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469" w:rsidRPr="00504B76" w:rsidRDefault="003D7469" w:rsidP="009B3E02">
      <w:pPr>
        <w:tabs>
          <w:tab w:val="left" w:pos="7935"/>
        </w:tabs>
        <w:suppressAutoHyphens/>
        <w:rPr>
          <w:rFonts w:eastAsia="Arial Unicode MS" w:cs="Arial"/>
          <w:b/>
          <w:color w:val="000000"/>
          <w:kern w:val="1"/>
          <w:lang w:val="sr-Latn-ME"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F3AF8" w:rsidP="00210557">
      <w:pPr>
        <w:jc w:val="center"/>
        <w:rPr>
          <w:rFonts w:cs="Arial"/>
          <w:b/>
        </w:rPr>
      </w:pPr>
      <w:r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9B3E02" w:rsidRDefault="00B67C02" w:rsidP="009B3E02">
      <w:pPr>
        <w:jc w:val="left"/>
        <w:rPr>
          <w:rFonts w:cs="Arial"/>
          <w:lang w:val="sr-Latn-CS"/>
        </w:rPr>
      </w:pPr>
      <w:r w:rsidRPr="00E47C2E">
        <w:rPr>
          <w:rFonts w:cs="Arial"/>
          <w:noProof/>
          <w:lang w:val="sr-Latn-RS" w:eastAsia="sr-Latn-RS"/>
        </w:rPr>
        <w:drawing>
          <wp:anchor distT="0" distB="0" distL="114300" distR="114300" simplePos="0" relativeHeight="251658240" behindDoc="0" locked="0" layoutInCell="1" allowOverlap="1" wp14:anchorId="61D5D113" wp14:editId="62C2A8E1">
            <wp:simplePos x="0" y="0"/>
            <wp:positionH relativeFrom="column">
              <wp:posOffset>1974215</wp:posOffset>
            </wp:positionH>
            <wp:positionV relativeFrom="paragraph">
              <wp:posOffset>83820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B77C34">
        <w:rPr>
          <w:rFonts w:cs="Arial"/>
          <w:lang w:val="sr-Latn-CS"/>
        </w:rPr>
        <w:br w:type="textWrapping" w:clear="all"/>
      </w: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3D7891" w:rsidRDefault="00210557" w:rsidP="003D7891">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p>
    <w:p w:rsidR="00210557" w:rsidRPr="009B3E02" w:rsidRDefault="0023011A" w:rsidP="009B3E02">
      <w:pPr>
        <w:ind w:left="-360" w:right="-19"/>
        <w:jc w:val="center"/>
        <w:outlineLvl w:val="0"/>
        <w:rPr>
          <w:rFonts w:cs="Arial"/>
          <w:b/>
          <w:lang w:val="sr-Cyrl-RS"/>
        </w:rPr>
      </w:pPr>
      <w:r w:rsidRPr="0023011A">
        <w:rPr>
          <w:rFonts w:eastAsia="Arial" w:cs="Arial"/>
          <w:b/>
          <w:color w:val="000000"/>
          <w:szCs w:val="20"/>
          <w:lang w:val="sr-Latn-RS" w:eastAsia="sr-Latn-RS"/>
        </w:rPr>
        <w:t>3000/0878/2018</w:t>
      </w:r>
      <w:r w:rsidRPr="0023011A">
        <w:rPr>
          <w:rFonts w:eastAsia="Arial" w:cs="Arial"/>
          <w:color w:val="000000"/>
          <w:szCs w:val="20"/>
          <w:lang w:val="sr-Latn-RS" w:eastAsia="sr-Latn-RS"/>
        </w:rPr>
        <w:t xml:space="preserve"> </w:t>
      </w:r>
      <w:r w:rsidR="00376D23" w:rsidRPr="00376D23">
        <w:rPr>
          <w:rFonts w:cs="Arial"/>
          <w:b/>
          <w:lang w:val="sr-Cyrl-CS"/>
        </w:rPr>
        <w:t>(</w:t>
      </w:r>
      <w:r>
        <w:rPr>
          <w:rFonts w:cs="Arial"/>
          <w:b/>
          <w:lang w:val="sr-Latn-RS"/>
        </w:rPr>
        <w:t>1744</w:t>
      </w:r>
      <w:r w:rsidR="00376D23" w:rsidRPr="00376D23">
        <w:rPr>
          <w:rFonts w:cs="Arial"/>
          <w:b/>
          <w:lang w:val="sr-Latn-RS"/>
        </w:rPr>
        <w:t>/2018</w:t>
      </w:r>
      <w:r w:rsidR="00376D23" w:rsidRPr="00376D23">
        <w:rPr>
          <w:rFonts w:cs="Arial"/>
          <w:b/>
          <w:lang w:val="sr-Cyrl-CS"/>
        </w:rPr>
        <w:t>)</w:t>
      </w:r>
    </w:p>
    <w:p w:rsidR="009227DA" w:rsidRDefault="009227DA" w:rsidP="00781B02">
      <w:pPr>
        <w:rPr>
          <w:rFonts w:cs="Arial"/>
        </w:rPr>
      </w:pPr>
    </w:p>
    <w:p w:rsidR="00936716" w:rsidRPr="00936716" w:rsidRDefault="0062023C" w:rsidP="009227DA">
      <w:pPr>
        <w:pStyle w:val="Title"/>
        <w:spacing w:before="0"/>
        <w:rPr>
          <w:rFonts w:cs="Arial"/>
          <w:szCs w:val="24"/>
          <w:lang w:val="sr-Cyrl-RS"/>
        </w:rPr>
      </w:pPr>
      <w:r w:rsidRPr="00936716">
        <w:rPr>
          <w:rFonts w:cs="Arial"/>
          <w:szCs w:val="24"/>
        </w:rPr>
        <w:t>Предмет јавне набавке:</w:t>
      </w:r>
    </w:p>
    <w:p w:rsidR="009F33F5" w:rsidRDefault="0023011A" w:rsidP="0023011A">
      <w:pPr>
        <w:jc w:val="center"/>
        <w:rPr>
          <w:rFonts w:eastAsia="Arial Unicode MS" w:cs="Arial"/>
          <w:b/>
          <w:kern w:val="2"/>
        </w:rPr>
      </w:pPr>
      <w:r w:rsidRPr="0023011A">
        <w:rPr>
          <w:rFonts w:eastAsia="Arial" w:cs="Arial"/>
          <w:color w:val="000000"/>
          <w:szCs w:val="20"/>
          <w:lang w:val="sr-Latn-RS" w:eastAsia="sr-Latn-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p>
    <w:p w:rsidR="009F33F5" w:rsidRDefault="009F33F5"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Default="00B35BB9" w:rsidP="009B3E02">
      <w:pPr>
        <w:pStyle w:val="BodyText"/>
        <w:spacing w:before="0"/>
        <w:rPr>
          <w:rFonts w:cs="Arial"/>
          <w:sz w:val="22"/>
          <w:szCs w:val="22"/>
          <w:lang w:val="sr-Latn-RS"/>
        </w:rPr>
      </w:pPr>
    </w:p>
    <w:p w:rsidR="00B35BB9" w:rsidRPr="00B35BB9" w:rsidRDefault="00B35BB9" w:rsidP="009B3E02">
      <w:pPr>
        <w:pStyle w:val="BodyText"/>
        <w:spacing w:before="0"/>
        <w:rPr>
          <w:rFonts w:cs="Arial"/>
          <w:sz w:val="22"/>
          <w:szCs w:val="22"/>
          <w:lang w:val="sr-Latn-RS"/>
        </w:rPr>
      </w:pPr>
    </w:p>
    <w:tbl>
      <w:tblPr>
        <w:tblW w:w="0" w:type="auto"/>
        <w:tblInd w:w="20" w:type="dxa"/>
        <w:tblLayout w:type="fixed"/>
        <w:tblCellMar>
          <w:left w:w="10" w:type="dxa"/>
          <w:right w:w="10" w:type="dxa"/>
        </w:tblCellMar>
        <w:tblLook w:val="0000" w:firstRow="0" w:lastRow="0" w:firstColumn="0" w:lastColumn="0" w:noHBand="0" w:noVBand="0"/>
      </w:tblPr>
      <w:tblGrid>
        <w:gridCol w:w="40"/>
        <w:gridCol w:w="7880"/>
      </w:tblGrid>
      <w:tr w:rsidR="0023011A" w:rsidRPr="0023011A" w:rsidTr="00B35BB9">
        <w:trPr>
          <w:trHeight w:hRule="exact" w:val="80"/>
        </w:trPr>
        <w:tc>
          <w:tcPr>
            <w:tcW w:w="40" w:type="dxa"/>
          </w:tcPr>
          <w:p w:rsidR="0023011A" w:rsidRPr="0023011A" w:rsidRDefault="0023011A" w:rsidP="00B35BB9">
            <w:pPr>
              <w:spacing w:before="0"/>
              <w:jc w:val="left"/>
              <w:rPr>
                <w:rFonts w:ascii="SansSerif" w:eastAsia="SansSerif" w:hAnsi="SansSerif" w:cs="SansSerif"/>
                <w:color w:val="000000"/>
                <w:sz w:val="1"/>
                <w:szCs w:val="20"/>
                <w:lang w:val="sr-Latn-RS" w:eastAsia="sr-Latn-RS"/>
              </w:rPr>
            </w:pPr>
            <w:r>
              <w:rPr>
                <w:rFonts w:eastAsia="Arial Unicode MS" w:cs="Arial"/>
                <w:b/>
                <w:kern w:val="2"/>
                <w:sz w:val="18"/>
                <w:szCs w:val="18"/>
                <w:lang w:val="ru-RU"/>
              </w:rPr>
              <w:t xml:space="preserve">                                               </w:t>
            </w:r>
          </w:p>
        </w:tc>
        <w:tc>
          <w:tcPr>
            <w:tcW w:w="7880" w:type="dxa"/>
          </w:tcPr>
          <w:p w:rsidR="0023011A" w:rsidRPr="0023011A" w:rsidRDefault="0023011A" w:rsidP="0023011A">
            <w:pPr>
              <w:spacing w:before="0"/>
              <w:jc w:val="left"/>
              <w:rPr>
                <w:rFonts w:ascii="SansSerif" w:eastAsia="SansSerif" w:hAnsi="SansSerif" w:cs="SansSerif"/>
                <w:color w:val="000000"/>
                <w:sz w:val="1"/>
                <w:szCs w:val="20"/>
                <w:lang w:val="sr-Latn-RS" w:eastAsia="sr-Latn-RS"/>
              </w:rPr>
            </w:pPr>
          </w:p>
        </w:tc>
      </w:tr>
    </w:tbl>
    <w:p w:rsidR="00E13FFC" w:rsidRPr="00E47C2E" w:rsidRDefault="0023011A" w:rsidP="0023011A">
      <w:pPr>
        <w:spacing w:before="0"/>
        <w:jc w:val="center"/>
        <w:rPr>
          <w:rFonts w:eastAsia="Arial Unicode MS" w:cs="Arial"/>
          <w:kern w:val="2"/>
          <w:lang w:val="ru-RU"/>
        </w:rPr>
      </w:pPr>
      <w:r w:rsidRPr="00E47C2E">
        <w:rPr>
          <w:rFonts w:eastAsia="Arial Unicode MS" w:cs="Arial"/>
          <w:kern w:val="2"/>
          <w:lang w:val="ru-RU"/>
        </w:rPr>
        <w:t xml:space="preserve"> </w:t>
      </w:r>
      <w:r w:rsidR="00E13FFC" w:rsidRPr="00E47C2E">
        <w:rPr>
          <w:rFonts w:eastAsia="Arial Unicode MS" w:cs="Arial"/>
          <w:kern w:val="2"/>
          <w:lang w:val="ru-RU"/>
        </w:rPr>
        <w:t xml:space="preserve">(заведено у ЈП ЕПС број </w:t>
      </w:r>
      <w:r w:rsidR="001D7AD8">
        <w:rPr>
          <w:rFonts w:cs="Arial"/>
          <w:lang w:val="sr-Latn-RS"/>
        </w:rPr>
        <w:t>105-</w:t>
      </w:r>
      <w:r w:rsidR="000C49A6">
        <w:rPr>
          <w:rFonts w:cs="Arial"/>
          <w:lang w:val="sr-Latn-RS"/>
        </w:rPr>
        <w:t>Е</w:t>
      </w:r>
      <w:r w:rsidR="001D7AD8">
        <w:rPr>
          <w:rFonts w:cs="Arial"/>
          <w:lang w:val="sr-Latn-RS"/>
        </w:rPr>
        <w:t>.03.01-</w:t>
      </w:r>
      <w:bookmarkStart w:id="6" w:name="_GoBack"/>
      <w:bookmarkEnd w:id="6"/>
      <w:r w:rsidR="00B35BB9">
        <w:rPr>
          <w:rFonts w:cs="Arial"/>
          <w:lang w:val="sr-Latn-RS"/>
        </w:rPr>
        <w:t>32059/2-2019</w:t>
      </w:r>
      <w:r w:rsidR="00376D23">
        <w:rPr>
          <w:rFonts w:cs="Arial"/>
          <w:lang w:val="sr-Latn-RS"/>
        </w:rPr>
        <w:t xml:space="preserve"> </w:t>
      </w:r>
      <w:r w:rsidR="001D7AD8" w:rsidRPr="001D7AD8">
        <w:rPr>
          <w:rFonts w:cs="Arial"/>
          <w:lang w:val="sr-Cyrl-RS"/>
        </w:rPr>
        <w:t xml:space="preserve">од </w:t>
      </w:r>
      <w:r w:rsidR="00376D23">
        <w:rPr>
          <w:rFonts w:cs="Arial"/>
          <w:lang w:val="sr-Latn-RS"/>
        </w:rPr>
        <w:t xml:space="preserve"> </w:t>
      </w:r>
      <w:r w:rsidR="00B35BB9">
        <w:rPr>
          <w:rFonts w:cs="Arial"/>
          <w:lang w:val="sr-Latn-RS"/>
        </w:rPr>
        <w:t>21.01.2019</w:t>
      </w:r>
      <w:r w:rsidR="00E13FFC" w:rsidRPr="00E47C2E">
        <w:rPr>
          <w:rFonts w:eastAsia="Arial Unicode MS" w:cs="Arial"/>
          <w:kern w:val="2"/>
          <w:lang w:val="ru-RU"/>
        </w:rPr>
        <w:t>. године)</w:t>
      </w:r>
    </w:p>
    <w:p w:rsidR="00B35BB9" w:rsidRPr="00B35BB9" w:rsidRDefault="00B35BB9" w:rsidP="00B35BB9">
      <w:pPr>
        <w:spacing w:before="0"/>
        <w:rPr>
          <w:rFonts w:eastAsia="Arial Unicode MS" w:cs="Arial"/>
          <w:kern w:val="2"/>
          <w:lang w:val="sr-Latn-RS"/>
        </w:rPr>
      </w:pPr>
    </w:p>
    <w:p w:rsidR="00024980" w:rsidRDefault="009227DA" w:rsidP="009B3E02">
      <w:pPr>
        <w:spacing w:before="0"/>
        <w:jc w:val="center"/>
        <w:rPr>
          <w:rFonts w:cs="Arial"/>
          <w:lang w:val="ru-RU"/>
        </w:rPr>
      </w:pPr>
      <w:r>
        <w:rPr>
          <w:rFonts w:cs="Arial"/>
          <w:lang w:val="ru-RU"/>
        </w:rPr>
        <w:t xml:space="preserve">Обреновац, </w:t>
      </w:r>
      <w:r w:rsidR="0023011A">
        <w:rPr>
          <w:rFonts w:cs="Arial"/>
          <w:lang w:val="sr-Cyrl-RS"/>
        </w:rPr>
        <w:t>децембар</w:t>
      </w:r>
      <w:r w:rsidR="00E13FFC" w:rsidRPr="00E47C2E">
        <w:rPr>
          <w:rFonts w:cs="Arial"/>
          <w:lang w:val="ru-RU"/>
        </w:rPr>
        <w:t>.</w:t>
      </w:r>
      <w:r w:rsidR="00376D23">
        <w:rPr>
          <w:rFonts w:cs="Arial"/>
          <w:lang w:val="ru-RU"/>
        </w:rPr>
        <w:t>2018</w:t>
      </w:r>
      <w:r w:rsidR="00E13FFC" w:rsidRPr="00E47C2E">
        <w:rPr>
          <w:rFonts w:cs="Arial"/>
          <w:lang w:val="ru-RU"/>
        </w:rPr>
        <w:t xml:space="preserve"> године</w:t>
      </w:r>
    </w:p>
    <w:p w:rsidR="00024980" w:rsidRDefault="00024980" w:rsidP="000C50A0">
      <w:pPr>
        <w:spacing w:before="0"/>
        <w:rPr>
          <w:rFonts w:eastAsia="TimesNewRomanPSMT" w:cs="Arial"/>
          <w:color w:val="000000"/>
          <w:kern w:val="2"/>
          <w:lang w:val="sr-Latn-RS"/>
        </w:rPr>
      </w:pPr>
    </w:p>
    <w:p w:rsidR="00B35BB9" w:rsidRDefault="00B35BB9" w:rsidP="000C50A0">
      <w:pPr>
        <w:spacing w:before="0"/>
        <w:rPr>
          <w:rFonts w:eastAsia="TimesNewRomanPSMT" w:cs="Arial"/>
          <w:color w:val="000000"/>
          <w:kern w:val="2"/>
          <w:lang w:val="sr-Latn-RS"/>
        </w:rPr>
      </w:pPr>
    </w:p>
    <w:p w:rsidR="00B35BB9" w:rsidRDefault="00B35BB9" w:rsidP="000C50A0">
      <w:pPr>
        <w:spacing w:before="0"/>
        <w:rPr>
          <w:rFonts w:eastAsia="TimesNewRomanPSMT" w:cs="Arial"/>
          <w:color w:val="000000"/>
          <w:kern w:val="2"/>
          <w:lang w:val="sr-Latn-RS"/>
        </w:rPr>
      </w:pPr>
    </w:p>
    <w:p w:rsidR="00B35BB9" w:rsidRDefault="00B35BB9" w:rsidP="000C50A0">
      <w:pPr>
        <w:spacing w:before="0"/>
        <w:rPr>
          <w:rFonts w:eastAsia="TimesNewRomanPSMT" w:cs="Arial"/>
          <w:color w:val="000000"/>
          <w:kern w:val="2"/>
          <w:lang w:val="sr-Latn-RS"/>
        </w:rPr>
      </w:pPr>
    </w:p>
    <w:p w:rsidR="00B35BB9" w:rsidRDefault="00B35BB9" w:rsidP="000C50A0">
      <w:pPr>
        <w:spacing w:before="0"/>
        <w:rPr>
          <w:rFonts w:eastAsia="TimesNewRomanPSMT" w:cs="Arial"/>
          <w:color w:val="000000"/>
          <w:kern w:val="2"/>
          <w:lang w:val="sr-Latn-RS"/>
        </w:rPr>
      </w:pPr>
    </w:p>
    <w:p w:rsidR="00B35BB9" w:rsidRDefault="00B35BB9" w:rsidP="000C50A0">
      <w:pPr>
        <w:spacing w:before="0"/>
        <w:rPr>
          <w:rFonts w:eastAsia="TimesNewRomanPSMT" w:cs="Arial"/>
          <w:color w:val="000000"/>
          <w:kern w:val="2"/>
          <w:lang w:val="sr-Latn-RS"/>
        </w:rPr>
      </w:pPr>
    </w:p>
    <w:p w:rsidR="00B35BB9" w:rsidRPr="00E8758D" w:rsidRDefault="00B35BB9" w:rsidP="000C50A0">
      <w:pPr>
        <w:spacing w:before="0"/>
        <w:rPr>
          <w:rFonts w:eastAsia="TimesNewRomanPSMT" w:cs="Arial"/>
          <w:color w:val="000000"/>
          <w:kern w:val="2"/>
          <w:lang w:val="sr-Latn-RS"/>
        </w:rPr>
      </w:pPr>
    </w:p>
    <w:p w:rsidR="00261778" w:rsidRPr="004E1326" w:rsidRDefault="00261778" w:rsidP="00A26E0E">
      <w:pPr>
        <w:spacing w:before="0"/>
        <w:jc w:val="left"/>
        <w:rPr>
          <w:rFonts w:eastAsia="Arial Unicode MS" w:cs="Arial"/>
          <w:color w:val="000000"/>
          <w:kern w:val="2"/>
          <w:lang w:val="ru-RU"/>
        </w:rPr>
      </w:pPr>
      <w:r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33C7A">
        <w:rPr>
          <w:rFonts w:eastAsia="TimesNewRomanPSMT" w:cs="Arial"/>
          <w:color w:val="000000"/>
          <w:kern w:val="2"/>
          <w:lang w:val="sr-Latn-RS"/>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A4762A">
        <w:rPr>
          <w:rFonts w:eastAsia="TimesNewRomanPSMT" w:cs="Arial"/>
          <w:color w:val="000000"/>
          <w:kern w:val="2"/>
          <w:lang w:val="ru-RU"/>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1D7AD8">
        <w:rPr>
          <w:rFonts w:eastAsia="Arial Unicode MS" w:cs="Arial"/>
          <w:color w:val="000000"/>
          <w:kern w:val="2"/>
          <w:lang w:val="sr-Latn-RS"/>
        </w:rPr>
        <w:t>:</w:t>
      </w:r>
      <w:r w:rsidR="001D7AD8">
        <w:rPr>
          <w:rFonts w:cs="Arial"/>
          <w:lang w:val="sr-Latn-RS"/>
        </w:rPr>
        <w:t>105-</w:t>
      </w:r>
      <w:r w:rsidR="000C49A6">
        <w:rPr>
          <w:rFonts w:cs="Arial"/>
          <w:lang w:val="sr-Latn-RS"/>
        </w:rPr>
        <w:t>Е</w:t>
      </w:r>
      <w:r w:rsidR="001D7AD8">
        <w:rPr>
          <w:rFonts w:cs="Arial"/>
          <w:lang w:val="sr-Latn-RS"/>
        </w:rPr>
        <w:t>.03.01-</w:t>
      </w:r>
      <w:r w:rsidR="0023011A">
        <w:rPr>
          <w:rFonts w:cs="Arial"/>
          <w:lang w:val="sr-Cyrl-RS"/>
        </w:rPr>
        <w:t>532662</w:t>
      </w:r>
      <w:r w:rsidR="00CD0EF0">
        <w:rPr>
          <w:rFonts w:cs="Arial"/>
          <w:lang w:val="sr-Cyrl-RS"/>
        </w:rPr>
        <w:t xml:space="preserve">/1-2018 </w:t>
      </w:r>
      <w:r w:rsidR="00CA2D0D" w:rsidRPr="001D7AD8">
        <w:rPr>
          <w:rFonts w:cs="Arial"/>
          <w:lang w:val="sr-Cyrl-RS"/>
        </w:rPr>
        <w:t xml:space="preserve">од </w:t>
      </w:r>
      <w:r w:rsidR="0023011A">
        <w:rPr>
          <w:rFonts w:cs="Arial"/>
          <w:lang w:val="sr-Cyrl-RS"/>
        </w:rPr>
        <w:t>26.10</w:t>
      </w:r>
      <w:r w:rsidR="00413BCE" w:rsidRPr="00E47C2E">
        <w:rPr>
          <w:rFonts w:eastAsia="Arial Unicode MS" w:cs="Arial"/>
          <w:color w:val="000000"/>
          <w:kern w:val="2"/>
          <w:lang w:val="ru-RU"/>
        </w:rPr>
        <w:t>.</w:t>
      </w:r>
      <w:r w:rsidRPr="00E47C2E">
        <w:rPr>
          <w:rFonts w:eastAsia="Arial Unicode MS" w:cs="Arial"/>
          <w:color w:val="000000"/>
          <w:kern w:val="2"/>
          <w:lang w:val="ru-RU"/>
        </w:rPr>
        <w:t xml:space="preserve"> </w:t>
      </w:r>
      <w:r w:rsidR="006C511A">
        <w:rPr>
          <w:rFonts w:eastAsia="Arial Unicode MS" w:cs="Arial"/>
          <w:color w:val="000000"/>
          <w:kern w:val="2"/>
          <w:lang w:val="sr-Latn-RS"/>
        </w:rPr>
        <w:t xml:space="preserve">2018 </w:t>
      </w:r>
      <w:r w:rsidRPr="00E47C2E">
        <w:rPr>
          <w:rFonts w:eastAsia="Arial Unicode MS" w:cs="Arial"/>
          <w:color w:val="000000"/>
          <w:kern w:val="2"/>
          <w:lang w:val="ru-RU"/>
        </w:rPr>
        <w:t xml:space="preserve">године и Решења о образовању комисије за јавну набавку број </w:t>
      </w:r>
      <w:r w:rsidR="001D7AD8">
        <w:rPr>
          <w:rFonts w:eastAsia="Arial Unicode MS" w:cs="Arial"/>
          <w:color w:val="000000"/>
          <w:kern w:val="2"/>
          <w:lang w:val="sr-Latn-RS"/>
        </w:rPr>
        <w:t>:</w:t>
      </w:r>
      <w:r w:rsidR="00CD0EF0" w:rsidRPr="00CD0EF0">
        <w:rPr>
          <w:rFonts w:cs="Arial"/>
          <w:lang w:val="sr-Latn-RS"/>
        </w:rPr>
        <w:t xml:space="preserve"> </w:t>
      </w:r>
      <w:r w:rsidR="00CD0EF0">
        <w:rPr>
          <w:rFonts w:cs="Arial"/>
          <w:lang w:val="sr-Latn-RS"/>
        </w:rPr>
        <w:t>105-Е.03.01-</w:t>
      </w:r>
      <w:r w:rsidR="0023011A">
        <w:rPr>
          <w:rFonts w:cs="Arial"/>
          <w:lang w:val="sr-Cyrl-RS"/>
        </w:rPr>
        <w:t>532662</w:t>
      </w:r>
      <w:r w:rsidR="00CD0EF0">
        <w:rPr>
          <w:rFonts w:cs="Arial"/>
          <w:lang w:val="sr-Cyrl-RS"/>
        </w:rPr>
        <w:t xml:space="preserve">/2-2018 </w:t>
      </w:r>
      <w:r w:rsidR="00CD0EF0" w:rsidRPr="001D7AD8">
        <w:rPr>
          <w:rFonts w:cs="Arial"/>
          <w:lang w:val="sr-Cyrl-RS"/>
        </w:rPr>
        <w:t xml:space="preserve">од </w:t>
      </w:r>
      <w:r w:rsidR="0023011A">
        <w:rPr>
          <w:rFonts w:cs="Arial"/>
          <w:lang w:val="sr-Cyrl-RS"/>
        </w:rPr>
        <w:t>26.10.2018</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0C50A0" w:rsidRPr="00E8758D" w:rsidRDefault="000C50A0" w:rsidP="000C50A0">
      <w:pPr>
        <w:pStyle w:val="BodyText"/>
        <w:spacing w:before="0"/>
        <w:rPr>
          <w:rFonts w:cs="Arial"/>
          <w:b/>
          <w:spacing w:val="80"/>
          <w:sz w:val="22"/>
          <w:szCs w:val="22"/>
          <w:lang w:val="sr-Latn-RS"/>
        </w:rPr>
      </w:pPr>
    </w:p>
    <w:p w:rsidR="00210557" w:rsidRPr="00E47C2E" w:rsidRDefault="00210557" w:rsidP="00A26E0E">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A26E0E">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поступку</w:t>
      </w:r>
    </w:p>
    <w:p w:rsidR="003D7891" w:rsidRDefault="00210557" w:rsidP="00A26E0E">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p>
    <w:p w:rsidR="00CD0EF0" w:rsidRPr="00376D23" w:rsidRDefault="0023011A" w:rsidP="00CD0EF0">
      <w:pPr>
        <w:ind w:left="-360" w:right="-19"/>
        <w:jc w:val="center"/>
        <w:outlineLvl w:val="0"/>
        <w:rPr>
          <w:rFonts w:cs="Arial"/>
          <w:b/>
          <w:lang w:val="sr-Cyrl-RS"/>
        </w:rPr>
      </w:pPr>
      <w:r>
        <w:rPr>
          <w:rFonts w:cs="Arial"/>
          <w:b/>
          <w:lang w:val="sr-Cyrl-CS"/>
        </w:rPr>
        <w:t>3000/0878/2018 (1744/2018)</w:t>
      </w:r>
    </w:p>
    <w:p w:rsidR="009D3699" w:rsidRPr="00E47C2E" w:rsidRDefault="009D3699" w:rsidP="00A26E0E">
      <w:pPr>
        <w:jc w:val="center"/>
        <w:rPr>
          <w:rFonts w:cs="Arial"/>
          <w:color w:val="00B0F0"/>
          <w:lang w:val="sr-Latn-CS"/>
        </w:rPr>
      </w:pPr>
    </w:p>
    <w:p w:rsidR="009D3699" w:rsidRPr="00E47C2E" w:rsidRDefault="009D3699" w:rsidP="00A26E0E">
      <w:pPr>
        <w:pStyle w:val="BodyText"/>
        <w:spacing w:before="0"/>
        <w:jc w:val="center"/>
        <w:rPr>
          <w:rFonts w:cs="Arial"/>
          <w:color w:val="00B0F0"/>
          <w:sz w:val="22"/>
          <w:szCs w:val="22"/>
          <w:lang w:val="sr-Latn-CS"/>
        </w:rPr>
      </w:pPr>
    </w:p>
    <w:p w:rsidR="009D3699" w:rsidRPr="00E47C2E" w:rsidRDefault="009D3699" w:rsidP="00A26E0E">
      <w:pPr>
        <w:pStyle w:val="BodyText"/>
        <w:spacing w:before="0"/>
        <w:jc w:val="center"/>
        <w:rPr>
          <w:rFonts w:cs="Arial"/>
          <w:color w:val="00B0F0"/>
          <w:sz w:val="22"/>
          <w:szCs w:val="22"/>
          <w:lang w:val="sr-Latn-CS"/>
        </w:rPr>
      </w:pPr>
    </w:p>
    <w:p w:rsidR="00C62AA7" w:rsidRPr="00E47C2E" w:rsidRDefault="00C62AA7" w:rsidP="00A26E0E">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C62AA7" w:rsidRPr="00E47C2E" w:rsidRDefault="00C62AA7" w:rsidP="00A26E0E">
      <w:pPr>
        <w:pStyle w:val="Title"/>
        <w:rPr>
          <w:rFonts w:cs="Arial"/>
          <w:b w:val="0"/>
          <w:sz w:val="22"/>
          <w:szCs w:val="22"/>
          <w:lang w:val="ru-RU"/>
        </w:rPr>
      </w:pPr>
      <w:r w:rsidRPr="00E47C2E">
        <w:rPr>
          <w:rFonts w:cs="Arial"/>
          <w:b w:val="0"/>
          <w:sz w:val="22"/>
          <w:szCs w:val="22"/>
          <w:lang w:val="ru-RU"/>
        </w:rPr>
        <w:t>страна</w:t>
      </w:r>
    </w:p>
    <w:tbl>
      <w:tblPr>
        <w:tblW w:w="9072"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934"/>
      </w:tblGrid>
      <w:tr w:rsidR="00F1518C" w:rsidRPr="00F1518C" w:rsidTr="001D7AD8">
        <w:tc>
          <w:tcPr>
            <w:tcW w:w="564" w:type="dxa"/>
          </w:tcPr>
          <w:p w:rsidR="00C62AA7" w:rsidRPr="00F1518C" w:rsidRDefault="00C62AA7" w:rsidP="00A26E0E">
            <w:pPr>
              <w:tabs>
                <w:tab w:val="left" w:pos="352"/>
                <w:tab w:val="left" w:pos="555"/>
                <w:tab w:val="right" w:leader="dot" w:pos="9446"/>
              </w:tabs>
              <w:spacing w:before="117"/>
              <w:jc w:val="center"/>
              <w:rPr>
                <w:rFonts w:cs="Arial"/>
              </w:rPr>
            </w:pPr>
            <w:r w:rsidRPr="00F1518C">
              <w:rPr>
                <w:rFonts w:cs="Arial"/>
              </w:rPr>
              <w:t>1.</w:t>
            </w:r>
          </w:p>
        </w:tc>
        <w:tc>
          <w:tcPr>
            <w:tcW w:w="7574" w:type="dxa"/>
          </w:tcPr>
          <w:p w:rsidR="00C62AA7" w:rsidRPr="00F1518C" w:rsidRDefault="00C62AA7" w:rsidP="001D7AD8">
            <w:pPr>
              <w:tabs>
                <w:tab w:val="left" w:pos="352"/>
                <w:tab w:val="left" w:pos="555"/>
                <w:tab w:val="right" w:leader="dot" w:pos="9446"/>
              </w:tabs>
              <w:spacing w:before="117"/>
              <w:jc w:val="left"/>
              <w:rPr>
                <w:rFonts w:cs="Arial"/>
              </w:rPr>
            </w:pPr>
            <w:r w:rsidRPr="00F1518C">
              <w:rPr>
                <w:rFonts w:cs="Arial"/>
              </w:rPr>
              <w:t>Општи подаци о јавној набавци</w:t>
            </w:r>
          </w:p>
        </w:tc>
        <w:tc>
          <w:tcPr>
            <w:tcW w:w="934" w:type="dxa"/>
          </w:tcPr>
          <w:p w:rsidR="00C62AA7" w:rsidRPr="00F1518C" w:rsidRDefault="00130E45" w:rsidP="00A26E0E">
            <w:pPr>
              <w:tabs>
                <w:tab w:val="left" w:pos="352"/>
                <w:tab w:val="left" w:pos="555"/>
                <w:tab w:val="right" w:leader="dot" w:pos="9446"/>
              </w:tabs>
              <w:spacing w:before="117"/>
              <w:jc w:val="center"/>
              <w:rPr>
                <w:rFonts w:cs="Arial"/>
              </w:rPr>
            </w:pPr>
            <w:r w:rsidRPr="00F1518C">
              <w:rPr>
                <w:rFonts w:cs="Arial"/>
              </w:rPr>
              <w:t>3</w:t>
            </w:r>
          </w:p>
        </w:tc>
      </w:tr>
      <w:tr w:rsidR="00F1518C" w:rsidRPr="00F1518C" w:rsidTr="001D7AD8">
        <w:tc>
          <w:tcPr>
            <w:tcW w:w="564" w:type="dxa"/>
          </w:tcPr>
          <w:p w:rsidR="00C62AA7" w:rsidRPr="00F1518C" w:rsidRDefault="00C62AA7" w:rsidP="00A26E0E">
            <w:pPr>
              <w:tabs>
                <w:tab w:val="left" w:pos="352"/>
                <w:tab w:val="left" w:pos="555"/>
                <w:tab w:val="right" w:leader="dot" w:pos="9446"/>
              </w:tabs>
              <w:spacing w:before="117"/>
              <w:jc w:val="center"/>
              <w:rPr>
                <w:rFonts w:cs="Arial"/>
              </w:rPr>
            </w:pPr>
            <w:r w:rsidRPr="00F1518C">
              <w:rPr>
                <w:rFonts w:cs="Arial"/>
              </w:rPr>
              <w:t>2.</w:t>
            </w:r>
          </w:p>
        </w:tc>
        <w:tc>
          <w:tcPr>
            <w:tcW w:w="7574" w:type="dxa"/>
          </w:tcPr>
          <w:p w:rsidR="00C62AA7" w:rsidRPr="00F1518C" w:rsidRDefault="00C62AA7" w:rsidP="001D7AD8">
            <w:pPr>
              <w:tabs>
                <w:tab w:val="left" w:pos="310"/>
                <w:tab w:val="left" w:pos="352"/>
                <w:tab w:val="right" w:leader="dot" w:pos="9446"/>
              </w:tabs>
              <w:spacing w:before="117"/>
              <w:jc w:val="left"/>
              <w:rPr>
                <w:rFonts w:cs="Arial"/>
              </w:rPr>
            </w:pPr>
            <w:r w:rsidRPr="00F1518C">
              <w:rPr>
                <w:rFonts w:cs="Arial"/>
              </w:rPr>
              <w:t>Подаци о предмету набавке</w:t>
            </w:r>
          </w:p>
        </w:tc>
        <w:tc>
          <w:tcPr>
            <w:tcW w:w="934" w:type="dxa"/>
          </w:tcPr>
          <w:p w:rsidR="00C62AA7" w:rsidRPr="00F1518C" w:rsidRDefault="00130E45" w:rsidP="00A26E0E">
            <w:pPr>
              <w:tabs>
                <w:tab w:val="left" w:pos="352"/>
                <w:tab w:val="left" w:pos="555"/>
                <w:tab w:val="right" w:leader="dot" w:pos="9446"/>
              </w:tabs>
              <w:spacing w:before="117"/>
              <w:jc w:val="center"/>
              <w:rPr>
                <w:rFonts w:cs="Arial"/>
              </w:rPr>
            </w:pPr>
            <w:r w:rsidRPr="00F1518C">
              <w:rPr>
                <w:rFonts w:cs="Arial"/>
              </w:rPr>
              <w:t>3</w:t>
            </w:r>
          </w:p>
        </w:tc>
      </w:tr>
      <w:tr w:rsidR="00F1518C" w:rsidRPr="00F1518C" w:rsidTr="001D7AD8">
        <w:tc>
          <w:tcPr>
            <w:tcW w:w="564" w:type="dxa"/>
          </w:tcPr>
          <w:p w:rsidR="00C62AA7" w:rsidRPr="00F1518C" w:rsidRDefault="00C62AA7" w:rsidP="00A26E0E">
            <w:pPr>
              <w:tabs>
                <w:tab w:val="left" w:pos="352"/>
                <w:tab w:val="left" w:pos="555"/>
                <w:tab w:val="right" w:leader="dot" w:pos="9446"/>
              </w:tabs>
              <w:spacing w:before="117"/>
              <w:jc w:val="center"/>
              <w:rPr>
                <w:rFonts w:cs="Arial"/>
              </w:rPr>
            </w:pPr>
            <w:r w:rsidRPr="00F1518C">
              <w:rPr>
                <w:rFonts w:cs="Arial"/>
              </w:rPr>
              <w:t>3.</w:t>
            </w:r>
          </w:p>
        </w:tc>
        <w:tc>
          <w:tcPr>
            <w:tcW w:w="7574" w:type="dxa"/>
          </w:tcPr>
          <w:p w:rsidR="00C62AA7" w:rsidRPr="00F1518C" w:rsidRDefault="00C62AA7" w:rsidP="001D7AD8">
            <w:pPr>
              <w:tabs>
                <w:tab w:val="left" w:pos="310"/>
                <w:tab w:val="left" w:pos="352"/>
                <w:tab w:val="right" w:leader="dot" w:pos="9446"/>
              </w:tabs>
              <w:spacing w:before="117"/>
              <w:jc w:val="left"/>
              <w:rPr>
                <w:rFonts w:cs="Arial"/>
              </w:rPr>
            </w:pPr>
            <w:r w:rsidRPr="00F1518C">
              <w:rPr>
                <w:rFonts w:cs="Arial"/>
              </w:rPr>
              <w:t xml:space="preserve">Техничка спецификација (врста, техничке карактеристике, квалитет, </w:t>
            </w:r>
            <w:r w:rsidR="006F517A" w:rsidRPr="00F1518C">
              <w:rPr>
                <w:rFonts w:cs="Arial"/>
              </w:rPr>
              <w:t>обим</w:t>
            </w:r>
            <w:r w:rsidRPr="00F1518C">
              <w:rPr>
                <w:rFonts w:cs="Arial"/>
              </w:rPr>
              <w:t xml:space="preserve"> и опис </w:t>
            </w:r>
            <w:r w:rsidR="00A63575" w:rsidRPr="00F1518C">
              <w:rPr>
                <w:rFonts w:cs="Arial"/>
              </w:rPr>
              <w:t>услуга</w:t>
            </w:r>
            <w:r w:rsidRPr="00F1518C">
              <w:rPr>
                <w:rFonts w:cs="Arial"/>
              </w:rPr>
              <w:t>...)</w:t>
            </w:r>
          </w:p>
        </w:tc>
        <w:tc>
          <w:tcPr>
            <w:tcW w:w="934" w:type="dxa"/>
          </w:tcPr>
          <w:p w:rsidR="00C62AA7" w:rsidRPr="00F1518C" w:rsidRDefault="00AF4936" w:rsidP="001D7AD8">
            <w:pPr>
              <w:tabs>
                <w:tab w:val="left" w:pos="352"/>
                <w:tab w:val="left" w:pos="555"/>
                <w:tab w:val="right" w:leader="dot" w:pos="9446"/>
              </w:tabs>
              <w:spacing w:before="117"/>
              <w:jc w:val="center"/>
              <w:rPr>
                <w:rFonts w:cs="Arial"/>
                <w:lang w:val="sr-Cyrl-RS"/>
              </w:rPr>
            </w:pPr>
            <w:r w:rsidRPr="00F1518C">
              <w:rPr>
                <w:rFonts w:cs="Arial"/>
                <w:lang w:val="sr-Cyrl-RS"/>
              </w:rPr>
              <w:t>4-</w:t>
            </w:r>
            <w:r w:rsidR="00C34F6E">
              <w:rPr>
                <w:rFonts w:cs="Arial"/>
                <w:lang w:val="sr-Cyrl-RS"/>
              </w:rPr>
              <w:t>8</w:t>
            </w:r>
          </w:p>
        </w:tc>
      </w:tr>
      <w:tr w:rsidR="00F1518C" w:rsidRPr="00F1518C" w:rsidTr="001D7AD8">
        <w:tc>
          <w:tcPr>
            <w:tcW w:w="564" w:type="dxa"/>
          </w:tcPr>
          <w:p w:rsidR="00C62AA7" w:rsidRPr="00F1518C" w:rsidRDefault="00C62AA7" w:rsidP="00A26E0E">
            <w:pPr>
              <w:tabs>
                <w:tab w:val="left" w:pos="352"/>
                <w:tab w:val="left" w:pos="555"/>
                <w:tab w:val="right" w:leader="dot" w:pos="9446"/>
              </w:tabs>
              <w:spacing w:before="117"/>
              <w:jc w:val="center"/>
              <w:rPr>
                <w:rFonts w:cs="Arial"/>
              </w:rPr>
            </w:pPr>
            <w:r w:rsidRPr="00F1518C">
              <w:rPr>
                <w:rFonts w:cs="Arial"/>
              </w:rPr>
              <w:t>4.</w:t>
            </w:r>
          </w:p>
        </w:tc>
        <w:tc>
          <w:tcPr>
            <w:tcW w:w="7574" w:type="dxa"/>
          </w:tcPr>
          <w:p w:rsidR="00C62AA7" w:rsidRPr="00F1518C" w:rsidRDefault="00C62AA7" w:rsidP="001D7AD8">
            <w:pPr>
              <w:tabs>
                <w:tab w:val="left" w:pos="310"/>
                <w:tab w:val="left" w:pos="352"/>
                <w:tab w:val="right" w:leader="dot" w:pos="9446"/>
              </w:tabs>
              <w:spacing w:before="117"/>
              <w:jc w:val="left"/>
              <w:rPr>
                <w:rFonts w:cs="Arial"/>
              </w:rPr>
            </w:pPr>
            <w:r w:rsidRPr="00F1518C">
              <w:rPr>
                <w:rFonts w:cs="Arial"/>
              </w:rPr>
              <w:t>Услови за учешће у поступку ЈН и упутство како се доказује испуњеност услова</w:t>
            </w:r>
          </w:p>
        </w:tc>
        <w:tc>
          <w:tcPr>
            <w:tcW w:w="934" w:type="dxa"/>
          </w:tcPr>
          <w:p w:rsidR="00C62AA7" w:rsidRPr="00F1518C" w:rsidRDefault="00C34F6E" w:rsidP="00007648">
            <w:pPr>
              <w:tabs>
                <w:tab w:val="left" w:pos="352"/>
                <w:tab w:val="left" w:pos="555"/>
                <w:tab w:val="right" w:leader="dot" w:pos="9446"/>
              </w:tabs>
              <w:spacing w:before="117"/>
              <w:jc w:val="center"/>
              <w:rPr>
                <w:rFonts w:cs="Arial"/>
                <w:lang w:val="sr-Cyrl-RS"/>
              </w:rPr>
            </w:pPr>
            <w:r>
              <w:rPr>
                <w:rFonts w:cs="Arial"/>
                <w:lang w:val="sr-Cyrl-RS"/>
              </w:rPr>
              <w:t>9</w:t>
            </w:r>
            <w:r w:rsidR="00AF4936" w:rsidRPr="00F1518C">
              <w:rPr>
                <w:rFonts w:cs="Arial"/>
                <w:lang w:val="sr-Cyrl-RS"/>
              </w:rPr>
              <w:t>-</w:t>
            </w:r>
            <w:r>
              <w:rPr>
                <w:rFonts w:cs="Arial"/>
                <w:lang w:val="sr-Cyrl-RS"/>
              </w:rPr>
              <w:t>15</w:t>
            </w:r>
          </w:p>
        </w:tc>
      </w:tr>
      <w:tr w:rsidR="00F1518C" w:rsidRPr="00F1518C" w:rsidTr="001D7AD8">
        <w:tc>
          <w:tcPr>
            <w:tcW w:w="564" w:type="dxa"/>
          </w:tcPr>
          <w:p w:rsidR="00C62AA7" w:rsidRPr="00F1518C" w:rsidRDefault="00C62AA7" w:rsidP="00A26E0E">
            <w:pPr>
              <w:tabs>
                <w:tab w:val="left" w:pos="352"/>
                <w:tab w:val="left" w:pos="555"/>
                <w:tab w:val="right" w:leader="dot" w:pos="9446"/>
              </w:tabs>
              <w:spacing w:before="117"/>
              <w:jc w:val="center"/>
              <w:rPr>
                <w:rFonts w:cs="Arial"/>
              </w:rPr>
            </w:pPr>
            <w:r w:rsidRPr="00F1518C">
              <w:rPr>
                <w:rFonts w:cs="Arial"/>
              </w:rPr>
              <w:t>5.</w:t>
            </w:r>
          </w:p>
        </w:tc>
        <w:tc>
          <w:tcPr>
            <w:tcW w:w="7574" w:type="dxa"/>
          </w:tcPr>
          <w:p w:rsidR="00C62AA7" w:rsidRPr="00F1518C" w:rsidRDefault="00C62AA7" w:rsidP="001D7AD8">
            <w:pPr>
              <w:tabs>
                <w:tab w:val="left" w:pos="310"/>
                <w:tab w:val="left" w:pos="352"/>
                <w:tab w:val="right" w:leader="dot" w:pos="9446"/>
              </w:tabs>
              <w:spacing w:before="117"/>
              <w:jc w:val="left"/>
              <w:rPr>
                <w:rFonts w:cs="Arial"/>
              </w:rPr>
            </w:pPr>
            <w:r w:rsidRPr="00F1518C">
              <w:rPr>
                <w:rFonts w:cs="Arial"/>
              </w:rPr>
              <w:t>Критеријум за доделу уговора</w:t>
            </w:r>
          </w:p>
        </w:tc>
        <w:tc>
          <w:tcPr>
            <w:tcW w:w="934" w:type="dxa"/>
          </w:tcPr>
          <w:p w:rsidR="00C62AA7" w:rsidRPr="00F1518C" w:rsidRDefault="00C34F6E" w:rsidP="00A26E0E">
            <w:pPr>
              <w:tabs>
                <w:tab w:val="left" w:pos="352"/>
                <w:tab w:val="left" w:pos="555"/>
                <w:tab w:val="right" w:leader="dot" w:pos="9446"/>
              </w:tabs>
              <w:spacing w:before="117"/>
              <w:jc w:val="center"/>
              <w:rPr>
                <w:rFonts w:cs="Arial"/>
                <w:lang w:val="sr-Cyrl-RS"/>
              </w:rPr>
            </w:pPr>
            <w:r>
              <w:rPr>
                <w:rFonts w:cs="Arial"/>
                <w:lang w:val="sr-Cyrl-RS"/>
              </w:rPr>
              <w:t>15</w:t>
            </w:r>
          </w:p>
        </w:tc>
      </w:tr>
      <w:tr w:rsidR="00F1518C" w:rsidRPr="00F1518C" w:rsidTr="001D7AD8">
        <w:tc>
          <w:tcPr>
            <w:tcW w:w="564" w:type="dxa"/>
          </w:tcPr>
          <w:p w:rsidR="00C62AA7" w:rsidRPr="00F1518C" w:rsidRDefault="00C62AA7" w:rsidP="00A26E0E">
            <w:pPr>
              <w:tabs>
                <w:tab w:val="left" w:pos="352"/>
                <w:tab w:val="left" w:pos="555"/>
                <w:tab w:val="right" w:leader="dot" w:pos="9446"/>
              </w:tabs>
              <w:spacing w:before="117"/>
              <w:jc w:val="center"/>
              <w:rPr>
                <w:rFonts w:cs="Arial"/>
              </w:rPr>
            </w:pPr>
            <w:r w:rsidRPr="00F1518C">
              <w:rPr>
                <w:rFonts w:cs="Arial"/>
              </w:rPr>
              <w:t>6.</w:t>
            </w:r>
          </w:p>
        </w:tc>
        <w:tc>
          <w:tcPr>
            <w:tcW w:w="7574" w:type="dxa"/>
          </w:tcPr>
          <w:p w:rsidR="00C62AA7" w:rsidRPr="00F1518C" w:rsidRDefault="00C62AA7" w:rsidP="001D7AD8">
            <w:pPr>
              <w:tabs>
                <w:tab w:val="left" w:pos="352"/>
                <w:tab w:val="left" w:pos="555"/>
                <w:tab w:val="right" w:leader="dot" w:pos="9446"/>
              </w:tabs>
              <w:spacing w:before="117"/>
              <w:jc w:val="left"/>
              <w:rPr>
                <w:rFonts w:cs="Arial"/>
              </w:rPr>
            </w:pPr>
            <w:r w:rsidRPr="00F1518C">
              <w:rPr>
                <w:rFonts w:cs="Arial"/>
              </w:rPr>
              <w:t>Упутство понуђачима како да сачине понуду</w:t>
            </w:r>
          </w:p>
        </w:tc>
        <w:tc>
          <w:tcPr>
            <w:tcW w:w="934" w:type="dxa"/>
          </w:tcPr>
          <w:p w:rsidR="00C62AA7" w:rsidRPr="00F1518C" w:rsidRDefault="00C34F6E" w:rsidP="00A26E0E">
            <w:pPr>
              <w:tabs>
                <w:tab w:val="left" w:pos="352"/>
                <w:tab w:val="left" w:pos="555"/>
                <w:tab w:val="right" w:leader="dot" w:pos="9446"/>
              </w:tabs>
              <w:spacing w:before="117"/>
              <w:jc w:val="center"/>
              <w:rPr>
                <w:rFonts w:cs="Arial"/>
                <w:lang w:val="sr-Cyrl-RS"/>
              </w:rPr>
            </w:pPr>
            <w:r>
              <w:rPr>
                <w:rFonts w:cs="Arial"/>
                <w:lang w:val="sr-Cyrl-RS"/>
              </w:rPr>
              <w:t>16</w:t>
            </w:r>
            <w:r w:rsidR="00007648" w:rsidRPr="00F1518C">
              <w:rPr>
                <w:rFonts w:cs="Arial"/>
                <w:lang w:val="sr-Cyrl-RS"/>
              </w:rPr>
              <w:t>-</w:t>
            </w:r>
            <w:r>
              <w:rPr>
                <w:rFonts w:cs="Arial"/>
                <w:lang w:val="sr-Cyrl-RS"/>
              </w:rPr>
              <w:t>29</w:t>
            </w:r>
          </w:p>
        </w:tc>
      </w:tr>
      <w:tr w:rsidR="00F1518C" w:rsidRPr="00F1518C" w:rsidTr="001D7AD8">
        <w:tc>
          <w:tcPr>
            <w:tcW w:w="564" w:type="dxa"/>
          </w:tcPr>
          <w:p w:rsidR="00C62AA7" w:rsidRPr="00F1518C" w:rsidRDefault="00C62AA7" w:rsidP="00A26E0E">
            <w:pPr>
              <w:tabs>
                <w:tab w:val="left" w:pos="352"/>
                <w:tab w:val="left" w:pos="555"/>
                <w:tab w:val="right" w:leader="dot" w:pos="9446"/>
              </w:tabs>
              <w:spacing w:before="117"/>
              <w:jc w:val="center"/>
              <w:rPr>
                <w:rFonts w:cs="Arial"/>
              </w:rPr>
            </w:pPr>
            <w:r w:rsidRPr="00F1518C">
              <w:rPr>
                <w:rFonts w:cs="Arial"/>
              </w:rPr>
              <w:t>7.</w:t>
            </w:r>
          </w:p>
        </w:tc>
        <w:tc>
          <w:tcPr>
            <w:tcW w:w="7574" w:type="dxa"/>
          </w:tcPr>
          <w:p w:rsidR="00C62AA7" w:rsidRPr="00F1518C" w:rsidRDefault="00EF24DB" w:rsidP="001D7AD8">
            <w:pPr>
              <w:tabs>
                <w:tab w:val="left" w:pos="352"/>
                <w:tab w:val="left" w:pos="555"/>
                <w:tab w:val="right" w:leader="dot" w:pos="9446"/>
              </w:tabs>
              <w:spacing w:before="117"/>
              <w:jc w:val="left"/>
              <w:rPr>
                <w:rFonts w:cs="Arial"/>
                <w:lang w:val="sr-Cyrl-RS"/>
              </w:rPr>
            </w:pPr>
            <w:r w:rsidRPr="00F1518C">
              <w:rPr>
                <w:rFonts w:cs="Arial"/>
              </w:rPr>
              <w:t xml:space="preserve">Обрасци </w:t>
            </w:r>
            <w:r w:rsidRPr="00F1518C">
              <w:rPr>
                <w:rFonts w:cs="Arial"/>
                <w:lang w:val="sr-Cyrl-RS"/>
              </w:rPr>
              <w:t xml:space="preserve">и Прилози </w:t>
            </w:r>
          </w:p>
        </w:tc>
        <w:tc>
          <w:tcPr>
            <w:tcW w:w="934" w:type="dxa"/>
          </w:tcPr>
          <w:p w:rsidR="00C62AA7" w:rsidRPr="00F1518C" w:rsidRDefault="00C34F6E" w:rsidP="00A26E0E">
            <w:pPr>
              <w:tabs>
                <w:tab w:val="left" w:pos="352"/>
                <w:tab w:val="left" w:pos="555"/>
                <w:tab w:val="right" w:leader="dot" w:pos="9446"/>
              </w:tabs>
              <w:spacing w:before="117"/>
              <w:jc w:val="center"/>
              <w:rPr>
                <w:rFonts w:cs="Arial"/>
                <w:lang w:val="sr-Cyrl-RS"/>
              </w:rPr>
            </w:pPr>
            <w:r>
              <w:rPr>
                <w:rFonts w:cs="Arial"/>
                <w:lang w:val="sr-Cyrl-RS"/>
              </w:rPr>
              <w:t>30</w:t>
            </w:r>
            <w:r w:rsidR="00007648" w:rsidRPr="00F1518C">
              <w:rPr>
                <w:rFonts w:cs="Arial"/>
                <w:lang w:val="sr-Cyrl-RS"/>
              </w:rPr>
              <w:t>-</w:t>
            </w:r>
            <w:r>
              <w:rPr>
                <w:rFonts w:cs="Arial"/>
                <w:lang w:val="sr-Cyrl-RS"/>
              </w:rPr>
              <w:t>49</w:t>
            </w:r>
          </w:p>
        </w:tc>
      </w:tr>
      <w:tr w:rsidR="003D7469" w:rsidRPr="00F1518C" w:rsidTr="001D7AD8">
        <w:tc>
          <w:tcPr>
            <w:tcW w:w="564" w:type="dxa"/>
          </w:tcPr>
          <w:p w:rsidR="00C62AA7" w:rsidRPr="00F1518C" w:rsidRDefault="00C62AA7" w:rsidP="00A26E0E">
            <w:pPr>
              <w:tabs>
                <w:tab w:val="left" w:pos="352"/>
                <w:tab w:val="left" w:pos="555"/>
                <w:tab w:val="right" w:leader="dot" w:pos="9446"/>
              </w:tabs>
              <w:spacing w:before="117"/>
              <w:jc w:val="center"/>
              <w:rPr>
                <w:rFonts w:cs="Arial"/>
              </w:rPr>
            </w:pPr>
            <w:r w:rsidRPr="00F1518C">
              <w:rPr>
                <w:rFonts w:cs="Arial"/>
              </w:rPr>
              <w:t>8.</w:t>
            </w:r>
          </w:p>
        </w:tc>
        <w:tc>
          <w:tcPr>
            <w:tcW w:w="7574" w:type="dxa"/>
          </w:tcPr>
          <w:p w:rsidR="00C62AA7" w:rsidRPr="00F1518C" w:rsidRDefault="00C62AA7" w:rsidP="001D7AD8">
            <w:pPr>
              <w:tabs>
                <w:tab w:val="left" w:pos="352"/>
                <w:tab w:val="left" w:pos="555"/>
                <w:tab w:val="right" w:leader="dot" w:pos="9446"/>
              </w:tabs>
              <w:spacing w:before="117"/>
              <w:jc w:val="left"/>
              <w:rPr>
                <w:rFonts w:cs="Arial"/>
              </w:rPr>
            </w:pPr>
            <w:r w:rsidRPr="00F1518C">
              <w:rPr>
                <w:rFonts w:cs="Arial"/>
              </w:rPr>
              <w:t>Модел уговора</w:t>
            </w:r>
          </w:p>
        </w:tc>
        <w:tc>
          <w:tcPr>
            <w:tcW w:w="934" w:type="dxa"/>
          </w:tcPr>
          <w:p w:rsidR="00C62AA7" w:rsidRPr="00EC63F6" w:rsidRDefault="00C34F6E" w:rsidP="00993669">
            <w:pPr>
              <w:tabs>
                <w:tab w:val="left" w:pos="352"/>
                <w:tab w:val="left" w:pos="555"/>
                <w:tab w:val="right" w:leader="dot" w:pos="9446"/>
              </w:tabs>
              <w:spacing w:before="117"/>
              <w:jc w:val="center"/>
              <w:rPr>
                <w:rFonts w:cs="Arial"/>
                <w:lang w:val="sr-Latn-RS"/>
              </w:rPr>
            </w:pPr>
            <w:r>
              <w:rPr>
                <w:rFonts w:cs="Arial"/>
                <w:lang w:val="sr-Cyrl-RS"/>
              </w:rPr>
              <w:t>50</w:t>
            </w:r>
            <w:r w:rsidR="00007648" w:rsidRPr="00F1518C">
              <w:rPr>
                <w:rFonts w:cs="Arial"/>
                <w:lang w:val="sr-Cyrl-RS"/>
              </w:rPr>
              <w:t>-</w:t>
            </w:r>
            <w:r>
              <w:rPr>
                <w:rFonts w:cs="Arial"/>
                <w:lang w:val="sr-Cyrl-RS"/>
              </w:rPr>
              <w:t>6</w:t>
            </w:r>
            <w:r w:rsidR="00EC63F6">
              <w:rPr>
                <w:rFonts w:cs="Arial"/>
                <w:lang w:val="sr-Latn-RS"/>
              </w:rPr>
              <w:t>5</w:t>
            </w:r>
          </w:p>
        </w:tc>
      </w:tr>
    </w:tbl>
    <w:p w:rsidR="009D3699" w:rsidRPr="00F1518C" w:rsidRDefault="009D3699" w:rsidP="00A26E0E">
      <w:pPr>
        <w:pStyle w:val="BodyText"/>
        <w:spacing w:before="0"/>
        <w:jc w:val="center"/>
        <w:rPr>
          <w:rFonts w:cs="Arial"/>
          <w:b/>
          <w:spacing w:val="80"/>
          <w:sz w:val="22"/>
          <w:szCs w:val="22"/>
          <w:highlight w:val="yellow"/>
        </w:rPr>
      </w:pPr>
    </w:p>
    <w:p w:rsidR="00F5264D" w:rsidRPr="00EC63F6" w:rsidRDefault="00C53AC6" w:rsidP="00A26E0E">
      <w:pPr>
        <w:jc w:val="center"/>
        <w:rPr>
          <w:rFonts w:cs="Arial"/>
          <w:lang w:val="sr-Latn-RS"/>
        </w:rPr>
      </w:pPr>
      <w:r w:rsidRPr="00F1518C">
        <w:rPr>
          <w:rFonts w:cs="Arial"/>
          <w:bCs/>
          <w:noProof/>
          <w:lang w:val="sr-Cyrl-CS"/>
        </w:rPr>
        <w:t xml:space="preserve">Укупан број страна документације: </w:t>
      </w:r>
      <w:r w:rsidR="00EC63F6">
        <w:rPr>
          <w:rFonts w:cs="Arial"/>
          <w:bCs/>
          <w:noProof/>
          <w:lang w:val="sr-Cyrl-RS"/>
        </w:rPr>
        <w:t>6</w:t>
      </w:r>
      <w:r w:rsidR="00EC63F6">
        <w:rPr>
          <w:rFonts w:cs="Arial"/>
          <w:bCs/>
          <w:noProof/>
          <w:lang w:val="sr-Latn-RS"/>
        </w:rPr>
        <w:t>5</w:t>
      </w:r>
    </w:p>
    <w:p w:rsidR="001853E1" w:rsidRPr="00F1518C" w:rsidRDefault="001853E1" w:rsidP="00A26E0E">
      <w:pPr>
        <w:pStyle w:val="BodyText"/>
        <w:spacing w:before="0"/>
        <w:jc w:val="center"/>
        <w:rPr>
          <w:rFonts w:cs="Arial"/>
          <w:sz w:val="22"/>
          <w:szCs w:val="22"/>
        </w:rPr>
      </w:pPr>
    </w:p>
    <w:p w:rsidR="00FA0E61" w:rsidRPr="00E47C2E" w:rsidRDefault="00473AD5" w:rsidP="001D7AD8">
      <w:pPr>
        <w:pStyle w:val="Heading10"/>
        <w:numPr>
          <w:ilvl w:val="0"/>
          <w:numId w:val="12"/>
        </w:numPr>
        <w:jc w:val="cente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spacing w:before="117"/>
              <w:jc w:val="center"/>
              <w:rPr>
                <w:rFonts w:eastAsia="TimesNewRomanPSMT" w:cs="Arial"/>
                <w:bCs/>
              </w:rPr>
            </w:pPr>
          </w:p>
          <w:p w:rsidR="002E12CC" w:rsidRPr="00E47C2E" w:rsidRDefault="002E12CC"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before="117"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before="117" w:line="100" w:lineRule="atLeast"/>
              <w:jc w:val="center"/>
              <w:rPr>
                <w:rFonts w:cs="Arial"/>
              </w:rPr>
            </w:pPr>
            <w:r w:rsidRPr="00E47C2E">
              <w:rPr>
                <w:rFonts w:cs="Arial"/>
              </w:rPr>
              <w:t xml:space="preserve">Улица </w:t>
            </w:r>
            <w:r w:rsidR="005F6F59">
              <w:rPr>
                <w:rFonts w:cs="Arial"/>
                <w:lang w:val="sr-Cyrl-RS"/>
              </w:rPr>
              <w:t>Балканска 13</w:t>
            </w:r>
            <w:r w:rsidRPr="00E47C2E">
              <w:rPr>
                <w:rFonts w:cs="Arial"/>
              </w:rPr>
              <w:t>, 11000 Београд</w:t>
            </w:r>
          </w:p>
          <w:p w:rsidR="00E13FFC" w:rsidRPr="00E47C2E" w:rsidRDefault="00C6752E" w:rsidP="00C6752E">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before="117"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504B76" w:rsidRDefault="00504B76" w:rsidP="004276AD">
            <w:pPr>
              <w:autoSpaceDE w:val="0"/>
              <w:autoSpaceDN w:val="0"/>
              <w:adjustRightInd w:val="0"/>
              <w:spacing w:before="117"/>
              <w:jc w:val="center"/>
              <w:rPr>
                <w:rStyle w:val="Hyperlink"/>
                <w:rFonts w:eastAsia="Arial Unicode MS" w:cs="Arial"/>
                <w:color w:val="auto"/>
                <w:kern w:val="1"/>
                <w:lang w:val="sr-Cyrl-RS" w:eastAsia="ar-SA"/>
              </w:rPr>
            </w:pPr>
            <w:r w:rsidRPr="00504B76">
              <w:rPr>
                <w:rFonts w:eastAsia="Arial Unicode MS" w:cs="Arial"/>
                <w:kern w:val="1"/>
                <w:lang w:eastAsia="ar-SA"/>
              </w:rPr>
              <w:t>www.eps.</w:t>
            </w:r>
            <w:r>
              <w:rPr>
                <w:rFonts w:eastAsia="Arial Unicode MS" w:cs="Arial"/>
                <w:kern w:val="1"/>
                <w:lang w:eastAsia="ar-SA"/>
              </w:rPr>
              <w:t>rs</w:t>
            </w:r>
          </w:p>
          <w:p w:rsidR="002E12CC" w:rsidRPr="00E47C2E" w:rsidRDefault="002E12CC" w:rsidP="004276AD">
            <w:pPr>
              <w:autoSpaceDE w:val="0"/>
              <w:autoSpaceDN w:val="0"/>
              <w:adjustRightInd w:val="0"/>
              <w:spacing w:before="117"/>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rPr>
            </w:pPr>
            <w:bookmarkStart w:id="16" w:name="_Toc442559877"/>
          </w:p>
          <w:p w:rsidR="00F2327A" w:rsidRPr="005B5955" w:rsidRDefault="004276AD" w:rsidP="00A33C7A">
            <w:pPr>
              <w:pStyle w:val="Title"/>
              <w:spacing w:before="0"/>
              <w:rPr>
                <w:rFonts w:cs="Arial"/>
                <w:b w:val="0"/>
                <w:sz w:val="22"/>
                <w:szCs w:val="22"/>
                <w:lang w:val="sr-Cyrl-RS"/>
              </w:rPr>
            </w:pPr>
            <w:r w:rsidRPr="005B5955">
              <w:rPr>
                <w:rFonts w:cs="Arial"/>
                <w:b w:val="0"/>
                <w:sz w:val="22"/>
                <w:szCs w:val="22"/>
              </w:rPr>
              <w:t xml:space="preserve">Набавка </w:t>
            </w:r>
            <w:r w:rsidR="00A63575" w:rsidRPr="005B5955">
              <w:rPr>
                <w:rFonts w:cs="Arial"/>
                <w:b w:val="0"/>
                <w:sz w:val="22"/>
                <w:szCs w:val="22"/>
              </w:rPr>
              <w:t>услуга</w:t>
            </w:r>
            <w:r w:rsidRPr="005B5955">
              <w:rPr>
                <w:rFonts w:cs="Arial"/>
                <w:b w:val="0"/>
                <w:sz w:val="22"/>
                <w:szCs w:val="22"/>
              </w:rPr>
              <w:t xml:space="preserve">: </w:t>
            </w:r>
            <w:bookmarkEnd w:id="16"/>
          </w:p>
          <w:p w:rsidR="0037483D" w:rsidRPr="00E47C2E" w:rsidRDefault="0023011A" w:rsidP="0037483D">
            <w:pPr>
              <w:pStyle w:val="Title"/>
              <w:spacing w:before="0"/>
              <w:rPr>
                <w:rFonts w:cs="Arial"/>
                <w:sz w:val="22"/>
                <w:szCs w:val="22"/>
              </w:rPr>
            </w:pPr>
            <w:r>
              <w:rPr>
                <w:rFonts w:cs="Arial"/>
                <w:sz w:val="22"/>
                <w:szCs w:val="22"/>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p>
          <w:p w:rsidR="004276AD" w:rsidRPr="00B93DE0" w:rsidRDefault="004276AD" w:rsidP="00BC7B3B">
            <w:pPr>
              <w:spacing w:before="0"/>
              <w:jc w:val="center"/>
              <w:rPr>
                <w:rFonts w:cs="Arial"/>
                <w:b/>
                <w:lang w:val="sr-Cyrl-RS"/>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spacing w:before="117"/>
              <w:jc w:val="center"/>
              <w:rPr>
                <w:rFonts w:eastAsia="TimesNewRomanPSMT" w:cs="Arial"/>
                <w:bCs/>
              </w:rPr>
            </w:pPr>
          </w:p>
          <w:p w:rsidR="002E12CC" w:rsidRPr="00E47C2E" w:rsidRDefault="002E12CC" w:rsidP="002E12CC">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461993" w:rsidRDefault="000C49A6" w:rsidP="00461993">
            <w:pPr>
              <w:pStyle w:val="ListParagraph"/>
              <w:widowControl w:val="0"/>
              <w:spacing w:before="117" w:after="196"/>
              <w:ind w:left="0"/>
              <w:jc w:val="center"/>
              <w:rPr>
                <w:rFonts w:ascii="Arial" w:hAnsi="Arial" w:cs="Arial"/>
                <w:color w:val="000000" w:themeColor="text1"/>
                <w:lang w:val="sr-Cyrl-RS"/>
              </w:rPr>
            </w:pPr>
            <w:r>
              <w:rPr>
                <w:rFonts w:ascii="Arial" w:hAnsi="Arial" w:cs="Arial"/>
                <w:color w:val="000000" w:themeColor="text1"/>
              </w:rPr>
              <w:t>Ј</w:t>
            </w:r>
            <w:r w:rsidR="002E12CC" w:rsidRPr="00461993">
              <w:rPr>
                <w:rFonts w:ascii="Arial" w:hAnsi="Arial" w:cs="Arial"/>
                <w:color w:val="000000" w:themeColor="text1"/>
              </w:rPr>
              <w:t xml:space="preserve">авна набавка </w:t>
            </w:r>
            <w:r w:rsidR="00461993" w:rsidRPr="00461993">
              <w:rPr>
                <w:rFonts w:ascii="Arial" w:hAnsi="Arial" w:cs="Arial"/>
                <w:color w:val="000000" w:themeColor="text1"/>
                <w:lang w:val="sr-Cyrl-RS"/>
              </w:rPr>
              <w:t>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spacing w:before="117"/>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spacing w:before="117"/>
              <w:jc w:val="center"/>
              <w:rPr>
                <w:rFonts w:eastAsia="TimesNewRomanPSMT" w:cs="Arial"/>
                <w:bCs/>
              </w:rPr>
            </w:pPr>
          </w:p>
          <w:p w:rsidR="004276AD" w:rsidRPr="00E47C2E" w:rsidRDefault="004276AD" w:rsidP="004276A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936716" w:rsidRPr="006B273B" w:rsidRDefault="007546CA" w:rsidP="00936716">
            <w:pPr>
              <w:jc w:val="center"/>
              <w:rPr>
                <w:rFonts w:cs="Arial"/>
                <w:color w:val="00B0F0"/>
                <w:lang w:val="sr-Cyrl-RS"/>
              </w:rPr>
            </w:pPr>
            <w:r>
              <w:rPr>
                <w:rFonts w:cs="Arial"/>
                <w:lang w:val="sr-Cyrl-RS"/>
              </w:rPr>
              <w:t>Зоран Тодоровић</w:t>
            </w:r>
          </w:p>
          <w:p w:rsidR="00936716" w:rsidRPr="0037483D" w:rsidRDefault="000C49A6" w:rsidP="00936716">
            <w:pPr>
              <w:jc w:val="center"/>
              <w:rPr>
                <w:rFonts w:cs="Arial"/>
                <w:lang w:val="sr-Latn-RS"/>
              </w:rPr>
            </w:pPr>
            <w:r>
              <w:rPr>
                <w:rFonts w:cs="Arial"/>
              </w:rPr>
              <w:t>е</w:t>
            </w:r>
            <w:r w:rsidR="00936716" w:rsidRPr="00F10346">
              <w:rPr>
                <w:rFonts w:cs="Arial"/>
              </w:rPr>
              <w:t>-</w:t>
            </w:r>
            <w:r>
              <w:rPr>
                <w:rFonts w:cs="Arial"/>
              </w:rPr>
              <w:t>маил</w:t>
            </w:r>
            <w:r w:rsidR="00936716" w:rsidRPr="00F10346">
              <w:rPr>
                <w:rFonts w:cs="Arial"/>
              </w:rPr>
              <w:t xml:space="preserve">: </w:t>
            </w:r>
            <w:hyperlink r:id="rId166" w:history="1">
              <w:r w:rsidR="007546CA" w:rsidRPr="00F1518C">
                <w:rPr>
                  <w:rStyle w:val="Hyperlink"/>
                  <w:color w:val="auto"/>
                  <w:lang w:val="sr-Latn-RS"/>
                </w:rPr>
                <w:t>zoran.todorovic</w:t>
              </w:r>
              <w:r w:rsidR="007546CA" w:rsidRPr="00F1518C">
                <w:rPr>
                  <w:rStyle w:val="Hyperlink"/>
                  <w:rFonts w:cs="Arial"/>
                  <w:color w:val="auto"/>
                </w:rPr>
                <w:t>@</w:t>
              </w:r>
            </w:hyperlink>
            <w:r w:rsidR="0037483D" w:rsidRPr="00F1518C">
              <w:rPr>
                <w:rStyle w:val="Hyperlink"/>
                <w:color w:val="auto"/>
              </w:rPr>
              <w:t>eps.rs</w:t>
            </w:r>
          </w:p>
          <w:p w:rsidR="004276AD" w:rsidRPr="00E47C2E" w:rsidRDefault="004276AD" w:rsidP="00936716">
            <w:pPr>
              <w:spacing w:before="117"/>
              <w:rPr>
                <w:rFonts w:cs="Arial"/>
              </w:rPr>
            </w:pPr>
          </w:p>
        </w:tc>
      </w:tr>
    </w:tbl>
    <w:p w:rsidR="00A33C7A" w:rsidRPr="009F2673" w:rsidRDefault="00A33C7A" w:rsidP="000C50A0">
      <w:pPr>
        <w:spacing w:before="0"/>
        <w:rPr>
          <w:rFonts w:cs="Arial"/>
          <w:lang w:val="sr-Latn-RS"/>
        </w:rPr>
      </w:pPr>
    </w:p>
    <w:p w:rsidR="007F0EE3" w:rsidRPr="000C49A6" w:rsidRDefault="002E12CC" w:rsidP="007F0EE3">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7F0EE3" w:rsidRDefault="007F0EE3" w:rsidP="007F0EE3">
      <w:pPr>
        <w:outlineLvl w:val="0"/>
        <w:rPr>
          <w:rFonts w:cs="Arial"/>
          <w:b/>
          <w:lang w:val="sr-Cyrl-RS" w:eastAsia="ar-SA"/>
        </w:rPr>
      </w:pPr>
      <w:r w:rsidRPr="007F0EE3">
        <w:rPr>
          <w:rFonts w:cs="Arial"/>
          <w:b/>
          <w:lang w:val="sr-Cyrl-RS" w:eastAsia="ar-SA"/>
        </w:rPr>
        <w:t>2.1 Опис предмета јавне набавке, назив и ознака из општег речника  набавке</w:t>
      </w:r>
    </w:p>
    <w:p w:rsidR="004E1326" w:rsidRPr="007F0EE3" w:rsidRDefault="004E1326" w:rsidP="007F0EE3">
      <w:pPr>
        <w:outlineLvl w:val="0"/>
        <w:rPr>
          <w:rFonts w:cs="Arial"/>
          <w:b/>
          <w:lang w:val="sr-Cyrl-RS" w:eastAsia="ar-SA"/>
        </w:rPr>
      </w:pPr>
    </w:p>
    <w:p w:rsidR="0037483D" w:rsidRPr="005F6F59" w:rsidRDefault="007F0EE3" w:rsidP="0037483D">
      <w:pPr>
        <w:pStyle w:val="Title"/>
        <w:spacing w:before="0"/>
        <w:jc w:val="both"/>
        <w:rPr>
          <w:rFonts w:cs="Arial"/>
          <w:sz w:val="22"/>
          <w:szCs w:val="22"/>
        </w:rPr>
      </w:pPr>
      <w:r w:rsidRPr="005F6F59">
        <w:rPr>
          <w:rFonts w:cs="Arial"/>
          <w:sz w:val="22"/>
          <w:szCs w:val="22"/>
          <w:lang w:eastAsia="zh-CN"/>
        </w:rPr>
        <w:t xml:space="preserve">Опис предмета јавне набавке: </w:t>
      </w:r>
      <w:r w:rsidR="0023011A">
        <w:rPr>
          <w:rFonts w:cs="Arial"/>
          <w:sz w:val="22"/>
          <w:szCs w:val="22"/>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p>
    <w:p w:rsidR="004E1326" w:rsidRDefault="004E1326" w:rsidP="004E1326">
      <w:pPr>
        <w:spacing w:before="0"/>
        <w:ind w:right="-14"/>
        <w:rPr>
          <w:rFonts w:cs="Arial"/>
          <w:lang w:val="sr-Cyrl-RS"/>
        </w:rPr>
      </w:pPr>
    </w:p>
    <w:p w:rsidR="0037483D" w:rsidRDefault="007F0EE3" w:rsidP="00556A1A">
      <w:pPr>
        <w:pStyle w:val="ListParagraph"/>
        <w:numPr>
          <w:ilvl w:val="0"/>
          <w:numId w:val="28"/>
        </w:numPr>
        <w:spacing w:before="0" w:after="0" w:line="240" w:lineRule="auto"/>
        <w:ind w:right="-14"/>
        <w:contextualSpacing w:val="0"/>
        <w:rPr>
          <w:rFonts w:cs="Arial"/>
          <w:lang w:val="ru-RU"/>
        </w:rPr>
      </w:pPr>
      <w:r w:rsidRPr="0037483D">
        <w:rPr>
          <w:rFonts w:ascii="Arial" w:hAnsi="Arial" w:cs="Arial"/>
          <w:lang w:eastAsia="zh-CN"/>
        </w:rPr>
        <w:t>Назив из општег речника набавке:</w:t>
      </w:r>
      <w:r w:rsidR="002B2FEE" w:rsidRPr="0037483D">
        <w:rPr>
          <w:rFonts w:ascii="Arial" w:hAnsi="Arial" w:cs="Arial"/>
          <w:lang w:val="ru-RU"/>
        </w:rPr>
        <w:t xml:space="preserve"> </w:t>
      </w:r>
      <w:r w:rsidR="0023011A" w:rsidRPr="0023011A">
        <w:rPr>
          <w:rFonts w:ascii="Arial" w:eastAsia="Arial" w:hAnsi="Arial" w:cs="Arial"/>
          <w:color w:val="000000"/>
          <w:szCs w:val="20"/>
          <w:lang w:val="sr-Latn-RS" w:eastAsia="sr-Latn-RS"/>
        </w:rPr>
        <w:t>Услуге инсталирања опреме за дистрибуцију електричне енергије и управљања електричном енергијом - 51112000 .</w:t>
      </w:r>
    </w:p>
    <w:p w:rsidR="004E1326" w:rsidRDefault="002E12CC" w:rsidP="007F39E7">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eastAsia="zh-CN"/>
        </w:rPr>
        <w:t>.</w:t>
      </w: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45440B" w:rsidRDefault="0045440B" w:rsidP="007F39E7">
      <w:pPr>
        <w:spacing w:before="0"/>
        <w:rPr>
          <w:rFonts w:cs="Arial"/>
          <w:lang w:eastAsia="zh-CN"/>
        </w:rPr>
      </w:pPr>
    </w:p>
    <w:p w:rsidR="00B93DE0" w:rsidRDefault="00B93DE0" w:rsidP="007F39E7">
      <w:pPr>
        <w:spacing w:before="0"/>
        <w:rPr>
          <w:rFonts w:cs="Arial"/>
          <w:lang w:eastAsia="zh-CN"/>
        </w:rPr>
      </w:pPr>
    </w:p>
    <w:p w:rsidR="00E8758D" w:rsidRPr="00A26E0E" w:rsidRDefault="00E8758D" w:rsidP="007F39E7">
      <w:pPr>
        <w:spacing w:before="0"/>
        <w:rPr>
          <w:rFonts w:cs="Arial"/>
          <w:lang w:val="sr-Latn-RS" w:eastAsia="zh-CN"/>
        </w:rPr>
      </w:pPr>
    </w:p>
    <w:p w:rsidR="0045440B" w:rsidRDefault="00DB369C" w:rsidP="0045440B">
      <w:pPr>
        <w:pStyle w:val="Heading10"/>
        <w:numPr>
          <w:ilvl w:val="0"/>
          <w:numId w:val="12"/>
        </w:numPr>
        <w:jc w:val="both"/>
        <w:rPr>
          <w:rFonts w:cs="Arial"/>
        </w:rPr>
      </w:pPr>
      <w:r w:rsidRPr="00E47C2E">
        <w:rPr>
          <w:rFonts w:cs="Arial"/>
        </w:rPr>
        <w:lastRenderedPageBreak/>
        <w:t>ТЕХНИЧК</w:t>
      </w:r>
      <w:r w:rsidR="0032186E" w:rsidRPr="00E47C2E">
        <w:rPr>
          <w:rFonts w:cs="Arial"/>
        </w:rPr>
        <w:t>АСПЕЦИФИКАЦИЈА</w:t>
      </w:r>
    </w:p>
    <w:p w:rsidR="0045440B" w:rsidRPr="005F6F59" w:rsidRDefault="000C49A6" w:rsidP="005F6F59">
      <w:pPr>
        <w:pStyle w:val="Heading10"/>
        <w:ind w:left="360" w:firstLine="0"/>
        <w:jc w:val="both"/>
        <w:rPr>
          <w:rFonts w:cs="Arial"/>
        </w:rPr>
      </w:pPr>
      <w:r w:rsidRPr="0045440B">
        <w:rPr>
          <w:rFonts w:cs="Arial"/>
          <w:lang w:val="sr-Cyrl-RS"/>
        </w:rPr>
        <w:t>3.1</w:t>
      </w:r>
      <w:r w:rsidRPr="0045440B">
        <w:rPr>
          <w:rFonts w:cs="Arial"/>
          <w:b w:val="0"/>
          <w:lang w:val="sr-Cyrl-RS"/>
        </w:rPr>
        <w:t xml:space="preserve"> </w:t>
      </w:r>
      <w:r w:rsidR="0045440B" w:rsidRPr="0045440B">
        <w:rPr>
          <w:rFonts w:cs="Arial"/>
          <w:lang w:val="sr-Cyrl-RS"/>
        </w:rPr>
        <w:t>ПРИЛОГ 1 ТЕХНИЧКИ ОПИС НАБАВКЕ</w:t>
      </w:r>
    </w:p>
    <w:p w:rsidR="0023011A" w:rsidRDefault="0023011A" w:rsidP="000C49A6">
      <w:pPr>
        <w:rPr>
          <w:rFonts w:cs="Arial"/>
          <w:b/>
          <w:lang w:val="sr-Cyrl-RS" w:eastAsia="sr-Latn-CS"/>
        </w:rPr>
      </w:pPr>
      <w:bookmarkStart w:id="19" w:name="_Toc441651542"/>
      <w:bookmarkStart w:id="20" w:name="_Toc442559880"/>
      <w:bookmarkEnd w:id="17"/>
    </w:p>
    <w:p w:rsidR="0023011A" w:rsidRPr="0023011A" w:rsidRDefault="0023011A" w:rsidP="0023011A">
      <w:pPr>
        <w:spacing w:before="0" w:after="200" w:line="276" w:lineRule="auto"/>
        <w:jc w:val="center"/>
        <w:rPr>
          <w:rFonts w:eastAsia="Calibri" w:cs="Arial"/>
          <w:b/>
          <w:noProof/>
          <w:lang w:val="sr-Cyrl-CS"/>
        </w:rPr>
      </w:pPr>
      <w:r w:rsidRPr="0023011A">
        <w:rPr>
          <w:rFonts w:eastAsia="Calibri" w:cs="Arial"/>
          <w:b/>
          <w:noProof/>
          <w:lang w:val="sr-Cyrl-CS"/>
        </w:rPr>
        <w:t>Премештање ПЛЦ1 и ПЛЦ3 система КГХ термокоманди и релејних просторија ТЕНТ А (са отворених сталака у електро ормане) са набавком опреме</w:t>
      </w:r>
    </w:p>
    <w:p w:rsidR="0023011A" w:rsidRPr="0023011A" w:rsidRDefault="0023011A" w:rsidP="00556A1A">
      <w:pPr>
        <w:numPr>
          <w:ilvl w:val="0"/>
          <w:numId w:val="32"/>
        </w:numPr>
        <w:spacing w:before="0" w:after="200" w:line="276" w:lineRule="auto"/>
        <w:contextualSpacing/>
        <w:jc w:val="left"/>
        <w:rPr>
          <w:rFonts w:eastAsia="Calibri" w:cs="Arial"/>
          <w:b/>
          <w:lang w:val="en-GB"/>
        </w:rPr>
      </w:pPr>
      <w:r w:rsidRPr="0023011A">
        <w:rPr>
          <w:rFonts w:eastAsia="Calibri" w:cs="Arial"/>
          <w:b/>
          <w:lang w:val="en-GB"/>
        </w:rPr>
        <w:t>Опис постојећег стања</w:t>
      </w:r>
    </w:p>
    <w:p w:rsidR="0023011A" w:rsidRPr="0023011A" w:rsidRDefault="0023011A" w:rsidP="0023011A">
      <w:pPr>
        <w:spacing w:before="0" w:after="200" w:line="276" w:lineRule="auto"/>
        <w:ind w:firstLine="567"/>
        <w:rPr>
          <w:rFonts w:eastAsia="Calibri" w:cs="Arial"/>
          <w:lang w:val="sr-Cyrl-RS"/>
        </w:rPr>
      </w:pPr>
      <w:r w:rsidRPr="0023011A">
        <w:rPr>
          <w:rFonts w:eastAsia="Calibri" w:cs="Arial"/>
          <w:lang w:val="sr-Cyrl-RS"/>
        </w:rPr>
        <w:t>Управљачки систем којим се надзире рад система Климатизације термокоманди и релејних просторија ТЕНТ А у целости је у изведби фирме Informatika AD, Београд (производња, инсталација и пуштање у рад). Обухвата уређаје система (клима коморе са пратећим уређајима) распоређене по блоковима: А1, А2, А3, А4, А5 и А6, као и постројење за припрему хладне воде – компресорску станицу.</w:t>
      </w:r>
    </w:p>
    <w:p w:rsidR="0023011A" w:rsidRPr="0023011A" w:rsidRDefault="0023011A" w:rsidP="0023011A">
      <w:pPr>
        <w:spacing w:before="0" w:after="200" w:line="276" w:lineRule="auto"/>
        <w:ind w:firstLine="567"/>
        <w:rPr>
          <w:rFonts w:eastAsia="Calibri" w:cs="Arial"/>
          <w:lang w:val="sr-Cyrl-RS"/>
        </w:rPr>
      </w:pPr>
      <w:r w:rsidRPr="0023011A">
        <w:rPr>
          <w:rFonts w:eastAsia="Calibri" w:cs="Arial"/>
          <w:lang w:val="sr-Cyrl-RS"/>
        </w:rPr>
        <w:t xml:space="preserve">Цео систем се заснива на ПЛЦ-овима типа ИНФО 73-10, који су повезани </w:t>
      </w:r>
      <w:r w:rsidRPr="0023011A">
        <w:rPr>
          <w:rFonts w:eastAsia="Calibri" w:cs="Arial"/>
          <w:lang w:val="sr-Latn-RS"/>
        </w:rPr>
        <w:t>i-BUS</w:t>
      </w:r>
      <w:r w:rsidRPr="0023011A">
        <w:rPr>
          <w:rFonts w:eastAsia="Calibri" w:cs="Arial"/>
          <w:lang w:val="sr-Cyrl-RS"/>
        </w:rPr>
        <w:t xml:space="preserve"> комуникационим протоколом у комплексну комуникациону мрежу, због потреба одржавања система и размене података о уређајима између делова постројења.</w:t>
      </w:r>
    </w:p>
    <w:p w:rsidR="0023011A" w:rsidRPr="0023011A" w:rsidRDefault="0023011A" w:rsidP="0023011A">
      <w:pPr>
        <w:spacing w:before="0" w:after="200" w:line="276" w:lineRule="auto"/>
        <w:ind w:firstLine="567"/>
        <w:rPr>
          <w:rFonts w:eastAsia="Calibri" w:cs="Arial"/>
          <w:lang w:val="sr-Cyrl-RS"/>
        </w:rPr>
      </w:pPr>
      <w:r w:rsidRPr="0023011A">
        <w:rPr>
          <w:rFonts w:eastAsia="Calibri" w:cs="Arial"/>
          <w:lang w:val="sr-Cyrl-RS"/>
        </w:rPr>
        <w:t xml:space="preserve">За припрему хладне воде задужена су четири расхладна уређаја са по четири компресора фирме </w:t>
      </w:r>
      <w:r w:rsidRPr="0023011A">
        <w:rPr>
          <w:rFonts w:eastAsia="Calibri" w:cs="Arial"/>
          <w:lang w:val="sr-Latn-RS"/>
        </w:rPr>
        <w:t>CIAT</w:t>
      </w:r>
      <w:r w:rsidRPr="0023011A">
        <w:rPr>
          <w:rFonts w:eastAsia="Calibri" w:cs="Arial"/>
          <w:lang w:val="sr-Cyrl-RS"/>
        </w:rPr>
        <w:t>, Француска. Помоћним уређајима се управља преко ПЛЦ-ова типа ИНФО 73-10, док су сами „чилери“ (расхладни уређаји) у директној комуникационој вези са ИНФО скадом.</w:t>
      </w:r>
    </w:p>
    <w:p w:rsidR="0023011A" w:rsidRPr="00EE4AB8" w:rsidRDefault="0023011A" w:rsidP="00EE4AB8">
      <w:pPr>
        <w:spacing w:before="0" w:after="200" w:line="276" w:lineRule="auto"/>
        <w:ind w:firstLine="567"/>
        <w:rPr>
          <w:rFonts w:eastAsia="Calibri" w:cs="Arial"/>
          <w:lang w:val="sr-Cyrl-RS"/>
        </w:rPr>
      </w:pPr>
      <w:r w:rsidRPr="0023011A">
        <w:rPr>
          <w:rFonts w:eastAsia="Calibri" w:cs="Arial"/>
          <w:lang w:val="sr-Cyrl-RS"/>
        </w:rPr>
        <w:t>ПЛЦ-ови 1 и 3 (ИНФО 73-10) смештени су на блоковима А1 и А6 на отвореним сталцима, због чега су подложни утицају прашине и механичком оштећењу. Распоред модула није одговарај</w:t>
      </w:r>
      <w:r w:rsidR="00EE4AB8">
        <w:rPr>
          <w:rFonts w:eastAsia="Calibri" w:cs="Arial"/>
          <w:lang w:val="sr-Cyrl-RS"/>
        </w:rPr>
        <w:t>ућ према тренутном стању у пољу</w:t>
      </w:r>
    </w:p>
    <w:p w:rsidR="0023011A" w:rsidRPr="0023011A" w:rsidRDefault="0023011A" w:rsidP="00556A1A">
      <w:pPr>
        <w:numPr>
          <w:ilvl w:val="0"/>
          <w:numId w:val="32"/>
        </w:numPr>
        <w:spacing w:before="0" w:after="200" w:line="276" w:lineRule="auto"/>
        <w:contextualSpacing/>
        <w:jc w:val="left"/>
        <w:rPr>
          <w:rFonts w:eastAsia="Calibri" w:cs="Arial"/>
          <w:b/>
          <w:lang w:val="en-GB"/>
        </w:rPr>
      </w:pPr>
      <w:r w:rsidRPr="0023011A">
        <w:rPr>
          <w:rFonts w:eastAsia="Calibri" w:cs="Arial"/>
          <w:b/>
          <w:lang w:val="en-GB"/>
        </w:rPr>
        <w:t xml:space="preserve">Обим </w:t>
      </w:r>
      <w:r w:rsidR="00EE4AB8">
        <w:rPr>
          <w:rFonts w:eastAsia="Calibri" w:cs="Arial"/>
          <w:b/>
          <w:lang w:val="sr-Cyrl-RS"/>
        </w:rPr>
        <w:t>услуга</w:t>
      </w:r>
      <w:r w:rsidRPr="0023011A">
        <w:rPr>
          <w:rFonts w:eastAsia="Calibri" w:cs="Arial"/>
          <w:b/>
          <w:lang w:val="en-GB"/>
        </w:rPr>
        <w:t xml:space="preserve"> и испоруке</w:t>
      </w:r>
    </w:p>
    <w:p w:rsidR="0023011A" w:rsidRPr="0023011A" w:rsidRDefault="002D24A9" w:rsidP="0023011A">
      <w:pPr>
        <w:spacing w:before="0" w:after="200" w:line="276" w:lineRule="auto"/>
        <w:ind w:firstLine="567"/>
        <w:rPr>
          <w:rFonts w:eastAsia="Calibri" w:cs="Arial"/>
          <w:noProof/>
          <w:lang w:val="en-GB"/>
        </w:rPr>
      </w:pPr>
      <w:r>
        <w:rPr>
          <w:rFonts w:eastAsia="Calibri" w:cs="Arial"/>
          <w:noProof/>
          <w:lang w:val="en-GB"/>
        </w:rPr>
        <w:t>Изa</w:t>
      </w:r>
      <w:r>
        <w:rPr>
          <w:rFonts w:eastAsia="Calibri" w:cs="Arial"/>
          <w:noProof/>
          <w:lang w:val="sr-Cyrl-RS"/>
        </w:rPr>
        <w:t>брани понуђач</w:t>
      </w:r>
      <w:r w:rsidR="0023011A" w:rsidRPr="0023011A">
        <w:rPr>
          <w:rFonts w:eastAsia="Calibri" w:cs="Arial"/>
          <w:noProof/>
          <w:lang w:val="en-GB"/>
        </w:rPr>
        <w:t xml:space="preserve"> ће као минимум извршити следеће:</w:t>
      </w:r>
    </w:p>
    <w:p w:rsidR="0023011A" w:rsidRPr="0023011A" w:rsidRDefault="0023011A" w:rsidP="00556A1A">
      <w:pPr>
        <w:numPr>
          <w:ilvl w:val="0"/>
          <w:numId w:val="33"/>
        </w:numPr>
        <w:spacing w:before="0" w:after="200" w:line="276" w:lineRule="auto"/>
        <w:contextualSpacing/>
        <w:jc w:val="left"/>
        <w:rPr>
          <w:rFonts w:eastAsia="Calibri" w:cs="Arial"/>
          <w:noProof/>
          <w:lang w:val="en-GB"/>
        </w:rPr>
      </w:pPr>
      <w:r w:rsidRPr="0023011A">
        <w:rPr>
          <w:rFonts w:eastAsia="Calibri" w:cs="Arial"/>
          <w:noProof/>
          <w:lang w:val="en-GB"/>
        </w:rPr>
        <w:t>израда Пројекта за извођење</w:t>
      </w:r>
      <w:r w:rsidRPr="0023011A">
        <w:rPr>
          <w:rFonts w:eastAsia="Calibri" w:cs="Arial"/>
          <w:noProof/>
          <w:lang w:val="sr-Cyrl-RS"/>
        </w:rPr>
        <w:t>;</w:t>
      </w:r>
    </w:p>
    <w:p w:rsidR="0023011A" w:rsidRPr="0023011A" w:rsidRDefault="0023011A" w:rsidP="00556A1A">
      <w:pPr>
        <w:numPr>
          <w:ilvl w:val="0"/>
          <w:numId w:val="33"/>
        </w:numPr>
        <w:spacing w:before="0" w:after="200" w:line="276" w:lineRule="auto"/>
        <w:contextualSpacing/>
        <w:jc w:val="left"/>
        <w:rPr>
          <w:rFonts w:eastAsia="Calibri" w:cs="Arial"/>
          <w:noProof/>
          <w:lang w:val="en-GB"/>
        </w:rPr>
      </w:pPr>
      <w:r w:rsidRPr="0023011A">
        <w:rPr>
          <w:rFonts w:eastAsia="Calibri" w:cs="Arial"/>
          <w:noProof/>
          <w:lang w:val="en-GB"/>
        </w:rPr>
        <w:t xml:space="preserve">испорука и монтажа ормана са опремом за </w:t>
      </w:r>
      <w:r w:rsidRPr="0023011A">
        <w:rPr>
          <w:rFonts w:eastAsia="Calibri" w:cs="Arial"/>
          <w:noProof/>
          <w:lang w:val="sr-Cyrl-RS"/>
        </w:rPr>
        <w:t>потребе повезивања премештања ПЛЦ-ова 1 и 3;</w:t>
      </w:r>
    </w:p>
    <w:p w:rsidR="0023011A" w:rsidRPr="0023011A" w:rsidRDefault="0023011A" w:rsidP="00556A1A">
      <w:pPr>
        <w:numPr>
          <w:ilvl w:val="0"/>
          <w:numId w:val="33"/>
        </w:numPr>
        <w:spacing w:before="0" w:after="200" w:line="276" w:lineRule="auto"/>
        <w:contextualSpacing/>
        <w:jc w:val="left"/>
        <w:rPr>
          <w:rFonts w:eastAsia="Calibri" w:cs="Arial"/>
          <w:noProof/>
          <w:lang w:val="en-GB"/>
        </w:rPr>
      </w:pPr>
      <w:r w:rsidRPr="0023011A">
        <w:rPr>
          <w:rFonts w:eastAsia="Calibri" w:cs="Arial"/>
          <w:noProof/>
          <w:lang w:val="en-GB"/>
        </w:rPr>
        <w:t>повезивање наведени</w:t>
      </w:r>
      <w:r w:rsidRPr="0023011A">
        <w:rPr>
          <w:rFonts w:eastAsia="Calibri" w:cs="Arial"/>
          <w:noProof/>
          <w:lang w:val="sr-Cyrl-RS"/>
        </w:rPr>
        <w:t>ог</w:t>
      </w:r>
      <w:r w:rsidRPr="0023011A">
        <w:rPr>
          <w:rFonts w:eastAsia="Calibri" w:cs="Arial"/>
          <w:noProof/>
          <w:lang w:val="en-GB"/>
        </w:rPr>
        <w:t xml:space="preserve"> ормана са постојећом мрежном и </w:t>
      </w:r>
      <w:r w:rsidRPr="0023011A">
        <w:rPr>
          <w:rFonts w:eastAsia="Calibri" w:cs="Arial"/>
          <w:noProof/>
          <w:lang w:val="sr-Cyrl-RS"/>
        </w:rPr>
        <w:t>кабловском</w:t>
      </w:r>
      <w:r w:rsidRPr="0023011A">
        <w:rPr>
          <w:rFonts w:eastAsia="Calibri" w:cs="Arial"/>
          <w:noProof/>
          <w:lang w:val="en-GB"/>
        </w:rPr>
        <w:t xml:space="preserve"> инфраструктуром</w:t>
      </w:r>
      <w:r w:rsidRPr="0023011A">
        <w:rPr>
          <w:rFonts w:eastAsia="Calibri" w:cs="Arial"/>
          <w:noProof/>
          <w:lang w:val="sr-Cyrl-RS"/>
        </w:rPr>
        <w:t>;</w:t>
      </w:r>
    </w:p>
    <w:p w:rsidR="0023011A" w:rsidRPr="0023011A" w:rsidRDefault="0023011A" w:rsidP="00556A1A">
      <w:pPr>
        <w:numPr>
          <w:ilvl w:val="0"/>
          <w:numId w:val="33"/>
        </w:numPr>
        <w:spacing w:before="0" w:after="200" w:line="276" w:lineRule="auto"/>
        <w:contextualSpacing/>
        <w:jc w:val="left"/>
        <w:rPr>
          <w:rFonts w:eastAsia="Calibri" w:cs="Arial"/>
          <w:noProof/>
          <w:lang w:val="en-GB"/>
        </w:rPr>
      </w:pPr>
      <w:r w:rsidRPr="0023011A">
        <w:rPr>
          <w:rFonts w:eastAsia="Calibri" w:cs="Arial"/>
          <w:noProof/>
          <w:lang w:val="sr-Cyrl-RS"/>
        </w:rPr>
        <w:t>премештање ПЛЦ-ова са привремених сталака у нови испоручени орман;</w:t>
      </w:r>
    </w:p>
    <w:p w:rsidR="0023011A" w:rsidRPr="0023011A" w:rsidRDefault="0023011A" w:rsidP="00556A1A">
      <w:pPr>
        <w:numPr>
          <w:ilvl w:val="0"/>
          <w:numId w:val="33"/>
        </w:numPr>
        <w:spacing w:before="0" w:after="200" w:line="276" w:lineRule="auto"/>
        <w:contextualSpacing/>
        <w:jc w:val="left"/>
        <w:rPr>
          <w:rFonts w:eastAsia="Calibri" w:cs="Arial"/>
          <w:noProof/>
          <w:lang w:val="en-GB"/>
        </w:rPr>
      </w:pPr>
      <w:r w:rsidRPr="0023011A">
        <w:rPr>
          <w:rFonts w:eastAsia="Calibri" w:cs="Arial"/>
          <w:noProof/>
          <w:lang w:val="sr-Cyrl-RS"/>
        </w:rPr>
        <w:t>измена конфигурације ПЛЦ-ова (додавање нових картица) према потребама и стању уређаја у пољу;</w:t>
      </w:r>
    </w:p>
    <w:p w:rsidR="0023011A" w:rsidRPr="0023011A" w:rsidRDefault="0023011A" w:rsidP="00556A1A">
      <w:pPr>
        <w:numPr>
          <w:ilvl w:val="0"/>
          <w:numId w:val="33"/>
        </w:numPr>
        <w:spacing w:before="0" w:after="200" w:line="276" w:lineRule="auto"/>
        <w:contextualSpacing/>
        <w:jc w:val="left"/>
        <w:rPr>
          <w:rFonts w:eastAsia="Calibri" w:cs="Arial"/>
          <w:noProof/>
          <w:lang w:val="en-GB"/>
        </w:rPr>
      </w:pPr>
      <w:r w:rsidRPr="0023011A">
        <w:rPr>
          <w:rFonts w:eastAsia="Calibri" w:cs="Arial"/>
          <w:noProof/>
          <w:lang w:val="sr-Cyrl-RS"/>
        </w:rPr>
        <w:t xml:space="preserve">сервисирање Рекова и ПЛЦ модула </w:t>
      </w:r>
      <w:r w:rsidRPr="0023011A">
        <w:rPr>
          <w:rFonts w:eastAsia="Calibri" w:cs="Arial"/>
          <w:lang w:val="sr-Cyrl-RS"/>
        </w:rPr>
        <w:t>типа ИНФО 73-10 система;</w:t>
      </w:r>
    </w:p>
    <w:p w:rsidR="0023011A" w:rsidRPr="0023011A" w:rsidRDefault="0023011A" w:rsidP="00556A1A">
      <w:pPr>
        <w:numPr>
          <w:ilvl w:val="0"/>
          <w:numId w:val="33"/>
        </w:numPr>
        <w:spacing w:before="0" w:after="200" w:line="276" w:lineRule="auto"/>
        <w:contextualSpacing/>
        <w:jc w:val="left"/>
        <w:rPr>
          <w:rFonts w:eastAsia="Calibri" w:cs="Arial"/>
          <w:noProof/>
          <w:lang w:val="en-GB"/>
        </w:rPr>
      </w:pPr>
      <w:r w:rsidRPr="0023011A">
        <w:rPr>
          <w:rFonts w:eastAsia="Calibri" w:cs="Arial"/>
          <w:noProof/>
          <w:lang w:val="sr-Cyrl-RS"/>
        </w:rPr>
        <w:t>замена сервер/радне станице система климатизације новом;</w:t>
      </w:r>
    </w:p>
    <w:p w:rsidR="0023011A" w:rsidRPr="0023011A" w:rsidRDefault="0023011A" w:rsidP="00556A1A">
      <w:pPr>
        <w:numPr>
          <w:ilvl w:val="0"/>
          <w:numId w:val="33"/>
        </w:numPr>
        <w:spacing w:before="0" w:after="200" w:line="276" w:lineRule="auto"/>
        <w:contextualSpacing/>
        <w:jc w:val="left"/>
        <w:rPr>
          <w:rFonts w:eastAsia="Calibri" w:cs="Arial"/>
          <w:noProof/>
          <w:lang w:val="en-GB"/>
        </w:rPr>
      </w:pPr>
      <w:r w:rsidRPr="0023011A">
        <w:rPr>
          <w:rFonts w:eastAsia="Calibri" w:cs="Arial"/>
          <w:noProof/>
          <w:lang w:val="sr-Cyrl-RS"/>
        </w:rPr>
        <w:t xml:space="preserve">прилагођавање (измена) </w:t>
      </w:r>
      <w:r w:rsidRPr="0023011A">
        <w:rPr>
          <w:rFonts w:eastAsia="Calibri" w:cs="Arial"/>
          <w:noProof/>
          <w:lang w:val="en-GB"/>
        </w:rPr>
        <w:t xml:space="preserve"> алгоритама рада, апликативног софтвера, ММИ приказа на ММИ станицама</w:t>
      </w:r>
      <w:r w:rsidRPr="0023011A">
        <w:rPr>
          <w:rFonts w:eastAsia="Calibri" w:cs="Arial"/>
          <w:noProof/>
          <w:lang w:val="sr-Cyrl-RS"/>
        </w:rPr>
        <w:t>;</w:t>
      </w:r>
    </w:p>
    <w:p w:rsidR="0023011A" w:rsidRPr="0023011A" w:rsidRDefault="0023011A" w:rsidP="00556A1A">
      <w:pPr>
        <w:numPr>
          <w:ilvl w:val="0"/>
          <w:numId w:val="33"/>
        </w:numPr>
        <w:spacing w:before="0" w:after="200" w:line="276" w:lineRule="auto"/>
        <w:contextualSpacing/>
        <w:jc w:val="left"/>
        <w:rPr>
          <w:rFonts w:eastAsia="Calibri" w:cs="Arial"/>
          <w:noProof/>
          <w:lang w:val="en-GB"/>
        </w:rPr>
      </w:pPr>
      <w:r w:rsidRPr="0023011A">
        <w:rPr>
          <w:rFonts w:eastAsia="Calibri" w:cs="Arial"/>
          <w:noProof/>
          <w:lang w:val="sr-Cyrl-RS"/>
        </w:rPr>
        <w:t xml:space="preserve">прилагођавање (измена) </w:t>
      </w:r>
      <w:r w:rsidRPr="0023011A">
        <w:rPr>
          <w:rFonts w:eastAsia="Calibri" w:cs="Arial"/>
          <w:noProof/>
          <w:lang w:val="en-GB"/>
        </w:rPr>
        <w:t>ММИ приказа на WEB</w:t>
      </w:r>
      <w:r w:rsidRPr="0023011A">
        <w:rPr>
          <w:rFonts w:eastAsia="Calibri" w:cs="Arial"/>
          <w:noProof/>
          <w:lang w:val="sr-Cyrl-RS"/>
        </w:rPr>
        <w:t xml:space="preserve"> серверу;</w:t>
      </w:r>
    </w:p>
    <w:p w:rsidR="0023011A" w:rsidRPr="0023011A" w:rsidRDefault="0023011A" w:rsidP="00556A1A">
      <w:pPr>
        <w:numPr>
          <w:ilvl w:val="0"/>
          <w:numId w:val="33"/>
        </w:numPr>
        <w:spacing w:before="0" w:after="200" w:line="276" w:lineRule="auto"/>
        <w:contextualSpacing/>
        <w:jc w:val="left"/>
        <w:rPr>
          <w:rFonts w:eastAsia="Calibri" w:cs="Arial"/>
          <w:noProof/>
          <w:lang w:val="en-GB"/>
        </w:rPr>
      </w:pPr>
      <w:r w:rsidRPr="0023011A">
        <w:rPr>
          <w:rFonts w:eastAsia="Calibri" w:cs="Arial"/>
          <w:noProof/>
          <w:lang w:val="en-GB"/>
        </w:rPr>
        <w:t>испитивање и пуштање опреме у рад</w:t>
      </w:r>
      <w:r w:rsidRPr="0023011A">
        <w:rPr>
          <w:rFonts w:eastAsia="Calibri" w:cs="Arial"/>
          <w:noProof/>
          <w:lang w:val="sr-Cyrl-RS"/>
        </w:rPr>
        <w:t>;</w:t>
      </w:r>
    </w:p>
    <w:p w:rsidR="0023011A" w:rsidRPr="0023011A" w:rsidRDefault="0023011A" w:rsidP="00556A1A">
      <w:pPr>
        <w:numPr>
          <w:ilvl w:val="0"/>
          <w:numId w:val="33"/>
        </w:numPr>
        <w:spacing w:before="0" w:after="200" w:line="276" w:lineRule="auto"/>
        <w:contextualSpacing/>
        <w:jc w:val="left"/>
        <w:rPr>
          <w:rFonts w:eastAsia="Calibri" w:cs="Arial"/>
          <w:noProof/>
          <w:lang w:val="en-GB"/>
        </w:rPr>
      </w:pPr>
      <w:r w:rsidRPr="0023011A">
        <w:rPr>
          <w:rFonts w:eastAsia="Calibri" w:cs="Arial"/>
          <w:noProof/>
          <w:lang w:val="en-GB"/>
        </w:rPr>
        <w:t xml:space="preserve">израда </w:t>
      </w:r>
      <w:r w:rsidRPr="0023011A">
        <w:rPr>
          <w:rFonts w:eastAsia="Calibri" w:cs="Arial"/>
          <w:noProof/>
          <w:lang w:val="sr-Cyrl-RS"/>
        </w:rPr>
        <w:t>техничке</w:t>
      </w:r>
      <w:r w:rsidRPr="0023011A">
        <w:rPr>
          <w:rFonts w:eastAsia="Calibri" w:cs="Arial"/>
          <w:noProof/>
          <w:lang w:val="en-GB"/>
        </w:rPr>
        <w:t xml:space="preserve"> документације, обука и израда упутстава за оператере и упутстава за одржавање</w:t>
      </w:r>
      <w:r w:rsidRPr="0023011A">
        <w:rPr>
          <w:rFonts w:eastAsia="Calibri" w:cs="Arial"/>
          <w:noProof/>
          <w:lang w:val="sr-Cyrl-RS"/>
        </w:rPr>
        <w:t>;</w:t>
      </w:r>
    </w:p>
    <w:p w:rsidR="0023011A" w:rsidRPr="00E8758D" w:rsidRDefault="0023011A" w:rsidP="00E8758D">
      <w:pPr>
        <w:numPr>
          <w:ilvl w:val="0"/>
          <w:numId w:val="33"/>
        </w:numPr>
        <w:spacing w:before="0" w:after="200" w:line="276" w:lineRule="auto"/>
        <w:contextualSpacing/>
        <w:jc w:val="left"/>
        <w:rPr>
          <w:rFonts w:eastAsia="Calibri" w:cs="Arial"/>
          <w:noProof/>
          <w:lang w:val="sr-Cyrl-RS"/>
        </w:rPr>
      </w:pPr>
      <w:r w:rsidRPr="0023011A">
        <w:rPr>
          <w:rFonts w:eastAsia="Calibri" w:cs="Arial"/>
          <w:noProof/>
          <w:lang w:val="en-GB"/>
        </w:rPr>
        <w:t xml:space="preserve">израда Пројекта </w:t>
      </w:r>
      <w:r w:rsidRPr="0023011A">
        <w:rPr>
          <w:rFonts w:eastAsia="Calibri" w:cs="Arial"/>
          <w:noProof/>
          <w:lang w:val="sr-Cyrl-RS"/>
        </w:rPr>
        <w:t>изведеног објекта целокупног система климатизације ТЕНТ А са тренутним стањем у пољу (систем надзора свих ПЛЦ-ова).</w:t>
      </w:r>
    </w:p>
    <w:p w:rsidR="0023011A" w:rsidRPr="0023011A" w:rsidRDefault="0023011A" w:rsidP="00556A1A">
      <w:pPr>
        <w:numPr>
          <w:ilvl w:val="1"/>
          <w:numId w:val="32"/>
        </w:numPr>
        <w:spacing w:before="0" w:after="200" w:line="276" w:lineRule="auto"/>
        <w:contextualSpacing/>
        <w:jc w:val="left"/>
        <w:outlineLvl w:val="0"/>
        <w:rPr>
          <w:rFonts w:eastAsia="Calibri" w:cs="Arial"/>
          <w:b/>
          <w:u w:val="single"/>
          <w:lang w:val="en-GB"/>
        </w:rPr>
      </w:pPr>
      <w:r w:rsidRPr="0023011A">
        <w:rPr>
          <w:rFonts w:eastAsia="Calibri" w:cs="Arial"/>
          <w:b/>
          <w:noProof/>
          <w:lang w:val="en-GB"/>
        </w:rPr>
        <w:lastRenderedPageBreak/>
        <w:t>Испорука ормана са опремом</w:t>
      </w:r>
    </w:p>
    <w:p w:rsidR="0023011A" w:rsidRPr="0023011A" w:rsidRDefault="0023011A" w:rsidP="0023011A">
      <w:pPr>
        <w:spacing w:before="0" w:after="200" w:line="276" w:lineRule="auto"/>
        <w:ind w:firstLine="567"/>
        <w:outlineLvl w:val="0"/>
        <w:rPr>
          <w:rFonts w:eastAsia="Calibri" w:cs="Arial"/>
          <w:b/>
          <w:u w:val="single"/>
          <w:lang w:val="en-GB"/>
        </w:rPr>
      </w:pPr>
      <w:r w:rsidRPr="0023011A">
        <w:rPr>
          <w:rFonts w:eastAsia="Calibri" w:cs="Arial"/>
          <w:b/>
          <w:u w:val="single"/>
          <w:lang w:val="en-GB"/>
        </w:rPr>
        <w:t>Орман</w:t>
      </w:r>
      <w:r w:rsidRPr="0023011A">
        <w:rPr>
          <w:rFonts w:eastAsia="Calibri" w:cs="Arial"/>
          <w:b/>
          <w:u w:val="single"/>
          <w:lang w:val="sr-Cyrl-RS"/>
        </w:rPr>
        <w:t xml:space="preserve"> са опремом</w:t>
      </w:r>
      <w:r w:rsidRPr="0023011A">
        <w:rPr>
          <w:rFonts w:eastAsia="Calibri" w:cs="Arial"/>
          <w:b/>
          <w:u w:val="single"/>
          <w:lang w:val="en-GB"/>
        </w:rPr>
        <w:t>:</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sr-Cyrl-RS"/>
        </w:rPr>
        <w:t>Димензија: 2000</w:t>
      </w:r>
      <w:r w:rsidRPr="0023011A">
        <w:rPr>
          <w:rFonts w:eastAsia="Calibri" w:cs="Arial"/>
          <w:lang w:val="sr-Latn-RS"/>
        </w:rPr>
        <w:t xml:space="preserve">x800x600 </w:t>
      </w:r>
      <w:r w:rsidRPr="0023011A">
        <w:rPr>
          <w:rFonts w:eastAsia="Calibri" w:cs="Arial"/>
        </w:rPr>
        <w:t xml:space="preserve">[mm] </w:t>
      </w:r>
      <w:r w:rsidRPr="0023011A">
        <w:rPr>
          <w:rFonts w:eastAsia="Calibri" w:cs="Arial"/>
          <w:lang w:val="sr-Cyrl-RS"/>
        </w:rPr>
        <w:t>(В</w:t>
      </w:r>
      <w:r w:rsidRPr="0023011A">
        <w:rPr>
          <w:rFonts w:eastAsia="Calibri" w:cs="Arial"/>
          <w:lang w:val="sr-Latn-RS"/>
        </w:rPr>
        <w:t>x</w:t>
      </w:r>
      <w:r w:rsidRPr="0023011A">
        <w:rPr>
          <w:rFonts w:eastAsia="Calibri" w:cs="Arial"/>
          <w:lang w:val="sr-Cyrl-RS"/>
        </w:rPr>
        <w:t>Ш</w:t>
      </w:r>
      <w:r w:rsidRPr="0023011A">
        <w:rPr>
          <w:rFonts w:eastAsia="Calibri" w:cs="Arial"/>
          <w:lang w:val="sr-Latn-RS"/>
        </w:rPr>
        <w:t>x</w:t>
      </w:r>
      <w:r w:rsidRPr="0023011A">
        <w:rPr>
          <w:rFonts w:eastAsia="Calibri" w:cs="Arial"/>
          <w:lang w:val="sr-Cyrl-RS"/>
        </w:rPr>
        <w:t>Д) (ширина ормана може бити промењива уз договор са наручиоцем а према могућностима места уградње);</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en-GB"/>
        </w:rPr>
        <w:t>Степен механичке заштите: min IP50;</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en-GB"/>
        </w:rPr>
        <w:t>Двострано отворен (са предње и задње стране);</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sr-Cyrl-RS"/>
        </w:rPr>
        <w:t>Дв</w:t>
      </w:r>
      <w:r w:rsidRPr="0023011A">
        <w:rPr>
          <w:rFonts w:eastAsia="Calibri" w:cs="Arial"/>
          <w:lang w:val="en-GB"/>
        </w:rPr>
        <w:t>окрилна врата (предња са стаклом, задња без стакла);</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sr-Cyrl-RS"/>
        </w:rPr>
        <w:t>Са дуплом уградном плочом – уградња електо опреме и са предње и са задње стране ормана;</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sr-Cyrl-RS"/>
        </w:rPr>
        <w:t>Са закретним рамом за прихват мин. два ПЛЦ река типа ИНФО 73-10;</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en-GB"/>
        </w:rPr>
        <w:t>Са грејачем – 100 W – управљан</w:t>
      </w:r>
      <w:r w:rsidRPr="0023011A">
        <w:rPr>
          <w:rFonts w:eastAsia="Calibri" w:cs="Arial"/>
          <w:lang w:val="sr-Cyrl-RS"/>
        </w:rPr>
        <w:t xml:space="preserve"> термостатом</w:t>
      </w:r>
      <w:r w:rsidRPr="0023011A">
        <w:rPr>
          <w:rFonts w:eastAsia="Calibri" w:cs="Arial"/>
          <w:lang w:val="en-GB"/>
        </w:rPr>
        <w:t>;</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en-GB"/>
        </w:rPr>
        <w:t xml:space="preserve">Са </w:t>
      </w:r>
      <w:r w:rsidRPr="0023011A">
        <w:rPr>
          <w:rFonts w:eastAsia="Calibri" w:cs="Arial"/>
          <w:lang w:val="sr-Cyrl-RS"/>
        </w:rPr>
        <w:t xml:space="preserve">две </w:t>
      </w:r>
      <w:r w:rsidRPr="0023011A">
        <w:rPr>
          <w:rFonts w:eastAsia="Calibri" w:cs="Arial"/>
          <w:lang w:val="en-GB"/>
        </w:rPr>
        <w:t>помоћн</w:t>
      </w:r>
      <w:r w:rsidRPr="0023011A">
        <w:rPr>
          <w:rFonts w:eastAsia="Calibri" w:cs="Arial"/>
          <w:lang w:val="sr-Cyrl-RS"/>
        </w:rPr>
        <w:t>е</w:t>
      </w:r>
      <w:r w:rsidRPr="0023011A">
        <w:rPr>
          <w:rFonts w:eastAsia="Calibri" w:cs="Arial"/>
          <w:lang w:val="en-GB"/>
        </w:rPr>
        <w:t xml:space="preserve"> утичниц</w:t>
      </w:r>
      <w:r w:rsidRPr="0023011A">
        <w:rPr>
          <w:rFonts w:eastAsia="Calibri" w:cs="Arial"/>
          <w:lang w:val="sr-Cyrl-RS"/>
        </w:rPr>
        <w:t>е</w:t>
      </w:r>
      <w:r w:rsidRPr="0023011A">
        <w:rPr>
          <w:rFonts w:eastAsia="Calibri" w:cs="Arial"/>
          <w:lang w:val="en-GB"/>
        </w:rPr>
        <w:t xml:space="preserve"> 220V AC (на DIN шини);</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en-GB"/>
        </w:rPr>
        <w:t>Са унутрашњим осветљењем (неонска или LED сијалица);</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en-GB"/>
        </w:rPr>
        <w:t>Са постољем 100 mm.</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en-GB"/>
        </w:rPr>
        <w:t>Носач ознаке ормана са предње и задње стране;</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sr-Cyrl-RS"/>
        </w:rPr>
        <w:t>Са шином за прихват и фиксирање каблова и довољним бројем кабловских стезаљки;</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en-GB"/>
        </w:rPr>
        <w:t>Боја: РАЛ 7032.</w:t>
      </w:r>
    </w:p>
    <w:p w:rsidR="0023011A" w:rsidRPr="0023011A"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sr-Cyrl-RS"/>
        </w:rPr>
        <w:t>Са о</w:t>
      </w:r>
      <w:r w:rsidRPr="0023011A">
        <w:rPr>
          <w:rFonts w:eastAsia="Calibri" w:cs="Arial"/>
          <w:lang w:val="en-GB"/>
        </w:rPr>
        <w:t>дговарајући</w:t>
      </w:r>
      <w:r w:rsidRPr="0023011A">
        <w:rPr>
          <w:rFonts w:eastAsia="Calibri" w:cs="Arial"/>
          <w:lang w:val="sr-Cyrl-RS"/>
        </w:rPr>
        <w:t>м</w:t>
      </w:r>
      <w:r w:rsidRPr="0023011A">
        <w:rPr>
          <w:rFonts w:eastAsia="Calibri" w:cs="Arial"/>
          <w:lang w:val="en-GB"/>
        </w:rPr>
        <w:t xml:space="preserve"> број</w:t>
      </w:r>
      <w:r w:rsidRPr="0023011A">
        <w:rPr>
          <w:rFonts w:eastAsia="Calibri" w:cs="Arial"/>
          <w:lang w:val="sr-Cyrl-RS"/>
        </w:rPr>
        <w:t>ем</w:t>
      </w:r>
      <w:r w:rsidRPr="0023011A">
        <w:rPr>
          <w:rFonts w:eastAsia="Calibri" w:cs="Arial"/>
          <w:lang w:val="en-GB"/>
        </w:rPr>
        <w:t xml:space="preserve"> релеа и пролазних клема, који ће задовољити потребе према броју улаза и излаза картица PLC-a (постављених и планираних у PLC орману – </w:t>
      </w:r>
      <w:r w:rsidRPr="0023011A">
        <w:rPr>
          <w:rFonts w:eastAsia="Calibri" w:cs="Arial"/>
          <w:noProof/>
          <w:lang w:val="en-GB"/>
        </w:rPr>
        <w:t xml:space="preserve">за </w:t>
      </w:r>
      <w:r w:rsidRPr="0023011A">
        <w:rPr>
          <w:rFonts w:eastAsia="Calibri" w:cs="Arial"/>
          <w:noProof/>
          <w:lang w:val="sr-Cyrl-RS"/>
        </w:rPr>
        <w:t>потребе повезивања чилера у постојећи систем управљања</w:t>
      </w:r>
      <w:r w:rsidRPr="0023011A">
        <w:rPr>
          <w:rFonts w:eastAsia="Calibri" w:cs="Arial"/>
          <w:lang w:val="en-GB"/>
        </w:rPr>
        <w:t>), уз додатних 10% релеа и пролазних клема од потребног броја – резерва.</w:t>
      </w:r>
    </w:p>
    <w:p w:rsidR="0023011A" w:rsidRPr="00EE4AB8" w:rsidRDefault="0023011A" w:rsidP="00556A1A">
      <w:pPr>
        <w:numPr>
          <w:ilvl w:val="0"/>
          <w:numId w:val="30"/>
        </w:numPr>
        <w:spacing w:before="0" w:after="200" w:line="276" w:lineRule="auto"/>
        <w:contextualSpacing/>
        <w:jc w:val="left"/>
        <w:rPr>
          <w:rFonts w:eastAsia="Calibri" w:cs="Arial"/>
          <w:lang w:val="en-GB"/>
        </w:rPr>
      </w:pPr>
      <w:r w:rsidRPr="0023011A">
        <w:rPr>
          <w:rFonts w:eastAsia="Calibri" w:cs="Arial"/>
          <w:lang w:val="en-GB"/>
        </w:rPr>
        <w:t>Интегрисани напојни блок – редудантни – за напајање уређаја свим потребним нивоима и облицима напона</w:t>
      </w:r>
      <w:r w:rsidRPr="0023011A">
        <w:rPr>
          <w:rFonts w:eastAsia="Calibri" w:cs="Arial"/>
          <w:lang w:val="sr-Cyrl-RS"/>
        </w:rPr>
        <w:t>).</w:t>
      </w:r>
    </w:p>
    <w:p w:rsidR="0023011A" w:rsidRPr="00EE4AB8" w:rsidRDefault="00EE4AB8" w:rsidP="00556A1A">
      <w:pPr>
        <w:numPr>
          <w:ilvl w:val="0"/>
          <w:numId w:val="32"/>
        </w:numPr>
        <w:spacing w:before="0" w:after="200" w:line="276" w:lineRule="auto"/>
        <w:jc w:val="left"/>
        <w:rPr>
          <w:rFonts w:eastAsia="Calibri" w:cs="Arial"/>
          <w:b/>
          <w:lang w:val="en-GB"/>
        </w:rPr>
      </w:pPr>
      <w:r>
        <w:rPr>
          <w:rFonts w:eastAsia="Calibri" w:cs="Arial"/>
          <w:b/>
          <w:lang w:val="sr-Cyrl-RS"/>
        </w:rPr>
        <w:t xml:space="preserve">Услуге </w:t>
      </w:r>
      <w:r w:rsidR="0023011A" w:rsidRPr="0023011A">
        <w:rPr>
          <w:rFonts w:eastAsia="Calibri" w:cs="Arial"/>
          <w:b/>
          <w:lang w:val="sr-Cyrl-RS"/>
        </w:rPr>
        <w:t xml:space="preserve">које треба да обави </w:t>
      </w:r>
      <w:r>
        <w:rPr>
          <w:rFonts w:eastAsia="Calibri" w:cs="Arial"/>
          <w:b/>
          <w:noProof/>
          <w:lang w:val="sr-Cyrl-RS"/>
        </w:rPr>
        <w:t>Изабрани понуђач</w:t>
      </w:r>
      <w:r w:rsidRPr="0023011A">
        <w:rPr>
          <w:rFonts w:eastAsia="Calibri" w:cs="Arial"/>
          <w:b/>
          <w:lang w:val="sr-Cyrl-RS"/>
        </w:rPr>
        <w:t xml:space="preserve"> </w:t>
      </w:r>
      <w:r w:rsidR="0023011A" w:rsidRPr="0023011A">
        <w:rPr>
          <w:rFonts w:eastAsia="Calibri" w:cs="Arial"/>
          <w:b/>
          <w:lang w:val="sr-Cyrl-RS"/>
        </w:rPr>
        <w:t>– по областима</w:t>
      </w:r>
    </w:p>
    <w:p w:rsidR="0023011A" w:rsidRPr="0023011A" w:rsidRDefault="0023011A" w:rsidP="00556A1A">
      <w:pPr>
        <w:numPr>
          <w:ilvl w:val="1"/>
          <w:numId w:val="32"/>
        </w:numPr>
        <w:spacing w:before="0" w:after="200" w:line="276" w:lineRule="auto"/>
        <w:contextualSpacing/>
        <w:jc w:val="left"/>
        <w:outlineLvl w:val="0"/>
        <w:rPr>
          <w:rFonts w:eastAsia="Calibri" w:cs="Arial"/>
          <w:b/>
          <w:u w:val="single"/>
          <w:lang w:val="en-GB"/>
        </w:rPr>
      </w:pPr>
      <w:r w:rsidRPr="0023011A">
        <w:rPr>
          <w:rFonts w:eastAsia="Calibri" w:cs="Arial"/>
          <w:b/>
          <w:noProof/>
          <w:lang w:val="sr-Cyrl-RS"/>
        </w:rPr>
        <w:t>„Блок 7“</w:t>
      </w:r>
    </w:p>
    <w:p w:rsidR="0023011A" w:rsidRPr="0023011A" w:rsidRDefault="0023011A" w:rsidP="00556A1A">
      <w:pPr>
        <w:numPr>
          <w:ilvl w:val="0"/>
          <w:numId w:val="35"/>
        </w:numPr>
        <w:spacing w:before="0" w:after="200" w:line="276" w:lineRule="auto"/>
        <w:ind w:left="1560"/>
        <w:contextualSpacing/>
        <w:jc w:val="left"/>
        <w:rPr>
          <w:rFonts w:eastAsia="Calibri" w:cs="Arial"/>
          <w:lang w:val="en-GB"/>
        </w:rPr>
      </w:pPr>
      <w:r w:rsidRPr="0023011A">
        <w:rPr>
          <w:rFonts w:eastAsia="Calibri" w:cs="Arial"/>
          <w:lang w:val="sr-Cyrl-RS"/>
        </w:rPr>
        <w:t>Замена старе сервер/радне станице новом</w:t>
      </w:r>
      <w:r w:rsidRPr="0023011A">
        <w:rPr>
          <w:rFonts w:eastAsia="Calibri" w:cs="Arial"/>
          <w:lang w:val="sr-Latn-RS"/>
        </w:rPr>
        <w:t xml:space="preserve"> (</w:t>
      </w:r>
      <w:r w:rsidRPr="0023011A">
        <w:rPr>
          <w:rFonts w:eastAsia="Calibri" w:cs="Arial"/>
          <w:lang w:val="sr-Cyrl-RS"/>
        </w:rPr>
        <w:t xml:space="preserve">радна станица долази са </w:t>
      </w:r>
      <w:r w:rsidRPr="0023011A">
        <w:rPr>
          <w:rFonts w:eastAsia="Calibri" w:cs="Arial"/>
          <w:lang w:val="sr-Cyrl-CS"/>
        </w:rPr>
        <w:t>Windows Server системским софтвером);</w:t>
      </w:r>
    </w:p>
    <w:p w:rsidR="0023011A" w:rsidRPr="0023011A" w:rsidRDefault="0023011A" w:rsidP="00556A1A">
      <w:pPr>
        <w:numPr>
          <w:ilvl w:val="0"/>
          <w:numId w:val="35"/>
        </w:numPr>
        <w:spacing w:before="0" w:after="200" w:line="276" w:lineRule="auto"/>
        <w:ind w:left="1560"/>
        <w:contextualSpacing/>
        <w:jc w:val="left"/>
        <w:rPr>
          <w:rFonts w:eastAsia="Calibri" w:cs="Arial"/>
          <w:lang w:val="en-GB"/>
        </w:rPr>
      </w:pPr>
      <w:r w:rsidRPr="0023011A">
        <w:rPr>
          <w:rFonts w:eastAsia="Calibri" w:cs="Arial"/>
          <w:lang w:val="sr-Cyrl-CS"/>
        </w:rPr>
        <w:t>Н</w:t>
      </w:r>
      <w:r w:rsidRPr="0023011A">
        <w:rPr>
          <w:rFonts w:eastAsia="Calibri" w:cs="Arial"/>
          <w:lang w:val="en-GB"/>
        </w:rPr>
        <w:t xml:space="preserve">а </w:t>
      </w:r>
      <w:r w:rsidRPr="0023011A">
        <w:rPr>
          <w:rFonts w:eastAsia="Calibri" w:cs="Arial"/>
          <w:lang w:val="sr-Cyrl-RS"/>
        </w:rPr>
        <w:t>новој сервер/радној станици</w:t>
      </w:r>
      <w:r w:rsidRPr="0023011A">
        <w:rPr>
          <w:rFonts w:eastAsia="Calibri" w:cs="Arial"/>
          <w:lang w:val="en-GB"/>
        </w:rPr>
        <w:t xml:space="preserve"> извршити миграцију InfoCONTROL SCADA пакета намењеног за систем управљања </w:t>
      </w:r>
      <w:r w:rsidRPr="0023011A">
        <w:rPr>
          <w:rFonts w:eastAsia="Calibri" w:cs="Arial"/>
          <w:lang w:val="sr-Cyrl-RS"/>
        </w:rPr>
        <w:t xml:space="preserve">климатизације релејних просторија и термокоманди </w:t>
      </w:r>
      <w:r w:rsidRPr="0023011A">
        <w:rPr>
          <w:rFonts w:eastAsia="Calibri" w:cs="Arial"/>
          <w:lang w:val="en-GB"/>
        </w:rPr>
        <w:t>ТЕНТ А (који је тренутно у употреби).</w:t>
      </w:r>
    </w:p>
    <w:p w:rsidR="0023011A" w:rsidRPr="0023011A" w:rsidRDefault="0023011A" w:rsidP="00556A1A">
      <w:pPr>
        <w:numPr>
          <w:ilvl w:val="0"/>
          <w:numId w:val="35"/>
        </w:numPr>
        <w:spacing w:before="0" w:after="200" w:line="276" w:lineRule="auto"/>
        <w:ind w:left="1560"/>
        <w:contextualSpacing/>
        <w:jc w:val="left"/>
        <w:rPr>
          <w:rFonts w:eastAsia="Calibri" w:cs="Arial"/>
          <w:lang w:val="en-GB"/>
        </w:rPr>
      </w:pPr>
      <w:r w:rsidRPr="0023011A">
        <w:rPr>
          <w:rFonts w:eastAsia="Calibri" w:cs="Arial"/>
          <w:lang w:val="en-GB"/>
        </w:rPr>
        <w:t xml:space="preserve">прилагођавање (измена)  </w:t>
      </w:r>
      <w:r w:rsidRPr="0023011A">
        <w:rPr>
          <w:rFonts w:eastAsia="Calibri" w:cs="Arial"/>
          <w:lang w:val="sr-Cyrl-RS"/>
        </w:rPr>
        <w:t>системског и</w:t>
      </w:r>
      <w:r w:rsidRPr="0023011A">
        <w:rPr>
          <w:rFonts w:eastAsia="Calibri" w:cs="Arial"/>
          <w:lang w:val="en-GB"/>
        </w:rPr>
        <w:t xml:space="preserve"> апликативног софтвера, ММИ приказа на ММИ станицама;</w:t>
      </w:r>
    </w:p>
    <w:p w:rsidR="0023011A" w:rsidRPr="0023011A" w:rsidRDefault="0023011A" w:rsidP="00556A1A">
      <w:pPr>
        <w:numPr>
          <w:ilvl w:val="0"/>
          <w:numId w:val="34"/>
        </w:numPr>
        <w:spacing w:before="0" w:after="200" w:line="276" w:lineRule="auto"/>
        <w:ind w:left="1560"/>
        <w:contextualSpacing/>
        <w:jc w:val="left"/>
        <w:outlineLvl w:val="0"/>
        <w:rPr>
          <w:rFonts w:eastAsia="Calibri" w:cs="Arial"/>
          <w:lang w:val="en-GB"/>
        </w:rPr>
      </w:pPr>
      <w:r w:rsidRPr="0023011A">
        <w:rPr>
          <w:rFonts w:eastAsia="Calibri" w:cs="Arial"/>
          <w:lang w:val="sr-Cyrl-RS"/>
        </w:rPr>
        <w:t>подешавање хардвера за комуникационо повезивање свих уређаја система управљања.</w:t>
      </w:r>
    </w:p>
    <w:p w:rsidR="0023011A" w:rsidRPr="0023011A" w:rsidRDefault="0023011A" w:rsidP="0023011A">
      <w:pPr>
        <w:spacing w:before="0" w:after="200" w:line="276" w:lineRule="auto"/>
        <w:ind w:left="1560"/>
        <w:contextualSpacing/>
        <w:outlineLvl w:val="0"/>
        <w:rPr>
          <w:rFonts w:eastAsia="Calibri" w:cs="Arial"/>
          <w:lang w:val="en-GB"/>
        </w:rPr>
      </w:pPr>
    </w:p>
    <w:p w:rsidR="0023011A" w:rsidRPr="0023011A" w:rsidRDefault="0023011A" w:rsidP="00556A1A">
      <w:pPr>
        <w:numPr>
          <w:ilvl w:val="1"/>
          <w:numId w:val="32"/>
        </w:numPr>
        <w:spacing w:before="0" w:after="200" w:line="276" w:lineRule="auto"/>
        <w:contextualSpacing/>
        <w:jc w:val="left"/>
        <w:outlineLvl w:val="0"/>
        <w:rPr>
          <w:rFonts w:eastAsia="Calibri" w:cs="Arial"/>
          <w:b/>
          <w:lang w:val="en-GB"/>
        </w:rPr>
      </w:pPr>
      <w:r w:rsidRPr="0023011A">
        <w:rPr>
          <w:rFonts w:eastAsia="Calibri" w:cs="Arial"/>
          <w:b/>
          <w:lang w:val="sr-Cyrl-RS"/>
        </w:rPr>
        <w:t>Блок 1</w:t>
      </w:r>
    </w:p>
    <w:p w:rsidR="0023011A" w:rsidRPr="0023011A" w:rsidRDefault="0023011A" w:rsidP="00556A1A">
      <w:pPr>
        <w:numPr>
          <w:ilvl w:val="2"/>
          <w:numId w:val="32"/>
        </w:numPr>
        <w:spacing w:before="0" w:after="200" w:line="276" w:lineRule="auto"/>
        <w:ind w:left="1560" w:hanging="426"/>
        <w:contextualSpacing/>
        <w:jc w:val="left"/>
        <w:outlineLvl w:val="0"/>
        <w:rPr>
          <w:rFonts w:eastAsia="Calibri" w:cs="Arial"/>
          <w:lang w:val="en-GB"/>
        </w:rPr>
      </w:pPr>
      <w:r w:rsidRPr="0023011A">
        <w:rPr>
          <w:rFonts w:eastAsia="Calibri" w:cs="Arial"/>
          <w:lang w:val="en-GB"/>
        </w:rPr>
        <w:t>испорука и монтажа електроормана, са свом потребном опремом и електро материјалом – са извршеним унутрашњим ожичењем;</w:t>
      </w:r>
    </w:p>
    <w:p w:rsidR="0023011A" w:rsidRPr="0023011A" w:rsidRDefault="0023011A" w:rsidP="00556A1A">
      <w:pPr>
        <w:numPr>
          <w:ilvl w:val="0"/>
          <w:numId w:val="36"/>
        </w:numPr>
        <w:spacing w:before="0" w:after="200" w:line="276" w:lineRule="auto"/>
        <w:ind w:left="1560" w:hanging="426"/>
        <w:contextualSpacing/>
        <w:jc w:val="left"/>
        <w:outlineLvl w:val="0"/>
        <w:rPr>
          <w:rFonts w:eastAsia="Calibri" w:cs="Arial"/>
          <w:lang w:val="sr-Cyrl-RS"/>
        </w:rPr>
      </w:pPr>
      <w:r w:rsidRPr="0023011A">
        <w:rPr>
          <w:rFonts w:eastAsia="Calibri" w:cs="Arial"/>
          <w:lang w:val="sr-Cyrl-RS"/>
        </w:rPr>
        <w:t>сервис једног ПЛЦ река типа ИНФО 73-10;</w:t>
      </w:r>
    </w:p>
    <w:p w:rsidR="0023011A" w:rsidRPr="0023011A" w:rsidRDefault="0023011A" w:rsidP="00556A1A">
      <w:pPr>
        <w:numPr>
          <w:ilvl w:val="2"/>
          <w:numId w:val="32"/>
        </w:numPr>
        <w:spacing w:before="0" w:after="200" w:line="276" w:lineRule="auto"/>
        <w:ind w:left="1560" w:hanging="426"/>
        <w:contextualSpacing/>
        <w:jc w:val="left"/>
        <w:rPr>
          <w:rFonts w:eastAsia="Calibri" w:cs="Arial"/>
          <w:lang w:val="sr-Cyrl-RS"/>
        </w:rPr>
      </w:pPr>
      <w:r w:rsidRPr="0023011A">
        <w:rPr>
          <w:rFonts w:eastAsia="Calibri" w:cs="Arial"/>
          <w:lang w:val="sr-Cyrl-RS"/>
        </w:rPr>
        <w:lastRenderedPageBreak/>
        <w:t>сервис свих модула (картица) који ће се даље користити у систему управљања;</w:t>
      </w:r>
    </w:p>
    <w:p w:rsidR="0023011A" w:rsidRPr="0023011A" w:rsidRDefault="0023011A" w:rsidP="00556A1A">
      <w:pPr>
        <w:numPr>
          <w:ilvl w:val="0"/>
          <w:numId w:val="36"/>
        </w:numPr>
        <w:spacing w:before="0" w:after="200" w:line="276" w:lineRule="auto"/>
        <w:ind w:left="1560"/>
        <w:contextualSpacing/>
        <w:jc w:val="left"/>
        <w:outlineLvl w:val="0"/>
        <w:rPr>
          <w:rFonts w:eastAsia="Calibri" w:cs="Arial"/>
          <w:lang w:val="sr-Cyrl-RS"/>
        </w:rPr>
      </w:pPr>
      <w:r w:rsidRPr="0023011A">
        <w:rPr>
          <w:rFonts w:eastAsia="Calibri" w:cs="Arial"/>
          <w:lang w:val="sr-Cyrl-RS"/>
        </w:rPr>
        <w:t>пребацивање и прежичење река са монтажног сталка у нови орман;</w:t>
      </w:r>
    </w:p>
    <w:p w:rsidR="0023011A" w:rsidRPr="0023011A" w:rsidRDefault="0023011A" w:rsidP="00556A1A">
      <w:pPr>
        <w:numPr>
          <w:ilvl w:val="0"/>
          <w:numId w:val="36"/>
        </w:numPr>
        <w:spacing w:before="0" w:after="200" w:line="276" w:lineRule="auto"/>
        <w:ind w:left="1560"/>
        <w:contextualSpacing/>
        <w:jc w:val="left"/>
        <w:outlineLvl w:val="0"/>
        <w:rPr>
          <w:rFonts w:eastAsia="Calibri" w:cs="Arial"/>
          <w:lang w:val="sr-Cyrl-RS"/>
        </w:rPr>
      </w:pPr>
      <w:r w:rsidRPr="0023011A">
        <w:rPr>
          <w:rFonts w:eastAsia="Calibri" w:cs="Arial"/>
          <w:lang w:val="sr-Cyrl-RS"/>
        </w:rPr>
        <w:t>обезбедити неометан рад других делова система приликом пребацивања, од тренутка искључења до поновног пуштања у рад дела система везаног за радове;</w:t>
      </w:r>
    </w:p>
    <w:p w:rsidR="0023011A" w:rsidRPr="00E8758D" w:rsidRDefault="0023011A" w:rsidP="00E8758D">
      <w:pPr>
        <w:numPr>
          <w:ilvl w:val="0"/>
          <w:numId w:val="36"/>
        </w:numPr>
        <w:spacing w:before="0" w:after="200" w:line="276" w:lineRule="auto"/>
        <w:ind w:left="1560"/>
        <w:contextualSpacing/>
        <w:jc w:val="left"/>
        <w:outlineLvl w:val="0"/>
        <w:rPr>
          <w:rFonts w:eastAsia="Calibri" w:cs="Arial"/>
          <w:lang w:val="sr-Cyrl-RS"/>
        </w:rPr>
      </w:pPr>
      <w:r w:rsidRPr="0023011A">
        <w:rPr>
          <w:rFonts w:eastAsia="Calibri" w:cs="Arial"/>
          <w:lang w:val="sr-Cyrl-RS"/>
        </w:rPr>
        <w:t xml:space="preserve">измена конфигурације ПЛЦ1 и израда програма према </w:t>
      </w:r>
      <w:r w:rsidRPr="0023011A">
        <w:rPr>
          <w:rFonts w:eastAsia="Calibri" w:cs="Arial"/>
          <w:noProof/>
          <w:lang w:val="sr-Cyrl-RS"/>
        </w:rPr>
        <w:t>према потребама и стању уређаја у пољу.</w:t>
      </w:r>
    </w:p>
    <w:p w:rsidR="0023011A" w:rsidRPr="0023011A" w:rsidRDefault="0023011A" w:rsidP="00556A1A">
      <w:pPr>
        <w:numPr>
          <w:ilvl w:val="1"/>
          <w:numId w:val="32"/>
        </w:numPr>
        <w:spacing w:before="0" w:after="200" w:line="276" w:lineRule="auto"/>
        <w:contextualSpacing/>
        <w:jc w:val="left"/>
        <w:outlineLvl w:val="0"/>
        <w:rPr>
          <w:rFonts w:eastAsia="Calibri" w:cs="Arial"/>
          <w:b/>
          <w:lang w:val="en-GB"/>
        </w:rPr>
      </w:pPr>
      <w:r w:rsidRPr="0023011A">
        <w:rPr>
          <w:rFonts w:eastAsia="Calibri" w:cs="Arial"/>
          <w:b/>
          <w:lang w:val="sr-Cyrl-RS"/>
        </w:rPr>
        <w:t>Блок 6</w:t>
      </w:r>
    </w:p>
    <w:p w:rsidR="0023011A" w:rsidRPr="0023011A" w:rsidRDefault="0023011A" w:rsidP="00556A1A">
      <w:pPr>
        <w:numPr>
          <w:ilvl w:val="2"/>
          <w:numId w:val="32"/>
        </w:numPr>
        <w:spacing w:before="0" w:after="200" w:line="276" w:lineRule="auto"/>
        <w:ind w:left="1560" w:hanging="426"/>
        <w:contextualSpacing/>
        <w:jc w:val="left"/>
        <w:outlineLvl w:val="0"/>
        <w:rPr>
          <w:rFonts w:eastAsia="Calibri" w:cs="Arial"/>
          <w:lang w:val="en-GB"/>
        </w:rPr>
      </w:pPr>
      <w:r w:rsidRPr="0023011A">
        <w:rPr>
          <w:rFonts w:eastAsia="Calibri" w:cs="Arial"/>
          <w:lang w:val="en-GB"/>
        </w:rPr>
        <w:t>испорука и монтажа електроормана, са свом потребном опремом и електро материјалом – са извршеним унутрашњим ожичењем;</w:t>
      </w:r>
    </w:p>
    <w:p w:rsidR="0023011A" w:rsidRPr="0023011A" w:rsidRDefault="0023011A" w:rsidP="00556A1A">
      <w:pPr>
        <w:numPr>
          <w:ilvl w:val="0"/>
          <w:numId w:val="36"/>
        </w:numPr>
        <w:spacing w:before="0" w:after="200" w:line="276" w:lineRule="auto"/>
        <w:ind w:left="1560" w:hanging="426"/>
        <w:contextualSpacing/>
        <w:jc w:val="left"/>
        <w:outlineLvl w:val="0"/>
        <w:rPr>
          <w:rFonts w:eastAsia="Calibri" w:cs="Arial"/>
          <w:lang w:val="sr-Cyrl-RS"/>
        </w:rPr>
      </w:pPr>
      <w:r w:rsidRPr="0023011A">
        <w:rPr>
          <w:rFonts w:eastAsia="Calibri" w:cs="Arial"/>
          <w:lang w:val="sr-Cyrl-RS"/>
        </w:rPr>
        <w:t>сервис једног ПЛЦ река типа ИНФО 73-10;</w:t>
      </w:r>
    </w:p>
    <w:p w:rsidR="0023011A" w:rsidRPr="0023011A" w:rsidRDefault="0023011A" w:rsidP="00556A1A">
      <w:pPr>
        <w:numPr>
          <w:ilvl w:val="2"/>
          <w:numId w:val="32"/>
        </w:numPr>
        <w:spacing w:before="0" w:after="200" w:line="276" w:lineRule="auto"/>
        <w:ind w:left="1560" w:hanging="426"/>
        <w:contextualSpacing/>
        <w:jc w:val="left"/>
        <w:rPr>
          <w:rFonts w:eastAsia="Calibri" w:cs="Arial"/>
          <w:lang w:val="sr-Cyrl-RS"/>
        </w:rPr>
      </w:pPr>
      <w:r w:rsidRPr="0023011A">
        <w:rPr>
          <w:rFonts w:eastAsia="Calibri" w:cs="Arial"/>
          <w:lang w:val="sr-Cyrl-RS"/>
        </w:rPr>
        <w:t>сервис свих модула (картица) који ће се даље користити у систему управљања;</w:t>
      </w:r>
    </w:p>
    <w:p w:rsidR="0023011A" w:rsidRPr="0023011A" w:rsidRDefault="0023011A" w:rsidP="00556A1A">
      <w:pPr>
        <w:numPr>
          <w:ilvl w:val="0"/>
          <w:numId w:val="36"/>
        </w:numPr>
        <w:spacing w:before="0" w:after="200" w:line="276" w:lineRule="auto"/>
        <w:ind w:left="1560"/>
        <w:contextualSpacing/>
        <w:jc w:val="left"/>
        <w:outlineLvl w:val="0"/>
        <w:rPr>
          <w:rFonts w:eastAsia="Calibri" w:cs="Arial"/>
          <w:lang w:val="sr-Cyrl-RS"/>
        </w:rPr>
      </w:pPr>
      <w:r w:rsidRPr="0023011A">
        <w:rPr>
          <w:rFonts w:eastAsia="Calibri" w:cs="Arial"/>
          <w:lang w:val="sr-Cyrl-RS"/>
        </w:rPr>
        <w:t>пребацивање и прежичење река са монтажног сталка у нови орман;</w:t>
      </w:r>
    </w:p>
    <w:p w:rsidR="0023011A" w:rsidRPr="0023011A" w:rsidRDefault="0023011A" w:rsidP="00556A1A">
      <w:pPr>
        <w:numPr>
          <w:ilvl w:val="0"/>
          <w:numId w:val="36"/>
        </w:numPr>
        <w:spacing w:before="0" w:after="200" w:line="276" w:lineRule="auto"/>
        <w:ind w:left="1560"/>
        <w:contextualSpacing/>
        <w:jc w:val="left"/>
        <w:outlineLvl w:val="0"/>
        <w:rPr>
          <w:rFonts w:eastAsia="Calibri" w:cs="Arial"/>
          <w:lang w:val="sr-Cyrl-RS"/>
        </w:rPr>
      </w:pPr>
      <w:r w:rsidRPr="0023011A">
        <w:rPr>
          <w:rFonts w:eastAsia="Calibri" w:cs="Arial"/>
          <w:lang w:val="sr-Cyrl-RS"/>
        </w:rPr>
        <w:t>обезбедити неометан рад других делова система приликом пребацивања, од тренутка искључења до поновног пуштања у рад дела система везаног за радове;</w:t>
      </w:r>
    </w:p>
    <w:p w:rsidR="0023011A" w:rsidRDefault="0023011A" w:rsidP="00556A1A">
      <w:pPr>
        <w:numPr>
          <w:ilvl w:val="0"/>
          <w:numId w:val="36"/>
        </w:numPr>
        <w:spacing w:before="0" w:after="200" w:line="276" w:lineRule="auto"/>
        <w:ind w:left="1560"/>
        <w:contextualSpacing/>
        <w:jc w:val="left"/>
        <w:outlineLvl w:val="0"/>
        <w:rPr>
          <w:rFonts w:eastAsia="Calibri" w:cs="Arial"/>
          <w:lang w:val="sr-Cyrl-RS"/>
        </w:rPr>
      </w:pPr>
      <w:r w:rsidRPr="0023011A">
        <w:rPr>
          <w:rFonts w:eastAsia="Calibri" w:cs="Arial"/>
          <w:lang w:val="sr-Cyrl-RS"/>
        </w:rPr>
        <w:t xml:space="preserve">измена конфигурације ПЛЦ3 и израда програма према </w:t>
      </w:r>
      <w:r w:rsidRPr="0023011A">
        <w:rPr>
          <w:rFonts w:eastAsia="Calibri" w:cs="Arial"/>
          <w:noProof/>
          <w:lang w:val="sr-Cyrl-RS"/>
        </w:rPr>
        <w:t>према потребама и стању уређаја у пољу.</w:t>
      </w:r>
    </w:p>
    <w:p w:rsidR="00EE4AB8" w:rsidRPr="00E8758D" w:rsidRDefault="00EE4AB8" w:rsidP="00E8758D">
      <w:pPr>
        <w:spacing w:before="0" w:after="200" w:line="276" w:lineRule="auto"/>
        <w:contextualSpacing/>
        <w:jc w:val="left"/>
        <w:outlineLvl w:val="0"/>
        <w:rPr>
          <w:rFonts w:eastAsia="Calibri" w:cs="Arial"/>
          <w:lang w:val="sr-Latn-RS"/>
        </w:rPr>
      </w:pPr>
    </w:p>
    <w:p w:rsidR="0023011A" w:rsidRPr="0023011A" w:rsidRDefault="0023011A" w:rsidP="00556A1A">
      <w:pPr>
        <w:numPr>
          <w:ilvl w:val="1"/>
          <w:numId w:val="32"/>
        </w:numPr>
        <w:spacing w:before="0" w:after="200" w:line="276" w:lineRule="auto"/>
        <w:contextualSpacing/>
        <w:jc w:val="left"/>
        <w:outlineLvl w:val="0"/>
        <w:rPr>
          <w:rFonts w:eastAsia="Calibri" w:cs="Arial"/>
          <w:lang w:val="en-GB"/>
        </w:rPr>
      </w:pPr>
      <w:r w:rsidRPr="0023011A">
        <w:rPr>
          <w:rFonts w:eastAsia="Calibri" w:cs="Arial"/>
          <w:b/>
          <w:noProof/>
          <w:lang w:val="sr-Cyrl-RS"/>
        </w:rPr>
        <w:t>Техничка документација</w:t>
      </w:r>
    </w:p>
    <w:p w:rsidR="0023011A" w:rsidRPr="0023011A" w:rsidRDefault="0023011A" w:rsidP="00556A1A">
      <w:pPr>
        <w:numPr>
          <w:ilvl w:val="0"/>
          <w:numId w:val="36"/>
        </w:numPr>
        <w:spacing w:before="0" w:after="200" w:line="276" w:lineRule="auto"/>
        <w:ind w:left="1560"/>
        <w:contextualSpacing/>
        <w:jc w:val="left"/>
        <w:outlineLvl w:val="0"/>
        <w:rPr>
          <w:rFonts w:eastAsia="Calibri" w:cs="Arial"/>
          <w:lang w:val="sr-Cyrl-RS"/>
        </w:rPr>
      </w:pPr>
      <w:r w:rsidRPr="0023011A">
        <w:rPr>
          <w:rFonts w:eastAsia="Calibri" w:cs="Arial"/>
          <w:lang w:val="sr-Cyrl-RS"/>
        </w:rPr>
        <w:t>израда шематске документације ормана са распоредом опреме и пројекта за извођење са приказом целокупног система који је област надзора ПЛЦ1 и ПЛЦ3;</w:t>
      </w:r>
    </w:p>
    <w:p w:rsidR="0023011A" w:rsidRPr="0023011A" w:rsidRDefault="0023011A" w:rsidP="00556A1A">
      <w:pPr>
        <w:numPr>
          <w:ilvl w:val="0"/>
          <w:numId w:val="36"/>
        </w:numPr>
        <w:spacing w:before="0" w:after="200" w:line="276" w:lineRule="auto"/>
        <w:ind w:left="1560"/>
        <w:contextualSpacing/>
        <w:jc w:val="left"/>
        <w:outlineLvl w:val="0"/>
        <w:rPr>
          <w:rFonts w:eastAsia="Calibri" w:cs="Arial"/>
          <w:lang w:val="sr-Cyrl-RS"/>
        </w:rPr>
      </w:pPr>
      <w:r w:rsidRPr="0023011A">
        <w:rPr>
          <w:rFonts w:eastAsia="Calibri" w:cs="Arial"/>
          <w:lang w:val="sr-Cyrl-RS"/>
        </w:rPr>
        <w:t>објединити целокупан пројекат система климатизације ТЕНТ А у један пројекат са тренутним стањем у пољу (пројекат изведеног (тренутног стања) система надзора свих ПЛЦ-ова).</w:t>
      </w:r>
    </w:p>
    <w:p w:rsidR="0023011A" w:rsidRPr="0023011A" w:rsidRDefault="0023011A" w:rsidP="0023011A">
      <w:pPr>
        <w:spacing w:before="0" w:after="200" w:line="276" w:lineRule="auto"/>
        <w:ind w:left="1560"/>
        <w:contextualSpacing/>
        <w:outlineLvl w:val="0"/>
        <w:rPr>
          <w:rFonts w:eastAsia="Calibri" w:cs="Arial"/>
          <w:lang w:val="sr-Cyrl-RS"/>
        </w:rPr>
      </w:pPr>
    </w:p>
    <w:p w:rsidR="0023011A" w:rsidRPr="0023011A" w:rsidRDefault="0023011A" w:rsidP="00556A1A">
      <w:pPr>
        <w:numPr>
          <w:ilvl w:val="1"/>
          <w:numId w:val="32"/>
        </w:numPr>
        <w:spacing w:before="0" w:after="200" w:line="276" w:lineRule="auto"/>
        <w:contextualSpacing/>
        <w:jc w:val="left"/>
        <w:outlineLvl w:val="0"/>
        <w:rPr>
          <w:rFonts w:eastAsia="Calibri" w:cs="Arial"/>
          <w:lang w:val="en-GB"/>
        </w:rPr>
      </w:pPr>
      <w:r w:rsidRPr="0023011A">
        <w:rPr>
          <w:rFonts w:eastAsia="Calibri" w:cs="Arial"/>
          <w:b/>
          <w:noProof/>
          <w:lang w:val="sr-Cyrl-RS"/>
        </w:rPr>
        <w:t>Блок 4</w:t>
      </w:r>
    </w:p>
    <w:p w:rsidR="0023011A" w:rsidRPr="0023011A" w:rsidRDefault="0023011A" w:rsidP="00556A1A">
      <w:pPr>
        <w:numPr>
          <w:ilvl w:val="0"/>
          <w:numId w:val="37"/>
        </w:numPr>
        <w:spacing w:before="0" w:after="200" w:line="276" w:lineRule="auto"/>
        <w:ind w:left="1560" w:hanging="426"/>
        <w:contextualSpacing/>
        <w:jc w:val="left"/>
        <w:rPr>
          <w:rFonts w:eastAsia="Calibri" w:cs="Arial"/>
          <w:lang w:val="sr-Cyrl-RS"/>
        </w:rPr>
      </w:pPr>
      <w:r w:rsidRPr="0023011A">
        <w:rPr>
          <w:rFonts w:eastAsia="Calibri" w:cs="Arial"/>
          <w:lang w:val="sr-Cyrl-RS"/>
        </w:rPr>
        <w:t>прилагођавање (измена) ММИ приказа према изменама у систему током радова.</w:t>
      </w:r>
    </w:p>
    <w:p w:rsidR="0023011A" w:rsidRPr="0023011A" w:rsidRDefault="0023011A" w:rsidP="0023011A">
      <w:pPr>
        <w:spacing w:before="0" w:after="200" w:line="276" w:lineRule="auto"/>
        <w:ind w:left="1560"/>
        <w:contextualSpacing/>
        <w:jc w:val="left"/>
        <w:rPr>
          <w:rFonts w:eastAsia="Calibri" w:cs="Arial"/>
          <w:lang w:val="sr-Cyrl-RS"/>
        </w:rPr>
      </w:pPr>
    </w:p>
    <w:p w:rsidR="0023011A" w:rsidRPr="0023011A" w:rsidRDefault="00EE4AB8" w:rsidP="00556A1A">
      <w:pPr>
        <w:numPr>
          <w:ilvl w:val="1"/>
          <w:numId w:val="32"/>
        </w:numPr>
        <w:spacing w:before="0" w:after="200" w:line="276" w:lineRule="auto"/>
        <w:ind w:left="1647"/>
        <w:contextualSpacing/>
        <w:jc w:val="left"/>
        <w:rPr>
          <w:rFonts w:eastAsia="Calibri" w:cs="Arial"/>
          <w:b/>
          <w:noProof/>
          <w:lang w:val="en-GB"/>
        </w:rPr>
      </w:pPr>
      <w:r>
        <w:rPr>
          <w:rFonts w:eastAsia="Calibri" w:cs="Arial"/>
          <w:b/>
          <w:noProof/>
          <w:lang w:val="en-GB"/>
        </w:rPr>
        <w:t>Остале услуге</w:t>
      </w:r>
      <w:r w:rsidR="0023011A" w:rsidRPr="0023011A">
        <w:rPr>
          <w:rFonts w:eastAsia="Calibri" w:cs="Arial"/>
          <w:b/>
          <w:noProof/>
          <w:lang w:val="en-GB"/>
        </w:rPr>
        <w:t xml:space="preserve"> које треба да обави </w:t>
      </w:r>
      <w:r>
        <w:rPr>
          <w:rFonts w:eastAsia="Calibri" w:cs="Arial"/>
          <w:b/>
          <w:noProof/>
          <w:lang w:val="sr-Cyrl-RS"/>
        </w:rPr>
        <w:t>Изабрани понуђач</w:t>
      </w:r>
    </w:p>
    <w:p w:rsidR="0023011A" w:rsidRPr="0023011A" w:rsidRDefault="0023011A" w:rsidP="0023011A">
      <w:pPr>
        <w:spacing w:before="0" w:after="200" w:line="276" w:lineRule="auto"/>
        <w:ind w:firstLine="709"/>
        <w:rPr>
          <w:rFonts w:eastAsia="Calibri" w:cs="Arial"/>
          <w:noProof/>
          <w:lang w:val="en-GB"/>
        </w:rPr>
      </w:pPr>
      <w:r w:rsidRPr="0023011A">
        <w:rPr>
          <w:rFonts w:eastAsia="Calibri" w:cs="Arial"/>
          <w:noProof/>
          <w:lang w:val="en-GB"/>
        </w:rPr>
        <w:t>Извршити испитивање и пуштање у</w:t>
      </w:r>
      <w:r w:rsidRPr="0023011A">
        <w:rPr>
          <w:rFonts w:eastAsia="Calibri" w:cs="Arial"/>
          <w:noProof/>
          <w:lang w:val="sr-Cyrl-RS"/>
        </w:rPr>
        <w:t xml:space="preserve"> рад</w:t>
      </w:r>
      <w:r w:rsidRPr="0023011A">
        <w:rPr>
          <w:rFonts w:eastAsia="Calibri" w:cs="Arial"/>
          <w:noProof/>
          <w:lang w:val="en-GB"/>
        </w:rPr>
        <w:t xml:space="preserve"> </w:t>
      </w:r>
      <w:r w:rsidRPr="0023011A">
        <w:rPr>
          <w:rFonts w:eastAsia="Calibri" w:cs="Arial"/>
          <w:noProof/>
          <w:lang w:val="sr-Cyrl-RS"/>
        </w:rPr>
        <w:t>система</w:t>
      </w:r>
      <w:r w:rsidRPr="0023011A">
        <w:rPr>
          <w:rFonts w:eastAsia="Calibri" w:cs="Arial"/>
          <w:noProof/>
          <w:lang w:val="en-GB"/>
        </w:rPr>
        <w:t xml:space="preserve"> управља</w:t>
      </w:r>
      <w:r w:rsidRPr="0023011A">
        <w:rPr>
          <w:rFonts w:eastAsia="Calibri" w:cs="Arial"/>
          <w:noProof/>
          <w:lang w:val="sr-Cyrl-RS"/>
        </w:rPr>
        <w:t xml:space="preserve">ња </w:t>
      </w:r>
      <w:r w:rsidRPr="0023011A">
        <w:rPr>
          <w:rFonts w:eastAsia="Calibri" w:cs="Arial"/>
          <w:lang w:val="sr-Cyrl-RS"/>
        </w:rPr>
        <w:t>Климатизације термокоманди и релејних просторија ТЕНТ А</w:t>
      </w:r>
      <w:r w:rsidRPr="0023011A">
        <w:rPr>
          <w:rFonts w:eastAsia="Calibri" w:cs="Arial"/>
          <w:noProof/>
          <w:lang w:val="en-GB"/>
        </w:rPr>
        <w:t>.</w:t>
      </w:r>
      <w:r w:rsidRPr="0023011A">
        <w:rPr>
          <w:rFonts w:eastAsia="Calibri" w:cs="Arial"/>
          <w:noProof/>
          <w:lang w:val="sr-Latn-RS"/>
        </w:rPr>
        <w:t xml:space="preserve"> </w:t>
      </w:r>
      <w:r w:rsidRPr="0023011A">
        <w:rPr>
          <w:rFonts w:eastAsia="Calibri" w:cs="Arial"/>
          <w:noProof/>
          <w:lang w:val="en-GB"/>
        </w:rPr>
        <w:t>За сва испитив</w:t>
      </w:r>
      <w:r w:rsidR="00466845">
        <w:rPr>
          <w:rFonts w:eastAsia="Calibri" w:cs="Arial"/>
          <w:noProof/>
          <w:lang w:val="en-GB"/>
        </w:rPr>
        <w:t>ања и тестирања Из</w:t>
      </w:r>
      <w:r w:rsidR="00466845">
        <w:rPr>
          <w:rFonts w:eastAsia="Calibri" w:cs="Arial"/>
          <w:noProof/>
          <w:lang w:val="sr-Cyrl-RS"/>
        </w:rPr>
        <w:t>абрани понуђач</w:t>
      </w:r>
      <w:r w:rsidRPr="0023011A">
        <w:rPr>
          <w:rFonts w:eastAsia="Calibri" w:cs="Arial"/>
          <w:noProof/>
          <w:lang w:val="en-GB"/>
        </w:rPr>
        <w:t xml:space="preserve"> је дужан да припреми пропратну документацију (протоколи испитивања, тест листе и сл.) и да потписане протоколе достави Наручиоцу уз документацију изведеног стања.</w:t>
      </w:r>
    </w:p>
    <w:p w:rsidR="0023011A" w:rsidRPr="0023011A" w:rsidRDefault="0023011A" w:rsidP="0023011A">
      <w:pPr>
        <w:spacing w:before="0" w:after="200" w:line="276" w:lineRule="auto"/>
        <w:ind w:firstLine="567"/>
        <w:rPr>
          <w:rFonts w:eastAsia="Calibri" w:cs="Arial"/>
          <w:noProof/>
          <w:lang w:val="sr-Cyrl-RS"/>
        </w:rPr>
      </w:pPr>
      <w:r w:rsidRPr="0023011A">
        <w:rPr>
          <w:rFonts w:eastAsia="Calibri" w:cs="Arial"/>
          <w:noProof/>
          <w:lang w:val="en-GB"/>
        </w:rPr>
        <w:t xml:space="preserve">Обука особља наручиоца, именованог за одржавање управљачког система </w:t>
      </w:r>
      <w:r w:rsidRPr="0023011A">
        <w:rPr>
          <w:rFonts w:eastAsia="Calibri" w:cs="Arial"/>
          <w:noProof/>
          <w:lang w:val="sr-Cyrl-RS"/>
        </w:rPr>
        <w:t>Климатизације термоблокова и релејних просторија ТЕНТ А</w:t>
      </w:r>
      <w:r w:rsidRPr="0023011A">
        <w:rPr>
          <w:rFonts w:eastAsia="Calibri" w:cs="Arial"/>
          <w:noProof/>
          <w:lang w:val="en-GB"/>
        </w:rPr>
        <w:t>, на српском језику –  на објекту током испитивања</w:t>
      </w:r>
      <w:r w:rsidRPr="0023011A">
        <w:rPr>
          <w:rFonts w:eastAsia="Calibri" w:cs="Arial"/>
          <w:noProof/>
          <w:lang w:val="sr-Cyrl-RS"/>
        </w:rPr>
        <w:t>.</w:t>
      </w:r>
    </w:p>
    <w:p w:rsidR="0023011A" w:rsidRPr="0023011A" w:rsidRDefault="0023011A" w:rsidP="00556A1A">
      <w:pPr>
        <w:numPr>
          <w:ilvl w:val="0"/>
          <w:numId w:val="32"/>
        </w:numPr>
        <w:spacing w:before="0" w:after="200" w:line="276" w:lineRule="auto"/>
        <w:jc w:val="left"/>
        <w:rPr>
          <w:rFonts w:eastAsia="Calibri" w:cs="Arial"/>
          <w:b/>
          <w:lang w:val="en-GB"/>
        </w:rPr>
      </w:pPr>
      <w:r w:rsidRPr="0023011A">
        <w:rPr>
          <w:rFonts w:eastAsia="Calibri" w:cs="Arial"/>
          <w:b/>
          <w:lang w:val="sr-Cyrl-RS"/>
        </w:rPr>
        <w:t xml:space="preserve">Спецификација опреме и </w:t>
      </w:r>
      <w:r w:rsidR="00EE4AB8">
        <w:rPr>
          <w:rFonts w:eastAsia="Calibri" w:cs="Arial"/>
          <w:b/>
          <w:lang w:val="sr-Cyrl-RS"/>
        </w:rPr>
        <w:t>услуга</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111"/>
        <w:gridCol w:w="1276"/>
        <w:gridCol w:w="1417"/>
      </w:tblGrid>
      <w:tr w:rsidR="00504B76" w:rsidRPr="0023011A" w:rsidTr="00504B76">
        <w:trPr>
          <w:trHeight w:val="74"/>
        </w:trPr>
        <w:tc>
          <w:tcPr>
            <w:tcW w:w="1384" w:type="dxa"/>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lastRenderedPageBreak/>
              <w:t>Позиција</w:t>
            </w:r>
          </w:p>
        </w:tc>
        <w:tc>
          <w:tcPr>
            <w:tcW w:w="4111" w:type="dxa"/>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t>Опис</w:t>
            </w:r>
          </w:p>
        </w:tc>
        <w:tc>
          <w:tcPr>
            <w:tcW w:w="1276" w:type="dxa"/>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t>Јединица</w:t>
            </w:r>
          </w:p>
        </w:tc>
        <w:tc>
          <w:tcPr>
            <w:tcW w:w="1417" w:type="dxa"/>
          </w:tcPr>
          <w:p w:rsidR="00504B76" w:rsidRPr="0023011A" w:rsidRDefault="00504B76" w:rsidP="0023011A">
            <w:pPr>
              <w:keepNext/>
              <w:spacing w:before="240" w:after="60"/>
              <w:jc w:val="left"/>
              <w:outlineLvl w:val="1"/>
              <w:rPr>
                <w:rFonts w:cs="Arial"/>
                <w:b/>
                <w:bCs/>
                <w:iCs/>
                <w:noProof/>
                <w:lang w:val="sr-Cyrl-CS" w:eastAsia="sr-Latn-CS"/>
              </w:rPr>
            </w:pPr>
            <w:r>
              <w:rPr>
                <w:rFonts w:cs="Arial"/>
                <w:b/>
                <w:bCs/>
                <w:iCs/>
                <w:noProof/>
                <w:lang w:val="sr-Cyrl-CS" w:eastAsia="sr-Latn-CS"/>
              </w:rPr>
              <w:t>Количине</w:t>
            </w:r>
          </w:p>
        </w:tc>
      </w:tr>
      <w:tr w:rsidR="00504B76" w:rsidRPr="0023011A" w:rsidTr="00504B76">
        <w:trPr>
          <w:trHeight w:val="210"/>
        </w:trPr>
        <w:tc>
          <w:tcPr>
            <w:tcW w:w="1384"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Latn-RS" w:eastAsia="sr-Latn-CS"/>
              </w:rPr>
              <w:t>1</w:t>
            </w:r>
            <w:r w:rsidRPr="0023011A">
              <w:rPr>
                <w:rFonts w:cs="Arial"/>
                <w:b/>
                <w:bCs/>
                <w:iCs/>
                <w:noProof/>
                <w:lang w:val="sr-Cyrl-CS" w:eastAsia="sr-Latn-CS"/>
              </w:rPr>
              <w:t>.</w:t>
            </w:r>
          </w:p>
        </w:tc>
        <w:tc>
          <w:tcPr>
            <w:tcW w:w="4111" w:type="dxa"/>
            <w:vAlign w:val="center"/>
          </w:tcPr>
          <w:p w:rsidR="00504B76" w:rsidRPr="00633E23" w:rsidRDefault="00504B76" w:rsidP="0023011A">
            <w:pPr>
              <w:keepNext/>
              <w:spacing w:before="240" w:after="60"/>
              <w:jc w:val="left"/>
              <w:outlineLvl w:val="1"/>
              <w:rPr>
                <w:rFonts w:cs="Arial"/>
                <w:b/>
                <w:bCs/>
                <w:iCs/>
                <w:noProof/>
                <w:lang w:val="sr-Cyrl-RS" w:eastAsia="sr-Latn-CS"/>
              </w:rPr>
            </w:pPr>
            <w:r w:rsidRPr="0023011A">
              <w:rPr>
                <w:rFonts w:cs="Arial"/>
                <w:b/>
                <w:bCs/>
                <w:iCs/>
                <w:noProof/>
                <w:lang w:val="sr-Cyrl-CS" w:eastAsia="sr-Latn-CS"/>
              </w:rPr>
              <w:t>Орман са електро опремом</w:t>
            </w:r>
            <w:r w:rsidR="00633E23">
              <w:rPr>
                <w:rFonts w:cs="Arial"/>
                <w:b/>
                <w:bCs/>
                <w:iCs/>
                <w:noProof/>
                <w:lang w:val="sr-Cyrl-CS" w:eastAsia="sr-Latn-CS"/>
              </w:rPr>
              <w:t xml:space="preserve"> </w:t>
            </w:r>
            <w:r w:rsidR="00633E23">
              <w:rPr>
                <w:rFonts w:cs="Arial"/>
                <w:b/>
                <w:bCs/>
                <w:iCs/>
                <w:noProof/>
                <w:lang w:val="sr-Cyrl-RS" w:eastAsia="sr-Latn-CS"/>
              </w:rPr>
              <w:t>према пројекту за извођење</w:t>
            </w:r>
          </w:p>
        </w:tc>
        <w:tc>
          <w:tcPr>
            <w:tcW w:w="1276" w:type="dxa"/>
            <w:vAlign w:val="center"/>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t>сет</w:t>
            </w:r>
          </w:p>
        </w:tc>
        <w:tc>
          <w:tcPr>
            <w:tcW w:w="1417"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Cyrl-CS" w:eastAsia="sr-Latn-CS"/>
              </w:rPr>
              <w:t>2</w:t>
            </w:r>
          </w:p>
        </w:tc>
      </w:tr>
      <w:tr w:rsidR="00504B76" w:rsidRPr="0023011A" w:rsidTr="00504B76">
        <w:trPr>
          <w:trHeight w:val="104"/>
        </w:trPr>
        <w:tc>
          <w:tcPr>
            <w:tcW w:w="1384"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Cyrl-CS" w:eastAsia="sr-Latn-CS"/>
              </w:rPr>
              <w:t>2.</w:t>
            </w:r>
          </w:p>
        </w:tc>
        <w:tc>
          <w:tcPr>
            <w:tcW w:w="4111" w:type="dxa"/>
            <w:vAlign w:val="center"/>
          </w:tcPr>
          <w:p w:rsidR="00504B76" w:rsidRPr="0023011A" w:rsidRDefault="00504B76" w:rsidP="0023011A">
            <w:pPr>
              <w:spacing w:before="0" w:after="200" w:line="276" w:lineRule="auto"/>
              <w:jc w:val="left"/>
              <w:rPr>
                <w:rFonts w:eastAsia="Calibri" w:cs="Arial"/>
                <w:b/>
                <w:noProof/>
                <w:lang w:val="sr-Cyrl-RS"/>
              </w:rPr>
            </w:pPr>
            <w:r w:rsidRPr="0023011A">
              <w:rPr>
                <w:rFonts w:eastAsia="Calibri" w:cs="Arial"/>
                <w:b/>
                <w:noProof/>
                <w:lang w:val="sr-Cyrl-RS"/>
              </w:rPr>
              <w:t>Сервер/радна станица (са софтверима)</w:t>
            </w:r>
          </w:p>
        </w:tc>
        <w:tc>
          <w:tcPr>
            <w:tcW w:w="1276" w:type="dxa"/>
            <w:vAlign w:val="center"/>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t>ком</w:t>
            </w:r>
          </w:p>
        </w:tc>
        <w:tc>
          <w:tcPr>
            <w:tcW w:w="1417"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Cyrl-CS" w:eastAsia="sr-Latn-CS"/>
              </w:rPr>
              <w:t>1</w:t>
            </w:r>
          </w:p>
        </w:tc>
      </w:tr>
      <w:tr w:rsidR="00504B76" w:rsidRPr="0023011A" w:rsidTr="00504B76">
        <w:trPr>
          <w:trHeight w:val="104"/>
        </w:trPr>
        <w:tc>
          <w:tcPr>
            <w:tcW w:w="1384"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Latn-RS" w:eastAsia="sr-Latn-CS"/>
              </w:rPr>
              <w:t>3</w:t>
            </w:r>
            <w:r w:rsidRPr="0023011A">
              <w:rPr>
                <w:rFonts w:cs="Arial"/>
                <w:b/>
                <w:bCs/>
                <w:iCs/>
                <w:noProof/>
                <w:lang w:val="sr-Cyrl-CS" w:eastAsia="sr-Latn-CS"/>
              </w:rPr>
              <w:t>.</w:t>
            </w:r>
          </w:p>
        </w:tc>
        <w:tc>
          <w:tcPr>
            <w:tcW w:w="4111" w:type="dxa"/>
            <w:vAlign w:val="center"/>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t>Израда ројекта за извођење</w:t>
            </w:r>
          </w:p>
        </w:tc>
        <w:tc>
          <w:tcPr>
            <w:tcW w:w="1276" w:type="dxa"/>
            <w:vAlign w:val="center"/>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t>сет</w:t>
            </w:r>
          </w:p>
        </w:tc>
        <w:tc>
          <w:tcPr>
            <w:tcW w:w="1417"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Cyrl-CS" w:eastAsia="sr-Latn-CS"/>
              </w:rPr>
              <w:t>1</w:t>
            </w:r>
          </w:p>
        </w:tc>
      </w:tr>
      <w:tr w:rsidR="00504B76" w:rsidRPr="0023011A" w:rsidTr="00504B76">
        <w:trPr>
          <w:trHeight w:val="104"/>
        </w:trPr>
        <w:tc>
          <w:tcPr>
            <w:tcW w:w="1384"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Cyrl-CS" w:eastAsia="sr-Latn-CS"/>
              </w:rPr>
              <w:t>4.</w:t>
            </w:r>
          </w:p>
        </w:tc>
        <w:tc>
          <w:tcPr>
            <w:tcW w:w="4111" w:type="dxa"/>
            <w:vAlign w:val="center"/>
          </w:tcPr>
          <w:p w:rsidR="00504B76" w:rsidRPr="0023011A" w:rsidRDefault="00504B76" w:rsidP="0023011A">
            <w:pPr>
              <w:spacing w:before="0" w:after="200" w:line="276" w:lineRule="auto"/>
              <w:jc w:val="left"/>
              <w:rPr>
                <w:rFonts w:eastAsia="Calibri" w:cs="Arial"/>
                <w:noProof/>
                <w:lang w:val="sr-Cyrl-CS"/>
              </w:rPr>
            </w:pPr>
            <w:r w:rsidRPr="0023011A">
              <w:rPr>
                <w:rFonts w:eastAsia="Calibri" w:cs="Arial"/>
                <w:b/>
                <w:noProof/>
                <w:lang w:val="sr-Cyrl-RS"/>
              </w:rPr>
              <w:t>Радови – по областима</w:t>
            </w:r>
          </w:p>
        </w:tc>
        <w:tc>
          <w:tcPr>
            <w:tcW w:w="1276" w:type="dxa"/>
            <w:vAlign w:val="center"/>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t>ком</w:t>
            </w:r>
          </w:p>
        </w:tc>
        <w:tc>
          <w:tcPr>
            <w:tcW w:w="1417"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Cyrl-CS" w:eastAsia="sr-Latn-CS"/>
              </w:rPr>
              <w:t>1</w:t>
            </w:r>
          </w:p>
        </w:tc>
      </w:tr>
      <w:tr w:rsidR="00504B76" w:rsidRPr="0023011A" w:rsidTr="00504B76">
        <w:trPr>
          <w:trHeight w:val="215"/>
        </w:trPr>
        <w:tc>
          <w:tcPr>
            <w:tcW w:w="1384"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Cyrl-RS" w:eastAsia="sr-Latn-CS"/>
              </w:rPr>
              <w:t>5</w:t>
            </w:r>
            <w:r w:rsidRPr="0023011A">
              <w:rPr>
                <w:rFonts w:cs="Arial"/>
                <w:b/>
                <w:bCs/>
                <w:iCs/>
                <w:noProof/>
                <w:lang w:val="sr-Cyrl-CS" w:eastAsia="sr-Latn-CS"/>
              </w:rPr>
              <w:t>.</w:t>
            </w:r>
          </w:p>
        </w:tc>
        <w:tc>
          <w:tcPr>
            <w:tcW w:w="4111" w:type="dxa"/>
            <w:vAlign w:val="center"/>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t>Обука</w:t>
            </w:r>
          </w:p>
          <w:p w:rsidR="00504B76" w:rsidRPr="0023011A" w:rsidRDefault="00504B76" w:rsidP="0023011A">
            <w:pPr>
              <w:spacing w:before="0" w:after="200" w:line="276" w:lineRule="auto"/>
              <w:jc w:val="left"/>
              <w:rPr>
                <w:rFonts w:eastAsia="Calibri" w:cs="Arial"/>
                <w:noProof/>
                <w:lang w:val="sr-Cyrl-CS"/>
              </w:rPr>
            </w:pPr>
            <w:r w:rsidRPr="0023011A">
              <w:rPr>
                <w:rFonts w:eastAsia="Calibri" w:cs="Arial"/>
                <w:noProof/>
                <w:lang w:val="sr-Cyrl-CS"/>
              </w:rPr>
              <w:t>Упутства за рад и одржавање система комуникације</w:t>
            </w:r>
          </w:p>
        </w:tc>
        <w:tc>
          <w:tcPr>
            <w:tcW w:w="1276" w:type="dxa"/>
            <w:vAlign w:val="center"/>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t>комплет</w:t>
            </w:r>
          </w:p>
        </w:tc>
        <w:tc>
          <w:tcPr>
            <w:tcW w:w="1417"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Cyrl-CS" w:eastAsia="sr-Latn-CS"/>
              </w:rPr>
              <w:t>1</w:t>
            </w:r>
          </w:p>
        </w:tc>
      </w:tr>
      <w:tr w:rsidR="00504B76" w:rsidRPr="0023011A" w:rsidTr="00504B76">
        <w:trPr>
          <w:trHeight w:val="84"/>
        </w:trPr>
        <w:tc>
          <w:tcPr>
            <w:tcW w:w="1384"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Cyrl-RS" w:eastAsia="sr-Latn-CS"/>
              </w:rPr>
              <w:t>6</w:t>
            </w:r>
            <w:r w:rsidRPr="0023011A">
              <w:rPr>
                <w:rFonts w:cs="Arial"/>
                <w:b/>
                <w:bCs/>
                <w:iCs/>
                <w:noProof/>
                <w:lang w:val="sr-Cyrl-CS" w:eastAsia="sr-Latn-CS"/>
              </w:rPr>
              <w:t>.</w:t>
            </w:r>
          </w:p>
        </w:tc>
        <w:tc>
          <w:tcPr>
            <w:tcW w:w="4111" w:type="dxa"/>
            <w:vAlign w:val="center"/>
          </w:tcPr>
          <w:p w:rsidR="00504B76" w:rsidRPr="0023011A" w:rsidRDefault="00504B76" w:rsidP="0023011A">
            <w:pPr>
              <w:spacing w:before="0" w:after="200" w:line="276" w:lineRule="auto"/>
              <w:jc w:val="left"/>
              <w:rPr>
                <w:rFonts w:eastAsia="Calibri" w:cs="Arial"/>
                <w:b/>
                <w:noProof/>
                <w:lang w:val="sr-Cyrl-CS"/>
              </w:rPr>
            </w:pPr>
            <w:r w:rsidRPr="0023011A">
              <w:rPr>
                <w:rFonts w:eastAsia="Calibri" w:cs="Arial"/>
                <w:b/>
                <w:noProof/>
                <w:lang w:val="sr-Cyrl-CS"/>
              </w:rPr>
              <w:t xml:space="preserve">Пуштање у рад и испитивање </w:t>
            </w:r>
          </w:p>
        </w:tc>
        <w:tc>
          <w:tcPr>
            <w:tcW w:w="1276" w:type="dxa"/>
            <w:vAlign w:val="center"/>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t>сет</w:t>
            </w:r>
          </w:p>
        </w:tc>
        <w:tc>
          <w:tcPr>
            <w:tcW w:w="1417" w:type="dxa"/>
            <w:vAlign w:val="center"/>
          </w:tcPr>
          <w:p w:rsidR="00504B76" w:rsidRPr="0023011A" w:rsidRDefault="00504B76" w:rsidP="0023011A">
            <w:pPr>
              <w:keepNext/>
              <w:spacing w:before="240" w:after="60"/>
              <w:jc w:val="center"/>
              <w:outlineLvl w:val="1"/>
              <w:rPr>
                <w:rFonts w:cs="Arial"/>
                <w:b/>
                <w:bCs/>
                <w:iCs/>
                <w:lang w:val="sr-Cyrl-CS" w:eastAsia="sr-Latn-CS"/>
              </w:rPr>
            </w:pPr>
            <w:r w:rsidRPr="0023011A">
              <w:rPr>
                <w:rFonts w:cs="Arial"/>
                <w:b/>
                <w:bCs/>
                <w:iCs/>
                <w:noProof/>
                <w:lang w:val="sr-Cyrl-CS" w:eastAsia="sr-Latn-CS"/>
              </w:rPr>
              <w:t>1</w:t>
            </w:r>
          </w:p>
        </w:tc>
      </w:tr>
      <w:tr w:rsidR="00504B76" w:rsidRPr="0023011A" w:rsidTr="00504B76">
        <w:trPr>
          <w:trHeight w:val="84"/>
        </w:trPr>
        <w:tc>
          <w:tcPr>
            <w:tcW w:w="1384" w:type="dxa"/>
            <w:vAlign w:val="center"/>
          </w:tcPr>
          <w:p w:rsidR="00504B76" w:rsidRPr="0023011A" w:rsidRDefault="00504B76" w:rsidP="0023011A">
            <w:pPr>
              <w:keepNext/>
              <w:spacing w:before="240" w:after="60"/>
              <w:jc w:val="center"/>
              <w:outlineLvl w:val="1"/>
              <w:rPr>
                <w:rFonts w:cs="Arial"/>
                <w:b/>
                <w:bCs/>
                <w:iCs/>
                <w:noProof/>
                <w:lang w:val="sr-Cyrl-RS" w:eastAsia="sr-Latn-CS"/>
              </w:rPr>
            </w:pPr>
            <w:r w:rsidRPr="0023011A">
              <w:rPr>
                <w:rFonts w:cs="Arial"/>
                <w:b/>
                <w:bCs/>
                <w:iCs/>
                <w:noProof/>
                <w:lang w:val="sr-Cyrl-RS" w:eastAsia="sr-Latn-CS"/>
              </w:rPr>
              <w:t>7.</w:t>
            </w:r>
          </w:p>
        </w:tc>
        <w:tc>
          <w:tcPr>
            <w:tcW w:w="4111" w:type="dxa"/>
            <w:vAlign w:val="center"/>
          </w:tcPr>
          <w:p w:rsidR="00504B76" w:rsidRPr="0023011A" w:rsidRDefault="00504B76" w:rsidP="0023011A">
            <w:pPr>
              <w:spacing w:before="0" w:after="200" w:line="276" w:lineRule="auto"/>
              <w:jc w:val="left"/>
              <w:rPr>
                <w:rFonts w:eastAsia="Calibri" w:cs="Arial"/>
                <w:b/>
                <w:noProof/>
                <w:lang w:val="sr-Cyrl-CS"/>
              </w:rPr>
            </w:pPr>
            <w:r w:rsidRPr="0023011A">
              <w:rPr>
                <w:rFonts w:eastAsia="Calibri" w:cs="Arial"/>
                <w:b/>
                <w:noProof/>
                <w:lang w:val="sr-Cyrl-CS"/>
              </w:rPr>
              <w:t xml:space="preserve">Израда </w:t>
            </w:r>
            <w:r>
              <w:rPr>
                <w:rFonts w:eastAsia="Calibri" w:cs="Arial"/>
                <w:b/>
                <w:noProof/>
                <w:lang w:val="sr-Cyrl-CS"/>
              </w:rPr>
              <w:t>п</w:t>
            </w:r>
            <w:r w:rsidRPr="0023011A">
              <w:rPr>
                <w:rFonts w:eastAsia="Calibri" w:cs="Arial"/>
                <w:b/>
                <w:noProof/>
                <w:lang w:val="sr-Cyrl-CS"/>
              </w:rPr>
              <w:t>ројекта изведеног објекта</w:t>
            </w:r>
          </w:p>
        </w:tc>
        <w:tc>
          <w:tcPr>
            <w:tcW w:w="1276" w:type="dxa"/>
            <w:vAlign w:val="center"/>
          </w:tcPr>
          <w:p w:rsidR="00504B76" w:rsidRPr="0023011A" w:rsidRDefault="00504B76" w:rsidP="0023011A">
            <w:pPr>
              <w:keepNext/>
              <w:spacing w:before="240" w:after="60"/>
              <w:jc w:val="left"/>
              <w:outlineLvl w:val="1"/>
              <w:rPr>
                <w:rFonts w:cs="Arial"/>
                <w:b/>
                <w:bCs/>
                <w:iCs/>
                <w:noProof/>
                <w:lang w:val="sr-Cyrl-CS" w:eastAsia="sr-Latn-CS"/>
              </w:rPr>
            </w:pPr>
            <w:r w:rsidRPr="0023011A">
              <w:rPr>
                <w:rFonts w:cs="Arial"/>
                <w:b/>
                <w:bCs/>
                <w:iCs/>
                <w:noProof/>
                <w:lang w:val="sr-Cyrl-CS" w:eastAsia="sr-Latn-CS"/>
              </w:rPr>
              <w:t>сет</w:t>
            </w:r>
          </w:p>
        </w:tc>
        <w:tc>
          <w:tcPr>
            <w:tcW w:w="1417" w:type="dxa"/>
            <w:vAlign w:val="center"/>
          </w:tcPr>
          <w:p w:rsidR="00504B76" w:rsidRPr="0023011A" w:rsidRDefault="00504B76" w:rsidP="0023011A">
            <w:pPr>
              <w:keepNext/>
              <w:spacing w:before="240" w:after="60"/>
              <w:jc w:val="center"/>
              <w:outlineLvl w:val="1"/>
              <w:rPr>
                <w:rFonts w:cs="Arial"/>
                <w:b/>
                <w:bCs/>
                <w:iCs/>
                <w:noProof/>
                <w:lang w:val="sr-Cyrl-CS" w:eastAsia="sr-Latn-CS"/>
              </w:rPr>
            </w:pPr>
            <w:r w:rsidRPr="0023011A">
              <w:rPr>
                <w:rFonts w:cs="Arial"/>
                <w:b/>
                <w:bCs/>
                <w:iCs/>
                <w:noProof/>
                <w:lang w:val="sr-Cyrl-CS" w:eastAsia="sr-Latn-CS"/>
              </w:rPr>
              <w:t>1</w:t>
            </w:r>
          </w:p>
        </w:tc>
      </w:tr>
    </w:tbl>
    <w:p w:rsidR="0023011A" w:rsidRPr="0023011A" w:rsidRDefault="0023011A" w:rsidP="0023011A">
      <w:pPr>
        <w:spacing w:before="0"/>
        <w:rPr>
          <w:rFonts w:eastAsia="Calibri" w:cs="Arial"/>
          <w:b/>
          <w:lang w:val="sr-Cyrl-RS"/>
        </w:rPr>
      </w:pPr>
    </w:p>
    <w:p w:rsidR="0023011A" w:rsidRPr="0023011A" w:rsidRDefault="0023011A" w:rsidP="0023011A">
      <w:pPr>
        <w:spacing w:before="0"/>
        <w:rPr>
          <w:rFonts w:eastAsia="Calibri" w:cs="Arial"/>
          <w:b/>
          <w:lang w:val="sr-Latn-RS"/>
        </w:rPr>
      </w:pPr>
    </w:p>
    <w:p w:rsidR="0023011A" w:rsidRPr="00EE4AB8" w:rsidRDefault="0023011A" w:rsidP="00556A1A">
      <w:pPr>
        <w:numPr>
          <w:ilvl w:val="0"/>
          <w:numId w:val="32"/>
        </w:numPr>
        <w:spacing w:before="0" w:after="200" w:line="276" w:lineRule="auto"/>
        <w:jc w:val="left"/>
        <w:rPr>
          <w:rFonts w:eastAsia="Calibri" w:cs="Arial"/>
          <w:b/>
          <w:lang w:val="en-GB"/>
        </w:rPr>
      </w:pPr>
      <w:r w:rsidRPr="0023011A">
        <w:rPr>
          <w:rFonts w:eastAsia="Calibri" w:cs="Arial"/>
          <w:b/>
          <w:lang w:val="en-GB"/>
        </w:rPr>
        <w:t xml:space="preserve">Документација коју треба да обезбеди </w:t>
      </w:r>
      <w:r w:rsidR="00EE4AB8">
        <w:rPr>
          <w:rFonts w:eastAsia="Calibri" w:cs="Arial"/>
          <w:b/>
          <w:noProof/>
          <w:lang w:val="sr-Cyrl-RS"/>
        </w:rPr>
        <w:t>Изабрани понуђач</w:t>
      </w:r>
    </w:p>
    <w:p w:rsidR="0023011A" w:rsidRPr="0023011A" w:rsidRDefault="0023011A" w:rsidP="0023011A">
      <w:pPr>
        <w:spacing w:before="0" w:after="200" w:line="276" w:lineRule="auto"/>
        <w:ind w:firstLine="426"/>
        <w:rPr>
          <w:rFonts w:eastAsia="Calibri" w:cs="Arial"/>
          <w:noProof/>
          <w:lang w:val="sr-Cyrl-CS"/>
        </w:rPr>
      </w:pPr>
      <w:r w:rsidRPr="0023011A">
        <w:rPr>
          <w:rFonts w:eastAsia="Calibri" w:cs="Arial"/>
          <w:noProof/>
          <w:lang w:val="sr-Cyrl-CS"/>
        </w:rPr>
        <w:t>Пројекат изведеног стања у папирној и електронској едитабилној форми (шеме деловања и монтажне шеме).</w:t>
      </w:r>
    </w:p>
    <w:p w:rsidR="0023011A" w:rsidRPr="00EE4AB8" w:rsidRDefault="0023011A" w:rsidP="00EE4AB8">
      <w:pPr>
        <w:spacing w:before="0" w:after="200" w:line="276" w:lineRule="auto"/>
        <w:ind w:firstLine="426"/>
        <w:rPr>
          <w:rFonts w:eastAsia="Calibri" w:cs="Arial"/>
          <w:noProof/>
          <w:lang w:val="sr-Cyrl-CS"/>
        </w:rPr>
      </w:pPr>
      <w:r w:rsidRPr="0023011A">
        <w:rPr>
          <w:rFonts w:eastAsia="Calibri" w:cs="Arial"/>
          <w:noProof/>
          <w:lang w:val="sr-Cyrl-CS"/>
        </w:rPr>
        <w:t>Упутства за рад и одржавање система комуникације – на српском језику.</w:t>
      </w:r>
    </w:p>
    <w:p w:rsidR="0045440B" w:rsidRDefault="000C49A6" w:rsidP="000C49A6">
      <w:pPr>
        <w:rPr>
          <w:rFonts w:cs="Arial"/>
          <w:b/>
          <w:lang w:val="sr-Cyrl-RS" w:eastAsia="sr-Latn-CS"/>
        </w:rPr>
      </w:pPr>
      <w:r>
        <w:rPr>
          <w:rFonts w:cs="Arial"/>
          <w:b/>
          <w:lang w:val="sr-Cyrl-RS" w:eastAsia="sr-Latn-CS"/>
        </w:rPr>
        <w:t xml:space="preserve">3.3 </w:t>
      </w:r>
      <w:r w:rsidRPr="00C508F4">
        <w:rPr>
          <w:rFonts w:cs="Arial"/>
          <w:b/>
          <w:lang w:val="sr-Cyrl-RS" w:eastAsia="sr-Latn-CS"/>
        </w:rPr>
        <w:t>Рок извршења услуга</w:t>
      </w:r>
    </w:p>
    <w:p w:rsidR="00B0125C" w:rsidRPr="003763F1" w:rsidRDefault="00B0125C" w:rsidP="000C49A6">
      <w:pPr>
        <w:rPr>
          <w:rFonts w:cs="Arial"/>
          <w:b/>
          <w:lang w:val="sr-Cyrl-RS" w:eastAsia="sr-Latn-CS"/>
        </w:rPr>
      </w:pPr>
    </w:p>
    <w:p w:rsidR="00EE4AB8" w:rsidRPr="0023011A" w:rsidRDefault="00EE4AB8" w:rsidP="00556A1A">
      <w:pPr>
        <w:numPr>
          <w:ilvl w:val="1"/>
          <w:numId w:val="31"/>
        </w:numPr>
        <w:spacing w:before="0" w:after="200" w:line="276" w:lineRule="auto"/>
        <w:jc w:val="left"/>
        <w:rPr>
          <w:rFonts w:eastAsia="Calibri" w:cs="Arial"/>
          <w:noProof/>
          <w:lang w:val="sr-Cyrl-CS"/>
        </w:rPr>
      </w:pPr>
      <w:r w:rsidRPr="0023011A">
        <w:rPr>
          <w:rFonts w:eastAsia="Calibri" w:cs="Arial"/>
          <w:noProof/>
          <w:lang w:val="sr-Cyrl-CS"/>
        </w:rPr>
        <w:t xml:space="preserve">Израда пројекта за извођење: </w:t>
      </w:r>
      <w:r w:rsidRPr="0023011A">
        <w:rPr>
          <w:rFonts w:eastAsia="Calibri" w:cs="Arial"/>
          <w:noProof/>
          <w:lang w:val="sr-Cyrl-RS"/>
        </w:rPr>
        <w:t>месец дана од потписивања уговора</w:t>
      </w:r>
      <w:r w:rsidRPr="0023011A">
        <w:rPr>
          <w:rFonts w:eastAsia="Calibri" w:cs="Arial"/>
          <w:noProof/>
          <w:lang w:val="sr-Cyrl-CS"/>
        </w:rPr>
        <w:t>.</w:t>
      </w:r>
    </w:p>
    <w:p w:rsidR="00EE4AB8" w:rsidRPr="0023011A" w:rsidRDefault="00504B76" w:rsidP="00556A1A">
      <w:pPr>
        <w:numPr>
          <w:ilvl w:val="1"/>
          <w:numId w:val="31"/>
        </w:numPr>
        <w:spacing w:before="0" w:after="200" w:line="276" w:lineRule="auto"/>
        <w:jc w:val="left"/>
        <w:rPr>
          <w:rFonts w:eastAsia="Calibri" w:cs="Arial"/>
          <w:noProof/>
          <w:lang w:val="sr-Cyrl-CS"/>
        </w:rPr>
      </w:pPr>
      <w:r>
        <w:rPr>
          <w:rFonts w:eastAsia="Calibri" w:cs="Arial"/>
          <w:noProof/>
          <w:lang w:val="sr-Cyrl-CS"/>
        </w:rPr>
        <w:t>Испорука опреме: четири</w:t>
      </w:r>
      <w:r w:rsidR="00EE4AB8" w:rsidRPr="0023011A">
        <w:rPr>
          <w:rFonts w:eastAsia="Calibri" w:cs="Arial"/>
          <w:noProof/>
          <w:lang w:val="sr-Cyrl-CS"/>
        </w:rPr>
        <w:t xml:space="preserve"> </w:t>
      </w:r>
      <w:r w:rsidR="00EE4AB8" w:rsidRPr="0023011A">
        <w:rPr>
          <w:rFonts w:eastAsia="Calibri" w:cs="Arial"/>
          <w:noProof/>
          <w:lang w:val="sr-Cyrl-RS"/>
        </w:rPr>
        <w:t>месеца од потписивања уговора</w:t>
      </w:r>
      <w:r w:rsidR="00EE4AB8" w:rsidRPr="0023011A">
        <w:rPr>
          <w:rFonts w:eastAsia="Calibri" w:cs="Arial"/>
          <w:noProof/>
          <w:lang w:val="sr-Cyrl-CS"/>
        </w:rPr>
        <w:t>.</w:t>
      </w:r>
    </w:p>
    <w:p w:rsidR="00EE4AB8" w:rsidRPr="0023011A" w:rsidRDefault="00EE4AB8" w:rsidP="00556A1A">
      <w:pPr>
        <w:numPr>
          <w:ilvl w:val="1"/>
          <w:numId w:val="31"/>
        </w:numPr>
        <w:spacing w:before="0" w:after="200" w:line="276" w:lineRule="auto"/>
        <w:jc w:val="left"/>
        <w:rPr>
          <w:rFonts w:eastAsia="Calibri" w:cs="Arial"/>
          <w:noProof/>
          <w:lang w:val="sr-Cyrl-CS"/>
        </w:rPr>
      </w:pPr>
      <w:r w:rsidRPr="0023011A">
        <w:rPr>
          <w:rFonts w:eastAsia="Calibri" w:cs="Arial"/>
          <w:noProof/>
          <w:lang w:val="sr-Cyrl-CS"/>
        </w:rPr>
        <w:t xml:space="preserve">Монтажа: </w:t>
      </w:r>
      <w:r w:rsidR="00504B76">
        <w:rPr>
          <w:rFonts w:eastAsia="Calibri" w:cs="Arial"/>
          <w:noProof/>
          <w:lang w:val="sr-Cyrl-CS"/>
        </w:rPr>
        <w:t>осам</w:t>
      </w:r>
      <w:r w:rsidRPr="0023011A">
        <w:rPr>
          <w:rFonts w:eastAsia="Calibri" w:cs="Arial"/>
          <w:noProof/>
          <w:lang w:val="sr-Cyrl-CS"/>
        </w:rPr>
        <w:t xml:space="preserve"> </w:t>
      </w:r>
      <w:r w:rsidR="00504B76">
        <w:rPr>
          <w:rFonts w:eastAsia="Calibri" w:cs="Arial"/>
          <w:noProof/>
          <w:lang w:val="sr-Cyrl-RS"/>
        </w:rPr>
        <w:t xml:space="preserve">месеци </w:t>
      </w:r>
      <w:r w:rsidRPr="0023011A">
        <w:rPr>
          <w:rFonts w:eastAsia="Calibri" w:cs="Arial"/>
          <w:noProof/>
          <w:lang w:val="sr-Cyrl-RS"/>
        </w:rPr>
        <w:t xml:space="preserve">од </w:t>
      </w:r>
      <w:r w:rsidR="00504B76">
        <w:rPr>
          <w:rFonts w:eastAsia="Calibri" w:cs="Arial"/>
          <w:noProof/>
          <w:lang w:val="sr-Cyrl-RS"/>
        </w:rPr>
        <w:t xml:space="preserve">дана </w:t>
      </w:r>
      <w:r w:rsidRPr="0023011A">
        <w:rPr>
          <w:rFonts w:eastAsia="Calibri" w:cs="Arial"/>
          <w:noProof/>
          <w:lang w:val="sr-Cyrl-RS"/>
        </w:rPr>
        <w:t>потписивања уговора</w:t>
      </w:r>
      <w:r w:rsidRPr="0023011A">
        <w:rPr>
          <w:rFonts w:eastAsia="Calibri" w:cs="Arial"/>
          <w:noProof/>
          <w:lang w:val="sr-Cyrl-CS"/>
        </w:rPr>
        <w:t>.</w:t>
      </w:r>
    </w:p>
    <w:p w:rsidR="00EE4AB8" w:rsidRPr="0023011A" w:rsidRDefault="00EE4AB8" w:rsidP="00556A1A">
      <w:pPr>
        <w:numPr>
          <w:ilvl w:val="1"/>
          <w:numId w:val="31"/>
        </w:numPr>
        <w:spacing w:before="0" w:after="200" w:line="276" w:lineRule="auto"/>
        <w:jc w:val="left"/>
        <w:rPr>
          <w:rFonts w:eastAsia="Calibri" w:cs="Arial"/>
          <w:noProof/>
          <w:lang w:val="sr-Cyrl-CS"/>
        </w:rPr>
      </w:pPr>
      <w:r w:rsidRPr="0023011A">
        <w:rPr>
          <w:rFonts w:eastAsia="Calibri" w:cs="Arial"/>
          <w:noProof/>
          <w:lang w:val="sr-Cyrl-CS"/>
        </w:rPr>
        <w:t xml:space="preserve">Тестирање, испитивање и пуштање система у рад: </w:t>
      </w:r>
      <w:r w:rsidR="00504B76">
        <w:rPr>
          <w:rFonts w:eastAsia="Calibri" w:cs="Arial"/>
          <w:noProof/>
          <w:lang w:val="sr-Cyrl-CS"/>
        </w:rPr>
        <w:t>осам</w:t>
      </w:r>
      <w:r w:rsidRPr="0023011A">
        <w:rPr>
          <w:rFonts w:eastAsia="Calibri" w:cs="Arial"/>
          <w:noProof/>
          <w:lang w:val="sr-Cyrl-CS"/>
        </w:rPr>
        <w:t xml:space="preserve"> </w:t>
      </w:r>
      <w:r w:rsidRPr="0023011A">
        <w:rPr>
          <w:rFonts w:eastAsia="Calibri" w:cs="Arial"/>
          <w:noProof/>
          <w:lang w:val="sr-Cyrl-RS"/>
        </w:rPr>
        <w:t xml:space="preserve">месеци од </w:t>
      </w:r>
      <w:r w:rsidR="00504B76">
        <w:rPr>
          <w:rFonts w:eastAsia="Calibri" w:cs="Arial"/>
          <w:noProof/>
          <w:lang w:val="sr-Cyrl-RS"/>
        </w:rPr>
        <w:t xml:space="preserve">дана </w:t>
      </w:r>
      <w:r w:rsidRPr="0023011A">
        <w:rPr>
          <w:rFonts w:eastAsia="Calibri" w:cs="Arial"/>
          <w:noProof/>
          <w:lang w:val="sr-Cyrl-RS"/>
        </w:rPr>
        <w:t>потписивања уговора</w:t>
      </w:r>
      <w:r w:rsidRPr="0023011A">
        <w:rPr>
          <w:rFonts w:eastAsia="Calibri" w:cs="Arial"/>
          <w:noProof/>
          <w:lang w:val="sr-Cyrl-CS"/>
        </w:rPr>
        <w:t>.</w:t>
      </w:r>
    </w:p>
    <w:p w:rsidR="00F80040" w:rsidRPr="00E8758D" w:rsidRDefault="00EE4AB8" w:rsidP="003A044A">
      <w:pPr>
        <w:numPr>
          <w:ilvl w:val="1"/>
          <w:numId w:val="31"/>
        </w:numPr>
        <w:spacing w:before="0" w:after="200" w:line="276" w:lineRule="auto"/>
        <w:jc w:val="left"/>
        <w:rPr>
          <w:rFonts w:eastAsia="Calibri" w:cs="Arial"/>
          <w:noProof/>
          <w:lang w:val="sr-Cyrl-CS"/>
        </w:rPr>
      </w:pPr>
      <w:r w:rsidRPr="0023011A">
        <w:rPr>
          <w:rFonts w:eastAsia="Calibri" w:cs="Arial"/>
          <w:noProof/>
          <w:lang w:val="sr-Cyrl-CS"/>
        </w:rPr>
        <w:t>Израда и предаја пројекта изведеног објекта: месец дана по пуштању у рад.</w:t>
      </w:r>
    </w:p>
    <w:p w:rsidR="00F87EE1" w:rsidRDefault="00A61624" w:rsidP="003A044A">
      <w:pPr>
        <w:spacing w:before="0"/>
        <w:rPr>
          <w:rFonts w:cs="Arial"/>
          <w:b/>
          <w:lang w:val="sr-Cyrl-RS"/>
        </w:rPr>
      </w:pPr>
      <w:r w:rsidRPr="00F80040">
        <w:rPr>
          <w:rFonts w:cs="Arial"/>
          <w:b/>
        </w:rPr>
        <w:t>3.</w:t>
      </w:r>
      <w:r w:rsidRPr="00F80040">
        <w:rPr>
          <w:rFonts w:cs="Arial"/>
          <w:b/>
          <w:lang w:val="sr-Cyrl-RS"/>
        </w:rPr>
        <w:t>4</w:t>
      </w:r>
      <w:r w:rsidR="00781B02" w:rsidRPr="00F80040">
        <w:rPr>
          <w:rFonts w:cs="Arial"/>
          <w:b/>
        </w:rPr>
        <w:t>.</w:t>
      </w:r>
      <w:r w:rsidR="00DB369C" w:rsidRPr="00F80040">
        <w:rPr>
          <w:rFonts w:cs="Arial"/>
          <w:b/>
        </w:rPr>
        <w:t xml:space="preserve">Место </w:t>
      </w:r>
      <w:bookmarkEnd w:id="19"/>
      <w:bookmarkEnd w:id="20"/>
      <w:r w:rsidR="00A63575" w:rsidRPr="00F80040">
        <w:rPr>
          <w:rFonts w:cs="Arial"/>
          <w:b/>
        </w:rPr>
        <w:t>извршења услуга</w:t>
      </w:r>
      <w:r w:rsidR="00BE1893" w:rsidRPr="00F80040">
        <w:rPr>
          <w:rFonts w:cs="Arial"/>
          <w:b/>
          <w:lang w:val="sr-Cyrl-RS"/>
        </w:rPr>
        <w:t>:</w:t>
      </w:r>
    </w:p>
    <w:p w:rsidR="00AA5E70" w:rsidRPr="00F835FE" w:rsidRDefault="00AA5E70" w:rsidP="00AA5E7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F80040" w:rsidRDefault="00557626" w:rsidP="00B0125C">
      <w:pPr>
        <w:pStyle w:val="Heading10"/>
        <w:rPr>
          <w:rFonts w:cs="Arial"/>
        </w:rPr>
      </w:pPr>
      <w:r w:rsidRPr="00BE1893">
        <w:rPr>
          <w:rFonts w:cs="Arial"/>
          <w:lang w:val="en-US"/>
        </w:rPr>
        <w:t>3.</w:t>
      </w:r>
      <w:r w:rsidR="00A61624">
        <w:rPr>
          <w:rFonts w:cs="Arial"/>
          <w:lang w:val="sr-Cyrl-RS"/>
        </w:rPr>
        <w:t>5</w:t>
      </w:r>
      <w:r w:rsidR="00781B02" w:rsidRPr="00BE1893">
        <w:rPr>
          <w:rFonts w:cs="Arial"/>
          <w:lang w:val="en-US"/>
        </w:rPr>
        <w:t xml:space="preserve">. </w:t>
      </w:r>
      <w:r w:rsidR="008112A2" w:rsidRPr="00BE1893">
        <w:rPr>
          <w:rFonts w:cs="Arial"/>
        </w:rPr>
        <w:t>Квалитативни и квантитативни пријем</w:t>
      </w:r>
    </w:p>
    <w:p w:rsidR="00EE4AB8" w:rsidRPr="00EE4AB8" w:rsidRDefault="00EE4AB8" w:rsidP="00EE4AB8">
      <w:pPr>
        <w:rPr>
          <w:lang w:val="sr-Cyrl-CS" w:eastAsia="ar-SA"/>
        </w:rPr>
      </w:pPr>
    </w:p>
    <w:p w:rsidR="00EE4AB8" w:rsidRPr="00EE4AB8" w:rsidRDefault="00EE4AB8" w:rsidP="00EE4AB8">
      <w:pPr>
        <w:spacing w:before="0"/>
        <w:jc w:val="left"/>
        <w:rPr>
          <w:rFonts w:eastAsia="Calibri" w:cs="Arial"/>
          <w:noProof/>
          <w:lang w:val="sr-Cyrl-CS"/>
        </w:rPr>
      </w:pPr>
      <w:r w:rsidRPr="00EE4AB8">
        <w:rPr>
          <w:rFonts w:eastAsia="Calibri" w:cs="Arial"/>
          <w:noProof/>
          <w:lang w:val="sr-Cyrl-CS"/>
        </w:rPr>
        <w:t xml:space="preserve">Сва испитивања на месту уградње опреме која је предмет овог уговора, морају бити изведени у присуству овлашћеног представника </w:t>
      </w:r>
      <w:r>
        <w:rPr>
          <w:rFonts w:eastAsia="Calibri" w:cs="Arial"/>
          <w:noProof/>
          <w:lang w:val="sr-Cyrl-CS"/>
        </w:rPr>
        <w:t>Наручиоца</w:t>
      </w:r>
      <w:r w:rsidRPr="00EE4AB8">
        <w:rPr>
          <w:rFonts w:eastAsia="Calibri" w:cs="Arial"/>
          <w:noProof/>
          <w:lang w:val="sr-Cyrl-CS"/>
        </w:rPr>
        <w:t>.</w:t>
      </w:r>
    </w:p>
    <w:p w:rsidR="00EE4AB8" w:rsidRPr="00EE4AB8" w:rsidRDefault="00EE4AB8" w:rsidP="00EE4AB8">
      <w:pPr>
        <w:spacing w:before="0"/>
        <w:jc w:val="left"/>
        <w:rPr>
          <w:rFonts w:eastAsia="Calibri" w:cs="Arial"/>
          <w:noProof/>
          <w:lang w:val="sr-Cyrl-CS"/>
        </w:rPr>
      </w:pPr>
      <w:r w:rsidRPr="00EE4AB8">
        <w:rPr>
          <w:rFonts w:eastAsia="Calibri" w:cs="Arial"/>
          <w:noProof/>
          <w:lang w:val="sr-Cyrl-CS"/>
        </w:rPr>
        <w:lastRenderedPageBreak/>
        <w:t xml:space="preserve">Сва испитивања и манипулације морају бити одобрена од стране овлашћеног представника </w:t>
      </w:r>
      <w:r>
        <w:rPr>
          <w:rFonts w:eastAsia="Calibri" w:cs="Arial"/>
          <w:noProof/>
          <w:lang w:val="sr-Cyrl-CS"/>
        </w:rPr>
        <w:t>Наручиоца</w:t>
      </w:r>
      <w:r w:rsidRPr="00EE4AB8">
        <w:rPr>
          <w:rFonts w:eastAsia="Calibri" w:cs="Arial"/>
          <w:noProof/>
          <w:lang w:val="sr-Cyrl-CS"/>
        </w:rPr>
        <w:t>.</w:t>
      </w:r>
    </w:p>
    <w:p w:rsidR="00B0125C" w:rsidRPr="00B0125C" w:rsidRDefault="00B0125C" w:rsidP="00B0125C">
      <w:pPr>
        <w:rPr>
          <w:lang w:val="sr-Cyrl-CS" w:eastAsia="ar-SA"/>
        </w:rPr>
      </w:pPr>
    </w:p>
    <w:p w:rsidR="00A33C7A" w:rsidRDefault="008163CF" w:rsidP="008163CF">
      <w:pPr>
        <w:spacing w:before="0"/>
        <w:rPr>
          <w:rFonts w:cs="Arial"/>
        </w:rPr>
      </w:pPr>
      <w:r w:rsidRPr="00BE1893">
        <w:rPr>
          <w:rFonts w:cs="Arial"/>
          <w:lang w:val="sr-Cyrl-RS"/>
        </w:rPr>
        <w:t>П</w:t>
      </w:r>
      <w:r w:rsidR="002C2CB0" w:rsidRPr="00BE1893">
        <w:rPr>
          <w:rFonts w:cs="Arial"/>
        </w:rPr>
        <w:t xml:space="preserve">о обављеном послу, </w:t>
      </w:r>
      <w:r w:rsidR="00C813EA">
        <w:rPr>
          <w:rFonts w:cs="Arial"/>
          <w:lang w:val="sr-Cyrl-RS"/>
        </w:rPr>
        <w:t>Изабрани понуђач</w:t>
      </w:r>
      <w:r w:rsidR="002C2CB0" w:rsidRPr="00BE1893">
        <w:rPr>
          <w:rFonts w:cs="Arial"/>
        </w:rPr>
        <w:t xml:space="preserve"> доставља</w:t>
      </w:r>
      <w:r w:rsidR="008535B5" w:rsidRPr="00BE1893">
        <w:rPr>
          <w:rFonts w:cs="Arial"/>
        </w:rPr>
        <w:t xml:space="preserve"> </w:t>
      </w:r>
      <w:r w:rsidRPr="00BE1893">
        <w:rPr>
          <w:rFonts w:cs="Arial"/>
          <w:lang w:val="sr-Cyrl-RS"/>
        </w:rPr>
        <w:t>Извештај о извршеној услузи</w:t>
      </w:r>
      <w:r w:rsidR="00FB1CBE" w:rsidRPr="00FB1CBE">
        <w:rPr>
          <w:rFonts w:cs="Arial"/>
          <w:color w:val="FF0000"/>
          <w:lang w:val="sr-Cyrl-RS"/>
        </w:rPr>
        <w:t xml:space="preserve"> </w:t>
      </w:r>
      <w:r w:rsidR="00FB1CBE" w:rsidRPr="00FB1CBE">
        <w:rPr>
          <w:rFonts w:cs="Arial"/>
          <w:lang w:val="sr-Cyrl-RS"/>
        </w:rPr>
        <w:t>у три примерка</w:t>
      </w:r>
      <w:r w:rsidR="008535B5" w:rsidRPr="00BE1893">
        <w:rPr>
          <w:rFonts w:cs="Arial"/>
        </w:rPr>
        <w:t>.</w:t>
      </w:r>
      <w:r w:rsidR="002C2CB0" w:rsidRPr="00BE1893">
        <w:rPr>
          <w:rFonts w:cs="Arial"/>
        </w:rPr>
        <w:t xml:space="preserve"> </w:t>
      </w:r>
      <w:r w:rsidRPr="00BE1893">
        <w:rPr>
          <w:rFonts w:cs="Arial"/>
          <w:lang w:val="sr-Cyrl-RS"/>
        </w:rPr>
        <w:t>Извештај о извршеној услузи</w:t>
      </w:r>
      <w:r w:rsidRPr="00BE1893">
        <w:rPr>
          <w:rFonts w:cs="Arial"/>
        </w:rPr>
        <w:t xml:space="preserve"> </w:t>
      </w:r>
      <w:r w:rsidR="002C2CB0" w:rsidRPr="00BE1893">
        <w:rPr>
          <w:rFonts w:cs="Arial"/>
        </w:rPr>
        <w:t xml:space="preserve">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C813EA">
        <w:rPr>
          <w:rFonts w:cs="Arial"/>
          <w:lang w:val="sr-Cyrl-RS"/>
        </w:rPr>
        <w:t>Изабраном понуђачу</w:t>
      </w:r>
      <w:r w:rsidR="002C62F3" w:rsidRPr="00BE1893">
        <w:rPr>
          <w:rFonts w:cs="Arial"/>
        </w:rPr>
        <w:t xml:space="preserve"> </w:t>
      </w:r>
    </w:p>
    <w:p w:rsidR="006769A4" w:rsidRPr="00A12613" w:rsidRDefault="006769A4" w:rsidP="008163CF">
      <w:pPr>
        <w:spacing w:before="0"/>
        <w:rPr>
          <w:rFonts w:cs="Arial"/>
          <w:b/>
          <w:color w:val="FF0000"/>
          <w:lang w:val="sr-Cyrl-RS"/>
        </w:rPr>
      </w:pPr>
    </w:p>
    <w:p w:rsidR="004853D8" w:rsidRPr="00504B76" w:rsidRDefault="00504B76" w:rsidP="004E0136">
      <w:pPr>
        <w:rPr>
          <w:rFonts w:cs="Arial"/>
          <w:lang w:val="sr-Cyrl-RS" w:eastAsia="ar-SA"/>
        </w:rPr>
      </w:pPr>
      <w:r>
        <w:rPr>
          <w:rFonts w:cs="Arial"/>
          <w:lang w:val="sr-Cyrl-RS" w:eastAsia="ar-SA"/>
        </w:rPr>
        <w:t>3.6. Гарантни рок: 12 месеци од уградње</w:t>
      </w:r>
    </w:p>
    <w:p w:rsidR="00F93481" w:rsidRPr="00633E23" w:rsidRDefault="00633E23" w:rsidP="00633E23">
      <w:pPr>
        <w:spacing w:before="0"/>
        <w:rPr>
          <w:rFonts w:cs="Arial"/>
          <w:lang w:val="sr-Cyrl-RS" w:eastAsia="zh-CN"/>
        </w:rPr>
      </w:pPr>
      <w:r w:rsidRPr="00633E23">
        <w:rPr>
          <w:rFonts w:cs="Arial"/>
          <w:lang w:val="sr-Cyrl-RS"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633E23">
        <w:rPr>
          <w:rFonts w:cs="Arial"/>
          <w:lang w:val="sr-Cyrl-RS" w:eastAsia="zh-CN"/>
        </w:rPr>
        <w:t xml:space="preserve"> ће рекламацију о недостацима доставити </w:t>
      </w:r>
      <w:r>
        <w:rPr>
          <w:rFonts w:cs="Arial"/>
          <w:lang w:val="sr-Cyrl-RS" w:eastAsia="zh-CN"/>
        </w:rPr>
        <w:t>изабраном понуђачу</w:t>
      </w:r>
      <w:r w:rsidRPr="00633E23">
        <w:rPr>
          <w:rFonts w:cs="Arial"/>
          <w:lang w:val="sr-Cyrl-RS" w:eastAsia="zh-CN"/>
        </w:rPr>
        <w:t>.</w:t>
      </w: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0C49A6" w:rsidRDefault="000C49A6" w:rsidP="008112A2">
      <w:pPr>
        <w:spacing w:before="0"/>
        <w:rPr>
          <w:rFonts w:cs="Arial"/>
          <w:color w:val="00B0F0"/>
          <w:lang w:val="sr-Cyrl-RS" w:eastAsia="zh-CN"/>
        </w:rPr>
      </w:pPr>
    </w:p>
    <w:p w:rsidR="00E01FDB" w:rsidRDefault="00E01FDB" w:rsidP="008112A2">
      <w:pPr>
        <w:spacing w:before="0"/>
        <w:rPr>
          <w:rFonts w:cs="Arial"/>
          <w:color w:val="00B0F0"/>
          <w:lang w:val="sr-Cyrl-RS" w:eastAsia="zh-CN"/>
        </w:rPr>
      </w:pPr>
    </w:p>
    <w:p w:rsidR="00E01FDB" w:rsidRDefault="00E01FD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45440B" w:rsidRDefault="0045440B" w:rsidP="008112A2">
      <w:pPr>
        <w:spacing w:before="0"/>
        <w:rPr>
          <w:rFonts w:cs="Arial"/>
          <w:color w:val="00B0F0"/>
          <w:lang w:val="sr-Cyrl-RS" w:eastAsia="zh-CN"/>
        </w:rPr>
      </w:pPr>
    </w:p>
    <w:p w:rsidR="00D3248E" w:rsidRDefault="00D3248E" w:rsidP="008112A2">
      <w:pPr>
        <w:spacing w:before="0"/>
        <w:rPr>
          <w:rFonts w:cs="Arial"/>
          <w:color w:val="00B0F0"/>
          <w:lang w:val="sr-Cyrl-RS" w:eastAsia="zh-CN"/>
        </w:rPr>
      </w:pPr>
    </w:p>
    <w:p w:rsidR="00D3248E" w:rsidRDefault="00D3248E" w:rsidP="008112A2">
      <w:pPr>
        <w:spacing w:before="0"/>
        <w:rPr>
          <w:rFonts w:cs="Arial"/>
          <w:color w:val="00B0F0"/>
          <w:lang w:val="sr-Cyrl-RS" w:eastAsia="zh-CN"/>
        </w:rPr>
      </w:pPr>
    </w:p>
    <w:p w:rsidR="00B0125C" w:rsidRDefault="00B0125C" w:rsidP="008112A2">
      <w:pPr>
        <w:spacing w:before="0"/>
        <w:rPr>
          <w:rFonts w:cs="Arial"/>
          <w:color w:val="00B0F0"/>
          <w:lang w:val="sr-Cyrl-RS" w:eastAsia="zh-CN"/>
        </w:rPr>
      </w:pPr>
    </w:p>
    <w:p w:rsidR="00B0125C" w:rsidRPr="00E8758D" w:rsidRDefault="00B0125C" w:rsidP="008112A2">
      <w:pPr>
        <w:spacing w:before="0"/>
        <w:rPr>
          <w:rFonts w:cs="Arial"/>
          <w:color w:val="00B0F0"/>
          <w:lang w:val="sr-Latn-RS" w:eastAsia="zh-CN"/>
        </w:rPr>
      </w:pPr>
    </w:p>
    <w:p w:rsidR="0045440B" w:rsidRDefault="0045440B" w:rsidP="008112A2">
      <w:pPr>
        <w:spacing w:before="0"/>
        <w:rPr>
          <w:rFonts w:cs="Arial"/>
          <w:color w:val="00B0F0"/>
          <w:lang w:val="sr-Latn-RS" w:eastAsia="zh-CN"/>
        </w:rPr>
      </w:pPr>
    </w:p>
    <w:p w:rsidR="00E8758D" w:rsidRDefault="00E8758D" w:rsidP="008112A2">
      <w:pPr>
        <w:spacing w:before="0"/>
        <w:rPr>
          <w:rFonts w:cs="Arial"/>
          <w:color w:val="00B0F0"/>
          <w:lang w:val="sr-Latn-RS" w:eastAsia="zh-CN"/>
        </w:rPr>
      </w:pPr>
    </w:p>
    <w:p w:rsidR="00E8758D" w:rsidRDefault="00E8758D" w:rsidP="008112A2">
      <w:pPr>
        <w:spacing w:before="0"/>
        <w:rPr>
          <w:rFonts w:cs="Arial"/>
          <w:color w:val="00B0F0"/>
          <w:lang w:val="sr-Latn-RS" w:eastAsia="zh-CN"/>
        </w:rPr>
      </w:pPr>
    </w:p>
    <w:p w:rsidR="00E8758D" w:rsidRDefault="00E8758D" w:rsidP="008112A2">
      <w:pPr>
        <w:spacing w:before="0"/>
        <w:rPr>
          <w:rFonts w:cs="Arial"/>
          <w:color w:val="00B0F0"/>
          <w:lang w:val="sr-Latn-RS" w:eastAsia="zh-CN"/>
        </w:rPr>
      </w:pPr>
    </w:p>
    <w:p w:rsidR="00E8758D" w:rsidRDefault="00E8758D" w:rsidP="008112A2">
      <w:pPr>
        <w:spacing w:before="0"/>
        <w:rPr>
          <w:rFonts w:cs="Arial"/>
          <w:color w:val="00B0F0"/>
          <w:lang w:val="sr-Latn-RS" w:eastAsia="zh-CN"/>
        </w:rPr>
      </w:pPr>
    </w:p>
    <w:p w:rsidR="00E8758D" w:rsidRDefault="00E8758D" w:rsidP="008112A2">
      <w:pPr>
        <w:spacing w:before="0"/>
        <w:rPr>
          <w:rFonts w:cs="Arial"/>
          <w:color w:val="00B0F0"/>
          <w:lang w:val="sr-Latn-RS" w:eastAsia="zh-CN"/>
        </w:rPr>
      </w:pPr>
    </w:p>
    <w:p w:rsidR="00E8758D" w:rsidRDefault="00E8758D" w:rsidP="008112A2">
      <w:pPr>
        <w:spacing w:before="0"/>
        <w:rPr>
          <w:rFonts w:cs="Arial"/>
          <w:color w:val="00B0F0"/>
          <w:lang w:val="sr-Latn-RS" w:eastAsia="zh-CN"/>
        </w:rPr>
      </w:pPr>
    </w:p>
    <w:p w:rsidR="00E8758D" w:rsidRPr="00E8758D" w:rsidRDefault="00E8758D" w:rsidP="008112A2">
      <w:pPr>
        <w:spacing w:before="0"/>
        <w:rPr>
          <w:rFonts w:cs="Arial"/>
          <w:color w:val="00B0F0"/>
          <w:lang w:val="sr-Latn-RS" w:eastAsia="zh-CN"/>
        </w:rPr>
      </w:pPr>
    </w:p>
    <w:p w:rsidR="00A12613" w:rsidRPr="00E47C2E" w:rsidRDefault="00A12613" w:rsidP="00D014EC">
      <w:pPr>
        <w:pStyle w:val="Heading10"/>
        <w:numPr>
          <w:ilvl w:val="0"/>
          <w:numId w:val="12"/>
        </w:numPr>
        <w:jc w:val="both"/>
        <w:rPr>
          <w:rFonts w:cs="Arial"/>
        </w:rPr>
      </w:pPr>
      <w:bookmarkStart w:id="21"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1"/>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
        <w:gridCol w:w="8601"/>
      </w:tblGrid>
      <w:tr w:rsidR="00A12613" w:rsidRPr="00E47C2E" w:rsidTr="008105B5">
        <w:trPr>
          <w:trHeight w:val="524"/>
          <w:jc w:val="center"/>
        </w:trPr>
        <w:tc>
          <w:tcPr>
            <w:tcW w:w="644" w:type="dxa"/>
            <w:vAlign w:val="center"/>
          </w:tcPr>
          <w:p w:rsidR="00A12613" w:rsidRPr="00E47C2E" w:rsidRDefault="00A12613" w:rsidP="00A12613">
            <w:pPr>
              <w:jc w:val="center"/>
              <w:rPr>
                <w:rFonts w:cs="Arial"/>
                <w:b/>
              </w:rPr>
            </w:pPr>
            <w:r w:rsidRPr="00E47C2E">
              <w:rPr>
                <w:rFonts w:cs="Arial"/>
                <w:b/>
              </w:rPr>
              <w:t>Ред. бр.</w:t>
            </w:r>
          </w:p>
        </w:tc>
        <w:tc>
          <w:tcPr>
            <w:tcW w:w="8601" w:type="dxa"/>
            <w:vAlign w:val="center"/>
          </w:tcPr>
          <w:p w:rsidR="00A12613" w:rsidRPr="00E47C2E" w:rsidRDefault="00A12613" w:rsidP="00A12613">
            <w:pPr>
              <w:ind w:right="-180"/>
              <w:jc w:val="center"/>
              <w:rPr>
                <w:rFonts w:cs="Arial"/>
                <w:b/>
              </w:rPr>
            </w:pPr>
            <w:r w:rsidRPr="00E47C2E">
              <w:rPr>
                <w:rFonts w:cs="Arial"/>
                <w:b/>
              </w:rPr>
              <w:t xml:space="preserve">4.1  ОБАВЕЗНИ УСЛОВИ </w:t>
            </w:r>
          </w:p>
          <w:p w:rsidR="00A12613" w:rsidRPr="00E47C2E" w:rsidRDefault="00A12613" w:rsidP="00A12613">
            <w:pPr>
              <w:jc w:val="center"/>
              <w:rPr>
                <w:rFonts w:cs="Arial"/>
                <w:b/>
                <w:color w:val="FF0000"/>
              </w:rPr>
            </w:pPr>
            <w:r w:rsidRPr="00E47C2E">
              <w:rPr>
                <w:rFonts w:cs="Arial"/>
                <w:b/>
              </w:rPr>
              <w:t>ЗА УЧЕШЋЕ У ПОСТУПКУ ЈАВНЕ НАБАВКЕ ИЗ ЧЛАНА 75. ЗАКОНА</w:t>
            </w:r>
          </w:p>
        </w:tc>
      </w:tr>
      <w:tr w:rsidR="00A12613" w:rsidRPr="00E47C2E" w:rsidTr="008105B5">
        <w:trPr>
          <w:jc w:val="center"/>
        </w:trPr>
        <w:tc>
          <w:tcPr>
            <w:tcW w:w="644" w:type="dxa"/>
            <w:vAlign w:val="center"/>
          </w:tcPr>
          <w:p w:rsidR="00A12613" w:rsidRPr="00E47C2E" w:rsidRDefault="00A12613" w:rsidP="00A12613">
            <w:pPr>
              <w:jc w:val="center"/>
              <w:rPr>
                <w:rFonts w:cs="Arial"/>
              </w:rPr>
            </w:pPr>
            <w:r w:rsidRPr="00E47C2E">
              <w:rPr>
                <w:rFonts w:cs="Arial"/>
              </w:rPr>
              <w:t>1.</w:t>
            </w:r>
          </w:p>
        </w:tc>
        <w:tc>
          <w:tcPr>
            <w:tcW w:w="8601" w:type="dxa"/>
            <w:vAlign w:val="center"/>
          </w:tcPr>
          <w:p w:rsidR="00A12613" w:rsidRPr="00E47C2E" w:rsidRDefault="00A12613" w:rsidP="00A12613">
            <w:pPr>
              <w:autoSpaceDE w:val="0"/>
              <w:autoSpaceDN w:val="0"/>
              <w:adjustRightInd w:val="0"/>
              <w:rPr>
                <w:rFonts w:cs="Arial"/>
                <w:b/>
                <w:u w:val="single"/>
              </w:rPr>
            </w:pPr>
            <w:r w:rsidRPr="00E47C2E">
              <w:rPr>
                <w:rFonts w:cs="Arial"/>
                <w:b/>
                <w:u w:val="single"/>
              </w:rPr>
              <w:t>Услов:</w:t>
            </w:r>
          </w:p>
          <w:p w:rsidR="00A12613" w:rsidRPr="00E47C2E" w:rsidRDefault="00A12613" w:rsidP="00A12613">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A12613" w:rsidRPr="00E47C2E" w:rsidRDefault="00A12613" w:rsidP="00A12613">
            <w:pPr>
              <w:autoSpaceDE w:val="0"/>
              <w:autoSpaceDN w:val="0"/>
              <w:adjustRightInd w:val="0"/>
              <w:rPr>
                <w:rFonts w:cs="Arial"/>
                <w:b/>
                <w:u w:val="single"/>
              </w:rPr>
            </w:pPr>
            <w:r w:rsidRPr="00E47C2E">
              <w:rPr>
                <w:rFonts w:cs="Arial"/>
                <w:b/>
                <w:u w:val="single"/>
              </w:rPr>
              <w:t xml:space="preserve">Доказ: </w:t>
            </w:r>
          </w:p>
          <w:p w:rsidR="00A12613" w:rsidRPr="00E47C2E" w:rsidRDefault="00A12613" w:rsidP="00A12613">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A12613" w:rsidRPr="00E47C2E" w:rsidRDefault="00A12613" w:rsidP="00A12613">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A12613" w:rsidRPr="00E47C2E" w:rsidRDefault="00A12613" w:rsidP="00A12613">
            <w:pPr>
              <w:autoSpaceDE w:val="0"/>
              <w:autoSpaceDN w:val="0"/>
              <w:adjustRightInd w:val="0"/>
              <w:rPr>
                <w:rFonts w:eastAsia="Calibri" w:cs="Arial"/>
              </w:rPr>
            </w:pPr>
            <w:r w:rsidRPr="00E47C2E">
              <w:rPr>
                <w:rFonts w:eastAsia="Calibri" w:cs="Arial"/>
              </w:rPr>
              <w:t xml:space="preserve">Напомена: </w:t>
            </w:r>
          </w:p>
          <w:p w:rsidR="00A12613" w:rsidRPr="00E47C2E" w:rsidRDefault="00A12613" w:rsidP="001660D7">
            <w:pPr>
              <w:numPr>
                <w:ilvl w:val="0"/>
                <w:numId w:val="16"/>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A12613" w:rsidRPr="00E47C2E" w:rsidRDefault="00A12613" w:rsidP="00D014EC">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A12613" w:rsidRPr="00E47C2E" w:rsidTr="008105B5">
        <w:trPr>
          <w:trHeight w:val="3706"/>
          <w:jc w:val="center"/>
        </w:trPr>
        <w:tc>
          <w:tcPr>
            <w:tcW w:w="644" w:type="dxa"/>
            <w:vAlign w:val="center"/>
          </w:tcPr>
          <w:p w:rsidR="00A12613" w:rsidRPr="00E47C2E" w:rsidRDefault="00A12613" w:rsidP="00A12613">
            <w:pPr>
              <w:jc w:val="center"/>
              <w:rPr>
                <w:rFonts w:cs="Arial"/>
              </w:rPr>
            </w:pPr>
            <w:r w:rsidRPr="00E47C2E">
              <w:rPr>
                <w:rFonts w:cs="Arial"/>
              </w:rPr>
              <w:t>2.</w:t>
            </w:r>
          </w:p>
        </w:tc>
        <w:tc>
          <w:tcPr>
            <w:tcW w:w="8601" w:type="dxa"/>
            <w:vAlign w:val="center"/>
          </w:tcPr>
          <w:p w:rsidR="00A12613" w:rsidRPr="00E47C2E" w:rsidRDefault="00A12613" w:rsidP="00A12613">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A12613" w:rsidRPr="00E47C2E" w:rsidRDefault="00A12613" w:rsidP="00A12613">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A12613" w:rsidRPr="00E47C2E" w:rsidRDefault="00A12613" w:rsidP="00A12613">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A12613" w:rsidRPr="00E47C2E" w:rsidRDefault="00A12613" w:rsidP="00A12613">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w:t>
              </w:r>
              <w:r w:rsidR="000C49A6">
                <w:rPr>
                  <w:rStyle w:val="Hyperlink"/>
                  <w:rFonts w:cs="Arial"/>
                  <w:lang w:val="sr-Latn-CS" w:eastAsia="sr-Latn-CS"/>
                </w:rPr>
                <w:t>ттп</w:t>
              </w:r>
              <w:r w:rsidRPr="00E47C2E">
                <w:rPr>
                  <w:rStyle w:val="Hyperlink"/>
                  <w:rFonts w:cs="Arial"/>
                  <w:lang w:val="sr-Latn-CS" w:eastAsia="sr-Latn-CS"/>
                </w:rPr>
                <w:t>://www.</w:t>
              </w:r>
              <w:r w:rsidR="000C49A6">
                <w:rPr>
                  <w:rStyle w:val="Hyperlink"/>
                  <w:rFonts w:cs="Arial"/>
                  <w:lang w:val="sr-Latn-CS" w:eastAsia="sr-Latn-CS"/>
                </w:rPr>
                <w:t>бг</w:t>
              </w:r>
              <w:r w:rsidRPr="00E47C2E">
                <w:rPr>
                  <w:rStyle w:val="Hyperlink"/>
                  <w:rFonts w:cs="Arial"/>
                  <w:lang w:val="sr-Latn-CS" w:eastAsia="sr-Latn-CS"/>
                </w:rPr>
                <w:t>.</w:t>
              </w:r>
              <w:r w:rsidR="000C49A6">
                <w:rPr>
                  <w:rStyle w:val="Hyperlink"/>
                  <w:rFonts w:cs="Arial"/>
                  <w:lang w:val="sr-Latn-CS" w:eastAsia="sr-Latn-CS"/>
                </w:rPr>
                <w:t>ви</w:t>
              </w:r>
              <w:r w:rsidRPr="00E47C2E">
                <w:rPr>
                  <w:rStyle w:val="Hyperlink"/>
                  <w:rFonts w:cs="Arial"/>
                  <w:lang w:val="sr-Latn-CS" w:eastAsia="sr-Latn-CS"/>
                </w:rPr>
                <w:t>.</w:t>
              </w:r>
              <w:r w:rsidR="000C49A6">
                <w:rPr>
                  <w:rStyle w:val="Hyperlink"/>
                  <w:rFonts w:cs="Arial"/>
                  <w:lang w:val="sr-Latn-CS" w:eastAsia="sr-Latn-CS"/>
                </w:rPr>
                <w:t>суд</w:t>
              </w:r>
              <w:r w:rsidRPr="00E47C2E">
                <w:rPr>
                  <w:rStyle w:val="Hyperlink"/>
                  <w:rFonts w:cs="Arial"/>
                  <w:lang w:val="sr-Latn-CS" w:eastAsia="sr-Latn-CS"/>
                </w:rPr>
                <w:t>.</w:t>
              </w:r>
              <w:r w:rsidR="000C49A6">
                <w:rPr>
                  <w:rStyle w:val="Hyperlink"/>
                  <w:rFonts w:cs="Arial"/>
                  <w:lang w:val="sr-Latn-CS" w:eastAsia="sr-Latn-CS"/>
                </w:rPr>
                <w:t>рс</w:t>
              </w:r>
              <w:r w:rsidRPr="00E47C2E">
                <w:rPr>
                  <w:rStyle w:val="Hyperlink"/>
                  <w:rFonts w:cs="Arial"/>
                  <w:lang w:val="sr-Latn-CS" w:eastAsia="sr-Latn-CS"/>
                </w:rPr>
                <w:t>/</w:t>
              </w:r>
              <w:r w:rsidR="000C49A6">
                <w:rPr>
                  <w:rStyle w:val="Hyperlink"/>
                  <w:rFonts w:cs="Arial"/>
                  <w:lang w:val="sr-Latn-CS" w:eastAsia="sr-Latn-CS"/>
                </w:rPr>
                <w:t>лт</w:t>
              </w:r>
              <w:r w:rsidRPr="00E47C2E">
                <w:rPr>
                  <w:rStyle w:val="Hyperlink"/>
                  <w:rFonts w:cs="Arial"/>
                  <w:lang w:val="sr-Latn-CS" w:eastAsia="sr-Latn-CS"/>
                </w:rPr>
                <w:t>/</w:t>
              </w:r>
              <w:r w:rsidR="000C49A6">
                <w:rPr>
                  <w:rStyle w:val="Hyperlink"/>
                  <w:rFonts w:cs="Arial"/>
                  <w:lang w:val="sr-Latn-CS" w:eastAsia="sr-Latn-CS"/>
                </w:rPr>
                <w:t>арти</w:t>
              </w:r>
              <w:r w:rsidRPr="00E47C2E">
                <w:rPr>
                  <w:rStyle w:val="Hyperlink"/>
                  <w:rFonts w:cs="Arial"/>
                  <w:lang w:val="sr-Latn-CS" w:eastAsia="sr-Latn-CS"/>
                </w:rPr>
                <w:t>c</w:t>
              </w:r>
              <w:r w:rsidR="000C49A6">
                <w:rPr>
                  <w:rStyle w:val="Hyperlink"/>
                  <w:rFonts w:cs="Arial"/>
                  <w:lang w:val="sr-Latn-CS" w:eastAsia="sr-Latn-CS"/>
                </w:rPr>
                <w:t>лес</w:t>
              </w:r>
              <w:r w:rsidRPr="00E47C2E">
                <w:rPr>
                  <w:rStyle w:val="Hyperlink"/>
                  <w:rFonts w:cs="Arial"/>
                  <w:lang w:val="sr-Latn-CS" w:eastAsia="sr-Latn-CS"/>
                </w:rPr>
                <w:t>/</w:t>
              </w:r>
              <w:r w:rsidR="000C49A6">
                <w:rPr>
                  <w:rStyle w:val="Hyperlink"/>
                  <w:rFonts w:cs="Arial"/>
                  <w:lang w:val="sr-Latn-CS" w:eastAsia="sr-Latn-CS"/>
                </w:rPr>
                <w:t>о</w:t>
              </w:r>
              <w:r w:rsidRPr="00E47C2E">
                <w:rPr>
                  <w:rStyle w:val="Hyperlink"/>
                  <w:rFonts w:cs="Arial"/>
                  <w:lang w:val="sr-Latn-CS" w:eastAsia="sr-Latn-CS"/>
                </w:rPr>
                <w:t>-</w:t>
              </w:r>
              <w:r w:rsidR="000C49A6">
                <w:rPr>
                  <w:rStyle w:val="Hyperlink"/>
                  <w:rFonts w:cs="Arial"/>
                  <w:lang w:val="sr-Latn-CS" w:eastAsia="sr-Latn-CS"/>
                </w:rPr>
                <w:t>висем</w:t>
              </w:r>
              <w:r w:rsidRPr="00E47C2E">
                <w:rPr>
                  <w:rStyle w:val="Hyperlink"/>
                  <w:rFonts w:cs="Arial"/>
                  <w:lang w:val="sr-Latn-CS" w:eastAsia="sr-Latn-CS"/>
                </w:rPr>
                <w:t>-</w:t>
              </w:r>
              <w:r w:rsidR="000C49A6">
                <w:rPr>
                  <w:rStyle w:val="Hyperlink"/>
                  <w:rFonts w:cs="Arial"/>
                  <w:lang w:val="sr-Latn-CS" w:eastAsia="sr-Latn-CS"/>
                </w:rPr>
                <w:t>суду</w:t>
              </w:r>
              <w:r w:rsidRPr="00E47C2E">
                <w:rPr>
                  <w:rStyle w:val="Hyperlink"/>
                  <w:rFonts w:cs="Arial"/>
                  <w:lang w:val="sr-Latn-CS" w:eastAsia="sr-Latn-CS"/>
                </w:rPr>
                <w:t>/</w:t>
              </w:r>
              <w:r w:rsidR="000C49A6">
                <w:rPr>
                  <w:rStyle w:val="Hyperlink"/>
                  <w:rFonts w:cs="Arial"/>
                  <w:lang w:val="sr-Latn-CS" w:eastAsia="sr-Latn-CS"/>
                </w:rPr>
                <w:t>обавестење</w:t>
              </w:r>
              <w:r w:rsidRPr="00E47C2E">
                <w:rPr>
                  <w:rStyle w:val="Hyperlink"/>
                  <w:rFonts w:cs="Arial"/>
                  <w:lang w:val="sr-Latn-CS" w:eastAsia="sr-Latn-CS"/>
                </w:rPr>
                <w:t>-</w:t>
              </w:r>
              <w:r w:rsidR="000C49A6">
                <w:rPr>
                  <w:rStyle w:val="Hyperlink"/>
                  <w:rFonts w:cs="Arial"/>
                  <w:lang w:val="sr-Latn-CS" w:eastAsia="sr-Latn-CS"/>
                </w:rPr>
                <w:t>ке</w:t>
              </w:r>
              <w:r w:rsidRPr="00E47C2E">
                <w:rPr>
                  <w:rStyle w:val="Hyperlink"/>
                  <w:rFonts w:cs="Arial"/>
                  <w:lang w:val="sr-Latn-CS" w:eastAsia="sr-Latn-CS"/>
                </w:rPr>
                <w:t>-</w:t>
              </w:r>
              <w:r w:rsidR="000C49A6">
                <w:rPr>
                  <w:rStyle w:val="Hyperlink"/>
                  <w:rFonts w:cs="Arial"/>
                  <w:lang w:val="sr-Latn-CS" w:eastAsia="sr-Latn-CS"/>
                </w:rPr>
                <w:t>за</w:t>
              </w:r>
              <w:r w:rsidRPr="00E47C2E">
                <w:rPr>
                  <w:rStyle w:val="Hyperlink"/>
                  <w:rFonts w:cs="Arial"/>
                  <w:lang w:val="sr-Latn-CS" w:eastAsia="sr-Latn-CS"/>
                </w:rPr>
                <w:t>-</w:t>
              </w:r>
              <w:r w:rsidR="000C49A6">
                <w:rPr>
                  <w:rStyle w:val="Hyperlink"/>
                  <w:rFonts w:cs="Arial"/>
                  <w:lang w:val="sr-Latn-CS" w:eastAsia="sr-Latn-CS"/>
                </w:rPr>
                <w:t>правна</w:t>
              </w:r>
              <w:r w:rsidRPr="00E47C2E">
                <w:rPr>
                  <w:rStyle w:val="Hyperlink"/>
                  <w:rFonts w:cs="Arial"/>
                  <w:lang w:val="sr-Latn-CS" w:eastAsia="sr-Latn-CS"/>
                </w:rPr>
                <w:t>-</w:t>
              </w:r>
              <w:r w:rsidR="000C49A6">
                <w:rPr>
                  <w:rStyle w:val="Hyperlink"/>
                  <w:rFonts w:cs="Arial"/>
                  <w:lang w:val="sr-Latn-CS" w:eastAsia="sr-Latn-CS"/>
                </w:rPr>
                <w:t>ли</w:t>
              </w:r>
              <w:r w:rsidRPr="00E47C2E">
                <w:rPr>
                  <w:rStyle w:val="Hyperlink"/>
                  <w:rFonts w:cs="Arial"/>
                  <w:lang w:val="sr-Latn-CS" w:eastAsia="sr-Latn-CS"/>
                </w:rPr>
                <w:t>c</w:t>
              </w:r>
              <w:r w:rsidR="000C49A6">
                <w:rPr>
                  <w:rStyle w:val="Hyperlink"/>
                  <w:rFonts w:cs="Arial"/>
                  <w:lang w:val="sr-Latn-CS" w:eastAsia="sr-Latn-CS"/>
                </w:rPr>
                <w:t>а</w:t>
              </w:r>
              <w:r w:rsidRPr="00E47C2E">
                <w:rPr>
                  <w:rStyle w:val="Hyperlink"/>
                  <w:rFonts w:cs="Arial"/>
                  <w:lang w:val="sr-Latn-CS" w:eastAsia="sr-Latn-CS"/>
                </w:rPr>
                <w:t>.h</w:t>
              </w:r>
              <w:r w:rsidR="000C49A6">
                <w:rPr>
                  <w:rStyle w:val="Hyperlink"/>
                  <w:rFonts w:cs="Arial"/>
                  <w:lang w:val="sr-Latn-CS" w:eastAsia="sr-Latn-CS"/>
                </w:rPr>
                <w:t>тмл</w:t>
              </w:r>
            </w:hyperlink>
          </w:p>
          <w:p w:rsidR="00A12613" w:rsidRPr="00E47C2E" w:rsidRDefault="00A12613" w:rsidP="00A12613">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A12613" w:rsidRPr="00E47C2E" w:rsidRDefault="00A12613" w:rsidP="00A12613">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A12613" w:rsidRPr="00E47C2E" w:rsidRDefault="00A12613" w:rsidP="00A12613">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A12613" w:rsidRPr="00E47C2E" w:rsidRDefault="00A12613" w:rsidP="00A12613">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A12613" w:rsidRPr="00E47C2E" w:rsidRDefault="00A12613" w:rsidP="001660D7">
            <w:pPr>
              <w:numPr>
                <w:ilvl w:val="0"/>
                <w:numId w:val="16"/>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A12613" w:rsidRPr="00E47C2E" w:rsidRDefault="00A12613" w:rsidP="001660D7">
            <w:pPr>
              <w:numPr>
                <w:ilvl w:val="0"/>
                <w:numId w:val="16"/>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A12613" w:rsidRPr="00E47C2E" w:rsidRDefault="00A12613" w:rsidP="00A12613">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A12613" w:rsidRPr="00E47C2E" w:rsidTr="008105B5">
        <w:trPr>
          <w:trHeight w:val="70"/>
          <w:jc w:val="center"/>
        </w:trPr>
        <w:tc>
          <w:tcPr>
            <w:tcW w:w="644" w:type="dxa"/>
            <w:vAlign w:val="center"/>
          </w:tcPr>
          <w:p w:rsidR="00A12613" w:rsidRPr="00E47C2E" w:rsidRDefault="00A12613" w:rsidP="00A12613">
            <w:pPr>
              <w:jc w:val="center"/>
              <w:rPr>
                <w:rFonts w:cs="Arial"/>
              </w:rPr>
            </w:pPr>
            <w:r w:rsidRPr="00E47C2E">
              <w:rPr>
                <w:rFonts w:cs="Arial"/>
              </w:rPr>
              <w:lastRenderedPageBreak/>
              <w:t>3.</w:t>
            </w:r>
          </w:p>
        </w:tc>
        <w:tc>
          <w:tcPr>
            <w:tcW w:w="8601" w:type="dxa"/>
            <w:vAlign w:val="center"/>
          </w:tcPr>
          <w:p w:rsidR="00A12613" w:rsidRPr="00E47C2E" w:rsidRDefault="00A12613" w:rsidP="00A12613">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A12613" w:rsidRPr="00E47C2E" w:rsidRDefault="00A12613" w:rsidP="00A12613">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E47C2E" w:rsidRDefault="00A12613" w:rsidP="00A12613">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A12613" w:rsidRPr="00E47C2E" w:rsidRDefault="00A12613" w:rsidP="00A12613">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A12613" w:rsidRPr="00E47C2E" w:rsidRDefault="00A12613" w:rsidP="00A12613">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A12613" w:rsidRPr="00E47C2E" w:rsidRDefault="00A12613" w:rsidP="00A12613">
            <w:pPr>
              <w:ind w:right="122"/>
              <w:rPr>
                <w:rFonts w:cs="Arial"/>
                <w:lang w:val="ru-RU" w:eastAsia="sr-Latn-CS"/>
              </w:rPr>
            </w:pPr>
            <w:r w:rsidRPr="00E47C2E">
              <w:rPr>
                <w:rFonts w:cs="Arial"/>
                <w:lang w:val="ru-RU" w:eastAsia="sr-Latn-CS"/>
              </w:rPr>
              <w:t>Напомена:</w:t>
            </w:r>
          </w:p>
          <w:p w:rsidR="00A12613" w:rsidRPr="00E47C2E" w:rsidRDefault="00A12613" w:rsidP="001660D7">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A12613" w:rsidRPr="00E47C2E" w:rsidRDefault="00A12613" w:rsidP="001660D7">
            <w:pPr>
              <w:numPr>
                <w:ilvl w:val="0"/>
                <w:numId w:val="17"/>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A12613" w:rsidRDefault="00A12613" w:rsidP="001660D7">
            <w:pPr>
              <w:numPr>
                <w:ilvl w:val="0"/>
                <w:numId w:val="17"/>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F15E55" w:rsidRPr="00E47C2E" w:rsidRDefault="00F15E55" w:rsidP="00F15E55">
            <w:pPr>
              <w:tabs>
                <w:tab w:val="left" w:pos="680"/>
              </w:tabs>
              <w:snapToGrid w:val="0"/>
              <w:spacing w:before="0"/>
              <w:ind w:left="720"/>
              <w:contextualSpacing/>
              <w:rPr>
                <w:rFonts w:eastAsia="Calibri" w:cs="Arial"/>
                <w:lang w:val="sr-Latn-CS" w:eastAsia="sr-Latn-CS"/>
              </w:rPr>
            </w:pPr>
          </w:p>
          <w:p w:rsidR="00A12613" w:rsidRPr="00E47C2E" w:rsidRDefault="00A12613" w:rsidP="001660D7">
            <w:pPr>
              <w:numPr>
                <w:ilvl w:val="0"/>
                <w:numId w:val="18"/>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A12613" w:rsidRPr="00E47C2E" w:rsidRDefault="00A12613" w:rsidP="00A12613">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A12613" w:rsidRPr="00E47C2E" w:rsidTr="008105B5">
        <w:trPr>
          <w:jc w:val="center"/>
        </w:trPr>
        <w:tc>
          <w:tcPr>
            <w:tcW w:w="644" w:type="dxa"/>
            <w:vAlign w:val="center"/>
          </w:tcPr>
          <w:p w:rsidR="00A12613" w:rsidRPr="00E47C2E" w:rsidRDefault="00A12613" w:rsidP="00A12613">
            <w:pPr>
              <w:jc w:val="center"/>
              <w:rPr>
                <w:rFonts w:cs="Arial"/>
              </w:rPr>
            </w:pPr>
            <w:r w:rsidRPr="00E47C2E">
              <w:rPr>
                <w:rFonts w:cs="Arial"/>
              </w:rPr>
              <w:lastRenderedPageBreak/>
              <w:t xml:space="preserve">4. </w:t>
            </w:r>
          </w:p>
        </w:tc>
        <w:tc>
          <w:tcPr>
            <w:tcW w:w="8601" w:type="dxa"/>
          </w:tcPr>
          <w:p w:rsidR="00A12613" w:rsidRPr="00E47C2E" w:rsidRDefault="00A12613" w:rsidP="00A12613">
            <w:pPr>
              <w:snapToGrid w:val="0"/>
              <w:rPr>
                <w:rFonts w:cs="Arial"/>
                <w:b/>
                <w:u w:val="single"/>
                <w:lang w:val="sr-Latn-CS" w:eastAsia="sr-Latn-CS"/>
              </w:rPr>
            </w:pPr>
            <w:r w:rsidRPr="00E47C2E">
              <w:rPr>
                <w:rFonts w:cs="Arial"/>
                <w:b/>
                <w:u w:val="single"/>
                <w:lang w:val="sr-Latn-CS" w:eastAsia="sr-Latn-CS"/>
              </w:rPr>
              <w:t>Услов:</w:t>
            </w:r>
          </w:p>
          <w:p w:rsidR="00A12613" w:rsidRPr="00E47C2E" w:rsidRDefault="00A12613" w:rsidP="00A12613">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A12613" w:rsidRPr="00E47C2E" w:rsidRDefault="00A12613" w:rsidP="00A12613">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A12613" w:rsidRPr="00A12613" w:rsidRDefault="00A12613" w:rsidP="00A12613">
            <w:pPr>
              <w:rPr>
                <w:rFonts w:cs="Arial"/>
                <w:b/>
                <w:lang w:val="sr-Cyrl-RS" w:eastAsia="sr-Latn-CS"/>
              </w:rPr>
            </w:pPr>
            <w:r w:rsidRPr="00E47C2E">
              <w:rPr>
                <w:rFonts w:cs="Arial"/>
                <w:lang w:val="sr-Latn-CS" w:eastAsia="sr-Latn-CS"/>
              </w:rPr>
              <w:t>Потписан и оверен Образац изјаве на основу члана 75. став 2. ЗЈН(Образац бр.</w:t>
            </w:r>
            <w:r>
              <w:rPr>
                <w:rFonts w:cs="Arial"/>
                <w:lang w:val="sr-Cyrl-RS" w:eastAsia="sr-Latn-CS"/>
              </w:rPr>
              <w:t>4</w:t>
            </w:r>
          </w:p>
          <w:p w:rsidR="00A12613" w:rsidRPr="00E47C2E" w:rsidRDefault="00A12613" w:rsidP="00A12613">
            <w:pPr>
              <w:snapToGrid w:val="0"/>
              <w:rPr>
                <w:rFonts w:cs="Arial"/>
                <w:lang w:val="sr-Cyrl-CS" w:eastAsia="sr-Latn-CS"/>
              </w:rPr>
            </w:pPr>
            <w:r w:rsidRPr="00E47C2E">
              <w:rPr>
                <w:rFonts w:cs="Arial"/>
                <w:lang w:val="sr-Latn-CS" w:eastAsia="sr-Latn-CS"/>
              </w:rPr>
              <w:t>Напомена:</w:t>
            </w:r>
          </w:p>
          <w:p w:rsidR="00A12613" w:rsidRPr="00E47C2E" w:rsidRDefault="00A12613" w:rsidP="001660D7">
            <w:pPr>
              <w:numPr>
                <w:ilvl w:val="0"/>
                <w:numId w:val="19"/>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A12613" w:rsidRPr="00E47C2E" w:rsidRDefault="00A12613" w:rsidP="001660D7">
            <w:pPr>
              <w:numPr>
                <w:ilvl w:val="0"/>
                <w:numId w:val="19"/>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A12613" w:rsidRPr="00E47C2E" w:rsidRDefault="00A12613" w:rsidP="001660D7">
            <w:pPr>
              <w:numPr>
                <w:ilvl w:val="0"/>
                <w:numId w:val="19"/>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B5F3D" w:rsidRPr="00E47C2E" w:rsidTr="008105B5">
        <w:trPr>
          <w:trHeight w:val="5372"/>
          <w:jc w:val="center"/>
        </w:trPr>
        <w:tc>
          <w:tcPr>
            <w:tcW w:w="644" w:type="dxa"/>
            <w:vAlign w:val="center"/>
          </w:tcPr>
          <w:p w:rsidR="008B5F3D" w:rsidRPr="001C6E83" w:rsidRDefault="007546CA" w:rsidP="00A12613">
            <w:pPr>
              <w:jc w:val="center"/>
              <w:rPr>
                <w:rFonts w:cs="Arial"/>
                <w:lang w:val="sr-Cyrl-RS"/>
              </w:rPr>
            </w:pPr>
            <w:r>
              <w:rPr>
                <w:rFonts w:cs="Arial"/>
                <w:lang w:val="sr-Cyrl-RS"/>
              </w:rPr>
              <w:t>5.</w:t>
            </w:r>
          </w:p>
        </w:tc>
        <w:tc>
          <w:tcPr>
            <w:tcW w:w="8601" w:type="dxa"/>
          </w:tcPr>
          <w:p w:rsidR="00504B76" w:rsidRPr="00504B76" w:rsidRDefault="00504B76" w:rsidP="00504B76">
            <w:pPr>
              <w:autoSpaceDE w:val="0"/>
              <w:autoSpaceDN w:val="0"/>
              <w:adjustRightInd w:val="0"/>
              <w:rPr>
                <w:rFonts w:cs="Arial"/>
                <w:lang w:val="sr-Cyrl-RS" w:eastAsia="sr-Latn-CS"/>
              </w:rPr>
            </w:pPr>
            <w:r w:rsidRPr="00504B76">
              <w:rPr>
                <w:rFonts w:cs="Arial"/>
                <w:lang w:val="sr-Cyrl-RS" w:eastAsia="sr-Latn-CS"/>
              </w:rPr>
              <w:t>Услов:</w:t>
            </w:r>
          </w:p>
          <w:p w:rsidR="00504B76" w:rsidRDefault="00504B76" w:rsidP="00504B76">
            <w:pPr>
              <w:autoSpaceDE w:val="0"/>
              <w:autoSpaceDN w:val="0"/>
              <w:adjustRightInd w:val="0"/>
              <w:rPr>
                <w:rFonts w:cs="Arial"/>
                <w:lang w:val="sr-Cyrl-RS" w:eastAsia="sr-Latn-CS"/>
              </w:rPr>
            </w:pPr>
            <w:r w:rsidRPr="00504B76">
              <w:rPr>
                <w:rFonts w:cs="Arial"/>
                <w:lang w:val="sr-Cyrl-RS" w:eastAsia="sr-Latn-CS"/>
              </w:rPr>
              <w:t xml:space="preserve">да има важећу </w:t>
            </w:r>
            <w:r>
              <w:rPr>
                <w:rFonts w:cs="Arial"/>
                <w:lang w:val="sr-Cyrl-RS" w:eastAsia="sr-Latn-CS"/>
              </w:rPr>
              <w:t xml:space="preserve">лиценцу </w:t>
            </w:r>
            <w:r w:rsidRPr="00504B76">
              <w:rPr>
                <w:rFonts w:cs="Arial"/>
                <w:lang w:val="sr-Cyrl-RS" w:eastAsia="sr-Latn-CS"/>
              </w:rPr>
              <w:t xml:space="preserve"> Важећу лиценцу P052E4</w:t>
            </w:r>
            <w:r>
              <w:rPr>
                <w:rFonts w:cs="Arial"/>
                <w:lang w:val="sr-Cyrl-RS" w:eastAsia="sr-Latn-CS"/>
              </w:rPr>
              <w:t xml:space="preserve"> </w:t>
            </w:r>
            <w:r w:rsidRPr="00504B76">
              <w:rPr>
                <w:rFonts w:cs="Arial"/>
                <w:lang w:val="sr-Cyrl-RS" w:eastAsia="sr-Latn-CS"/>
              </w:rPr>
              <w:t xml:space="preserve">за обављање делатности </w:t>
            </w:r>
            <w:r>
              <w:rPr>
                <w:rFonts w:cs="Arial"/>
                <w:lang w:val="sr-Cyrl-RS" w:eastAsia="sr-Latn-CS"/>
              </w:rPr>
              <w:t xml:space="preserve">која је предмет јавне набавке </w:t>
            </w:r>
          </w:p>
          <w:p w:rsidR="00504B76" w:rsidRPr="00504B76" w:rsidRDefault="00504B76" w:rsidP="00504B76">
            <w:pPr>
              <w:autoSpaceDE w:val="0"/>
              <w:autoSpaceDN w:val="0"/>
              <w:adjustRightInd w:val="0"/>
              <w:rPr>
                <w:rFonts w:cs="Arial"/>
                <w:lang w:val="sr-Cyrl-RS" w:eastAsia="sr-Latn-CS"/>
              </w:rPr>
            </w:pPr>
            <w:r w:rsidRPr="00504B76">
              <w:rPr>
                <w:rFonts w:cs="Arial"/>
                <w:lang w:val="sr-Cyrl-RS" w:eastAsia="sr-Latn-CS"/>
              </w:rPr>
              <w:t>Доказ:</w:t>
            </w:r>
          </w:p>
          <w:p w:rsidR="00504B76" w:rsidRDefault="00504B76" w:rsidP="00504B76">
            <w:pPr>
              <w:autoSpaceDE w:val="0"/>
              <w:autoSpaceDN w:val="0"/>
              <w:adjustRightInd w:val="0"/>
              <w:rPr>
                <w:rFonts w:cs="Arial"/>
                <w:lang w:val="sr-Cyrl-RS" w:eastAsia="sr-Latn-CS"/>
              </w:rPr>
            </w:pPr>
            <w:r w:rsidRPr="00504B76">
              <w:rPr>
                <w:rFonts w:cs="Arial"/>
                <w:lang w:val="sr-Cyrl-RS" w:eastAsia="sr-Latn-CS"/>
              </w:rPr>
              <w:t>Фотокопија лиценце – Пројекти управљања електромоторним погонима – аутоматика, мерења и регулација за Термоелектране снаге 10 и више MW –P052E4</w:t>
            </w:r>
          </w:p>
          <w:p w:rsidR="00504B76" w:rsidRPr="00504B76" w:rsidRDefault="00504B76" w:rsidP="00504B76">
            <w:pPr>
              <w:autoSpaceDE w:val="0"/>
              <w:autoSpaceDN w:val="0"/>
              <w:adjustRightInd w:val="0"/>
              <w:rPr>
                <w:rFonts w:cs="Arial"/>
                <w:lang w:val="sr-Cyrl-RS" w:eastAsia="sr-Latn-CS"/>
              </w:rPr>
            </w:pPr>
            <w:r w:rsidRPr="00504B76">
              <w:rPr>
                <w:rFonts w:cs="Arial"/>
                <w:lang w:val="sr-Cyrl-RS" w:eastAsia="sr-Latn-CS"/>
              </w:rPr>
              <w:t xml:space="preserve">Напомена: </w:t>
            </w:r>
          </w:p>
          <w:p w:rsidR="00504B76" w:rsidRPr="00504B76" w:rsidRDefault="00504B76" w:rsidP="00504B76">
            <w:pPr>
              <w:autoSpaceDE w:val="0"/>
              <w:autoSpaceDN w:val="0"/>
              <w:adjustRightInd w:val="0"/>
              <w:rPr>
                <w:rFonts w:cs="Arial"/>
                <w:lang w:val="sr-Cyrl-RS" w:eastAsia="sr-Latn-CS"/>
              </w:rPr>
            </w:pPr>
            <w:r w:rsidRPr="00504B76">
              <w:rPr>
                <w:rFonts w:cs="Arial"/>
                <w:lang w:val="sr-Cyrl-RS" w:eastAsia="sr-Latn-CS"/>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504B76" w:rsidRPr="00504B76" w:rsidRDefault="00504B76" w:rsidP="00504B76">
            <w:pPr>
              <w:autoSpaceDE w:val="0"/>
              <w:autoSpaceDN w:val="0"/>
              <w:adjustRightInd w:val="0"/>
              <w:rPr>
                <w:rFonts w:cs="Arial"/>
                <w:lang w:val="sr-Cyrl-RS" w:eastAsia="sr-Latn-CS"/>
              </w:rPr>
            </w:pPr>
            <w:r w:rsidRPr="00504B76">
              <w:rPr>
                <w:rFonts w:cs="Arial"/>
                <w:lang w:val="sr-Cyrl-RS" w:eastAsia="sr-Latn-CS"/>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4768D5" w:rsidRPr="00AA2B12" w:rsidRDefault="00504B76" w:rsidP="00504B76">
            <w:pPr>
              <w:autoSpaceDE w:val="0"/>
              <w:autoSpaceDN w:val="0"/>
              <w:adjustRightInd w:val="0"/>
              <w:rPr>
                <w:rFonts w:cs="Arial"/>
                <w:lang w:val="sr-Latn-RS" w:eastAsia="sr-Latn-CS"/>
              </w:rPr>
            </w:pPr>
            <w:r w:rsidRPr="00504B76">
              <w:rPr>
                <w:rFonts w:cs="Arial"/>
                <w:lang w:val="sr-Cyrl-RS" w:eastAsia="sr-Latn-CS"/>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A12613" w:rsidRPr="00E47C2E" w:rsidTr="008105B5">
        <w:trPr>
          <w:trHeight w:val="6109"/>
          <w:jc w:val="center"/>
        </w:trPr>
        <w:tc>
          <w:tcPr>
            <w:tcW w:w="644" w:type="dxa"/>
            <w:vAlign w:val="center"/>
          </w:tcPr>
          <w:p w:rsidR="00A12613" w:rsidRPr="00024FB3" w:rsidRDefault="007546CA" w:rsidP="00A12613">
            <w:pPr>
              <w:jc w:val="center"/>
              <w:rPr>
                <w:rFonts w:cs="Arial"/>
                <w:lang w:val="sr-Cyrl-RS"/>
              </w:rPr>
            </w:pPr>
            <w:r>
              <w:rPr>
                <w:rFonts w:cs="Arial"/>
                <w:lang w:val="sr-Cyrl-RS"/>
              </w:rPr>
              <w:lastRenderedPageBreak/>
              <w:t>6.</w:t>
            </w:r>
          </w:p>
        </w:tc>
        <w:tc>
          <w:tcPr>
            <w:tcW w:w="8601" w:type="dxa"/>
          </w:tcPr>
          <w:p w:rsidR="00AA2B12" w:rsidRDefault="00AA2B12" w:rsidP="003763F1">
            <w:pPr>
              <w:autoSpaceDE w:val="0"/>
              <w:autoSpaceDN w:val="0"/>
              <w:adjustRightInd w:val="0"/>
              <w:rPr>
                <w:rFonts w:cs="Arial"/>
                <w:b/>
                <w:u w:val="single"/>
                <w:lang w:val="sr-Latn-CS" w:eastAsia="sr-Latn-CS"/>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AA2B12" w:rsidTr="00F15E55">
              <w:trPr>
                <w:jc w:val="center"/>
              </w:trPr>
              <w:tc>
                <w:tcPr>
                  <w:tcW w:w="729" w:type="dxa"/>
                  <w:vAlign w:val="center"/>
                </w:tcPr>
                <w:p w:rsidR="00AA2B12" w:rsidRPr="00E47C2E" w:rsidRDefault="00AA2B12" w:rsidP="00F15E55">
                  <w:pPr>
                    <w:jc w:val="center"/>
                    <w:rPr>
                      <w:rFonts w:cs="Arial"/>
                    </w:rPr>
                  </w:pPr>
                </w:p>
              </w:tc>
              <w:tc>
                <w:tcPr>
                  <w:tcW w:w="8430" w:type="dxa"/>
                </w:tcPr>
                <w:p w:rsidR="00AA2B12" w:rsidRPr="005422B8" w:rsidRDefault="00AA2B12" w:rsidP="00F15E55">
                  <w:pPr>
                    <w:ind w:right="-180"/>
                    <w:jc w:val="center"/>
                    <w:rPr>
                      <w:rFonts w:cs="Arial"/>
                      <w:b/>
                      <w:lang w:val="sr-Latn-CS" w:eastAsia="sr-Latn-CS"/>
                    </w:rPr>
                  </w:pPr>
                  <w:r w:rsidRPr="005422B8">
                    <w:rPr>
                      <w:rFonts w:cs="Arial"/>
                      <w:b/>
                      <w:lang w:val="sr-Latn-CS" w:eastAsia="sr-Latn-CS"/>
                    </w:rPr>
                    <w:t xml:space="preserve">4.2  ДОДАТНИ УСЛОВИ </w:t>
                  </w:r>
                </w:p>
                <w:p w:rsidR="00AA2B12" w:rsidRDefault="00AA2B12" w:rsidP="00F15E55">
                  <w:pPr>
                    <w:snapToGrid w:val="0"/>
                    <w:jc w:val="center"/>
                    <w:rPr>
                      <w:rFonts w:cs="Arial"/>
                      <w:b/>
                      <w:lang w:val="sr-Latn-CS" w:eastAsia="sr-Latn-CS"/>
                    </w:rPr>
                  </w:pPr>
                  <w:r w:rsidRPr="005422B8">
                    <w:rPr>
                      <w:rFonts w:cs="Arial"/>
                      <w:b/>
                      <w:lang w:val="sr-Latn-CS" w:eastAsia="sr-Latn-CS"/>
                    </w:rPr>
                    <w:t>ЗА УЧЕШЋЕ У ПОСТУПКУ ЈАВНЕ НАБАВКЕ ИЗ ЧЛАНА 76. ЗАКОНА</w:t>
                  </w:r>
                </w:p>
              </w:tc>
            </w:tr>
          </w:tbl>
          <w:p w:rsidR="00D17E86" w:rsidRPr="00D17E86" w:rsidRDefault="00D17E86" w:rsidP="00B0125C">
            <w:pPr>
              <w:autoSpaceDE w:val="0"/>
              <w:autoSpaceDN w:val="0"/>
              <w:adjustRightInd w:val="0"/>
              <w:rPr>
                <w:rFonts w:cs="Arial"/>
                <w:b/>
                <w:u w:val="single"/>
                <w:lang w:val="sr-Cyrl-RS" w:eastAsia="sr-Latn-CS"/>
              </w:rPr>
            </w:pPr>
            <w:r w:rsidRPr="00D17E86">
              <w:rPr>
                <w:rFonts w:cs="Arial"/>
                <w:b/>
                <w:u w:val="single"/>
                <w:lang w:val="sr-Latn-CS" w:eastAsia="sr-Latn-CS"/>
              </w:rPr>
              <w:t>Пословни капацитет</w:t>
            </w:r>
          </w:p>
          <w:p w:rsidR="00B0125C" w:rsidRPr="00B0125C" w:rsidRDefault="003763F1" w:rsidP="00B0125C">
            <w:pPr>
              <w:autoSpaceDE w:val="0"/>
              <w:autoSpaceDN w:val="0"/>
              <w:adjustRightInd w:val="0"/>
              <w:rPr>
                <w:rFonts w:cs="Arial"/>
                <w:b/>
                <w:lang w:val="sr-Latn-CS" w:eastAsia="sr-Latn-CS"/>
              </w:rPr>
            </w:pPr>
            <w:r w:rsidRPr="00101511">
              <w:rPr>
                <w:rFonts w:cs="Arial"/>
                <w:b/>
                <w:u w:val="single"/>
                <w:lang w:val="sr-Latn-CS" w:eastAsia="sr-Latn-CS"/>
              </w:rPr>
              <w:t>Услов:</w:t>
            </w:r>
            <w:r w:rsidR="00B0125C" w:rsidRPr="00B0125C">
              <w:rPr>
                <w:rFonts w:cs="Arial"/>
                <w:b/>
                <w:lang w:val="sr-Latn-CS" w:eastAsia="sr-Latn-CS"/>
              </w:rPr>
              <w:t xml:space="preserve"> </w:t>
            </w:r>
          </w:p>
          <w:p w:rsidR="00B0125C" w:rsidRPr="00B0125C" w:rsidRDefault="00B0125C" w:rsidP="00B0125C">
            <w:pPr>
              <w:autoSpaceDE w:val="0"/>
              <w:autoSpaceDN w:val="0"/>
              <w:adjustRightInd w:val="0"/>
              <w:spacing w:before="0"/>
              <w:rPr>
                <w:rFonts w:cs="Arial"/>
                <w:lang w:val="sr-Latn-CS" w:eastAsia="sr-Latn-CS"/>
              </w:rPr>
            </w:pPr>
            <w:r w:rsidRPr="00B0125C">
              <w:rPr>
                <w:rFonts w:cs="Arial"/>
                <w:lang w:val="sr-Latn-CS" w:eastAsia="sr-Latn-CS"/>
              </w:rPr>
              <w:t xml:space="preserve">Понуђач располаже неопходним </w:t>
            </w:r>
            <w:r w:rsidRPr="00B0125C">
              <w:rPr>
                <w:rFonts w:cs="Arial"/>
                <w:b/>
                <w:lang w:val="sr-Latn-CS" w:eastAsia="sr-Latn-CS"/>
              </w:rPr>
              <w:t>пословним капацитетом</w:t>
            </w:r>
            <w:r w:rsidRPr="00B0125C">
              <w:rPr>
                <w:rFonts w:cs="Arial"/>
                <w:lang w:val="sr-Latn-CS" w:eastAsia="sr-Latn-CS"/>
              </w:rPr>
              <w:t xml:space="preserve"> ако:</w:t>
            </w:r>
          </w:p>
          <w:p w:rsidR="00024FB3" w:rsidRDefault="00B0125C" w:rsidP="00B0125C">
            <w:pPr>
              <w:autoSpaceDE w:val="0"/>
              <w:autoSpaceDN w:val="0"/>
              <w:adjustRightInd w:val="0"/>
              <w:rPr>
                <w:rFonts w:cs="Arial"/>
                <w:lang w:val="ru-RU"/>
              </w:rPr>
            </w:pPr>
            <w:r w:rsidRPr="00B0125C">
              <w:rPr>
                <w:rFonts w:eastAsia="Calibri" w:cs="Arial"/>
                <w:lang w:val="sr-Latn-CS" w:eastAsia="sr-Latn-CS"/>
              </w:rPr>
              <w:t xml:space="preserve">-је у </w:t>
            </w:r>
            <w:r w:rsidR="00DD28D2">
              <w:rPr>
                <w:rFonts w:eastAsia="Calibri" w:cs="Arial"/>
                <w:lang w:val="sr-Latn-RS" w:eastAsia="sr-Latn-CS"/>
              </w:rPr>
              <w:t xml:space="preserve">(2015,2016 </w:t>
            </w:r>
            <w:r w:rsidR="00DD28D2">
              <w:rPr>
                <w:rFonts w:eastAsia="Calibri" w:cs="Arial"/>
                <w:lang w:val="sr-Cyrl-RS" w:eastAsia="sr-Latn-CS"/>
              </w:rPr>
              <w:t>и</w:t>
            </w:r>
            <w:r w:rsidR="00DD28D2">
              <w:rPr>
                <w:rFonts w:eastAsia="Calibri" w:cs="Arial"/>
                <w:lang w:val="sr-Latn-RS" w:eastAsia="sr-Latn-CS"/>
              </w:rPr>
              <w:t xml:space="preserve"> 2017)</w:t>
            </w:r>
            <w:r w:rsidR="00DD28D2">
              <w:rPr>
                <w:rFonts w:eastAsia="Calibri" w:cs="Arial"/>
                <w:lang w:val="sr-Cyrl-RS" w:eastAsia="sr-Latn-CS"/>
              </w:rPr>
              <w:t xml:space="preserve"> години</w:t>
            </w:r>
            <w:r w:rsidRPr="00B0125C">
              <w:rPr>
                <w:rFonts w:eastAsia="Calibri" w:cs="Arial"/>
                <w:lang w:val="sr-Cyrl-RS" w:eastAsia="sr-Latn-CS"/>
              </w:rPr>
              <w:t xml:space="preserve"> (рачунајући до датума објављивања позива за подношење понуда на Порталу јавних набавки ) </w:t>
            </w:r>
            <w:r w:rsidRPr="00024FB3">
              <w:rPr>
                <w:rFonts w:eastAsia="Calibri" w:cs="Arial"/>
                <w:lang w:val="sr-Cyrl-RS" w:eastAsia="sr-Latn-CS"/>
              </w:rPr>
              <w:t xml:space="preserve">понуђач успешно извршио </w:t>
            </w:r>
            <w:r w:rsidR="00024FB3" w:rsidRPr="00024FB3">
              <w:rPr>
                <w:rFonts w:eastAsia="Calibri" w:cs="Arial"/>
                <w:lang w:val="sr-Cyrl-RS" w:eastAsia="sr-Latn-CS"/>
              </w:rPr>
              <w:t xml:space="preserve"> најмање две </w:t>
            </w:r>
            <w:r w:rsidRPr="00024FB3">
              <w:rPr>
                <w:rFonts w:eastAsia="Calibri" w:cs="Arial"/>
                <w:lang w:val="sr-Cyrl-RS" w:eastAsia="sr-Latn-CS"/>
              </w:rPr>
              <w:t xml:space="preserve">услуге </w:t>
            </w:r>
            <w:r w:rsidR="00024FB3" w:rsidRPr="00024FB3">
              <w:rPr>
                <w:rFonts w:cs="Arial"/>
                <w:sz w:val="24"/>
                <w:szCs w:val="24"/>
                <w:lang w:val="sr-Cyrl-CS"/>
              </w:rPr>
              <w:t>сервисирања и одржавања МРУ система климатизације термокоманди и релејних просторија нa  термоенергетским блоковима снаге 200MW</w:t>
            </w:r>
            <w:r w:rsidR="00024FB3" w:rsidRPr="00024FB3">
              <w:rPr>
                <w:rFonts w:cs="Arial"/>
                <w:lang w:val="sr-Latn-CS" w:eastAsia="sr-Latn-CS"/>
              </w:rPr>
              <w:t xml:space="preserve"> </w:t>
            </w:r>
            <w:r w:rsidR="00024FB3" w:rsidRPr="00024FB3">
              <w:rPr>
                <w:rFonts w:cs="Arial"/>
                <w:lang w:val="sr-Cyrl-RS" w:eastAsia="sr-Latn-CS"/>
              </w:rPr>
              <w:t xml:space="preserve"> и више и да</w:t>
            </w:r>
            <w:r w:rsidR="00024FB3">
              <w:rPr>
                <w:rFonts w:cs="Arial"/>
                <w:lang w:val="sr-Cyrl-RS" w:eastAsia="sr-Latn-CS"/>
              </w:rPr>
              <w:t xml:space="preserve"> </w:t>
            </w:r>
            <w:r w:rsidR="00024FB3">
              <w:rPr>
                <w:rFonts w:cs="Arial"/>
                <w:lang w:val="ru-RU"/>
              </w:rPr>
              <w:t>уговореном року, обиму и квалитету</w:t>
            </w:r>
            <w:r w:rsidR="00024FB3">
              <w:t xml:space="preserve"> </w:t>
            </w:r>
            <w:r w:rsidR="00024FB3" w:rsidRPr="00BC05D1">
              <w:rPr>
                <w:rFonts w:cs="Arial"/>
                <w:lang w:val="ru-RU"/>
              </w:rPr>
              <w:t xml:space="preserve"> гарантном року није било рекламација на исте</w:t>
            </w:r>
            <w:r w:rsidR="00024FB3">
              <w:rPr>
                <w:rFonts w:cs="Arial"/>
                <w:lang w:val="ru-RU"/>
              </w:rPr>
              <w:t>.</w:t>
            </w:r>
          </w:p>
          <w:p w:rsidR="000E2590" w:rsidRDefault="00504B76" w:rsidP="00B0125C">
            <w:pPr>
              <w:autoSpaceDE w:val="0"/>
              <w:autoSpaceDN w:val="0"/>
              <w:adjustRightInd w:val="0"/>
              <w:rPr>
                <w:rFonts w:cs="Arial"/>
                <w:lang w:val="ru-RU"/>
              </w:rPr>
            </w:pPr>
            <w:r>
              <w:rPr>
                <w:rFonts w:cs="Arial"/>
                <w:lang w:val="ru-RU"/>
              </w:rPr>
              <w:t xml:space="preserve">-је </w:t>
            </w:r>
            <w:r w:rsidR="00EB2607">
              <w:rPr>
                <w:rFonts w:cs="Arial"/>
                <w:lang w:val="ru-RU"/>
              </w:rPr>
              <w:t>у (2015, 2016 и 2017) години</w:t>
            </w:r>
            <w:r w:rsidRPr="00504B76">
              <w:rPr>
                <w:rFonts w:cs="Arial"/>
                <w:lang w:val="ru-RU"/>
              </w:rPr>
              <w:t xml:space="preserve"> (рачунајући до датума објављивања позива за подношење понуда на Порталу јавних набавки ) понуђач успешно извршио  најмање </w:t>
            </w:r>
            <w:r>
              <w:rPr>
                <w:rFonts w:cs="Arial"/>
                <w:lang w:val="ru-RU"/>
              </w:rPr>
              <w:t xml:space="preserve">једну испоруку опреме и извршене услуге </w:t>
            </w:r>
            <w:r w:rsidRPr="00504B76">
              <w:rPr>
                <w:rFonts w:cs="Arial"/>
                <w:lang w:val="ru-RU"/>
              </w:rPr>
              <w:t xml:space="preserve"> </w:t>
            </w:r>
            <w:r>
              <w:rPr>
                <w:rFonts w:cs="Arial"/>
                <w:lang w:val="ru-RU"/>
              </w:rPr>
              <w:t xml:space="preserve">на </w:t>
            </w:r>
            <w:r w:rsidRPr="00504B76">
              <w:rPr>
                <w:rFonts w:cs="Arial"/>
                <w:lang w:val="ru-RU"/>
              </w:rPr>
              <w:t xml:space="preserve"> </w:t>
            </w:r>
            <w:r>
              <w:rPr>
                <w:rFonts w:cs="Arial"/>
                <w:lang w:val="ru-RU"/>
              </w:rPr>
              <w:t xml:space="preserve">системима управљања у </w:t>
            </w:r>
            <w:r w:rsidR="00EB2607">
              <w:rPr>
                <w:rFonts w:cs="Arial"/>
                <w:lang w:val="ru-RU"/>
              </w:rPr>
              <w:t xml:space="preserve"> објектима ЕПС-а,</w:t>
            </w:r>
            <w:r w:rsidRPr="00504B76">
              <w:rPr>
                <w:rFonts w:cs="Arial"/>
                <w:lang w:val="ru-RU"/>
              </w:rPr>
              <w:t xml:space="preserve"> и да уговореном року, обиму и квалитету  гарантном року није било рекламација на исте.</w:t>
            </w:r>
          </w:p>
          <w:p w:rsidR="00B0125C" w:rsidRPr="00670C4E" w:rsidRDefault="00B0125C" w:rsidP="00B0125C">
            <w:pPr>
              <w:autoSpaceDE w:val="0"/>
              <w:autoSpaceDN w:val="0"/>
              <w:adjustRightInd w:val="0"/>
              <w:rPr>
                <w:rFonts w:cs="Arial"/>
                <w:lang w:val="ru-RU"/>
              </w:rPr>
            </w:pPr>
            <w:r w:rsidRPr="00B0125C">
              <w:rPr>
                <w:rFonts w:cs="Arial"/>
                <w:b/>
                <w:u w:val="single"/>
                <w:lang w:val="sr-Latn-CS" w:eastAsia="sr-Latn-CS"/>
              </w:rPr>
              <w:t xml:space="preserve">Доказ: </w:t>
            </w:r>
          </w:p>
          <w:p w:rsidR="00024FB3" w:rsidRPr="00024FB3" w:rsidRDefault="00024FB3" w:rsidP="00024FB3">
            <w:pPr>
              <w:autoSpaceDE w:val="0"/>
              <w:autoSpaceDN w:val="0"/>
              <w:adjustRightInd w:val="0"/>
              <w:spacing w:before="0"/>
              <w:ind w:left="279" w:hanging="220"/>
              <w:rPr>
                <w:rFonts w:cs="Arial"/>
                <w:lang w:val="sr-Latn-RS" w:eastAsia="sr-Latn-CS"/>
              </w:rPr>
            </w:pPr>
            <w:r>
              <w:rPr>
                <w:rFonts w:cs="Arial"/>
                <w:lang w:val="sr-Cyrl-RS" w:eastAsia="sr-Latn-CS"/>
              </w:rPr>
              <w:t xml:space="preserve">- </w:t>
            </w:r>
            <w:r w:rsidRPr="00024FB3">
              <w:rPr>
                <w:rFonts w:cs="Arial"/>
                <w:lang w:val="sr-Latn-CS" w:eastAsia="sr-Latn-CS"/>
              </w:rPr>
              <w:t>Референтна листа</w:t>
            </w:r>
          </w:p>
          <w:p w:rsidR="00B0125C" w:rsidRDefault="00024FB3" w:rsidP="00024FB3">
            <w:pPr>
              <w:autoSpaceDE w:val="0"/>
              <w:autoSpaceDN w:val="0"/>
              <w:adjustRightInd w:val="0"/>
              <w:spacing w:before="0"/>
              <w:ind w:left="279" w:hanging="220"/>
              <w:rPr>
                <w:rFonts w:cs="Arial"/>
                <w:lang w:val="sr-Latn-CS" w:eastAsia="sr-Latn-CS"/>
              </w:rPr>
            </w:pPr>
            <w:r w:rsidRPr="00024FB3">
              <w:rPr>
                <w:rFonts w:cs="Arial"/>
                <w:lang w:val="sr-Latn-CS" w:eastAsia="sr-Latn-CS"/>
              </w:rPr>
              <w:t>-</w:t>
            </w:r>
            <w:r w:rsidRPr="00024FB3">
              <w:rPr>
                <w:rFonts w:cs="Arial"/>
                <w:lang w:val="sr-Cyrl-RS" w:eastAsia="sr-Latn-CS"/>
              </w:rPr>
              <w:t xml:space="preserve"> </w:t>
            </w:r>
            <w:r w:rsidRPr="00024FB3">
              <w:rPr>
                <w:rFonts w:cs="Arial"/>
                <w:lang w:val="sr-Latn-CS" w:eastAsia="sr-Latn-CS"/>
              </w:rPr>
              <w:t>Потписане и оверене потврде купаца</w:t>
            </w:r>
          </w:p>
          <w:p w:rsidR="009F0A6A" w:rsidRPr="009F0A6A" w:rsidRDefault="009F0A6A" w:rsidP="009F0A6A">
            <w:pPr>
              <w:rPr>
                <w:rFonts w:cs="Arial"/>
                <w:b/>
                <w:u w:val="single"/>
                <w:lang w:val="sr-Latn-CS" w:eastAsia="sr-Latn-CS"/>
              </w:rPr>
            </w:pPr>
            <w:r w:rsidRPr="009F0A6A">
              <w:rPr>
                <w:rFonts w:cs="Arial"/>
                <w:b/>
                <w:u w:val="single"/>
                <w:lang w:val="sr-Latn-CS" w:eastAsia="sr-Latn-CS"/>
              </w:rPr>
              <w:t>Напомена:</w:t>
            </w:r>
          </w:p>
          <w:p w:rsidR="009F0A6A" w:rsidRPr="003763F1" w:rsidRDefault="009F0A6A" w:rsidP="001660D7">
            <w:pPr>
              <w:numPr>
                <w:ilvl w:val="0"/>
                <w:numId w:val="19"/>
              </w:numPr>
              <w:snapToGrid w:val="0"/>
              <w:rPr>
                <w:rFonts w:cs="Arial"/>
                <w:lang w:val="sr-Latn-CS" w:eastAsia="sr-Latn-CS"/>
              </w:rPr>
            </w:pPr>
            <w:r w:rsidRPr="003763F1">
              <w:rPr>
                <w:rFonts w:cs="Arial"/>
                <w:lang w:val="sr-Latn-CS" w:eastAsia="sr-Latn-CS"/>
              </w:rPr>
              <w:t xml:space="preserve">У случају да понуду подноси група понуђача, доказ из тачке </w:t>
            </w:r>
            <w:r w:rsidRPr="003763F1">
              <w:rPr>
                <w:rFonts w:cs="Arial"/>
                <w:lang w:val="sr-Cyrl-RS" w:eastAsia="sr-Latn-CS"/>
              </w:rPr>
              <w:t>5</w:t>
            </w:r>
            <w:r w:rsidRPr="003763F1">
              <w:rPr>
                <w:rFonts w:cs="Arial"/>
                <w:lang w:val="sr-Latn-CS" w:eastAsia="sr-Latn-CS"/>
              </w:rPr>
              <w:t xml:space="preserve"> доставити за оног члана групе који испуњава тражени услов (довољно је да 1 члан групе достави), а уколико више њих заједно испуњавају услов из тачке </w:t>
            </w:r>
            <w:r w:rsidRPr="003763F1">
              <w:rPr>
                <w:rFonts w:cs="Arial"/>
                <w:lang w:val="sr-Cyrl-RS" w:eastAsia="sr-Latn-CS"/>
              </w:rPr>
              <w:t>5</w:t>
            </w:r>
            <w:r w:rsidRPr="003763F1">
              <w:rPr>
                <w:rFonts w:cs="Arial"/>
                <w:lang w:val="sr-Latn-CS" w:eastAsia="sr-Latn-CS"/>
              </w:rPr>
              <w:t>. - овај доказ доставити за те чланове.</w:t>
            </w:r>
          </w:p>
          <w:p w:rsidR="00714D38" w:rsidRDefault="009F0A6A" w:rsidP="009041FD">
            <w:pPr>
              <w:suppressAutoHyphens/>
              <w:spacing w:before="0"/>
              <w:rPr>
                <w:rFonts w:cs="Arial"/>
                <w:lang w:val="sr-Latn-CS" w:eastAsia="sr-Latn-CS"/>
              </w:rPr>
            </w:pPr>
            <w:r w:rsidRPr="003763F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CB0781" w:rsidRPr="00AA2B12" w:rsidRDefault="00CB0781" w:rsidP="009041FD">
            <w:pPr>
              <w:suppressAutoHyphens/>
              <w:spacing w:before="0"/>
              <w:rPr>
                <w:rFonts w:cs="Arial"/>
                <w:sz w:val="24"/>
                <w:szCs w:val="20"/>
                <w:lang w:val="sr-Latn-RS"/>
              </w:rPr>
            </w:pPr>
          </w:p>
        </w:tc>
      </w:tr>
      <w:tr w:rsidR="008B5F3D" w:rsidRPr="00E47C2E" w:rsidTr="008105B5">
        <w:trPr>
          <w:trHeight w:val="683"/>
          <w:jc w:val="center"/>
        </w:trPr>
        <w:tc>
          <w:tcPr>
            <w:tcW w:w="644" w:type="dxa"/>
            <w:vAlign w:val="center"/>
          </w:tcPr>
          <w:p w:rsidR="008B5F3D" w:rsidRDefault="007546CA" w:rsidP="00A12613">
            <w:pPr>
              <w:jc w:val="center"/>
              <w:rPr>
                <w:rFonts w:cs="Arial"/>
                <w:lang w:val="sr-Cyrl-RS"/>
              </w:rPr>
            </w:pPr>
            <w:r>
              <w:rPr>
                <w:rFonts w:cs="Arial"/>
                <w:lang w:val="sr-Cyrl-RS"/>
              </w:rPr>
              <w:t>7.</w:t>
            </w:r>
          </w:p>
        </w:tc>
        <w:tc>
          <w:tcPr>
            <w:tcW w:w="8601" w:type="dxa"/>
          </w:tcPr>
          <w:p w:rsidR="004768D5" w:rsidRDefault="004768D5" w:rsidP="004768D5">
            <w:pPr>
              <w:autoSpaceDE w:val="0"/>
              <w:autoSpaceDN w:val="0"/>
              <w:adjustRightInd w:val="0"/>
              <w:rPr>
                <w:rFonts w:cs="Arial"/>
                <w:b/>
                <w:u w:val="single"/>
                <w:lang w:val="sr-Cyrl-RS" w:eastAsia="sr-Latn-CS"/>
              </w:rPr>
            </w:pPr>
            <w:r w:rsidRPr="004768D5">
              <w:rPr>
                <w:rFonts w:cs="Arial"/>
                <w:b/>
                <w:u w:val="single"/>
                <w:lang w:val="sr-Cyrl-RS" w:eastAsia="sr-Latn-CS"/>
              </w:rPr>
              <w:t>Кадровски капацитет</w:t>
            </w:r>
          </w:p>
          <w:p w:rsidR="001C6E83" w:rsidRPr="004768D5" w:rsidRDefault="001C6E83" w:rsidP="004768D5">
            <w:pPr>
              <w:autoSpaceDE w:val="0"/>
              <w:autoSpaceDN w:val="0"/>
              <w:adjustRightInd w:val="0"/>
              <w:rPr>
                <w:rFonts w:cs="Arial"/>
                <w:b/>
                <w:u w:val="single"/>
                <w:lang w:val="sr-Cyrl-RS" w:eastAsia="sr-Latn-CS"/>
              </w:rPr>
            </w:pPr>
            <w:r>
              <w:rPr>
                <w:rFonts w:cs="Arial"/>
                <w:b/>
                <w:u w:val="single"/>
                <w:lang w:val="sr-Cyrl-RS" w:eastAsia="sr-Latn-CS"/>
              </w:rPr>
              <w:t>Услов</w:t>
            </w:r>
          </w:p>
          <w:p w:rsidR="008B5F3D" w:rsidRPr="00EB2607" w:rsidRDefault="001C6E83" w:rsidP="00EB2607">
            <w:pPr>
              <w:spacing w:before="0"/>
              <w:rPr>
                <w:rFonts w:cs="Arial"/>
                <w:lang w:val="ru-RU" w:eastAsia="sr-Latn-CS"/>
              </w:rPr>
            </w:pPr>
            <w:r w:rsidRPr="001C6E83">
              <w:rPr>
                <w:rFonts w:cs="Arial"/>
                <w:lang w:val="ru-RU" w:eastAsia="sr-Latn-CS"/>
              </w:rPr>
              <w:t>- да понуђач има у радном односу или ангажовано сходно чл.197-202. Закона о раду најмање:</w:t>
            </w:r>
          </w:p>
          <w:p w:rsidR="004768D5" w:rsidRPr="00EB2607" w:rsidRDefault="00EB2607" w:rsidP="00A0354F">
            <w:pPr>
              <w:autoSpaceDE w:val="0"/>
              <w:autoSpaceDN w:val="0"/>
              <w:adjustRightInd w:val="0"/>
              <w:rPr>
                <w:rFonts w:cs="Arial"/>
                <w:b/>
                <w:u w:val="single"/>
                <w:lang w:val="sr-Cyrl-RS" w:eastAsia="sr-Latn-CS"/>
              </w:rPr>
            </w:pPr>
            <w:r>
              <w:rPr>
                <w:rFonts w:cs="Arial"/>
                <w:lang w:val="sr-Cyrl-RS"/>
              </w:rPr>
              <w:t xml:space="preserve">- </w:t>
            </w:r>
            <w:r w:rsidR="001C6E83" w:rsidRPr="001C6E83">
              <w:rPr>
                <w:rFonts w:cs="Arial"/>
              </w:rPr>
              <w:t>1</w:t>
            </w:r>
            <w:r w:rsidR="001C6E83" w:rsidRPr="001C6E83">
              <w:rPr>
                <w:rFonts w:cs="Arial"/>
                <w:lang w:val="sr-Cyrl-RS"/>
              </w:rPr>
              <w:t xml:space="preserve"> </w:t>
            </w:r>
            <w:r w:rsidR="001C6E83" w:rsidRPr="001C6E83">
              <w:rPr>
                <w:rFonts w:cs="Arial"/>
              </w:rPr>
              <w:t xml:space="preserve">(једног) дипломирана инжењера  електротехнике  са </w:t>
            </w:r>
            <w:r>
              <w:rPr>
                <w:rFonts w:cs="Arial"/>
              </w:rPr>
              <w:t xml:space="preserve">важећом лиценцом за </w:t>
            </w:r>
            <w:r>
              <w:rPr>
                <w:rFonts w:cs="Arial"/>
                <w:lang w:val="sr-Cyrl-RS"/>
              </w:rPr>
              <w:t>извођење радова</w:t>
            </w:r>
          </w:p>
          <w:p w:rsidR="001C6E83" w:rsidRPr="000E2590" w:rsidRDefault="00EB2607" w:rsidP="00A0354F">
            <w:pPr>
              <w:autoSpaceDE w:val="0"/>
              <w:autoSpaceDN w:val="0"/>
              <w:adjustRightInd w:val="0"/>
              <w:rPr>
                <w:rFonts w:ascii="Times New Roman" w:hAnsi="Times New Roman"/>
                <w:lang w:val="sr-Cyrl-RS"/>
              </w:rPr>
            </w:pPr>
            <w:r>
              <w:rPr>
                <w:rFonts w:cs="Arial"/>
                <w:lang w:val="sr-Cyrl-RS"/>
              </w:rPr>
              <w:t xml:space="preserve">- </w:t>
            </w:r>
            <w:r w:rsidR="001C6E83" w:rsidRPr="001C6E83">
              <w:rPr>
                <w:rFonts w:cs="Arial"/>
                <w:lang w:val="sr-Cyrl-RS"/>
              </w:rPr>
              <w:t>2 (два) дипломира</w:t>
            </w:r>
            <w:r>
              <w:rPr>
                <w:rFonts w:cs="Arial"/>
                <w:lang w:val="sr-Cyrl-RS"/>
              </w:rPr>
              <w:t>на</w:t>
            </w:r>
            <w:r w:rsidR="001C6E83" w:rsidRPr="001C6E83">
              <w:rPr>
                <w:rFonts w:cs="Arial"/>
                <w:lang w:val="sr-Cyrl-RS"/>
              </w:rPr>
              <w:t xml:space="preserve"> инжењера обучена за рад са ПЛЦ-овима </w:t>
            </w:r>
            <w:r w:rsidR="001C6E83" w:rsidRPr="001C6E83">
              <w:rPr>
                <w:rFonts w:ascii="Times New Roman" w:hAnsi="Times New Roman"/>
                <w:lang w:val="sr-Latn-RS"/>
              </w:rPr>
              <w:t>INFO 73-10</w:t>
            </w:r>
            <w:r w:rsidR="000E2590">
              <w:rPr>
                <w:rFonts w:ascii="Times New Roman" w:hAnsi="Times New Roman"/>
                <w:lang w:val="sr-Cyrl-RS"/>
              </w:rPr>
              <w:t xml:space="preserve"> </w:t>
            </w:r>
          </w:p>
          <w:p w:rsidR="001C6E83" w:rsidRDefault="001C6E83" w:rsidP="00A0354F">
            <w:pPr>
              <w:autoSpaceDE w:val="0"/>
              <w:autoSpaceDN w:val="0"/>
              <w:adjustRightInd w:val="0"/>
              <w:rPr>
                <w:rFonts w:ascii="Times New Roman" w:hAnsi="Times New Roman"/>
                <w:lang w:val="sr-Latn-RS"/>
              </w:rPr>
            </w:pPr>
          </w:p>
          <w:p w:rsidR="001C6E83" w:rsidRPr="001C6E83" w:rsidRDefault="001C6E83" w:rsidP="001C6E83">
            <w:pPr>
              <w:autoSpaceDE w:val="0"/>
              <w:autoSpaceDN w:val="0"/>
              <w:adjustRightInd w:val="0"/>
              <w:rPr>
                <w:rFonts w:cs="Arial"/>
                <w:b/>
                <w:u w:val="single"/>
                <w:lang w:val="sr-Cyrl-RS" w:eastAsia="sr-Latn-CS"/>
              </w:rPr>
            </w:pPr>
            <w:r w:rsidRPr="001C6E83">
              <w:rPr>
                <w:rFonts w:cs="Arial"/>
                <w:b/>
                <w:u w:val="single"/>
                <w:lang w:val="sr-Latn-CS" w:eastAsia="sr-Latn-CS"/>
              </w:rPr>
              <w:t xml:space="preserve">Доказ: </w:t>
            </w:r>
          </w:p>
          <w:p w:rsidR="000E2590" w:rsidRPr="000E2590" w:rsidRDefault="001C6E83" w:rsidP="000E2590">
            <w:pPr>
              <w:autoSpaceDE w:val="0"/>
              <w:autoSpaceDN w:val="0"/>
              <w:adjustRightInd w:val="0"/>
              <w:rPr>
                <w:rFonts w:cs="Arial"/>
              </w:rPr>
            </w:pPr>
            <w:r>
              <w:rPr>
                <w:rFonts w:cs="Arial"/>
                <w:sz w:val="24"/>
                <w:szCs w:val="24"/>
                <w:lang w:val="sr-Cyrl-RS"/>
              </w:rPr>
              <w:t>-</w:t>
            </w:r>
            <w:r w:rsidR="000E2590" w:rsidRPr="000E2590">
              <w:rPr>
                <w:rFonts w:cs="Arial"/>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1C6E83" w:rsidRPr="001C6E83" w:rsidRDefault="000E2590" w:rsidP="000E2590">
            <w:pPr>
              <w:autoSpaceDE w:val="0"/>
              <w:autoSpaceDN w:val="0"/>
              <w:adjustRightInd w:val="0"/>
              <w:rPr>
                <w:rFonts w:cs="Arial"/>
              </w:rPr>
            </w:pPr>
            <w:r>
              <w:rPr>
                <w:rFonts w:cs="Arial"/>
              </w:rPr>
              <w:t>-</w:t>
            </w:r>
            <w:r w:rsidRPr="000E2590">
              <w:rPr>
                <w:rFonts w:cs="Arial"/>
              </w:rPr>
              <w:t>Фотокопија важећег уговора о ангажовању (за лица ангажована ван радног односа)</w:t>
            </w:r>
            <w:r w:rsidR="001C6E83" w:rsidRPr="001C6E83">
              <w:rPr>
                <w:rFonts w:cs="Arial"/>
              </w:rPr>
              <w:t>.</w:t>
            </w:r>
          </w:p>
          <w:p w:rsidR="004768D5" w:rsidRPr="001C6E83" w:rsidRDefault="00EB2607" w:rsidP="00A0354F">
            <w:pPr>
              <w:autoSpaceDE w:val="0"/>
              <w:autoSpaceDN w:val="0"/>
              <w:adjustRightInd w:val="0"/>
              <w:rPr>
                <w:rFonts w:cs="Arial"/>
              </w:rPr>
            </w:pPr>
            <w:r>
              <w:rPr>
                <w:rFonts w:cs="Arial"/>
                <w:lang w:val="sr-Cyrl-RS"/>
              </w:rPr>
              <w:t xml:space="preserve"> </w:t>
            </w:r>
            <w:r w:rsidR="00FF36D3">
              <w:rPr>
                <w:rFonts w:cs="Arial"/>
                <w:lang w:val="sr-Cyrl-RS"/>
              </w:rPr>
              <w:t>-</w:t>
            </w:r>
            <w:r>
              <w:rPr>
                <w:rFonts w:cs="Arial"/>
                <w:lang w:val="sr-Cyrl-RS"/>
              </w:rPr>
              <w:t xml:space="preserve"> </w:t>
            </w:r>
            <w:r w:rsidR="001C6E83" w:rsidRPr="001C6E83">
              <w:rPr>
                <w:rFonts w:cs="Arial"/>
              </w:rPr>
              <w:t>Фотокопиј</w:t>
            </w:r>
            <w:r>
              <w:rPr>
                <w:rFonts w:cs="Arial"/>
              </w:rPr>
              <w:t xml:space="preserve">а лиценце одговорног </w:t>
            </w:r>
            <w:r>
              <w:rPr>
                <w:rFonts w:cs="Arial"/>
                <w:lang w:val="sr-Cyrl-RS"/>
              </w:rPr>
              <w:t>извођача радова</w:t>
            </w:r>
            <w:r w:rsidR="001C6E83" w:rsidRPr="001C6E83">
              <w:rPr>
                <w:rFonts w:cs="Arial"/>
              </w:rPr>
              <w:t xml:space="preserve"> бр.450 и /или бр.453 издата </w:t>
            </w:r>
            <w:r w:rsidR="001C6E83" w:rsidRPr="001C6E83">
              <w:rPr>
                <w:rFonts w:cs="Arial"/>
              </w:rPr>
              <w:lastRenderedPageBreak/>
              <w:t>од Инжењерске коморе Србије,за траженог инжењера</w:t>
            </w:r>
          </w:p>
          <w:p w:rsidR="009E1F99" w:rsidRDefault="00FF36D3" w:rsidP="009E1F99">
            <w:pPr>
              <w:autoSpaceDE w:val="0"/>
              <w:autoSpaceDN w:val="0"/>
              <w:adjustRightInd w:val="0"/>
              <w:rPr>
                <w:rFonts w:cs="Arial"/>
                <w:lang w:val="sr-Cyrl-RS"/>
              </w:rPr>
            </w:pPr>
            <w:r>
              <w:rPr>
                <w:rFonts w:cs="Arial"/>
                <w:lang w:val="sr-Cyrl-RS"/>
              </w:rPr>
              <w:t>-</w:t>
            </w:r>
            <w:r w:rsidR="001C6E83" w:rsidRPr="001C6E83">
              <w:rPr>
                <w:rFonts w:cs="Arial"/>
                <w:lang w:val="sr-Cyrl-RS"/>
              </w:rPr>
              <w:t xml:space="preserve">Потврда у оригиналу </w:t>
            </w:r>
            <w:r w:rsidR="001C6E83" w:rsidRPr="001C6E83">
              <w:rPr>
                <w:rFonts w:cs="Arial"/>
                <w:lang w:val="sr-Cyrl-CS"/>
              </w:rPr>
              <w:t>потписане и оверена печатом</w:t>
            </w:r>
            <w:r w:rsidR="00F5245A">
              <w:rPr>
                <w:rFonts w:cs="Arial"/>
                <w:lang w:val="sr-Cyrl-RS"/>
              </w:rPr>
              <w:t>, издата од стране произвођача.</w:t>
            </w:r>
          </w:p>
          <w:p w:rsidR="00F5245A" w:rsidRDefault="00F5245A" w:rsidP="009E1F99">
            <w:pPr>
              <w:autoSpaceDE w:val="0"/>
              <w:autoSpaceDN w:val="0"/>
              <w:adjustRightInd w:val="0"/>
              <w:rPr>
                <w:rFonts w:cs="Arial"/>
                <w:lang w:val="sr-Cyrl-RS"/>
              </w:rPr>
            </w:pPr>
            <w:r>
              <w:rPr>
                <w:rFonts w:cs="Arial"/>
                <w:lang w:val="sr-Cyrl-RS"/>
              </w:rPr>
              <w:t>Образложење:</w:t>
            </w:r>
          </w:p>
          <w:p w:rsidR="00F5245A" w:rsidRPr="00F5245A" w:rsidRDefault="00F5245A" w:rsidP="00F5245A">
            <w:pPr>
              <w:autoSpaceDE w:val="0"/>
              <w:autoSpaceDN w:val="0"/>
              <w:adjustRightInd w:val="0"/>
              <w:jc w:val="left"/>
              <w:rPr>
                <w:rFonts w:ascii="Times New Roman" w:hAnsi="Times New Roman"/>
                <w:lang w:val="sr-Cyrl-RS"/>
              </w:rPr>
            </w:pPr>
            <w:r>
              <w:rPr>
                <w:rFonts w:cs="Arial"/>
                <w:lang w:val="sr-Cyrl-RS"/>
              </w:rPr>
              <w:t xml:space="preserve">Систем КГХ релејних просторија и термокоманди ТЕНТ А је изведен помоћу </w:t>
            </w:r>
            <w:r w:rsidRPr="001C6E83">
              <w:rPr>
                <w:rFonts w:ascii="Times New Roman" w:hAnsi="Times New Roman"/>
                <w:lang w:val="sr-Latn-RS"/>
              </w:rPr>
              <w:t>INFO 73-10</w:t>
            </w:r>
            <w:r w:rsidRPr="001C6E83">
              <w:rPr>
                <w:rFonts w:cs="Arial"/>
                <w:lang w:val="sr-Cyrl-RS"/>
              </w:rPr>
              <w:t xml:space="preserve"> </w:t>
            </w:r>
            <w:r>
              <w:rPr>
                <w:rFonts w:cs="Arial"/>
                <w:lang w:val="sr-Cyrl-RS"/>
              </w:rPr>
              <w:t>ПЛЦ-ов</w:t>
            </w:r>
            <w:r w:rsidRPr="001C6E83">
              <w:rPr>
                <w:rFonts w:cs="Arial"/>
                <w:lang w:val="sr-Cyrl-RS"/>
              </w:rPr>
              <w:t>а</w:t>
            </w:r>
            <w:r>
              <w:rPr>
                <w:rFonts w:cs="Arial"/>
                <w:lang w:val="sr-Cyrl-RS"/>
              </w:rPr>
              <w:t>. Рад система током реализације ЈН не сме ни у једном тренутку бити угрожен. Потврда обучености понуђача јесте гаранција реализације ЈН.</w:t>
            </w:r>
          </w:p>
          <w:p w:rsidR="001C6E83" w:rsidRPr="00FF36D3" w:rsidRDefault="00FF36D3" w:rsidP="00A0354F">
            <w:pPr>
              <w:autoSpaceDE w:val="0"/>
              <w:autoSpaceDN w:val="0"/>
              <w:adjustRightInd w:val="0"/>
              <w:rPr>
                <w:rFonts w:cs="Arial"/>
                <w:lang w:val="sr-Cyrl-RS"/>
              </w:rPr>
            </w:pPr>
            <w:r>
              <w:rPr>
                <w:rFonts w:cs="Arial"/>
                <w:lang w:val="sr-Cyrl-RS"/>
              </w:rPr>
              <w:t xml:space="preserve"> </w:t>
            </w:r>
          </w:p>
          <w:p w:rsidR="001C6E83" w:rsidRPr="001C6E83" w:rsidRDefault="001C6E83" w:rsidP="001C6E83">
            <w:pPr>
              <w:spacing w:before="0"/>
              <w:rPr>
                <w:rFonts w:eastAsia="Calibri" w:cs="Arial"/>
                <w:b/>
                <w:lang w:val="ru-RU" w:eastAsia="sr-Latn-CS"/>
              </w:rPr>
            </w:pPr>
            <w:r w:rsidRPr="001C6E83">
              <w:rPr>
                <w:rFonts w:eastAsia="Calibri" w:cs="Arial"/>
                <w:b/>
                <w:lang w:val="ru-RU" w:eastAsia="sr-Latn-CS"/>
              </w:rPr>
              <w:t>Напомена:</w:t>
            </w:r>
          </w:p>
          <w:p w:rsidR="001C6E83" w:rsidRPr="007E5D34" w:rsidRDefault="001C6E83" w:rsidP="007E5D34">
            <w:pPr>
              <w:spacing w:before="0"/>
              <w:rPr>
                <w:rFonts w:eastAsia="Calibri" w:cs="Arial"/>
                <w:lang w:val="ru-RU" w:eastAsia="sr-Latn-CS"/>
              </w:rPr>
            </w:pPr>
            <w:r w:rsidRPr="001C6E83">
              <w:rPr>
                <w:rFonts w:eastAsia="Calibri" w:cs="Arial"/>
                <w:lang w:val="ru-RU" w:eastAsia="sr-Latn-CS"/>
              </w:rPr>
              <w:t>У случају да понуду подноси група понуђача, доказе из тачке 1. доставити за оног члана групе који испуњава тражени услов (довољно је да 1 члан групе достави захтеване доказе), а уколико више њих заједно испуњавају услов из тачке 6.- захтеване доказе доставити за те чланове.</w:t>
            </w:r>
          </w:p>
        </w:tc>
      </w:tr>
      <w:tr w:rsidR="004A591B" w:rsidRPr="00E47C2E" w:rsidTr="008105B5">
        <w:trPr>
          <w:trHeight w:val="683"/>
          <w:jc w:val="center"/>
        </w:trPr>
        <w:tc>
          <w:tcPr>
            <w:tcW w:w="644" w:type="dxa"/>
            <w:vAlign w:val="center"/>
          </w:tcPr>
          <w:p w:rsidR="004A591B" w:rsidRPr="004A591B" w:rsidRDefault="004A591B" w:rsidP="00A12613">
            <w:pPr>
              <w:jc w:val="center"/>
              <w:rPr>
                <w:rFonts w:cs="Arial"/>
                <w:lang w:val="sr-Latn-RS"/>
              </w:rPr>
            </w:pPr>
            <w:r>
              <w:rPr>
                <w:rFonts w:cs="Arial"/>
                <w:lang w:val="sr-Latn-RS"/>
              </w:rPr>
              <w:lastRenderedPageBreak/>
              <w:t>8.</w:t>
            </w:r>
          </w:p>
        </w:tc>
        <w:tc>
          <w:tcPr>
            <w:tcW w:w="8601" w:type="dxa"/>
          </w:tcPr>
          <w:p w:rsidR="004A591B" w:rsidRDefault="00D17E86" w:rsidP="004768D5">
            <w:pPr>
              <w:autoSpaceDE w:val="0"/>
              <w:autoSpaceDN w:val="0"/>
              <w:adjustRightInd w:val="0"/>
              <w:rPr>
                <w:rFonts w:cs="Arial"/>
                <w:b/>
                <w:u w:val="single"/>
                <w:lang w:val="sr-Cyrl-RS" w:eastAsia="sr-Latn-CS"/>
              </w:rPr>
            </w:pPr>
            <w:r w:rsidRPr="00D17E86">
              <w:rPr>
                <w:rFonts w:cs="Arial"/>
                <w:b/>
                <w:u w:val="single"/>
                <w:lang w:val="sr-Cyrl-RS" w:eastAsia="sr-Latn-CS"/>
              </w:rPr>
              <w:t>Технички капацитет</w:t>
            </w:r>
          </w:p>
          <w:p w:rsidR="00D17E86" w:rsidRPr="00B0125C" w:rsidRDefault="00D17E86" w:rsidP="00D17E86">
            <w:pPr>
              <w:autoSpaceDE w:val="0"/>
              <w:autoSpaceDN w:val="0"/>
              <w:adjustRightInd w:val="0"/>
              <w:rPr>
                <w:rFonts w:cs="Arial"/>
                <w:b/>
                <w:lang w:val="sr-Latn-CS" w:eastAsia="sr-Latn-CS"/>
              </w:rPr>
            </w:pPr>
            <w:r w:rsidRPr="00101511">
              <w:rPr>
                <w:rFonts w:cs="Arial"/>
                <w:b/>
                <w:u w:val="single"/>
                <w:lang w:val="sr-Latn-CS" w:eastAsia="sr-Latn-CS"/>
              </w:rPr>
              <w:t>Услов:</w:t>
            </w:r>
            <w:r w:rsidRPr="00B0125C">
              <w:rPr>
                <w:rFonts w:cs="Arial"/>
                <w:b/>
                <w:lang w:val="sr-Latn-CS" w:eastAsia="sr-Latn-CS"/>
              </w:rPr>
              <w:t xml:space="preserve"> </w:t>
            </w:r>
          </w:p>
          <w:p w:rsidR="00D17E86" w:rsidRPr="008105B5" w:rsidRDefault="00D17E86" w:rsidP="008105B5">
            <w:pPr>
              <w:autoSpaceDE w:val="0"/>
              <w:autoSpaceDN w:val="0"/>
              <w:adjustRightInd w:val="0"/>
              <w:spacing w:before="0"/>
              <w:rPr>
                <w:rFonts w:cs="Arial"/>
                <w:lang w:val="sr-Cyrl-RS" w:eastAsia="sr-Latn-CS"/>
              </w:rPr>
            </w:pPr>
            <w:r w:rsidRPr="00B0125C">
              <w:rPr>
                <w:rFonts w:cs="Arial"/>
                <w:lang w:val="sr-Latn-CS" w:eastAsia="sr-Latn-CS"/>
              </w:rPr>
              <w:t xml:space="preserve">Понуђач располаже неопходним </w:t>
            </w:r>
            <w:r w:rsidR="008105B5">
              <w:rPr>
                <w:rFonts w:cs="Arial"/>
                <w:b/>
                <w:lang w:val="sr-Cyrl-RS" w:eastAsia="sr-Latn-CS"/>
              </w:rPr>
              <w:t>техничким</w:t>
            </w:r>
            <w:r w:rsidRPr="00B0125C">
              <w:rPr>
                <w:rFonts w:cs="Arial"/>
                <w:b/>
                <w:lang w:val="sr-Latn-CS" w:eastAsia="sr-Latn-CS"/>
              </w:rPr>
              <w:t xml:space="preserve"> капацитетом</w:t>
            </w:r>
            <w:r w:rsidRPr="00B0125C">
              <w:rPr>
                <w:rFonts w:cs="Arial"/>
                <w:lang w:val="sr-Latn-CS" w:eastAsia="sr-Latn-CS"/>
              </w:rPr>
              <w:t xml:space="preserve"> ако:</w:t>
            </w:r>
          </w:p>
          <w:p w:rsidR="00D17E86" w:rsidRPr="008105B5" w:rsidRDefault="008105B5" w:rsidP="008105B5">
            <w:pPr>
              <w:pStyle w:val="ListParagraph"/>
              <w:numPr>
                <w:ilvl w:val="0"/>
                <w:numId w:val="28"/>
              </w:numPr>
              <w:autoSpaceDE w:val="0"/>
              <w:autoSpaceDN w:val="0"/>
              <w:adjustRightInd w:val="0"/>
              <w:rPr>
                <w:rFonts w:cs="Arial"/>
                <w:lang w:val="sr-Cyrl-RS" w:eastAsia="sr-Latn-CS"/>
              </w:rPr>
            </w:pPr>
            <w:r>
              <w:rPr>
                <w:rFonts w:cs="Arial"/>
                <w:lang w:val="sr-Cyrl-RS" w:eastAsia="sr-Latn-CS"/>
              </w:rPr>
              <w:t>-Поседује п</w:t>
            </w:r>
            <w:r w:rsidR="00D17E86" w:rsidRPr="008105B5">
              <w:rPr>
                <w:rFonts w:cs="Arial"/>
                <w:lang w:val="sr-Cyrl-RS" w:eastAsia="sr-Latn-CS"/>
              </w:rPr>
              <w:t xml:space="preserve">отврду да је понуђач одобрен и обучен за рад </w:t>
            </w:r>
            <w:r w:rsidR="00AF1E94" w:rsidRPr="008105B5">
              <w:rPr>
                <w:rFonts w:cs="Arial"/>
                <w:lang w:val="sr-Cyrl-RS" w:eastAsia="sr-Latn-CS"/>
              </w:rPr>
              <w:t xml:space="preserve">са </w:t>
            </w:r>
            <w:r w:rsidR="00D85E23" w:rsidRPr="008105B5">
              <w:rPr>
                <w:rFonts w:cs="Arial"/>
                <w:lang w:val="sr-Latn-RS" w:eastAsia="sr-Latn-CS"/>
              </w:rPr>
              <w:t xml:space="preserve">Info CONTROL SCADA </w:t>
            </w:r>
            <w:r w:rsidR="00D85E23" w:rsidRPr="008105B5">
              <w:rPr>
                <w:rFonts w:cs="Arial"/>
                <w:lang w:val="sr-Cyrl-RS" w:eastAsia="sr-Latn-CS"/>
              </w:rPr>
              <w:t>системом – важећа за текућу 2018 год.</w:t>
            </w:r>
          </w:p>
          <w:p w:rsidR="00D85E23" w:rsidRPr="00D85E23" w:rsidRDefault="00D85E23" w:rsidP="004768D5">
            <w:pPr>
              <w:autoSpaceDE w:val="0"/>
              <w:autoSpaceDN w:val="0"/>
              <w:adjustRightInd w:val="0"/>
              <w:rPr>
                <w:rFonts w:cs="Arial"/>
                <w:b/>
                <w:u w:val="single"/>
                <w:lang w:val="sr-Cyrl-RS" w:eastAsia="sr-Latn-CS"/>
              </w:rPr>
            </w:pPr>
            <w:r w:rsidRPr="00D85E23">
              <w:rPr>
                <w:rFonts w:cs="Arial"/>
                <w:b/>
                <w:u w:val="single"/>
                <w:lang w:val="sr-Cyrl-RS" w:eastAsia="sr-Latn-CS"/>
              </w:rPr>
              <w:t>Доказ:</w:t>
            </w:r>
          </w:p>
          <w:p w:rsidR="00D17E86" w:rsidRDefault="00F27F92" w:rsidP="004768D5">
            <w:pPr>
              <w:autoSpaceDE w:val="0"/>
              <w:autoSpaceDN w:val="0"/>
              <w:adjustRightInd w:val="0"/>
              <w:rPr>
                <w:rFonts w:cs="Arial"/>
                <w:lang w:val="sr-Cyrl-RS" w:eastAsia="sr-Latn-CS"/>
              </w:rPr>
            </w:pPr>
            <w:r>
              <w:rPr>
                <w:rFonts w:cs="Arial"/>
                <w:lang w:val="sr-Latn-RS" w:eastAsia="sr-Latn-CS"/>
              </w:rPr>
              <w:t>-</w:t>
            </w:r>
            <w:r>
              <w:rPr>
                <w:rFonts w:cs="Arial"/>
                <w:lang w:val="sr-Cyrl-RS" w:eastAsia="sr-Latn-CS"/>
              </w:rPr>
              <w:t>Потврда у оригиналу потписане и оверене печатом, издата од стране произвођача (званичног носиоца права).</w:t>
            </w:r>
          </w:p>
          <w:p w:rsidR="00F27F92" w:rsidRDefault="00F27F92" w:rsidP="004768D5">
            <w:pPr>
              <w:autoSpaceDE w:val="0"/>
              <w:autoSpaceDN w:val="0"/>
              <w:adjustRightInd w:val="0"/>
              <w:rPr>
                <w:rFonts w:cs="Arial"/>
                <w:lang w:val="sr-Cyrl-RS" w:eastAsia="sr-Latn-CS"/>
              </w:rPr>
            </w:pPr>
            <w:r>
              <w:rPr>
                <w:rFonts w:cs="Arial"/>
                <w:lang w:val="sr-Cyrl-RS" w:eastAsia="sr-Latn-CS"/>
              </w:rPr>
              <w:t>Образложење:</w:t>
            </w:r>
          </w:p>
          <w:p w:rsidR="00F27F92" w:rsidRPr="00F27F92" w:rsidRDefault="00F27F92" w:rsidP="004768D5">
            <w:pPr>
              <w:autoSpaceDE w:val="0"/>
              <w:autoSpaceDN w:val="0"/>
              <w:adjustRightInd w:val="0"/>
              <w:rPr>
                <w:rFonts w:cs="Arial"/>
                <w:b/>
                <w:u w:val="single"/>
                <w:lang w:val="sr-Cyrl-RS" w:eastAsia="sr-Latn-CS"/>
              </w:rPr>
            </w:pPr>
            <w:r>
              <w:rPr>
                <w:rFonts w:cs="Arial"/>
                <w:lang w:val="sr-Cyrl-RS" w:eastAsia="sr-Latn-CS"/>
              </w:rPr>
              <w:t xml:space="preserve">Систем КГХ релејних просторија и термокоманди ТЕНТ А се заснива на </w:t>
            </w:r>
            <w:r>
              <w:rPr>
                <w:rFonts w:cs="Arial"/>
                <w:lang w:val="sr-Latn-RS" w:eastAsia="sr-Latn-CS"/>
              </w:rPr>
              <w:t>Info CONTROL SCADA</w:t>
            </w:r>
            <w:r>
              <w:rPr>
                <w:rFonts w:cs="Arial"/>
                <w:lang w:val="sr-Cyrl-RS" w:eastAsia="sr-Latn-CS"/>
              </w:rPr>
              <w:t xml:space="preserve"> управљачком систему. Рад система током реализације ЈН не сме ни у једном тренутку бити угрожен. Потврда обучености понуђача јесте гаранција </w:t>
            </w:r>
            <w:r w:rsidR="00FB3C55">
              <w:rPr>
                <w:rFonts w:cs="Arial"/>
                <w:lang w:val="sr-Cyrl-RS" w:eastAsia="sr-Latn-CS"/>
              </w:rPr>
              <w:t>реализације ЈН.</w:t>
            </w:r>
          </w:p>
        </w:tc>
      </w:tr>
    </w:tbl>
    <w:p w:rsidR="00A12613" w:rsidRPr="00E47C2E" w:rsidRDefault="00A12613" w:rsidP="00A12613">
      <w:pPr>
        <w:spacing w:before="0"/>
        <w:rPr>
          <w:rFonts w:cs="Arial"/>
          <w:lang w:eastAsia="zh-CN"/>
        </w:rPr>
      </w:pPr>
    </w:p>
    <w:p w:rsidR="00A12613" w:rsidRPr="00E47C2E" w:rsidRDefault="00A12613" w:rsidP="00A12613">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w:t>
      </w:r>
      <w:r w:rsidR="00950F9D">
        <w:rPr>
          <w:rFonts w:cs="Arial"/>
          <w:lang w:eastAsia="zh-CN"/>
        </w:rPr>
        <w:t xml:space="preserve"> из тачака 1</w:t>
      </w:r>
      <w:r w:rsidR="00950F9D">
        <w:rPr>
          <w:rFonts w:cs="Arial"/>
          <w:lang w:val="sr-Cyrl-RS" w:eastAsia="zh-CN"/>
        </w:rPr>
        <w:t xml:space="preserve"> </w:t>
      </w:r>
      <w:r w:rsidRPr="00E47C2E">
        <w:rPr>
          <w:rFonts w:cs="Arial"/>
          <w:lang w:eastAsia="zh-CN"/>
        </w:rPr>
        <w:t xml:space="preserve">до </w:t>
      </w:r>
      <w:r w:rsidR="008105B5">
        <w:rPr>
          <w:rFonts w:cs="Arial"/>
          <w:lang w:val="sr-Latn-RS" w:eastAsia="zh-CN"/>
        </w:rPr>
        <w:t>8</w:t>
      </w:r>
      <w:r w:rsidRPr="00E47C2E">
        <w:rPr>
          <w:rFonts w:cs="Arial"/>
          <w:lang w:eastAsia="zh-CN"/>
        </w:rPr>
        <w:t xml:space="preserve"> овог обрасца, биће одбијена као неприхватљива.</w:t>
      </w:r>
    </w:p>
    <w:p w:rsidR="009041FD" w:rsidRPr="003763F1" w:rsidRDefault="00A12613" w:rsidP="00A12613">
      <w:pPr>
        <w:rPr>
          <w:rFonts w:cs="Arial"/>
        </w:rPr>
      </w:pPr>
      <w:r w:rsidRPr="00283EAD">
        <w:rPr>
          <w:rFonts w:cs="Arial"/>
          <w:b/>
        </w:rPr>
        <w:t>1</w:t>
      </w:r>
      <w:r w:rsidRPr="00E47C2E">
        <w:rPr>
          <w:rFonts w:cs="Arial"/>
        </w:rPr>
        <w:t>.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A12613" w:rsidRDefault="00A12613" w:rsidP="00A12613">
      <w:pPr>
        <w:spacing w:before="0"/>
        <w:rPr>
          <w:rFonts w:cs="Arial"/>
          <w:lang w:eastAsia="zh-CN"/>
        </w:rPr>
      </w:pPr>
      <w:r w:rsidRPr="00283EAD">
        <w:rPr>
          <w:rFonts w:cs="Arial"/>
          <w:b/>
          <w:lang w:eastAsia="zh-CN"/>
        </w:rPr>
        <w:t>2.</w:t>
      </w:r>
      <w:r w:rsidRPr="00E47C2E">
        <w:rPr>
          <w:rFonts w:cs="Arial"/>
          <w:lang w:eastAsia="zh-CN"/>
        </w:rPr>
        <w:t xml:space="preserve">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9041FD" w:rsidRPr="00283EAD" w:rsidRDefault="009041FD" w:rsidP="00A12613">
      <w:pPr>
        <w:spacing w:before="0"/>
        <w:rPr>
          <w:rFonts w:cs="Arial"/>
          <w:lang w:val="sr-Cyrl-RS" w:eastAsia="zh-CN"/>
        </w:rPr>
      </w:pPr>
    </w:p>
    <w:p w:rsidR="00A12613" w:rsidRPr="00E47C2E" w:rsidRDefault="00A12613" w:rsidP="00A12613">
      <w:pPr>
        <w:spacing w:before="0"/>
        <w:rPr>
          <w:rFonts w:cs="Arial"/>
          <w:lang w:eastAsia="zh-CN"/>
        </w:rPr>
      </w:pPr>
      <w:r w:rsidRPr="00283EAD">
        <w:rPr>
          <w:rFonts w:cs="Arial"/>
          <w:b/>
          <w:lang w:eastAsia="zh-CN"/>
        </w:rPr>
        <w:t>3</w:t>
      </w:r>
      <w:r w:rsidRPr="00E47C2E">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041FD" w:rsidRDefault="00A12613" w:rsidP="00A12613">
      <w:pPr>
        <w:spacing w:before="0"/>
        <w:rPr>
          <w:rFonts w:cs="Arial"/>
          <w:lang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A0354F" w:rsidRPr="003763F1" w:rsidRDefault="00A0354F" w:rsidP="00A12613">
      <w:pPr>
        <w:spacing w:before="0"/>
        <w:rPr>
          <w:rFonts w:cs="Arial"/>
          <w:lang w:eastAsia="zh-CN"/>
        </w:rPr>
      </w:pPr>
    </w:p>
    <w:p w:rsidR="00A12613" w:rsidRPr="00E47C2E" w:rsidRDefault="00A12613" w:rsidP="00A12613">
      <w:pPr>
        <w:spacing w:before="0"/>
        <w:rPr>
          <w:rFonts w:cs="Arial"/>
          <w:lang w:eastAsia="zh-CN"/>
        </w:rPr>
      </w:pPr>
      <w:r w:rsidRPr="00283EAD">
        <w:rPr>
          <w:rFonts w:cs="Arial"/>
          <w:b/>
          <w:lang w:eastAsia="zh-CN"/>
        </w:rPr>
        <w:t>4</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9041FD" w:rsidRPr="003763F1" w:rsidRDefault="00A12613" w:rsidP="00A12613">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12613" w:rsidRDefault="00A12613" w:rsidP="00A12613">
      <w:pPr>
        <w:spacing w:before="0"/>
        <w:ind w:firstLine="720"/>
        <w:rPr>
          <w:rFonts w:cs="Arial"/>
          <w:lang w:eastAsia="zh-CN"/>
        </w:rPr>
      </w:pPr>
      <w:r w:rsidRPr="00E47C2E">
        <w:rPr>
          <w:rFonts w:cs="Arial"/>
          <w:lang w:eastAsia="zh-CN"/>
        </w:rPr>
        <w:t>1)извод из регистра надлежног органа:</w:t>
      </w:r>
    </w:p>
    <w:p w:rsidR="00A0354F" w:rsidRPr="00E47C2E" w:rsidRDefault="00A0354F" w:rsidP="00A12613">
      <w:pPr>
        <w:spacing w:before="0"/>
        <w:ind w:firstLine="720"/>
        <w:rPr>
          <w:rFonts w:cs="Arial"/>
          <w:lang w:eastAsia="zh-CN"/>
        </w:rPr>
      </w:pPr>
    </w:p>
    <w:p w:rsidR="00A12613" w:rsidRPr="00E47C2E" w:rsidRDefault="00A12613" w:rsidP="00A12613">
      <w:pPr>
        <w:spacing w:before="0"/>
        <w:ind w:firstLine="720"/>
        <w:rPr>
          <w:rFonts w:cs="Arial"/>
          <w:lang w:eastAsia="zh-CN"/>
        </w:rPr>
      </w:pPr>
      <w:r w:rsidRPr="00E47C2E">
        <w:rPr>
          <w:rFonts w:cs="Arial"/>
          <w:lang w:eastAsia="zh-CN"/>
        </w:rPr>
        <w:t xml:space="preserve">-извод из регистра АПР: </w:t>
      </w:r>
      <w:hyperlink r:id="rId168" w:history="1">
        <w:r w:rsidR="009041FD" w:rsidRPr="00491DC7">
          <w:rPr>
            <w:rStyle w:val="Hyperlink"/>
            <w:rFonts w:cs="Arial"/>
            <w:lang w:eastAsia="zh-CN"/>
          </w:rPr>
          <w:t>www.apr.gov.rs</w:t>
        </w:r>
      </w:hyperlink>
    </w:p>
    <w:p w:rsidR="00A12613" w:rsidRPr="00E47C2E" w:rsidRDefault="00A12613" w:rsidP="00A12613">
      <w:pPr>
        <w:spacing w:before="0"/>
        <w:ind w:firstLine="720"/>
        <w:rPr>
          <w:rFonts w:cs="Arial"/>
          <w:lang w:eastAsia="zh-CN"/>
        </w:rPr>
      </w:pPr>
      <w:r w:rsidRPr="00E47C2E">
        <w:rPr>
          <w:rFonts w:cs="Arial"/>
          <w:lang w:eastAsia="zh-CN"/>
        </w:rPr>
        <w:t>2)докази из члана 75. став 1. тачка 1) ,2) и 4) Закона</w:t>
      </w:r>
    </w:p>
    <w:p w:rsidR="009041FD" w:rsidRDefault="00A12613" w:rsidP="003763F1">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00797D82" w:rsidRPr="00491DC7">
          <w:rPr>
            <w:rStyle w:val="Hyperlink"/>
            <w:rFonts w:cs="Arial"/>
            <w:lang w:eastAsia="zh-CN"/>
          </w:rPr>
          <w:t>www.apr.gov.rs</w:t>
        </w:r>
      </w:hyperlink>
    </w:p>
    <w:p w:rsidR="00A0354F" w:rsidRPr="003763F1" w:rsidRDefault="00A0354F" w:rsidP="003763F1">
      <w:pPr>
        <w:spacing w:before="0"/>
        <w:ind w:firstLine="720"/>
        <w:rPr>
          <w:rFonts w:cs="Arial"/>
          <w:color w:val="0000FF"/>
          <w:u w:val="single"/>
          <w:lang w:eastAsia="zh-CN"/>
        </w:rPr>
      </w:pPr>
    </w:p>
    <w:p w:rsidR="00A12613" w:rsidRPr="00E47C2E" w:rsidRDefault="00A12613" w:rsidP="00A12613">
      <w:pPr>
        <w:spacing w:before="0"/>
        <w:rPr>
          <w:rFonts w:cs="Arial"/>
          <w:lang w:val="sr-Cyrl-CS" w:eastAsia="zh-CN"/>
        </w:rPr>
      </w:pPr>
      <w:r w:rsidRPr="00283EAD">
        <w:rPr>
          <w:rFonts w:cs="Arial"/>
          <w:b/>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A12613" w:rsidRPr="00283EAD" w:rsidRDefault="00A12613" w:rsidP="00A12613">
      <w:pPr>
        <w:spacing w:before="0"/>
        <w:rPr>
          <w:rFonts w:cs="Arial"/>
          <w:lang w:val="sr-Cyrl-RS" w:eastAsia="zh-CN"/>
        </w:rPr>
      </w:pPr>
      <w:r w:rsidRPr="00283EAD">
        <w:rPr>
          <w:rFonts w:cs="Arial"/>
          <w:b/>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12613" w:rsidRPr="00283EAD" w:rsidRDefault="00A12613" w:rsidP="00A12613">
      <w:pPr>
        <w:spacing w:before="0"/>
        <w:rPr>
          <w:rFonts w:cs="Arial"/>
          <w:lang w:val="sr-Cyrl-RS" w:eastAsia="zh-CN"/>
        </w:rPr>
      </w:pPr>
      <w:r w:rsidRPr="00283EAD">
        <w:rPr>
          <w:rFonts w:cs="Arial"/>
          <w:b/>
          <w:lang w:val="sr-Cyrl-CS" w:eastAsia="zh-CN"/>
        </w:rPr>
        <w:t>7</w:t>
      </w:r>
      <w:r w:rsidRPr="00283EAD">
        <w:rPr>
          <w:rFonts w:cs="Arial"/>
          <w:b/>
          <w:lang w:eastAsia="zh-CN"/>
        </w:rPr>
        <w:t>.</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A12613" w:rsidRDefault="00A12613" w:rsidP="00A12613">
      <w:pPr>
        <w:spacing w:before="0"/>
        <w:rPr>
          <w:rFonts w:cs="Arial"/>
          <w:lang w:eastAsia="zh-CN"/>
        </w:rPr>
      </w:pPr>
      <w:r w:rsidRPr="00283EAD">
        <w:rPr>
          <w:rFonts w:cs="Arial"/>
          <w:b/>
          <w:lang w:eastAsia="zh-CN"/>
        </w:rPr>
        <w:t>8</w:t>
      </w:r>
      <w:r w:rsidRPr="00E47C2E">
        <w:rPr>
          <w:rFonts w:cs="Arial"/>
          <w:lang w:eastAsia="zh-CN"/>
        </w:rPr>
        <w:t xml:space="preserve">.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B27C9" w:rsidRPr="00283EAD" w:rsidRDefault="000B27C9" w:rsidP="00A12613">
      <w:pPr>
        <w:spacing w:before="0"/>
        <w:rPr>
          <w:rFonts w:cs="Arial"/>
          <w:lang w:val="sr-Cyrl-RS" w:eastAsia="zh-CN"/>
        </w:rPr>
      </w:pPr>
    </w:p>
    <w:p w:rsidR="00BE7496" w:rsidRDefault="00A12613" w:rsidP="00B13CD3">
      <w:pPr>
        <w:spacing w:before="0"/>
        <w:rPr>
          <w:rFonts w:cs="Arial"/>
          <w:lang w:eastAsia="zh-CN"/>
        </w:rPr>
      </w:pPr>
      <w:r w:rsidRPr="00283EAD">
        <w:rPr>
          <w:rFonts w:cs="Arial"/>
          <w:b/>
          <w:lang w:eastAsia="zh-CN"/>
        </w:rPr>
        <w:t>9</w:t>
      </w:r>
      <w:r w:rsidRPr="00E47C2E">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97D82" w:rsidRPr="00036566" w:rsidRDefault="00797D82" w:rsidP="00B13CD3">
      <w:pPr>
        <w:spacing w:before="0"/>
        <w:rPr>
          <w:rFonts w:cs="Arial"/>
          <w:lang w:eastAsia="zh-CN"/>
        </w:rPr>
      </w:pPr>
    </w:p>
    <w:p w:rsidR="00A33C7A" w:rsidRPr="00A0354F" w:rsidRDefault="00322313" w:rsidP="00274C2A">
      <w:pPr>
        <w:pStyle w:val="KDPodnaslov1"/>
        <w:numPr>
          <w:ilvl w:val="0"/>
          <w:numId w:val="12"/>
        </w:numPr>
        <w:spacing w:before="0"/>
        <w:rPr>
          <w:rFonts w:cs="Arial"/>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КРИТЕРИЈУМ ЗА ДОДЕЛУ УГОВОРА</w:t>
      </w:r>
      <w:bookmarkEnd w:id="190"/>
    </w:p>
    <w:p w:rsidR="00A0354F" w:rsidRPr="00036566" w:rsidRDefault="00A0354F" w:rsidP="00A0354F">
      <w:pPr>
        <w:pStyle w:val="KDPodnaslov1"/>
        <w:spacing w:before="0"/>
        <w:ind w:left="360"/>
        <w:rPr>
          <w:rFonts w:cs="Arial"/>
          <w:lang w:val="sr-Cyrl-RS"/>
        </w:rPr>
      </w:pPr>
    </w:p>
    <w:p w:rsidR="00CB0781" w:rsidRPr="00885C9B" w:rsidRDefault="00CB0781" w:rsidP="00CB0781">
      <w:pPr>
        <w:tabs>
          <w:tab w:val="left" w:pos="1134"/>
        </w:tabs>
        <w:spacing w:before="0"/>
        <w:rPr>
          <w:rFonts w:cs="Arial"/>
          <w:b/>
          <w:color w:val="000000" w:themeColor="text1"/>
          <w:lang w:val="sr-Cyrl-RS"/>
        </w:rPr>
      </w:pPr>
      <w:r w:rsidRPr="00885C9B">
        <w:rPr>
          <w:rFonts w:cs="Arial"/>
          <w:color w:val="000000" w:themeColor="text1"/>
          <w:lang w:val="ru-RU"/>
        </w:rPr>
        <w:t xml:space="preserve">Избор најповољније понуде ће се извршити применом критеријума </w:t>
      </w:r>
      <w:r w:rsidRPr="00885C9B">
        <w:rPr>
          <w:rFonts w:cs="Arial"/>
          <w:b/>
          <w:color w:val="000000" w:themeColor="text1"/>
          <w:lang w:val="ru-RU"/>
        </w:rPr>
        <w:t>„Најнижа понуђена цена“.</w:t>
      </w:r>
    </w:p>
    <w:p w:rsidR="00CB0781" w:rsidRPr="00885C9B" w:rsidRDefault="00CB0781" w:rsidP="00CB0781">
      <w:pPr>
        <w:tabs>
          <w:tab w:val="left" w:pos="1134"/>
        </w:tabs>
        <w:spacing w:before="0"/>
        <w:rPr>
          <w:rFonts w:cs="Arial"/>
          <w:color w:val="000000" w:themeColor="text1"/>
          <w:lang w:val="sr-Cyrl-RS"/>
        </w:rPr>
      </w:pPr>
      <w:r w:rsidRPr="00885C9B">
        <w:rPr>
          <w:rFonts w:cs="Arial"/>
          <w:color w:val="000000" w:themeColor="text1"/>
          <w:lang w:val="ru-RU"/>
        </w:rPr>
        <w:t>Критеријум за оцењивање понуда</w:t>
      </w:r>
      <w:r w:rsidRPr="00885C9B">
        <w:rPr>
          <w:rFonts w:cs="Arial"/>
          <w:b/>
          <w:color w:val="000000" w:themeColor="text1"/>
          <w:lang w:val="ru-RU"/>
        </w:rPr>
        <w:t xml:space="preserve"> Најнижа понуђена цена, </w:t>
      </w:r>
      <w:r w:rsidRPr="00885C9B">
        <w:rPr>
          <w:rFonts w:cs="Arial"/>
          <w:color w:val="000000" w:themeColor="text1"/>
          <w:lang w:val="ru-RU"/>
        </w:rPr>
        <w:t>заснива се на понуђеној цени</w:t>
      </w:r>
      <w:r w:rsidRPr="00885C9B">
        <w:rPr>
          <w:rFonts w:cs="Arial"/>
          <w:color w:val="000000" w:themeColor="text1"/>
          <w:lang w:val="sr-Cyrl-CS"/>
        </w:rPr>
        <w:t xml:space="preserve"> као једином критеријуму</w:t>
      </w:r>
      <w:r w:rsidRPr="00885C9B">
        <w:rPr>
          <w:rFonts w:cs="Arial"/>
          <w:color w:val="000000" w:themeColor="text1"/>
          <w:lang w:val="ru-RU"/>
        </w:rPr>
        <w:t>.</w:t>
      </w:r>
    </w:p>
    <w:p w:rsidR="00CB0781" w:rsidRPr="00885C9B" w:rsidRDefault="00CB0781" w:rsidP="00CB0781">
      <w:pPr>
        <w:rPr>
          <w:rFonts w:cs="Arial"/>
        </w:rPr>
      </w:pPr>
      <w:r w:rsidRPr="00885C9B">
        <w:rPr>
          <w:rFonts w:cs="Arial"/>
          <w:lang w:val="sr-Cyrl-RS" w:eastAsia="sr-Latn-RS"/>
        </w:rPr>
        <w:t>У</w:t>
      </w:r>
      <w:r w:rsidRPr="00885C9B">
        <w:rPr>
          <w:rFonts w:cs="Arial"/>
          <w:lang w:val="sr-Latn-RS" w:eastAsia="sr-Latn-RS"/>
        </w:rPr>
        <w:t xml:space="preserve"> ситуацији када постоје понуде домаћег и страног понуђача који</w:t>
      </w:r>
      <w:r w:rsidRPr="00885C9B">
        <w:rPr>
          <w:rFonts w:cs="Arial"/>
          <w:lang w:val="sr-Cyrl-RS" w:eastAsia="sr-Latn-RS"/>
        </w:rPr>
        <w:t xml:space="preserve"> пружају услуге, </w:t>
      </w:r>
      <w:r w:rsidRPr="00885C9B">
        <w:rPr>
          <w:rFonts w:cs="Arial"/>
          <w:lang w:val="sr-Latn-RS" w:eastAsia="sr-Latn-RS"/>
        </w:rPr>
        <w:t>наручилац мора изабрати понуду домаћег понуђача под условом да његова понуђена цена није већа од </w:t>
      </w:r>
      <w:r w:rsidRPr="00885C9B">
        <w:rPr>
          <w:rFonts w:cs="Arial"/>
          <w:b/>
          <w:bCs/>
          <w:lang w:val="sr-Latn-RS" w:eastAsia="sr-Latn-RS"/>
        </w:rPr>
        <w:t>5%</w:t>
      </w:r>
      <w:r w:rsidRPr="00885C9B">
        <w:rPr>
          <w:rFonts w:cs="Arial"/>
          <w:lang w:val="sr-Latn-RS" w:eastAsia="sr-Latn-RS"/>
        </w:rPr>
        <w:t xml:space="preserve"> у односу на нaјнижу понуђену цену страног понуђача.” </w:t>
      </w:r>
      <w:r w:rsidRPr="00885C9B">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A603F" w:rsidRPr="00C400D5" w:rsidRDefault="000E623C" w:rsidP="000E623C">
      <w:pPr>
        <w:rPr>
          <w:rFonts w:cs="Arial"/>
          <w:lang w:val="sr-Cyrl-RS"/>
        </w:rPr>
      </w:pPr>
      <w:r w:rsidRPr="005669DE">
        <w:rPr>
          <w:rFonts w:cs="Arial"/>
        </w:rPr>
        <w:lastRenderedPageBreak/>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0E623C" w:rsidRPr="005669DE" w:rsidRDefault="000E623C" w:rsidP="000E623C">
      <w:pPr>
        <w:rPr>
          <w:rFonts w:cs="Arial"/>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C400D5" w:rsidRPr="00C400D5" w:rsidRDefault="000E623C" w:rsidP="000E623C">
      <w:pPr>
        <w:rPr>
          <w:rFonts w:cs="Arial"/>
          <w:lang w:val="sr-Cyrl-RS"/>
        </w:rPr>
      </w:pPr>
      <w:r w:rsidRPr="005669DE">
        <w:rPr>
          <w:rFonts w:cs="Arial"/>
        </w:rPr>
        <w:t>Предност дата за домаће понуђаче и добра домаћег порекла (члан 86.  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97D82" w:rsidRDefault="000E623C" w:rsidP="00283EAD">
      <w:pPr>
        <w:rPr>
          <w:rFonts w:cs="Arial"/>
        </w:rPr>
      </w:pPr>
      <w:r w:rsidRPr="005669DE">
        <w:rPr>
          <w:rFonts w:cs="Arial"/>
        </w:rPr>
        <w:t xml:space="preserve">Предност дата за домаће понуђаче и добра домаћег порекла (члан 86. став 1. до 4. ЗЈН)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0354F" w:rsidRPr="009F0A6A" w:rsidRDefault="00A0354F" w:rsidP="00283EAD">
      <w:pPr>
        <w:rPr>
          <w:rFonts w:cs="Arial"/>
        </w:rPr>
      </w:pPr>
    </w:p>
    <w:p w:rsidR="00CB0781" w:rsidRPr="007E5D34" w:rsidRDefault="003763F1" w:rsidP="00CB0781">
      <w:pPr>
        <w:pStyle w:val="Heading10"/>
        <w:numPr>
          <w:ilvl w:val="1"/>
          <w:numId w:val="12"/>
        </w:numPr>
        <w:spacing w:before="0"/>
        <w:jc w:val="both"/>
      </w:pPr>
      <w:r>
        <w:rPr>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t>истом понуђеном ценом:</w:t>
      </w:r>
    </w:p>
    <w:p w:rsidR="00C813EA" w:rsidRPr="00CB0781" w:rsidRDefault="003763F1" w:rsidP="003763F1">
      <w:pPr>
        <w:rPr>
          <w:rFonts w:cs="Arial"/>
        </w:rPr>
      </w:pPr>
      <w:r>
        <w:rPr>
          <w:rFonts w:cs="Arial"/>
        </w:rPr>
        <w:t>Уколико две или више понуда имају исту понуђену цену, повољнија понуда биће изабрана путем жреба.</w:t>
      </w:r>
    </w:p>
    <w:p w:rsidR="003763F1" w:rsidRDefault="003763F1" w:rsidP="003763F1">
      <w:pPr>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C6752E" w:rsidRPr="00036566" w:rsidRDefault="00C6752E" w:rsidP="003763F1">
      <w:pPr>
        <w:pStyle w:val="Heading10"/>
        <w:spacing w:before="0"/>
        <w:jc w:val="both"/>
        <w:rPr>
          <w:rFonts w:cs="Arial"/>
          <w:b w:val="0"/>
          <w:bCs/>
          <w:lang w:val="sr-Cyrl-RS"/>
        </w:rPr>
      </w:pPr>
    </w:p>
    <w:p w:rsidR="00BE7496" w:rsidRPr="00AA5E70" w:rsidRDefault="008512C6" w:rsidP="00AA5E70">
      <w:pPr>
        <w:spacing w:before="0"/>
        <w:jc w:val="left"/>
      </w:pPr>
      <w:r w:rsidRPr="00E47C2E">
        <w:rPr>
          <w:rFonts w:eastAsia="TimesNewRomanPSMT" w:cs="Arial"/>
          <w:bCs/>
          <w:color w:val="FF0000"/>
        </w:rPr>
        <w:br w:type="page"/>
      </w:r>
    </w:p>
    <w:p w:rsidR="008D2B23" w:rsidRPr="00E47C2E" w:rsidRDefault="00C400D5" w:rsidP="00C400D5">
      <w:pPr>
        <w:pStyle w:val="KDPodnaslov1"/>
        <w:spacing w:before="0"/>
        <w:ind w:left="36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Pr>
          <w:rFonts w:cs="Arial"/>
          <w:lang w:val="sr-Cyrl-RS"/>
        </w:rPr>
        <w:lastRenderedPageBreak/>
        <w:t>6.</w:t>
      </w:r>
      <w:r w:rsidR="008D2B23" w:rsidRPr="00E47C2E">
        <w:rPr>
          <w:rFonts w:cs="Arial"/>
        </w:rPr>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1660D7">
      <w:pPr>
        <w:pStyle w:val="KDPodnaslov2"/>
        <w:numPr>
          <w:ilvl w:val="1"/>
          <w:numId w:val="15"/>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E47C2E" w:rsidRDefault="008D2B23" w:rsidP="008D2B23">
      <w:pPr>
        <w:pStyle w:val="KDParagraf"/>
        <w:spacing w:before="0"/>
        <w:rPr>
          <w:rFonts w:cs="Arial"/>
          <w:lang w:val="ru-RU" w:eastAsia="sr-Latn-CS"/>
        </w:rPr>
      </w:pPr>
    </w:p>
    <w:p w:rsidR="008D2B23" w:rsidRPr="00E47C2E" w:rsidRDefault="008D2B23" w:rsidP="001660D7">
      <w:pPr>
        <w:pStyle w:val="KDPodnaslov2"/>
        <w:numPr>
          <w:ilvl w:val="1"/>
          <w:numId w:val="15"/>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000C49A6">
        <w:rPr>
          <w:rFonts w:cs="Arial"/>
        </w:rPr>
        <w:t>ј</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D638A" w:rsidRPr="00F711C8" w:rsidRDefault="008D2B23" w:rsidP="00F711C8">
      <w:pPr>
        <w:rPr>
          <w:lang w:val="sr-Cyrl-RS"/>
        </w:rPr>
      </w:pPr>
      <w:r w:rsidRPr="00F711C8">
        <w:rPr>
          <w:rFonts w:cs="Arial"/>
          <w:lang w:val="ru-RU"/>
        </w:rPr>
        <w:t xml:space="preserve">Понуђач подноси понуду у затвореној коверти </w:t>
      </w:r>
      <w:r w:rsidRPr="00F711C8">
        <w:rPr>
          <w:rFonts w:cs="Arial"/>
        </w:rPr>
        <w:t>или кутији</w:t>
      </w:r>
      <w:r w:rsidRPr="00F711C8">
        <w:rPr>
          <w:rFonts w:cs="Arial"/>
          <w:lang w:val="ru-RU"/>
        </w:rPr>
        <w:t xml:space="preserve">, тако да се </w:t>
      </w:r>
      <w:r w:rsidR="00613B13" w:rsidRPr="00F711C8">
        <w:rPr>
          <w:rFonts w:cs="Arial"/>
          <w:lang w:val="ru-RU"/>
        </w:rPr>
        <w:t>при отварању може проверити да ли је затворена, као и када</w:t>
      </w:r>
      <w:r w:rsidRPr="00F711C8">
        <w:rPr>
          <w:rFonts w:cs="Arial"/>
          <w:lang w:val="ru-RU"/>
        </w:rPr>
        <w:t xml:space="preserve">, на адресу: Јавно предузеће „Електропривреда Србије“, </w:t>
      </w:r>
      <w:r w:rsidR="002A4077" w:rsidRPr="00F711C8">
        <w:rPr>
          <w:rFonts w:cs="Arial"/>
          <w:lang w:val="ru-RU"/>
        </w:rPr>
        <w:t>огранак ТЕНТ,</w:t>
      </w:r>
      <w:r w:rsidR="005F6AAF" w:rsidRPr="00F711C8">
        <w:rPr>
          <w:rFonts w:cs="Arial"/>
          <w:color w:val="000000" w:themeColor="text1"/>
          <w:lang w:val="ru-RU"/>
        </w:rPr>
        <w:t>Богољуба Урошевића Црног 44, 11 500 Обреновац</w:t>
      </w:r>
      <w:r w:rsidR="002A4077" w:rsidRPr="00F711C8">
        <w:rPr>
          <w:rFonts w:cs="Arial"/>
          <w:color w:val="000000" w:themeColor="text1"/>
          <w:lang w:val="ru-RU"/>
        </w:rPr>
        <w:t>,</w:t>
      </w:r>
      <w:r w:rsidR="002A4077" w:rsidRPr="00F711C8">
        <w:rPr>
          <w:rFonts w:cs="Arial"/>
          <w:lang w:val="ru-RU"/>
        </w:rPr>
        <w:t xml:space="preserve">ПАК </w:t>
      </w:r>
      <w:r w:rsidR="00AB1C64" w:rsidRPr="00F711C8">
        <w:rPr>
          <w:rFonts w:cs="Arial"/>
        </w:rPr>
        <w:t>11</w:t>
      </w:r>
      <w:r w:rsidRPr="00F711C8">
        <w:rPr>
          <w:rFonts w:cs="Arial"/>
          <w:lang w:val="ru-RU"/>
        </w:rPr>
        <w:t xml:space="preserve"> - са назнак</w:t>
      </w:r>
      <w:r w:rsidR="005F6AAF" w:rsidRPr="00F711C8">
        <w:rPr>
          <w:rFonts w:cs="Arial"/>
          <w:lang w:val="ru-RU"/>
        </w:rPr>
        <w:t>ом: „Понуда за јавну набавку услуга:</w:t>
      </w:r>
      <w:r w:rsidR="000E148C" w:rsidRPr="00F711C8">
        <w:rPr>
          <w:lang w:val="sr-Cyrl-RS"/>
        </w:rPr>
        <w:t xml:space="preserve"> </w:t>
      </w:r>
    </w:p>
    <w:p w:rsidR="008D2B23" w:rsidRPr="00D3248E" w:rsidRDefault="0023011A" w:rsidP="00D3248E">
      <w:pPr>
        <w:ind w:right="-19"/>
        <w:outlineLvl w:val="0"/>
        <w:rPr>
          <w:rFonts w:cs="Arial"/>
          <w:b/>
          <w:lang w:val="sr-Cyrl-RS"/>
        </w:rPr>
      </w:pPr>
      <w:r>
        <w:rPr>
          <w:rFonts w:eastAsia="Arial" w:cs="Arial"/>
          <w:color w:val="000000"/>
          <w:szCs w:val="20"/>
          <w:lang w:val="sr-Latn-RS" w:eastAsia="sr-Latn-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r w:rsidR="00F711C8" w:rsidRPr="00D3248E">
        <w:rPr>
          <w:rFonts w:cs="Arial"/>
          <w:b/>
          <w:lang w:val="sr-Cyrl-RS"/>
        </w:rPr>
        <w:t xml:space="preserve">,  </w:t>
      </w:r>
      <w:r w:rsidR="00F711C8" w:rsidRPr="00D3248E">
        <w:rPr>
          <w:rFonts w:cs="Arial"/>
          <w:lang w:val="ru-RU"/>
        </w:rPr>
        <w:t>ј</w:t>
      </w:r>
      <w:r w:rsidR="008D2B23" w:rsidRPr="00D3248E">
        <w:rPr>
          <w:rFonts w:cs="Arial"/>
          <w:lang w:val="ru-RU"/>
        </w:rPr>
        <w:t>авна набавка број</w:t>
      </w:r>
      <w:r w:rsidR="00F05B80" w:rsidRPr="00D3248E">
        <w:rPr>
          <w:rFonts w:cs="Arial"/>
          <w:lang w:val="ru-RU"/>
        </w:rPr>
        <w:t>:</w:t>
      </w:r>
      <w:r w:rsidR="008D2B23" w:rsidRPr="00D3248E">
        <w:rPr>
          <w:rFonts w:cs="Arial"/>
          <w:lang w:val="ru-RU"/>
        </w:rPr>
        <w:t xml:space="preserve"> </w:t>
      </w:r>
      <w:r w:rsidR="005C12AB">
        <w:rPr>
          <w:rFonts w:eastAsia="Arial" w:cs="Arial"/>
          <w:b/>
          <w:color w:val="000000"/>
          <w:szCs w:val="20"/>
          <w:lang w:val="sr-Latn-RS" w:eastAsia="sr-Latn-RS"/>
        </w:rPr>
        <w:t>3000/</w:t>
      </w:r>
      <w:r w:rsidR="005C12AB">
        <w:rPr>
          <w:rFonts w:eastAsia="Arial" w:cs="Arial"/>
          <w:b/>
          <w:color w:val="000000"/>
          <w:szCs w:val="20"/>
          <w:lang w:val="sr-Cyrl-RS" w:eastAsia="sr-Latn-RS"/>
        </w:rPr>
        <w:t>0878</w:t>
      </w:r>
      <w:r w:rsidR="005C12AB">
        <w:rPr>
          <w:rFonts w:eastAsia="Arial" w:cs="Arial"/>
          <w:b/>
          <w:color w:val="000000"/>
          <w:szCs w:val="20"/>
          <w:lang w:val="sr-Latn-RS" w:eastAsia="sr-Latn-RS"/>
        </w:rPr>
        <w:t>/2018(1</w:t>
      </w:r>
      <w:r w:rsidR="005C12AB">
        <w:rPr>
          <w:rFonts w:eastAsia="Arial" w:cs="Arial"/>
          <w:b/>
          <w:color w:val="000000"/>
          <w:szCs w:val="20"/>
          <w:lang w:val="sr-Cyrl-RS" w:eastAsia="sr-Latn-RS"/>
        </w:rPr>
        <w:t>744</w:t>
      </w:r>
      <w:r w:rsidR="00CB0781" w:rsidRPr="00CB0781">
        <w:rPr>
          <w:rFonts w:eastAsia="Arial" w:cs="Arial"/>
          <w:b/>
          <w:color w:val="000000"/>
          <w:szCs w:val="20"/>
          <w:lang w:val="sr-Latn-RS" w:eastAsia="sr-Latn-RS"/>
        </w:rPr>
        <w:t>/2018)</w:t>
      </w:r>
      <w:r w:rsidR="00F711C8" w:rsidRPr="00D3248E">
        <w:rPr>
          <w:rFonts w:cs="Arial"/>
          <w:b/>
          <w:lang w:val="sr-Cyrl-CS"/>
        </w:rPr>
        <w:t xml:space="preserve">- </w:t>
      </w:r>
      <w:r w:rsidR="008D2B23" w:rsidRPr="00D3248E">
        <w:rPr>
          <w:rFonts w:cs="Arial"/>
          <w:b/>
          <w:lang w:val="ru-RU"/>
        </w:rPr>
        <w:t>НЕ ОТВАРАТИ“.</w:t>
      </w:r>
    </w:p>
    <w:p w:rsidR="008D2B23" w:rsidRPr="00E47C2E" w:rsidRDefault="008D2B23" w:rsidP="00D3248E">
      <w:pPr>
        <w:pStyle w:val="KDParagraf"/>
        <w:spacing w:before="0"/>
        <w:rPr>
          <w:rFonts w:cs="Arial"/>
        </w:rPr>
      </w:pPr>
      <w:r w:rsidRPr="00A33C7A">
        <w:rPr>
          <w:rFonts w:cs="Arial"/>
          <w:b/>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Pr="00E47C2E">
        <w:rPr>
          <w:rFonts w:cs="Arial"/>
        </w:rPr>
        <w:t>.</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274C2A" w:rsidRDefault="00613B13" w:rsidP="00274C2A">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400D5" w:rsidRPr="00274C2A" w:rsidRDefault="008D2B23" w:rsidP="001660D7">
      <w:pPr>
        <w:pStyle w:val="KDPodnaslov2"/>
        <w:numPr>
          <w:ilvl w:val="1"/>
          <w:numId w:val="15"/>
        </w:numPr>
        <w:spacing w:before="0"/>
        <w:jc w:val="both"/>
        <w:rPr>
          <w:rFonts w:cs="Arial"/>
          <w:lang w:val="sr-Cyrl-RS"/>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F05B80" w:rsidRPr="00E47C2E" w:rsidRDefault="00F05B80" w:rsidP="00F05B80">
      <w:pPr>
        <w:pStyle w:val="KDNabrajanje"/>
        <w:spacing w:before="0"/>
        <w:rPr>
          <w:rFonts w:cs="Arial"/>
        </w:rPr>
      </w:pPr>
      <w:r w:rsidRPr="00E47C2E">
        <w:rPr>
          <w:rFonts w:cs="Arial"/>
        </w:rPr>
        <w:t xml:space="preserve">Образац понуде </w:t>
      </w:r>
    </w:p>
    <w:p w:rsidR="00F05B80" w:rsidRPr="00E47C2E" w:rsidRDefault="00F05B80" w:rsidP="00F05B80">
      <w:pPr>
        <w:pStyle w:val="KDNabrajanje"/>
        <w:spacing w:before="0"/>
        <w:rPr>
          <w:rFonts w:cs="Arial"/>
        </w:rPr>
      </w:pPr>
      <w:r w:rsidRPr="00E47C2E">
        <w:rPr>
          <w:rFonts w:cs="Arial"/>
        </w:rPr>
        <w:t xml:space="preserve">Структура цене </w:t>
      </w:r>
    </w:p>
    <w:p w:rsidR="00F05B80" w:rsidRPr="00E47C2E" w:rsidRDefault="00F05B80" w:rsidP="00F05B80">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F05B80" w:rsidRPr="00E47C2E" w:rsidRDefault="00F05B80" w:rsidP="00F05B80">
      <w:pPr>
        <w:pStyle w:val="KDNabrajanje"/>
        <w:spacing w:before="0"/>
        <w:rPr>
          <w:rFonts w:cs="Arial"/>
        </w:rPr>
      </w:pPr>
      <w:r w:rsidRPr="00E47C2E">
        <w:rPr>
          <w:rFonts w:cs="Arial"/>
        </w:rPr>
        <w:t xml:space="preserve">Изјава о независној понуди </w:t>
      </w:r>
    </w:p>
    <w:p w:rsidR="003763F1" w:rsidRDefault="00F05B80" w:rsidP="00283EAD">
      <w:pPr>
        <w:pStyle w:val="KDNabrajanje"/>
        <w:spacing w:before="0"/>
        <w:rPr>
          <w:rFonts w:cs="Arial"/>
        </w:rPr>
      </w:pPr>
      <w:r w:rsidRPr="00E47C2E">
        <w:rPr>
          <w:rFonts w:cs="Arial"/>
        </w:rPr>
        <w:t>Изјава у складу са чланом 75. став 2. Закона</w:t>
      </w:r>
    </w:p>
    <w:p w:rsidR="003763F1" w:rsidRPr="003763F1" w:rsidRDefault="003763F1" w:rsidP="003763F1">
      <w:pPr>
        <w:pStyle w:val="KDNabrajanje"/>
        <w:rPr>
          <w:rFonts w:cs="Arial"/>
        </w:rPr>
      </w:pPr>
      <w:r w:rsidRPr="003763F1">
        <w:rPr>
          <w:rFonts w:cs="Arial"/>
        </w:rPr>
        <w:t>Списак извршених услуга</w:t>
      </w:r>
    </w:p>
    <w:p w:rsidR="00283EAD" w:rsidRDefault="003763F1" w:rsidP="003763F1">
      <w:pPr>
        <w:pStyle w:val="KDNabrajanje"/>
        <w:rPr>
          <w:rFonts w:cs="Arial"/>
        </w:rPr>
      </w:pPr>
      <w:r>
        <w:rPr>
          <w:rFonts w:cs="Arial"/>
        </w:rPr>
        <w:t>Потврда о референтним набавкама</w:t>
      </w:r>
      <w:r w:rsidR="00F05B80" w:rsidRPr="003763F1">
        <w:rPr>
          <w:rFonts w:cs="Arial"/>
        </w:rPr>
        <w:t xml:space="preserve"> </w:t>
      </w:r>
    </w:p>
    <w:p w:rsidR="00F05B80" w:rsidRPr="00880D46" w:rsidRDefault="00F05B80" w:rsidP="00F05B80">
      <w:pPr>
        <w:pStyle w:val="KDNabrajanje"/>
        <w:spacing w:before="0"/>
        <w:rPr>
          <w:rFonts w:cs="Arial"/>
        </w:rPr>
      </w:pPr>
      <w:r w:rsidRPr="0088187D">
        <w:rPr>
          <w:rFonts w:cs="Arial"/>
          <w:lang w:val="sr-Cyrl-CS"/>
        </w:rPr>
        <w:t>Овлашћење из тачке 6.2 Конкурсне документације</w:t>
      </w:r>
    </w:p>
    <w:p w:rsidR="0076453B" w:rsidRPr="0076453B" w:rsidRDefault="0076453B" w:rsidP="0076453B">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F05B80" w:rsidRPr="0088187D" w:rsidRDefault="00F05B80" w:rsidP="00F05B80">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F05B80" w:rsidRPr="0088187D" w:rsidRDefault="00F05B80" w:rsidP="00F05B80">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88187D" w:rsidRPr="0088187D" w:rsidRDefault="00F05B80" w:rsidP="00F05B80">
      <w:pPr>
        <w:pStyle w:val="KDNabrajanje"/>
      </w:pPr>
      <w:r w:rsidRPr="0088187D">
        <w:t xml:space="preserve">докази о испуњености услова </w:t>
      </w:r>
      <w:r w:rsidRPr="0088187D">
        <w:rPr>
          <w:lang w:bidi="en-US"/>
        </w:rPr>
        <w:t>из чл. 75. и 76.</w:t>
      </w:r>
      <w:r w:rsidRPr="0088187D">
        <w:t xml:space="preserve"> Закона у складу са чланом 77. Закона и Одељком 4. конкурсне документације </w:t>
      </w:r>
    </w:p>
    <w:p w:rsidR="00F05B80" w:rsidRDefault="00F05B80" w:rsidP="00F05B80">
      <w:pPr>
        <w:pStyle w:val="KDNabrajanje"/>
      </w:pPr>
      <w:r w:rsidRPr="0088187D">
        <w:t>Овлашћење за потписника (ако не потписује заступник)</w:t>
      </w:r>
    </w:p>
    <w:p w:rsidR="0098662E" w:rsidRPr="007546CA" w:rsidRDefault="0098662E" w:rsidP="0098662E">
      <w:pPr>
        <w:pStyle w:val="KDNabrajanje"/>
      </w:pPr>
      <w:r w:rsidRPr="0098662E">
        <w:rPr>
          <w:lang w:val="sr-Cyrl-RS"/>
        </w:rPr>
        <w:t>Споразум о заједничком извршењу(уколико понуду подноси група понуђача)</w:t>
      </w:r>
    </w:p>
    <w:p w:rsidR="007546CA" w:rsidRPr="0098662E" w:rsidRDefault="007546CA" w:rsidP="007546CA">
      <w:pPr>
        <w:pStyle w:val="KDNabrajanje"/>
        <w:numPr>
          <w:ilvl w:val="0"/>
          <w:numId w:val="0"/>
        </w:numPr>
        <w:ind w:left="720"/>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A755C2"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C400D5" w:rsidRPr="00D27813" w:rsidRDefault="003C4E60" w:rsidP="001660D7">
      <w:pPr>
        <w:pStyle w:val="KDPodnaslov2"/>
        <w:numPr>
          <w:ilvl w:val="1"/>
          <w:numId w:val="15"/>
        </w:numPr>
        <w:spacing w:before="0"/>
        <w:jc w:val="both"/>
        <w:rPr>
          <w:rFonts w:cs="Arial"/>
          <w:lang w:val="sr-Cyrl-RS"/>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lang w:val="ru-RU"/>
        </w:rPr>
        <w:t xml:space="preserve">ул. </w:t>
      </w:r>
      <w:r w:rsidR="002811DC">
        <w:rPr>
          <w:rFonts w:cs="Arial"/>
          <w:lang w:val="sr-Latn-CS"/>
        </w:rPr>
        <w:t>Богољуба Урошевића Црног бр. 44, Обреновац</w:t>
      </w:r>
      <w:r w:rsidR="0066644E" w:rsidRPr="00E47C2E">
        <w:rPr>
          <w:rFonts w:cs="Arial"/>
        </w:rPr>
        <w:t>.</w:t>
      </w:r>
    </w:p>
    <w:p w:rsidR="00AA5E70"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8D2B23" w:rsidRPr="00E47C2E" w:rsidRDefault="008D2B23" w:rsidP="008D2B23">
      <w:pPr>
        <w:pStyle w:val="KDParagraf"/>
        <w:spacing w:before="0"/>
        <w:rPr>
          <w:rFonts w:cs="Arial"/>
        </w:rPr>
      </w:pPr>
      <w:r w:rsidRPr="00E47C2E">
        <w:rPr>
          <w:rFonts w:cs="Arial"/>
        </w:rPr>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27813"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33C7A" w:rsidRPr="00274C2A" w:rsidRDefault="008D2B23" w:rsidP="001660D7">
      <w:pPr>
        <w:pStyle w:val="KDPodnaslov2"/>
        <w:numPr>
          <w:ilvl w:val="1"/>
          <w:numId w:val="15"/>
        </w:numPr>
        <w:spacing w:before="0"/>
        <w:jc w:val="both"/>
        <w:rPr>
          <w:rFonts w:cs="Arial"/>
          <w:lang w:val="sr-Cyrl-RS"/>
        </w:rPr>
      </w:pPr>
      <w:bookmarkStart w:id="211" w:name="_Toc441651581"/>
      <w:bookmarkStart w:id="212" w:name="_Toc442559892"/>
      <w:r w:rsidRPr="00E47C2E">
        <w:rPr>
          <w:rFonts w:cs="Arial"/>
        </w:rPr>
        <w:t>Начин подношења понуде</w:t>
      </w:r>
      <w:bookmarkEnd w:id="211"/>
      <w:bookmarkEnd w:id="212"/>
    </w:p>
    <w:p w:rsidR="004A603F" w:rsidRPr="00A33C7A" w:rsidRDefault="008D2B23" w:rsidP="008D2B23">
      <w:pPr>
        <w:pStyle w:val="KDParagraf"/>
        <w:spacing w:before="0"/>
        <w:rPr>
          <w:rFonts w:cs="Arial"/>
          <w:b/>
          <w:lang w:val="ru-RU"/>
        </w:rPr>
      </w:pPr>
      <w:r w:rsidRPr="00A33C7A">
        <w:rPr>
          <w:rFonts w:cs="Arial"/>
          <w:b/>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70F26" w:rsidRDefault="008D2B23" w:rsidP="008D2B23">
      <w:pPr>
        <w:pStyle w:val="KDParagraf"/>
        <w:spacing w:before="0"/>
        <w:rPr>
          <w:rFonts w:cs="Arial"/>
          <w:lang w:val="sr-Cyrl-RS"/>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755C2" w:rsidRPr="00870F26" w:rsidRDefault="00A755C2" w:rsidP="008D2B23">
      <w:pPr>
        <w:pStyle w:val="KDParagraf"/>
        <w:spacing w:before="0"/>
        <w:rPr>
          <w:rFonts w:cs="Arial"/>
          <w:lang w:val="sr-Cyrl-RS"/>
        </w:rPr>
      </w:pPr>
    </w:p>
    <w:p w:rsidR="004A603F" w:rsidRPr="00870F26" w:rsidRDefault="008D2B23" w:rsidP="001660D7">
      <w:pPr>
        <w:pStyle w:val="KDPodnaslov2"/>
        <w:numPr>
          <w:ilvl w:val="1"/>
          <w:numId w:val="15"/>
        </w:numPr>
        <w:spacing w:before="0"/>
        <w:jc w:val="both"/>
        <w:rPr>
          <w:rFonts w:cs="Arial"/>
          <w:lang w:val="sr-Cyrl-RS"/>
        </w:rPr>
      </w:pPr>
      <w:bookmarkStart w:id="213" w:name="_Toc441651582"/>
      <w:bookmarkStart w:id="214" w:name="_Toc442559893"/>
      <w:r w:rsidRPr="00E47C2E">
        <w:rPr>
          <w:rFonts w:cs="Arial"/>
        </w:rPr>
        <w:t>Измена, допуна и опозив понуде</w:t>
      </w:r>
      <w:bookmarkEnd w:id="213"/>
      <w:bookmarkEnd w:id="214"/>
    </w:p>
    <w:p w:rsidR="00762E5D" w:rsidRDefault="008D2B23" w:rsidP="00762E5D">
      <w:pPr>
        <w:ind w:right="-14"/>
        <w:rPr>
          <w:rFonts w:cs="Arial"/>
        </w:rPr>
      </w:pPr>
      <w:r w:rsidRPr="003763F1">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3763F1">
        <w:rPr>
          <w:rFonts w:cs="Arial"/>
          <w:lang w:val="ru-RU"/>
        </w:rPr>
        <w:t xml:space="preserve"> на коју је поднео понуду</w:t>
      </w:r>
      <w:r w:rsidRPr="003763F1">
        <w:rPr>
          <w:rFonts w:cs="Arial"/>
          <w:lang w:val="ru-RU"/>
        </w:rPr>
        <w:t>, са назнаком „</w:t>
      </w:r>
      <w:r w:rsidRPr="003763F1">
        <w:rPr>
          <w:rFonts w:cs="Arial"/>
          <w:b/>
          <w:lang w:val="ru-RU"/>
        </w:rPr>
        <w:t xml:space="preserve">ИЗМЕНА – </w:t>
      </w:r>
      <w:r w:rsidR="009D638A" w:rsidRPr="003763F1">
        <w:rPr>
          <w:rFonts w:cs="Arial"/>
          <w:b/>
          <w:lang w:val="ru-RU"/>
        </w:rPr>
        <w:t xml:space="preserve">   </w:t>
      </w:r>
      <w:r w:rsidRPr="003763F1">
        <w:rPr>
          <w:rFonts w:cs="Arial"/>
          <w:b/>
          <w:lang w:val="ru-RU"/>
        </w:rPr>
        <w:t>ДОПУ</w:t>
      </w:r>
      <w:r w:rsidR="002811DC" w:rsidRPr="003763F1">
        <w:rPr>
          <w:rFonts w:cs="Arial"/>
          <w:b/>
          <w:lang w:val="ru-RU"/>
        </w:rPr>
        <w:t>НА</w:t>
      </w:r>
      <w:r w:rsidR="00456361" w:rsidRPr="003763F1">
        <w:rPr>
          <w:rFonts w:cs="Arial"/>
          <w:b/>
          <w:lang w:val="sr-Latn-RS"/>
        </w:rPr>
        <w:t>-</w:t>
      </w:r>
      <w:r w:rsidR="002811DC" w:rsidRPr="003763F1">
        <w:rPr>
          <w:rFonts w:cs="Arial"/>
          <w:b/>
          <w:lang w:val="ru-RU"/>
        </w:rPr>
        <w:t xml:space="preserve"> </w:t>
      </w:r>
      <w:r w:rsidR="0023011A">
        <w:rPr>
          <w:rFonts w:cs="Arial"/>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r w:rsidR="003763F1" w:rsidRPr="003763F1">
        <w:rPr>
          <w:rFonts w:cs="Arial"/>
          <w:lang w:val="sr-Cyrl-RS"/>
        </w:rPr>
        <w:t xml:space="preserve"> </w:t>
      </w:r>
      <w:r w:rsidR="003763F1">
        <w:rPr>
          <w:rFonts w:cs="Arial"/>
          <w:b/>
          <w:lang w:val="sr-Cyrl-RS"/>
        </w:rPr>
        <w:t>,</w:t>
      </w:r>
      <w:r w:rsidR="00797D82" w:rsidRPr="003763F1">
        <w:rPr>
          <w:rFonts w:cs="Arial"/>
          <w:b/>
          <w:lang w:val="sr-Cyrl-RS"/>
        </w:rPr>
        <w:t xml:space="preserve"> </w:t>
      </w:r>
      <w:r w:rsidR="00797D82" w:rsidRPr="003763F1">
        <w:rPr>
          <w:rFonts w:cs="Arial"/>
          <w:lang w:val="ru-RU"/>
        </w:rPr>
        <w:t xml:space="preserve">јавна набавка број: </w:t>
      </w:r>
      <w:r w:rsidR="0023011A">
        <w:rPr>
          <w:rFonts w:cs="Arial"/>
          <w:b/>
          <w:lang w:val="sr-Cyrl-CS"/>
        </w:rPr>
        <w:t>3000/0878/2018 (1744/2018)</w:t>
      </w:r>
    </w:p>
    <w:p w:rsidR="00F711C8" w:rsidRPr="00F711C8" w:rsidRDefault="008D2B23" w:rsidP="00762E5D">
      <w:pPr>
        <w:ind w:right="-14"/>
        <w:rPr>
          <w:rFonts w:cs="Arial"/>
        </w:rPr>
      </w:pPr>
      <w:r w:rsidRPr="00F711C8">
        <w:rPr>
          <w:rFonts w:cs="Arial"/>
        </w:rPr>
        <w:t xml:space="preserve">У случају измене или допуне достављене понуде, Наручилац ће приликом стручне </w:t>
      </w:r>
      <w:r w:rsidR="00F711C8" w:rsidRPr="00F711C8">
        <w:rPr>
          <w:rFonts w:cs="Arial"/>
          <w:lang w:val="sr-Cyrl-RS"/>
        </w:rPr>
        <w:t xml:space="preserve"> </w:t>
      </w:r>
      <w:r w:rsidRPr="00F711C8">
        <w:rPr>
          <w:rFonts w:cs="Arial"/>
        </w:rPr>
        <w:t>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762E5D" w:rsidRDefault="008D2B23" w:rsidP="00762E5D">
      <w:pPr>
        <w:ind w:right="-14"/>
        <w:rPr>
          <w:rFonts w:cs="Arial"/>
        </w:rPr>
      </w:pPr>
      <w:r w:rsidRPr="00F711C8">
        <w:rPr>
          <w:rFonts w:cs="Arial"/>
        </w:rPr>
        <w:t>У року за подношење понуде понуђач може да опозове поднету понуду писаним путем, на адресу Наручиоца, са назнаком „</w:t>
      </w:r>
      <w:r w:rsidRPr="00F711C8">
        <w:rPr>
          <w:rFonts w:cs="Arial"/>
          <w:b/>
        </w:rPr>
        <w:t>ОПОЗ</w:t>
      </w:r>
      <w:r w:rsidR="002811DC" w:rsidRPr="00F711C8">
        <w:rPr>
          <w:rFonts w:cs="Arial"/>
          <w:b/>
        </w:rPr>
        <w:t>ИВ</w:t>
      </w:r>
      <w:r w:rsidR="00797D82">
        <w:rPr>
          <w:rFonts w:cs="Arial"/>
          <w:b/>
          <w:lang w:val="sr-Cyrl-RS"/>
        </w:rPr>
        <w:t>-</w:t>
      </w:r>
      <w:r w:rsidR="002811DC" w:rsidRPr="00F711C8">
        <w:rPr>
          <w:rFonts w:cs="Arial"/>
          <w:b/>
        </w:rPr>
        <w:t xml:space="preserve"> </w:t>
      </w:r>
      <w:r w:rsidR="0023011A">
        <w:rPr>
          <w:rFonts w:cs="Arial"/>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r w:rsidR="003763F1" w:rsidRPr="003763F1">
        <w:rPr>
          <w:rFonts w:cs="Arial"/>
          <w:lang w:val="sr-Cyrl-RS"/>
        </w:rPr>
        <w:t xml:space="preserve"> </w:t>
      </w:r>
      <w:r w:rsidR="003763F1">
        <w:rPr>
          <w:rFonts w:cs="Arial"/>
          <w:b/>
          <w:lang w:val="sr-Cyrl-RS"/>
        </w:rPr>
        <w:t>,</w:t>
      </w:r>
      <w:r w:rsidR="003763F1" w:rsidRPr="003763F1">
        <w:rPr>
          <w:rFonts w:cs="Arial"/>
          <w:b/>
          <w:lang w:val="sr-Cyrl-RS"/>
        </w:rPr>
        <w:t xml:space="preserve"> </w:t>
      </w:r>
      <w:r w:rsidR="003763F1" w:rsidRPr="003763F1">
        <w:rPr>
          <w:rFonts w:cs="Arial"/>
          <w:lang w:val="ru-RU"/>
        </w:rPr>
        <w:t xml:space="preserve">јавна набавка број: </w:t>
      </w:r>
      <w:r w:rsidR="0023011A">
        <w:rPr>
          <w:rFonts w:cs="Arial"/>
          <w:b/>
          <w:lang w:val="sr-Cyrl-CS"/>
        </w:rPr>
        <w:t>3000/0878/2018 (1744/2018)</w:t>
      </w:r>
    </w:p>
    <w:p w:rsidR="008D2B23" w:rsidRPr="00F711C8" w:rsidRDefault="008D2B23" w:rsidP="00762E5D">
      <w:pPr>
        <w:ind w:right="-14"/>
        <w:rPr>
          <w:rFonts w:cs="Arial"/>
        </w:rPr>
      </w:pPr>
      <w:r w:rsidRPr="00F711C8">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D27813" w:rsidRPr="00283EAD" w:rsidRDefault="008D2B23" w:rsidP="001660D7">
      <w:pPr>
        <w:pStyle w:val="KDPodnaslov2"/>
        <w:numPr>
          <w:ilvl w:val="1"/>
          <w:numId w:val="15"/>
        </w:numPr>
        <w:spacing w:before="0"/>
        <w:jc w:val="both"/>
        <w:rPr>
          <w:rFonts w:cs="Arial"/>
          <w:lang w:val="sr-Cyrl-RS"/>
        </w:rPr>
      </w:pPr>
      <w:bookmarkStart w:id="215" w:name="_Toc441651583"/>
      <w:bookmarkStart w:id="216" w:name="_Toc442559894"/>
      <w:r w:rsidRPr="00E47C2E">
        <w:rPr>
          <w:rFonts w:cs="Arial"/>
          <w:lang w:val="ru-RU"/>
        </w:rPr>
        <w:lastRenderedPageBreak/>
        <w:t>П</w:t>
      </w:r>
      <w:r w:rsidRPr="00E47C2E">
        <w:rPr>
          <w:rFonts w:cs="Arial"/>
        </w:rPr>
        <w:t>артије</w:t>
      </w:r>
      <w:bookmarkEnd w:id="215"/>
      <w:bookmarkEnd w:id="216"/>
    </w:p>
    <w:p w:rsidR="008D2B23" w:rsidRPr="00B6621C" w:rsidRDefault="00535B88" w:rsidP="00B6621C">
      <w:pPr>
        <w:widowControl w:val="0"/>
        <w:spacing w:after="200" w:line="276" w:lineRule="auto"/>
        <w:contextualSpacing/>
        <w:jc w:val="left"/>
        <w:rPr>
          <w:rFonts w:eastAsia="Calibri" w:cs="Arial"/>
          <w:lang w:val="sr-Cyrl-RS"/>
        </w:rPr>
      </w:pPr>
      <w:r>
        <w:rPr>
          <w:rFonts w:eastAsia="Calibri" w:cs="Arial"/>
          <w:lang w:val="sr-Cyrl-RS"/>
        </w:rPr>
        <w:t xml:space="preserve">       </w:t>
      </w:r>
      <w:r w:rsidR="000C49A6">
        <w:rPr>
          <w:rFonts w:eastAsia="Calibri" w:cs="Arial"/>
        </w:rPr>
        <w:t>Ј</w:t>
      </w:r>
      <w:r w:rsidRPr="00535B88">
        <w:rPr>
          <w:rFonts w:eastAsia="Calibri" w:cs="Arial"/>
        </w:rPr>
        <w:t>авна набавка није обликована по партијама</w:t>
      </w:r>
      <w:r>
        <w:rPr>
          <w:rFonts w:eastAsia="Calibri" w:cs="Arial"/>
          <w:lang w:val="sr-Cyrl-RS"/>
        </w:rPr>
        <w:t>.</w:t>
      </w:r>
    </w:p>
    <w:p w:rsidR="008D2B23" w:rsidRPr="00E47C2E" w:rsidRDefault="008D2B23" w:rsidP="001660D7">
      <w:pPr>
        <w:pStyle w:val="KDPodnaslov2"/>
        <w:numPr>
          <w:ilvl w:val="1"/>
          <w:numId w:val="15"/>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E8758D" w:rsidRPr="00E8758D" w:rsidRDefault="008D2B23" w:rsidP="00E8758D">
      <w:pPr>
        <w:pStyle w:val="KDPodnaslov2"/>
        <w:numPr>
          <w:ilvl w:val="1"/>
          <w:numId w:val="15"/>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A5E70"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ови за уч</w:t>
      </w:r>
      <w:r w:rsidR="00535B88">
        <w:rPr>
          <w:rFonts w:cs="Arial"/>
        </w:rPr>
        <w:t>ешће из члана 75 и</w:t>
      </w:r>
      <w:r w:rsidR="00535B88">
        <w:rPr>
          <w:rFonts w:cs="Arial"/>
          <w:lang w:val="sr-Cyrl-RS"/>
        </w:rPr>
        <w:t xml:space="preserve"> </w:t>
      </w:r>
      <w:r w:rsidR="00535B88">
        <w:rPr>
          <w:rFonts w:cs="Arial"/>
        </w:rPr>
        <w:t>76</w:t>
      </w:r>
      <w:r w:rsidR="002811DC">
        <w:rPr>
          <w:rFonts w:cs="Arial"/>
        </w:rPr>
        <w:t xml:space="preserve"> </w:t>
      </w:r>
      <w:r w:rsidRPr="00E47C2E">
        <w:rPr>
          <w:rFonts w:cs="Arial"/>
        </w:rPr>
        <w:t xml:space="preserve"> Закона и Упутство како се доказује </w:t>
      </w:r>
      <w:r w:rsidR="002811DC">
        <w:rPr>
          <w:rFonts w:cs="Arial"/>
        </w:rPr>
        <w:t>испуњеност тих услова.</w:t>
      </w:r>
    </w:p>
    <w:p w:rsidR="00AA5E70" w:rsidRDefault="00AA5E70" w:rsidP="0066644E">
      <w:pPr>
        <w:pStyle w:val="KDParagraf"/>
        <w:spacing w:before="0"/>
        <w:rPr>
          <w:rFonts w:cs="Arial"/>
          <w:color w:val="00B0F0"/>
        </w:rPr>
      </w:pPr>
    </w:p>
    <w:p w:rsidR="0066644E" w:rsidRPr="00AA5E70" w:rsidRDefault="0066644E" w:rsidP="0066644E">
      <w:pPr>
        <w:pStyle w:val="KDParagraf"/>
        <w:spacing w:before="0"/>
        <w:rPr>
          <w:rFonts w:cs="Arial"/>
          <w:color w:val="00B0F0"/>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Default="0066644E" w:rsidP="0066644E">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0E148C">
        <w:rPr>
          <w:rFonts w:cs="Arial"/>
        </w:rPr>
        <w:t xml:space="preserve">ће </w:t>
      </w:r>
      <w:r w:rsidRPr="00E47C2E">
        <w:rPr>
          <w:rFonts w:cs="Arial"/>
        </w:rPr>
        <w:t xml:space="preserve"> раскинути уговор, осим ако би раскидом уговора наручилац претрпео знатну штету.</w:t>
      </w:r>
    </w:p>
    <w:p w:rsidR="00AA5E70" w:rsidRPr="00E47C2E" w:rsidRDefault="00AA5E70" w:rsidP="0066644E">
      <w:pPr>
        <w:pStyle w:val="KDParagraf"/>
        <w:spacing w:before="0"/>
        <w:rPr>
          <w:rFonts w:cs="Arial"/>
        </w:rPr>
      </w:pP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1660D7">
      <w:pPr>
        <w:pStyle w:val="KDPodnaslov2"/>
        <w:numPr>
          <w:ilvl w:val="1"/>
          <w:numId w:val="15"/>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2811DC" w:rsidRDefault="0066644E" w:rsidP="0066644E">
      <w:pPr>
        <w:pStyle w:val="KDNabrajanje"/>
        <w:rPr>
          <w:color w:val="00B0F0"/>
        </w:rPr>
      </w:pPr>
      <w:bookmarkStart w:id="223" w:name="_Toc441651587"/>
      <w:bookmarkStart w:id="224"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w:t>
      </w:r>
      <w:r w:rsidRPr="00E47C2E">
        <w:lastRenderedPageBreak/>
        <w:t>Закона, наведене у одељку Услови за уч</w:t>
      </w:r>
      <w:r w:rsidR="00535B88">
        <w:t>ешће из члана 75 и 76</w:t>
      </w:r>
      <w:r w:rsidR="002811DC">
        <w:t xml:space="preserve"> </w:t>
      </w:r>
      <w:r w:rsidRPr="00E47C2E">
        <w:t xml:space="preserve">Закона и Упутство како се </w:t>
      </w:r>
      <w:r w:rsidR="002811DC">
        <w:t>доказује испуњеност тих услова.</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D3248E">
      <w:pPr>
        <w:pStyle w:val="KDNabrajanje"/>
        <w:numPr>
          <w:ilvl w:val="0"/>
          <w:numId w:val="0"/>
        </w:numPr>
        <w:rPr>
          <w:lang w:bidi="en-US"/>
        </w:rPr>
      </w:pPr>
    </w:p>
    <w:p w:rsidR="008D2B23" w:rsidRPr="00E47C2E" w:rsidRDefault="008D2B23" w:rsidP="001660D7">
      <w:pPr>
        <w:pStyle w:val="KDPodnaslov2"/>
        <w:numPr>
          <w:ilvl w:val="1"/>
          <w:numId w:val="15"/>
        </w:numPr>
        <w:spacing w:before="0"/>
        <w:jc w:val="both"/>
        <w:rPr>
          <w:rFonts w:cs="Arial"/>
        </w:rPr>
      </w:pPr>
      <w:r w:rsidRPr="00E47C2E">
        <w:rPr>
          <w:rFonts w:cs="Arial"/>
        </w:rPr>
        <w:t>Понуђена цена</w:t>
      </w:r>
      <w:bookmarkEnd w:id="223"/>
      <w:bookmarkEnd w:id="224"/>
    </w:p>
    <w:p w:rsidR="008D2B23" w:rsidRPr="00C45177" w:rsidRDefault="008D2B23" w:rsidP="008D2B23">
      <w:pPr>
        <w:pStyle w:val="KDParagraf"/>
        <w:spacing w:before="0"/>
        <w:rPr>
          <w:rFonts w:cs="Arial"/>
          <w:b/>
          <w:color w:val="000000" w:themeColor="text1"/>
        </w:rPr>
      </w:pPr>
      <w:r w:rsidRPr="00C45177">
        <w:rPr>
          <w:rFonts w:cs="Arial"/>
          <w:b/>
        </w:rPr>
        <w:t>Цена се исказује у</w:t>
      </w:r>
      <w:r w:rsidR="000E73B9">
        <w:rPr>
          <w:rFonts w:cs="Arial"/>
          <w:b/>
          <w:lang w:val="sr-Cyrl-RS"/>
        </w:rPr>
        <w:t xml:space="preserve"> </w:t>
      </w:r>
      <w:r w:rsidRPr="00C45177">
        <w:rPr>
          <w:rFonts w:cs="Arial"/>
          <w:b/>
          <w:color w:val="000000" w:themeColor="text1"/>
        </w:rPr>
        <w:t>динарима</w:t>
      </w:r>
      <w:r w:rsidR="000E73B9">
        <w:rPr>
          <w:rFonts w:cs="Arial"/>
          <w:b/>
          <w:color w:val="000000" w:themeColor="text1"/>
          <w:lang w:val="sr-Cyrl-RS"/>
        </w:rPr>
        <w:t xml:space="preserve"> </w:t>
      </w:r>
      <w:r w:rsidRPr="00C45177">
        <w:rPr>
          <w:rFonts w:cs="Arial"/>
          <w:b/>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C45177">
        <w:rPr>
          <w:rFonts w:cs="Arial"/>
          <w:b/>
        </w:rPr>
        <w:t>Понуда која је изражена у две валуте, сматраће се неприхватљивом</w:t>
      </w:r>
      <w:r w:rsidRPr="00E47C2E">
        <w:rPr>
          <w:rFonts w:cs="Arial"/>
        </w:rPr>
        <w:t>.</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95728" w:rsidRPr="00D27813" w:rsidRDefault="002E2F11" w:rsidP="001660D7">
      <w:pPr>
        <w:pStyle w:val="KDPodnaslov2"/>
        <w:numPr>
          <w:ilvl w:val="1"/>
          <w:numId w:val="15"/>
        </w:numPr>
        <w:spacing w:before="0"/>
        <w:jc w:val="both"/>
        <w:rPr>
          <w:rFonts w:cs="Arial"/>
        </w:rPr>
      </w:pPr>
      <w:r w:rsidRPr="00E47C2E">
        <w:rPr>
          <w:rFonts w:cs="Arial"/>
        </w:rPr>
        <w:t>Корекција цене</w:t>
      </w:r>
    </w:p>
    <w:p w:rsidR="001227A3" w:rsidRDefault="00797D82" w:rsidP="0054056C">
      <w:pPr>
        <w:pStyle w:val="KDParagraf"/>
        <w:spacing w:before="0"/>
        <w:rPr>
          <w:b/>
          <w:bCs/>
          <w:lang w:val="sr-Cyrl-RS"/>
        </w:rPr>
      </w:pPr>
      <w:r>
        <w:rPr>
          <w:b/>
          <w:bCs/>
        </w:rPr>
        <w:t>Цена је фиксна за цео уговорени период и не подлеже никаквој промени</w:t>
      </w:r>
      <w:r>
        <w:rPr>
          <w:b/>
          <w:bCs/>
          <w:lang w:val="sr-Cyrl-RS"/>
        </w:rPr>
        <w:t>.</w:t>
      </w:r>
    </w:p>
    <w:p w:rsidR="00797D82" w:rsidRPr="00797D82" w:rsidRDefault="00797D82" w:rsidP="0054056C">
      <w:pPr>
        <w:pStyle w:val="KDParagraf"/>
        <w:spacing w:before="0"/>
        <w:rPr>
          <w:rFonts w:eastAsia="Calibri" w:cs="Arial"/>
          <w:color w:val="00B0F0"/>
          <w:lang w:val="sr-Cyrl-RS"/>
        </w:rPr>
      </w:pPr>
    </w:p>
    <w:p w:rsidR="00036566" w:rsidRDefault="006E6F46" w:rsidP="001660D7">
      <w:pPr>
        <w:pStyle w:val="KDPodnaslov2"/>
        <w:numPr>
          <w:ilvl w:val="1"/>
          <w:numId w:val="15"/>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E2590" w:rsidRPr="000E2590" w:rsidRDefault="000E2590" w:rsidP="000E2590">
      <w:pPr>
        <w:rPr>
          <w:lang w:eastAsia="ar-SA"/>
        </w:rPr>
      </w:pPr>
    </w:p>
    <w:p w:rsidR="000E2590" w:rsidRPr="0023011A" w:rsidRDefault="000E2590" w:rsidP="000E2590">
      <w:pPr>
        <w:numPr>
          <w:ilvl w:val="1"/>
          <w:numId w:val="31"/>
        </w:numPr>
        <w:spacing w:before="0" w:after="200" w:line="276" w:lineRule="auto"/>
        <w:jc w:val="left"/>
        <w:rPr>
          <w:rFonts w:eastAsia="Calibri" w:cs="Arial"/>
          <w:noProof/>
          <w:lang w:val="sr-Cyrl-CS"/>
        </w:rPr>
      </w:pPr>
      <w:bookmarkStart w:id="225" w:name="_Toc441651588"/>
      <w:bookmarkStart w:id="226" w:name="_Toc442559899"/>
      <w:r w:rsidRPr="0023011A">
        <w:rPr>
          <w:rFonts w:eastAsia="Calibri" w:cs="Arial"/>
          <w:noProof/>
          <w:lang w:val="sr-Cyrl-CS"/>
        </w:rPr>
        <w:t xml:space="preserve">Израда пројекта за извођење: </w:t>
      </w:r>
      <w:r w:rsidRPr="0023011A">
        <w:rPr>
          <w:rFonts w:eastAsia="Calibri" w:cs="Arial"/>
          <w:noProof/>
          <w:lang w:val="sr-Cyrl-RS"/>
        </w:rPr>
        <w:t>месец дана од потписивања уговора</w:t>
      </w:r>
      <w:r w:rsidRPr="0023011A">
        <w:rPr>
          <w:rFonts w:eastAsia="Calibri" w:cs="Arial"/>
          <w:noProof/>
          <w:lang w:val="sr-Cyrl-CS"/>
        </w:rPr>
        <w:t>.</w:t>
      </w:r>
    </w:p>
    <w:p w:rsidR="000E2590" w:rsidRPr="0023011A" w:rsidRDefault="000E2590" w:rsidP="000E2590">
      <w:pPr>
        <w:numPr>
          <w:ilvl w:val="1"/>
          <w:numId w:val="31"/>
        </w:numPr>
        <w:spacing w:before="0" w:after="200" w:line="276" w:lineRule="auto"/>
        <w:jc w:val="left"/>
        <w:rPr>
          <w:rFonts w:eastAsia="Calibri" w:cs="Arial"/>
          <w:noProof/>
          <w:lang w:val="sr-Cyrl-CS"/>
        </w:rPr>
      </w:pPr>
      <w:r>
        <w:rPr>
          <w:rFonts w:eastAsia="Calibri" w:cs="Arial"/>
          <w:noProof/>
          <w:lang w:val="sr-Cyrl-CS"/>
        </w:rPr>
        <w:t>Испорука опреме: четири</w:t>
      </w:r>
      <w:r w:rsidRPr="0023011A">
        <w:rPr>
          <w:rFonts w:eastAsia="Calibri" w:cs="Arial"/>
          <w:noProof/>
          <w:lang w:val="sr-Cyrl-CS"/>
        </w:rPr>
        <w:t xml:space="preserve"> </w:t>
      </w:r>
      <w:r w:rsidRPr="0023011A">
        <w:rPr>
          <w:rFonts w:eastAsia="Calibri" w:cs="Arial"/>
          <w:noProof/>
          <w:lang w:val="sr-Cyrl-RS"/>
        </w:rPr>
        <w:t>месеца од потписивања уговора</w:t>
      </w:r>
      <w:r w:rsidRPr="0023011A">
        <w:rPr>
          <w:rFonts w:eastAsia="Calibri" w:cs="Arial"/>
          <w:noProof/>
          <w:lang w:val="sr-Cyrl-CS"/>
        </w:rPr>
        <w:t>.</w:t>
      </w:r>
    </w:p>
    <w:p w:rsidR="000E2590" w:rsidRPr="0023011A" w:rsidRDefault="000E2590" w:rsidP="000E2590">
      <w:pPr>
        <w:numPr>
          <w:ilvl w:val="1"/>
          <w:numId w:val="31"/>
        </w:numPr>
        <w:spacing w:before="0" w:after="200" w:line="276" w:lineRule="auto"/>
        <w:jc w:val="left"/>
        <w:rPr>
          <w:rFonts w:eastAsia="Calibri" w:cs="Arial"/>
          <w:noProof/>
          <w:lang w:val="sr-Cyrl-CS"/>
        </w:rPr>
      </w:pPr>
      <w:r w:rsidRPr="0023011A">
        <w:rPr>
          <w:rFonts w:eastAsia="Calibri" w:cs="Arial"/>
          <w:noProof/>
          <w:lang w:val="sr-Cyrl-CS"/>
        </w:rPr>
        <w:t xml:space="preserve">Монтажа: </w:t>
      </w:r>
      <w:r>
        <w:rPr>
          <w:rFonts w:eastAsia="Calibri" w:cs="Arial"/>
          <w:noProof/>
          <w:lang w:val="sr-Cyrl-CS"/>
        </w:rPr>
        <w:t>осам</w:t>
      </w:r>
      <w:r w:rsidRPr="0023011A">
        <w:rPr>
          <w:rFonts w:eastAsia="Calibri" w:cs="Arial"/>
          <w:noProof/>
          <w:lang w:val="sr-Cyrl-CS"/>
        </w:rPr>
        <w:t xml:space="preserve"> </w:t>
      </w:r>
      <w:r>
        <w:rPr>
          <w:rFonts w:eastAsia="Calibri" w:cs="Arial"/>
          <w:noProof/>
          <w:lang w:val="sr-Cyrl-RS"/>
        </w:rPr>
        <w:t xml:space="preserve">месеци </w:t>
      </w:r>
      <w:r w:rsidRPr="0023011A">
        <w:rPr>
          <w:rFonts w:eastAsia="Calibri" w:cs="Arial"/>
          <w:noProof/>
          <w:lang w:val="sr-Cyrl-RS"/>
        </w:rPr>
        <w:t xml:space="preserve">од </w:t>
      </w:r>
      <w:r>
        <w:rPr>
          <w:rFonts w:eastAsia="Calibri" w:cs="Arial"/>
          <w:noProof/>
          <w:lang w:val="sr-Cyrl-RS"/>
        </w:rPr>
        <w:t xml:space="preserve">дана </w:t>
      </w:r>
      <w:r w:rsidRPr="0023011A">
        <w:rPr>
          <w:rFonts w:eastAsia="Calibri" w:cs="Arial"/>
          <w:noProof/>
          <w:lang w:val="sr-Cyrl-RS"/>
        </w:rPr>
        <w:t>потписивања уговора</w:t>
      </w:r>
      <w:r w:rsidRPr="0023011A">
        <w:rPr>
          <w:rFonts w:eastAsia="Calibri" w:cs="Arial"/>
          <w:noProof/>
          <w:lang w:val="sr-Cyrl-CS"/>
        </w:rPr>
        <w:t>.</w:t>
      </w:r>
    </w:p>
    <w:p w:rsidR="000E2590" w:rsidRPr="0023011A" w:rsidRDefault="000E2590" w:rsidP="000E2590">
      <w:pPr>
        <w:numPr>
          <w:ilvl w:val="1"/>
          <w:numId w:val="31"/>
        </w:numPr>
        <w:spacing w:before="0" w:after="200" w:line="276" w:lineRule="auto"/>
        <w:jc w:val="left"/>
        <w:rPr>
          <w:rFonts w:eastAsia="Calibri" w:cs="Arial"/>
          <w:noProof/>
          <w:lang w:val="sr-Cyrl-CS"/>
        </w:rPr>
      </w:pPr>
      <w:r w:rsidRPr="0023011A">
        <w:rPr>
          <w:rFonts w:eastAsia="Calibri" w:cs="Arial"/>
          <w:noProof/>
          <w:lang w:val="sr-Cyrl-CS"/>
        </w:rPr>
        <w:t xml:space="preserve">Тестирање, испитивање и пуштање система у рад: </w:t>
      </w:r>
      <w:r>
        <w:rPr>
          <w:rFonts w:eastAsia="Calibri" w:cs="Arial"/>
          <w:noProof/>
          <w:lang w:val="sr-Cyrl-CS"/>
        </w:rPr>
        <w:t>осам</w:t>
      </w:r>
      <w:r w:rsidRPr="0023011A">
        <w:rPr>
          <w:rFonts w:eastAsia="Calibri" w:cs="Arial"/>
          <w:noProof/>
          <w:lang w:val="sr-Cyrl-CS"/>
        </w:rPr>
        <w:t xml:space="preserve"> </w:t>
      </w:r>
      <w:r w:rsidRPr="0023011A">
        <w:rPr>
          <w:rFonts w:eastAsia="Calibri" w:cs="Arial"/>
          <w:noProof/>
          <w:lang w:val="sr-Cyrl-RS"/>
        </w:rPr>
        <w:t xml:space="preserve">месеци од </w:t>
      </w:r>
      <w:r>
        <w:rPr>
          <w:rFonts w:eastAsia="Calibri" w:cs="Arial"/>
          <w:noProof/>
          <w:lang w:val="sr-Cyrl-RS"/>
        </w:rPr>
        <w:t xml:space="preserve">дана </w:t>
      </w:r>
      <w:r w:rsidRPr="0023011A">
        <w:rPr>
          <w:rFonts w:eastAsia="Calibri" w:cs="Arial"/>
          <w:noProof/>
          <w:lang w:val="sr-Cyrl-RS"/>
        </w:rPr>
        <w:t>потписивања уговора</w:t>
      </w:r>
      <w:r w:rsidRPr="0023011A">
        <w:rPr>
          <w:rFonts w:eastAsia="Calibri" w:cs="Arial"/>
          <w:noProof/>
          <w:lang w:val="sr-Cyrl-CS"/>
        </w:rPr>
        <w:t>.</w:t>
      </w:r>
    </w:p>
    <w:p w:rsidR="000E2590" w:rsidRPr="0023011A" w:rsidRDefault="000E2590" w:rsidP="000E2590">
      <w:pPr>
        <w:numPr>
          <w:ilvl w:val="1"/>
          <w:numId w:val="31"/>
        </w:numPr>
        <w:spacing w:before="0" w:after="200" w:line="276" w:lineRule="auto"/>
        <w:jc w:val="left"/>
        <w:rPr>
          <w:rFonts w:eastAsia="Calibri" w:cs="Arial"/>
          <w:noProof/>
          <w:lang w:val="sr-Cyrl-CS"/>
        </w:rPr>
      </w:pPr>
      <w:r w:rsidRPr="0023011A">
        <w:rPr>
          <w:rFonts w:eastAsia="Calibri" w:cs="Arial"/>
          <w:noProof/>
          <w:lang w:val="sr-Cyrl-CS"/>
        </w:rPr>
        <w:t>Израда и предаја пројекта изведеног објекта: месец дана по пуштању у рад.</w:t>
      </w:r>
    </w:p>
    <w:p w:rsidR="008D2B23" w:rsidRPr="00E47C2E" w:rsidRDefault="008D2B23" w:rsidP="007546CA">
      <w:pPr>
        <w:pStyle w:val="KDPodnaslov2"/>
        <w:numPr>
          <w:ilvl w:val="1"/>
          <w:numId w:val="15"/>
        </w:numPr>
        <w:spacing w:before="0"/>
        <w:jc w:val="both"/>
        <w:rPr>
          <w:rFonts w:cs="Arial"/>
        </w:rPr>
      </w:pPr>
      <w:r w:rsidRPr="00E47C2E">
        <w:rPr>
          <w:rFonts w:cs="Arial"/>
        </w:rPr>
        <w:t>Начин и услови плаћања</w:t>
      </w:r>
      <w:bookmarkEnd w:id="225"/>
      <w:bookmarkEnd w:id="226"/>
    </w:p>
    <w:p w:rsidR="006005E4" w:rsidRPr="00291E64" w:rsidRDefault="000D0762" w:rsidP="00041FE3">
      <w:pPr>
        <w:pStyle w:val="KDParagraf"/>
        <w:spacing w:before="0"/>
        <w:rPr>
          <w:rFonts w:eastAsia="Calibri" w:cs="Arial"/>
        </w:rPr>
      </w:pPr>
      <w:r>
        <w:rPr>
          <w:rFonts w:eastAsia="Calibri" w:cs="Arial"/>
          <w:lang w:val="sr-Cyrl-RS"/>
        </w:rPr>
        <w:t>Наручилац</w:t>
      </w:r>
      <w:r w:rsidR="00041FE3" w:rsidRPr="00E47C2E">
        <w:rPr>
          <w:rFonts w:eastAsia="Calibri" w:cs="Arial"/>
        </w:rPr>
        <w:t xml:space="preserve"> се обавезује д</w:t>
      </w:r>
      <w:r w:rsidR="006005E4">
        <w:rPr>
          <w:rFonts w:eastAsia="Calibri" w:cs="Arial"/>
        </w:rPr>
        <w:t xml:space="preserve">а </w:t>
      </w:r>
      <w:r w:rsidR="00F26F0A">
        <w:rPr>
          <w:rFonts w:eastAsia="Calibri" w:cs="Arial"/>
          <w:lang w:val="sr-Cyrl-RS"/>
        </w:rPr>
        <w:t>Изабраном</w:t>
      </w:r>
      <w:r>
        <w:rPr>
          <w:rFonts w:eastAsia="Calibri" w:cs="Arial"/>
          <w:lang w:val="sr-Cyrl-RS"/>
        </w:rPr>
        <w:t xml:space="preserve"> понуђач</w:t>
      </w:r>
      <w:r w:rsidR="00F26F0A">
        <w:rPr>
          <w:rFonts w:eastAsia="Calibri" w:cs="Arial"/>
          <w:lang w:val="sr-Cyrl-RS"/>
        </w:rPr>
        <w:t>у</w:t>
      </w:r>
      <w:r w:rsidR="006005E4">
        <w:rPr>
          <w:rFonts w:eastAsia="Calibri" w:cs="Arial"/>
        </w:rPr>
        <w:t xml:space="preserve"> плати извршене Услуге</w:t>
      </w:r>
      <w:r w:rsidR="00291E64">
        <w:rPr>
          <w:rFonts w:eastAsia="Calibri" w:cs="Arial"/>
          <w:lang w:val="sr-Cyrl-RS"/>
        </w:rPr>
        <w:t xml:space="preserve"> </w:t>
      </w:r>
      <w:r w:rsidR="00FF427B" w:rsidRPr="00FF427B">
        <w:rPr>
          <w:rFonts w:eastAsia="Calibri" w:cs="Arial"/>
        </w:rPr>
        <w:t>динарском</w:t>
      </w:r>
      <w:r w:rsidR="00041FE3" w:rsidRPr="00E47C2E">
        <w:rPr>
          <w:rFonts w:eastAsia="Calibri" w:cs="Arial"/>
        </w:rPr>
        <w:t xml:space="preserve"> дознаком</w:t>
      </w:r>
      <w:r w:rsidR="006005E4">
        <w:rPr>
          <w:rFonts w:eastAsia="Calibri" w:cs="Arial"/>
        </w:rPr>
        <w:t xml:space="preserve">, у року </w:t>
      </w:r>
      <w:r w:rsidR="00000ACF" w:rsidRPr="00291E64">
        <w:rPr>
          <w:rFonts w:eastAsia="Calibri" w:cs="Arial"/>
        </w:rPr>
        <w:t>до</w:t>
      </w:r>
      <w:r w:rsidR="00000ACF">
        <w:rPr>
          <w:rFonts w:eastAsia="Calibri" w:cs="Arial"/>
        </w:rPr>
        <w:t xml:space="preserve"> </w:t>
      </w:r>
      <w:r w:rsidR="006005E4">
        <w:rPr>
          <w:rFonts w:eastAsia="Calibri" w:cs="Arial"/>
        </w:rPr>
        <w:t>45 (четрдесетпет дана) дана од дана пријема исправног рачуна,</w:t>
      </w:r>
      <w:r w:rsidR="00000ACF">
        <w:rPr>
          <w:rFonts w:eastAsia="Calibri" w:cs="Arial"/>
        </w:rPr>
        <w:t xml:space="preserve"> са уговореним прилогом-обострано потписаним записником.</w:t>
      </w:r>
      <w:r w:rsidR="006005E4">
        <w:rPr>
          <w:rFonts w:eastAsia="Calibri" w:cs="Arial"/>
        </w:rPr>
        <w:t xml:space="preserve"> </w:t>
      </w:r>
    </w:p>
    <w:p w:rsidR="00AB3AD1" w:rsidRPr="00000ACF" w:rsidRDefault="00000ACF" w:rsidP="00AB3AD1">
      <w:pPr>
        <w:pStyle w:val="KDParagraf"/>
        <w:spacing w:before="0"/>
        <w:rPr>
          <w:rFonts w:eastAsia="Calibri" w:cs="Arial"/>
          <w:b/>
          <w:color w:val="00B0F0"/>
        </w:rPr>
      </w:pPr>
      <w:r w:rsidRPr="00291E64">
        <w:rPr>
          <w:rFonts w:eastAsia="Calibri" w:cs="Arial"/>
          <w:b/>
        </w:rPr>
        <w:t>Рачун мора да гласи на :</w:t>
      </w:r>
      <w:r w:rsidRPr="00291E64">
        <w:rPr>
          <w:rFonts w:eastAsia="Calibri" w:cs="Arial"/>
          <w:b/>
          <w:color w:val="00B0F0"/>
        </w:rPr>
        <w:t xml:space="preserve"> </w:t>
      </w:r>
      <w:r w:rsidRPr="00291E64">
        <w:rPr>
          <w:rFonts w:cs="Arial"/>
          <w:b/>
        </w:rPr>
        <w:t xml:space="preserve">Јавно предузеће „Електропривреда Србије“ Београд, </w:t>
      </w:r>
      <w:r w:rsidR="009B705B">
        <w:rPr>
          <w:rFonts w:cs="Arial"/>
          <w:b/>
          <w:lang w:val="sr-Cyrl-RS"/>
        </w:rPr>
        <w:t>Балканска 13</w:t>
      </w:r>
      <w:r w:rsidRPr="00291E64">
        <w:rPr>
          <w:rFonts w:cs="Arial"/>
          <w:b/>
        </w:rPr>
        <w:t xml:space="preserve">, ПИБ </w:t>
      </w:r>
      <w:r w:rsidRPr="00291E64">
        <w:rPr>
          <w:rFonts w:cs="Arial"/>
          <w:b/>
          <w:color w:val="000000" w:themeColor="text1"/>
          <w:lang w:val="sr-Cyrl-BA"/>
        </w:rPr>
        <w:t xml:space="preserve">103920327, </w:t>
      </w:r>
      <w:r w:rsidRPr="00291E64">
        <w:rPr>
          <w:rFonts w:cs="Arial"/>
          <w:b/>
        </w:rPr>
        <w:t>Огранак ТЕНТ Београд-Обреновац, Богољуба Урошевића Црног 44</w:t>
      </w:r>
    </w:p>
    <w:p w:rsidR="003508B5" w:rsidRPr="003A044A" w:rsidRDefault="005A3029" w:rsidP="005406C8">
      <w:pPr>
        <w:pStyle w:val="KDParagraf"/>
        <w:spacing w:before="0"/>
        <w:jc w:val="left"/>
        <w:rPr>
          <w:rFonts w:cs="Arial"/>
          <w:b/>
          <w:color w:val="000000" w:themeColor="text1"/>
        </w:rPr>
      </w:pPr>
      <w:r w:rsidRPr="00C45177">
        <w:rPr>
          <w:rFonts w:cs="Arial"/>
          <w:b/>
        </w:rPr>
        <w:t xml:space="preserve">Рачун мора бити достављен на адресу </w:t>
      </w:r>
      <w:r w:rsidR="00591222" w:rsidRPr="00C45177">
        <w:rPr>
          <w:rFonts w:cs="Arial"/>
          <w:b/>
        </w:rPr>
        <w:t>Корисника</w:t>
      </w:r>
      <w:r w:rsidR="005406C8">
        <w:rPr>
          <w:rFonts w:cs="Arial"/>
          <w:b/>
        </w:rPr>
        <w:t>:</w:t>
      </w:r>
      <w:r w:rsidRPr="00C45177">
        <w:rPr>
          <w:rFonts w:cs="Arial"/>
          <w:b/>
        </w:rPr>
        <w:t xml:space="preserve">Јавно предузеће „Електропривреда Србије“ Београд, </w:t>
      </w:r>
      <w:r w:rsidR="00000ACF" w:rsidRPr="00C45177">
        <w:rPr>
          <w:rFonts w:cs="Arial"/>
          <w:b/>
        </w:rPr>
        <w:t>О</w:t>
      </w:r>
      <w:r w:rsidR="00BE3E59" w:rsidRPr="00C45177">
        <w:rPr>
          <w:rFonts w:cs="Arial"/>
          <w:b/>
        </w:rPr>
        <w:t>гранак ТЕНТ,Богољуба Урошевића Црног 44 – 11 500 Обреновац</w:t>
      </w:r>
      <w:r w:rsidR="0066644E" w:rsidRPr="00C45177">
        <w:rPr>
          <w:rFonts w:cs="Arial"/>
          <w:b/>
        </w:rPr>
        <w:t xml:space="preserve">, </w:t>
      </w:r>
      <w:r w:rsidR="00750A33" w:rsidRPr="00C45177">
        <w:rPr>
          <w:rFonts w:cs="Arial"/>
          <w:b/>
        </w:rPr>
        <w:t>, са обавезним прилозима-</w:t>
      </w:r>
      <w:r w:rsidRPr="00C45177">
        <w:rPr>
          <w:rFonts w:cs="Arial"/>
          <w:b/>
          <w:color w:val="000000" w:themeColor="text1"/>
        </w:rPr>
        <w:t>Зап</w:t>
      </w:r>
      <w:r w:rsidR="004A499B" w:rsidRPr="00C45177">
        <w:rPr>
          <w:rFonts w:cs="Arial"/>
          <w:b/>
          <w:color w:val="000000" w:themeColor="text1"/>
        </w:rPr>
        <w:t>исник о квалитативном</w:t>
      </w:r>
      <w:r w:rsidR="005406C8">
        <w:rPr>
          <w:rFonts w:cs="Arial"/>
          <w:b/>
          <w:color w:val="000000" w:themeColor="text1"/>
          <w:lang w:val="sr-Cyrl-RS"/>
        </w:rPr>
        <w:t xml:space="preserve"> </w:t>
      </w:r>
      <w:r w:rsidR="00FF427B" w:rsidRPr="00C45177">
        <w:rPr>
          <w:rFonts w:cs="Arial"/>
          <w:b/>
          <w:color w:val="000000" w:themeColor="text1"/>
        </w:rPr>
        <w:t xml:space="preserve">и квантитативном </w:t>
      </w:r>
      <w:r w:rsidR="004A499B" w:rsidRPr="00C45177">
        <w:rPr>
          <w:rFonts w:cs="Arial"/>
          <w:b/>
          <w:color w:val="000000" w:themeColor="text1"/>
        </w:rPr>
        <w:t xml:space="preserve"> пријему</w:t>
      </w:r>
      <w:r w:rsidR="00000ACF" w:rsidRPr="00C45177">
        <w:rPr>
          <w:rFonts w:cs="Arial"/>
          <w:b/>
          <w:color w:val="000000" w:themeColor="text1"/>
        </w:rPr>
        <w:t xml:space="preserve"> извршених услуга</w:t>
      </w:r>
      <w:r w:rsidR="00750A33" w:rsidRPr="00C45177">
        <w:rPr>
          <w:rFonts w:cs="Arial"/>
          <w:b/>
          <w:color w:val="000000" w:themeColor="text1"/>
        </w:rPr>
        <w:t xml:space="preserve">, </w:t>
      </w:r>
      <w:r w:rsidRPr="00C45177">
        <w:rPr>
          <w:rFonts w:cs="Arial"/>
          <w:b/>
          <w:color w:val="000000" w:themeColor="text1"/>
        </w:rPr>
        <w:t xml:space="preserve">са читко написаним именом и презименом и потписом овлашћеног лица </w:t>
      </w:r>
      <w:r w:rsidR="006B40D5" w:rsidRPr="00C45177">
        <w:rPr>
          <w:rFonts w:cs="Arial"/>
          <w:b/>
          <w:color w:val="000000" w:themeColor="text1"/>
        </w:rPr>
        <w:t>Корисника услуга</w:t>
      </w:r>
      <w:r w:rsidR="008B6E76" w:rsidRPr="00C45177">
        <w:rPr>
          <w:rFonts w:cs="Arial"/>
          <w:b/>
          <w:color w:val="000000" w:themeColor="text1"/>
        </w:rPr>
        <w:t>.</w:t>
      </w:r>
    </w:p>
    <w:p w:rsidR="00B00642" w:rsidRPr="00E47C2E" w:rsidRDefault="00B00642" w:rsidP="00B00642">
      <w:pPr>
        <w:pStyle w:val="KDParagraf"/>
        <w:spacing w:before="0"/>
        <w:rPr>
          <w:rFonts w:cs="Arial"/>
        </w:rPr>
      </w:pPr>
      <w:r w:rsidRPr="00E47C2E">
        <w:rPr>
          <w:rFonts w:cs="Arial"/>
        </w:rPr>
        <w:lastRenderedPageBreak/>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FF427B" w:rsidRPr="00C45177" w:rsidRDefault="00FF427B" w:rsidP="008D2B23">
      <w:pPr>
        <w:autoSpaceDE w:val="0"/>
        <w:autoSpaceDN w:val="0"/>
        <w:adjustRightInd w:val="0"/>
        <w:spacing w:before="0"/>
        <w:ind w:right="-426"/>
        <w:rPr>
          <w:rFonts w:eastAsia="Calibri" w:cs="Arial"/>
          <w:lang w:val="sr-Cyrl-RS"/>
        </w:rPr>
      </w:pPr>
    </w:p>
    <w:p w:rsidR="00C45177" w:rsidRPr="00D27813" w:rsidRDefault="008D2B23" w:rsidP="001660D7">
      <w:pPr>
        <w:pStyle w:val="KDPodnaslov2"/>
        <w:numPr>
          <w:ilvl w:val="1"/>
          <w:numId w:val="15"/>
        </w:numPr>
        <w:spacing w:before="0"/>
        <w:jc w:val="both"/>
        <w:rPr>
          <w:rFonts w:cs="Arial"/>
          <w:lang w:val="sr-Cyrl-RS"/>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4F612A">
        <w:rPr>
          <w:rFonts w:ascii="Arial" w:hAnsi="Arial" w:cs="Arial"/>
          <w:color w:val="000000" w:themeColor="text1"/>
          <w:lang w:val="sr-Cyrl-RS"/>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2154BF"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2154BF" w:rsidRPr="0018448A" w:rsidRDefault="002154BF" w:rsidP="001660D7">
      <w:pPr>
        <w:pStyle w:val="KDPodnaslov2"/>
        <w:numPr>
          <w:ilvl w:val="1"/>
          <w:numId w:val="20"/>
        </w:numPr>
        <w:spacing w:before="0"/>
        <w:jc w:val="both"/>
        <w:rPr>
          <w:rFonts w:cs="Arial"/>
          <w:lang w:val="sr-Cyrl-RS"/>
        </w:rPr>
      </w:pPr>
      <w:bookmarkStart w:id="229" w:name="_Toc441651593"/>
      <w:bookmarkStart w:id="230" w:name="_Toc442559904"/>
      <w:r w:rsidRPr="0018448A">
        <w:rPr>
          <w:rFonts w:cs="Arial"/>
        </w:rPr>
        <w:t>Средства финансијског обезбеђења</w:t>
      </w:r>
      <w:bookmarkEnd w:id="229"/>
      <w:bookmarkEnd w:id="230"/>
    </w:p>
    <w:p w:rsidR="002154BF" w:rsidRPr="00D01263" w:rsidRDefault="002154BF" w:rsidP="002154BF">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154BF" w:rsidRPr="00D01263" w:rsidRDefault="002154BF" w:rsidP="002154BF">
      <w:pPr>
        <w:rPr>
          <w:lang w:val="sr-Cyrl-RS"/>
        </w:rPr>
      </w:pPr>
      <w:r w:rsidRPr="00D01263">
        <w:rPr>
          <w:lang w:val="sr-Cyrl-RS"/>
        </w:rPr>
        <w:t>Члан групе понуђача може бити налогодавац средства финансијског обезбеђења.</w:t>
      </w:r>
    </w:p>
    <w:p w:rsidR="002154BF" w:rsidRPr="00D01263" w:rsidRDefault="002154BF" w:rsidP="002154BF">
      <w:pPr>
        <w:rPr>
          <w:lang w:val="sr-Cyrl-RS"/>
        </w:rPr>
      </w:pPr>
      <w:r w:rsidRPr="00D01263">
        <w:rPr>
          <w:lang w:val="sr-Cyrl-RS"/>
        </w:rPr>
        <w:t>Средства финансијског обезбеђења морају да буду у валути у којој је и понуда.</w:t>
      </w:r>
    </w:p>
    <w:p w:rsidR="002154BF" w:rsidRPr="00283EAD" w:rsidRDefault="002154BF" w:rsidP="002154BF">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2154BF" w:rsidRDefault="002154BF" w:rsidP="002154BF">
      <w:pPr>
        <w:rPr>
          <w:b/>
          <w:lang w:val="sr-Cyrl-RS"/>
        </w:rPr>
      </w:pPr>
      <w:r w:rsidRPr="00D01263">
        <w:rPr>
          <w:b/>
          <w:lang w:val="sr-Cyrl-RS"/>
        </w:rPr>
        <w:t>6.17.1. Средство обезбеђења за озбиљност понуде</w:t>
      </w:r>
    </w:p>
    <w:p w:rsidR="002154BF" w:rsidRPr="00D01263" w:rsidRDefault="002154BF" w:rsidP="002154BF">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2154BF" w:rsidRPr="00D01263" w:rsidRDefault="002154BF" w:rsidP="002154BF">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2154BF" w:rsidRPr="00D01263" w:rsidRDefault="002154BF" w:rsidP="002154BF">
      <w:pPr>
        <w:rPr>
          <w:lang w:val="sr-Cyrl-RS"/>
        </w:rPr>
      </w:pPr>
      <w:r w:rsidRPr="00D01263">
        <w:rPr>
          <w:lang w:val="sr-Cyrl-RS"/>
        </w:rPr>
        <w:t>Основи за наплату средства обезбеђења за озбиљност понуде су:</w:t>
      </w:r>
    </w:p>
    <w:p w:rsidR="002154BF" w:rsidRPr="00D01263" w:rsidRDefault="002154BF" w:rsidP="002154BF">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2154BF" w:rsidRPr="00D01263" w:rsidRDefault="002154BF" w:rsidP="002154BF">
      <w:pPr>
        <w:rPr>
          <w:lang w:val="sr-Cyrl-RS"/>
        </w:rPr>
      </w:pPr>
      <w:r w:rsidRPr="00D01263">
        <w:rPr>
          <w:lang w:val="sr-Cyrl-RS"/>
        </w:rPr>
        <w:t>- уколико понуђач коме је додељен уговор благовремено не потпише уговор о јавној набавци;</w:t>
      </w:r>
    </w:p>
    <w:p w:rsidR="002154BF" w:rsidRPr="00D01263" w:rsidRDefault="002154BF" w:rsidP="002154BF">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2154BF" w:rsidRDefault="002154BF" w:rsidP="002154BF">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2154BF" w:rsidRPr="00FF7067" w:rsidRDefault="002154BF" w:rsidP="002154BF">
      <w:pPr>
        <w:rPr>
          <w:lang w:val="sr-Cyrl-RS"/>
        </w:rPr>
      </w:pPr>
    </w:p>
    <w:p w:rsidR="002154BF" w:rsidRPr="00FF7067" w:rsidRDefault="002154BF" w:rsidP="002154BF">
      <w:pPr>
        <w:pStyle w:val="KDPodnaslov2"/>
        <w:spacing w:before="0"/>
        <w:jc w:val="both"/>
        <w:rPr>
          <w:rFonts w:cs="Arial"/>
        </w:rPr>
      </w:pPr>
      <w:r w:rsidRPr="00FF7067">
        <w:rPr>
          <w:rFonts w:cs="Arial"/>
          <w:lang w:val="sr-Cyrl-RS"/>
        </w:rPr>
        <w:t xml:space="preserve"> </w:t>
      </w:r>
      <w:r w:rsidRPr="00FF7067">
        <w:rPr>
          <w:rFonts w:cs="Arial"/>
        </w:rPr>
        <w:t>6.17.2. Средство обезбеђења за добро извршење посла</w:t>
      </w:r>
    </w:p>
    <w:p w:rsidR="002154BF" w:rsidRPr="00F10346" w:rsidRDefault="002154BF" w:rsidP="002154BF">
      <w:pPr>
        <w:pStyle w:val="KDKomentar"/>
        <w:spacing w:before="0"/>
        <w:rPr>
          <w:rFonts w:cs="Arial"/>
          <w:i w:val="0"/>
          <w:sz w:val="22"/>
          <w:szCs w:val="22"/>
        </w:rPr>
      </w:pPr>
    </w:p>
    <w:p w:rsidR="002154BF" w:rsidRPr="00D01263" w:rsidRDefault="002154BF" w:rsidP="002154BF">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2154BF" w:rsidRPr="00D01263" w:rsidRDefault="002154BF" w:rsidP="002154BF">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2154BF" w:rsidRDefault="002154BF" w:rsidP="002154BF">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154BF" w:rsidRPr="00D01263" w:rsidRDefault="002154BF" w:rsidP="002154BF">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2154BF" w:rsidRDefault="002154BF" w:rsidP="002154BF">
      <w:pPr>
        <w:spacing w:before="0"/>
        <w:rPr>
          <w:rFonts w:cs="Arial"/>
          <w:lang w:val="ru-RU"/>
        </w:rPr>
      </w:pPr>
    </w:p>
    <w:p w:rsidR="002154BF" w:rsidRPr="00D01263" w:rsidRDefault="002154BF" w:rsidP="002154BF">
      <w:pPr>
        <w:spacing w:before="0"/>
        <w:rPr>
          <w:rFonts w:cs="Arial"/>
          <w:b/>
          <w:lang w:val="ru-RU"/>
        </w:rPr>
      </w:pPr>
      <w:r w:rsidRPr="00D01263">
        <w:rPr>
          <w:rFonts w:cs="Arial"/>
          <w:b/>
          <w:lang w:val="ru-RU"/>
        </w:rPr>
        <w:lastRenderedPageBreak/>
        <w:t>Понуђач је дужан да достави следећа средства финансијског обезбеђења:</w:t>
      </w:r>
    </w:p>
    <w:p w:rsidR="002154BF" w:rsidRPr="00D01263" w:rsidRDefault="002154BF" w:rsidP="002154BF">
      <w:pPr>
        <w:spacing w:before="0"/>
        <w:rPr>
          <w:rFonts w:cs="Arial"/>
          <w:b/>
          <w:lang w:val="ru-RU"/>
        </w:rPr>
      </w:pPr>
    </w:p>
    <w:p w:rsidR="002154BF" w:rsidRDefault="002154BF" w:rsidP="002154BF">
      <w:pPr>
        <w:spacing w:before="0"/>
        <w:rPr>
          <w:rFonts w:cs="Arial"/>
          <w:b/>
          <w:lang w:val="ru-RU"/>
        </w:rPr>
      </w:pPr>
      <w:r w:rsidRPr="00D01263">
        <w:rPr>
          <w:rFonts w:cs="Arial"/>
          <w:b/>
          <w:lang w:val="ru-RU"/>
        </w:rPr>
        <w:t>У понуди:</w:t>
      </w:r>
    </w:p>
    <w:p w:rsidR="002154BF" w:rsidRDefault="002154BF" w:rsidP="002154BF">
      <w:pPr>
        <w:spacing w:before="0"/>
        <w:rPr>
          <w:rFonts w:cs="Arial"/>
          <w:b/>
          <w:lang w:val="ru-RU"/>
        </w:rPr>
      </w:pPr>
    </w:p>
    <w:p w:rsidR="002154BF" w:rsidRPr="00D01263" w:rsidRDefault="002154BF" w:rsidP="002154BF">
      <w:pPr>
        <w:spacing w:before="0"/>
        <w:rPr>
          <w:rFonts w:cs="Arial"/>
          <w:lang w:val="ru-RU"/>
        </w:rPr>
      </w:pPr>
      <w:r w:rsidRPr="00D01263">
        <w:rPr>
          <w:rFonts w:cs="Arial"/>
          <w:lang w:val="ru-RU"/>
        </w:rPr>
        <w:t>Меница за озбиљност понуде</w:t>
      </w:r>
    </w:p>
    <w:p w:rsidR="002154BF" w:rsidRPr="00D01263" w:rsidRDefault="002154BF" w:rsidP="002154BF">
      <w:pPr>
        <w:spacing w:before="0"/>
        <w:rPr>
          <w:rFonts w:cs="Arial"/>
          <w:lang w:val="ru-RU"/>
        </w:rPr>
      </w:pPr>
      <w:r w:rsidRPr="00D01263">
        <w:rPr>
          <w:rFonts w:cs="Arial"/>
          <w:lang w:val="ru-RU"/>
        </w:rPr>
        <w:t>Понуђач је обавезан да уз понуду Наручиоцу достави:</w:t>
      </w:r>
    </w:p>
    <w:p w:rsidR="002154BF" w:rsidRPr="00D01263" w:rsidRDefault="002154BF" w:rsidP="002154BF">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870B20">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2154BF" w:rsidRPr="00D01263" w:rsidRDefault="002154BF" w:rsidP="002154BF">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D01263" w:rsidRDefault="002154BF" w:rsidP="002154BF">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2154BF" w:rsidRPr="00D01263" w:rsidRDefault="002154BF" w:rsidP="002154BF">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2154BF" w:rsidRPr="00D01263" w:rsidRDefault="002154BF" w:rsidP="002154BF">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38B2" w:rsidRDefault="002154BF" w:rsidP="002154BF">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70B20" w:rsidRPr="00D01263" w:rsidRDefault="00870B20" w:rsidP="002154BF">
      <w:pPr>
        <w:spacing w:before="0"/>
        <w:rPr>
          <w:rFonts w:cs="Arial"/>
          <w:lang w:val="ru-RU"/>
        </w:rPr>
      </w:pPr>
    </w:p>
    <w:p w:rsidR="002154BF" w:rsidRDefault="00E038B2" w:rsidP="002154BF">
      <w:pPr>
        <w:spacing w:before="0"/>
        <w:rPr>
          <w:rFonts w:cs="Arial"/>
          <w:b/>
          <w:lang w:val="ru-RU"/>
        </w:rPr>
      </w:pPr>
      <w:r>
        <w:rPr>
          <w:rFonts w:cs="Arial"/>
          <w:b/>
          <w:lang w:val="ru-RU"/>
        </w:rPr>
        <w:t>Приликом достављања потписаног уговора доставити</w:t>
      </w:r>
      <w:r w:rsidR="00657CE5">
        <w:rPr>
          <w:rFonts w:cs="Arial"/>
          <w:b/>
          <w:lang w:val="ru-RU"/>
        </w:rPr>
        <w:t>:</w:t>
      </w:r>
    </w:p>
    <w:p w:rsidR="002154BF" w:rsidRDefault="002154BF" w:rsidP="002154BF">
      <w:pPr>
        <w:spacing w:before="0"/>
        <w:rPr>
          <w:rFonts w:cs="Arial"/>
          <w:lang w:val="ru-RU"/>
        </w:rPr>
      </w:pPr>
      <w:r w:rsidRPr="00D01263">
        <w:rPr>
          <w:rFonts w:cs="Arial"/>
          <w:lang w:val="ru-RU"/>
        </w:rPr>
        <w:t xml:space="preserve">Меница за добро извршење посла </w:t>
      </w:r>
    </w:p>
    <w:p w:rsidR="00714D38" w:rsidRPr="00D01263" w:rsidRDefault="00714D38" w:rsidP="002154BF">
      <w:pPr>
        <w:spacing w:before="0"/>
        <w:rPr>
          <w:rFonts w:cs="Arial"/>
          <w:lang w:val="ru-RU"/>
        </w:rPr>
      </w:pPr>
    </w:p>
    <w:p w:rsidR="002154BF" w:rsidRDefault="002154BF" w:rsidP="002154BF">
      <w:pPr>
        <w:spacing w:before="0"/>
        <w:rPr>
          <w:rFonts w:cs="Arial"/>
          <w:lang w:val="ru-RU"/>
        </w:rPr>
      </w:pPr>
      <w:r w:rsidRPr="00D01263">
        <w:rPr>
          <w:rFonts w:cs="Arial"/>
          <w:lang w:val="ru-RU"/>
        </w:rPr>
        <w:t>Изабрани Понуђач је обавезан да Наручиоцу достави:</w:t>
      </w:r>
    </w:p>
    <w:p w:rsidR="00714D38" w:rsidRPr="00D01263"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lastRenderedPageBreak/>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154BF" w:rsidRPr="00D01263" w:rsidRDefault="002154BF" w:rsidP="002154BF">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sidR="00E3267D">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714D38" w:rsidRDefault="00714D38" w:rsidP="002154BF">
      <w:pPr>
        <w:spacing w:before="0"/>
        <w:rPr>
          <w:rFonts w:cs="Arial"/>
          <w:lang w:val="ru-RU"/>
        </w:rPr>
      </w:pPr>
    </w:p>
    <w:p w:rsidR="002154BF" w:rsidRPr="00D01263" w:rsidRDefault="002154BF" w:rsidP="002154BF">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D01263" w:rsidRDefault="002154BF" w:rsidP="002154BF">
      <w:pPr>
        <w:spacing w:before="0"/>
        <w:rPr>
          <w:rFonts w:cs="Arial"/>
          <w:lang w:val="ru-RU"/>
        </w:rPr>
      </w:pPr>
      <w:r w:rsidRPr="00D01263">
        <w:rPr>
          <w:rFonts w:cs="Arial"/>
          <w:lang w:val="ru-RU"/>
        </w:rPr>
        <w:t>4)</w:t>
      </w:r>
      <w:r w:rsidRPr="00D01263">
        <w:rPr>
          <w:rFonts w:cs="Arial"/>
          <w:lang w:val="ru-RU"/>
        </w:rPr>
        <w:tab/>
        <w:t>фотокопију ОП обрасца.</w:t>
      </w:r>
    </w:p>
    <w:p w:rsidR="002154BF" w:rsidRPr="00D01263" w:rsidRDefault="002154BF" w:rsidP="002154BF">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F76B53" w:rsidRDefault="002154BF" w:rsidP="00F76B53">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154BF" w:rsidRPr="00F10346" w:rsidRDefault="002154BF" w:rsidP="002154BF">
      <w:pPr>
        <w:pStyle w:val="KDPodnaslov3"/>
        <w:keepNext w:val="0"/>
        <w:spacing w:before="0"/>
        <w:ind w:left="851"/>
        <w:rPr>
          <w:rFonts w:eastAsia="TimesNewRomanPSMT" w:cs="Arial"/>
          <w:b/>
          <w:bCs/>
          <w:iCs/>
          <w:color w:val="00B0F0"/>
        </w:rPr>
      </w:pPr>
    </w:p>
    <w:p w:rsidR="002154BF" w:rsidRPr="0018448A" w:rsidRDefault="002154BF" w:rsidP="002154BF">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E038B2" w:rsidRDefault="00E038B2" w:rsidP="00E038B2">
      <w:pPr>
        <w:tabs>
          <w:tab w:val="left" w:pos="567"/>
          <w:tab w:val="left" w:pos="709"/>
        </w:tabs>
        <w:spacing w:after="120"/>
        <w:rPr>
          <w:rFonts w:eastAsia="TimesNewRomanPSMT" w:cs="Arial"/>
          <w:bCs/>
          <w:lang w:val="sr-Cyrl-RS"/>
        </w:rPr>
      </w:pPr>
      <w:r w:rsidRPr="00E038B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9B705B">
        <w:rPr>
          <w:rFonts w:eastAsia="TimesNewRomanPSMT" w:cs="Arial"/>
          <w:bCs/>
          <w:lang w:val="sr-Cyrl-RS"/>
        </w:rPr>
        <w:t>Балканска 13</w:t>
      </w:r>
      <w:r w:rsidRPr="00E038B2">
        <w:rPr>
          <w:rFonts w:eastAsia="TimesNewRomanPSMT" w:cs="Arial"/>
          <w:bCs/>
        </w:rPr>
        <w:t xml:space="preserve"> ,  11000 Београд, огранак ТЕНТ, Улица Богољуба Урошевића Црног 44., 11500 Обреновац</w:t>
      </w:r>
      <w:r w:rsidRPr="00E038B2">
        <w:rPr>
          <w:rFonts w:eastAsia="TimesNewRomanPSMT" w:cs="Arial"/>
          <w:bCs/>
          <w:lang w:val="sr-Cyrl-RS"/>
        </w:rPr>
        <w:t>.</w:t>
      </w:r>
    </w:p>
    <w:p w:rsidR="009B705B" w:rsidRPr="009B705B" w:rsidRDefault="00657CE5" w:rsidP="009B705B">
      <w:pPr>
        <w:ind w:right="-19"/>
        <w:outlineLvl w:val="0"/>
        <w:rPr>
          <w:rFonts w:cs="Arial"/>
          <w:b/>
          <w:lang w:val="sr-Cyrl-RS"/>
        </w:rPr>
      </w:pPr>
      <w:r w:rsidRPr="00657CE5">
        <w:t xml:space="preserve">Средство финансијског обезбеђења за добро извршење посла  гласи на Јавно предузеће „Електропривреда Србије“ Београд, Улица </w:t>
      </w:r>
      <w:r w:rsidR="009B705B" w:rsidRPr="009B705B">
        <w:rPr>
          <w:lang w:val="sr-Cyrl-RS"/>
        </w:rPr>
        <w:t xml:space="preserve">Балканска 13, </w:t>
      </w:r>
      <w:r w:rsidRPr="00657CE5">
        <w:t xml:space="preserve"> 11000 Београд, огранак ТЕНТ, Улица Богољуба Урошевића Црног 44., 11500 Обреновац </w:t>
      </w:r>
      <w:r w:rsidRPr="009B705B">
        <w:rPr>
          <w:b/>
          <w:bCs/>
        </w:rPr>
        <w:t>и доставља се</w:t>
      </w:r>
      <w:r w:rsidRPr="009B705B">
        <w:rPr>
          <w:b/>
          <w:bCs/>
          <w:lang w:val="sr-Cyrl-RS"/>
        </w:rPr>
        <w:t xml:space="preserve"> уз потписан уговор </w:t>
      </w:r>
      <w:r w:rsidRPr="009B705B">
        <w:rPr>
          <w:b/>
          <w:bCs/>
        </w:rPr>
        <w:t xml:space="preserve">лично или поштом на адресу: </w:t>
      </w:r>
      <w:r w:rsidRPr="00657CE5">
        <w:t>огранак ТЕНТ, Улица Богољуба Урошевића Црног 44., 11500 Обреновацса назнаком:</w:t>
      </w:r>
      <w:r w:rsidRPr="009B705B">
        <w:rPr>
          <w:b/>
          <w:bCs/>
        </w:rPr>
        <w:t xml:space="preserve"> Средство финансијског обезбеђења за ЈН</w:t>
      </w:r>
      <w:r w:rsidR="00456361" w:rsidRPr="009B705B">
        <w:rPr>
          <w:b/>
          <w:bCs/>
          <w:lang w:val="sr-Cyrl-RS"/>
        </w:rPr>
        <w:t xml:space="preserve"> бр.  </w:t>
      </w:r>
      <w:r w:rsidR="0023011A">
        <w:rPr>
          <w:rFonts w:cs="Arial"/>
          <w:b/>
          <w:lang w:val="sr-Cyrl-CS"/>
        </w:rPr>
        <w:t>3000/0878/2018 (1744/2018)</w:t>
      </w:r>
    </w:p>
    <w:p w:rsidR="00E038B2" w:rsidRPr="007B3520" w:rsidRDefault="00E038B2" w:rsidP="00FA5BD3">
      <w:pPr>
        <w:ind w:right="-19"/>
        <w:outlineLvl w:val="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85348E" w:rsidRPr="00E47C2E" w:rsidRDefault="0085348E" w:rsidP="001660D7">
      <w:pPr>
        <w:pStyle w:val="KDPodnaslov2"/>
        <w:numPr>
          <w:ilvl w:val="1"/>
          <w:numId w:val="15"/>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1660D7">
      <w:pPr>
        <w:pStyle w:val="KDPodnaslov2"/>
        <w:numPr>
          <w:ilvl w:val="1"/>
          <w:numId w:val="15"/>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1660D7">
      <w:pPr>
        <w:pStyle w:val="KDPodnaslov2"/>
        <w:numPr>
          <w:ilvl w:val="1"/>
          <w:numId w:val="15"/>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1660D7">
      <w:pPr>
        <w:pStyle w:val="KDPodnaslov2"/>
        <w:numPr>
          <w:ilvl w:val="1"/>
          <w:numId w:val="15"/>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1660D7">
      <w:pPr>
        <w:pStyle w:val="KDPodnaslov2"/>
        <w:numPr>
          <w:ilvl w:val="1"/>
          <w:numId w:val="1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9B705B" w:rsidRPr="009B705B" w:rsidRDefault="008D2B23" w:rsidP="009B705B">
      <w:pPr>
        <w:ind w:right="-19"/>
        <w:outlineLvl w:val="0"/>
        <w:rPr>
          <w:rFonts w:cs="Arial"/>
          <w:b/>
          <w:lang w:val="sr-Cyrl-RS"/>
        </w:rPr>
      </w:pPr>
      <w:r w:rsidRPr="00F268FD">
        <w:rPr>
          <w:rFonts w:cs="Arial"/>
          <w:lang w:val="ru-RU"/>
        </w:rPr>
        <w:t xml:space="preserve">Заинтерсовано лице може, у писаном облику, тражити </w:t>
      </w:r>
      <w:r w:rsidR="00B505E8" w:rsidRPr="00F268FD">
        <w:rPr>
          <w:rFonts w:cs="Arial"/>
          <w:lang w:val="ru-RU"/>
        </w:rPr>
        <w:t xml:space="preserve">од Наручиоца </w:t>
      </w:r>
      <w:r w:rsidRPr="00F268FD">
        <w:rPr>
          <w:rFonts w:cs="Arial"/>
          <w:lang w:val="ru-RU"/>
        </w:rPr>
        <w:t>додатне информације или појашњења у вези са припрем</w:t>
      </w:r>
      <w:r w:rsidR="00B505E8" w:rsidRPr="00F268FD">
        <w:rPr>
          <w:rFonts w:cs="Arial"/>
          <w:lang w:val="ru-RU"/>
        </w:rPr>
        <w:t>ањем</w:t>
      </w:r>
      <w:r w:rsidRPr="00F268FD">
        <w:rPr>
          <w:rFonts w:cs="Arial"/>
          <w:lang w:val="ru-RU"/>
        </w:rPr>
        <w:t xml:space="preserve"> понуде,</w:t>
      </w:r>
      <w:r w:rsidR="00B505E8" w:rsidRPr="00F268FD">
        <w:rPr>
          <w:rFonts w:cs="Arial"/>
          <w:lang w:val="ru-RU"/>
        </w:rPr>
        <w:t>при чему може да укаже Наручиоцу и на евентуално уочене недостатке и неправилности у конкурсној документацији,</w:t>
      </w:r>
      <w:r w:rsidRPr="00F268FD">
        <w:rPr>
          <w:rFonts w:cs="Arial"/>
          <w:lang w:val="ru-RU"/>
        </w:rPr>
        <w:t xml:space="preserve"> најкасније пет дана пре истека рока за подношење понуде, на адресу Наручиоца, са назнаком: „</w:t>
      </w:r>
      <w:r w:rsidRPr="00F268FD">
        <w:rPr>
          <w:rFonts w:cs="Arial"/>
          <w:b/>
          <w:lang w:val="ru-RU"/>
        </w:rPr>
        <w:t>ОБЈАШЊЕЊА – позив за јавну набавку број</w:t>
      </w:r>
      <w:r w:rsidR="00EF1521" w:rsidRPr="00F268FD">
        <w:rPr>
          <w:rFonts w:cs="Arial"/>
          <w:b/>
          <w:lang w:val="ru-RU"/>
        </w:rPr>
        <w:t>.</w:t>
      </w:r>
      <w:r w:rsidRPr="00F268FD">
        <w:rPr>
          <w:rFonts w:cs="Arial"/>
          <w:b/>
          <w:lang w:val="ru-RU"/>
        </w:rPr>
        <w:t xml:space="preserve"> </w:t>
      </w:r>
      <w:r w:rsidR="0023011A">
        <w:rPr>
          <w:rFonts w:cs="Arial"/>
          <w:b/>
          <w:lang w:val="sr-Cyrl-CS"/>
        </w:rPr>
        <w:t>3000/0878/2018 (1744/2018)</w:t>
      </w:r>
    </w:p>
    <w:p w:rsidR="008D2B23" w:rsidRPr="00EF1521" w:rsidRDefault="008D2B23" w:rsidP="00EF1521">
      <w:pPr>
        <w:ind w:right="-19"/>
        <w:outlineLvl w:val="0"/>
        <w:rPr>
          <w:rFonts w:cs="Arial"/>
          <w:b/>
        </w:rPr>
      </w:pPr>
      <w:r w:rsidRPr="00EF1521">
        <w:rPr>
          <w:rFonts w:cs="Arial"/>
          <w:b/>
          <w:lang w:val="ru-RU"/>
        </w:rPr>
        <w:t>или електронским путем на е-</w:t>
      </w:r>
      <w:r w:rsidR="000C49A6">
        <w:rPr>
          <w:rFonts w:cs="Arial"/>
          <w:b/>
        </w:rPr>
        <w:t>маил</w:t>
      </w:r>
      <w:r w:rsidRPr="00EF1521">
        <w:rPr>
          <w:rFonts w:cs="Arial"/>
          <w:b/>
          <w:lang w:val="ru-RU"/>
        </w:rPr>
        <w:t xml:space="preserve"> адресу:</w:t>
      </w:r>
      <w:hyperlink r:id="rId170" w:history="1">
        <w:r w:rsidR="007546CA" w:rsidRPr="00984C98">
          <w:rPr>
            <w:rStyle w:val="Hyperlink"/>
          </w:rPr>
          <w:t xml:space="preserve"> </w:t>
        </w:r>
        <w:r w:rsidR="007546CA" w:rsidRPr="00984C98">
          <w:rPr>
            <w:rStyle w:val="Hyperlink"/>
            <w:rFonts w:cs="Arial"/>
            <w:b/>
            <w:lang w:val="sr-Latn-RS"/>
          </w:rPr>
          <w:t>zoran.todorovic</w:t>
        </w:r>
        <w:r w:rsidR="007546CA" w:rsidRPr="00984C98">
          <w:rPr>
            <w:rStyle w:val="Hyperlink"/>
            <w:rFonts w:cs="Arial"/>
            <w:b/>
            <w:lang w:val="ru-RU"/>
          </w:rPr>
          <w:t>@</w:t>
        </w:r>
      </w:hyperlink>
      <w:r w:rsidR="00F268FD">
        <w:rPr>
          <w:rStyle w:val="Hyperlink"/>
          <w:rFonts w:cs="Arial"/>
          <w:b/>
        </w:rPr>
        <w:t>eps.rs</w:t>
      </w:r>
      <w:r w:rsidRPr="00EF1521">
        <w:rPr>
          <w:rFonts w:cs="Arial"/>
          <w:b/>
          <w:lang w:val="ru-RU"/>
        </w:rPr>
        <w:t>,радним данима (понедељак – петак) у времену од 0</w:t>
      </w:r>
      <w:r w:rsidR="00FD4A4E" w:rsidRPr="00EF1521">
        <w:rPr>
          <w:rFonts w:cs="Arial"/>
          <w:b/>
          <w:lang w:val="ru-RU"/>
        </w:rPr>
        <w:t>7,00</w:t>
      </w:r>
      <w:r w:rsidRPr="00EF1521">
        <w:rPr>
          <w:rFonts w:cs="Arial"/>
          <w:b/>
          <w:lang w:val="ru-RU"/>
        </w:rPr>
        <w:t xml:space="preserve"> до 1</w:t>
      </w:r>
      <w:r w:rsidR="00FD4A4E" w:rsidRPr="00EF1521">
        <w:rPr>
          <w:rFonts w:cs="Arial"/>
          <w:b/>
          <w:lang w:val="ru-RU"/>
        </w:rPr>
        <w:t>4,00</w:t>
      </w:r>
      <w:r w:rsidRPr="00EF1521">
        <w:rPr>
          <w:rFonts w:cs="Arial"/>
          <w:b/>
          <w:lang w:val="ru-RU"/>
        </w:rPr>
        <w:t xml:space="preserve"> часова.</w:t>
      </w:r>
      <w:r w:rsidRPr="00EF1521">
        <w:rPr>
          <w:rFonts w:cs="Arial"/>
          <w:lang w:val="ru-RU"/>
        </w:rPr>
        <w:t xml:space="preserve"> </w:t>
      </w:r>
      <w:r w:rsidRPr="00EF1521">
        <w:rPr>
          <w:rFonts w:cs="Arial"/>
        </w:rPr>
        <w:t>Захтев за појашњење примљен после наведеног времена или током викенда/нерадног дана биће евидентиран ка</w:t>
      </w:r>
      <w:r w:rsidR="00A81C31" w:rsidRPr="00EF1521">
        <w:rPr>
          <w:rFonts w:cs="Arial"/>
        </w:rPr>
        <w:t>о примљен првог следећег радног</w:t>
      </w:r>
      <w:r w:rsidRPr="00EF1521">
        <w:rPr>
          <w:rFonts w:cs="Arial"/>
        </w:rPr>
        <w:t>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F268FD" w:rsidRPr="00491DC7">
          <w:rPr>
            <w:rStyle w:val="Hyperlink"/>
            <w:rFonts w:cs="Arial"/>
          </w:rPr>
          <w:t>www.</w:t>
        </w:r>
        <w:r w:rsidR="00F268FD" w:rsidRPr="00491DC7">
          <w:rPr>
            <w:rStyle w:val="Hyperlink"/>
            <w:rFonts w:cs="Arial"/>
            <w:lang w:val="sr-Latn-RS"/>
          </w:rPr>
          <w:t>kjn</w:t>
        </w:r>
        <w:r w:rsidR="00F268FD" w:rsidRPr="00491DC7">
          <w:rPr>
            <w:rStyle w:val="Hyperlink"/>
            <w:rFonts w:cs="Arial"/>
          </w:rPr>
          <w:t>.gov.rs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1660D7">
      <w:pPr>
        <w:pStyle w:val="KDPodnaslov2"/>
        <w:numPr>
          <w:ilvl w:val="1"/>
          <w:numId w:val="1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3464BD" w:rsidRDefault="008D2B23" w:rsidP="008D2B23">
      <w:pPr>
        <w:pStyle w:val="KDParagraf"/>
        <w:spacing w:before="0"/>
        <w:rPr>
          <w:rFonts w:cs="Arial"/>
          <w:lang w:val="sr-Cyrl-RS"/>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1660D7">
      <w:pPr>
        <w:pStyle w:val="KDPodnaslov2"/>
        <w:numPr>
          <w:ilvl w:val="1"/>
          <w:numId w:val="15"/>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1660D7">
      <w:pPr>
        <w:pStyle w:val="KDPodnaslov2"/>
        <w:numPr>
          <w:ilvl w:val="1"/>
          <w:numId w:val="1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3464BD" w:rsidRPr="00E47C2E" w:rsidRDefault="003464BD" w:rsidP="003464BD">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3464BD" w:rsidRPr="00E47C2E" w:rsidRDefault="003464BD" w:rsidP="003464BD">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3464BD" w:rsidRPr="00E47C2E" w:rsidRDefault="003464BD" w:rsidP="003464BD">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3464BD" w:rsidRPr="00E47C2E" w:rsidRDefault="003464BD" w:rsidP="003464BD">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E038B2">
        <w:rPr>
          <w:rFonts w:eastAsia="TimesNewRomanPSMT" w:cs="Arial"/>
          <w:bCs/>
          <w:iCs/>
          <w:lang w:val="sr-Cyrl-RS"/>
        </w:rPr>
        <w:t xml:space="preserve"> </w:t>
      </w:r>
      <w:r w:rsidRPr="00E47C2E">
        <w:rPr>
          <w:rFonts w:eastAsia="TimesNewRomanPSMT" w:cs="Arial"/>
          <w:bCs/>
          <w:iCs/>
        </w:rPr>
        <w:t>услове за учешће;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3464BD" w:rsidRPr="00E47C2E" w:rsidRDefault="003464BD" w:rsidP="003464BD">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1660D7">
      <w:pPr>
        <w:pStyle w:val="KDPodnaslov2"/>
        <w:numPr>
          <w:ilvl w:val="1"/>
          <w:numId w:val="15"/>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1660D7">
      <w:pPr>
        <w:pStyle w:val="KDPodnaslov2"/>
        <w:numPr>
          <w:ilvl w:val="1"/>
          <w:numId w:val="15"/>
        </w:numPr>
        <w:spacing w:before="0"/>
        <w:jc w:val="both"/>
        <w:rPr>
          <w:rFonts w:cs="Arial"/>
          <w:lang w:val="ru-RU"/>
        </w:rPr>
      </w:pPr>
      <w:bookmarkStart w:id="237" w:name="_Toc441651607"/>
      <w:bookmarkStart w:id="238" w:name="_Toc442559918"/>
      <w:r w:rsidRPr="00E47C2E">
        <w:rPr>
          <w:rFonts w:cs="Arial"/>
          <w:lang w:val="ru-RU"/>
        </w:rPr>
        <w:lastRenderedPageBreak/>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Default="008D2B23" w:rsidP="008D2B23">
      <w:pPr>
        <w:pStyle w:val="KDParagraf"/>
        <w:spacing w:before="0"/>
        <w:rPr>
          <w:rFonts w:cs="Arial"/>
        </w:rPr>
      </w:pPr>
      <w:r w:rsidRPr="00E47C2E">
        <w:rPr>
          <w:rFonts w:cs="Arial"/>
        </w:rPr>
        <w:t>Доказ наведеног може бити:</w:t>
      </w:r>
    </w:p>
    <w:p w:rsidR="00926BF5" w:rsidRPr="00E47C2E" w:rsidRDefault="00926BF5" w:rsidP="008D2B23">
      <w:pPr>
        <w:pStyle w:val="KDParagraf"/>
        <w:spacing w:before="0"/>
        <w:rPr>
          <w:rFonts w:cs="Arial"/>
        </w:rPr>
      </w:pP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1660D7">
      <w:pPr>
        <w:pStyle w:val="KDPodnaslov2"/>
        <w:numPr>
          <w:ilvl w:val="1"/>
          <w:numId w:val="1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1660D7">
      <w:pPr>
        <w:pStyle w:val="KDPodnaslov2"/>
        <w:numPr>
          <w:ilvl w:val="1"/>
          <w:numId w:val="15"/>
        </w:numPr>
        <w:spacing w:before="0"/>
        <w:ind w:left="0" w:firstLine="0"/>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643389" w:rsidRPr="00043BA1" w:rsidRDefault="0031435B" w:rsidP="00643389">
      <w:pPr>
        <w:spacing w:before="0"/>
        <w:rPr>
          <w:rFonts w:cs="Arial"/>
          <w:lang w:val="sr-Cyrl-RS"/>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31435B" w:rsidRPr="00DD397E" w:rsidRDefault="0031435B" w:rsidP="00DD397E">
      <w:pPr>
        <w:spacing w:before="0"/>
        <w:rPr>
          <w:rFonts w:cs="Arial"/>
        </w:rPr>
      </w:pPr>
      <w:r w:rsidRPr="00DD397E">
        <w:rPr>
          <w:rFonts w:cs="Arial"/>
        </w:rPr>
        <w:t>Рокови и начин подношења захтева за заштиту права:</w:t>
      </w:r>
    </w:p>
    <w:p w:rsidR="0031435B" w:rsidRPr="009B705B" w:rsidRDefault="0031435B" w:rsidP="00F268FD">
      <w:pPr>
        <w:ind w:right="-19"/>
        <w:outlineLvl w:val="0"/>
        <w:rPr>
          <w:rFonts w:cs="Arial"/>
          <w:b/>
          <w:lang w:val="sr-Cyrl-RS"/>
        </w:rPr>
      </w:pPr>
      <w:r w:rsidRPr="00F268FD">
        <w:rPr>
          <w:rFonts w:cs="Arial"/>
          <w:b/>
        </w:rPr>
        <w:lastRenderedPageBreak/>
        <w:t>Захтев за заштиту права подноси се лично или путем поште на адресу: ЈП „Електропривреда Србије“ Београд,</w:t>
      </w:r>
      <w:r w:rsidR="00643389" w:rsidRPr="00F268FD">
        <w:rPr>
          <w:rFonts w:cs="Arial"/>
          <w:b/>
          <w:lang w:bidi="en-US"/>
        </w:rPr>
        <w:t>- огранак ТЕНТ,</w:t>
      </w:r>
      <w:r w:rsidR="00DD397E" w:rsidRPr="00F268FD">
        <w:rPr>
          <w:rFonts w:cs="Arial"/>
          <w:b/>
          <w:color w:val="000000" w:themeColor="text1"/>
          <w:lang w:bidi="en-US"/>
        </w:rPr>
        <w:t>ул.Богољуба Урошевића Црног бр.44 – 11 500 Обреновац</w:t>
      </w:r>
      <w:r w:rsidR="00643389" w:rsidRPr="00F268FD">
        <w:rPr>
          <w:rFonts w:cs="Arial"/>
          <w:b/>
          <w:color w:val="000000" w:themeColor="text1"/>
          <w:lang w:bidi="en-US"/>
        </w:rPr>
        <w:t>,</w:t>
      </w:r>
      <w:r w:rsidRPr="00F268FD">
        <w:rPr>
          <w:rFonts w:cs="Arial"/>
          <w:b/>
        </w:rPr>
        <w:t xml:space="preserve">са назнаком Захтев за заштиту права за ЈН </w:t>
      </w:r>
      <w:r w:rsidR="00E038B2" w:rsidRPr="00F268FD">
        <w:rPr>
          <w:rFonts w:cs="Arial"/>
          <w:b/>
          <w:lang w:val="sr-Cyrl-RS"/>
        </w:rPr>
        <w:t xml:space="preserve">   </w:t>
      </w:r>
      <w:r w:rsidR="00873133" w:rsidRPr="00F268FD">
        <w:rPr>
          <w:rFonts w:cs="Arial"/>
          <w:b/>
        </w:rPr>
        <w:t>услуга</w:t>
      </w:r>
      <w:r w:rsidR="00DD397E" w:rsidRPr="00F268FD">
        <w:rPr>
          <w:rFonts w:cs="Arial"/>
          <w:b/>
        </w:rPr>
        <w:t>:</w:t>
      </w:r>
      <w:r w:rsidR="00EF1521" w:rsidRPr="00F268FD">
        <w:rPr>
          <w:rFonts w:cs="Arial"/>
          <w:lang w:val="sr-Cyrl-RS"/>
        </w:rPr>
        <w:t xml:space="preserve"> </w:t>
      </w:r>
      <w:r w:rsidR="0023011A">
        <w:rPr>
          <w:rFonts w:cs="Arial"/>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r w:rsidR="00FA5BD3" w:rsidRPr="00F268FD">
        <w:rPr>
          <w:rFonts w:cs="Arial"/>
        </w:rPr>
        <w:t xml:space="preserve"> </w:t>
      </w:r>
      <w:r w:rsidRPr="00F268FD">
        <w:rPr>
          <w:rFonts w:cs="Arial"/>
        </w:rPr>
        <w:t>бр.ЈН</w:t>
      </w:r>
      <w:r w:rsidR="00EF1521" w:rsidRPr="00F268FD">
        <w:rPr>
          <w:rFonts w:cs="Arial"/>
          <w:b/>
        </w:rPr>
        <w:t>.</w:t>
      </w:r>
      <w:r w:rsidR="00B237A0" w:rsidRPr="00F268FD">
        <w:rPr>
          <w:rFonts w:cs="Arial"/>
        </w:rPr>
        <w:t xml:space="preserve"> </w:t>
      </w:r>
      <w:r w:rsidR="0023011A">
        <w:rPr>
          <w:rFonts w:cs="Arial"/>
          <w:b/>
          <w:lang w:val="sr-Cyrl-CS"/>
        </w:rPr>
        <w:t>3000/0878/2018 (1744/2018)</w:t>
      </w:r>
      <w:r w:rsidR="00EF1521" w:rsidRPr="00F268FD">
        <w:rPr>
          <w:rFonts w:cs="Arial"/>
          <w:b/>
          <w:lang w:val="sr-Latn-RS"/>
        </w:rPr>
        <w:t xml:space="preserve">, </w:t>
      </w:r>
      <w:r w:rsidRPr="00F268FD">
        <w:rPr>
          <w:rFonts w:cs="Arial"/>
          <w:b/>
        </w:rPr>
        <w:t>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 xml:space="preserve">Захтев за заштиту права се може доставити и путем електронске поште на </w:t>
      </w:r>
      <w:r w:rsidR="000C49A6">
        <w:rPr>
          <w:rFonts w:cs="Arial"/>
        </w:rPr>
        <w:t>е</w:t>
      </w:r>
      <w:r w:rsidRPr="00E47C2E">
        <w:rPr>
          <w:rFonts w:cs="Arial"/>
        </w:rPr>
        <w:t>-</w:t>
      </w:r>
      <w:r w:rsidR="000C49A6">
        <w:rPr>
          <w:rFonts w:cs="Arial"/>
        </w:rPr>
        <w:t>маил</w:t>
      </w:r>
      <w:r w:rsidR="00DD397E">
        <w:rPr>
          <w:rFonts w:cs="Arial"/>
        </w:rPr>
        <w:t>:</w:t>
      </w:r>
      <w:r w:rsidR="001A663B" w:rsidRPr="001A663B">
        <w:rPr>
          <w:rFonts w:cs="Arial"/>
          <w:lang w:val="sr-Latn-RS"/>
        </w:rPr>
        <w:t xml:space="preserve"> </w:t>
      </w:r>
      <w:hyperlink r:id="rId172" w:history="1">
        <w:r w:rsidR="00F1518C" w:rsidRPr="001A2412">
          <w:rPr>
            <w:rStyle w:val="Hyperlink"/>
            <w:rFonts w:cs="Arial"/>
            <w:b/>
            <w:lang w:val="sr-Latn-RS"/>
          </w:rPr>
          <w:t>zoran.todorovic</w:t>
        </w:r>
        <w:r w:rsidR="00F1518C" w:rsidRPr="001A2412">
          <w:rPr>
            <w:rStyle w:val="Hyperlink"/>
            <w:rFonts w:cs="Arial"/>
            <w:b/>
            <w:lang w:val="ru-RU"/>
          </w:rPr>
          <w:t>@</w:t>
        </w:r>
      </w:hyperlink>
      <w:r w:rsidR="00F268FD">
        <w:rPr>
          <w:rStyle w:val="Hyperlink"/>
          <w:rFonts w:cs="Arial"/>
          <w:b/>
        </w:rPr>
        <w:t>eps.rs</w:t>
      </w:r>
      <w:r w:rsidR="00DD397E">
        <w:rPr>
          <w:rFonts w:cs="Arial"/>
        </w:rPr>
        <w:t>,</w:t>
      </w:r>
      <w:r w:rsidRPr="00E47C2E">
        <w:rPr>
          <w:rFonts w:cs="Arial"/>
        </w:rPr>
        <w:t xml:space="preserve"> радним данима (понедељак-петак) </w:t>
      </w:r>
      <w:r w:rsidRPr="00B237A0">
        <w:rPr>
          <w:rFonts w:cs="Arial"/>
        </w:rPr>
        <w:t xml:space="preserve">од </w:t>
      </w:r>
      <w:r w:rsidR="00643389" w:rsidRPr="00B237A0">
        <w:rPr>
          <w:rFonts w:cs="Arial"/>
        </w:rPr>
        <w:t>7</w:t>
      </w:r>
      <w:r w:rsidRPr="00B237A0">
        <w:rPr>
          <w:rFonts w:cs="Arial"/>
        </w:rPr>
        <w:t>,00 до 1</w:t>
      </w:r>
      <w:r w:rsidR="00643389" w:rsidRPr="00B237A0">
        <w:rPr>
          <w:rFonts w:cs="Arial"/>
        </w:rPr>
        <w:t>4</w:t>
      </w:r>
      <w:r w:rsidRPr="00B237A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Pr="00043BA1" w:rsidRDefault="0031435B" w:rsidP="0031435B">
      <w:pPr>
        <w:rPr>
          <w:rFonts w:cs="Arial"/>
          <w:lang w:val="sr-Cyrl-RS"/>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643389" w:rsidRDefault="0031435B" w:rsidP="00643389">
      <w:pPr>
        <w:spacing w:before="0"/>
        <w:rPr>
          <w:rFonts w:cs="Arial"/>
        </w:rPr>
      </w:pPr>
      <w:r w:rsidRPr="00E47C2E">
        <w:rPr>
          <w:rFonts w:cs="Arial"/>
        </w:rPr>
        <w:t>7) потпис подносиоца.</w:t>
      </w:r>
    </w:p>
    <w:p w:rsidR="00A755C2" w:rsidRPr="00043BA1" w:rsidRDefault="00A755C2" w:rsidP="00643389">
      <w:pPr>
        <w:spacing w:before="0"/>
        <w:rPr>
          <w:rFonts w:cs="Arial"/>
          <w:lang w:val="sr-Cyrl-RS"/>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643389" w:rsidRPr="00A755C2"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FA5BD3" w:rsidRDefault="0031435B" w:rsidP="00FA5BD3">
      <w:pPr>
        <w:ind w:right="-19"/>
        <w:outlineLvl w:val="0"/>
        <w:rPr>
          <w:rFonts w:cs="Arial"/>
          <w:b/>
          <w:lang w:val="sr-Cyrl-RS"/>
        </w:rPr>
      </w:pPr>
      <w:r w:rsidRPr="00FA5BD3">
        <w:rPr>
          <w:rFonts w:cs="Arial"/>
        </w:rPr>
        <w:lastRenderedPageBreak/>
        <w:t>Подносилац захтева за заштиту права дужан је да на рачун буџета Републике Србије (број рачуна: 840-30678845-06, шифра плаћања 153 или 253, позив на бро</w:t>
      </w:r>
      <w:r w:rsidR="00EF1521" w:rsidRPr="00FA5BD3">
        <w:rPr>
          <w:rFonts w:cs="Arial"/>
          <w:lang w:val="sr-Cyrl-RS"/>
        </w:rPr>
        <w:t>.</w:t>
      </w:r>
      <w:r w:rsidRPr="00FA5BD3">
        <w:rPr>
          <w:rFonts w:cs="Arial"/>
        </w:rPr>
        <w:t xml:space="preserve">ј </w:t>
      </w:r>
      <w:r w:rsidR="0023011A">
        <w:rPr>
          <w:rFonts w:cs="Arial"/>
          <w:b/>
          <w:lang w:val="sr-Cyrl-CS"/>
        </w:rPr>
        <w:t>3000/0878/2018 (1744/2018)</w:t>
      </w:r>
      <w:r w:rsidRPr="00FA5BD3">
        <w:rPr>
          <w:rFonts w:cs="Arial"/>
        </w:rPr>
        <w:t xml:space="preserve">сврха: ЗЗП, </w:t>
      </w:r>
      <w:r w:rsidR="00377FE7" w:rsidRPr="00FA5BD3">
        <w:rPr>
          <w:rFonts w:cs="Arial"/>
        </w:rPr>
        <w:t>ЈП ЕПС</w:t>
      </w:r>
      <w:r w:rsidR="00377FE7" w:rsidRPr="00FA5BD3">
        <w:rPr>
          <w:rFonts w:cs="Arial"/>
          <w:lang w:val="sr-Cyrl-CS"/>
        </w:rPr>
        <w:t xml:space="preserve"> Београд-огранак ТЕНТ Београд-Обреновац</w:t>
      </w:r>
      <w:r w:rsidRPr="00FA5BD3">
        <w:rPr>
          <w:rFonts w:cs="Arial"/>
        </w:rPr>
        <w:t>, јн. бр.</w:t>
      </w:r>
      <w:r w:rsidR="00F268FD" w:rsidRPr="00FA5BD3">
        <w:rPr>
          <w:rFonts w:cs="Arial"/>
          <w:b/>
          <w:lang w:val="sr-Cyrl-CS"/>
        </w:rPr>
        <w:t xml:space="preserve"> </w:t>
      </w:r>
      <w:r w:rsidR="0023011A">
        <w:rPr>
          <w:rFonts w:cs="Arial"/>
          <w:b/>
          <w:lang w:val="sr-Cyrl-CS"/>
        </w:rPr>
        <w:t>3000/0878/2018 (1744/2018)</w:t>
      </w:r>
      <w:r w:rsidR="009B705B">
        <w:rPr>
          <w:rFonts w:cs="Arial"/>
          <w:b/>
          <w:lang w:val="sr-Cyrl-RS"/>
        </w:rPr>
        <w:t xml:space="preserve">, </w:t>
      </w:r>
      <w:r w:rsidRPr="00FA5BD3">
        <w:rPr>
          <w:rFonts w:cs="Arial"/>
        </w:rPr>
        <w:t xml:space="preserve">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lastRenderedPageBreak/>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B043D1" w:rsidRDefault="0031435B" w:rsidP="00C34F6E">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/c</w:t>
      </w:r>
      <w:r w:rsidR="000C49A6">
        <w:rPr>
          <w:rFonts w:cs="Arial"/>
        </w:rPr>
        <w:t>и</w:t>
      </w:r>
      <w:r w:rsidRPr="00E47C2E">
        <w:rPr>
          <w:rFonts w:cs="Arial"/>
        </w:rPr>
        <w:t>/</w:t>
      </w:r>
      <w:r w:rsidR="000C49A6">
        <w:rPr>
          <w:rFonts w:cs="Arial"/>
        </w:rPr>
        <w:t>упутство</w:t>
      </w:r>
      <w:r w:rsidRPr="00E47C2E">
        <w:rPr>
          <w:rFonts w:cs="Arial"/>
        </w:rPr>
        <w:t>-</w:t>
      </w:r>
      <w:r w:rsidR="000C49A6">
        <w:rPr>
          <w:rFonts w:cs="Arial"/>
        </w:rPr>
        <w:t>о</w:t>
      </w:r>
      <w:r w:rsidRPr="00E47C2E">
        <w:rPr>
          <w:rFonts w:cs="Arial"/>
        </w:rPr>
        <w:t>-</w:t>
      </w:r>
      <w:r w:rsidR="000C49A6">
        <w:rPr>
          <w:rFonts w:cs="Arial"/>
        </w:rPr>
        <w:t>уплати</w:t>
      </w:r>
      <w:r w:rsidRPr="00E47C2E">
        <w:rPr>
          <w:rFonts w:cs="Arial"/>
        </w:rPr>
        <w:t>-</w:t>
      </w:r>
      <w:r w:rsidR="000C49A6">
        <w:rPr>
          <w:rFonts w:cs="Arial"/>
        </w:rPr>
        <w:t>републи</w:t>
      </w:r>
      <w:r w:rsidRPr="00E47C2E">
        <w:rPr>
          <w:rFonts w:cs="Arial"/>
        </w:rPr>
        <w:t>c</w:t>
      </w:r>
      <w:r w:rsidR="000C49A6">
        <w:rPr>
          <w:rFonts w:cs="Arial"/>
        </w:rPr>
        <w:t>ке</w:t>
      </w:r>
      <w:r w:rsidRPr="00E47C2E">
        <w:rPr>
          <w:rFonts w:cs="Arial"/>
        </w:rPr>
        <w:t>-</w:t>
      </w:r>
      <w:r w:rsidR="000C49A6">
        <w:rPr>
          <w:rFonts w:cs="Arial"/>
        </w:rPr>
        <w:t>административне</w:t>
      </w:r>
      <w:r w:rsidRPr="00E47C2E">
        <w:rPr>
          <w:rFonts w:cs="Arial"/>
        </w:rPr>
        <w:t>-</w:t>
      </w:r>
      <w:r w:rsidR="000C49A6">
        <w:rPr>
          <w:rFonts w:cs="Arial"/>
        </w:rPr>
        <w:t>таксе</w:t>
      </w:r>
      <w:r w:rsidRPr="00E47C2E">
        <w:rPr>
          <w:rFonts w:cs="Arial"/>
        </w:rPr>
        <w:t>.h</w:t>
      </w:r>
      <w:r w:rsidR="000C49A6">
        <w:rPr>
          <w:rFonts w:cs="Arial"/>
        </w:rPr>
        <w:t>тмл</w:t>
      </w:r>
      <w:r w:rsidRPr="00E47C2E">
        <w:rPr>
          <w:rFonts w:cs="Arial"/>
        </w:rPr>
        <w:t>и h</w:t>
      </w:r>
      <w:r w:rsidR="000C49A6">
        <w:rPr>
          <w:rFonts w:cs="Arial"/>
        </w:rPr>
        <w:t>ттп</w:t>
      </w:r>
      <w:r w:rsidRPr="00E47C2E">
        <w:rPr>
          <w:rFonts w:cs="Arial"/>
        </w:rPr>
        <w:t>://www.</w:t>
      </w:r>
      <w:r w:rsidR="000C49A6">
        <w:rPr>
          <w:rFonts w:cs="Arial"/>
        </w:rPr>
        <w:t>кјн</w:t>
      </w:r>
      <w:r w:rsidRPr="00E47C2E">
        <w:rPr>
          <w:rFonts w:cs="Arial"/>
        </w:rPr>
        <w:t>.</w:t>
      </w:r>
      <w:r w:rsidR="000C49A6">
        <w:rPr>
          <w:rFonts w:cs="Arial"/>
        </w:rPr>
        <w:t>гов</w:t>
      </w:r>
      <w:r w:rsidRPr="00E47C2E">
        <w:rPr>
          <w:rFonts w:cs="Arial"/>
        </w:rPr>
        <w:t>.</w:t>
      </w:r>
      <w:r w:rsidR="000C49A6">
        <w:rPr>
          <w:rFonts w:cs="Arial"/>
        </w:rPr>
        <w:t>рс</w:t>
      </w:r>
      <w:r w:rsidRPr="00E47C2E">
        <w:rPr>
          <w:rFonts w:cs="Arial"/>
        </w:rPr>
        <w:t>/</w:t>
      </w:r>
      <w:r w:rsidR="000C49A6">
        <w:rPr>
          <w:rFonts w:cs="Arial"/>
        </w:rPr>
        <w:t>до</w:t>
      </w:r>
      <w:r w:rsidRPr="00E47C2E">
        <w:rPr>
          <w:rFonts w:cs="Arial"/>
        </w:rPr>
        <w:t>w</w:t>
      </w:r>
      <w:r w:rsidR="000C49A6">
        <w:rPr>
          <w:rFonts w:cs="Arial"/>
        </w:rPr>
        <w:t>нлоад</w:t>
      </w:r>
      <w:r w:rsidRPr="00E47C2E">
        <w:rPr>
          <w:rFonts w:cs="Arial"/>
        </w:rPr>
        <w:t>/</w:t>
      </w:r>
      <w:r w:rsidR="000C49A6">
        <w:rPr>
          <w:rFonts w:cs="Arial"/>
        </w:rPr>
        <w:t>Такса</w:t>
      </w:r>
      <w:r w:rsidRPr="00E47C2E">
        <w:rPr>
          <w:rFonts w:cs="Arial"/>
        </w:rPr>
        <w:t>-</w:t>
      </w:r>
      <w:r w:rsidR="000C49A6">
        <w:rPr>
          <w:rFonts w:cs="Arial"/>
        </w:rPr>
        <w:t>попуњени</w:t>
      </w:r>
      <w:r w:rsidRPr="00E47C2E">
        <w:rPr>
          <w:rFonts w:cs="Arial"/>
        </w:rPr>
        <w:t>-</w:t>
      </w:r>
      <w:r w:rsidR="000C49A6">
        <w:rPr>
          <w:rFonts w:cs="Arial"/>
        </w:rPr>
        <w:t>налози</w:t>
      </w:r>
      <w:r w:rsidRPr="00E47C2E">
        <w:rPr>
          <w:rFonts w:cs="Arial"/>
        </w:rPr>
        <w:t>-c</w:t>
      </w:r>
      <w:r w:rsidR="000C49A6">
        <w:rPr>
          <w:rFonts w:cs="Arial"/>
        </w:rPr>
        <w:t>и</w:t>
      </w:r>
      <w:r w:rsidRPr="00E47C2E">
        <w:rPr>
          <w:rFonts w:cs="Arial"/>
        </w:rPr>
        <w:t>.</w:t>
      </w:r>
      <w:r w:rsidR="000C49A6">
        <w:rPr>
          <w:rFonts w:cs="Arial"/>
        </w:rPr>
        <w:t>пдф</w:t>
      </w:r>
      <w:bookmarkStart w:id="243" w:name="_Toc441651610"/>
      <w:bookmarkStart w:id="244" w:name="_Toc442559921"/>
    </w:p>
    <w:p w:rsidR="00C34F6E" w:rsidRPr="00E8758D" w:rsidRDefault="00C34F6E" w:rsidP="00C34F6E">
      <w:pPr>
        <w:rPr>
          <w:rFonts w:cs="Arial"/>
          <w:lang w:val="sr-Latn-RS"/>
        </w:rPr>
      </w:pPr>
    </w:p>
    <w:p w:rsidR="00657CE5" w:rsidRDefault="008D2B23" w:rsidP="001660D7">
      <w:pPr>
        <w:pStyle w:val="KDPodnaslov2"/>
        <w:numPr>
          <w:ilvl w:val="1"/>
          <w:numId w:val="15"/>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3"/>
      <w:bookmarkEnd w:id="244"/>
    </w:p>
    <w:p w:rsidR="009B705B" w:rsidRDefault="009B705B" w:rsidP="009B705B">
      <w:pPr>
        <w:spacing w:before="0"/>
      </w:pPr>
      <w: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9B705B" w:rsidRDefault="009B705B" w:rsidP="009B705B">
      <w:pPr>
        <w:spacing w:before="0"/>
      </w:pPr>
      <w:r>
        <w:t>Понуђач којем буде додељен уговор, обавезан је да у року од  10 (десет)  дана  од пријема уговора од стране наручиоца достави потписан уговор  заједно са средством финансијског обезбеђења за добро извршење посла.</w:t>
      </w:r>
    </w:p>
    <w:p w:rsidR="009B705B" w:rsidRDefault="009B705B" w:rsidP="009B705B">
      <w:pPr>
        <w:spacing w:before="0"/>
      </w:pPr>
      <w: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7E3AF6" w:rsidRDefault="009B705B" w:rsidP="009B705B">
      <w:pPr>
        <w:spacing w:before="0"/>
      </w:pPr>
      <w: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762E5D" w:rsidRPr="00E47C2E" w:rsidRDefault="00762E5D" w:rsidP="009B705B">
      <w:pPr>
        <w:spacing w:before="0"/>
        <w:rPr>
          <w:rFonts w:cs="Arial"/>
          <w:lang w:val="ru-RU"/>
        </w:rPr>
      </w:pPr>
    </w:p>
    <w:p w:rsidR="009B705B" w:rsidRPr="00C34F6E" w:rsidRDefault="008D2B23" w:rsidP="009B705B">
      <w:pPr>
        <w:pStyle w:val="KDPodnaslov2"/>
        <w:numPr>
          <w:ilvl w:val="1"/>
          <w:numId w:val="15"/>
        </w:numPr>
        <w:spacing w:before="0"/>
        <w:jc w:val="both"/>
        <w:rPr>
          <w:rFonts w:cs="Arial"/>
        </w:rPr>
      </w:pPr>
      <w:bookmarkStart w:id="245" w:name="_Toc441651611"/>
      <w:bookmarkStart w:id="246" w:name="_Toc442559922"/>
      <w:r w:rsidRPr="00E47C2E">
        <w:rPr>
          <w:rFonts w:cs="Arial"/>
        </w:rPr>
        <w:t>Измене током трајања уговора</w:t>
      </w:r>
      <w:bookmarkEnd w:id="245"/>
      <w:bookmarkEnd w:id="246"/>
    </w:p>
    <w:p w:rsidR="009B705B" w:rsidRPr="009B705B" w:rsidRDefault="009B705B" w:rsidP="009B705B">
      <w:pPr>
        <w:spacing w:before="0"/>
        <w:rPr>
          <w:rFonts w:cs="Arial"/>
          <w:bCs/>
          <w:lang w:eastAsia="sr-Latn-CS"/>
        </w:rPr>
      </w:pPr>
      <w:r w:rsidRPr="009B705B">
        <w:rPr>
          <w:rFonts w:cs="Arial"/>
          <w:bCs/>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9B705B" w:rsidRPr="009B705B" w:rsidRDefault="009B705B" w:rsidP="009B705B">
      <w:pPr>
        <w:spacing w:before="0"/>
        <w:rPr>
          <w:rFonts w:cs="Arial"/>
          <w:bCs/>
          <w:lang w:eastAsia="sr-Latn-CS"/>
        </w:rPr>
      </w:pPr>
      <w:r w:rsidRPr="009B705B">
        <w:rPr>
          <w:rFonts w:cs="Arial"/>
          <w:bCs/>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B705B" w:rsidRPr="009B705B" w:rsidRDefault="009B705B" w:rsidP="009B705B">
      <w:pPr>
        <w:spacing w:before="0"/>
        <w:rPr>
          <w:rFonts w:cs="Arial"/>
          <w:bCs/>
          <w:lang w:eastAsia="sr-Latn-CS"/>
        </w:rPr>
      </w:pPr>
      <w:r w:rsidRPr="009B705B">
        <w:rPr>
          <w:rFonts w:cs="Arial"/>
          <w:bCs/>
          <w:lang w:eastAsia="sr-Latn-CS"/>
        </w:rPr>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 </w:t>
      </w: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B237A0" w:rsidRDefault="00377FE7" w:rsidP="008C3986">
      <w:pPr>
        <w:spacing w:before="0"/>
        <w:rPr>
          <w:rFonts w:cs="Arial"/>
          <w:color w:val="00B0F0"/>
          <w:lang w:val="sr-Cyrl-RS" w:eastAsia="sr-Latn-CS"/>
        </w:rPr>
      </w:pPr>
    </w:p>
    <w:p w:rsidR="001A663B" w:rsidRPr="00E47C2E" w:rsidRDefault="001A663B" w:rsidP="00C025C0">
      <w:pPr>
        <w:pStyle w:val="KDPodnaslov1"/>
        <w:spacing w:before="0"/>
        <w:rPr>
          <w:rFonts w:cs="Arial"/>
        </w:rPr>
      </w:pPr>
    </w:p>
    <w:p w:rsidR="00377FE7" w:rsidRDefault="00377FE7" w:rsidP="00377FE7">
      <w:pPr>
        <w:pStyle w:val="KDPodnaslov1"/>
        <w:spacing w:before="0"/>
        <w:ind w:left="360"/>
        <w:rPr>
          <w:rFonts w:cs="Arial"/>
        </w:rPr>
      </w:pPr>
    </w:p>
    <w:p w:rsidR="001A663B" w:rsidRPr="00E47C2E" w:rsidRDefault="001A663B"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C45177" w:rsidP="00B043D1">
      <w:pPr>
        <w:pStyle w:val="KDPodnaslov1"/>
        <w:spacing w:before="0"/>
        <w:jc w:val="center"/>
        <w:rPr>
          <w:rFonts w:cs="Arial"/>
        </w:rPr>
      </w:pPr>
      <w:r w:rsidRPr="00C45177">
        <w:rPr>
          <w:rFonts w:cs="Arial"/>
        </w:rPr>
        <w:t>7</w:t>
      </w:r>
      <w:r w:rsidRPr="00C45177">
        <w:rPr>
          <w:rFonts w:cs="Arial"/>
        </w:rPr>
        <w:tab/>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A70B78" w:rsidRDefault="00A70B78" w:rsidP="00B043D1">
      <w:pPr>
        <w:pStyle w:val="KDPodnaslov1"/>
        <w:spacing w:before="0"/>
        <w:jc w:val="center"/>
        <w:rPr>
          <w:rFonts w:cs="Arial"/>
        </w:rPr>
      </w:pPr>
    </w:p>
    <w:p w:rsidR="007B3520" w:rsidRDefault="007B3520" w:rsidP="00A70B78">
      <w:pPr>
        <w:pStyle w:val="Caption"/>
        <w:rPr>
          <w:i w:val="0"/>
          <w:lang w:val="sr-Cyrl-RS"/>
        </w:rPr>
      </w:pPr>
    </w:p>
    <w:p w:rsidR="00C34F6E" w:rsidRDefault="00C34F6E" w:rsidP="00A70B78">
      <w:pPr>
        <w:pStyle w:val="Caption"/>
        <w:rPr>
          <w:i w:val="0"/>
          <w:lang w:val="sr-Cyrl-RS"/>
        </w:rPr>
      </w:pPr>
    </w:p>
    <w:p w:rsidR="00C34F6E" w:rsidRDefault="00C34F6E" w:rsidP="00A70B78">
      <w:pPr>
        <w:pStyle w:val="Caption"/>
        <w:rPr>
          <w:i w:val="0"/>
          <w:lang w:val="sr-Cyrl-RS"/>
        </w:rPr>
      </w:pPr>
    </w:p>
    <w:p w:rsidR="00F76B53" w:rsidRPr="00B237A0" w:rsidRDefault="00F76B53" w:rsidP="00A70B78">
      <w:pPr>
        <w:pStyle w:val="Caption"/>
        <w:rPr>
          <w:i w:val="0"/>
          <w:lang w:val="sr-Cyrl-RS"/>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B043D1" w:rsidRPr="00E47C2E" w:rsidRDefault="00B043D1" w:rsidP="00343A18">
      <w:pPr>
        <w:spacing w:before="0"/>
        <w:jc w:val="center"/>
        <w:rPr>
          <w:rStyle w:val="BookTitle"/>
          <w:rFonts w:cs="Arial"/>
        </w:rPr>
      </w:pPr>
    </w:p>
    <w:p w:rsidR="00343A18" w:rsidRPr="00456361" w:rsidRDefault="00343A18" w:rsidP="00456361">
      <w:pPr>
        <w:spacing w:before="0"/>
        <w:jc w:val="center"/>
        <w:rPr>
          <w:rStyle w:val="BookTitle"/>
          <w:rFonts w:cs="Arial"/>
          <w:lang w:val="sr-Cyrl-RS"/>
        </w:rPr>
      </w:pPr>
      <w:r w:rsidRPr="00E47C2E">
        <w:rPr>
          <w:rStyle w:val="BookTitle"/>
          <w:rFonts w:cs="Arial"/>
        </w:rPr>
        <w:t>ОБРАЗАЦ ПОНУДЕ</w:t>
      </w:r>
    </w:p>
    <w:p w:rsidR="009B705B" w:rsidRPr="002B1E6D" w:rsidRDefault="00343A18" w:rsidP="002B1E6D">
      <w:pPr>
        <w:ind w:left="-360" w:right="-19"/>
        <w:jc w:val="left"/>
        <w:outlineLvl w:val="0"/>
        <w:rPr>
          <w:rFonts w:cs="Arial"/>
          <w:b/>
          <w:lang w:val="sr-Cyrl-RS"/>
        </w:rPr>
      </w:pPr>
      <w:r w:rsidRPr="00036250">
        <w:rPr>
          <w:rFonts w:eastAsia="TimesNewRomanPS-BoldMT" w:cs="Arial"/>
          <w:bCs/>
          <w:color w:val="000000"/>
        </w:rPr>
        <w:t xml:space="preserve">Понуда бр._________ од _______________ за  </w:t>
      </w:r>
      <w:r w:rsidR="0031435B" w:rsidRPr="00036250">
        <w:rPr>
          <w:rFonts w:eastAsia="TimesNewRomanPS-BoldMT" w:cs="Arial"/>
          <w:bCs/>
          <w:color w:val="000000"/>
        </w:rPr>
        <w:t xml:space="preserve">отворени </w:t>
      </w:r>
      <w:r w:rsidR="00A70B78" w:rsidRPr="00036250">
        <w:rPr>
          <w:rFonts w:eastAsia="TimesNewRomanPS-BoldMT" w:cs="Arial"/>
          <w:bCs/>
          <w:color w:val="000000"/>
        </w:rPr>
        <w:t xml:space="preserve">поступак јавне набавке </w:t>
      </w:r>
      <w:r w:rsidR="00041FE3" w:rsidRPr="00036250">
        <w:rPr>
          <w:rFonts w:eastAsia="TimesNewRomanPS-BoldMT" w:cs="Arial"/>
          <w:bCs/>
          <w:color w:val="000000" w:themeColor="text1"/>
        </w:rPr>
        <w:t>услуге</w:t>
      </w:r>
      <w:r w:rsidR="00695728" w:rsidRPr="00036250">
        <w:rPr>
          <w:rFonts w:eastAsia="TimesNewRomanPS-BoldMT" w:cs="Arial"/>
          <w:bCs/>
          <w:color w:val="000000" w:themeColor="text1"/>
        </w:rPr>
        <w:t>:</w:t>
      </w:r>
      <w:r w:rsidR="00FA5BD3" w:rsidRPr="00FA5BD3">
        <w:rPr>
          <w:rFonts w:cs="Arial"/>
          <w:lang w:val="sr-Cyrl-RS"/>
        </w:rPr>
        <w:t xml:space="preserve"> </w:t>
      </w:r>
      <w:r w:rsidR="0023011A">
        <w:rPr>
          <w:rFonts w:cs="Arial"/>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r w:rsidR="00A81C31" w:rsidRPr="002B1E6D">
        <w:rPr>
          <w:rFonts w:cs="Arial"/>
          <w:b/>
          <w:lang w:val="sr-Cyrl-RS"/>
        </w:rPr>
        <w:t>,</w:t>
      </w:r>
      <w:r w:rsidR="001A663B" w:rsidRPr="002B1E6D">
        <w:rPr>
          <w:rFonts w:eastAsia="TimesNewRomanPS-BoldMT" w:cs="Arial"/>
          <w:bCs/>
          <w:color w:val="000000" w:themeColor="text1"/>
        </w:rPr>
        <w:t xml:space="preserve">ЈН бр. </w:t>
      </w:r>
      <w:r w:rsidR="0023011A">
        <w:rPr>
          <w:rFonts w:cs="Arial"/>
          <w:b/>
          <w:lang w:val="sr-Cyrl-CS"/>
        </w:rPr>
        <w:t>3000/0878/2018 (1744/2018)</w:t>
      </w:r>
    </w:p>
    <w:p w:rsidR="00343A18" w:rsidRPr="00EF1521" w:rsidRDefault="00343A18" w:rsidP="009B705B">
      <w:pPr>
        <w:ind w:left="-360" w:right="-19"/>
        <w:jc w:val="center"/>
        <w:outlineLvl w:val="0"/>
        <w:rPr>
          <w:rFonts w:cs="Arial"/>
          <w:b/>
          <w:bCs/>
          <w:iCs/>
        </w:rPr>
      </w:pPr>
      <w:r w:rsidRPr="00EF1521">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000C49A6">
              <w:rPr>
                <w:rFonts w:cs="Arial"/>
                <w:iCs/>
              </w:rPr>
              <w:t>е</w:t>
            </w:r>
            <w:r w:rsidRPr="00E47C2E">
              <w:rPr>
                <w:rFonts w:cs="Arial"/>
                <w:iCs/>
                <w:lang w:val="ru-RU"/>
              </w:rPr>
              <w:t>-</w:t>
            </w:r>
            <w:r w:rsidR="000C49A6">
              <w:rPr>
                <w:rFonts w:cs="Arial"/>
                <w:iCs/>
              </w:rPr>
              <w:t>маил</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036250">
        <w:trPr>
          <w:trHeight w:val="593"/>
        </w:trPr>
        <w:tc>
          <w:tcPr>
            <w:tcW w:w="4621" w:type="dxa"/>
            <w:tcBorders>
              <w:top w:val="single" w:sz="4" w:space="0" w:color="000000"/>
              <w:left w:val="single" w:sz="4" w:space="0" w:color="000000"/>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auto"/>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036250">
        <w:trPr>
          <w:trHeight w:val="593"/>
        </w:trPr>
        <w:tc>
          <w:tcPr>
            <w:tcW w:w="4621" w:type="dxa"/>
            <w:tcBorders>
              <w:top w:val="single" w:sz="4" w:space="0" w:color="auto"/>
              <w:left w:val="single" w:sz="4" w:space="0" w:color="auto"/>
              <w:bottom w:val="single" w:sz="4" w:space="0" w:color="auto"/>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auto"/>
              <w:left w:val="single" w:sz="4" w:space="0" w:color="000000"/>
              <w:bottom w:val="single" w:sz="4" w:space="0" w:color="auto"/>
              <w:right w:val="single" w:sz="4" w:space="0" w:color="auto"/>
            </w:tcBorders>
            <w:shd w:val="clear" w:color="auto" w:fill="auto"/>
          </w:tcPr>
          <w:p w:rsidR="00343A18" w:rsidRPr="00E47C2E" w:rsidRDefault="00343A18" w:rsidP="00BC01DC">
            <w:pPr>
              <w:snapToGrid w:val="0"/>
              <w:spacing w:before="0"/>
              <w:ind w:firstLine="686"/>
              <w:rPr>
                <w:rFonts w:cs="Arial"/>
                <w:b/>
                <w:bCs/>
                <w:iCs/>
                <w:lang w:val="ru-RU"/>
              </w:rPr>
            </w:pPr>
          </w:p>
          <w:p w:rsidR="00343A18" w:rsidRPr="00E47C2E" w:rsidRDefault="00343A18" w:rsidP="00BC01DC">
            <w:pPr>
              <w:spacing w:before="0"/>
              <w:ind w:firstLine="686"/>
              <w:rPr>
                <w:rFonts w:cs="Arial"/>
                <w:b/>
                <w:bCs/>
                <w:iCs/>
                <w:lang w:val="ru-RU"/>
              </w:rPr>
            </w:pPr>
          </w:p>
          <w:p w:rsidR="00343A18" w:rsidRPr="00E47C2E" w:rsidRDefault="00343A18" w:rsidP="00BC01DC">
            <w:pPr>
              <w:spacing w:before="0"/>
              <w:ind w:firstLine="686"/>
              <w:rPr>
                <w:rFonts w:cs="Arial"/>
                <w:b/>
                <w:bCs/>
                <w:iCs/>
                <w:lang w:val="ru-RU"/>
              </w:rPr>
            </w:pPr>
          </w:p>
        </w:tc>
      </w:tr>
    </w:tbl>
    <w:p w:rsidR="00274C2A" w:rsidRPr="00043BA1" w:rsidRDefault="00274C2A"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043BA1" w:rsidRPr="00043BA1" w:rsidRDefault="00343A18" w:rsidP="00036250">
            <w:pPr>
              <w:spacing w:before="0"/>
              <w:jc w:val="center"/>
              <w:rPr>
                <w:rFonts w:eastAsia="TimesNewRomanPSMT" w:cs="Arial"/>
                <w:b/>
                <w:bCs/>
                <w:lang w:val="sr-Cyrl-R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A1A19" w:rsidRDefault="00343A18" w:rsidP="00036250">
            <w:pPr>
              <w:spacing w:before="0"/>
              <w:jc w:val="center"/>
              <w:rPr>
                <w:rFonts w:eastAsia="TimesNewRomanPSMT" w:cs="Arial"/>
                <w:b/>
                <w:bCs/>
                <w:lang w:val="sr-Cyrl-R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0A1A19" w:rsidRPr="00036250" w:rsidRDefault="00343A18" w:rsidP="00036250">
            <w:pPr>
              <w:spacing w:before="0"/>
              <w:jc w:val="center"/>
              <w:rPr>
                <w:rFonts w:eastAsia="TimesNewRomanPSMT" w:cs="Arial"/>
                <w:b/>
                <w:bCs/>
                <w:lang w:val="sr-Cyrl-RS"/>
              </w:rPr>
            </w:pPr>
            <w:r w:rsidRPr="00E47C2E">
              <w:rPr>
                <w:rFonts w:eastAsia="TimesNewRomanPSMT" w:cs="Arial"/>
                <w:b/>
                <w:bCs/>
              </w:rPr>
              <w:t>В) КАО ЗАЈЕДНИЧКУ ПОНУДУ</w:t>
            </w:r>
          </w:p>
        </w:tc>
      </w:tr>
    </w:tbl>
    <w:p w:rsidR="00274C2A"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54A23" w:rsidRDefault="00254A23" w:rsidP="00343A18">
      <w:pPr>
        <w:spacing w:before="0"/>
        <w:rPr>
          <w:rFonts w:cs="Arial"/>
          <w:iCs/>
          <w:lang w:val="ru-RU"/>
        </w:rPr>
      </w:pPr>
    </w:p>
    <w:p w:rsidR="00254A23" w:rsidRDefault="00254A23" w:rsidP="00343A18">
      <w:pPr>
        <w:spacing w:before="0"/>
        <w:rPr>
          <w:rFonts w:cs="Arial"/>
          <w:iCs/>
          <w:lang w:val="ru-RU"/>
        </w:rPr>
      </w:pPr>
    </w:p>
    <w:p w:rsidR="00254A23" w:rsidRPr="00456361" w:rsidRDefault="00254A23" w:rsidP="00343A18">
      <w:pPr>
        <w:spacing w:before="0"/>
        <w:rPr>
          <w:rFonts w:cs="Arial"/>
          <w:i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274C2A" w:rsidRDefault="00274C2A" w:rsidP="00343A18">
      <w:pPr>
        <w:spacing w:before="0"/>
        <w:rPr>
          <w:rFonts w:eastAsia="TimesNewRomanPSMT" w:cs="Arial"/>
          <w:b/>
          <w:bCs/>
          <w:lang w:val="ru-RU"/>
        </w:rPr>
      </w:pPr>
    </w:p>
    <w:p w:rsidR="00036250" w:rsidRDefault="00036250" w:rsidP="00343A18">
      <w:pPr>
        <w:spacing w:before="0"/>
        <w:rPr>
          <w:rFonts w:eastAsia="TimesNewRomanPSMT" w:cs="Arial"/>
          <w:b/>
          <w:bCs/>
          <w:lang w:val="ru-RU"/>
        </w:rPr>
      </w:pPr>
    </w:p>
    <w:p w:rsidR="00036250" w:rsidRPr="00E47C2E" w:rsidRDefault="00036250" w:rsidP="00343A18">
      <w:pPr>
        <w:spacing w:before="0"/>
        <w:rPr>
          <w:rFonts w:eastAsia="TimesNewRomanPSMT" w:cs="Arial"/>
          <w:b/>
          <w:bCs/>
          <w:lang w:val="ru-RU"/>
        </w:rPr>
      </w:pPr>
    </w:p>
    <w:p w:rsidR="000E73B9" w:rsidRPr="00043BA1" w:rsidRDefault="000E73B9"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036250" w:rsidRDefault="00343A18" w:rsidP="00343A18">
      <w:pPr>
        <w:spacing w:before="0"/>
        <w:rPr>
          <w:rFonts w:cs="Arial"/>
          <w:iCs/>
          <w:lang w:val="ru-RU"/>
        </w:rPr>
      </w:pPr>
      <w:r w:rsidRPr="00E47C2E">
        <w:rPr>
          <w:rFonts w:cs="Arial"/>
          <w:iCs/>
          <w:lang w:val="ru-RU"/>
        </w:rPr>
        <w:t xml:space="preserve">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w:t>
      </w:r>
      <w:r w:rsidR="00E46970">
        <w:rPr>
          <w:rFonts w:cs="Arial"/>
          <w:iCs/>
          <w:lang w:val="ru-RU"/>
        </w:rPr>
        <w:t>је учесник у заједничкој понуди</w:t>
      </w:r>
    </w:p>
    <w:p w:rsidR="00456361" w:rsidRDefault="00456361" w:rsidP="00343A18">
      <w:pPr>
        <w:spacing w:before="0"/>
        <w:rPr>
          <w:rFonts w:cs="Arial"/>
          <w:iCs/>
          <w:lang w:val="ru-RU"/>
        </w:rPr>
      </w:pPr>
    </w:p>
    <w:p w:rsidR="000E73B9" w:rsidRDefault="000E73B9" w:rsidP="00343A18">
      <w:pPr>
        <w:spacing w:before="0"/>
        <w:rPr>
          <w:rFonts w:cs="Arial"/>
          <w:iCs/>
          <w:lang w:val="sr-Latn-RS"/>
        </w:rPr>
      </w:pPr>
    </w:p>
    <w:p w:rsidR="00F1518C" w:rsidRDefault="00F1518C" w:rsidP="00343A18">
      <w:pPr>
        <w:spacing w:before="0"/>
        <w:rPr>
          <w:rFonts w:cs="Arial"/>
          <w:iCs/>
          <w:lang w:val="sr-Latn-RS"/>
        </w:rPr>
      </w:pPr>
    </w:p>
    <w:p w:rsidR="00F1518C" w:rsidRDefault="00F1518C" w:rsidP="00343A18">
      <w:pPr>
        <w:spacing w:before="0"/>
        <w:rPr>
          <w:rFonts w:cs="Arial"/>
          <w:iCs/>
          <w:lang w:val="sr-Latn-RS"/>
        </w:rPr>
      </w:pPr>
    </w:p>
    <w:p w:rsidR="00F1518C" w:rsidRDefault="00F1518C" w:rsidP="00343A18">
      <w:pPr>
        <w:spacing w:before="0"/>
        <w:rPr>
          <w:rFonts w:cs="Arial"/>
          <w:iCs/>
          <w:lang w:val="sr-Latn-RS"/>
        </w:rPr>
      </w:pPr>
    </w:p>
    <w:p w:rsidR="00F1518C" w:rsidRDefault="00F1518C" w:rsidP="00343A18">
      <w:pPr>
        <w:spacing w:before="0"/>
        <w:rPr>
          <w:rFonts w:cs="Arial"/>
          <w:iCs/>
          <w:lang w:val="sr-Latn-RS"/>
        </w:rPr>
      </w:pPr>
    </w:p>
    <w:p w:rsidR="00F1518C" w:rsidRPr="00F1518C" w:rsidRDefault="00F1518C" w:rsidP="00343A18">
      <w:pPr>
        <w:spacing w:before="0"/>
        <w:rPr>
          <w:rFonts w:cs="Arial"/>
          <w:iCs/>
          <w:lang w:val="sr-Latn-R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Default="00B043D1" w:rsidP="00BA2C2D">
      <w:pPr>
        <w:spacing w:before="0"/>
        <w:rPr>
          <w:rFonts w:eastAsia="TimesNewRomanPSMT" w:cs="Arial"/>
          <w:b/>
          <w:bCs/>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DC58DC" w:rsidRPr="00E47C2E" w:rsidRDefault="00DC58DC"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3"/>
        <w:gridCol w:w="394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2B1E6D" w:rsidRDefault="0023011A" w:rsidP="009B705B">
            <w:pPr>
              <w:ind w:left="-360" w:right="-19"/>
              <w:jc w:val="center"/>
              <w:outlineLvl w:val="0"/>
              <w:rPr>
                <w:rFonts w:cs="Arial"/>
                <w:b/>
                <w:sz w:val="24"/>
                <w:szCs w:val="24"/>
                <w:lang w:val="sr-Cyrl-RS"/>
              </w:rPr>
            </w:pPr>
            <w:r>
              <w:rPr>
                <w:rFonts w:cs="Arial"/>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r w:rsidR="00FA5BD3" w:rsidRPr="00EF1521">
              <w:rPr>
                <w:rFonts w:cs="Arial"/>
                <w:b/>
                <w:sz w:val="24"/>
                <w:szCs w:val="24"/>
                <w:lang w:val="sr-Cyrl-RS"/>
              </w:rPr>
              <w:t>,</w:t>
            </w:r>
          </w:p>
          <w:p w:rsidR="009B705B" w:rsidRPr="002B1E6D" w:rsidRDefault="00FA5BD3" w:rsidP="009B705B">
            <w:pPr>
              <w:ind w:left="-360" w:right="-19"/>
              <w:jc w:val="center"/>
              <w:outlineLvl w:val="0"/>
              <w:rPr>
                <w:rFonts w:cs="Arial"/>
                <w:b/>
                <w:lang w:val="sr-Cyrl-RS"/>
              </w:rPr>
            </w:pPr>
            <w:r w:rsidRPr="002B1E6D">
              <w:rPr>
                <w:rFonts w:eastAsia="TimesNewRomanPS-BoldMT" w:cs="Arial"/>
                <w:bCs/>
                <w:color w:val="000000" w:themeColor="text1"/>
              </w:rPr>
              <w:t xml:space="preserve">ЈН бр. </w:t>
            </w:r>
            <w:r w:rsidR="0023011A">
              <w:rPr>
                <w:rFonts w:cs="Arial"/>
                <w:b/>
                <w:lang w:val="sr-Cyrl-CS"/>
              </w:rPr>
              <w:t>3000/0878/2018 (1744/2018)</w:t>
            </w:r>
          </w:p>
          <w:p w:rsidR="001A663B" w:rsidRPr="00036250" w:rsidRDefault="001A663B" w:rsidP="00036250">
            <w:pPr>
              <w:spacing w:before="0"/>
              <w:jc w:val="center"/>
              <w:rPr>
                <w:rFonts w:cs="Arial"/>
                <w:lang w:val="sr-Cyrl-CS"/>
              </w:rPr>
            </w:pPr>
          </w:p>
        </w:tc>
        <w:tc>
          <w:tcPr>
            <w:tcW w:w="4394" w:type="dxa"/>
          </w:tcPr>
          <w:p w:rsidR="000E75A0" w:rsidRPr="00036250" w:rsidRDefault="000E75A0" w:rsidP="00AF3AF8">
            <w:pPr>
              <w:spacing w:before="0"/>
              <w:jc w:val="center"/>
              <w:rPr>
                <w:rFonts w:cs="Arial"/>
                <w:bCs/>
                <w:iCs/>
                <w:lang w:val="sr-Cyrl-CS"/>
              </w:rPr>
            </w:pPr>
          </w:p>
          <w:p w:rsidR="000E75A0" w:rsidRPr="00036250" w:rsidRDefault="000E75A0" w:rsidP="00AF3AF8">
            <w:pPr>
              <w:spacing w:before="0"/>
              <w:jc w:val="center"/>
              <w:rPr>
                <w:rFonts w:cs="Arial"/>
                <w:bCs/>
                <w:iCs/>
                <w:lang w:val="sr-Cyrl-CS"/>
              </w:rPr>
            </w:pPr>
          </w:p>
        </w:tc>
      </w:tr>
    </w:tbl>
    <w:p w:rsidR="00B043D1" w:rsidRPr="00E47C2E" w:rsidRDefault="00B043D1" w:rsidP="007546CA">
      <w:pPr>
        <w:spacing w:before="0"/>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036250" w:rsidRPr="00E47C2E" w:rsidRDefault="0003625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3871"/>
      </w:tblGrid>
      <w:tr w:rsidR="000E75A0" w:rsidRPr="00E47C2E" w:rsidTr="000E2590">
        <w:trPr>
          <w:trHeight w:val="647"/>
        </w:trPr>
        <w:tc>
          <w:tcPr>
            <w:tcW w:w="514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871"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0E2590">
        <w:tc>
          <w:tcPr>
            <w:tcW w:w="5148" w:type="dxa"/>
            <w:vAlign w:val="center"/>
          </w:tcPr>
          <w:p w:rsidR="00750D53" w:rsidRPr="00870B20" w:rsidRDefault="000E75A0" w:rsidP="00870B20">
            <w:pPr>
              <w:spacing w:before="0"/>
              <w:jc w:val="center"/>
              <w:rPr>
                <w:rFonts w:cs="Arial"/>
                <w:b/>
                <w:bCs/>
                <w:iCs/>
                <w:lang w:val="sr-Latn-RS"/>
              </w:rPr>
            </w:pPr>
            <w:r w:rsidRPr="00E47C2E">
              <w:rPr>
                <w:rFonts w:cs="Arial"/>
                <w:b/>
                <w:bCs/>
                <w:iCs/>
                <w:lang w:val="sr-Cyrl-CS"/>
              </w:rPr>
              <w:t>РОК И НАЧИН ПЛАЋАЊА:</w:t>
            </w:r>
          </w:p>
          <w:p w:rsidR="000E75A0" w:rsidRPr="00C45177" w:rsidRDefault="00922EDB" w:rsidP="00AF10D4">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w:t>
            </w:r>
            <w:r w:rsidR="00143BC2">
              <w:rPr>
                <w:rFonts w:cs="Arial"/>
                <w:bCs/>
                <w:iCs/>
                <w:color w:val="000000" w:themeColor="text1"/>
                <w:lang w:val="sr-Cyrl-CS"/>
              </w:rPr>
              <w:t xml:space="preserve">ана од пријема исправног рачуна, </w:t>
            </w:r>
            <w:r w:rsidR="00143BC2" w:rsidRPr="00C45177">
              <w:rPr>
                <w:rFonts w:cs="Arial"/>
                <w:bCs/>
                <w:iCs/>
                <w:color w:val="000000" w:themeColor="text1"/>
                <w:lang w:val="sr-Cyrl-CS"/>
              </w:rPr>
              <w:t>са прилозима</w:t>
            </w:r>
            <w:r w:rsidR="00AF10D4">
              <w:rPr>
                <w:rFonts w:cs="Arial"/>
                <w:bCs/>
                <w:iCs/>
                <w:color w:val="000000" w:themeColor="text1"/>
                <w:lang w:val="sr-Cyrl-CS"/>
              </w:rPr>
              <w:t>-обавезним записником о квантитативном и квалитативном пријему</w:t>
            </w:r>
            <w:r w:rsidR="00143BC2">
              <w:rPr>
                <w:rFonts w:cs="Arial"/>
                <w:bCs/>
                <w:iCs/>
                <w:color w:val="000000" w:themeColor="text1"/>
                <w:lang w:val="sr-Cyrl-CS"/>
              </w:rPr>
              <w:t xml:space="preserve"> </w:t>
            </w:r>
          </w:p>
        </w:tc>
        <w:tc>
          <w:tcPr>
            <w:tcW w:w="3871" w:type="dxa"/>
            <w:vAlign w:val="center"/>
          </w:tcPr>
          <w:p w:rsidR="000E75A0" w:rsidRPr="00E47C2E" w:rsidRDefault="000E75A0" w:rsidP="00AF3AF8">
            <w:pPr>
              <w:spacing w:before="0"/>
              <w:jc w:val="center"/>
              <w:rPr>
                <w:rFonts w:cs="Arial"/>
                <w:b/>
                <w:bCs/>
                <w:iCs/>
                <w:lang w:val="sr-Cyrl-CS"/>
              </w:rPr>
            </w:pPr>
          </w:p>
          <w:p w:rsidR="00750A33" w:rsidRPr="001A663B" w:rsidRDefault="00750A33" w:rsidP="001A663B">
            <w:pPr>
              <w:spacing w:before="0"/>
              <w:rPr>
                <w:rFonts w:cs="Arial"/>
                <w:bCs/>
                <w:iCs/>
                <w:color w:val="00B0F0"/>
                <w:lang w:val="sr-Latn-RS"/>
              </w:rPr>
            </w:pPr>
          </w:p>
          <w:p w:rsidR="00750A33" w:rsidRPr="00E47C2E" w:rsidRDefault="00750A33" w:rsidP="00922EDB">
            <w:pPr>
              <w:spacing w:before="0"/>
              <w:jc w:val="center"/>
              <w:rPr>
                <w:rFonts w:cs="Arial"/>
                <w:bCs/>
                <w:iCs/>
                <w:color w:val="00B0F0"/>
                <w:lang w:val="sr-Cyrl-CS"/>
              </w:rPr>
            </w:pPr>
          </w:p>
          <w:p w:rsidR="00143BC2" w:rsidRPr="00C45177" w:rsidRDefault="00143BC2" w:rsidP="00143BC2">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750A33" w:rsidRPr="00E47C2E" w:rsidRDefault="00143BC2" w:rsidP="00143BC2">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750D53" w:rsidRPr="00E47C2E" w:rsidRDefault="00750D53" w:rsidP="00750D53">
            <w:pPr>
              <w:spacing w:before="0"/>
              <w:rPr>
                <w:rFonts w:cs="Arial"/>
                <w:b/>
                <w:bCs/>
                <w:iCs/>
                <w:lang w:val="sr-Cyrl-CS"/>
              </w:rPr>
            </w:pPr>
          </w:p>
        </w:tc>
      </w:tr>
      <w:tr w:rsidR="000E75A0" w:rsidRPr="00E47C2E" w:rsidTr="000E2590">
        <w:tc>
          <w:tcPr>
            <w:tcW w:w="5148" w:type="dxa"/>
            <w:vAlign w:val="center"/>
          </w:tcPr>
          <w:p w:rsidR="00F93481" w:rsidRDefault="00F93481" w:rsidP="00F93481">
            <w:pPr>
              <w:jc w:val="center"/>
              <w:rPr>
                <w:rFonts w:cs="Arial"/>
              </w:rPr>
            </w:pPr>
            <w:r w:rsidRPr="00E47C2E">
              <w:rPr>
                <w:rFonts w:cs="Arial"/>
                <w:b/>
                <w:bCs/>
                <w:iCs/>
                <w:lang w:val="sr-Cyrl-CS"/>
              </w:rPr>
              <w:t xml:space="preserve">РОК </w:t>
            </w:r>
            <w:r>
              <w:rPr>
                <w:rFonts w:cs="Arial"/>
                <w:b/>
                <w:bCs/>
                <w:iCs/>
                <w:lang w:val="sr-Cyrl-CS"/>
              </w:rPr>
              <w:t>ИЗВРШЕЊА:</w:t>
            </w:r>
          </w:p>
          <w:p w:rsidR="000E2590" w:rsidRPr="000E2590" w:rsidRDefault="000E2590" w:rsidP="000E2590">
            <w:pPr>
              <w:spacing w:before="0" w:after="200" w:line="276" w:lineRule="auto"/>
              <w:jc w:val="left"/>
              <w:rPr>
                <w:rFonts w:eastAsia="Calibri" w:cs="Arial"/>
                <w:noProof/>
                <w:lang w:val="sr-Cyrl-CS"/>
              </w:rPr>
            </w:pPr>
          </w:p>
          <w:p w:rsidR="000E2590" w:rsidRPr="000E2590" w:rsidRDefault="000E2590" w:rsidP="000E2590">
            <w:pPr>
              <w:spacing w:before="0" w:after="200" w:line="276" w:lineRule="auto"/>
              <w:jc w:val="left"/>
              <w:rPr>
                <w:rFonts w:eastAsia="Calibri" w:cs="Arial"/>
                <w:noProof/>
                <w:lang w:val="sr-Cyrl-CS"/>
              </w:rPr>
            </w:pPr>
            <w:r w:rsidRPr="000E2590">
              <w:rPr>
                <w:rFonts w:eastAsia="Calibri" w:cs="Arial"/>
                <w:noProof/>
                <w:lang w:val="sr-Cyrl-CS"/>
              </w:rPr>
              <w:t>•</w:t>
            </w:r>
            <w:r w:rsidRPr="000E2590">
              <w:rPr>
                <w:rFonts w:eastAsia="Calibri" w:cs="Arial"/>
                <w:noProof/>
                <w:lang w:val="sr-Cyrl-CS"/>
              </w:rPr>
              <w:tab/>
              <w:t>Израда пројекта за извођење: месец дана од потписивања уговора.</w:t>
            </w:r>
          </w:p>
          <w:p w:rsidR="000E2590" w:rsidRPr="000E2590" w:rsidRDefault="000E2590" w:rsidP="000E2590">
            <w:pPr>
              <w:spacing w:before="0" w:after="200" w:line="276" w:lineRule="auto"/>
              <w:jc w:val="left"/>
              <w:rPr>
                <w:rFonts w:eastAsia="Calibri" w:cs="Arial"/>
                <w:noProof/>
                <w:lang w:val="sr-Cyrl-CS"/>
              </w:rPr>
            </w:pPr>
            <w:r w:rsidRPr="000E2590">
              <w:rPr>
                <w:rFonts w:eastAsia="Calibri" w:cs="Arial"/>
                <w:noProof/>
                <w:lang w:val="sr-Cyrl-CS"/>
              </w:rPr>
              <w:t>•</w:t>
            </w:r>
            <w:r w:rsidRPr="000E2590">
              <w:rPr>
                <w:rFonts w:eastAsia="Calibri" w:cs="Arial"/>
                <w:noProof/>
                <w:lang w:val="sr-Cyrl-CS"/>
              </w:rPr>
              <w:tab/>
              <w:t>Испорука опреме: четири месеца од потписивања уговора.</w:t>
            </w:r>
          </w:p>
          <w:p w:rsidR="000E2590" w:rsidRPr="000E2590" w:rsidRDefault="000E2590" w:rsidP="000E2590">
            <w:pPr>
              <w:spacing w:before="0" w:after="200" w:line="276" w:lineRule="auto"/>
              <w:jc w:val="left"/>
              <w:rPr>
                <w:rFonts w:eastAsia="Calibri" w:cs="Arial"/>
                <w:noProof/>
                <w:lang w:val="sr-Cyrl-CS"/>
              </w:rPr>
            </w:pPr>
            <w:r w:rsidRPr="000E2590">
              <w:rPr>
                <w:rFonts w:eastAsia="Calibri" w:cs="Arial"/>
                <w:noProof/>
                <w:lang w:val="sr-Cyrl-CS"/>
              </w:rPr>
              <w:t>•</w:t>
            </w:r>
            <w:r w:rsidRPr="000E2590">
              <w:rPr>
                <w:rFonts w:eastAsia="Calibri" w:cs="Arial"/>
                <w:noProof/>
                <w:lang w:val="sr-Cyrl-CS"/>
              </w:rPr>
              <w:tab/>
              <w:t>Монтажа: осам месеци од дана потписивања уговора.</w:t>
            </w:r>
          </w:p>
          <w:p w:rsidR="000E2590" w:rsidRPr="000E2590" w:rsidRDefault="000E2590" w:rsidP="000E2590">
            <w:pPr>
              <w:spacing w:before="0" w:after="200" w:line="276" w:lineRule="auto"/>
              <w:jc w:val="left"/>
              <w:rPr>
                <w:rFonts w:eastAsia="Calibri" w:cs="Arial"/>
                <w:noProof/>
                <w:lang w:val="sr-Cyrl-CS"/>
              </w:rPr>
            </w:pPr>
            <w:r w:rsidRPr="000E2590">
              <w:rPr>
                <w:rFonts w:eastAsia="Calibri" w:cs="Arial"/>
                <w:noProof/>
                <w:lang w:val="sr-Cyrl-CS"/>
              </w:rPr>
              <w:t>•</w:t>
            </w:r>
            <w:r w:rsidRPr="000E2590">
              <w:rPr>
                <w:rFonts w:eastAsia="Calibri" w:cs="Arial"/>
                <w:noProof/>
                <w:lang w:val="sr-Cyrl-CS"/>
              </w:rPr>
              <w:tab/>
              <w:t>Тестирање, испитивање и пуштање система у рад: осам месеци од дана потписивања уговора.</w:t>
            </w:r>
          </w:p>
          <w:p w:rsidR="000E75A0" w:rsidRPr="00993669" w:rsidRDefault="000E2590" w:rsidP="000E2590">
            <w:pPr>
              <w:overflowPunct w:val="0"/>
              <w:autoSpaceDE w:val="0"/>
              <w:autoSpaceDN w:val="0"/>
              <w:spacing w:before="0"/>
              <w:jc w:val="left"/>
              <w:textAlignment w:val="baseline"/>
              <w:rPr>
                <w:rFonts w:eastAsia="Calibri" w:cs="Arial"/>
                <w:bCs/>
                <w:lang w:val="sr-Cyrl-RS" w:eastAsia="sr-Latn-RS"/>
              </w:rPr>
            </w:pPr>
            <w:r w:rsidRPr="000E2590">
              <w:rPr>
                <w:rFonts w:eastAsia="Calibri" w:cs="Arial"/>
                <w:noProof/>
                <w:lang w:val="sr-Cyrl-CS"/>
              </w:rPr>
              <w:t>•</w:t>
            </w:r>
            <w:r w:rsidRPr="000E2590">
              <w:rPr>
                <w:rFonts w:eastAsia="Calibri" w:cs="Arial"/>
                <w:noProof/>
                <w:lang w:val="sr-Cyrl-CS"/>
              </w:rPr>
              <w:tab/>
              <w:t>Израда и предаја пројекта изведеног објекта: месец дана по пуштању у рад.</w:t>
            </w:r>
          </w:p>
        </w:tc>
        <w:tc>
          <w:tcPr>
            <w:tcW w:w="3871" w:type="dxa"/>
            <w:vAlign w:val="center"/>
          </w:tcPr>
          <w:p w:rsidR="000E75A0" w:rsidRPr="00E47C2E" w:rsidRDefault="000E75A0" w:rsidP="00AF3AF8">
            <w:pPr>
              <w:spacing w:before="0"/>
              <w:jc w:val="center"/>
              <w:rPr>
                <w:rFonts w:cs="Arial"/>
                <w:b/>
                <w:bCs/>
                <w:iCs/>
                <w:lang w:val="sr-Cyrl-CS"/>
              </w:rPr>
            </w:pPr>
          </w:p>
          <w:p w:rsidR="00A81C31" w:rsidRPr="00C45177" w:rsidRDefault="00A81C31" w:rsidP="00A81C31">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A81C31" w:rsidRPr="00E47C2E" w:rsidRDefault="00A81C31" w:rsidP="00A81C31">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0E75A0" w:rsidRPr="00E47C2E" w:rsidRDefault="000E75A0" w:rsidP="00DC58DC">
            <w:pPr>
              <w:spacing w:before="0"/>
              <w:jc w:val="center"/>
              <w:rPr>
                <w:rFonts w:cs="Arial"/>
                <w:bCs/>
                <w:iCs/>
                <w:color w:val="00B0F0"/>
              </w:rPr>
            </w:pPr>
          </w:p>
        </w:tc>
      </w:tr>
      <w:tr w:rsidR="000E2590" w:rsidRPr="00E47C2E" w:rsidTr="000E2590">
        <w:tc>
          <w:tcPr>
            <w:tcW w:w="5148" w:type="dxa"/>
            <w:vAlign w:val="center"/>
          </w:tcPr>
          <w:p w:rsidR="000E2590" w:rsidRDefault="000E2590" w:rsidP="00F93481">
            <w:pPr>
              <w:jc w:val="center"/>
              <w:rPr>
                <w:rFonts w:cs="Arial"/>
                <w:bCs/>
                <w:iCs/>
                <w:lang w:val="sr-Cyrl-CS"/>
              </w:rPr>
            </w:pPr>
            <w:r>
              <w:rPr>
                <w:rFonts w:cs="Arial"/>
                <w:b/>
                <w:bCs/>
                <w:iCs/>
                <w:lang w:val="sr-Cyrl-CS"/>
              </w:rPr>
              <w:t>ГАРАНТНИ ПЕРИОД</w:t>
            </w:r>
            <w:r w:rsidRPr="000E2590">
              <w:rPr>
                <w:rFonts w:cs="Arial"/>
                <w:bCs/>
                <w:iCs/>
                <w:lang w:val="sr-Cyrl-CS"/>
              </w:rPr>
              <w:t xml:space="preserve">: </w:t>
            </w:r>
          </w:p>
          <w:p w:rsidR="000E2590" w:rsidRDefault="000E2590" w:rsidP="00F93481">
            <w:pPr>
              <w:jc w:val="center"/>
              <w:rPr>
                <w:rFonts w:cs="Arial"/>
                <w:bCs/>
                <w:iCs/>
                <w:lang w:val="sr-Cyrl-CS"/>
              </w:rPr>
            </w:pPr>
            <w:r w:rsidRPr="000E2590">
              <w:rPr>
                <w:rFonts w:cs="Arial"/>
                <w:bCs/>
                <w:iCs/>
                <w:lang w:val="sr-Cyrl-CS"/>
              </w:rPr>
              <w:t>12 месеци од уградње</w:t>
            </w:r>
          </w:p>
          <w:p w:rsidR="000E2590" w:rsidRPr="00E47C2E" w:rsidRDefault="000E2590" w:rsidP="00F93481">
            <w:pPr>
              <w:jc w:val="center"/>
              <w:rPr>
                <w:rFonts w:cs="Arial"/>
                <w:b/>
                <w:bCs/>
                <w:iCs/>
                <w:lang w:val="sr-Cyrl-CS"/>
              </w:rPr>
            </w:pPr>
          </w:p>
        </w:tc>
        <w:tc>
          <w:tcPr>
            <w:tcW w:w="3871" w:type="dxa"/>
            <w:vAlign w:val="center"/>
          </w:tcPr>
          <w:p w:rsidR="000E2590" w:rsidRPr="000E2590" w:rsidRDefault="000E2590" w:rsidP="00AF3AF8">
            <w:pPr>
              <w:spacing w:before="0"/>
              <w:jc w:val="center"/>
              <w:rPr>
                <w:rFonts w:cs="Arial"/>
                <w:bCs/>
                <w:iCs/>
                <w:lang w:val="sr-Cyrl-CS"/>
              </w:rPr>
            </w:pPr>
            <w:r w:rsidRPr="000E2590">
              <w:rPr>
                <w:rFonts w:cs="Arial"/>
                <w:bCs/>
                <w:iCs/>
                <w:lang w:val="sr-Cyrl-CS"/>
              </w:rPr>
              <w:t>____ од уградње</w:t>
            </w:r>
          </w:p>
        </w:tc>
      </w:tr>
      <w:tr w:rsidR="000E75A0" w:rsidRPr="00E47C2E" w:rsidTr="000E2590">
        <w:trPr>
          <w:trHeight w:val="1070"/>
        </w:trPr>
        <w:tc>
          <w:tcPr>
            <w:tcW w:w="5148" w:type="dxa"/>
            <w:vAlign w:val="center"/>
          </w:tcPr>
          <w:p w:rsidR="00750D53" w:rsidRDefault="00750D53" w:rsidP="00AF3AF8">
            <w:pPr>
              <w:spacing w:before="0"/>
              <w:jc w:val="center"/>
              <w:rPr>
                <w:rFonts w:cs="Arial"/>
                <w:b/>
                <w:bCs/>
                <w:iCs/>
                <w:lang w:val="sr-Cyrl-CS"/>
              </w:rPr>
            </w:pPr>
          </w:p>
          <w:p w:rsidR="00C45177" w:rsidRDefault="000E75A0" w:rsidP="00C4517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870B20" w:rsidRPr="00F835FE" w:rsidRDefault="000E75A0" w:rsidP="00870B20">
            <w:pPr>
              <w:spacing w:before="0"/>
              <w:rPr>
                <w:rFonts w:cs="Arial"/>
                <w:lang w:val="sr-Cyrl-RS"/>
              </w:rPr>
            </w:pPr>
            <w:r w:rsidRPr="00E47C2E">
              <w:rPr>
                <w:rFonts w:cs="Arial"/>
                <w:b/>
                <w:bCs/>
                <w:iCs/>
                <w:lang w:val="sr-Cyrl-CS"/>
              </w:rPr>
              <w:t xml:space="preserve"> </w:t>
            </w:r>
            <w:r w:rsidR="00870B20" w:rsidRPr="00F835FE">
              <w:rPr>
                <w:rFonts w:cs="Arial"/>
                <w:color w:val="000000" w:themeColor="text1"/>
                <w:lang w:val="sr-Cyrl-RS" w:eastAsia="zh-CN"/>
              </w:rPr>
              <w:t xml:space="preserve">Локација ТЕНТ А, </w:t>
            </w:r>
            <w:r w:rsidR="00870B20" w:rsidRPr="00F835FE">
              <w:rPr>
                <w:rFonts w:cs="Arial"/>
              </w:rPr>
              <w:t>Богољуба Урошевића Црног бр.44</w:t>
            </w:r>
            <w:r w:rsidR="00870B20" w:rsidRPr="00F835FE">
              <w:rPr>
                <w:rFonts w:cs="Arial"/>
                <w:lang w:val="sr-Cyrl-RS"/>
              </w:rPr>
              <w:t xml:space="preserve">, </w:t>
            </w:r>
            <w:r w:rsidR="00870B20" w:rsidRPr="00F835FE">
              <w:rPr>
                <w:rFonts w:cs="Arial"/>
              </w:rPr>
              <w:t>11500 Обреновац</w:t>
            </w:r>
          </w:p>
          <w:p w:rsidR="000E75A0" w:rsidRPr="00036250" w:rsidRDefault="000E75A0" w:rsidP="00036250">
            <w:pPr>
              <w:spacing w:before="0"/>
              <w:rPr>
                <w:rFonts w:cs="Arial"/>
                <w:color w:val="000000" w:themeColor="text1"/>
                <w:lang w:val="sr-Cyrl-RS" w:eastAsia="zh-CN"/>
              </w:rPr>
            </w:pPr>
          </w:p>
        </w:tc>
        <w:tc>
          <w:tcPr>
            <w:tcW w:w="3871"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0E2590">
        <w:trPr>
          <w:trHeight w:val="800"/>
        </w:trPr>
        <w:tc>
          <w:tcPr>
            <w:tcW w:w="5148" w:type="dxa"/>
            <w:vAlign w:val="center"/>
          </w:tcPr>
          <w:p w:rsidR="00750D53" w:rsidRDefault="00750D53" w:rsidP="007546CA">
            <w:pPr>
              <w:spacing w:before="0"/>
              <w:rPr>
                <w:rFonts w:cs="Arial"/>
                <w:b/>
                <w:bCs/>
                <w:iCs/>
                <w:lang w:val="sr-Cyrl-CS"/>
              </w:rPr>
            </w:pPr>
          </w:p>
          <w:p w:rsidR="00750D53" w:rsidRPr="00E47C2E" w:rsidRDefault="000E75A0" w:rsidP="00036250">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871"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0E2590">
        <w:tc>
          <w:tcPr>
            <w:tcW w:w="901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036250" w:rsidRDefault="00036250" w:rsidP="00BA2C2D">
      <w:pPr>
        <w:spacing w:before="0"/>
        <w:rPr>
          <w:rFonts w:cs="Arial"/>
          <w:b/>
          <w:bCs/>
          <w:iCs/>
          <w:lang w:val="sr-Cyrl-CS"/>
        </w:rPr>
      </w:pPr>
    </w:p>
    <w:p w:rsidR="00036250" w:rsidRPr="00E47C2E" w:rsidRDefault="00036250"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C47621" w:rsidRPr="00C47621" w:rsidRDefault="00C47621" w:rsidP="000E75A0">
      <w:pPr>
        <w:spacing w:before="0"/>
        <w:rPr>
          <w:rFonts w:cs="Arial"/>
          <w:b/>
          <w:bCs/>
          <w:iCs/>
          <w:u w:val="single"/>
          <w:lang w:val="sr-Cyrl-RS"/>
        </w:rPr>
      </w:pPr>
    </w:p>
    <w:p w:rsidR="00B043D1" w:rsidRDefault="00693E79" w:rsidP="000E75A0">
      <w:pPr>
        <w:spacing w:before="0"/>
        <w:rPr>
          <w:rFonts w:cs="Arial"/>
          <w:bCs/>
          <w:iCs/>
        </w:rPr>
      </w:pPr>
      <w:r>
        <w:rPr>
          <w:rFonts w:cs="Arial"/>
          <w:bCs/>
          <w:iCs/>
        </w:rPr>
        <w:t>У случају подношења заједничке понуде:</w:t>
      </w:r>
    </w:p>
    <w:p w:rsidR="00693E79" w:rsidRDefault="00693E79" w:rsidP="000E75A0">
      <w:pPr>
        <w:spacing w:before="0"/>
        <w:rPr>
          <w:rFonts w:cs="Arial"/>
          <w:bCs/>
          <w:iCs/>
        </w:rPr>
      </w:pPr>
    </w:p>
    <w:p w:rsidR="00693E79" w:rsidRDefault="00693E79" w:rsidP="000E75A0">
      <w:pPr>
        <w:spacing w:before="0"/>
        <w:rPr>
          <w:rFonts w:cs="Arial"/>
          <w:bCs/>
          <w:iCs/>
        </w:rPr>
      </w:pPr>
    </w:p>
    <w:p w:rsidR="00762E5D" w:rsidRPr="00693E79" w:rsidRDefault="00762E5D" w:rsidP="000E75A0">
      <w:pPr>
        <w:spacing w:before="0"/>
        <w:rPr>
          <w:rFonts w:cs="Arial"/>
          <w:bCs/>
          <w:i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Овлашћени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945C5E">
        <w:rPr>
          <w:rFonts w:eastAsia="TimesNewRomanPSMT" w:cs="Arial"/>
          <w:bCs/>
          <w:lang w:val="sr-Cyrl-RS"/>
        </w:rPr>
        <w:t xml:space="preserve">                              </w:t>
      </w:r>
      <w:r>
        <w:rPr>
          <w:rFonts w:eastAsia="TimesNewRomanPSMT" w:cs="Arial"/>
          <w:bCs/>
        </w:rPr>
        <w:t xml:space="preserve"> 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rPr>
        <w:t xml:space="preserve"> </w:t>
      </w:r>
      <w:r w:rsidR="00945C5E">
        <w:rPr>
          <w:rFonts w:eastAsia="TimesNewRomanPSMT" w:cs="Arial"/>
          <w:bCs/>
          <w:lang w:val="sr-Cyrl-RS"/>
        </w:rPr>
        <w:t xml:space="preserve">                                    </w:t>
      </w:r>
      <w:r>
        <w:rPr>
          <w:rFonts w:eastAsia="TimesNewRomanPSMT" w:cs="Arial"/>
          <w:bCs/>
        </w:rPr>
        <w:t>Члан групе пону</w:t>
      </w:r>
      <w:r w:rsidRPr="00E47C2E">
        <w:rPr>
          <w:rFonts w:eastAsia="TimesNewRomanPSMT" w:cs="Arial"/>
          <w:bCs/>
        </w:rPr>
        <w:t>ђач</w:t>
      </w:r>
      <w:r>
        <w:rPr>
          <w:rFonts w:eastAsia="TimesNewRomanPSMT" w:cs="Arial"/>
          <w:bC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B043D1" w:rsidRPr="000A1A19" w:rsidRDefault="00B043D1" w:rsidP="000E75A0">
      <w:pPr>
        <w:spacing w:before="0"/>
        <w:rPr>
          <w:rFonts w:cs="Arial"/>
          <w:b/>
          <w:bCs/>
          <w:iCs/>
          <w:u w:val="single"/>
          <w:lang w:val="sr-Cyrl-RS"/>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ED7CF8" w:rsidRPr="00E47C2E" w:rsidRDefault="00ED7CF8"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F4CF0" w:rsidRPr="00A754AB" w:rsidRDefault="004F4CF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B63E8" w:rsidRDefault="00343A18" w:rsidP="00F620A3">
      <w:pPr>
        <w:pStyle w:val="KDObrazac"/>
        <w:spacing w:before="0"/>
        <w:rPr>
          <w:lang w:val="sr-Cyrl-RS"/>
        </w:rPr>
      </w:pPr>
      <w:bookmarkStart w:id="248" w:name="_Toc442559925"/>
      <w:r w:rsidRPr="00E47C2E">
        <w:lastRenderedPageBreak/>
        <w:t xml:space="preserve">ОБРАЗАЦ </w:t>
      </w:r>
      <w:r w:rsidR="00526637">
        <w:t>2</w:t>
      </w:r>
      <w:r w:rsidRPr="00E47C2E">
        <w:t>.</w:t>
      </w:r>
      <w:bookmarkEnd w:id="248"/>
    </w:p>
    <w:p w:rsidR="008B63E8" w:rsidRPr="008B63E8" w:rsidRDefault="008B63E8" w:rsidP="001F643A">
      <w:pPr>
        <w:pStyle w:val="KDObrazac"/>
        <w:spacing w:before="0"/>
        <w:jc w:val="both"/>
        <w:rPr>
          <w:lang w:val="sr-Cyrl-RS"/>
        </w:rPr>
      </w:pPr>
    </w:p>
    <w:p w:rsidR="00343A18" w:rsidRDefault="00343A18" w:rsidP="00343A18">
      <w:pPr>
        <w:spacing w:before="0"/>
        <w:jc w:val="center"/>
        <w:rPr>
          <w:rFonts w:cs="Arial"/>
          <w:b/>
        </w:rPr>
      </w:pPr>
      <w:r w:rsidRPr="00E47C2E">
        <w:rPr>
          <w:rFonts w:cs="Arial"/>
          <w:b/>
        </w:rPr>
        <w:t>ОБРАЗАЦ СТРУКУТРЕ ЦЕНЕ</w:t>
      </w:r>
    </w:p>
    <w:p w:rsidR="0045440B" w:rsidRPr="006014D6" w:rsidRDefault="0045440B" w:rsidP="003763F1">
      <w:pPr>
        <w:rPr>
          <w:rFonts w:cs="Arial"/>
          <w:b/>
          <w:lang w:val="sr-Cyrl-RS"/>
        </w:rPr>
      </w:pPr>
    </w:p>
    <w:tbl>
      <w:tblPr>
        <w:tblStyle w:val="TableGrid"/>
        <w:tblW w:w="10348" w:type="dxa"/>
        <w:tblInd w:w="-34" w:type="dxa"/>
        <w:tblLayout w:type="fixed"/>
        <w:tblLook w:val="04A0" w:firstRow="1" w:lastRow="0" w:firstColumn="1" w:lastColumn="0" w:noHBand="0" w:noVBand="1"/>
      </w:tblPr>
      <w:tblGrid>
        <w:gridCol w:w="567"/>
        <w:gridCol w:w="2237"/>
        <w:gridCol w:w="1163"/>
        <w:gridCol w:w="992"/>
        <w:gridCol w:w="1276"/>
        <w:gridCol w:w="1420"/>
        <w:gridCol w:w="1418"/>
        <w:gridCol w:w="1275"/>
      </w:tblGrid>
      <w:tr w:rsidR="003763F1" w:rsidRPr="003763F1" w:rsidTr="003763F1">
        <w:tc>
          <w:tcPr>
            <w:tcW w:w="567" w:type="dxa"/>
            <w:shd w:val="clear" w:color="auto" w:fill="C6D9F1" w:themeFill="text2" w:themeFillTint="33"/>
            <w:vAlign w:val="center"/>
          </w:tcPr>
          <w:p w:rsidR="003763F1" w:rsidRPr="00E47C2E" w:rsidRDefault="003763F1" w:rsidP="003763F1">
            <w:pPr>
              <w:spacing w:before="0"/>
              <w:jc w:val="center"/>
              <w:rPr>
                <w:rFonts w:cs="Arial"/>
                <w:bCs/>
                <w:iCs/>
                <w:lang w:val="sr-Cyrl-CS"/>
              </w:rPr>
            </w:pPr>
            <w:r w:rsidRPr="00E47C2E">
              <w:rPr>
                <w:rFonts w:cs="Arial"/>
                <w:bCs/>
                <w:iCs/>
                <w:lang w:val="sr-Cyrl-CS"/>
              </w:rPr>
              <w:t>Рбр</w:t>
            </w:r>
          </w:p>
        </w:tc>
        <w:tc>
          <w:tcPr>
            <w:tcW w:w="2237"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1163"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Јед.</w:t>
            </w:r>
          </w:p>
          <w:p w:rsidR="003763F1" w:rsidRPr="00E47C2E" w:rsidRDefault="003763F1" w:rsidP="003763F1">
            <w:pPr>
              <w:spacing w:before="0"/>
              <w:jc w:val="center"/>
              <w:rPr>
                <w:rFonts w:cs="Arial"/>
                <w:b/>
                <w:bCs/>
                <w:iCs/>
                <w:lang w:val="sr-Cyrl-CS"/>
              </w:rPr>
            </w:pPr>
            <w:r w:rsidRPr="00E47C2E">
              <w:rPr>
                <w:rFonts w:cs="Arial"/>
                <w:b/>
                <w:bCs/>
                <w:iCs/>
                <w:lang w:val="sr-Cyrl-CS"/>
              </w:rPr>
              <w:t>мере</w:t>
            </w:r>
          </w:p>
        </w:tc>
        <w:tc>
          <w:tcPr>
            <w:tcW w:w="992"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Обим (количина)</w:t>
            </w:r>
          </w:p>
        </w:tc>
        <w:tc>
          <w:tcPr>
            <w:tcW w:w="1276"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Јед.</w:t>
            </w:r>
          </w:p>
          <w:p w:rsidR="003763F1" w:rsidRPr="00E47C2E" w:rsidRDefault="003763F1" w:rsidP="003763F1">
            <w:pPr>
              <w:spacing w:before="0"/>
              <w:jc w:val="center"/>
              <w:rPr>
                <w:rFonts w:cs="Arial"/>
                <w:b/>
                <w:bCs/>
                <w:iCs/>
                <w:lang w:val="sr-Cyrl-CS"/>
              </w:rPr>
            </w:pPr>
            <w:r w:rsidRPr="00E47C2E">
              <w:rPr>
                <w:rFonts w:cs="Arial"/>
                <w:b/>
                <w:bCs/>
                <w:iCs/>
                <w:lang w:val="sr-Cyrl-CS"/>
              </w:rPr>
              <w:t>цена без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c>
          <w:tcPr>
            <w:tcW w:w="1420"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Јед.</w:t>
            </w:r>
          </w:p>
          <w:p w:rsidR="003763F1" w:rsidRPr="00E47C2E" w:rsidRDefault="003763F1" w:rsidP="003763F1">
            <w:pPr>
              <w:spacing w:before="0"/>
              <w:jc w:val="center"/>
              <w:rPr>
                <w:rFonts w:cs="Arial"/>
                <w:b/>
                <w:bCs/>
                <w:iCs/>
                <w:lang w:val="sr-Cyrl-CS"/>
              </w:rPr>
            </w:pPr>
            <w:r w:rsidRPr="00E47C2E">
              <w:rPr>
                <w:rFonts w:cs="Arial"/>
                <w:b/>
                <w:bCs/>
                <w:iCs/>
                <w:lang w:val="sr-Cyrl-CS"/>
              </w:rPr>
              <w:t>цена са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c>
          <w:tcPr>
            <w:tcW w:w="1418"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Укупна цена без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c>
          <w:tcPr>
            <w:tcW w:w="1275" w:type="dxa"/>
            <w:shd w:val="clear" w:color="auto" w:fill="C6D9F1" w:themeFill="text2" w:themeFillTint="33"/>
            <w:vAlign w:val="center"/>
          </w:tcPr>
          <w:p w:rsidR="003763F1" w:rsidRPr="00E47C2E" w:rsidRDefault="003763F1" w:rsidP="003763F1">
            <w:pPr>
              <w:spacing w:before="0"/>
              <w:jc w:val="center"/>
              <w:rPr>
                <w:rFonts w:cs="Arial"/>
                <w:b/>
                <w:bCs/>
                <w:iCs/>
                <w:lang w:val="sr-Cyrl-CS"/>
              </w:rPr>
            </w:pPr>
            <w:r w:rsidRPr="00E47C2E">
              <w:rPr>
                <w:rFonts w:cs="Arial"/>
                <w:b/>
                <w:bCs/>
                <w:iCs/>
                <w:lang w:val="sr-Cyrl-CS"/>
              </w:rPr>
              <w:t>Укупна цена са ПДВ</w:t>
            </w:r>
          </w:p>
          <w:p w:rsidR="003763F1" w:rsidRPr="00BF41C9" w:rsidRDefault="003763F1" w:rsidP="003763F1">
            <w:pPr>
              <w:spacing w:before="0"/>
              <w:jc w:val="center"/>
              <w:rPr>
                <w:rFonts w:cs="Arial"/>
                <w:b/>
                <w:bCs/>
                <w:iCs/>
              </w:rPr>
            </w:pPr>
            <w:r w:rsidRPr="00E47C2E">
              <w:rPr>
                <w:rFonts w:cs="Arial"/>
                <w:b/>
                <w:bCs/>
                <w:iCs/>
                <w:lang w:val="sr-Cyrl-CS"/>
              </w:rPr>
              <w:t xml:space="preserve">дин. </w:t>
            </w:r>
          </w:p>
        </w:tc>
      </w:tr>
      <w:tr w:rsidR="003763F1" w:rsidRPr="003763F1" w:rsidTr="003763F1">
        <w:tc>
          <w:tcPr>
            <w:tcW w:w="567"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(1)</w:t>
            </w:r>
          </w:p>
        </w:tc>
        <w:tc>
          <w:tcPr>
            <w:tcW w:w="2237"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(2)</w:t>
            </w:r>
          </w:p>
        </w:tc>
        <w:tc>
          <w:tcPr>
            <w:tcW w:w="1163"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(3)</w:t>
            </w:r>
          </w:p>
        </w:tc>
        <w:tc>
          <w:tcPr>
            <w:tcW w:w="992"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(4)</w:t>
            </w:r>
          </w:p>
        </w:tc>
        <w:tc>
          <w:tcPr>
            <w:tcW w:w="1276"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(5)</w:t>
            </w:r>
          </w:p>
        </w:tc>
        <w:tc>
          <w:tcPr>
            <w:tcW w:w="1420"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(6)</w:t>
            </w:r>
          </w:p>
        </w:tc>
        <w:tc>
          <w:tcPr>
            <w:tcW w:w="1418"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(7)</w:t>
            </w:r>
          </w:p>
        </w:tc>
        <w:tc>
          <w:tcPr>
            <w:tcW w:w="1275" w:type="dxa"/>
            <w:shd w:val="clear" w:color="auto" w:fill="auto"/>
          </w:tcPr>
          <w:p w:rsidR="003763F1" w:rsidRPr="00E47C2E" w:rsidRDefault="003763F1" w:rsidP="003763F1">
            <w:pPr>
              <w:spacing w:before="0"/>
              <w:jc w:val="center"/>
              <w:rPr>
                <w:rFonts w:cs="Arial"/>
                <w:b/>
                <w:bCs/>
                <w:iCs/>
                <w:lang w:val="sr-Cyrl-CS"/>
              </w:rPr>
            </w:pPr>
            <w:r w:rsidRPr="00E47C2E">
              <w:rPr>
                <w:rFonts w:cs="Arial"/>
                <w:b/>
                <w:bCs/>
                <w:iCs/>
                <w:lang w:val="sr-Cyrl-CS"/>
              </w:rPr>
              <w:t>(8)</w:t>
            </w:r>
          </w:p>
        </w:tc>
      </w:tr>
      <w:tr w:rsidR="007546CA" w:rsidRPr="003763F1" w:rsidTr="003763F1">
        <w:tc>
          <w:tcPr>
            <w:tcW w:w="567" w:type="dxa"/>
            <w:vAlign w:val="center"/>
          </w:tcPr>
          <w:p w:rsidR="007546CA" w:rsidRPr="003763F1" w:rsidRDefault="007546CA" w:rsidP="007546CA">
            <w:pPr>
              <w:spacing w:before="0"/>
              <w:jc w:val="left"/>
              <w:rPr>
                <w:rFonts w:cs="Arial"/>
                <w:bCs/>
                <w:iCs/>
                <w:lang w:val="sr-Latn-RS"/>
              </w:rPr>
            </w:pPr>
            <w:r w:rsidRPr="003763F1">
              <w:rPr>
                <w:rFonts w:cs="Arial"/>
                <w:bCs/>
                <w:iCs/>
                <w:lang w:val="sr-Latn-RS"/>
              </w:rPr>
              <w:t>1</w:t>
            </w:r>
          </w:p>
        </w:tc>
        <w:tc>
          <w:tcPr>
            <w:tcW w:w="2237" w:type="dxa"/>
          </w:tcPr>
          <w:p w:rsidR="007546CA" w:rsidRPr="004F4CF0" w:rsidRDefault="007546CA" w:rsidP="00633E23">
            <w:pPr>
              <w:jc w:val="left"/>
            </w:pPr>
            <w:r w:rsidRPr="004F4CF0">
              <w:t>Орман са електро опремом</w:t>
            </w:r>
            <w:r w:rsidR="00633E23">
              <w:t xml:space="preserve"> према пројекту з</w:t>
            </w:r>
            <w:r w:rsidR="00633E23" w:rsidRPr="00633E23">
              <w:t>а извођење</w:t>
            </w:r>
          </w:p>
        </w:tc>
        <w:tc>
          <w:tcPr>
            <w:tcW w:w="1163" w:type="dxa"/>
          </w:tcPr>
          <w:p w:rsidR="007546CA" w:rsidRPr="005B742B" w:rsidRDefault="007546CA" w:rsidP="007546CA">
            <w:pPr>
              <w:jc w:val="center"/>
            </w:pPr>
            <w:r w:rsidRPr="005B742B">
              <w:t>Сет.</w:t>
            </w:r>
          </w:p>
        </w:tc>
        <w:tc>
          <w:tcPr>
            <w:tcW w:w="992" w:type="dxa"/>
          </w:tcPr>
          <w:p w:rsidR="007546CA" w:rsidRPr="00ED0134" w:rsidRDefault="000E2590" w:rsidP="007546CA">
            <w:pPr>
              <w:jc w:val="center"/>
            </w:pPr>
            <w:r>
              <w:t>2</w:t>
            </w:r>
          </w:p>
        </w:tc>
        <w:tc>
          <w:tcPr>
            <w:tcW w:w="1276" w:type="dxa"/>
          </w:tcPr>
          <w:p w:rsidR="007546CA" w:rsidRPr="00007648" w:rsidRDefault="007546CA" w:rsidP="007546CA">
            <w:pPr>
              <w:rPr>
                <w:sz w:val="20"/>
                <w:szCs w:val="20"/>
                <w:lang w:val="sr-Cyrl-RS"/>
              </w:rPr>
            </w:pPr>
          </w:p>
        </w:tc>
        <w:tc>
          <w:tcPr>
            <w:tcW w:w="1420" w:type="dxa"/>
          </w:tcPr>
          <w:p w:rsidR="007546CA" w:rsidRPr="00007648" w:rsidRDefault="007546CA" w:rsidP="007546CA">
            <w:pPr>
              <w:rPr>
                <w:sz w:val="20"/>
                <w:szCs w:val="20"/>
                <w:lang w:val="sr-Cyrl-RS"/>
              </w:rPr>
            </w:pPr>
          </w:p>
        </w:tc>
        <w:tc>
          <w:tcPr>
            <w:tcW w:w="1418" w:type="dxa"/>
          </w:tcPr>
          <w:p w:rsidR="007546CA" w:rsidRPr="00007648" w:rsidRDefault="007546CA" w:rsidP="007546CA">
            <w:pPr>
              <w:rPr>
                <w:sz w:val="20"/>
                <w:szCs w:val="20"/>
                <w:lang w:val="sr-Cyrl-RS"/>
              </w:rPr>
            </w:pPr>
          </w:p>
        </w:tc>
        <w:tc>
          <w:tcPr>
            <w:tcW w:w="1275" w:type="dxa"/>
          </w:tcPr>
          <w:p w:rsidR="007546CA" w:rsidRPr="003763F1" w:rsidRDefault="007546CA" w:rsidP="007546CA">
            <w:pPr>
              <w:rPr>
                <w:lang w:val="sr-Cyrl-RS"/>
              </w:rPr>
            </w:pPr>
          </w:p>
        </w:tc>
      </w:tr>
      <w:tr w:rsidR="007546CA" w:rsidRPr="003763F1" w:rsidTr="003763F1">
        <w:tc>
          <w:tcPr>
            <w:tcW w:w="567" w:type="dxa"/>
          </w:tcPr>
          <w:p w:rsidR="007546CA" w:rsidRPr="003763F1" w:rsidRDefault="007546CA" w:rsidP="007546CA">
            <w:pPr>
              <w:suppressAutoHyphens/>
              <w:snapToGrid w:val="0"/>
              <w:spacing w:before="0"/>
              <w:rPr>
                <w:rFonts w:cs="Arial"/>
                <w:bCs/>
                <w:lang w:val="sr-Latn-CS" w:eastAsia="ar-SA"/>
              </w:rPr>
            </w:pPr>
            <w:r w:rsidRPr="003763F1">
              <w:rPr>
                <w:rFonts w:cs="Arial"/>
                <w:bCs/>
                <w:lang w:val="sr-Latn-CS" w:eastAsia="ar-SA"/>
              </w:rPr>
              <w:t>2</w:t>
            </w:r>
          </w:p>
        </w:tc>
        <w:tc>
          <w:tcPr>
            <w:tcW w:w="2237" w:type="dxa"/>
          </w:tcPr>
          <w:p w:rsidR="007546CA" w:rsidRPr="004F4CF0" w:rsidRDefault="007546CA" w:rsidP="007546CA">
            <w:pPr>
              <w:jc w:val="left"/>
              <w:rPr>
                <w:rFonts w:cs="Arial"/>
              </w:rPr>
            </w:pPr>
            <w:r w:rsidRPr="004F4CF0">
              <w:rPr>
                <w:rFonts w:cs="Arial"/>
                <w:lang w:val="sr-Cyrl-CS" w:eastAsia="hr-HR"/>
              </w:rPr>
              <w:t>Сервер/радна станица (са софтверима)</w:t>
            </w:r>
          </w:p>
        </w:tc>
        <w:tc>
          <w:tcPr>
            <w:tcW w:w="1163" w:type="dxa"/>
          </w:tcPr>
          <w:p w:rsidR="007546CA" w:rsidRPr="005B742B" w:rsidRDefault="007546CA" w:rsidP="007546CA">
            <w:pPr>
              <w:jc w:val="center"/>
            </w:pPr>
            <w:r w:rsidRPr="005B742B">
              <w:t>Сет.</w:t>
            </w:r>
          </w:p>
        </w:tc>
        <w:tc>
          <w:tcPr>
            <w:tcW w:w="992" w:type="dxa"/>
          </w:tcPr>
          <w:p w:rsidR="007546CA" w:rsidRPr="00ED0134" w:rsidRDefault="007546CA" w:rsidP="007546CA">
            <w:pPr>
              <w:jc w:val="center"/>
            </w:pPr>
            <w:r w:rsidRPr="00ED0134">
              <w:t>1</w:t>
            </w:r>
          </w:p>
        </w:tc>
        <w:tc>
          <w:tcPr>
            <w:tcW w:w="1276" w:type="dxa"/>
          </w:tcPr>
          <w:p w:rsidR="007546CA" w:rsidRPr="00007648" w:rsidRDefault="007546CA" w:rsidP="007546CA">
            <w:pPr>
              <w:rPr>
                <w:sz w:val="20"/>
                <w:szCs w:val="20"/>
                <w:lang w:val="sr-Cyrl-RS"/>
              </w:rPr>
            </w:pPr>
          </w:p>
        </w:tc>
        <w:tc>
          <w:tcPr>
            <w:tcW w:w="1420" w:type="dxa"/>
          </w:tcPr>
          <w:p w:rsidR="007546CA" w:rsidRPr="00007648" w:rsidRDefault="007546CA" w:rsidP="007546CA">
            <w:pPr>
              <w:rPr>
                <w:sz w:val="20"/>
                <w:szCs w:val="20"/>
                <w:lang w:val="sr-Cyrl-RS"/>
              </w:rPr>
            </w:pPr>
          </w:p>
        </w:tc>
        <w:tc>
          <w:tcPr>
            <w:tcW w:w="1418" w:type="dxa"/>
          </w:tcPr>
          <w:p w:rsidR="007546CA" w:rsidRPr="00007648" w:rsidRDefault="007546CA" w:rsidP="007546CA">
            <w:pPr>
              <w:rPr>
                <w:sz w:val="20"/>
                <w:szCs w:val="20"/>
                <w:lang w:val="sr-Cyrl-RS"/>
              </w:rPr>
            </w:pPr>
          </w:p>
        </w:tc>
        <w:tc>
          <w:tcPr>
            <w:tcW w:w="1275" w:type="dxa"/>
          </w:tcPr>
          <w:p w:rsidR="007546CA" w:rsidRPr="003763F1" w:rsidRDefault="007546CA" w:rsidP="007546CA">
            <w:pPr>
              <w:rPr>
                <w:lang w:val="sr-Cyrl-RS"/>
              </w:rPr>
            </w:pPr>
          </w:p>
        </w:tc>
      </w:tr>
      <w:tr w:rsidR="007546CA" w:rsidRPr="003763F1" w:rsidTr="003763F1">
        <w:tc>
          <w:tcPr>
            <w:tcW w:w="567" w:type="dxa"/>
          </w:tcPr>
          <w:p w:rsidR="007546CA" w:rsidRPr="003763F1" w:rsidRDefault="007546CA" w:rsidP="007546CA">
            <w:pPr>
              <w:suppressAutoHyphens/>
              <w:snapToGrid w:val="0"/>
              <w:spacing w:before="0"/>
              <w:rPr>
                <w:rFonts w:cs="Arial"/>
                <w:bCs/>
                <w:lang w:val="sr-Latn-CS" w:eastAsia="ar-SA"/>
              </w:rPr>
            </w:pPr>
          </w:p>
        </w:tc>
        <w:tc>
          <w:tcPr>
            <w:tcW w:w="2237" w:type="dxa"/>
          </w:tcPr>
          <w:p w:rsidR="007546CA" w:rsidRPr="00FB64ED" w:rsidRDefault="007546CA" w:rsidP="007546CA">
            <w:pPr>
              <w:jc w:val="left"/>
            </w:pPr>
            <w:r w:rsidRPr="00FB64ED">
              <w:t>Услуге</w:t>
            </w:r>
          </w:p>
        </w:tc>
        <w:tc>
          <w:tcPr>
            <w:tcW w:w="1163" w:type="dxa"/>
          </w:tcPr>
          <w:p w:rsidR="007546CA" w:rsidRPr="005B742B" w:rsidRDefault="007546CA" w:rsidP="007546CA">
            <w:pPr>
              <w:jc w:val="center"/>
            </w:pPr>
          </w:p>
        </w:tc>
        <w:tc>
          <w:tcPr>
            <w:tcW w:w="992" w:type="dxa"/>
          </w:tcPr>
          <w:p w:rsidR="007546CA" w:rsidRPr="00ED0134" w:rsidRDefault="007546CA" w:rsidP="007546CA">
            <w:pPr>
              <w:jc w:val="center"/>
            </w:pPr>
          </w:p>
        </w:tc>
        <w:tc>
          <w:tcPr>
            <w:tcW w:w="1276" w:type="dxa"/>
          </w:tcPr>
          <w:p w:rsidR="007546CA" w:rsidRPr="00007648" w:rsidRDefault="007546CA" w:rsidP="007546CA">
            <w:pPr>
              <w:rPr>
                <w:sz w:val="20"/>
                <w:szCs w:val="20"/>
                <w:lang w:val="sr-Cyrl-RS"/>
              </w:rPr>
            </w:pPr>
          </w:p>
        </w:tc>
        <w:tc>
          <w:tcPr>
            <w:tcW w:w="1420" w:type="dxa"/>
          </w:tcPr>
          <w:p w:rsidR="007546CA" w:rsidRPr="00007648" w:rsidRDefault="007546CA" w:rsidP="007546CA">
            <w:pPr>
              <w:rPr>
                <w:sz w:val="20"/>
                <w:szCs w:val="20"/>
                <w:lang w:val="sr-Cyrl-RS"/>
              </w:rPr>
            </w:pPr>
          </w:p>
        </w:tc>
        <w:tc>
          <w:tcPr>
            <w:tcW w:w="1418" w:type="dxa"/>
          </w:tcPr>
          <w:p w:rsidR="007546CA" w:rsidRPr="00007648" w:rsidRDefault="007546CA" w:rsidP="007546CA">
            <w:pPr>
              <w:rPr>
                <w:sz w:val="20"/>
                <w:szCs w:val="20"/>
                <w:lang w:val="sr-Cyrl-RS"/>
              </w:rPr>
            </w:pPr>
          </w:p>
        </w:tc>
        <w:tc>
          <w:tcPr>
            <w:tcW w:w="1275" w:type="dxa"/>
          </w:tcPr>
          <w:p w:rsidR="007546CA" w:rsidRPr="003763F1" w:rsidRDefault="007546CA" w:rsidP="007546CA">
            <w:pPr>
              <w:rPr>
                <w:lang w:val="sr-Cyrl-RS"/>
              </w:rPr>
            </w:pPr>
          </w:p>
        </w:tc>
      </w:tr>
      <w:tr w:rsidR="004F4CF0" w:rsidRPr="003763F1" w:rsidTr="003763F1">
        <w:tc>
          <w:tcPr>
            <w:tcW w:w="567" w:type="dxa"/>
          </w:tcPr>
          <w:p w:rsidR="004F4CF0" w:rsidRPr="003763F1" w:rsidRDefault="004F4CF0" w:rsidP="004F4CF0">
            <w:pPr>
              <w:suppressAutoHyphens/>
              <w:snapToGrid w:val="0"/>
              <w:spacing w:before="0"/>
              <w:rPr>
                <w:rFonts w:cs="Arial"/>
                <w:bCs/>
                <w:lang w:val="sr-Latn-CS" w:eastAsia="ar-SA"/>
              </w:rPr>
            </w:pPr>
            <w:r>
              <w:rPr>
                <w:rFonts w:cs="Arial"/>
                <w:bCs/>
                <w:lang w:val="sr-Latn-CS" w:eastAsia="ar-SA"/>
              </w:rPr>
              <w:t>3</w:t>
            </w:r>
          </w:p>
        </w:tc>
        <w:tc>
          <w:tcPr>
            <w:tcW w:w="2237" w:type="dxa"/>
          </w:tcPr>
          <w:p w:rsidR="004F4CF0" w:rsidRPr="00060870" w:rsidRDefault="004F4CF0" w:rsidP="004F4CF0">
            <w:r w:rsidRPr="00060870">
              <w:t>Израда Пројекта за извођење</w:t>
            </w:r>
          </w:p>
        </w:tc>
        <w:tc>
          <w:tcPr>
            <w:tcW w:w="1163" w:type="dxa"/>
          </w:tcPr>
          <w:p w:rsidR="004F4CF0" w:rsidRPr="005B742B" w:rsidRDefault="004F4CF0" w:rsidP="004F4CF0">
            <w:pPr>
              <w:jc w:val="center"/>
            </w:pPr>
            <w:r w:rsidRPr="005B742B">
              <w:t>Ком.</w:t>
            </w:r>
          </w:p>
        </w:tc>
        <w:tc>
          <w:tcPr>
            <w:tcW w:w="992" w:type="dxa"/>
          </w:tcPr>
          <w:p w:rsidR="004F4CF0" w:rsidRPr="00ED0134" w:rsidRDefault="004F4CF0" w:rsidP="004F4CF0">
            <w:pPr>
              <w:jc w:val="center"/>
            </w:pPr>
            <w:r w:rsidRPr="00ED0134">
              <w:t>1</w:t>
            </w:r>
          </w:p>
        </w:tc>
        <w:tc>
          <w:tcPr>
            <w:tcW w:w="1276" w:type="dxa"/>
          </w:tcPr>
          <w:p w:rsidR="004F4CF0" w:rsidRPr="00007648" w:rsidRDefault="004F4CF0" w:rsidP="004F4CF0">
            <w:pPr>
              <w:rPr>
                <w:sz w:val="20"/>
                <w:szCs w:val="20"/>
                <w:lang w:val="sr-Cyrl-RS"/>
              </w:rPr>
            </w:pPr>
          </w:p>
        </w:tc>
        <w:tc>
          <w:tcPr>
            <w:tcW w:w="1420" w:type="dxa"/>
          </w:tcPr>
          <w:p w:rsidR="004F4CF0" w:rsidRPr="00007648" w:rsidRDefault="004F4CF0" w:rsidP="004F4CF0">
            <w:pPr>
              <w:rPr>
                <w:sz w:val="20"/>
                <w:szCs w:val="20"/>
                <w:lang w:val="sr-Cyrl-RS"/>
              </w:rPr>
            </w:pPr>
          </w:p>
        </w:tc>
        <w:tc>
          <w:tcPr>
            <w:tcW w:w="1418" w:type="dxa"/>
          </w:tcPr>
          <w:p w:rsidR="004F4CF0" w:rsidRPr="00007648" w:rsidRDefault="004F4CF0" w:rsidP="004F4CF0">
            <w:pPr>
              <w:rPr>
                <w:sz w:val="20"/>
                <w:szCs w:val="20"/>
                <w:lang w:val="sr-Cyrl-RS"/>
              </w:rPr>
            </w:pPr>
          </w:p>
        </w:tc>
        <w:tc>
          <w:tcPr>
            <w:tcW w:w="1275" w:type="dxa"/>
          </w:tcPr>
          <w:p w:rsidR="004F4CF0" w:rsidRPr="003763F1" w:rsidRDefault="004F4CF0" w:rsidP="004F4CF0">
            <w:pPr>
              <w:rPr>
                <w:lang w:val="sr-Cyrl-RS"/>
              </w:rPr>
            </w:pPr>
          </w:p>
        </w:tc>
      </w:tr>
      <w:tr w:rsidR="004F4CF0" w:rsidRPr="003763F1" w:rsidTr="007546CA">
        <w:trPr>
          <w:trHeight w:val="774"/>
        </w:trPr>
        <w:tc>
          <w:tcPr>
            <w:tcW w:w="567" w:type="dxa"/>
          </w:tcPr>
          <w:p w:rsidR="004F4CF0" w:rsidRPr="003763F1" w:rsidRDefault="004F4CF0" w:rsidP="004F4CF0">
            <w:pPr>
              <w:suppressAutoHyphens/>
              <w:snapToGrid w:val="0"/>
              <w:spacing w:before="0"/>
              <w:rPr>
                <w:rFonts w:cs="Arial"/>
                <w:bCs/>
                <w:lang w:val="sr-Latn-CS" w:eastAsia="ar-SA"/>
              </w:rPr>
            </w:pPr>
            <w:r>
              <w:rPr>
                <w:rFonts w:cs="Arial"/>
                <w:bCs/>
                <w:lang w:val="sr-Latn-CS" w:eastAsia="ar-SA"/>
              </w:rPr>
              <w:t>4</w:t>
            </w:r>
          </w:p>
        </w:tc>
        <w:tc>
          <w:tcPr>
            <w:tcW w:w="2237" w:type="dxa"/>
          </w:tcPr>
          <w:p w:rsidR="004F4CF0" w:rsidRPr="00060870" w:rsidRDefault="004F4CF0" w:rsidP="004F4CF0">
            <w:r>
              <w:rPr>
                <w:lang w:val="sr-Cyrl-RS"/>
              </w:rPr>
              <w:t>Услуге</w:t>
            </w:r>
            <w:r w:rsidRPr="00060870">
              <w:t xml:space="preserve"> – по областима</w:t>
            </w:r>
          </w:p>
        </w:tc>
        <w:tc>
          <w:tcPr>
            <w:tcW w:w="1163" w:type="dxa"/>
          </w:tcPr>
          <w:p w:rsidR="004F4CF0" w:rsidRPr="005B742B" w:rsidRDefault="004F4CF0" w:rsidP="004F4CF0">
            <w:pPr>
              <w:jc w:val="center"/>
            </w:pPr>
            <w:r w:rsidRPr="005B742B">
              <w:t>Ком.</w:t>
            </w:r>
          </w:p>
        </w:tc>
        <w:tc>
          <w:tcPr>
            <w:tcW w:w="992" w:type="dxa"/>
          </w:tcPr>
          <w:p w:rsidR="004F4CF0" w:rsidRPr="00ED0134" w:rsidRDefault="004F4CF0" w:rsidP="004F4CF0">
            <w:pPr>
              <w:jc w:val="center"/>
            </w:pPr>
            <w:r w:rsidRPr="00ED0134">
              <w:t>1</w:t>
            </w:r>
          </w:p>
        </w:tc>
        <w:tc>
          <w:tcPr>
            <w:tcW w:w="1276" w:type="dxa"/>
          </w:tcPr>
          <w:p w:rsidR="004F4CF0" w:rsidRPr="00007648" w:rsidRDefault="004F4CF0" w:rsidP="004F4CF0">
            <w:pPr>
              <w:rPr>
                <w:sz w:val="20"/>
                <w:szCs w:val="20"/>
                <w:lang w:val="sr-Cyrl-RS"/>
              </w:rPr>
            </w:pPr>
          </w:p>
        </w:tc>
        <w:tc>
          <w:tcPr>
            <w:tcW w:w="1420" w:type="dxa"/>
          </w:tcPr>
          <w:p w:rsidR="004F4CF0" w:rsidRPr="00007648" w:rsidRDefault="004F4CF0" w:rsidP="004F4CF0">
            <w:pPr>
              <w:rPr>
                <w:sz w:val="20"/>
                <w:szCs w:val="20"/>
                <w:lang w:val="sr-Cyrl-RS"/>
              </w:rPr>
            </w:pPr>
          </w:p>
        </w:tc>
        <w:tc>
          <w:tcPr>
            <w:tcW w:w="1418" w:type="dxa"/>
          </w:tcPr>
          <w:p w:rsidR="004F4CF0" w:rsidRPr="00007648" w:rsidRDefault="004F4CF0" w:rsidP="004F4CF0">
            <w:pPr>
              <w:rPr>
                <w:sz w:val="20"/>
                <w:szCs w:val="20"/>
                <w:lang w:val="sr-Cyrl-RS"/>
              </w:rPr>
            </w:pPr>
          </w:p>
        </w:tc>
        <w:tc>
          <w:tcPr>
            <w:tcW w:w="1275" w:type="dxa"/>
          </w:tcPr>
          <w:p w:rsidR="004F4CF0" w:rsidRPr="003763F1" w:rsidRDefault="004F4CF0" w:rsidP="004F4CF0">
            <w:pPr>
              <w:rPr>
                <w:lang w:val="sr-Cyrl-RS"/>
              </w:rPr>
            </w:pPr>
          </w:p>
        </w:tc>
      </w:tr>
      <w:tr w:rsidR="004F4CF0" w:rsidRPr="003763F1" w:rsidTr="004F4CF0">
        <w:trPr>
          <w:trHeight w:val="970"/>
        </w:trPr>
        <w:tc>
          <w:tcPr>
            <w:tcW w:w="567" w:type="dxa"/>
          </w:tcPr>
          <w:p w:rsidR="004F4CF0" w:rsidRPr="003763F1" w:rsidRDefault="004F4CF0" w:rsidP="004F4CF0">
            <w:pPr>
              <w:suppressAutoHyphens/>
              <w:snapToGrid w:val="0"/>
              <w:spacing w:before="0"/>
              <w:rPr>
                <w:rFonts w:cs="Arial"/>
                <w:bCs/>
                <w:lang w:val="sr-Latn-CS" w:eastAsia="ar-SA"/>
              </w:rPr>
            </w:pPr>
            <w:r>
              <w:rPr>
                <w:rFonts w:cs="Arial"/>
                <w:bCs/>
                <w:lang w:val="sr-Latn-CS" w:eastAsia="ar-SA"/>
              </w:rPr>
              <w:t>5</w:t>
            </w:r>
          </w:p>
        </w:tc>
        <w:tc>
          <w:tcPr>
            <w:tcW w:w="2237" w:type="dxa"/>
          </w:tcPr>
          <w:p w:rsidR="004F4CF0" w:rsidRDefault="004F4CF0" w:rsidP="004F4CF0">
            <w:r w:rsidRPr="00060870">
              <w:t>Обука</w:t>
            </w:r>
          </w:p>
          <w:p w:rsidR="004F4CF0" w:rsidRPr="004F4CF0" w:rsidRDefault="004F4CF0" w:rsidP="004F4CF0">
            <w:pPr>
              <w:rPr>
                <w:rFonts w:cs="Arial"/>
              </w:rPr>
            </w:pPr>
            <w:r w:rsidRPr="004F4CF0">
              <w:rPr>
                <w:rFonts w:eastAsia="Calibri" w:cs="Arial"/>
                <w:noProof/>
                <w:lang w:val="sr-Cyrl-CS" w:eastAsia="hr-HR"/>
              </w:rPr>
              <w:t>Упутства за рад и одржавање система комуникације</w:t>
            </w:r>
          </w:p>
        </w:tc>
        <w:tc>
          <w:tcPr>
            <w:tcW w:w="1163" w:type="dxa"/>
          </w:tcPr>
          <w:p w:rsidR="004F4CF0" w:rsidRPr="005B742B" w:rsidRDefault="004F4CF0" w:rsidP="004F4CF0">
            <w:pPr>
              <w:jc w:val="center"/>
            </w:pPr>
            <w:r w:rsidRPr="005B742B">
              <w:t>Ком.</w:t>
            </w:r>
          </w:p>
        </w:tc>
        <w:tc>
          <w:tcPr>
            <w:tcW w:w="992" w:type="dxa"/>
          </w:tcPr>
          <w:p w:rsidR="004F4CF0" w:rsidRPr="00ED0134" w:rsidRDefault="004F4CF0" w:rsidP="004F4CF0">
            <w:pPr>
              <w:jc w:val="center"/>
            </w:pPr>
            <w:r w:rsidRPr="00ED0134">
              <w:t>1</w:t>
            </w:r>
          </w:p>
        </w:tc>
        <w:tc>
          <w:tcPr>
            <w:tcW w:w="1276" w:type="dxa"/>
          </w:tcPr>
          <w:p w:rsidR="004F4CF0" w:rsidRPr="00007648" w:rsidRDefault="004F4CF0" w:rsidP="004F4CF0">
            <w:pPr>
              <w:rPr>
                <w:sz w:val="20"/>
                <w:szCs w:val="20"/>
                <w:lang w:val="sr-Cyrl-RS"/>
              </w:rPr>
            </w:pPr>
          </w:p>
        </w:tc>
        <w:tc>
          <w:tcPr>
            <w:tcW w:w="1420" w:type="dxa"/>
          </w:tcPr>
          <w:p w:rsidR="004F4CF0" w:rsidRPr="00007648" w:rsidRDefault="004F4CF0" w:rsidP="004F4CF0">
            <w:pPr>
              <w:rPr>
                <w:sz w:val="20"/>
                <w:szCs w:val="20"/>
                <w:lang w:val="sr-Cyrl-RS"/>
              </w:rPr>
            </w:pPr>
          </w:p>
        </w:tc>
        <w:tc>
          <w:tcPr>
            <w:tcW w:w="1418" w:type="dxa"/>
          </w:tcPr>
          <w:p w:rsidR="004F4CF0" w:rsidRPr="00007648" w:rsidRDefault="004F4CF0" w:rsidP="004F4CF0">
            <w:pPr>
              <w:rPr>
                <w:sz w:val="20"/>
                <w:szCs w:val="20"/>
                <w:lang w:val="sr-Cyrl-RS"/>
              </w:rPr>
            </w:pPr>
          </w:p>
        </w:tc>
        <w:tc>
          <w:tcPr>
            <w:tcW w:w="1275" w:type="dxa"/>
          </w:tcPr>
          <w:p w:rsidR="004F4CF0" w:rsidRPr="003763F1" w:rsidRDefault="004F4CF0" w:rsidP="004F4CF0">
            <w:pPr>
              <w:rPr>
                <w:lang w:val="sr-Cyrl-RS"/>
              </w:rPr>
            </w:pPr>
          </w:p>
        </w:tc>
      </w:tr>
      <w:tr w:rsidR="004F4CF0" w:rsidRPr="003763F1" w:rsidTr="003763F1">
        <w:tc>
          <w:tcPr>
            <w:tcW w:w="567" w:type="dxa"/>
          </w:tcPr>
          <w:p w:rsidR="004F4CF0" w:rsidRPr="003763F1" w:rsidRDefault="004F4CF0" w:rsidP="004F4CF0">
            <w:pPr>
              <w:suppressAutoHyphens/>
              <w:snapToGrid w:val="0"/>
              <w:spacing w:before="0"/>
              <w:rPr>
                <w:rFonts w:cs="Arial"/>
                <w:bCs/>
                <w:lang w:val="sr-Latn-CS" w:eastAsia="ar-SA"/>
              </w:rPr>
            </w:pPr>
            <w:r>
              <w:rPr>
                <w:rFonts w:cs="Arial"/>
                <w:bCs/>
                <w:lang w:val="sr-Latn-CS" w:eastAsia="ar-SA"/>
              </w:rPr>
              <w:t>6</w:t>
            </w:r>
          </w:p>
        </w:tc>
        <w:tc>
          <w:tcPr>
            <w:tcW w:w="2237" w:type="dxa"/>
          </w:tcPr>
          <w:p w:rsidR="004F4CF0" w:rsidRPr="004F4CF0" w:rsidRDefault="004F4CF0" w:rsidP="004F4CF0">
            <w:pPr>
              <w:rPr>
                <w:rFonts w:cs="Arial"/>
              </w:rPr>
            </w:pPr>
            <w:r w:rsidRPr="004F4CF0">
              <w:rPr>
                <w:rFonts w:eastAsia="Calibri" w:cs="Arial"/>
                <w:noProof/>
                <w:lang w:val="sr-Cyrl-CS" w:eastAsia="hr-HR"/>
              </w:rPr>
              <w:t>Пуштање у рад и испитивање</w:t>
            </w:r>
          </w:p>
        </w:tc>
        <w:tc>
          <w:tcPr>
            <w:tcW w:w="1163" w:type="dxa"/>
          </w:tcPr>
          <w:p w:rsidR="004F4CF0" w:rsidRPr="004F4CF0" w:rsidRDefault="004F4CF0" w:rsidP="004F4CF0">
            <w:pPr>
              <w:jc w:val="center"/>
              <w:rPr>
                <w:rFonts w:cs="Arial"/>
              </w:rPr>
            </w:pPr>
            <w:r w:rsidRPr="004F4CF0">
              <w:rPr>
                <w:rFonts w:cs="Arial"/>
              </w:rPr>
              <w:t>Сет</w:t>
            </w:r>
          </w:p>
        </w:tc>
        <w:tc>
          <w:tcPr>
            <w:tcW w:w="992" w:type="dxa"/>
          </w:tcPr>
          <w:p w:rsidR="004F4CF0" w:rsidRPr="00ED0134" w:rsidRDefault="004F4CF0" w:rsidP="004F4CF0">
            <w:pPr>
              <w:jc w:val="center"/>
            </w:pPr>
            <w:r w:rsidRPr="00ED0134">
              <w:t>1</w:t>
            </w:r>
          </w:p>
        </w:tc>
        <w:tc>
          <w:tcPr>
            <w:tcW w:w="1276" w:type="dxa"/>
          </w:tcPr>
          <w:p w:rsidR="004F4CF0" w:rsidRPr="00007648" w:rsidRDefault="004F4CF0" w:rsidP="004F4CF0">
            <w:pPr>
              <w:rPr>
                <w:sz w:val="20"/>
                <w:szCs w:val="20"/>
                <w:lang w:val="sr-Cyrl-RS"/>
              </w:rPr>
            </w:pPr>
          </w:p>
        </w:tc>
        <w:tc>
          <w:tcPr>
            <w:tcW w:w="1420" w:type="dxa"/>
          </w:tcPr>
          <w:p w:rsidR="004F4CF0" w:rsidRPr="00007648" w:rsidRDefault="004F4CF0" w:rsidP="004F4CF0">
            <w:pPr>
              <w:rPr>
                <w:sz w:val="20"/>
                <w:szCs w:val="20"/>
                <w:lang w:val="sr-Cyrl-RS"/>
              </w:rPr>
            </w:pPr>
          </w:p>
        </w:tc>
        <w:tc>
          <w:tcPr>
            <w:tcW w:w="1418" w:type="dxa"/>
          </w:tcPr>
          <w:p w:rsidR="004F4CF0" w:rsidRPr="00007648" w:rsidRDefault="004F4CF0" w:rsidP="004F4CF0">
            <w:pPr>
              <w:rPr>
                <w:sz w:val="20"/>
                <w:szCs w:val="20"/>
                <w:lang w:val="sr-Cyrl-RS"/>
              </w:rPr>
            </w:pPr>
          </w:p>
        </w:tc>
        <w:tc>
          <w:tcPr>
            <w:tcW w:w="1275" w:type="dxa"/>
          </w:tcPr>
          <w:p w:rsidR="004F4CF0" w:rsidRPr="003763F1" w:rsidRDefault="004F4CF0" w:rsidP="004F4CF0">
            <w:pPr>
              <w:rPr>
                <w:lang w:val="sr-Cyrl-RS"/>
              </w:rPr>
            </w:pPr>
          </w:p>
        </w:tc>
      </w:tr>
      <w:tr w:rsidR="004F4CF0" w:rsidRPr="003763F1" w:rsidTr="003763F1">
        <w:tc>
          <w:tcPr>
            <w:tcW w:w="567" w:type="dxa"/>
          </w:tcPr>
          <w:p w:rsidR="004F4CF0" w:rsidRPr="004F4CF0" w:rsidRDefault="004F4CF0" w:rsidP="004F4CF0">
            <w:pPr>
              <w:suppressAutoHyphens/>
              <w:snapToGrid w:val="0"/>
              <w:spacing w:before="0"/>
              <w:rPr>
                <w:rFonts w:cs="Arial"/>
                <w:bCs/>
                <w:lang w:val="sr-Cyrl-RS" w:eastAsia="ar-SA"/>
              </w:rPr>
            </w:pPr>
            <w:r>
              <w:rPr>
                <w:rFonts w:cs="Arial"/>
                <w:bCs/>
                <w:lang w:val="sr-Cyrl-RS" w:eastAsia="ar-SA"/>
              </w:rPr>
              <w:t>7</w:t>
            </w:r>
          </w:p>
        </w:tc>
        <w:tc>
          <w:tcPr>
            <w:tcW w:w="2237" w:type="dxa"/>
          </w:tcPr>
          <w:p w:rsidR="004F4CF0" w:rsidRPr="004F4CF0" w:rsidRDefault="004F4CF0" w:rsidP="004F4CF0">
            <w:pPr>
              <w:rPr>
                <w:rFonts w:eastAsia="Calibri" w:cs="Arial"/>
                <w:noProof/>
                <w:lang w:val="sr-Cyrl-CS" w:eastAsia="hr-HR"/>
              </w:rPr>
            </w:pPr>
            <w:r w:rsidRPr="004F4CF0">
              <w:rPr>
                <w:rFonts w:eastAsia="Calibri" w:cs="Arial"/>
                <w:noProof/>
                <w:lang w:val="sr-Cyrl-CS" w:eastAsia="hr-HR"/>
              </w:rPr>
              <w:t xml:space="preserve">Израда </w:t>
            </w:r>
            <w:r w:rsidR="00C34F6E">
              <w:rPr>
                <w:rFonts w:eastAsia="Calibri" w:cs="Arial"/>
                <w:noProof/>
                <w:lang w:val="sr-Cyrl-CS" w:eastAsia="hr-HR"/>
              </w:rPr>
              <w:t>п</w:t>
            </w:r>
            <w:r w:rsidRPr="004F4CF0">
              <w:rPr>
                <w:rFonts w:eastAsia="Calibri" w:cs="Arial"/>
                <w:noProof/>
                <w:lang w:val="sr-Cyrl-CS" w:eastAsia="hr-HR"/>
              </w:rPr>
              <w:t>ројекта изведеног објекта</w:t>
            </w:r>
          </w:p>
        </w:tc>
        <w:tc>
          <w:tcPr>
            <w:tcW w:w="1163" w:type="dxa"/>
          </w:tcPr>
          <w:p w:rsidR="004F4CF0" w:rsidRPr="004F4CF0" w:rsidRDefault="004F4CF0" w:rsidP="004F4CF0">
            <w:pPr>
              <w:jc w:val="center"/>
              <w:rPr>
                <w:rFonts w:cs="Arial"/>
              </w:rPr>
            </w:pPr>
            <w:r w:rsidRPr="004F4CF0">
              <w:rPr>
                <w:rFonts w:cs="Arial"/>
              </w:rPr>
              <w:t>Сет</w:t>
            </w:r>
          </w:p>
        </w:tc>
        <w:tc>
          <w:tcPr>
            <w:tcW w:w="992" w:type="dxa"/>
          </w:tcPr>
          <w:p w:rsidR="004F4CF0" w:rsidRPr="00ED0134" w:rsidRDefault="004F4CF0" w:rsidP="004F4CF0">
            <w:pPr>
              <w:jc w:val="center"/>
            </w:pPr>
            <w:r w:rsidRPr="00ED0134">
              <w:t>1</w:t>
            </w:r>
          </w:p>
        </w:tc>
        <w:tc>
          <w:tcPr>
            <w:tcW w:w="1276" w:type="dxa"/>
          </w:tcPr>
          <w:p w:rsidR="004F4CF0" w:rsidRPr="00007648" w:rsidRDefault="004F4CF0" w:rsidP="004F4CF0">
            <w:pPr>
              <w:rPr>
                <w:sz w:val="20"/>
                <w:szCs w:val="20"/>
                <w:lang w:val="sr-Cyrl-RS"/>
              </w:rPr>
            </w:pPr>
          </w:p>
        </w:tc>
        <w:tc>
          <w:tcPr>
            <w:tcW w:w="1420" w:type="dxa"/>
          </w:tcPr>
          <w:p w:rsidR="004F4CF0" w:rsidRPr="00007648" w:rsidRDefault="004F4CF0" w:rsidP="004F4CF0">
            <w:pPr>
              <w:rPr>
                <w:sz w:val="20"/>
                <w:szCs w:val="20"/>
                <w:lang w:val="sr-Cyrl-RS"/>
              </w:rPr>
            </w:pPr>
          </w:p>
        </w:tc>
        <w:tc>
          <w:tcPr>
            <w:tcW w:w="1418" w:type="dxa"/>
          </w:tcPr>
          <w:p w:rsidR="004F4CF0" w:rsidRPr="00007648" w:rsidRDefault="004F4CF0" w:rsidP="004F4CF0">
            <w:pPr>
              <w:rPr>
                <w:sz w:val="20"/>
                <w:szCs w:val="20"/>
                <w:lang w:val="sr-Cyrl-RS"/>
              </w:rPr>
            </w:pPr>
          </w:p>
        </w:tc>
        <w:tc>
          <w:tcPr>
            <w:tcW w:w="1275" w:type="dxa"/>
          </w:tcPr>
          <w:p w:rsidR="004F4CF0" w:rsidRPr="003763F1" w:rsidRDefault="004F4CF0" w:rsidP="004F4CF0">
            <w:pPr>
              <w:rPr>
                <w:lang w:val="sr-Cyrl-RS"/>
              </w:rPr>
            </w:pPr>
          </w:p>
        </w:tc>
      </w:tr>
    </w:tbl>
    <w:p w:rsidR="005A2955" w:rsidRDefault="005A2955"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A2955" w:rsidRPr="00E47C2E" w:rsidTr="00A31A80">
        <w:trPr>
          <w:trHeight w:val="418"/>
        </w:trPr>
        <w:tc>
          <w:tcPr>
            <w:tcW w:w="568" w:type="dxa"/>
            <w:vAlign w:val="center"/>
          </w:tcPr>
          <w:p w:rsidR="005A2955" w:rsidRPr="00E47C2E" w:rsidRDefault="00F268FD" w:rsidP="00A31A80">
            <w:pPr>
              <w:spacing w:before="0"/>
              <w:jc w:val="center"/>
              <w:rPr>
                <w:rFonts w:cs="Arial"/>
                <w:b/>
                <w:lang w:val="sr-Latn-CS"/>
              </w:rPr>
            </w:pPr>
            <w:r>
              <w:rPr>
                <w:rFonts w:cs="Arial"/>
                <w:b/>
              </w:rPr>
              <w:t>I</w:t>
            </w:r>
          </w:p>
        </w:tc>
        <w:tc>
          <w:tcPr>
            <w:tcW w:w="6740" w:type="dxa"/>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5A2955" w:rsidRPr="00405D3F" w:rsidRDefault="005A2955" w:rsidP="00A31A80">
            <w:pPr>
              <w:spacing w:before="0"/>
              <w:jc w:val="center"/>
              <w:rPr>
                <w:rFonts w:cs="Arial"/>
                <w:b/>
              </w:rPr>
            </w:pPr>
            <w:r>
              <w:rPr>
                <w:rFonts w:cs="Arial"/>
                <w:b/>
                <w:color w:val="000000" w:themeColor="text1"/>
                <w:lang w:val="sr-Cyrl-RS"/>
              </w:rPr>
              <w:t xml:space="preserve"> </w:t>
            </w:r>
          </w:p>
        </w:tc>
        <w:tc>
          <w:tcPr>
            <w:tcW w:w="2610" w:type="dxa"/>
          </w:tcPr>
          <w:p w:rsidR="005A2955" w:rsidRPr="00E47C2E" w:rsidRDefault="005A2955" w:rsidP="00A31A80">
            <w:pPr>
              <w:spacing w:before="0"/>
              <w:rPr>
                <w:rFonts w:cs="Arial"/>
                <w:color w:val="FF0000"/>
              </w:rPr>
            </w:pPr>
          </w:p>
        </w:tc>
      </w:tr>
      <w:tr w:rsidR="005A2955" w:rsidRPr="00E47C2E" w:rsidTr="00A31A80">
        <w:trPr>
          <w:trHeight w:val="610"/>
        </w:trPr>
        <w:tc>
          <w:tcPr>
            <w:tcW w:w="568" w:type="dxa"/>
            <w:tcBorders>
              <w:bottom w:val="single" w:sz="4" w:space="0" w:color="auto"/>
            </w:tcBorders>
            <w:vAlign w:val="center"/>
          </w:tcPr>
          <w:p w:rsidR="005A2955" w:rsidRPr="00E47C2E" w:rsidRDefault="00F268FD" w:rsidP="00A31A80">
            <w:pPr>
              <w:spacing w:before="0"/>
              <w:jc w:val="center"/>
              <w:rPr>
                <w:rFonts w:cs="Arial"/>
                <w:b/>
                <w:lang w:val="sr-Latn-CS"/>
              </w:rPr>
            </w:pPr>
            <w:r>
              <w:rPr>
                <w:rFonts w:cs="Arial"/>
                <w:b/>
                <w:lang w:val="sr-Latn-CS"/>
              </w:rPr>
              <w:t>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Default="005A2955" w:rsidP="00A31A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color w:val="00B050"/>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r w:rsidR="005A2955" w:rsidRPr="00E47C2E" w:rsidTr="00A31A80">
        <w:trPr>
          <w:trHeight w:val="562"/>
        </w:trPr>
        <w:tc>
          <w:tcPr>
            <w:tcW w:w="568" w:type="dxa"/>
            <w:tcBorders>
              <w:bottom w:val="single" w:sz="4" w:space="0" w:color="auto"/>
            </w:tcBorders>
            <w:vAlign w:val="center"/>
          </w:tcPr>
          <w:p w:rsidR="005A2955" w:rsidRPr="00E47C2E" w:rsidRDefault="00F268FD" w:rsidP="00A31A80">
            <w:pPr>
              <w:spacing w:before="0"/>
              <w:jc w:val="center"/>
              <w:rPr>
                <w:rFonts w:cs="Arial"/>
                <w:b/>
                <w:lang w:val="sr-Latn-CS"/>
              </w:rPr>
            </w:pPr>
            <w:r>
              <w:rPr>
                <w:rFonts w:cs="Arial"/>
                <w:b/>
                <w:lang w:val="sr-Latn-CS"/>
              </w:rPr>
              <w:t>III</w:t>
            </w:r>
          </w:p>
        </w:tc>
        <w:tc>
          <w:tcPr>
            <w:tcW w:w="6740" w:type="dxa"/>
            <w:tcBorders>
              <w:bottom w:val="single" w:sz="4" w:space="0" w:color="auto"/>
              <w:right w:val="single" w:sz="4" w:space="0" w:color="auto"/>
            </w:tcBorders>
          </w:tcPr>
          <w:p w:rsidR="005A2955" w:rsidRDefault="005A2955" w:rsidP="00A31A80">
            <w:pPr>
              <w:spacing w:before="0"/>
              <w:jc w:val="center"/>
              <w:rPr>
                <w:rFonts w:cs="Arial"/>
                <w:b/>
                <w:lang w:val="sr-Cyrl-RS"/>
              </w:rPr>
            </w:pPr>
          </w:p>
          <w:p w:rsidR="005A2955" w:rsidRPr="00E47C2E" w:rsidRDefault="005A2955" w:rsidP="00A31A80">
            <w:pPr>
              <w:spacing w:before="0"/>
              <w:jc w:val="center"/>
              <w:rPr>
                <w:rFonts w:cs="Arial"/>
                <w:b/>
              </w:rPr>
            </w:pPr>
            <w:r w:rsidRPr="00E47C2E">
              <w:rPr>
                <w:rFonts w:cs="Arial"/>
                <w:b/>
              </w:rPr>
              <w:t>УКУПНО ПОНУЂЕНА ЦЕНА  са ПДВ</w:t>
            </w:r>
          </w:p>
          <w:p w:rsidR="005A2955" w:rsidRDefault="005A2955" w:rsidP="00A31A80">
            <w:pPr>
              <w:spacing w:before="0"/>
              <w:jc w:val="center"/>
              <w:rPr>
                <w:rFonts w:cs="Arial"/>
                <w:b/>
                <w:color w:val="000000" w:themeColor="text1"/>
                <w:lang w:val="sr-Cyrl-RS"/>
              </w:rPr>
            </w:pPr>
            <w:r w:rsidRPr="00E47C2E">
              <w:rPr>
                <w:rFonts w:cs="Arial"/>
                <w:b/>
              </w:rPr>
              <w:t>(ред. бр.</w:t>
            </w:r>
            <w:r w:rsidR="0017629B">
              <w:rPr>
                <w:rFonts w:cs="Arial"/>
                <w:b/>
                <w:lang w:val="sr-Latn-CS"/>
              </w:rPr>
              <w:t>I</w:t>
            </w:r>
            <w:r w:rsidRPr="00E47C2E">
              <w:rPr>
                <w:rFonts w:cs="Arial"/>
                <w:b/>
              </w:rPr>
              <w:t>+ред.бр.</w:t>
            </w:r>
            <w:r w:rsidR="0017629B">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5A2955" w:rsidRPr="00BF41C9" w:rsidRDefault="005A2955" w:rsidP="00A31A80">
            <w:pPr>
              <w:spacing w:before="0"/>
              <w:jc w:val="center"/>
              <w:rPr>
                <w:rFonts w:cs="Arial"/>
                <w:b/>
              </w:rPr>
            </w:pPr>
          </w:p>
        </w:tc>
        <w:tc>
          <w:tcPr>
            <w:tcW w:w="2610" w:type="dxa"/>
            <w:tcBorders>
              <w:bottom w:val="single" w:sz="4" w:space="0" w:color="auto"/>
              <w:right w:val="single" w:sz="4" w:space="0" w:color="auto"/>
            </w:tcBorders>
          </w:tcPr>
          <w:p w:rsidR="005A2955" w:rsidRPr="00E47C2E" w:rsidRDefault="005A2955" w:rsidP="00A31A80">
            <w:pPr>
              <w:spacing w:before="0"/>
              <w:rPr>
                <w:rFonts w:cs="Arial"/>
                <w:color w:val="FF0000"/>
              </w:rPr>
            </w:pPr>
          </w:p>
        </w:tc>
      </w:tr>
    </w:tbl>
    <w:p w:rsidR="005A2955" w:rsidRDefault="005A2955" w:rsidP="00343A18">
      <w:pPr>
        <w:spacing w:before="0"/>
        <w:rPr>
          <w:rFonts w:cs="Arial"/>
          <w:lang w:val="sr-Cyrl-RS"/>
        </w:rPr>
      </w:pPr>
    </w:p>
    <w:p w:rsidR="0017629B" w:rsidRDefault="0017629B" w:rsidP="00343A18">
      <w:pPr>
        <w:widowControl w:val="0"/>
        <w:spacing w:before="0"/>
        <w:rPr>
          <w:rFonts w:eastAsia="Arial Unicode MS" w:cs="Arial"/>
        </w:rPr>
      </w:pPr>
    </w:p>
    <w:p w:rsidR="0017629B" w:rsidRDefault="0017629B" w:rsidP="00343A18">
      <w:pPr>
        <w:widowControl w:val="0"/>
        <w:spacing w:before="0"/>
        <w:rPr>
          <w:rFonts w:eastAsia="Arial Unicode MS" w:cs="Arial"/>
        </w:rPr>
      </w:pPr>
    </w:p>
    <w:p w:rsidR="004F4CF0" w:rsidRDefault="004F4CF0" w:rsidP="00343A18">
      <w:pPr>
        <w:widowControl w:val="0"/>
        <w:spacing w:before="0"/>
        <w:rPr>
          <w:rFonts w:eastAsia="Arial Unicode MS" w:cs="Arial"/>
        </w:rPr>
      </w:pPr>
    </w:p>
    <w:p w:rsidR="004F4CF0" w:rsidRDefault="004F4CF0" w:rsidP="00343A18">
      <w:pPr>
        <w:widowControl w:val="0"/>
        <w:spacing w:before="0"/>
        <w:rPr>
          <w:rFonts w:eastAsia="Arial Unicode MS" w:cs="Arial"/>
        </w:rPr>
      </w:pPr>
    </w:p>
    <w:p w:rsidR="004F4CF0" w:rsidRDefault="004F4CF0" w:rsidP="00343A18">
      <w:pPr>
        <w:widowControl w:val="0"/>
        <w:spacing w:before="0"/>
        <w:rPr>
          <w:rFonts w:eastAsia="Arial Unicode MS" w:cs="Arial"/>
        </w:rPr>
      </w:pPr>
    </w:p>
    <w:p w:rsidR="004F4CF0" w:rsidRDefault="004F4CF0" w:rsidP="00343A18">
      <w:pPr>
        <w:widowControl w:val="0"/>
        <w:spacing w:before="0"/>
        <w:rPr>
          <w:rFonts w:eastAsia="Arial Unicode MS" w:cs="Arial"/>
        </w:rPr>
      </w:pPr>
    </w:p>
    <w:p w:rsidR="004F4CF0" w:rsidRDefault="004F4CF0" w:rsidP="00343A18">
      <w:pPr>
        <w:widowControl w:val="0"/>
        <w:spacing w:before="0"/>
        <w:rPr>
          <w:rFonts w:eastAsia="Arial Unicode MS" w:cs="Arial"/>
        </w:rPr>
      </w:pPr>
    </w:p>
    <w:p w:rsidR="004F4CF0" w:rsidRDefault="004F4CF0" w:rsidP="00343A18">
      <w:pPr>
        <w:widowControl w:val="0"/>
        <w:spacing w:before="0"/>
        <w:rPr>
          <w:rFonts w:eastAsia="Arial Unicode MS" w:cs="Arial"/>
        </w:rPr>
      </w:pPr>
    </w:p>
    <w:p w:rsidR="0017629B" w:rsidRPr="00E47C2E" w:rsidRDefault="0017629B" w:rsidP="0017629B">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A5BD3" w:rsidTr="00A0354F">
        <w:trPr>
          <w:trHeight w:val="831"/>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FA5BD3" w:rsidRPr="00405D3F" w:rsidRDefault="00FA5BD3" w:rsidP="00EF77BB">
            <w:pPr>
              <w:spacing w:before="0"/>
              <w:rPr>
                <w:rFonts w:cs="Arial"/>
                <w:color w:val="000000" w:themeColor="text1"/>
                <w:lang w:val="sr-Latn-CS" w:eastAsia="sr-Latn-CS"/>
              </w:rPr>
            </w:pPr>
            <w:r w:rsidRPr="00405D3F">
              <w:rPr>
                <w:rFonts w:cs="Arial"/>
                <w:color w:val="000000" w:themeColor="text1"/>
                <w:lang w:val="sr-Latn-CS" w:eastAsia="sr-Latn-CS"/>
              </w:rPr>
              <w:t>Посеб</w:t>
            </w:r>
            <w:r>
              <w:rPr>
                <w:rFonts w:cs="Arial"/>
                <w:color w:val="000000" w:themeColor="text1"/>
                <w:lang w:val="sr-Latn-CS" w:eastAsia="sr-Latn-CS"/>
              </w:rPr>
              <w:t>но исказани трошкови у дин</w:t>
            </w:r>
            <w:r w:rsidRPr="00405D3F">
              <w:rPr>
                <w:rFonts w:cs="Arial"/>
                <w:color w:val="000000" w:themeColor="text1"/>
                <w:lang w:val="sr-Latn-CS" w:eastAsia="sr-Latn-CS"/>
              </w:rPr>
              <w:t xml:space="preserve"> који су укључени у укупно понуђену цену без ПДВ-а</w:t>
            </w:r>
          </w:p>
          <w:p w:rsidR="00FA5BD3" w:rsidRDefault="00FA5BD3" w:rsidP="00EF77BB">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FA5BD3" w:rsidRDefault="00FA5BD3" w:rsidP="00EF77BB">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FA5BD3" w:rsidRDefault="00FA5BD3" w:rsidP="00EF77BB">
            <w:pPr>
              <w:spacing w:before="0"/>
              <w:jc w:val="center"/>
              <w:rPr>
                <w:rFonts w:cs="Arial"/>
                <w:color w:val="000000" w:themeColor="text1"/>
                <w:lang w:val="sr-Latn-CS" w:eastAsia="sr-Latn-CS"/>
              </w:rPr>
            </w:pPr>
          </w:p>
          <w:p w:rsidR="00FA5BD3" w:rsidRDefault="00FA5BD3" w:rsidP="00EF77BB">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r w:rsidR="0017629B" w:rsidRPr="00405D3F" w:rsidTr="00EF77B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629B" w:rsidRDefault="0017629B" w:rsidP="00EF77B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7629B" w:rsidRDefault="0017629B" w:rsidP="00EF77BB">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FA5BD3" w:rsidRDefault="00FA5BD3" w:rsidP="00EF77BB">
            <w:pPr>
              <w:spacing w:before="0"/>
              <w:jc w:val="center"/>
              <w:rPr>
                <w:rFonts w:cs="Arial"/>
                <w:color w:val="000000" w:themeColor="text1"/>
                <w:lang w:val="sr-Latn-CS" w:eastAsia="sr-Latn-CS"/>
              </w:rPr>
            </w:pPr>
          </w:p>
          <w:p w:rsidR="0017629B" w:rsidRPr="00405D3F" w:rsidRDefault="0017629B" w:rsidP="00EF77BB">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eastAsia="sr-Latn-CS"/>
              </w:rPr>
              <w:t>,</w:t>
            </w:r>
            <w:r w:rsidRPr="00405D3F">
              <w:rPr>
                <w:rFonts w:cs="Arial"/>
                <w:color w:val="000000" w:themeColor="text1"/>
                <w:lang w:val="sr-Latn-CS" w:eastAsia="sr-Latn-CS"/>
              </w:rPr>
              <w:t xml:space="preserve"> односно ____%</w:t>
            </w:r>
          </w:p>
        </w:tc>
      </w:tr>
    </w:tbl>
    <w:p w:rsidR="0017629B" w:rsidRDefault="0017629B" w:rsidP="00343A18">
      <w:pPr>
        <w:widowControl w:val="0"/>
        <w:spacing w:before="0"/>
        <w:rPr>
          <w:rFonts w:eastAsia="Arial Unicode MS" w:cs="Arial"/>
        </w:rPr>
      </w:pPr>
    </w:p>
    <w:p w:rsidR="0017629B" w:rsidRPr="00E47C2E" w:rsidRDefault="0017629B"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Default="00343A18" w:rsidP="00BC01DC">
            <w:pPr>
              <w:spacing w:before="0"/>
              <w:jc w:val="center"/>
              <w:rPr>
                <w:rFonts w:cs="Arial"/>
              </w:rPr>
            </w:pPr>
          </w:p>
          <w:p w:rsidR="002B1E6D" w:rsidRDefault="002B1E6D" w:rsidP="00BC01DC">
            <w:pPr>
              <w:spacing w:before="0"/>
              <w:jc w:val="center"/>
              <w:rPr>
                <w:rFonts w:cs="Arial"/>
              </w:rPr>
            </w:pPr>
          </w:p>
          <w:p w:rsidR="002B1E6D" w:rsidRPr="00E47C2E" w:rsidRDefault="002B1E6D"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Default="00343A18" w:rsidP="00343A18">
      <w:pPr>
        <w:spacing w:before="0"/>
        <w:rPr>
          <w:rFonts w:cs="Arial"/>
          <w:b/>
          <w:lang w:val="sr-Cyrl-RS"/>
        </w:rPr>
      </w:pPr>
    </w:p>
    <w:p w:rsidR="000E73B9" w:rsidRPr="000E73B9" w:rsidRDefault="000E73B9" w:rsidP="00343A18">
      <w:pPr>
        <w:spacing w:before="0"/>
        <w:rPr>
          <w:rFonts w:cs="Arial"/>
          <w:b/>
          <w:lang w:val="sr-Cyrl-RS"/>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F268FD">
        <w:rPr>
          <w:rFonts w:cs="Arial"/>
        </w:rPr>
        <w:t>I</w:t>
      </w:r>
      <w:r w:rsidRPr="00E47C2E">
        <w:rPr>
          <w:rFonts w:cs="Arial"/>
        </w:rPr>
        <w:t>– уписује се укупно понуђена цена за све поз</w:t>
      </w:r>
      <w:r w:rsidR="00706C8B">
        <w:rPr>
          <w:rFonts w:cs="Arial"/>
        </w:rPr>
        <w:t xml:space="preserve">иције  без ПДВ (збирколоне бр. </w:t>
      </w:r>
      <w:r w:rsidR="00706C8B">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F268FD">
        <w:rPr>
          <w:rFonts w:cs="Arial"/>
        </w:rPr>
        <w:t>II</w:t>
      </w:r>
      <w:r w:rsidRPr="00E47C2E">
        <w:rPr>
          <w:rFonts w:cs="Arial"/>
        </w:rPr>
        <w:t xml:space="preserve">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w:t>
      </w:r>
      <w:r w:rsidR="00F268FD">
        <w:rPr>
          <w:rFonts w:cs="Arial"/>
        </w:rPr>
        <w:t>III</w:t>
      </w:r>
      <w:r w:rsidRPr="00E47C2E">
        <w:rPr>
          <w:rFonts w:cs="Arial"/>
        </w:rPr>
        <w:t xml:space="preserve"> – уписује се укупно понуђена цена са ПДВ (ред бр</w:t>
      </w:r>
      <w:r w:rsidR="0017629B">
        <w:rPr>
          <w:rFonts w:cs="Arial"/>
        </w:rPr>
        <w:t xml:space="preserve"> I</w:t>
      </w:r>
      <w:r w:rsidRPr="00E47C2E">
        <w:rPr>
          <w:rFonts w:cs="Arial"/>
        </w:rPr>
        <w:t xml:space="preserve"> + ред.бр. </w:t>
      </w:r>
      <w:r w:rsidR="0017629B">
        <w:rPr>
          <w:rFonts w:cs="Arial"/>
        </w:rPr>
        <w:t>II</w:t>
      </w:r>
      <w:r w:rsidRPr="00E47C2E">
        <w:rPr>
          <w:rFonts w:cs="Arial"/>
        </w:rPr>
        <w:t>)</w:t>
      </w:r>
    </w:p>
    <w:p w:rsidR="00E47C2E" w:rsidRPr="00405D3F" w:rsidRDefault="00E47C2E" w:rsidP="00E47C2E">
      <w:pPr>
        <w:tabs>
          <w:tab w:val="left" w:pos="992"/>
        </w:tabs>
        <w:spacing w:before="0"/>
        <w:rPr>
          <w:rFonts w:cs="Arial"/>
          <w:color w:val="000000" w:themeColor="text1"/>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A555CA" w:rsidRDefault="00A555CA" w:rsidP="00C4437D">
      <w:pPr>
        <w:rPr>
          <w:rFonts w:cs="Arial"/>
          <w:b/>
          <w:lang w:val="ru-RU"/>
        </w:rPr>
      </w:pPr>
    </w:p>
    <w:p w:rsidR="00007648" w:rsidRDefault="00007648" w:rsidP="00C4437D">
      <w:pPr>
        <w:rPr>
          <w:rFonts w:cs="Arial"/>
          <w:b/>
          <w:lang w:val="ru-RU"/>
        </w:rPr>
      </w:pPr>
    </w:p>
    <w:p w:rsidR="00F268FD" w:rsidRDefault="00F268FD" w:rsidP="005A2955">
      <w:pPr>
        <w:rPr>
          <w:rFonts w:cs="Arial"/>
          <w:b/>
          <w:lang w:val="ru-RU"/>
        </w:rPr>
      </w:pPr>
    </w:p>
    <w:p w:rsidR="00A754AB" w:rsidRDefault="00A754AB" w:rsidP="005A2955">
      <w:pPr>
        <w:rPr>
          <w:rFonts w:cs="Arial"/>
          <w:b/>
          <w:lang w:val="ru-RU"/>
        </w:rPr>
      </w:pPr>
    </w:p>
    <w:p w:rsidR="00036566" w:rsidRPr="00E47C2E" w:rsidRDefault="00036566" w:rsidP="00036566">
      <w:pPr>
        <w:pStyle w:val="KDObrazac"/>
        <w:spacing w:before="0"/>
      </w:pPr>
      <w:r w:rsidRPr="00E47C2E">
        <w:t xml:space="preserve">ОБРАЗАЦ </w:t>
      </w:r>
      <w:r>
        <w:t>3</w:t>
      </w:r>
      <w:r w:rsidRPr="00E47C2E">
        <w:t>.</w:t>
      </w:r>
    </w:p>
    <w:p w:rsidR="00036566" w:rsidRDefault="00036566" w:rsidP="005A2955">
      <w:pPr>
        <w:rPr>
          <w:rFonts w:cs="Arial"/>
          <w:b/>
          <w:lang w:val="ru-RU"/>
        </w:rPr>
      </w:pPr>
    </w:p>
    <w:p w:rsidR="00BB0272" w:rsidRPr="00F10346" w:rsidRDefault="00BB0272" w:rsidP="00BB0272">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Pr>
          <w:rFonts w:cs="Arial"/>
          <w:lang w:val="ru-RU"/>
        </w:rPr>
        <w:t>/члан групе понуђача</w:t>
      </w:r>
      <w:r w:rsidRPr="00F10346">
        <w:rPr>
          <w:rFonts w:cs="Arial"/>
          <w:lang w:val="ru-RU"/>
        </w:rPr>
        <w:t xml:space="preserve"> даје:</w:t>
      </w:r>
    </w:p>
    <w:p w:rsidR="00036566" w:rsidRDefault="00036566" w:rsidP="005A2955">
      <w:pPr>
        <w:rPr>
          <w:rFonts w:cs="Arial"/>
          <w:b/>
          <w:lang w:val="ru-RU"/>
        </w:rPr>
      </w:pPr>
    </w:p>
    <w:p w:rsidR="00ED7CF8" w:rsidRDefault="00ED7CF8" w:rsidP="005A2955">
      <w:pPr>
        <w:rPr>
          <w:rFonts w:cs="Arial"/>
          <w:b/>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9B705B" w:rsidRPr="002B1E6D" w:rsidRDefault="00343A18" w:rsidP="002B1E6D">
      <w:pPr>
        <w:ind w:left="-360" w:right="-19"/>
        <w:outlineLvl w:val="0"/>
        <w:rPr>
          <w:rFonts w:cs="Arial"/>
          <w:b/>
          <w:lang w:val="sr-Cyrl-RS"/>
        </w:rPr>
      </w:pPr>
      <w:r w:rsidRPr="002B1E6D">
        <w:rPr>
          <w:rFonts w:cs="Arial"/>
          <w:lang w:val="ru-RU"/>
        </w:rPr>
        <w:t xml:space="preserve">и под пуном материјалном и кривичном одговорношћу потврђује да је Понуду број:________ за јавну набавку </w:t>
      </w:r>
      <w:r w:rsidR="00FD6BCE" w:rsidRPr="002B1E6D">
        <w:rPr>
          <w:rFonts w:cs="Arial"/>
          <w:lang w:val="ru-RU"/>
        </w:rPr>
        <w:t>услуга</w:t>
      </w:r>
      <w:r w:rsidR="00750D53" w:rsidRPr="002B1E6D">
        <w:rPr>
          <w:rFonts w:cs="Arial"/>
          <w:lang w:val="ru-RU"/>
        </w:rPr>
        <w:t xml:space="preserve"> - </w:t>
      </w:r>
      <w:r w:rsidR="0023011A">
        <w:rPr>
          <w:rFonts w:cs="Arial"/>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r w:rsidR="00C4437D" w:rsidRPr="002B1E6D">
        <w:rPr>
          <w:rFonts w:cs="Arial"/>
          <w:lang w:val="sr-Cyrl-RS" w:eastAsia="hr-HR"/>
        </w:rPr>
        <w:t xml:space="preserve">, </w:t>
      </w:r>
      <w:r w:rsidR="00873133" w:rsidRPr="002B1E6D">
        <w:rPr>
          <w:rFonts w:cs="Arial"/>
          <w:lang w:val="ru-RU"/>
        </w:rPr>
        <w:t xml:space="preserve">у отвореном поступку јавне набавке </w:t>
      </w:r>
      <w:r w:rsidR="002D6B31" w:rsidRPr="002B1E6D">
        <w:rPr>
          <w:rFonts w:cs="Arial"/>
          <w:lang w:val="ru-RU"/>
        </w:rPr>
        <w:t>ЈН</w:t>
      </w:r>
      <w:r w:rsidRPr="002B1E6D">
        <w:rPr>
          <w:rFonts w:cs="Arial"/>
          <w:lang w:val="ru-RU"/>
        </w:rPr>
        <w:t xml:space="preserve"> бр</w:t>
      </w:r>
      <w:r w:rsidR="00762E5D">
        <w:rPr>
          <w:rFonts w:cs="Arial"/>
          <w:lang w:val="ru-RU"/>
        </w:rPr>
        <w:t xml:space="preserve">. </w:t>
      </w:r>
      <w:r w:rsidR="0023011A">
        <w:rPr>
          <w:rFonts w:cs="Arial"/>
          <w:b/>
          <w:lang w:val="sr-Cyrl-CS"/>
        </w:rPr>
        <w:t>3000/0878/2018 (1744/2018)</w:t>
      </w:r>
    </w:p>
    <w:p w:rsidR="00FA5BD3" w:rsidRDefault="00343A18" w:rsidP="00FA5BD3">
      <w:pPr>
        <w:ind w:left="-360" w:right="-19"/>
        <w:outlineLvl w:val="0"/>
        <w:rPr>
          <w:rFonts w:cs="Arial"/>
          <w:b/>
        </w:rPr>
      </w:pPr>
      <w:r w:rsidRPr="00ED7CF8">
        <w:rPr>
          <w:rFonts w:cs="Arial"/>
          <w:lang w:val="ru-RU"/>
        </w:rPr>
        <w:t xml:space="preserve">Наручиоца </w:t>
      </w:r>
      <w:r w:rsidRPr="00ED7CF8">
        <w:rPr>
          <w:rFonts w:eastAsia="Arial Unicode MS" w:cs="Arial"/>
          <w:color w:val="000000"/>
          <w:kern w:val="1"/>
          <w:lang w:eastAsia="ar-SA"/>
        </w:rPr>
        <w:t>Јавно предузеће „Електропривреда Србије“ Београд</w:t>
      </w:r>
      <w:r w:rsidRPr="00ED7CF8">
        <w:rPr>
          <w:rFonts w:cs="Arial"/>
          <w:lang w:val="ru-RU"/>
        </w:rPr>
        <w:t>по Позиву за подношење понуда објављеном на</w:t>
      </w:r>
      <w:r w:rsidR="00695728" w:rsidRPr="00ED7CF8">
        <w:rPr>
          <w:rFonts w:cs="Arial"/>
          <w:lang w:val="sr-Latn-RS"/>
        </w:rPr>
        <w:t xml:space="preserve"> </w:t>
      </w:r>
      <w:r w:rsidRPr="00ED7CF8">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A5BD3" w:rsidRDefault="00343A18" w:rsidP="00FA5BD3">
      <w:pPr>
        <w:ind w:left="-360" w:right="-19"/>
        <w:outlineLvl w:val="0"/>
        <w:rPr>
          <w:rFonts w:cs="Arial"/>
          <w:b/>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C4437D"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C4437D" w:rsidRDefault="00C4437D" w:rsidP="00343A18">
      <w:pPr>
        <w:rPr>
          <w:rFonts w:cs="Arial"/>
          <w:lang w:val="sr-Cyrl-RS"/>
        </w:rPr>
      </w:pPr>
    </w:p>
    <w:p w:rsidR="00F76B53" w:rsidRPr="00F76B53" w:rsidRDefault="00F76B53" w:rsidP="00343A18">
      <w:pPr>
        <w:rPr>
          <w:rFonts w:cs="Arial"/>
          <w:lang w:val="sr-Cyrl-RS"/>
        </w:rPr>
      </w:pPr>
    </w:p>
    <w:p w:rsidR="00343A18" w:rsidRPr="00E47C2E" w:rsidRDefault="00343A18" w:rsidP="00343A18">
      <w:pPr>
        <w:pStyle w:val="KDObrazac"/>
        <w:spacing w:before="0"/>
      </w:pPr>
      <w:bookmarkStart w:id="249" w:name="_Toc442559928"/>
      <w:r w:rsidRPr="00E47C2E">
        <w:t xml:space="preserve">ОБРАЗАЦ </w:t>
      </w:r>
      <w:r w:rsidR="00526637">
        <w:t>4</w:t>
      </w:r>
      <w:r w:rsidRPr="00E47C2E">
        <w:t>.</w:t>
      </w:r>
      <w:bookmarkEnd w:id="249"/>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695728" w:rsidRDefault="00343A18" w:rsidP="00343A18">
      <w:pPr>
        <w:rPr>
          <w:rFonts w:cs="Arial"/>
          <w:lang w:val="sr-Latn-RS"/>
        </w:rPr>
      </w:pPr>
    </w:p>
    <w:p w:rsidR="00343A18" w:rsidRPr="00E47C2E" w:rsidRDefault="00343A18" w:rsidP="00781B02">
      <w:pPr>
        <w:jc w:val="center"/>
        <w:rPr>
          <w:rFonts w:cs="Arial"/>
          <w:b/>
          <w:lang w:val="ru-RU"/>
        </w:rPr>
      </w:pPr>
      <w:bookmarkStart w:id="250" w:name="_Toc442559929"/>
      <w:r w:rsidRPr="00E47C2E">
        <w:rPr>
          <w:rFonts w:cs="Arial"/>
          <w:b/>
          <w:lang w:val="ru-RU"/>
        </w:rPr>
        <w:t>И З Ј А В У</w:t>
      </w:r>
      <w:bookmarkEnd w:id="250"/>
    </w:p>
    <w:p w:rsidR="00343A18" w:rsidRPr="00E47C2E" w:rsidRDefault="00343A18" w:rsidP="00781B02">
      <w:pPr>
        <w:rPr>
          <w:rFonts w:cs="Arial"/>
        </w:rPr>
      </w:pPr>
    </w:p>
    <w:p w:rsidR="00343A18" w:rsidRPr="002B1E6D" w:rsidRDefault="00343A18" w:rsidP="002B1E6D">
      <w:pPr>
        <w:ind w:left="-360" w:right="-19"/>
        <w:outlineLvl w:val="0"/>
        <w:rPr>
          <w:rFonts w:cs="Arial"/>
          <w:b/>
          <w:lang w:val="sr-Cyrl-RS"/>
        </w:rPr>
      </w:pPr>
      <w:r w:rsidRPr="002B1E6D">
        <w:rPr>
          <w:rFonts w:cs="Arial"/>
          <w:lang w:val="ru-RU"/>
        </w:rPr>
        <w:t xml:space="preserve">којом изричито наводимо да </w:t>
      </w:r>
      <w:r w:rsidRPr="002B1E6D">
        <w:rPr>
          <w:rFonts w:cs="Arial"/>
        </w:rPr>
        <w:t>смо у свом досадашњем раду и</w:t>
      </w:r>
      <w:r w:rsidRPr="002B1E6D">
        <w:rPr>
          <w:rFonts w:cs="Arial"/>
          <w:lang w:val="ru-RU"/>
        </w:rPr>
        <w:t xml:space="preserve"> при састављању Понуде </w:t>
      </w:r>
      <w:r w:rsidRPr="002B1E6D">
        <w:rPr>
          <w:rFonts w:cs="Arial"/>
        </w:rPr>
        <w:t xml:space="preserve"> </w:t>
      </w:r>
      <w:r w:rsidR="0017629B" w:rsidRPr="002B1E6D">
        <w:rPr>
          <w:rFonts w:cs="Arial"/>
        </w:rPr>
        <w:t xml:space="preserve">  </w:t>
      </w:r>
      <w:r w:rsidRPr="002B1E6D">
        <w:rPr>
          <w:rFonts w:cs="Arial"/>
        </w:rPr>
        <w:t xml:space="preserve">број: </w:t>
      </w:r>
      <w:r w:rsidR="007E7BB8" w:rsidRPr="002B1E6D">
        <w:rPr>
          <w:rFonts w:cs="Arial"/>
        </w:rPr>
        <w:t>______________</w:t>
      </w:r>
      <w:r w:rsidRPr="002B1E6D">
        <w:rPr>
          <w:rFonts w:cs="Arial"/>
          <w:lang w:val="ru-RU"/>
        </w:rPr>
        <w:t xml:space="preserve">за јавну набавку </w:t>
      </w:r>
      <w:r w:rsidR="00FD6BCE" w:rsidRPr="002B1E6D">
        <w:rPr>
          <w:rFonts w:cs="Arial"/>
          <w:lang w:val="ru-RU"/>
        </w:rPr>
        <w:t>услуга</w:t>
      </w:r>
      <w:r w:rsidR="00750D53" w:rsidRPr="002B1E6D">
        <w:rPr>
          <w:rFonts w:cs="Arial"/>
        </w:rPr>
        <w:t xml:space="preserve"> - </w:t>
      </w:r>
      <w:r w:rsidR="0023011A">
        <w:rPr>
          <w:rFonts w:cs="Arial"/>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r w:rsidR="00FA5BD3" w:rsidRPr="002B1E6D">
        <w:rPr>
          <w:rFonts w:cs="Arial"/>
          <w:lang w:val="sr-Cyrl-RS" w:eastAsia="hr-HR"/>
        </w:rPr>
        <w:t xml:space="preserve">, </w:t>
      </w:r>
      <w:r w:rsidR="00FA5BD3" w:rsidRPr="002B1E6D">
        <w:rPr>
          <w:rFonts w:cs="Arial"/>
          <w:lang w:val="ru-RU"/>
        </w:rPr>
        <w:t>у отвореном поступку јавне набавке ЈН бр.</w:t>
      </w:r>
      <w:r w:rsidR="00FA5BD3" w:rsidRPr="002B1E6D">
        <w:rPr>
          <w:rFonts w:cs="Arial"/>
          <w:b/>
          <w:lang w:val="sr-Cyrl-CS"/>
        </w:rPr>
        <w:t xml:space="preserve"> </w:t>
      </w:r>
      <w:r w:rsidR="0023011A">
        <w:rPr>
          <w:rFonts w:cs="Arial"/>
          <w:b/>
          <w:lang w:val="sr-Cyrl-CS"/>
        </w:rPr>
        <w:t>3000/0878/2018 (1744/2018)</w:t>
      </w:r>
      <w:r w:rsidR="002B1E6D">
        <w:rPr>
          <w:rFonts w:cs="Arial"/>
          <w:b/>
          <w:lang w:val="sr-Cyrl-RS"/>
        </w:rPr>
        <w:t xml:space="preserve">, </w:t>
      </w:r>
      <w:r w:rsidRPr="00AC637F">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C637F">
        <w:rPr>
          <w:rFonts w:cs="Arial"/>
        </w:rPr>
        <w:t>,</w:t>
      </w:r>
      <w:r w:rsidRPr="00AC637F">
        <w:rPr>
          <w:rFonts w:cs="Arial"/>
          <w:lang w:val="ru-RU"/>
        </w:rPr>
        <w:t xml:space="preserve"> као и да </w:t>
      </w:r>
      <w:r w:rsidRPr="00AC637F">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BF41C9" w:rsidRPr="00A47094" w:rsidRDefault="00343A18" w:rsidP="00A47094">
      <w:pPr>
        <w:rPr>
          <w:rFonts w:cs="Arial"/>
          <w:lang w:val="sr-Cyrl-RS"/>
        </w:rPr>
      </w:pPr>
      <w:r w:rsidRPr="00E47C2E">
        <w:rPr>
          <w:rFonts w:cs="Arial"/>
        </w:rPr>
        <w:t>Приликом подношења понуде овај образац копирати у потребном броју примерака.</w:t>
      </w:r>
    </w:p>
    <w:p w:rsidR="00945C5E" w:rsidRDefault="00945C5E" w:rsidP="00693E79">
      <w:pPr>
        <w:pStyle w:val="KDObrazac"/>
        <w:jc w:val="both"/>
        <w:rPr>
          <w:lang w:val="sr-Cyrl-RS"/>
        </w:rPr>
      </w:pPr>
    </w:p>
    <w:p w:rsidR="00007648" w:rsidRDefault="00007648" w:rsidP="00693E79">
      <w:pPr>
        <w:pStyle w:val="KDObrazac"/>
        <w:jc w:val="both"/>
        <w:rPr>
          <w:lang w:val="sr-Cyrl-RS"/>
        </w:rPr>
      </w:pPr>
    </w:p>
    <w:p w:rsidR="00762E5D" w:rsidRDefault="00762E5D" w:rsidP="00693E79">
      <w:pPr>
        <w:pStyle w:val="KDObrazac"/>
        <w:jc w:val="both"/>
        <w:rPr>
          <w:lang w:val="sr-Cyrl-RS"/>
        </w:rPr>
      </w:pPr>
    </w:p>
    <w:p w:rsidR="00007648" w:rsidRDefault="00007648" w:rsidP="00693E79">
      <w:pPr>
        <w:pStyle w:val="KDObrazac"/>
        <w:jc w:val="both"/>
        <w:rPr>
          <w:lang w:val="sr-Cyrl-RS"/>
        </w:rPr>
      </w:pPr>
    </w:p>
    <w:p w:rsidR="00993669" w:rsidRDefault="00993669" w:rsidP="00693E79">
      <w:pPr>
        <w:pStyle w:val="KDObrazac"/>
        <w:jc w:val="both"/>
        <w:rPr>
          <w:lang w:val="sr-Cyrl-RS"/>
        </w:rPr>
      </w:pPr>
    </w:p>
    <w:p w:rsidR="00993669" w:rsidRDefault="00993669" w:rsidP="00693E79">
      <w:pPr>
        <w:pStyle w:val="KDObrazac"/>
        <w:jc w:val="both"/>
        <w:rPr>
          <w:lang w:val="sr-Cyrl-RS"/>
        </w:rPr>
      </w:pPr>
    </w:p>
    <w:p w:rsidR="00993669" w:rsidRPr="00945C5E" w:rsidRDefault="00993669" w:rsidP="00693E79">
      <w:pPr>
        <w:pStyle w:val="KDObrazac"/>
        <w:jc w:val="both"/>
        <w:rPr>
          <w:lang w:val="sr-Cyrl-RS"/>
        </w:rPr>
      </w:pPr>
    </w:p>
    <w:p w:rsidR="00C400D5" w:rsidRPr="00E47C2E" w:rsidRDefault="00C400D5" w:rsidP="00C400D5">
      <w:pPr>
        <w:pStyle w:val="KDObrazac"/>
        <w:spacing w:before="0"/>
      </w:pPr>
      <w:r w:rsidRPr="00E47C2E">
        <w:lastRenderedPageBreak/>
        <w:t xml:space="preserve">ОБРАЗАЦ </w:t>
      </w:r>
      <w:r>
        <w:rPr>
          <w:lang w:val="sr-Cyrl-RS"/>
        </w:rPr>
        <w:t>5</w:t>
      </w:r>
      <w:r w:rsidRPr="00E47C2E">
        <w:t>.</w:t>
      </w:r>
    </w:p>
    <w:p w:rsidR="007E7BB8" w:rsidRPr="00E47C2E" w:rsidRDefault="007E7BB8" w:rsidP="007E7BB8">
      <w:pPr>
        <w:spacing w:before="0"/>
        <w:rPr>
          <w:rFonts w:cs="Arial"/>
          <w:lang w:val="sr-Cyrl-CS"/>
        </w:rPr>
      </w:pPr>
    </w:p>
    <w:p w:rsidR="00DC58DC" w:rsidRPr="004F612A" w:rsidRDefault="00DC58DC" w:rsidP="004F612A">
      <w:pPr>
        <w:spacing w:before="0"/>
        <w:rPr>
          <w:rFonts w:cs="Arial"/>
          <w:b/>
        </w:rPr>
      </w:pPr>
    </w:p>
    <w:p w:rsidR="00DC58DC" w:rsidRDefault="00DC58DC" w:rsidP="007E7BB8">
      <w:pPr>
        <w:spacing w:before="0"/>
        <w:jc w:val="center"/>
        <w:rPr>
          <w:rFonts w:cs="Arial"/>
          <w:b/>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9B705B" w:rsidRPr="002B1E6D" w:rsidRDefault="007E7BB8" w:rsidP="009B705B">
      <w:pPr>
        <w:ind w:left="-360" w:right="-19"/>
        <w:jc w:val="center"/>
        <w:outlineLvl w:val="0"/>
        <w:rPr>
          <w:rFonts w:cs="Arial"/>
          <w:b/>
          <w:lang w:val="sr-Cyrl-RS"/>
        </w:rPr>
      </w:pPr>
      <w:r w:rsidRPr="002B1E6D">
        <w:rPr>
          <w:rFonts w:cs="Arial"/>
        </w:rPr>
        <w:t xml:space="preserve">за јавну набавку </w:t>
      </w:r>
      <w:r w:rsidR="00FD6BCE" w:rsidRPr="002B1E6D">
        <w:rPr>
          <w:rFonts w:cs="Arial"/>
        </w:rPr>
        <w:t>услуга</w:t>
      </w:r>
      <w:r w:rsidR="00A47094" w:rsidRPr="002B1E6D">
        <w:rPr>
          <w:rFonts w:cs="Arial"/>
          <w:lang w:val="sr-Cyrl-RS"/>
        </w:rPr>
        <w:t xml:space="preserve">: </w:t>
      </w:r>
      <w:r w:rsidR="00B237A0" w:rsidRPr="002B1E6D">
        <w:rPr>
          <w:rFonts w:cs="Arial"/>
          <w:lang w:eastAsia="hr-HR"/>
        </w:rPr>
        <w:t xml:space="preserve"> </w:t>
      </w:r>
      <w:r w:rsidR="0023011A">
        <w:rPr>
          <w:rFonts w:cs="Arial"/>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r w:rsidR="00FA5BD3" w:rsidRPr="002B1E6D">
        <w:rPr>
          <w:rFonts w:cs="Arial"/>
          <w:lang w:val="sr-Cyrl-RS" w:eastAsia="hr-HR"/>
        </w:rPr>
        <w:t xml:space="preserve">, </w:t>
      </w:r>
      <w:r w:rsidR="00FA5BD3" w:rsidRPr="002B1E6D">
        <w:rPr>
          <w:rFonts w:cs="Arial"/>
          <w:lang w:val="ru-RU"/>
        </w:rPr>
        <w:t>у отвореном поступку јавне набавке ЈН бр.</w:t>
      </w:r>
      <w:r w:rsidR="00FA5BD3" w:rsidRPr="002B1E6D">
        <w:rPr>
          <w:rFonts w:cs="Arial"/>
          <w:b/>
          <w:lang w:val="sr-Cyrl-CS"/>
        </w:rPr>
        <w:t xml:space="preserve"> </w:t>
      </w:r>
      <w:r w:rsidR="0023011A">
        <w:rPr>
          <w:rFonts w:cs="Arial"/>
          <w:b/>
          <w:lang w:val="sr-Cyrl-CS"/>
        </w:rPr>
        <w:t>3000/0878/2018 (1744/2018)</w:t>
      </w:r>
    </w:p>
    <w:p w:rsidR="007E7BB8" w:rsidRPr="00AC637F" w:rsidRDefault="007E7BB8" w:rsidP="00FA5BD3">
      <w:pPr>
        <w:ind w:right="-19"/>
        <w:outlineLvl w:val="0"/>
        <w:rPr>
          <w:rFonts w:cs="Arial"/>
          <w:lang w:val="ru-RU"/>
        </w:rPr>
      </w:pPr>
      <w:r w:rsidRPr="00AC637F">
        <w:rPr>
          <w:rFonts w:cs="Arial"/>
          <w:lang w:val="ru-RU"/>
        </w:rPr>
        <w:t xml:space="preserve">На основу члана 88. став 1. Закона о јавним набавкама („Службени гласник РС“, бр.124/12, 14/15 и 68/15), члана </w:t>
      </w:r>
      <w:r w:rsidR="00DC58DC" w:rsidRPr="00AC637F">
        <w:rPr>
          <w:rFonts w:cs="Arial"/>
          <w:lang w:val="ru-RU"/>
        </w:rPr>
        <w:t xml:space="preserve">2 </w:t>
      </w:r>
      <w:r w:rsidRPr="00AC637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spacing w:before="105"/>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spacing w:before="105"/>
              <w:jc w:val="center"/>
              <w:rPr>
                <w:rFonts w:cs="Arial"/>
              </w:rPr>
            </w:pPr>
            <w:r w:rsidRPr="00E47C2E">
              <w:rPr>
                <w:rFonts w:cs="Arial"/>
              </w:rPr>
              <w:t>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spacing w:before="105"/>
              <w:jc w:val="center"/>
              <w:rPr>
                <w:rFonts w:cs="Arial"/>
              </w:rPr>
            </w:pPr>
          </w:p>
          <w:p w:rsidR="007E7BB8" w:rsidRPr="00E47C2E" w:rsidRDefault="007E7BB8" w:rsidP="00BE2EA9">
            <w:pPr>
              <w:spacing w:before="105"/>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spacing w:before="105"/>
              <w:rPr>
                <w:rFonts w:cs="Arial"/>
              </w:rPr>
            </w:pPr>
          </w:p>
          <w:p w:rsidR="007E7BB8" w:rsidRPr="00E47C2E" w:rsidRDefault="007E7BB8" w:rsidP="00BE2EA9">
            <w:pPr>
              <w:spacing w:before="105"/>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E39FF" w:rsidRDefault="00FE39FF" w:rsidP="00A47094">
      <w:pPr>
        <w:pStyle w:val="KDObrazac"/>
        <w:spacing w:before="0"/>
        <w:jc w:val="both"/>
        <w:rPr>
          <w:lang w:val="sr-Cyrl-RS"/>
        </w:rPr>
      </w:pPr>
    </w:p>
    <w:p w:rsidR="00880D46" w:rsidRDefault="00880D46" w:rsidP="00925E05">
      <w:pPr>
        <w:pStyle w:val="KDObrazac"/>
        <w:spacing w:before="0"/>
        <w:rPr>
          <w:lang w:val="sr-Cyrl-RS"/>
        </w:rPr>
      </w:pPr>
    </w:p>
    <w:p w:rsidR="00C4437D" w:rsidRDefault="00C4437D" w:rsidP="00EA1A33">
      <w:pPr>
        <w:pStyle w:val="KDObrazac"/>
        <w:spacing w:before="0"/>
        <w:jc w:val="both"/>
        <w:rPr>
          <w:lang w:val="sr-Cyrl-RS"/>
        </w:rPr>
      </w:pPr>
    </w:p>
    <w:p w:rsidR="00D3248E" w:rsidRDefault="00D3248E" w:rsidP="00EA1A33">
      <w:pPr>
        <w:pStyle w:val="KDObrazac"/>
        <w:spacing w:before="0"/>
        <w:jc w:val="both"/>
        <w:rPr>
          <w:lang w:val="sr-Cyrl-RS"/>
        </w:rPr>
      </w:pPr>
    </w:p>
    <w:p w:rsidR="00FA5BD3" w:rsidRDefault="00FA5BD3" w:rsidP="00EA1A33">
      <w:pPr>
        <w:pStyle w:val="KDObrazac"/>
        <w:spacing w:before="0"/>
        <w:jc w:val="both"/>
        <w:rPr>
          <w:lang w:val="sr-Cyrl-RS"/>
        </w:rPr>
      </w:pPr>
    </w:p>
    <w:p w:rsidR="00FA5BD3" w:rsidRPr="00FA5BD3" w:rsidRDefault="00FA5BD3" w:rsidP="00FA5BD3">
      <w:pPr>
        <w:jc w:val="right"/>
        <w:outlineLvl w:val="1"/>
        <w:rPr>
          <w:rFonts w:cs="Arial"/>
          <w:b/>
          <w:lang w:val="sr-Cyrl-RS"/>
        </w:rPr>
      </w:pPr>
      <w:bookmarkStart w:id="251" w:name="_Toc442559940"/>
      <w:r w:rsidRPr="00FA5BD3">
        <w:rPr>
          <w:rFonts w:cs="Arial"/>
          <w:b/>
        </w:rPr>
        <w:lastRenderedPageBreak/>
        <w:t xml:space="preserve">ОБРАЗАЦ </w:t>
      </w:r>
      <w:bookmarkEnd w:id="251"/>
      <w:r w:rsidRPr="00FA5BD3">
        <w:rPr>
          <w:rFonts w:cs="Arial"/>
          <w:b/>
          <w:lang w:val="sr-Cyrl-RS"/>
        </w:rPr>
        <w:t>6</w:t>
      </w:r>
    </w:p>
    <w:p w:rsidR="00FA5BD3" w:rsidRPr="00FA5BD3" w:rsidRDefault="00FA5BD3" w:rsidP="00FA5BD3">
      <w:pPr>
        <w:spacing w:before="0"/>
        <w:rPr>
          <w:rFonts w:cs="Arial"/>
        </w:rPr>
      </w:pPr>
    </w:p>
    <w:p w:rsidR="00FA5BD3" w:rsidRPr="00FA5BD3" w:rsidRDefault="00FA5BD3" w:rsidP="00FA5BD3">
      <w:pPr>
        <w:spacing w:before="0"/>
        <w:jc w:val="center"/>
        <w:rPr>
          <w:rFonts w:cs="Arial"/>
          <w:b/>
        </w:rPr>
      </w:pPr>
    </w:p>
    <w:p w:rsidR="00FA5BD3" w:rsidRPr="00FA5BD3" w:rsidRDefault="00FA5BD3" w:rsidP="00FA5BD3">
      <w:pPr>
        <w:spacing w:before="0"/>
        <w:jc w:val="center"/>
        <w:rPr>
          <w:rFonts w:cs="Arial"/>
          <w:b/>
        </w:rPr>
      </w:pPr>
      <w:r w:rsidRPr="00FA5BD3">
        <w:rPr>
          <w:rFonts w:cs="Arial"/>
          <w:b/>
        </w:rPr>
        <w:t>СПИСАК ИЗВРШЕНИХ УСЛУГА– СТРУЧНЕ РЕФЕРЕНЦЕ</w:t>
      </w:r>
    </w:p>
    <w:p w:rsidR="00FA5BD3" w:rsidRPr="00FA5BD3" w:rsidRDefault="00FA5BD3" w:rsidP="00FA5BD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FA5BD3" w:rsidRPr="00FA5BD3" w:rsidTr="00A0354F">
        <w:tc>
          <w:tcPr>
            <w:tcW w:w="213" w:type="pct"/>
            <w:shd w:val="clear" w:color="auto" w:fill="auto"/>
          </w:tcPr>
          <w:p w:rsidR="00FA5BD3" w:rsidRPr="00FA5BD3" w:rsidRDefault="00FA5BD3" w:rsidP="00FA5BD3">
            <w:pPr>
              <w:spacing w:before="0"/>
              <w:jc w:val="center"/>
              <w:rPr>
                <w:rFonts w:eastAsia="Calibri" w:cs="Arial"/>
                <w:b/>
                <w:bCs/>
                <w:iCs/>
              </w:rPr>
            </w:pPr>
          </w:p>
        </w:tc>
        <w:tc>
          <w:tcPr>
            <w:tcW w:w="951"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Референтни наручилац односно корисник услуга</w:t>
            </w:r>
          </w:p>
        </w:tc>
        <w:tc>
          <w:tcPr>
            <w:tcW w:w="908"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
                <w:bCs/>
                <w:iCs/>
              </w:rPr>
            </w:pPr>
            <w:r w:rsidRPr="00FA5BD3">
              <w:rPr>
                <w:rFonts w:eastAsia="Calibri" w:cs="Arial"/>
                <w:bCs/>
                <w:iCs/>
                <w:lang w:val="ru-RU"/>
              </w:rPr>
              <w:t>Лице за контакт</w:t>
            </w:r>
            <w:r w:rsidRPr="00FA5BD3">
              <w:rPr>
                <w:rFonts w:eastAsia="Calibri" w:cs="Arial"/>
                <w:bCs/>
                <w:iCs/>
              </w:rPr>
              <w:t xml:space="preserve"> и број телефона</w:t>
            </w:r>
          </w:p>
        </w:tc>
        <w:tc>
          <w:tcPr>
            <w:tcW w:w="92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
                <w:bCs/>
                <w:iCs/>
              </w:rPr>
            </w:pPr>
            <w:r w:rsidRPr="00FA5BD3">
              <w:rPr>
                <w:rFonts w:eastAsia="Calibri" w:cs="Arial"/>
                <w:bCs/>
                <w:iCs/>
              </w:rPr>
              <w:t>Број и датум закључења уговора</w:t>
            </w:r>
          </w:p>
        </w:tc>
        <w:tc>
          <w:tcPr>
            <w:tcW w:w="859" w:type="pct"/>
            <w:shd w:val="clear" w:color="auto" w:fill="auto"/>
            <w:vAlign w:val="center"/>
          </w:tcPr>
          <w:p w:rsidR="00FA5BD3" w:rsidRPr="00FA5BD3" w:rsidRDefault="00FA5BD3" w:rsidP="00FA5BD3">
            <w:pPr>
              <w:spacing w:before="0"/>
              <w:jc w:val="center"/>
              <w:rPr>
                <w:rFonts w:eastAsia="Calibri" w:cs="Arial"/>
                <w:bCs/>
                <w:iCs/>
                <w:lang w:val="sr-Cyrl-CS"/>
              </w:rPr>
            </w:pPr>
          </w:p>
          <w:p w:rsidR="00FA5BD3" w:rsidRPr="00FA5BD3" w:rsidRDefault="00FA5BD3" w:rsidP="00FA5BD3">
            <w:pPr>
              <w:spacing w:before="0"/>
              <w:jc w:val="center"/>
              <w:rPr>
                <w:rFonts w:eastAsia="Calibri" w:cs="Arial"/>
                <w:bCs/>
                <w:iCs/>
              </w:rPr>
            </w:pPr>
            <w:r w:rsidRPr="00FA5BD3">
              <w:rPr>
                <w:rFonts w:eastAsia="Calibri" w:cs="Arial"/>
                <w:bCs/>
                <w:iCs/>
                <w:lang w:val="sr-Cyrl-CS"/>
              </w:rPr>
              <w:t xml:space="preserve">Датум </w:t>
            </w:r>
            <w:r w:rsidRPr="00FA5BD3">
              <w:rPr>
                <w:rFonts w:eastAsia="Calibri" w:cs="Arial"/>
                <w:bCs/>
                <w:iCs/>
              </w:rPr>
              <w:t>реализације уговора</w:t>
            </w:r>
          </w:p>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Вредност извршених услуга без ПДВ</w:t>
            </w:r>
          </w:p>
          <w:p w:rsidR="00FA5BD3" w:rsidRPr="00FA5BD3" w:rsidRDefault="00007648" w:rsidP="00FA5BD3">
            <w:pPr>
              <w:spacing w:before="0"/>
              <w:jc w:val="center"/>
              <w:rPr>
                <w:rFonts w:eastAsia="Calibri" w:cs="Arial"/>
                <w:bCs/>
                <w:iCs/>
              </w:rPr>
            </w:pPr>
            <w:r>
              <w:rPr>
                <w:rFonts w:eastAsia="Calibri" w:cs="Arial"/>
                <w:bCs/>
                <w:iCs/>
              </w:rPr>
              <w:t>Дин</w:t>
            </w: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1.</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2.</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3.</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4.</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c>
          <w:tcPr>
            <w:tcW w:w="213" w:type="pct"/>
            <w:shd w:val="clear" w:color="auto" w:fill="auto"/>
          </w:tcPr>
          <w:p w:rsidR="00FA5BD3" w:rsidRPr="00FA5BD3" w:rsidRDefault="00FA5BD3" w:rsidP="00FA5BD3">
            <w:pPr>
              <w:spacing w:before="0"/>
              <w:jc w:val="center"/>
              <w:rPr>
                <w:rFonts w:eastAsia="Calibri" w:cs="Arial"/>
                <w:bCs/>
                <w:iCs/>
              </w:rPr>
            </w:pPr>
          </w:p>
          <w:p w:rsidR="00FA5BD3" w:rsidRPr="00FA5BD3" w:rsidRDefault="00FA5BD3" w:rsidP="00FA5BD3">
            <w:pPr>
              <w:spacing w:before="0"/>
              <w:jc w:val="center"/>
              <w:rPr>
                <w:rFonts w:eastAsia="Calibri" w:cs="Arial"/>
                <w:bCs/>
                <w:iCs/>
              </w:rPr>
            </w:pPr>
            <w:r w:rsidRPr="00FA5BD3">
              <w:rPr>
                <w:rFonts w:eastAsia="Calibri" w:cs="Arial"/>
                <w:bCs/>
                <w:iCs/>
              </w:rPr>
              <w:t>5.</w:t>
            </w:r>
          </w:p>
        </w:tc>
        <w:tc>
          <w:tcPr>
            <w:tcW w:w="951"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p>
        </w:tc>
        <w:tc>
          <w:tcPr>
            <w:tcW w:w="908" w:type="pct"/>
            <w:shd w:val="clear" w:color="auto" w:fill="auto"/>
          </w:tcPr>
          <w:p w:rsidR="00FA5BD3" w:rsidRPr="00FA5BD3" w:rsidRDefault="00FA5BD3" w:rsidP="00FA5BD3">
            <w:pPr>
              <w:spacing w:before="0"/>
              <w:jc w:val="center"/>
              <w:rPr>
                <w:rFonts w:eastAsia="Calibri" w:cs="Arial"/>
                <w:b/>
                <w:bCs/>
                <w:iCs/>
              </w:rPr>
            </w:pPr>
          </w:p>
        </w:tc>
        <w:tc>
          <w:tcPr>
            <w:tcW w:w="923" w:type="pct"/>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tc>
        <w:tc>
          <w:tcPr>
            <w:tcW w:w="1145" w:type="pct"/>
          </w:tcPr>
          <w:p w:rsidR="00FA5BD3" w:rsidRPr="00FA5BD3" w:rsidRDefault="00FA5BD3" w:rsidP="00FA5BD3">
            <w:pPr>
              <w:spacing w:before="0"/>
              <w:jc w:val="center"/>
              <w:rPr>
                <w:rFonts w:eastAsia="Calibri" w:cs="Arial"/>
                <w:b/>
                <w:bCs/>
                <w:iCs/>
              </w:rPr>
            </w:pPr>
          </w:p>
        </w:tc>
      </w:tr>
      <w:tr w:rsidR="00FA5BD3" w:rsidRPr="00FA5BD3" w:rsidTr="00A0354F">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A5BD3" w:rsidRPr="00FA5BD3" w:rsidRDefault="00FA5BD3" w:rsidP="00FA5BD3">
            <w:pPr>
              <w:spacing w:before="0"/>
              <w:jc w:val="center"/>
              <w:rPr>
                <w:rFonts w:eastAsia="Calibri" w:cs="Arial"/>
                <w:b/>
                <w:bCs/>
                <w:iCs/>
              </w:rPr>
            </w:pPr>
          </w:p>
        </w:tc>
        <w:tc>
          <w:tcPr>
            <w:tcW w:w="859" w:type="pct"/>
            <w:shd w:val="clear" w:color="auto" w:fill="auto"/>
          </w:tcPr>
          <w:p w:rsidR="00FA5BD3" w:rsidRPr="00FA5BD3" w:rsidRDefault="00FA5BD3" w:rsidP="00FA5BD3">
            <w:pPr>
              <w:spacing w:before="0"/>
              <w:jc w:val="center"/>
              <w:rPr>
                <w:rFonts w:eastAsia="Calibri" w:cs="Arial"/>
                <w:b/>
                <w:bCs/>
                <w:iCs/>
              </w:rPr>
            </w:pPr>
          </w:p>
          <w:p w:rsidR="00FA5BD3" w:rsidRPr="00FA5BD3" w:rsidRDefault="00FA5BD3" w:rsidP="00FA5BD3">
            <w:pPr>
              <w:spacing w:before="0"/>
              <w:jc w:val="center"/>
              <w:rPr>
                <w:rFonts w:eastAsia="Calibri" w:cs="Arial"/>
                <w:b/>
                <w:bCs/>
                <w:iCs/>
              </w:rPr>
            </w:pPr>
            <w:r w:rsidRPr="00FA5BD3">
              <w:rPr>
                <w:rFonts w:eastAsia="Calibri" w:cs="Arial"/>
                <w:b/>
                <w:bCs/>
                <w:iCs/>
              </w:rPr>
              <w:t>Укупна вредност</w:t>
            </w:r>
          </w:p>
          <w:p w:rsidR="00FA5BD3" w:rsidRPr="00FA5BD3" w:rsidRDefault="00FA5BD3" w:rsidP="00FA5BD3">
            <w:pPr>
              <w:spacing w:before="0"/>
              <w:jc w:val="center"/>
              <w:rPr>
                <w:rFonts w:eastAsia="Calibri" w:cs="Arial"/>
                <w:b/>
                <w:bCs/>
                <w:iCs/>
              </w:rPr>
            </w:pPr>
            <w:r w:rsidRPr="00FA5BD3">
              <w:rPr>
                <w:rFonts w:eastAsia="Calibri" w:cs="Arial"/>
                <w:b/>
                <w:bCs/>
                <w:iCs/>
              </w:rPr>
              <w:t>извршених услуга без</w:t>
            </w:r>
          </w:p>
          <w:p w:rsidR="00FA5BD3" w:rsidRPr="00FA5BD3" w:rsidRDefault="00FA5BD3" w:rsidP="002B1E6D">
            <w:pPr>
              <w:spacing w:before="0"/>
              <w:jc w:val="center"/>
              <w:rPr>
                <w:rFonts w:eastAsia="Calibri" w:cs="Arial"/>
                <w:b/>
                <w:bCs/>
                <w:iCs/>
              </w:rPr>
            </w:pPr>
            <w:r w:rsidRPr="00FA5BD3">
              <w:rPr>
                <w:rFonts w:eastAsia="Calibri" w:cs="Arial"/>
                <w:b/>
                <w:bCs/>
                <w:iCs/>
              </w:rPr>
              <w:t>ПДВ</w:t>
            </w:r>
            <w:r w:rsidR="002B1E6D">
              <w:rPr>
                <w:rFonts w:eastAsia="Calibri" w:cs="Arial"/>
                <w:b/>
                <w:bCs/>
                <w:iCs/>
                <w:lang w:val="sr-Cyrl-RS"/>
              </w:rPr>
              <w:t xml:space="preserve">/ </w:t>
            </w:r>
            <w:r>
              <w:rPr>
                <w:rFonts w:eastAsia="Calibri" w:cs="Arial"/>
                <w:b/>
                <w:bCs/>
                <w:iCs/>
              </w:rPr>
              <w:t>Дин</w:t>
            </w:r>
          </w:p>
        </w:tc>
        <w:tc>
          <w:tcPr>
            <w:tcW w:w="1145" w:type="pct"/>
          </w:tcPr>
          <w:p w:rsidR="00FA5BD3" w:rsidRPr="00FA5BD3" w:rsidRDefault="00FA5BD3" w:rsidP="00FA5BD3">
            <w:pPr>
              <w:spacing w:before="0"/>
              <w:ind w:left="720"/>
              <w:jc w:val="center"/>
              <w:rPr>
                <w:rFonts w:eastAsia="Calibri" w:cs="Arial"/>
                <w:b/>
                <w:bCs/>
                <w:iCs/>
              </w:rPr>
            </w:pPr>
          </w:p>
        </w:tc>
      </w:tr>
    </w:tbl>
    <w:p w:rsidR="00FA5BD3" w:rsidRPr="00FA5BD3" w:rsidRDefault="00FA5BD3" w:rsidP="00FA5BD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A5BD3" w:rsidRPr="00FA5BD3" w:rsidTr="00A0354F">
        <w:trPr>
          <w:jc w:val="center"/>
        </w:trPr>
        <w:tc>
          <w:tcPr>
            <w:tcW w:w="3882" w:type="dxa"/>
          </w:tcPr>
          <w:p w:rsidR="00FA5BD3" w:rsidRPr="00FA5BD3" w:rsidRDefault="00FA5BD3" w:rsidP="00FA5BD3">
            <w:pPr>
              <w:spacing w:before="0"/>
              <w:jc w:val="center"/>
              <w:rPr>
                <w:rFonts w:cs="Arial"/>
              </w:rPr>
            </w:pPr>
            <w:r w:rsidRPr="00FA5BD3">
              <w:rPr>
                <w:rFonts w:cs="Arial"/>
              </w:rPr>
              <w:t>Датум:</w:t>
            </w:r>
          </w:p>
        </w:tc>
        <w:tc>
          <w:tcPr>
            <w:tcW w:w="2127" w:type="dxa"/>
          </w:tcPr>
          <w:p w:rsidR="00FA5BD3" w:rsidRPr="00FA5BD3" w:rsidRDefault="00FA5BD3" w:rsidP="00FA5BD3">
            <w:pPr>
              <w:spacing w:before="0"/>
              <w:jc w:val="center"/>
              <w:rPr>
                <w:rFonts w:cs="Arial"/>
                <w:lang w:val="ru-RU"/>
              </w:rPr>
            </w:pPr>
          </w:p>
        </w:tc>
        <w:tc>
          <w:tcPr>
            <w:tcW w:w="4022" w:type="dxa"/>
          </w:tcPr>
          <w:p w:rsidR="00FA5BD3" w:rsidRPr="00FA5BD3" w:rsidRDefault="00FA5BD3" w:rsidP="00FA5BD3">
            <w:pPr>
              <w:spacing w:before="0"/>
              <w:jc w:val="center"/>
              <w:rPr>
                <w:rFonts w:cs="Arial"/>
                <w:lang w:val="ru-RU"/>
              </w:rPr>
            </w:pPr>
            <w:r w:rsidRPr="00FA5BD3">
              <w:rPr>
                <w:rFonts w:cs="Arial"/>
                <w:lang w:val="sr-Cyrl-CS"/>
              </w:rPr>
              <w:t>П</w:t>
            </w:r>
            <w:r w:rsidRPr="00FA5BD3">
              <w:rPr>
                <w:rFonts w:cs="Arial"/>
              </w:rPr>
              <w:t>онуђач</w:t>
            </w:r>
            <w:r w:rsidRPr="00FA5BD3">
              <w:rPr>
                <w:rFonts w:cs="Arial"/>
                <w:lang w:val="ru-RU"/>
              </w:rPr>
              <w:t>:</w:t>
            </w:r>
          </w:p>
        </w:tc>
      </w:tr>
      <w:tr w:rsidR="00FA5BD3" w:rsidRPr="00FA5BD3" w:rsidTr="00A0354F">
        <w:trPr>
          <w:jc w:val="center"/>
        </w:trPr>
        <w:tc>
          <w:tcPr>
            <w:tcW w:w="3882" w:type="dxa"/>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rPr>
            </w:pPr>
            <w:r w:rsidRPr="00FA5BD3">
              <w:rPr>
                <w:rFonts w:cs="Arial"/>
              </w:rPr>
              <w:t>М.П.</w:t>
            </w:r>
          </w:p>
        </w:tc>
        <w:tc>
          <w:tcPr>
            <w:tcW w:w="4022" w:type="dxa"/>
          </w:tcPr>
          <w:p w:rsidR="00FA5BD3" w:rsidRPr="00FA5BD3" w:rsidRDefault="00FA5BD3" w:rsidP="00FA5BD3">
            <w:pPr>
              <w:spacing w:before="0"/>
              <w:jc w:val="center"/>
              <w:rPr>
                <w:rFonts w:cs="Arial"/>
                <w:lang w:val="ru-RU"/>
              </w:rPr>
            </w:pPr>
          </w:p>
        </w:tc>
      </w:tr>
      <w:tr w:rsidR="00FA5BD3" w:rsidRPr="00FA5BD3" w:rsidTr="00A0354F">
        <w:trPr>
          <w:jc w:val="center"/>
        </w:trPr>
        <w:tc>
          <w:tcPr>
            <w:tcW w:w="3882" w:type="dxa"/>
            <w:tcBorders>
              <w:bottom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bottom w:val="single" w:sz="4" w:space="0" w:color="auto"/>
            </w:tcBorders>
          </w:tcPr>
          <w:p w:rsidR="00FA5BD3" w:rsidRPr="00FA5BD3" w:rsidRDefault="00FA5BD3" w:rsidP="00FA5BD3">
            <w:pPr>
              <w:spacing w:before="0"/>
              <w:jc w:val="center"/>
              <w:rPr>
                <w:rFonts w:cs="Arial"/>
                <w:lang w:val="ru-RU"/>
              </w:rPr>
            </w:pPr>
          </w:p>
        </w:tc>
      </w:tr>
      <w:tr w:rsidR="00FA5BD3" w:rsidRPr="00FA5BD3" w:rsidTr="00A0354F">
        <w:trPr>
          <w:trHeight w:val="389"/>
          <w:jc w:val="center"/>
        </w:trPr>
        <w:tc>
          <w:tcPr>
            <w:tcW w:w="3882" w:type="dxa"/>
            <w:tcBorders>
              <w:top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top w:val="single" w:sz="4" w:space="0" w:color="auto"/>
            </w:tcBorders>
          </w:tcPr>
          <w:p w:rsidR="00FA5BD3" w:rsidRPr="00FA5BD3" w:rsidRDefault="00FA5BD3" w:rsidP="00FA5BD3">
            <w:pPr>
              <w:spacing w:before="0"/>
              <w:jc w:val="center"/>
              <w:rPr>
                <w:rFonts w:cs="Arial"/>
                <w:lang w:val="ru-RU"/>
              </w:rPr>
            </w:pPr>
          </w:p>
        </w:tc>
      </w:tr>
    </w:tbl>
    <w:p w:rsidR="00FA5BD3" w:rsidRPr="00FA5BD3" w:rsidRDefault="00FA5BD3" w:rsidP="00FA5BD3">
      <w:pPr>
        <w:rPr>
          <w:rFonts w:eastAsia="Symbol" w:cs="Arial"/>
          <w:b/>
          <w:bCs/>
          <w:kern w:val="28"/>
        </w:rPr>
      </w:pPr>
      <w:r w:rsidRPr="00FA5BD3">
        <w:rPr>
          <w:rFonts w:eastAsia="Symbol" w:cs="Arial"/>
          <w:b/>
          <w:bCs/>
          <w:kern w:val="28"/>
        </w:rPr>
        <w:t xml:space="preserve">Напомена: </w:t>
      </w:r>
    </w:p>
    <w:p w:rsidR="00FA5BD3" w:rsidRPr="00FA5BD3" w:rsidRDefault="00FA5BD3" w:rsidP="00FA5BD3">
      <w:pPr>
        <w:rPr>
          <w:rFonts w:eastAsia="TimesNewRomanPS-BoldMT" w:cs="Arial"/>
          <w:lang w:val="sr-Cyrl-CS"/>
        </w:rPr>
      </w:pPr>
      <w:r w:rsidRPr="00FA5BD3">
        <w:rPr>
          <w:rFonts w:eastAsia="TimesNewRomanPS-BoldMT" w:cs="Arial"/>
        </w:rPr>
        <w:t xml:space="preserve">Уколико </w:t>
      </w:r>
      <w:r w:rsidRPr="00FA5BD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A5BD3">
        <w:rPr>
          <w:rFonts w:eastAsia="TimesNewRomanPS-BoldMT" w:cs="Arial"/>
        </w:rPr>
        <w:t>.</w:t>
      </w:r>
    </w:p>
    <w:p w:rsidR="00FA5BD3" w:rsidRPr="00FA5BD3" w:rsidRDefault="00FA5BD3" w:rsidP="00FA5BD3">
      <w:pPr>
        <w:rPr>
          <w:rFonts w:cs="Arial"/>
          <w:lang w:val="sr-Cyrl-CS"/>
        </w:rPr>
      </w:pPr>
      <w:bookmarkStart w:id="252" w:name="_Toc442559941"/>
      <w:r w:rsidRPr="00FA5BD3">
        <w:rPr>
          <w:rFonts w:cs="Arial"/>
        </w:rPr>
        <w:t>Приликом подношења понуде овај образац копирати у потребном броју примерака.</w:t>
      </w:r>
    </w:p>
    <w:p w:rsidR="00FA5BD3" w:rsidRDefault="00FA5BD3" w:rsidP="00FA5BD3">
      <w:pPr>
        <w:rPr>
          <w:rFonts w:eastAsia="TimesNewRomanPS-BoldMT" w:cs="Arial"/>
        </w:rPr>
      </w:pPr>
      <w:r w:rsidRPr="00FA5BD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07648" w:rsidRDefault="00007648" w:rsidP="00FA5BD3">
      <w:pPr>
        <w:rPr>
          <w:rFonts w:eastAsia="TimesNewRomanPS-BoldMT" w:cs="Arial"/>
        </w:rPr>
      </w:pPr>
    </w:p>
    <w:p w:rsidR="00007648" w:rsidRDefault="00007648" w:rsidP="00FA5BD3">
      <w:pPr>
        <w:rPr>
          <w:rFonts w:eastAsia="TimesNewRomanPS-BoldMT" w:cs="Arial"/>
        </w:rPr>
      </w:pPr>
    </w:p>
    <w:p w:rsidR="00007648" w:rsidRDefault="00007648" w:rsidP="00FA5BD3">
      <w:pPr>
        <w:rPr>
          <w:rFonts w:cs="Arial"/>
          <w:b/>
          <w:bCs/>
          <w:kern w:val="28"/>
          <w:lang w:val="sr-Cyrl-CS" w:eastAsia="ar-SA"/>
        </w:rPr>
      </w:pPr>
    </w:p>
    <w:p w:rsidR="002B1E6D" w:rsidRDefault="002B1E6D" w:rsidP="00FA5BD3">
      <w:pPr>
        <w:rPr>
          <w:rFonts w:cs="Arial"/>
          <w:b/>
          <w:bCs/>
          <w:kern w:val="28"/>
          <w:lang w:val="sr-Cyrl-CS" w:eastAsia="ar-SA"/>
        </w:rPr>
      </w:pPr>
    </w:p>
    <w:p w:rsidR="002B1E6D" w:rsidRPr="00A0354F" w:rsidRDefault="002B1E6D" w:rsidP="00FA5BD3">
      <w:pPr>
        <w:rPr>
          <w:rFonts w:cs="Arial"/>
          <w:b/>
          <w:bCs/>
          <w:kern w:val="28"/>
          <w:lang w:val="sr-Cyrl-CS" w:eastAsia="ar-SA"/>
        </w:rPr>
      </w:pPr>
    </w:p>
    <w:p w:rsidR="00FA5BD3" w:rsidRPr="00FA5BD3" w:rsidRDefault="00FA5BD3" w:rsidP="00FA5BD3">
      <w:pPr>
        <w:jc w:val="right"/>
        <w:outlineLvl w:val="1"/>
        <w:rPr>
          <w:rFonts w:cs="Arial"/>
          <w:b/>
          <w:lang w:val="sr-Cyrl-RS"/>
        </w:rPr>
      </w:pPr>
      <w:r w:rsidRPr="00FA5BD3">
        <w:rPr>
          <w:rFonts w:cs="Arial"/>
          <w:b/>
        </w:rPr>
        <w:t xml:space="preserve">ОБРАЗАЦ </w:t>
      </w:r>
      <w:bookmarkEnd w:id="252"/>
      <w:r w:rsidRPr="00FA5BD3">
        <w:rPr>
          <w:rFonts w:cs="Arial"/>
          <w:b/>
          <w:lang w:val="sr-Cyrl-RS"/>
        </w:rPr>
        <w:t>7</w:t>
      </w:r>
    </w:p>
    <w:p w:rsidR="00FA5BD3" w:rsidRPr="00FA5BD3" w:rsidRDefault="00FA5BD3" w:rsidP="00FA5BD3">
      <w:pPr>
        <w:jc w:val="center"/>
        <w:rPr>
          <w:rFonts w:cs="Arial"/>
          <w:b/>
        </w:rPr>
      </w:pPr>
      <w:r w:rsidRPr="00FA5BD3">
        <w:rPr>
          <w:rFonts w:cs="Arial"/>
          <w:b/>
        </w:rPr>
        <w:t>ПОТВРДА О РЕФЕРЕНТНИМ НАБАВКАМА</w:t>
      </w:r>
    </w:p>
    <w:p w:rsidR="00FA5BD3" w:rsidRPr="00FA5BD3" w:rsidRDefault="00FA5BD3" w:rsidP="00FA5BD3">
      <w:pPr>
        <w:jc w:val="center"/>
        <w:rPr>
          <w:rFonts w:cs="Arial"/>
        </w:rPr>
      </w:pPr>
    </w:p>
    <w:p w:rsidR="00FA5BD3" w:rsidRPr="00FA5BD3" w:rsidRDefault="00FA5BD3" w:rsidP="00FA5BD3">
      <w:pPr>
        <w:tabs>
          <w:tab w:val="left" w:pos="0"/>
          <w:tab w:val="left" w:pos="330"/>
          <w:tab w:val="left" w:pos="540"/>
        </w:tabs>
        <w:spacing w:before="0"/>
        <w:jc w:val="left"/>
        <w:rPr>
          <w:rFonts w:eastAsia="Calibri" w:cs="Arial"/>
        </w:rPr>
      </w:pPr>
      <w:r w:rsidRPr="00FA5BD3">
        <w:rPr>
          <w:rFonts w:eastAsia="Calibri" w:cs="Arial"/>
          <w:lang w:val="ru-RU"/>
        </w:rPr>
        <w:t xml:space="preserve">Наручилац односно корисник предметних услуга: </w:t>
      </w:r>
    </w:p>
    <w:p w:rsidR="00FA5BD3" w:rsidRPr="00FA5BD3" w:rsidRDefault="00FA5BD3" w:rsidP="00FA5BD3">
      <w:pPr>
        <w:tabs>
          <w:tab w:val="left" w:pos="0"/>
          <w:tab w:val="left" w:pos="330"/>
          <w:tab w:val="left" w:pos="540"/>
        </w:tabs>
        <w:spacing w:before="0"/>
        <w:ind w:left="6"/>
        <w:rPr>
          <w:rFonts w:eastAsia="Calibri" w:cs="Arial"/>
        </w:rPr>
      </w:pPr>
      <w:r w:rsidRPr="00FA5BD3">
        <w:rPr>
          <w:rFonts w:eastAsia="Calibri" w:cs="Arial"/>
        </w:rPr>
        <w:t xml:space="preserve">                                                  __________________________________________________________________</w:t>
      </w:r>
    </w:p>
    <w:p w:rsidR="00FA5BD3" w:rsidRPr="00FA5BD3" w:rsidRDefault="00FA5BD3" w:rsidP="00FA5BD3">
      <w:pPr>
        <w:tabs>
          <w:tab w:val="left" w:pos="0"/>
          <w:tab w:val="left" w:pos="330"/>
          <w:tab w:val="left" w:pos="540"/>
        </w:tabs>
        <w:spacing w:before="0"/>
        <w:ind w:left="6"/>
        <w:jc w:val="center"/>
        <w:rPr>
          <w:rFonts w:eastAsia="Calibri" w:cs="Arial"/>
        </w:rPr>
      </w:pPr>
      <w:r w:rsidRPr="00FA5BD3">
        <w:rPr>
          <w:rFonts w:cs="Arial"/>
          <w:bCs/>
          <w:kern w:val="28"/>
        </w:rPr>
        <w:t>(назив и седиште наручиоца)</w:t>
      </w:r>
    </w:p>
    <w:p w:rsidR="00FA5BD3" w:rsidRPr="00FA5BD3" w:rsidRDefault="00FA5BD3" w:rsidP="00FA5BD3">
      <w:pPr>
        <w:jc w:val="left"/>
        <w:rPr>
          <w:rFonts w:cs="Arial"/>
        </w:rPr>
      </w:pPr>
      <w:r w:rsidRPr="00FA5BD3">
        <w:rPr>
          <w:rFonts w:cs="Arial"/>
        </w:rPr>
        <w:t>Лице за контакт:      ___________________________________________________________________</w:t>
      </w:r>
    </w:p>
    <w:p w:rsidR="00FA5BD3" w:rsidRPr="00FA5BD3" w:rsidRDefault="00FA5BD3" w:rsidP="00FA5BD3">
      <w:pPr>
        <w:jc w:val="center"/>
        <w:rPr>
          <w:rFonts w:cs="Arial"/>
        </w:rPr>
      </w:pPr>
      <w:r w:rsidRPr="00FA5BD3">
        <w:rPr>
          <w:rFonts w:cs="Arial"/>
        </w:rPr>
        <w:t>(име, презиме,  контакт телефон)</w:t>
      </w:r>
    </w:p>
    <w:p w:rsidR="00FA5BD3" w:rsidRPr="00FA5BD3" w:rsidRDefault="00FA5BD3" w:rsidP="00FA5BD3">
      <w:pPr>
        <w:jc w:val="left"/>
        <w:rPr>
          <w:rFonts w:cs="Arial"/>
        </w:rPr>
      </w:pPr>
      <w:r w:rsidRPr="00FA5BD3">
        <w:rPr>
          <w:rFonts w:cs="Arial"/>
        </w:rPr>
        <w:t>Овим путем потврђујем да је __________________________________________________________________</w:t>
      </w:r>
    </w:p>
    <w:p w:rsidR="00FA5BD3" w:rsidRPr="00FA5BD3" w:rsidRDefault="00FA5BD3" w:rsidP="00FA5BD3">
      <w:pPr>
        <w:jc w:val="center"/>
        <w:rPr>
          <w:rFonts w:cs="Arial"/>
        </w:rPr>
      </w:pPr>
      <w:r w:rsidRPr="00FA5BD3">
        <w:rPr>
          <w:rFonts w:cs="Arial"/>
        </w:rPr>
        <w:t>(навести назив седиште  понуђача)</w:t>
      </w:r>
    </w:p>
    <w:p w:rsidR="00FA5BD3" w:rsidRPr="00FA5BD3" w:rsidRDefault="00FA5BD3" w:rsidP="00FA5BD3">
      <w:pPr>
        <w:rPr>
          <w:rFonts w:cs="Arial"/>
        </w:rPr>
      </w:pPr>
      <w:r w:rsidRPr="00FA5BD3">
        <w:rPr>
          <w:rFonts w:cs="Arial"/>
        </w:rPr>
        <w:t>за наше потребе извршио</w:t>
      </w:r>
      <w:r w:rsidR="000E2590">
        <w:rPr>
          <w:rFonts w:cs="Arial"/>
          <w:lang w:val="sr-Cyrl-RS"/>
        </w:rPr>
        <w:t>/испоручио</w:t>
      </w:r>
      <w:r w:rsidRPr="00FA5BD3">
        <w:rPr>
          <w:rFonts w:cs="Arial"/>
        </w:rPr>
        <w:t xml:space="preserve">: </w:t>
      </w:r>
    </w:p>
    <w:p w:rsidR="00FA5BD3" w:rsidRPr="00FA5BD3" w:rsidRDefault="00FA5BD3" w:rsidP="00FA5BD3">
      <w:pPr>
        <w:rPr>
          <w:rFonts w:cs="Arial"/>
        </w:rPr>
      </w:pPr>
      <w:r w:rsidRPr="00FA5BD3">
        <w:rPr>
          <w:rFonts w:cs="Arial"/>
        </w:rPr>
        <w:t>__________________________________________________________________</w:t>
      </w:r>
    </w:p>
    <w:p w:rsidR="00FA5BD3" w:rsidRPr="00FA5BD3" w:rsidRDefault="00FA5BD3" w:rsidP="00FA5BD3">
      <w:pPr>
        <w:rPr>
          <w:rFonts w:cs="Arial"/>
        </w:rPr>
      </w:pPr>
      <w:r w:rsidRPr="00FA5BD3">
        <w:rPr>
          <w:rFonts w:cs="Arial"/>
        </w:rPr>
        <w:t xml:space="preserve">                                                  (навести) </w:t>
      </w:r>
    </w:p>
    <w:p w:rsidR="00FA5BD3" w:rsidRPr="00FA5BD3" w:rsidRDefault="00FA5BD3" w:rsidP="00FA5BD3">
      <w:pPr>
        <w:rPr>
          <w:rFonts w:cs="Arial"/>
        </w:rPr>
      </w:pPr>
      <w:r w:rsidRPr="00FA5BD3">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A5BD3" w:rsidRPr="00FA5BD3" w:rsidTr="00A0354F">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FA5BD3" w:rsidRPr="00FA5BD3" w:rsidRDefault="00FA5BD3" w:rsidP="00FA5BD3">
            <w:pPr>
              <w:jc w:val="center"/>
              <w:rPr>
                <w:rFonts w:eastAsia="Calibri" w:cs="Arial"/>
              </w:rPr>
            </w:pPr>
            <w:r w:rsidRPr="00FA5BD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FA5BD3" w:rsidRPr="00FA5BD3" w:rsidRDefault="00FA5BD3" w:rsidP="00FA5BD3">
            <w:pPr>
              <w:jc w:val="center"/>
              <w:rPr>
                <w:rFonts w:eastAsia="Calibri" w:cs="Arial"/>
              </w:rPr>
            </w:pPr>
            <w:r w:rsidRPr="00FA5BD3">
              <w:rPr>
                <w:rFonts w:eastAsia="Calibri" w:cs="Arial"/>
              </w:rPr>
              <w:t>Вредност извршених услуга без ПДВ</w:t>
            </w:r>
          </w:p>
          <w:p w:rsidR="00FA5BD3" w:rsidRPr="00FA5BD3" w:rsidRDefault="00FA5BD3" w:rsidP="00FA5BD3">
            <w:pPr>
              <w:jc w:val="center"/>
              <w:rPr>
                <w:rFonts w:eastAsia="Calibri" w:cs="Arial"/>
              </w:rPr>
            </w:pPr>
            <w:r>
              <w:rPr>
                <w:rFonts w:eastAsia="Calibri" w:cs="Arial"/>
              </w:rPr>
              <w:t>Дин</w:t>
            </w: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r w:rsidR="00FA5BD3" w:rsidRPr="00FA5BD3" w:rsidTr="00A0354F">
        <w:tc>
          <w:tcPr>
            <w:tcW w:w="2313"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FA5BD3" w:rsidRPr="00FA5BD3" w:rsidRDefault="00FA5BD3" w:rsidP="00FA5BD3">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FA5BD3" w:rsidRPr="00FA5BD3" w:rsidRDefault="00FA5BD3" w:rsidP="00FA5BD3">
            <w:pPr>
              <w:rPr>
                <w:rFonts w:eastAsia="Calibri" w:cs="Arial"/>
              </w:rPr>
            </w:pPr>
          </w:p>
        </w:tc>
      </w:tr>
    </w:tbl>
    <w:p w:rsidR="00FA5BD3" w:rsidRPr="00FA5BD3" w:rsidRDefault="00FA5BD3" w:rsidP="00FA5BD3">
      <w:pPr>
        <w:rPr>
          <w:rFonts w:eastAsia="TimesNewRomanPS-BoldMT" w:cs="Arial"/>
          <w:b/>
          <w:bCs/>
          <w:iCs/>
        </w:rPr>
      </w:pPr>
      <w:r w:rsidRPr="00FA5BD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A5BD3" w:rsidRPr="00FA5BD3" w:rsidTr="00A0354F">
        <w:trPr>
          <w:jc w:val="center"/>
        </w:trPr>
        <w:tc>
          <w:tcPr>
            <w:tcW w:w="3882" w:type="dxa"/>
          </w:tcPr>
          <w:p w:rsidR="00FA5BD3" w:rsidRPr="00FA5BD3" w:rsidRDefault="00FA5BD3" w:rsidP="00FA5BD3">
            <w:pPr>
              <w:spacing w:before="0"/>
              <w:jc w:val="center"/>
              <w:rPr>
                <w:rFonts w:cs="Arial"/>
              </w:rPr>
            </w:pPr>
            <w:r w:rsidRPr="00FA5BD3">
              <w:rPr>
                <w:rFonts w:cs="Arial"/>
              </w:rPr>
              <w:t>Датум:</w:t>
            </w:r>
          </w:p>
        </w:tc>
        <w:tc>
          <w:tcPr>
            <w:tcW w:w="2127" w:type="dxa"/>
          </w:tcPr>
          <w:p w:rsidR="00FA5BD3" w:rsidRPr="00FA5BD3" w:rsidRDefault="00FA5BD3" w:rsidP="00FA5BD3">
            <w:pPr>
              <w:spacing w:before="0"/>
              <w:jc w:val="center"/>
              <w:rPr>
                <w:rFonts w:cs="Arial"/>
                <w:lang w:val="ru-RU"/>
              </w:rPr>
            </w:pPr>
          </w:p>
        </w:tc>
        <w:tc>
          <w:tcPr>
            <w:tcW w:w="4022" w:type="dxa"/>
          </w:tcPr>
          <w:p w:rsidR="00FA5BD3" w:rsidRPr="00FA5BD3" w:rsidRDefault="00FA5BD3" w:rsidP="00FA5BD3">
            <w:pPr>
              <w:spacing w:before="0"/>
              <w:jc w:val="center"/>
              <w:rPr>
                <w:rFonts w:cs="Arial"/>
                <w:lang w:val="ru-RU"/>
              </w:rPr>
            </w:pPr>
            <w:r w:rsidRPr="00FA5BD3">
              <w:rPr>
                <w:rFonts w:cs="Arial"/>
                <w:lang w:val="sr-Cyrl-CS"/>
              </w:rPr>
              <w:t>Наручилац/корисник услуга:</w:t>
            </w:r>
          </w:p>
        </w:tc>
      </w:tr>
      <w:tr w:rsidR="00FA5BD3" w:rsidRPr="00FA5BD3" w:rsidTr="00A0354F">
        <w:trPr>
          <w:jc w:val="center"/>
        </w:trPr>
        <w:tc>
          <w:tcPr>
            <w:tcW w:w="3882" w:type="dxa"/>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rPr>
            </w:pPr>
            <w:r w:rsidRPr="00FA5BD3">
              <w:rPr>
                <w:rFonts w:cs="Arial"/>
              </w:rPr>
              <w:t>М.П.</w:t>
            </w:r>
          </w:p>
        </w:tc>
        <w:tc>
          <w:tcPr>
            <w:tcW w:w="4022" w:type="dxa"/>
          </w:tcPr>
          <w:p w:rsidR="00FA5BD3" w:rsidRPr="00FA5BD3" w:rsidRDefault="00FA5BD3" w:rsidP="00FA5BD3">
            <w:pPr>
              <w:spacing w:before="0"/>
              <w:jc w:val="center"/>
              <w:rPr>
                <w:rFonts w:cs="Arial"/>
                <w:lang w:val="ru-RU"/>
              </w:rPr>
            </w:pPr>
          </w:p>
        </w:tc>
      </w:tr>
      <w:tr w:rsidR="00FA5BD3" w:rsidRPr="00FA5BD3" w:rsidTr="00A0354F">
        <w:trPr>
          <w:jc w:val="center"/>
        </w:trPr>
        <w:tc>
          <w:tcPr>
            <w:tcW w:w="3882" w:type="dxa"/>
            <w:tcBorders>
              <w:bottom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bottom w:val="single" w:sz="4" w:space="0" w:color="auto"/>
            </w:tcBorders>
          </w:tcPr>
          <w:p w:rsidR="00FA5BD3" w:rsidRPr="00FA5BD3" w:rsidRDefault="00FA5BD3" w:rsidP="00FA5BD3">
            <w:pPr>
              <w:spacing w:before="0"/>
              <w:jc w:val="center"/>
              <w:rPr>
                <w:rFonts w:cs="Arial"/>
                <w:lang w:val="ru-RU"/>
              </w:rPr>
            </w:pPr>
          </w:p>
        </w:tc>
      </w:tr>
      <w:tr w:rsidR="00FA5BD3" w:rsidRPr="00FA5BD3" w:rsidTr="00A0354F">
        <w:trPr>
          <w:trHeight w:val="389"/>
          <w:jc w:val="center"/>
        </w:trPr>
        <w:tc>
          <w:tcPr>
            <w:tcW w:w="3882" w:type="dxa"/>
            <w:tcBorders>
              <w:top w:val="single" w:sz="4" w:space="0" w:color="auto"/>
            </w:tcBorders>
          </w:tcPr>
          <w:p w:rsidR="00FA5BD3" w:rsidRPr="00FA5BD3" w:rsidRDefault="00FA5BD3" w:rsidP="00FA5BD3">
            <w:pPr>
              <w:spacing w:before="0"/>
              <w:jc w:val="center"/>
              <w:rPr>
                <w:rFonts w:cs="Arial"/>
              </w:rPr>
            </w:pPr>
          </w:p>
        </w:tc>
        <w:tc>
          <w:tcPr>
            <w:tcW w:w="2127" w:type="dxa"/>
          </w:tcPr>
          <w:p w:rsidR="00FA5BD3" w:rsidRPr="00FA5BD3" w:rsidRDefault="00FA5BD3" w:rsidP="00FA5BD3">
            <w:pPr>
              <w:spacing w:before="0"/>
              <w:jc w:val="center"/>
              <w:rPr>
                <w:rFonts w:cs="Arial"/>
                <w:lang w:val="ru-RU"/>
              </w:rPr>
            </w:pPr>
          </w:p>
        </w:tc>
        <w:tc>
          <w:tcPr>
            <w:tcW w:w="4022" w:type="dxa"/>
            <w:tcBorders>
              <w:top w:val="single" w:sz="4" w:space="0" w:color="auto"/>
            </w:tcBorders>
          </w:tcPr>
          <w:p w:rsidR="00FA5BD3" w:rsidRPr="00FA5BD3" w:rsidRDefault="00FA5BD3" w:rsidP="00FA5BD3">
            <w:pPr>
              <w:spacing w:before="0"/>
              <w:jc w:val="center"/>
              <w:rPr>
                <w:rFonts w:cs="Arial"/>
                <w:lang w:val="ru-RU"/>
              </w:rPr>
            </w:pPr>
          </w:p>
        </w:tc>
      </w:tr>
    </w:tbl>
    <w:p w:rsidR="00FA5BD3" w:rsidRPr="00FA5BD3" w:rsidRDefault="00FA5BD3" w:rsidP="00FA5BD3">
      <w:pPr>
        <w:tabs>
          <w:tab w:val="left" w:pos="4999"/>
        </w:tabs>
        <w:spacing w:before="0"/>
        <w:rPr>
          <w:rFonts w:eastAsia="TimesNewRomanPS-BoldMT" w:cs="Arial"/>
          <w:b/>
          <w:bCs/>
          <w:iCs/>
        </w:rPr>
      </w:pPr>
    </w:p>
    <w:p w:rsidR="00FA5BD3" w:rsidRPr="00FA5BD3" w:rsidRDefault="00FA5BD3" w:rsidP="00FA5BD3">
      <w:pPr>
        <w:rPr>
          <w:rFonts w:cs="Arial"/>
          <w:b/>
        </w:rPr>
      </w:pPr>
      <w:r w:rsidRPr="00FA5BD3">
        <w:rPr>
          <w:rFonts w:cs="Arial"/>
          <w:b/>
        </w:rPr>
        <w:t>НАПОМЕНА:</w:t>
      </w:r>
    </w:p>
    <w:p w:rsidR="00FA5BD3" w:rsidRPr="00FA5BD3" w:rsidRDefault="00FA5BD3" w:rsidP="00FA5BD3">
      <w:pPr>
        <w:rPr>
          <w:rFonts w:cs="Arial"/>
        </w:rPr>
      </w:pPr>
      <w:r w:rsidRPr="00FA5BD3">
        <w:rPr>
          <w:rFonts w:cs="Arial"/>
        </w:rPr>
        <w:t>Приликом подношења понуде овај образац копирати у потребном броју примерака.</w:t>
      </w:r>
    </w:p>
    <w:p w:rsidR="00FA5BD3" w:rsidRPr="00BB0272" w:rsidRDefault="00FA5BD3" w:rsidP="00BB0272">
      <w:pPr>
        <w:spacing w:before="0"/>
        <w:rPr>
          <w:rFonts w:cs="Arial"/>
        </w:rPr>
      </w:pPr>
      <w:r w:rsidRPr="00FA5BD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A5BD3" w:rsidRPr="00FA5BD3" w:rsidRDefault="00FA5BD3" w:rsidP="00FA5BD3">
      <w:pPr>
        <w:rPr>
          <w:rFonts w:cs="Arial"/>
        </w:rPr>
      </w:pPr>
      <w:r w:rsidRPr="00FA5BD3">
        <w:rPr>
          <w:rFonts w:cs="Arial"/>
        </w:rPr>
        <w:t>. Уколико је референтни уговор закључен у страној валути, у поступку стручне оцене понуда наручилац ће извршити прерачун (</w:t>
      </w:r>
      <w:r w:rsidRPr="00FA5BD3">
        <w:rPr>
          <w:rFonts w:eastAsia="Calibri" w:cs="Arial"/>
        </w:rPr>
        <w:t xml:space="preserve">вредности </w:t>
      </w:r>
      <w:r w:rsidR="00BB0272">
        <w:rPr>
          <w:rFonts w:eastAsia="Calibri" w:cs="Arial"/>
          <w:lang w:val="sr-Cyrl-RS"/>
        </w:rPr>
        <w:t>пружених услуга</w:t>
      </w:r>
      <w:r w:rsidRPr="00FA5BD3">
        <w:rPr>
          <w:rFonts w:eastAsia="Calibri" w:cs="Arial"/>
        </w:rPr>
        <w:t>)</w:t>
      </w:r>
      <w:r w:rsidRPr="00FA5BD3">
        <w:rPr>
          <w:rFonts w:cs="Arial"/>
        </w:rPr>
        <w:t xml:space="preserve"> у динаре по средњем курсу Народне Банке Србије на дан закључења референтног уговора.</w:t>
      </w:r>
    </w:p>
    <w:p w:rsidR="00A0354F" w:rsidRDefault="00A0354F" w:rsidP="00EA1A33">
      <w:pPr>
        <w:pStyle w:val="KDObrazac"/>
        <w:spacing w:before="0"/>
        <w:jc w:val="both"/>
        <w:rPr>
          <w:lang w:val="sr-Cyrl-RS"/>
        </w:rPr>
      </w:pPr>
    </w:p>
    <w:p w:rsidR="00A0354F" w:rsidRDefault="00A0354F" w:rsidP="00EA1A33">
      <w:pPr>
        <w:pStyle w:val="KDObrazac"/>
        <w:spacing w:before="0"/>
        <w:jc w:val="both"/>
        <w:rPr>
          <w:lang w:val="sr-Cyrl-RS"/>
        </w:rPr>
      </w:pPr>
    </w:p>
    <w:p w:rsidR="00A0354F" w:rsidRPr="00EA1A33" w:rsidRDefault="00A0354F" w:rsidP="00EA1A33">
      <w:pPr>
        <w:pStyle w:val="KDObrazac"/>
        <w:spacing w:before="0"/>
        <w:jc w:val="both"/>
        <w:rPr>
          <w:lang w:val="sr-Cyrl-RS"/>
        </w:rPr>
      </w:pPr>
    </w:p>
    <w:p w:rsidR="00932668" w:rsidRPr="00A47094" w:rsidRDefault="00526637" w:rsidP="00A47094">
      <w:pPr>
        <w:pStyle w:val="KDObrazac"/>
        <w:spacing w:before="0"/>
        <w:rPr>
          <w:lang w:val="sr-Cyrl-RS"/>
        </w:rPr>
      </w:pPr>
      <w:r>
        <w:t>ПРИЛОГ 1.</w:t>
      </w:r>
    </w:p>
    <w:p w:rsidR="00932668" w:rsidRPr="005B3B61" w:rsidRDefault="00932668" w:rsidP="005B3B61">
      <w:pPr>
        <w:pStyle w:val="NoSpacing"/>
        <w:suppressAutoHyphens w:val="0"/>
        <w:spacing w:before="0"/>
        <w:jc w:val="center"/>
        <w:rPr>
          <w:rFonts w:cs="Arial"/>
          <w:b/>
          <w:sz w:val="22"/>
          <w:szCs w:val="22"/>
          <w:lang w:val="sr-Cyrl-RS"/>
        </w:rPr>
      </w:pPr>
      <w:r w:rsidRPr="00E47C2E">
        <w:rPr>
          <w:rFonts w:cs="Arial"/>
          <w:b/>
          <w:sz w:val="22"/>
          <w:szCs w:val="22"/>
        </w:rPr>
        <w:t>СПОРАЗУМ  УЧЕСНИКА ЗАЈЕДНИЧКЕ ПОНУДЕ</w:t>
      </w: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spacing w:before="116"/>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spacing w:before="116"/>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 xml:space="preserve">2. </w:t>
            </w:r>
            <w:r w:rsidR="000C49A6">
              <w:rPr>
                <w:rFonts w:cs="Arial"/>
                <w:sz w:val="22"/>
                <w:szCs w:val="22"/>
              </w:rPr>
              <w:t>О</w:t>
            </w:r>
            <w:r w:rsidRPr="00E47C2E">
              <w:rPr>
                <w:rFonts w:cs="Arial"/>
                <w:sz w:val="22"/>
                <w:szCs w:val="22"/>
              </w:rPr>
              <w:t>пис послова сваког од понуђача из групе понуђача у извршењу уговора:</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r w:rsidR="00932668" w:rsidRPr="00E47C2E" w:rsidTr="005B3B61">
        <w:trPr>
          <w:trHeight w:val="1527"/>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r w:rsidRPr="00E47C2E">
              <w:rPr>
                <w:rFonts w:cs="Arial"/>
                <w:sz w:val="22"/>
                <w:szCs w:val="22"/>
              </w:rPr>
              <w:t>3.Друго:</w:t>
            </w: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p w:rsidR="00932668" w:rsidRPr="00E47C2E" w:rsidRDefault="00932668" w:rsidP="00BE2EA9">
            <w:pPr>
              <w:pStyle w:val="NoSpacing"/>
              <w:spacing w:before="116"/>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spacing w:before="116"/>
              <w:rPr>
                <w:rFonts w:cs="Arial"/>
                <w:sz w:val="22"/>
                <w:szCs w:val="22"/>
              </w:rPr>
            </w:pPr>
          </w:p>
        </w:tc>
      </w:tr>
    </w:tbl>
    <w:p w:rsidR="00932668" w:rsidRPr="005B3B61" w:rsidRDefault="00932668" w:rsidP="00932668">
      <w:pPr>
        <w:tabs>
          <w:tab w:val="num" w:pos="360"/>
        </w:tabs>
        <w:rPr>
          <w:rFonts w:cs="Arial"/>
          <w:spacing w:val="2"/>
          <w:lang w:val="sr-Cyrl-RS"/>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2154BF" w:rsidRDefault="00932668" w:rsidP="00A0354F">
      <w:pPr>
        <w:tabs>
          <w:tab w:val="num" w:pos="360"/>
        </w:tabs>
        <w:rPr>
          <w:rFonts w:cs="Arial"/>
          <w:spacing w:val="2"/>
          <w:lang w:val="sr-Cyrl-CS"/>
        </w:rPr>
      </w:pPr>
      <w:r w:rsidRPr="00E47C2E">
        <w:rPr>
          <w:rFonts w:cs="Arial"/>
          <w:spacing w:val="2"/>
          <w:lang w:val="sr-Cyrl-CS"/>
        </w:rPr>
        <w:t xml:space="preserve">___________     </w:t>
      </w:r>
      <w:r w:rsidR="00A0354F">
        <w:rPr>
          <w:rFonts w:cs="Arial"/>
          <w:spacing w:val="2"/>
          <w:lang w:val="sr-Cyrl-CS"/>
        </w:rPr>
        <w:t xml:space="preserve">                              </w:t>
      </w:r>
    </w:p>
    <w:p w:rsidR="00007648" w:rsidRDefault="00007648" w:rsidP="00A0354F">
      <w:pPr>
        <w:tabs>
          <w:tab w:val="num" w:pos="360"/>
        </w:tabs>
        <w:rPr>
          <w:rFonts w:cs="Arial"/>
          <w:spacing w:val="2"/>
          <w:lang w:val="sr-Cyrl-CS"/>
        </w:rPr>
      </w:pPr>
    </w:p>
    <w:p w:rsidR="00007648" w:rsidRDefault="00007648" w:rsidP="00A0354F">
      <w:pPr>
        <w:tabs>
          <w:tab w:val="num" w:pos="360"/>
        </w:tabs>
        <w:rPr>
          <w:rFonts w:cs="Arial"/>
          <w:spacing w:val="2"/>
          <w:lang w:val="sr-Cyrl-CS"/>
        </w:rPr>
      </w:pPr>
    </w:p>
    <w:p w:rsidR="00993669" w:rsidRPr="00A0354F" w:rsidRDefault="00993669" w:rsidP="00A0354F">
      <w:pPr>
        <w:tabs>
          <w:tab w:val="num" w:pos="360"/>
        </w:tabs>
        <w:rPr>
          <w:rFonts w:cs="Arial"/>
          <w:spacing w:val="2"/>
        </w:rPr>
      </w:pPr>
    </w:p>
    <w:p w:rsidR="0017629B" w:rsidRDefault="0017629B" w:rsidP="00AD1279">
      <w:pPr>
        <w:spacing w:before="0"/>
        <w:rPr>
          <w:rFonts w:cs="Arial"/>
          <w:lang w:val="sr-Cyrl-RS"/>
        </w:rPr>
      </w:pPr>
    </w:p>
    <w:p w:rsidR="002154BF" w:rsidRPr="002154BF" w:rsidRDefault="002154BF" w:rsidP="002154BF">
      <w:pPr>
        <w:spacing w:before="0"/>
        <w:jc w:val="right"/>
        <w:outlineLvl w:val="1"/>
        <w:rPr>
          <w:rFonts w:cs="Arial"/>
          <w:b/>
          <w:lang w:val="sr-Cyrl-RS"/>
        </w:rPr>
      </w:pPr>
      <w:r w:rsidRPr="002154BF">
        <w:rPr>
          <w:rFonts w:cs="Arial"/>
          <w:b/>
        </w:rPr>
        <w:lastRenderedPageBreak/>
        <w:t xml:space="preserve">ПРИЛОГ </w:t>
      </w:r>
      <w:r w:rsidRPr="002154BF">
        <w:rPr>
          <w:rFonts w:cs="Arial"/>
          <w:b/>
          <w:lang w:val="sr-Cyrl-RS"/>
        </w:rPr>
        <w:t>2</w:t>
      </w:r>
    </w:p>
    <w:p w:rsidR="002154BF" w:rsidRPr="002154BF" w:rsidRDefault="002154BF" w:rsidP="002154BF">
      <w:pPr>
        <w:spacing w:before="0"/>
        <w:jc w:val="right"/>
        <w:outlineLvl w:val="1"/>
        <w:rPr>
          <w:rFonts w:cs="Arial"/>
          <w:b/>
        </w:rPr>
      </w:pPr>
      <w:r w:rsidRPr="002154BF">
        <w:rPr>
          <w:rFonts w:cs="Arial"/>
          <w:b/>
        </w:rPr>
        <w:t>*менице за озбиљност понуде</w:t>
      </w:r>
    </w:p>
    <w:p w:rsidR="002154BF" w:rsidRPr="002154BF" w:rsidRDefault="002154BF" w:rsidP="002154BF"/>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jc w:val="center"/>
        <w:rPr>
          <w:rFonts w:cs="Arial"/>
          <w:b/>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2B1E6D">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Cs/>
        </w:rPr>
      </w:pPr>
    </w:p>
    <w:p w:rsidR="002154BF" w:rsidRPr="002154BF" w:rsidRDefault="002154BF" w:rsidP="002154BF">
      <w:pPr>
        <w:spacing w:before="0"/>
        <w:rPr>
          <w:rFonts w:cs="Arial"/>
        </w:rPr>
      </w:pPr>
      <w:r w:rsidRPr="002154BF">
        <w:rPr>
          <w:rFonts w:cs="Arial"/>
        </w:rPr>
        <w:t>Пр</w:t>
      </w:r>
      <w:r w:rsidR="000C49A6">
        <w:rPr>
          <w:rFonts w:cs="Arial"/>
        </w:rPr>
        <w:t>е</w:t>
      </w:r>
      <w:r w:rsidRPr="002154BF">
        <w:rPr>
          <w:rFonts w:cs="Arial"/>
        </w:rPr>
        <w:t>д</w:t>
      </w:r>
      <w:r w:rsidR="000C49A6">
        <w:rPr>
          <w:rFonts w:cs="Arial"/>
        </w:rPr>
        <w:t>аје</w:t>
      </w:r>
      <w:r w:rsidRPr="002154BF">
        <w:rPr>
          <w:rFonts w:cs="Arial"/>
        </w:rPr>
        <w:t>м</w:t>
      </w:r>
      <w:r w:rsidR="000C49A6">
        <w:rPr>
          <w:rFonts w:cs="Arial"/>
        </w:rPr>
        <w:t>о</w:t>
      </w:r>
      <w:r w:rsidRPr="002154BF">
        <w:rPr>
          <w:rFonts w:cs="Arial"/>
        </w:rPr>
        <w:t xml:space="preserve"> в</w:t>
      </w:r>
      <w:r w:rsidR="000C49A6">
        <w:rPr>
          <w:rFonts w:cs="Arial"/>
        </w:rPr>
        <w:t>а</w:t>
      </w:r>
      <w:r w:rsidRPr="002154BF">
        <w:rPr>
          <w:rFonts w:cs="Arial"/>
        </w:rPr>
        <w:t>м бл</w:t>
      </w:r>
      <w:r w:rsidR="000C49A6">
        <w:rPr>
          <w:rFonts w:cs="Arial"/>
        </w:rPr>
        <w:t>а</w:t>
      </w:r>
      <w:r w:rsidRPr="002154BF">
        <w:rPr>
          <w:rFonts w:cs="Arial"/>
        </w:rPr>
        <w:t>нк</w:t>
      </w:r>
      <w:r w:rsidR="000C49A6">
        <w:rPr>
          <w:rFonts w:cs="Arial"/>
        </w:rPr>
        <w:t>о</w:t>
      </w:r>
      <w:r w:rsidRPr="002154BF">
        <w:rPr>
          <w:rFonts w:cs="Arial"/>
        </w:rPr>
        <w:t xml:space="preserve"> сопствену м</w:t>
      </w:r>
      <w:r w:rsidR="000C49A6">
        <w:rPr>
          <w:rFonts w:cs="Arial"/>
        </w:rPr>
        <w:t>е</w:t>
      </w:r>
      <w:r w:rsidRPr="002154BF">
        <w:rPr>
          <w:rFonts w:cs="Arial"/>
        </w:rPr>
        <w:t>ницу за озбиљност понуде која је неопозива, без права протеста и наплатива на први позив.</w:t>
      </w:r>
    </w:p>
    <w:p w:rsidR="002154BF" w:rsidRPr="002154BF" w:rsidRDefault="002154BF" w:rsidP="002154BF">
      <w:pPr>
        <w:spacing w:before="0"/>
        <w:rPr>
          <w:rFonts w:cs="Arial"/>
        </w:rPr>
      </w:pPr>
      <w:r w:rsidRPr="002154BF">
        <w:rPr>
          <w:rFonts w:cs="Arial"/>
        </w:rPr>
        <w:t>Овл</w:t>
      </w:r>
      <w:r w:rsidR="000C49A6">
        <w:rPr>
          <w:rFonts w:cs="Arial"/>
        </w:rPr>
        <w:t>а</w:t>
      </w:r>
      <w:r w:rsidRPr="002154BF">
        <w:rPr>
          <w:rFonts w:cs="Arial"/>
        </w:rPr>
        <w:t>шћу</w:t>
      </w:r>
      <w:r w:rsidR="000C49A6">
        <w:rPr>
          <w:rFonts w:cs="Arial"/>
        </w:rPr>
        <w:t>је</w:t>
      </w:r>
      <w:r w:rsidRPr="002154BF">
        <w:rPr>
          <w:rFonts w:cs="Arial"/>
        </w:rPr>
        <w:t>м</w:t>
      </w:r>
      <w:r w:rsidR="000C49A6">
        <w:rPr>
          <w:rFonts w:cs="Arial"/>
        </w:rPr>
        <w:t>о</w:t>
      </w:r>
      <w:r w:rsidRPr="002154BF">
        <w:rPr>
          <w:rFonts w:cs="Arial"/>
        </w:rPr>
        <w:t xml:space="preserve"> П</w:t>
      </w:r>
      <w:r w:rsidR="000C49A6">
        <w:rPr>
          <w:rFonts w:cs="Arial"/>
        </w:rPr>
        <w:t>о</w:t>
      </w:r>
      <w:r w:rsidRPr="002154BF">
        <w:rPr>
          <w:rFonts w:cs="Arial"/>
        </w:rPr>
        <w:t>в</w:t>
      </w:r>
      <w:r w:rsidR="000C49A6">
        <w:rPr>
          <w:rFonts w:cs="Arial"/>
        </w:rPr>
        <w:t>е</w:t>
      </w:r>
      <w:r w:rsidRPr="002154BF">
        <w:rPr>
          <w:rFonts w:cs="Arial"/>
        </w:rPr>
        <w:t>ри</w:t>
      </w:r>
      <w:r w:rsidR="000C49A6">
        <w:rPr>
          <w:rFonts w:cs="Arial"/>
        </w:rPr>
        <w:t>о</w:t>
      </w:r>
      <w:r w:rsidRPr="002154BF">
        <w:rPr>
          <w:rFonts w:cs="Arial"/>
        </w:rPr>
        <w:t>ц</w:t>
      </w:r>
      <w:r w:rsidR="000C49A6">
        <w:rPr>
          <w:rFonts w:cs="Arial"/>
        </w:rPr>
        <w:t>а</w:t>
      </w:r>
      <w:r w:rsidRPr="002154BF">
        <w:rPr>
          <w:rFonts w:cs="Arial"/>
        </w:rPr>
        <w:t>, д</w:t>
      </w:r>
      <w:r w:rsidR="000C49A6">
        <w:rPr>
          <w:rFonts w:cs="Arial"/>
        </w:rPr>
        <w:t>а</w:t>
      </w:r>
      <w:r w:rsidRPr="002154BF">
        <w:rPr>
          <w:rFonts w:cs="Arial"/>
        </w:rPr>
        <w:t xml:space="preserve"> пр</w:t>
      </w:r>
      <w:r w:rsidR="000C49A6">
        <w:rPr>
          <w:rFonts w:cs="Arial"/>
        </w:rPr>
        <w:t>е</w:t>
      </w:r>
      <w:r w:rsidRPr="002154BF">
        <w:rPr>
          <w:rFonts w:cs="Arial"/>
        </w:rPr>
        <w:t>д</w:t>
      </w:r>
      <w:r w:rsidR="000C49A6">
        <w:rPr>
          <w:rFonts w:cs="Arial"/>
        </w:rPr>
        <w:t>а</w:t>
      </w:r>
      <w:r w:rsidRPr="002154BF">
        <w:rPr>
          <w:rFonts w:cs="Arial"/>
        </w:rPr>
        <w:t>ту м</w:t>
      </w:r>
      <w:r w:rsidR="000C49A6">
        <w:rPr>
          <w:rFonts w:cs="Arial"/>
        </w:rPr>
        <w:t>е</w:t>
      </w:r>
      <w:r w:rsidRPr="002154BF">
        <w:rPr>
          <w:rFonts w:cs="Arial"/>
        </w:rPr>
        <w:t>ницу бр</w:t>
      </w:r>
      <w:r w:rsidR="000C49A6">
        <w:rPr>
          <w:rFonts w:cs="Arial"/>
        </w:rPr>
        <w:t>ој</w:t>
      </w:r>
      <w:r w:rsidRPr="002154BF">
        <w:rPr>
          <w:rFonts w:cs="Arial"/>
        </w:rPr>
        <w:t xml:space="preserve"> _________________________ (</w:t>
      </w:r>
      <w:r w:rsidRPr="002154BF">
        <w:rPr>
          <w:rFonts w:cs="Arial"/>
          <w:iCs/>
        </w:rPr>
        <w:t>уписати с</w:t>
      </w:r>
      <w:r w:rsidR="000C49A6">
        <w:rPr>
          <w:rFonts w:cs="Arial"/>
          <w:iCs/>
        </w:rPr>
        <w:t>е</w:t>
      </w:r>
      <w:r w:rsidRPr="002154BF">
        <w:rPr>
          <w:rFonts w:cs="Arial"/>
          <w:iCs/>
        </w:rPr>
        <w:t>ри</w:t>
      </w:r>
      <w:r w:rsidR="000C49A6">
        <w:rPr>
          <w:rFonts w:cs="Arial"/>
          <w:iCs/>
        </w:rPr>
        <w:t>ј</w:t>
      </w:r>
      <w:r w:rsidRPr="002154BF">
        <w:rPr>
          <w:rFonts w:cs="Arial"/>
          <w:iCs/>
        </w:rPr>
        <w:t>ски бр</w:t>
      </w:r>
      <w:r w:rsidR="000C49A6">
        <w:rPr>
          <w:rFonts w:cs="Arial"/>
          <w:iCs/>
        </w:rPr>
        <w:t>ој</w:t>
      </w:r>
      <w:r w:rsidRPr="002154BF">
        <w:rPr>
          <w:rFonts w:cs="Arial"/>
          <w:iCs/>
        </w:rPr>
        <w:t xml:space="preserve"> м</w:t>
      </w:r>
      <w:r w:rsidR="000C49A6">
        <w:rPr>
          <w:rFonts w:cs="Arial"/>
          <w:iCs/>
        </w:rPr>
        <w:t>е</w:t>
      </w:r>
      <w:r w:rsidRPr="002154BF">
        <w:rPr>
          <w:rFonts w:cs="Arial"/>
          <w:iCs/>
        </w:rPr>
        <w:t>ниц</w:t>
      </w:r>
      <w:r w:rsidR="000C49A6">
        <w:rPr>
          <w:rFonts w:cs="Arial"/>
          <w:iCs/>
        </w:rPr>
        <w:t>е</w:t>
      </w:r>
      <w:r w:rsidRPr="002154BF">
        <w:rPr>
          <w:rFonts w:cs="Arial"/>
          <w:iCs/>
        </w:rPr>
        <w:t xml:space="preserve">) </w:t>
      </w:r>
      <w:r w:rsidRPr="002154BF">
        <w:rPr>
          <w:rFonts w:cs="Arial"/>
        </w:rPr>
        <w:t>м</w:t>
      </w:r>
      <w:r w:rsidR="000C49A6">
        <w:rPr>
          <w:rFonts w:cs="Arial"/>
        </w:rPr>
        <w:t>о</w:t>
      </w:r>
      <w:r w:rsidRPr="002154BF">
        <w:rPr>
          <w:rFonts w:cs="Arial"/>
        </w:rPr>
        <w:t>ж</w:t>
      </w:r>
      <w:r w:rsidR="000C49A6">
        <w:rPr>
          <w:rFonts w:cs="Arial"/>
        </w:rPr>
        <w:t>е</w:t>
      </w:r>
      <w:r w:rsidRPr="002154BF">
        <w:rPr>
          <w:rFonts w:cs="Arial"/>
        </w:rPr>
        <w:t xml:space="preserve"> п</w:t>
      </w:r>
      <w:r w:rsidR="000C49A6">
        <w:rPr>
          <w:rFonts w:cs="Arial"/>
        </w:rPr>
        <w:t>о</w:t>
      </w:r>
      <w:r w:rsidRPr="002154BF">
        <w:rPr>
          <w:rFonts w:cs="Arial"/>
        </w:rPr>
        <w:t>пунити у изн</w:t>
      </w:r>
      <w:r w:rsidR="000C49A6">
        <w:rPr>
          <w:rFonts w:cs="Arial"/>
        </w:rPr>
        <w:t>о</w:t>
      </w:r>
      <w:r w:rsidRPr="002154BF">
        <w:rPr>
          <w:rFonts w:cs="Arial"/>
        </w:rPr>
        <w:t xml:space="preserve">су </w:t>
      </w:r>
      <w:r w:rsidRPr="002154BF">
        <w:rPr>
          <w:rFonts w:cs="Arial"/>
          <w:iCs/>
        </w:rPr>
        <w:t>__</w:t>
      </w:r>
      <w:r w:rsidRPr="002154BF">
        <w:rPr>
          <w:rFonts w:cs="Arial"/>
        </w:rPr>
        <w:t xml:space="preserve">% (уписати проценат) </w:t>
      </w:r>
      <w:r w:rsidR="000C49A6">
        <w:rPr>
          <w:rFonts w:cs="Arial"/>
        </w:rPr>
        <w:t>о</w:t>
      </w:r>
      <w:r w:rsidRPr="002154BF">
        <w:rPr>
          <w:rFonts w:cs="Arial"/>
        </w:rPr>
        <w:t>д вр</w:t>
      </w:r>
      <w:r w:rsidR="000C49A6">
        <w:rPr>
          <w:rFonts w:cs="Arial"/>
        </w:rPr>
        <w:t>е</w:t>
      </w:r>
      <w:r w:rsidRPr="002154BF">
        <w:rPr>
          <w:rFonts w:cs="Arial"/>
        </w:rPr>
        <w:t>дн</w:t>
      </w:r>
      <w:r w:rsidR="000C49A6">
        <w:rPr>
          <w:rFonts w:cs="Arial"/>
        </w:rPr>
        <w:t>о</w:t>
      </w:r>
      <w:r w:rsidRPr="002154BF">
        <w:rPr>
          <w:rFonts w:cs="Arial"/>
        </w:rPr>
        <w:t>сти п</w:t>
      </w:r>
      <w:r w:rsidR="000C49A6">
        <w:rPr>
          <w:rFonts w:cs="Arial"/>
        </w:rPr>
        <w:t>о</w:t>
      </w:r>
      <w:r w:rsidRPr="002154BF">
        <w:rPr>
          <w:rFonts w:cs="Arial"/>
        </w:rPr>
        <w:t>нуд</w:t>
      </w:r>
      <w:r w:rsidR="000C49A6">
        <w:rPr>
          <w:rFonts w:cs="Arial"/>
        </w:rPr>
        <w:t>е</w:t>
      </w:r>
      <w:r w:rsidRPr="002154BF">
        <w:rPr>
          <w:rFonts w:cs="Arial"/>
        </w:rPr>
        <w:t xml:space="preserve"> б</w:t>
      </w:r>
      <w:r w:rsidR="000C49A6">
        <w:rPr>
          <w:rFonts w:cs="Arial"/>
        </w:rPr>
        <w:t>е</w:t>
      </w:r>
      <w:r w:rsidRPr="002154BF">
        <w:rPr>
          <w:rFonts w:cs="Arial"/>
        </w:rPr>
        <w:t>з ПДВ, з</w:t>
      </w:r>
      <w:r w:rsidR="000C49A6">
        <w:rPr>
          <w:rFonts w:cs="Arial"/>
        </w:rPr>
        <w:t>а</w:t>
      </w:r>
      <w:r w:rsidRPr="002154BF">
        <w:rPr>
          <w:rFonts w:cs="Arial"/>
        </w:rPr>
        <w:t xml:space="preserve"> </w:t>
      </w:r>
      <w:r w:rsidR="000C49A6">
        <w:rPr>
          <w:rFonts w:cs="Arial"/>
        </w:rPr>
        <w:t>о</w:t>
      </w:r>
      <w:r w:rsidRPr="002154BF">
        <w:rPr>
          <w:rFonts w:cs="Arial"/>
        </w:rPr>
        <w:t>збиљн</w:t>
      </w:r>
      <w:r w:rsidR="000C49A6">
        <w:rPr>
          <w:rFonts w:cs="Arial"/>
        </w:rPr>
        <w:t>о</w:t>
      </w:r>
      <w:r w:rsidRPr="002154BF">
        <w:rPr>
          <w:rFonts w:cs="Arial"/>
        </w:rPr>
        <w:t>ст п</w:t>
      </w:r>
      <w:r w:rsidR="000C49A6">
        <w:rPr>
          <w:rFonts w:cs="Arial"/>
        </w:rPr>
        <w:t>о</w:t>
      </w:r>
      <w:r w:rsidRPr="002154BF">
        <w:rPr>
          <w:rFonts w:cs="Arial"/>
        </w:rPr>
        <w:t>нуд</w:t>
      </w:r>
      <w:r w:rsidR="000C49A6">
        <w:rPr>
          <w:rFonts w:cs="Arial"/>
        </w:rPr>
        <w:t>е</w:t>
      </w:r>
      <w:r w:rsidRPr="002154BF">
        <w:rPr>
          <w:rFonts w:cs="Arial"/>
        </w:rPr>
        <w:t xml:space="preserve"> с</w:t>
      </w:r>
      <w:r w:rsidR="000C49A6">
        <w:rPr>
          <w:rFonts w:cs="Arial"/>
        </w:rPr>
        <w:t>а</w:t>
      </w:r>
      <w:r w:rsidRPr="002154BF">
        <w:rPr>
          <w:rFonts w:cs="Arial"/>
        </w:rPr>
        <w:t xml:space="preserve"> р</w:t>
      </w:r>
      <w:r w:rsidR="000C49A6">
        <w:rPr>
          <w:rFonts w:cs="Arial"/>
        </w:rPr>
        <w:t>о</w:t>
      </w:r>
      <w:r w:rsidRPr="002154BF">
        <w:rPr>
          <w:rFonts w:cs="Arial"/>
        </w:rPr>
        <w:t>к</w:t>
      </w:r>
      <w:r w:rsidR="000C49A6">
        <w:rPr>
          <w:rFonts w:cs="Arial"/>
        </w:rPr>
        <w:t>о</w:t>
      </w:r>
      <w:r w:rsidRPr="002154BF">
        <w:rPr>
          <w:rFonts w:cs="Arial"/>
        </w:rPr>
        <w:t>м в</w:t>
      </w:r>
      <w:r w:rsidR="000C49A6">
        <w:rPr>
          <w:rFonts w:cs="Arial"/>
        </w:rPr>
        <w:t>а</w:t>
      </w:r>
      <w:r w:rsidRPr="002154BF">
        <w:rPr>
          <w:rFonts w:cs="Arial"/>
        </w:rPr>
        <w:t>жења минимално_____ (уписати број дана,мин.30 дана) дужим од рока важења понуде,</w:t>
      </w:r>
      <w:r w:rsidRPr="002154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54BF">
        <w:rPr>
          <w:rFonts w:cs="Arial"/>
        </w:rPr>
        <w:t>.</w:t>
      </w:r>
    </w:p>
    <w:p w:rsidR="002154BF" w:rsidRPr="002154BF" w:rsidRDefault="002154BF" w:rsidP="002154BF">
      <w:pPr>
        <w:spacing w:before="0"/>
        <w:rPr>
          <w:rFonts w:cs="Arial"/>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 xml:space="preserve">Истовремено </w:t>
      </w:r>
      <w:r w:rsidR="000C49A6">
        <w:rPr>
          <w:rFonts w:cs="Arial"/>
        </w:rPr>
        <w:t>О</w:t>
      </w:r>
      <w:r w:rsidRPr="002154BF">
        <w:rPr>
          <w:rFonts w:cs="Arial"/>
          <w:lang w:val="sr-Cyrl-CS"/>
        </w:rPr>
        <w:t>вл</w:t>
      </w:r>
      <w:r w:rsidR="000C49A6">
        <w:rPr>
          <w:rFonts w:cs="Arial"/>
        </w:rPr>
        <w:t>а</w:t>
      </w:r>
      <w:r w:rsidRPr="002154BF">
        <w:rPr>
          <w:rFonts w:cs="Arial"/>
          <w:lang w:val="sr-Cyrl-CS"/>
        </w:rPr>
        <w:t>шћу</w:t>
      </w:r>
      <w:r w:rsidR="000C49A6">
        <w:rPr>
          <w:rFonts w:cs="Arial"/>
        </w:rPr>
        <w:t>је</w:t>
      </w:r>
      <w:r w:rsidRPr="002154BF">
        <w:rPr>
          <w:rFonts w:cs="Arial"/>
          <w:lang w:val="sr-Cyrl-CS"/>
        </w:rPr>
        <w:t>м</w:t>
      </w:r>
      <w:r w:rsidR="000C49A6">
        <w:rPr>
          <w:rFonts w:cs="Arial"/>
        </w:rPr>
        <w:t>о</w:t>
      </w:r>
      <w:r w:rsidRPr="002154BF">
        <w:rPr>
          <w:rFonts w:cs="Arial"/>
          <w:lang w:val="sr-Cyrl-CS"/>
        </w:rPr>
        <w:t xml:space="preserve">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д</w:t>
      </w:r>
      <w:r w:rsidR="000C49A6">
        <w:rPr>
          <w:rFonts w:cs="Arial"/>
        </w:rPr>
        <w:t>а</w:t>
      </w:r>
      <w:r w:rsidRPr="002154BF">
        <w:rPr>
          <w:rFonts w:cs="Arial"/>
          <w:lang w:val="sr-Cyrl-CS"/>
        </w:rPr>
        <w:t xml:space="preserve"> п</w:t>
      </w:r>
      <w:r w:rsidR="000C49A6">
        <w:rPr>
          <w:rFonts w:cs="Arial"/>
        </w:rPr>
        <w:t>о</w:t>
      </w:r>
      <w:r w:rsidRPr="002154BF">
        <w:rPr>
          <w:rFonts w:cs="Arial"/>
          <w:lang w:val="sr-Cyrl-CS"/>
        </w:rPr>
        <w:t>пуни м</w:t>
      </w:r>
      <w:r w:rsidR="000C49A6">
        <w:rPr>
          <w:rFonts w:cs="Arial"/>
        </w:rPr>
        <w:t>е</w:t>
      </w:r>
      <w:r w:rsidRPr="002154BF">
        <w:rPr>
          <w:rFonts w:cs="Arial"/>
          <w:lang w:val="sr-Cyrl-CS"/>
        </w:rPr>
        <w:t>ницу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ту н</w:t>
      </w:r>
      <w:r w:rsidR="000C49A6">
        <w:rPr>
          <w:rFonts w:cs="Arial"/>
        </w:rPr>
        <w:t>а</w:t>
      </w:r>
      <w:r w:rsidRPr="002154BF">
        <w:rPr>
          <w:rFonts w:cs="Arial"/>
          <w:lang w:val="sr-Cyrl-CS"/>
        </w:rPr>
        <w:t xml:space="preserve"> изн</w:t>
      </w:r>
      <w:r w:rsidR="000C49A6">
        <w:rPr>
          <w:rFonts w:cs="Arial"/>
        </w:rPr>
        <w:t>о</w:t>
      </w:r>
      <w:r w:rsidRPr="002154BF">
        <w:rPr>
          <w:rFonts w:cs="Arial"/>
          <w:lang w:val="sr-Cyrl-CS"/>
        </w:rPr>
        <w:t xml:space="preserve">с </w:t>
      </w:r>
      <w:r w:rsidR="000C49A6">
        <w:rPr>
          <w:rFonts w:cs="Arial"/>
        </w:rPr>
        <w:t>о</w:t>
      </w:r>
      <w:r w:rsidRPr="002154BF">
        <w:rPr>
          <w:rFonts w:cs="Arial"/>
          <w:lang w:val="sr-Cyrl-CS"/>
        </w:rPr>
        <w:t xml:space="preserve">д </w:t>
      </w:r>
      <w:r w:rsidRPr="002154BF">
        <w:rPr>
          <w:rFonts w:ascii="Arial MT" w:hAnsi="Arial MT" w:cs="Arial"/>
          <w:iCs/>
        </w:rPr>
        <w:t>__</w:t>
      </w:r>
      <w:r w:rsidRPr="002154BF">
        <w:rPr>
          <w:rFonts w:ascii="Arial MT" w:hAnsi="Arial MT" w:cs="Arial"/>
        </w:rPr>
        <w:t xml:space="preserve">% (уписати проценат) </w:t>
      </w:r>
      <w:r w:rsidR="000C49A6">
        <w:rPr>
          <w:rFonts w:ascii="Arial MT" w:hAnsi="Arial MT" w:cs="Arial"/>
        </w:rPr>
        <w:t>о</w:t>
      </w:r>
      <w:r w:rsidRPr="002154BF">
        <w:rPr>
          <w:rFonts w:ascii="Arial MT" w:hAnsi="Arial MT" w:cs="Arial"/>
        </w:rPr>
        <w:t>д вр</w:t>
      </w:r>
      <w:r w:rsidR="000C49A6">
        <w:rPr>
          <w:rFonts w:ascii="Arial MT" w:hAnsi="Arial MT" w:cs="Arial"/>
        </w:rPr>
        <w:t>е</w:t>
      </w:r>
      <w:r w:rsidRPr="002154BF">
        <w:rPr>
          <w:rFonts w:ascii="Arial MT" w:hAnsi="Arial MT" w:cs="Arial"/>
        </w:rPr>
        <w:t>дн</w:t>
      </w:r>
      <w:r w:rsidR="000C49A6">
        <w:rPr>
          <w:rFonts w:ascii="Arial MT" w:hAnsi="Arial MT" w:cs="Arial"/>
        </w:rPr>
        <w:t>о</w:t>
      </w:r>
      <w:r w:rsidRPr="002154BF">
        <w:rPr>
          <w:rFonts w:ascii="Arial MT" w:hAnsi="Arial MT" w:cs="Arial"/>
        </w:rPr>
        <w:t>сти п</w:t>
      </w:r>
      <w:r w:rsidR="000C49A6">
        <w:rPr>
          <w:rFonts w:ascii="Arial MT" w:hAnsi="Arial MT" w:cs="Arial"/>
        </w:rPr>
        <w:t>о</w:t>
      </w:r>
      <w:r w:rsidRPr="002154BF">
        <w:rPr>
          <w:rFonts w:ascii="Arial MT" w:hAnsi="Arial MT" w:cs="Arial"/>
        </w:rPr>
        <w:t>нуд</w:t>
      </w:r>
      <w:r w:rsidR="000C49A6">
        <w:rPr>
          <w:rFonts w:ascii="Arial MT" w:hAnsi="Arial MT" w:cs="Arial"/>
        </w:rPr>
        <w:t>е</w:t>
      </w:r>
      <w:r w:rsidRPr="002154BF">
        <w:rPr>
          <w:rFonts w:ascii="Arial MT" w:hAnsi="Arial MT" w:cs="Arial"/>
        </w:rPr>
        <w:t xml:space="preserve"> б</w:t>
      </w:r>
      <w:r w:rsidR="000C49A6">
        <w:rPr>
          <w:rFonts w:ascii="Arial MT" w:hAnsi="Arial MT" w:cs="Arial"/>
        </w:rPr>
        <w:t>е</w:t>
      </w:r>
      <w:r w:rsidRPr="002154BF">
        <w:rPr>
          <w:rFonts w:ascii="Arial MT" w:hAnsi="Arial MT" w:cs="Arial"/>
        </w:rPr>
        <w:t>з ПДВ</w:t>
      </w:r>
      <w:r w:rsidRPr="002154BF">
        <w:rPr>
          <w:rFonts w:cs="Arial"/>
          <w:lang w:val="sr-Cyrl-CS"/>
        </w:rPr>
        <w:t xml:space="preserve"> и д</w:t>
      </w:r>
      <w:r w:rsidR="000C49A6">
        <w:rPr>
          <w:rFonts w:cs="Arial"/>
        </w:rPr>
        <w:t>а</w:t>
      </w:r>
      <w:r w:rsidRPr="002154BF">
        <w:rPr>
          <w:rFonts w:cs="Arial"/>
          <w:lang w:val="sr-Cyrl-CS"/>
        </w:rPr>
        <w:t xml:space="preserve"> б</w:t>
      </w:r>
      <w:r w:rsidR="000C49A6">
        <w:rPr>
          <w:rFonts w:cs="Arial"/>
        </w:rPr>
        <w:t>е</w:t>
      </w:r>
      <w:r w:rsidRPr="002154BF">
        <w:rPr>
          <w:rFonts w:cs="Arial"/>
          <w:lang w:val="sr-Cyrl-CS"/>
        </w:rPr>
        <w:t>зусл</w:t>
      </w:r>
      <w:r w:rsidR="000C49A6">
        <w:rPr>
          <w:rFonts w:cs="Arial"/>
        </w:rPr>
        <w:t>о</w:t>
      </w:r>
      <w:r w:rsidRPr="002154BF">
        <w:rPr>
          <w:rFonts w:cs="Arial"/>
          <w:lang w:val="sr-Cyrl-CS"/>
        </w:rPr>
        <w:t>вн</w:t>
      </w:r>
      <w:r w:rsidR="000C49A6">
        <w:rPr>
          <w:rFonts w:cs="Arial"/>
        </w:rPr>
        <w:t>о</w:t>
      </w:r>
      <w:r w:rsidRPr="002154BF">
        <w:rPr>
          <w:rFonts w:cs="Arial"/>
          <w:lang w:val="sr-Cyrl-CS"/>
        </w:rPr>
        <w:t xml:space="preserve"> и н</w:t>
      </w:r>
      <w:r w:rsidR="000C49A6">
        <w:rPr>
          <w:rFonts w:cs="Arial"/>
        </w:rPr>
        <w:t>ео</w:t>
      </w:r>
      <w:r w:rsidRPr="002154BF">
        <w:rPr>
          <w:rFonts w:cs="Arial"/>
          <w:lang w:val="sr-Cyrl-CS"/>
        </w:rPr>
        <w:t>п</w:t>
      </w:r>
      <w:r w:rsidR="000C49A6">
        <w:rPr>
          <w:rFonts w:cs="Arial"/>
        </w:rPr>
        <w:t>о</w:t>
      </w:r>
      <w:r w:rsidRPr="002154BF">
        <w:rPr>
          <w:rFonts w:cs="Arial"/>
          <w:lang w:val="sr-Cyrl-CS"/>
        </w:rPr>
        <w:t>зив</w:t>
      </w:r>
      <w:r w:rsidR="000C49A6">
        <w:rPr>
          <w:rFonts w:cs="Arial"/>
        </w:rPr>
        <w:t>о</w:t>
      </w:r>
      <w:r w:rsidRPr="002154BF">
        <w:rPr>
          <w:rFonts w:cs="Arial"/>
          <w:lang w:val="sr-Cyrl-CS"/>
        </w:rPr>
        <w:t>, б</w:t>
      </w:r>
      <w:r w:rsidR="000C49A6">
        <w:rPr>
          <w:rFonts w:cs="Arial"/>
        </w:rPr>
        <w:t>е</w:t>
      </w:r>
      <w:r w:rsidRPr="002154BF">
        <w:rPr>
          <w:rFonts w:cs="Arial"/>
          <w:lang w:val="sr-Cyrl-CS"/>
        </w:rPr>
        <w:t>з пр</w:t>
      </w:r>
      <w:r w:rsidR="000C49A6">
        <w:rPr>
          <w:rFonts w:cs="Arial"/>
        </w:rPr>
        <w:t>о</w:t>
      </w:r>
      <w:r w:rsidRPr="002154BF">
        <w:rPr>
          <w:rFonts w:cs="Arial"/>
          <w:lang w:val="sr-Cyrl-CS"/>
        </w:rPr>
        <w:t>т</w:t>
      </w:r>
      <w:r w:rsidR="000C49A6">
        <w:rPr>
          <w:rFonts w:cs="Arial"/>
        </w:rPr>
        <w:t>е</w:t>
      </w:r>
      <w:r w:rsidRPr="002154BF">
        <w:rPr>
          <w:rFonts w:cs="Arial"/>
          <w:lang w:val="sr-Cyrl-CS"/>
        </w:rPr>
        <w:t>ст</w:t>
      </w:r>
      <w:r w:rsidR="000C49A6">
        <w:rPr>
          <w:rFonts w:cs="Arial"/>
        </w:rPr>
        <w:t>а</w:t>
      </w:r>
      <w:r w:rsidRPr="002154BF">
        <w:rPr>
          <w:rFonts w:cs="Arial"/>
          <w:lang w:val="sr-Cyrl-CS"/>
        </w:rPr>
        <w:t xml:space="preserve"> и тр</w:t>
      </w:r>
      <w:r w:rsidR="000C49A6">
        <w:rPr>
          <w:rFonts w:cs="Arial"/>
        </w:rPr>
        <w:t>о</w:t>
      </w:r>
      <w:r w:rsidRPr="002154BF">
        <w:rPr>
          <w:rFonts w:cs="Arial"/>
          <w:lang w:val="sr-Cyrl-CS"/>
        </w:rPr>
        <w:t>шк</w:t>
      </w:r>
      <w:r w:rsidR="000C49A6">
        <w:rPr>
          <w:rFonts w:cs="Arial"/>
        </w:rPr>
        <w:t>о</w:t>
      </w:r>
      <w:r w:rsidRPr="002154BF">
        <w:rPr>
          <w:rFonts w:cs="Arial"/>
          <w:lang w:val="sr-Cyrl-CS"/>
        </w:rPr>
        <w:t>в</w:t>
      </w:r>
      <w:r w:rsidR="000C49A6">
        <w:rPr>
          <w:rFonts w:cs="Arial"/>
        </w:rPr>
        <w:t>а</w:t>
      </w:r>
      <w:r w:rsidRPr="002154BF">
        <w:rPr>
          <w:rFonts w:cs="Arial"/>
          <w:lang w:val="sr-Cyrl-CS"/>
        </w:rPr>
        <w:t>, в</w:t>
      </w:r>
      <w:r w:rsidR="000C49A6">
        <w:rPr>
          <w:rFonts w:cs="Arial"/>
        </w:rPr>
        <w:t>а</w:t>
      </w:r>
      <w:r w:rsidRPr="002154BF">
        <w:rPr>
          <w:rFonts w:cs="Arial"/>
          <w:lang w:val="sr-Cyrl-CS"/>
        </w:rPr>
        <w:t>нсудски у скл</w:t>
      </w:r>
      <w:r w:rsidR="000C49A6">
        <w:rPr>
          <w:rFonts w:cs="Arial"/>
        </w:rPr>
        <w:t>а</w:t>
      </w:r>
      <w:r w:rsidRPr="002154BF">
        <w:rPr>
          <w:rFonts w:cs="Arial"/>
          <w:lang w:val="sr-Cyrl-CS"/>
        </w:rPr>
        <w:t>ду с</w:t>
      </w:r>
      <w:r w:rsidR="000C49A6">
        <w:rPr>
          <w:rFonts w:cs="Arial"/>
        </w:rPr>
        <w:t>а</w:t>
      </w:r>
      <w:r w:rsidRPr="002154BF">
        <w:rPr>
          <w:rFonts w:cs="Arial"/>
          <w:lang w:val="sr-Cyrl-CS"/>
        </w:rPr>
        <w:t xml:space="preserve"> в</w:t>
      </w:r>
      <w:r w:rsidR="000C49A6">
        <w:rPr>
          <w:rFonts w:cs="Arial"/>
        </w:rPr>
        <w:t>а</w:t>
      </w:r>
      <w:r w:rsidRPr="002154BF">
        <w:rPr>
          <w:rFonts w:cs="Arial"/>
          <w:lang w:val="sr-Cyrl-CS"/>
        </w:rPr>
        <w:t>ж</w:t>
      </w:r>
      <w:r w:rsidR="000C49A6">
        <w:rPr>
          <w:rFonts w:cs="Arial"/>
        </w:rPr>
        <w:t>е</w:t>
      </w:r>
      <w:r w:rsidRPr="002154BF">
        <w:rPr>
          <w:rFonts w:cs="Arial"/>
          <w:lang w:val="sr-Cyrl-CS"/>
        </w:rPr>
        <w:t>ћим пр</w:t>
      </w:r>
      <w:r w:rsidR="000C49A6">
        <w:rPr>
          <w:rFonts w:cs="Arial"/>
        </w:rPr>
        <w:t>о</w:t>
      </w:r>
      <w:r w:rsidRPr="002154BF">
        <w:rPr>
          <w:rFonts w:cs="Arial"/>
          <w:lang w:val="sr-Cyrl-CS"/>
        </w:rPr>
        <w:t>писим</w:t>
      </w:r>
      <w:r w:rsidR="000C49A6">
        <w:rPr>
          <w:rFonts w:cs="Arial"/>
        </w:rPr>
        <w:t>а</w:t>
      </w:r>
      <w:r w:rsidRPr="002154BF">
        <w:rPr>
          <w:rFonts w:cs="Arial"/>
          <w:lang w:val="sr-Cyrl-CS"/>
        </w:rPr>
        <w:t xml:space="preserve"> извршити н</w:t>
      </w:r>
      <w:r w:rsidR="000C49A6">
        <w:rPr>
          <w:rFonts w:cs="Arial"/>
        </w:rPr>
        <w:t>а</w:t>
      </w:r>
      <w:r w:rsidRPr="002154BF">
        <w:rPr>
          <w:rFonts w:cs="Arial"/>
          <w:lang w:val="sr-Cyrl-CS"/>
        </w:rPr>
        <w:t>пл</w:t>
      </w:r>
      <w:r w:rsidR="000C49A6">
        <w:rPr>
          <w:rFonts w:cs="Arial"/>
        </w:rPr>
        <w:t>а</w:t>
      </w:r>
      <w:r w:rsidRPr="002154BF">
        <w:rPr>
          <w:rFonts w:cs="Arial"/>
          <w:lang w:val="sr-Cyrl-CS"/>
        </w:rPr>
        <w:t>ту с</w:t>
      </w:r>
      <w:r w:rsidR="000C49A6">
        <w:rPr>
          <w:rFonts w:cs="Arial"/>
        </w:rPr>
        <w:t>а</w:t>
      </w:r>
      <w:r w:rsidRPr="002154BF">
        <w:rPr>
          <w:rFonts w:cs="Arial"/>
          <w:lang w:val="sr-Cyrl-CS"/>
        </w:rPr>
        <w:t xml:space="preserve"> свих р</w:t>
      </w:r>
      <w:r w:rsidR="000C49A6">
        <w:rPr>
          <w:rFonts w:cs="Arial"/>
        </w:rPr>
        <w:t>а</w:t>
      </w:r>
      <w:r w:rsidRPr="002154BF">
        <w:rPr>
          <w:rFonts w:cs="Arial"/>
          <w:lang w:val="sr-Cyrl-CS"/>
        </w:rPr>
        <w:t>чун</w:t>
      </w:r>
      <w:r w:rsidR="000C49A6">
        <w:rPr>
          <w:rFonts w:cs="Arial"/>
        </w:rPr>
        <w:t>а</w:t>
      </w:r>
      <w:r w:rsidRPr="002154BF">
        <w:rPr>
          <w:rFonts w:cs="Arial"/>
          <w:lang w:val="sr-Cyrl-CS"/>
        </w:rPr>
        <w:t xml:space="preserve"> Дужник</w:t>
      </w:r>
      <w:r w:rsidR="000C49A6">
        <w:rPr>
          <w:rFonts w:cs="Arial"/>
        </w:rPr>
        <w:t>а</w:t>
      </w:r>
      <w:r w:rsidRPr="002154BF">
        <w:rPr>
          <w:rFonts w:cs="Arial"/>
          <w:lang w:val="sr-Cyrl-CS"/>
        </w:rPr>
        <w:t xml:space="preserve"> ________________________</w:t>
      </w:r>
      <w:r w:rsidRPr="002154BF">
        <w:rPr>
          <w:rFonts w:cs="Arial"/>
          <w:iCs/>
          <w:lang w:val="sr-Cyrl-CS"/>
        </w:rPr>
        <w:t>(ун</w:t>
      </w:r>
      <w:r w:rsidR="000C49A6">
        <w:rPr>
          <w:rFonts w:cs="Arial"/>
          <w:iCs/>
        </w:rPr>
        <w:t>е</w:t>
      </w:r>
      <w:r w:rsidRPr="002154BF">
        <w:rPr>
          <w:rFonts w:cs="Arial"/>
          <w:iCs/>
          <w:lang w:val="sr-Cyrl-CS"/>
        </w:rPr>
        <w:t xml:space="preserve">ти </w:t>
      </w:r>
      <w:r w:rsidR="000C49A6">
        <w:rPr>
          <w:rFonts w:cs="Arial"/>
          <w:iCs/>
        </w:rPr>
        <w:t>о</w:t>
      </w:r>
      <w:r w:rsidRPr="002154BF">
        <w:rPr>
          <w:rFonts w:cs="Arial"/>
          <w:iCs/>
          <w:lang w:val="sr-Cyrl-CS"/>
        </w:rPr>
        <w:t>дг</w:t>
      </w:r>
      <w:r w:rsidR="000C49A6">
        <w:rPr>
          <w:rFonts w:cs="Arial"/>
          <w:iCs/>
        </w:rPr>
        <w:t>о</w:t>
      </w:r>
      <w:r w:rsidRPr="002154BF">
        <w:rPr>
          <w:rFonts w:cs="Arial"/>
          <w:iCs/>
          <w:lang w:val="sr-Cyrl-CS"/>
        </w:rPr>
        <w:t>в</w:t>
      </w:r>
      <w:r w:rsidR="000C49A6">
        <w:rPr>
          <w:rFonts w:cs="Arial"/>
          <w:iCs/>
        </w:rPr>
        <w:t>а</w:t>
      </w:r>
      <w:r w:rsidRPr="002154BF">
        <w:rPr>
          <w:rFonts w:cs="Arial"/>
          <w:iCs/>
          <w:lang w:val="sr-Cyrl-CS"/>
        </w:rPr>
        <w:t>р</w:t>
      </w:r>
      <w:r w:rsidR="000C49A6">
        <w:rPr>
          <w:rFonts w:cs="Arial"/>
          <w:iCs/>
        </w:rPr>
        <w:t>ај</w:t>
      </w:r>
      <w:r w:rsidRPr="002154BF">
        <w:rPr>
          <w:rFonts w:cs="Arial"/>
          <w:iCs/>
          <w:lang w:val="sr-Cyrl-CS"/>
        </w:rPr>
        <w:t>ућ</w:t>
      </w:r>
      <w:r w:rsidR="000C49A6">
        <w:rPr>
          <w:rFonts w:cs="Arial"/>
          <w:iCs/>
        </w:rPr>
        <w:t>е</w:t>
      </w:r>
      <w:r w:rsidRPr="002154BF">
        <w:rPr>
          <w:rFonts w:cs="Arial"/>
          <w:iCs/>
          <w:lang w:val="sr-Cyrl-CS"/>
        </w:rPr>
        <w:t xml:space="preserve"> п</w:t>
      </w:r>
      <w:r w:rsidR="000C49A6">
        <w:rPr>
          <w:rFonts w:cs="Arial"/>
          <w:iCs/>
        </w:rPr>
        <w:t>о</w:t>
      </w:r>
      <w:r w:rsidRPr="002154BF">
        <w:rPr>
          <w:rFonts w:cs="Arial"/>
          <w:iCs/>
          <w:lang w:val="sr-Cyrl-CS"/>
        </w:rPr>
        <w:t>д</w:t>
      </w:r>
      <w:r w:rsidR="000C49A6">
        <w:rPr>
          <w:rFonts w:cs="Arial"/>
          <w:iCs/>
        </w:rPr>
        <w:t>а</w:t>
      </w:r>
      <w:r w:rsidRPr="002154BF">
        <w:rPr>
          <w:rFonts w:cs="Arial"/>
          <w:iCs/>
          <w:lang w:val="sr-Cyrl-CS"/>
        </w:rPr>
        <w:t>тк</w:t>
      </w:r>
      <w:r w:rsidR="000C49A6">
        <w:rPr>
          <w:rFonts w:cs="Arial"/>
          <w:iCs/>
        </w:rPr>
        <w:t>е</w:t>
      </w:r>
      <w:r w:rsidRPr="002154BF">
        <w:rPr>
          <w:rFonts w:cs="Arial"/>
          <w:iCs/>
          <w:lang w:val="sr-Cyrl-CS"/>
        </w:rPr>
        <w:t xml:space="preserve"> дужник</w:t>
      </w:r>
      <w:r w:rsidR="000C49A6">
        <w:rPr>
          <w:rFonts w:cs="Arial"/>
          <w:iCs/>
        </w:rPr>
        <w:t>а</w:t>
      </w:r>
      <w:r w:rsidRPr="002154BF">
        <w:rPr>
          <w:rFonts w:cs="Arial"/>
          <w:iCs/>
          <w:lang w:val="sr-Cyrl-CS"/>
        </w:rPr>
        <w:t xml:space="preserve"> – изд</w:t>
      </w:r>
      <w:r w:rsidR="000C49A6">
        <w:rPr>
          <w:rFonts w:cs="Arial"/>
          <w:iCs/>
        </w:rPr>
        <w:t>а</w:t>
      </w:r>
      <w:r w:rsidRPr="002154BF">
        <w:rPr>
          <w:rFonts w:cs="Arial"/>
          <w:iCs/>
          <w:lang w:val="sr-Cyrl-CS"/>
        </w:rPr>
        <w:t>в</w:t>
      </w:r>
      <w:r w:rsidR="000C49A6">
        <w:rPr>
          <w:rFonts w:cs="Arial"/>
          <w:iCs/>
        </w:rPr>
        <w:t>ао</w:t>
      </w:r>
      <w:r w:rsidRPr="002154BF">
        <w:rPr>
          <w:rFonts w:cs="Arial"/>
          <w:iCs/>
          <w:lang w:val="sr-Cyrl-CS"/>
        </w:rPr>
        <w:t>ц</w:t>
      </w:r>
      <w:r w:rsidR="000C49A6">
        <w:rPr>
          <w:rFonts w:cs="Arial"/>
          <w:iCs/>
        </w:rPr>
        <w:t>а</w:t>
      </w:r>
      <w:r w:rsidRPr="002154BF">
        <w:rPr>
          <w:rFonts w:cs="Arial"/>
          <w:iCs/>
          <w:lang w:val="sr-Cyrl-CS"/>
        </w:rPr>
        <w:t xml:space="preserve"> м</w:t>
      </w:r>
      <w:r w:rsidR="000C49A6">
        <w:rPr>
          <w:rFonts w:cs="Arial"/>
          <w:iCs/>
        </w:rPr>
        <w:t>е</w:t>
      </w:r>
      <w:r w:rsidRPr="002154BF">
        <w:rPr>
          <w:rFonts w:cs="Arial"/>
          <w:iCs/>
          <w:lang w:val="sr-Cyrl-CS"/>
        </w:rPr>
        <w:t>ниц</w:t>
      </w:r>
      <w:r w:rsidR="000C49A6">
        <w:rPr>
          <w:rFonts w:cs="Arial"/>
          <w:iCs/>
        </w:rPr>
        <w:t>е</w:t>
      </w:r>
      <w:r w:rsidRPr="002154BF">
        <w:rPr>
          <w:rFonts w:cs="Arial"/>
          <w:iCs/>
          <w:lang w:val="sr-Cyrl-CS"/>
        </w:rPr>
        <w:t xml:space="preserve"> – н</w:t>
      </w:r>
      <w:r w:rsidR="000C49A6">
        <w:rPr>
          <w:rFonts w:cs="Arial"/>
          <w:iCs/>
        </w:rPr>
        <w:t>а</w:t>
      </w:r>
      <w:r w:rsidRPr="002154BF">
        <w:rPr>
          <w:rFonts w:cs="Arial"/>
          <w:iCs/>
          <w:lang w:val="sr-Cyrl-CS"/>
        </w:rPr>
        <w:t>зив, м</w:t>
      </w:r>
      <w:r w:rsidR="000C49A6">
        <w:rPr>
          <w:rFonts w:cs="Arial"/>
          <w:iCs/>
        </w:rPr>
        <w:t>е</w:t>
      </w:r>
      <w:r w:rsidRPr="002154BF">
        <w:rPr>
          <w:rFonts w:cs="Arial"/>
          <w:iCs/>
          <w:lang w:val="sr-Cyrl-CS"/>
        </w:rPr>
        <w:t>ст</w:t>
      </w:r>
      <w:r w:rsidR="000C49A6">
        <w:rPr>
          <w:rFonts w:cs="Arial"/>
          <w:iCs/>
        </w:rPr>
        <w:t>о</w:t>
      </w:r>
      <w:r w:rsidRPr="002154BF">
        <w:rPr>
          <w:rFonts w:cs="Arial"/>
          <w:iCs/>
          <w:lang w:val="sr-Cyrl-CS"/>
        </w:rPr>
        <w:t xml:space="preserve"> и </w:t>
      </w:r>
      <w:r w:rsidR="000C49A6">
        <w:rPr>
          <w:rFonts w:cs="Arial"/>
          <w:iCs/>
        </w:rPr>
        <w:t>а</w:t>
      </w:r>
      <w:r w:rsidRPr="002154BF">
        <w:rPr>
          <w:rFonts w:cs="Arial"/>
          <w:iCs/>
          <w:lang w:val="sr-Cyrl-CS"/>
        </w:rPr>
        <w:t>др</w:t>
      </w:r>
      <w:r w:rsidR="000C49A6">
        <w:rPr>
          <w:rFonts w:cs="Arial"/>
          <w:iCs/>
        </w:rPr>
        <w:t>е</w:t>
      </w:r>
      <w:r w:rsidRPr="002154BF">
        <w:rPr>
          <w:rFonts w:cs="Arial"/>
          <w:iCs/>
          <w:lang w:val="sr-Cyrl-CS"/>
        </w:rPr>
        <w:t xml:space="preserve">су) </w:t>
      </w:r>
      <w:r w:rsidRPr="002154BF">
        <w:rPr>
          <w:rFonts w:cs="Arial"/>
          <w:lang w:val="sr-Cyrl-CS"/>
        </w:rPr>
        <w:t>к</w:t>
      </w:r>
      <w:r w:rsidR="000C49A6">
        <w:rPr>
          <w:rFonts w:cs="Arial"/>
        </w:rPr>
        <w:t>о</w:t>
      </w:r>
      <w:r w:rsidRPr="002154BF">
        <w:rPr>
          <w:rFonts w:cs="Arial"/>
          <w:lang w:val="sr-Cyrl-CS"/>
        </w:rPr>
        <w:t>д б</w:t>
      </w:r>
      <w:r w:rsidR="000C49A6">
        <w:rPr>
          <w:rFonts w:cs="Arial"/>
        </w:rPr>
        <w:t>а</w:t>
      </w:r>
      <w:r w:rsidRPr="002154BF">
        <w:rPr>
          <w:rFonts w:cs="Arial"/>
          <w:lang w:val="sr-Cyrl-CS"/>
        </w:rPr>
        <w:t>нк</w:t>
      </w:r>
      <w:r w:rsidR="000C49A6">
        <w:rPr>
          <w:rFonts w:cs="Arial"/>
        </w:rPr>
        <w:t>е</w:t>
      </w:r>
      <w:r w:rsidRPr="002154BF">
        <w:rPr>
          <w:rFonts w:cs="Arial"/>
          <w:lang w:val="sr-Cyrl-CS"/>
        </w:rPr>
        <w:t xml:space="preserve">, </w:t>
      </w:r>
      <w:r w:rsidR="000C49A6">
        <w:rPr>
          <w:rFonts w:cs="Arial"/>
        </w:rPr>
        <w:t>а</w:t>
      </w:r>
      <w:r w:rsidRPr="002154BF">
        <w:rPr>
          <w:rFonts w:cs="Arial"/>
          <w:lang w:val="sr-Cyrl-CS"/>
        </w:rPr>
        <w:t xml:space="preserve"> у к</w:t>
      </w:r>
      <w:r w:rsidR="000C49A6">
        <w:rPr>
          <w:rFonts w:cs="Arial"/>
        </w:rPr>
        <w:t>о</w:t>
      </w:r>
      <w:r w:rsidRPr="002154BF">
        <w:rPr>
          <w:rFonts w:cs="Arial"/>
          <w:lang w:val="sr-Cyrl-CS"/>
        </w:rPr>
        <w:t>рист п</w:t>
      </w:r>
      <w:r w:rsidR="000C49A6">
        <w:rPr>
          <w:rFonts w:cs="Arial"/>
        </w:rPr>
        <w:t>о</w:t>
      </w:r>
      <w:r w:rsidRPr="002154BF">
        <w:rPr>
          <w:rFonts w:cs="Arial"/>
          <w:lang w:val="sr-Cyrl-CS"/>
        </w:rPr>
        <w:t>в</w:t>
      </w:r>
      <w:r w:rsidR="000C49A6">
        <w:rPr>
          <w:rFonts w:cs="Arial"/>
        </w:rPr>
        <w:t>е</w:t>
      </w:r>
      <w:r w:rsidRPr="002154BF">
        <w:rPr>
          <w:rFonts w:cs="Arial"/>
          <w:lang w:val="sr-Cyrl-CS"/>
        </w:rPr>
        <w:t>ри</w:t>
      </w:r>
      <w:r w:rsidR="000C49A6">
        <w:rPr>
          <w:rFonts w:cs="Arial"/>
        </w:rPr>
        <w:t>о</w:t>
      </w:r>
      <w:r w:rsidRPr="002154BF">
        <w:rPr>
          <w:rFonts w:cs="Arial"/>
          <w:lang w:val="sr-Cyrl-CS"/>
        </w:rPr>
        <w:t>ц</w:t>
      </w:r>
      <w:r w:rsidR="000C49A6">
        <w:rPr>
          <w:rFonts w:cs="Arial"/>
        </w:rPr>
        <w:t>а</w:t>
      </w:r>
      <w:r w:rsidRPr="002154BF">
        <w:rPr>
          <w:rFonts w:cs="Arial"/>
          <w:lang w:val="sr-Cyrl-CS"/>
        </w:rPr>
        <w:t xml:space="preserve"> _________________________.</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вл</w:t>
      </w:r>
      <w:r>
        <w:rPr>
          <w:rFonts w:cs="Arial"/>
        </w:rPr>
        <w:t>а</w:t>
      </w:r>
      <w:r w:rsidR="002154BF" w:rsidRPr="002154BF">
        <w:rPr>
          <w:rFonts w:cs="Arial"/>
          <w:lang w:val="sr-Cyrl-CS"/>
        </w:rPr>
        <w:t>шћу</w:t>
      </w:r>
      <w:r>
        <w:rPr>
          <w:rFonts w:cs="Arial"/>
        </w:rPr>
        <w:t>је</w:t>
      </w:r>
      <w:r w:rsidR="002154BF" w:rsidRPr="002154BF">
        <w:rPr>
          <w:rFonts w:cs="Arial"/>
          <w:lang w:val="sr-Cyrl-CS"/>
        </w:rPr>
        <w:t>м</w:t>
      </w:r>
      <w:r>
        <w:rPr>
          <w:rFonts w:cs="Arial"/>
        </w:rPr>
        <w:t>о</w:t>
      </w:r>
      <w:r w:rsidR="002154BF" w:rsidRPr="002154BF">
        <w:rPr>
          <w:rFonts w:cs="Arial"/>
          <w:lang w:val="sr-Cyrl-CS"/>
        </w:rPr>
        <w:t xml:space="preserve"> б</w:t>
      </w:r>
      <w:r>
        <w:rPr>
          <w:rFonts w:cs="Arial"/>
        </w:rPr>
        <w:t>а</w:t>
      </w:r>
      <w:r w:rsidR="002154BF" w:rsidRPr="002154BF">
        <w:rPr>
          <w:rFonts w:cs="Arial"/>
          <w:lang w:val="sr-Cyrl-CS"/>
        </w:rPr>
        <w:t>нк</w:t>
      </w:r>
      <w:r>
        <w:rPr>
          <w:rFonts w:cs="Arial"/>
        </w:rPr>
        <w:t>е</w:t>
      </w:r>
      <w:r w:rsidR="002154BF" w:rsidRPr="002154BF">
        <w:rPr>
          <w:rFonts w:cs="Arial"/>
          <w:lang w:val="sr-Cyrl-CS"/>
        </w:rPr>
        <w:t xml:space="preserve"> к</w:t>
      </w:r>
      <w:r>
        <w:rPr>
          <w:rFonts w:cs="Arial"/>
        </w:rPr>
        <w:t>о</w:t>
      </w:r>
      <w:r w:rsidR="002154BF" w:rsidRPr="002154BF">
        <w:rPr>
          <w:rFonts w:cs="Arial"/>
          <w:lang w:val="sr-Cyrl-CS"/>
        </w:rPr>
        <w:t>д к</w:t>
      </w:r>
      <w:r>
        <w:rPr>
          <w:rFonts w:cs="Arial"/>
        </w:rPr>
        <w:t>ој</w:t>
      </w:r>
      <w:r w:rsidR="002154BF" w:rsidRPr="002154BF">
        <w:rPr>
          <w:rFonts w:cs="Arial"/>
          <w:lang w:val="sr-Cyrl-CS"/>
        </w:rPr>
        <w:t>их им</w:t>
      </w:r>
      <w:r>
        <w:rPr>
          <w:rFonts w:cs="Arial"/>
        </w:rPr>
        <w:t>а</w:t>
      </w:r>
      <w:r w:rsidR="002154BF" w:rsidRPr="002154BF">
        <w:rPr>
          <w:rFonts w:cs="Arial"/>
          <w:lang w:val="sr-Cyrl-CS"/>
        </w:rPr>
        <w:t>м</w:t>
      </w:r>
      <w:r>
        <w:rPr>
          <w:rFonts w:cs="Arial"/>
        </w:rPr>
        <w:t>о</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е</w:t>
      </w:r>
      <w:r w:rsidR="002154BF" w:rsidRPr="002154BF">
        <w:rPr>
          <w:rFonts w:cs="Arial"/>
          <w:lang w:val="sr-Cyrl-CS"/>
        </w:rPr>
        <w:t xml:space="preserve">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 пл</w:t>
      </w:r>
      <w:r>
        <w:rPr>
          <w:rFonts w:cs="Arial"/>
        </w:rPr>
        <w:t>а</w:t>
      </w:r>
      <w:r w:rsidR="002154BF" w:rsidRPr="002154BF">
        <w:rPr>
          <w:rFonts w:cs="Arial"/>
          <w:lang w:val="sr-Cyrl-CS"/>
        </w:rPr>
        <w:t>ћ</w:t>
      </w:r>
      <w:r>
        <w:rPr>
          <w:rFonts w:cs="Arial"/>
        </w:rPr>
        <w:t>а</w:t>
      </w:r>
      <w:r w:rsidR="002154BF" w:rsidRPr="002154BF">
        <w:rPr>
          <w:rFonts w:cs="Arial"/>
          <w:lang w:val="sr-Cyrl-CS"/>
        </w:rPr>
        <w:t>њ</w:t>
      </w:r>
      <w:r>
        <w:rPr>
          <w:rFonts w:cs="Arial"/>
        </w:rPr>
        <w:t>е</w:t>
      </w:r>
      <w:r w:rsidR="002154BF" w:rsidRPr="002154BF">
        <w:rPr>
          <w:rFonts w:cs="Arial"/>
          <w:lang w:val="sr-Cyrl-CS"/>
        </w:rPr>
        <w:t xml:space="preserve"> изврш</w:t>
      </w:r>
      <w:r>
        <w:rPr>
          <w:rFonts w:cs="Arial"/>
        </w:rPr>
        <w:t>е</w:t>
      </w:r>
      <w:r w:rsidR="002154BF" w:rsidRPr="002154BF">
        <w:rPr>
          <w:rFonts w:cs="Arial"/>
          <w:lang w:val="sr-Cyrl-CS"/>
        </w:rPr>
        <w:t xml:space="preserve"> н</w:t>
      </w:r>
      <w:r>
        <w:rPr>
          <w:rFonts w:cs="Arial"/>
        </w:rPr>
        <w:t>а</w:t>
      </w:r>
      <w:r w:rsidR="002154BF" w:rsidRPr="002154BF">
        <w:rPr>
          <w:rFonts w:cs="Arial"/>
          <w:lang w:val="sr-Cyrl-CS"/>
        </w:rPr>
        <w:t xml:space="preserve"> т</w:t>
      </w:r>
      <w:r>
        <w:rPr>
          <w:rFonts w:cs="Arial"/>
        </w:rPr>
        <w:t>е</w:t>
      </w:r>
      <w:r w:rsidR="002154BF" w:rsidRPr="002154BF">
        <w:rPr>
          <w:rFonts w:cs="Arial"/>
          <w:lang w:val="sr-Cyrl-CS"/>
        </w:rPr>
        <w:t>р</w:t>
      </w:r>
      <w:r>
        <w:rPr>
          <w:rFonts w:cs="Arial"/>
        </w:rPr>
        <w:t>е</w:t>
      </w:r>
      <w:r w:rsidR="002154BF" w:rsidRPr="002154BF">
        <w:rPr>
          <w:rFonts w:cs="Arial"/>
          <w:lang w:val="sr-Cyrl-CS"/>
        </w:rPr>
        <w:t>т свих н</w:t>
      </w:r>
      <w:r>
        <w:rPr>
          <w:rFonts w:cs="Arial"/>
        </w:rPr>
        <w:t>а</w:t>
      </w:r>
      <w:r w:rsidR="002154BF" w:rsidRPr="002154BF">
        <w:rPr>
          <w:rFonts w:cs="Arial"/>
          <w:lang w:val="sr-Cyrl-CS"/>
        </w:rPr>
        <w:t>ших р</w:t>
      </w:r>
      <w:r>
        <w:rPr>
          <w:rFonts w:cs="Arial"/>
        </w:rPr>
        <w:t>а</w:t>
      </w:r>
      <w:r w:rsidR="002154BF" w:rsidRPr="002154BF">
        <w:rPr>
          <w:rFonts w:cs="Arial"/>
          <w:lang w:val="sr-Cyrl-CS"/>
        </w:rPr>
        <w:t>чун</w:t>
      </w:r>
      <w:r>
        <w:rPr>
          <w:rFonts w:cs="Arial"/>
        </w:rPr>
        <w:t>а</w:t>
      </w:r>
      <w:r w:rsidR="002154BF" w:rsidRPr="002154BF">
        <w:rPr>
          <w:rFonts w:cs="Arial"/>
          <w:lang w:val="sr-Cyrl-CS"/>
        </w:rPr>
        <w:t>, к</w:t>
      </w:r>
      <w:r>
        <w:rPr>
          <w:rFonts w:cs="Arial"/>
        </w:rPr>
        <w:t>ао</w:t>
      </w:r>
      <w:r w:rsidR="002154BF" w:rsidRPr="002154BF">
        <w:rPr>
          <w:rFonts w:cs="Arial"/>
          <w:lang w:val="sr-Cyrl-CS"/>
        </w:rPr>
        <w:t xml:space="preserve"> и д</w:t>
      </w:r>
      <w:r>
        <w:rPr>
          <w:rFonts w:cs="Arial"/>
        </w:rPr>
        <w:t>а</w:t>
      </w:r>
      <w:r w:rsidR="002154BF" w:rsidRPr="002154BF">
        <w:rPr>
          <w:rFonts w:cs="Arial"/>
          <w:lang w:val="sr-Cyrl-CS"/>
        </w:rPr>
        <w:t xml:space="preserve"> п</w:t>
      </w:r>
      <w:r>
        <w:rPr>
          <w:rFonts w:cs="Arial"/>
        </w:rPr>
        <w:t>о</w:t>
      </w:r>
      <w:r w:rsidR="002154BF" w:rsidRPr="002154BF">
        <w:rPr>
          <w:rFonts w:cs="Arial"/>
          <w:lang w:val="sr-Cyrl-CS"/>
        </w:rPr>
        <w:t>дн</w:t>
      </w:r>
      <w:r>
        <w:rPr>
          <w:rFonts w:cs="Arial"/>
        </w:rPr>
        <w:t>е</w:t>
      </w:r>
      <w:r w:rsidR="002154BF" w:rsidRPr="002154BF">
        <w:rPr>
          <w:rFonts w:cs="Arial"/>
          <w:lang w:val="sr-Cyrl-CS"/>
        </w:rPr>
        <w:t>ти н</w:t>
      </w:r>
      <w:r>
        <w:rPr>
          <w:rFonts w:cs="Arial"/>
        </w:rPr>
        <w:t>а</w:t>
      </w:r>
      <w:r w:rsidR="002154BF" w:rsidRPr="002154BF">
        <w:rPr>
          <w:rFonts w:cs="Arial"/>
          <w:lang w:val="sr-Cyrl-CS"/>
        </w:rPr>
        <w:t>л</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н</w:t>
      </w:r>
      <w:r>
        <w:rPr>
          <w:rFonts w:cs="Arial"/>
        </w:rPr>
        <w:t>а</w:t>
      </w:r>
      <w:r w:rsidR="002154BF" w:rsidRPr="002154BF">
        <w:rPr>
          <w:rFonts w:cs="Arial"/>
          <w:lang w:val="sr-Cyrl-CS"/>
        </w:rPr>
        <w:t>пл</w:t>
      </w:r>
      <w:r>
        <w:rPr>
          <w:rFonts w:cs="Arial"/>
        </w:rPr>
        <w:t>а</w:t>
      </w:r>
      <w:r w:rsidR="002154BF" w:rsidRPr="002154BF">
        <w:rPr>
          <w:rFonts w:cs="Arial"/>
          <w:lang w:val="sr-Cyrl-CS"/>
        </w:rPr>
        <w:t>ту з</w:t>
      </w:r>
      <w:r>
        <w:rPr>
          <w:rFonts w:cs="Arial"/>
        </w:rPr>
        <w:t>а</w:t>
      </w:r>
      <w:r w:rsidR="002154BF" w:rsidRPr="002154BF">
        <w:rPr>
          <w:rFonts w:cs="Arial"/>
          <w:lang w:val="sr-Cyrl-CS"/>
        </w:rPr>
        <w:t>в</w:t>
      </w:r>
      <w:r>
        <w:rPr>
          <w:rFonts w:cs="Arial"/>
        </w:rPr>
        <w:t>е</w:t>
      </w:r>
      <w:r w:rsidR="002154BF" w:rsidRPr="002154BF">
        <w:rPr>
          <w:rFonts w:cs="Arial"/>
          <w:lang w:val="sr-Cyrl-CS"/>
        </w:rPr>
        <w:t>ду у р</w:t>
      </w:r>
      <w:r>
        <w:rPr>
          <w:rFonts w:cs="Arial"/>
        </w:rPr>
        <w:t>е</w:t>
      </w:r>
      <w:r w:rsidR="002154BF" w:rsidRPr="002154BF">
        <w:rPr>
          <w:rFonts w:cs="Arial"/>
          <w:lang w:val="sr-Cyrl-CS"/>
        </w:rPr>
        <w:t>д</w:t>
      </w:r>
      <w:r>
        <w:rPr>
          <w:rFonts w:cs="Arial"/>
        </w:rPr>
        <w:t>о</w:t>
      </w:r>
      <w:r w:rsidR="002154BF" w:rsidRPr="002154BF">
        <w:rPr>
          <w:rFonts w:cs="Arial"/>
          <w:lang w:val="sr-Cyrl-CS"/>
        </w:rPr>
        <w:t>сл</w:t>
      </w:r>
      <w:r>
        <w:rPr>
          <w:rFonts w:cs="Arial"/>
        </w:rPr>
        <w:t>е</w:t>
      </w:r>
      <w:r w:rsidR="002154BF" w:rsidRPr="002154BF">
        <w:rPr>
          <w:rFonts w:cs="Arial"/>
          <w:lang w:val="sr-Cyrl-CS"/>
        </w:rPr>
        <w:t>д ч</w:t>
      </w:r>
      <w:r>
        <w:rPr>
          <w:rFonts w:cs="Arial"/>
        </w:rPr>
        <w:t>е</w:t>
      </w:r>
      <w:r w:rsidR="002154BF" w:rsidRPr="002154BF">
        <w:rPr>
          <w:rFonts w:cs="Arial"/>
          <w:lang w:val="sr-Cyrl-CS"/>
        </w:rPr>
        <w:t>к</w:t>
      </w:r>
      <w:r>
        <w:rPr>
          <w:rFonts w:cs="Arial"/>
        </w:rPr>
        <w:t>а</w:t>
      </w:r>
      <w:r w:rsidR="002154BF" w:rsidRPr="002154BF">
        <w:rPr>
          <w:rFonts w:cs="Arial"/>
          <w:lang w:val="sr-Cyrl-CS"/>
        </w:rPr>
        <w:t>њ</w:t>
      </w:r>
      <w:r>
        <w:rPr>
          <w:rFonts w:cs="Arial"/>
        </w:rPr>
        <w:t>а</w:t>
      </w:r>
      <w:r w:rsidR="002154BF" w:rsidRPr="002154BF">
        <w:rPr>
          <w:rFonts w:cs="Arial"/>
          <w:lang w:val="sr-Cyrl-CS"/>
        </w:rPr>
        <w:t xml:space="preserve">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н</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чуним</w:t>
      </w:r>
      <w:r>
        <w:rPr>
          <w:rFonts w:cs="Arial"/>
        </w:rPr>
        <w:t>а</w:t>
      </w:r>
      <w:r w:rsidR="002154BF" w:rsidRPr="002154BF">
        <w:rPr>
          <w:rFonts w:cs="Arial"/>
          <w:lang w:val="sr-Cyrl-CS"/>
        </w:rPr>
        <w:t xml:space="preserve"> у</w:t>
      </w:r>
      <w:r>
        <w:rPr>
          <w:rFonts w:cs="Arial"/>
        </w:rPr>
        <w:t>о</w:t>
      </w:r>
      <w:r w:rsidR="002154BF" w:rsidRPr="002154BF">
        <w:rPr>
          <w:rFonts w:cs="Arial"/>
          <w:lang w:val="sr-Cyrl-CS"/>
        </w:rPr>
        <w:t>пшт</w:t>
      </w:r>
      <w:r>
        <w:rPr>
          <w:rFonts w:cs="Arial"/>
        </w:rPr>
        <w:t>е</w:t>
      </w:r>
      <w:r w:rsidR="002154BF" w:rsidRPr="002154BF">
        <w:rPr>
          <w:rFonts w:cs="Arial"/>
          <w:lang w:val="sr-Cyrl-CS"/>
        </w:rPr>
        <w:t xml:space="preserve">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или н</w:t>
      </w:r>
      <w:r>
        <w:rPr>
          <w:rFonts w:cs="Arial"/>
        </w:rPr>
        <w:t>е</w:t>
      </w:r>
      <w:r w:rsidR="002154BF" w:rsidRPr="002154BF">
        <w:rPr>
          <w:rFonts w:cs="Arial"/>
          <w:lang w:val="sr-Cyrl-CS"/>
        </w:rPr>
        <w:t>м</w:t>
      </w:r>
      <w:r>
        <w:rPr>
          <w:rFonts w:cs="Arial"/>
        </w:rPr>
        <w:t>а</w:t>
      </w:r>
      <w:r w:rsidR="002154BF" w:rsidRPr="002154BF">
        <w:rPr>
          <w:rFonts w:cs="Arial"/>
          <w:lang w:val="sr-Cyrl-CS"/>
        </w:rPr>
        <w:t xml:space="preserve"> д</w:t>
      </w:r>
      <w:r>
        <w:rPr>
          <w:rFonts w:cs="Arial"/>
        </w:rPr>
        <w:t>о</w:t>
      </w:r>
      <w:r w:rsidR="002154BF" w:rsidRPr="002154BF">
        <w:rPr>
          <w:rFonts w:cs="Arial"/>
          <w:lang w:val="sr-Cyrl-CS"/>
        </w:rPr>
        <w:t>в</w:t>
      </w:r>
      <w:r>
        <w:rPr>
          <w:rFonts w:cs="Arial"/>
        </w:rPr>
        <w:t>о</w:t>
      </w:r>
      <w:r w:rsidR="002154BF" w:rsidRPr="002154BF">
        <w:rPr>
          <w:rFonts w:cs="Arial"/>
          <w:lang w:val="sr-Cyrl-CS"/>
        </w:rPr>
        <w:t>љн</w:t>
      </w:r>
      <w:r>
        <w:rPr>
          <w:rFonts w:cs="Arial"/>
        </w:rPr>
        <w:t>о</w:t>
      </w:r>
      <w:r w:rsidR="002154BF" w:rsidRPr="002154BF">
        <w:rPr>
          <w:rFonts w:cs="Arial"/>
          <w:lang w:val="sr-Cyrl-CS"/>
        </w:rPr>
        <w:t xml:space="preserve"> ср</w:t>
      </w:r>
      <w:r>
        <w:rPr>
          <w:rFonts w:cs="Arial"/>
        </w:rPr>
        <w:t>е</w:t>
      </w:r>
      <w:r w:rsidR="002154BF" w:rsidRPr="002154BF">
        <w:rPr>
          <w:rFonts w:cs="Arial"/>
          <w:lang w:val="sr-Cyrl-CS"/>
        </w:rPr>
        <w:t>дст</w:t>
      </w:r>
      <w:r>
        <w:rPr>
          <w:rFonts w:cs="Arial"/>
        </w:rPr>
        <w:t>а</w:t>
      </w:r>
      <w:r w:rsidR="002154BF" w:rsidRPr="002154BF">
        <w:rPr>
          <w:rFonts w:cs="Arial"/>
          <w:lang w:val="sr-Cyrl-CS"/>
        </w:rPr>
        <w:t>в</w:t>
      </w:r>
      <w:r>
        <w:rPr>
          <w:rFonts w:cs="Arial"/>
        </w:rPr>
        <w:t>а</w:t>
      </w:r>
      <w:r w:rsidR="002154BF" w:rsidRPr="002154BF">
        <w:rPr>
          <w:rFonts w:cs="Arial"/>
          <w:lang w:val="sr-Cyrl-CS"/>
        </w:rPr>
        <w:t xml:space="preserve"> или зб</w:t>
      </w:r>
      <w:r>
        <w:rPr>
          <w:rFonts w:cs="Arial"/>
        </w:rPr>
        <w:t>о</w:t>
      </w:r>
      <w:r w:rsidR="002154BF" w:rsidRPr="002154BF">
        <w:rPr>
          <w:rFonts w:cs="Arial"/>
          <w:lang w:val="sr-Cyrl-CS"/>
        </w:rPr>
        <w:t>г п</w:t>
      </w:r>
      <w:r>
        <w:rPr>
          <w:rFonts w:cs="Arial"/>
        </w:rPr>
        <w:t>о</w:t>
      </w:r>
      <w:r w:rsidR="002154BF" w:rsidRPr="002154BF">
        <w:rPr>
          <w:rFonts w:cs="Arial"/>
          <w:lang w:val="sr-Cyrl-CS"/>
        </w:rPr>
        <w:t>шт</w:t>
      </w:r>
      <w:r>
        <w:rPr>
          <w:rFonts w:cs="Arial"/>
        </w:rPr>
        <w:t>о</w:t>
      </w:r>
      <w:r w:rsidR="002154BF" w:rsidRPr="002154BF">
        <w:rPr>
          <w:rFonts w:cs="Arial"/>
          <w:lang w:val="sr-Cyrl-CS"/>
        </w:rPr>
        <w:t>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при</w:t>
      </w:r>
      <w:r>
        <w:rPr>
          <w:rFonts w:cs="Arial"/>
        </w:rPr>
        <w:t>о</w:t>
      </w:r>
      <w:r w:rsidR="002154BF" w:rsidRPr="002154BF">
        <w:rPr>
          <w:rFonts w:cs="Arial"/>
          <w:lang w:val="sr-Cyrl-CS"/>
        </w:rPr>
        <w:t>рит</w:t>
      </w:r>
      <w:r>
        <w:rPr>
          <w:rFonts w:cs="Arial"/>
        </w:rPr>
        <w:t>е</w:t>
      </w:r>
      <w:r w:rsidR="002154BF" w:rsidRPr="002154BF">
        <w:rPr>
          <w:rFonts w:cs="Arial"/>
          <w:lang w:val="sr-Cyrl-CS"/>
        </w:rPr>
        <w:t>т</w:t>
      </w:r>
      <w:r>
        <w:rPr>
          <w:rFonts w:cs="Arial"/>
        </w:rPr>
        <w:t>а</w:t>
      </w:r>
      <w:r w:rsidR="002154BF" w:rsidRPr="002154BF">
        <w:rPr>
          <w:rFonts w:cs="Arial"/>
          <w:lang w:val="sr-Cyrl-CS"/>
        </w:rPr>
        <w:t xml:space="preserve"> у н</w:t>
      </w:r>
      <w:r>
        <w:rPr>
          <w:rFonts w:cs="Arial"/>
        </w:rPr>
        <w:t>а</w:t>
      </w:r>
      <w:r w:rsidR="002154BF" w:rsidRPr="002154BF">
        <w:rPr>
          <w:rFonts w:cs="Arial"/>
          <w:lang w:val="sr-Cyrl-CS"/>
        </w:rPr>
        <w:t>пл</w:t>
      </w:r>
      <w:r>
        <w:rPr>
          <w:rFonts w:cs="Arial"/>
        </w:rPr>
        <w:t>а</w:t>
      </w:r>
      <w:r w:rsidR="002154BF" w:rsidRPr="002154BF">
        <w:rPr>
          <w:rFonts w:cs="Arial"/>
          <w:lang w:val="sr-Cyrl-CS"/>
        </w:rPr>
        <w:t>ти с</w:t>
      </w:r>
      <w:r>
        <w:rPr>
          <w:rFonts w:cs="Arial"/>
        </w:rPr>
        <w:t>а</w:t>
      </w:r>
      <w:r w:rsidR="002154BF" w:rsidRPr="002154BF">
        <w:rPr>
          <w:rFonts w:cs="Arial"/>
          <w:lang w:val="sr-Cyrl-CS"/>
        </w:rPr>
        <w:t xml:space="preserve"> р</w:t>
      </w:r>
      <w:r>
        <w:rPr>
          <w:rFonts w:cs="Arial"/>
        </w:rPr>
        <w:t>а</w:t>
      </w:r>
      <w:r w:rsidR="002154BF" w:rsidRPr="002154BF">
        <w:rPr>
          <w:rFonts w:cs="Arial"/>
          <w:lang w:val="sr-Cyrl-CS"/>
        </w:rPr>
        <w:t>чун</w:t>
      </w:r>
      <w:r>
        <w:rPr>
          <w:rFonts w:cs="Arial"/>
        </w:rPr>
        <w:t>а</w:t>
      </w:r>
      <w:r w:rsidR="002154BF" w:rsidRPr="002154BF">
        <w:rPr>
          <w:rFonts w:cs="Arial"/>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Дужник с</w:t>
      </w:r>
      <w:r w:rsidR="000C49A6">
        <w:rPr>
          <w:rFonts w:cs="Arial"/>
        </w:rPr>
        <w:t>е</w:t>
      </w:r>
      <w:r w:rsidRPr="002154BF">
        <w:rPr>
          <w:rFonts w:cs="Arial"/>
        </w:rPr>
        <w:t xml:space="preserve"> </w:t>
      </w:r>
      <w:r w:rsidR="000C49A6">
        <w:rPr>
          <w:rFonts w:cs="Arial"/>
        </w:rPr>
        <w:t>о</w:t>
      </w:r>
      <w:r w:rsidRPr="002154BF">
        <w:rPr>
          <w:rFonts w:cs="Arial"/>
          <w:lang w:val="sr-Cyrl-CS"/>
        </w:rPr>
        <w:t>дрич</w:t>
      </w:r>
      <w:r w:rsidR="000C49A6">
        <w:rPr>
          <w:rFonts w:cs="Arial"/>
        </w:rPr>
        <w:t>е</w:t>
      </w:r>
      <w:r w:rsidRPr="002154BF">
        <w:rPr>
          <w:rFonts w:cs="Arial"/>
          <w:lang w:val="sr-Cyrl-CS"/>
        </w:rPr>
        <w:t xml:space="preserve"> пр</w:t>
      </w:r>
      <w:r w:rsidR="000C49A6">
        <w:rPr>
          <w:rFonts w:cs="Arial"/>
        </w:rPr>
        <w:t>а</w:t>
      </w:r>
      <w:r w:rsidRPr="002154BF">
        <w:rPr>
          <w:rFonts w:cs="Arial"/>
          <w:lang w:val="sr-Cyrl-CS"/>
        </w:rPr>
        <w:t>в</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п</w:t>
      </w:r>
      <w:r w:rsidR="000C49A6">
        <w:rPr>
          <w:rFonts w:cs="Arial"/>
        </w:rPr>
        <w:t>о</w:t>
      </w:r>
      <w:r w:rsidRPr="002154BF">
        <w:rPr>
          <w:rFonts w:cs="Arial"/>
          <w:lang w:val="sr-Cyrl-CS"/>
        </w:rPr>
        <w:t>вл</w:t>
      </w:r>
      <w:r w:rsidR="000C49A6">
        <w:rPr>
          <w:rFonts w:cs="Arial"/>
        </w:rPr>
        <w:t>а</w:t>
      </w:r>
      <w:r w:rsidRPr="002154BF">
        <w:rPr>
          <w:rFonts w:cs="Arial"/>
          <w:lang w:val="sr-Cyrl-CS"/>
        </w:rPr>
        <w:t>ч</w:t>
      </w:r>
      <w:r w:rsidR="000C49A6">
        <w:rPr>
          <w:rFonts w:cs="Arial"/>
        </w:rPr>
        <w:t>е</w:t>
      </w:r>
      <w:r w:rsidRPr="002154BF">
        <w:rPr>
          <w:rFonts w:cs="Arial"/>
          <w:lang w:val="sr-Cyrl-CS"/>
        </w:rPr>
        <w:t>њ</w:t>
      </w:r>
      <w:r w:rsidR="000C49A6">
        <w:rPr>
          <w:rFonts w:cs="Arial"/>
        </w:rPr>
        <w:t>е</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г </w:t>
      </w:r>
      <w:r w:rsidR="000C49A6">
        <w:rPr>
          <w:rFonts w:cs="Arial"/>
        </w:rPr>
        <w:t>о</w:t>
      </w:r>
      <w:r w:rsidRPr="002154BF">
        <w:rPr>
          <w:rFonts w:cs="Arial"/>
          <w:lang w:val="sr-Cyrl-CS"/>
        </w:rPr>
        <w:t>вл</w:t>
      </w:r>
      <w:r w:rsidR="000C49A6">
        <w:rPr>
          <w:rFonts w:cs="Arial"/>
        </w:rPr>
        <w:t>а</w:t>
      </w:r>
      <w:r w:rsidRPr="002154BF">
        <w:rPr>
          <w:rFonts w:cs="Arial"/>
          <w:lang w:val="sr-Cyrl-CS"/>
        </w:rPr>
        <w:t>шћ</w:t>
      </w:r>
      <w:r w:rsidR="000C49A6">
        <w:rPr>
          <w:rFonts w:cs="Arial"/>
        </w:rPr>
        <w:t>е</w:t>
      </w:r>
      <w:r w:rsidRPr="002154BF">
        <w:rPr>
          <w:rFonts w:cs="Arial"/>
          <w:lang w:val="sr-Cyrl-CS"/>
        </w:rPr>
        <w:t>њ</w:t>
      </w:r>
      <w:r w:rsidR="000C49A6">
        <w:rPr>
          <w:rFonts w:cs="Arial"/>
        </w:rPr>
        <w:t>а</w:t>
      </w:r>
      <w:r w:rsidRPr="002154BF">
        <w:rPr>
          <w:rFonts w:cs="Arial"/>
          <w:lang w:val="sr-Cyrl-CS"/>
        </w:rPr>
        <w:t>, н</w:t>
      </w:r>
      <w:r w:rsidR="000C49A6">
        <w:rPr>
          <w:rFonts w:cs="Arial"/>
        </w:rPr>
        <w:t>а</w:t>
      </w:r>
      <w:r w:rsidRPr="002154BF">
        <w:rPr>
          <w:rFonts w:cs="Arial"/>
          <w:lang w:val="sr-Cyrl-CS"/>
        </w:rPr>
        <w:t xml:space="preserve"> с</w:t>
      </w:r>
      <w:r w:rsidR="000C49A6">
        <w:rPr>
          <w:rFonts w:cs="Arial"/>
        </w:rPr>
        <w:t>а</w:t>
      </w:r>
      <w:r w:rsidRPr="002154BF">
        <w:rPr>
          <w:rFonts w:cs="Arial"/>
          <w:lang w:val="sr-Cyrl-CS"/>
        </w:rPr>
        <w:t>ст</w:t>
      </w:r>
      <w:r w:rsidR="000C49A6">
        <w:rPr>
          <w:rFonts w:cs="Arial"/>
        </w:rPr>
        <w:t>а</w:t>
      </w:r>
      <w:r w:rsidRPr="002154BF">
        <w:rPr>
          <w:rFonts w:cs="Arial"/>
          <w:lang w:val="sr-Cyrl-CS"/>
        </w:rPr>
        <w:t>вљ</w:t>
      </w:r>
      <w:r w:rsidR="000C49A6">
        <w:rPr>
          <w:rFonts w:cs="Arial"/>
        </w:rPr>
        <w:t>а</w:t>
      </w:r>
      <w:r w:rsidRPr="002154BF">
        <w:rPr>
          <w:rFonts w:cs="Arial"/>
          <w:lang w:val="sr-Cyrl-CS"/>
        </w:rPr>
        <w:t>њ</w:t>
      </w:r>
      <w:r w:rsidR="000C49A6">
        <w:rPr>
          <w:rFonts w:cs="Arial"/>
        </w:rPr>
        <w:t>е</w:t>
      </w:r>
      <w:r w:rsidRPr="002154BF">
        <w:rPr>
          <w:rFonts w:cs="Arial"/>
          <w:lang w:val="sr-Cyrl-CS"/>
        </w:rPr>
        <w:t xml:space="preserve"> приг</w:t>
      </w:r>
      <w:r w:rsidR="000C49A6">
        <w:rPr>
          <w:rFonts w:cs="Arial"/>
        </w:rPr>
        <w:t>о</w:t>
      </w:r>
      <w:r w:rsidRPr="002154BF">
        <w:rPr>
          <w:rFonts w:cs="Arial"/>
          <w:lang w:val="sr-Cyrl-CS"/>
        </w:rPr>
        <w:t>в</w:t>
      </w:r>
      <w:r w:rsidR="000C49A6">
        <w:rPr>
          <w:rFonts w:cs="Arial"/>
        </w:rPr>
        <w:t>о</w:t>
      </w:r>
      <w:r w:rsidRPr="002154BF">
        <w:rPr>
          <w:rFonts w:cs="Arial"/>
          <w:lang w:val="sr-Cyrl-CS"/>
        </w:rPr>
        <w:t>р</w:t>
      </w:r>
      <w:r w:rsidR="000C49A6">
        <w:rPr>
          <w:rFonts w:cs="Arial"/>
        </w:rPr>
        <w:t>а</w:t>
      </w:r>
      <w:r w:rsidRPr="002154BF">
        <w:rPr>
          <w:rFonts w:cs="Arial"/>
          <w:lang w:val="sr-Cyrl-CS"/>
        </w:rPr>
        <w:t xml:space="preserve"> н</w:t>
      </w:r>
      <w:r w:rsidR="000C49A6">
        <w:rPr>
          <w:rFonts w:cs="Arial"/>
        </w:rPr>
        <w:t>а</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е</w:t>
      </w:r>
      <w:r w:rsidRPr="002154BF">
        <w:rPr>
          <w:rFonts w:cs="Arial"/>
          <w:lang w:val="sr-Cyrl-CS"/>
        </w:rPr>
        <w:t xml:space="preserve"> и н</w:t>
      </w:r>
      <w:r w:rsidR="000C49A6">
        <w:rPr>
          <w:rFonts w:cs="Arial"/>
        </w:rPr>
        <w:t>а</w:t>
      </w:r>
      <w:r w:rsidRPr="002154BF">
        <w:rPr>
          <w:rFonts w:cs="Arial"/>
          <w:lang w:val="sr-Cyrl-CS"/>
        </w:rPr>
        <w:t xml:space="preserve"> ст</w:t>
      </w:r>
      <w:r w:rsidR="000C49A6">
        <w:rPr>
          <w:rFonts w:cs="Arial"/>
        </w:rPr>
        <w:t>о</w:t>
      </w:r>
      <w:r w:rsidRPr="002154BF">
        <w:rPr>
          <w:rFonts w:cs="Arial"/>
          <w:lang w:val="sr-Cyrl-CS"/>
        </w:rPr>
        <w:t>рнир</w:t>
      </w:r>
      <w:r w:rsidR="000C49A6">
        <w:rPr>
          <w:rFonts w:cs="Arial"/>
        </w:rPr>
        <w:t>а</w:t>
      </w:r>
      <w:r w:rsidRPr="002154BF">
        <w:rPr>
          <w:rFonts w:cs="Arial"/>
          <w:lang w:val="sr-Cyrl-CS"/>
        </w:rPr>
        <w:t>њ</w:t>
      </w:r>
      <w:r w:rsidR="000C49A6">
        <w:rPr>
          <w:rFonts w:cs="Arial"/>
        </w:rPr>
        <w:t>е</w:t>
      </w:r>
      <w:r w:rsidRPr="002154BF">
        <w:rPr>
          <w:rFonts w:cs="Arial"/>
          <w:lang w:val="sr-Cyrl-CS"/>
        </w:rPr>
        <w:t xml:space="preserve"> з</w:t>
      </w:r>
      <w:r w:rsidR="000C49A6">
        <w:rPr>
          <w:rFonts w:cs="Arial"/>
        </w:rPr>
        <w:t>а</w:t>
      </w:r>
      <w:r w:rsidRPr="002154BF">
        <w:rPr>
          <w:rFonts w:cs="Arial"/>
          <w:lang w:val="sr-Cyrl-CS"/>
        </w:rPr>
        <w:t>дуж</w:t>
      </w:r>
      <w:r w:rsidR="000C49A6">
        <w:rPr>
          <w:rFonts w:cs="Arial"/>
        </w:rPr>
        <w:t>е</w:t>
      </w:r>
      <w:r w:rsidRPr="002154BF">
        <w:rPr>
          <w:rFonts w:cs="Arial"/>
          <w:lang w:val="sr-Cyrl-CS"/>
        </w:rPr>
        <w:t>њ</w:t>
      </w:r>
      <w:r w:rsidR="000C49A6">
        <w:rPr>
          <w:rFonts w:cs="Arial"/>
        </w:rPr>
        <w:t>а</w:t>
      </w:r>
      <w:r w:rsidRPr="002154BF">
        <w:rPr>
          <w:rFonts w:cs="Arial"/>
          <w:lang w:val="sr-Cyrl-CS"/>
        </w:rPr>
        <w:t xml:space="preserve"> п</w:t>
      </w:r>
      <w:r w:rsidR="000C49A6">
        <w:rPr>
          <w:rFonts w:cs="Arial"/>
        </w:rPr>
        <w:t>о</w:t>
      </w:r>
      <w:r w:rsidRPr="002154BF">
        <w:rPr>
          <w:rFonts w:cs="Arial"/>
        </w:rPr>
        <w:t xml:space="preserve"> </w:t>
      </w:r>
      <w:r w:rsidR="000C49A6">
        <w:rPr>
          <w:rFonts w:cs="Arial"/>
        </w:rPr>
        <w:t>о</w:t>
      </w:r>
      <w:r w:rsidRPr="002154BF">
        <w:rPr>
          <w:rFonts w:cs="Arial"/>
          <w:lang w:val="sr-Cyrl-CS"/>
        </w:rPr>
        <w:t>в</w:t>
      </w:r>
      <w:r w:rsidR="000C49A6">
        <w:rPr>
          <w:rFonts w:cs="Arial"/>
        </w:rPr>
        <w:t>о</w:t>
      </w:r>
      <w:r w:rsidRPr="002154BF">
        <w:rPr>
          <w:rFonts w:cs="Arial"/>
          <w:lang w:val="sr-Cyrl-CS"/>
        </w:rPr>
        <w:t xml:space="preserve">м </w:t>
      </w:r>
      <w:r w:rsidR="000C49A6">
        <w:rPr>
          <w:rFonts w:cs="Arial"/>
        </w:rPr>
        <w:t>о</w:t>
      </w:r>
      <w:r w:rsidRPr="002154BF">
        <w:rPr>
          <w:rFonts w:cs="Arial"/>
          <w:lang w:val="sr-Cyrl-CS"/>
        </w:rPr>
        <w:t>сн</w:t>
      </w:r>
      <w:r w:rsidR="000C49A6">
        <w:rPr>
          <w:rFonts w:cs="Arial"/>
        </w:rPr>
        <w:t>о</w:t>
      </w:r>
      <w:r w:rsidRPr="002154BF">
        <w:rPr>
          <w:rFonts w:cs="Arial"/>
          <w:lang w:val="sr-Cyrl-CS"/>
        </w:rPr>
        <w:t>ву з</w:t>
      </w:r>
      <w:r w:rsidR="000C49A6">
        <w:rPr>
          <w:rFonts w:cs="Arial"/>
        </w:rPr>
        <w:t>а</w:t>
      </w:r>
      <w:r w:rsidRPr="002154BF">
        <w:rPr>
          <w:rFonts w:cs="Arial"/>
          <w:lang w:val="sr-Cyrl-CS"/>
        </w:rPr>
        <w:t xml:space="preserve"> н</w:t>
      </w:r>
      <w:r w:rsidR="000C49A6">
        <w:rPr>
          <w:rFonts w:cs="Arial"/>
        </w:rPr>
        <w:t>а</w:t>
      </w:r>
      <w:r w:rsidRPr="002154BF">
        <w:rPr>
          <w:rFonts w:cs="Arial"/>
          <w:lang w:val="sr-Cyrl-CS"/>
        </w:rPr>
        <w:t>пл</w:t>
      </w:r>
      <w:r w:rsidR="000C49A6">
        <w:rPr>
          <w:rFonts w:cs="Arial"/>
        </w:rPr>
        <w:t>а</w:t>
      </w:r>
      <w:r w:rsidRPr="002154BF">
        <w:rPr>
          <w:rFonts w:cs="Arial"/>
          <w:lang w:val="sr-Cyrl-CS"/>
        </w:rPr>
        <w:t xml:space="preserve">ту.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в</w:t>
      </w:r>
      <w:r>
        <w:rPr>
          <w:rFonts w:cs="Arial"/>
        </w:rPr>
        <w:t>а</w:t>
      </w:r>
      <w:r w:rsidR="002154BF" w:rsidRPr="002154BF">
        <w:rPr>
          <w:rFonts w:cs="Arial"/>
          <w:lang w:val="sr-Cyrl-CS"/>
        </w:rPr>
        <w:t>ж</w:t>
      </w:r>
      <w:r>
        <w:rPr>
          <w:rFonts w:cs="Arial"/>
        </w:rPr>
        <w:t>е</w:t>
      </w:r>
      <w:r w:rsidR="002154BF" w:rsidRPr="002154BF">
        <w:rPr>
          <w:rFonts w:cs="Arial"/>
          <w:lang w:val="sr-Cyrl-CS"/>
        </w:rPr>
        <w:t>ћ</w:t>
      </w:r>
      <w:r>
        <w:rPr>
          <w:rFonts w:cs="Arial"/>
        </w:rPr>
        <w:t>а</w:t>
      </w:r>
      <w:r w:rsidR="002154BF" w:rsidRPr="002154BF">
        <w:rPr>
          <w:rFonts w:cs="Arial"/>
          <w:lang w:val="sr-Cyrl-CS"/>
        </w:rPr>
        <w:t xml:space="preserve"> и у случ</w:t>
      </w:r>
      <w:r>
        <w:rPr>
          <w:rFonts w:cs="Arial"/>
        </w:rPr>
        <w:t>ај</w:t>
      </w:r>
      <w:r w:rsidR="002154BF" w:rsidRPr="002154BF">
        <w:rPr>
          <w:rFonts w:cs="Arial"/>
          <w:lang w:val="sr-Cyrl-CS"/>
        </w:rPr>
        <w:t>у д</w:t>
      </w:r>
      <w:r>
        <w:rPr>
          <w:rFonts w:cs="Arial"/>
        </w:rPr>
        <w:t>а</w:t>
      </w:r>
      <w:r w:rsidR="002154BF" w:rsidRPr="002154BF">
        <w:rPr>
          <w:rFonts w:cs="Arial"/>
          <w:lang w:val="sr-Cyrl-CS"/>
        </w:rPr>
        <w:t xml:space="preserve"> д</w:t>
      </w:r>
      <w:r>
        <w:rPr>
          <w:rFonts w:cs="Arial"/>
        </w:rPr>
        <w:t>о</w:t>
      </w:r>
      <w:r w:rsidR="002154BF" w:rsidRPr="002154BF">
        <w:rPr>
          <w:rFonts w:cs="Arial"/>
          <w:lang w:val="sr-Cyrl-CS"/>
        </w:rPr>
        <w:t>ђ</w:t>
      </w:r>
      <w:r>
        <w:rPr>
          <w:rFonts w:cs="Arial"/>
        </w:rPr>
        <w:t>е</w:t>
      </w:r>
      <w:r w:rsidR="002154BF" w:rsidRPr="002154BF">
        <w:rPr>
          <w:rFonts w:cs="Arial"/>
          <w:lang w:val="sr-Cyrl-CS"/>
        </w:rPr>
        <w:t xml:space="preserve"> д</w:t>
      </w:r>
      <w:r>
        <w:rPr>
          <w:rFonts w:cs="Arial"/>
        </w:rPr>
        <w:t>о</w:t>
      </w:r>
      <w:r w:rsidR="002154BF" w:rsidRPr="002154BF">
        <w:rPr>
          <w:rFonts w:cs="Arial"/>
          <w:lang w:val="sr-Cyrl-CS"/>
        </w:rPr>
        <w:t xml:space="preserve">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е</w:t>
      </w:r>
      <w:r w:rsidR="002154BF" w:rsidRPr="002154BF">
        <w:rPr>
          <w:rFonts w:cs="Arial"/>
          <w:lang w:val="sr-Cyrl-CS"/>
        </w:rPr>
        <w:t xml:space="preserve"> лиц</w:t>
      </w:r>
      <w:r>
        <w:rPr>
          <w:rFonts w:cs="Arial"/>
        </w:rPr>
        <w:t>а</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ст</w:t>
      </w:r>
      <w:r>
        <w:rPr>
          <w:rFonts w:cs="Arial"/>
        </w:rPr>
        <w:t>а</w:t>
      </w:r>
      <w:r w:rsidR="002154BF" w:rsidRPr="002154BF">
        <w:rPr>
          <w:rFonts w:cs="Arial"/>
          <w:lang w:val="sr-Cyrl-CS"/>
        </w:rPr>
        <w:t>тусних пр</w:t>
      </w:r>
      <w:r>
        <w:rPr>
          <w:rFonts w:cs="Arial"/>
        </w:rPr>
        <w:t>о</w:t>
      </w:r>
      <w:r w:rsidR="002154BF" w:rsidRPr="002154BF">
        <w:rPr>
          <w:rFonts w:cs="Arial"/>
          <w:lang w:val="sr-Cyrl-CS"/>
        </w:rPr>
        <w:t>м</w:t>
      </w:r>
      <w:r>
        <w:rPr>
          <w:rFonts w:cs="Arial"/>
        </w:rPr>
        <w:t>е</w:t>
      </w:r>
      <w:r w:rsidR="002154BF" w:rsidRPr="002154BF">
        <w:rPr>
          <w:rFonts w:cs="Arial"/>
          <w:lang w:val="sr-Cyrl-CS"/>
        </w:rPr>
        <w:t>н</w:t>
      </w:r>
      <w:r>
        <w:rPr>
          <w:rFonts w:cs="Arial"/>
        </w:rPr>
        <w:t>а</w:t>
      </w:r>
      <w:r w:rsidR="002154BF" w:rsidRPr="002154BF">
        <w:rPr>
          <w:rFonts w:cs="Arial"/>
          <w:lang w:val="sr-Cyrl-CS"/>
        </w:rPr>
        <w:t xml:space="preserve"> или/и </w:t>
      </w:r>
      <w:r>
        <w:rPr>
          <w:rFonts w:cs="Arial"/>
        </w:rPr>
        <w:t>о</w:t>
      </w:r>
      <w:r w:rsidR="002154BF" w:rsidRPr="002154BF">
        <w:rPr>
          <w:rFonts w:cs="Arial"/>
          <w:lang w:val="sr-Cyrl-CS"/>
        </w:rPr>
        <w:t>снив</w:t>
      </w:r>
      <w:r>
        <w:rPr>
          <w:rFonts w:cs="Arial"/>
        </w:rPr>
        <w:t>а</w:t>
      </w:r>
      <w:r w:rsidR="002154BF" w:rsidRPr="002154BF">
        <w:rPr>
          <w:rFonts w:cs="Arial"/>
          <w:lang w:val="sr-Cyrl-CS"/>
        </w:rPr>
        <w:t>њ</w:t>
      </w:r>
      <w:r>
        <w:rPr>
          <w:rFonts w:cs="Arial"/>
        </w:rPr>
        <w:t>а</w:t>
      </w:r>
      <w:r w:rsidR="002154BF" w:rsidRPr="002154BF">
        <w:rPr>
          <w:rFonts w:cs="Arial"/>
          <w:lang w:val="sr-Cyrl-CS"/>
        </w:rPr>
        <w:t xml:space="preserve"> н</w:t>
      </w:r>
      <w:r>
        <w:rPr>
          <w:rFonts w:cs="Arial"/>
        </w:rPr>
        <w:t>о</w:t>
      </w:r>
      <w:r w:rsidR="002154BF" w:rsidRPr="002154BF">
        <w:rPr>
          <w:rFonts w:cs="Arial"/>
          <w:lang w:val="sr-Cyrl-CS"/>
        </w:rPr>
        <w:t>вих пр</w:t>
      </w:r>
      <w:r>
        <w:rPr>
          <w:rFonts w:cs="Arial"/>
        </w:rPr>
        <w:t>а</w:t>
      </w:r>
      <w:r w:rsidR="002154BF" w:rsidRPr="002154BF">
        <w:rPr>
          <w:rFonts w:cs="Arial"/>
          <w:lang w:val="sr-Cyrl-CS"/>
        </w:rPr>
        <w:t>вних суб</w:t>
      </w:r>
      <w:r>
        <w:rPr>
          <w:rFonts w:cs="Arial"/>
        </w:rPr>
        <w:t>је</w:t>
      </w:r>
      <w:r w:rsidR="002154BF" w:rsidRPr="002154BF">
        <w:rPr>
          <w:rFonts w:cs="Arial"/>
          <w:lang w:val="sr-Cyrl-CS"/>
        </w:rPr>
        <w:t>к</w:t>
      </w:r>
      <w:r>
        <w:rPr>
          <w:rFonts w:cs="Arial"/>
        </w:rPr>
        <w:t>а</w:t>
      </w:r>
      <w:r w:rsidR="002154BF" w:rsidRPr="002154BF">
        <w:rPr>
          <w:rFonts w:cs="Arial"/>
          <w:lang w:val="sr-Cyrl-CS"/>
        </w:rPr>
        <w:t>т</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sidR="002154BF" w:rsidRPr="002154BF">
        <w:rPr>
          <w:rFonts w:cs="Arial"/>
          <w:lang w:val="sr-Cyrl-CS"/>
        </w:rPr>
        <w:lastRenderedPageBreak/>
        <w:t>дужник</w:t>
      </w:r>
      <w:r>
        <w:rPr>
          <w:rFonts w:cs="Arial"/>
        </w:rPr>
        <w:t>а</w:t>
      </w:r>
      <w:r w:rsidR="002154BF" w:rsidRPr="002154BF">
        <w:rPr>
          <w:rFonts w:cs="Arial"/>
          <w:lang w:val="sr-Cyrl-CS"/>
        </w:rPr>
        <w:t xml:space="preserve">. </w:t>
      </w:r>
      <w:r>
        <w:rPr>
          <w:rFonts w:cs="Arial"/>
        </w:rPr>
        <w:t>Ме</w:t>
      </w:r>
      <w:r w:rsidR="002154BF" w:rsidRPr="002154BF">
        <w:rPr>
          <w:rFonts w:cs="Arial"/>
          <w:lang w:val="sr-Cyrl-CS"/>
        </w:rPr>
        <w:t>ниц</w:t>
      </w:r>
      <w:r>
        <w:rPr>
          <w:rFonts w:cs="Arial"/>
        </w:rPr>
        <w:t>а</w:t>
      </w:r>
      <w:r w:rsidR="002154BF" w:rsidRPr="002154BF">
        <w:rPr>
          <w:rFonts w:cs="Arial"/>
        </w:rPr>
        <w:t xml:space="preserve"> </w:t>
      </w:r>
      <w:r>
        <w:rPr>
          <w:rFonts w:cs="Arial"/>
        </w:rPr>
        <w:t>је</w:t>
      </w:r>
      <w:r w:rsidR="002154BF" w:rsidRPr="002154BF">
        <w:rPr>
          <w:rFonts w:cs="Arial"/>
          <w:lang w:val="sr-Cyrl-CS"/>
        </w:rPr>
        <w:t xml:space="preserve"> п</w:t>
      </w:r>
      <w:r>
        <w:rPr>
          <w:rFonts w:cs="Arial"/>
        </w:rPr>
        <w:t>о</w:t>
      </w:r>
      <w:r w:rsidR="002154BF" w:rsidRPr="002154BF">
        <w:rPr>
          <w:rFonts w:cs="Arial"/>
          <w:lang w:val="sr-Cyrl-CS"/>
        </w:rPr>
        <w:t>тпис</w:t>
      </w:r>
      <w:r>
        <w:rPr>
          <w:rFonts w:cs="Arial"/>
        </w:rPr>
        <w:t>а</w:t>
      </w:r>
      <w:r w:rsidR="002154BF" w:rsidRPr="002154BF">
        <w:rPr>
          <w:rFonts w:cs="Arial"/>
          <w:lang w:val="sr-Cyrl-CS"/>
        </w:rPr>
        <w:t>н</w:t>
      </w:r>
      <w:r>
        <w:rPr>
          <w:rFonts w:cs="Arial"/>
        </w:rPr>
        <w:t>а</w:t>
      </w:r>
      <w:r w:rsidR="002154BF" w:rsidRPr="002154BF">
        <w:rPr>
          <w:rFonts w:cs="Arial"/>
        </w:rPr>
        <w:t xml:space="preserve"> </w:t>
      </w:r>
      <w:r>
        <w:rPr>
          <w:rFonts w:cs="Arial"/>
        </w:rPr>
        <w:t>о</w:t>
      </w:r>
      <w:r w:rsidR="002154BF" w:rsidRPr="002154BF">
        <w:rPr>
          <w:rFonts w:cs="Arial"/>
          <w:lang w:val="sr-Cyrl-CS"/>
        </w:rPr>
        <w:t>д стр</w:t>
      </w:r>
      <w:r>
        <w:rPr>
          <w:rFonts w:cs="Arial"/>
        </w:rPr>
        <w:t>а</w:t>
      </w:r>
      <w:r w:rsidR="002154BF" w:rsidRPr="002154BF">
        <w:rPr>
          <w:rFonts w:cs="Arial"/>
          <w:lang w:val="sr-Cyrl-CS"/>
        </w:rPr>
        <w:t>н</w:t>
      </w:r>
      <w:r>
        <w:rPr>
          <w:rFonts w:cs="Arial"/>
        </w:rPr>
        <w:t>е</w:t>
      </w:r>
      <w:r w:rsidR="002154BF" w:rsidRPr="002154BF">
        <w:rPr>
          <w:rFonts w:cs="Arial"/>
        </w:rPr>
        <w:t xml:space="preserve">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н</w:t>
      </w:r>
      <w:r>
        <w:rPr>
          <w:rFonts w:cs="Arial"/>
        </w:rPr>
        <w:t>о</w:t>
      </w:r>
      <w:r w:rsidR="002154BF" w:rsidRPr="002154BF">
        <w:rPr>
          <w:rFonts w:cs="Arial"/>
          <w:lang w:val="sr-Cyrl-CS"/>
        </w:rPr>
        <w:t>г лиц</w:t>
      </w:r>
      <w:r>
        <w:rPr>
          <w:rFonts w:cs="Arial"/>
        </w:rPr>
        <w:t>а</w:t>
      </w:r>
      <w:r w:rsidR="002154BF" w:rsidRPr="002154BF">
        <w:rPr>
          <w:rFonts w:cs="Arial"/>
          <w:lang w:val="sr-Cyrl-CS"/>
        </w:rPr>
        <w:t xml:space="preserve"> з</w:t>
      </w:r>
      <w:r>
        <w:rPr>
          <w:rFonts w:cs="Arial"/>
        </w:rPr>
        <w:t>а</w:t>
      </w:r>
      <w:r w:rsidR="002154BF" w:rsidRPr="002154BF">
        <w:rPr>
          <w:rFonts w:cs="Arial"/>
          <w:lang w:val="sr-Cyrl-CS"/>
        </w:rPr>
        <w:t xml:space="preserve"> з</w:t>
      </w:r>
      <w:r>
        <w:rPr>
          <w:rFonts w:cs="Arial"/>
        </w:rPr>
        <w:t>а</w:t>
      </w:r>
      <w:r w:rsidR="002154BF" w:rsidRPr="002154BF">
        <w:rPr>
          <w:rFonts w:cs="Arial"/>
          <w:lang w:val="sr-Cyrl-CS"/>
        </w:rPr>
        <w:t>ступ</w:t>
      </w:r>
      <w:r>
        <w:rPr>
          <w:rFonts w:cs="Arial"/>
        </w:rPr>
        <w:t>а</w:t>
      </w:r>
      <w:r w:rsidR="002154BF" w:rsidRPr="002154BF">
        <w:rPr>
          <w:rFonts w:cs="Arial"/>
          <w:lang w:val="sr-Cyrl-CS"/>
        </w:rPr>
        <w:t>њ</w:t>
      </w:r>
      <w:r>
        <w:rPr>
          <w:rFonts w:cs="Arial"/>
        </w:rPr>
        <w:t>е</w:t>
      </w:r>
      <w:r w:rsidR="002154BF" w:rsidRPr="002154BF">
        <w:rPr>
          <w:rFonts w:cs="Arial"/>
          <w:lang w:val="sr-Cyrl-CS"/>
        </w:rPr>
        <w:t xml:space="preserve"> Дужник</w:t>
      </w:r>
      <w:r>
        <w:rPr>
          <w:rFonts w:cs="Arial"/>
        </w:rPr>
        <w:t>а</w:t>
      </w:r>
      <w:r w:rsidR="002154BF" w:rsidRPr="002154BF">
        <w:rPr>
          <w:rFonts w:cs="Arial"/>
          <w:lang w:val="sr-Cyrl-CS"/>
        </w:rPr>
        <w:t xml:space="preserve"> ________________________ </w:t>
      </w:r>
      <w:r w:rsidR="002154BF" w:rsidRPr="002154BF">
        <w:rPr>
          <w:rFonts w:cs="Arial"/>
          <w:iCs/>
          <w:lang w:val="sr-Cyrl-CS"/>
        </w:rPr>
        <w:t>(ун</w:t>
      </w:r>
      <w:r>
        <w:rPr>
          <w:rFonts w:cs="Arial"/>
          <w:iCs/>
        </w:rPr>
        <w:t>е</w:t>
      </w:r>
      <w:r w:rsidR="002154BF" w:rsidRPr="002154BF">
        <w:rPr>
          <w:rFonts w:cs="Arial"/>
          <w:iCs/>
          <w:lang w:val="sr-Cyrl-CS"/>
        </w:rPr>
        <w:t>ти им</w:t>
      </w:r>
      <w:r>
        <w:rPr>
          <w:rFonts w:cs="Arial"/>
          <w:iCs/>
        </w:rPr>
        <w:t>е</w:t>
      </w:r>
      <w:r w:rsidR="002154BF" w:rsidRPr="002154BF">
        <w:rPr>
          <w:rFonts w:cs="Arial"/>
          <w:iCs/>
          <w:lang w:val="sr-Cyrl-CS"/>
        </w:rPr>
        <w:t xml:space="preserve"> и пр</w:t>
      </w:r>
      <w:r>
        <w:rPr>
          <w:rFonts w:cs="Arial"/>
          <w:iCs/>
        </w:rPr>
        <w:t>е</w:t>
      </w:r>
      <w:r w:rsidR="002154BF" w:rsidRPr="002154BF">
        <w:rPr>
          <w:rFonts w:cs="Arial"/>
          <w:iCs/>
          <w:lang w:val="sr-Cyrl-CS"/>
        </w:rPr>
        <w:t>зим</w:t>
      </w:r>
      <w:r>
        <w:rPr>
          <w:rFonts w:cs="Arial"/>
          <w:iCs/>
        </w:rPr>
        <w:t>ео</w:t>
      </w:r>
      <w:r w:rsidR="002154BF" w:rsidRPr="002154BF">
        <w:rPr>
          <w:rFonts w:cs="Arial"/>
          <w:iCs/>
          <w:lang w:val="sr-Cyrl-CS"/>
        </w:rPr>
        <w:t>вл</w:t>
      </w:r>
      <w:r>
        <w:rPr>
          <w:rFonts w:cs="Arial"/>
          <w:iCs/>
        </w:rPr>
        <w:t>а</w:t>
      </w:r>
      <w:r w:rsidR="002154BF" w:rsidRPr="002154BF">
        <w:rPr>
          <w:rFonts w:cs="Arial"/>
          <w:iCs/>
          <w:lang w:val="sr-Cyrl-CS"/>
        </w:rPr>
        <w:t>шћ</w:t>
      </w:r>
      <w:r>
        <w:rPr>
          <w:rFonts w:cs="Arial"/>
          <w:iCs/>
        </w:rPr>
        <w:t>е</w:t>
      </w:r>
      <w:r w:rsidR="002154BF" w:rsidRPr="002154BF">
        <w:rPr>
          <w:rFonts w:cs="Arial"/>
          <w:iCs/>
          <w:lang w:val="sr-Cyrl-CS"/>
        </w:rPr>
        <w:t>н</w:t>
      </w:r>
      <w:r>
        <w:rPr>
          <w:rFonts w:cs="Arial"/>
          <w:iCs/>
        </w:rPr>
        <w:t>о</w:t>
      </w:r>
      <w:r w:rsidR="002154BF" w:rsidRPr="002154BF">
        <w:rPr>
          <w:rFonts w:cs="Arial"/>
          <w:iCs/>
          <w:lang w:val="sr-Cyrl-CS"/>
        </w:rPr>
        <w:t>г лиц</w:t>
      </w:r>
      <w:r>
        <w:rPr>
          <w:rFonts w:cs="Arial"/>
          <w:iCs/>
        </w:rPr>
        <w:t>а</w:t>
      </w:r>
      <w:r w:rsidR="002154BF" w:rsidRPr="002154BF">
        <w:rPr>
          <w:rFonts w:cs="Arial"/>
          <w:iCs/>
          <w:lang w:val="sr-Cyrl-CS"/>
        </w:rPr>
        <w:t xml:space="preserve">).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0C49A6" w:rsidP="002154BF">
      <w:pPr>
        <w:widowControl w:val="0"/>
        <w:autoSpaceDE w:val="0"/>
        <w:autoSpaceDN w:val="0"/>
        <w:adjustRightInd w:val="0"/>
        <w:spacing w:before="0"/>
        <w:rPr>
          <w:rFonts w:cs="Arial"/>
          <w:lang w:val="sr-Cyrl-CS"/>
        </w:rPr>
      </w:pPr>
      <w:r>
        <w:rPr>
          <w:rFonts w:cs="Arial"/>
        </w:rPr>
        <w:t>О</w:t>
      </w:r>
      <w:r w:rsidR="002154BF" w:rsidRPr="002154BF">
        <w:rPr>
          <w:rFonts w:cs="Arial"/>
          <w:lang w:val="sr-Cyrl-CS"/>
        </w:rPr>
        <w:t>в</w:t>
      </w:r>
      <w:r>
        <w:rPr>
          <w:rFonts w:cs="Arial"/>
        </w:rPr>
        <w:t>о</w:t>
      </w:r>
      <w:r w:rsidR="002154BF" w:rsidRPr="002154BF">
        <w:rPr>
          <w:rFonts w:cs="Arial"/>
          <w:lang w:val="sr-Cyrl-CS"/>
        </w:rPr>
        <w:t xml:space="preserve"> м</w:t>
      </w:r>
      <w:r>
        <w:rPr>
          <w:rFonts w:cs="Arial"/>
        </w:rPr>
        <w:t>е</w:t>
      </w:r>
      <w:r w:rsidR="002154BF" w:rsidRPr="002154BF">
        <w:rPr>
          <w:rFonts w:cs="Arial"/>
          <w:lang w:val="sr-Cyrl-CS"/>
        </w:rPr>
        <w:t>ничн</w:t>
      </w:r>
      <w:r>
        <w:rPr>
          <w:rFonts w:cs="Arial"/>
        </w:rPr>
        <w:t>о</w:t>
      </w:r>
      <w:r w:rsidR="002154BF" w:rsidRPr="002154BF">
        <w:rPr>
          <w:rFonts w:cs="Arial"/>
          <w:lang w:val="sr-Cyrl-CS"/>
        </w:rPr>
        <w:t xml:space="preserve"> писм</w:t>
      </w:r>
      <w:r>
        <w:rPr>
          <w:rFonts w:cs="Arial"/>
        </w:rPr>
        <w:t>о</w:t>
      </w:r>
      <w:r w:rsidR="002154BF" w:rsidRPr="002154BF">
        <w:rPr>
          <w:rFonts w:cs="Arial"/>
          <w:lang w:val="sr-Cyrl-CS"/>
        </w:rPr>
        <w:t xml:space="preserve"> – </w:t>
      </w:r>
      <w:r>
        <w:rPr>
          <w:rFonts w:cs="Arial"/>
        </w:rPr>
        <w:t>о</w:t>
      </w:r>
      <w:r w:rsidR="002154BF" w:rsidRPr="002154BF">
        <w:rPr>
          <w:rFonts w:cs="Arial"/>
          <w:lang w:val="sr-Cyrl-CS"/>
        </w:rPr>
        <w:t>вл</w:t>
      </w:r>
      <w:r>
        <w:rPr>
          <w:rFonts w:cs="Arial"/>
        </w:rPr>
        <w:t>а</w:t>
      </w:r>
      <w:r w:rsidR="002154BF" w:rsidRPr="002154BF">
        <w:rPr>
          <w:rFonts w:cs="Arial"/>
          <w:lang w:val="sr-Cyrl-CS"/>
        </w:rPr>
        <w:t>шћ</w:t>
      </w:r>
      <w:r>
        <w:rPr>
          <w:rFonts w:cs="Arial"/>
        </w:rPr>
        <w:t>е</w:t>
      </w:r>
      <w:r w:rsidR="002154BF" w:rsidRPr="002154BF">
        <w:rPr>
          <w:rFonts w:cs="Arial"/>
          <w:lang w:val="sr-Cyrl-CS"/>
        </w:rPr>
        <w:t>њ</w:t>
      </w:r>
      <w:r>
        <w:rPr>
          <w:rFonts w:cs="Arial"/>
        </w:rPr>
        <w:t>е</w:t>
      </w:r>
      <w:r w:rsidR="002154BF" w:rsidRPr="002154BF">
        <w:rPr>
          <w:rFonts w:cs="Arial"/>
          <w:lang w:val="sr-Cyrl-CS"/>
        </w:rPr>
        <w:t xml:space="preserve"> с</w:t>
      </w:r>
      <w:r>
        <w:rPr>
          <w:rFonts w:cs="Arial"/>
        </w:rPr>
        <w:t>а</w:t>
      </w:r>
      <w:r w:rsidR="002154BF" w:rsidRPr="002154BF">
        <w:rPr>
          <w:rFonts w:cs="Arial"/>
          <w:lang w:val="sr-Cyrl-CS"/>
        </w:rPr>
        <w:t>чињ</w:t>
      </w:r>
      <w:r>
        <w:rPr>
          <w:rFonts w:cs="Arial"/>
        </w:rPr>
        <w:t>е</w:t>
      </w:r>
      <w:r w:rsidR="002154BF" w:rsidRPr="002154BF">
        <w:rPr>
          <w:rFonts w:cs="Arial"/>
          <w:lang w:val="sr-Cyrl-CS"/>
        </w:rPr>
        <w:t>н</w:t>
      </w:r>
      <w:r>
        <w:rPr>
          <w:rFonts w:cs="Arial"/>
        </w:rPr>
        <w:t>о</w:t>
      </w:r>
      <w:r w:rsidR="002154BF" w:rsidRPr="002154BF">
        <w:rPr>
          <w:rFonts w:cs="Arial"/>
        </w:rPr>
        <w:t xml:space="preserve"> </w:t>
      </w:r>
      <w:r>
        <w:rPr>
          <w:rFonts w:cs="Arial"/>
        </w:rPr>
        <w:t>је</w:t>
      </w:r>
      <w:r w:rsidR="002154BF" w:rsidRPr="002154BF">
        <w:rPr>
          <w:rFonts w:cs="Arial"/>
          <w:lang w:val="sr-Cyrl-CS"/>
        </w:rPr>
        <w:t xml:space="preserve"> у 2 (дв</w:t>
      </w:r>
      <w:r>
        <w:rPr>
          <w:rFonts w:cs="Arial"/>
        </w:rPr>
        <w:t>а</w:t>
      </w:r>
      <w:r w:rsidR="002154BF" w:rsidRPr="002154BF">
        <w:rPr>
          <w:rFonts w:cs="Arial"/>
          <w:lang w:val="sr-Cyrl-CS"/>
        </w:rPr>
        <w:t>) ист</w:t>
      </w:r>
      <w:r>
        <w:rPr>
          <w:rFonts w:cs="Arial"/>
        </w:rPr>
        <w:t>о</w:t>
      </w:r>
      <w:r w:rsidR="002154BF" w:rsidRPr="002154BF">
        <w:rPr>
          <w:rFonts w:cs="Arial"/>
          <w:lang w:val="sr-Cyrl-CS"/>
        </w:rPr>
        <w:t>в</w:t>
      </w:r>
      <w:r>
        <w:rPr>
          <w:rFonts w:cs="Arial"/>
        </w:rPr>
        <w:t>е</w:t>
      </w:r>
      <w:r w:rsidR="002154BF" w:rsidRPr="002154BF">
        <w:rPr>
          <w:rFonts w:cs="Arial"/>
          <w:lang w:val="sr-Cyrl-CS"/>
        </w:rPr>
        <w:t>тн</w:t>
      </w:r>
      <w:r>
        <w:rPr>
          <w:rFonts w:cs="Arial"/>
        </w:rPr>
        <w:t>а</w:t>
      </w:r>
      <w:r w:rsidR="002154BF" w:rsidRPr="002154BF">
        <w:rPr>
          <w:rFonts w:cs="Arial"/>
          <w:lang w:val="sr-Cyrl-CS"/>
        </w:rPr>
        <w:t xml:space="preserve"> прим</w:t>
      </w:r>
      <w:r>
        <w:rPr>
          <w:rFonts w:cs="Arial"/>
        </w:rPr>
        <w:t>е</w:t>
      </w:r>
      <w:r w:rsidR="002154BF" w:rsidRPr="002154BF">
        <w:rPr>
          <w:rFonts w:cs="Arial"/>
          <w:lang w:val="sr-Cyrl-CS"/>
        </w:rPr>
        <w:t>рк</w:t>
      </w:r>
      <w:r>
        <w:rPr>
          <w:rFonts w:cs="Arial"/>
        </w:rPr>
        <w:t>а</w:t>
      </w:r>
      <w:r w:rsidR="002154BF" w:rsidRPr="002154BF">
        <w:rPr>
          <w:rFonts w:cs="Arial"/>
          <w:lang w:val="sr-Cyrl-CS"/>
        </w:rPr>
        <w:t xml:space="preserve">, </w:t>
      </w:r>
      <w:r>
        <w:rPr>
          <w:rFonts w:cs="Arial"/>
        </w:rPr>
        <w:t>о</w:t>
      </w:r>
      <w:r w:rsidR="002154BF" w:rsidRPr="002154BF">
        <w:rPr>
          <w:rFonts w:cs="Arial"/>
          <w:lang w:val="sr-Cyrl-CS"/>
        </w:rPr>
        <w:t>д к</w:t>
      </w:r>
      <w:r>
        <w:rPr>
          <w:rFonts w:cs="Arial"/>
        </w:rPr>
        <w:t>ој</w:t>
      </w:r>
      <w:r w:rsidR="002154BF" w:rsidRPr="002154BF">
        <w:rPr>
          <w:rFonts w:cs="Arial"/>
          <w:lang w:val="sr-Cyrl-CS"/>
        </w:rPr>
        <w:t xml:space="preserve">их </w:t>
      </w:r>
      <w:r>
        <w:rPr>
          <w:rFonts w:cs="Arial"/>
        </w:rPr>
        <w:t>је</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прим</w:t>
      </w:r>
      <w:r>
        <w:rPr>
          <w:rFonts w:cs="Arial"/>
        </w:rPr>
        <w:t>е</w:t>
      </w:r>
      <w:r w:rsidR="002154BF" w:rsidRPr="002154BF">
        <w:rPr>
          <w:rFonts w:cs="Arial"/>
          <w:lang w:val="sr-Cyrl-CS"/>
        </w:rPr>
        <w:t>р</w:t>
      </w:r>
      <w:r>
        <w:rPr>
          <w:rFonts w:cs="Arial"/>
        </w:rPr>
        <w:t>а</w:t>
      </w:r>
      <w:r w:rsidR="002154BF" w:rsidRPr="002154BF">
        <w:rPr>
          <w:rFonts w:cs="Arial"/>
          <w:lang w:val="sr-Cyrl-CS"/>
        </w:rPr>
        <w:t>к з</w:t>
      </w:r>
      <w:r>
        <w:rPr>
          <w:rFonts w:cs="Arial"/>
        </w:rPr>
        <w:t>а</w:t>
      </w:r>
      <w:r w:rsidR="002154BF" w:rsidRPr="002154BF">
        <w:rPr>
          <w:rFonts w:cs="Arial"/>
          <w:lang w:val="sr-Cyrl-CS"/>
        </w:rPr>
        <w:t xml:space="preserve"> П</w:t>
      </w:r>
      <w:r>
        <w:rPr>
          <w:rFonts w:cs="Arial"/>
        </w:rPr>
        <w:t>о</w:t>
      </w:r>
      <w:r w:rsidR="002154BF" w:rsidRPr="002154BF">
        <w:rPr>
          <w:rFonts w:cs="Arial"/>
          <w:lang w:val="sr-Cyrl-CS"/>
        </w:rPr>
        <w:t>в</w:t>
      </w:r>
      <w:r>
        <w:rPr>
          <w:rFonts w:cs="Arial"/>
        </w:rPr>
        <w:t>е</w:t>
      </w:r>
      <w:r w:rsidR="002154BF" w:rsidRPr="002154BF">
        <w:rPr>
          <w:rFonts w:cs="Arial"/>
          <w:lang w:val="sr-Cyrl-CS"/>
        </w:rPr>
        <w:t>ри</w:t>
      </w:r>
      <w:r>
        <w:rPr>
          <w:rFonts w:cs="Arial"/>
        </w:rPr>
        <w:t>о</w:t>
      </w:r>
      <w:r w:rsidR="002154BF" w:rsidRPr="002154BF">
        <w:rPr>
          <w:rFonts w:cs="Arial"/>
          <w:lang w:val="sr-Cyrl-CS"/>
        </w:rPr>
        <w:t>ц</w:t>
      </w:r>
      <w:r>
        <w:rPr>
          <w:rFonts w:cs="Arial"/>
        </w:rPr>
        <w:t>а</w:t>
      </w:r>
      <w:r w:rsidR="002154BF" w:rsidRPr="002154BF">
        <w:rPr>
          <w:rFonts w:cs="Arial"/>
          <w:lang w:val="sr-Cyrl-CS"/>
        </w:rPr>
        <w:t xml:space="preserve">, </w:t>
      </w:r>
      <w:r>
        <w:rPr>
          <w:rFonts w:cs="Arial"/>
        </w:rPr>
        <w:t>а</w:t>
      </w:r>
      <w:r w:rsidR="002154BF" w:rsidRPr="002154BF">
        <w:rPr>
          <w:rFonts w:cs="Arial"/>
          <w:lang w:val="sr-Cyrl-CS"/>
        </w:rPr>
        <w:t xml:space="preserve"> 1 (</w:t>
      </w:r>
      <w:r>
        <w:rPr>
          <w:rFonts w:cs="Arial"/>
        </w:rPr>
        <w:t>је</w:t>
      </w:r>
      <w:r w:rsidR="002154BF" w:rsidRPr="002154BF">
        <w:rPr>
          <w:rFonts w:cs="Arial"/>
          <w:lang w:val="sr-Cyrl-CS"/>
        </w:rPr>
        <w:t>д</w:t>
      </w:r>
      <w:r>
        <w:rPr>
          <w:rFonts w:cs="Arial"/>
        </w:rPr>
        <w:t>а</w:t>
      </w:r>
      <w:r w:rsidR="002154BF" w:rsidRPr="002154BF">
        <w:rPr>
          <w:rFonts w:cs="Arial"/>
          <w:lang w:val="sr-Cyrl-CS"/>
        </w:rPr>
        <w:t>н) з</w:t>
      </w:r>
      <w:r>
        <w:rPr>
          <w:rFonts w:cs="Arial"/>
        </w:rPr>
        <w:t>а</w:t>
      </w:r>
      <w:r w:rsidR="002154BF" w:rsidRPr="002154BF">
        <w:rPr>
          <w:rFonts w:cs="Arial"/>
          <w:lang w:val="sr-Cyrl-CS"/>
        </w:rPr>
        <w:t>држ</w:t>
      </w:r>
      <w:r>
        <w:rPr>
          <w:rFonts w:cs="Arial"/>
        </w:rPr>
        <w:t>а</w:t>
      </w:r>
      <w:r w:rsidR="002154BF" w:rsidRPr="002154BF">
        <w:rPr>
          <w:rFonts w:cs="Arial"/>
          <w:lang w:val="sr-Cyrl-CS"/>
        </w:rPr>
        <w:t>в</w:t>
      </w:r>
      <w:r>
        <w:rPr>
          <w:rFonts w:cs="Arial"/>
        </w:rPr>
        <w:t>а</w:t>
      </w:r>
      <w:r w:rsidR="002154BF" w:rsidRPr="002154BF">
        <w:rPr>
          <w:rFonts w:cs="Arial"/>
          <w:lang w:val="sr-Cyrl-CS"/>
        </w:rPr>
        <w:t xml:space="preserve"> Дужник. </w:t>
      </w:r>
    </w:p>
    <w:p w:rsidR="002154BF" w:rsidRPr="002154BF" w:rsidRDefault="002154BF" w:rsidP="002154BF">
      <w:pPr>
        <w:widowControl w:val="0"/>
        <w:autoSpaceDE w:val="0"/>
        <w:autoSpaceDN w:val="0"/>
        <w:adjustRightInd w:val="0"/>
        <w:spacing w:before="0"/>
        <w:rPr>
          <w:rFonts w:cs="Arial"/>
          <w:lang w:val="sr-Cyrl-CS"/>
        </w:rPr>
      </w:pPr>
    </w:p>
    <w:p w:rsidR="002154BF" w:rsidRPr="002154BF" w:rsidRDefault="002154BF" w:rsidP="002154BF">
      <w:pPr>
        <w:widowControl w:val="0"/>
        <w:autoSpaceDE w:val="0"/>
        <w:autoSpaceDN w:val="0"/>
        <w:adjustRightInd w:val="0"/>
        <w:spacing w:before="0"/>
        <w:rPr>
          <w:rFonts w:cs="Arial"/>
          <w:lang w:val="sr-Cyrl-CS"/>
        </w:rPr>
      </w:pPr>
      <w:r w:rsidRPr="002154BF">
        <w:rPr>
          <w:rFonts w:cs="Arial"/>
          <w:lang w:val="sr-Cyrl-CS"/>
        </w:rPr>
        <w:t>_______________________ Изд</w:t>
      </w:r>
      <w:r w:rsidR="000C49A6">
        <w:rPr>
          <w:rFonts w:cs="Arial"/>
        </w:rPr>
        <w:t>а</w:t>
      </w:r>
      <w:r w:rsidRPr="002154BF">
        <w:rPr>
          <w:rFonts w:cs="Arial"/>
          <w:lang w:val="sr-Cyrl-CS"/>
        </w:rPr>
        <w:t>в</w:t>
      </w:r>
      <w:r w:rsidR="000C49A6">
        <w:rPr>
          <w:rFonts w:cs="Arial"/>
        </w:rPr>
        <w:t>а</w:t>
      </w:r>
      <w:r w:rsidRPr="002154BF">
        <w:rPr>
          <w:rFonts w:cs="Arial"/>
          <w:lang w:val="sr-Cyrl-CS"/>
        </w:rPr>
        <w:t>л</w:t>
      </w:r>
      <w:r w:rsidR="000C49A6">
        <w:rPr>
          <w:rFonts w:cs="Arial"/>
        </w:rPr>
        <w:t>а</w:t>
      </w:r>
      <w:r w:rsidRPr="002154BF">
        <w:rPr>
          <w:rFonts w:cs="Arial"/>
          <w:lang w:val="sr-Cyrl-CS"/>
        </w:rPr>
        <w:t>ц м</w:t>
      </w:r>
      <w:r w:rsidR="000C49A6">
        <w:rPr>
          <w:rFonts w:cs="Arial"/>
        </w:rPr>
        <w:t>е</w:t>
      </w:r>
      <w:r w:rsidRPr="002154BF">
        <w:rPr>
          <w:rFonts w:cs="Arial"/>
          <w:lang w:val="sr-Cyrl-CS"/>
        </w:rPr>
        <w:t>ниц</w:t>
      </w:r>
      <w:r w:rsidR="000C49A6">
        <w:rPr>
          <w:rFonts w:cs="Arial"/>
        </w:rPr>
        <w:t>е</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Усл</w:t>
      </w:r>
      <w:r w:rsidR="000C49A6">
        <w:rPr>
          <w:rFonts w:cs="Arial"/>
        </w:rPr>
        <w:t>о</w:t>
      </w:r>
      <w:r w:rsidRPr="002154BF">
        <w:rPr>
          <w:rFonts w:cs="Arial"/>
        </w:rPr>
        <w:t>ви м</w:t>
      </w:r>
      <w:r w:rsidR="000C49A6">
        <w:rPr>
          <w:rFonts w:cs="Arial"/>
        </w:rPr>
        <w:t>е</w:t>
      </w:r>
      <w:r w:rsidRPr="002154BF">
        <w:rPr>
          <w:rFonts w:cs="Arial"/>
        </w:rPr>
        <w:t>ничн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а</w:t>
      </w:r>
      <w:r w:rsidRPr="002154BF">
        <w:rPr>
          <w:rFonts w:cs="Arial"/>
        </w:rPr>
        <w:t>в</w:t>
      </w:r>
      <w:r w:rsidR="000C49A6">
        <w:rPr>
          <w:rFonts w:cs="Arial"/>
        </w:rPr>
        <w:t>е</w:t>
      </w:r>
      <w:r w:rsidRPr="002154BF">
        <w:rPr>
          <w:rFonts w:cs="Arial"/>
        </w:rPr>
        <w:t>з</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п</w:t>
      </w:r>
      <w:r w:rsidR="000C49A6">
        <w:rPr>
          <w:rFonts w:cs="Arial"/>
        </w:rPr>
        <w:t>о</w:t>
      </w:r>
      <w:r w:rsidRPr="002154BF">
        <w:rPr>
          <w:rFonts w:cs="Arial"/>
        </w:rPr>
        <w:t>нуђ</w:t>
      </w:r>
      <w:r w:rsidR="000C49A6">
        <w:rPr>
          <w:rFonts w:cs="Arial"/>
        </w:rPr>
        <w:t>а</w:t>
      </w:r>
      <w:r w:rsidRPr="002154BF">
        <w:rPr>
          <w:rFonts w:cs="Arial"/>
        </w:rPr>
        <w:t>ч у п</w:t>
      </w:r>
      <w:r w:rsidR="000C49A6">
        <w:rPr>
          <w:rFonts w:cs="Arial"/>
        </w:rPr>
        <w:t>о</w:t>
      </w:r>
      <w:r w:rsidRPr="002154BF">
        <w:rPr>
          <w:rFonts w:cs="Arial"/>
        </w:rPr>
        <w:t xml:space="preserve">ступку </w:t>
      </w:r>
      <w:r w:rsidR="000C49A6">
        <w:rPr>
          <w:rFonts w:cs="Arial"/>
        </w:rPr>
        <w:t>ја</w:t>
      </w:r>
      <w:r w:rsidRPr="002154BF">
        <w:rPr>
          <w:rFonts w:cs="Arial"/>
        </w:rPr>
        <w:t>вн</w:t>
      </w:r>
      <w:r w:rsidR="000C49A6">
        <w:rPr>
          <w:rFonts w:cs="Arial"/>
        </w:rPr>
        <w:t>е</w:t>
      </w:r>
      <w:r w:rsidRPr="002154BF">
        <w:rPr>
          <w:rFonts w:cs="Arial"/>
        </w:rPr>
        <w:t xml:space="preserve"> н</w:t>
      </w:r>
      <w:r w:rsidR="000C49A6">
        <w:rPr>
          <w:rFonts w:cs="Arial"/>
        </w:rPr>
        <w:t>а</w:t>
      </w:r>
      <w:r w:rsidRPr="002154BF">
        <w:rPr>
          <w:rFonts w:cs="Arial"/>
        </w:rPr>
        <w:t>б</w:t>
      </w:r>
      <w:r w:rsidR="000C49A6">
        <w:rPr>
          <w:rFonts w:cs="Arial"/>
        </w:rPr>
        <w:t>а</w:t>
      </w:r>
      <w:r w:rsidRPr="002154BF">
        <w:rPr>
          <w:rFonts w:cs="Arial"/>
        </w:rPr>
        <w:t>вк</w:t>
      </w:r>
      <w:r w:rsidR="000C49A6">
        <w:rPr>
          <w:rFonts w:cs="Arial"/>
        </w:rPr>
        <w:t>е</w:t>
      </w:r>
      <w:r w:rsidRPr="002154BF">
        <w:rPr>
          <w:rFonts w:cs="Arial"/>
        </w:rPr>
        <w:t xml:space="preserve"> након истека рока за подношење понуда п</w:t>
      </w:r>
      <w:r w:rsidR="000C49A6">
        <w:rPr>
          <w:rFonts w:cs="Arial"/>
        </w:rPr>
        <w:t>о</w:t>
      </w:r>
      <w:r w:rsidRPr="002154BF">
        <w:rPr>
          <w:rFonts w:cs="Arial"/>
        </w:rPr>
        <w:t>вуч</w:t>
      </w:r>
      <w:r w:rsidR="000C49A6">
        <w:rPr>
          <w:rFonts w:cs="Arial"/>
        </w:rPr>
        <w:t>е</w:t>
      </w:r>
      <w:r w:rsidRPr="002154BF">
        <w:rPr>
          <w:rFonts w:cs="Arial"/>
        </w:rPr>
        <w:t>м</w:t>
      </w:r>
      <w:r w:rsidR="000C49A6">
        <w:rPr>
          <w:rFonts w:cs="Arial"/>
        </w:rPr>
        <w:t>о</w:t>
      </w:r>
      <w:r w:rsidRPr="002154BF">
        <w:rPr>
          <w:rFonts w:cs="Arial"/>
        </w:rPr>
        <w:t xml:space="preserve">, изменимо или </w:t>
      </w:r>
      <w:r w:rsidR="000C49A6">
        <w:rPr>
          <w:rFonts w:cs="Arial"/>
        </w:rPr>
        <w:t>о</w:t>
      </w:r>
      <w:r w:rsidRPr="002154BF">
        <w:rPr>
          <w:rFonts w:cs="Arial"/>
        </w:rPr>
        <w:t>дуст</w:t>
      </w:r>
      <w:r w:rsidR="000C49A6">
        <w:rPr>
          <w:rFonts w:cs="Arial"/>
        </w:rPr>
        <w:t>а</w:t>
      </w:r>
      <w:r w:rsidRPr="002154BF">
        <w:rPr>
          <w:rFonts w:cs="Arial"/>
        </w:rPr>
        <w:t>н</w:t>
      </w:r>
      <w:r w:rsidR="000C49A6">
        <w:rPr>
          <w:rFonts w:cs="Arial"/>
        </w:rPr>
        <w:t>е</w:t>
      </w:r>
      <w:r w:rsidRPr="002154BF">
        <w:rPr>
          <w:rFonts w:cs="Arial"/>
        </w:rPr>
        <w:t>м</w:t>
      </w:r>
      <w:r w:rsidR="000C49A6">
        <w:rPr>
          <w:rFonts w:cs="Arial"/>
        </w:rPr>
        <w:t>о</w:t>
      </w:r>
      <w:r w:rsidRPr="002154BF">
        <w:rPr>
          <w:rFonts w:cs="Arial"/>
        </w:rPr>
        <w:t xml:space="preserve"> </w:t>
      </w:r>
      <w:r w:rsidR="000C49A6">
        <w:rPr>
          <w:rFonts w:cs="Arial"/>
        </w:rPr>
        <w:t>о</w:t>
      </w:r>
      <w:r w:rsidRPr="002154BF">
        <w:rPr>
          <w:rFonts w:cs="Arial"/>
        </w:rPr>
        <w:t>д св</w:t>
      </w:r>
      <w:r w:rsidR="000C49A6">
        <w:rPr>
          <w:rFonts w:cs="Arial"/>
        </w:rPr>
        <w:t>оје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 xml:space="preserve"> у р</w:t>
      </w:r>
      <w:r w:rsidR="000C49A6">
        <w:rPr>
          <w:rFonts w:cs="Arial"/>
        </w:rPr>
        <w:t>о</w:t>
      </w:r>
      <w:r w:rsidRPr="002154BF">
        <w:rPr>
          <w:rFonts w:cs="Arial"/>
        </w:rPr>
        <w:t>ку њ</w:t>
      </w:r>
      <w:r w:rsidR="000C49A6">
        <w:rPr>
          <w:rFonts w:cs="Arial"/>
        </w:rPr>
        <w:t>е</w:t>
      </w:r>
      <w:r w:rsidRPr="002154BF">
        <w:rPr>
          <w:rFonts w:cs="Arial"/>
        </w:rPr>
        <w:t>н</w:t>
      </w:r>
      <w:r w:rsidR="000C49A6">
        <w:rPr>
          <w:rFonts w:cs="Arial"/>
        </w:rPr>
        <w:t>е</w:t>
      </w:r>
      <w:r w:rsidRPr="002154BF">
        <w:rPr>
          <w:rFonts w:cs="Arial"/>
        </w:rPr>
        <w:t xml:space="preserve"> в</w:t>
      </w:r>
      <w:r w:rsidR="000C49A6">
        <w:rPr>
          <w:rFonts w:cs="Arial"/>
        </w:rPr>
        <w:t>а</w:t>
      </w:r>
      <w:r w:rsidRPr="002154BF">
        <w:rPr>
          <w:rFonts w:cs="Arial"/>
        </w:rPr>
        <w:t>жн</w:t>
      </w:r>
      <w:r w:rsidR="000C49A6">
        <w:rPr>
          <w:rFonts w:cs="Arial"/>
        </w:rPr>
        <w:t>о</w:t>
      </w:r>
      <w:r w:rsidRPr="002154BF">
        <w:rPr>
          <w:rFonts w:cs="Arial"/>
        </w:rPr>
        <w:t>сти (</w:t>
      </w:r>
      <w:r w:rsidR="000C49A6">
        <w:rPr>
          <w:rFonts w:cs="Arial"/>
        </w:rPr>
        <w:t>о</w:t>
      </w:r>
      <w:r w:rsidRPr="002154BF">
        <w:rPr>
          <w:rFonts w:cs="Arial"/>
        </w:rPr>
        <w:t>пци</w:t>
      </w:r>
      <w:r w:rsidR="000C49A6">
        <w:rPr>
          <w:rFonts w:cs="Arial"/>
        </w:rPr>
        <w:t>је</w:t>
      </w:r>
      <w:r w:rsidRPr="002154BF">
        <w:rPr>
          <w:rFonts w:cs="Arial"/>
        </w:rPr>
        <w:t xml:space="preserve"> п</w:t>
      </w:r>
      <w:r w:rsidR="000C49A6">
        <w:rPr>
          <w:rFonts w:cs="Arial"/>
        </w:rPr>
        <w:t>о</w:t>
      </w:r>
      <w:r w:rsidRPr="002154BF">
        <w:rPr>
          <w:rFonts w:cs="Arial"/>
        </w:rPr>
        <w:t>нуд</w:t>
      </w:r>
      <w:r w:rsidR="000C49A6">
        <w:rPr>
          <w:rFonts w:cs="Arial"/>
        </w:rPr>
        <w:t>е</w:t>
      </w:r>
      <w:r w:rsidRPr="002154BF">
        <w:rPr>
          <w:rFonts w:cs="Arial"/>
        </w:rPr>
        <w:t>)</w:t>
      </w:r>
    </w:p>
    <w:p w:rsidR="002154BF" w:rsidRPr="002154BF" w:rsidRDefault="002154BF" w:rsidP="001660D7">
      <w:pPr>
        <w:numPr>
          <w:ilvl w:val="0"/>
          <w:numId w:val="24"/>
        </w:numPr>
        <w:spacing w:before="0"/>
        <w:rPr>
          <w:rFonts w:cs="Arial"/>
        </w:rPr>
      </w:pPr>
      <w:r w:rsidRPr="002154BF">
        <w:rPr>
          <w:rFonts w:cs="Arial"/>
        </w:rPr>
        <w:t>Ук</w:t>
      </w:r>
      <w:r w:rsidR="000C49A6">
        <w:rPr>
          <w:rFonts w:cs="Arial"/>
        </w:rPr>
        <w:t>о</w:t>
      </w:r>
      <w:r w:rsidRPr="002154BF">
        <w:rPr>
          <w:rFonts w:cs="Arial"/>
        </w:rPr>
        <w:t>лик</w:t>
      </w:r>
      <w:r w:rsidR="000C49A6">
        <w:rPr>
          <w:rFonts w:cs="Arial"/>
        </w:rPr>
        <w:t>о</w:t>
      </w:r>
      <w:r w:rsidRPr="002154BF">
        <w:rPr>
          <w:rFonts w:cs="Arial"/>
        </w:rPr>
        <w:t xml:space="preserve"> к</w:t>
      </w:r>
      <w:r w:rsidR="000C49A6">
        <w:rPr>
          <w:rFonts w:cs="Arial"/>
        </w:rPr>
        <w:t>ао</w:t>
      </w:r>
      <w:r w:rsidRPr="002154BF">
        <w:rPr>
          <w:rFonts w:cs="Arial"/>
        </w:rPr>
        <w:t xml:space="preserve"> из</w:t>
      </w:r>
      <w:r w:rsidR="000C49A6">
        <w:rPr>
          <w:rFonts w:cs="Arial"/>
        </w:rPr>
        <w:t>а</w:t>
      </w:r>
      <w:r w:rsidRPr="002154BF">
        <w:rPr>
          <w:rFonts w:cs="Arial"/>
        </w:rPr>
        <w:t>бр</w:t>
      </w:r>
      <w:r w:rsidR="000C49A6">
        <w:rPr>
          <w:rFonts w:cs="Arial"/>
        </w:rPr>
        <w:t>а</w:t>
      </w:r>
      <w:r w:rsidRPr="002154BF">
        <w:rPr>
          <w:rFonts w:cs="Arial"/>
        </w:rPr>
        <w:t>ни п</w:t>
      </w:r>
      <w:r w:rsidR="000C49A6">
        <w:rPr>
          <w:rFonts w:cs="Arial"/>
        </w:rPr>
        <w:t>о</w:t>
      </w:r>
      <w:r w:rsidRPr="002154BF">
        <w:rPr>
          <w:rFonts w:cs="Arial"/>
        </w:rPr>
        <w:t>нуђ</w:t>
      </w:r>
      <w:r w:rsidR="000C49A6">
        <w:rPr>
          <w:rFonts w:cs="Arial"/>
        </w:rPr>
        <w:t>а</w:t>
      </w:r>
      <w:r w:rsidRPr="002154BF">
        <w:rPr>
          <w:rFonts w:cs="Arial"/>
        </w:rPr>
        <w:t>ч н</w:t>
      </w:r>
      <w:r w:rsidR="000C49A6">
        <w:rPr>
          <w:rFonts w:cs="Arial"/>
        </w:rPr>
        <w:t>е</w:t>
      </w:r>
      <w:r w:rsidRPr="002154BF">
        <w:rPr>
          <w:rFonts w:cs="Arial"/>
        </w:rPr>
        <w:t xml:space="preserve"> п</w:t>
      </w:r>
      <w:r w:rsidR="000C49A6">
        <w:rPr>
          <w:rFonts w:cs="Arial"/>
        </w:rPr>
        <w:t>о</w:t>
      </w:r>
      <w:r w:rsidRPr="002154BF">
        <w:rPr>
          <w:rFonts w:cs="Arial"/>
        </w:rPr>
        <w:t>тпиш</w:t>
      </w:r>
      <w:r w:rsidR="000C49A6">
        <w:rPr>
          <w:rFonts w:cs="Arial"/>
        </w:rPr>
        <w:t>е</w:t>
      </w:r>
      <w:r w:rsidRPr="002154BF">
        <w:rPr>
          <w:rFonts w:cs="Arial"/>
        </w:rPr>
        <w:t>м</w:t>
      </w:r>
      <w:r w:rsidR="000C49A6">
        <w:rPr>
          <w:rFonts w:cs="Arial"/>
        </w:rPr>
        <w:t>о</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 с</w:t>
      </w:r>
      <w:r w:rsidR="000C49A6">
        <w:rPr>
          <w:rFonts w:cs="Arial"/>
        </w:rPr>
        <w:t>а</w:t>
      </w:r>
      <w:r w:rsidRPr="002154BF">
        <w:rPr>
          <w:rFonts w:cs="Arial"/>
        </w:rPr>
        <w:t xml:space="preserve"> н</w:t>
      </w:r>
      <w:r w:rsidR="000C49A6">
        <w:rPr>
          <w:rFonts w:cs="Arial"/>
        </w:rPr>
        <w:t>а</w:t>
      </w:r>
      <w:r w:rsidRPr="002154BF">
        <w:rPr>
          <w:rFonts w:cs="Arial"/>
        </w:rPr>
        <w:t>ручи</w:t>
      </w:r>
      <w:r w:rsidR="000C49A6">
        <w:rPr>
          <w:rFonts w:cs="Arial"/>
        </w:rPr>
        <w:t>о</w:t>
      </w:r>
      <w:r w:rsidRPr="002154BF">
        <w:rPr>
          <w:rFonts w:cs="Arial"/>
        </w:rPr>
        <w:t>ц</w:t>
      </w:r>
      <w:r w:rsidR="000C49A6">
        <w:rPr>
          <w:rFonts w:cs="Arial"/>
        </w:rPr>
        <w:t>е</w:t>
      </w:r>
      <w:r w:rsidRPr="002154BF">
        <w:rPr>
          <w:rFonts w:cs="Arial"/>
        </w:rPr>
        <w:t>м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п</w:t>
      </w:r>
      <w:r w:rsidR="000C49A6">
        <w:rPr>
          <w:rFonts w:cs="Arial"/>
        </w:rPr>
        <w:t>о</w:t>
      </w:r>
      <w:r w:rsidRPr="002154BF">
        <w:rPr>
          <w:rFonts w:cs="Arial"/>
        </w:rPr>
        <w:t>зив</w:t>
      </w:r>
      <w:r w:rsidR="000C49A6">
        <w:rPr>
          <w:rFonts w:cs="Arial"/>
        </w:rPr>
        <w:t>о</w:t>
      </w:r>
      <w:r w:rsidRPr="002154BF">
        <w:rPr>
          <w:rFonts w:cs="Arial"/>
        </w:rPr>
        <w:t>м з</w:t>
      </w:r>
      <w:r w:rsidR="000C49A6">
        <w:rPr>
          <w:rFonts w:cs="Arial"/>
        </w:rPr>
        <w:t>а</w:t>
      </w:r>
      <w:r w:rsidRPr="002154BF">
        <w:rPr>
          <w:rFonts w:cs="Arial"/>
        </w:rPr>
        <w:t xml:space="preserve"> п</w:t>
      </w:r>
      <w:r w:rsidR="000C49A6">
        <w:rPr>
          <w:rFonts w:cs="Arial"/>
        </w:rPr>
        <w:t>о</w:t>
      </w:r>
      <w:r w:rsidRPr="002154BF">
        <w:rPr>
          <w:rFonts w:cs="Arial"/>
        </w:rPr>
        <w:t>тписив</w:t>
      </w:r>
      <w:r w:rsidR="000C49A6">
        <w:rPr>
          <w:rFonts w:cs="Arial"/>
        </w:rPr>
        <w:t>а</w:t>
      </w:r>
      <w:r w:rsidRPr="002154BF">
        <w:rPr>
          <w:rFonts w:cs="Arial"/>
        </w:rPr>
        <w:t>њ</w:t>
      </w:r>
      <w:r w:rsidR="000C49A6">
        <w:rPr>
          <w:rFonts w:cs="Arial"/>
        </w:rPr>
        <w:t>е</w:t>
      </w:r>
      <w:r w:rsidRPr="002154BF">
        <w:rPr>
          <w:rFonts w:cs="Arial"/>
        </w:rPr>
        <w:t xml:space="preserve"> уг</w:t>
      </w:r>
      <w:r w:rsidR="000C49A6">
        <w:rPr>
          <w:rFonts w:cs="Arial"/>
        </w:rPr>
        <w:t>о</w:t>
      </w:r>
      <w:r w:rsidRPr="002154BF">
        <w:rPr>
          <w:rFonts w:cs="Arial"/>
        </w:rPr>
        <w:t>в</w:t>
      </w:r>
      <w:r w:rsidR="000C49A6">
        <w:rPr>
          <w:rFonts w:cs="Arial"/>
        </w:rPr>
        <w:t>о</w:t>
      </w:r>
      <w:r w:rsidRPr="002154BF">
        <w:rPr>
          <w:rFonts w:cs="Arial"/>
        </w:rPr>
        <w:t>р</w:t>
      </w:r>
      <w:r w:rsidR="000C49A6">
        <w:rPr>
          <w:rFonts w:cs="Arial"/>
        </w:rPr>
        <w:t>а</w:t>
      </w:r>
      <w:r w:rsidRPr="002154BF">
        <w:rPr>
          <w:rFonts w:cs="Arial"/>
        </w:rPr>
        <w:t xml:space="preserve"> или н</w:t>
      </w:r>
      <w:r w:rsidR="000C49A6">
        <w:rPr>
          <w:rFonts w:cs="Arial"/>
        </w:rPr>
        <w:t>е</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или </w:t>
      </w:r>
      <w:r w:rsidR="000C49A6">
        <w:rPr>
          <w:rFonts w:cs="Arial"/>
        </w:rPr>
        <w:t>о</w:t>
      </w:r>
      <w:r w:rsidRPr="002154BF">
        <w:rPr>
          <w:rFonts w:cs="Arial"/>
        </w:rPr>
        <w:t>дби</w:t>
      </w:r>
      <w:r w:rsidR="000C49A6">
        <w:rPr>
          <w:rFonts w:cs="Arial"/>
        </w:rPr>
        <w:t>је</w:t>
      </w:r>
      <w:r w:rsidRPr="002154BF">
        <w:rPr>
          <w:rFonts w:cs="Arial"/>
        </w:rPr>
        <w:t>м</w:t>
      </w:r>
      <w:r w:rsidR="000C49A6">
        <w:rPr>
          <w:rFonts w:cs="Arial"/>
        </w:rPr>
        <w:t>о</w:t>
      </w:r>
      <w:r w:rsidRPr="002154BF">
        <w:rPr>
          <w:rFonts w:cs="Arial"/>
        </w:rPr>
        <w:t xml:space="preserve"> д</w:t>
      </w:r>
      <w:r w:rsidR="000C49A6">
        <w:rPr>
          <w:rFonts w:cs="Arial"/>
        </w:rPr>
        <w:t>а</w:t>
      </w:r>
      <w:r w:rsidRPr="002154BF">
        <w:rPr>
          <w:rFonts w:cs="Arial"/>
        </w:rPr>
        <w:t xml:space="preserve"> </w:t>
      </w:r>
      <w:r w:rsidR="000C49A6">
        <w:rPr>
          <w:rFonts w:cs="Arial"/>
        </w:rPr>
        <w:t>о</w:t>
      </w:r>
      <w:r w:rsidRPr="002154BF">
        <w:rPr>
          <w:rFonts w:cs="Arial"/>
        </w:rPr>
        <w:t>б</w:t>
      </w:r>
      <w:r w:rsidR="000C49A6">
        <w:rPr>
          <w:rFonts w:cs="Arial"/>
        </w:rPr>
        <w:t>е</w:t>
      </w:r>
      <w:r w:rsidRPr="002154BF">
        <w:rPr>
          <w:rFonts w:cs="Arial"/>
        </w:rPr>
        <w:t>зб</w:t>
      </w:r>
      <w:r w:rsidR="000C49A6">
        <w:rPr>
          <w:rFonts w:cs="Arial"/>
        </w:rPr>
        <w:t>е</w:t>
      </w:r>
      <w:r w:rsidRPr="002154BF">
        <w:rPr>
          <w:rFonts w:cs="Arial"/>
        </w:rPr>
        <w:t>дим</w:t>
      </w:r>
      <w:r w:rsidR="000C49A6">
        <w:rPr>
          <w:rFonts w:cs="Arial"/>
        </w:rPr>
        <w:t>о</w:t>
      </w:r>
      <w:r w:rsidRPr="002154BF">
        <w:rPr>
          <w:rFonts w:cs="Arial"/>
        </w:rPr>
        <w:t xml:space="preserve"> средство финансијског обезбеђења у р</w:t>
      </w:r>
      <w:r w:rsidR="000C49A6">
        <w:rPr>
          <w:rFonts w:cs="Arial"/>
        </w:rPr>
        <w:t>о</w:t>
      </w:r>
      <w:r w:rsidRPr="002154BF">
        <w:rPr>
          <w:rFonts w:cs="Arial"/>
        </w:rPr>
        <w:t>ку д</w:t>
      </w:r>
      <w:r w:rsidR="000C49A6">
        <w:rPr>
          <w:rFonts w:cs="Arial"/>
        </w:rPr>
        <w:t>е</w:t>
      </w:r>
      <w:r w:rsidRPr="002154BF">
        <w:rPr>
          <w:rFonts w:cs="Arial"/>
        </w:rPr>
        <w:t>финис</w:t>
      </w:r>
      <w:r w:rsidR="000C49A6">
        <w:rPr>
          <w:rFonts w:cs="Arial"/>
        </w:rPr>
        <w:t>а</w:t>
      </w:r>
      <w:r w:rsidRPr="002154BF">
        <w:rPr>
          <w:rFonts w:cs="Arial"/>
        </w:rPr>
        <w:t>н</w:t>
      </w:r>
      <w:r w:rsidR="000C49A6">
        <w:rPr>
          <w:rFonts w:cs="Arial"/>
        </w:rPr>
        <w:t>о</w:t>
      </w:r>
      <w:r w:rsidRPr="002154BF">
        <w:rPr>
          <w:rFonts w:cs="Arial"/>
        </w:rPr>
        <w:t>м у конкурсној д</w:t>
      </w:r>
      <w:r w:rsidR="000C49A6">
        <w:rPr>
          <w:rFonts w:cs="Arial"/>
        </w:rPr>
        <w:t>о</w:t>
      </w:r>
      <w:r w:rsidRPr="002154BF">
        <w:rPr>
          <w:rFonts w:cs="Arial"/>
        </w:rPr>
        <w:t>кум</w:t>
      </w:r>
      <w:r w:rsidR="000C49A6">
        <w:rPr>
          <w:rFonts w:cs="Arial"/>
        </w:rPr>
        <w:t>е</w:t>
      </w:r>
      <w:r w:rsidRPr="002154BF">
        <w:rPr>
          <w:rFonts w:cs="Arial"/>
        </w:rPr>
        <w:t>нт</w:t>
      </w:r>
      <w:r w:rsidR="000C49A6">
        <w:rPr>
          <w:rFonts w:cs="Arial"/>
        </w:rPr>
        <w:t>а</w:t>
      </w:r>
      <w:r w:rsidRPr="002154BF">
        <w:rPr>
          <w:rFonts w:cs="Arial"/>
        </w:rPr>
        <w:t>ци</w:t>
      </w:r>
      <w:r w:rsidR="000C49A6">
        <w:rPr>
          <w:rFonts w:cs="Arial"/>
        </w:rPr>
        <w:t>ј</w:t>
      </w:r>
      <w:r w:rsidRPr="002154BF">
        <w:rPr>
          <w:rFonts w:cs="Arial"/>
        </w:rPr>
        <w:t>и.</w:t>
      </w:r>
    </w:p>
    <w:p w:rsidR="002154BF" w:rsidRPr="002154BF" w:rsidRDefault="002154BF" w:rsidP="002154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r w:rsidR="002154BF" w:rsidRPr="002154BF" w:rsidTr="002154BF">
        <w:trPr>
          <w:trHeight w:val="389"/>
          <w:jc w:val="center"/>
        </w:trPr>
        <w:tc>
          <w:tcPr>
            <w:tcW w:w="3882" w:type="dxa"/>
            <w:tcBorders>
              <w:top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top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p>
    <w:p w:rsidR="002154BF" w:rsidRPr="002154BF" w:rsidRDefault="002154BF" w:rsidP="002154BF">
      <w:pPr>
        <w:spacing w:before="0"/>
        <w:ind w:firstLine="720"/>
        <w:rPr>
          <w:rFonts w:cs="Arial"/>
          <w:lang w:val="ru-RU"/>
        </w:rPr>
      </w:pPr>
      <w:r w:rsidRPr="002154BF">
        <w:rPr>
          <w:rFonts w:cs="Arial"/>
          <w:lang w:val="ru-RU"/>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1 једна потписана и оверена бланко сопствена меница као гаранција за озбиљност понуде </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b/>
        </w:rPr>
      </w:pPr>
    </w:p>
    <w:p w:rsidR="00C4437D" w:rsidRDefault="00C4437D" w:rsidP="002154BF">
      <w:pPr>
        <w:spacing w:before="0"/>
        <w:ind w:left="720"/>
        <w:contextualSpacing/>
        <w:rPr>
          <w:rFonts w:eastAsia="Calibri" w:cs="Arial"/>
          <w:b/>
        </w:rPr>
      </w:pPr>
    </w:p>
    <w:p w:rsidR="00C4437D" w:rsidRPr="002154BF" w:rsidRDefault="00C4437D" w:rsidP="002154BF">
      <w:pPr>
        <w:spacing w:before="0"/>
        <w:ind w:left="720"/>
        <w:contextualSpacing/>
        <w:rPr>
          <w:rFonts w:eastAsia="Calibri" w:cs="Arial"/>
          <w:b/>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ind w:left="720"/>
        <w:contextualSpacing/>
        <w:rPr>
          <w:rFonts w:eastAsia="Calibri" w:cs="Arial"/>
        </w:rPr>
      </w:pPr>
    </w:p>
    <w:p w:rsidR="002154BF" w:rsidRDefault="002154BF"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C4437D" w:rsidRDefault="00C4437D" w:rsidP="002154BF">
      <w:pPr>
        <w:spacing w:before="0"/>
        <w:ind w:left="720"/>
        <w:contextualSpacing/>
        <w:rPr>
          <w:rFonts w:eastAsia="Calibri" w:cs="Arial"/>
        </w:rPr>
      </w:pPr>
    </w:p>
    <w:p w:rsidR="00FA5BD3" w:rsidRDefault="00FA5BD3" w:rsidP="002154BF">
      <w:pPr>
        <w:spacing w:before="0"/>
        <w:ind w:left="720"/>
        <w:contextualSpacing/>
        <w:rPr>
          <w:rFonts w:eastAsia="Calibri" w:cs="Arial"/>
        </w:rPr>
      </w:pPr>
    </w:p>
    <w:p w:rsidR="0017629B" w:rsidRDefault="0017629B" w:rsidP="002154BF">
      <w:pPr>
        <w:spacing w:before="0"/>
        <w:contextualSpacing/>
        <w:rPr>
          <w:rFonts w:eastAsia="Calibri" w:cs="Arial"/>
          <w:lang w:val="sr-Cyrl-RS"/>
        </w:rPr>
      </w:pPr>
    </w:p>
    <w:p w:rsidR="00ED7CF8" w:rsidRDefault="00ED7CF8" w:rsidP="002154BF">
      <w:pPr>
        <w:spacing w:before="0"/>
        <w:contextualSpacing/>
        <w:rPr>
          <w:rFonts w:eastAsia="Calibri" w:cs="Arial"/>
          <w:lang w:val="sr-Cyrl-RS"/>
        </w:rPr>
      </w:pPr>
    </w:p>
    <w:p w:rsidR="002B1E6D" w:rsidRDefault="002B1E6D" w:rsidP="002154BF">
      <w:pPr>
        <w:spacing w:before="0"/>
        <w:contextualSpacing/>
        <w:rPr>
          <w:rFonts w:eastAsia="Calibri" w:cs="Arial"/>
          <w:lang w:val="sr-Cyrl-RS"/>
        </w:rPr>
      </w:pPr>
    </w:p>
    <w:p w:rsidR="002B1E6D" w:rsidRPr="002154BF" w:rsidRDefault="002B1E6D" w:rsidP="002154BF">
      <w:pPr>
        <w:spacing w:before="0"/>
        <w:contextualSpacing/>
        <w:rPr>
          <w:rFonts w:eastAsia="Calibri" w:cs="Arial"/>
          <w:lang w:val="sr-Cyrl-RS"/>
        </w:rPr>
      </w:pPr>
    </w:p>
    <w:p w:rsidR="002154BF" w:rsidRPr="002154BF" w:rsidRDefault="002154BF" w:rsidP="002154BF">
      <w:pPr>
        <w:spacing w:before="0"/>
        <w:ind w:left="720"/>
        <w:contextualSpacing/>
        <w:rPr>
          <w:rFonts w:eastAsia="Calibri" w:cs="Arial"/>
        </w:rPr>
      </w:pPr>
    </w:p>
    <w:p w:rsidR="002154BF" w:rsidRPr="002154BF" w:rsidRDefault="002154BF" w:rsidP="002154BF">
      <w:pPr>
        <w:spacing w:before="0"/>
        <w:jc w:val="right"/>
        <w:rPr>
          <w:rFonts w:cs="Arial"/>
          <w:b/>
          <w:lang w:val="sr-Cyrl-RS"/>
        </w:rPr>
      </w:pPr>
      <w:r w:rsidRPr="002154BF">
        <w:rPr>
          <w:rFonts w:cs="Arial"/>
          <w:b/>
        </w:rPr>
        <w:t xml:space="preserve">ПРИЛОГ </w:t>
      </w:r>
      <w:r w:rsidRPr="002154BF">
        <w:rPr>
          <w:rFonts w:cs="Arial"/>
          <w:b/>
          <w:lang w:val="sr-Cyrl-RS"/>
        </w:rPr>
        <w:t>3</w:t>
      </w:r>
    </w:p>
    <w:p w:rsidR="002154BF" w:rsidRPr="002154BF" w:rsidRDefault="002154BF" w:rsidP="002154BF">
      <w:pPr>
        <w:spacing w:before="0"/>
        <w:jc w:val="right"/>
        <w:rPr>
          <w:rFonts w:cs="Arial"/>
          <w:b/>
        </w:rPr>
      </w:pPr>
      <w:r w:rsidRPr="002154BF">
        <w:rPr>
          <w:rFonts w:cs="Arial"/>
          <w:b/>
        </w:rPr>
        <w:t>*менице за добро извршење посла</w:t>
      </w:r>
    </w:p>
    <w:p w:rsidR="002154BF" w:rsidRPr="002154BF" w:rsidRDefault="002154BF" w:rsidP="002154BF">
      <w:pPr>
        <w:spacing w:before="0"/>
        <w:jc w:val="right"/>
        <w:rPr>
          <w:rFonts w:cs="Arial"/>
          <w:b/>
        </w:rPr>
      </w:pPr>
    </w:p>
    <w:p w:rsidR="002154BF" w:rsidRPr="002154BF" w:rsidRDefault="002154BF" w:rsidP="002154BF">
      <w:pPr>
        <w:spacing w:before="0"/>
        <w:rPr>
          <w:rFonts w:cs="Arial"/>
        </w:rPr>
      </w:pP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сн</w:t>
      </w:r>
      <w:r w:rsidR="000C49A6">
        <w:rPr>
          <w:rFonts w:cs="Arial"/>
        </w:rPr>
        <w:t>о</w:t>
      </w:r>
      <w:r w:rsidRPr="002154BF">
        <w:rPr>
          <w:rFonts w:cs="Arial"/>
        </w:rPr>
        <w:t xml:space="preserve">ву </w:t>
      </w:r>
      <w:r w:rsidR="000C49A6">
        <w:rPr>
          <w:rFonts w:cs="Arial"/>
        </w:rPr>
        <w:t>о</w:t>
      </w:r>
      <w:r w:rsidRPr="002154BF">
        <w:rPr>
          <w:rFonts w:cs="Arial"/>
        </w:rPr>
        <w:t>др</w:t>
      </w:r>
      <w:r w:rsidR="000C49A6">
        <w:rPr>
          <w:rFonts w:cs="Arial"/>
        </w:rPr>
        <w:t>е</w:t>
      </w:r>
      <w:r w:rsidRPr="002154BF">
        <w:rPr>
          <w:rFonts w:cs="Arial"/>
        </w:rPr>
        <w:t>дби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м</w:t>
      </w:r>
      <w:r w:rsidR="000C49A6">
        <w:rPr>
          <w:rFonts w:cs="Arial"/>
        </w:rPr>
        <w:t>е</w:t>
      </w:r>
      <w:r w:rsidRPr="002154BF">
        <w:rPr>
          <w:rFonts w:cs="Arial"/>
        </w:rPr>
        <w:t>ници (Сл. лист ФНР</w:t>
      </w:r>
      <w:r w:rsidR="000C49A6">
        <w:rPr>
          <w:rFonts w:cs="Arial"/>
        </w:rPr>
        <w:t>Ј</w:t>
      </w:r>
      <w:r w:rsidRPr="002154BF">
        <w:rPr>
          <w:rFonts w:cs="Arial"/>
        </w:rPr>
        <w:t xml:space="preserve"> бр. 104/46 и 18/58; Сл. лист СФР</w:t>
      </w:r>
      <w:r w:rsidR="000C49A6">
        <w:rPr>
          <w:rFonts w:cs="Arial"/>
        </w:rPr>
        <w:t>Ј</w:t>
      </w:r>
      <w:r w:rsidRPr="002154BF">
        <w:rPr>
          <w:rFonts w:cs="Arial"/>
        </w:rPr>
        <w:t xml:space="preserve"> бр. 16/65, 54/70 и 57/89; Сл. лист СР</w:t>
      </w:r>
      <w:r w:rsidR="000C49A6">
        <w:rPr>
          <w:rFonts w:cs="Arial"/>
        </w:rPr>
        <w:t>Ј</w:t>
      </w:r>
      <w:r w:rsidRPr="002154BF">
        <w:rPr>
          <w:rFonts w:cs="Arial"/>
        </w:rPr>
        <w:t xml:space="preserve"> бр. 46/96, Сл. лист СЦГ бр. 01/03 Уст. Повеља, Сл.лист РС 80/15) и З</w:t>
      </w:r>
      <w:r w:rsidR="000C49A6">
        <w:rPr>
          <w:rFonts w:cs="Arial"/>
        </w:rPr>
        <w:t>а</w:t>
      </w:r>
      <w:r w:rsidRPr="002154BF">
        <w:rPr>
          <w:rFonts w:cs="Arial"/>
        </w:rPr>
        <w:t>к</w:t>
      </w:r>
      <w:r w:rsidR="000C49A6">
        <w:rPr>
          <w:rFonts w:cs="Arial"/>
        </w:rPr>
        <w:t>о</w:t>
      </w:r>
      <w:r w:rsidRPr="002154BF">
        <w:rPr>
          <w:rFonts w:cs="Arial"/>
        </w:rPr>
        <w:t>н</w:t>
      </w:r>
      <w:r w:rsidR="000C49A6">
        <w:rPr>
          <w:rFonts w:cs="Arial"/>
        </w:rPr>
        <w:t>а</w:t>
      </w:r>
      <w:r w:rsidRPr="002154BF">
        <w:rPr>
          <w:rFonts w:cs="Arial"/>
        </w:rPr>
        <w:t xml:space="preserve"> </w:t>
      </w:r>
      <w:r w:rsidR="000C49A6">
        <w:rPr>
          <w:rFonts w:cs="Arial"/>
        </w:rPr>
        <w:t>о</w:t>
      </w:r>
      <w:r w:rsidRPr="002154BF">
        <w:rPr>
          <w:rFonts w:cs="Arial"/>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154BF" w:rsidRPr="002154BF" w:rsidRDefault="002154BF" w:rsidP="002154BF">
      <w:pPr>
        <w:spacing w:before="0"/>
        <w:rPr>
          <w:rFonts w:cs="Arial"/>
        </w:rPr>
      </w:pPr>
    </w:p>
    <w:p w:rsidR="002154BF" w:rsidRPr="002154BF" w:rsidRDefault="002154BF" w:rsidP="002154BF">
      <w:pPr>
        <w:spacing w:before="0"/>
        <w:rPr>
          <w:rFonts w:cs="Arial"/>
          <w:b/>
        </w:rPr>
      </w:pPr>
      <w:r w:rsidRPr="002154BF">
        <w:rPr>
          <w:rFonts w:cs="Arial"/>
          <w:b/>
        </w:rPr>
        <w:t>(напомена: не доставља се у понуди)</w:t>
      </w:r>
    </w:p>
    <w:p w:rsidR="002154BF" w:rsidRPr="002154BF" w:rsidRDefault="002154BF" w:rsidP="002154BF">
      <w:pPr>
        <w:spacing w:before="0"/>
        <w:rPr>
          <w:rFonts w:cs="Arial"/>
        </w:rPr>
      </w:pPr>
    </w:p>
    <w:p w:rsidR="002154BF" w:rsidRPr="002154BF" w:rsidRDefault="002154BF" w:rsidP="002154BF">
      <w:pPr>
        <w:spacing w:before="0"/>
        <w:rPr>
          <w:rFonts w:cs="Arial"/>
          <w:lang w:val="ru-RU"/>
        </w:rPr>
      </w:pPr>
      <w:r w:rsidRPr="002154BF">
        <w:rPr>
          <w:rFonts w:cs="Arial"/>
        </w:rPr>
        <w:t xml:space="preserve">ДУЖНИК:  </w:t>
      </w:r>
      <w:r w:rsidRPr="002154BF">
        <w:rPr>
          <w:rFonts w:cs="Arial"/>
          <w:lang w:val="ru-RU"/>
        </w:rPr>
        <w:t>…………………………………………………………………………........................</w:t>
      </w:r>
    </w:p>
    <w:p w:rsidR="002154BF" w:rsidRPr="002154BF" w:rsidRDefault="002154BF" w:rsidP="002154BF">
      <w:pPr>
        <w:spacing w:before="0"/>
        <w:rPr>
          <w:rFonts w:cs="Arial"/>
        </w:rPr>
      </w:pPr>
      <w:r w:rsidRPr="002154BF">
        <w:rPr>
          <w:rFonts w:cs="Arial"/>
        </w:rPr>
        <w:t>(назив и седиште Понуђача)</w:t>
      </w:r>
    </w:p>
    <w:p w:rsidR="002154BF" w:rsidRPr="002154BF" w:rsidRDefault="002154BF" w:rsidP="002154BF">
      <w:pPr>
        <w:spacing w:before="0"/>
        <w:rPr>
          <w:rFonts w:cs="Arial"/>
        </w:rPr>
      </w:pPr>
      <w:r w:rsidRPr="002154BF">
        <w:rPr>
          <w:rFonts w:cs="Arial"/>
        </w:rPr>
        <w:t>МАТИЧНИ БРОЈ ДУЖНИКА (Понуђача): ..................................................................</w:t>
      </w:r>
    </w:p>
    <w:p w:rsidR="002154BF" w:rsidRPr="002154BF" w:rsidRDefault="002154BF" w:rsidP="002154BF">
      <w:pPr>
        <w:spacing w:before="0"/>
        <w:rPr>
          <w:rFonts w:cs="Arial"/>
        </w:rPr>
      </w:pPr>
      <w:r w:rsidRPr="002154BF">
        <w:rPr>
          <w:rFonts w:cs="Arial"/>
        </w:rPr>
        <w:t>ТЕКУЋИ РАЧУН ДУЖНИКА (Понуђача): ...................................................................</w:t>
      </w:r>
    </w:p>
    <w:p w:rsidR="002154BF" w:rsidRPr="002154BF" w:rsidRDefault="002154BF" w:rsidP="002154BF">
      <w:pPr>
        <w:spacing w:before="0"/>
        <w:rPr>
          <w:rFonts w:cs="Arial"/>
        </w:rPr>
      </w:pPr>
      <w:r w:rsidRPr="002154BF">
        <w:rPr>
          <w:rFonts w:cs="Arial"/>
        </w:rPr>
        <w:t>ПИБ ДУЖНИКА (Понуђача): ........................................................................................</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 з д а ј е  д а н а ............................ године</w:t>
      </w:r>
    </w:p>
    <w:p w:rsidR="002154BF" w:rsidRPr="002154BF" w:rsidRDefault="002154BF" w:rsidP="002154BF">
      <w:pPr>
        <w:spacing w:before="0"/>
        <w:rPr>
          <w:rFonts w:cs="Arial"/>
        </w:rPr>
      </w:pPr>
    </w:p>
    <w:p w:rsidR="002154BF" w:rsidRPr="002154BF" w:rsidRDefault="002154BF" w:rsidP="002154BF">
      <w:pPr>
        <w:spacing w:before="0"/>
        <w:rPr>
          <w:rFonts w:cs="Arial"/>
        </w:rPr>
      </w:pPr>
    </w:p>
    <w:p w:rsidR="002154BF" w:rsidRPr="002154BF" w:rsidRDefault="002154BF" w:rsidP="002154BF">
      <w:pPr>
        <w:spacing w:before="0"/>
        <w:jc w:val="center"/>
        <w:rPr>
          <w:rFonts w:cs="Arial"/>
          <w:b/>
        </w:rPr>
      </w:pPr>
      <w:r w:rsidRPr="002154BF">
        <w:rPr>
          <w:rFonts w:cs="Arial"/>
          <w:b/>
        </w:rPr>
        <w:t>МЕНИЧНО ПИСМО – ОВЛАШЋЕЊЕ ЗА КОРИСНИКА  БЛАНКО СОПСТВЕНЕ МЕНИЦЕ</w:t>
      </w:r>
    </w:p>
    <w:p w:rsidR="002154BF" w:rsidRPr="002154BF" w:rsidRDefault="002154BF" w:rsidP="002154BF">
      <w:pPr>
        <w:spacing w:before="0"/>
        <w:rPr>
          <w:rFonts w:cs="Arial"/>
        </w:rPr>
      </w:pPr>
    </w:p>
    <w:p w:rsidR="002154BF" w:rsidRPr="002154BF" w:rsidRDefault="002154BF" w:rsidP="002154BF">
      <w:pPr>
        <w:widowControl w:val="0"/>
        <w:tabs>
          <w:tab w:val="left" w:pos="1418"/>
          <w:tab w:val="left" w:leader="underscore" w:pos="9244"/>
        </w:tabs>
        <w:spacing w:before="0"/>
        <w:ind w:left="1440" w:hanging="1440"/>
        <w:rPr>
          <w:rFonts w:cs="Arial"/>
          <w:bCs/>
        </w:rPr>
      </w:pPr>
      <w:r w:rsidRPr="002154BF">
        <w:rPr>
          <w:rFonts w:cs="Arial"/>
          <w:bCs/>
        </w:rPr>
        <w:t xml:space="preserve">КОРИСНИК - ПОВЕРИЛАЦ:Јавно предузеће „Електроприведа Србије“ Београд, Улица </w:t>
      </w:r>
      <w:r w:rsidR="002B1E6D">
        <w:rPr>
          <w:rFonts w:cs="Arial"/>
          <w:bCs/>
          <w:lang w:val="sr-Cyrl-RS"/>
        </w:rPr>
        <w:t>Балканска 13</w:t>
      </w:r>
      <w:r w:rsidRPr="002154BF">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0C49A6">
        <w:rPr>
          <w:rFonts w:cs="Arial"/>
          <w:bCs/>
        </w:rPr>
        <w:t>Банка</w:t>
      </w:r>
      <w:r w:rsidRPr="002154BF">
        <w:rPr>
          <w:rFonts w:cs="Arial"/>
          <w:bCs/>
        </w:rPr>
        <w:t xml:space="preserve"> </w:t>
      </w:r>
      <w:r w:rsidR="000C49A6">
        <w:rPr>
          <w:rFonts w:cs="Arial"/>
          <w:bCs/>
        </w:rPr>
        <w:t>Интеса</w:t>
      </w:r>
      <w:r w:rsidRPr="002154BF">
        <w:rPr>
          <w:rFonts w:cs="Arial"/>
          <w:bCs/>
        </w:rPr>
        <w:t xml:space="preserve">, </w:t>
      </w:r>
    </w:p>
    <w:p w:rsidR="002154BF" w:rsidRPr="002154BF" w:rsidRDefault="002154BF" w:rsidP="002154BF">
      <w:pPr>
        <w:widowControl w:val="0"/>
        <w:tabs>
          <w:tab w:val="left" w:pos="1418"/>
          <w:tab w:val="left" w:leader="underscore" w:pos="9244"/>
        </w:tabs>
        <w:spacing w:before="0"/>
        <w:ind w:left="1440" w:hanging="1440"/>
        <w:rPr>
          <w:rFonts w:cs="Arial"/>
          <w:b/>
          <w:bCs/>
        </w:rPr>
      </w:pPr>
      <w:r w:rsidRPr="002154BF">
        <w:rPr>
          <w:rFonts w:cs="Arial"/>
          <w:b/>
          <w:bCs/>
        </w:rPr>
        <w:tab/>
      </w:r>
    </w:p>
    <w:p w:rsidR="002154BF" w:rsidRPr="002154BF" w:rsidRDefault="002154BF" w:rsidP="002154BF">
      <w:pPr>
        <w:spacing w:before="0"/>
        <w:rPr>
          <w:rFonts w:cs="Arial"/>
        </w:rPr>
      </w:pPr>
      <w:r w:rsidRPr="002154B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w:t>
      </w:r>
      <w:r w:rsidR="00F1518C">
        <w:rPr>
          <w:rFonts w:cs="Arial"/>
        </w:rPr>
        <w:t xml:space="preserve">да Србије“ Београд, Улица </w:t>
      </w:r>
      <w:r w:rsidR="00F1518C">
        <w:rPr>
          <w:rFonts w:cs="Arial"/>
          <w:lang w:val="sr-Cyrl-RS"/>
        </w:rPr>
        <w:t>Балканска 13</w:t>
      </w:r>
      <w:r w:rsidRPr="002154BF">
        <w:rPr>
          <w:rFonts w:cs="Arial"/>
        </w:rPr>
        <w:t>, Београд,</w:t>
      </w:r>
      <w:r w:rsidRPr="002154BF">
        <w:rPr>
          <w:rFonts w:cs="Arial"/>
          <w:b/>
        </w:rPr>
        <w:t xml:space="preserve"> </w:t>
      </w:r>
      <w:r w:rsidRPr="002154B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Издата бланко сопствена меница серијски број</w:t>
      </w:r>
      <w:r w:rsidRPr="002154BF">
        <w:rPr>
          <w:rFonts w:cs="Arial"/>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2154BF">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000C49A6">
        <w:rPr>
          <w:rFonts w:cs="Arial"/>
        </w:rPr>
        <w:t>е</w:t>
      </w:r>
      <w:r w:rsidRPr="002154BF">
        <w:rPr>
          <w:rFonts w:cs="Arial"/>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0C49A6">
        <w:rPr>
          <w:rFonts w:cs="Arial"/>
        </w:rPr>
        <w:t>Банка</w:t>
      </w:r>
      <w:r w:rsidRPr="002154BF">
        <w:rPr>
          <w:rFonts w:cs="Arial"/>
        </w:rPr>
        <w:t xml:space="preserve"> </w:t>
      </w:r>
      <w:r w:rsidR="000C49A6">
        <w:rPr>
          <w:rFonts w:cs="Arial"/>
        </w:rPr>
        <w:t>Интеса</w:t>
      </w:r>
      <w:r w:rsidRPr="002154BF">
        <w:rPr>
          <w:rFonts w:cs="Arial"/>
        </w:rPr>
        <w:t>.</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Меница је потписана од стране овлашћеног лица за заступање Дужника _____________________(унети име и презиме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 xml:space="preserve">Место и датум издавања Овлашћења          </w:t>
      </w:r>
    </w:p>
    <w:p w:rsidR="002154BF" w:rsidRPr="002154BF" w:rsidRDefault="002154BF" w:rsidP="002154BF">
      <w:pPr>
        <w:spacing w:before="0"/>
        <w:rPr>
          <w:rFonts w:cs="Arial"/>
        </w:rPr>
      </w:pPr>
    </w:p>
    <w:p w:rsidR="002154BF" w:rsidRPr="002154BF" w:rsidRDefault="002154BF" w:rsidP="002154B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54BF" w:rsidRPr="002154BF" w:rsidTr="002154BF">
        <w:trPr>
          <w:jc w:val="center"/>
        </w:trPr>
        <w:tc>
          <w:tcPr>
            <w:tcW w:w="3882" w:type="dxa"/>
          </w:tcPr>
          <w:p w:rsidR="002154BF" w:rsidRPr="002154BF" w:rsidRDefault="002154BF" w:rsidP="002154BF">
            <w:pPr>
              <w:spacing w:before="0"/>
              <w:jc w:val="center"/>
              <w:rPr>
                <w:rFonts w:cs="Arial"/>
              </w:rPr>
            </w:pPr>
            <w:r w:rsidRPr="002154BF">
              <w:rPr>
                <w:rFonts w:cs="Arial"/>
              </w:rPr>
              <w:t>Датум:</w:t>
            </w:r>
          </w:p>
        </w:tc>
        <w:tc>
          <w:tcPr>
            <w:tcW w:w="2127" w:type="dxa"/>
          </w:tcPr>
          <w:p w:rsidR="002154BF" w:rsidRPr="002154BF" w:rsidRDefault="002154BF" w:rsidP="002154BF">
            <w:pPr>
              <w:spacing w:before="0"/>
              <w:jc w:val="center"/>
              <w:rPr>
                <w:rFonts w:cs="Arial"/>
                <w:lang w:val="ru-RU"/>
              </w:rPr>
            </w:pPr>
          </w:p>
        </w:tc>
        <w:tc>
          <w:tcPr>
            <w:tcW w:w="4022" w:type="dxa"/>
          </w:tcPr>
          <w:p w:rsidR="002154BF" w:rsidRPr="002154BF" w:rsidRDefault="002154BF" w:rsidP="002154BF">
            <w:pPr>
              <w:spacing w:before="0"/>
              <w:jc w:val="center"/>
              <w:rPr>
                <w:rFonts w:cs="Arial"/>
                <w:lang w:val="ru-RU"/>
              </w:rPr>
            </w:pPr>
            <w:r w:rsidRPr="002154BF">
              <w:rPr>
                <w:rFonts w:cs="Arial"/>
              </w:rPr>
              <w:t>Понуђач</w:t>
            </w:r>
            <w:r w:rsidRPr="002154BF">
              <w:rPr>
                <w:rFonts w:cs="Arial"/>
                <w:lang w:val="ru-RU"/>
              </w:rPr>
              <w:t>:</w:t>
            </w:r>
          </w:p>
        </w:tc>
      </w:tr>
      <w:tr w:rsidR="002154BF" w:rsidRPr="002154BF" w:rsidTr="002154BF">
        <w:trPr>
          <w:jc w:val="center"/>
        </w:trPr>
        <w:tc>
          <w:tcPr>
            <w:tcW w:w="3882" w:type="dxa"/>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rPr>
            </w:pPr>
            <w:r w:rsidRPr="002154BF">
              <w:rPr>
                <w:rFonts w:cs="Arial"/>
              </w:rPr>
              <w:t>М.П.</w:t>
            </w:r>
          </w:p>
        </w:tc>
        <w:tc>
          <w:tcPr>
            <w:tcW w:w="4022" w:type="dxa"/>
          </w:tcPr>
          <w:p w:rsidR="002154BF" w:rsidRPr="002154BF" w:rsidRDefault="002154BF" w:rsidP="002154BF">
            <w:pPr>
              <w:spacing w:before="0"/>
              <w:jc w:val="center"/>
              <w:rPr>
                <w:rFonts w:cs="Arial"/>
                <w:lang w:val="ru-RU"/>
              </w:rPr>
            </w:pPr>
          </w:p>
        </w:tc>
      </w:tr>
      <w:tr w:rsidR="002154BF" w:rsidRPr="002154BF" w:rsidTr="002154BF">
        <w:trPr>
          <w:jc w:val="center"/>
        </w:trPr>
        <w:tc>
          <w:tcPr>
            <w:tcW w:w="3882" w:type="dxa"/>
            <w:tcBorders>
              <w:bottom w:val="single" w:sz="4" w:space="0" w:color="auto"/>
            </w:tcBorders>
          </w:tcPr>
          <w:p w:rsidR="002154BF" w:rsidRPr="002154BF" w:rsidRDefault="002154BF" w:rsidP="002154BF">
            <w:pPr>
              <w:spacing w:before="0"/>
              <w:jc w:val="center"/>
              <w:rPr>
                <w:rFonts w:cs="Arial"/>
              </w:rPr>
            </w:pPr>
          </w:p>
        </w:tc>
        <w:tc>
          <w:tcPr>
            <w:tcW w:w="2127" w:type="dxa"/>
          </w:tcPr>
          <w:p w:rsidR="002154BF" w:rsidRPr="002154BF" w:rsidRDefault="002154BF" w:rsidP="002154BF">
            <w:pPr>
              <w:spacing w:before="0"/>
              <w:jc w:val="center"/>
              <w:rPr>
                <w:rFonts w:cs="Arial"/>
                <w:lang w:val="ru-RU"/>
              </w:rPr>
            </w:pPr>
          </w:p>
        </w:tc>
        <w:tc>
          <w:tcPr>
            <w:tcW w:w="4022" w:type="dxa"/>
            <w:tcBorders>
              <w:bottom w:val="single" w:sz="4" w:space="0" w:color="auto"/>
            </w:tcBorders>
          </w:tcPr>
          <w:p w:rsidR="002154BF" w:rsidRPr="002154BF" w:rsidRDefault="002154BF" w:rsidP="002154BF">
            <w:pPr>
              <w:spacing w:before="0"/>
              <w:jc w:val="center"/>
              <w:rPr>
                <w:rFonts w:cs="Arial"/>
                <w:lang w:val="ru-RU"/>
              </w:rPr>
            </w:pPr>
          </w:p>
        </w:tc>
      </w:tr>
    </w:tbl>
    <w:p w:rsidR="002154BF" w:rsidRPr="002154BF" w:rsidRDefault="002154BF" w:rsidP="002154BF">
      <w:pPr>
        <w:spacing w:before="0"/>
        <w:rPr>
          <w:rFonts w:cs="Arial"/>
        </w:rPr>
      </w:pPr>
      <w:r w:rsidRPr="002154BF">
        <w:rPr>
          <w:rFonts w:cs="Arial"/>
        </w:rPr>
        <w:t xml:space="preserve">                                                                                              Потпис овлашћеног лица</w:t>
      </w:r>
    </w:p>
    <w:p w:rsidR="002154BF" w:rsidRPr="002154BF" w:rsidRDefault="002154BF" w:rsidP="002154BF">
      <w:pPr>
        <w:spacing w:before="0"/>
        <w:rPr>
          <w:rFonts w:cs="Arial"/>
        </w:rPr>
      </w:pPr>
    </w:p>
    <w:p w:rsidR="002154BF" w:rsidRPr="002154BF" w:rsidRDefault="002154BF" w:rsidP="002154BF">
      <w:pPr>
        <w:spacing w:before="0"/>
        <w:rPr>
          <w:rFonts w:cs="Arial"/>
        </w:rPr>
      </w:pPr>
      <w:r w:rsidRPr="002154BF">
        <w:rPr>
          <w:rFonts w:cs="Arial"/>
        </w:rPr>
        <w:t>Прилог:</w:t>
      </w:r>
    </w:p>
    <w:p w:rsidR="002154BF" w:rsidRPr="002154BF" w:rsidRDefault="002154BF" w:rsidP="001660D7">
      <w:pPr>
        <w:numPr>
          <w:ilvl w:val="0"/>
          <w:numId w:val="21"/>
        </w:numPr>
        <w:spacing w:before="0"/>
        <w:contextualSpacing/>
        <w:rPr>
          <w:rFonts w:eastAsia="Calibri" w:cs="Arial"/>
        </w:rPr>
      </w:pPr>
      <w:r w:rsidRPr="002154BF">
        <w:rPr>
          <w:rFonts w:eastAsia="Calibri" w:cs="Arial"/>
        </w:rPr>
        <w:t>1 једна потписана и оверена бланко сопствена меница као гаранција за добро извршење посла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фотокопија ОП обрасца </w:t>
      </w:r>
    </w:p>
    <w:p w:rsidR="002154BF" w:rsidRPr="002154BF" w:rsidRDefault="002154BF" w:rsidP="001660D7">
      <w:pPr>
        <w:numPr>
          <w:ilvl w:val="0"/>
          <w:numId w:val="21"/>
        </w:numPr>
        <w:spacing w:before="0"/>
        <w:contextualSpacing/>
        <w:rPr>
          <w:rFonts w:eastAsia="Calibri" w:cs="Arial"/>
        </w:rPr>
      </w:pPr>
      <w:r w:rsidRPr="002154B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154BF" w:rsidRDefault="002154BF" w:rsidP="00AD1279">
      <w:pPr>
        <w:spacing w:before="0"/>
        <w:rPr>
          <w:rFonts w:cs="Arial"/>
          <w:lang w:val="sr-Cyrl-RS"/>
        </w:rPr>
      </w:pPr>
    </w:p>
    <w:p w:rsidR="002154BF" w:rsidRDefault="002154BF"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ED7CF8" w:rsidRDefault="00ED7CF8" w:rsidP="00AD1279">
      <w:pPr>
        <w:spacing w:before="0"/>
        <w:rPr>
          <w:rFonts w:cs="Arial"/>
          <w:lang w:val="sr-Cyrl-RS"/>
        </w:rPr>
      </w:pPr>
    </w:p>
    <w:p w:rsidR="002154BF" w:rsidRDefault="002154BF" w:rsidP="00AD1279">
      <w:pPr>
        <w:spacing w:before="0"/>
        <w:rPr>
          <w:rFonts w:cs="Arial"/>
          <w:lang w:val="sr-Cyrl-RS"/>
        </w:rPr>
      </w:pPr>
    </w:p>
    <w:p w:rsidR="004853D8" w:rsidRDefault="004853D8" w:rsidP="00AD1279">
      <w:pPr>
        <w:spacing w:before="0"/>
        <w:rPr>
          <w:rFonts w:cs="Arial"/>
          <w:lang w:val="sr-Cyrl-RS"/>
        </w:rPr>
      </w:pPr>
    </w:p>
    <w:p w:rsidR="002154BF" w:rsidRPr="002154BF" w:rsidRDefault="002154BF" w:rsidP="00AD1279">
      <w:pPr>
        <w:spacing w:before="0"/>
        <w:rPr>
          <w:rFonts w:cs="Arial"/>
          <w:lang w:val="sr-Cyrl-RS"/>
        </w:rPr>
      </w:pPr>
    </w:p>
    <w:p w:rsidR="002154BF" w:rsidRPr="002154BF" w:rsidRDefault="002154BF" w:rsidP="002154BF">
      <w:pPr>
        <w:spacing w:before="0"/>
        <w:jc w:val="right"/>
        <w:rPr>
          <w:rFonts w:cs="Arial"/>
          <w:b/>
          <w:lang w:val="sr-Cyrl-RS"/>
        </w:rPr>
      </w:pPr>
      <w:r w:rsidRPr="002154BF">
        <w:rPr>
          <w:rFonts w:cs="Arial"/>
          <w:b/>
        </w:rPr>
        <w:lastRenderedPageBreak/>
        <w:t xml:space="preserve">ПРИЛОГ </w:t>
      </w:r>
      <w:r>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51D79" w:rsidRDefault="00212A5F" w:rsidP="00AD1279">
      <w:pPr>
        <w:spacing w:before="0"/>
        <w:rPr>
          <w:rFonts w:cs="Arial"/>
          <w:color w:val="548DD4" w:themeColor="text2" w:themeTint="99"/>
        </w:rPr>
      </w:pPr>
      <w:r w:rsidRPr="00151D79">
        <w:rPr>
          <w:rFonts w:cs="Arial"/>
          <w:color w:val="548DD4" w:themeColor="text2" w:themeTint="99"/>
        </w:rPr>
        <w:t>_________________________</w:t>
      </w:r>
      <w:r w:rsidRPr="00151D79">
        <w:rPr>
          <w:rFonts w:cs="Arial"/>
          <w:color w:val="548DD4" w:themeColor="text2" w:themeTint="99"/>
        </w:rPr>
        <w:tab/>
      </w:r>
      <w:r w:rsidRPr="00151D79">
        <w:rPr>
          <w:rFonts w:cs="Arial"/>
          <w:color w:val="548DD4" w:themeColor="text2" w:themeTint="99"/>
        </w:rPr>
        <w:tab/>
        <w:t>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 xml:space="preserve">    (Назив пра</w:t>
      </w:r>
      <w:r w:rsidR="00212A5F" w:rsidRPr="008E6A4F">
        <w:rPr>
          <w:rFonts w:cs="Arial"/>
          <w:color w:val="000000" w:themeColor="text1"/>
        </w:rPr>
        <w:t xml:space="preserve">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t xml:space="preserve">(Назив организационог дела ЈП </w:t>
      </w:r>
      <w:r w:rsidRPr="008E6A4F">
        <w:rPr>
          <w:rFonts w:cs="Arial"/>
          <w:color w:val="000000" w:themeColor="text1"/>
        </w:rPr>
        <w:t>ЕПС)</w:t>
      </w:r>
    </w:p>
    <w:p w:rsidR="00212A5F" w:rsidRPr="008E6A4F" w:rsidRDefault="00212A5F" w:rsidP="00AD1279">
      <w:pPr>
        <w:spacing w:before="0"/>
        <w:rPr>
          <w:rFonts w:cs="Arial"/>
          <w:color w:val="000000" w:themeColor="text1"/>
        </w:rPr>
      </w:pPr>
    </w:p>
    <w:p w:rsidR="00212A5F" w:rsidRPr="008E6A4F" w:rsidRDefault="00212A5F" w:rsidP="00AD1279">
      <w:pPr>
        <w:spacing w:before="0"/>
        <w:rPr>
          <w:rFonts w:cs="Arial"/>
          <w:color w:val="000000" w:themeColor="text1"/>
        </w:rPr>
      </w:pPr>
    </w:p>
    <w:p w:rsidR="00212A5F" w:rsidRPr="008E6A4F" w:rsidRDefault="00212A5F" w:rsidP="00212A5F">
      <w:pPr>
        <w:tabs>
          <w:tab w:val="center" w:pos="4514"/>
        </w:tabs>
        <w:spacing w:before="0"/>
        <w:rPr>
          <w:rFonts w:cs="Arial"/>
          <w:color w:val="000000" w:themeColor="text1"/>
        </w:rPr>
      </w:pPr>
      <w:r w:rsidRPr="008E6A4F">
        <w:rPr>
          <w:rFonts w:cs="Arial"/>
          <w:color w:val="000000" w:themeColor="text1"/>
        </w:rPr>
        <w:t>__________________________</w:t>
      </w:r>
      <w:r w:rsidRPr="008E6A4F">
        <w:rPr>
          <w:rFonts w:cs="Arial"/>
          <w:color w:val="000000" w:themeColor="text1"/>
        </w:rPr>
        <w:tab/>
        <w:t xml:space="preserve">                      ______________________________</w:t>
      </w:r>
    </w:p>
    <w:p w:rsidR="00AD1279" w:rsidRPr="008E6A4F" w:rsidRDefault="00AD1279" w:rsidP="00AD1279">
      <w:pPr>
        <w:spacing w:before="0"/>
        <w:rPr>
          <w:rFonts w:cs="Arial"/>
          <w:color w:val="000000" w:themeColor="text1"/>
        </w:rPr>
      </w:pPr>
      <w:r w:rsidRPr="008E6A4F">
        <w:rPr>
          <w:rFonts w:cs="Arial"/>
          <w:color w:val="000000" w:themeColor="text1"/>
        </w:rPr>
        <w:t>(</w:t>
      </w:r>
      <w:r w:rsidR="00212A5F" w:rsidRPr="008E6A4F">
        <w:rPr>
          <w:rFonts w:cs="Arial"/>
          <w:color w:val="000000" w:themeColor="text1"/>
        </w:rPr>
        <w:t xml:space="preserve">Адреса правног  лица) </w:t>
      </w:r>
      <w:r w:rsidR="00212A5F" w:rsidRPr="008E6A4F">
        <w:rPr>
          <w:rFonts w:cs="Arial"/>
          <w:color w:val="000000" w:themeColor="text1"/>
        </w:rPr>
        <w:tab/>
      </w:r>
      <w:r w:rsidR="00212A5F" w:rsidRPr="008E6A4F">
        <w:rPr>
          <w:rFonts w:cs="Arial"/>
          <w:color w:val="000000" w:themeColor="text1"/>
        </w:rPr>
        <w:tab/>
      </w:r>
      <w:r w:rsidR="00212A5F" w:rsidRPr="008E6A4F">
        <w:rPr>
          <w:rFonts w:cs="Arial"/>
          <w:color w:val="000000" w:themeColor="text1"/>
        </w:rPr>
        <w:tab/>
      </w:r>
      <w:r w:rsidRPr="008E6A4F">
        <w:rPr>
          <w:rFonts w:cs="Arial"/>
          <w:color w:val="000000" w:themeColor="text1"/>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Default="00AD1279" w:rsidP="00E22DA8">
      <w:pPr>
        <w:spacing w:before="0"/>
        <w:rPr>
          <w:rFonts w:cs="Arial"/>
          <w:strike/>
        </w:rPr>
      </w:pPr>
      <w:r w:rsidRPr="00414CFF">
        <w:rPr>
          <w:rFonts w:cs="Arial"/>
        </w:rPr>
        <w:t>ПРИЛОГ:</w:t>
      </w:r>
      <w:r w:rsidR="00E22DA8">
        <w:rPr>
          <w:rFonts w:cs="Arial"/>
          <w:lang w:val="sr-Cyrl-RS"/>
        </w:rPr>
        <w:t xml:space="preserve"> </w:t>
      </w:r>
      <w:r w:rsidR="00E22DA8" w:rsidRPr="00E22DA8">
        <w:rPr>
          <w:rFonts w:cs="Arial"/>
          <w:color w:val="FF0000"/>
          <w:lang w:val="sr-Cyrl-RS"/>
        </w:rPr>
        <w:t>ПИСАНИ ПОЗИВ КОРИСНИКА УСЛУГЕ ЗА ПОЧЕТАК ИЗВРШЕЊА (ако је тако уговорено)</w:t>
      </w:r>
      <w:r w:rsidR="00E22DA8">
        <w:rPr>
          <w:rFonts w:cs="Arial"/>
          <w:lang w:val="sr-Cyrl-RS"/>
        </w:rPr>
        <w:t xml:space="preserve"> </w:t>
      </w:r>
    </w:p>
    <w:p w:rsidR="00E22DA8" w:rsidRPr="00EC5A6F" w:rsidRDefault="00E22DA8" w:rsidP="00E22DA8">
      <w:pPr>
        <w:spacing w:before="0"/>
        <w:jc w:val="left"/>
        <w:rPr>
          <w:rFonts w:cs="Arial"/>
          <w:b/>
          <w:color w:val="FF0000"/>
        </w:rPr>
      </w:pP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w:t>
      </w:r>
      <w:r w:rsidR="00E22DA8">
        <w:rPr>
          <w:rFonts w:cs="Arial"/>
          <w:lang w:val="sr-Cyrl-RS"/>
        </w:rPr>
        <w:t xml:space="preserve">, </w:t>
      </w:r>
      <w:r w:rsidR="00E22DA8" w:rsidRPr="00E22DA8">
        <w:rPr>
          <w:rFonts w:cs="Arial"/>
          <w:b/>
          <w:color w:val="FF0000"/>
          <w:lang w:val="sr-Cyrl-RS"/>
        </w:rPr>
        <w:t>КАШЊЕЊЕ У ИЗВРШЕЊУ ОД СТРАНЕ ПРУЖАОЦА УСЛУГА</w:t>
      </w:r>
      <w:r w:rsidRPr="00E22DA8">
        <w:rPr>
          <w:rFonts w:cs="Arial"/>
          <w:b/>
          <w:color w:val="FF0000"/>
        </w:rPr>
        <w:t xml:space="preserve"> </w:t>
      </w:r>
      <w:r w:rsidRPr="00642BB8">
        <w:rPr>
          <w:rFonts w:cs="Arial"/>
        </w:rPr>
        <w:t>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642BB8">
        <w:rPr>
          <w:rFonts w:cs="Arial"/>
        </w:rPr>
        <w:t>ПР</w:t>
      </w:r>
      <w:r w:rsidR="00212A5F" w:rsidRPr="00642BB8">
        <w:rPr>
          <w:rFonts w:cs="Arial"/>
        </w:rPr>
        <w:t>УЖАЛАЦ:</w:t>
      </w:r>
      <w:r w:rsidR="00212A5F" w:rsidRPr="00642BB8">
        <w:rPr>
          <w:rFonts w:cs="Arial"/>
        </w:rPr>
        <w:tab/>
        <w:t xml:space="preserve">          </w:t>
      </w:r>
      <w:r w:rsidR="00DC58DC">
        <w:rPr>
          <w:rFonts w:cs="Arial"/>
          <w:lang w:val="sr-Cyrl-RS"/>
        </w:rPr>
        <w:t xml:space="preserve">      </w:t>
      </w:r>
      <w:r w:rsidR="00212A5F" w:rsidRPr="00642BB8">
        <w:rPr>
          <w:rFonts w:cs="Arial"/>
        </w:rPr>
        <w:t xml:space="preserve">  </w:t>
      </w:r>
      <w:r w:rsidR="00C400D5">
        <w:rPr>
          <w:rFonts w:cs="Arial"/>
          <w:lang w:val="sr-Cyrl-RS"/>
        </w:rPr>
        <w:t xml:space="preserve">                                                         </w:t>
      </w:r>
      <w:r w:rsidR="00212A5F" w:rsidRPr="00642BB8">
        <w:rPr>
          <w:rFonts w:cs="Arial"/>
        </w:rPr>
        <w:t xml:space="preserve">КОРИСНИК:                 </w:t>
      </w:r>
    </w:p>
    <w:p w:rsidR="00AD1279" w:rsidRPr="00C400D5" w:rsidRDefault="00212A5F" w:rsidP="00AD1279">
      <w:pPr>
        <w:spacing w:before="0"/>
        <w:rPr>
          <w:rFonts w:cs="Arial"/>
          <w:lang w:val="sr-Cyrl-RS"/>
        </w:rPr>
      </w:pPr>
      <w:r w:rsidRPr="00642BB8">
        <w:rPr>
          <w:rFonts w:cs="Arial"/>
        </w:rPr>
        <w:t>_______________</w:t>
      </w:r>
      <w:r w:rsidR="00AD1279" w:rsidRPr="00642BB8">
        <w:rPr>
          <w:rFonts w:cs="Arial"/>
        </w:rPr>
        <w:tab/>
      </w:r>
      <w:r w:rsidR="00DC58DC">
        <w:rPr>
          <w:rFonts w:cs="Arial"/>
          <w:lang w:val="sr-Cyrl-RS"/>
        </w:rPr>
        <w:t xml:space="preserve">     </w:t>
      </w:r>
      <w:r w:rsidR="00C400D5">
        <w:rPr>
          <w:rFonts w:cs="Arial"/>
          <w:lang w:val="sr-Cyrl-RS"/>
        </w:rPr>
        <w:t xml:space="preserve">                                                   </w:t>
      </w:r>
      <w:r w:rsidR="00AD1279" w:rsidRPr="00642BB8">
        <w:rPr>
          <w:rFonts w:cs="Arial"/>
        </w:rPr>
        <w:t xml:space="preserve">____________________        </w:t>
      </w:r>
    </w:p>
    <w:p w:rsidR="00414CFF" w:rsidRPr="00C400D5" w:rsidRDefault="00414CFF" w:rsidP="00C400D5">
      <w:pPr>
        <w:rPr>
          <w:rFonts w:cs="Arial"/>
          <w:lang w:val="ru-RU"/>
        </w:rPr>
      </w:pPr>
      <w:r w:rsidRPr="008E6A4F">
        <w:rPr>
          <w:rFonts w:cs="Arial"/>
          <w:color w:val="000000" w:themeColor="text1"/>
          <w:lang w:val="ru-RU"/>
        </w:rPr>
        <w:t xml:space="preserve">    (Име </w:t>
      </w:r>
      <w:r w:rsidRPr="00C400D5">
        <w:rPr>
          <w:rFonts w:cs="Arial"/>
          <w:lang w:val="ru-RU"/>
        </w:rPr>
        <w:t>и презиме)</w:t>
      </w:r>
      <w:r w:rsidRPr="00C400D5">
        <w:rPr>
          <w:rFonts w:cs="Arial"/>
          <w:lang w:val="ru-RU"/>
        </w:rPr>
        <w:tab/>
      </w:r>
      <w:r w:rsidRPr="00C400D5">
        <w:rPr>
          <w:rFonts w:cs="Arial"/>
          <w:lang w:val="ru-RU"/>
        </w:rPr>
        <w:tab/>
        <w:t xml:space="preserve">  </w:t>
      </w:r>
      <w:r w:rsidR="00C400D5" w:rsidRPr="00C400D5">
        <w:rPr>
          <w:rFonts w:cs="Arial"/>
          <w:lang w:val="ru-RU"/>
        </w:rPr>
        <w:t xml:space="preserve">                                                   </w:t>
      </w:r>
      <w:r w:rsidRPr="00C400D5">
        <w:rPr>
          <w:rFonts w:cs="Arial"/>
          <w:lang w:val="ru-RU"/>
        </w:rPr>
        <w:t xml:space="preserve"> (Име и презиме)                   </w:t>
      </w:r>
    </w:p>
    <w:p w:rsidR="00AD1279" w:rsidRPr="00C400D5" w:rsidRDefault="00AD1279" w:rsidP="00AD1279">
      <w:pPr>
        <w:spacing w:before="0"/>
        <w:rPr>
          <w:rFonts w:cs="Arial"/>
        </w:rPr>
      </w:pPr>
    </w:p>
    <w:p w:rsidR="00AD1279" w:rsidRPr="00C400D5" w:rsidRDefault="00AD1279" w:rsidP="00AD1279">
      <w:pPr>
        <w:spacing w:before="0"/>
        <w:rPr>
          <w:rFonts w:cs="Arial"/>
        </w:rPr>
      </w:pPr>
    </w:p>
    <w:p w:rsidR="00AD1279" w:rsidRPr="00C400D5" w:rsidRDefault="00AD1279" w:rsidP="00AD1279">
      <w:pPr>
        <w:spacing w:before="0"/>
        <w:rPr>
          <w:rFonts w:cs="Arial"/>
          <w:lang w:val="sr-Cyrl-RS"/>
        </w:rPr>
      </w:pPr>
      <w:r w:rsidRPr="00C400D5">
        <w:rPr>
          <w:rFonts w:cs="Arial"/>
        </w:rPr>
        <w:t>______________</w:t>
      </w:r>
      <w:r w:rsidR="00414CFF" w:rsidRPr="00C400D5">
        <w:rPr>
          <w:rFonts w:cs="Arial"/>
        </w:rPr>
        <w:t>______</w:t>
      </w:r>
      <w:r w:rsidR="00414CFF" w:rsidRPr="00C400D5">
        <w:rPr>
          <w:rFonts w:cs="Arial"/>
        </w:rPr>
        <w:tab/>
      </w:r>
      <w:r w:rsidR="00C400D5" w:rsidRPr="00C400D5">
        <w:rPr>
          <w:rFonts w:cs="Arial"/>
          <w:lang w:val="sr-Cyrl-RS"/>
        </w:rPr>
        <w:t xml:space="preserve">                                               </w:t>
      </w:r>
      <w:r w:rsidR="00414CFF" w:rsidRPr="00C400D5">
        <w:rPr>
          <w:rFonts w:cs="Arial"/>
        </w:rPr>
        <w:t xml:space="preserve">_____________________  </w:t>
      </w:r>
      <w:r w:rsidRPr="00C400D5">
        <w:rPr>
          <w:rFonts w:cs="Arial"/>
        </w:rPr>
        <w:t xml:space="preserve">    </w:t>
      </w:r>
    </w:p>
    <w:p w:rsidR="00AD1279" w:rsidRPr="00C400D5" w:rsidRDefault="00AD1279" w:rsidP="00AD1279">
      <w:pPr>
        <w:spacing w:before="0"/>
        <w:rPr>
          <w:rFonts w:cs="Arial"/>
          <w:lang w:val="sr-Cyrl-RS"/>
        </w:rPr>
      </w:pPr>
      <w:r w:rsidRPr="00C400D5">
        <w:rPr>
          <w:rFonts w:cs="Arial"/>
        </w:rPr>
        <w:t xml:space="preserve">    (Потпис)</w:t>
      </w:r>
      <w:r w:rsidRPr="00C400D5">
        <w:rPr>
          <w:rFonts w:cs="Arial"/>
        </w:rPr>
        <w:tab/>
      </w:r>
      <w:r w:rsidRPr="00C400D5">
        <w:rPr>
          <w:rFonts w:cs="Arial"/>
        </w:rPr>
        <w:tab/>
      </w:r>
      <w:r w:rsidRPr="00C400D5">
        <w:rPr>
          <w:rFonts w:cs="Arial"/>
        </w:rPr>
        <w:tab/>
        <w:t xml:space="preserve"> </w:t>
      </w:r>
      <w:r w:rsidR="00C400D5" w:rsidRPr="00C400D5">
        <w:rPr>
          <w:rFonts w:cs="Arial"/>
          <w:lang w:val="sr-Cyrl-RS"/>
        </w:rPr>
        <w:t xml:space="preserve">                                                     </w:t>
      </w:r>
      <w:r w:rsidRPr="00C400D5">
        <w:rPr>
          <w:rFonts w:cs="Arial"/>
        </w:rPr>
        <w:t xml:space="preserve">       (Потпис)                                </w:t>
      </w:r>
    </w:p>
    <w:p w:rsidR="00AD1279" w:rsidRPr="00C400D5" w:rsidRDefault="00AD1279" w:rsidP="00AD1279">
      <w:pPr>
        <w:spacing w:before="0"/>
        <w:rPr>
          <w:rFonts w:cs="Arial"/>
        </w:rPr>
      </w:pPr>
    </w:p>
    <w:p w:rsidR="00641324" w:rsidRPr="00DC58DC" w:rsidRDefault="00641324" w:rsidP="00DC58DC">
      <w:pPr>
        <w:spacing w:before="0"/>
        <w:rPr>
          <w:rFonts w:cs="Arial"/>
          <w:color w:val="FF0000"/>
          <w:lang w:val="sr-Cyrl-RS"/>
        </w:rPr>
      </w:pPr>
    </w:p>
    <w:p w:rsidR="00B16DCF" w:rsidRDefault="00B16DCF" w:rsidP="00641324">
      <w:pPr>
        <w:pStyle w:val="KDPodnaslov1"/>
        <w:spacing w:before="0"/>
        <w:jc w:val="center"/>
        <w:rPr>
          <w:rFonts w:eastAsia="Arial Unicode MS" w:cs="Arial"/>
        </w:rPr>
      </w:pPr>
      <w:bookmarkStart w:id="253"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B16DCF" w:rsidRPr="00DC58DC" w:rsidRDefault="00B16DCF" w:rsidP="00DC58DC">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53"/>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870B20" w:rsidRPr="009C21CF" w:rsidRDefault="00B16DCF" w:rsidP="00870B20">
      <w:pPr>
        <w:pStyle w:val="KDParagraf"/>
        <w:spacing w:before="0"/>
        <w:rPr>
          <w:rFonts w:cs="Arial"/>
        </w:rPr>
      </w:pPr>
      <w:r>
        <w:rPr>
          <w:rFonts w:cs="Arial"/>
        </w:rPr>
        <w:t xml:space="preserve">Јавно предузеће „Електропривреда Србије“ из Београда, Улица </w:t>
      </w:r>
      <w:r w:rsidR="002B1E6D">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160-700-13 </w:t>
      </w:r>
      <w:r w:rsidR="000C49A6">
        <w:rPr>
          <w:rFonts w:cs="Arial"/>
        </w:rPr>
        <w:t>Банка</w:t>
      </w:r>
      <w:r>
        <w:rPr>
          <w:rFonts w:cs="Arial"/>
        </w:rPr>
        <w:t xml:space="preserve"> </w:t>
      </w:r>
      <w:r w:rsidR="000C49A6">
        <w:rPr>
          <w:rFonts w:cs="Arial"/>
        </w:rPr>
        <w:t>Интес</w:t>
      </w:r>
      <w:r>
        <w:rPr>
          <w:rFonts w:cs="Arial"/>
        </w:rPr>
        <w:t xml:space="preserve">а ад Београд, које, у име и за рачун ЈП ЕПС, </w:t>
      </w:r>
      <w:r w:rsidR="00870B20" w:rsidRPr="0032744D">
        <w:rPr>
          <w:rFonts w:cs="Arial"/>
        </w:rPr>
        <w:t xml:space="preserve">по </w:t>
      </w:r>
      <w:r w:rsidR="00870B20" w:rsidRPr="0032744D">
        <w:rPr>
          <w:rFonts w:cs="Arial"/>
          <w:lang w:val="sr-Cyrl-RS"/>
        </w:rPr>
        <w:t>П</w:t>
      </w:r>
      <w:r w:rsidR="00870B20" w:rsidRPr="0032744D">
        <w:rPr>
          <w:rFonts w:cs="Arial"/>
        </w:rPr>
        <w:t xml:space="preserve">уномоћју директора ЈП ЕПС број </w:t>
      </w:r>
      <w:r w:rsidR="00870B20" w:rsidRPr="0032744D">
        <w:rPr>
          <w:rFonts w:cs="Arial"/>
          <w:lang w:val="sr-Latn-CS"/>
        </w:rPr>
        <w:t>12.01-</w:t>
      </w:r>
      <w:r w:rsidR="00870B20">
        <w:rPr>
          <w:rFonts w:cs="Arial"/>
          <w:lang w:val="sr-Latn-RS"/>
        </w:rPr>
        <w:t>296992/1</w:t>
      </w:r>
      <w:r w:rsidR="00870B20" w:rsidRPr="0032744D">
        <w:rPr>
          <w:rFonts w:cs="Arial"/>
        </w:rPr>
        <w:t>-1</w:t>
      </w:r>
      <w:r w:rsidR="00870B20">
        <w:rPr>
          <w:rFonts w:cs="Arial"/>
          <w:lang w:val="sr-Latn-RS"/>
        </w:rPr>
        <w:t>7</w:t>
      </w:r>
      <w:r w:rsidR="00870B20" w:rsidRPr="0032744D">
        <w:rPr>
          <w:rFonts w:cs="Arial"/>
          <w:lang w:val="sr-Latn-CS"/>
        </w:rPr>
        <w:t xml:space="preserve"> од </w:t>
      </w:r>
      <w:r w:rsidR="00870B20">
        <w:rPr>
          <w:rFonts w:cs="Arial"/>
          <w:lang w:val="sr-Latn-RS"/>
        </w:rPr>
        <w:t>15.06.2017</w:t>
      </w:r>
      <w:r w:rsidR="00870B20" w:rsidRPr="0032744D">
        <w:rPr>
          <w:rFonts w:cs="Arial"/>
          <w:lang w:val="sr-Latn-CS"/>
        </w:rPr>
        <w:t>. године</w:t>
      </w:r>
      <w:r w:rsidR="00870B20">
        <w:rPr>
          <w:rFonts w:cs="Arial"/>
        </w:rPr>
        <w:t xml:space="preserve"> заступа финансијски директор ТЕНТ </w:t>
      </w:r>
      <w:r w:rsidR="00870B20">
        <w:rPr>
          <w:rFonts w:cs="Arial"/>
          <w:lang w:val="sr-Cyrl-CS"/>
        </w:rPr>
        <w:t>Жељко Вујиновић</w:t>
      </w:r>
      <w:r w:rsidR="00870B20">
        <w:rPr>
          <w:rFonts w:cs="Arial"/>
        </w:rPr>
        <w:t xml:space="preserve"> </w:t>
      </w:r>
      <w:r w:rsidR="00870B20" w:rsidRPr="009C21CF">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B39A8" w:rsidRDefault="00B16DCF" w:rsidP="00D014EC">
      <w:pPr>
        <w:pStyle w:val="ListParagraph"/>
        <w:numPr>
          <w:ilvl w:val="0"/>
          <w:numId w:val="7"/>
        </w:numPr>
        <w:spacing w:before="0" w:after="0" w:line="240" w:lineRule="auto"/>
        <w:ind w:left="0" w:firstLine="0"/>
        <w:rPr>
          <w:rFonts w:ascii="Arial" w:hAnsi="Arial" w:cs="Arial"/>
          <w:color w:val="000000" w:themeColor="text1"/>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rPr>
        <w:t xml:space="preserve">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w:t>
      </w:r>
      <w:r w:rsidR="00A51C4D" w:rsidRPr="00EB39A8">
        <w:rPr>
          <w:rFonts w:ascii="Arial" w:hAnsi="Arial" w:cs="Arial"/>
          <w:color w:val="000000" w:themeColor="text1"/>
        </w:rPr>
        <w:t xml:space="preserve"> у случају заједничке понуде</w:t>
      </w:r>
      <w:r w:rsidRPr="00EB39A8">
        <w:rPr>
          <w:rFonts w:ascii="Arial" w:hAnsi="Arial" w:cs="Arial"/>
          <w:color w:val="000000" w:themeColor="text1"/>
        </w:rPr>
        <w:t>)</w:t>
      </w:r>
    </w:p>
    <w:p w:rsidR="00B16DCF" w:rsidRDefault="00B16DCF" w:rsidP="00B16DCF">
      <w:pPr>
        <w:spacing w:before="0"/>
        <w:ind w:left="360"/>
        <w:rPr>
          <w:rFonts w:cs="Arial"/>
        </w:rPr>
      </w:pPr>
    </w:p>
    <w:p w:rsidR="00B16DCF" w:rsidRPr="00DC58DC" w:rsidRDefault="00B16DCF" w:rsidP="00B16DCF">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F84689" w:rsidRPr="00DC58DC" w:rsidRDefault="00B16DCF" w:rsidP="00F84689">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F84689" w:rsidRPr="00DC58DC" w:rsidRDefault="00F84689" w:rsidP="00F84689">
      <w:pPr>
        <w:pStyle w:val="KDParagraf"/>
        <w:spacing w:before="0"/>
        <w:rPr>
          <w:rFonts w:cs="Arial"/>
        </w:rPr>
      </w:pPr>
      <w:r w:rsidRPr="00DC58DC">
        <w:rPr>
          <w:rFonts w:cs="Arial"/>
        </w:rPr>
        <w:t>(у даљем тексту заједно: Уговорне стране)</w:t>
      </w:r>
    </w:p>
    <w:p w:rsidR="00B16DCF" w:rsidRPr="00DC58DC" w:rsidRDefault="00B16DCF" w:rsidP="00B16DCF">
      <w:pPr>
        <w:spacing w:before="0"/>
        <w:rPr>
          <w:rFonts w:eastAsia="Calibri" w:cs="Arial"/>
        </w:rPr>
      </w:pPr>
    </w:p>
    <w:p w:rsidR="00B16DCF" w:rsidRPr="00DC58DC" w:rsidRDefault="00B16DCF" w:rsidP="00B16DCF">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B16DCF" w:rsidRPr="00DC58DC" w:rsidRDefault="00B16DCF" w:rsidP="00B16DCF">
      <w:pPr>
        <w:spacing w:before="0"/>
        <w:rPr>
          <w:rFonts w:eastAsia="Calibri" w:cs="Arial"/>
        </w:rPr>
      </w:pPr>
      <w:r w:rsidRPr="00DC58DC">
        <w:rPr>
          <w:rFonts w:eastAsia="Calibri" w:cs="Arial"/>
        </w:rPr>
        <w:t xml:space="preserve"> ___________________ бр. ___, ПИБ: _____________, матични број _____________, </w:t>
      </w:r>
    </w:p>
    <w:p w:rsidR="00B16DCF" w:rsidRPr="00DC58DC" w:rsidRDefault="00B16DCF" w:rsidP="00B16DCF">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EE793E" w:rsidRPr="00DC58DC" w:rsidRDefault="00EE793E" w:rsidP="00B16DCF">
      <w:pPr>
        <w:spacing w:before="0"/>
        <w:rPr>
          <w:rFonts w:eastAsia="Calibri" w:cs="Arial"/>
        </w:rPr>
      </w:pPr>
      <w:r w:rsidRPr="00DC58DC">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w:t>
      </w:r>
      <w:r w:rsidRPr="00EB39A8">
        <w:rPr>
          <w:rFonts w:cs="Arial"/>
          <w:color w:val="000000" w:themeColor="text1"/>
        </w:rPr>
        <w:t xml:space="preserve">у </w:t>
      </w:r>
      <w:r w:rsidR="00B16DCF" w:rsidRPr="00EB39A8">
        <w:rPr>
          <w:rFonts w:cs="Arial"/>
          <w:color w:val="000000" w:themeColor="text1"/>
        </w:rPr>
        <w:t>Обреновцу</w:t>
      </w:r>
      <w:r w:rsidRPr="00E47C2E">
        <w:rPr>
          <w:rFonts w:cs="Arial"/>
        </w:rPr>
        <w:t>,</w:t>
      </w:r>
      <w:r w:rsidR="00D920E5">
        <w:rPr>
          <w:rFonts w:cs="Arial"/>
        </w:rPr>
        <w:t>дана __________.године следећи:</w:t>
      </w:r>
    </w:p>
    <w:p w:rsidR="004F4CF0" w:rsidRDefault="004F4CF0" w:rsidP="00EE793E">
      <w:pPr>
        <w:pStyle w:val="KDParagraf"/>
        <w:spacing w:before="0"/>
        <w:rPr>
          <w:rFonts w:cs="Arial"/>
        </w:rPr>
      </w:pPr>
    </w:p>
    <w:p w:rsidR="004F4CF0" w:rsidRDefault="004F4CF0" w:rsidP="00EE793E">
      <w:pPr>
        <w:pStyle w:val="KDParagraf"/>
        <w:spacing w:before="0"/>
        <w:rPr>
          <w:rFonts w:cs="Arial"/>
        </w:rPr>
      </w:pPr>
    </w:p>
    <w:p w:rsidR="004F4CF0" w:rsidRDefault="004F4CF0" w:rsidP="004F4CF0">
      <w:pPr>
        <w:pStyle w:val="KDParagraf"/>
        <w:spacing w:before="0"/>
        <w:jc w:val="center"/>
        <w:rPr>
          <w:rFonts w:cs="Arial"/>
          <w:b/>
          <w:lang w:val="sr-Cyrl-RS"/>
        </w:rPr>
      </w:pPr>
      <w:r w:rsidRPr="004F4CF0">
        <w:rPr>
          <w:rFonts w:cs="Arial"/>
          <w:b/>
          <w:lang w:val="sr-Cyrl-RS"/>
        </w:rPr>
        <w:t>УГОВОР</w:t>
      </w:r>
    </w:p>
    <w:p w:rsidR="004F4CF0" w:rsidRPr="004F4CF0" w:rsidRDefault="004F4CF0" w:rsidP="004F4CF0">
      <w:pPr>
        <w:pStyle w:val="KDParagraf"/>
        <w:spacing w:before="0"/>
        <w:jc w:val="center"/>
        <w:rPr>
          <w:rFonts w:cs="Arial"/>
          <w:b/>
          <w:lang w:val="sr-Cyrl-RS"/>
        </w:rPr>
      </w:pPr>
      <w:r w:rsidRPr="004F4CF0">
        <w:rPr>
          <w:rFonts w:cs="Arial"/>
          <w:b/>
          <w:lang w:val="sr-Cyrl-RS"/>
        </w:rPr>
        <w:t xml:space="preserve"> О ПРУЖАЊУ УСЛУГА</w:t>
      </w:r>
    </w:p>
    <w:p w:rsidR="004F4CF0" w:rsidRDefault="004F4CF0" w:rsidP="00EE793E">
      <w:pPr>
        <w:pStyle w:val="KDParagraf"/>
        <w:spacing w:before="0"/>
        <w:rPr>
          <w:rFonts w:cs="Arial"/>
        </w:rPr>
      </w:pPr>
    </w:p>
    <w:p w:rsidR="00EE793E" w:rsidRPr="00E47C2E" w:rsidRDefault="00EE793E" w:rsidP="00EE793E">
      <w:pPr>
        <w:pStyle w:val="KDParagraf"/>
        <w:spacing w:before="0"/>
        <w:rPr>
          <w:rFonts w:cs="Arial"/>
        </w:rPr>
      </w:pPr>
    </w:p>
    <w:p w:rsidR="00B16DCF" w:rsidRPr="00D013A2" w:rsidRDefault="00B16DCF" w:rsidP="00B16DCF">
      <w:pPr>
        <w:pStyle w:val="KDParagraf"/>
        <w:spacing w:before="0"/>
        <w:rPr>
          <w:rFonts w:cs="Arial"/>
          <w:b/>
        </w:rPr>
      </w:pPr>
      <w:r w:rsidRPr="00D013A2">
        <w:rPr>
          <w:rFonts w:cs="Arial"/>
          <w:b/>
        </w:rPr>
        <w:t>Уговорне стране констатују:</w:t>
      </w:r>
    </w:p>
    <w:p w:rsidR="00762E5D" w:rsidRPr="00762E5D" w:rsidRDefault="0017629B" w:rsidP="00762E5D">
      <w:pPr>
        <w:ind w:left="-360" w:right="-19"/>
        <w:jc w:val="left"/>
        <w:outlineLvl w:val="0"/>
        <w:rPr>
          <w:rFonts w:cs="Arial"/>
          <w:b/>
          <w:lang w:val="sr-Cyrl-RS"/>
        </w:rPr>
      </w:pPr>
      <w:r>
        <w:rPr>
          <w:rFonts w:cs="Arial"/>
        </w:rPr>
        <w:t>-</w:t>
      </w:r>
      <w:r w:rsidR="00B16DCF" w:rsidRPr="0017629B">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17629B">
        <w:rPr>
          <w:rFonts w:cs="Arial"/>
        </w:rPr>
        <w:t xml:space="preserve"> за ј</w:t>
      </w:r>
      <w:r w:rsidR="00425EC6" w:rsidRPr="0017629B">
        <w:rPr>
          <w:rFonts w:cs="Arial"/>
        </w:rPr>
        <w:t xml:space="preserve">авну набавку услуга </w:t>
      </w:r>
      <w:r w:rsidR="00AC7C61" w:rsidRPr="0017629B">
        <w:rPr>
          <w:rFonts w:cs="Arial"/>
          <w:lang w:val="sr-Cyrl-RS"/>
        </w:rPr>
        <w:t>:</w:t>
      </w:r>
      <w:r w:rsidR="00A31A80" w:rsidRPr="0017629B">
        <w:rPr>
          <w:rFonts w:cs="Arial"/>
          <w:lang w:val="sr-Cyrl-RS"/>
        </w:rPr>
        <w:t xml:space="preserve"> </w:t>
      </w:r>
      <w:r w:rsidR="0023011A">
        <w:rPr>
          <w:rFonts w:cs="Arial"/>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r w:rsidR="007F5F7B">
        <w:rPr>
          <w:rFonts w:cs="Arial"/>
          <w:lang w:val="sr-Cyrl-RS"/>
        </w:rPr>
        <w:t>.</w:t>
      </w:r>
      <w:r w:rsidR="007F5F7B" w:rsidRPr="00D64E0C">
        <w:rPr>
          <w:rFonts w:cs="Arial"/>
          <w:lang w:val="sr-Cyrl-RS"/>
        </w:rPr>
        <w:t xml:space="preserve"> </w:t>
      </w:r>
      <w:r w:rsidR="00EE793E" w:rsidRPr="0017629B">
        <w:rPr>
          <w:rFonts w:cs="Arial"/>
        </w:rPr>
        <w:t xml:space="preserve">(у даљем тексту: Услуга), </w:t>
      </w:r>
      <w:r w:rsidR="00B16DCF" w:rsidRPr="0017629B">
        <w:rPr>
          <w:rFonts w:cs="Arial"/>
        </w:rPr>
        <w:t>бр.ЈН</w:t>
      </w:r>
      <w:r w:rsidR="00DC58DC" w:rsidRPr="0017629B">
        <w:rPr>
          <w:rFonts w:cs="Arial"/>
        </w:rPr>
        <w:t xml:space="preserve"> </w:t>
      </w:r>
      <w:r w:rsidR="00316364" w:rsidRPr="0017629B">
        <w:rPr>
          <w:rFonts w:cs="Arial"/>
          <w:lang w:val="sr-Cyrl-RS"/>
        </w:rPr>
        <w:t>:</w:t>
      </w:r>
      <w:r w:rsidR="00A47094" w:rsidRPr="0017629B">
        <w:rPr>
          <w:rFonts w:cs="Arial"/>
          <w:b/>
          <w:lang w:val="sr-Latn-RS"/>
        </w:rPr>
        <w:t xml:space="preserve"> </w:t>
      </w:r>
      <w:r w:rsidR="0023011A">
        <w:rPr>
          <w:rFonts w:cs="Arial"/>
          <w:b/>
          <w:lang w:val="sr-Cyrl-CS"/>
        </w:rPr>
        <w:t>3000/0878/2018 (1744/2018)</w:t>
      </w:r>
    </w:p>
    <w:p w:rsidR="00EB39A8" w:rsidRPr="00031F64" w:rsidRDefault="00A31A80" w:rsidP="00762E5D">
      <w:pPr>
        <w:ind w:left="-360" w:right="-19"/>
        <w:jc w:val="left"/>
        <w:outlineLvl w:val="0"/>
        <w:rPr>
          <w:rFonts w:cs="Arial"/>
        </w:rPr>
      </w:pPr>
      <w:r>
        <w:rPr>
          <w:rFonts w:cs="Arial"/>
        </w:rPr>
        <w:t xml:space="preserve">- </w:t>
      </w:r>
      <w:r w:rsidR="00EE793E" w:rsidRPr="008E6A4F">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031F64" w:rsidRPr="00031F64">
        <w:rPr>
          <w:rFonts w:cs="Arial"/>
          <w:color w:val="00B0F0"/>
        </w:rPr>
        <w:t xml:space="preserve"> </w:t>
      </w:r>
      <w:r>
        <w:rPr>
          <w:rFonts w:cs="Arial"/>
        </w:rPr>
        <w:t>.</w:t>
      </w:r>
    </w:p>
    <w:p w:rsidR="00762E5D" w:rsidRDefault="007F5F7B" w:rsidP="00762E5D">
      <w:pPr>
        <w:ind w:left="-360" w:right="-19"/>
        <w:jc w:val="left"/>
        <w:outlineLvl w:val="0"/>
        <w:rPr>
          <w:rFonts w:cs="Arial"/>
        </w:rPr>
      </w:pPr>
      <w:r>
        <w:rPr>
          <w:rFonts w:cs="Arial"/>
          <w:lang w:val="sr-Cyrl-RS"/>
        </w:rPr>
        <w:lastRenderedPageBreak/>
        <w:t xml:space="preserve">  </w:t>
      </w:r>
      <w:r w:rsidR="004853D8">
        <w:rPr>
          <w:rFonts w:cs="Arial"/>
          <w:lang w:val="sr-Cyrl-RS"/>
        </w:rPr>
        <w:t>-</w:t>
      </w:r>
      <w:r w:rsidR="00EE793E" w:rsidRPr="004853D8">
        <w:rPr>
          <w:rFonts w:cs="Arial"/>
        </w:rPr>
        <w:t>да Понуда Понуђача (у даљем текс</w:t>
      </w:r>
      <w:r w:rsidR="00AC7C61" w:rsidRPr="004853D8">
        <w:rPr>
          <w:rFonts w:cs="Arial"/>
        </w:rPr>
        <w:t xml:space="preserve">ту: Пружалац услуге) у </w:t>
      </w:r>
      <w:r w:rsidR="00FD5422" w:rsidRPr="004853D8">
        <w:rPr>
          <w:rFonts w:cs="Arial"/>
        </w:rPr>
        <w:t>отвореном</w:t>
      </w:r>
      <w:r w:rsidR="00EE793E" w:rsidRPr="004853D8">
        <w:rPr>
          <w:rFonts w:cs="Arial"/>
        </w:rPr>
        <w:t xml:space="preserve"> поступку за </w:t>
      </w:r>
      <w:r w:rsidR="00FD5422" w:rsidRPr="004853D8">
        <w:rPr>
          <w:rFonts w:cs="Arial"/>
        </w:rPr>
        <w:t>ЈН</w:t>
      </w:r>
      <w:r w:rsidR="00EE793E" w:rsidRPr="004853D8">
        <w:rPr>
          <w:rFonts w:cs="Arial"/>
        </w:rPr>
        <w:t xml:space="preserve"> број </w:t>
      </w:r>
      <w:r w:rsidR="00762E5D">
        <w:rPr>
          <w:rFonts w:cs="Arial"/>
          <w:lang w:val="sr-Cyrl-RS"/>
        </w:rPr>
        <w:t>.</w:t>
      </w:r>
      <w:r w:rsidR="0017629B" w:rsidRPr="0017629B">
        <w:rPr>
          <w:rFonts w:cs="Arial"/>
          <w:b/>
          <w:lang w:val="sr-Latn-RS"/>
        </w:rPr>
        <w:t xml:space="preserve"> </w:t>
      </w:r>
      <w:r w:rsidR="0023011A">
        <w:rPr>
          <w:rFonts w:cs="Arial"/>
          <w:b/>
          <w:lang w:val="sr-Cyrl-CS"/>
        </w:rPr>
        <w:t>3000/0878/2018 (1744/2018)</w:t>
      </w:r>
      <w:r w:rsidR="00EE793E" w:rsidRPr="004853D8">
        <w:rPr>
          <w:rFonts w:cs="Arial"/>
        </w:rPr>
        <w:t>, која је заведена код Корисника услуге под   бројем ______</w:t>
      </w:r>
      <w:r w:rsidR="00D40302">
        <w:rPr>
          <w:rFonts w:cs="Arial"/>
        </w:rPr>
        <w:t xml:space="preserve"> од _____.201</w:t>
      </w:r>
      <w:r w:rsidR="00D40302">
        <w:rPr>
          <w:rFonts w:cs="Arial"/>
          <w:lang w:val="sr-Cyrl-RS"/>
        </w:rPr>
        <w:t>8</w:t>
      </w:r>
      <w:r w:rsidR="00EE793E" w:rsidRPr="004853D8">
        <w:rPr>
          <w:rFonts w:cs="Arial"/>
        </w:rPr>
        <w:t xml:space="preserve">. године у потпуности одговара захтеву Корисника услуге из позива за подношење понуда и Конкурсној документацији ; </w:t>
      </w:r>
    </w:p>
    <w:p w:rsidR="000350BD" w:rsidRPr="00762E5D" w:rsidRDefault="00A31A80" w:rsidP="00762E5D">
      <w:pPr>
        <w:ind w:left="-360" w:right="-19"/>
        <w:jc w:val="left"/>
        <w:outlineLvl w:val="0"/>
        <w:rPr>
          <w:rFonts w:cs="Arial"/>
          <w:b/>
          <w:lang w:val="sr-Cyrl-RS"/>
        </w:rPr>
      </w:pPr>
      <w:r>
        <w:rPr>
          <w:rFonts w:cs="Arial"/>
        </w:rPr>
        <w:t xml:space="preserve">- </w:t>
      </w:r>
      <w:r w:rsidR="00EE793E" w:rsidRPr="00E47C2E">
        <w:rPr>
          <w:rFonts w:cs="Arial"/>
        </w:rPr>
        <w:t>да је Корисник услуге, на основу П</w:t>
      </w:r>
      <w:r w:rsidR="0017629B">
        <w:rPr>
          <w:rFonts w:cs="Arial"/>
        </w:rPr>
        <w:t xml:space="preserve">онуде Пружаоца услуге  и Одлуке </w:t>
      </w:r>
      <w:r w:rsidR="007F5F7B">
        <w:rPr>
          <w:rFonts w:cs="Arial"/>
        </w:rPr>
        <w:t>о додели Уговора</w:t>
      </w:r>
      <w:r w:rsidR="007F5F7B">
        <w:rPr>
          <w:rFonts w:cs="Arial"/>
          <w:lang w:val="sr-Cyrl-RS"/>
        </w:rPr>
        <w:t>_________</w:t>
      </w:r>
      <w:r w:rsidR="00762E5D">
        <w:rPr>
          <w:rFonts w:cs="Arial"/>
          <w:lang w:val="sr-Cyrl-RS"/>
        </w:rPr>
        <w:t>__________</w:t>
      </w:r>
      <w:r w:rsidR="00EE793E" w:rsidRPr="00E47C2E">
        <w:rPr>
          <w:rFonts w:cs="Arial"/>
        </w:rPr>
        <w:t xml:space="preserve"> изабрао Пружао</w:t>
      </w:r>
      <w:r w:rsidR="00EF77BB">
        <w:rPr>
          <w:rFonts w:cs="Arial"/>
        </w:rPr>
        <w:t>ца услуге за реализацију услуг</w:t>
      </w:r>
      <w:r w:rsidR="00D3248E">
        <w:rPr>
          <w:rFonts w:cs="Arial"/>
          <w:lang w:val="sr-Cyrl-RS"/>
        </w:rPr>
        <w:t>а.</w:t>
      </w:r>
    </w:p>
    <w:p w:rsidR="00D3248E" w:rsidRPr="00D3248E" w:rsidRDefault="00D3248E" w:rsidP="00EF77BB">
      <w:pPr>
        <w:pStyle w:val="KDParagraf"/>
        <w:spacing w:before="0"/>
        <w:jc w:val="left"/>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0B27C9" w:rsidRDefault="00EE793E" w:rsidP="000B27C9">
      <w:pPr>
        <w:pStyle w:val="KDParagraf"/>
        <w:spacing w:before="0"/>
        <w:rPr>
          <w:rFonts w:cs="Arial"/>
        </w:rPr>
      </w:pPr>
      <w:r w:rsidRPr="00D3248E">
        <w:rPr>
          <w:rFonts w:cs="Arial"/>
        </w:rPr>
        <w:t>Овим Уговором о пружању услуге (у даљем тексту: Угово</w:t>
      </w:r>
      <w:r w:rsidR="00A755C2" w:rsidRPr="00D3248E">
        <w:rPr>
          <w:rFonts w:cs="Arial"/>
        </w:rPr>
        <w:t xml:space="preserve">р) Пружалац услуге се обавезује </w:t>
      </w:r>
      <w:r w:rsidRPr="00D3248E">
        <w:rPr>
          <w:rFonts w:cs="Arial"/>
        </w:rPr>
        <w:t>да за потребе Корисника услуге и</w:t>
      </w:r>
      <w:r w:rsidR="00425EC6" w:rsidRPr="00D3248E">
        <w:rPr>
          <w:rFonts w:cs="Arial"/>
        </w:rPr>
        <w:t>зврши и пружи услугу:</w:t>
      </w:r>
      <w:r w:rsidR="00E34E5E" w:rsidRPr="00D3248E">
        <w:rPr>
          <w:rFonts w:cs="Arial"/>
          <w:lang w:val="sr-Cyrl-RS"/>
        </w:rPr>
        <w:t>“</w:t>
      </w:r>
      <w:r w:rsidR="00E34E5E" w:rsidRPr="00D3248E">
        <w:rPr>
          <w:rFonts w:cs="Arial"/>
          <w:sz w:val="24"/>
          <w:szCs w:val="24"/>
          <w:lang w:val="sr-Cyrl-RS"/>
        </w:rPr>
        <w:t xml:space="preserve"> </w:t>
      </w:r>
      <w:r w:rsidR="0023011A">
        <w:rPr>
          <w:rFonts w:cs="Arial"/>
          <w:lang w:val="sr-Cyrl-RS"/>
        </w:rPr>
        <w:t>Ормани за опрему ПЛЦ 1 и ПЛЦ 3 система КГХ релејних просторија и термокоманди ТЕНТ А, сервисирање постојећих рекова и модула са уградњом опреме у нове ормане ТЕНТ-А</w:t>
      </w:r>
      <w:r w:rsidR="00D3248E" w:rsidRPr="00D3248E">
        <w:rPr>
          <w:rFonts w:cs="Arial"/>
          <w:lang w:val="sr-Cyrl-RS"/>
        </w:rPr>
        <w:t xml:space="preserve">, </w:t>
      </w:r>
      <w:r w:rsidR="00D3248E" w:rsidRPr="00D3248E">
        <w:rPr>
          <w:rFonts w:cs="Arial"/>
        </w:rPr>
        <w:t xml:space="preserve">бр.ЈН </w:t>
      </w:r>
      <w:r w:rsidR="00D3248E" w:rsidRPr="00D3248E">
        <w:rPr>
          <w:rFonts w:cs="Arial"/>
          <w:lang w:val="sr-Cyrl-RS"/>
        </w:rPr>
        <w:t>:</w:t>
      </w:r>
      <w:r w:rsidR="00D3248E" w:rsidRPr="00D3248E">
        <w:rPr>
          <w:rFonts w:cs="Arial"/>
          <w:b/>
          <w:lang w:val="sr-Latn-RS"/>
        </w:rPr>
        <w:t xml:space="preserve"> </w:t>
      </w:r>
      <w:r w:rsidR="00D3248E" w:rsidRPr="00D3248E">
        <w:rPr>
          <w:rFonts w:cs="Arial"/>
          <w:b/>
          <w:lang w:val="sr-Cyrl-CS"/>
        </w:rPr>
        <w:t>3000/</w:t>
      </w:r>
      <w:r w:rsidR="000055EF">
        <w:rPr>
          <w:rFonts w:cs="Arial"/>
          <w:b/>
          <w:lang w:val="sr-Cyrl-RS"/>
        </w:rPr>
        <w:t>0878</w:t>
      </w:r>
      <w:r w:rsidR="000055EF">
        <w:rPr>
          <w:rFonts w:cs="Arial"/>
          <w:b/>
          <w:lang w:val="sr-Cyrl-CS"/>
        </w:rPr>
        <w:t>/2018</w:t>
      </w:r>
      <w:r w:rsidR="00D3248E" w:rsidRPr="00D3248E">
        <w:rPr>
          <w:rFonts w:cs="Arial"/>
          <w:b/>
          <w:lang w:val="sr-Cyrl-CS"/>
        </w:rPr>
        <w:t xml:space="preserve"> (</w:t>
      </w:r>
      <w:r w:rsidR="000055EF">
        <w:rPr>
          <w:rFonts w:cs="Arial"/>
          <w:b/>
          <w:lang w:val="sr-Latn-RS"/>
        </w:rPr>
        <w:t>1</w:t>
      </w:r>
      <w:r w:rsidR="000055EF">
        <w:rPr>
          <w:rFonts w:cs="Arial"/>
          <w:b/>
          <w:lang w:val="sr-Cyrl-RS"/>
        </w:rPr>
        <w:t>744</w:t>
      </w:r>
      <w:r w:rsidR="000055EF">
        <w:rPr>
          <w:rFonts w:cs="Arial"/>
          <w:b/>
          <w:lang w:val="sr-Cyrl-CS"/>
        </w:rPr>
        <w:t>/2018</w:t>
      </w:r>
      <w:r w:rsidR="00D3248E" w:rsidRPr="00D3248E">
        <w:rPr>
          <w:rFonts w:cs="Arial"/>
          <w:b/>
          <w:lang w:val="sr-Cyrl-CS"/>
        </w:rPr>
        <w:t>)</w:t>
      </w:r>
      <w:r w:rsidR="00ED7CF8" w:rsidRPr="00D3248E">
        <w:rPr>
          <w:rFonts w:cs="Arial"/>
        </w:rPr>
        <w:t xml:space="preserve">, </w:t>
      </w:r>
      <w:r w:rsidR="008B4868" w:rsidRPr="00D3248E">
        <w:rPr>
          <w:rFonts w:cs="Arial"/>
        </w:rPr>
        <w:t xml:space="preserve">у складу са одребама овог </w:t>
      </w:r>
      <w:r w:rsidR="00AC7C61" w:rsidRPr="00D3248E">
        <w:rPr>
          <w:rFonts w:cs="Arial"/>
          <w:lang w:val="sr-Cyrl-RS"/>
        </w:rPr>
        <w:t xml:space="preserve">   </w:t>
      </w:r>
      <w:r w:rsidR="008B4868" w:rsidRPr="00D3248E">
        <w:rPr>
          <w:rFonts w:cs="Arial"/>
        </w:rPr>
        <w:t xml:space="preserve">уговора и прихваћеном Понудом број ________ од________која је саставни део и налази се у прилогу овог уговора </w:t>
      </w:r>
      <w:r w:rsidR="000B27C9">
        <w:rPr>
          <w:rFonts w:cs="Arial"/>
        </w:rPr>
        <w:t>(у даљем тексту: Услуга)</w:t>
      </w:r>
    </w:p>
    <w:p w:rsidR="000B27C9" w:rsidRPr="000B27C9" w:rsidRDefault="00782721" w:rsidP="000B27C9">
      <w:pPr>
        <w:pStyle w:val="KDParagraf"/>
        <w:spacing w:before="0"/>
        <w:rPr>
          <w:rFonts w:cs="Arial"/>
        </w:rPr>
      </w:pPr>
      <w:r w:rsidRPr="000B27C9">
        <w:rPr>
          <w:rFonts w:cs="Arial"/>
        </w:rPr>
        <w:t xml:space="preserve"> </w:t>
      </w:r>
      <w:r w:rsidR="000B27C9" w:rsidRPr="000B27C9">
        <w:rPr>
          <w:rFonts w:cs="Arial"/>
        </w:rPr>
        <w:t>Корисник услуге  се обавезује да плати уговорену вредност за извршене услуге Пружаоцу услуге.</w:t>
      </w:r>
    </w:p>
    <w:p w:rsidR="00D3248E" w:rsidRPr="00D3248E" w:rsidRDefault="00D3248E" w:rsidP="00D3248E">
      <w:pPr>
        <w:ind w:right="-19"/>
        <w:outlineLvl w:val="0"/>
        <w:rPr>
          <w:rFonts w:cs="Arial"/>
          <w:b/>
          <w:lang w:val="sr-Cyrl-RS"/>
        </w:rPr>
      </w:pPr>
    </w:p>
    <w:p w:rsidR="00EE793E" w:rsidRPr="00E47C2E" w:rsidRDefault="00EE793E" w:rsidP="000350BD">
      <w:pPr>
        <w:pStyle w:val="KDParagraf"/>
        <w:spacing w:before="0"/>
        <w:jc w:val="left"/>
        <w:rPr>
          <w:rFonts w:cs="Arial"/>
          <w:b/>
        </w:rPr>
      </w:pPr>
      <w:r w:rsidRPr="00E47C2E">
        <w:rPr>
          <w:rFonts w:cs="Arial"/>
          <w:b/>
        </w:rPr>
        <w:t>ЦЕНА</w:t>
      </w:r>
    </w:p>
    <w:p w:rsidR="00B111D3" w:rsidRPr="00B111D3" w:rsidRDefault="00EE793E" w:rsidP="00606C20">
      <w:pPr>
        <w:pStyle w:val="KDParagraf"/>
        <w:spacing w:before="0"/>
        <w:jc w:val="center"/>
        <w:rPr>
          <w:rFonts w:cs="Arial"/>
          <w:lang w:val="sr-Cyrl-RS"/>
        </w:rPr>
      </w:pPr>
      <w:r w:rsidRPr="00E47C2E">
        <w:rPr>
          <w:rFonts w:cs="Arial"/>
          <w:b/>
        </w:rPr>
        <w:t>Члан 2</w:t>
      </w:r>
      <w:r w:rsidRPr="00E47C2E">
        <w:rPr>
          <w:rFonts w:cs="Arial"/>
        </w:rPr>
        <w:t>.</w:t>
      </w:r>
    </w:p>
    <w:p w:rsidR="00A47094" w:rsidRPr="00A47094" w:rsidRDefault="00A47094" w:rsidP="00EE793E">
      <w:pPr>
        <w:pStyle w:val="KDParagraf"/>
        <w:spacing w:before="0"/>
        <w:rPr>
          <w:rFonts w:cs="Arial"/>
          <w:lang w:val="sr-Cyrl-RS"/>
        </w:rPr>
      </w:pPr>
    </w:p>
    <w:p w:rsidR="00A47094" w:rsidRDefault="00A47094" w:rsidP="00A47094">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 xml:space="preserve">_______________________) </w:t>
      </w:r>
      <w:r w:rsidR="000C49A6">
        <w:rPr>
          <w:rFonts w:cs="Arial"/>
        </w:rPr>
        <w:t>РСД</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425EC6"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41E81" w:rsidRDefault="00DC58DC" w:rsidP="00EE793E">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A755C2" w:rsidRPr="00A47094" w:rsidRDefault="00A755C2" w:rsidP="00EE793E">
      <w:pPr>
        <w:pStyle w:val="KDParagraf"/>
        <w:spacing w:before="0"/>
        <w:rPr>
          <w:rFonts w:cs="Arial"/>
          <w:b/>
          <w:lang w:val="sr-Cyrl-RS" w:eastAsia="sr-Latn-CS"/>
        </w:rPr>
      </w:pPr>
    </w:p>
    <w:p w:rsidR="00EE793E" w:rsidRPr="00E47C2E" w:rsidRDefault="00EE793E" w:rsidP="00EE793E">
      <w:pPr>
        <w:pStyle w:val="KDParagraf"/>
        <w:spacing w:before="0"/>
        <w:rPr>
          <w:rFonts w:cs="Arial"/>
          <w:b/>
        </w:rPr>
      </w:pPr>
      <w:r w:rsidRPr="00E47C2E">
        <w:rPr>
          <w:rFonts w:cs="Arial"/>
          <w:b/>
        </w:rPr>
        <w:t>НАЧИН ПЛАЋАЊА</w:t>
      </w:r>
    </w:p>
    <w:p w:rsidR="00C01C40" w:rsidRPr="00A755C2" w:rsidRDefault="00EE793E" w:rsidP="00A755C2">
      <w:pPr>
        <w:pStyle w:val="KDParagraf"/>
        <w:spacing w:before="0"/>
        <w:jc w:val="center"/>
        <w:rPr>
          <w:rFonts w:cs="Arial"/>
        </w:rPr>
      </w:pPr>
      <w:r w:rsidRPr="00E47C2E">
        <w:rPr>
          <w:rFonts w:cs="Arial"/>
          <w:b/>
        </w:rPr>
        <w:t>Члан 3</w:t>
      </w:r>
      <w:r w:rsidRPr="00E47C2E">
        <w:rPr>
          <w:rFonts w:cs="Arial"/>
        </w:rPr>
        <w:t>.</w:t>
      </w:r>
    </w:p>
    <w:p w:rsidR="003373F2" w:rsidRPr="00695728" w:rsidRDefault="003373F2" w:rsidP="000350BD">
      <w:pPr>
        <w:pStyle w:val="KDParagraf"/>
        <w:spacing w:before="0"/>
        <w:jc w:val="center"/>
        <w:rPr>
          <w:rFonts w:cs="Arial"/>
          <w:lang w:val="sr-Latn-RS"/>
        </w:rPr>
      </w:pP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p>
    <w:p w:rsidR="00C01C40" w:rsidRDefault="00C01C40" w:rsidP="00EE793E">
      <w:pPr>
        <w:pStyle w:val="KDParagraf"/>
        <w:spacing w:before="0"/>
        <w:rPr>
          <w:rFonts w:cs="Arial"/>
        </w:rPr>
      </w:pPr>
    </w:p>
    <w:p w:rsidR="008E6A4F" w:rsidRPr="00316364" w:rsidRDefault="00C01C40" w:rsidP="00C01C40">
      <w:pPr>
        <w:pStyle w:val="KDParagraf"/>
        <w:spacing w:before="0"/>
        <w:rPr>
          <w:rFonts w:eastAsia="Calibri" w:cs="Arial"/>
          <w:lang w:val="sr-Cyrl-RS"/>
        </w:rPr>
      </w:pPr>
      <w:r>
        <w:rPr>
          <w:rFonts w:eastAsia="Calibri" w:cs="Arial"/>
        </w:rPr>
        <w:t xml:space="preserve">у року </w:t>
      </w:r>
      <w:r w:rsidR="00C3275B">
        <w:rPr>
          <w:rFonts w:eastAsia="Calibri" w:cs="Arial"/>
          <w:lang w:val="sr-Cyrl-RS"/>
        </w:rPr>
        <w:t>до</w:t>
      </w:r>
      <w:r>
        <w:rPr>
          <w:rFonts w:eastAsia="Calibri" w:cs="Arial"/>
        </w:rPr>
        <w:t xml:space="preserve"> 45 (четрдесетпет дана) дана од дана пријема исправног рачуна,</w:t>
      </w:r>
      <w:r w:rsidR="00EE1F1B">
        <w:rPr>
          <w:rFonts w:eastAsia="Calibri" w:cs="Arial"/>
        </w:rPr>
        <w:t xml:space="preserve"> </w:t>
      </w:r>
      <w:r w:rsidR="00EE1F1B" w:rsidRPr="00DC58DC">
        <w:rPr>
          <w:rFonts w:eastAsia="Calibri" w:cs="Arial"/>
        </w:rPr>
        <w:t>са уговореним прилозима (Записници).</w:t>
      </w:r>
      <w:r>
        <w:rPr>
          <w:rFonts w:eastAsia="Calibri" w:cs="Arial"/>
        </w:rPr>
        <w:t xml:space="preserve"> </w:t>
      </w:r>
    </w:p>
    <w:p w:rsidR="008E6A4F" w:rsidRPr="008E6A4F" w:rsidRDefault="008E6A4F" w:rsidP="00C01C40">
      <w:pPr>
        <w:pStyle w:val="KDParagraf"/>
        <w:spacing w:before="0"/>
        <w:rPr>
          <w:rFonts w:eastAsia="Calibri" w:cs="Arial"/>
          <w:lang w:val="sr-Cyrl-RS"/>
        </w:rPr>
      </w:pPr>
    </w:p>
    <w:p w:rsidR="00C01C40" w:rsidRDefault="00EE1F1B" w:rsidP="00C01C40">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w:t>
      </w:r>
      <w:r w:rsidR="000D0762">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A755C2" w:rsidRPr="00A755C2" w:rsidRDefault="00A755C2" w:rsidP="00C01C40">
      <w:pPr>
        <w:pStyle w:val="KDParagraf"/>
        <w:spacing w:before="0"/>
        <w:rPr>
          <w:rFonts w:eastAsia="Calibri" w:cs="Arial"/>
          <w:b/>
          <w:color w:val="00B0F0"/>
        </w:rPr>
      </w:pPr>
    </w:p>
    <w:p w:rsidR="00A755C2" w:rsidRPr="00FF427B" w:rsidRDefault="00C01C40" w:rsidP="00C01C40">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w:t>
      </w:r>
      <w:r w:rsidR="00FF427B" w:rsidRPr="00FF427B">
        <w:rPr>
          <w:rFonts w:cs="Arial"/>
          <w:color w:val="000000" w:themeColor="text1"/>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Default="00C01C40" w:rsidP="00C01C40">
      <w:pPr>
        <w:pStyle w:val="KDParagraf"/>
        <w:spacing w:before="0"/>
        <w:rPr>
          <w:rFonts w:cs="Arial"/>
        </w:rPr>
      </w:pPr>
      <w:r w:rsidRPr="00FF427B">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w:t>
      </w:r>
      <w:r w:rsidRPr="00FF427B">
        <w:rPr>
          <w:rFonts w:cs="Arial"/>
        </w:rPr>
        <w:lastRenderedPageBreak/>
        <w:t>сматрати неисправним. Уколико</w:t>
      </w:r>
      <w:r w:rsidR="000055EF">
        <w:rPr>
          <w:rFonts w:cs="Arial"/>
        </w:rPr>
        <w:t>, због коришћења различитих шиф</w:t>
      </w:r>
      <w:r w:rsidRPr="00FF427B">
        <w:rPr>
          <w:rFonts w:cs="Arial"/>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36566" w:rsidRDefault="00036566" w:rsidP="00EF77BB">
      <w:pPr>
        <w:pStyle w:val="KDParagraf"/>
        <w:spacing w:before="0"/>
        <w:rPr>
          <w:rFonts w:cs="Arial"/>
          <w:b/>
          <w:color w:val="000000" w:themeColor="text1"/>
        </w:rPr>
      </w:pPr>
    </w:p>
    <w:p w:rsidR="002B2FFD" w:rsidRPr="00EB39A8" w:rsidRDefault="00EE793E" w:rsidP="00EF77BB">
      <w:pPr>
        <w:pStyle w:val="KDParagraf"/>
        <w:spacing w:before="0"/>
        <w:jc w:val="center"/>
        <w:rPr>
          <w:rFonts w:cs="Arial"/>
          <w:color w:val="000000" w:themeColor="text1"/>
          <w:lang w:val="sr-Cyrl-RS"/>
        </w:rPr>
      </w:pPr>
      <w:r w:rsidRPr="00EB39A8">
        <w:rPr>
          <w:rFonts w:cs="Arial"/>
          <w:b/>
          <w:color w:val="000000" w:themeColor="text1"/>
        </w:rPr>
        <w:t xml:space="preserve">Члан </w:t>
      </w:r>
      <w:r w:rsidR="002B2FFD" w:rsidRPr="00EB39A8">
        <w:rPr>
          <w:rFonts w:cs="Arial"/>
          <w:b/>
          <w:color w:val="000000" w:themeColor="text1"/>
          <w:lang w:val="sr-Cyrl-RS"/>
        </w:rPr>
        <w:t>4.</w:t>
      </w:r>
    </w:p>
    <w:p w:rsidR="00EE793E" w:rsidRPr="00EB39A8" w:rsidRDefault="00EE793E" w:rsidP="00EE793E">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EE793E" w:rsidRPr="00EB39A8" w:rsidRDefault="00EE793E" w:rsidP="00EE793E">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 xml:space="preserve">Јавно предузеће „Електропривреда Србије“ Београд, </w:t>
      </w:r>
      <w:r w:rsidR="00EE1F1B" w:rsidRPr="00EB39A8">
        <w:rPr>
          <w:rFonts w:cs="Arial"/>
          <w:color w:val="000000" w:themeColor="text1"/>
        </w:rPr>
        <w:t>О</w:t>
      </w:r>
      <w:r w:rsidRPr="00EB39A8">
        <w:rPr>
          <w:rFonts w:cs="Arial"/>
          <w:color w:val="000000" w:themeColor="text1"/>
        </w:rPr>
        <w:t>гран</w:t>
      </w:r>
      <w:r w:rsidR="000350BD" w:rsidRPr="00EB39A8">
        <w:rPr>
          <w:rFonts w:cs="Arial"/>
          <w:color w:val="000000" w:themeColor="text1"/>
        </w:rPr>
        <w:t>а</w:t>
      </w:r>
      <w:r w:rsidRPr="00EB39A8">
        <w:rPr>
          <w:rFonts w:cs="Arial"/>
          <w:color w:val="000000" w:themeColor="text1"/>
        </w:rPr>
        <w:t>к</w:t>
      </w:r>
      <w:r w:rsidR="000350BD" w:rsidRPr="00EB39A8">
        <w:rPr>
          <w:rFonts w:cs="Arial"/>
          <w:color w:val="000000" w:themeColor="text1"/>
        </w:rPr>
        <w:t xml:space="preserve"> ТЕНТ</w:t>
      </w:r>
      <w:r w:rsidR="00EE1F1B" w:rsidRPr="00EB39A8">
        <w:rPr>
          <w:rFonts w:cs="Arial"/>
          <w:color w:val="000000" w:themeColor="text1"/>
        </w:rPr>
        <w:t xml:space="preserve"> Београд-Обреновац</w:t>
      </w:r>
      <w:r w:rsidR="0033696E" w:rsidRPr="00EB39A8">
        <w:rPr>
          <w:rFonts w:cs="Arial"/>
          <w:color w:val="000000" w:themeColor="text1"/>
        </w:rPr>
        <w:t>, локација ТЕНТ А</w:t>
      </w:r>
      <w:r w:rsidR="000350BD" w:rsidRPr="00EB39A8">
        <w:rPr>
          <w:rFonts w:cs="Arial"/>
          <w:color w:val="000000" w:themeColor="text1"/>
        </w:rPr>
        <w:t xml:space="preserve"> на адреси:</w:t>
      </w:r>
      <w:r w:rsidR="0033696E" w:rsidRPr="00EB39A8">
        <w:rPr>
          <w:rFonts w:cs="Arial"/>
          <w:color w:val="000000" w:themeColor="text1"/>
        </w:rPr>
        <w:t xml:space="preserve"> Богољуба Урошевића Црног 44, 11500 Обреновац</w:t>
      </w:r>
    </w:p>
    <w:p w:rsidR="00EE793E" w:rsidRPr="00EB39A8" w:rsidRDefault="00EE793E" w:rsidP="00EE793E">
      <w:pPr>
        <w:pStyle w:val="KDParagraf"/>
        <w:spacing w:before="0"/>
        <w:rPr>
          <w:rFonts w:cs="Arial"/>
          <w:color w:val="000000" w:themeColor="text1"/>
        </w:rPr>
      </w:pPr>
    </w:p>
    <w:p w:rsidR="00EE793E" w:rsidRPr="004853D8" w:rsidRDefault="00EE793E" w:rsidP="00EE793E">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000350BD" w:rsidRPr="00EB39A8">
        <w:rPr>
          <w:rFonts w:cs="Arial"/>
          <w:color w:val="000000" w:themeColor="text1"/>
        </w:rPr>
        <w:tab/>
      </w:r>
      <w:r w:rsidR="000350BD" w:rsidRPr="00EB39A8">
        <w:rPr>
          <w:rFonts w:cs="Arial"/>
          <w:color w:val="000000" w:themeColor="text1"/>
        </w:rPr>
        <w:tab/>
      </w:r>
    </w:p>
    <w:p w:rsidR="002B2FFD" w:rsidRPr="00A755C2" w:rsidRDefault="00EE793E" w:rsidP="00EE793E">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2B2FFD" w:rsidRPr="002B2FFD" w:rsidRDefault="002B2FFD" w:rsidP="00EE793E">
      <w:pPr>
        <w:pStyle w:val="KDParagraf"/>
        <w:spacing w:before="0"/>
        <w:rPr>
          <w:rFonts w:cs="Arial"/>
          <w:b/>
          <w:lang w:val="sr-Cyrl-RS"/>
        </w:rPr>
      </w:pPr>
    </w:p>
    <w:p w:rsidR="00A755C2" w:rsidRPr="00EF77BB" w:rsidRDefault="0091587B" w:rsidP="00EE793E">
      <w:pPr>
        <w:pStyle w:val="KDParagraf"/>
        <w:spacing w:before="0"/>
        <w:rPr>
          <w:rFonts w:cs="Arial"/>
          <w:b/>
        </w:rPr>
      </w:pPr>
      <w:r w:rsidRPr="00C51993">
        <w:rPr>
          <w:rFonts w:cs="Arial"/>
          <w:b/>
        </w:rPr>
        <w:t xml:space="preserve">РОК </w:t>
      </w:r>
      <w:r w:rsidRPr="00C51993">
        <w:rPr>
          <w:rFonts w:cs="Arial"/>
          <w:b/>
          <w:lang w:val="sr-Cyrl-RS"/>
        </w:rPr>
        <w:t>И МЕСТО</w:t>
      </w:r>
      <w:r w:rsidR="00EE793E" w:rsidRPr="00C51993">
        <w:rPr>
          <w:rFonts w:cs="Arial"/>
          <w:b/>
        </w:rPr>
        <w:t xml:space="preserve"> ПРУЖАЊА УСЛУГЕ</w:t>
      </w:r>
    </w:p>
    <w:p w:rsidR="00A755C2" w:rsidRPr="00606C20" w:rsidRDefault="00EE793E" w:rsidP="00606C20">
      <w:pPr>
        <w:pStyle w:val="KDParagraf"/>
        <w:spacing w:before="0"/>
        <w:jc w:val="center"/>
        <w:rPr>
          <w:rFonts w:cs="Arial"/>
        </w:rPr>
      </w:pPr>
      <w:r w:rsidRPr="00C51993">
        <w:rPr>
          <w:rFonts w:cs="Arial"/>
          <w:b/>
        </w:rPr>
        <w:t xml:space="preserve">Члан </w:t>
      </w:r>
      <w:r w:rsidR="000C160D" w:rsidRPr="00C51993">
        <w:rPr>
          <w:rFonts w:cs="Arial"/>
          <w:b/>
          <w:lang w:val="sr-Cyrl-RS"/>
        </w:rPr>
        <w:t>5</w:t>
      </w:r>
      <w:r w:rsidRPr="00C51993">
        <w:rPr>
          <w:rFonts w:cs="Arial"/>
        </w:rPr>
        <w:t>.</w:t>
      </w:r>
    </w:p>
    <w:p w:rsidR="00C061AD" w:rsidRPr="00C061AD" w:rsidRDefault="00316364" w:rsidP="00C061AD">
      <w:pPr>
        <w:pStyle w:val="KDParagraf"/>
        <w:spacing w:before="0"/>
        <w:jc w:val="left"/>
        <w:rPr>
          <w:rFonts w:cs="Arial"/>
          <w:b/>
          <w:lang w:val="sr-Cyrl-RS"/>
        </w:rPr>
      </w:pPr>
      <w:r w:rsidRPr="00316364">
        <w:rPr>
          <w:rFonts w:cs="Arial"/>
          <w:b/>
        </w:rPr>
        <w:t>Рок извршења услуга</w:t>
      </w:r>
      <w:r>
        <w:rPr>
          <w:rFonts w:cs="Arial"/>
          <w:b/>
          <w:lang w:val="sr-Cyrl-RS"/>
        </w:rPr>
        <w:t>:</w:t>
      </w:r>
    </w:p>
    <w:p w:rsidR="00C061AD" w:rsidRPr="00C061AD" w:rsidRDefault="00C061AD" w:rsidP="00C061AD">
      <w:pPr>
        <w:pStyle w:val="Heading10"/>
        <w:rPr>
          <w:rFonts w:eastAsia="Calibri" w:cs="Arial"/>
          <w:b w:val="0"/>
          <w:bCs/>
          <w:lang w:val="sr-Latn-BA" w:eastAsia="sr-Latn-RS"/>
        </w:rPr>
      </w:pPr>
      <w:r w:rsidRPr="00C061AD">
        <w:rPr>
          <w:rFonts w:eastAsia="Calibri" w:cs="Arial"/>
          <w:b w:val="0"/>
          <w:bCs/>
          <w:lang w:val="sr-Latn-BA" w:eastAsia="sr-Latn-RS"/>
        </w:rPr>
        <w:t>•</w:t>
      </w:r>
      <w:r w:rsidRPr="00C061AD">
        <w:rPr>
          <w:rFonts w:eastAsia="Calibri" w:cs="Arial"/>
          <w:b w:val="0"/>
          <w:bCs/>
          <w:lang w:val="sr-Latn-BA" w:eastAsia="sr-Latn-RS"/>
        </w:rPr>
        <w:tab/>
        <w:t>Израда пројекта за извођење: месец дана од потписивања уговора.</w:t>
      </w:r>
    </w:p>
    <w:p w:rsidR="00C061AD" w:rsidRPr="00C061AD" w:rsidRDefault="00C061AD" w:rsidP="00C061AD">
      <w:pPr>
        <w:pStyle w:val="Heading10"/>
        <w:rPr>
          <w:rFonts w:eastAsia="Calibri" w:cs="Arial"/>
          <w:b w:val="0"/>
          <w:bCs/>
          <w:lang w:val="sr-Latn-BA" w:eastAsia="sr-Latn-RS"/>
        </w:rPr>
      </w:pPr>
      <w:r w:rsidRPr="00C061AD">
        <w:rPr>
          <w:rFonts w:eastAsia="Calibri" w:cs="Arial"/>
          <w:b w:val="0"/>
          <w:bCs/>
          <w:lang w:val="sr-Latn-BA" w:eastAsia="sr-Latn-RS"/>
        </w:rPr>
        <w:t>•</w:t>
      </w:r>
      <w:r w:rsidRPr="00C061AD">
        <w:rPr>
          <w:rFonts w:eastAsia="Calibri" w:cs="Arial"/>
          <w:b w:val="0"/>
          <w:bCs/>
          <w:lang w:val="sr-Latn-BA" w:eastAsia="sr-Latn-RS"/>
        </w:rPr>
        <w:tab/>
        <w:t>Испорука опреме: четири месеца од потписивања уговора.</w:t>
      </w:r>
    </w:p>
    <w:p w:rsidR="00C061AD" w:rsidRPr="00C061AD" w:rsidRDefault="00C061AD" w:rsidP="00C061AD">
      <w:pPr>
        <w:pStyle w:val="Heading10"/>
        <w:rPr>
          <w:rFonts w:eastAsia="Calibri" w:cs="Arial"/>
          <w:b w:val="0"/>
          <w:bCs/>
          <w:lang w:val="sr-Latn-BA" w:eastAsia="sr-Latn-RS"/>
        </w:rPr>
      </w:pPr>
      <w:r w:rsidRPr="00C061AD">
        <w:rPr>
          <w:rFonts w:eastAsia="Calibri" w:cs="Arial"/>
          <w:b w:val="0"/>
          <w:bCs/>
          <w:lang w:val="sr-Latn-BA" w:eastAsia="sr-Latn-RS"/>
        </w:rPr>
        <w:t>•</w:t>
      </w:r>
      <w:r w:rsidRPr="00C061AD">
        <w:rPr>
          <w:rFonts w:eastAsia="Calibri" w:cs="Arial"/>
          <w:b w:val="0"/>
          <w:bCs/>
          <w:lang w:val="sr-Latn-BA" w:eastAsia="sr-Latn-RS"/>
        </w:rPr>
        <w:tab/>
        <w:t>Монтажа: осам месеци од дана потписивања уговора.</w:t>
      </w:r>
    </w:p>
    <w:p w:rsidR="00C061AD" w:rsidRPr="00C061AD" w:rsidRDefault="00C061AD" w:rsidP="00C061AD">
      <w:pPr>
        <w:pStyle w:val="Heading10"/>
        <w:rPr>
          <w:rFonts w:eastAsia="Calibri" w:cs="Arial"/>
          <w:b w:val="0"/>
          <w:bCs/>
          <w:lang w:val="sr-Latn-BA" w:eastAsia="sr-Latn-RS"/>
        </w:rPr>
      </w:pPr>
      <w:r w:rsidRPr="00C061AD">
        <w:rPr>
          <w:rFonts w:eastAsia="Calibri" w:cs="Arial"/>
          <w:b w:val="0"/>
          <w:bCs/>
          <w:lang w:val="sr-Latn-BA" w:eastAsia="sr-Latn-RS"/>
        </w:rPr>
        <w:t>•</w:t>
      </w:r>
      <w:r w:rsidRPr="00C061AD">
        <w:rPr>
          <w:rFonts w:eastAsia="Calibri" w:cs="Arial"/>
          <w:b w:val="0"/>
          <w:bCs/>
          <w:lang w:val="sr-Latn-BA" w:eastAsia="sr-Latn-RS"/>
        </w:rPr>
        <w:tab/>
        <w:t>Тестирање, испитивање и пуштање система у рад: осам месеци од дана потписивања уговора.</w:t>
      </w:r>
    </w:p>
    <w:p w:rsidR="00C061AD" w:rsidRDefault="00C061AD" w:rsidP="00C061AD">
      <w:pPr>
        <w:pStyle w:val="Heading10"/>
        <w:rPr>
          <w:rFonts w:eastAsia="Calibri" w:cs="Arial"/>
          <w:b w:val="0"/>
          <w:bCs/>
          <w:lang w:val="sr-Latn-BA" w:eastAsia="sr-Latn-RS"/>
        </w:rPr>
      </w:pPr>
      <w:r w:rsidRPr="00C061AD">
        <w:rPr>
          <w:rFonts w:eastAsia="Calibri" w:cs="Arial"/>
          <w:b w:val="0"/>
          <w:bCs/>
          <w:lang w:val="sr-Latn-BA" w:eastAsia="sr-Latn-RS"/>
        </w:rPr>
        <w:t>•</w:t>
      </w:r>
      <w:r w:rsidRPr="00C061AD">
        <w:rPr>
          <w:rFonts w:eastAsia="Calibri" w:cs="Arial"/>
          <w:b w:val="0"/>
          <w:bCs/>
          <w:lang w:val="sr-Latn-BA" w:eastAsia="sr-Latn-RS"/>
        </w:rPr>
        <w:tab/>
        <w:t>Израда и предаја пројекта изведеног објекта: месец дана по пуштању у рад.</w:t>
      </w:r>
    </w:p>
    <w:p w:rsidR="003373F2" w:rsidRPr="004853D8" w:rsidRDefault="00316364" w:rsidP="00C061AD">
      <w:pPr>
        <w:pStyle w:val="Heading10"/>
        <w:rPr>
          <w:rFonts w:cs="Arial"/>
          <w:lang w:val="sr-Cyrl-RS"/>
        </w:rPr>
      </w:pPr>
      <w:r w:rsidRPr="00BE1893">
        <w:rPr>
          <w:rFonts w:cs="Arial"/>
        </w:rPr>
        <w:t>Место извршења услуга</w:t>
      </w:r>
      <w:r>
        <w:rPr>
          <w:rFonts w:cs="Arial"/>
          <w:lang w:val="sr-Cyrl-RS"/>
        </w:rPr>
        <w:t>:</w:t>
      </w:r>
    </w:p>
    <w:p w:rsidR="00870B20" w:rsidRPr="00F835FE" w:rsidRDefault="00870B20" w:rsidP="00870B20">
      <w:pPr>
        <w:spacing w:before="0"/>
        <w:rPr>
          <w:rFonts w:cs="Arial"/>
          <w:lang w:val="sr-Cyrl-RS"/>
        </w:rPr>
      </w:pPr>
      <w:r w:rsidRPr="00F835FE">
        <w:rPr>
          <w:rFonts w:cs="Arial"/>
          <w:color w:val="000000" w:themeColor="text1"/>
          <w:lang w:val="sr-Cyrl-RS" w:eastAsia="zh-CN"/>
        </w:rPr>
        <w:t xml:space="preserve">Локација ТЕНТ А, </w:t>
      </w:r>
      <w:r w:rsidRPr="00F835FE">
        <w:rPr>
          <w:rFonts w:cs="Arial"/>
        </w:rPr>
        <w:t>Богољуба Урошевића Црног бр.44</w:t>
      </w:r>
      <w:r w:rsidRPr="00F835FE">
        <w:rPr>
          <w:rFonts w:cs="Arial"/>
          <w:lang w:val="sr-Cyrl-RS"/>
        </w:rPr>
        <w:t xml:space="preserve">, </w:t>
      </w:r>
      <w:r w:rsidRPr="00F835FE">
        <w:rPr>
          <w:rFonts w:cs="Arial"/>
        </w:rPr>
        <w:t>11500 Обреновац</w:t>
      </w:r>
    </w:p>
    <w:p w:rsidR="00FF53BE" w:rsidRDefault="00FF53BE" w:rsidP="00AC7C61">
      <w:pPr>
        <w:pStyle w:val="KDParagraf"/>
        <w:spacing w:before="0"/>
        <w:rPr>
          <w:rFonts w:cs="Arial"/>
          <w:b/>
          <w:lang w:val="sr-Cyrl-RS"/>
        </w:rPr>
      </w:pPr>
    </w:p>
    <w:p w:rsidR="000C160D" w:rsidRPr="000C160D" w:rsidRDefault="00EE793E" w:rsidP="00F26F0A">
      <w:pPr>
        <w:pStyle w:val="KDParagraf"/>
        <w:spacing w:before="0"/>
        <w:jc w:val="center"/>
        <w:rPr>
          <w:rFonts w:cs="Arial"/>
          <w:lang w:val="sr-Cyrl-RS"/>
        </w:rPr>
      </w:pPr>
      <w:r w:rsidRPr="00E47C2E">
        <w:rPr>
          <w:rFonts w:cs="Arial"/>
          <w:b/>
        </w:rPr>
        <w:t xml:space="preserve">Члан </w:t>
      </w:r>
      <w:r w:rsidR="000C160D">
        <w:rPr>
          <w:rFonts w:cs="Arial"/>
          <w:b/>
          <w:lang w:val="sr-Cyrl-RS"/>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000C49A6">
        <w:rPr>
          <w:rFonts w:cs="Arial"/>
          <w:color w:val="000000" w:themeColor="text1"/>
        </w:rPr>
        <w:t>е</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A755C2" w:rsidRPr="00C67584" w:rsidRDefault="00A755C2" w:rsidP="00EE793E">
      <w:pPr>
        <w:pStyle w:val="KDParagraf"/>
        <w:spacing w:before="0"/>
        <w:rPr>
          <w:rFonts w:cs="Arial"/>
          <w:lang w:val="sr-Cyrl-RS"/>
        </w:rPr>
      </w:pPr>
    </w:p>
    <w:p w:rsidR="00A755C2" w:rsidRPr="00F26F0A" w:rsidRDefault="00EE793E" w:rsidP="00EE793E">
      <w:pPr>
        <w:pStyle w:val="KDParagraf"/>
        <w:spacing w:before="0"/>
        <w:rPr>
          <w:rFonts w:cs="Arial"/>
          <w:b/>
        </w:rPr>
      </w:pPr>
      <w:r w:rsidRPr="00E47C2E">
        <w:rPr>
          <w:rFonts w:cs="Arial"/>
          <w:b/>
        </w:rPr>
        <w:t xml:space="preserve">ЗАКЉУЧИВАЊЕ И СТУПАЊЕ НА СНАГУ </w:t>
      </w:r>
    </w:p>
    <w:p w:rsidR="00EE793E" w:rsidRDefault="00EE793E" w:rsidP="00586A59">
      <w:pPr>
        <w:pStyle w:val="KDParagraf"/>
        <w:spacing w:before="0"/>
        <w:jc w:val="center"/>
        <w:rPr>
          <w:rFonts w:cs="Arial"/>
          <w:lang w:val="sr-Cyrl-RS"/>
        </w:rPr>
      </w:pPr>
      <w:r w:rsidRPr="00E47C2E">
        <w:rPr>
          <w:rFonts w:cs="Arial"/>
          <w:b/>
        </w:rPr>
        <w:t xml:space="preserve">Члан </w:t>
      </w:r>
      <w:r w:rsidR="000C160D">
        <w:rPr>
          <w:rFonts w:cs="Arial"/>
          <w:b/>
          <w:lang w:val="sr-Cyrl-RS"/>
        </w:rPr>
        <w:t>7</w:t>
      </w:r>
      <w:r w:rsidRPr="00E47C2E">
        <w:rPr>
          <w:rFonts w:cs="Arial"/>
        </w:rPr>
        <w:t>.</w:t>
      </w:r>
    </w:p>
    <w:p w:rsidR="000E6C0A" w:rsidRPr="000E6C0A" w:rsidRDefault="000E6C0A" w:rsidP="00586A59">
      <w:pPr>
        <w:pStyle w:val="KDParagraf"/>
        <w:spacing w:before="0"/>
        <w:jc w:val="center"/>
        <w:rPr>
          <w:rFonts w:cs="Arial"/>
          <w:lang w:val="sr-Cyrl-RS"/>
        </w:rPr>
      </w:pPr>
    </w:p>
    <w:p w:rsidR="00EE793E" w:rsidRPr="0086110C" w:rsidRDefault="00EE793E" w:rsidP="00EE793E">
      <w:pPr>
        <w:pStyle w:val="KDParagraf"/>
        <w:spacing w:before="0"/>
        <w:rPr>
          <w:rFonts w:cs="Arial"/>
          <w:lang w:val="sr-Cyrl-RS"/>
        </w:rPr>
      </w:pPr>
      <w:r w:rsidRPr="00E47C2E">
        <w:rPr>
          <w:rFonts w:cs="Arial"/>
        </w:rPr>
        <w:t xml:space="preserve">Овај Уговор сматра се закљученим </w:t>
      </w:r>
      <w:r w:rsidR="00D3248E">
        <w:rPr>
          <w:rFonts w:cs="Arial"/>
          <w:lang w:val="sr-Cyrl-RS"/>
        </w:rPr>
        <w:t xml:space="preserve">и ступа на снагу </w:t>
      </w:r>
      <w:r w:rsidRPr="00E47C2E">
        <w:rPr>
          <w:rFonts w:cs="Arial"/>
        </w:rPr>
        <w:t>када га потпишу овлашћен</w:t>
      </w:r>
      <w:r w:rsidR="003A044A">
        <w:rPr>
          <w:rFonts w:cs="Arial"/>
        </w:rPr>
        <w:t xml:space="preserve">и представници Уговорних страна </w:t>
      </w:r>
      <w:r w:rsidR="006769A4">
        <w:rPr>
          <w:rFonts w:cs="Arial"/>
          <w:lang w:val="sr-Cyrl-RS"/>
        </w:rPr>
        <w:t>и достављањем</w:t>
      </w:r>
      <w:r w:rsidR="0086110C">
        <w:rPr>
          <w:rFonts w:cs="Arial"/>
          <w:lang w:val="sr-Cyrl-RS"/>
        </w:rPr>
        <w:t xml:space="preserve"> средства финансијског обезбеђења.</w:t>
      </w:r>
    </w:p>
    <w:p w:rsidR="00A755C2" w:rsidRPr="00EA1A33" w:rsidRDefault="00A755C2" w:rsidP="00EE793E">
      <w:pPr>
        <w:pStyle w:val="KDParagraf"/>
        <w:spacing w:before="0"/>
        <w:rPr>
          <w:rFonts w:cs="Arial"/>
          <w:lang w:val="sr-Cyrl-RS"/>
        </w:rPr>
      </w:pPr>
    </w:p>
    <w:p w:rsidR="000E6C0A" w:rsidRPr="000E6C0A" w:rsidRDefault="0097203F" w:rsidP="00EA1A33">
      <w:pPr>
        <w:pStyle w:val="KDParagraf"/>
        <w:spacing w:before="0"/>
        <w:jc w:val="center"/>
        <w:rPr>
          <w:rFonts w:cs="Arial"/>
          <w:lang w:val="sr-Cyrl-RS"/>
        </w:rPr>
      </w:pPr>
      <w:r>
        <w:rPr>
          <w:rFonts w:cs="Arial"/>
          <w:b/>
        </w:rPr>
        <w:t xml:space="preserve">Члан </w:t>
      </w:r>
      <w:r w:rsidR="00C67584">
        <w:rPr>
          <w:rFonts w:cs="Arial"/>
          <w:b/>
          <w:lang w:val="sr-Cyrl-RS"/>
        </w:rPr>
        <w:t>8</w:t>
      </w:r>
      <w:r w:rsidR="00EE793E" w:rsidRPr="00E47C2E">
        <w:rPr>
          <w:rFonts w:cs="Arial"/>
        </w:rPr>
        <w:t>.</w:t>
      </w:r>
    </w:p>
    <w:p w:rsidR="000D0762" w:rsidRPr="009B705B" w:rsidRDefault="000D0762" w:rsidP="000D0762">
      <w:pPr>
        <w:spacing w:before="0"/>
        <w:rPr>
          <w:rFonts w:cs="Arial"/>
          <w:bCs/>
          <w:lang w:eastAsia="sr-Latn-CS"/>
        </w:rPr>
      </w:pPr>
      <w:r w:rsidRPr="009B705B">
        <w:rPr>
          <w:rFonts w:cs="Arial"/>
          <w:bCs/>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D0762" w:rsidRPr="009B705B" w:rsidRDefault="000D0762" w:rsidP="000D0762">
      <w:pPr>
        <w:spacing w:before="0"/>
        <w:rPr>
          <w:rFonts w:cs="Arial"/>
          <w:bCs/>
          <w:lang w:eastAsia="sr-Latn-CS"/>
        </w:rPr>
      </w:pPr>
      <w:r w:rsidRPr="009B705B">
        <w:rPr>
          <w:rFonts w:cs="Arial"/>
          <w:bCs/>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D0762" w:rsidRDefault="000D0762" w:rsidP="000D0762">
      <w:pPr>
        <w:spacing w:before="0"/>
        <w:rPr>
          <w:rFonts w:cs="Arial"/>
          <w:bCs/>
          <w:lang w:val="sr-Cyrl-RS" w:eastAsia="sr-Latn-CS"/>
        </w:rPr>
      </w:pPr>
      <w:r w:rsidRPr="009B705B">
        <w:rPr>
          <w:rFonts w:cs="Arial"/>
          <w:bCs/>
          <w:lang w:eastAsia="sr-Latn-CS"/>
        </w:rPr>
        <w:lastRenderedPageBreak/>
        <w:t xml:space="preserve">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 </w:t>
      </w:r>
    </w:p>
    <w:p w:rsidR="000055EF" w:rsidRPr="000055EF" w:rsidRDefault="000055EF" w:rsidP="000D0762">
      <w:pPr>
        <w:spacing w:before="0"/>
        <w:rPr>
          <w:rFonts w:cs="Arial"/>
          <w:bCs/>
          <w:lang w:val="sr-Cyrl-RS" w:eastAsia="sr-Latn-CS"/>
        </w:rPr>
      </w:pPr>
    </w:p>
    <w:p w:rsidR="00036566" w:rsidRPr="00606C20" w:rsidRDefault="00036566" w:rsidP="00606C20">
      <w:pPr>
        <w:spacing w:before="0"/>
        <w:rPr>
          <w:rFonts w:cs="Arial"/>
          <w:lang w:val="sr-Cyrl-RS"/>
        </w:rPr>
      </w:pPr>
    </w:p>
    <w:p w:rsidR="00EE793E" w:rsidRDefault="00EE793E" w:rsidP="00586A59">
      <w:pPr>
        <w:pStyle w:val="KDParagraf"/>
        <w:spacing w:before="0"/>
        <w:jc w:val="center"/>
        <w:rPr>
          <w:rFonts w:cs="Arial"/>
          <w:lang w:val="sr-Cyrl-RS"/>
        </w:rPr>
      </w:pPr>
      <w:r w:rsidRPr="00E47C2E">
        <w:rPr>
          <w:rFonts w:cs="Arial"/>
          <w:b/>
        </w:rPr>
        <w:t xml:space="preserve">Члан </w:t>
      </w:r>
      <w:r w:rsidR="00C67584">
        <w:rPr>
          <w:rFonts w:cs="Arial"/>
          <w:b/>
          <w:lang w:val="sr-Cyrl-RS"/>
        </w:rPr>
        <w:t>9</w:t>
      </w:r>
      <w:r w:rsidRPr="00E47C2E">
        <w:rPr>
          <w:rFonts w:cs="Arial"/>
        </w:rPr>
        <w:t>.</w:t>
      </w:r>
    </w:p>
    <w:p w:rsidR="00C67584" w:rsidRPr="00C67584" w:rsidRDefault="00C67584" w:rsidP="00586A59">
      <w:pPr>
        <w:pStyle w:val="KDParagraf"/>
        <w:spacing w:before="0"/>
        <w:jc w:val="center"/>
        <w:rPr>
          <w:rFonts w:cs="Arial"/>
          <w:lang w:val="sr-Cyrl-RS"/>
        </w:rPr>
      </w:pPr>
    </w:p>
    <w:p w:rsidR="00EE793E" w:rsidRPr="00E47C2E" w:rsidRDefault="00F7606F" w:rsidP="00EE793E">
      <w:pPr>
        <w:pStyle w:val="KDParagraf"/>
        <w:spacing w:before="0"/>
        <w:rPr>
          <w:rFonts w:cs="Arial"/>
        </w:rPr>
      </w:pPr>
      <w:r>
        <w:rPr>
          <w:rFonts w:cs="Arial"/>
        </w:rPr>
        <w:t xml:space="preserve">Овај Уговор и његови Прилози  </w:t>
      </w:r>
      <w:r>
        <w:rPr>
          <w:rFonts w:cs="Arial"/>
          <w:lang w:val="sr-Cyrl-RS"/>
        </w:rPr>
        <w:t>2</w:t>
      </w:r>
      <w:r w:rsidR="00EE793E" w:rsidRPr="00E47C2E">
        <w:rPr>
          <w:rFonts w:cs="Arial"/>
        </w:rPr>
        <w:t xml:space="preserve"> </w:t>
      </w:r>
      <w:r w:rsidR="00A31A80">
        <w:rPr>
          <w:rFonts w:cs="Arial"/>
          <w:color w:val="000000" w:themeColor="text1"/>
          <w:lang w:val="sr-Cyrl-RS"/>
        </w:rPr>
        <w:t>,3 ,4,5 и 6</w:t>
      </w:r>
      <w:r w:rsidR="002B2FFD" w:rsidRPr="00C67584">
        <w:rPr>
          <w:rFonts w:cs="Arial"/>
          <w:color w:val="000000" w:themeColor="text1"/>
          <w:lang w:val="sr-Cyrl-RS"/>
        </w:rPr>
        <w:t xml:space="preserve">  </w:t>
      </w:r>
      <w:r w:rsidR="00EE793E" w:rsidRPr="00E47C2E">
        <w:rPr>
          <w:rFonts w:cs="Arial"/>
        </w:rPr>
        <w:t>из члан</w:t>
      </w:r>
      <w:r>
        <w:rPr>
          <w:rFonts w:cs="Arial"/>
        </w:rPr>
        <w:t xml:space="preserve">а </w:t>
      </w:r>
      <w:r w:rsidR="004853D8">
        <w:rPr>
          <w:rFonts w:cs="Arial"/>
          <w:lang w:val="sr-Cyrl-RS"/>
        </w:rPr>
        <w:t>2</w:t>
      </w:r>
      <w:r w:rsidR="006769A4">
        <w:rPr>
          <w:rFonts w:cs="Arial"/>
          <w:lang w:val="sr-Latn-RS"/>
        </w:rPr>
        <w:t>2</w:t>
      </w:r>
      <w:r w:rsidR="00EE793E"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0055EF" w:rsidRPr="000055EF" w:rsidRDefault="000055EF"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E47C2E">
        <w:rPr>
          <w:rFonts w:cs="Arial"/>
          <w:b/>
        </w:rPr>
        <w:t>ОВЛАШЋЕНИ ПРЕДСТАВНИЦИ ЗА ПРАЋЕЊЕ УГОВОРА</w:t>
      </w:r>
    </w:p>
    <w:p w:rsidR="00C67584" w:rsidRPr="00C67584" w:rsidRDefault="00C67584" w:rsidP="00EE793E">
      <w:pPr>
        <w:pStyle w:val="KDParagraf"/>
        <w:spacing w:before="0"/>
        <w:rPr>
          <w:rFonts w:cs="Arial"/>
          <w:b/>
          <w:lang w:val="sr-Cyrl-RS"/>
        </w:rPr>
      </w:pPr>
    </w:p>
    <w:p w:rsidR="00A755C2" w:rsidRDefault="00EE793E" w:rsidP="000D0762">
      <w:pPr>
        <w:pStyle w:val="KDParagraf"/>
        <w:spacing w:before="0"/>
        <w:jc w:val="center"/>
        <w:rPr>
          <w:rFonts w:cs="Arial"/>
          <w:b/>
          <w:lang w:val="sr-Cyrl-RS"/>
        </w:rPr>
      </w:pPr>
      <w:r w:rsidRPr="00E47C2E">
        <w:rPr>
          <w:rFonts w:cs="Arial"/>
          <w:b/>
        </w:rPr>
        <w:t xml:space="preserve">Члан </w:t>
      </w:r>
      <w:r w:rsidR="00C67584">
        <w:rPr>
          <w:rFonts w:cs="Arial"/>
          <w:b/>
          <w:lang w:val="sr-Cyrl-RS"/>
        </w:rPr>
        <w:t>10.</w:t>
      </w:r>
    </w:p>
    <w:p w:rsidR="00F26F0A" w:rsidRPr="000D0762" w:rsidRDefault="00F26F0A" w:rsidP="000D0762">
      <w:pPr>
        <w:pStyle w:val="KDParagraf"/>
        <w:spacing w:before="0"/>
        <w:jc w:val="center"/>
        <w:rPr>
          <w:rFonts w:cs="Arial"/>
          <w:b/>
          <w:lang w:val="sr-Cyrl-RS"/>
        </w:rPr>
      </w:pPr>
    </w:p>
    <w:p w:rsidR="00F26F0A" w:rsidRPr="00BC1597" w:rsidRDefault="00F26F0A" w:rsidP="00F26F0A">
      <w:pPr>
        <w:spacing w:before="0"/>
        <w:rPr>
          <w:rFonts w:eastAsia="Calibri" w:cs="Arial"/>
        </w:rPr>
      </w:pPr>
      <w:r w:rsidRPr="00BC1597">
        <w:rPr>
          <w:rFonts w:eastAsia="Calibri" w:cs="Arial"/>
        </w:rPr>
        <w:t xml:space="preserve">Овлашћени представници за праћење реализације </w:t>
      </w:r>
      <w:r w:rsidRPr="00BC1597">
        <w:rPr>
          <w:rFonts w:eastAsia="Calibri" w:cs="Arial"/>
          <w:lang w:val="sr-Cyrl-RS"/>
        </w:rPr>
        <w:t>услуге</w:t>
      </w:r>
      <w:r w:rsidRPr="00BC1597">
        <w:rPr>
          <w:rFonts w:eastAsia="Calibri" w:cs="Arial"/>
        </w:rPr>
        <w:t xml:space="preserve"> из члана 1. овог Уговора су: </w:t>
      </w:r>
    </w:p>
    <w:p w:rsidR="00F26F0A" w:rsidRPr="00BC1597" w:rsidRDefault="00F26F0A" w:rsidP="00F26F0A">
      <w:pPr>
        <w:spacing w:before="0"/>
        <w:rPr>
          <w:rFonts w:eastAsia="Calibri" w:cs="Arial"/>
        </w:rPr>
      </w:pPr>
      <w:r w:rsidRPr="00BC1597">
        <w:rPr>
          <w:rFonts w:eastAsia="Calibri" w:cs="Arial"/>
        </w:rPr>
        <w:t xml:space="preserve">          - за </w:t>
      </w:r>
      <w:r w:rsidRPr="00BC1597">
        <w:rPr>
          <w:rFonts w:cs="Arial"/>
        </w:rPr>
        <w:t>Корисник услуге</w:t>
      </w:r>
      <w:r w:rsidRPr="00BC1597">
        <w:rPr>
          <w:rFonts w:eastAsia="Calibri" w:cs="Arial"/>
        </w:rPr>
        <w:t>:       ________________________________</w:t>
      </w:r>
    </w:p>
    <w:p w:rsidR="00F26F0A" w:rsidRPr="00BC1597" w:rsidRDefault="00F26F0A" w:rsidP="00F26F0A">
      <w:pPr>
        <w:spacing w:before="0"/>
        <w:rPr>
          <w:rFonts w:eastAsia="Calibri" w:cs="Arial"/>
        </w:rPr>
      </w:pPr>
      <w:r w:rsidRPr="00BC1597">
        <w:rPr>
          <w:rFonts w:eastAsia="Calibri" w:cs="Arial"/>
        </w:rPr>
        <w:t xml:space="preserve">          - за </w:t>
      </w:r>
      <w:r w:rsidRPr="00BC1597">
        <w:rPr>
          <w:rFonts w:cs="Arial"/>
        </w:rPr>
        <w:t>Пружаоца  услуге</w:t>
      </w:r>
      <w:r w:rsidR="000055EF">
        <w:rPr>
          <w:rFonts w:eastAsia="Calibri" w:cs="Arial"/>
        </w:rPr>
        <w:t>:     </w:t>
      </w:r>
      <w:r w:rsidRPr="00BC1597">
        <w:rPr>
          <w:rFonts w:eastAsia="Calibri" w:cs="Arial"/>
        </w:rPr>
        <w:t>________________________________</w:t>
      </w:r>
    </w:p>
    <w:p w:rsidR="00F26F0A" w:rsidRPr="00BC1597" w:rsidRDefault="00F26F0A" w:rsidP="00F26F0A">
      <w:pPr>
        <w:spacing w:before="0"/>
        <w:rPr>
          <w:rFonts w:eastAsia="Calibri" w:cs="Arial"/>
          <w:color w:val="1F497D"/>
        </w:rPr>
      </w:pPr>
      <w:r w:rsidRPr="00BC1597">
        <w:rPr>
          <w:rFonts w:eastAsia="Calibri" w:cs="Arial"/>
        </w:rPr>
        <w:t>Овлашћења и дужности овлашћених представника  за праћење реализације овог Уговора су да:</w:t>
      </w:r>
    </w:p>
    <w:p w:rsidR="00F26F0A" w:rsidRPr="00BC1597" w:rsidRDefault="00F26F0A" w:rsidP="00F26F0A">
      <w:pPr>
        <w:spacing w:before="0"/>
        <w:rPr>
          <w:rFonts w:ascii="Calibri" w:eastAsia="Calibri" w:hAnsi="Calibri"/>
          <w:color w:val="1F497D"/>
        </w:rPr>
      </w:pPr>
    </w:p>
    <w:p w:rsidR="00F26F0A" w:rsidRPr="00BC1597" w:rsidRDefault="00F26F0A" w:rsidP="00F26F0A">
      <w:pPr>
        <w:spacing w:before="0"/>
        <w:rPr>
          <w:rFonts w:eastAsia="Calibri" w:cs="Arial"/>
        </w:rPr>
      </w:pPr>
      <w:r w:rsidRPr="00BC1597">
        <w:rPr>
          <w:rFonts w:eastAsia="Calibri" w:cs="Arial"/>
        </w:rPr>
        <w:t xml:space="preserve">-        Да сачине, потпишу и верификују Записник о </w:t>
      </w:r>
      <w:r w:rsidRPr="00BC1597">
        <w:rPr>
          <w:rFonts w:eastAsia="Calibri" w:cs="Arial"/>
          <w:lang w:val="sr-Cyrl-RS"/>
        </w:rPr>
        <w:t>извршеној услузи</w:t>
      </w:r>
      <w:r w:rsidRPr="00BC1597">
        <w:rPr>
          <w:rFonts w:eastAsia="Calibri" w:cs="Arial"/>
        </w:rPr>
        <w:t xml:space="preserve"> (без примедби);</w:t>
      </w:r>
    </w:p>
    <w:p w:rsidR="00F26F0A" w:rsidRPr="00BC1597" w:rsidRDefault="00F26F0A" w:rsidP="00F26F0A">
      <w:pPr>
        <w:spacing w:before="0"/>
        <w:rPr>
          <w:rFonts w:eastAsia="Calibri" w:cs="Arial"/>
        </w:rPr>
      </w:pPr>
      <w:r w:rsidRPr="00BC1597">
        <w:rPr>
          <w:rFonts w:eastAsia="Calibri" w:cs="Arial"/>
        </w:rPr>
        <w:t xml:space="preserve">-        благовремено приме Коначан извештај  о извршеној </w:t>
      </w:r>
      <w:r w:rsidRPr="00BC1597">
        <w:rPr>
          <w:rFonts w:eastAsia="Calibri" w:cs="Arial"/>
          <w:lang w:val="sr-Cyrl-RS"/>
        </w:rPr>
        <w:t>услузи</w:t>
      </w:r>
      <w:r w:rsidRPr="00BC1597">
        <w:rPr>
          <w:rFonts w:eastAsia="Calibri" w:cs="Arial"/>
        </w:rPr>
        <w:t xml:space="preserve"> и изјасне се поводом истог у писменој форми;</w:t>
      </w:r>
    </w:p>
    <w:p w:rsidR="00A755C2" w:rsidRDefault="00F26F0A" w:rsidP="00F26F0A">
      <w:pPr>
        <w:pStyle w:val="KDParagraf"/>
        <w:spacing w:before="0"/>
        <w:rPr>
          <w:rFonts w:eastAsia="Calibri" w:cs="Arial"/>
          <w:lang w:val="sr-Cyrl-RS"/>
        </w:rPr>
      </w:pPr>
      <w:r w:rsidRPr="00BC1597">
        <w:rPr>
          <w:rFonts w:eastAsia="Calibri" w:cs="Arial"/>
        </w:rPr>
        <w:t>-        извршавају и друге дужности везане за реализацију предмета овог Уговора, по</w:t>
      </w:r>
      <w:r>
        <w:rPr>
          <w:rFonts w:eastAsia="Calibri" w:cs="Arial"/>
          <w:lang w:val="sr-Cyrl-RS"/>
        </w:rPr>
        <w:t xml:space="preserve"> потреби</w:t>
      </w:r>
    </w:p>
    <w:p w:rsidR="00F26F0A" w:rsidRDefault="00F26F0A" w:rsidP="00F26F0A">
      <w:pPr>
        <w:pStyle w:val="KDParagraf"/>
        <w:spacing w:before="0"/>
        <w:rPr>
          <w:rFonts w:eastAsia="Calibri" w:cs="Arial"/>
          <w:lang w:val="sr-Cyrl-RS"/>
        </w:rPr>
      </w:pPr>
    </w:p>
    <w:p w:rsidR="00F26F0A" w:rsidRPr="00EF2482" w:rsidRDefault="00F26F0A" w:rsidP="00F26F0A">
      <w:pPr>
        <w:pStyle w:val="KDParagraf"/>
        <w:spacing w:before="0"/>
        <w:rPr>
          <w:rFonts w:cs="Arial"/>
          <w:lang w:val="sr-Cyrl-RS"/>
        </w:rPr>
      </w:pPr>
    </w:p>
    <w:p w:rsidR="00C67584" w:rsidRDefault="00EE793E" w:rsidP="00EE793E">
      <w:pPr>
        <w:pStyle w:val="KDParagraf"/>
        <w:spacing w:before="0"/>
        <w:rPr>
          <w:rFonts w:cs="Arial"/>
          <w:b/>
        </w:rPr>
      </w:pPr>
      <w:r w:rsidRPr="00E47C2E">
        <w:rPr>
          <w:rFonts w:cs="Arial"/>
          <w:b/>
        </w:rPr>
        <w:t>КВАЛИТАТИВНИ</w:t>
      </w:r>
      <w:r w:rsidR="000D0762">
        <w:rPr>
          <w:rFonts w:cs="Arial"/>
          <w:b/>
          <w:lang w:val="sr-Cyrl-RS"/>
        </w:rPr>
        <w:t xml:space="preserve"> И КВАНТИТАВНИ</w:t>
      </w:r>
      <w:r w:rsidRPr="00E47C2E">
        <w:rPr>
          <w:rFonts w:cs="Arial"/>
          <w:b/>
        </w:rPr>
        <w:t xml:space="preserve"> ПРИЈЕМ </w:t>
      </w:r>
    </w:p>
    <w:p w:rsidR="00A755C2" w:rsidRPr="00401189" w:rsidRDefault="00A755C2" w:rsidP="00EE793E">
      <w:pPr>
        <w:pStyle w:val="KDParagraf"/>
        <w:spacing w:before="0"/>
        <w:rPr>
          <w:rFonts w:cs="Arial"/>
          <w:b/>
          <w:lang w:val="sr-Latn-RS"/>
        </w:rPr>
      </w:pPr>
    </w:p>
    <w:p w:rsidR="00A755C2" w:rsidRDefault="00EE793E" w:rsidP="000D0762">
      <w:pPr>
        <w:pStyle w:val="KDParagraf"/>
        <w:spacing w:before="0"/>
        <w:jc w:val="center"/>
        <w:rPr>
          <w:rFonts w:cs="Arial"/>
        </w:rPr>
      </w:pPr>
      <w:r w:rsidRPr="00E47C2E">
        <w:rPr>
          <w:rFonts w:cs="Arial"/>
          <w:b/>
        </w:rPr>
        <w:t xml:space="preserve">Члан </w:t>
      </w:r>
      <w:r w:rsidR="00C67584">
        <w:rPr>
          <w:rFonts w:cs="Arial"/>
          <w:b/>
          <w:lang w:val="sr-Cyrl-RS"/>
        </w:rPr>
        <w:t>11</w:t>
      </w:r>
      <w:r w:rsidRPr="00E47C2E">
        <w:rPr>
          <w:rFonts w:cs="Arial"/>
        </w:rPr>
        <w:t>.</w:t>
      </w:r>
    </w:p>
    <w:p w:rsidR="00F26F0A" w:rsidRPr="000D0762" w:rsidRDefault="00F26F0A" w:rsidP="000D0762">
      <w:pPr>
        <w:pStyle w:val="KDParagraf"/>
        <w:spacing w:before="0"/>
        <w:jc w:val="center"/>
        <w:rPr>
          <w:rFonts w:cs="Arial"/>
        </w:rPr>
      </w:pPr>
    </w:p>
    <w:p w:rsidR="004F4CF0" w:rsidRPr="00EE4AB8" w:rsidRDefault="004F4CF0" w:rsidP="004F4CF0">
      <w:pPr>
        <w:spacing w:before="0"/>
        <w:jc w:val="left"/>
        <w:rPr>
          <w:rFonts w:eastAsia="Calibri" w:cs="Arial"/>
          <w:noProof/>
          <w:lang w:val="sr-Cyrl-CS"/>
        </w:rPr>
      </w:pPr>
      <w:r w:rsidRPr="00EE4AB8">
        <w:rPr>
          <w:rFonts w:eastAsia="Calibri" w:cs="Arial"/>
          <w:noProof/>
          <w:lang w:val="sr-Cyrl-CS"/>
        </w:rPr>
        <w:t xml:space="preserve">Сва испитивања на месту уградње опреме која је предмет овог уговора, морају бити изведени у присуству овлашћеног представника </w:t>
      </w:r>
      <w:r>
        <w:rPr>
          <w:rFonts w:eastAsia="Calibri" w:cs="Arial"/>
          <w:noProof/>
          <w:lang w:val="sr-Cyrl-CS"/>
        </w:rPr>
        <w:t>Наручиоца</w:t>
      </w:r>
      <w:r w:rsidRPr="00EE4AB8">
        <w:rPr>
          <w:rFonts w:eastAsia="Calibri" w:cs="Arial"/>
          <w:noProof/>
          <w:lang w:val="sr-Cyrl-CS"/>
        </w:rPr>
        <w:t>.</w:t>
      </w:r>
    </w:p>
    <w:p w:rsidR="004F4CF0" w:rsidRPr="00EE4AB8" w:rsidRDefault="004F4CF0" w:rsidP="004F4CF0">
      <w:pPr>
        <w:spacing w:before="0"/>
        <w:jc w:val="left"/>
        <w:rPr>
          <w:rFonts w:eastAsia="Calibri" w:cs="Arial"/>
          <w:noProof/>
          <w:lang w:val="sr-Cyrl-CS"/>
        </w:rPr>
      </w:pPr>
      <w:r w:rsidRPr="00EE4AB8">
        <w:rPr>
          <w:rFonts w:eastAsia="Calibri" w:cs="Arial"/>
          <w:noProof/>
          <w:lang w:val="sr-Cyrl-CS"/>
        </w:rPr>
        <w:t xml:space="preserve">Сва испитивања и манипулације морају бити одобрена од стране овлашћеног представника </w:t>
      </w:r>
      <w:r>
        <w:rPr>
          <w:rFonts w:eastAsia="Calibri" w:cs="Arial"/>
          <w:noProof/>
          <w:lang w:val="sr-Cyrl-CS"/>
        </w:rPr>
        <w:t>Наручиоца</w:t>
      </w:r>
      <w:r w:rsidRPr="00EE4AB8">
        <w:rPr>
          <w:rFonts w:eastAsia="Calibri" w:cs="Arial"/>
          <w:noProof/>
          <w:lang w:val="sr-Cyrl-CS"/>
        </w:rPr>
        <w:t>.</w:t>
      </w:r>
    </w:p>
    <w:p w:rsidR="004F4CF0" w:rsidRPr="00B0125C" w:rsidRDefault="004F4CF0" w:rsidP="004F4CF0">
      <w:pPr>
        <w:rPr>
          <w:lang w:val="sr-Cyrl-CS" w:eastAsia="ar-SA"/>
        </w:rPr>
      </w:pPr>
    </w:p>
    <w:p w:rsidR="004F4CF0" w:rsidRDefault="004F4CF0" w:rsidP="004F4CF0">
      <w:pPr>
        <w:spacing w:before="0"/>
        <w:rPr>
          <w:rFonts w:cs="Arial"/>
        </w:rPr>
      </w:pPr>
      <w:r w:rsidRPr="00BE1893">
        <w:rPr>
          <w:rFonts w:cs="Arial"/>
          <w:lang w:val="sr-Cyrl-RS"/>
        </w:rPr>
        <w:t>П</w:t>
      </w:r>
      <w:r w:rsidRPr="00BE1893">
        <w:rPr>
          <w:rFonts w:cs="Arial"/>
        </w:rPr>
        <w:t xml:space="preserve">о обављеном послу, </w:t>
      </w:r>
      <w:r>
        <w:rPr>
          <w:rFonts w:cs="Arial"/>
          <w:lang w:val="sr-Cyrl-RS"/>
        </w:rPr>
        <w:t>Изабрани понуђач</w:t>
      </w:r>
      <w:r w:rsidRPr="00BE1893">
        <w:rPr>
          <w:rFonts w:cs="Arial"/>
        </w:rPr>
        <w:t xml:space="preserve"> доставља </w:t>
      </w:r>
      <w:r w:rsidRPr="00BE1893">
        <w:rPr>
          <w:rFonts w:cs="Arial"/>
          <w:lang w:val="sr-Cyrl-RS"/>
        </w:rPr>
        <w:t>Извештај о извршеној услузи</w:t>
      </w:r>
      <w:r w:rsidRPr="00FB1CBE">
        <w:rPr>
          <w:rFonts w:cs="Arial"/>
          <w:color w:val="FF0000"/>
          <w:lang w:val="sr-Cyrl-RS"/>
        </w:rPr>
        <w:t xml:space="preserve"> </w:t>
      </w:r>
      <w:r w:rsidRPr="00FB1CBE">
        <w:rPr>
          <w:rFonts w:cs="Arial"/>
          <w:lang w:val="sr-Cyrl-RS"/>
        </w:rPr>
        <w:t>у три примерка</w:t>
      </w:r>
      <w:r w:rsidRPr="00BE1893">
        <w:rPr>
          <w:rFonts w:cs="Arial"/>
        </w:rPr>
        <w:t xml:space="preserve">. </w:t>
      </w:r>
      <w:r w:rsidRPr="00BE1893">
        <w:rPr>
          <w:rFonts w:cs="Arial"/>
          <w:lang w:val="sr-Cyrl-RS"/>
        </w:rPr>
        <w:t>Извештај о извршеној услузи</w:t>
      </w:r>
      <w:r w:rsidRPr="00BE1893">
        <w:rPr>
          <w:rFonts w:cs="Arial"/>
        </w:rP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Pr>
          <w:rFonts w:cs="Arial"/>
          <w:lang w:val="sr-Cyrl-RS"/>
        </w:rPr>
        <w:t>Изабраном понуђачу</w:t>
      </w:r>
      <w:r w:rsidRPr="00BE1893">
        <w:rPr>
          <w:rFonts w:cs="Arial"/>
        </w:rPr>
        <w:t xml:space="preserve"> </w:t>
      </w:r>
      <w:r w:rsidR="006769A4">
        <w:rPr>
          <w:rFonts w:cs="Arial"/>
        </w:rPr>
        <w:t>.</w:t>
      </w:r>
    </w:p>
    <w:p w:rsidR="006769A4" w:rsidRDefault="006769A4" w:rsidP="004F4CF0">
      <w:pPr>
        <w:spacing w:before="0"/>
        <w:rPr>
          <w:rFonts w:cs="Arial"/>
        </w:rPr>
      </w:pPr>
    </w:p>
    <w:p w:rsidR="006769A4" w:rsidRDefault="006769A4" w:rsidP="006769A4">
      <w:pPr>
        <w:spacing w:before="0"/>
        <w:jc w:val="center"/>
        <w:rPr>
          <w:rFonts w:cs="Arial"/>
          <w:lang w:val="sr-Cyrl-RS"/>
        </w:rPr>
      </w:pPr>
      <w:r>
        <w:rPr>
          <w:rFonts w:cs="Arial"/>
          <w:lang w:val="sr-Cyrl-RS"/>
        </w:rPr>
        <w:t>Члан 12.</w:t>
      </w:r>
    </w:p>
    <w:p w:rsidR="006769A4" w:rsidRPr="006769A4" w:rsidRDefault="006769A4" w:rsidP="006769A4">
      <w:pPr>
        <w:spacing w:before="0"/>
        <w:rPr>
          <w:rFonts w:cs="Arial"/>
          <w:b/>
          <w:lang w:val="sr-Cyrl-RS"/>
        </w:rPr>
      </w:pPr>
      <w:r w:rsidRPr="006769A4">
        <w:rPr>
          <w:rFonts w:cs="Arial"/>
          <w:b/>
          <w:lang w:val="sr-Cyrl-RS"/>
        </w:rPr>
        <w:t>ГАРАНТНИ РОК</w:t>
      </w:r>
    </w:p>
    <w:p w:rsidR="006769A4" w:rsidRPr="006769A4" w:rsidRDefault="006769A4" w:rsidP="006769A4">
      <w:pPr>
        <w:spacing w:before="0"/>
        <w:jc w:val="center"/>
        <w:rPr>
          <w:rFonts w:cs="Arial"/>
          <w:b/>
          <w:color w:val="FF0000"/>
          <w:lang w:val="sr-Cyrl-RS"/>
        </w:rPr>
      </w:pPr>
    </w:p>
    <w:p w:rsidR="006769A4" w:rsidRPr="006769A4" w:rsidRDefault="006769A4" w:rsidP="006769A4">
      <w:pPr>
        <w:pStyle w:val="KDParagraf"/>
        <w:spacing w:before="0"/>
        <w:rPr>
          <w:lang w:val="sr-Cyrl-RS"/>
        </w:rPr>
      </w:pPr>
      <w:r w:rsidRPr="006769A4">
        <w:rPr>
          <w:lang w:val="sr-Cyrl-RS"/>
        </w:rPr>
        <w:t xml:space="preserve">Гарантни рок </w:t>
      </w:r>
      <w:r>
        <w:rPr>
          <w:lang w:val="sr-Cyrl-RS"/>
        </w:rPr>
        <w:t>је 12 месци од дана уградње</w:t>
      </w:r>
      <w:r w:rsidRPr="006769A4">
        <w:rPr>
          <w:lang w:val="sr-Cyrl-RS"/>
        </w:rPr>
        <w:t xml:space="preserve">. </w:t>
      </w:r>
    </w:p>
    <w:p w:rsidR="006769A4" w:rsidRPr="006769A4" w:rsidRDefault="006769A4" w:rsidP="006769A4">
      <w:pPr>
        <w:pStyle w:val="KDParagraf"/>
        <w:spacing w:before="0"/>
        <w:rPr>
          <w:lang w:val="sr-Cyrl-RS"/>
        </w:rPr>
      </w:pPr>
      <w:r w:rsidRPr="006769A4">
        <w:rPr>
          <w:lang w:val="sr-Cyrl-RS"/>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w:t>
      </w:r>
      <w:r w:rsidRPr="006769A4">
        <w:rPr>
          <w:lang w:val="sr-Cyrl-RS"/>
        </w:rPr>
        <w:lastRenderedPageBreak/>
        <w:t>гарантном року, Корисник услуге ће рекламацију о недостацима</w:t>
      </w:r>
      <w:r>
        <w:rPr>
          <w:lang w:val="sr-Cyrl-RS"/>
        </w:rPr>
        <w:t xml:space="preserve"> доставити Пружаоцу услуге</w:t>
      </w:r>
      <w:r w:rsidRPr="006769A4">
        <w:rPr>
          <w:lang w:val="sr-Cyrl-RS"/>
        </w:rPr>
        <w:t xml:space="preserve">. </w:t>
      </w:r>
    </w:p>
    <w:p w:rsidR="006769A4" w:rsidRPr="006769A4" w:rsidRDefault="006769A4" w:rsidP="006769A4">
      <w:pPr>
        <w:pStyle w:val="KDParagraf"/>
        <w:spacing w:before="0"/>
        <w:rPr>
          <w:lang w:val="sr-Cyrl-RS"/>
        </w:rPr>
      </w:pPr>
      <w:r w:rsidRPr="006769A4">
        <w:rPr>
          <w:lang w:val="sr-Cyrl-RS"/>
        </w:rPr>
        <w:t>Пружалац услуге се обавезује да најкасније у року од __ (словима:___) дана од дана пријема рекламације отклони утврђене недостатке о свом трошку.</w:t>
      </w:r>
    </w:p>
    <w:p w:rsidR="00FF53BE" w:rsidRDefault="00FF53BE" w:rsidP="00EE793E">
      <w:pPr>
        <w:pStyle w:val="KDParagraf"/>
        <w:spacing w:before="0"/>
        <w:rPr>
          <w:lang w:val="sr-Cyrl-RS"/>
        </w:rPr>
      </w:pPr>
    </w:p>
    <w:p w:rsidR="00FF53BE" w:rsidRDefault="00FF53BE" w:rsidP="00FF53BE">
      <w:pPr>
        <w:spacing w:before="0"/>
        <w:rPr>
          <w:rFonts w:cs="Arial"/>
          <w:b/>
        </w:rPr>
      </w:pPr>
      <w:r w:rsidRPr="00FF53BE">
        <w:rPr>
          <w:rFonts w:cs="Arial"/>
          <w:b/>
        </w:rPr>
        <w:t>СРЕДСТВА ФИНАНСИЈСКОГ ОБЕЗБЕЂЕЊА</w:t>
      </w:r>
    </w:p>
    <w:p w:rsidR="000D0762" w:rsidRPr="00FF53BE" w:rsidRDefault="000D0762" w:rsidP="00FF53BE">
      <w:pPr>
        <w:spacing w:before="0"/>
        <w:rPr>
          <w:rFonts w:cs="Arial"/>
          <w:b/>
          <w:lang w:val="sr-Cyrl-RS"/>
        </w:rPr>
      </w:pPr>
    </w:p>
    <w:p w:rsidR="00FF53BE" w:rsidRDefault="00FF53BE" w:rsidP="00FF53BE">
      <w:pPr>
        <w:spacing w:before="0"/>
        <w:jc w:val="center"/>
        <w:rPr>
          <w:rFonts w:cs="Arial"/>
          <w:b/>
        </w:rPr>
      </w:pPr>
      <w:r w:rsidRPr="00FF53BE">
        <w:rPr>
          <w:rFonts w:cs="Arial"/>
          <w:b/>
        </w:rPr>
        <w:t xml:space="preserve">Члан </w:t>
      </w:r>
      <w:r w:rsidR="006769A4">
        <w:rPr>
          <w:rFonts w:cs="Arial"/>
          <w:b/>
          <w:lang w:val="sr-Cyrl-RS"/>
        </w:rPr>
        <w:t>13</w:t>
      </w:r>
      <w:r w:rsidRPr="00FF53BE">
        <w:rPr>
          <w:rFonts w:cs="Arial"/>
          <w:b/>
          <w:lang w:val="sr-Cyrl-RS"/>
        </w:rPr>
        <w:t xml:space="preserve"> </w:t>
      </w:r>
      <w:r w:rsidRPr="00FF53BE">
        <w:rPr>
          <w:rFonts w:cs="Arial"/>
          <w:b/>
        </w:rPr>
        <w:t xml:space="preserve">. </w:t>
      </w:r>
    </w:p>
    <w:p w:rsidR="00F26F0A" w:rsidRPr="00FF53BE" w:rsidRDefault="00F26F0A" w:rsidP="00FF53BE">
      <w:pPr>
        <w:spacing w:before="0"/>
        <w:jc w:val="center"/>
        <w:rPr>
          <w:rFonts w:cs="Arial"/>
          <w:b/>
          <w:lang w:val="sr-Cyrl-RS"/>
        </w:rPr>
      </w:pPr>
    </w:p>
    <w:p w:rsidR="00FF53BE" w:rsidRDefault="00FF53BE" w:rsidP="00FF53BE">
      <w:pPr>
        <w:spacing w:before="0"/>
        <w:rPr>
          <w:rFonts w:cs="Arial"/>
        </w:rPr>
      </w:pPr>
      <w:r w:rsidRPr="00FF53BE">
        <w:rPr>
          <w:rFonts w:cs="Arial"/>
        </w:rPr>
        <w:t xml:space="preserve">Меница за добро извршење посла </w:t>
      </w:r>
    </w:p>
    <w:p w:rsidR="00F26F0A" w:rsidRPr="00FF53BE" w:rsidRDefault="00F26F0A" w:rsidP="00FF53BE">
      <w:pPr>
        <w:spacing w:before="0"/>
        <w:rPr>
          <w:rFonts w:cs="Arial"/>
        </w:rPr>
      </w:pPr>
    </w:p>
    <w:p w:rsidR="00007648" w:rsidRDefault="00007648" w:rsidP="00007648">
      <w:pPr>
        <w:numPr>
          <w:ilvl w:val="0"/>
          <w:numId w:val="23"/>
        </w:numPr>
        <w:spacing w:before="0" w:after="200" w:line="276" w:lineRule="auto"/>
        <w:contextualSpacing/>
        <w:rPr>
          <w:rFonts w:eastAsia="Calibri" w:cs="Arial"/>
          <w:lang w:val="sr-Cyrl-RS"/>
        </w:rPr>
      </w:pPr>
      <w:r w:rsidRPr="00FF53BE">
        <w:rPr>
          <w:rFonts w:cs="Arial"/>
        </w:rPr>
        <w:t xml:space="preserve">Продавац је обавезан да Купцу </w:t>
      </w:r>
      <w:r>
        <w:rPr>
          <w:rFonts w:cs="Arial"/>
          <w:lang w:val="sr-Cyrl-RS"/>
        </w:rPr>
        <w:t xml:space="preserve">у тренутку закључења Уговора </w:t>
      </w:r>
      <w:r w:rsidRPr="00FF53BE">
        <w:rPr>
          <w:rFonts w:cs="Arial"/>
        </w:rPr>
        <w:t>достави</w:t>
      </w:r>
      <w:r w:rsidRPr="00FF53BE">
        <w:rPr>
          <w:rFonts w:eastAsia="Calibri" w:cs="Arial"/>
          <w:lang w:val="sr-Cyrl-RS"/>
        </w:rPr>
        <w:t xml:space="preserve"> </w:t>
      </w:r>
    </w:p>
    <w:p w:rsidR="00FF53BE" w:rsidRPr="00FF53BE" w:rsidRDefault="00FF53BE" w:rsidP="00007648">
      <w:pPr>
        <w:spacing w:before="0" w:after="200" w:line="276" w:lineRule="auto"/>
        <w:contextualSpacing/>
        <w:rPr>
          <w:rFonts w:eastAsia="Calibri" w:cs="Arial"/>
          <w:lang w:val="sr-Cyrl-RS"/>
        </w:rPr>
      </w:pPr>
      <w:r w:rsidRPr="00FF53BE">
        <w:rPr>
          <w:rFonts w:eastAsia="Calibri" w:cs="Arial"/>
          <w:lang w:val="sr-Cyrl-RS"/>
        </w:rPr>
        <w:t>Меницу која је:</w:t>
      </w:r>
    </w:p>
    <w:p w:rsidR="00FF53BE" w:rsidRPr="00FF53BE" w:rsidRDefault="00FF53BE" w:rsidP="001660D7">
      <w:pPr>
        <w:numPr>
          <w:ilvl w:val="0"/>
          <w:numId w:val="22"/>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53BE" w:rsidRDefault="00FF53BE" w:rsidP="001660D7">
      <w:pPr>
        <w:numPr>
          <w:ilvl w:val="0"/>
          <w:numId w:val="22"/>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26F0A" w:rsidRPr="00FF53BE" w:rsidRDefault="00F26F0A" w:rsidP="00F26F0A">
      <w:pPr>
        <w:ind w:left="1710"/>
        <w:rPr>
          <w:rFonts w:cs="Arial"/>
        </w:rPr>
      </w:pPr>
    </w:p>
    <w:p w:rsidR="00F26F0A"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 xml:space="preserve">Менично писмо – овлашћење којим продавац овлашћује купца да може наплатити меницу  на износ од </w:t>
      </w:r>
      <w:r w:rsidR="00714D38">
        <w:rPr>
          <w:rFonts w:eastAsia="Calibri" w:cs="Arial"/>
          <w:lang w:val="sr-Latn-RS"/>
        </w:rPr>
        <w:t>10</w:t>
      </w:r>
      <w:r w:rsidRPr="00FF53BE">
        <w:rPr>
          <w:rFonts w:eastAsia="Calibri" w:cs="Arial"/>
          <w:lang w:val="sr-Cyrl-RS"/>
        </w:rPr>
        <w:t xml:space="preserve">% од вредности </w:t>
      </w:r>
      <w:r w:rsidR="00714D38">
        <w:rPr>
          <w:rFonts w:eastAsia="Calibri" w:cs="Arial"/>
          <w:lang w:val="sr-Cyrl-RS"/>
        </w:rPr>
        <w:t xml:space="preserve"> уговора </w:t>
      </w:r>
      <w:r w:rsidRPr="00FF53BE">
        <w:rPr>
          <w:rFonts w:eastAsia="Calibri" w:cs="Arial"/>
          <w:lang w:val="sr-Cyrl-RS"/>
        </w:rPr>
        <w:t xml:space="preserve">(без ПДВ) са роком важења </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 xml:space="preserve">минимално </w:t>
      </w:r>
      <w:r w:rsidR="00714D38">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FF53BE" w:rsidRPr="004853D8"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 xml:space="preserve">фотокопију важећег Картона депонованих потписа овлашћених лица за располагање новчаним средствима </w:t>
      </w:r>
      <w:r w:rsidR="00483247">
        <w:rPr>
          <w:rFonts w:eastAsia="Calibri" w:cs="Arial"/>
          <w:lang w:val="sr-Cyrl-RS"/>
        </w:rPr>
        <w:t>Пружалац услуге</w:t>
      </w:r>
      <w:r w:rsidRPr="00FF53BE">
        <w:rPr>
          <w:rFonts w:eastAsia="Calibri" w:cs="Arial"/>
          <w:lang w:val="sr-Cyrl-RS"/>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FF53BE" w:rsidRPr="00FF53BE" w:rsidRDefault="00FF53BE" w:rsidP="001660D7">
      <w:pPr>
        <w:numPr>
          <w:ilvl w:val="0"/>
          <w:numId w:val="23"/>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sidR="004853D8">
        <w:rPr>
          <w:rFonts w:eastAsia="Calibri" w:cs="Arial"/>
          <w:lang w:val="sr-Cyrl-RS"/>
        </w:rPr>
        <w:t>рнет странице Регистра меница и</w:t>
      </w:r>
      <w:r w:rsidRPr="00FF53BE">
        <w:rPr>
          <w:rFonts w:eastAsia="Calibri" w:cs="Arial"/>
          <w:lang w:val="sr-Cyrl-RS"/>
        </w:rPr>
        <w:t xml:space="preserve">овлашћења НБС) </w:t>
      </w:r>
    </w:p>
    <w:p w:rsidR="00714D38" w:rsidRPr="004853D8" w:rsidRDefault="00FF53BE" w:rsidP="00EE793E">
      <w:pPr>
        <w:pStyle w:val="KDParagraf"/>
        <w:spacing w:before="0"/>
        <w:rPr>
          <w:lang w:val="sr-Cyrl-RS"/>
        </w:rPr>
      </w:pPr>
      <w:r w:rsidRPr="00FF53BE">
        <w:rPr>
          <w:rFonts w:cs="Arial"/>
        </w:rPr>
        <w:t xml:space="preserve">Меница може бити наплаћена у случају да </w:t>
      </w:r>
      <w:r w:rsidR="00483247" w:rsidRPr="00DC58DC">
        <w:rPr>
          <w:rFonts w:cs="Arial"/>
        </w:rPr>
        <w:t>Пружалац услуге</w:t>
      </w:r>
      <w:r w:rsidRPr="00FF53BE">
        <w:rPr>
          <w:rFonts w:cs="Arial"/>
        </w:rPr>
        <w:t xml:space="preserve"> не буде извршавао своје уговорне обавезе у роковима и на начин предвиђен уговором.</w:t>
      </w:r>
    </w:p>
    <w:p w:rsidR="00714D38" w:rsidRDefault="00714D38" w:rsidP="00EE793E">
      <w:pPr>
        <w:pStyle w:val="KDParagraf"/>
        <w:spacing w:before="0"/>
        <w:rPr>
          <w:rFonts w:cs="Arial"/>
          <w:lang w:val="sr-Latn-RS"/>
        </w:rPr>
      </w:pPr>
    </w:p>
    <w:p w:rsidR="00E8758D" w:rsidRPr="00ED4C67" w:rsidRDefault="00E8758D" w:rsidP="00EE793E">
      <w:pPr>
        <w:pStyle w:val="KDParagraf"/>
        <w:spacing w:before="0"/>
        <w:rPr>
          <w:rFonts w:cs="Arial"/>
          <w:lang w:val="sr-Latn-RS"/>
        </w:rPr>
      </w:pPr>
    </w:p>
    <w:p w:rsidR="00B111D3" w:rsidRPr="00B111D3" w:rsidRDefault="00EE793E" w:rsidP="00EE793E">
      <w:pPr>
        <w:pStyle w:val="KDParagraf"/>
        <w:spacing w:before="0"/>
        <w:rPr>
          <w:rFonts w:cs="Arial"/>
          <w:b/>
          <w:lang w:val="sr-Cyrl-RS"/>
        </w:rPr>
      </w:pPr>
      <w:r w:rsidRPr="00E47C2E">
        <w:rPr>
          <w:rFonts w:cs="Arial"/>
          <w:b/>
        </w:rPr>
        <w:lastRenderedPageBreak/>
        <w:t>ВИША СИЛА</w:t>
      </w:r>
    </w:p>
    <w:p w:rsidR="00EF2482" w:rsidRDefault="00EE793E" w:rsidP="00EA1A33">
      <w:pPr>
        <w:pStyle w:val="KDParagraf"/>
        <w:spacing w:before="0"/>
        <w:jc w:val="center"/>
        <w:rPr>
          <w:rFonts w:cs="Arial"/>
        </w:rPr>
      </w:pPr>
      <w:r w:rsidRPr="00E47C2E">
        <w:rPr>
          <w:rFonts w:cs="Arial"/>
          <w:b/>
        </w:rPr>
        <w:t xml:space="preserve">Члан </w:t>
      </w:r>
      <w:r w:rsidR="00A4539F">
        <w:rPr>
          <w:rFonts w:cs="Arial"/>
          <w:b/>
          <w:lang w:val="sr-Cyrl-RS"/>
        </w:rPr>
        <w:t>1</w:t>
      </w:r>
      <w:r w:rsidR="006769A4">
        <w:rPr>
          <w:rFonts w:cs="Arial"/>
          <w:b/>
          <w:lang w:val="sr-Cyrl-RS"/>
        </w:rPr>
        <w:t>4</w:t>
      </w:r>
      <w:r w:rsidRPr="00E47C2E">
        <w:rPr>
          <w:rFonts w:cs="Arial"/>
        </w:rPr>
        <w:t>.</w:t>
      </w:r>
    </w:p>
    <w:p w:rsidR="00A755C2" w:rsidRPr="00EF2482" w:rsidRDefault="00A755C2" w:rsidP="00EA1A33">
      <w:pPr>
        <w:pStyle w:val="KDParagraf"/>
        <w:spacing w:before="0"/>
        <w:jc w:val="center"/>
        <w:rPr>
          <w:rFonts w:cs="Arial"/>
          <w:lang w:val="sr-Cyrl-RS"/>
        </w:rPr>
      </w:pP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B111D3"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013A2" w:rsidRPr="00036566" w:rsidRDefault="00D013A2" w:rsidP="00EE793E">
      <w:pPr>
        <w:pStyle w:val="KDParagraf"/>
        <w:spacing w:before="0"/>
        <w:rPr>
          <w:rFonts w:cs="Arial"/>
          <w:color w:val="000000" w:themeColor="text1"/>
        </w:rPr>
      </w:pPr>
    </w:p>
    <w:p w:rsidR="00EE793E" w:rsidRPr="00E47C2E" w:rsidRDefault="00EE793E" w:rsidP="00EE793E">
      <w:pPr>
        <w:pStyle w:val="KDParagraf"/>
        <w:spacing w:before="0"/>
        <w:rPr>
          <w:rFonts w:cs="Arial"/>
          <w:b/>
        </w:rPr>
      </w:pPr>
      <w:r w:rsidRPr="00E47C2E">
        <w:rPr>
          <w:rFonts w:cs="Arial"/>
          <w:b/>
        </w:rPr>
        <w:t>НАКНАДА ШТЕТЕ</w:t>
      </w:r>
    </w:p>
    <w:p w:rsidR="00A755C2" w:rsidRPr="004853D8" w:rsidRDefault="00EE793E" w:rsidP="004853D8">
      <w:pPr>
        <w:pStyle w:val="KDParagraf"/>
        <w:spacing w:before="0"/>
        <w:jc w:val="center"/>
        <w:rPr>
          <w:rFonts w:cs="Arial"/>
        </w:rPr>
      </w:pPr>
      <w:r w:rsidRPr="00E47C2E">
        <w:rPr>
          <w:rFonts w:cs="Arial"/>
          <w:b/>
        </w:rPr>
        <w:t xml:space="preserve">Члан </w:t>
      </w:r>
      <w:r w:rsidR="00A4539F">
        <w:rPr>
          <w:rFonts w:cs="Arial"/>
          <w:b/>
          <w:lang w:val="sr-Cyrl-RS"/>
        </w:rPr>
        <w:t>1</w:t>
      </w:r>
      <w:r w:rsidR="006769A4">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3275B" w:rsidRPr="00C3275B" w:rsidRDefault="00C3275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6769A4">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sidR="00055FFC">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57CE5" w:rsidRDefault="00657CE5" w:rsidP="00EE793E">
      <w:pPr>
        <w:pStyle w:val="KDParagraf"/>
        <w:spacing w:before="0"/>
        <w:rPr>
          <w:rFonts w:cs="Arial"/>
        </w:rPr>
      </w:pPr>
    </w:p>
    <w:p w:rsidR="00E8758D" w:rsidRDefault="00E8758D" w:rsidP="00EE793E">
      <w:pPr>
        <w:pStyle w:val="KDParagraf"/>
        <w:spacing w:before="0"/>
        <w:rPr>
          <w:rFonts w:cs="Arial"/>
        </w:rPr>
      </w:pPr>
    </w:p>
    <w:p w:rsidR="00E8758D" w:rsidRDefault="00E8758D" w:rsidP="00EE793E">
      <w:pPr>
        <w:pStyle w:val="KDParagraf"/>
        <w:spacing w:before="0"/>
        <w:rPr>
          <w:rFonts w:cs="Arial"/>
        </w:rPr>
      </w:pPr>
    </w:p>
    <w:p w:rsidR="00E8758D" w:rsidRPr="00E47C2E" w:rsidRDefault="00E8758D"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lastRenderedPageBreak/>
        <w:t>РАСКИД УГОВОРА</w:t>
      </w:r>
    </w:p>
    <w:p w:rsidR="00A755C2" w:rsidRPr="00E47C2E" w:rsidRDefault="00EE793E" w:rsidP="00606C20">
      <w:pPr>
        <w:pStyle w:val="KDParagraf"/>
        <w:spacing w:before="0"/>
        <w:jc w:val="center"/>
        <w:rPr>
          <w:rFonts w:cs="Arial"/>
        </w:rPr>
      </w:pPr>
      <w:r w:rsidRPr="00E47C2E">
        <w:rPr>
          <w:rFonts w:cs="Arial"/>
          <w:b/>
        </w:rPr>
        <w:t xml:space="preserve">Члан </w:t>
      </w:r>
      <w:r w:rsidR="00A4539F">
        <w:rPr>
          <w:rFonts w:cs="Arial"/>
          <w:b/>
          <w:lang w:val="sr-Cyrl-RS"/>
        </w:rPr>
        <w:t>1</w:t>
      </w:r>
      <w:r w:rsidR="006769A4">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6C20"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51993">
        <w:rPr>
          <w:rFonts w:cs="Arial"/>
          <w:lang w:val="sr-Cyrl-RS"/>
        </w:rPr>
        <w:t>1</w:t>
      </w:r>
      <w:r w:rsidR="00714D38">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013A2" w:rsidRPr="00401189" w:rsidRDefault="00D013A2"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A755C2" w:rsidRPr="00B111D3" w:rsidRDefault="00EE793E" w:rsidP="00D013A2">
      <w:pPr>
        <w:pStyle w:val="KDParagraf"/>
        <w:spacing w:before="0"/>
        <w:jc w:val="center"/>
        <w:rPr>
          <w:rFonts w:cs="Arial"/>
          <w:b/>
          <w:lang w:val="sr-Cyrl-RS"/>
        </w:rPr>
      </w:pPr>
      <w:r w:rsidRPr="00E47C2E">
        <w:rPr>
          <w:rFonts w:cs="Arial"/>
          <w:b/>
        </w:rPr>
        <w:t xml:space="preserve">Члан </w:t>
      </w:r>
      <w:r w:rsidR="006769A4">
        <w:rPr>
          <w:rFonts w:cs="Arial"/>
          <w:b/>
          <w:lang w:val="sr-Cyrl-RS"/>
        </w:rPr>
        <w:t>18</w:t>
      </w:r>
      <w:r w:rsidR="00A4539F">
        <w:rPr>
          <w:rFonts w:cs="Arial"/>
          <w:b/>
          <w:lang w:val="sr-Cyrl-RS"/>
        </w:rPr>
        <w:t xml:space="preserve">. </w:t>
      </w:r>
    </w:p>
    <w:p w:rsidR="003373F2" w:rsidRDefault="00EE793E" w:rsidP="00EE793E">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111D3" w:rsidRPr="00B111D3" w:rsidRDefault="00B111D3" w:rsidP="00EE793E">
      <w:pPr>
        <w:pStyle w:val="KDParagraf"/>
        <w:spacing w:before="0"/>
        <w:rPr>
          <w:rFonts w:cs="Arial"/>
          <w:lang w:val="sr-Cyrl-RS"/>
        </w:rPr>
      </w:pPr>
    </w:p>
    <w:p w:rsidR="00A755C2" w:rsidRPr="004853D8" w:rsidRDefault="00EE793E" w:rsidP="004853D8">
      <w:pPr>
        <w:pStyle w:val="KDParagraf"/>
        <w:spacing w:before="0"/>
        <w:jc w:val="center"/>
        <w:rPr>
          <w:rFonts w:cs="Arial"/>
          <w:b/>
          <w:lang w:val="sr-Cyrl-RS"/>
        </w:rPr>
      </w:pPr>
      <w:r w:rsidRPr="00E47C2E">
        <w:rPr>
          <w:rFonts w:cs="Arial"/>
          <w:b/>
        </w:rPr>
        <w:t xml:space="preserve">Члан </w:t>
      </w:r>
      <w:r w:rsidR="00A4539F">
        <w:rPr>
          <w:rFonts w:cs="Arial"/>
          <w:b/>
          <w:lang w:val="sr-Cyrl-RS"/>
        </w:rPr>
        <w:t>1</w:t>
      </w:r>
      <w:r w:rsidR="006769A4">
        <w:rPr>
          <w:rFonts w:cs="Arial"/>
          <w:b/>
          <w:lang w:val="sr-Cyrl-RS"/>
        </w:rPr>
        <w:t>9</w:t>
      </w:r>
      <w:r w:rsidR="00EA1A33">
        <w:rPr>
          <w:rFonts w:cs="Arial"/>
          <w:b/>
          <w:lang w:val="sr-Cyrl-RS"/>
        </w:rPr>
        <w:t>.</w:t>
      </w:r>
    </w:p>
    <w:p w:rsidR="00483247" w:rsidRPr="008678E4" w:rsidRDefault="006769A4" w:rsidP="00483247">
      <w:pPr>
        <w:spacing w:before="0"/>
        <w:rPr>
          <w:rFonts w:cs="Arial"/>
          <w:lang w:eastAsia="sr-Latn-CS"/>
        </w:rPr>
      </w:pPr>
      <w:r>
        <w:rPr>
          <w:rFonts w:cs="Arial"/>
          <w:lang w:val="sr-Cyrl-RS" w:eastAsia="sr-Latn-CS"/>
        </w:rPr>
        <w:t>Корисник</w:t>
      </w:r>
      <w:r w:rsidR="00483247" w:rsidRPr="008678E4">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3247" w:rsidRPr="008678E4" w:rsidRDefault="00483247" w:rsidP="00483247">
      <w:pPr>
        <w:spacing w:before="0"/>
        <w:rPr>
          <w:rFonts w:cs="Arial"/>
          <w:lang w:eastAsia="sr-Latn-CS"/>
        </w:rPr>
      </w:pPr>
      <w:r w:rsidRPr="008678E4">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83247" w:rsidRPr="00F10346" w:rsidRDefault="00483247" w:rsidP="00483247">
      <w:pPr>
        <w:spacing w:before="0"/>
        <w:rPr>
          <w:rFonts w:cs="Arial"/>
          <w:color w:val="00B0F0"/>
          <w:lang w:eastAsia="sr-Latn-CS"/>
        </w:rPr>
      </w:pPr>
      <w:r w:rsidRPr="008678E4">
        <w:rPr>
          <w:rFonts w:cs="Arial"/>
          <w:lang w:eastAsia="sr-Latn-CS"/>
        </w:rPr>
        <w:t xml:space="preserve">У свим наведеним случајевима, </w:t>
      </w:r>
      <w:r w:rsidR="006769A4">
        <w:rPr>
          <w:rFonts w:cs="Arial"/>
          <w:lang w:val="sr-Cyrl-RS" w:eastAsia="sr-Latn-CS"/>
        </w:rPr>
        <w:t>Корисник</w:t>
      </w:r>
      <w:r w:rsidRPr="008678E4">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06C20" w:rsidRPr="00A4539F" w:rsidRDefault="00606C20" w:rsidP="00A4539F">
      <w:pPr>
        <w:spacing w:before="0"/>
        <w:rPr>
          <w:rFonts w:cs="Arial"/>
          <w:lang w:val="sr-Cyrl-RS"/>
        </w:rPr>
      </w:pPr>
    </w:p>
    <w:p w:rsidR="00A755C2" w:rsidRPr="00D013A2" w:rsidRDefault="00EE793E" w:rsidP="00D013A2">
      <w:pPr>
        <w:pStyle w:val="KDParagraf"/>
        <w:spacing w:before="0"/>
        <w:jc w:val="center"/>
        <w:rPr>
          <w:rFonts w:cs="Arial"/>
        </w:rPr>
      </w:pPr>
      <w:r w:rsidRPr="00E47C2E">
        <w:rPr>
          <w:rFonts w:cs="Arial"/>
          <w:b/>
        </w:rPr>
        <w:t xml:space="preserve">Члан </w:t>
      </w:r>
      <w:r w:rsidR="006769A4">
        <w:rPr>
          <w:rFonts w:cs="Arial"/>
          <w:b/>
          <w:lang w:val="sr-Cyrl-RS"/>
        </w:rPr>
        <w:t>20</w:t>
      </w:r>
      <w:r w:rsidRPr="00E47C2E">
        <w:rPr>
          <w:rFonts w:cs="Arial"/>
        </w:rPr>
        <w:t>.</w:t>
      </w:r>
    </w:p>
    <w:p w:rsidR="00EE793E" w:rsidRPr="00E22DA8" w:rsidRDefault="00EE793E" w:rsidP="00EE793E">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8E6A4F" w:rsidRDefault="00EE793E" w:rsidP="00D013A2">
      <w:pPr>
        <w:pStyle w:val="KDParagraf"/>
        <w:spacing w:before="0"/>
        <w:jc w:val="center"/>
        <w:rPr>
          <w:rFonts w:cs="Arial"/>
        </w:rPr>
      </w:pPr>
      <w:r w:rsidRPr="00E47C2E">
        <w:rPr>
          <w:rFonts w:cs="Arial"/>
          <w:b/>
        </w:rPr>
        <w:t xml:space="preserve">Члан </w:t>
      </w:r>
      <w:r w:rsidR="00D013A2">
        <w:rPr>
          <w:rFonts w:cs="Arial"/>
          <w:b/>
          <w:lang w:val="sr-Cyrl-RS"/>
        </w:rPr>
        <w:t>2</w:t>
      </w:r>
      <w:r w:rsidR="006769A4">
        <w:rPr>
          <w:rFonts w:cs="Arial"/>
          <w:b/>
          <w:lang w:val="sr-Cyrl-RS"/>
        </w:rPr>
        <w:t>1</w:t>
      </w:r>
      <w:r w:rsidRPr="00E47C2E">
        <w:rPr>
          <w:rFonts w:cs="Arial"/>
        </w:rPr>
        <w:t>.</w:t>
      </w:r>
    </w:p>
    <w:p w:rsidR="00D3248E" w:rsidRPr="008E6A4F" w:rsidRDefault="00D3248E" w:rsidP="00D013A2">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755C2" w:rsidRDefault="00EE793E" w:rsidP="00D013A2">
      <w:pPr>
        <w:pStyle w:val="KDParagraf"/>
        <w:spacing w:before="0"/>
        <w:jc w:val="center"/>
        <w:rPr>
          <w:rFonts w:cs="Arial"/>
          <w:b/>
          <w:lang w:val="sr-Cyrl-RS"/>
        </w:rPr>
      </w:pPr>
      <w:r w:rsidRPr="00E47C2E">
        <w:rPr>
          <w:rFonts w:cs="Arial"/>
          <w:b/>
        </w:rPr>
        <w:t xml:space="preserve">Члан </w:t>
      </w:r>
      <w:r w:rsidR="006769A4">
        <w:rPr>
          <w:rFonts w:cs="Arial"/>
          <w:b/>
          <w:lang w:val="sr-Cyrl-RS"/>
        </w:rPr>
        <w:t>22</w:t>
      </w:r>
      <w:r w:rsidR="00EA1A33">
        <w:rPr>
          <w:rFonts w:cs="Arial"/>
          <w:b/>
          <w:lang w:val="sr-Cyrl-RS"/>
        </w:rPr>
        <w:t>.</w:t>
      </w:r>
    </w:p>
    <w:p w:rsidR="00D3248E" w:rsidRPr="00B111D3" w:rsidRDefault="00D3248E" w:rsidP="00D013A2">
      <w:pPr>
        <w:pStyle w:val="KDParagraf"/>
        <w:spacing w:before="0"/>
        <w:jc w:val="center"/>
        <w:rPr>
          <w:rFonts w:cs="Arial"/>
          <w:b/>
          <w:lang w:val="sr-Cyrl-RS"/>
        </w:rPr>
      </w:pP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F1332A" w:rsidRPr="00F1332A" w:rsidRDefault="00D06CFD" w:rsidP="00EE793E">
      <w:pPr>
        <w:pStyle w:val="KDParagraf"/>
        <w:spacing w:before="0"/>
        <w:rPr>
          <w:rFonts w:cs="Arial"/>
          <w:color w:val="000000" w:themeColor="text1"/>
          <w:lang w:val="sr-Cyrl-RS"/>
        </w:rPr>
      </w:pPr>
      <w:r w:rsidRPr="00E47C2E">
        <w:rPr>
          <w:rFonts w:cs="Arial"/>
        </w:rPr>
        <w:t>Прилог број 1</w:t>
      </w:r>
      <w:r w:rsidR="00A4539F">
        <w:rPr>
          <w:rFonts w:cs="Arial"/>
          <w:lang w:val="sr-Cyrl-RS"/>
        </w:rPr>
        <w:t>:</w:t>
      </w:r>
      <w:r w:rsidRPr="00E47C2E">
        <w:rPr>
          <w:rFonts w:cs="Arial"/>
        </w:rPr>
        <w:tab/>
      </w:r>
      <w:r w:rsidR="00EE793E" w:rsidRPr="00E47C2E">
        <w:rPr>
          <w:rFonts w:cs="Arial"/>
        </w:rPr>
        <w:t>Конкурсна документација;</w:t>
      </w:r>
      <w:r w:rsidR="00A45D17">
        <w:rPr>
          <w:rFonts w:cs="Arial"/>
        </w:rPr>
        <w:t xml:space="preserve"> </w:t>
      </w:r>
      <w:r w:rsidR="00F1332A">
        <w:rPr>
          <w:rFonts w:cs="Arial"/>
          <w:lang w:val="sr-Cyrl-RS"/>
        </w:rPr>
        <w:t>(</w:t>
      </w:r>
      <w:r w:rsidR="00E22DA8" w:rsidRPr="00F1332A">
        <w:rPr>
          <w:rFonts w:cs="Arial"/>
          <w:color w:val="000000" w:themeColor="text1"/>
          <w:lang w:val="sr-Cyrl-RS"/>
        </w:rPr>
        <w:t>Уговорне стране констатују да су обезбедили целокупну</w:t>
      </w:r>
      <w:r w:rsidR="00A4539F" w:rsidRPr="00F1332A">
        <w:rPr>
          <w:rFonts w:cs="Arial"/>
          <w:color w:val="000000" w:themeColor="text1"/>
          <w:lang w:val="sr-Cyrl-RS"/>
        </w:rPr>
        <w:t xml:space="preserve"> </w:t>
      </w:r>
      <w:r w:rsidR="00E22DA8" w:rsidRPr="00F1332A">
        <w:rPr>
          <w:rFonts w:cs="Arial"/>
          <w:color w:val="000000" w:themeColor="text1"/>
          <w:lang w:val="sr-Cyrl-RS"/>
        </w:rPr>
        <w:t>званичну конкурсну документацију преко портала Наручиоца</w:t>
      </w:r>
      <w:r w:rsidR="00F1332A" w:rsidRPr="00F1332A">
        <w:rPr>
          <w:rFonts w:cs="Arial"/>
          <w:color w:val="000000" w:themeColor="text1"/>
          <w:lang w:val="sr-Cyrl-RS"/>
        </w:rPr>
        <w:t>)</w:t>
      </w:r>
      <w:r w:rsidR="00E22DA8" w:rsidRPr="00F1332A">
        <w:rPr>
          <w:rFonts w:cs="Arial"/>
          <w:color w:val="000000" w:themeColor="text1"/>
          <w:lang w:val="sr-Cyrl-RS"/>
        </w:rPr>
        <w:t xml:space="preserve">. </w:t>
      </w:r>
    </w:p>
    <w:p w:rsidR="00EE793E" w:rsidRPr="00E47C2E" w:rsidRDefault="00EE793E" w:rsidP="00EE793E">
      <w:pPr>
        <w:pStyle w:val="KDParagraf"/>
        <w:spacing w:before="0"/>
        <w:rPr>
          <w:rFonts w:cs="Arial"/>
        </w:rPr>
      </w:pPr>
      <w:r w:rsidRPr="00E47C2E">
        <w:rPr>
          <w:rFonts w:cs="Arial"/>
        </w:rPr>
        <w:t>Прилог број</w:t>
      </w:r>
      <w:r w:rsidR="00F1332A">
        <w:rPr>
          <w:rFonts w:cs="Arial"/>
          <w:lang w:val="sr-Cyrl-RS"/>
        </w:rPr>
        <w:t xml:space="preserve"> </w:t>
      </w:r>
      <w:r w:rsidRPr="00E47C2E">
        <w:rPr>
          <w:rFonts w:cs="Arial"/>
        </w:rPr>
        <w:t xml:space="preserve"> 2</w:t>
      </w:r>
      <w:r w:rsidRPr="00E47C2E">
        <w:rPr>
          <w:rFonts w:cs="Arial"/>
        </w:rPr>
        <w:tab/>
      </w:r>
      <w:r w:rsidR="00F1332A">
        <w:rPr>
          <w:rFonts w:cs="Arial"/>
          <w:lang w:val="sr-Cyrl-RS"/>
        </w:rPr>
        <w:t xml:space="preserve">- </w:t>
      </w:r>
      <w:r w:rsidRPr="00E47C2E">
        <w:rPr>
          <w:rFonts w:cs="Arial"/>
        </w:rPr>
        <w:t>Понуда;</w:t>
      </w:r>
      <w:r w:rsidRPr="00E47C2E">
        <w:rPr>
          <w:rFonts w:cs="Arial"/>
        </w:rPr>
        <w:tab/>
      </w:r>
    </w:p>
    <w:p w:rsidR="00EE793E" w:rsidRPr="00E47C2E" w:rsidRDefault="00F1332A" w:rsidP="00EE793E">
      <w:pPr>
        <w:pStyle w:val="KDParagraf"/>
        <w:spacing w:before="0"/>
        <w:rPr>
          <w:rFonts w:cs="Arial"/>
        </w:rPr>
      </w:pPr>
      <w:r>
        <w:rPr>
          <w:rFonts w:cs="Arial"/>
        </w:rPr>
        <w:t xml:space="preserve">Прилог број </w:t>
      </w:r>
      <w:r>
        <w:rPr>
          <w:rFonts w:cs="Arial"/>
          <w:lang w:val="sr-Cyrl-RS"/>
        </w:rPr>
        <w:t>3 -</w:t>
      </w:r>
      <w:r w:rsidR="00EE793E" w:rsidRPr="00E47C2E">
        <w:rPr>
          <w:rFonts w:cs="Arial"/>
        </w:rPr>
        <w:t>Структура цене из Понуде;</w:t>
      </w:r>
    </w:p>
    <w:p w:rsidR="00D06CFD" w:rsidRPr="00F1332A" w:rsidRDefault="00F1332A" w:rsidP="00EE793E">
      <w:pPr>
        <w:pStyle w:val="KDParagraf"/>
        <w:spacing w:before="0"/>
        <w:rPr>
          <w:rFonts w:cs="Arial"/>
          <w:color w:val="000000" w:themeColor="text1"/>
        </w:rPr>
      </w:pPr>
      <w:r>
        <w:rPr>
          <w:rFonts w:cs="Arial"/>
        </w:rPr>
        <w:lastRenderedPageBreak/>
        <w:t xml:space="preserve">Прилог број </w:t>
      </w:r>
      <w:r>
        <w:rPr>
          <w:rFonts w:cs="Arial"/>
          <w:lang w:val="sr-Cyrl-RS"/>
        </w:rPr>
        <w:t>4 -</w:t>
      </w:r>
      <w:r w:rsidR="00EE793E" w:rsidRPr="00F1332A">
        <w:rPr>
          <w:rFonts w:cs="Arial"/>
          <w:color w:val="000000" w:themeColor="text1"/>
        </w:rPr>
        <w:t>Споразум о заједничком извршењу услуге</w:t>
      </w:r>
    </w:p>
    <w:p w:rsidR="00401189" w:rsidRDefault="00401189" w:rsidP="00401189">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B6621C" w:rsidRDefault="00003485" w:rsidP="00A755C2">
      <w:pPr>
        <w:spacing w:before="0"/>
        <w:rPr>
          <w:rFonts w:cs="Arial"/>
          <w:lang w:val="sr-Latn-RS"/>
        </w:rPr>
      </w:pPr>
      <w:r>
        <w:rPr>
          <w:rFonts w:cs="Arial"/>
        </w:rPr>
        <w:t xml:space="preserve">Прилог број </w:t>
      </w:r>
      <w:r>
        <w:rPr>
          <w:rFonts w:cs="Arial"/>
          <w:lang w:val="sr-Latn-RS"/>
        </w:rPr>
        <w:t>6- Техничка спецификација</w:t>
      </w:r>
    </w:p>
    <w:p w:rsidR="00A755C2" w:rsidRPr="00E47C2E" w:rsidRDefault="00A755C2" w:rsidP="00A755C2">
      <w:pPr>
        <w:spacing w:before="0"/>
        <w:rPr>
          <w:rFonts w:cs="Arial"/>
        </w:rPr>
      </w:pPr>
    </w:p>
    <w:p w:rsidR="00D3248E" w:rsidRPr="00D013A2" w:rsidRDefault="00EE793E" w:rsidP="000055EF">
      <w:pPr>
        <w:pStyle w:val="KDParagraf"/>
        <w:spacing w:before="0"/>
        <w:jc w:val="center"/>
        <w:rPr>
          <w:rFonts w:cs="Arial"/>
          <w:b/>
          <w:lang w:val="sr-Cyrl-RS"/>
        </w:rPr>
      </w:pPr>
      <w:r w:rsidRPr="00E47C2E">
        <w:rPr>
          <w:rFonts w:cs="Arial"/>
          <w:b/>
        </w:rPr>
        <w:t xml:space="preserve">Члан </w:t>
      </w:r>
      <w:r w:rsidR="006769A4">
        <w:rPr>
          <w:rFonts w:cs="Arial"/>
          <w:b/>
          <w:lang w:val="sr-Cyrl-RS"/>
        </w:rPr>
        <w:t>23</w:t>
      </w:r>
      <w:r w:rsidR="00F1332A">
        <w:rPr>
          <w:rFonts w:cs="Arial"/>
          <w:b/>
          <w:lang w:val="sr-Cyrl-RS"/>
        </w:rPr>
        <w:t>.</w:t>
      </w: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003485" w:rsidRDefault="00B17826" w:rsidP="00EE793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07648" w:rsidRPr="00EF77BB" w:rsidRDefault="00007648" w:rsidP="00EE793E">
      <w:pPr>
        <w:pStyle w:val="KDParagraf"/>
        <w:spacing w:before="0"/>
        <w:rPr>
          <w:rFonts w:eastAsia="Calibri" w:cs="Arial"/>
          <w:noProof/>
          <w:color w:val="000000" w:themeColor="text1"/>
        </w:rPr>
      </w:pPr>
    </w:p>
    <w:p w:rsidR="00E34E5E" w:rsidRPr="00E34E5E" w:rsidRDefault="00E34E5E" w:rsidP="00EE793E">
      <w:pPr>
        <w:pStyle w:val="KDParagraf"/>
        <w:spacing w:before="0"/>
        <w:rPr>
          <w:rFonts w:cs="Arial"/>
          <w:lang w:val="sr-Cyrl-RS"/>
        </w:rPr>
      </w:pPr>
    </w:p>
    <w:p w:rsidR="00B17826" w:rsidRPr="00B17826" w:rsidRDefault="00B17826" w:rsidP="00B17826">
      <w:pPr>
        <w:pStyle w:val="KDParagraf"/>
        <w:spacing w:before="0"/>
        <w:rPr>
          <w:rFonts w:cs="Arial"/>
          <w:b/>
        </w:rPr>
      </w:pPr>
      <w:r>
        <w:rPr>
          <w:rFonts w:cs="Arial"/>
          <w:b/>
        </w:rPr>
        <w:t xml:space="preserve">КОРИСНИК </w:t>
      </w:r>
      <w:r w:rsidR="002D6F0B">
        <w:rPr>
          <w:rFonts w:cs="Arial"/>
          <w:b/>
        </w:rPr>
        <w:t>УСЛУГА</w:t>
      </w:r>
      <w:r w:rsidR="00BB0272">
        <w:rPr>
          <w:rFonts w:cs="Arial"/>
          <w:b/>
          <w:lang w:val="sr-Cyrl-RS"/>
        </w:rPr>
        <w:t xml:space="preserve">                                                                     </w:t>
      </w:r>
      <w:r>
        <w:rPr>
          <w:rFonts w:cs="Arial"/>
          <w:b/>
        </w:rPr>
        <w:t>ПРУЖАЛАЦ</w:t>
      </w:r>
      <w:r w:rsidR="002D6F0B">
        <w:rPr>
          <w:rFonts w:cs="Arial"/>
          <w:b/>
        </w:rPr>
        <w:t xml:space="preserve"> УСЛУГА</w:t>
      </w:r>
    </w:p>
    <w:p w:rsidR="00B17826" w:rsidRPr="00F1332A" w:rsidRDefault="00B17826" w:rsidP="00B17826">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B17826" w:rsidRPr="00F1332A" w:rsidRDefault="00A45D17" w:rsidP="00B17826">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B17826" w:rsidRDefault="00B17826" w:rsidP="00B17826">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0E6C0A" w:rsidRPr="000E6C0A" w:rsidRDefault="000E6C0A" w:rsidP="00B17826">
      <w:pPr>
        <w:pStyle w:val="KDParagraf"/>
        <w:spacing w:before="0"/>
        <w:rPr>
          <w:rFonts w:cs="Arial"/>
          <w:color w:val="000000" w:themeColor="text1"/>
          <w:lang w:val="sr-Cyrl-RS"/>
        </w:rPr>
      </w:pPr>
    </w:p>
    <w:p w:rsidR="00B17826" w:rsidRPr="00F1332A" w:rsidRDefault="00B17826" w:rsidP="00F1332A">
      <w:pPr>
        <w:pStyle w:val="KDParagraf"/>
        <w:spacing w:before="0"/>
        <w:jc w:val="center"/>
        <w:rPr>
          <w:rFonts w:cs="Arial"/>
          <w:b/>
          <w:color w:val="000000" w:themeColor="text1"/>
        </w:rPr>
      </w:pPr>
      <w:r w:rsidRPr="00F1332A">
        <w:rPr>
          <w:rFonts w:cs="Arial"/>
          <w:b/>
          <w:color w:val="000000" w:themeColor="text1"/>
        </w:rPr>
        <w:t>М.П.</w:t>
      </w:r>
    </w:p>
    <w:p w:rsidR="00D3248E" w:rsidRPr="000055EF" w:rsidRDefault="00E22DA8" w:rsidP="00EF77BB">
      <w:pPr>
        <w:spacing w:before="0"/>
        <w:rPr>
          <w:rFonts w:cs="Arial"/>
          <w:lang w:val="sr-Cyrl-RS"/>
        </w:rPr>
      </w:pPr>
      <w:r w:rsidRPr="00F1332A">
        <w:rPr>
          <w:rFonts w:cs="Arial"/>
          <w:color w:val="000000" w:themeColor="text1"/>
        </w:rPr>
        <w:t>Финансијски директо</w:t>
      </w:r>
      <w:r w:rsidRPr="00F1332A">
        <w:rPr>
          <w:rFonts w:cs="Arial"/>
          <w:color w:val="000000" w:themeColor="text1"/>
          <w:lang w:val="sr-Cyrl-RS"/>
        </w:rPr>
        <w:t>р</w:t>
      </w:r>
      <w:r w:rsidR="00B17826" w:rsidRPr="00F1332A">
        <w:rPr>
          <w:rFonts w:cs="Arial"/>
          <w:color w:val="000000" w:themeColor="text1"/>
        </w:rPr>
        <w:t xml:space="preserve"> ТЕНТ,</w:t>
      </w:r>
      <w:r w:rsidR="00A45D17" w:rsidRPr="00F1332A">
        <w:rPr>
          <w:rFonts w:cs="Arial"/>
          <w:color w:val="000000" w:themeColor="text1"/>
        </w:rPr>
        <w:t xml:space="preserve"> </w:t>
      </w:r>
      <w:r w:rsidRPr="00F1332A">
        <w:rPr>
          <w:rFonts w:cs="Arial"/>
          <w:color w:val="000000" w:themeColor="text1"/>
          <w:lang w:val="sr-Cyrl-RS"/>
        </w:rPr>
        <w:t xml:space="preserve"> </w:t>
      </w:r>
      <w:r w:rsidR="00F1332A" w:rsidRPr="00F1332A">
        <w:rPr>
          <w:rFonts w:cs="Arial"/>
          <w:color w:val="000000" w:themeColor="text1"/>
          <w:lang w:val="sr-Cyrl-RS"/>
        </w:rPr>
        <w:t xml:space="preserve">           </w:t>
      </w:r>
      <w:r w:rsidR="00B17826" w:rsidRPr="00F1332A">
        <w:rPr>
          <w:rFonts w:cs="Arial"/>
          <w:color w:val="000000" w:themeColor="text1"/>
        </w:rPr>
        <w:t>им</w:t>
      </w:r>
      <w:r w:rsidR="00F1332A" w:rsidRPr="00F1332A">
        <w:rPr>
          <w:rFonts w:cs="Arial"/>
          <w:color w:val="000000" w:themeColor="text1"/>
        </w:rPr>
        <w:t>е и</w:t>
      </w:r>
      <w:r w:rsidR="00F1332A" w:rsidRPr="00F1332A">
        <w:rPr>
          <w:rFonts w:cs="Arial"/>
          <w:color w:val="000000" w:themeColor="text1"/>
          <w:lang w:val="sr-Cyrl-RS"/>
        </w:rPr>
        <w:t xml:space="preserve"> </w:t>
      </w:r>
      <w:r w:rsidR="00B17826" w:rsidRPr="00F1332A">
        <w:rPr>
          <w:rFonts w:cs="Arial"/>
          <w:color w:val="000000" w:themeColor="text1"/>
        </w:rPr>
        <w:t xml:space="preserve">презиме,функција                                            </w:t>
      </w:r>
      <w:r w:rsidR="00870B20">
        <w:rPr>
          <w:rFonts w:cs="Arial"/>
          <w:lang w:val="sr-Cyrl-CS"/>
        </w:rPr>
        <w:t>Жељко Вујиновић</w:t>
      </w:r>
      <w:r w:rsidR="000055EF">
        <w:rPr>
          <w:rFonts w:cs="Arial"/>
        </w:rPr>
        <w:t xml:space="preserve">   </w:t>
      </w:r>
    </w:p>
    <w:p w:rsidR="00E8758D" w:rsidRDefault="00B17826" w:rsidP="004F4CF0">
      <w:pPr>
        <w:spacing w:before="0"/>
        <w:rPr>
          <w:rFonts w:cs="Arial"/>
        </w:rPr>
      </w:pPr>
      <w:r>
        <w:rPr>
          <w:rFonts w:cs="Arial"/>
        </w:rPr>
        <w:t xml:space="preserve">             </w:t>
      </w: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E8758D" w:rsidRDefault="00E8758D" w:rsidP="004F4CF0">
      <w:pPr>
        <w:spacing w:before="0"/>
        <w:rPr>
          <w:rFonts w:cs="Arial"/>
        </w:rPr>
      </w:pPr>
    </w:p>
    <w:p w:rsidR="00D3248E" w:rsidRPr="004F4CF0" w:rsidRDefault="00B17826" w:rsidP="004F4CF0">
      <w:pPr>
        <w:spacing w:before="0"/>
        <w:rPr>
          <w:rFonts w:cs="Arial"/>
        </w:rPr>
      </w:pPr>
      <w:r>
        <w:rPr>
          <w:rFonts w:cs="Arial"/>
        </w:rPr>
        <w:t xml:space="preserve">   </w:t>
      </w:r>
    </w:p>
    <w:p w:rsidR="00ED4C67" w:rsidRPr="00862FAD" w:rsidRDefault="00ED4C67" w:rsidP="00ED4C67">
      <w:pPr>
        <w:spacing w:before="40"/>
        <w:rPr>
          <w:lang w:val="sr-Cyrl-CS"/>
        </w:rPr>
      </w:pPr>
      <w:r>
        <w:rPr>
          <w:noProof/>
          <w:lang w:val="sr-Latn-RS" w:eastAsia="sr-Latn-RS"/>
        </w:rPr>
        <w:lastRenderedPageBreak/>
        <w:drawing>
          <wp:inline distT="0" distB="0" distL="0" distR="0" wp14:anchorId="075744E0" wp14:editId="39FA0A9C">
            <wp:extent cx="571500" cy="590550"/>
            <wp:effectExtent l="0" t="0" r="0" b="0"/>
            <wp:docPr id="5" name="Picture 5"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ED4C67" w:rsidRPr="00862FAD" w:rsidRDefault="00ED4C67" w:rsidP="00ED4C67">
      <w:pPr>
        <w:spacing w:after="40"/>
        <w:rPr>
          <w:b/>
          <w:sz w:val="20"/>
          <w:lang w:val="sr-Latn-CS"/>
        </w:rPr>
      </w:pPr>
      <w:r w:rsidRPr="00862FAD">
        <w:rPr>
          <w:b/>
          <w:sz w:val="20"/>
        </w:rPr>
        <w:t xml:space="preserve">Огранак </w:t>
      </w:r>
      <w:r w:rsidRPr="00862FAD">
        <w:rPr>
          <w:b/>
          <w:sz w:val="20"/>
          <w:lang w:val="sr-Latn-CS"/>
        </w:rPr>
        <w:t>ТЕНТ</w:t>
      </w:r>
    </w:p>
    <w:p w:rsidR="00ED4C67" w:rsidRPr="00862FAD" w:rsidRDefault="00ED4C67" w:rsidP="00ED4C67">
      <w:pPr>
        <w:spacing w:after="20"/>
        <w:rPr>
          <w:b/>
          <w:sz w:val="20"/>
          <w:lang w:val="sr-Cyrl-CS"/>
        </w:rPr>
      </w:pPr>
      <w:r w:rsidRPr="00862FAD">
        <w:rPr>
          <w:b/>
          <w:sz w:val="20"/>
          <w:lang w:val="sr-Cyrl-CS"/>
        </w:rPr>
        <w:t>Сектор за управљање ризицима</w:t>
      </w:r>
    </w:p>
    <w:p w:rsidR="00ED4C67" w:rsidRPr="00862FAD" w:rsidRDefault="00ED4C67" w:rsidP="00ED4C67">
      <w:pPr>
        <w:rPr>
          <w:b/>
          <w:sz w:val="20"/>
        </w:rPr>
      </w:pPr>
      <w:r w:rsidRPr="00862FAD">
        <w:rPr>
          <w:b/>
          <w:sz w:val="20"/>
        </w:rPr>
        <w:t>Датум ________________</w:t>
      </w:r>
    </w:p>
    <w:p w:rsidR="00ED4C67" w:rsidRPr="00862FAD" w:rsidRDefault="00ED4C67" w:rsidP="00ED4C67">
      <w:pPr>
        <w:jc w:val="center"/>
        <w:rPr>
          <w:b/>
          <w:sz w:val="32"/>
          <w:szCs w:val="32"/>
          <w:lang w:val="ru-RU"/>
        </w:rPr>
      </w:pPr>
    </w:p>
    <w:p w:rsidR="00762E5D" w:rsidRPr="00762E5D" w:rsidRDefault="00762E5D" w:rsidP="00762E5D">
      <w:pPr>
        <w:spacing w:before="0" w:after="80" w:line="216" w:lineRule="auto"/>
        <w:ind w:firstLine="567"/>
        <w:jc w:val="center"/>
        <w:rPr>
          <w:b/>
          <w:sz w:val="32"/>
          <w:szCs w:val="32"/>
          <w:lang w:val="ru-RU"/>
        </w:rPr>
      </w:pPr>
      <w:r w:rsidRPr="00762E5D">
        <w:rPr>
          <w:b/>
          <w:sz w:val="32"/>
          <w:szCs w:val="32"/>
          <w:lang w:val="ru-RU"/>
        </w:rPr>
        <w:t>ПРАВИЛА</w:t>
      </w:r>
    </w:p>
    <w:p w:rsidR="00762E5D" w:rsidRPr="00762E5D" w:rsidRDefault="00762E5D" w:rsidP="00762E5D">
      <w:pPr>
        <w:spacing w:before="0" w:after="80" w:line="216" w:lineRule="auto"/>
        <w:ind w:firstLine="567"/>
        <w:jc w:val="center"/>
        <w:rPr>
          <w:b/>
          <w:sz w:val="32"/>
          <w:szCs w:val="32"/>
          <w:lang w:val="ru-RU"/>
        </w:rPr>
      </w:pPr>
      <w:r w:rsidRPr="00762E5D">
        <w:rPr>
          <w:b/>
          <w:sz w:val="32"/>
          <w:szCs w:val="32"/>
          <w:lang w:val="ru-RU"/>
        </w:rPr>
        <w:t>БЕЗБЕДНОСТИ НА РАДУ У ТЕНТ</w:t>
      </w:r>
    </w:p>
    <w:p w:rsidR="00762E5D" w:rsidRPr="00762E5D" w:rsidRDefault="00762E5D" w:rsidP="00762E5D">
      <w:pPr>
        <w:spacing w:before="0" w:after="80" w:line="216" w:lineRule="auto"/>
        <w:ind w:firstLine="567"/>
        <w:rPr>
          <w:szCs w:val="20"/>
          <w:lang w:val="sr-Latn-CS"/>
        </w:rPr>
      </w:pPr>
    </w:p>
    <w:p w:rsidR="00762E5D" w:rsidRPr="00762E5D" w:rsidRDefault="00762E5D" w:rsidP="00762E5D">
      <w:pPr>
        <w:spacing w:before="0" w:after="80" w:line="216" w:lineRule="auto"/>
        <w:ind w:firstLine="567"/>
        <w:rPr>
          <w:szCs w:val="20"/>
          <w:lang w:val="sr-Cyrl-CS"/>
        </w:rPr>
      </w:pPr>
      <w:r w:rsidRPr="00762E5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62E5D" w:rsidRPr="00762E5D" w:rsidRDefault="00762E5D" w:rsidP="00762E5D">
      <w:pPr>
        <w:spacing w:before="0" w:after="80" w:line="216" w:lineRule="auto"/>
        <w:ind w:firstLine="567"/>
        <w:rPr>
          <w:szCs w:val="20"/>
          <w:lang w:val="sr-Cyrl-CS"/>
        </w:rPr>
      </w:pPr>
      <w:r w:rsidRPr="00762E5D">
        <w:rPr>
          <w:szCs w:val="20"/>
          <w:lang w:val="sr-Cyrl-CS"/>
        </w:rPr>
        <w:t>У зависности од врсте и обима радова/услуга примењују се одређене тачке ових правила.</w:t>
      </w:r>
    </w:p>
    <w:p w:rsidR="00762E5D" w:rsidRPr="00762E5D" w:rsidRDefault="00762E5D" w:rsidP="00762E5D">
      <w:pPr>
        <w:spacing w:before="0" w:after="80" w:line="216" w:lineRule="auto"/>
        <w:ind w:firstLine="567"/>
        <w:rPr>
          <w:szCs w:val="20"/>
          <w:lang w:val="sr-Cyrl-CS"/>
        </w:rPr>
      </w:pPr>
      <w:r w:rsidRPr="00762E5D">
        <w:rPr>
          <w:szCs w:val="20"/>
          <w:lang w:val="sr-Cyrl-CS"/>
        </w:rPr>
        <w:t>Правила су саставни део уговора о извршењу послова од стране извођача радова/ извршиоца услуга.</w:t>
      </w:r>
    </w:p>
    <w:p w:rsidR="00762E5D" w:rsidRPr="00762E5D" w:rsidRDefault="00762E5D" w:rsidP="00762E5D">
      <w:pPr>
        <w:spacing w:before="0" w:after="80" w:line="216" w:lineRule="auto"/>
        <w:ind w:firstLine="567"/>
        <w:rPr>
          <w:szCs w:val="20"/>
        </w:rPr>
      </w:pPr>
      <w:r w:rsidRPr="00762E5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2E5D">
        <w:rPr>
          <w:szCs w:val="20"/>
        </w:rPr>
        <w:t>.</w:t>
      </w:r>
    </w:p>
    <w:p w:rsidR="00762E5D" w:rsidRPr="00762E5D" w:rsidRDefault="00762E5D" w:rsidP="00762E5D">
      <w:pPr>
        <w:spacing w:before="0" w:after="80" w:line="216" w:lineRule="auto"/>
        <w:ind w:firstLine="567"/>
        <w:rPr>
          <w:szCs w:val="20"/>
          <w:lang w:val="sr-Cyrl-CS"/>
        </w:rPr>
      </w:pPr>
      <w:r w:rsidRPr="00762E5D">
        <w:rPr>
          <w:szCs w:val="20"/>
          <w:lang w:val="sr-Cyrl-CS"/>
        </w:rPr>
        <w:t>Поштовање правила од стране извођача радова биће стриктно контролисано и свако непоштовање биће санкционисано.</w:t>
      </w:r>
    </w:p>
    <w:p w:rsidR="00762E5D" w:rsidRPr="00762E5D" w:rsidRDefault="00762E5D" w:rsidP="00762E5D">
      <w:pPr>
        <w:spacing w:before="0" w:after="80" w:line="216" w:lineRule="auto"/>
        <w:ind w:firstLine="567"/>
        <w:rPr>
          <w:szCs w:val="20"/>
          <w:lang w:val="sr-Cyrl-CS"/>
        </w:rPr>
      </w:pPr>
      <w:r w:rsidRPr="00762E5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62E5D" w:rsidRPr="00762E5D" w:rsidRDefault="00762E5D" w:rsidP="00762E5D">
      <w:pPr>
        <w:spacing w:before="0" w:after="80" w:line="216" w:lineRule="auto"/>
        <w:ind w:firstLine="567"/>
        <w:rPr>
          <w:szCs w:val="20"/>
          <w:lang w:val="sr-Cyrl-CS"/>
        </w:rPr>
      </w:pPr>
      <w:r w:rsidRPr="00762E5D">
        <w:rPr>
          <w:szCs w:val="20"/>
          <w:lang w:val="sr-Cyrl-CS"/>
        </w:rPr>
        <w:t>Начин остваривања сарадње утврђује се писменим споразумом којим се одр</w:t>
      </w:r>
      <w:r w:rsidRPr="00762E5D">
        <w:rPr>
          <w:szCs w:val="20"/>
        </w:rPr>
        <w:t>e</w:t>
      </w:r>
      <w:r w:rsidRPr="00762E5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62E5D" w:rsidRPr="00762E5D" w:rsidRDefault="00762E5D" w:rsidP="00762E5D">
      <w:pPr>
        <w:spacing w:before="0" w:after="80" w:line="216" w:lineRule="auto"/>
        <w:ind w:firstLine="567"/>
        <w:rPr>
          <w:szCs w:val="20"/>
          <w:lang w:val="sr-Cyrl-CS"/>
        </w:rPr>
      </w:pPr>
      <w:r w:rsidRPr="00762E5D">
        <w:rPr>
          <w:szCs w:val="20"/>
          <w:lang w:val="sr-Cyrl-CS"/>
        </w:rPr>
        <w:t>Лице за коодинацију у сарадњи са представницима извођача радова и надзорног органа израђује План заједничких мера.</w:t>
      </w:r>
    </w:p>
    <w:p w:rsidR="00762E5D" w:rsidRPr="00762E5D" w:rsidRDefault="00762E5D" w:rsidP="00762E5D">
      <w:pPr>
        <w:spacing w:before="0" w:after="80" w:line="216" w:lineRule="auto"/>
        <w:rPr>
          <w:lang w:val="sr-Cyrl-RS"/>
        </w:rPr>
      </w:pPr>
    </w:p>
    <w:p w:rsidR="00762E5D" w:rsidRPr="00762E5D" w:rsidRDefault="00762E5D" w:rsidP="00762E5D">
      <w:pPr>
        <w:spacing w:before="0" w:after="40" w:line="216" w:lineRule="auto"/>
        <w:ind w:firstLine="567"/>
        <w:rPr>
          <w:b/>
          <w:u w:val="single"/>
          <w:lang w:val="sr-Cyrl-RS"/>
        </w:rPr>
      </w:pPr>
      <w:r w:rsidRPr="00762E5D">
        <w:rPr>
          <w:b/>
          <w:u w:val="single"/>
          <w:lang w:val="sr-Latn-CS"/>
        </w:rPr>
        <w:t xml:space="preserve">I  ОБАВЕЗЕ ИЗВОЂАЧА РАДОВА </w:t>
      </w:r>
    </w:p>
    <w:p w:rsidR="00762E5D" w:rsidRPr="00762E5D" w:rsidRDefault="00762E5D" w:rsidP="00762E5D">
      <w:pPr>
        <w:spacing w:before="0" w:after="80" w:line="216" w:lineRule="auto"/>
        <w:ind w:firstLine="567"/>
        <w:rPr>
          <w:b/>
          <w:u w:val="single"/>
          <w:lang w:val="sr-Cyrl-RS"/>
        </w:rPr>
      </w:pPr>
    </w:p>
    <w:p w:rsidR="00762E5D" w:rsidRPr="00762E5D" w:rsidRDefault="00762E5D" w:rsidP="00762E5D">
      <w:pPr>
        <w:spacing w:before="0" w:after="80" w:line="216" w:lineRule="auto"/>
        <w:ind w:firstLine="567"/>
        <w:rPr>
          <w:szCs w:val="20"/>
          <w:lang w:val="sr-Cyrl-CS"/>
        </w:rPr>
      </w:pPr>
      <w:r w:rsidRPr="00762E5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62E5D" w:rsidRPr="00762E5D" w:rsidRDefault="00762E5D" w:rsidP="00762E5D">
      <w:pPr>
        <w:spacing w:before="0" w:after="80" w:line="216" w:lineRule="auto"/>
        <w:ind w:firstLine="567"/>
        <w:rPr>
          <w:szCs w:val="20"/>
          <w:lang w:val="sr-Cyrl-CS"/>
        </w:rPr>
      </w:pPr>
      <w:r w:rsidRPr="00762E5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62E5D" w:rsidRPr="00762E5D" w:rsidRDefault="00762E5D" w:rsidP="00762E5D">
      <w:pPr>
        <w:spacing w:before="0" w:after="80" w:line="216" w:lineRule="auto"/>
        <w:ind w:firstLine="567"/>
        <w:rPr>
          <w:szCs w:val="20"/>
          <w:lang w:val="sr-Cyrl-CS"/>
        </w:rPr>
      </w:pPr>
      <w:r w:rsidRPr="00762E5D">
        <w:rPr>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62E5D" w:rsidRPr="00762E5D" w:rsidRDefault="00762E5D" w:rsidP="00762E5D">
      <w:pPr>
        <w:spacing w:before="0" w:after="80" w:line="216" w:lineRule="auto"/>
        <w:ind w:firstLine="567"/>
        <w:rPr>
          <w:szCs w:val="20"/>
          <w:lang w:val="sr-Cyrl-CS"/>
        </w:rPr>
      </w:pPr>
      <w:r w:rsidRPr="00762E5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62E5D" w:rsidRPr="00762E5D" w:rsidRDefault="00762E5D" w:rsidP="00762E5D">
      <w:pPr>
        <w:numPr>
          <w:ilvl w:val="0"/>
          <w:numId w:val="25"/>
        </w:numPr>
        <w:spacing w:before="0" w:after="80" w:line="216" w:lineRule="auto"/>
        <w:rPr>
          <w:lang w:val="sr-Cyrl-CS"/>
        </w:rPr>
      </w:pPr>
      <w:r w:rsidRPr="00762E5D">
        <w:rPr>
          <w:lang w:val="ru-RU"/>
        </w:rPr>
        <w:t>Забрањено је избегавање примене и/или ометање спровођења мера БЗР</w:t>
      </w:r>
    </w:p>
    <w:p w:rsidR="00762E5D" w:rsidRPr="00762E5D" w:rsidRDefault="00762E5D" w:rsidP="00762E5D">
      <w:pPr>
        <w:numPr>
          <w:ilvl w:val="0"/>
          <w:numId w:val="25"/>
        </w:numPr>
        <w:spacing w:before="0" w:after="80" w:line="216" w:lineRule="auto"/>
        <w:rPr>
          <w:lang w:val="sr-Cyrl-CS"/>
        </w:rPr>
      </w:pPr>
      <w:r w:rsidRPr="00762E5D">
        <w:rPr>
          <w:lang w:val="ru-RU"/>
        </w:rPr>
        <w:t xml:space="preserve">За радове за које је Законом о БЗР обавезан да изради Елаборат о уређењу градилишта </w:t>
      </w:r>
      <w:r w:rsidRPr="00762E5D">
        <w:rPr>
          <w:lang w:val="sr-Cyrl-RS"/>
        </w:rPr>
        <w:t>(сходно Правилнику о садржају елабората о уређењу градилишта „Сл.гласник РС“ бр.121/12)</w:t>
      </w:r>
      <w:r w:rsidRPr="00762E5D">
        <w:rPr>
          <w:lang w:val="ru-RU"/>
        </w:rPr>
        <w:t xml:space="preserve">, најмање три дан пре почетка радова </w:t>
      </w:r>
      <w:r w:rsidRPr="00762E5D">
        <w:rPr>
          <w:lang w:val="sr-Latn-CS"/>
        </w:rPr>
        <w:t>Служби БЗР и ЗОП</w:t>
      </w:r>
      <w:r w:rsidRPr="00762E5D">
        <w:rPr>
          <w:lang w:val="sr-Cyrl-CS"/>
        </w:rPr>
        <w:t xml:space="preserve"> достави:</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Елаборат о уређењу градилишта</w:t>
      </w:r>
      <w:r w:rsidRPr="00762E5D">
        <w:rPr>
          <w:szCs w:val="20"/>
        </w:rPr>
        <w:t>,</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оверену копију Пријаве о почетку радова коју је предао надлежној инспекцији рада,</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доказ да су запослени упознати са садржином Елабората и предвиђеним мерама за безбедан и здрав рад</w:t>
      </w:r>
      <w:r w:rsidRPr="00762E5D">
        <w:rPr>
          <w:szCs w:val="20"/>
        </w:rPr>
        <w:t>,</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rPr>
        <w:t>o</w:t>
      </w:r>
      <w:r w:rsidRPr="00762E5D">
        <w:rPr>
          <w:szCs w:val="20"/>
          <w:lang w:val="sr-Cyrl-CS"/>
        </w:rPr>
        <w:t>сигуравајућу полису за запослене</w:t>
      </w:r>
      <w:r w:rsidRPr="00762E5D">
        <w:rPr>
          <w:szCs w:val="20"/>
        </w:rPr>
        <w:t>,</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RS"/>
        </w:rPr>
        <w:t>с</w:t>
      </w:r>
      <w:r w:rsidRPr="00762E5D">
        <w:rPr>
          <w:szCs w:val="20"/>
          <w:lang w:val="sr-Cyrl-CS"/>
        </w:rPr>
        <w:t>писак оруђа за рад, уређаја, алата и опреме и њихове атесте и сертификате,</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доказ да су запослени упознати са овим Правилима (списак лица са њиховим својеручним потписаним изјавама),</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име одговорног лица на градилишту, његовог заменика (у одсуству одговорног лица у другој</w:t>
      </w:r>
      <w:r w:rsidRPr="00762E5D">
        <w:rPr>
          <w:szCs w:val="20"/>
        </w:rPr>
        <w:t xml:space="preserve"> </w:t>
      </w:r>
      <w:r w:rsidRPr="00762E5D">
        <w:rPr>
          <w:szCs w:val="20"/>
          <w:lang w:val="sr-Cyrl-CS"/>
        </w:rPr>
        <w:t>и/или трећој смени, празником и сл.).</w:t>
      </w:r>
    </w:p>
    <w:p w:rsidR="00762E5D" w:rsidRPr="00762E5D" w:rsidRDefault="00762E5D" w:rsidP="00762E5D">
      <w:pPr>
        <w:spacing w:before="0" w:after="80" w:line="216" w:lineRule="auto"/>
        <w:ind w:left="720"/>
        <w:rPr>
          <w:lang w:val="sr-Cyrl-RS"/>
        </w:rPr>
      </w:pPr>
    </w:p>
    <w:p w:rsidR="00762E5D" w:rsidRPr="00762E5D" w:rsidRDefault="00762E5D" w:rsidP="00762E5D">
      <w:pPr>
        <w:spacing w:before="0" w:after="80" w:line="216" w:lineRule="auto"/>
        <w:ind w:firstLine="567"/>
        <w:rPr>
          <w:lang w:val="ru-RU"/>
        </w:rPr>
      </w:pPr>
      <w:r w:rsidRPr="00762E5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62E5D" w:rsidRPr="00762E5D" w:rsidRDefault="00762E5D" w:rsidP="00762E5D">
      <w:pPr>
        <w:spacing w:before="0" w:after="240" w:line="216" w:lineRule="auto"/>
        <w:ind w:firstLine="567"/>
        <w:rPr>
          <w:lang w:val="ru-RU"/>
        </w:rPr>
      </w:pPr>
      <w:r w:rsidRPr="00762E5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2E5D">
        <w:t xml:space="preserve"> </w:t>
      </w:r>
      <w:r w:rsidRPr="00762E5D">
        <w:rPr>
          <w:lang w:val="ru-RU"/>
        </w:rPr>
        <w:t xml:space="preserve"> дозволе о извршеним прегледима и испитивањима, уношење истих на локације ТЕНТ неће бити дозвољено.</w:t>
      </w:r>
    </w:p>
    <w:p w:rsidR="00762E5D" w:rsidRPr="00762E5D" w:rsidRDefault="00762E5D" w:rsidP="00762E5D">
      <w:pPr>
        <w:numPr>
          <w:ilvl w:val="0"/>
          <w:numId w:val="25"/>
        </w:numPr>
        <w:spacing w:before="0" w:after="80" w:line="216" w:lineRule="auto"/>
        <w:rPr>
          <w:lang w:val="ru-RU"/>
        </w:rPr>
      </w:pPr>
      <w:r w:rsidRPr="00762E5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2E5D">
        <w:rPr>
          <w:lang w:val="sr-Cyrl-CS"/>
        </w:rPr>
        <w:t>(у одсуству лица за БЗР у другој</w:t>
      </w:r>
      <w:r w:rsidRPr="00762E5D">
        <w:t xml:space="preserve"> </w:t>
      </w:r>
      <w:r w:rsidRPr="00762E5D">
        <w:rPr>
          <w:lang w:val="sr-Cyrl-CS"/>
        </w:rPr>
        <w:t>и/или трећој смени, празником и сл.)</w:t>
      </w:r>
      <w:r w:rsidRPr="00762E5D">
        <w:rPr>
          <w:lang w:val="ru-RU"/>
        </w:rPr>
        <w:t xml:space="preserve">. </w:t>
      </w:r>
    </w:p>
    <w:p w:rsidR="00762E5D" w:rsidRPr="00762E5D" w:rsidRDefault="00762E5D" w:rsidP="00762E5D">
      <w:pPr>
        <w:numPr>
          <w:ilvl w:val="0"/>
          <w:numId w:val="25"/>
        </w:numPr>
        <w:spacing w:before="0" w:after="80" w:line="216" w:lineRule="auto"/>
        <w:rPr>
          <w:lang w:val="ru-RU"/>
        </w:rPr>
      </w:pPr>
      <w:r w:rsidRPr="00762E5D">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2E5D">
        <w:t xml:space="preserve"> </w:t>
      </w:r>
      <w:r w:rsidRPr="00762E5D">
        <w:rPr>
          <w:lang w:val="ru-RU"/>
        </w:rPr>
        <w:t xml:space="preserve">Трошкови </w:t>
      </w:r>
      <w:r w:rsidRPr="00762E5D">
        <w:rPr>
          <w:lang w:val="ru-RU"/>
        </w:rPr>
        <w:lastRenderedPageBreak/>
        <w:t>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2E5D">
        <w:rPr>
          <w:lang w:val="sr-Cyrl-RS"/>
        </w:rPr>
        <w:t xml:space="preserve"> Служби обезбеђења и одбране</w:t>
      </w:r>
      <w:r w:rsidRPr="00762E5D">
        <w:rPr>
          <w:lang w:val="ru-RU"/>
        </w:rPr>
        <w:t xml:space="preserve"> (образац </w:t>
      </w:r>
      <w:r w:rsidRPr="00762E5D">
        <w:t xml:space="preserve">QO.0.14.66, </w:t>
      </w:r>
      <w:r w:rsidRPr="00762E5D">
        <w:rPr>
          <w:lang w:val="sr-Cyrl-RS"/>
        </w:rPr>
        <w:t>приказан у прилогу 2).</w:t>
      </w:r>
      <w:r w:rsidRPr="00762E5D">
        <w:rPr>
          <w:lang w:val="ru-RU"/>
        </w:rPr>
        <w:t xml:space="preserve"> Поступак издавања дупликата ИД картица - пропусница запосленима код извођача радова, на основу Захтева</w:t>
      </w:r>
      <w:r w:rsidRPr="00762E5D">
        <w:rPr>
          <w:lang w:val="sr-Cyrl-RS"/>
        </w:rPr>
        <w:t xml:space="preserve"> за издавање дупликата пропуснице извођача радова</w:t>
      </w:r>
      <w:r w:rsidRPr="00762E5D">
        <w:rPr>
          <w:lang w:val="ru-RU"/>
        </w:rPr>
        <w:t xml:space="preserve"> (образац QO.0.14.39, приказан у прилогу 2) ближе је уређен процедуром QP.0.14.16 - Коришћење система приступне контроле</w:t>
      </w:r>
      <w:r w:rsidRPr="00762E5D">
        <w:t>.</w:t>
      </w:r>
      <w:r w:rsidRPr="00762E5D">
        <w:rPr>
          <w:lang w:val="ru-RU"/>
        </w:rPr>
        <w:t>.</w:t>
      </w:r>
    </w:p>
    <w:p w:rsidR="00762E5D" w:rsidRPr="00762E5D" w:rsidRDefault="00762E5D" w:rsidP="00762E5D">
      <w:pPr>
        <w:numPr>
          <w:ilvl w:val="0"/>
          <w:numId w:val="25"/>
        </w:numPr>
        <w:spacing w:before="0" w:after="80" w:line="216" w:lineRule="auto"/>
        <w:rPr>
          <w:lang w:val="ru-RU"/>
        </w:rPr>
      </w:pPr>
      <w:r w:rsidRPr="00762E5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 xml:space="preserve">Захтевом - Списак запослених за рад ван редовног радног времена (образац </w:t>
      </w:r>
      <w:r w:rsidRPr="00762E5D">
        <w:rPr>
          <w:szCs w:val="20"/>
        </w:rPr>
        <w:t>QO</w:t>
      </w:r>
      <w:r w:rsidRPr="00762E5D">
        <w:rPr>
          <w:szCs w:val="20"/>
          <w:lang w:val="sr-Cyrl-CS"/>
        </w:rPr>
        <w:t>.0.14.38</w:t>
      </w:r>
      <w:r w:rsidRPr="00762E5D">
        <w:rPr>
          <w:szCs w:val="20"/>
          <w:lang w:val="ru-RU"/>
        </w:rPr>
        <w:t xml:space="preserve"> </w:t>
      </w:r>
      <w:r w:rsidRPr="00762E5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Приликом уношења сопственог алата, опреме и материјала, сачини спецификацију истог</w:t>
      </w:r>
      <w:r w:rsidRPr="00762E5D">
        <w:rPr>
          <w:szCs w:val="20"/>
        </w:rPr>
        <w:t xml:space="preserve"> </w:t>
      </w:r>
      <w:r w:rsidRPr="00762E5D">
        <w:rPr>
          <w:szCs w:val="20"/>
          <w:lang w:val="sr-Cyrl-RS"/>
        </w:rPr>
        <w:t>на обрасцу</w:t>
      </w:r>
      <w:r w:rsidRPr="00762E5D">
        <w:rPr>
          <w:szCs w:val="20"/>
        </w:rPr>
        <w:t xml:space="preserve"> QO</w:t>
      </w:r>
      <w:r w:rsidRPr="00762E5D">
        <w:rPr>
          <w:szCs w:val="20"/>
          <w:lang w:val="sr-Cyrl-CS"/>
        </w:rPr>
        <w:t xml:space="preserve">.0.14.12 </w:t>
      </w:r>
      <w:r w:rsidRPr="00762E5D">
        <w:rPr>
          <w:rFonts w:cs="Arial"/>
          <w:szCs w:val="20"/>
          <w:lang w:val="sr-Cyrl-CS"/>
        </w:rPr>
        <w:t>–</w:t>
      </w:r>
      <w:r w:rsidRPr="00762E5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62E5D" w:rsidRPr="00762E5D" w:rsidRDefault="00762E5D" w:rsidP="00762E5D">
      <w:pPr>
        <w:numPr>
          <w:ilvl w:val="0"/>
          <w:numId w:val="25"/>
        </w:numPr>
        <w:tabs>
          <w:tab w:val="left" w:pos="-425"/>
          <w:tab w:val="num" w:pos="1401"/>
        </w:tabs>
        <w:spacing w:before="0" w:after="80" w:line="216" w:lineRule="auto"/>
        <w:rPr>
          <w:szCs w:val="20"/>
          <w:lang w:val="sr-Cyrl-CS"/>
        </w:rPr>
      </w:pPr>
      <w:r w:rsidRPr="00762E5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2E5D">
        <w:rPr>
          <w:szCs w:val="20"/>
        </w:rPr>
        <w:t xml:space="preserve">QO.0.14.13 </w:t>
      </w:r>
      <w:r w:rsidRPr="00762E5D">
        <w:rPr>
          <w:rFonts w:cs="Arial"/>
          <w:szCs w:val="20"/>
        </w:rPr>
        <w:t>–</w:t>
      </w:r>
      <w:r w:rsidRPr="00762E5D">
        <w:rPr>
          <w:szCs w:val="20"/>
        </w:rPr>
        <w:t xml:space="preserve"> </w:t>
      </w:r>
      <w:r w:rsidRPr="00762E5D">
        <w:rPr>
          <w:szCs w:val="20"/>
          <w:lang w:val="sr-Cyrl-RS"/>
        </w:rPr>
        <w:t xml:space="preserve">Дозвола за изношење алата, опреме и материјала извођача радова из круга ТЕНТ, приказан у прилогу 2). Дозволу за </w:t>
      </w:r>
      <w:r w:rsidRPr="00762E5D">
        <w:rPr>
          <w:szCs w:val="20"/>
          <w:lang w:val="sr-Cyrl-RS"/>
        </w:rPr>
        <w:lastRenderedPageBreak/>
        <w:t>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62E5D" w:rsidRPr="00762E5D" w:rsidRDefault="00762E5D" w:rsidP="00762E5D">
      <w:pPr>
        <w:numPr>
          <w:ilvl w:val="0"/>
          <w:numId w:val="25"/>
        </w:numPr>
        <w:spacing w:before="0" w:after="80" w:line="216" w:lineRule="auto"/>
        <w:rPr>
          <w:lang w:val="ru-RU"/>
        </w:rPr>
      </w:pPr>
      <w:r w:rsidRPr="00762E5D">
        <w:rPr>
          <w:lang w:val="sr-Latn-CS"/>
        </w:rPr>
        <w:t xml:space="preserve">Приликом извођења радова придржава </w:t>
      </w:r>
      <w:r w:rsidRPr="00762E5D">
        <w:rPr>
          <w:lang w:val="sr-Cyrl-CS"/>
        </w:rPr>
        <w:t xml:space="preserve">се </w:t>
      </w:r>
      <w:r w:rsidRPr="00762E5D">
        <w:rPr>
          <w:lang w:val="sr-Latn-CS"/>
        </w:rPr>
        <w:t>свих законских, техничких и интерних прописа из</w:t>
      </w:r>
      <w:r w:rsidRPr="00762E5D">
        <w:rPr>
          <w:lang w:val="ru-RU"/>
        </w:rPr>
        <w:t xml:space="preserve"> безбедности и здравља </w:t>
      </w:r>
      <w:r w:rsidRPr="00762E5D">
        <w:rPr>
          <w:lang w:val="sr-Latn-CS"/>
        </w:rPr>
        <w:t>на раду и противпожарне заштите,</w:t>
      </w:r>
      <w:r w:rsidRPr="00762E5D">
        <w:rPr>
          <w:lang w:val="ru-RU"/>
        </w:rPr>
        <w:t xml:space="preserve"> </w:t>
      </w:r>
      <w:r w:rsidRPr="00762E5D">
        <w:rPr>
          <w:lang w:val="sr-Latn-CS"/>
        </w:rPr>
        <w:t>а</w:t>
      </w:r>
      <w:r w:rsidRPr="00762E5D">
        <w:rPr>
          <w:lang w:val="ru-RU"/>
        </w:rPr>
        <w:t xml:space="preserve"> </w:t>
      </w:r>
      <w:r w:rsidRPr="00762E5D">
        <w:rPr>
          <w:lang w:val="sr-Latn-CS"/>
        </w:rPr>
        <w:t>посебно спроводи Уредбу о мерама заштите од пожара при извођењу радова заваривања, резања и лемљења у постројењима</w:t>
      </w:r>
      <w:r w:rsidRPr="00762E5D">
        <w:rPr>
          <w:lang w:val="sr-Cyrl-CS"/>
        </w:rPr>
        <w:t xml:space="preserve"> (</w:t>
      </w:r>
      <w:r w:rsidRPr="00762E5D">
        <w:rPr>
          <w:lang w:val="sr-Latn-CS"/>
        </w:rPr>
        <w:t xml:space="preserve">уз претходно подношење </w:t>
      </w:r>
      <w:r w:rsidRPr="00762E5D">
        <w:rPr>
          <w:lang w:val="sr-Cyrl-CS"/>
        </w:rPr>
        <w:t>З</w:t>
      </w:r>
      <w:r w:rsidRPr="00762E5D">
        <w:rPr>
          <w:lang w:val="sr-Latn-CS"/>
        </w:rPr>
        <w:t>ахтева</w:t>
      </w:r>
      <w:r w:rsidRPr="00762E5D">
        <w:rPr>
          <w:lang w:val="sr-Cyrl-CS"/>
        </w:rPr>
        <w:t xml:space="preserve"> за издавање одобрења за заваривање</w:t>
      </w:r>
      <w:r w:rsidRPr="00762E5D">
        <w:rPr>
          <w:lang w:val="sr-Latn-CS"/>
        </w:rPr>
        <w:t xml:space="preserve"> Служб</w:t>
      </w:r>
      <w:r w:rsidRPr="00762E5D">
        <w:rPr>
          <w:lang w:val="sr-Cyrl-CS"/>
        </w:rPr>
        <w:t>и</w:t>
      </w:r>
      <w:r w:rsidRPr="00762E5D">
        <w:rPr>
          <w:lang w:val="sr-Latn-CS"/>
        </w:rPr>
        <w:t xml:space="preserve"> БЗР и ЗОП</w:t>
      </w:r>
      <w:r w:rsidRPr="00762E5D">
        <w:rPr>
          <w:lang w:val="sr-Cyrl-CS"/>
        </w:rPr>
        <w:t xml:space="preserve">, образац </w:t>
      </w:r>
      <w:r w:rsidRPr="00762E5D">
        <w:rPr>
          <w:szCs w:val="20"/>
        </w:rPr>
        <w:t>QO</w:t>
      </w:r>
      <w:r w:rsidRPr="00762E5D">
        <w:rPr>
          <w:szCs w:val="20"/>
          <w:lang w:val="sr-Cyrl-CS"/>
        </w:rPr>
        <w:t>.0.</w:t>
      </w:r>
      <w:r w:rsidRPr="00762E5D">
        <w:rPr>
          <w:szCs w:val="20"/>
        </w:rPr>
        <w:t>14</w:t>
      </w:r>
      <w:r w:rsidRPr="00762E5D">
        <w:rPr>
          <w:szCs w:val="20"/>
          <w:lang w:val="sr-Cyrl-CS"/>
        </w:rPr>
        <w:t>.1</w:t>
      </w:r>
      <w:r w:rsidRPr="00762E5D">
        <w:rPr>
          <w:szCs w:val="20"/>
        </w:rPr>
        <w:t>4</w:t>
      </w:r>
      <w:r w:rsidRPr="00762E5D">
        <w:rPr>
          <w:szCs w:val="20"/>
          <w:lang w:val="sr-Cyrl-CS"/>
        </w:rPr>
        <w:t>, приказан у прилогу 2</w:t>
      </w:r>
      <w:r w:rsidRPr="00762E5D">
        <w:rPr>
          <w:lang w:val="sr-Latn-CS"/>
        </w:rPr>
        <w:t>)</w:t>
      </w:r>
      <w:r w:rsidRPr="00762E5D">
        <w:rPr>
          <w:lang w:val="ru-RU"/>
        </w:rPr>
        <w:t xml:space="preserve">, Упутство о обезбеђењу спровођења мера заштите од зрачења при радиографском испитивању </w:t>
      </w:r>
      <w:r w:rsidRPr="00762E5D">
        <w:rPr>
          <w:lang w:val="sr-Cyrl-CS"/>
        </w:rPr>
        <w:t>(</w:t>
      </w:r>
      <w:r w:rsidRPr="00762E5D">
        <w:rPr>
          <w:lang w:val="sr-Latn-CS"/>
        </w:rPr>
        <w:t xml:space="preserve">уз претходно подношење </w:t>
      </w:r>
      <w:r w:rsidRPr="00762E5D">
        <w:rPr>
          <w:lang w:val="sr-Cyrl-CS"/>
        </w:rPr>
        <w:t>З</w:t>
      </w:r>
      <w:r w:rsidRPr="00762E5D">
        <w:rPr>
          <w:lang w:val="sr-Latn-CS"/>
        </w:rPr>
        <w:t xml:space="preserve">ахтева </w:t>
      </w:r>
      <w:r w:rsidRPr="00762E5D">
        <w:rPr>
          <w:lang w:val="sr-Cyrl-CS"/>
        </w:rPr>
        <w:t>за издавање</w:t>
      </w:r>
      <w:r w:rsidRPr="00762E5D">
        <w:rPr>
          <w:lang w:val="sr-Latn-CS"/>
        </w:rPr>
        <w:t xml:space="preserve"> одобрења </w:t>
      </w:r>
      <w:r w:rsidRPr="00762E5D">
        <w:rPr>
          <w:lang w:val="sr-Cyrl-CS"/>
        </w:rPr>
        <w:t>за радиографско испитивање</w:t>
      </w:r>
      <w:r w:rsidRPr="00762E5D">
        <w:rPr>
          <w:lang w:val="sr-Latn-CS"/>
        </w:rPr>
        <w:t xml:space="preserve"> Служб</w:t>
      </w:r>
      <w:r w:rsidRPr="00762E5D">
        <w:rPr>
          <w:lang w:val="sr-Cyrl-CS"/>
        </w:rPr>
        <w:t>и</w:t>
      </w:r>
      <w:r w:rsidRPr="00762E5D">
        <w:rPr>
          <w:lang w:val="sr-Latn-CS"/>
        </w:rPr>
        <w:t xml:space="preserve"> БЗР и ЗОП</w:t>
      </w:r>
      <w:r w:rsidRPr="00762E5D">
        <w:rPr>
          <w:lang w:val="sr-Cyrl-CS"/>
        </w:rPr>
        <w:t xml:space="preserve">, образац </w:t>
      </w:r>
      <w:r w:rsidRPr="00762E5D">
        <w:rPr>
          <w:szCs w:val="20"/>
        </w:rPr>
        <w:t>QO</w:t>
      </w:r>
      <w:r w:rsidRPr="00762E5D">
        <w:rPr>
          <w:szCs w:val="20"/>
          <w:lang w:val="sr-Cyrl-CS"/>
        </w:rPr>
        <w:t>.0.14.</w:t>
      </w:r>
      <w:r w:rsidRPr="00762E5D">
        <w:rPr>
          <w:szCs w:val="20"/>
          <w:lang w:val="sr-Latn-CS"/>
        </w:rPr>
        <w:t>34</w:t>
      </w:r>
      <w:r w:rsidRPr="00762E5D">
        <w:rPr>
          <w:szCs w:val="20"/>
          <w:lang w:val="sr-Cyrl-CS"/>
        </w:rPr>
        <w:t>, приказан у прилогу 2</w:t>
      </w:r>
      <w:r w:rsidRPr="00762E5D">
        <w:rPr>
          <w:lang w:val="sr-Latn-CS"/>
        </w:rPr>
        <w:t>)</w:t>
      </w:r>
      <w:r w:rsidRPr="00762E5D">
        <w:rPr>
          <w:lang w:val="ru-RU"/>
        </w:rPr>
        <w:t>.</w:t>
      </w:r>
    </w:p>
    <w:p w:rsidR="00762E5D" w:rsidRPr="00762E5D" w:rsidRDefault="00762E5D" w:rsidP="00762E5D">
      <w:pPr>
        <w:numPr>
          <w:ilvl w:val="0"/>
          <w:numId w:val="25"/>
        </w:numPr>
        <w:spacing w:before="0" w:after="80" w:line="216" w:lineRule="auto"/>
        <w:rPr>
          <w:lang w:val="sr-Cyrl-RS"/>
        </w:rPr>
      </w:pPr>
      <w:r w:rsidRPr="00762E5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762E5D" w:rsidRPr="00762E5D" w:rsidRDefault="00762E5D" w:rsidP="00762E5D">
      <w:pPr>
        <w:numPr>
          <w:ilvl w:val="0"/>
          <w:numId w:val="25"/>
        </w:numPr>
        <w:spacing w:before="0" w:after="80" w:line="216" w:lineRule="auto"/>
        <w:rPr>
          <w:lang w:val="ru-RU"/>
        </w:rPr>
      </w:pPr>
      <w:r w:rsidRPr="00762E5D">
        <w:rPr>
          <w:lang w:val="ru-RU"/>
        </w:rPr>
        <w:t>П</w:t>
      </w:r>
      <w:r w:rsidRPr="00762E5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62E5D" w:rsidRPr="00762E5D" w:rsidRDefault="00762E5D" w:rsidP="00762E5D">
      <w:pPr>
        <w:numPr>
          <w:ilvl w:val="0"/>
          <w:numId w:val="25"/>
        </w:numPr>
        <w:spacing w:before="0" w:after="80" w:line="216" w:lineRule="auto"/>
        <w:rPr>
          <w:lang w:val="ru-RU"/>
        </w:rPr>
      </w:pPr>
      <w:r w:rsidRPr="00762E5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62E5D">
        <w:rPr>
          <w:lang w:val="sr-Cyrl-CS"/>
        </w:rPr>
        <w:t>флуида под високим притиском и температуром,</w:t>
      </w:r>
      <w:r w:rsidRPr="00762E5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62E5D" w:rsidRPr="00762E5D" w:rsidRDefault="00762E5D" w:rsidP="00762E5D">
      <w:pPr>
        <w:numPr>
          <w:ilvl w:val="0"/>
          <w:numId w:val="25"/>
        </w:numPr>
        <w:spacing w:before="0" w:after="80" w:line="216" w:lineRule="auto"/>
        <w:rPr>
          <w:lang w:val="ru-RU"/>
        </w:rPr>
      </w:pPr>
      <w:r w:rsidRPr="00762E5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2E5D">
        <w:rPr>
          <w:szCs w:val="20"/>
          <w:lang w:val="sr-Latn-CS"/>
        </w:rPr>
        <w:t>(</w:t>
      </w:r>
      <w:r w:rsidRPr="00762E5D">
        <w:rPr>
          <w:szCs w:val="20"/>
          <w:lang w:val="sr-Cyrl-CS"/>
        </w:rPr>
        <w:t>алатне машине у радионици одржавања, погонске уређаје и машине, вучна средства ЖТ, као и транспортн</w:t>
      </w:r>
      <w:r w:rsidRPr="00762E5D">
        <w:rPr>
          <w:szCs w:val="20"/>
          <w:lang w:val="en-GB"/>
        </w:rPr>
        <w:t>e</w:t>
      </w:r>
      <w:r w:rsidRPr="00762E5D">
        <w:rPr>
          <w:szCs w:val="20"/>
          <w:lang w:val="sr-Cyrl-CS"/>
        </w:rPr>
        <w:t xml:space="preserve"> машин</w:t>
      </w:r>
      <w:r w:rsidRPr="00762E5D">
        <w:rPr>
          <w:szCs w:val="20"/>
          <w:lang w:val="en-GB"/>
        </w:rPr>
        <w:t>e</w:t>
      </w:r>
      <w:r w:rsidRPr="00762E5D">
        <w:rPr>
          <w:szCs w:val="20"/>
          <w:lang w:val="sr-Cyrl-CS"/>
        </w:rPr>
        <w:t xml:space="preserve"> (дизалице, кранове, виљушкаре и остала моторна возила), независно од тога да ли су обучени за наведене послове.</w:t>
      </w:r>
    </w:p>
    <w:p w:rsidR="00762E5D" w:rsidRPr="00762E5D" w:rsidRDefault="00762E5D" w:rsidP="00762E5D">
      <w:pPr>
        <w:numPr>
          <w:ilvl w:val="0"/>
          <w:numId w:val="25"/>
        </w:numPr>
        <w:spacing w:before="0" w:after="80" w:line="216" w:lineRule="auto"/>
        <w:rPr>
          <w:lang w:val="ru-RU"/>
        </w:rPr>
      </w:pPr>
      <w:r w:rsidRPr="00762E5D">
        <w:rPr>
          <w:szCs w:val="20"/>
          <w:lang w:val="ru-RU"/>
        </w:rPr>
        <w:t>З</w:t>
      </w:r>
      <w:r w:rsidRPr="00762E5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62E5D" w:rsidRPr="00762E5D" w:rsidRDefault="00762E5D" w:rsidP="00762E5D">
      <w:pPr>
        <w:numPr>
          <w:ilvl w:val="0"/>
          <w:numId w:val="25"/>
        </w:numPr>
        <w:spacing w:before="0" w:after="80" w:line="216" w:lineRule="auto"/>
        <w:rPr>
          <w:lang w:val="ru-RU"/>
        </w:rPr>
      </w:pPr>
      <w:r w:rsidRPr="00762E5D">
        <w:rPr>
          <w:lang w:val="ru-RU"/>
        </w:rPr>
        <w:t>З</w:t>
      </w:r>
      <w:r w:rsidRPr="00762E5D">
        <w:rPr>
          <w:lang w:val="sr-Latn-CS"/>
        </w:rPr>
        <w:t xml:space="preserve">а своје </w:t>
      </w:r>
      <w:r w:rsidRPr="00762E5D">
        <w:rPr>
          <w:lang w:val="ru-RU"/>
        </w:rPr>
        <w:t>запослене</w:t>
      </w:r>
      <w:r w:rsidRPr="00762E5D">
        <w:rPr>
          <w:lang w:val="sr-Latn-CS"/>
        </w:rPr>
        <w:t xml:space="preserve"> обезбеди лична</w:t>
      </w:r>
      <w:r w:rsidRPr="00762E5D">
        <w:rPr>
          <w:lang w:val="ru-RU"/>
        </w:rPr>
        <w:t xml:space="preserve"> и колективна</w:t>
      </w:r>
      <w:r w:rsidRPr="00762E5D">
        <w:rPr>
          <w:lang w:val="sr-Latn-CS"/>
        </w:rPr>
        <w:t xml:space="preserve"> заштитна средства и сноси одговорност о њиховој</w:t>
      </w:r>
      <w:r w:rsidRPr="00762E5D">
        <w:rPr>
          <w:lang w:val="ru-RU"/>
        </w:rPr>
        <w:t xml:space="preserve"> правилној</w:t>
      </w:r>
      <w:r w:rsidRPr="00762E5D">
        <w:rPr>
          <w:lang w:val="sr-Latn-CS"/>
        </w:rPr>
        <w:t xml:space="preserve"> употреби.</w:t>
      </w:r>
    </w:p>
    <w:p w:rsidR="00762E5D" w:rsidRPr="00762E5D" w:rsidRDefault="00762E5D" w:rsidP="00762E5D">
      <w:pPr>
        <w:numPr>
          <w:ilvl w:val="0"/>
          <w:numId w:val="25"/>
        </w:numPr>
        <w:spacing w:before="0" w:after="80" w:line="216" w:lineRule="auto"/>
        <w:rPr>
          <w:lang w:val="ru-RU"/>
        </w:rPr>
      </w:pPr>
      <w:r w:rsidRPr="00762E5D">
        <w:rPr>
          <w:lang w:val="sr-Cyrl-CS"/>
        </w:rPr>
        <w:t>Запослени на радном оделу имају видно обележен назив фирме у којој раде.</w:t>
      </w:r>
    </w:p>
    <w:p w:rsidR="00762E5D" w:rsidRPr="00762E5D" w:rsidRDefault="00762E5D" w:rsidP="00762E5D">
      <w:pPr>
        <w:numPr>
          <w:ilvl w:val="0"/>
          <w:numId w:val="25"/>
        </w:numPr>
        <w:spacing w:before="0" w:after="80" w:line="216" w:lineRule="auto"/>
        <w:rPr>
          <w:lang w:val="ru-RU"/>
        </w:rPr>
      </w:pPr>
      <w:r w:rsidRPr="00762E5D">
        <w:rPr>
          <w:lang w:val="ru-RU"/>
        </w:rPr>
        <w:t>С</w:t>
      </w:r>
      <w:r w:rsidRPr="00762E5D">
        <w:rPr>
          <w:lang w:val="sr-Latn-CS"/>
        </w:rPr>
        <w:t xml:space="preserve">носи пуну одговорност за безбедност и здравље својих </w:t>
      </w:r>
      <w:r w:rsidRPr="00762E5D">
        <w:rPr>
          <w:lang w:val="ru-RU"/>
        </w:rPr>
        <w:t>запослених</w:t>
      </w:r>
      <w:r w:rsidRPr="00762E5D">
        <w:rPr>
          <w:lang w:val="sr-Latn-CS"/>
        </w:rPr>
        <w:t xml:space="preserve">, </w:t>
      </w:r>
      <w:r w:rsidRPr="00762E5D">
        <w:rPr>
          <w:lang w:val="ru-RU"/>
        </w:rPr>
        <w:t>запослених</w:t>
      </w:r>
      <w:r w:rsidRPr="00762E5D">
        <w:rPr>
          <w:lang w:val="sr-Latn-CS"/>
        </w:rPr>
        <w:t xml:space="preserve"> подизвођача и </w:t>
      </w:r>
      <w:r w:rsidRPr="00762E5D">
        <w:rPr>
          <w:lang w:val="ru-RU"/>
        </w:rPr>
        <w:t>другог</w:t>
      </w:r>
      <w:r w:rsidRPr="00762E5D">
        <w:rPr>
          <w:lang w:val="sr-Latn-CS"/>
        </w:rPr>
        <w:t xml:space="preserve"> особ</w:t>
      </w:r>
      <w:r w:rsidRPr="00762E5D">
        <w:rPr>
          <w:lang w:val="ru-RU"/>
        </w:rPr>
        <w:t>ља</w:t>
      </w:r>
      <w:r w:rsidRPr="00762E5D">
        <w:rPr>
          <w:lang w:val="sr-Latn-CS"/>
        </w:rPr>
        <w:t xml:space="preserve"> које </w:t>
      </w:r>
      <w:r w:rsidRPr="00762E5D">
        <w:rPr>
          <w:lang w:val="ru-RU"/>
        </w:rPr>
        <w:t>је</w:t>
      </w:r>
      <w:r w:rsidRPr="00762E5D">
        <w:rPr>
          <w:lang w:val="sr-Latn-CS"/>
        </w:rPr>
        <w:t xml:space="preserve"> укључен</w:t>
      </w:r>
      <w:r w:rsidRPr="00762E5D">
        <w:rPr>
          <w:lang w:val="ru-RU"/>
        </w:rPr>
        <w:t>о</w:t>
      </w:r>
      <w:r w:rsidRPr="00762E5D">
        <w:rPr>
          <w:lang w:val="sr-Latn-CS"/>
        </w:rPr>
        <w:t xml:space="preserve"> у радове извођача.</w:t>
      </w:r>
      <w:r w:rsidRPr="00762E5D">
        <w:rPr>
          <w:lang w:val="sr-Cyrl-CS"/>
        </w:rPr>
        <w:t xml:space="preserve"> </w:t>
      </w:r>
    </w:p>
    <w:p w:rsidR="00762E5D" w:rsidRPr="00762E5D" w:rsidRDefault="00762E5D" w:rsidP="00762E5D">
      <w:pPr>
        <w:numPr>
          <w:ilvl w:val="0"/>
          <w:numId w:val="25"/>
        </w:numPr>
        <w:spacing w:before="0" w:after="80" w:line="216" w:lineRule="auto"/>
        <w:rPr>
          <w:lang w:val="ru-RU"/>
        </w:rPr>
      </w:pPr>
      <w:r w:rsidRPr="00762E5D">
        <w:rPr>
          <w:lang w:val="sr-Cyrl-CS"/>
        </w:rPr>
        <w:t>Виљушкари и грађевинске машине морају бити снабдевени са ротационим светлом и звучном сиреном за вожњу уназад.</w:t>
      </w:r>
    </w:p>
    <w:p w:rsidR="00762E5D" w:rsidRPr="00762E5D" w:rsidRDefault="00762E5D" w:rsidP="00762E5D">
      <w:pPr>
        <w:numPr>
          <w:ilvl w:val="0"/>
          <w:numId w:val="25"/>
        </w:numPr>
        <w:spacing w:before="0" w:after="80" w:line="216" w:lineRule="auto"/>
        <w:rPr>
          <w:lang w:val="ru-RU"/>
        </w:rPr>
      </w:pPr>
      <w:r w:rsidRPr="00762E5D">
        <w:rPr>
          <w:lang w:val="ru-RU"/>
        </w:rPr>
        <w:t>Сва возила, као и радне машине, за која су издате ИД картице за улазак у објекте ТЕНТ,  морају имати видно обележен назив фирме.</w:t>
      </w:r>
    </w:p>
    <w:p w:rsidR="00762E5D" w:rsidRPr="00762E5D" w:rsidRDefault="00762E5D" w:rsidP="00762E5D">
      <w:pPr>
        <w:numPr>
          <w:ilvl w:val="0"/>
          <w:numId w:val="25"/>
        </w:numPr>
        <w:spacing w:before="0" w:after="80" w:line="216" w:lineRule="auto"/>
        <w:rPr>
          <w:lang w:val="ru-RU"/>
        </w:rPr>
      </w:pPr>
      <w:r w:rsidRPr="00762E5D">
        <w:rPr>
          <w:lang w:val="ru-RU"/>
        </w:rPr>
        <w:lastRenderedPageBreak/>
        <w:t>П</w:t>
      </w:r>
      <w:r w:rsidRPr="00762E5D">
        <w:rPr>
          <w:lang w:val="sr-Latn-CS"/>
        </w:rPr>
        <w:t>оштуј</w:t>
      </w:r>
      <w:r w:rsidRPr="00762E5D">
        <w:rPr>
          <w:lang w:val="ru-RU"/>
        </w:rPr>
        <w:t>е</w:t>
      </w:r>
      <w:r w:rsidRPr="00762E5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62E5D" w:rsidRPr="00762E5D" w:rsidRDefault="00762E5D" w:rsidP="00762E5D">
      <w:pPr>
        <w:numPr>
          <w:ilvl w:val="0"/>
          <w:numId w:val="25"/>
        </w:numPr>
        <w:spacing w:before="0" w:after="80" w:line="216" w:lineRule="auto"/>
        <w:rPr>
          <w:lang w:val="ru-RU"/>
        </w:rPr>
      </w:pPr>
      <w:r w:rsidRPr="00762E5D">
        <w:rPr>
          <w:lang w:val="ru-RU"/>
        </w:rPr>
        <w:t>О</w:t>
      </w:r>
      <w:r w:rsidRPr="00762E5D">
        <w:rPr>
          <w:lang w:val="sr-Latn-CS"/>
        </w:rPr>
        <w:t>безбеди сопствени надзор над спровођењем мера безбедности на раду и обезбеди прву  помоћ.</w:t>
      </w:r>
    </w:p>
    <w:p w:rsidR="00762E5D" w:rsidRPr="00762E5D" w:rsidRDefault="00762E5D" w:rsidP="00762E5D">
      <w:pPr>
        <w:numPr>
          <w:ilvl w:val="0"/>
          <w:numId w:val="25"/>
        </w:numPr>
        <w:spacing w:before="0" w:after="80" w:line="216" w:lineRule="auto"/>
        <w:rPr>
          <w:lang w:val="ru-RU"/>
        </w:rPr>
      </w:pPr>
      <w:r w:rsidRPr="00762E5D">
        <w:rPr>
          <w:lang w:val="ru-RU"/>
        </w:rPr>
        <w:t>О</w:t>
      </w:r>
      <w:r w:rsidRPr="00762E5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62E5D" w:rsidRPr="00762E5D" w:rsidRDefault="00762E5D" w:rsidP="00762E5D">
      <w:pPr>
        <w:numPr>
          <w:ilvl w:val="0"/>
          <w:numId w:val="25"/>
        </w:numPr>
        <w:spacing w:before="0" w:after="80" w:line="216" w:lineRule="auto"/>
        <w:rPr>
          <w:lang w:val="ru-RU"/>
        </w:rPr>
      </w:pPr>
      <w:r w:rsidRPr="00762E5D">
        <w:rPr>
          <w:lang w:val="ru-RU"/>
        </w:rPr>
        <w:t>Поштује забрану</w:t>
      </w:r>
      <w:r w:rsidRPr="00762E5D">
        <w:rPr>
          <w:lang w:val="sr-Latn-CS"/>
        </w:rPr>
        <w:t xml:space="preserve"> спаљивањ</w:t>
      </w:r>
      <w:r w:rsidRPr="00762E5D">
        <w:rPr>
          <w:lang w:val="ru-RU"/>
        </w:rPr>
        <w:t>а</w:t>
      </w:r>
      <w:r w:rsidRPr="00762E5D">
        <w:rPr>
          <w:lang w:val="sr-Latn-CS"/>
        </w:rPr>
        <w:t xml:space="preserve"> смећа и отпадног материјала као и коришћења ватре на отвореном простору за грејање </w:t>
      </w:r>
      <w:r w:rsidRPr="00762E5D">
        <w:rPr>
          <w:lang w:val="ru-RU"/>
        </w:rPr>
        <w:t>запослених</w:t>
      </w:r>
      <w:r w:rsidRPr="00762E5D">
        <w:rPr>
          <w:lang w:val="sr-Latn-CS"/>
        </w:rPr>
        <w:t>.</w:t>
      </w:r>
    </w:p>
    <w:p w:rsidR="00762E5D" w:rsidRPr="00762E5D" w:rsidRDefault="00762E5D" w:rsidP="00762E5D">
      <w:pPr>
        <w:numPr>
          <w:ilvl w:val="0"/>
          <w:numId w:val="25"/>
        </w:numPr>
        <w:spacing w:before="0" w:after="80" w:line="216" w:lineRule="auto"/>
        <w:rPr>
          <w:lang w:val="ru-RU"/>
        </w:rPr>
      </w:pPr>
      <w:r w:rsidRPr="00762E5D">
        <w:rPr>
          <w:lang w:val="ru-RU"/>
        </w:rPr>
        <w:t xml:space="preserve">У потпуности преузима </w:t>
      </w:r>
      <w:r w:rsidRPr="00762E5D">
        <w:rPr>
          <w:lang w:val="sr-Cyrl-CS"/>
        </w:rPr>
        <w:t>с</w:t>
      </w:r>
      <w:r w:rsidRPr="00762E5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2E5D">
        <w:rPr>
          <w:lang w:val="sr-Cyrl-CS"/>
        </w:rPr>
        <w:t>.</w:t>
      </w:r>
    </w:p>
    <w:p w:rsidR="00762E5D" w:rsidRPr="00762E5D" w:rsidRDefault="00762E5D" w:rsidP="00762E5D">
      <w:pPr>
        <w:numPr>
          <w:ilvl w:val="0"/>
          <w:numId w:val="25"/>
        </w:numPr>
        <w:spacing w:before="0" w:after="80" w:line="216" w:lineRule="auto"/>
        <w:rPr>
          <w:lang w:val="ru-RU"/>
        </w:rPr>
      </w:pPr>
      <w:r w:rsidRPr="00762E5D">
        <w:rPr>
          <w:lang w:val="ru-RU"/>
        </w:rPr>
        <w:t xml:space="preserve">Благовремено извештава </w:t>
      </w:r>
      <w:r w:rsidRPr="00762E5D">
        <w:rPr>
          <w:lang w:val="sr-Latn-CS"/>
        </w:rPr>
        <w:t>Служб</w:t>
      </w:r>
      <w:r w:rsidRPr="00762E5D">
        <w:rPr>
          <w:lang w:val="sr-Cyrl-RS"/>
        </w:rPr>
        <w:t>у</w:t>
      </w:r>
      <w:r w:rsidRPr="00762E5D">
        <w:rPr>
          <w:lang w:val="sr-Latn-CS"/>
        </w:rPr>
        <w:t xml:space="preserve"> БЗР и ЗОП </w:t>
      </w:r>
      <w:r w:rsidRPr="00762E5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2E5D">
        <w:rPr>
          <w:lang w:val="sr-Latn-CS"/>
        </w:rPr>
        <w:t xml:space="preserve">сваку повреду на раду својих </w:t>
      </w:r>
      <w:r w:rsidRPr="00762E5D">
        <w:rPr>
          <w:lang w:val="ru-RU"/>
        </w:rPr>
        <w:t>запослених</w:t>
      </w:r>
      <w:r w:rsidRPr="00762E5D">
        <w:rPr>
          <w:lang w:val="sr-Cyrl-RS"/>
        </w:rPr>
        <w:t>, акцидент или инцидент.</w:t>
      </w:r>
    </w:p>
    <w:p w:rsidR="00762E5D" w:rsidRPr="00762E5D" w:rsidRDefault="00762E5D" w:rsidP="00762E5D">
      <w:pPr>
        <w:numPr>
          <w:ilvl w:val="0"/>
          <w:numId w:val="25"/>
        </w:numPr>
        <w:spacing w:before="0" w:after="80" w:line="216" w:lineRule="auto"/>
        <w:rPr>
          <w:lang w:val="ru-RU"/>
        </w:rPr>
      </w:pPr>
      <w:r w:rsidRPr="00762E5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62E5D" w:rsidRPr="00762E5D" w:rsidRDefault="00762E5D" w:rsidP="00762E5D">
      <w:pPr>
        <w:numPr>
          <w:ilvl w:val="0"/>
          <w:numId w:val="25"/>
        </w:numPr>
        <w:spacing w:before="0" w:after="80" w:line="216" w:lineRule="auto"/>
        <w:ind w:left="357" w:hanging="357"/>
        <w:rPr>
          <w:lang w:val="ru-RU"/>
        </w:rPr>
      </w:pPr>
      <w:r w:rsidRPr="00762E5D">
        <w:rPr>
          <w:lang w:val="ru-RU"/>
        </w:rPr>
        <w:t>Р</w:t>
      </w:r>
      <w:r w:rsidRPr="00762E5D">
        <w:rPr>
          <w:lang w:val="sr-Latn-CS"/>
        </w:rPr>
        <w:t>адни простор одржава уредан</w:t>
      </w:r>
      <w:r w:rsidRPr="00762E5D">
        <w:rPr>
          <w:lang w:val="ru-RU"/>
        </w:rPr>
        <w:t xml:space="preserve">, </w:t>
      </w:r>
      <w:r w:rsidRPr="00762E5D">
        <w:rPr>
          <w:lang w:val="sr-Latn-CS"/>
        </w:rPr>
        <w:t>чист, сигуран за кретање радника и транспорт.</w:t>
      </w:r>
    </w:p>
    <w:p w:rsidR="00762E5D" w:rsidRPr="00762E5D" w:rsidRDefault="00762E5D" w:rsidP="00762E5D">
      <w:pPr>
        <w:numPr>
          <w:ilvl w:val="0"/>
          <w:numId w:val="25"/>
        </w:numPr>
        <w:spacing w:before="0" w:after="80" w:line="216" w:lineRule="auto"/>
        <w:rPr>
          <w:lang w:val="ru-RU"/>
        </w:rPr>
      </w:pPr>
      <w:r w:rsidRPr="00762E5D">
        <w:rPr>
          <w:lang w:val="sr-Latn-CS"/>
        </w:rPr>
        <w:t xml:space="preserve">Свакодневно, уз сагласност  </w:t>
      </w:r>
      <w:r w:rsidRPr="00762E5D">
        <w:rPr>
          <w:lang w:val="ru-RU"/>
        </w:rPr>
        <w:t>н</w:t>
      </w:r>
      <w:r w:rsidRPr="00762E5D">
        <w:rPr>
          <w:lang w:val="sr-Latn-CS"/>
        </w:rPr>
        <w:t>аручиоц</w:t>
      </w:r>
      <w:r w:rsidRPr="00762E5D">
        <w:rPr>
          <w:lang w:val="ru-RU"/>
        </w:rPr>
        <w:t>а</w:t>
      </w:r>
      <w:r w:rsidRPr="00762E5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62E5D" w:rsidRPr="00762E5D" w:rsidRDefault="00762E5D" w:rsidP="00762E5D">
      <w:pPr>
        <w:numPr>
          <w:ilvl w:val="0"/>
          <w:numId w:val="25"/>
        </w:numPr>
        <w:spacing w:before="0" w:after="80" w:line="216" w:lineRule="auto"/>
        <w:rPr>
          <w:lang w:val="ru-RU"/>
        </w:rPr>
      </w:pPr>
      <w:r w:rsidRPr="00762E5D">
        <w:rPr>
          <w:lang w:val="sr-Latn-CS"/>
        </w:rPr>
        <w:t xml:space="preserve">Монтажни материјал </w:t>
      </w:r>
      <w:r w:rsidRPr="00762E5D">
        <w:rPr>
          <w:lang w:val="ru-RU"/>
        </w:rPr>
        <w:t>прописно складишти</w:t>
      </w:r>
      <w:r w:rsidRPr="00762E5D">
        <w:rPr>
          <w:lang w:val="sr-Latn-CS"/>
        </w:rPr>
        <w:t>.</w:t>
      </w:r>
    </w:p>
    <w:p w:rsidR="00762E5D" w:rsidRPr="00762E5D" w:rsidRDefault="00762E5D" w:rsidP="00762E5D">
      <w:pPr>
        <w:numPr>
          <w:ilvl w:val="0"/>
          <w:numId w:val="25"/>
        </w:numPr>
        <w:spacing w:before="0" w:after="80" w:line="216" w:lineRule="auto"/>
        <w:rPr>
          <w:lang w:val="ru-RU"/>
        </w:rPr>
      </w:pPr>
      <w:r w:rsidRPr="00762E5D">
        <w:rPr>
          <w:lang w:val="sr-Latn-CS"/>
        </w:rPr>
        <w:t>Сва опасна места (опасност од пада са висин</w:t>
      </w:r>
      <w:r w:rsidRPr="00762E5D">
        <w:rPr>
          <w:lang w:val="ru-RU"/>
        </w:rPr>
        <w:t>е и друго</w:t>
      </w:r>
      <w:r w:rsidRPr="00762E5D">
        <w:rPr>
          <w:lang w:val="sr-Latn-CS"/>
        </w:rPr>
        <w:t>) обезбеди траком</w:t>
      </w:r>
      <w:r w:rsidRPr="00762E5D">
        <w:rPr>
          <w:lang w:val="ru-RU"/>
        </w:rPr>
        <w:t xml:space="preserve">, </w:t>
      </w:r>
      <w:r w:rsidRPr="00762E5D">
        <w:rPr>
          <w:lang w:val="sr-Latn-CS"/>
        </w:rPr>
        <w:t>оградом</w:t>
      </w:r>
      <w:r w:rsidRPr="00762E5D">
        <w:rPr>
          <w:lang w:val="ru-RU"/>
        </w:rPr>
        <w:t xml:space="preserve"> и таблама упозорења</w:t>
      </w:r>
      <w:r w:rsidRPr="00762E5D">
        <w:rPr>
          <w:lang w:val="sr-Latn-CS"/>
        </w:rPr>
        <w:t>.</w:t>
      </w:r>
    </w:p>
    <w:p w:rsidR="00762E5D" w:rsidRPr="00762E5D" w:rsidRDefault="00762E5D" w:rsidP="00762E5D">
      <w:pPr>
        <w:numPr>
          <w:ilvl w:val="0"/>
          <w:numId w:val="25"/>
        </w:numPr>
        <w:spacing w:before="0" w:after="80" w:line="216" w:lineRule="auto"/>
        <w:rPr>
          <w:lang w:val="ru-RU"/>
        </w:rPr>
      </w:pPr>
      <w:r w:rsidRPr="00762E5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62E5D" w:rsidRPr="00762E5D" w:rsidRDefault="00762E5D" w:rsidP="00762E5D">
      <w:pPr>
        <w:numPr>
          <w:ilvl w:val="0"/>
          <w:numId w:val="25"/>
        </w:numPr>
        <w:spacing w:before="0" w:after="80" w:line="216" w:lineRule="auto"/>
        <w:rPr>
          <w:lang w:val="ru-RU"/>
        </w:rPr>
      </w:pPr>
      <w:r w:rsidRPr="00762E5D">
        <w:rPr>
          <w:lang w:val="sr-Latn-CS"/>
        </w:rPr>
        <w:t xml:space="preserve">Све грађевинске скеле </w:t>
      </w:r>
      <w:r w:rsidRPr="00762E5D">
        <w:rPr>
          <w:lang w:val="sr-Cyrl-CS"/>
        </w:rPr>
        <w:t>буду</w:t>
      </w:r>
      <w:r w:rsidRPr="00762E5D">
        <w:rPr>
          <w:lang w:val="sr-Latn-CS"/>
        </w:rPr>
        <w:t xml:space="preserve"> монтиране од стране специјализованих фирми</w:t>
      </w:r>
      <w:r w:rsidRPr="00762E5D">
        <w:rPr>
          <w:lang w:val="ru-RU"/>
        </w:rPr>
        <w:t>,</w:t>
      </w:r>
      <w:r w:rsidRPr="00762E5D">
        <w:rPr>
          <w:lang w:val="sr-Latn-CS"/>
        </w:rPr>
        <w:t xml:space="preserve"> по урађеном пројекту</w:t>
      </w:r>
      <w:r w:rsidRPr="00762E5D">
        <w:rPr>
          <w:lang w:val="ru-RU"/>
        </w:rPr>
        <w:t xml:space="preserve"> и </w:t>
      </w:r>
      <w:r w:rsidRPr="00762E5D">
        <w:rPr>
          <w:lang w:val="sr-Latn-CS"/>
        </w:rPr>
        <w:t>прегледане пре употребе од стране корисника.</w:t>
      </w:r>
    </w:p>
    <w:p w:rsidR="00762E5D" w:rsidRPr="00762E5D" w:rsidRDefault="00762E5D" w:rsidP="00762E5D">
      <w:pPr>
        <w:numPr>
          <w:ilvl w:val="0"/>
          <w:numId w:val="25"/>
        </w:numPr>
        <w:spacing w:before="0" w:after="80" w:line="216" w:lineRule="auto"/>
        <w:rPr>
          <w:lang w:val="ru-RU"/>
        </w:rPr>
      </w:pPr>
      <w:r w:rsidRPr="00762E5D">
        <w:rPr>
          <w:lang w:val="ru-RU"/>
        </w:rPr>
        <w:t>На захтев надзорног органа н</w:t>
      </w:r>
      <w:r w:rsidRPr="00762E5D">
        <w:rPr>
          <w:lang w:val="sr-Latn-CS"/>
        </w:rPr>
        <w:t>а градилишту обезбеди довољан број мобилних тоалета.</w:t>
      </w:r>
    </w:p>
    <w:p w:rsidR="00762E5D" w:rsidRPr="00762E5D" w:rsidRDefault="00762E5D" w:rsidP="00762E5D">
      <w:pPr>
        <w:numPr>
          <w:ilvl w:val="0"/>
          <w:numId w:val="25"/>
        </w:numPr>
        <w:spacing w:before="0" w:after="80" w:line="216" w:lineRule="auto"/>
        <w:rPr>
          <w:lang w:val="ru-RU"/>
        </w:rPr>
      </w:pPr>
      <w:r w:rsidRPr="00762E5D">
        <w:rPr>
          <w:lang w:val="sr-Latn-CS"/>
        </w:rPr>
        <w:t xml:space="preserve">Наручиоцу радова не ремети редован процес производње и рад </w:t>
      </w:r>
      <w:r w:rsidRPr="00762E5D">
        <w:rPr>
          <w:lang w:val="ru-RU"/>
        </w:rPr>
        <w:t>запослених</w:t>
      </w:r>
      <w:r w:rsidRPr="00762E5D">
        <w:rPr>
          <w:lang w:val="sr-Latn-CS"/>
        </w:rPr>
        <w:t>.</w:t>
      </w:r>
    </w:p>
    <w:p w:rsidR="00762E5D" w:rsidRPr="00762E5D" w:rsidRDefault="00762E5D" w:rsidP="00762E5D">
      <w:pPr>
        <w:numPr>
          <w:ilvl w:val="0"/>
          <w:numId w:val="25"/>
        </w:numPr>
        <w:spacing w:before="0" w:after="80" w:line="216" w:lineRule="auto"/>
        <w:rPr>
          <w:lang w:val="ru-RU"/>
        </w:rPr>
      </w:pPr>
      <w:r w:rsidRPr="00762E5D">
        <w:rPr>
          <w:lang w:val="sr-Latn-CS"/>
        </w:rPr>
        <w:t>Поштује радну и технолошку дисциплину установљену код наручиоца радова.</w:t>
      </w:r>
    </w:p>
    <w:p w:rsidR="00762E5D" w:rsidRPr="00762E5D" w:rsidRDefault="00762E5D" w:rsidP="00762E5D">
      <w:pPr>
        <w:numPr>
          <w:ilvl w:val="0"/>
          <w:numId w:val="25"/>
        </w:numPr>
        <w:spacing w:before="0" w:after="80" w:line="216" w:lineRule="auto"/>
        <w:rPr>
          <w:lang w:val="ru-RU"/>
        </w:rPr>
      </w:pPr>
      <w:r w:rsidRPr="00762E5D">
        <w:rPr>
          <w:lang w:val="ru-RU"/>
        </w:rPr>
        <w:t>Обавеже своје</w:t>
      </w:r>
      <w:r w:rsidRPr="00762E5D">
        <w:rPr>
          <w:lang w:val="sr-Latn-CS"/>
        </w:rPr>
        <w:t xml:space="preserve"> </w:t>
      </w:r>
      <w:r w:rsidRPr="00762E5D">
        <w:rPr>
          <w:lang w:val="ru-RU"/>
        </w:rPr>
        <w:t xml:space="preserve">запослене </w:t>
      </w:r>
      <w:r w:rsidRPr="00762E5D">
        <w:rPr>
          <w:lang w:val="sr-Latn-CS"/>
        </w:rPr>
        <w:t xml:space="preserve">да стално носе </w:t>
      </w:r>
      <w:r w:rsidRPr="00762E5D">
        <w:rPr>
          <w:lang w:val="sr-Cyrl-CS"/>
        </w:rPr>
        <w:t xml:space="preserve">лична </w:t>
      </w:r>
      <w:r w:rsidRPr="00762E5D">
        <w:rPr>
          <w:lang w:val="sr-Latn-CS"/>
        </w:rPr>
        <w:t>док</w:t>
      </w:r>
      <w:r w:rsidRPr="00762E5D">
        <w:rPr>
          <w:lang w:val="ru-RU"/>
        </w:rPr>
        <w:t>у</w:t>
      </w:r>
      <w:r w:rsidRPr="00762E5D">
        <w:rPr>
          <w:lang w:val="sr-Latn-CS"/>
        </w:rPr>
        <w:t>мента и покажу их на захтев овлашћених лица за безбедност.</w:t>
      </w:r>
    </w:p>
    <w:p w:rsidR="00762E5D" w:rsidRPr="00762E5D" w:rsidRDefault="00762E5D" w:rsidP="00762E5D">
      <w:pPr>
        <w:numPr>
          <w:ilvl w:val="0"/>
          <w:numId w:val="25"/>
        </w:numPr>
        <w:spacing w:before="0" w:after="80" w:line="216" w:lineRule="auto"/>
        <w:rPr>
          <w:lang w:val="ru-RU"/>
        </w:rPr>
      </w:pPr>
      <w:r w:rsidRPr="00762E5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62E5D" w:rsidRPr="00762E5D" w:rsidRDefault="00762E5D" w:rsidP="00762E5D">
      <w:pPr>
        <w:numPr>
          <w:ilvl w:val="0"/>
          <w:numId w:val="25"/>
        </w:numPr>
        <w:spacing w:before="0" w:after="80" w:line="216" w:lineRule="auto"/>
        <w:rPr>
          <w:lang w:val="ru-RU"/>
        </w:rPr>
      </w:pPr>
      <w:r w:rsidRPr="00762E5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62E5D" w:rsidRPr="00762E5D" w:rsidRDefault="00762E5D" w:rsidP="00762E5D">
      <w:pPr>
        <w:numPr>
          <w:ilvl w:val="0"/>
          <w:numId w:val="25"/>
        </w:numPr>
        <w:spacing w:before="0" w:after="80" w:line="216" w:lineRule="auto"/>
        <w:rPr>
          <w:lang w:val="ru-RU"/>
        </w:rPr>
      </w:pPr>
      <w:r w:rsidRPr="00762E5D">
        <w:rPr>
          <w:lang w:val="ru-RU"/>
        </w:rPr>
        <w:t>Запослени</w:t>
      </w:r>
      <w:r w:rsidRPr="00762E5D">
        <w:rPr>
          <w:lang w:val="sr-Latn-CS"/>
        </w:rPr>
        <w:t xml:space="preserve"> извођача и подизвођача радова бораве и крећу се само у објектима ТЕНТ на којима изводе радове.</w:t>
      </w:r>
    </w:p>
    <w:p w:rsidR="00762E5D" w:rsidRPr="00762E5D" w:rsidRDefault="00762E5D" w:rsidP="00762E5D">
      <w:pPr>
        <w:numPr>
          <w:ilvl w:val="0"/>
          <w:numId w:val="25"/>
        </w:numPr>
        <w:spacing w:before="0" w:after="80" w:line="216" w:lineRule="auto"/>
        <w:rPr>
          <w:lang w:val="ru-RU"/>
        </w:rPr>
      </w:pPr>
      <w:r w:rsidRPr="00762E5D">
        <w:rPr>
          <w:lang w:val="ru-RU"/>
        </w:rPr>
        <w:t>Забрањено је уношење оружја унутар локација Огранка ТЕНТ, као и неовлашћено фотографисање.</w:t>
      </w:r>
    </w:p>
    <w:p w:rsidR="00762E5D" w:rsidRPr="00762E5D" w:rsidRDefault="00762E5D" w:rsidP="00762E5D">
      <w:pPr>
        <w:numPr>
          <w:ilvl w:val="0"/>
          <w:numId w:val="25"/>
        </w:numPr>
        <w:spacing w:before="0" w:after="80" w:line="216" w:lineRule="auto"/>
        <w:rPr>
          <w:lang w:val="ru-RU"/>
        </w:rPr>
      </w:pPr>
      <w:r w:rsidRPr="00762E5D">
        <w:rPr>
          <w:lang w:val="ru-RU"/>
        </w:rPr>
        <w:t>Обавезно је придржавање правила и сигнализације безбедности у саобраћају.</w:t>
      </w:r>
    </w:p>
    <w:p w:rsidR="00762E5D" w:rsidRPr="00762E5D" w:rsidRDefault="00762E5D" w:rsidP="00762E5D">
      <w:pPr>
        <w:numPr>
          <w:ilvl w:val="0"/>
          <w:numId w:val="25"/>
        </w:numPr>
        <w:spacing w:before="0" w:after="80" w:line="216" w:lineRule="auto"/>
        <w:rPr>
          <w:lang w:val="ru-RU"/>
        </w:rPr>
      </w:pPr>
      <w:r w:rsidRPr="00762E5D">
        <w:rPr>
          <w:szCs w:val="20"/>
          <w:lang w:val="sr-Cyrl-CS"/>
        </w:rPr>
        <w:t>На захтев надзорног органа, удаљи запосленог са градилишта, када се утврди да је неподобан за даљи рад на градилишту.</w:t>
      </w:r>
    </w:p>
    <w:p w:rsidR="00762E5D" w:rsidRPr="00762E5D" w:rsidRDefault="00762E5D" w:rsidP="00762E5D">
      <w:pPr>
        <w:numPr>
          <w:ilvl w:val="0"/>
          <w:numId w:val="25"/>
        </w:numPr>
        <w:spacing w:before="0" w:after="80" w:line="216" w:lineRule="auto"/>
        <w:rPr>
          <w:lang w:val="ru-RU"/>
        </w:rPr>
      </w:pPr>
      <w:r w:rsidRPr="00762E5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62E5D" w:rsidRPr="00762E5D" w:rsidRDefault="00762E5D" w:rsidP="00762E5D">
      <w:pPr>
        <w:spacing w:before="0" w:after="80" w:line="216" w:lineRule="auto"/>
        <w:ind w:left="360"/>
        <w:rPr>
          <w:lang w:val="ru-RU"/>
        </w:rPr>
      </w:pPr>
    </w:p>
    <w:p w:rsidR="00762E5D" w:rsidRPr="00762E5D" w:rsidRDefault="00762E5D" w:rsidP="00762E5D">
      <w:pPr>
        <w:spacing w:before="0" w:after="80" w:line="216" w:lineRule="auto"/>
        <w:ind w:firstLine="567"/>
        <w:jc w:val="left"/>
        <w:rPr>
          <w:b/>
          <w:u w:val="single"/>
          <w:lang w:val="sr-Cyrl-CS"/>
        </w:rPr>
      </w:pPr>
      <w:r w:rsidRPr="00762E5D">
        <w:rPr>
          <w:b/>
          <w:u w:val="single"/>
          <w:lang w:val="sr-Cyrl-CS"/>
        </w:rPr>
        <w:lastRenderedPageBreak/>
        <w:t>II ОБАВЕЗЕ ИЗВОЂАЧА РАДОВА ЧИЈИ СУ ЗАПОСЛЕНИ АНГАЖОВАНИ</w:t>
      </w:r>
    </w:p>
    <w:p w:rsidR="00762E5D" w:rsidRPr="00762E5D" w:rsidRDefault="00762E5D" w:rsidP="00762E5D">
      <w:pPr>
        <w:spacing w:before="0" w:after="80" w:line="216" w:lineRule="auto"/>
        <w:ind w:firstLine="567"/>
        <w:jc w:val="left"/>
        <w:rPr>
          <w:b/>
          <w:u w:val="single"/>
          <w:lang w:val="sr-Cyrl-CS"/>
        </w:rPr>
      </w:pPr>
      <w:r w:rsidRPr="00762E5D">
        <w:rPr>
          <w:b/>
          <w:u w:val="single"/>
          <w:lang w:val="sr-Cyrl-CS"/>
        </w:rPr>
        <w:t>ПО „НОРМА ЧАС“</w:t>
      </w:r>
    </w:p>
    <w:p w:rsidR="00762E5D" w:rsidRPr="00762E5D" w:rsidRDefault="00762E5D" w:rsidP="00762E5D">
      <w:pPr>
        <w:spacing w:before="0" w:after="80" w:line="216" w:lineRule="auto"/>
        <w:ind w:firstLine="567"/>
        <w:jc w:val="left"/>
        <w:rPr>
          <w:b/>
          <w:u w:val="single"/>
          <w:lang w:val="sr-Cyrl-CS"/>
        </w:rPr>
      </w:pPr>
    </w:p>
    <w:p w:rsidR="00762E5D" w:rsidRPr="00762E5D" w:rsidRDefault="00762E5D" w:rsidP="00762E5D">
      <w:pPr>
        <w:autoSpaceDE w:val="0"/>
        <w:autoSpaceDN w:val="0"/>
        <w:adjustRightInd w:val="0"/>
        <w:spacing w:before="0"/>
        <w:jc w:val="left"/>
        <w:rPr>
          <w:rFonts w:cs="Arial"/>
          <w:lang w:val="sr-Cyrl-RS"/>
        </w:rPr>
      </w:pPr>
      <w:r w:rsidRPr="00762E5D">
        <w:rPr>
          <w:rFonts w:cs="Arial"/>
          <w:color w:val="000000"/>
          <w:lang w:val="sr-Cyrl-RS"/>
        </w:rPr>
        <w:t>И</w:t>
      </w:r>
      <w:r w:rsidRPr="00762E5D">
        <w:rPr>
          <w:rFonts w:cs="Arial"/>
          <w:color w:val="000000"/>
          <w:lang w:val="sr-Latn-CS"/>
        </w:rPr>
        <w:t>звођач радова</w:t>
      </w:r>
      <w:r w:rsidRPr="00762E5D">
        <w:rPr>
          <w:rFonts w:cs="Arial"/>
          <w:color w:val="000000"/>
          <w:lang w:val="sr-Cyrl-RS"/>
        </w:rPr>
        <w:t xml:space="preserve"> који своје запослене ангажују по „норма часу“, у организацији ТЕНТ, обавезан је </w:t>
      </w:r>
      <w:r w:rsidRPr="00762E5D">
        <w:rPr>
          <w:rFonts w:cs="Arial"/>
          <w:lang w:val="sr-Cyrl-RS"/>
        </w:rPr>
        <w:t>да:</w:t>
      </w:r>
    </w:p>
    <w:p w:rsidR="00762E5D" w:rsidRPr="00762E5D" w:rsidRDefault="00762E5D" w:rsidP="00762E5D">
      <w:pPr>
        <w:autoSpaceDE w:val="0"/>
        <w:autoSpaceDN w:val="0"/>
        <w:adjustRightInd w:val="0"/>
        <w:spacing w:before="0"/>
        <w:jc w:val="left"/>
        <w:rPr>
          <w:rFonts w:ascii="Times New Roman" w:hAnsi="Times New Roman"/>
          <w:sz w:val="24"/>
          <w:szCs w:val="24"/>
        </w:rPr>
      </w:pPr>
    </w:p>
    <w:p w:rsidR="00762E5D" w:rsidRPr="00762E5D" w:rsidRDefault="00762E5D" w:rsidP="00762E5D">
      <w:pPr>
        <w:numPr>
          <w:ilvl w:val="0"/>
          <w:numId w:val="26"/>
        </w:numPr>
        <w:tabs>
          <w:tab w:val="num" w:pos="360"/>
        </w:tabs>
        <w:spacing w:before="0" w:after="80" w:line="216" w:lineRule="auto"/>
        <w:rPr>
          <w:lang w:val="ru-RU"/>
        </w:rPr>
      </w:pPr>
      <w:r w:rsidRPr="00762E5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62E5D" w:rsidRPr="00762E5D" w:rsidRDefault="00762E5D" w:rsidP="00762E5D">
      <w:pPr>
        <w:numPr>
          <w:ilvl w:val="0"/>
          <w:numId w:val="26"/>
        </w:numPr>
        <w:tabs>
          <w:tab w:val="num" w:pos="360"/>
        </w:tabs>
        <w:spacing w:before="0" w:after="80" w:line="216" w:lineRule="auto"/>
        <w:rPr>
          <w:lang w:val="ru-RU"/>
        </w:rPr>
      </w:pPr>
      <w:r w:rsidRPr="00762E5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62E5D" w:rsidRPr="00762E5D" w:rsidRDefault="00762E5D" w:rsidP="00762E5D">
      <w:pPr>
        <w:numPr>
          <w:ilvl w:val="0"/>
          <w:numId w:val="26"/>
        </w:numPr>
        <w:tabs>
          <w:tab w:val="num" w:pos="360"/>
        </w:tabs>
        <w:spacing w:before="0" w:after="80" w:line="216" w:lineRule="auto"/>
        <w:rPr>
          <w:lang w:val="ru-RU"/>
        </w:rPr>
      </w:pPr>
      <w:r w:rsidRPr="00762E5D">
        <w:rPr>
          <w:lang w:val="ru-RU"/>
        </w:rPr>
        <w:t>За извођење радова (обављање посла) ангажује здравствено способне запослене,</w:t>
      </w:r>
    </w:p>
    <w:p w:rsidR="00762E5D" w:rsidRPr="00762E5D" w:rsidRDefault="00762E5D" w:rsidP="00762E5D">
      <w:pPr>
        <w:numPr>
          <w:ilvl w:val="0"/>
          <w:numId w:val="26"/>
        </w:numPr>
        <w:tabs>
          <w:tab w:val="num" w:pos="360"/>
        </w:tabs>
        <w:spacing w:before="0" w:after="80" w:line="216" w:lineRule="auto"/>
        <w:rPr>
          <w:lang w:val="ru-RU"/>
        </w:rPr>
      </w:pPr>
      <w:r w:rsidRPr="00762E5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62E5D" w:rsidRPr="00762E5D" w:rsidRDefault="00762E5D" w:rsidP="00762E5D">
      <w:pPr>
        <w:numPr>
          <w:ilvl w:val="0"/>
          <w:numId w:val="26"/>
        </w:numPr>
        <w:spacing w:before="0" w:after="80" w:line="216" w:lineRule="auto"/>
        <w:rPr>
          <w:lang w:val="ru-RU"/>
        </w:rPr>
      </w:pPr>
      <w:r w:rsidRPr="00762E5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62E5D" w:rsidRPr="00762E5D" w:rsidRDefault="00762E5D" w:rsidP="00762E5D">
      <w:pPr>
        <w:numPr>
          <w:ilvl w:val="0"/>
          <w:numId w:val="26"/>
        </w:numPr>
        <w:spacing w:before="0" w:after="80" w:line="216" w:lineRule="auto"/>
        <w:rPr>
          <w:lang w:val="ru-RU"/>
        </w:rPr>
      </w:pPr>
      <w:r w:rsidRPr="00762E5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62E5D" w:rsidRPr="00762E5D" w:rsidRDefault="00762E5D" w:rsidP="00762E5D">
      <w:pPr>
        <w:numPr>
          <w:ilvl w:val="0"/>
          <w:numId w:val="26"/>
        </w:numPr>
        <w:spacing w:before="0" w:after="80" w:line="216" w:lineRule="auto"/>
        <w:rPr>
          <w:lang w:val="ru-RU"/>
        </w:rPr>
      </w:pPr>
      <w:r w:rsidRPr="00762E5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62E5D" w:rsidRPr="00762E5D" w:rsidRDefault="00762E5D" w:rsidP="00762E5D">
      <w:pPr>
        <w:numPr>
          <w:ilvl w:val="0"/>
          <w:numId w:val="26"/>
        </w:numPr>
        <w:spacing w:before="0" w:after="80" w:line="216" w:lineRule="auto"/>
        <w:rPr>
          <w:lang w:val="ru-RU"/>
        </w:rPr>
      </w:pPr>
      <w:r w:rsidRPr="00762E5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62E5D" w:rsidRPr="00762E5D" w:rsidRDefault="00762E5D" w:rsidP="00762E5D">
      <w:pPr>
        <w:numPr>
          <w:ilvl w:val="0"/>
          <w:numId w:val="26"/>
        </w:numPr>
        <w:spacing w:before="0" w:after="80" w:line="216" w:lineRule="auto"/>
        <w:rPr>
          <w:lang w:val="ru-RU"/>
        </w:rPr>
      </w:pPr>
      <w:r w:rsidRPr="00762E5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62E5D" w:rsidRPr="00762E5D" w:rsidRDefault="00762E5D" w:rsidP="00762E5D">
      <w:pPr>
        <w:numPr>
          <w:ilvl w:val="0"/>
          <w:numId w:val="26"/>
        </w:numPr>
        <w:spacing w:before="0" w:after="80" w:line="216" w:lineRule="auto"/>
        <w:rPr>
          <w:lang w:val="ru-RU"/>
        </w:rPr>
      </w:pPr>
      <w:r w:rsidRPr="00762E5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62E5D" w:rsidRPr="00762E5D" w:rsidRDefault="00762E5D" w:rsidP="00762E5D">
      <w:pPr>
        <w:numPr>
          <w:ilvl w:val="0"/>
          <w:numId w:val="26"/>
        </w:numPr>
        <w:spacing w:before="0" w:after="80" w:line="216" w:lineRule="auto"/>
        <w:rPr>
          <w:lang w:val="ru-RU"/>
        </w:rPr>
      </w:pPr>
      <w:r w:rsidRPr="00762E5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62E5D" w:rsidRPr="00762E5D" w:rsidRDefault="00762E5D" w:rsidP="00762E5D">
      <w:pPr>
        <w:numPr>
          <w:ilvl w:val="0"/>
          <w:numId w:val="26"/>
        </w:numPr>
        <w:spacing w:before="0" w:after="80" w:line="216" w:lineRule="auto"/>
        <w:rPr>
          <w:lang w:val="ru-RU"/>
        </w:rPr>
      </w:pPr>
      <w:r w:rsidRPr="00762E5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62E5D" w:rsidRPr="00762E5D" w:rsidRDefault="00762E5D" w:rsidP="00762E5D">
      <w:pPr>
        <w:numPr>
          <w:ilvl w:val="0"/>
          <w:numId w:val="26"/>
        </w:numPr>
        <w:spacing w:before="0" w:after="80" w:line="216" w:lineRule="auto"/>
        <w:rPr>
          <w:lang w:val="ru-RU"/>
        </w:rPr>
      </w:pPr>
      <w:r w:rsidRPr="00762E5D">
        <w:rPr>
          <w:lang w:val="ru-RU"/>
        </w:rPr>
        <w:t>Служби БЗР и ЗОП ТЕНТ достави копију извештаја о повреди на раду запосленог који пружа услуге ТЕНТ.</w:t>
      </w:r>
    </w:p>
    <w:p w:rsidR="00762E5D" w:rsidRPr="00762E5D" w:rsidRDefault="00762E5D" w:rsidP="00762E5D">
      <w:pPr>
        <w:spacing w:before="360" w:after="360" w:line="216" w:lineRule="auto"/>
        <w:ind w:firstLine="567"/>
        <w:jc w:val="left"/>
        <w:rPr>
          <w:b/>
          <w:u w:val="single"/>
          <w:lang w:val="sr-Latn-CS"/>
        </w:rPr>
      </w:pPr>
      <w:r w:rsidRPr="00762E5D">
        <w:rPr>
          <w:b/>
          <w:u w:val="single"/>
          <w:lang w:val="sr-Latn-CS"/>
        </w:rPr>
        <w:t xml:space="preserve">III ОБАВЕЗЕ ТЕНТ ЗА ЗАПОСЛЕНЕ АНГАЖОВАНЕ ПО „НОРМА ЧАС“  </w:t>
      </w:r>
    </w:p>
    <w:p w:rsidR="00762E5D" w:rsidRPr="00762E5D" w:rsidRDefault="00762E5D" w:rsidP="00762E5D">
      <w:pPr>
        <w:spacing w:before="0" w:after="240" w:line="216" w:lineRule="auto"/>
        <w:ind w:firstLine="567"/>
        <w:rPr>
          <w:szCs w:val="20"/>
          <w:lang w:val="sr-Cyrl-CS"/>
        </w:rPr>
      </w:pPr>
      <w:r w:rsidRPr="00762E5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62E5D" w:rsidRPr="00762E5D" w:rsidRDefault="00762E5D" w:rsidP="00556A1A">
      <w:pPr>
        <w:numPr>
          <w:ilvl w:val="0"/>
          <w:numId w:val="27"/>
        </w:numPr>
        <w:tabs>
          <w:tab w:val="num" w:pos="360"/>
        </w:tabs>
        <w:spacing w:before="0" w:after="80" w:line="216" w:lineRule="auto"/>
        <w:ind w:left="357" w:hanging="357"/>
        <w:rPr>
          <w:lang w:val="ru-RU"/>
        </w:rPr>
      </w:pPr>
      <w:r w:rsidRPr="00762E5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62E5D" w:rsidRPr="00762E5D" w:rsidRDefault="00762E5D" w:rsidP="00556A1A">
      <w:pPr>
        <w:numPr>
          <w:ilvl w:val="0"/>
          <w:numId w:val="27"/>
        </w:numPr>
        <w:tabs>
          <w:tab w:val="num" w:pos="360"/>
        </w:tabs>
        <w:spacing w:before="0" w:after="80" w:line="216" w:lineRule="auto"/>
        <w:ind w:left="357" w:hanging="357"/>
        <w:rPr>
          <w:lang w:val="ru-RU"/>
        </w:rPr>
      </w:pPr>
      <w:r w:rsidRPr="00762E5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62E5D" w:rsidRPr="00762E5D" w:rsidRDefault="00762E5D" w:rsidP="00556A1A">
      <w:pPr>
        <w:numPr>
          <w:ilvl w:val="0"/>
          <w:numId w:val="27"/>
        </w:numPr>
        <w:tabs>
          <w:tab w:val="num" w:pos="360"/>
        </w:tabs>
        <w:spacing w:before="0" w:after="80" w:line="216" w:lineRule="auto"/>
        <w:ind w:left="357" w:hanging="357"/>
        <w:rPr>
          <w:lang w:val="ru-RU"/>
        </w:rPr>
      </w:pPr>
      <w:r w:rsidRPr="00762E5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62E5D" w:rsidRPr="00762E5D" w:rsidRDefault="00762E5D" w:rsidP="00556A1A">
      <w:pPr>
        <w:numPr>
          <w:ilvl w:val="0"/>
          <w:numId w:val="27"/>
        </w:numPr>
        <w:tabs>
          <w:tab w:val="num" w:pos="360"/>
        </w:tabs>
        <w:spacing w:before="0" w:after="80" w:line="216" w:lineRule="auto"/>
        <w:ind w:left="357" w:hanging="357"/>
        <w:rPr>
          <w:lang w:val="ru-RU"/>
        </w:rPr>
      </w:pPr>
      <w:r w:rsidRPr="00762E5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62E5D" w:rsidRPr="00762E5D" w:rsidRDefault="00762E5D" w:rsidP="00762E5D">
      <w:pPr>
        <w:spacing w:before="360" w:after="360" w:line="216" w:lineRule="auto"/>
        <w:ind w:firstLine="567"/>
        <w:rPr>
          <w:b/>
          <w:u w:val="single"/>
          <w:lang w:val="sr-Cyrl-RS"/>
        </w:rPr>
      </w:pPr>
      <w:r w:rsidRPr="00762E5D">
        <w:rPr>
          <w:b/>
          <w:u w:val="single"/>
          <w:lang w:val="sr-Cyrl-RS"/>
        </w:rPr>
        <w:t>IV НЕПОШТОВАЊЕ ПРАВИЛА</w:t>
      </w:r>
    </w:p>
    <w:p w:rsidR="00762E5D" w:rsidRPr="00762E5D" w:rsidRDefault="00762E5D" w:rsidP="00762E5D">
      <w:pPr>
        <w:spacing w:before="0" w:after="80" w:line="216" w:lineRule="auto"/>
        <w:ind w:firstLine="567"/>
        <w:rPr>
          <w:szCs w:val="20"/>
          <w:lang w:val="sr-Cyrl-CS"/>
        </w:rPr>
      </w:pPr>
      <w:r w:rsidRPr="00762E5D">
        <w:rPr>
          <w:szCs w:val="20"/>
          <w:lang w:val="sr-Cyrl-CS"/>
        </w:rPr>
        <w:t>Служба БЗР и ЗОП ТЕНТ, док траје извођење уговорених радова, врши контролу примене ових правила.</w:t>
      </w:r>
    </w:p>
    <w:p w:rsidR="00762E5D" w:rsidRPr="00762E5D" w:rsidRDefault="00762E5D" w:rsidP="00762E5D">
      <w:pPr>
        <w:spacing w:before="0" w:after="80" w:line="216" w:lineRule="auto"/>
        <w:ind w:firstLine="567"/>
        <w:rPr>
          <w:szCs w:val="20"/>
          <w:lang w:val="sr-Cyrl-CS"/>
        </w:rPr>
      </w:pPr>
      <w:r w:rsidRPr="00762E5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62E5D" w:rsidRPr="00762E5D" w:rsidRDefault="00762E5D" w:rsidP="00762E5D">
      <w:pPr>
        <w:spacing w:before="0" w:after="80" w:line="216" w:lineRule="auto"/>
        <w:ind w:firstLine="567"/>
        <w:rPr>
          <w:szCs w:val="20"/>
          <w:lang w:val="sr-Cyrl-CS"/>
        </w:rPr>
      </w:pPr>
      <w:r w:rsidRPr="00762E5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62E5D" w:rsidRPr="00762E5D" w:rsidRDefault="00762E5D" w:rsidP="00762E5D">
      <w:pPr>
        <w:spacing w:before="0" w:after="80" w:line="216" w:lineRule="auto"/>
        <w:ind w:firstLine="567"/>
        <w:rPr>
          <w:szCs w:val="20"/>
          <w:lang w:val="sr-Cyrl-CS"/>
        </w:rPr>
      </w:pPr>
      <w:r w:rsidRPr="00762E5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62E5D" w:rsidRPr="00762E5D" w:rsidRDefault="00762E5D" w:rsidP="00762E5D">
      <w:pPr>
        <w:spacing w:before="0" w:after="80" w:line="216" w:lineRule="auto"/>
        <w:ind w:firstLine="567"/>
        <w:rPr>
          <w:szCs w:val="20"/>
          <w:lang w:val="sr-Cyrl-CS"/>
        </w:rPr>
      </w:pPr>
      <w:r w:rsidRPr="00762E5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62E5D" w:rsidRPr="00762E5D" w:rsidRDefault="00762E5D" w:rsidP="00762E5D">
      <w:pPr>
        <w:spacing w:before="0" w:after="80" w:line="216" w:lineRule="auto"/>
        <w:ind w:firstLine="567"/>
        <w:rPr>
          <w:szCs w:val="20"/>
          <w:lang w:val="sr-Cyrl-CS"/>
        </w:rPr>
      </w:pPr>
      <w:r w:rsidRPr="00762E5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62E5D" w:rsidRPr="00762E5D" w:rsidRDefault="00762E5D" w:rsidP="00762E5D">
      <w:pPr>
        <w:spacing w:before="0" w:after="80" w:line="216" w:lineRule="auto"/>
        <w:ind w:firstLine="567"/>
        <w:rPr>
          <w:szCs w:val="20"/>
          <w:lang w:val="sr-Cyrl-CS"/>
        </w:rPr>
      </w:pPr>
      <w:r w:rsidRPr="00762E5D">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62E5D" w:rsidRPr="00762E5D" w:rsidRDefault="00762E5D" w:rsidP="00762E5D">
      <w:pPr>
        <w:spacing w:before="0" w:after="80" w:line="216" w:lineRule="auto"/>
        <w:ind w:firstLine="567"/>
        <w:rPr>
          <w:szCs w:val="20"/>
          <w:lang w:val="sr-Cyrl-CS"/>
        </w:rPr>
      </w:pPr>
      <w:r w:rsidRPr="00762E5D">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62E5D" w:rsidRPr="00762E5D" w:rsidRDefault="00762E5D" w:rsidP="00762E5D">
      <w:pPr>
        <w:spacing w:before="0" w:after="80" w:line="216" w:lineRule="auto"/>
        <w:ind w:firstLine="567"/>
        <w:rPr>
          <w:szCs w:val="20"/>
          <w:lang w:val="sr-Cyrl-CS"/>
        </w:rPr>
      </w:pPr>
      <w:r w:rsidRPr="00762E5D">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62E5D" w:rsidRDefault="00762E5D" w:rsidP="00762E5D">
      <w:pPr>
        <w:spacing w:before="0" w:after="80" w:line="216" w:lineRule="auto"/>
        <w:ind w:firstLine="567"/>
        <w:rPr>
          <w:szCs w:val="20"/>
          <w:lang w:val="sr-Cyrl-CS"/>
        </w:rPr>
      </w:pPr>
      <w:r w:rsidRPr="00762E5D">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62E5D" w:rsidRDefault="00762E5D" w:rsidP="00762E5D">
      <w:pPr>
        <w:spacing w:before="0" w:after="80" w:line="216" w:lineRule="auto"/>
        <w:ind w:firstLine="567"/>
        <w:rPr>
          <w:szCs w:val="20"/>
          <w:lang w:val="sr-Cyrl-CS"/>
        </w:rPr>
      </w:pPr>
    </w:p>
    <w:p w:rsidR="00762E5D" w:rsidRPr="00762E5D" w:rsidRDefault="00762E5D" w:rsidP="00762E5D">
      <w:pPr>
        <w:spacing w:before="0" w:after="80" w:line="216" w:lineRule="auto"/>
        <w:ind w:firstLine="567"/>
        <w:rPr>
          <w:szCs w:val="20"/>
          <w:lang w:val="sr-Cyrl-CS"/>
        </w:rPr>
      </w:pPr>
    </w:p>
    <w:p w:rsidR="00762E5D" w:rsidRPr="00762E5D" w:rsidRDefault="00762E5D" w:rsidP="00762E5D">
      <w:pPr>
        <w:spacing w:before="280" w:after="160" w:line="216" w:lineRule="auto"/>
        <w:ind w:firstLine="567"/>
        <w:rPr>
          <w:b/>
          <w:szCs w:val="20"/>
          <w:u w:val="single"/>
          <w:lang w:val="sr-Cyrl-RS"/>
        </w:rPr>
      </w:pPr>
      <w:r w:rsidRPr="00762E5D">
        <w:rPr>
          <w:b/>
          <w:szCs w:val="20"/>
          <w:u w:val="single"/>
          <w:lang w:val="sr-Latn-CS"/>
        </w:rPr>
        <w:lastRenderedPageBreak/>
        <w:t>V  САСТАНЦИ У ВЕЗИ БЕЗБЕДНОСТИ И ЗДРАВЉА НА РАДУ</w:t>
      </w:r>
    </w:p>
    <w:p w:rsidR="00762E5D" w:rsidRPr="00762E5D" w:rsidRDefault="00762E5D" w:rsidP="00762E5D">
      <w:pPr>
        <w:spacing w:before="360" w:after="360" w:line="216" w:lineRule="auto"/>
        <w:ind w:firstLine="567"/>
        <w:rPr>
          <w:b/>
          <w:szCs w:val="20"/>
          <w:u w:val="single"/>
          <w:lang w:val="sr-Latn-CS"/>
        </w:rPr>
      </w:pPr>
      <w:r w:rsidRPr="00762E5D">
        <w:rPr>
          <w:szCs w:val="20"/>
          <w:lang w:val="sr-Latn-CS"/>
        </w:rPr>
        <w:t>Прв</w:t>
      </w:r>
      <w:r w:rsidRPr="00762E5D">
        <w:rPr>
          <w:szCs w:val="20"/>
          <w:lang w:val="sr-Cyrl-CS"/>
        </w:rPr>
        <w:t>ом састанку за безбедност присуствују:</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лице за безбедност и здравље у ТЕНТ,</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 xml:space="preserve">инструктор БЗР и ЗОП из Службе за обуку кадрова. </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надзорни орган,</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одговорно лице извођача радова на градилишту и</w:t>
      </w:r>
    </w:p>
    <w:p w:rsidR="00762E5D" w:rsidRPr="00762E5D" w:rsidRDefault="00762E5D" w:rsidP="00556A1A">
      <w:pPr>
        <w:numPr>
          <w:ilvl w:val="1"/>
          <w:numId w:val="29"/>
        </w:numPr>
        <w:tabs>
          <w:tab w:val="num" w:pos="1134"/>
        </w:tabs>
        <w:spacing w:before="0" w:after="80" w:line="216" w:lineRule="auto"/>
        <w:ind w:left="1134"/>
        <w:rPr>
          <w:szCs w:val="20"/>
          <w:lang w:val="sr-Cyrl-CS"/>
        </w:rPr>
      </w:pPr>
      <w:r w:rsidRPr="00762E5D">
        <w:rPr>
          <w:szCs w:val="20"/>
          <w:lang w:val="sr-Cyrl-CS"/>
        </w:rPr>
        <w:t>одговорно лице за безбедност и здравље извођача радова.</w:t>
      </w:r>
      <w:r w:rsidRPr="00762E5D">
        <w:rPr>
          <w:szCs w:val="20"/>
          <w:lang w:val="sr-Latn-CS"/>
        </w:rPr>
        <w:t xml:space="preserve"> </w:t>
      </w:r>
    </w:p>
    <w:p w:rsidR="00762E5D" w:rsidRPr="00762E5D" w:rsidRDefault="00762E5D" w:rsidP="00762E5D">
      <w:pPr>
        <w:spacing w:before="0" w:after="80" w:line="216" w:lineRule="auto"/>
        <w:ind w:firstLine="567"/>
        <w:rPr>
          <w:szCs w:val="20"/>
          <w:lang w:val="sr-Latn-CS"/>
        </w:rPr>
      </w:pPr>
      <w:r w:rsidRPr="00762E5D">
        <w:rPr>
          <w:szCs w:val="20"/>
          <w:lang w:val="sr-Latn-CS"/>
        </w:rPr>
        <w:t xml:space="preserve">Садржај </w:t>
      </w:r>
      <w:r w:rsidRPr="00762E5D">
        <w:rPr>
          <w:szCs w:val="20"/>
          <w:lang w:val="ru-RU"/>
        </w:rPr>
        <w:t>првог</w:t>
      </w:r>
      <w:r w:rsidRPr="00762E5D">
        <w:rPr>
          <w:szCs w:val="20"/>
          <w:lang w:val="sr-Latn-CS"/>
        </w:rPr>
        <w:t xml:space="preserve"> састанка:</w:t>
      </w:r>
    </w:p>
    <w:p w:rsidR="00762E5D" w:rsidRPr="00762E5D" w:rsidRDefault="00762E5D" w:rsidP="00556A1A">
      <w:pPr>
        <w:numPr>
          <w:ilvl w:val="1"/>
          <w:numId w:val="29"/>
        </w:numPr>
        <w:tabs>
          <w:tab w:val="num" w:pos="1134"/>
        </w:tabs>
        <w:spacing w:before="0" w:after="80" w:line="216" w:lineRule="auto"/>
        <w:ind w:left="1134"/>
        <w:rPr>
          <w:lang w:val="ru-RU"/>
        </w:rPr>
      </w:pPr>
      <w:r w:rsidRPr="00762E5D">
        <w:rPr>
          <w:lang w:val="sr-Latn-CS"/>
        </w:rPr>
        <w:t>Одређивање радног простора (контејнери за смештај радника, материјала, санитарни чворови, и др.)</w:t>
      </w:r>
      <w:r w:rsidRPr="00762E5D">
        <w:rPr>
          <w:lang w:val="ru-RU"/>
        </w:rPr>
        <w:t>;</w:t>
      </w:r>
    </w:p>
    <w:p w:rsidR="00762E5D" w:rsidRPr="00762E5D" w:rsidRDefault="00762E5D" w:rsidP="00556A1A">
      <w:pPr>
        <w:numPr>
          <w:ilvl w:val="1"/>
          <w:numId w:val="29"/>
        </w:numPr>
        <w:tabs>
          <w:tab w:val="num" w:pos="1134"/>
        </w:tabs>
        <w:spacing w:before="0" w:after="80" w:line="216" w:lineRule="auto"/>
        <w:ind w:left="1134"/>
        <w:rPr>
          <w:lang w:val="ru-RU"/>
        </w:rPr>
      </w:pPr>
      <w:r w:rsidRPr="00762E5D">
        <w:rPr>
          <w:lang w:val="ru-RU"/>
        </w:rPr>
        <w:t xml:space="preserve">Упознавање са </w:t>
      </w:r>
      <w:r w:rsidRPr="00762E5D">
        <w:rPr>
          <w:lang w:val="sr-Cyrl-CS"/>
        </w:rPr>
        <w:t>опасностима и штетностима у термоенергетским постројењима и железничком саобраћају</w:t>
      </w:r>
      <w:r w:rsidRPr="00762E5D">
        <w:rPr>
          <w:b/>
          <w:i/>
          <w:lang w:val="sr-Cyrl-CS"/>
        </w:rPr>
        <w:t>;</w:t>
      </w:r>
    </w:p>
    <w:p w:rsidR="00762E5D" w:rsidRPr="00762E5D" w:rsidRDefault="00762E5D" w:rsidP="00556A1A">
      <w:pPr>
        <w:numPr>
          <w:ilvl w:val="1"/>
          <w:numId w:val="29"/>
        </w:numPr>
        <w:tabs>
          <w:tab w:val="num" w:pos="1134"/>
        </w:tabs>
        <w:spacing w:before="0" w:after="80" w:line="216" w:lineRule="auto"/>
        <w:ind w:left="1134"/>
        <w:rPr>
          <w:lang w:val="ru-RU"/>
        </w:rPr>
      </w:pPr>
      <w:r w:rsidRPr="00762E5D">
        <w:rPr>
          <w:lang w:val="sr-Latn-CS"/>
        </w:rPr>
        <w:t>Прва помоћ (телефонски бројеви, процедуре, и др.)</w:t>
      </w:r>
      <w:r w:rsidRPr="00762E5D">
        <w:rPr>
          <w:lang w:val="ru-RU"/>
        </w:rPr>
        <w:t>;</w:t>
      </w:r>
    </w:p>
    <w:p w:rsidR="00762E5D" w:rsidRPr="00762E5D" w:rsidRDefault="00762E5D" w:rsidP="00556A1A">
      <w:pPr>
        <w:numPr>
          <w:ilvl w:val="1"/>
          <w:numId w:val="29"/>
        </w:numPr>
        <w:tabs>
          <w:tab w:val="num" w:pos="1134"/>
        </w:tabs>
        <w:spacing w:before="0" w:after="80" w:line="216" w:lineRule="auto"/>
        <w:ind w:left="1134"/>
        <w:rPr>
          <w:lang w:val="ru-RU"/>
        </w:rPr>
      </w:pPr>
      <w:r w:rsidRPr="00762E5D">
        <w:rPr>
          <w:lang w:val="sr-Latn-CS"/>
        </w:rPr>
        <w:t>Противпожарна заштита (телефонски бројеви, процедуре, дозволе и др.), опасне материје (хемикалије, гас и горива)</w:t>
      </w:r>
      <w:r w:rsidRPr="00762E5D">
        <w:rPr>
          <w:lang w:val="sr-Cyrl-CS"/>
        </w:rPr>
        <w:t>, заштита животне средине</w:t>
      </w:r>
      <w:r w:rsidRPr="00762E5D">
        <w:rPr>
          <w:lang w:val="ru-RU"/>
        </w:rPr>
        <w:t>;</w:t>
      </w:r>
    </w:p>
    <w:p w:rsidR="00762E5D" w:rsidRPr="00762E5D" w:rsidRDefault="00762E5D" w:rsidP="00556A1A">
      <w:pPr>
        <w:numPr>
          <w:ilvl w:val="1"/>
          <w:numId w:val="29"/>
        </w:numPr>
        <w:tabs>
          <w:tab w:val="num" w:pos="1134"/>
        </w:tabs>
        <w:spacing w:before="0" w:after="80" w:line="216" w:lineRule="auto"/>
        <w:ind w:left="1134"/>
        <w:rPr>
          <w:lang w:val="ru-RU"/>
        </w:rPr>
      </w:pPr>
      <w:r w:rsidRPr="00762E5D">
        <w:rPr>
          <w:lang w:val="sr-Latn-CS"/>
        </w:rPr>
        <w:t>Лична</w:t>
      </w:r>
      <w:r w:rsidRPr="00762E5D">
        <w:rPr>
          <w:lang w:val="ru-RU"/>
        </w:rPr>
        <w:t xml:space="preserve"> и колективна</w:t>
      </w:r>
      <w:r w:rsidRPr="00762E5D">
        <w:rPr>
          <w:lang w:val="sr-Latn-CS"/>
        </w:rPr>
        <w:t xml:space="preserve"> заштитна опрема</w:t>
      </w:r>
      <w:r w:rsidRPr="00762E5D">
        <w:rPr>
          <w:lang w:val="ru-RU"/>
        </w:rPr>
        <w:t>;</w:t>
      </w:r>
    </w:p>
    <w:p w:rsidR="00762E5D" w:rsidRPr="00762E5D" w:rsidRDefault="00762E5D" w:rsidP="00556A1A">
      <w:pPr>
        <w:numPr>
          <w:ilvl w:val="1"/>
          <w:numId w:val="29"/>
        </w:numPr>
        <w:tabs>
          <w:tab w:val="num" w:pos="1134"/>
        </w:tabs>
        <w:spacing w:before="0" w:after="80" w:line="216" w:lineRule="auto"/>
        <w:ind w:left="1134"/>
        <w:rPr>
          <w:lang w:val="ru-RU"/>
        </w:rPr>
      </w:pPr>
      <w:r w:rsidRPr="00762E5D">
        <w:rPr>
          <w:lang w:val="sr-Latn-CS"/>
        </w:rPr>
        <w:t>Правила саобраћаја</w:t>
      </w:r>
      <w:r w:rsidRPr="00762E5D">
        <w:rPr>
          <w:lang w:val="ru-RU"/>
        </w:rPr>
        <w:t>;</w:t>
      </w:r>
    </w:p>
    <w:p w:rsidR="00762E5D" w:rsidRPr="00762E5D" w:rsidRDefault="00762E5D" w:rsidP="00556A1A">
      <w:pPr>
        <w:numPr>
          <w:ilvl w:val="1"/>
          <w:numId w:val="29"/>
        </w:numPr>
        <w:tabs>
          <w:tab w:val="num" w:pos="1134"/>
        </w:tabs>
        <w:spacing w:before="0" w:after="80" w:line="216" w:lineRule="auto"/>
        <w:ind w:left="1134"/>
        <w:rPr>
          <w:lang w:val="ru-RU"/>
        </w:rPr>
      </w:pPr>
      <w:r w:rsidRPr="00762E5D">
        <w:rPr>
          <w:lang w:val="ru-RU"/>
        </w:rPr>
        <w:t>Одржавање</w:t>
      </w:r>
      <w:r w:rsidRPr="00762E5D">
        <w:rPr>
          <w:lang w:val="sr-Latn-CS"/>
        </w:rPr>
        <w:t xml:space="preserve"> и чишћење </w:t>
      </w:r>
      <w:r w:rsidRPr="00762E5D">
        <w:rPr>
          <w:lang w:val="ru-RU"/>
        </w:rPr>
        <w:t>радног простора;</w:t>
      </w:r>
    </w:p>
    <w:p w:rsidR="00762E5D" w:rsidRPr="00762E5D" w:rsidRDefault="00762E5D" w:rsidP="00556A1A">
      <w:pPr>
        <w:numPr>
          <w:ilvl w:val="1"/>
          <w:numId w:val="29"/>
        </w:numPr>
        <w:tabs>
          <w:tab w:val="num" w:pos="1134"/>
        </w:tabs>
        <w:spacing w:before="0" w:after="80" w:line="216" w:lineRule="auto"/>
        <w:ind w:left="1134"/>
        <w:rPr>
          <w:lang w:val="ru-RU"/>
        </w:rPr>
      </w:pPr>
      <w:r w:rsidRPr="00762E5D">
        <w:rPr>
          <w:lang w:val="sr-Latn-CS"/>
        </w:rPr>
        <w:t>Имен</w:t>
      </w:r>
      <w:r w:rsidRPr="00762E5D">
        <w:rPr>
          <w:lang w:val="ru-RU"/>
        </w:rPr>
        <w:t xml:space="preserve">овање </w:t>
      </w:r>
      <w:r w:rsidRPr="00762E5D">
        <w:rPr>
          <w:lang w:val="sr-Latn-CS"/>
        </w:rPr>
        <w:t>одговор</w:t>
      </w:r>
      <w:r w:rsidRPr="00762E5D">
        <w:rPr>
          <w:lang w:val="ru-RU"/>
        </w:rPr>
        <w:t>них</w:t>
      </w:r>
      <w:r w:rsidRPr="00762E5D">
        <w:rPr>
          <w:lang w:val="sr-Latn-CS"/>
        </w:rPr>
        <w:t xml:space="preserve"> лица</w:t>
      </w:r>
      <w:r w:rsidRPr="00762E5D">
        <w:rPr>
          <w:lang w:val="ru-RU"/>
        </w:rPr>
        <w:t>;</w:t>
      </w:r>
    </w:p>
    <w:p w:rsidR="00762E5D" w:rsidRPr="00762E5D" w:rsidRDefault="00762E5D" w:rsidP="00556A1A">
      <w:pPr>
        <w:numPr>
          <w:ilvl w:val="1"/>
          <w:numId w:val="29"/>
        </w:numPr>
        <w:tabs>
          <w:tab w:val="num" w:pos="1134"/>
        </w:tabs>
        <w:spacing w:before="0" w:after="80" w:line="216" w:lineRule="auto"/>
        <w:ind w:left="1134"/>
        <w:rPr>
          <w:lang w:val="ru-RU"/>
        </w:rPr>
      </w:pPr>
      <w:r w:rsidRPr="00762E5D">
        <w:rPr>
          <w:lang w:val="ru-RU"/>
        </w:rPr>
        <w:t>Поступак у случају п</w:t>
      </w:r>
      <w:r w:rsidRPr="00762E5D">
        <w:rPr>
          <w:lang w:val="sr-Latn-CS"/>
        </w:rPr>
        <w:t>овреде на раду</w:t>
      </w:r>
      <w:r w:rsidRPr="00762E5D">
        <w:rPr>
          <w:lang w:val="ru-RU"/>
        </w:rPr>
        <w:t>;</w:t>
      </w:r>
    </w:p>
    <w:p w:rsidR="00762E5D" w:rsidRPr="00762E5D" w:rsidRDefault="00762E5D" w:rsidP="00556A1A">
      <w:pPr>
        <w:numPr>
          <w:ilvl w:val="1"/>
          <w:numId w:val="29"/>
        </w:numPr>
        <w:tabs>
          <w:tab w:val="num" w:pos="1134"/>
        </w:tabs>
        <w:spacing w:before="0" w:after="80" w:line="216" w:lineRule="auto"/>
        <w:ind w:left="1134"/>
        <w:rPr>
          <w:lang w:val="sr-Latn-CS"/>
        </w:rPr>
      </w:pPr>
      <w:r w:rsidRPr="00762E5D">
        <w:rPr>
          <w:lang w:val="sr-Latn-CS"/>
        </w:rPr>
        <w:t xml:space="preserve">Последице </w:t>
      </w:r>
      <w:r w:rsidRPr="00762E5D">
        <w:rPr>
          <w:lang w:val="ru-RU"/>
        </w:rPr>
        <w:t>непоштовања Правила безбедности на раду ТЕНТ и</w:t>
      </w:r>
    </w:p>
    <w:p w:rsidR="00762E5D" w:rsidRPr="00762E5D" w:rsidRDefault="00762E5D" w:rsidP="00556A1A">
      <w:pPr>
        <w:numPr>
          <w:ilvl w:val="1"/>
          <w:numId w:val="29"/>
        </w:numPr>
        <w:tabs>
          <w:tab w:val="num" w:pos="1134"/>
        </w:tabs>
        <w:spacing w:before="0" w:after="80" w:line="216" w:lineRule="auto"/>
        <w:ind w:left="1134"/>
        <w:rPr>
          <w:lang w:val="sr-Latn-CS"/>
        </w:rPr>
      </w:pPr>
      <w:r w:rsidRPr="00762E5D">
        <w:rPr>
          <w:lang w:val="ru-RU"/>
        </w:rPr>
        <w:t>План заједничких мера</w:t>
      </w:r>
    </w:p>
    <w:p w:rsidR="00762E5D" w:rsidRPr="00762E5D" w:rsidRDefault="00762E5D" w:rsidP="00762E5D">
      <w:pPr>
        <w:spacing w:before="0" w:after="80" w:line="216" w:lineRule="auto"/>
        <w:ind w:firstLine="567"/>
        <w:rPr>
          <w:szCs w:val="20"/>
          <w:lang w:val="sr-Latn-CS"/>
        </w:rPr>
      </w:pPr>
      <w:r w:rsidRPr="00762E5D">
        <w:rPr>
          <w:szCs w:val="20"/>
          <w:lang w:val="ru-RU"/>
        </w:rPr>
        <w:t xml:space="preserve">   </w:t>
      </w:r>
      <w:r w:rsidRPr="00762E5D">
        <w:rPr>
          <w:szCs w:val="20"/>
          <w:lang w:val="sr-Latn-CS"/>
        </w:rPr>
        <w:t>Редовни састанци (једном недељно) одржава</w:t>
      </w:r>
      <w:r w:rsidRPr="00762E5D">
        <w:rPr>
          <w:szCs w:val="20"/>
          <w:lang w:val="sr-Cyrl-CS"/>
        </w:rPr>
        <w:t>ју</w:t>
      </w:r>
      <w:r w:rsidRPr="00762E5D">
        <w:rPr>
          <w:szCs w:val="20"/>
          <w:lang w:val="sr-Latn-CS"/>
        </w:rPr>
        <w:t xml:space="preserve"> се са сваким извођачем посебно или са свим извођачима заједно. Састанак води </w:t>
      </w:r>
      <w:r w:rsidRPr="00762E5D">
        <w:rPr>
          <w:szCs w:val="20"/>
          <w:lang w:val="sr-Cyrl-CS"/>
        </w:rPr>
        <w:t>надзорни орган -</w:t>
      </w:r>
      <w:r w:rsidRPr="00762E5D">
        <w:rPr>
          <w:szCs w:val="20"/>
          <w:lang w:val="sr-Latn-CS"/>
        </w:rPr>
        <w:t xml:space="preserve"> вођа пројекта и одговорно лице за безбедност </w:t>
      </w:r>
      <w:r w:rsidRPr="00762E5D">
        <w:rPr>
          <w:szCs w:val="20"/>
          <w:lang w:val="sr-Cyrl-CS"/>
        </w:rPr>
        <w:t>ТЕНТ.</w:t>
      </w:r>
    </w:p>
    <w:p w:rsidR="00762E5D" w:rsidRPr="00762E5D" w:rsidRDefault="00762E5D" w:rsidP="00762E5D">
      <w:pPr>
        <w:spacing w:before="0" w:after="80" w:line="216" w:lineRule="auto"/>
        <w:ind w:firstLine="567"/>
        <w:rPr>
          <w:szCs w:val="20"/>
          <w:lang w:val="sr-Latn-CS"/>
        </w:rPr>
      </w:pPr>
      <w:r w:rsidRPr="00762E5D">
        <w:rPr>
          <w:szCs w:val="20"/>
          <w:lang w:val="sr-Latn-CS"/>
        </w:rPr>
        <w:t>Садржај</w:t>
      </w:r>
      <w:r w:rsidRPr="00762E5D">
        <w:rPr>
          <w:szCs w:val="20"/>
          <w:lang w:val="ru-RU"/>
        </w:rPr>
        <w:t xml:space="preserve"> редовног</w:t>
      </w:r>
      <w:r w:rsidRPr="00762E5D">
        <w:rPr>
          <w:szCs w:val="20"/>
          <w:lang w:val="sr-Latn-CS"/>
        </w:rPr>
        <w:t xml:space="preserve"> састанка:</w:t>
      </w:r>
    </w:p>
    <w:p w:rsidR="00762E5D" w:rsidRPr="00762E5D" w:rsidRDefault="00762E5D" w:rsidP="00556A1A">
      <w:pPr>
        <w:numPr>
          <w:ilvl w:val="1"/>
          <w:numId w:val="29"/>
        </w:numPr>
        <w:tabs>
          <w:tab w:val="num" w:pos="1134"/>
          <w:tab w:val="left" w:pos="7005"/>
        </w:tabs>
        <w:spacing w:before="0" w:after="80" w:line="216" w:lineRule="auto"/>
        <w:ind w:left="1134"/>
        <w:rPr>
          <w:lang w:val="ru-RU"/>
        </w:rPr>
      </w:pPr>
      <w:r w:rsidRPr="00762E5D">
        <w:rPr>
          <w:lang w:val="ru-RU"/>
        </w:rPr>
        <w:t xml:space="preserve">Стање </w:t>
      </w:r>
      <w:r w:rsidRPr="00762E5D">
        <w:rPr>
          <w:lang w:val="sr-Latn-CS"/>
        </w:rPr>
        <w:t>радног и складишног простора</w:t>
      </w:r>
      <w:r w:rsidRPr="00762E5D">
        <w:rPr>
          <w:lang w:val="ru-RU"/>
        </w:rPr>
        <w:t>;</w:t>
      </w:r>
    </w:p>
    <w:p w:rsidR="00762E5D" w:rsidRPr="00762E5D" w:rsidRDefault="00762E5D" w:rsidP="00556A1A">
      <w:pPr>
        <w:numPr>
          <w:ilvl w:val="1"/>
          <w:numId w:val="29"/>
        </w:numPr>
        <w:tabs>
          <w:tab w:val="num" w:pos="1134"/>
          <w:tab w:val="left" w:pos="7005"/>
        </w:tabs>
        <w:spacing w:before="0" w:after="80" w:line="216" w:lineRule="auto"/>
        <w:ind w:left="1134"/>
        <w:rPr>
          <w:lang w:val="ru-RU"/>
        </w:rPr>
      </w:pPr>
      <w:r w:rsidRPr="00762E5D">
        <w:rPr>
          <w:lang w:val="ru-RU"/>
        </w:rPr>
        <w:t>Стање</w:t>
      </w:r>
      <w:r w:rsidRPr="00762E5D">
        <w:rPr>
          <w:lang w:val="sr-Latn-CS"/>
        </w:rPr>
        <w:t xml:space="preserve"> противпожаре заштите, опасних материја (хемикалије, гас, горива)</w:t>
      </w:r>
      <w:r w:rsidRPr="00762E5D">
        <w:rPr>
          <w:lang w:val="ru-RU"/>
        </w:rPr>
        <w:t>;</w:t>
      </w:r>
    </w:p>
    <w:p w:rsidR="00762E5D" w:rsidRPr="00762E5D" w:rsidRDefault="00762E5D" w:rsidP="00556A1A">
      <w:pPr>
        <w:numPr>
          <w:ilvl w:val="1"/>
          <w:numId w:val="29"/>
        </w:numPr>
        <w:tabs>
          <w:tab w:val="num" w:pos="1134"/>
          <w:tab w:val="left" w:pos="7005"/>
        </w:tabs>
        <w:spacing w:before="0" w:after="80" w:line="216" w:lineRule="auto"/>
        <w:ind w:left="1134"/>
        <w:rPr>
          <w:lang w:val="ru-RU"/>
        </w:rPr>
      </w:pPr>
      <w:r w:rsidRPr="00762E5D">
        <w:rPr>
          <w:lang w:val="ru-RU"/>
        </w:rPr>
        <w:t>Коришћење л</w:t>
      </w:r>
      <w:r w:rsidRPr="00762E5D">
        <w:rPr>
          <w:lang w:val="sr-Latn-CS"/>
        </w:rPr>
        <w:t xml:space="preserve">ичне </w:t>
      </w:r>
      <w:r w:rsidRPr="00762E5D">
        <w:rPr>
          <w:lang w:val="ru-RU"/>
        </w:rPr>
        <w:t>и колективне</w:t>
      </w:r>
      <w:r w:rsidRPr="00762E5D">
        <w:rPr>
          <w:lang w:val="sr-Latn-CS"/>
        </w:rPr>
        <w:t xml:space="preserve"> заштитне опреме</w:t>
      </w:r>
      <w:r w:rsidRPr="00762E5D">
        <w:rPr>
          <w:lang w:val="ru-RU"/>
        </w:rPr>
        <w:t>;</w:t>
      </w:r>
    </w:p>
    <w:p w:rsidR="00762E5D" w:rsidRPr="00762E5D" w:rsidRDefault="00762E5D" w:rsidP="00556A1A">
      <w:pPr>
        <w:numPr>
          <w:ilvl w:val="1"/>
          <w:numId w:val="29"/>
        </w:numPr>
        <w:tabs>
          <w:tab w:val="num" w:pos="1134"/>
          <w:tab w:val="left" w:pos="7005"/>
        </w:tabs>
        <w:spacing w:before="0" w:after="80" w:line="216" w:lineRule="auto"/>
        <w:ind w:left="1134"/>
        <w:rPr>
          <w:lang w:val="ru-RU"/>
        </w:rPr>
      </w:pPr>
      <w:r w:rsidRPr="00762E5D">
        <w:rPr>
          <w:lang w:val="ru-RU"/>
        </w:rPr>
        <w:t>Поштовање п</w:t>
      </w:r>
      <w:r w:rsidRPr="00762E5D">
        <w:rPr>
          <w:lang w:val="sr-Latn-CS"/>
        </w:rPr>
        <w:t>равила саобраћаја</w:t>
      </w:r>
      <w:r w:rsidRPr="00762E5D">
        <w:rPr>
          <w:lang w:val="ru-RU"/>
        </w:rPr>
        <w:t>;</w:t>
      </w:r>
    </w:p>
    <w:p w:rsidR="00762E5D" w:rsidRPr="00762E5D" w:rsidRDefault="00762E5D" w:rsidP="00556A1A">
      <w:pPr>
        <w:numPr>
          <w:ilvl w:val="1"/>
          <w:numId w:val="29"/>
        </w:numPr>
        <w:tabs>
          <w:tab w:val="num" w:pos="1134"/>
          <w:tab w:val="left" w:pos="7005"/>
        </w:tabs>
        <w:spacing w:before="0" w:after="80" w:line="216" w:lineRule="auto"/>
        <w:ind w:left="1134"/>
        <w:rPr>
          <w:lang w:val="ru-RU"/>
        </w:rPr>
      </w:pPr>
      <w:r w:rsidRPr="00762E5D">
        <w:rPr>
          <w:lang w:val="sr-Latn-CS"/>
        </w:rPr>
        <w:t>Процене ризика од повреда</w:t>
      </w:r>
      <w:r w:rsidRPr="00762E5D">
        <w:rPr>
          <w:lang w:val="ru-RU"/>
        </w:rPr>
        <w:t xml:space="preserve"> и</w:t>
      </w:r>
    </w:p>
    <w:p w:rsidR="00762E5D" w:rsidRPr="00762E5D" w:rsidRDefault="00762E5D" w:rsidP="00556A1A">
      <w:pPr>
        <w:numPr>
          <w:ilvl w:val="1"/>
          <w:numId w:val="29"/>
        </w:numPr>
        <w:tabs>
          <w:tab w:val="num" w:pos="1134"/>
          <w:tab w:val="left" w:pos="7005"/>
        </w:tabs>
        <w:spacing w:before="0" w:after="80" w:line="216" w:lineRule="auto"/>
        <w:ind w:left="1134"/>
        <w:rPr>
          <w:lang w:val="sr-Latn-CS"/>
        </w:rPr>
      </w:pPr>
      <w:r w:rsidRPr="00762E5D">
        <w:rPr>
          <w:lang w:val="sr-Latn-CS"/>
        </w:rPr>
        <w:t>Могућност побољшања безбедности</w:t>
      </w:r>
      <w:r w:rsidRPr="00762E5D">
        <w:rPr>
          <w:lang w:val="ru-RU"/>
        </w:rPr>
        <w:t xml:space="preserve"> и здравља на</w:t>
      </w:r>
      <w:r w:rsidRPr="00762E5D">
        <w:rPr>
          <w:lang w:val="sr-Latn-CS"/>
        </w:rPr>
        <w:t xml:space="preserve"> рад</w:t>
      </w:r>
      <w:r w:rsidRPr="00762E5D">
        <w:rPr>
          <w:lang w:val="ru-RU"/>
        </w:rPr>
        <w:t>у</w:t>
      </w:r>
      <w:r w:rsidRPr="00762E5D">
        <w:rPr>
          <w:lang w:val="sr-Latn-CS"/>
        </w:rPr>
        <w:t>.</w:t>
      </w:r>
    </w:p>
    <w:p w:rsidR="00ED4C67" w:rsidRPr="005B3FED" w:rsidRDefault="00ED4C67" w:rsidP="00762E5D">
      <w:pPr>
        <w:jc w:val="center"/>
        <w:rPr>
          <w:rFonts w:cs="Arial"/>
          <w:b/>
        </w:rPr>
      </w:pPr>
    </w:p>
    <w:sectPr w:rsidR="00ED4C67" w:rsidRPr="005B3FED"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24D" w:rsidRDefault="00A8224D">
      <w:r>
        <w:separator/>
      </w:r>
    </w:p>
    <w:p w:rsidR="00A8224D" w:rsidRDefault="00A8224D"/>
  </w:endnote>
  <w:endnote w:type="continuationSeparator" w:id="0">
    <w:p w:rsidR="00A8224D" w:rsidRDefault="00A8224D">
      <w:r>
        <w:continuationSeparator/>
      </w:r>
    </w:p>
    <w:p w:rsidR="00A8224D" w:rsidRDefault="00A822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Segoe UI"/>
    <w:panose1 w:val="020B0502050508020304"/>
    <w:charset w:val="EE"/>
    <w:family w:val="swiss"/>
    <w:pitch w:val="variable"/>
    <w:sig w:usb0="00000007" w:usb1="00000000" w:usb2="00000000" w:usb3="00000000" w:csb0="00000093" w:csb1="00000000"/>
  </w:font>
  <w:font w:name="CTimesRoman">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E86" w:rsidRDefault="00D17E8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17E86" w:rsidRDefault="00D17E86" w:rsidP="00841BE7">
    <w:pPr>
      <w:pStyle w:val="Footer"/>
      <w:ind w:right="360"/>
    </w:pPr>
  </w:p>
  <w:p w:rsidR="00D17E86" w:rsidRDefault="00D17E8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E86" w:rsidRPr="00EC5BB4" w:rsidRDefault="00D17E86" w:rsidP="001E6D30">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35BB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35BB9">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E86" w:rsidRPr="00EC5BB4" w:rsidRDefault="00D17E8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35BB9">
      <w:rPr>
        <w:rStyle w:val="PageNumber"/>
        <w:rFonts w:cs="Arial"/>
        <w:b/>
        <w:noProof/>
        <w:szCs w:val="24"/>
      </w:rPr>
      <w:t>50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35BB9">
      <w:rPr>
        <w:rStyle w:val="PageNumber"/>
        <w:rFonts w:cs="Arial"/>
        <w:b/>
        <w:noProof/>
        <w:szCs w:val="24"/>
      </w:rPr>
      <w:t>66</w:t>
    </w:r>
    <w:r w:rsidRPr="00EC5BB4">
      <w:rPr>
        <w:rStyle w:val="PageNumber"/>
        <w:rFonts w:cs="Arial"/>
        <w:b/>
        <w:szCs w:val="24"/>
      </w:rPr>
      <w:fldChar w:fldCharType="end"/>
    </w:r>
  </w:p>
  <w:p w:rsidR="00D17E86" w:rsidRDefault="00D17E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24D" w:rsidRDefault="00A8224D">
      <w:r>
        <w:separator/>
      </w:r>
    </w:p>
    <w:p w:rsidR="00A8224D" w:rsidRDefault="00A8224D"/>
  </w:footnote>
  <w:footnote w:type="continuationSeparator" w:id="0">
    <w:p w:rsidR="00A8224D" w:rsidRDefault="00A8224D">
      <w:r>
        <w:continuationSeparator/>
      </w:r>
    </w:p>
    <w:p w:rsidR="00A8224D" w:rsidRDefault="00A822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E86" w:rsidRDefault="00D17E86" w:rsidP="004276AD">
    <w:pPr>
      <w:pStyle w:val="Header"/>
      <w:rPr>
        <w:sz w:val="20"/>
      </w:rPr>
    </w:pPr>
  </w:p>
  <w:p w:rsidR="00D17E86" w:rsidRPr="00274C2A" w:rsidRDefault="00D17E86" w:rsidP="004276AD">
    <w:pPr>
      <w:pStyle w:val="Header"/>
      <w:rPr>
        <w:sz w:val="18"/>
        <w:szCs w:val="18"/>
        <w:lang w:val="sr-Cyrl-RS"/>
      </w:rPr>
    </w:pPr>
    <w:r w:rsidRPr="00274C2A">
      <w:rPr>
        <w:sz w:val="18"/>
        <w:szCs w:val="18"/>
      </w:rPr>
      <w:t>ЈП „Електропривреда Србије“</w:t>
    </w:r>
  </w:p>
  <w:p w:rsidR="00D17E86" w:rsidRPr="0023011A" w:rsidRDefault="00D17E86" w:rsidP="0023011A">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sidRPr="0023011A">
      <w:rPr>
        <w:rFonts w:eastAsia="Arial" w:cs="Arial"/>
        <w:b/>
        <w:color w:val="000000"/>
        <w:sz w:val="18"/>
        <w:szCs w:val="18"/>
        <w:lang w:val="sr-Latn-RS" w:eastAsia="sr-Latn-RS"/>
      </w:rPr>
      <w:t>3000/0878/2018</w:t>
    </w:r>
    <w:r w:rsidRPr="0023011A">
      <w:rPr>
        <w:rFonts w:eastAsia="Arial" w:cs="Arial"/>
        <w:color w:val="000000"/>
        <w:sz w:val="18"/>
        <w:szCs w:val="18"/>
        <w:lang w:val="sr-Latn-RS" w:eastAsia="sr-Latn-RS"/>
      </w:rPr>
      <w:t xml:space="preserve"> </w:t>
    </w:r>
    <w:r w:rsidRPr="0023011A">
      <w:rPr>
        <w:rFonts w:cs="Arial"/>
        <w:b/>
        <w:sz w:val="18"/>
        <w:szCs w:val="18"/>
        <w:lang w:val="sr-Cyrl-CS"/>
      </w:rPr>
      <w:t>(</w:t>
    </w:r>
    <w:r w:rsidRPr="0023011A">
      <w:rPr>
        <w:rFonts w:cs="Arial"/>
        <w:b/>
        <w:sz w:val="18"/>
        <w:szCs w:val="18"/>
        <w:lang w:val="sr-Latn-RS"/>
      </w:rPr>
      <w:t>1744/2018</w:t>
    </w:r>
    <w:r w:rsidRPr="0023011A">
      <w:rPr>
        <w:rFonts w:cs="Arial"/>
        <w:b/>
        <w:sz w:val="18"/>
        <w:szCs w:val="18"/>
        <w:lang w:val="sr-Cyrl-CS"/>
      </w:rPr>
      <w:t>)</w:t>
    </w:r>
  </w:p>
  <w:p w:rsidR="00D17E86" w:rsidRPr="00A26E0E" w:rsidRDefault="00D17E86" w:rsidP="0037483D">
    <w:pPr>
      <w:ind w:left="-360" w:right="-19"/>
      <w:jc w:val="center"/>
      <w:outlineLvl w:val="0"/>
      <w:rPr>
        <w:rFonts w:cs="Arial"/>
        <w:b/>
        <w:bCs/>
        <w:sz w:val="18"/>
        <w:szCs w:val="18"/>
        <w:lang w:val="sr-Latn-RS" w:eastAsia="hr-HR"/>
      </w:rPr>
    </w:pPr>
    <w:r>
      <w:rPr>
        <w:sz w:val="18"/>
        <w:szCs w:val="18"/>
        <w:lang w:val="sr-Cyrl-RS"/>
      </w:rPr>
      <w:t xml:space="preserve">              </w:t>
    </w:r>
  </w:p>
  <w:p w:rsidR="00D17E86" w:rsidRPr="00274C2A" w:rsidRDefault="00D17E86" w:rsidP="00274C2A">
    <w:pPr>
      <w:jc w:val="right"/>
      <w:rPr>
        <w:rFonts w:cs="Arial"/>
        <w:b/>
        <w:sz w:val="18"/>
        <w:szCs w:val="18"/>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7E86" w:rsidRDefault="00D17E86" w:rsidP="004276AD">
    <w:pPr>
      <w:pStyle w:val="Header"/>
    </w:pPr>
  </w:p>
  <w:p w:rsidR="00D17E86" w:rsidRPr="00274C2A" w:rsidRDefault="00D17E86" w:rsidP="00A31A80">
    <w:pPr>
      <w:pStyle w:val="Header"/>
      <w:rPr>
        <w:sz w:val="18"/>
        <w:szCs w:val="18"/>
        <w:lang w:val="sr-Cyrl-RS"/>
      </w:rPr>
    </w:pPr>
    <w:r w:rsidRPr="00274C2A">
      <w:rPr>
        <w:sz w:val="18"/>
        <w:szCs w:val="18"/>
      </w:rPr>
      <w:t>ЈП „Електропривреда Србије“</w:t>
    </w:r>
  </w:p>
  <w:p w:rsidR="00D17E86" w:rsidRPr="0037483D" w:rsidRDefault="00D17E86" w:rsidP="002B1E6D">
    <w:pPr>
      <w:ind w:left="-360" w:right="-19"/>
      <w:jc w:val="center"/>
      <w:outlineLvl w:val="0"/>
      <w:rPr>
        <w:rFonts w:cs="Arial"/>
        <w:b/>
        <w:sz w:val="18"/>
        <w:szCs w:val="18"/>
        <w:lang w:val="sr-Cyrl-RS"/>
      </w:rPr>
    </w:pPr>
    <w:r w:rsidRPr="00274C2A">
      <w:rPr>
        <w:sz w:val="18"/>
        <w:szCs w:val="18"/>
      </w:rPr>
      <w:t>Београд</w:t>
    </w:r>
    <w:r w:rsidRPr="00274C2A">
      <w:rPr>
        <w:sz w:val="18"/>
        <w:szCs w:val="18"/>
        <w:lang w:val="sr-Cyrl-RS"/>
      </w:rPr>
      <w:t xml:space="preserve"> </w:t>
    </w:r>
    <w:r w:rsidRPr="00274C2A">
      <w:rPr>
        <w:sz w:val="18"/>
        <w:szCs w:val="18"/>
      </w:rPr>
      <w:t xml:space="preserve">Конкурсна документација </w:t>
    </w:r>
    <w:r>
      <w:rPr>
        <w:sz w:val="18"/>
        <w:szCs w:val="18"/>
        <w:lang w:val="sr-Cyrl-RS"/>
      </w:rPr>
      <w:t xml:space="preserve">                                                                 </w:t>
    </w:r>
    <w:r w:rsidRPr="00274C2A">
      <w:rPr>
        <w:sz w:val="18"/>
        <w:szCs w:val="18"/>
      </w:rPr>
      <w:t>ЈНбр</w:t>
    </w:r>
    <w:r w:rsidRPr="007F0EE3">
      <w:rPr>
        <w:sz w:val="18"/>
        <w:szCs w:val="18"/>
      </w:rPr>
      <w:t xml:space="preserve">. </w:t>
    </w:r>
    <w:r>
      <w:rPr>
        <w:rFonts w:cs="Arial"/>
        <w:b/>
        <w:sz w:val="18"/>
        <w:szCs w:val="18"/>
        <w:lang w:val="sr-Cyrl-CS"/>
      </w:rPr>
      <w:t>3000/0878/2018 (1744/2018)</w:t>
    </w:r>
  </w:p>
  <w:p w:rsidR="00D17E86" w:rsidRPr="00A31A80" w:rsidRDefault="00D17E86" w:rsidP="002B1E6D">
    <w:pPr>
      <w:ind w:left="-360" w:right="-19"/>
      <w:jc w:val="right"/>
      <w:outlineLvl w:val="0"/>
      <w:rPr>
        <w:rFonts w:cs="Arial"/>
        <w:b/>
        <w:sz w:val="18"/>
        <w:szCs w:val="18"/>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1413930"/>
    <w:multiLevelType w:val="hybridMultilevel"/>
    <w:tmpl w:val="3580F29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5F41894"/>
    <w:multiLevelType w:val="hybridMultilevel"/>
    <w:tmpl w:val="933E5DB6"/>
    <w:lvl w:ilvl="0" w:tplc="8A321DCC">
      <w:numFmt w:val="bullet"/>
      <w:lvlText w:val="-"/>
      <w:lvlJc w:val="left"/>
      <w:pPr>
        <w:ind w:left="0" w:hanging="360"/>
      </w:pPr>
      <w:rPr>
        <w:rFonts w:ascii="Arial" w:eastAsia="Times New Roman" w:hAnsi="Arial" w:cs="Arial" w:hint="default"/>
      </w:rPr>
    </w:lvl>
    <w:lvl w:ilvl="1" w:tplc="241A0003" w:tentative="1">
      <w:start w:val="1"/>
      <w:numFmt w:val="bullet"/>
      <w:lvlText w:val="o"/>
      <w:lvlJc w:val="left"/>
      <w:pPr>
        <w:ind w:left="720" w:hanging="360"/>
      </w:pPr>
      <w:rPr>
        <w:rFonts w:ascii="Courier New" w:hAnsi="Courier New" w:cs="Courier New" w:hint="default"/>
      </w:rPr>
    </w:lvl>
    <w:lvl w:ilvl="2" w:tplc="241A0005" w:tentative="1">
      <w:start w:val="1"/>
      <w:numFmt w:val="bullet"/>
      <w:lvlText w:val=""/>
      <w:lvlJc w:val="left"/>
      <w:pPr>
        <w:ind w:left="1440" w:hanging="360"/>
      </w:pPr>
      <w:rPr>
        <w:rFonts w:ascii="Wingdings" w:hAnsi="Wingdings" w:hint="default"/>
      </w:rPr>
    </w:lvl>
    <w:lvl w:ilvl="3" w:tplc="241A0001" w:tentative="1">
      <w:start w:val="1"/>
      <w:numFmt w:val="bullet"/>
      <w:lvlText w:val=""/>
      <w:lvlJc w:val="left"/>
      <w:pPr>
        <w:ind w:left="2160" w:hanging="360"/>
      </w:pPr>
      <w:rPr>
        <w:rFonts w:ascii="Symbol" w:hAnsi="Symbol" w:hint="default"/>
      </w:rPr>
    </w:lvl>
    <w:lvl w:ilvl="4" w:tplc="241A0003" w:tentative="1">
      <w:start w:val="1"/>
      <w:numFmt w:val="bullet"/>
      <w:lvlText w:val="o"/>
      <w:lvlJc w:val="left"/>
      <w:pPr>
        <w:ind w:left="2880" w:hanging="360"/>
      </w:pPr>
      <w:rPr>
        <w:rFonts w:ascii="Courier New" w:hAnsi="Courier New" w:cs="Courier New" w:hint="default"/>
      </w:rPr>
    </w:lvl>
    <w:lvl w:ilvl="5" w:tplc="241A0005" w:tentative="1">
      <w:start w:val="1"/>
      <w:numFmt w:val="bullet"/>
      <w:lvlText w:val=""/>
      <w:lvlJc w:val="left"/>
      <w:pPr>
        <w:ind w:left="3600" w:hanging="360"/>
      </w:pPr>
      <w:rPr>
        <w:rFonts w:ascii="Wingdings" w:hAnsi="Wingdings" w:hint="default"/>
      </w:rPr>
    </w:lvl>
    <w:lvl w:ilvl="6" w:tplc="241A0001" w:tentative="1">
      <w:start w:val="1"/>
      <w:numFmt w:val="bullet"/>
      <w:lvlText w:val=""/>
      <w:lvlJc w:val="left"/>
      <w:pPr>
        <w:ind w:left="4320" w:hanging="360"/>
      </w:pPr>
      <w:rPr>
        <w:rFonts w:ascii="Symbol" w:hAnsi="Symbol" w:hint="default"/>
      </w:rPr>
    </w:lvl>
    <w:lvl w:ilvl="7" w:tplc="241A0003" w:tentative="1">
      <w:start w:val="1"/>
      <w:numFmt w:val="bullet"/>
      <w:lvlText w:val="o"/>
      <w:lvlJc w:val="left"/>
      <w:pPr>
        <w:ind w:left="5040" w:hanging="360"/>
      </w:pPr>
      <w:rPr>
        <w:rFonts w:ascii="Courier New" w:hAnsi="Courier New" w:cs="Courier New" w:hint="default"/>
      </w:rPr>
    </w:lvl>
    <w:lvl w:ilvl="8" w:tplc="241A0005" w:tentative="1">
      <w:start w:val="1"/>
      <w:numFmt w:val="bullet"/>
      <w:lvlText w:val=""/>
      <w:lvlJc w:val="left"/>
      <w:pPr>
        <w:ind w:left="576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18B0052"/>
    <w:multiLevelType w:val="hybridMultilevel"/>
    <w:tmpl w:val="F3E891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9675E29"/>
    <w:multiLevelType w:val="hybridMultilevel"/>
    <w:tmpl w:val="3BBC23FE"/>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F3C30BE"/>
    <w:multiLevelType w:val="multilevel"/>
    <w:tmpl w:val="B3184AF0"/>
    <w:lvl w:ilvl="0">
      <w:start w:val="1"/>
      <w:numFmt w:val="decimal"/>
      <w:lvlText w:val="%1."/>
      <w:lvlJc w:val="left"/>
      <w:pPr>
        <w:ind w:left="927" w:hanging="360"/>
      </w:pPr>
      <w:rPr>
        <w:rFonts w:hint="default"/>
      </w:rPr>
    </w:lvl>
    <w:lvl w:ilvl="1">
      <w:start w:val="1"/>
      <w:numFmt w:val="decimal"/>
      <w:isLgl/>
      <w:lvlText w:val="%1.%2."/>
      <w:lvlJc w:val="left"/>
      <w:pPr>
        <w:ind w:left="1571" w:hanging="720"/>
      </w:pPr>
      <w:rPr>
        <w:rFonts w:hint="default"/>
        <w:b/>
      </w:rPr>
    </w:lvl>
    <w:lvl w:ilvl="2">
      <w:start w:val="1"/>
      <w:numFmt w:val="bullet"/>
      <w:lvlText w:val=""/>
      <w:lvlJc w:val="left"/>
      <w:pPr>
        <w:ind w:left="2007" w:hanging="720"/>
      </w:pPr>
      <w:rPr>
        <w:rFonts w:ascii="Symbol" w:hAnsi="Symbol"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5247" w:hanging="2160"/>
      </w:pPr>
      <w:rPr>
        <w:rFonts w:hint="default"/>
      </w:rPr>
    </w:lvl>
    <w:lvl w:ilvl="8">
      <w:start w:val="1"/>
      <w:numFmt w:val="decimal"/>
      <w:isLgl/>
      <w:lvlText w:val="%1.%2.%3.%4.%5.%6.%7.%8.%9."/>
      <w:lvlJc w:val="left"/>
      <w:pPr>
        <w:ind w:left="5607" w:hanging="2160"/>
      </w:pPr>
      <w:rPr>
        <w:rFont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3D25F97"/>
    <w:multiLevelType w:val="hybridMultilevel"/>
    <w:tmpl w:val="E86C16B0"/>
    <w:lvl w:ilvl="0" w:tplc="241A0001">
      <w:start w:val="1"/>
      <w:numFmt w:val="bullet"/>
      <w:lvlText w:val=""/>
      <w:lvlJc w:val="left"/>
      <w:pPr>
        <w:ind w:left="2367" w:hanging="360"/>
      </w:pPr>
      <w:rPr>
        <w:rFonts w:ascii="Symbol" w:hAnsi="Symbol" w:hint="default"/>
      </w:rPr>
    </w:lvl>
    <w:lvl w:ilvl="1" w:tplc="241A0003">
      <w:start w:val="1"/>
      <w:numFmt w:val="bullet"/>
      <w:lvlText w:val="o"/>
      <w:lvlJc w:val="left"/>
      <w:pPr>
        <w:ind w:left="3087" w:hanging="360"/>
      </w:pPr>
      <w:rPr>
        <w:rFonts w:ascii="Courier New" w:hAnsi="Courier New" w:cs="Courier New" w:hint="default"/>
      </w:rPr>
    </w:lvl>
    <w:lvl w:ilvl="2" w:tplc="241A0005" w:tentative="1">
      <w:start w:val="1"/>
      <w:numFmt w:val="bullet"/>
      <w:lvlText w:val=""/>
      <w:lvlJc w:val="left"/>
      <w:pPr>
        <w:ind w:left="3807" w:hanging="360"/>
      </w:pPr>
      <w:rPr>
        <w:rFonts w:ascii="Wingdings" w:hAnsi="Wingdings" w:hint="default"/>
      </w:rPr>
    </w:lvl>
    <w:lvl w:ilvl="3" w:tplc="241A0001" w:tentative="1">
      <w:start w:val="1"/>
      <w:numFmt w:val="bullet"/>
      <w:lvlText w:val=""/>
      <w:lvlJc w:val="left"/>
      <w:pPr>
        <w:ind w:left="4527" w:hanging="360"/>
      </w:pPr>
      <w:rPr>
        <w:rFonts w:ascii="Symbol" w:hAnsi="Symbol" w:hint="default"/>
      </w:rPr>
    </w:lvl>
    <w:lvl w:ilvl="4" w:tplc="241A0003" w:tentative="1">
      <w:start w:val="1"/>
      <w:numFmt w:val="bullet"/>
      <w:lvlText w:val="o"/>
      <w:lvlJc w:val="left"/>
      <w:pPr>
        <w:ind w:left="5247" w:hanging="360"/>
      </w:pPr>
      <w:rPr>
        <w:rFonts w:ascii="Courier New" w:hAnsi="Courier New" w:cs="Courier New" w:hint="default"/>
      </w:rPr>
    </w:lvl>
    <w:lvl w:ilvl="5" w:tplc="241A0005" w:tentative="1">
      <w:start w:val="1"/>
      <w:numFmt w:val="bullet"/>
      <w:lvlText w:val=""/>
      <w:lvlJc w:val="left"/>
      <w:pPr>
        <w:ind w:left="5967" w:hanging="360"/>
      </w:pPr>
      <w:rPr>
        <w:rFonts w:ascii="Wingdings" w:hAnsi="Wingdings" w:hint="default"/>
      </w:rPr>
    </w:lvl>
    <w:lvl w:ilvl="6" w:tplc="241A0001" w:tentative="1">
      <w:start w:val="1"/>
      <w:numFmt w:val="bullet"/>
      <w:lvlText w:val=""/>
      <w:lvlJc w:val="left"/>
      <w:pPr>
        <w:ind w:left="6687" w:hanging="360"/>
      </w:pPr>
      <w:rPr>
        <w:rFonts w:ascii="Symbol" w:hAnsi="Symbol" w:hint="default"/>
      </w:rPr>
    </w:lvl>
    <w:lvl w:ilvl="7" w:tplc="241A0003" w:tentative="1">
      <w:start w:val="1"/>
      <w:numFmt w:val="bullet"/>
      <w:lvlText w:val="o"/>
      <w:lvlJc w:val="left"/>
      <w:pPr>
        <w:ind w:left="7407" w:hanging="360"/>
      </w:pPr>
      <w:rPr>
        <w:rFonts w:ascii="Courier New" w:hAnsi="Courier New" w:cs="Courier New" w:hint="default"/>
      </w:rPr>
    </w:lvl>
    <w:lvl w:ilvl="8" w:tplc="241A0005" w:tentative="1">
      <w:start w:val="1"/>
      <w:numFmt w:val="bullet"/>
      <w:lvlText w:val=""/>
      <w:lvlJc w:val="left"/>
      <w:pPr>
        <w:ind w:left="8127" w:hanging="360"/>
      </w:pPr>
      <w:rPr>
        <w:rFonts w:ascii="Wingdings" w:hAnsi="Wingdings" w:hint="default"/>
      </w:rPr>
    </w:lvl>
  </w:abstractNum>
  <w:abstractNum w:abstractNumId="81">
    <w:nsid w:val="58087A8F"/>
    <w:multiLevelType w:val="hybridMultilevel"/>
    <w:tmpl w:val="0444125E"/>
    <w:lvl w:ilvl="0" w:tplc="241A0001">
      <w:start w:val="1"/>
      <w:numFmt w:val="bullet"/>
      <w:lvlText w:val=""/>
      <w:lvlJc w:val="left"/>
      <w:pPr>
        <w:ind w:left="1287" w:hanging="360"/>
      </w:pPr>
      <w:rPr>
        <w:rFonts w:ascii="Symbol" w:hAnsi="Symbol" w:hint="default"/>
      </w:rPr>
    </w:lvl>
    <w:lvl w:ilvl="1" w:tplc="241A0003" w:tentative="1">
      <w:start w:val="1"/>
      <w:numFmt w:val="bullet"/>
      <w:lvlText w:val="o"/>
      <w:lvlJc w:val="left"/>
      <w:pPr>
        <w:ind w:left="2007" w:hanging="360"/>
      </w:pPr>
      <w:rPr>
        <w:rFonts w:ascii="Courier New" w:hAnsi="Courier New" w:cs="Courier New" w:hint="default"/>
      </w:rPr>
    </w:lvl>
    <w:lvl w:ilvl="2" w:tplc="241A0005" w:tentative="1">
      <w:start w:val="1"/>
      <w:numFmt w:val="bullet"/>
      <w:lvlText w:val=""/>
      <w:lvlJc w:val="left"/>
      <w:pPr>
        <w:ind w:left="2727" w:hanging="360"/>
      </w:pPr>
      <w:rPr>
        <w:rFonts w:ascii="Wingdings" w:hAnsi="Wingdings" w:hint="default"/>
      </w:rPr>
    </w:lvl>
    <w:lvl w:ilvl="3" w:tplc="241A0001" w:tentative="1">
      <w:start w:val="1"/>
      <w:numFmt w:val="bullet"/>
      <w:lvlText w:val=""/>
      <w:lvlJc w:val="left"/>
      <w:pPr>
        <w:ind w:left="3447" w:hanging="360"/>
      </w:pPr>
      <w:rPr>
        <w:rFonts w:ascii="Symbol" w:hAnsi="Symbol" w:hint="default"/>
      </w:rPr>
    </w:lvl>
    <w:lvl w:ilvl="4" w:tplc="241A0003" w:tentative="1">
      <w:start w:val="1"/>
      <w:numFmt w:val="bullet"/>
      <w:lvlText w:val="o"/>
      <w:lvlJc w:val="left"/>
      <w:pPr>
        <w:ind w:left="4167" w:hanging="360"/>
      </w:pPr>
      <w:rPr>
        <w:rFonts w:ascii="Courier New" w:hAnsi="Courier New" w:cs="Courier New" w:hint="default"/>
      </w:rPr>
    </w:lvl>
    <w:lvl w:ilvl="5" w:tplc="241A0005" w:tentative="1">
      <w:start w:val="1"/>
      <w:numFmt w:val="bullet"/>
      <w:lvlText w:val=""/>
      <w:lvlJc w:val="left"/>
      <w:pPr>
        <w:ind w:left="4887" w:hanging="360"/>
      </w:pPr>
      <w:rPr>
        <w:rFonts w:ascii="Wingdings" w:hAnsi="Wingdings" w:hint="default"/>
      </w:rPr>
    </w:lvl>
    <w:lvl w:ilvl="6" w:tplc="241A0001" w:tentative="1">
      <w:start w:val="1"/>
      <w:numFmt w:val="bullet"/>
      <w:lvlText w:val=""/>
      <w:lvlJc w:val="left"/>
      <w:pPr>
        <w:ind w:left="5607" w:hanging="360"/>
      </w:pPr>
      <w:rPr>
        <w:rFonts w:ascii="Symbol" w:hAnsi="Symbol" w:hint="default"/>
      </w:rPr>
    </w:lvl>
    <w:lvl w:ilvl="7" w:tplc="241A0003" w:tentative="1">
      <w:start w:val="1"/>
      <w:numFmt w:val="bullet"/>
      <w:lvlText w:val="o"/>
      <w:lvlJc w:val="left"/>
      <w:pPr>
        <w:ind w:left="6327" w:hanging="360"/>
      </w:pPr>
      <w:rPr>
        <w:rFonts w:ascii="Courier New" w:hAnsi="Courier New" w:cs="Courier New" w:hint="default"/>
      </w:rPr>
    </w:lvl>
    <w:lvl w:ilvl="8" w:tplc="241A0005" w:tentative="1">
      <w:start w:val="1"/>
      <w:numFmt w:val="bullet"/>
      <w:lvlText w:val=""/>
      <w:lvlJc w:val="left"/>
      <w:pPr>
        <w:ind w:left="7047"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F6C793B"/>
    <w:multiLevelType w:val="hybridMultilevel"/>
    <w:tmpl w:val="798457E0"/>
    <w:lvl w:ilvl="0" w:tplc="A342BF3C">
      <w:start w:val="1"/>
      <w:numFmt w:val="bullet"/>
      <w:pStyle w:val="KDNabrajanje"/>
      <w:lvlText w:val=""/>
      <w:lvlJc w:val="left"/>
      <w:pPr>
        <w:tabs>
          <w:tab w:val="num" w:pos="3904"/>
        </w:tabs>
        <w:ind w:left="3904"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C1B0627"/>
    <w:multiLevelType w:val="hybridMultilevel"/>
    <w:tmpl w:val="02862AB4"/>
    <w:lvl w:ilvl="0" w:tplc="081A000F">
      <w:start w:val="1"/>
      <w:numFmt w:val="decimal"/>
      <w:lvlText w:val="%1."/>
      <w:lvlJc w:val="left"/>
      <w:pPr>
        <w:tabs>
          <w:tab w:val="num" w:pos="780"/>
        </w:tabs>
        <w:ind w:left="780" w:hanging="360"/>
      </w:pPr>
    </w:lvl>
    <w:lvl w:ilvl="1" w:tplc="081A0001">
      <w:start w:val="1"/>
      <w:numFmt w:val="bullet"/>
      <w:lvlText w:val=""/>
      <w:lvlJc w:val="left"/>
      <w:pPr>
        <w:tabs>
          <w:tab w:val="num" w:pos="1500"/>
        </w:tabs>
        <w:ind w:left="1500" w:hanging="360"/>
      </w:pPr>
      <w:rPr>
        <w:rFonts w:ascii="Symbol" w:hAnsi="Symbol" w:hint="default"/>
      </w:rPr>
    </w:lvl>
    <w:lvl w:ilvl="2" w:tplc="081A001B" w:tentative="1">
      <w:start w:val="1"/>
      <w:numFmt w:val="lowerRoman"/>
      <w:lvlText w:val="%3."/>
      <w:lvlJc w:val="right"/>
      <w:pPr>
        <w:tabs>
          <w:tab w:val="num" w:pos="2220"/>
        </w:tabs>
        <w:ind w:left="2220" w:hanging="180"/>
      </w:pPr>
    </w:lvl>
    <w:lvl w:ilvl="3" w:tplc="081A000F" w:tentative="1">
      <w:start w:val="1"/>
      <w:numFmt w:val="decimal"/>
      <w:lvlText w:val="%4."/>
      <w:lvlJc w:val="left"/>
      <w:pPr>
        <w:tabs>
          <w:tab w:val="num" w:pos="2940"/>
        </w:tabs>
        <w:ind w:left="2940" w:hanging="360"/>
      </w:pPr>
    </w:lvl>
    <w:lvl w:ilvl="4" w:tplc="081A0019" w:tentative="1">
      <w:start w:val="1"/>
      <w:numFmt w:val="lowerLetter"/>
      <w:lvlText w:val="%5."/>
      <w:lvlJc w:val="left"/>
      <w:pPr>
        <w:tabs>
          <w:tab w:val="num" w:pos="3660"/>
        </w:tabs>
        <w:ind w:left="3660" w:hanging="360"/>
      </w:pPr>
    </w:lvl>
    <w:lvl w:ilvl="5" w:tplc="081A001B" w:tentative="1">
      <w:start w:val="1"/>
      <w:numFmt w:val="lowerRoman"/>
      <w:lvlText w:val="%6."/>
      <w:lvlJc w:val="right"/>
      <w:pPr>
        <w:tabs>
          <w:tab w:val="num" w:pos="4380"/>
        </w:tabs>
        <w:ind w:left="4380" w:hanging="180"/>
      </w:pPr>
    </w:lvl>
    <w:lvl w:ilvl="6" w:tplc="081A000F" w:tentative="1">
      <w:start w:val="1"/>
      <w:numFmt w:val="decimal"/>
      <w:lvlText w:val="%7."/>
      <w:lvlJc w:val="left"/>
      <w:pPr>
        <w:tabs>
          <w:tab w:val="num" w:pos="5100"/>
        </w:tabs>
        <w:ind w:left="5100" w:hanging="360"/>
      </w:pPr>
    </w:lvl>
    <w:lvl w:ilvl="7" w:tplc="081A0019" w:tentative="1">
      <w:start w:val="1"/>
      <w:numFmt w:val="lowerLetter"/>
      <w:lvlText w:val="%8."/>
      <w:lvlJc w:val="left"/>
      <w:pPr>
        <w:tabs>
          <w:tab w:val="num" w:pos="5820"/>
        </w:tabs>
        <w:ind w:left="5820" w:hanging="360"/>
      </w:pPr>
    </w:lvl>
    <w:lvl w:ilvl="8" w:tplc="081A001B" w:tentative="1">
      <w:start w:val="1"/>
      <w:numFmt w:val="lowerRoman"/>
      <w:lvlText w:val="%9."/>
      <w:lvlJc w:val="right"/>
      <w:pPr>
        <w:tabs>
          <w:tab w:val="num" w:pos="6540"/>
        </w:tabs>
        <w:ind w:left="6540" w:hanging="180"/>
      </w:pPr>
    </w:lvl>
  </w:abstractNum>
  <w:abstractNum w:abstractNumId="8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1">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nsid w:val="7ED61B42"/>
    <w:multiLevelType w:val="hybridMultilevel"/>
    <w:tmpl w:val="FB98B7C4"/>
    <w:lvl w:ilvl="0" w:tplc="241A0001">
      <w:start w:val="1"/>
      <w:numFmt w:val="bullet"/>
      <w:lvlText w:val=""/>
      <w:lvlJc w:val="left"/>
      <w:pPr>
        <w:ind w:left="1065" w:hanging="705"/>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0"/>
  </w:num>
  <w:num w:numId="2">
    <w:abstractNumId w:val="66"/>
  </w:num>
  <w:num w:numId="3">
    <w:abstractNumId w:val="85"/>
  </w:num>
  <w:num w:numId="4">
    <w:abstractNumId w:val="57"/>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6"/>
  </w:num>
  <w:num w:numId="9">
    <w:abstractNumId w:val="74"/>
  </w:num>
  <w:num w:numId="10">
    <w:abstractNumId w:val="69"/>
  </w:num>
  <w:num w:numId="11">
    <w:abstractNumId w:val="61"/>
  </w:num>
  <w:num w:numId="12">
    <w:abstractNumId w:val="65"/>
  </w:num>
  <w:num w:numId="13">
    <w:abstractNumId w:val="86"/>
  </w:num>
  <w:num w:numId="14">
    <w:abstractNumId w:val="79"/>
  </w:num>
  <w:num w:numId="15">
    <w:abstractNumId w:val="68"/>
  </w:num>
  <w:num w:numId="1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95"/>
  </w:num>
  <w:num w:numId="22">
    <w:abstractNumId w:val="58"/>
  </w:num>
  <w:num w:numId="23">
    <w:abstractNumId w:val="91"/>
  </w:num>
  <w:num w:numId="24">
    <w:abstractNumId w:val="63"/>
  </w:num>
  <w:num w:numId="2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num>
  <w:num w:numId="28">
    <w:abstractNumId w:val="50"/>
  </w:num>
  <w:num w:numId="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1"/>
  </w:num>
  <w:num w:numId="31">
    <w:abstractNumId w:val="88"/>
  </w:num>
  <w:num w:numId="32">
    <w:abstractNumId w:val="75"/>
  </w:num>
  <w:num w:numId="33">
    <w:abstractNumId w:val="73"/>
  </w:num>
  <w:num w:numId="34">
    <w:abstractNumId w:val="80"/>
  </w:num>
  <w:num w:numId="35">
    <w:abstractNumId w:val="67"/>
  </w:num>
  <w:num w:numId="36">
    <w:abstractNumId w:val="49"/>
  </w:num>
  <w:num w:numId="37">
    <w:abstractNumId w:val="9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A0D"/>
    <w:rsid w:val="00000ACF"/>
    <w:rsid w:val="00001095"/>
    <w:rsid w:val="00001727"/>
    <w:rsid w:val="000024F4"/>
    <w:rsid w:val="00002690"/>
    <w:rsid w:val="00003023"/>
    <w:rsid w:val="00003485"/>
    <w:rsid w:val="000035F7"/>
    <w:rsid w:val="000042FE"/>
    <w:rsid w:val="0000496D"/>
    <w:rsid w:val="000055EF"/>
    <w:rsid w:val="00005800"/>
    <w:rsid w:val="00005C53"/>
    <w:rsid w:val="00005D85"/>
    <w:rsid w:val="0000604E"/>
    <w:rsid w:val="00006E35"/>
    <w:rsid w:val="00007648"/>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00"/>
    <w:rsid w:val="000221F1"/>
    <w:rsid w:val="000224DA"/>
    <w:rsid w:val="00022726"/>
    <w:rsid w:val="000227EC"/>
    <w:rsid w:val="00022CB5"/>
    <w:rsid w:val="00022FC7"/>
    <w:rsid w:val="00023057"/>
    <w:rsid w:val="00023308"/>
    <w:rsid w:val="00023BFF"/>
    <w:rsid w:val="00023D09"/>
    <w:rsid w:val="00024980"/>
    <w:rsid w:val="00024AD7"/>
    <w:rsid w:val="00024FB3"/>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1F64"/>
    <w:rsid w:val="00032272"/>
    <w:rsid w:val="00032B7E"/>
    <w:rsid w:val="00032C65"/>
    <w:rsid w:val="0003302D"/>
    <w:rsid w:val="00033D74"/>
    <w:rsid w:val="00034535"/>
    <w:rsid w:val="0003493C"/>
    <w:rsid w:val="00034E4F"/>
    <w:rsid w:val="00034EAE"/>
    <w:rsid w:val="00034FFF"/>
    <w:rsid w:val="000350BD"/>
    <w:rsid w:val="00035379"/>
    <w:rsid w:val="0003588D"/>
    <w:rsid w:val="000359EE"/>
    <w:rsid w:val="00035C04"/>
    <w:rsid w:val="00036222"/>
    <w:rsid w:val="00036250"/>
    <w:rsid w:val="000364AD"/>
    <w:rsid w:val="00036566"/>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BA1"/>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FF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1F73"/>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B4B"/>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2F9D"/>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1A19"/>
    <w:rsid w:val="000A2227"/>
    <w:rsid w:val="000A323E"/>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D9A"/>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7C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CC0"/>
    <w:rsid w:val="000B5F30"/>
    <w:rsid w:val="000B67DA"/>
    <w:rsid w:val="000B6C6F"/>
    <w:rsid w:val="000B6E4A"/>
    <w:rsid w:val="000B711D"/>
    <w:rsid w:val="000B722D"/>
    <w:rsid w:val="000B7943"/>
    <w:rsid w:val="000B7A06"/>
    <w:rsid w:val="000B7DC6"/>
    <w:rsid w:val="000C0476"/>
    <w:rsid w:val="000C0611"/>
    <w:rsid w:val="000C0DF3"/>
    <w:rsid w:val="000C11FE"/>
    <w:rsid w:val="000C13F9"/>
    <w:rsid w:val="000C1516"/>
    <w:rsid w:val="000C160D"/>
    <w:rsid w:val="000C1A46"/>
    <w:rsid w:val="000C2192"/>
    <w:rsid w:val="000C2283"/>
    <w:rsid w:val="000C24C5"/>
    <w:rsid w:val="000C259B"/>
    <w:rsid w:val="000C28FA"/>
    <w:rsid w:val="000C2D52"/>
    <w:rsid w:val="000C3B2D"/>
    <w:rsid w:val="000C3B49"/>
    <w:rsid w:val="000C3B64"/>
    <w:rsid w:val="000C4021"/>
    <w:rsid w:val="000C49A6"/>
    <w:rsid w:val="000C4CA3"/>
    <w:rsid w:val="000C50A0"/>
    <w:rsid w:val="000C52FC"/>
    <w:rsid w:val="000C5468"/>
    <w:rsid w:val="000C547B"/>
    <w:rsid w:val="000C562B"/>
    <w:rsid w:val="000C5731"/>
    <w:rsid w:val="000C5D43"/>
    <w:rsid w:val="000C67B2"/>
    <w:rsid w:val="000C7024"/>
    <w:rsid w:val="000C7B91"/>
    <w:rsid w:val="000C7BB7"/>
    <w:rsid w:val="000D003F"/>
    <w:rsid w:val="000D02E0"/>
    <w:rsid w:val="000D0762"/>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48C"/>
    <w:rsid w:val="000E1606"/>
    <w:rsid w:val="000E1B81"/>
    <w:rsid w:val="000E1C4A"/>
    <w:rsid w:val="000E1D0A"/>
    <w:rsid w:val="000E1FD4"/>
    <w:rsid w:val="000E2391"/>
    <w:rsid w:val="000E2590"/>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18"/>
    <w:rsid w:val="000E5999"/>
    <w:rsid w:val="000E5D83"/>
    <w:rsid w:val="000E5E8B"/>
    <w:rsid w:val="000E6103"/>
    <w:rsid w:val="000E623C"/>
    <w:rsid w:val="000E62CC"/>
    <w:rsid w:val="000E636D"/>
    <w:rsid w:val="000E64E3"/>
    <w:rsid w:val="000E6A72"/>
    <w:rsid w:val="000E6C0A"/>
    <w:rsid w:val="000E6E77"/>
    <w:rsid w:val="000E6FE3"/>
    <w:rsid w:val="000E73B9"/>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06C"/>
    <w:rsid w:val="00101220"/>
    <w:rsid w:val="00101511"/>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BC2"/>
    <w:rsid w:val="00143C09"/>
    <w:rsid w:val="00143DEB"/>
    <w:rsid w:val="00144740"/>
    <w:rsid w:val="00144917"/>
    <w:rsid w:val="001449E7"/>
    <w:rsid w:val="00144C44"/>
    <w:rsid w:val="00144DDB"/>
    <w:rsid w:val="00144DFB"/>
    <w:rsid w:val="00145502"/>
    <w:rsid w:val="001455A4"/>
    <w:rsid w:val="001458BF"/>
    <w:rsid w:val="001460FE"/>
    <w:rsid w:val="00146266"/>
    <w:rsid w:val="001463A3"/>
    <w:rsid w:val="0014649A"/>
    <w:rsid w:val="001465C5"/>
    <w:rsid w:val="00146A66"/>
    <w:rsid w:val="00146C4C"/>
    <w:rsid w:val="00147496"/>
    <w:rsid w:val="001474B6"/>
    <w:rsid w:val="001508B7"/>
    <w:rsid w:val="00150FCE"/>
    <w:rsid w:val="00151012"/>
    <w:rsid w:val="001510F7"/>
    <w:rsid w:val="0015110F"/>
    <w:rsid w:val="00151402"/>
    <w:rsid w:val="001515D2"/>
    <w:rsid w:val="00151D13"/>
    <w:rsid w:val="00151D79"/>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263"/>
    <w:rsid w:val="001563C0"/>
    <w:rsid w:val="00156578"/>
    <w:rsid w:val="001566C8"/>
    <w:rsid w:val="001567D2"/>
    <w:rsid w:val="0015754B"/>
    <w:rsid w:val="00157A0A"/>
    <w:rsid w:val="00157E0D"/>
    <w:rsid w:val="00160158"/>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0D7"/>
    <w:rsid w:val="0016626F"/>
    <w:rsid w:val="00166649"/>
    <w:rsid w:val="00166795"/>
    <w:rsid w:val="00166B2E"/>
    <w:rsid w:val="001671CA"/>
    <w:rsid w:val="00167248"/>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29B"/>
    <w:rsid w:val="0017669B"/>
    <w:rsid w:val="00176914"/>
    <w:rsid w:val="00176AD9"/>
    <w:rsid w:val="00176E06"/>
    <w:rsid w:val="00176FF7"/>
    <w:rsid w:val="0017727A"/>
    <w:rsid w:val="00177669"/>
    <w:rsid w:val="00177A9A"/>
    <w:rsid w:val="00177CD2"/>
    <w:rsid w:val="00180100"/>
    <w:rsid w:val="001804C2"/>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3B22"/>
    <w:rsid w:val="00184258"/>
    <w:rsid w:val="00184BBB"/>
    <w:rsid w:val="00184C9D"/>
    <w:rsid w:val="00185143"/>
    <w:rsid w:val="0018523E"/>
    <w:rsid w:val="001853E1"/>
    <w:rsid w:val="00185747"/>
    <w:rsid w:val="0018582C"/>
    <w:rsid w:val="0018612E"/>
    <w:rsid w:val="00186174"/>
    <w:rsid w:val="001861CC"/>
    <w:rsid w:val="0018655D"/>
    <w:rsid w:val="00186B03"/>
    <w:rsid w:val="00186C27"/>
    <w:rsid w:val="00187A18"/>
    <w:rsid w:val="001900F5"/>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B2A"/>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63B"/>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F59"/>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6E83"/>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AD8"/>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30"/>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43A"/>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4BF"/>
    <w:rsid w:val="00215AB4"/>
    <w:rsid w:val="00215D0A"/>
    <w:rsid w:val="00215E1D"/>
    <w:rsid w:val="0021628F"/>
    <w:rsid w:val="002163D0"/>
    <w:rsid w:val="002164E6"/>
    <w:rsid w:val="002165CA"/>
    <w:rsid w:val="0021666D"/>
    <w:rsid w:val="0021672E"/>
    <w:rsid w:val="002176BF"/>
    <w:rsid w:val="00217EA9"/>
    <w:rsid w:val="00220B82"/>
    <w:rsid w:val="00220F2C"/>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779"/>
    <w:rsid w:val="00224C2B"/>
    <w:rsid w:val="00224CF4"/>
    <w:rsid w:val="00224D9E"/>
    <w:rsid w:val="002251A4"/>
    <w:rsid w:val="0022528D"/>
    <w:rsid w:val="00225879"/>
    <w:rsid w:val="002260F7"/>
    <w:rsid w:val="00226574"/>
    <w:rsid w:val="0022742B"/>
    <w:rsid w:val="002275E8"/>
    <w:rsid w:val="00227901"/>
    <w:rsid w:val="00227CD0"/>
    <w:rsid w:val="0023000F"/>
    <w:rsid w:val="0023011A"/>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3FE"/>
    <w:rsid w:val="002444EC"/>
    <w:rsid w:val="0024485F"/>
    <w:rsid w:val="00244A86"/>
    <w:rsid w:val="00244AD0"/>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5CF"/>
    <w:rsid w:val="00253748"/>
    <w:rsid w:val="00253E9C"/>
    <w:rsid w:val="00254951"/>
    <w:rsid w:val="00254A23"/>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3AB"/>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4C2A"/>
    <w:rsid w:val="00275620"/>
    <w:rsid w:val="00275968"/>
    <w:rsid w:val="00275F42"/>
    <w:rsid w:val="00276CBA"/>
    <w:rsid w:val="00276ED0"/>
    <w:rsid w:val="0027708B"/>
    <w:rsid w:val="00277323"/>
    <w:rsid w:val="002773E0"/>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3EAD"/>
    <w:rsid w:val="0028412C"/>
    <w:rsid w:val="00284462"/>
    <w:rsid w:val="00284613"/>
    <w:rsid w:val="00284616"/>
    <w:rsid w:val="002851C1"/>
    <w:rsid w:val="002853AD"/>
    <w:rsid w:val="0028543A"/>
    <w:rsid w:val="0028544A"/>
    <w:rsid w:val="002855C9"/>
    <w:rsid w:val="0028583C"/>
    <w:rsid w:val="00286278"/>
    <w:rsid w:val="00286491"/>
    <w:rsid w:val="00286761"/>
    <w:rsid w:val="00286877"/>
    <w:rsid w:val="00286A2B"/>
    <w:rsid w:val="00286C2F"/>
    <w:rsid w:val="002879BB"/>
    <w:rsid w:val="00287A95"/>
    <w:rsid w:val="002907A2"/>
    <w:rsid w:val="002908BC"/>
    <w:rsid w:val="00290B26"/>
    <w:rsid w:val="00290E62"/>
    <w:rsid w:val="00290F16"/>
    <w:rsid w:val="00291253"/>
    <w:rsid w:val="00291382"/>
    <w:rsid w:val="00291859"/>
    <w:rsid w:val="00291E64"/>
    <w:rsid w:val="0029239F"/>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A59"/>
    <w:rsid w:val="002A3C3F"/>
    <w:rsid w:val="002A3F56"/>
    <w:rsid w:val="002A4077"/>
    <w:rsid w:val="002A42EC"/>
    <w:rsid w:val="002A436B"/>
    <w:rsid w:val="002A4479"/>
    <w:rsid w:val="002A480D"/>
    <w:rsid w:val="002A4C1D"/>
    <w:rsid w:val="002A51AC"/>
    <w:rsid w:val="002A5235"/>
    <w:rsid w:val="002A52B7"/>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E6D"/>
    <w:rsid w:val="002B1FEC"/>
    <w:rsid w:val="002B2034"/>
    <w:rsid w:val="002B2134"/>
    <w:rsid w:val="002B21E0"/>
    <w:rsid w:val="002B244F"/>
    <w:rsid w:val="002B27A8"/>
    <w:rsid w:val="002B2CE2"/>
    <w:rsid w:val="002B2F74"/>
    <w:rsid w:val="002B2FEE"/>
    <w:rsid w:val="002B2FFD"/>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2F3"/>
    <w:rsid w:val="002C66EC"/>
    <w:rsid w:val="002C6F42"/>
    <w:rsid w:val="002C70F3"/>
    <w:rsid w:val="002C70FB"/>
    <w:rsid w:val="002C7AF6"/>
    <w:rsid w:val="002C7BDB"/>
    <w:rsid w:val="002D0167"/>
    <w:rsid w:val="002D0554"/>
    <w:rsid w:val="002D0583"/>
    <w:rsid w:val="002D05BE"/>
    <w:rsid w:val="002D08E2"/>
    <w:rsid w:val="002D0FC0"/>
    <w:rsid w:val="002D1762"/>
    <w:rsid w:val="002D1C63"/>
    <w:rsid w:val="002D224C"/>
    <w:rsid w:val="002D24A9"/>
    <w:rsid w:val="002D2D9F"/>
    <w:rsid w:val="002D2DFE"/>
    <w:rsid w:val="002D32EE"/>
    <w:rsid w:val="002D3319"/>
    <w:rsid w:val="002D339D"/>
    <w:rsid w:val="002D3733"/>
    <w:rsid w:val="002D3869"/>
    <w:rsid w:val="002D3CC7"/>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128"/>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2CC"/>
    <w:rsid w:val="002F28B2"/>
    <w:rsid w:val="002F2DE5"/>
    <w:rsid w:val="002F2E6E"/>
    <w:rsid w:val="002F3DAD"/>
    <w:rsid w:val="002F45B3"/>
    <w:rsid w:val="002F48D1"/>
    <w:rsid w:val="002F536E"/>
    <w:rsid w:val="002F53FF"/>
    <w:rsid w:val="002F7543"/>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66B"/>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364"/>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3F2"/>
    <w:rsid w:val="003375F4"/>
    <w:rsid w:val="003376C6"/>
    <w:rsid w:val="00337BE4"/>
    <w:rsid w:val="00337C5A"/>
    <w:rsid w:val="00337E1E"/>
    <w:rsid w:val="0034052F"/>
    <w:rsid w:val="00340686"/>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BD"/>
    <w:rsid w:val="003473A0"/>
    <w:rsid w:val="003477C1"/>
    <w:rsid w:val="00347BBC"/>
    <w:rsid w:val="00347D2C"/>
    <w:rsid w:val="003500F5"/>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02F"/>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7CE"/>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045"/>
    <w:rsid w:val="003709D3"/>
    <w:rsid w:val="00370AA9"/>
    <w:rsid w:val="00370BD0"/>
    <w:rsid w:val="00370E97"/>
    <w:rsid w:val="003713EF"/>
    <w:rsid w:val="003715D3"/>
    <w:rsid w:val="00371603"/>
    <w:rsid w:val="00371765"/>
    <w:rsid w:val="00371BC9"/>
    <w:rsid w:val="0037260A"/>
    <w:rsid w:val="00372D45"/>
    <w:rsid w:val="00372FB4"/>
    <w:rsid w:val="00373291"/>
    <w:rsid w:val="00373705"/>
    <w:rsid w:val="003737F4"/>
    <w:rsid w:val="003746CC"/>
    <w:rsid w:val="0037483D"/>
    <w:rsid w:val="00374D0A"/>
    <w:rsid w:val="00374D49"/>
    <w:rsid w:val="00374EE7"/>
    <w:rsid w:val="00374FCD"/>
    <w:rsid w:val="00375021"/>
    <w:rsid w:val="003756A2"/>
    <w:rsid w:val="00375838"/>
    <w:rsid w:val="00375FF5"/>
    <w:rsid w:val="00376130"/>
    <w:rsid w:val="003762D5"/>
    <w:rsid w:val="003763F1"/>
    <w:rsid w:val="00376A5A"/>
    <w:rsid w:val="00376CA5"/>
    <w:rsid w:val="00376D23"/>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387E"/>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A75"/>
    <w:rsid w:val="00396E3A"/>
    <w:rsid w:val="00396E50"/>
    <w:rsid w:val="00396EC6"/>
    <w:rsid w:val="0039717D"/>
    <w:rsid w:val="0039726A"/>
    <w:rsid w:val="00397A48"/>
    <w:rsid w:val="00397DF3"/>
    <w:rsid w:val="00397F14"/>
    <w:rsid w:val="003A02E9"/>
    <w:rsid w:val="003A044A"/>
    <w:rsid w:val="003A0CD6"/>
    <w:rsid w:val="003A15C6"/>
    <w:rsid w:val="003A18EB"/>
    <w:rsid w:val="003A19E7"/>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288"/>
    <w:rsid w:val="003A6563"/>
    <w:rsid w:val="003A681D"/>
    <w:rsid w:val="003A7252"/>
    <w:rsid w:val="003A7274"/>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1C"/>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469"/>
    <w:rsid w:val="003D7570"/>
    <w:rsid w:val="003D789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189"/>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52"/>
    <w:rsid w:val="004120AE"/>
    <w:rsid w:val="004125D6"/>
    <w:rsid w:val="00412AC4"/>
    <w:rsid w:val="00412D10"/>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167"/>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D70"/>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02"/>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0B"/>
    <w:rsid w:val="0045455C"/>
    <w:rsid w:val="0045469A"/>
    <w:rsid w:val="0045575A"/>
    <w:rsid w:val="004559F1"/>
    <w:rsid w:val="00455D19"/>
    <w:rsid w:val="00455E5C"/>
    <w:rsid w:val="00456361"/>
    <w:rsid w:val="00456435"/>
    <w:rsid w:val="0045685C"/>
    <w:rsid w:val="00456A8F"/>
    <w:rsid w:val="00457A99"/>
    <w:rsid w:val="004612CD"/>
    <w:rsid w:val="004618A5"/>
    <w:rsid w:val="00461993"/>
    <w:rsid w:val="00461F43"/>
    <w:rsid w:val="0046240B"/>
    <w:rsid w:val="0046293B"/>
    <w:rsid w:val="00463455"/>
    <w:rsid w:val="004635BD"/>
    <w:rsid w:val="004636C5"/>
    <w:rsid w:val="00463E7A"/>
    <w:rsid w:val="00463FD9"/>
    <w:rsid w:val="00463FE2"/>
    <w:rsid w:val="004641DC"/>
    <w:rsid w:val="00464918"/>
    <w:rsid w:val="00464D1D"/>
    <w:rsid w:val="00464D71"/>
    <w:rsid w:val="004650BE"/>
    <w:rsid w:val="00465275"/>
    <w:rsid w:val="00465992"/>
    <w:rsid w:val="00465B0B"/>
    <w:rsid w:val="00466372"/>
    <w:rsid w:val="0046641A"/>
    <w:rsid w:val="00466485"/>
    <w:rsid w:val="0046684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8D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247"/>
    <w:rsid w:val="00483BB4"/>
    <w:rsid w:val="00483CD8"/>
    <w:rsid w:val="00483EFF"/>
    <w:rsid w:val="00484F79"/>
    <w:rsid w:val="004853D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1C7"/>
    <w:rsid w:val="00492AC4"/>
    <w:rsid w:val="00492DD4"/>
    <w:rsid w:val="0049306E"/>
    <w:rsid w:val="0049324F"/>
    <w:rsid w:val="004934A8"/>
    <w:rsid w:val="004938FD"/>
    <w:rsid w:val="004939D2"/>
    <w:rsid w:val="004942C8"/>
    <w:rsid w:val="004947DD"/>
    <w:rsid w:val="00494CD6"/>
    <w:rsid w:val="004951C8"/>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1B"/>
    <w:rsid w:val="004A5947"/>
    <w:rsid w:val="004A597C"/>
    <w:rsid w:val="004A5D09"/>
    <w:rsid w:val="004A5F4F"/>
    <w:rsid w:val="004A603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82F"/>
    <w:rsid w:val="004D6D01"/>
    <w:rsid w:val="004D6D60"/>
    <w:rsid w:val="004D6DE7"/>
    <w:rsid w:val="004D6DF4"/>
    <w:rsid w:val="004D6F4A"/>
    <w:rsid w:val="004D6FD4"/>
    <w:rsid w:val="004D728A"/>
    <w:rsid w:val="004D757A"/>
    <w:rsid w:val="004D7A10"/>
    <w:rsid w:val="004D7CE3"/>
    <w:rsid w:val="004E004D"/>
    <w:rsid w:val="004E0136"/>
    <w:rsid w:val="004E038A"/>
    <w:rsid w:val="004E0B26"/>
    <w:rsid w:val="004E0FFC"/>
    <w:rsid w:val="004E101A"/>
    <w:rsid w:val="004E1326"/>
    <w:rsid w:val="004E18C2"/>
    <w:rsid w:val="004E1B12"/>
    <w:rsid w:val="004E1B58"/>
    <w:rsid w:val="004E2137"/>
    <w:rsid w:val="004E2434"/>
    <w:rsid w:val="004E25C2"/>
    <w:rsid w:val="004E2917"/>
    <w:rsid w:val="004E297C"/>
    <w:rsid w:val="004E2AC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CA6"/>
    <w:rsid w:val="004F3D64"/>
    <w:rsid w:val="004F4790"/>
    <w:rsid w:val="004F49BB"/>
    <w:rsid w:val="004F4C91"/>
    <w:rsid w:val="004F4CF0"/>
    <w:rsid w:val="004F4DA8"/>
    <w:rsid w:val="004F4DBA"/>
    <w:rsid w:val="004F5367"/>
    <w:rsid w:val="004F5616"/>
    <w:rsid w:val="004F5A19"/>
    <w:rsid w:val="004F612A"/>
    <w:rsid w:val="004F6256"/>
    <w:rsid w:val="004F6AEF"/>
    <w:rsid w:val="004F6FB6"/>
    <w:rsid w:val="004F70D8"/>
    <w:rsid w:val="004F7288"/>
    <w:rsid w:val="004F72FF"/>
    <w:rsid w:val="004F7502"/>
    <w:rsid w:val="004F767C"/>
    <w:rsid w:val="004F77AB"/>
    <w:rsid w:val="004F7E41"/>
    <w:rsid w:val="00500143"/>
    <w:rsid w:val="00500222"/>
    <w:rsid w:val="00500309"/>
    <w:rsid w:val="0050060B"/>
    <w:rsid w:val="00500617"/>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4B76"/>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8BE"/>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B88"/>
    <w:rsid w:val="0053641D"/>
    <w:rsid w:val="005365A7"/>
    <w:rsid w:val="0053691F"/>
    <w:rsid w:val="00536BE0"/>
    <w:rsid w:val="00536D2F"/>
    <w:rsid w:val="005370E0"/>
    <w:rsid w:val="00537227"/>
    <w:rsid w:val="005372FA"/>
    <w:rsid w:val="00537552"/>
    <w:rsid w:val="005375B6"/>
    <w:rsid w:val="00537609"/>
    <w:rsid w:val="00537747"/>
    <w:rsid w:val="00537B72"/>
    <w:rsid w:val="00540015"/>
    <w:rsid w:val="0054056C"/>
    <w:rsid w:val="005406A0"/>
    <w:rsid w:val="005406C8"/>
    <w:rsid w:val="0054098C"/>
    <w:rsid w:val="00540A43"/>
    <w:rsid w:val="00540A83"/>
    <w:rsid w:val="00540BE5"/>
    <w:rsid w:val="00540CD8"/>
    <w:rsid w:val="005410D0"/>
    <w:rsid w:val="005419DB"/>
    <w:rsid w:val="00541B8C"/>
    <w:rsid w:val="00541E19"/>
    <w:rsid w:val="00542127"/>
    <w:rsid w:val="005422B8"/>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6B8"/>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23A"/>
    <w:rsid w:val="00555397"/>
    <w:rsid w:val="005553AF"/>
    <w:rsid w:val="00555452"/>
    <w:rsid w:val="0055550D"/>
    <w:rsid w:val="0055576D"/>
    <w:rsid w:val="00555E19"/>
    <w:rsid w:val="00556100"/>
    <w:rsid w:val="0055619B"/>
    <w:rsid w:val="00556499"/>
    <w:rsid w:val="005565AE"/>
    <w:rsid w:val="005565EE"/>
    <w:rsid w:val="00556695"/>
    <w:rsid w:val="00556A1A"/>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955"/>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ADF"/>
    <w:rsid w:val="005B3B61"/>
    <w:rsid w:val="005B4B5C"/>
    <w:rsid w:val="005B4BF7"/>
    <w:rsid w:val="005B50BD"/>
    <w:rsid w:val="005B5392"/>
    <w:rsid w:val="005B56D4"/>
    <w:rsid w:val="005B5955"/>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2AB"/>
    <w:rsid w:val="005C16BF"/>
    <w:rsid w:val="005C1995"/>
    <w:rsid w:val="005C2322"/>
    <w:rsid w:val="005C2435"/>
    <w:rsid w:val="005C24B6"/>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6F59"/>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20"/>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44F"/>
    <w:rsid w:val="00616817"/>
    <w:rsid w:val="00616E1C"/>
    <w:rsid w:val="00617242"/>
    <w:rsid w:val="0062023C"/>
    <w:rsid w:val="0062027A"/>
    <w:rsid w:val="00620413"/>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90E"/>
    <w:rsid w:val="00631E7E"/>
    <w:rsid w:val="006327A1"/>
    <w:rsid w:val="006328D3"/>
    <w:rsid w:val="00632FBA"/>
    <w:rsid w:val="00633020"/>
    <w:rsid w:val="00633189"/>
    <w:rsid w:val="00633DAC"/>
    <w:rsid w:val="00633DC1"/>
    <w:rsid w:val="00633E23"/>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949"/>
    <w:rsid w:val="00642BB8"/>
    <w:rsid w:val="0064325D"/>
    <w:rsid w:val="00643389"/>
    <w:rsid w:val="00643A8E"/>
    <w:rsid w:val="00643D46"/>
    <w:rsid w:val="006441A1"/>
    <w:rsid w:val="00644370"/>
    <w:rsid w:val="0064484E"/>
    <w:rsid w:val="00644D45"/>
    <w:rsid w:val="00644EC1"/>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57CE5"/>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C4E"/>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9A4"/>
    <w:rsid w:val="00676A2B"/>
    <w:rsid w:val="00676A6F"/>
    <w:rsid w:val="006771E4"/>
    <w:rsid w:val="006776DE"/>
    <w:rsid w:val="0067791E"/>
    <w:rsid w:val="00677C6C"/>
    <w:rsid w:val="00677CF8"/>
    <w:rsid w:val="00677E0F"/>
    <w:rsid w:val="00681D48"/>
    <w:rsid w:val="00681DD6"/>
    <w:rsid w:val="0068221B"/>
    <w:rsid w:val="006825F2"/>
    <w:rsid w:val="006828A6"/>
    <w:rsid w:val="00682C79"/>
    <w:rsid w:val="0068305D"/>
    <w:rsid w:val="00683068"/>
    <w:rsid w:val="0068310D"/>
    <w:rsid w:val="00683CE7"/>
    <w:rsid w:val="00684031"/>
    <w:rsid w:val="006841FC"/>
    <w:rsid w:val="006842CD"/>
    <w:rsid w:val="00684392"/>
    <w:rsid w:val="00684815"/>
    <w:rsid w:val="006859FE"/>
    <w:rsid w:val="00685A19"/>
    <w:rsid w:val="00685B9E"/>
    <w:rsid w:val="00685BAF"/>
    <w:rsid w:val="006865CB"/>
    <w:rsid w:val="00686711"/>
    <w:rsid w:val="0068778C"/>
    <w:rsid w:val="00687EE4"/>
    <w:rsid w:val="00690255"/>
    <w:rsid w:val="0069089B"/>
    <w:rsid w:val="0069097C"/>
    <w:rsid w:val="006913BB"/>
    <w:rsid w:val="0069160E"/>
    <w:rsid w:val="00691ACB"/>
    <w:rsid w:val="00691E00"/>
    <w:rsid w:val="00691F1E"/>
    <w:rsid w:val="0069229A"/>
    <w:rsid w:val="00692D14"/>
    <w:rsid w:val="006931FA"/>
    <w:rsid w:val="00693302"/>
    <w:rsid w:val="00693989"/>
    <w:rsid w:val="006939B4"/>
    <w:rsid w:val="00693E79"/>
    <w:rsid w:val="006942DF"/>
    <w:rsid w:val="00694B66"/>
    <w:rsid w:val="00694C9A"/>
    <w:rsid w:val="00694F79"/>
    <w:rsid w:val="00694F95"/>
    <w:rsid w:val="00695096"/>
    <w:rsid w:val="0069548B"/>
    <w:rsid w:val="00695698"/>
    <w:rsid w:val="00695728"/>
    <w:rsid w:val="006957B5"/>
    <w:rsid w:val="006959A6"/>
    <w:rsid w:val="00695C9F"/>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542"/>
    <w:rsid w:val="006B1833"/>
    <w:rsid w:val="006B1939"/>
    <w:rsid w:val="006B1A33"/>
    <w:rsid w:val="006B1A4A"/>
    <w:rsid w:val="006B1D58"/>
    <w:rsid w:val="006B2233"/>
    <w:rsid w:val="006B2301"/>
    <w:rsid w:val="006B29E3"/>
    <w:rsid w:val="006B2B89"/>
    <w:rsid w:val="006B2DF7"/>
    <w:rsid w:val="006B3210"/>
    <w:rsid w:val="006B327C"/>
    <w:rsid w:val="006B348B"/>
    <w:rsid w:val="006B35EB"/>
    <w:rsid w:val="006B374C"/>
    <w:rsid w:val="006B388E"/>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625"/>
    <w:rsid w:val="006C1CEB"/>
    <w:rsid w:val="006C2E55"/>
    <w:rsid w:val="006C2F8C"/>
    <w:rsid w:val="006C3D5B"/>
    <w:rsid w:val="006C3E61"/>
    <w:rsid w:val="006C3E7E"/>
    <w:rsid w:val="006C3FDA"/>
    <w:rsid w:val="006C42F2"/>
    <w:rsid w:val="006C455A"/>
    <w:rsid w:val="006C511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3DE"/>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73A"/>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C8B"/>
    <w:rsid w:val="00706D83"/>
    <w:rsid w:val="00706E24"/>
    <w:rsid w:val="00706F57"/>
    <w:rsid w:val="007079CB"/>
    <w:rsid w:val="00707DD9"/>
    <w:rsid w:val="00707EEC"/>
    <w:rsid w:val="0071011B"/>
    <w:rsid w:val="00710304"/>
    <w:rsid w:val="00710339"/>
    <w:rsid w:val="007103E3"/>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D38"/>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30"/>
    <w:rsid w:val="00723592"/>
    <w:rsid w:val="007237AF"/>
    <w:rsid w:val="00723E3E"/>
    <w:rsid w:val="00724536"/>
    <w:rsid w:val="00724A35"/>
    <w:rsid w:val="00724A6C"/>
    <w:rsid w:val="00724C84"/>
    <w:rsid w:val="00725046"/>
    <w:rsid w:val="00725217"/>
    <w:rsid w:val="0072543B"/>
    <w:rsid w:val="00725A90"/>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A10"/>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02"/>
    <w:rsid w:val="00751C9C"/>
    <w:rsid w:val="00752BF3"/>
    <w:rsid w:val="00752CD8"/>
    <w:rsid w:val="00752EAC"/>
    <w:rsid w:val="00753180"/>
    <w:rsid w:val="0075384F"/>
    <w:rsid w:val="0075390E"/>
    <w:rsid w:val="00753A3E"/>
    <w:rsid w:val="00753C2B"/>
    <w:rsid w:val="00753FD4"/>
    <w:rsid w:val="007540D1"/>
    <w:rsid w:val="00754218"/>
    <w:rsid w:val="007546CA"/>
    <w:rsid w:val="00754A3E"/>
    <w:rsid w:val="00754B7C"/>
    <w:rsid w:val="00754EF3"/>
    <w:rsid w:val="007550F3"/>
    <w:rsid w:val="0075530E"/>
    <w:rsid w:val="007555B2"/>
    <w:rsid w:val="00755800"/>
    <w:rsid w:val="0075590C"/>
    <w:rsid w:val="00755DB0"/>
    <w:rsid w:val="00755FA2"/>
    <w:rsid w:val="0075646A"/>
    <w:rsid w:val="00756557"/>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E5D"/>
    <w:rsid w:val="00763460"/>
    <w:rsid w:val="00763481"/>
    <w:rsid w:val="0076453B"/>
    <w:rsid w:val="007649C8"/>
    <w:rsid w:val="00765629"/>
    <w:rsid w:val="0076599B"/>
    <w:rsid w:val="00765AFA"/>
    <w:rsid w:val="00765DFD"/>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721"/>
    <w:rsid w:val="00782A09"/>
    <w:rsid w:val="007837BC"/>
    <w:rsid w:val="0078391A"/>
    <w:rsid w:val="00785033"/>
    <w:rsid w:val="00785302"/>
    <w:rsid w:val="007854CE"/>
    <w:rsid w:val="00785A36"/>
    <w:rsid w:val="0078604C"/>
    <w:rsid w:val="00786594"/>
    <w:rsid w:val="00786746"/>
    <w:rsid w:val="00786775"/>
    <w:rsid w:val="00786904"/>
    <w:rsid w:val="00786A21"/>
    <w:rsid w:val="00786BF5"/>
    <w:rsid w:val="007878F9"/>
    <w:rsid w:val="00787BD1"/>
    <w:rsid w:val="007903CB"/>
    <w:rsid w:val="007904A5"/>
    <w:rsid w:val="00790505"/>
    <w:rsid w:val="00790AE8"/>
    <w:rsid w:val="00790B6E"/>
    <w:rsid w:val="00790D4F"/>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82"/>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0C1"/>
    <w:rsid w:val="007A6247"/>
    <w:rsid w:val="007A634D"/>
    <w:rsid w:val="007A6499"/>
    <w:rsid w:val="007A6AF0"/>
    <w:rsid w:val="007A7107"/>
    <w:rsid w:val="007A7B4F"/>
    <w:rsid w:val="007A7D40"/>
    <w:rsid w:val="007A7ED2"/>
    <w:rsid w:val="007B0445"/>
    <w:rsid w:val="007B0642"/>
    <w:rsid w:val="007B0716"/>
    <w:rsid w:val="007B07AD"/>
    <w:rsid w:val="007B089A"/>
    <w:rsid w:val="007B14BE"/>
    <w:rsid w:val="007B195A"/>
    <w:rsid w:val="007B2102"/>
    <w:rsid w:val="007B2128"/>
    <w:rsid w:val="007B235D"/>
    <w:rsid w:val="007B2459"/>
    <w:rsid w:val="007B2BAE"/>
    <w:rsid w:val="007B3264"/>
    <w:rsid w:val="007B338C"/>
    <w:rsid w:val="007B3520"/>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19C"/>
    <w:rsid w:val="007E44E5"/>
    <w:rsid w:val="007E4744"/>
    <w:rsid w:val="007E4BCD"/>
    <w:rsid w:val="007E4C12"/>
    <w:rsid w:val="007E4CDF"/>
    <w:rsid w:val="007E5D34"/>
    <w:rsid w:val="007E6390"/>
    <w:rsid w:val="007E6425"/>
    <w:rsid w:val="007E64D4"/>
    <w:rsid w:val="007E64F4"/>
    <w:rsid w:val="007E6544"/>
    <w:rsid w:val="007E6C69"/>
    <w:rsid w:val="007E6D7D"/>
    <w:rsid w:val="007E72C6"/>
    <w:rsid w:val="007E76FF"/>
    <w:rsid w:val="007E7976"/>
    <w:rsid w:val="007E7BB8"/>
    <w:rsid w:val="007F04D6"/>
    <w:rsid w:val="007F06BC"/>
    <w:rsid w:val="007F08C9"/>
    <w:rsid w:val="007F08E5"/>
    <w:rsid w:val="007F0E24"/>
    <w:rsid w:val="007F0EE3"/>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9E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F7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59DA"/>
    <w:rsid w:val="00806B68"/>
    <w:rsid w:val="00807456"/>
    <w:rsid w:val="0080749B"/>
    <w:rsid w:val="00807848"/>
    <w:rsid w:val="00807A5A"/>
    <w:rsid w:val="00810146"/>
    <w:rsid w:val="0081022B"/>
    <w:rsid w:val="008105B5"/>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3CF"/>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1B52"/>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085"/>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DE3"/>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10C"/>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0"/>
    <w:rsid w:val="00870F26"/>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654"/>
    <w:rsid w:val="00877BA7"/>
    <w:rsid w:val="00877D80"/>
    <w:rsid w:val="00877EFF"/>
    <w:rsid w:val="00877F45"/>
    <w:rsid w:val="00880A4D"/>
    <w:rsid w:val="00880C30"/>
    <w:rsid w:val="00880C65"/>
    <w:rsid w:val="00880D46"/>
    <w:rsid w:val="00880E64"/>
    <w:rsid w:val="00881072"/>
    <w:rsid w:val="00881801"/>
    <w:rsid w:val="0088187D"/>
    <w:rsid w:val="008821F5"/>
    <w:rsid w:val="008824BD"/>
    <w:rsid w:val="008824F8"/>
    <w:rsid w:val="008826D7"/>
    <w:rsid w:val="00882AF6"/>
    <w:rsid w:val="0088310B"/>
    <w:rsid w:val="008837A7"/>
    <w:rsid w:val="00883E20"/>
    <w:rsid w:val="00884497"/>
    <w:rsid w:val="00884794"/>
    <w:rsid w:val="00884BCC"/>
    <w:rsid w:val="00884F52"/>
    <w:rsid w:val="00885A94"/>
    <w:rsid w:val="00885AB5"/>
    <w:rsid w:val="00886461"/>
    <w:rsid w:val="00886647"/>
    <w:rsid w:val="00886827"/>
    <w:rsid w:val="00886892"/>
    <w:rsid w:val="00886A95"/>
    <w:rsid w:val="00886D2E"/>
    <w:rsid w:val="00886F3B"/>
    <w:rsid w:val="00886FAE"/>
    <w:rsid w:val="00886FE4"/>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41E"/>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68"/>
    <w:rsid w:val="008B4192"/>
    <w:rsid w:val="008B4533"/>
    <w:rsid w:val="008B46D9"/>
    <w:rsid w:val="008B4868"/>
    <w:rsid w:val="008B48B6"/>
    <w:rsid w:val="008B4B02"/>
    <w:rsid w:val="008B4F7E"/>
    <w:rsid w:val="008B51D9"/>
    <w:rsid w:val="008B5E97"/>
    <w:rsid w:val="008B5F3D"/>
    <w:rsid w:val="008B5FBE"/>
    <w:rsid w:val="008B60BA"/>
    <w:rsid w:val="008B6273"/>
    <w:rsid w:val="008B6367"/>
    <w:rsid w:val="008B63E8"/>
    <w:rsid w:val="008B65D7"/>
    <w:rsid w:val="008B6606"/>
    <w:rsid w:val="008B6D72"/>
    <w:rsid w:val="008B6E76"/>
    <w:rsid w:val="008B72B2"/>
    <w:rsid w:val="008B73A9"/>
    <w:rsid w:val="008B73B7"/>
    <w:rsid w:val="008B7F60"/>
    <w:rsid w:val="008B7F7A"/>
    <w:rsid w:val="008C0EC7"/>
    <w:rsid w:val="008C1256"/>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5CF6"/>
    <w:rsid w:val="008C6211"/>
    <w:rsid w:val="008C6466"/>
    <w:rsid w:val="008C67CC"/>
    <w:rsid w:val="008C6922"/>
    <w:rsid w:val="008C69FE"/>
    <w:rsid w:val="008C7345"/>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52"/>
    <w:rsid w:val="008E28FE"/>
    <w:rsid w:val="008E2976"/>
    <w:rsid w:val="008E2AF3"/>
    <w:rsid w:val="008E2B72"/>
    <w:rsid w:val="008E2C60"/>
    <w:rsid w:val="008E2C91"/>
    <w:rsid w:val="008E2D1B"/>
    <w:rsid w:val="008E33E7"/>
    <w:rsid w:val="008E3937"/>
    <w:rsid w:val="008E3DE9"/>
    <w:rsid w:val="008E3F37"/>
    <w:rsid w:val="008E42BF"/>
    <w:rsid w:val="008E449F"/>
    <w:rsid w:val="008E528D"/>
    <w:rsid w:val="008E52D9"/>
    <w:rsid w:val="008E5400"/>
    <w:rsid w:val="008E583F"/>
    <w:rsid w:val="008E585A"/>
    <w:rsid w:val="008E5BBB"/>
    <w:rsid w:val="008E6A4F"/>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198"/>
    <w:rsid w:val="008F410E"/>
    <w:rsid w:val="008F4198"/>
    <w:rsid w:val="008F4430"/>
    <w:rsid w:val="008F4598"/>
    <w:rsid w:val="008F4613"/>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1F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87B"/>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BF5"/>
    <w:rsid w:val="00926C80"/>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0B"/>
    <w:rsid w:val="009355E8"/>
    <w:rsid w:val="00935B7F"/>
    <w:rsid w:val="00936709"/>
    <w:rsid w:val="00936716"/>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54B"/>
    <w:rsid w:val="00944830"/>
    <w:rsid w:val="009449E5"/>
    <w:rsid w:val="00944DED"/>
    <w:rsid w:val="00945C5E"/>
    <w:rsid w:val="00945D51"/>
    <w:rsid w:val="009464BD"/>
    <w:rsid w:val="009465FA"/>
    <w:rsid w:val="009467EE"/>
    <w:rsid w:val="00946A68"/>
    <w:rsid w:val="00946D7D"/>
    <w:rsid w:val="009474F9"/>
    <w:rsid w:val="009475BE"/>
    <w:rsid w:val="00950883"/>
    <w:rsid w:val="00950897"/>
    <w:rsid w:val="00950B76"/>
    <w:rsid w:val="00950BA7"/>
    <w:rsid w:val="00950E8D"/>
    <w:rsid w:val="00950F9D"/>
    <w:rsid w:val="009513DF"/>
    <w:rsid w:val="00952753"/>
    <w:rsid w:val="00952760"/>
    <w:rsid w:val="00952CFD"/>
    <w:rsid w:val="00952F9E"/>
    <w:rsid w:val="0095421C"/>
    <w:rsid w:val="009542BF"/>
    <w:rsid w:val="00954467"/>
    <w:rsid w:val="009547A5"/>
    <w:rsid w:val="00955364"/>
    <w:rsid w:val="009558CB"/>
    <w:rsid w:val="00955B08"/>
    <w:rsid w:val="00955BF4"/>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7CA"/>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DFD"/>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0F"/>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73A"/>
    <w:rsid w:val="00985FCA"/>
    <w:rsid w:val="00986160"/>
    <w:rsid w:val="0098662E"/>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669"/>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02"/>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E96"/>
    <w:rsid w:val="009B705B"/>
    <w:rsid w:val="009B79B6"/>
    <w:rsid w:val="009B7E8B"/>
    <w:rsid w:val="009C0057"/>
    <w:rsid w:val="009C052A"/>
    <w:rsid w:val="009C0A47"/>
    <w:rsid w:val="009C0BD9"/>
    <w:rsid w:val="009C0C84"/>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B56"/>
    <w:rsid w:val="009D1F9F"/>
    <w:rsid w:val="009D2510"/>
    <w:rsid w:val="009D2639"/>
    <w:rsid w:val="009D2B90"/>
    <w:rsid w:val="009D2FB1"/>
    <w:rsid w:val="009D3699"/>
    <w:rsid w:val="009D3D43"/>
    <w:rsid w:val="009D4035"/>
    <w:rsid w:val="009D42DA"/>
    <w:rsid w:val="009D4543"/>
    <w:rsid w:val="009D4B17"/>
    <w:rsid w:val="009D4B46"/>
    <w:rsid w:val="009D5160"/>
    <w:rsid w:val="009D565E"/>
    <w:rsid w:val="009D5749"/>
    <w:rsid w:val="009D5973"/>
    <w:rsid w:val="009D5A6F"/>
    <w:rsid w:val="009D638A"/>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1F99"/>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A6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673"/>
    <w:rsid w:val="009F2958"/>
    <w:rsid w:val="009F2B22"/>
    <w:rsid w:val="009F31B3"/>
    <w:rsid w:val="009F33F5"/>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E20"/>
    <w:rsid w:val="00A0242E"/>
    <w:rsid w:val="00A025A0"/>
    <w:rsid w:val="00A0354F"/>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A3A"/>
    <w:rsid w:val="00A102AD"/>
    <w:rsid w:val="00A107D3"/>
    <w:rsid w:val="00A1104B"/>
    <w:rsid w:val="00A11094"/>
    <w:rsid w:val="00A112B9"/>
    <w:rsid w:val="00A118E0"/>
    <w:rsid w:val="00A120B9"/>
    <w:rsid w:val="00A12613"/>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7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E07"/>
    <w:rsid w:val="00A23FE0"/>
    <w:rsid w:val="00A240F7"/>
    <w:rsid w:val="00A2422D"/>
    <w:rsid w:val="00A24A3E"/>
    <w:rsid w:val="00A24AA3"/>
    <w:rsid w:val="00A254DA"/>
    <w:rsid w:val="00A25735"/>
    <w:rsid w:val="00A257F5"/>
    <w:rsid w:val="00A25D00"/>
    <w:rsid w:val="00A25D78"/>
    <w:rsid w:val="00A26526"/>
    <w:rsid w:val="00A266F8"/>
    <w:rsid w:val="00A268C3"/>
    <w:rsid w:val="00A26E0E"/>
    <w:rsid w:val="00A27030"/>
    <w:rsid w:val="00A308F9"/>
    <w:rsid w:val="00A310F5"/>
    <w:rsid w:val="00A3140C"/>
    <w:rsid w:val="00A315D5"/>
    <w:rsid w:val="00A31602"/>
    <w:rsid w:val="00A316B1"/>
    <w:rsid w:val="00A31A80"/>
    <w:rsid w:val="00A31FAC"/>
    <w:rsid w:val="00A32211"/>
    <w:rsid w:val="00A324E2"/>
    <w:rsid w:val="00A32AAB"/>
    <w:rsid w:val="00A331EF"/>
    <w:rsid w:val="00A33761"/>
    <w:rsid w:val="00A3390C"/>
    <w:rsid w:val="00A33C7A"/>
    <w:rsid w:val="00A33D5B"/>
    <w:rsid w:val="00A34113"/>
    <w:rsid w:val="00A3466B"/>
    <w:rsid w:val="00A34797"/>
    <w:rsid w:val="00A34CE4"/>
    <w:rsid w:val="00A34F3A"/>
    <w:rsid w:val="00A35156"/>
    <w:rsid w:val="00A35347"/>
    <w:rsid w:val="00A353B8"/>
    <w:rsid w:val="00A356EE"/>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26"/>
    <w:rsid w:val="00A4489B"/>
    <w:rsid w:val="00A4490C"/>
    <w:rsid w:val="00A44AA6"/>
    <w:rsid w:val="00A44C4E"/>
    <w:rsid w:val="00A44E20"/>
    <w:rsid w:val="00A4539F"/>
    <w:rsid w:val="00A454CF"/>
    <w:rsid w:val="00A455C7"/>
    <w:rsid w:val="00A45AC3"/>
    <w:rsid w:val="00A45D17"/>
    <w:rsid w:val="00A45FBF"/>
    <w:rsid w:val="00A462FB"/>
    <w:rsid w:val="00A4634C"/>
    <w:rsid w:val="00A47094"/>
    <w:rsid w:val="00A474CA"/>
    <w:rsid w:val="00A4762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5CA"/>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624"/>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4AB"/>
    <w:rsid w:val="00A755C2"/>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31"/>
    <w:rsid w:val="00A81CB1"/>
    <w:rsid w:val="00A81DFB"/>
    <w:rsid w:val="00A8224D"/>
    <w:rsid w:val="00A82C77"/>
    <w:rsid w:val="00A8303D"/>
    <w:rsid w:val="00A83780"/>
    <w:rsid w:val="00A84379"/>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36F"/>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72A"/>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B12"/>
    <w:rsid w:val="00AA2CC3"/>
    <w:rsid w:val="00AA34B2"/>
    <w:rsid w:val="00AA3C33"/>
    <w:rsid w:val="00AA3D2F"/>
    <w:rsid w:val="00AA3E74"/>
    <w:rsid w:val="00AA5929"/>
    <w:rsid w:val="00AA5E70"/>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C13"/>
    <w:rsid w:val="00AC5F14"/>
    <w:rsid w:val="00AC5F7C"/>
    <w:rsid w:val="00AC5F86"/>
    <w:rsid w:val="00AC5FD6"/>
    <w:rsid w:val="00AC6188"/>
    <w:rsid w:val="00AC637F"/>
    <w:rsid w:val="00AC6392"/>
    <w:rsid w:val="00AC6F59"/>
    <w:rsid w:val="00AC712B"/>
    <w:rsid w:val="00AC73A1"/>
    <w:rsid w:val="00AC73BD"/>
    <w:rsid w:val="00AC7C6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6AC"/>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0D4"/>
    <w:rsid w:val="00AF12E5"/>
    <w:rsid w:val="00AF1B9B"/>
    <w:rsid w:val="00AF1C22"/>
    <w:rsid w:val="00AF1E94"/>
    <w:rsid w:val="00AF1FB2"/>
    <w:rsid w:val="00AF22AD"/>
    <w:rsid w:val="00AF2321"/>
    <w:rsid w:val="00AF25B9"/>
    <w:rsid w:val="00AF2AD0"/>
    <w:rsid w:val="00AF30BC"/>
    <w:rsid w:val="00AF3469"/>
    <w:rsid w:val="00AF3551"/>
    <w:rsid w:val="00AF36B1"/>
    <w:rsid w:val="00AF3AF8"/>
    <w:rsid w:val="00AF3EF7"/>
    <w:rsid w:val="00AF3F68"/>
    <w:rsid w:val="00AF429A"/>
    <w:rsid w:val="00AF475B"/>
    <w:rsid w:val="00AF4936"/>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25C"/>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3BA"/>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1D3"/>
    <w:rsid w:val="00B11701"/>
    <w:rsid w:val="00B11CD5"/>
    <w:rsid w:val="00B11EEF"/>
    <w:rsid w:val="00B11FC4"/>
    <w:rsid w:val="00B1226F"/>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7A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B9"/>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2F6"/>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21C"/>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00D"/>
    <w:rsid w:val="00B7660A"/>
    <w:rsid w:val="00B76796"/>
    <w:rsid w:val="00B76892"/>
    <w:rsid w:val="00B7694B"/>
    <w:rsid w:val="00B76BF6"/>
    <w:rsid w:val="00B77075"/>
    <w:rsid w:val="00B770A3"/>
    <w:rsid w:val="00B7727E"/>
    <w:rsid w:val="00B77668"/>
    <w:rsid w:val="00B77AE6"/>
    <w:rsid w:val="00B77C34"/>
    <w:rsid w:val="00B77EBF"/>
    <w:rsid w:val="00B80DC0"/>
    <w:rsid w:val="00B81082"/>
    <w:rsid w:val="00B81086"/>
    <w:rsid w:val="00B813CF"/>
    <w:rsid w:val="00B81477"/>
    <w:rsid w:val="00B817DB"/>
    <w:rsid w:val="00B81A96"/>
    <w:rsid w:val="00B8233F"/>
    <w:rsid w:val="00B8253B"/>
    <w:rsid w:val="00B827E9"/>
    <w:rsid w:val="00B82B06"/>
    <w:rsid w:val="00B82EE8"/>
    <w:rsid w:val="00B83325"/>
    <w:rsid w:val="00B83552"/>
    <w:rsid w:val="00B835A8"/>
    <w:rsid w:val="00B83D49"/>
    <w:rsid w:val="00B84319"/>
    <w:rsid w:val="00B843F6"/>
    <w:rsid w:val="00B84ABA"/>
    <w:rsid w:val="00B84B07"/>
    <w:rsid w:val="00B84CA1"/>
    <w:rsid w:val="00B85291"/>
    <w:rsid w:val="00B853B6"/>
    <w:rsid w:val="00B85769"/>
    <w:rsid w:val="00B85FDC"/>
    <w:rsid w:val="00B85FFD"/>
    <w:rsid w:val="00B861E8"/>
    <w:rsid w:val="00B8655D"/>
    <w:rsid w:val="00B865AA"/>
    <w:rsid w:val="00B8666C"/>
    <w:rsid w:val="00B8691A"/>
    <w:rsid w:val="00B86A60"/>
    <w:rsid w:val="00B86CF2"/>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509"/>
    <w:rsid w:val="00B92991"/>
    <w:rsid w:val="00B92C55"/>
    <w:rsid w:val="00B9339B"/>
    <w:rsid w:val="00B93772"/>
    <w:rsid w:val="00B93C84"/>
    <w:rsid w:val="00B93C85"/>
    <w:rsid w:val="00B93D8F"/>
    <w:rsid w:val="00B93DE0"/>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72"/>
    <w:rsid w:val="00BB0282"/>
    <w:rsid w:val="00BB09CA"/>
    <w:rsid w:val="00BB0BD9"/>
    <w:rsid w:val="00BB0F68"/>
    <w:rsid w:val="00BB11CF"/>
    <w:rsid w:val="00BB1468"/>
    <w:rsid w:val="00BB1A4A"/>
    <w:rsid w:val="00BB1F50"/>
    <w:rsid w:val="00BB203D"/>
    <w:rsid w:val="00BB2403"/>
    <w:rsid w:val="00BB2810"/>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93F"/>
    <w:rsid w:val="00BC7B3B"/>
    <w:rsid w:val="00BC7E93"/>
    <w:rsid w:val="00BC7F95"/>
    <w:rsid w:val="00BD0559"/>
    <w:rsid w:val="00BD0782"/>
    <w:rsid w:val="00BD089C"/>
    <w:rsid w:val="00BD0C1D"/>
    <w:rsid w:val="00BD0C2F"/>
    <w:rsid w:val="00BD0C35"/>
    <w:rsid w:val="00BD144F"/>
    <w:rsid w:val="00BD1611"/>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893"/>
    <w:rsid w:val="00BE1A3D"/>
    <w:rsid w:val="00BE21A1"/>
    <w:rsid w:val="00BE2401"/>
    <w:rsid w:val="00BE2596"/>
    <w:rsid w:val="00BE29C7"/>
    <w:rsid w:val="00BE2AC5"/>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1AD"/>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BF8"/>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75B"/>
    <w:rsid w:val="00C32BE1"/>
    <w:rsid w:val="00C32C0E"/>
    <w:rsid w:val="00C331D2"/>
    <w:rsid w:val="00C33326"/>
    <w:rsid w:val="00C3360F"/>
    <w:rsid w:val="00C339A0"/>
    <w:rsid w:val="00C3465A"/>
    <w:rsid w:val="00C34907"/>
    <w:rsid w:val="00C34B7A"/>
    <w:rsid w:val="00C34C0A"/>
    <w:rsid w:val="00C34F6E"/>
    <w:rsid w:val="00C35004"/>
    <w:rsid w:val="00C354C5"/>
    <w:rsid w:val="00C35A11"/>
    <w:rsid w:val="00C35A7A"/>
    <w:rsid w:val="00C36014"/>
    <w:rsid w:val="00C37399"/>
    <w:rsid w:val="00C37A3F"/>
    <w:rsid w:val="00C400D5"/>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37D"/>
    <w:rsid w:val="00C44470"/>
    <w:rsid w:val="00C44910"/>
    <w:rsid w:val="00C4496F"/>
    <w:rsid w:val="00C45177"/>
    <w:rsid w:val="00C4524C"/>
    <w:rsid w:val="00C45337"/>
    <w:rsid w:val="00C453A5"/>
    <w:rsid w:val="00C454CA"/>
    <w:rsid w:val="00C458A4"/>
    <w:rsid w:val="00C459BC"/>
    <w:rsid w:val="00C45F3E"/>
    <w:rsid w:val="00C466C9"/>
    <w:rsid w:val="00C46AEC"/>
    <w:rsid w:val="00C46E9D"/>
    <w:rsid w:val="00C46FE3"/>
    <w:rsid w:val="00C472E0"/>
    <w:rsid w:val="00C4759A"/>
    <w:rsid w:val="00C47621"/>
    <w:rsid w:val="00C47A96"/>
    <w:rsid w:val="00C47D48"/>
    <w:rsid w:val="00C47FA0"/>
    <w:rsid w:val="00C50E98"/>
    <w:rsid w:val="00C51192"/>
    <w:rsid w:val="00C51437"/>
    <w:rsid w:val="00C5147E"/>
    <w:rsid w:val="00C517B0"/>
    <w:rsid w:val="00C51953"/>
    <w:rsid w:val="00C5199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67584"/>
    <w:rsid w:val="00C67A2E"/>
    <w:rsid w:val="00C70265"/>
    <w:rsid w:val="00C703CD"/>
    <w:rsid w:val="00C70621"/>
    <w:rsid w:val="00C7065A"/>
    <w:rsid w:val="00C709DB"/>
    <w:rsid w:val="00C70EFC"/>
    <w:rsid w:val="00C71C0B"/>
    <w:rsid w:val="00C71F22"/>
    <w:rsid w:val="00C7243C"/>
    <w:rsid w:val="00C72A79"/>
    <w:rsid w:val="00C73581"/>
    <w:rsid w:val="00C73D16"/>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3EA"/>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2D1"/>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D0D"/>
    <w:rsid w:val="00CA2F5C"/>
    <w:rsid w:val="00CA302F"/>
    <w:rsid w:val="00CA35A0"/>
    <w:rsid w:val="00CA391C"/>
    <w:rsid w:val="00CA3AF5"/>
    <w:rsid w:val="00CA3DB6"/>
    <w:rsid w:val="00CA4099"/>
    <w:rsid w:val="00CA4209"/>
    <w:rsid w:val="00CA567E"/>
    <w:rsid w:val="00CA5B38"/>
    <w:rsid w:val="00CA5C24"/>
    <w:rsid w:val="00CA5E3A"/>
    <w:rsid w:val="00CA5E79"/>
    <w:rsid w:val="00CA5FD3"/>
    <w:rsid w:val="00CA68BF"/>
    <w:rsid w:val="00CA6BE1"/>
    <w:rsid w:val="00CA6EEF"/>
    <w:rsid w:val="00CA7027"/>
    <w:rsid w:val="00CA7E86"/>
    <w:rsid w:val="00CB0383"/>
    <w:rsid w:val="00CB0781"/>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3F80"/>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EF0"/>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47F"/>
    <w:rsid w:val="00D006FE"/>
    <w:rsid w:val="00D00CEF"/>
    <w:rsid w:val="00D00DBD"/>
    <w:rsid w:val="00D00E1E"/>
    <w:rsid w:val="00D013A2"/>
    <w:rsid w:val="00D014EC"/>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299"/>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2BA"/>
    <w:rsid w:val="00D14A15"/>
    <w:rsid w:val="00D14CA1"/>
    <w:rsid w:val="00D156E1"/>
    <w:rsid w:val="00D15B46"/>
    <w:rsid w:val="00D15CAB"/>
    <w:rsid w:val="00D160AF"/>
    <w:rsid w:val="00D16B39"/>
    <w:rsid w:val="00D16B9D"/>
    <w:rsid w:val="00D171AD"/>
    <w:rsid w:val="00D17A03"/>
    <w:rsid w:val="00D17A96"/>
    <w:rsid w:val="00D17B0C"/>
    <w:rsid w:val="00D17C24"/>
    <w:rsid w:val="00D17E86"/>
    <w:rsid w:val="00D202A7"/>
    <w:rsid w:val="00D20611"/>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425"/>
    <w:rsid w:val="00D27813"/>
    <w:rsid w:val="00D279E1"/>
    <w:rsid w:val="00D279EA"/>
    <w:rsid w:val="00D30177"/>
    <w:rsid w:val="00D3017F"/>
    <w:rsid w:val="00D30598"/>
    <w:rsid w:val="00D30E90"/>
    <w:rsid w:val="00D30EBF"/>
    <w:rsid w:val="00D31213"/>
    <w:rsid w:val="00D31828"/>
    <w:rsid w:val="00D3204F"/>
    <w:rsid w:val="00D32139"/>
    <w:rsid w:val="00D3248E"/>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302"/>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A75"/>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417"/>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78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5AA"/>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5E23"/>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CEA"/>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4E6"/>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DC"/>
    <w:rsid w:val="00DC5EF4"/>
    <w:rsid w:val="00DC72E5"/>
    <w:rsid w:val="00DC72F3"/>
    <w:rsid w:val="00DC75EB"/>
    <w:rsid w:val="00DC7777"/>
    <w:rsid w:val="00DD01E2"/>
    <w:rsid w:val="00DD02F6"/>
    <w:rsid w:val="00DD07A7"/>
    <w:rsid w:val="00DD1A68"/>
    <w:rsid w:val="00DD1E38"/>
    <w:rsid w:val="00DD2573"/>
    <w:rsid w:val="00DD2832"/>
    <w:rsid w:val="00DD28D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4C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3D"/>
    <w:rsid w:val="00DF47FA"/>
    <w:rsid w:val="00DF4A78"/>
    <w:rsid w:val="00DF4AC3"/>
    <w:rsid w:val="00DF4B13"/>
    <w:rsid w:val="00DF505F"/>
    <w:rsid w:val="00DF5068"/>
    <w:rsid w:val="00DF5153"/>
    <w:rsid w:val="00DF528B"/>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1FDB"/>
    <w:rsid w:val="00E025AF"/>
    <w:rsid w:val="00E026F9"/>
    <w:rsid w:val="00E0279A"/>
    <w:rsid w:val="00E02EF9"/>
    <w:rsid w:val="00E0330C"/>
    <w:rsid w:val="00E0331C"/>
    <w:rsid w:val="00E03419"/>
    <w:rsid w:val="00E034C9"/>
    <w:rsid w:val="00E038B2"/>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59"/>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A8"/>
    <w:rsid w:val="00E235DA"/>
    <w:rsid w:val="00E2382E"/>
    <w:rsid w:val="00E238BF"/>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67D"/>
    <w:rsid w:val="00E32CB4"/>
    <w:rsid w:val="00E335B8"/>
    <w:rsid w:val="00E33A7E"/>
    <w:rsid w:val="00E34279"/>
    <w:rsid w:val="00E3438F"/>
    <w:rsid w:val="00E34AF4"/>
    <w:rsid w:val="00E34C2A"/>
    <w:rsid w:val="00E34CA3"/>
    <w:rsid w:val="00E34E3E"/>
    <w:rsid w:val="00E34E5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70"/>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5E1"/>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A7"/>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6AB"/>
    <w:rsid w:val="00E84F16"/>
    <w:rsid w:val="00E8519B"/>
    <w:rsid w:val="00E85281"/>
    <w:rsid w:val="00E85A88"/>
    <w:rsid w:val="00E85EB6"/>
    <w:rsid w:val="00E860EB"/>
    <w:rsid w:val="00E86317"/>
    <w:rsid w:val="00E86603"/>
    <w:rsid w:val="00E8758D"/>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A33"/>
    <w:rsid w:val="00EA1B24"/>
    <w:rsid w:val="00EA1D1C"/>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07"/>
    <w:rsid w:val="00EB281B"/>
    <w:rsid w:val="00EB2A1C"/>
    <w:rsid w:val="00EB2C6E"/>
    <w:rsid w:val="00EB2DF6"/>
    <w:rsid w:val="00EB2E41"/>
    <w:rsid w:val="00EB3596"/>
    <w:rsid w:val="00EB37F5"/>
    <w:rsid w:val="00EB39A8"/>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A6F"/>
    <w:rsid w:val="00EC5BB4"/>
    <w:rsid w:val="00EC5C99"/>
    <w:rsid w:val="00EC5C9F"/>
    <w:rsid w:val="00EC6312"/>
    <w:rsid w:val="00EC63F6"/>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063"/>
    <w:rsid w:val="00ED3182"/>
    <w:rsid w:val="00ED3E9D"/>
    <w:rsid w:val="00ED3EE8"/>
    <w:rsid w:val="00ED476D"/>
    <w:rsid w:val="00ED4C6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CF8"/>
    <w:rsid w:val="00ED7DCB"/>
    <w:rsid w:val="00EE0029"/>
    <w:rsid w:val="00EE03E1"/>
    <w:rsid w:val="00EE070C"/>
    <w:rsid w:val="00EE09AC"/>
    <w:rsid w:val="00EE0AF4"/>
    <w:rsid w:val="00EE0E23"/>
    <w:rsid w:val="00EE1F1B"/>
    <w:rsid w:val="00EE20D0"/>
    <w:rsid w:val="00EE260E"/>
    <w:rsid w:val="00EE2949"/>
    <w:rsid w:val="00EE3505"/>
    <w:rsid w:val="00EE365B"/>
    <w:rsid w:val="00EE3678"/>
    <w:rsid w:val="00EE3EA2"/>
    <w:rsid w:val="00EE3F24"/>
    <w:rsid w:val="00EE435F"/>
    <w:rsid w:val="00EE4556"/>
    <w:rsid w:val="00EE4A6F"/>
    <w:rsid w:val="00EE4AB8"/>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521"/>
    <w:rsid w:val="00EF165A"/>
    <w:rsid w:val="00EF17AA"/>
    <w:rsid w:val="00EF1E78"/>
    <w:rsid w:val="00EF2390"/>
    <w:rsid w:val="00EF2482"/>
    <w:rsid w:val="00EF24DB"/>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7BB"/>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5B8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32A"/>
    <w:rsid w:val="00F13418"/>
    <w:rsid w:val="00F13B8A"/>
    <w:rsid w:val="00F140C8"/>
    <w:rsid w:val="00F14109"/>
    <w:rsid w:val="00F14482"/>
    <w:rsid w:val="00F14515"/>
    <w:rsid w:val="00F145CF"/>
    <w:rsid w:val="00F14765"/>
    <w:rsid w:val="00F148C6"/>
    <w:rsid w:val="00F14D09"/>
    <w:rsid w:val="00F1518C"/>
    <w:rsid w:val="00F156B5"/>
    <w:rsid w:val="00F15BA3"/>
    <w:rsid w:val="00F15E55"/>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27A"/>
    <w:rsid w:val="00F23DBE"/>
    <w:rsid w:val="00F23E96"/>
    <w:rsid w:val="00F23ECC"/>
    <w:rsid w:val="00F243BB"/>
    <w:rsid w:val="00F244BC"/>
    <w:rsid w:val="00F246E6"/>
    <w:rsid w:val="00F248DF"/>
    <w:rsid w:val="00F24F06"/>
    <w:rsid w:val="00F25056"/>
    <w:rsid w:val="00F25A87"/>
    <w:rsid w:val="00F25B1B"/>
    <w:rsid w:val="00F25C77"/>
    <w:rsid w:val="00F25D01"/>
    <w:rsid w:val="00F26410"/>
    <w:rsid w:val="00F268FD"/>
    <w:rsid w:val="00F26B54"/>
    <w:rsid w:val="00F26D84"/>
    <w:rsid w:val="00F26F0A"/>
    <w:rsid w:val="00F26FF0"/>
    <w:rsid w:val="00F271D4"/>
    <w:rsid w:val="00F275AD"/>
    <w:rsid w:val="00F2760A"/>
    <w:rsid w:val="00F27AC7"/>
    <w:rsid w:val="00F27F92"/>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E1"/>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45A"/>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0A3"/>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1C8"/>
    <w:rsid w:val="00F71209"/>
    <w:rsid w:val="00F71D97"/>
    <w:rsid w:val="00F72157"/>
    <w:rsid w:val="00F72A8A"/>
    <w:rsid w:val="00F72D3D"/>
    <w:rsid w:val="00F73042"/>
    <w:rsid w:val="00F7306B"/>
    <w:rsid w:val="00F7344B"/>
    <w:rsid w:val="00F7363A"/>
    <w:rsid w:val="00F73BAF"/>
    <w:rsid w:val="00F74460"/>
    <w:rsid w:val="00F745F7"/>
    <w:rsid w:val="00F747DB"/>
    <w:rsid w:val="00F74885"/>
    <w:rsid w:val="00F750D6"/>
    <w:rsid w:val="00F753A1"/>
    <w:rsid w:val="00F753DE"/>
    <w:rsid w:val="00F75830"/>
    <w:rsid w:val="00F75E48"/>
    <w:rsid w:val="00F7606F"/>
    <w:rsid w:val="00F7617B"/>
    <w:rsid w:val="00F764AE"/>
    <w:rsid w:val="00F76B53"/>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040"/>
    <w:rsid w:val="00F80141"/>
    <w:rsid w:val="00F80694"/>
    <w:rsid w:val="00F80D25"/>
    <w:rsid w:val="00F80FFF"/>
    <w:rsid w:val="00F816C9"/>
    <w:rsid w:val="00F81904"/>
    <w:rsid w:val="00F81B05"/>
    <w:rsid w:val="00F825F3"/>
    <w:rsid w:val="00F82668"/>
    <w:rsid w:val="00F827FF"/>
    <w:rsid w:val="00F82E76"/>
    <w:rsid w:val="00F82EE3"/>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6EAB"/>
    <w:rsid w:val="00F87EE1"/>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81"/>
    <w:rsid w:val="00F93D07"/>
    <w:rsid w:val="00F93D7B"/>
    <w:rsid w:val="00F93DC8"/>
    <w:rsid w:val="00F946CA"/>
    <w:rsid w:val="00F94D16"/>
    <w:rsid w:val="00F94F42"/>
    <w:rsid w:val="00F95255"/>
    <w:rsid w:val="00F959E2"/>
    <w:rsid w:val="00F95AEE"/>
    <w:rsid w:val="00F95B99"/>
    <w:rsid w:val="00F95DDD"/>
    <w:rsid w:val="00F9620D"/>
    <w:rsid w:val="00F96608"/>
    <w:rsid w:val="00F96FD4"/>
    <w:rsid w:val="00F97543"/>
    <w:rsid w:val="00F9755E"/>
    <w:rsid w:val="00F9774D"/>
    <w:rsid w:val="00FA0088"/>
    <w:rsid w:val="00FA03CB"/>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5ED"/>
    <w:rsid w:val="00FA5BD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CBE"/>
    <w:rsid w:val="00FB1D54"/>
    <w:rsid w:val="00FB2290"/>
    <w:rsid w:val="00FB287D"/>
    <w:rsid w:val="00FB28D2"/>
    <w:rsid w:val="00FB29F8"/>
    <w:rsid w:val="00FB2A6B"/>
    <w:rsid w:val="00FB3182"/>
    <w:rsid w:val="00FB3398"/>
    <w:rsid w:val="00FB339A"/>
    <w:rsid w:val="00FB3C55"/>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71E"/>
    <w:rsid w:val="00FC18A0"/>
    <w:rsid w:val="00FC201D"/>
    <w:rsid w:val="00FC238F"/>
    <w:rsid w:val="00FC2FEA"/>
    <w:rsid w:val="00FC3349"/>
    <w:rsid w:val="00FC355A"/>
    <w:rsid w:val="00FC35D3"/>
    <w:rsid w:val="00FC4614"/>
    <w:rsid w:val="00FC58AF"/>
    <w:rsid w:val="00FC5F24"/>
    <w:rsid w:val="00FC5F8E"/>
    <w:rsid w:val="00FC6284"/>
    <w:rsid w:val="00FC630D"/>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678"/>
    <w:rsid w:val="00FE1780"/>
    <w:rsid w:val="00FE1844"/>
    <w:rsid w:val="00FE1B9D"/>
    <w:rsid w:val="00FE1D17"/>
    <w:rsid w:val="00FE2554"/>
    <w:rsid w:val="00FE266B"/>
    <w:rsid w:val="00FE2971"/>
    <w:rsid w:val="00FE2E6D"/>
    <w:rsid w:val="00FE2EE1"/>
    <w:rsid w:val="00FE2F41"/>
    <w:rsid w:val="00FE325F"/>
    <w:rsid w:val="00FE33F5"/>
    <w:rsid w:val="00FE34CE"/>
    <w:rsid w:val="00FE39FF"/>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6D3"/>
    <w:rsid w:val="00FF3CCB"/>
    <w:rsid w:val="00FF427B"/>
    <w:rsid w:val="00FF4510"/>
    <w:rsid w:val="00FF46C9"/>
    <w:rsid w:val="00FF4772"/>
    <w:rsid w:val="00FF4842"/>
    <w:rsid w:val="00FF4AF9"/>
    <w:rsid w:val="00FF4B27"/>
    <w:rsid w:val="00FF4BBC"/>
    <w:rsid w:val="00FF4CF1"/>
    <w:rsid w:val="00FF4E10"/>
    <w:rsid w:val="00FF4FB2"/>
    <w:rsid w:val="00FF53BE"/>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E25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_2"/>
    <w:basedOn w:val="Normal"/>
    <w:rsid w:val="000C49A6"/>
    <w:pPr>
      <w:tabs>
        <w:tab w:val="right" w:leader="dot" w:pos="10206"/>
      </w:tabs>
      <w:overflowPunct w:val="0"/>
      <w:autoSpaceDE w:val="0"/>
      <w:autoSpaceDN w:val="0"/>
      <w:adjustRightInd w:val="0"/>
      <w:spacing w:before="0" w:after="60" w:line="300" w:lineRule="atLeast"/>
      <w:ind w:left="709" w:right="1021" w:hanging="425"/>
      <w:textAlignment w:val="baseline"/>
    </w:pPr>
    <w:rPr>
      <w:rFonts w:cs="Arial"/>
      <w:color w:val="000080"/>
      <w:sz w:val="24"/>
      <w:szCs w:val="20"/>
      <w:lang w:val="ru-RU"/>
    </w:rPr>
  </w:style>
  <w:style w:type="paragraph" w:customStyle="1" w:styleId="m4767607664135774391gmail-msolistparagraph">
    <w:name w:val="m_4767607664135774391gmail-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 w:type="paragraph" w:customStyle="1" w:styleId="m4767607664135774391msolistparagraph">
    <w:name w:val="m_4767607664135774391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0E25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clear" w:pos="3904"/>
        <w:tab w:val="num" w:pos="720"/>
      </w:tabs>
      <w:spacing w:before="80"/>
      <w:ind w:left="72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2">
    <w:name w:val="Body_2"/>
    <w:basedOn w:val="Normal"/>
    <w:rsid w:val="000C49A6"/>
    <w:pPr>
      <w:tabs>
        <w:tab w:val="right" w:leader="dot" w:pos="10206"/>
      </w:tabs>
      <w:overflowPunct w:val="0"/>
      <w:autoSpaceDE w:val="0"/>
      <w:autoSpaceDN w:val="0"/>
      <w:adjustRightInd w:val="0"/>
      <w:spacing w:before="0" w:after="60" w:line="300" w:lineRule="atLeast"/>
      <w:ind w:left="709" w:right="1021" w:hanging="425"/>
      <w:textAlignment w:val="baseline"/>
    </w:pPr>
    <w:rPr>
      <w:rFonts w:cs="Arial"/>
      <w:color w:val="000080"/>
      <w:sz w:val="24"/>
      <w:szCs w:val="20"/>
      <w:lang w:val="ru-RU"/>
    </w:rPr>
  </w:style>
  <w:style w:type="paragraph" w:customStyle="1" w:styleId="m4767607664135774391gmail-msolistparagraph">
    <w:name w:val="m_4767607664135774391gmail-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 w:type="paragraph" w:customStyle="1" w:styleId="m4767607664135774391msolistparagraph">
    <w:name w:val="m_4767607664135774391msolistparagraph"/>
    <w:basedOn w:val="Normal"/>
    <w:rsid w:val="000C49A6"/>
    <w:pPr>
      <w:spacing w:before="100" w:beforeAutospacing="1" w:after="100" w:afterAutospacing="1"/>
      <w:jc w:val="left"/>
    </w:pPr>
    <w:rPr>
      <w:rFonts w:ascii="Times New Roman" w:hAnsi="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8730549">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0466307">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5796415">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3078047">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4359660">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092553993">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68400538">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47878750">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7029361">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8539682">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0005094">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68855508">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595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mailto:%20zoran.todor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mailto:zoran.todor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an.todorovic@"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9A8F5A4-B892-4831-A24F-63B4276AE4F0}">
  <ds:schemaRefs>
    <ds:schemaRef ds:uri="http://schemas.openxmlformats.org/officeDocument/2006/bibliography"/>
  </ds:schemaRefs>
</ds:datastoreItem>
</file>

<file path=customXml/itemProps100.xml><?xml version="1.0" encoding="utf-8"?>
<ds:datastoreItem xmlns:ds="http://schemas.openxmlformats.org/officeDocument/2006/customXml" ds:itemID="{55FB4099-AC77-440D-BFFF-3B3459F8E9F0}">
  <ds:schemaRefs>
    <ds:schemaRef ds:uri="http://schemas.openxmlformats.org/officeDocument/2006/bibliography"/>
  </ds:schemaRefs>
</ds:datastoreItem>
</file>

<file path=customXml/itemProps101.xml><?xml version="1.0" encoding="utf-8"?>
<ds:datastoreItem xmlns:ds="http://schemas.openxmlformats.org/officeDocument/2006/customXml" ds:itemID="{5903AC2D-AD6D-41B3-BFD5-657B36BB1F18}">
  <ds:schemaRefs>
    <ds:schemaRef ds:uri="http://schemas.openxmlformats.org/officeDocument/2006/bibliography"/>
  </ds:schemaRefs>
</ds:datastoreItem>
</file>

<file path=customXml/itemProps102.xml><?xml version="1.0" encoding="utf-8"?>
<ds:datastoreItem xmlns:ds="http://schemas.openxmlformats.org/officeDocument/2006/customXml" ds:itemID="{C4B5885B-2C23-4A10-84E7-1DD29B3F0795}">
  <ds:schemaRefs>
    <ds:schemaRef ds:uri="http://schemas.openxmlformats.org/officeDocument/2006/bibliography"/>
  </ds:schemaRefs>
</ds:datastoreItem>
</file>

<file path=customXml/itemProps103.xml><?xml version="1.0" encoding="utf-8"?>
<ds:datastoreItem xmlns:ds="http://schemas.openxmlformats.org/officeDocument/2006/customXml" ds:itemID="{0F102562-14D3-468E-9CFE-5B5BC39FBDC6}">
  <ds:schemaRefs>
    <ds:schemaRef ds:uri="http://schemas.openxmlformats.org/officeDocument/2006/bibliography"/>
  </ds:schemaRefs>
</ds:datastoreItem>
</file>

<file path=customXml/itemProps104.xml><?xml version="1.0" encoding="utf-8"?>
<ds:datastoreItem xmlns:ds="http://schemas.openxmlformats.org/officeDocument/2006/customXml" ds:itemID="{9CF6268F-8C70-4E8C-A19B-AD38D1EEB114}">
  <ds:schemaRefs>
    <ds:schemaRef ds:uri="http://schemas.openxmlformats.org/officeDocument/2006/bibliography"/>
  </ds:schemaRefs>
</ds:datastoreItem>
</file>

<file path=customXml/itemProps105.xml><?xml version="1.0" encoding="utf-8"?>
<ds:datastoreItem xmlns:ds="http://schemas.openxmlformats.org/officeDocument/2006/customXml" ds:itemID="{AC430C26-0BB6-49E9-AD2F-A81F4508BD45}">
  <ds:schemaRefs>
    <ds:schemaRef ds:uri="http://schemas.openxmlformats.org/officeDocument/2006/bibliography"/>
  </ds:schemaRefs>
</ds:datastoreItem>
</file>

<file path=customXml/itemProps106.xml><?xml version="1.0" encoding="utf-8"?>
<ds:datastoreItem xmlns:ds="http://schemas.openxmlformats.org/officeDocument/2006/customXml" ds:itemID="{C13C88B1-F99F-40FF-A12B-B775B5616C30}">
  <ds:schemaRefs>
    <ds:schemaRef ds:uri="http://schemas.openxmlformats.org/officeDocument/2006/bibliography"/>
  </ds:schemaRefs>
</ds:datastoreItem>
</file>

<file path=customXml/itemProps107.xml><?xml version="1.0" encoding="utf-8"?>
<ds:datastoreItem xmlns:ds="http://schemas.openxmlformats.org/officeDocument/2006/customXml" ds:itemID="{F3E092F8-2DD8-4BC0-955F-8F008EFE461F}">
  <ds:schemaRefs>
    <ds:schemaRef ds:uri="http://schemas.openxmlformats.org/officeDocument/2006/bibliography"/>
  </ds:schemaRefs>
</ds:datastoreItem>
</file>

<file path=customXml/itemProps108.xml><?xml version="1.0" encoding="utf-8"?>
<ds:datastoreItem xmlns:ds="http://schemas.openxmlformats.org/officeDocument/2006/customXml" ds:itemID="{59062048-F018-4938-9BE3-37B2C7BD5FBF}">
  <ds:schemaRefs>
    <ds:schemaRef ds:uri="http://schemas.openxmlformats.org/officeDocument/2006/bibliography"/>
  </ds:schemaRefs>
</ds:datastoreItem>
</file>

<file path=customXml/itemProps109.xml><?xml version="1.0" encoding="utf-8"?>
<ds:datastoreItem xmlns:ds="http://schemas.openxmlformats.org/officeDocument/2006/customXml" ds:itemID="{17EF81F2-A89F-45BF-A891-BD16739FDD41}">
  <ds:schemaRefs>
    <ds:schemaRef ds:uri="http://schemas.openxmlformats.org/officeDocument/2006/bibliography"/>
  </ds:schemaRefs>
</ds:datastoreItem>
</file>

<file path=customXml/itemProps11.xml><?xml version="1.0" encoding="utf-8"?>
<ds:datastoreItem xmlns:ds="http://schemas.openxmlformats.org/officeDocument/2006/customXml" ds:itemID="{DC1EDBF6-51E4-4A69-B341-245159CF1A44}">
  <ds:schemaRefs>
    <ds:schemaRef ds:uri="http://schemas.openxmlformats.org/officeDocument/2006/bibliography"/>
  </ds:schemaRefs>
</ds:datastoreItem>
</file>

<file path=customXml/itemProps110.xml><?xml version="1.0" encoding="utf-8"?>
<ds:datastoreItem xmlns:ds="http://schemas.openxmlformats.org/officeDocument/2006/customXml" ds:itemID="{02A09D94-5171-44D7-822C-ACFFC145D248}">
  <ds:schemaRefs>
    <ds:schemaRef ds:uri="http://schemas.openxmlformats.org/officeDocument/2006/bibliography"/>
  </ds:schemaRefs>
</ds:datastoreItem>
</file>

<file path=customXml/itemProps111.xml><?xml version="1.0" encoding="utf-8"?>
<ds:datastoreItem xmlns:ds="http://schemas.openxmlformats.org/officeDocument/2006/customXml" ds:itemID="{F7677CD3-E725-4C7F-9D46-FFC44C4F1E34}">
  <ds:schemaRefs>
    <ds:schemaRef ds:uri="http://schemas.openxmlformats.org/officeDocument/2006/bibliography"/>
  </ds:schemaRefs>
</ds:datastoreItem>
</file>

<file path=customXml/itemProps112.xml><?xml version="1.0" encoding="utf-8"?>
<ds:datastoreItem xmlns:ds="http://schemas.openxmlformats.org/officeDocument/2006/customXml" ds:itemID="{8CD7D2A4-26C0-476D-8983-098B755E0640}">
  <ds:schemaRefs>
    <ds:schemaRef ds:uri="http://schemas.openxmlformats.org/officeDocument/2006/bibliography"/>
  </ds:schemaRefs>
</ds:datastoreItem>
</file>

<file path=customXml/itemProps113.xml><?xml version="1.0" encoding="utf-8"?>
<ds:datastoreItem xmlns:ds="http://schemas.openxmlformats.org/officeDocument/2006/customXml" ds:itemID="{4285E40D-7818-43EB-8630-8E09DD6646B0}">
  <ds:schemaRefs>
    <ds:schemaRef ds:uri="http://schemas.openxmlformats.org/officeDocument/2006/bibliography"/>
  </ds:schemaRefs>
</ds:datastoreItem>
</file>

<file path=customXml/itemProps114.xml><?xml version="1.0" encoding="utf-8"?>
<ds:datastoreItem xmlns:ds="http://schemas.openxmlformats.org/officeDocument/2006/customXml" ds:itemID="{EEBC4BCC-9E37-4B69-AEC3-C8E92F859E3A}">
  <ds:schemaRefs>
    <ds:schemaRef ds:uri="http://schemas.openxmlformats.org/officeDocument/2006/bibliography"/>
  </ds:schemaRefs>
</ds:datastoreItem>
</file>

<file path=customXml/itemProps115.xml><?xml version="1.0" encoding="utf-8"?>
<ds:datastoreItem xmlns:ds="http://schemas.openxmlformats.org/officeDocument/2006/customXml" ds:itemID="{4906C27D-0079-4E84-B73D-3BD11FC100AD}">
  <ds:schemaRefs>
    <ds:schemaRef ds:uri="http://schemas.openxmlformats.org/officeDocument/2006/bibliography"/>
  </ds:schemaRefs>
</ds:datastoreItem>
</file>

<file path=customXml/itemProps116.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17.xml><?xml version="1.0" encoding="utf-8"?>
<ds:datastoreItem xmlns:ds="http://schemas.openxmlformats.org/officeDocument/2006/customXml" ds:itemID="{5290DEB8-494D-4407-AED6-CB95F4DAA69B}">
  <ds:schemaRefs>
    <ds:schemaRef ds:uri="http://schemas.openxmlformats.org/officeDocument/2006/bibliography"/>
  </ds:schemaRefs>
</ds:datastoreItem>
</file>

<file path=customXml/itemProps118.xml><?xml version="1.0" encoding="utf-8"?>
<ds:datastoreItem xmlns:ds="http://schemas.openxmlformats.org/officeDocument/2006/customXml" ds:itemID="{FCA392ED-1948-491B-B182-F6E899EE70E5}">
  <ds:schemaRefs>
    <ds:schemaRef ds:uri="http://schemas.openxmlformats.org/officeDocument/2006/bibliography"/>
  </ds:schemaRefs>
</ds:datastoreItem>
</file>

<file path=customXml/itemProps119.xml><?xml version="1.0" encoding="utf-8"?>
<ds:datastoreItem xmlns:ds="http://schemas.openxmlformats.org/officeDocument/2006/customXml" ds:itemID="{B8BFA1D9-2C4C-4A27-B353-848EBE3F3788}">
  <ds:schemaRefs>
    <ds:schemaRef ds:uri="http://schemas.openxmlformats.org/officeDocument/2006/bibliography"/>
  </ds:schemaRefs>
</ds:datastoreItem>
</file>

<file path=customXml/itemProps12.xml><?xml version="1.0" encoding="utf-8"?>
<ds:datastoreItem xmlns:ds="http://schemas.openxmlformats.org/officeDocument/2006/customXml" ds:itemID="{6A91F22E-1E60-44E8-AC61-9FD1BEC91BB4}">
  <ds:schemaRefs>
    <ds:schemaRef ds:uri="http://schemas.openxmlformats.org/officeDocument/2006/bibliography"/>
  </ds:schemaRefs>
</ds:datastoreItem>
</file>

<file path=customXml/itemProps120.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121.xml><?xml version="1.0" encoding="utf-8"?>
<ds:datastoreItem xmlns:ds="http://schemas.openxmlformats.org/officeDocument/2006/customXml" ds:itemID="{A02880C1-101F-4F4C-83A0-DCD178D3CA90}">
  <ds:schemaRefs>
    <ds:schemaRef ds:uri="http://schemas.openxmlformats.org/officeDocument/2006/bibliography"/>
  </ds:schemaRefs>
</ds:datastoreItem>
</file>

<file path=customXml/itemProps122.xml><?xml version="1.0" encoding="utf-8"?>
<ds:datastoreItem xmlns:ds="http://schemas.openxmlformats.org/officeDocument/2006/customXml" ds:itemID="{2972E471-D169-44E6-A336-B7C45749B08B}">
  <ds:schemaRefs>
    <ds:schemaRef ds:uri="http://schemas.openxmlformats.org/officeDocument/2006/bibliography"/>
  </ds:schemaRefs>
</ds:datastoreItem>
</file>

<file path=customXml/itemProps123.xml><?xml version="1.0" encoding="utf-8"?>
<ds:datastoreItem xmlns:ds="http://schemas.openxmlformats.org/officeDocument/2006/customXml" ds:itemID="{3C121999-E501-4320-A0E6-930056486E99}">
  <ds:schemaRefs>
    <ds:schemaRef ds:uri="http://schemas.openxmlformats.org/officeDocument/2006/bibliography"/>
  </ds:schemaRefs>
</ds:datastoreItem>
</file>

<file path=customXml/itemProps124.xml><?xml version="1.0" encoding="utf-8"?>
<ds:datastoreItem xmlns:ds="http://schemas.openxmlformats.org/officeDocument/2006/customXml" ds:itemID="{598EBAB1-8063-4628-8157-8215CD0024B2}">
  <ds:schemaRefs>
    <ds:schemaRef ds:uri="http://schemas.openxmlformats.org/officeDocument/2006/bibliography"/>
  </ds:schemaRefs>
</ds:datastoreItem>
</file>

<file path=customXml/itemProps125.xml><?xml version="1.0" encoding="utf-8"?>
<ds:datastoreItem xmlns:ds="http://schemas.openxmlformats.org/officeDocument/2006/customXml" ds:itemID="{9318F4AF-05BA-4B53-BC74-76FC6635C720}">
  <ds:schemaRefs>
    <ds:schemaRef ds:uri="http://schemas.openxmlformats.org/officeDocument/2006/bibliography"/>
  </ds:schemaRefs>
</ds:datastoreItem>
</file>

<file path=customXml/itemProps126.xml><?xml version="1.0" encoding="utf-8"?>
<ds:datastoreItem xmlns:ds="http://schemas.openxmlformats.org/officeDocument/2006/customXml" ds:itemID="{9113C80A-94AF-4BBE-8800-4F0870BB040B}">
  <ds:schemaRefs>
    <ds:schemaRef ds:uri="http://schemas.openxmlformats.org/officeDocument/2006/bibliography"/>
  </ds:schemaRefs>
</ds:datastoreItem>
</file>

<file path=customXml/itemProps127.xml><?xml version="1.0" encoding="utf-8"?>
<ds:datastoreItem xmlns:ds="http://schemas.openxmlformats.org/officeDocument/2006/customXml" ds:itemID="{9749B25E-F1CE-4675-89FC-A14BE597F987}">
  <ds:schemaRefs>
    <ds:schemaRef ds:uri="http://schemas.openxmlformats.org/officeDocument/2006/bibliography"/>
  </ds:schemaRefs>
</ds:datastoreItem>
</file>

<file path=customXml/itemProps128.xml><?xml version="1.0" encoding="utf-8"?>
<ds:datastoreItem xmlns:ds="http://schemas.openxmlformats.org/officeDocument/2006/customXml" ds:itemID="{F5755CA1-909E-46EA-8FE0-4A0203F852CD}">
  <ds:schemaRefs>
    <ds:schemaRef ds:uri="http://schemas.openxmlformats.org/officeDocument/2006/bibliography"/>
  </ds:schemaRefs>
</ds:datastoreItem>
</file>

<file path=customXml/itemProps129.xml><?xml version="1.0" encoding="utf-8"?>
<ds:datastoreItem xmlns:ds="http://schemas.openxmlformats.org/officeDocument/2006/customXml" ds:itemID="{F12910FB-DDC8-42BD-B753-5F512288A5BF}">
  <ds:schemaRefs>
    <ds:schemaRef ds:uri="http://schemas.openxmlformats.org/officeDocument/2006/bibliography"/>
  </ds:schemaRefs>
</ds:datastoreItem>
</file>

<file path=customXml/itemProps13.xml><?xml version="1.0" encoding="utf-8"?>
<ds:datastoreItem xmlns:ds="http://schemas.openxmlformats.org/officeDocument/2006/customXml" ds:itemID="{AD7A26FA-E1E9-4895-8100-5B421B7D166B}">
  <ds:schemaRefs>
    <ds:schemaRef ds:uri="http://schemas.openxmlformats.org/officeDocument/2006/bibliography"/>
  </ds:schemaRefs>
</ds:datastoreItem>
</file>

<file path=customXml/itemProps130.xml><?xml version="1.0" encoding="utf-8"?>
<ds:datastoreItem xmlns:ds="http://schemas.openxmlformats.org/officeDocument/2006/customXml" ds:itemID="{04F4A3CC-14EE-4364-AC39-C31778C0FB3B}">
  <ds:schemaRefs>
    <ds:schemaRef ds:uri="http://schemas.openxmlformats.org/officeDocument/2006/bibliography"/>
  </ds:schemaRefs>
</ds:datastoreItem>
</file>

<file path=customXml/itemProps131.xml><?xml version="1.0" encoding="utf-8"?>
<ds:datastoreItem xmlns:ds="http://schemas.openxmlformats.org/officeDocument/2006/customXml" ds:itemID="{F5F8AC6C-70C8-44AF-A090-B71A38EAA50D}">
  <ds:schemaRefs>
    <ds:schemaRef ds:uri="http://schemas.openxmlformats.org/officeDocument/2006/bibliography"/>
  </ds:schemaRefs>
</ds:datastoreItem>
</file>

<file path=customXml/itemProps132.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133.xml><?xml version="1.0" encoding="utf-8"?>
<ds:datastoreItem xmlns:ds="http://schemas.openxmlformats.org/officeDocument/2006/customXml" ds:itemID="{A8A59B92-5B2C-4A2B-A5B1-BDCABECA9DF7}">
  <ds:schemaRefs>
    <ds:schemaRef ds:uri="http://schemas.openxmlformats.org/officeDocument/2006/bibliography"/>
  </ds:schemaRefs>
</ds:datastoreItem>
</file>

<file path=customXml/itemProps134.xml><?xml version="1.0" encoding="utf-8"?>
<ds:datastoreItem xmlns:ds="http://schemas.openxmlformats.org/officeDocument/2006/customXml" ds:itemID="{CF084E17-2050-4865-B407-5A3C50D8FAA6}">
  <ds:schemaRefs>
    <ds:schemaRef ds:uri="http://schemas.openxmlformats.org/officeDocument/2006/bibliography"/>
  </ds:schemaRefs>
</ds:datastoreItem>
</file>

<file path=customXml/itemProps135.xml><?xml version="1.0" encoding="utf-8"?>
<ds:datastoreItem xmlns:ds="http://schemas.openxmlformats.org/officeDocument/2006/customXml" ds:itemID="{C9C58803-FD27-4ADC-B6CF-343062376476}">
  <ds:schemaRefs>
    <ds:schemaRef ds:uri="http://schemas.openxmlformats.org/officeDocument/2006/bibliography"/>
  </ds:schemaRefs>
</ds:datastoreItem>
</file>

<file path=customXml/itemProps136.xml><?xml version="1.0" encoding="utf-8"?>
<ds:datastoreItem xmlns:ds="http://schemas.openxmlformats.org/officeDocument/2006/customXml" ds:itemID="{A254C48F-D33E-4A9A-9F41-00B6B5BD163B}">
  <ds:schemaRefs>
    <ds:schemaRef ds:uri="http://schemas.openxmlformats.org/officeDocument/2006/bibliography"/>
  </ds:schemaRefs>
</ds:datastoreItem>
</file>

<file path=customXml/itemProps137.xml><?xml version="1.0" encoding="utf-8"?>
<ds:datastoreItem xmlns:ds="http://schemas.openxmlformats.org/officeDocument/2006/customXml" ds:itemID="{B69D4713-B217-4F9E-A79B-C3FA40F98553}">
  <ds:schemaRefs>
    <ds:schemaRef ds:uri="http://schemas.openxmlformats.org/officeDocument/2006/bibliography"/>
  </ds:schemaRefs>
</ds:datastoreItem>
</file>

<file path=customXml/itemProps138.xml><?xml version="1.0" encoding="utf-8"?>
<ds:datastoreItem xmlns:ds="http://schemas.openxmlformats.org/officeDocument/2006/customXml" ds:itemID="{0C641871-9FBD-4DD0-B63F-B7259C14DE6F}">
  <ds:schemaRefs>
    <ds:schemaRef ds:uri="http://schemas.openxmlformats.org/officeDocument/2006/bibliography"/>
  </ds:schemaRefs>
</ds:datastoreItem>
</file>

<file path=customXml/itemProps139.xml><?xml version="1.0" encoding="utf-8"?>
<ds:datastoreItem xmlns:ds="http://schemas.openxmlformats.org/officeDocument/2006/customXml" ds:itemID="{A7A783E4-735C-458A-B836-CD2C2AC3AECB}">
  <ds:schemaRefs>
    <ds:schemaRef ds:uri="http://schemas.openxmlformats.org/officeDocument/2006/bibliography"/>
  </ds:schemaRefs>
</ds:datastoreItem>
</file>

<file path=customXml/itemProps14.xml><?xml version="1.0" encoding="utf-8"?>
<ds:datastoreItem xmlns:ds="http://schemas.openxmlformats.org/officeDocument/2006/customXml" ds:itemID="{A61DBAFE-61DA-449E-8BF2-7894DAF53012}">
  <ds:schemaRefs>
    <ds:schemaRef ds:uri="http://schemas.openxmlformats.org/officeDocument/2006/bibliography"/>
  </ds:schemaRefs>
</ds:datastoreItem>
</file>

<file path=customXml/itemProps140.xml><?xml version="1.0" encoding="utf-8"?>
<ds:datastoreItem xmlns:ds="http://schemas.openxmlformats.org/officeDocument/2006/customXml" ds:itemID="{A12D0DFA-B46A-410B-9BA2-507328CA4967}">
  <ds:schemaRefs>
    <ds:schemaRef ds:uri="http://schemas.openxmlformats.org/officeDocument/2006/bibliography"/>
  </ds:schemaRefs>
</ds:datastoreItem>
</file>

<file path=customXml/itemProps141.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142.xml><?xml version="1.0" encoding="utf-8"?>
<ds:datastoreItem xmlns:ds="http://schemas.openxmlformats.org/officeDocument/2006/customXml" ds:itemID="{F567DFF1-2F87-4D84-97D7-B12829F4D808}">
  <ds:schemaRefs>
    <ds:schemaRef ds:uri="http://schemas.openxmlformats.org/officeDocument/2006/bibliography"/>
  </ds:schemaRefs>
</ds:datastoreItem>
</file>

<file path=customXml/itemProps143.xml><?xml version="1.0" encoding="utf-8"?>
<ds:datastoreItem xmlns:ds="http://schemas.openxmlformats.org/officeDocument/2006/customXml" ds:itemID="{455474CB-D6D1-4A4E-8485-56AB79372D47}">
  <ds:schemaRefs>
    <ds:schemaRef ds:uri="http://schemas.openxmlformats.org/officeDocument/2006/bibliography"/>
  </ds:schemaRefs>
</ds:datastoreItem>
</file>

<file path=customXml/itemProps144.xml><?xml version="1.0" encoding="utf-8"?>
<ds:datastoreItem xmlns:ds="http://schemas.openxmlformats.org/officeDocument/2006/customXml" ds:itemID="{219BEB23-BFAF-4DA3-A330-5FE799041465}">
  <ds:schemaRefs>
    <ds:schemaRef ds:uri="http://schemas.openxmlformats.org/officeDocument/2006/bibliography"/>
  </ds:schemaRefs>
</ds:datastoreItem>
</file>

<file path=customXml/itemProps145.xml><?xml version="1.0" encoding="utf-8"?>
<ds:datastoreItem xmlns:ds="http://schemas.openxmlformats.org/officeDocument/2006/customXml" ds:itemID="{49A02DF1-6569-4CEC-8277-4E89E9989D84}">
  <ds:schemaRefs>
    <ds:schemaRef ds:uri="http://schemas.openxmlformats.org/officeDocument/2006/bibliography"/>
  </ds:schemaRefs>
</ds:datastoreItem>
</file>

<file path=customXml/itemProps146.xml><?xml version="1.0" encoding="utf-8"?>
<ds:datastoreItem xmlns:ds="http://schemas.openxmlformats.org/officeDocument/2006/customXml" ds:itemID="{D3B8BC06-8B94-4E1C-8654-36AD0484257A}">
  <ds:schemaRefs>
    <ds:schemaRef ds:uri="http://schemas.openxmlformats.org/officeDocument/2006/bibliography"/>
  </ds:schemaRefs>
</ds:datastoreItem>
</file>

<file path=customXml/itemProps147.xml><?xml version="1.0" encoding="utf-8"?>
<ds:datastoreItem xmlns:ds="http://schemas.openxmlformats.org/officeDocument/2006/customXml" ds:itemID="{869507EC-9464-4D26-9A90-17499A2B5E12}">
  <ds:schemaRefs>
    <ds:schemaRef ds:uri="http://schemas.openxmlformats.org/officeDocument/2006/bibliography"/>
  </ds:schemaRefs>
</ds:datastoreItem>
</file>

<file path=customXml/itemProps148.xml><?xml version="1.0" encoding="utf-8"?>
<ds:datastoreItem xmlns:ds="http://schemas.openxmlformats.org/officeDocument/2006/customXml" ds:itemID="{B7429020-EE95-4C08-8FB1-7F23E9C5217E}">
  <ds:schemaRefs>
    <ds:schemaRef ds:uri="http://schemas.openxmlformats.org/officeDocument/2006/bibliography"/>
  </ds:schemaRefs>
</ds:datastoreItem>
</file>

<file path=customXml/itemProps149.xml><?xml version="1.0" encoding="utf-8"?>
<ds:datastoreItem xmlns:ds="http://schemas.openxmlformats.org/officeDocument/2006/customXml" ds:itemID="{122BCEAB-47BB-4992-9A78-55C69F85B681}">
  <ds:schemaRefs>
    <ds:schemaRef ds:uri="http://schemas.openxmlformats.org/officeDocument/2006/bibliography"/>
  </ds:schemaRefs>
</ds:datastoreItem>
</file>

<file path=customXml/itemProps15.xml><?xml version="1.0" encoding="utf-8"?>
<ds:datastoreItem xmlns:ds="http://schemas.openxmlformats.org/officeDocument/2006/customXml" ds:itemID="{3CAB69FF-A48C-4CD2-8926-0F1DB759B5F7}">
  <ds:schemaRefs>
    <ds:schemaRef ds:uri="http://schemas.openxmlformats.org/officeDocument/2006/bibliography"/>
  </ds:schemaRefs>
</ds:datastoreItem>
</file>

<file path=customXml/itemProps150.xml><?xml version="1.0" encoding="utf-8"?>
<ds:datastoreItem xmlns:ds="http://schemas.openxmlformats.org/officeDocument/2006/customXml" ds:itemID="{DB1FF89A-0F12-41E2-AE94-3A10047ED775}">
  <ds:schemaRefs>
    <ds:schemaRef ds:uri="http://schemas.openxmlformats.org/officeDocument/2006/bibliography"/>
  </ds:schemaRefs>
</ds:datastoreItem>
</file>

<file path=customXml/itemProps151.xml><?xml version="1.0" encoding="utf-8"?>
<ds:datastoreItem xmlns:ds="http://schemas.openxmlformats.org/officeDocument/2006/customXml" ds:itemID="{7E082179-B172-41A2-B6B0-99645B29DB52}">
  <ds:schemaRefs>
    <ds:schemaRef ds:uri="http://schemas.openxmlformats.org/officeDocument/2006/bibliography"/>
  </ds:schemaRefs>
</ds:datastoreItem>
</file>

<file path=customXml/itemProps152.xml><?xml version="1.0" encoding="utf-8"?>
<ds:datastoreItem xmlns:ds="http://schemas.openxmlformats.org/officeDocument/2006/customXml" ds:itemID="{DFA6320F-FAB0-4F89-9200-9CC3608E384A}">
  <ds:schemaRefs>
    <ds:schemaRef ds:uri="http://schemas.openxmlformats.org/officeDocument/2006/bibliography"/>
  </ds:schemaRefs>
</ds:datastoreItem>
</file>

<file path=customXml/itemProps153.xml><?xml version="1.0" encoding="utf-8"?>
<ds:datastoreItem xmlns:ds="http://schemas.openxmlformats.org/officeDocument/2006/customXml" ds:itemID="{CC190A13-3131-4F47-BED1-E8C662D6FD96}">
  <ds:schemaRefs>
    <ds:schemaRef ds:uri="http://schemas.openxmlformats.org/officeDocument/2006/bibliography"/>
  </ds:schemaRefs>
</ds:datastoreItem>
</file>

<file path=customXml/itemProps154.xml><?xml version="1.0" encoding="utf-8"?>
<ds:datastoreItem xmlns:ds="http://schemas.openxmlformats.org/officeDocument/2006/customXml" ds:itemID="{154FFE9C-B2E0-4413-AAC8-12B7DEF7338D}">
  <ds:schemaRefs>
    <ds:schemaRef ds:uri="http://schemas.openxmlformats.org/officeDocument/2006/bibliography"/>
  </ds:schemaRefs>
</ds:datastoreItem>
</file>

<file path=customXml/itemProps155.xml><?xml version="1.0" encoding="utf-8"?>
<ds:datastoreItem xmlns:ds="http://schemas.openxmlformats.org/officeDocument/2006/customXml" ds:itemID="{E51EA335-52F9-4485-9970-CEA1B9AB2217}">
  <ds:schemaRefs>
    <ds:schemaRef ds:uri="http://schemas.openxmlformats.org/officeDocument/2006/bibliography"/>
  </ds:schemaRefs>
</ds:datastoreItem>
</file>

<file path=customXml/itemProps156.xml><?xml version="1.0" encoding="utf-8"?>
<ds:datastoreItem xmlns:ds="http://schemas.openxmlformats.org/officeDocument/2006/customXml" ds:itemID="{F0BD0A01-BC0E-40AD-B0EA-7947995596B7}">
  <ds:schemaRefs>
    <ds:schemaRef ds:uri="http://schemas.openxmlformats.org/officeDocument/2006/bibliography"/>
  </ds:schemaRefs>
</ds:datastoreItem>
</file>

<file path=customXml/itemProps157.xml><?xml version="1.0" encoding="utf-8"?>
<ds:datastoreItem xmlns:ds="http://schemas.openxmlformats.org/officeDocument/2006/customXml" ds:itemID="{5C5E2F62-2B8B-4E7E-853D-BD60CEFEEE40}">
  <ds:schemaRefs>
    <ds:schemaRef ds:uri="http://schemas.openxmlformats.org/officeDocument/2006/bibliography"/>
  </ds:schemaRefs>
</ds:datastoreItem>
</file>

<file path=customXml/itemProps16.xml><?xml version="1.0" encoding="utf-8"?>
<ds:datastoreItem xmlns:ds="http://schemas.openxmlformats.org/officeDocument/2006/customXml" ds:itemID="{D299DFDD-1F03-429D-9289-559C7A3E4E95}">
  <ds:schemaRefs>
    <ds:schemaRef ds:uri="http://schemas.openxmlformats.org/officeDocument/2006/bibliography"/>
  </ds:schemaRefs>
</ds:datastoreItem>
</file>

<file path=customXml/itemProps17.xml><?xml version="1.0" encoding="utf-8"?>
<ds:datastoreItem xmlns:ds="http://schemas.openxmlformats.org/officeDocument/2006/customXml" ds:itemID="{CFAA5DCE-5910-4206-B58E-D25E5F6B2D7C}">
  <ds:schemaRefs>
    <ds:schemaRef ds:uri="http://schemas.openxmlformats.org/officeDocument/2006/bibliography"/>
  </ds:schemaRefs>
</ds:datastoreItem>
</file>

<file path=customXml/itemProps18.xml><?xml version="1.0" encoding="utf-8"?>
<ds:datastoreItem xmlns:ds="http://schemas.openxmlformats.org/officeDocument/2006/customXml" ds:itemID="{F5BDF014-E272-4205-A8FD-B7E4D19236E4}">
  <ds:schemaRefs>
    <ds:schemaRef ds:uri="http://schemas.openxmlformats.org/officeDocument/2006/bibliography"/>
  </ds:schemaRefs>
</ds:datastoreItem>
</file>

<file path=customXml/itemProps19.xml><?xml version="1.0" encoding="utf-8"?>
<ds:datastoreItem xmlns:ds="http://schemas.openxmlformats.org/officeDocument/2006/customXml" ds:itemID="{A4DA6685-1CE6-47CF-A3B4-F36F69BFE92D}">
  <ds:schemaRefs>
    <ds:schemaRef ds:uri="http://schemas.openxmlformats.org/officeDocument/2006/bibliography"/>
  </ds:schemaRefs>
</ds:datastoreItem>
</file>

<file path=customXml/itemProps2.xml><?xml version="1.0" encoding="utf-8"?>
<ds:datastoreItem xmlns:ds="http://schemas.openxmlformats.org/officeDocument/2006/customXml" ds:itemID="{BD54C253-8AC5-4E94-9D9F-FD51C2FB9E8E}">
  <ds:schemaRefs>
    <ds:schemaRef ds:uri="http://schemas.openxmlformats.org/officeDocument/2006/bibliography"/>
  </ds:schemaRefs>
</ds:datastoreItem>
</file>

<file path=customXml/itemProps20.xml><?xml version="1.0" encoding="utf-8"?>
<ds:datastoreItem xmlns:ds="http://schemas.openxmlformats.org/officeDocument/2006/customXml" ds:itemID="{69B98AC3-77C1-447F-A3B9-716E7ACF6A0C}">
  <ds:schemaRefs>
    <ds:schemaRef ds:uri="http://schemas.openxmlformats.org/officeDocument/2006/bibliography"/>
  </ds:schemaRefs>
</ds:datastoreItem>
</file>

<file path=customXml/itemProps21.xml><?xml version="1.0" encoding="utf-8"?>
<ds:datastoreItem xmlns:ds="http://schemas.openxmlformats.org/officeDocument/2006/customXml" ds:itemID="{0CAD0BE7-BF08-4D91-A19A-0C2C3871BE57}">
  <ds:schemaRefs>
    <ds:schemaRef ds:uri="http://schemas.openxmlformats.org/officeDocument/2006/bibliography"/>
  </ds:schemaRefs>
</ds:datastoreItem>
</file>

<file path=customXml/itemProps22.xml><?xml version="1.0" encoding="utf-8"?>
<ds:datastoreItem xmlns:ds="http://schemas.openxmlformats.org/officeDocument/2006/customXml" ds:itemID="{FC2F15B4-AA25-4561-A625-E4D75B6778F1}">
  <ds:schemaRefs>
    <ds:schemaRef ds:uri="http://schemas.openxmlformats.org/officeDocument/2006/bibliography"/>
  </ds:schemaRefs>
</ds:datastoreItem>
</file>

<file path=customXml/itemProps23.xml><?xml version="1.0" encoding="utf-8"?>
<ds:datastoreItem xmlns:ds="http://schemas.openxmlformats.org/officeDocument/2006/customXml" ds:itemID="{21B8CA0D-BE11-4D4C-882C-3267F57B1445}">
  <ds:schemaRefs>
    <ds:schemaRef ds:uri="http://schemas.openxmlformats.org/officeDocument/2006/bibliography"/>
  </ds:schemaRefs>
</ds:datastoreItem>
</file>

<file path=customXml/itemProps24.xml><?xml version="1.0" encoding="utf-8"?>
<ds:datastoreItem xmlns:ds="http://schemas.openxmlformats.org/officeDocument/2006/customXml" ds:itemID="{22342305-856B-4B21-B271-559D1A3AB4D7}">
  <ds:schemaRefs>
    <ds:schemaRef ds:uri="http://schemas.openxmlformats.org/officeDocument/2006/bibliography"/>
  </ds:schemaRefs>
</ds:datastoreItem>
</file>

<file path=customXml/itemProps25.xml><?xml version="1.0" encoding="utf-8"?>
<ds:datastoreItem xmlns:ds="http://schemas.openxmlformats.org/officeDocument/2006/customXml" ds:itemID="{EFC535FA-5708-43E9-A887-6F009AD03DBD}">
  <ds:schemaRefs>
    <ds:schemaRef ds:uri="http://schemas.openxmlformats.org/officeDocument/2006/bibliography"/>
  </ds:schemaRefs>
</ds:datastoreItem>
</file>

<file path=customXml/itemProps26.xml><?xml version="1.0" encoding="utf-8"?>
<ds:datastoreItem xmlns:ds="http://schemas.openxmlformats.org/officeDocument/2006/customXml" ds:itemID="{19F28FEB-D966-4B9B-B054-94CB973719D9}">
  <ds:schemaRefs>
    <ds:schemaRef ds:uri="http://schemas.openxmlformats.org/officeDocument/2006/bibliography"/>
  </ds:schemaRefs>
</ds:datastoreItem>
</file>

<file path=customXml/itemProps27.xml><?xml version="1.0" encoding="utf-8"?>
<ds:datastoreItem xmlns:ds="http://schemas.openxmlformats.org/officeDocument/2006/customXml" ds:itemID="{76ED3F85-C46F-49CE-93AE-93548E8365AD}">
  <ds:schemaRefs>
    <ds:schemaRef ds:uri="http://schemas.openxmlformats.org/officeDocument/2006/bibliography"/>
  </ds:schemaRefs>
</ds:datastoreItem>
</file>

<file path=customXml/itemProps28.xml><?xml version="1.0" encoding="utf-8"?>
<ds:datastoreItem xmlns:ds="http://schemas.openxmlformats.org/officeDocument/2006/customXml" ds:itemID="{869F9D3A-8109-4134-B255-9FB52FA2C3F9}">
  <ds:schemaRefs>
    <ds:schemaRef ds:uri="http://schemas.openxmlformats.org/officeDocument/2006/bibliography"/>
  </ds:schemaRefs>
</ds:datastoreItem>
</file>

<file path=customXml/itemProps29.xml><?xml version="1.0" encoding="utf-8"?>
<ds:datastoreItem xmlns:ds="http://schemas.openxmlformats.org/officeDocument/2006/customXml" ds:itemID="{E487029A-315D-43D9-9032-D2F09E90D382}">
  <ds:schemaRefs>
    <ds:schemaRef ds:uri="http://schemas.openxmlformats.org/officeDocument/2006/bibliography"/>
  </ds:schemaRefs>
</ds:datastoreItem>
</file>

<file path=customXml/itemProps3.xml><?xml version="1.0" encoding="utf-8"?>
<ds:datastoreItem xmlns:ds="http://schemas.openxmlformats.org/officeDocument/2006/customXml" ds:itemID="{4CD3D6C4-ACE7-4AE3-AEF9-D9482E81E6B8}">
  <ds:schemaRefs>
    <ds:schemaRef ds:uri="http://schemas.openxmlformats.org/officeDocument/2006/bibliography"/>
  </ds:schemaRefs>
</ds:datastoreItem>
</file>

<file path=customXml/itemProps30.xml><?xml version="1.0" encoding="utf-8"?>
<ds:datastoreItem xmlns:ds="http://schemas.openxmlformats.org/officeDocument/2006/customXml" ds:itemID="{352D607B-A033-411A-AFE7-B4E77ABC3E0A}">
  <ds:schemaRefs>
    <ds:schemaRef ds:uri="http://schemas.openxmlformats.org/officeDocument/2006/bibliography"/>
  </ds:schemaRefs>
</ds:datastoreItem>
</file>

<file path=customXml/itemProps31.xml><?xml version="1.0" encoding="utf-8"?>
<ds:datastoreItem xmlns:ds="http://schemas.openxmlformats.org/officeDocument/2006/customXml" ds:itemID="{C0CEAFDF-554E-4096-AEB2-287157629435}">
  <ds:schemaRefs>
    <ds:schemaRef ds:uri="http://schemas.openxmlformats.org/officeDocument/2006/bibliography"/>
  </ds:schemaRefs>
</ds:datastoreItem>
</file>

<file path=customXml/itemProps32.xml><?xml version="1.0" encoding="utf-8"?>
<ds:datastoreItem xmlns:ds="http://schemas.openxmlformats.org/officeDocument/2006/customXml" ds:itemID="{8B4BA1C3-F3CA-489B-9FA4-367E0456DC04}">
  <ds:schemaRefs>
    <ds:schemaRef ds:uri="http://schemas.openxmlformats.org/officeDocument/2006/bibliography"/>
  </ds:schemaRefs>
</ds:datastoreItem>
</file>

<file path=customXml/itemProps33.xml><?xml version="1.0" encoding="utf-8"?>
<ds:datastoreItem xmlns:ds="http://schemas.openxmlformats.org/officeDocument/2006/customXml" ds:itemID="{06876B9D-B1CB-4D37-A27F-B103B82DEE66}">
  <ds:schemaRefs>
    <ds:schemaRef ds:uri="http://schemas.openxmlformats.org/officeDocument/2006/bibliography"/>
  </ds:schemaRefs>
</ds:datastoreItem>
</file>

<file path=customXml/itemProps34.xml><?xml version="1.0" encoding="utf-8"?>
<ds:datastoreItem xmlns:ds="http://schemas.openxmlformats.org/officeDocument/2006/customXml" ds:itemID="{514B47AD-5F02-4336-93F7-23175E959E57}">
  <ds:schemaRefs>
    <ds:schemaRef ds:uri="http://schemas.openxmlformats.org/officeDocument/2006/bibliography"/>
  </ds:schemaRefs>
</ds:datastoreItem>
</file>

<file path=customXml/itemProps35.xml><?xml version="1.0" encoding="utf-8"?>
<ds:datastoreItem xmlns:ds="http://schemas.openxmlformats.org/officeDocument/2006/customXml" ds:itemID="{A1969FDE-C748-463C-9722-D17D5F6C4B26}">
  <ds:schemaRefs>
    <ds:schemaRef ds:uri="http://schemas.openxmlformats.org/officeDocument/2006/bibliography"/>
  </ds:schemaRefs>
</ds:datastoreItem>
</file>

<file path=customXml/itemProps36.xml><?xml version="1.0" encoding="utf-8"?>
<ds:datastoreItem xmlns:ds="http://schemas.openxmlformats.org/officeDocument/2006/customXml" ds:itemID="{848B9308-08E3-4357-BBB8-B17ED75A14AC}">
  <ds:schemaRefs>
    <ds:schemaRef ds:uri="http://schemas.openxmlformats.org/officeDocument/2006/bibliography"/>
  </ds:schemaRefs>
</ds:datastoreItem>
</file>

<file path=customXml/itemProps37.xml><?xml version="1.0" encoding="utf-8"?>
<ds:datastoreItem xmlns:ds="http://schemas.openxmlformats.org/officeDocument/2006/customXml" ds:itemID="{3ED98FD3-B28F-4927-A068-18581FC873AB}">
  <ds:schemaRefs>
    <ds:schemaRef ds:uri="http://schemas.openxmlformats.org/officeDocument/2006/bibliography"/>
  </ds:schemaRefs>
</ds:datastoreItem>
</file>

<file path=customXml/itemProps38.xml><?xml version="1.0" encoding="utf-8"?>
<ds:datastoreItem xmlns:ds="http://schemas.openxmlformats.org/officeDocument/2006/customXml" ds:itemID="{8530A275-8AC4-4C4B-988B-4C87E16202B8}">
  <ds:schemaRefs>
    <ds:schemaRef ds:uri="http://schemas.openxmlformats.org/officeDocument/2006/bibliography"/>
  </ds:schemaRefs>
</ds:datastoreItem>
</file>

<file path=customXml/itemProps39.xml><?xml version="1.0" encoding="utf-8"?>
<ds:datastoreItem xmlns:ds="http://schemas.openxmlformats.org/officeDocument/2006/customXml" ds:itemID="{12FB0AAD-1AAD-4368-81D7-D33601E4D2B0}">
  <ds:schemaRefs>
    <ds:schemaRef ds:uri="http://schemas.openxmlformats.org/officeDocument/2006/bibliography"/>
  </ds:schemaRefs>
</ds:datastoreItem>
</file>

<file path=customXml/itemProps4.xml><?xml version="1.0" encoding="utf-8"?>
<ds:datastoreItem xmlns:ds="http://schemas.openxmlformats.org/officeDocument/2006/customXml" ds:itemID="{6C0C9726-1FA9-40DF-99E5-759822F9145F}">
  <ds:schemaRefs>
    <ds:schemaRef ds:uri="http://schemas.openxmlformats.org/officeDocument/2006/bibliography"/>
  </ds:schemaRefs>
</ds:datastoreItem>
</file>

<file path=customXml/itemProps40.xml><?xml version="1.0" encoding="utf-8"?>
<ds:datastoreItem xmlns:ds="http://schemas.openxmlformats.org/officeDocument/2006/customXml" ds:itemID="{F7497C56-0CCE-462B-BB34-E09A66AA25C1}">
  <ds:schemaRefs>
    <ds:schemaRef ds:uri="http://schemas.openxmlformats.org/officeDocument/2006/bibliography"/>
  </ds:schemaRefs>
</ds:datastoreItem>
</file>

<file path=customXml/itemProps41.xml><?xml version="1.0" encoding="utf-8"?>
<ds:datastoreItem xmlns:ds="http://schemas.openxmlformats.org/officeDocument/2006/customXml" ds:itemID="{41ED8480-4E6F-46DC-ADFD-F0C6E02A12EB}">
  <ds:schemaRefs>
    <ds:schemaRef ds:uri="http://schemas.openxmlformats.org/officeDocument/2006/bibliography"/>
  </ds:schemaRefs>
</ds:datastoreItem>
</file>

<file path=customXml/itemProps42.xml><?xml version="1.0" encoding="utf-8"?>
<ds:datastoreItem xmlns:ds="http://schemas.openxmlformats.org/officeDocument/2006/customXml" ds:itemID="{47004B37-B95E-4AED-906F-7F8AAAD4CFBB}">
  <ds:schemaRefs>
    <ds:schemaRef ds:uri="http://schemas.openxmlformats.org/officeDocument/2006/bibliography"/>
  </ds:schemaRefs>
</ds:datastoreItem>
</file>

<file path=customXml/itemProps43.xml><?xml version="1.0" encoding="utf-8"?>
<ds:datastoreItem xmlns:ds="http://schemas.openxmlformats.org/officeDocument/2006/customXml" ds:itemID="{B112F8EC-791B-446E-BA30-994F34C20804}">
  <ds:schemaRefs>
    <ds:schemaRef ds:uri="http://schemas.openxmlformats.org/officeDocument/2006/bibliography"/>
  </ds:schemaRefs>
</ds:datastoreItem>
</file>

<file path=customXml/itemProps44.xml><?xml version="1.0" encoding="utf-8"?>
<ds:datastoreItem xmlns:ds="http://schemas.openxmlformats.org/officeDocument/2006/customXml" ds:itemID="{69452E3A-B30B-4FF5-969E-4C1CE62F1B0D}">
  <ds:schemaRefs>
    <ds:schemaRef ds:uri="http://schemas.openxmlformats.org/officeDocument/2006/bibliography"/>
  </ds:schemaRefs>
</ds:datastoreItem>
</file>

<file path=customXml/itemProps45.xml><?xml version="1.0" encoding="utf-8"?>
<ds:datastoreItem xmlns:ds="http://schemas.openxmlformats.org/officeDocument/2006/customXml" ds:itemID="{ABC7E43C-C83E-4DD6-9F6B-D6F9CE3D55E4}">
  <ds:schemaRefs>
    <ds:schemaRef ds:uri="http://schemas.openxmlformats.org/officeDocument/2006/bibliography"/>
  </ds:schemaRefs>
</ds:datastoreItem>
</file>

<file path=customXml/itemProps46.xml><?xml version="1.0" encoding="utf-8"?>
<ds:datastoreItem xmlns:ds="http://schemas.openxmlformats.org/officeDocument/2006/customXml" ds:itemID="{A42084E7-D1E2-4662-9872-86BEBE12CD65}">
  <ds:schemaRefs>
    <ds:schemaRef ds:uri="http://schemas.openxmlformats.org/officeDocument/2006/bibliography"/>
  </ds:schemaRefs>
</ds:datastoreItem>
</file>

<file path=customXml/itemProps47.xml><?xml version="1.0" encoding="utf-8"?>
<ds:datastoreItem xmlns:ds="http://schemas.openxmlformats.org/officeDocument/2006/customXml" ds:itemID="{CF43C68A-1FCA-47AA-BD30-B9ABEF1AF887}">
  <ds:schemaRefs>
    <ds:schemaRef ds:uri="http://schemas.openxmlformats.org/officeDocument/2006/bibliography"/>
  </ds:schemaRefs>
</ds:datastoreItem>
</file>

<file path=customXml/itemProps48.xml><?xml version="1.0" encoding="utf-8"?>
<ds:datastoreItem xmlns:ds="http://schemas.openxmlformats.org/officeDocument/2006/customXml" ds:itemID="{986050A2-2367-4B20-8E1E-8EE6AE31EF35}">
  <ds:schemaRefs>
    <ds:schemaRef ds:uri="http://schemas.openxmlformats.org/officeDocument/2006/bibliography"/>
  </ds:schemaRefs>
</ds:datastoreItem>
</file>

<file path=customXml/itemProps49.xml><?xml version="1.0" encoding="utf-8"?>
<ds:datastoreItem xmlns:ds="http://schemas.openxmlformats.org/officeDocument/2006/customXml" ds:itemID="{0F0B9418-2332-48ED-B3CC-E6AF5235932D}">
  <ds:schemaRefs>
    <ds:schemaRef ds:uri="http://schemas.openxmlformats.org/officeDocument/2006/bibliography"/>
  </ds:schemaRefs>
</ds:datastoreItem>
</file>

<file path=customXml/itemProps5.xml><?xml version="1.0" encoding="utf-8"?>
<ds:datastoreItem xmlns:ds="http://schemas.openxmlformats.org/officeDocument/2006/customXml" ds:itemID="{E9A163B8-A25F-4A53-83FA-F2CC03085682}">
  <ds:schemaRefs>
    <ds:schemaRef ds:uri="http://schemas.openxmlformats.org/officeDocument/2006/bibliography"/>
  </ds:schemaRefs>
</ds:datastoreItem>
</file>

<file path=customXml/itemProps50.xml><?xml version="1.0" encoding="utf-8"?>
<ds:datastoreItem xmlns:ds="http://schemas.openxmlformats.org/officeDocument/2006/customXml" ds:itemID="{0DA47D90-B7DE-4260-8A54-35B716F7D655}">
  <ds:schemaRefs>
    <ds:schemaRef ds:uri="http://schemas.openxmlformats.org/officeDocument/2006/bibliography"/>
  </ds:schemaRefs>
</ds:datastoreItem>
</file>

<file path=customXml/itemProps51.xml><?xml version="1.0" encoding="utf-8"?>
<ds:datastoreItem xmlns:ds="http://schemas.openxmlformats.org/officeDocument/2006/customXml" ds:itemID="{37CB933D-9B41-40EC-91B1-75E00133E05B}">
  <ds:schemaRefs>
    <ds:schemaRef ds:uri="http://schemas.openxmlformats.org/officeDocument/2006/bibliography"/>
  </ds:schemaRefs>
</ds:datastoreItem>
</file>

<file path=customXml/itemProps52.xml><?xml version="1.0" encoding="utf-8"?>
<ds:datastoreItem xmlns:ds="http://schemas.openxmlformats.org/officeDocument/2006/customXml" ds:itemID="{8821BC6B-09F0-44AE-93BB-D10332ADC4B4}">
  <ds:schemaRefs>
    <ds:schemaRef ds:uri="http://schemas.openxmlformats.org/officeDocument/2006/bibliography"/>
  </ds:schemaRefs>
</ds:datastoreItem>
</file>

<file path=customXml/itemProps53.xml><?xml version="1.0" encoding="utf-8"?>
<ds:datastoreItem xmlns:ds="http://schemas.openxmlformats.org/officeDocument/2006/customXml" ds:itemID="{FBEC0430-A377-4B1D-9D9E-F8E745940BE0}">
  <ds:schemaRefs>
    <ds:schemaRef ds:uri="http://schemas.openxmlformats.org/officeDocument/2006/bibliography"/>
  </ds:schemaRefs>
</ds:datastoreItem>
</file>

<file path=customXml/itemProps54.xml><?xml version="1.0" encoding="utf-8"?>
<ds:datastoreItem xmlns:ds="http://schemas.openxmlformats.org/officeDocument/2006/customXml" ds:itemID="{07F08F2C-3429-4ECD-AC3B-E058A573B01D}">
  <ds:schemaRefs>
    <ds:schemaRef ds:uri="http://schemas.openxmlformats.org/officeDocument/2006/bibliography"/>
  </ds:schemaRefs>
</ds:datastoreItem>
</file>

<file path=customXml/itemProps55.xml><?xml version="1.0" encoding="utf-8"?>
<ds:datastoreItem xmlns:ds="http://schemas.openxmlformats.org/officeDocument/2006/customXml" ds:itemID="{8B443FEA-9703-4674-8DDD-37AEF56D4A76}">
  <ds:schemaRefs>
    <ds:schemaRef ds:uri="http://schemas.openxmlformats.org/officeDocument/2006/bibliography"/>
  </ds:schemaRefs>
</ds:datastoreItem>
</file>

<file path=customXml/itemProps56.xml><?xml version="1.0" encoding="utf-8"?>
<ds:datastoreItem xmlns:ds="http://schemas.openxmlformats.org/officeDocument/2006/customXml" ds:itemID="{5927DBC7-6838-405A-B645-3E03E78609AA}">
  <ds:schemaRefs>
    <ds:schemaRef ds:uri="http://schemas.openxmlformats.org/officeDocument/2006/bibliography"/>
  </ds:schemaRefs>
</ds:datastoreItem>
</file>

<file path=customXml/itemProps57.xml><?xml version="1.0" encoding="utf-8"?>
<ds:datastoreItem xmlns:ds="http://schemas.openxmlformats.org/officeDocument/2006/customXml" ds:itemID="{F83BDFF4-41BF-42F9-BBB0-E0A60666079B}">
  <ds:schemaRefs>
    <ds:schemaRef ds:uri="http://schemas.openxmlformats.org/officeDocument/2006/bibliography"/>
  </ds:schemaRefs>
</ds:datastoreItem>
</file>

<file path=customXml/itemProps58.xml><?xml version="1.0" encoding="utf-8"?>
<ds:datastoreItem xmlns:ds="http://schemas.openxmlformats.org/officeDocument/2006/customXml" ds:itemID="{D5253BF8-BA99-41E5-A3C5-16BAE2365F0C}">
  <ds:schemaRefs>
    <ds:schemaRef ds:uri="http://schemas.openxmlformats.org/officeDocument/2006/bibliography"/>
  </ds:schemaRefs>
</ds:datastoreItem>
</file>

<file path=customXml/itemProps59.xml><?xml version="1.0" encoding="utf-8"?>
<ds:datastoreItem xmlns:ds="http://schemas.openxmlformats.org/officeDocument/2006/customXml" ds:itemID="{D45C387F-5C29-4018-AC90-722281EF2392}">
  <ds:schemaRefs>
    <ds:schemaRef ds:uri="http://schemas.openxmlformats.org/officeDocument/2006/bibliography"/>
  </ds:schemaRefs>
</ds:datastoreItem>
</file>

<file path=customXml/itemProps6.xml><?xml version="1.0" encoding="utf-8"?>
<ds:datastoreItem xmlns:ds="http://schemas.openxmlformats.org/officeDocument/2006/customXml" ds:itemID="{F6E11BB0-202A-4C61-9984-7CECDEE48616}">
  <ds:schemaRefs>
    <ds:schemaRef ds:uri="http://schemas.openxmlformats.org/officeDocument/2006/bibliography"/>
  </ds:schemaRefs>
</ds:datastoreItem>
</file>

<file path=customXml/itemProps60.xml><?xml version="1.0" encoding="utf-8"?>
<ds:datastoreItem xmlns:ds="http://schemas.openxmlformats.org/officeDocument/2006/customXml" ds:itemID="{83CBE52B-AB0B-4596-A05E-2BBA269755B0}">
  <ds:schemaRefs>
    <ds:schemaRef ds:uri="http://schemas.openxmlformats.org/officeDocument/2006/bibliography"/>
  </ds:schemaRefs>
</ds:datastoreItem>
</file>

<file path=customXml/itemProps61.xml><?xml version="1.0" encoding="utf-8"?>
<ds:datastoreItem xmlns:ds="http://schemas.openxmlformats.org/officeDocument/2006/customXml" ds:itemID="{778B629C-A8FE-4968-AFCB-4D19CA919773}">
  <ds:schemaRefs>
    <ds:schemaRef ds:uri="http://schemas.openxmlformats.org/officeDocument/2006/bibliography"/>
  </ds:schemaRefs>
</ds:datastoreItem>
</file>

<file path=customXml/itemProps62.xml><?xml version="1.0" encoding="utf-8"?>
<ds:datastoreItem xmlns:ds="http://schemas.openxmlformats.org/officeDocument/2006/customXml" ds:itemID="{9DD4B537-0766-40BF-937A-F074BA8D6A4D}">
  <ds:schemaRefs>
    <ds:schemaRef ds:uri="http://schemas.openxmlformats.org/officeDocument/2006/bibliography"/>
  </ds:schemaRefs>
</ds:datastoreItem>
</file>

<file path=customXml/itemProps63.xml><?xml version="1.0" encoding="utf-8"?>
<ds:datastoreItem xmlns:ds="http://schemas.openxmlformats.org/officeDocument/2006/customXml" ds:itemID="{FA78CAC3-C35A-4FF5-B8DB-B5755FF2AD1A}">
  <ds:schemaRefs>
    <ds:schemaRef ds:uri="http://schemas.openxmlformats.org/officeDocument/2006/bibliography"/>
  </ds:schemaRefs>
</ds:datastoreItem>
</file>

<file path=customXml/itemProps64.xml><?xml version="1.0" encoding="utf-8"?>
<ds:datastoreItem xmlns:ds="http://schemas.openxmlformats.org/officeDocument/2006/customXml" ds:itemID="{A5B074F5-1A82-4174-8AFA-84DAF08092C0}">
  <ds:schemaRefs>
    <ds:schemaRef ds:uri="http://schemas.openxmlformats.org/officeDocument/2006/bibliography"/>
  </ds:schemaRefs>
</ds:datastoreItem>
</file>

<file path=customXml/itemProps65.xml><?xml version="1.0" encoding="utf-8"?>
<ds:datastoreItem xmlns:ds="http://schemas.openxmlformats.org/officeDocument/2006/customXml" ds:itemID="{97EF5A4D-CA0F-450F-8706-63EDB58A5406}">
  <ds:schemaRefs>
    <ds:schemaRef ds:uri="http://schemas.openxmlformats.org/officeDocument/2006/bibliography"/>
  </ds:schemaRefs>
</ds:datastoreItem>
</file>

<file path=customXml/itemProps66.xml><?xml version="1.0" encoding="utf-8"?>
<ds:datastoreItem xmlns:ds="http://schemas.openxmlformats.org/officeDocument/2006/customXml" ds:itemID="{C2D9F815-7277-4E93-B369-0DA5A0639676}">
  <ds:schemaRefs>
    <ds:schemaRef ds:uri="http://schemas.openxmlformats.org/officeDocument/2006/bibliography"/>
  </ds:schemaRefs>
</ds:datastoreItem>
</file>

<file path=customXml/itemProps67.xml><?xml version="1.0" encoding="utf-8"?>
<ds:datastoreItem xmlns:ds="http://schemas.openxmlformats.org/officeDocument/2006/customXml" ds:itemID="{3C7A2132-4E34-4B62-9664-3E6BBC568714}">
  <ds:schemaRefs>
    <ds:schemaRef ds:uri="http://schemas.openxmlformats.org/officeDocument/2006/bibliography"/>
  </ds:schemaRefs>
</ds:datastoreItem>
</file>

<file path=customXml/itemProps68.xml><?xml version="1.0" encoding="utf-8"?>
<ds:datastoreItem xmlns:ds="http://schemas.openxmlformats.org/officeDocument/2006/customXml" ds:itemID="{30253B42-6721-45AE-ADE2-EE78ED60A617}">
  <ds:schemaRefs>
    <ds:schemaRef ds:uri="http://schemas.openxmlformats.org/officeDocument/2006/bibliography"/>
  </ds:schemaRefs>
</ds:datastoreItem>
</file>

<file path=customXml/itemProps69.xml><?xml version="1.0" encoding="utf-8"?>
<ds:datastoreItem xmlns:ds="http://schemas.openxmlformats.org/officeDocument/2006/customXml" ds:itemID="{AD8AFE02-DA67-44FB-B449-CDFB0A4C2FBF}">
  <ds:schemaRefs>
    <ds:schemaRef ds:uri="http://schemas.openxmlformats.org/officeDocument/2006/bibliography"/>
  </ds:schemaRefs>
</ds:datastoreItem>
</file>

<file path=customXml/itemProps7.xml><?xml version="1.0" encoding="utf-8"?>
<ds:datastoreItem xmlns:ds="http://schemas.openxmlformats.org/officeDocument/2006/customXml" ds:itemID="{025005C9-1666-4F9E-B3AF-C35C77C14CAF}">
  <ds:schemaRefs>
    <ds:schemaRef ds:uri="http://schemas.openxmlformats.org/officeDocument/2006/bibliography"/>
  </ds:schemaRefs>
</ds:datastoreItem>
</file>

<file path=customXml/itemProps70.xml><?xml version="1.0" encoding="utf-8"?>
<ds:datastoreItem xmlns:ds="http://schemas.openxmlformats.org/officeDocument/2006/customXml" ds:itemID="{8BF692B3-6B49-42EA-904B-BB60CF1AD7C6}">
  <ds:schemaRefs>
    <ds:schemaRef ds:uri="http://schemas.openxmlformats.org/officeDocument/2006/bibliography"/>
  </ds:schemaRefs>
</ds:datastoreItem>
</file>

<file path=customXml/itemProps71.xml><?xml version="1.0" encoding="utf-8"?>
<ds:datastoreItem xmlns:ds="http://schemas.openxmlformats.org/officeDocument/2006/customXml" ds:itemID="{8E4373E9-BDB6-44F0-841A-64CE65CE4B9A}">
  <ds:schemaRefs>
    <ds:schemaRef ds:uri="http://schemas.openxmlformats.org/officeDocument/2006/bibliography"/>
  </ds:schemaRefs>
</ds:datastoreItem>
</file>

<file path=customXml/itemProps72.xml><?xml version="1.0" encoding="utf-8"?>
<ds:datastoreItem xmlns:ds="http://schemas.openxmlformats.org/officeDocument/2006/customXml" ds:itemID="{E4F4593A-6213-4235-8DFC-FDFFBA16891E}">
  <ds:schemaRefs>
    <ds:schemaRef ds:uri="http://schemas.openxmlformats.org/officeDocument/2006/bibliography"/>
  </ds:schemaRefs>
</ds:datastoreItem>
</file>

<file path=customXml/itemProps73.xml><?xml version="1.0" encoding="utf-8"?>
<ds:datastoreItem xmlns:ds="http://schemas.openxmlformats.org/officeDocument/2006/customXml" ds:itemID="{31AB1ECF-1F10-4459-BC3C-B66E5EC888E3}">
  <ds:schemaRefs>
    <ds:schemaRef ds:uri="http://schemas.openxmlformats.org/officeDocument/2006/bibliography"/>
  </ds:schemaRefs>
</ds:datastoreItem>
</file>

<file path=customXml/itemProps74.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75.xml><?xml version="1.0" encoding="utf-8"?>
<ds:datastoreItem xmlns:ds="http://schemas.openxmlformats.org/officeDocument/2006/customXml" ds:itemID="{1D9DB34B-6C5C-4F52-B9AC-2B7D25BFD2DE}">
  <ds:schemaRefs>
    <ds:schemaRef ds:uri="http://schemas.openxmlformats.org/officeDocument/2006/bibliography"/>
  </ds:schemaRefs>
</ds:datastoreItem>
</file>

<file path=customXml/itemProps76.xml><?xml version="1.0" encoding="utf-8"?>
<ds:datastoreItem xmlns:ds="http://schemas.openxmlformats.org/officeDocument/2006/customXml" ds:itemID="{0E664486-83F0-4FA8-9C6A-34E9FFC18A5F}">
  <ds:schemaRefs>
    <ds:schemaRef ds:uri="http://schemas.openxmlformats.org/officeDocument/2006/bibliography"/>
  </ds:schemaRefs>
</ds:datastoreItem>
</file>

<file path=customXml/itemProps77.xml><?xml version="1.0" encoding="utf-8"?>
<ds:datastoreItem xmlns:ds="http://schemas.openxmlformats.org/officeDocument/2006/customXml" ds:itemID="{258E63CE-3F0B-40C9-A751-2B7B063489C0}">
  <ds:schemaRefs>
    <ds:schemaRef ds:uri="http://schemas.openxmlformats.org/officeDocument/2006/bibliography"/>
  </ds:schemaRefs>
</ds:datastoreItem>
</file>

<file path=customXml/itemProps78.xml><?xml version="1.0" encoding="utf-8"?>
<ds:datastoreItem xmlns:ds="http://schemas.openxmlformats.org/officeDocument/2006/customXml" ds:itemID="{F1CEC39F-4E7E-42F4-BC5E-D8B9445AF329}">
  <ds:schemaRefs>
    <ds:schemaRef ds:uri="http://schemas.openxmlformats.org/officeDocument/2006/bibliography"/>
  </ds:schemaRefs>
</ds:datastoreItem>
</file>

<file path=customXml/itemProps79.xml><?xml version="1.0" encoding="utf-8"?>
<ds:datastoreItem xmlns:ds="http://schemas.openxmlformats.org/officeDocument/2006/customXml" ds:itemID="{3F7D247C-2526-4B3A-B99E-DF848DAC19FD}">
  <ds:schemaRefs>
    <ds:schemaRef ds:uri="http://schemas.openxmlformats.org/officeDocument/2006/bibliography"/>
  </ds:schemaRefs>
</ds:datastoreItem>
</file>

<file path=customXml/itemProps8.xml><?xml version="1.0" encoding="utf-8"?>
<ds:datastoreItem xmlns:ds="http://schemas.openxmlformats.org/officeDocument/2006/customXml" ds:itemID="{521421EC-3652-4D94-A989-10713A635B89}">
  <ds:schemaRefs>
    <ds:schemaRef ds:uri="http://schemas.openxmlformats.org/officeDocument/2006/bibliography"/>
  </ds:schemaRefs>
</ds:datastoreItem>
</file>

<file path=customXml/itemProps80.xml><?xml version="1.0" encoding="utf-8"?>
<ds:datastoreItem xmlns:ds="http://schemas.openxmlformats.org/officeDocument/2006/customXml" ds:itemID="{7DF4685F-69F8-4522-8545-41ADBBCDDE4E}">
  <ds:schemaRefs>
    <ds:schemaRef ds:uri="http://schemas.openxmlformats.org/officeDocument/2006/bibliography"/>
  </ds:schemaRefs>
</ds:datastoreItem>
</file>

<file path=customXml/itemProps81.xml><?xml version="1.0" encoding="utf-8"?>
<ds:datastoreItem xmlns:ds="http://schemas.openxmlformats.org/officeDocument/2006/customXml" ds:itemID="{42CB03E4-75D8-4D53-AE48-ED0040BD10A1}">
  <ds:schemaRefs>
    <ds:schemaRef ds:uri="http://schemas.openxmlformats.org/officeDocument/2006/bibliography"/>
  </ds:schemaRefs>
</ds:datastoreItem>
</file>

<file path=customXml/itemProps82.xml><?xml version="1.0" encoding="utf-8"?>
<ds:datastoreItem xmlns:ds="http://schemas.openxmlformats.org/officeDocument/2006/customXml" ds:itemID="{5E4A9FDB-089F-4331-8C4B-FAB951086606}">
  <ds:schemaRefs>
    <ds:schemaRef ds:uri="http://schemas.openxmlformats.org/officeDocument/2006/bibliography"/>
  </ds:schemaRefs>
</ds:datastoreItem>
</file>

<file path=customXml/itemProps83.xml><?xml version="1.0" encoding="utf-8"?>
<ds:datastoreItem xmlns:ds="http://schemas.openxmlformats.org/officeDocument/2006/customXml" ds:itemID="{9F4E0D49-1B8D-4388-B025-3EEF30DFBE78}">
  <ds:schemaRefs>
    <ds:schemaRef ds:uri="http://schemas.openxmlformats.org/officeDocument/2006/bibliography"/>
  </ds:schemaRefs>
</ds:datastoreItem>
</file>

<file path=customXml/itemProps84.xml><?xml version="1.0" encoding="utf-8"?>
<ds:datastoreItem xmlns:ds="http://schemas.openxmlformats.org/officeDocument/2006/customXml" ds:itemID="{16822F19-F7AE-4E6E-8D82-47655D940680}">
  <ds:schemaRefs>
    <ds:schemaRef ds:uri="http://schemas.openxmlformats.org/officeDocument/2006/bibliography"/>
  </ds:schemaRefs>
</ds:datastoreItem>
</file>

<file path=customXml/itemProps85.xml><?xml version="1.0" encoding="utf-8"?>
<ds:datastoreItem xmlns:ds="http://schemas.openxmlformats.org/officeDocument/2006/customXml" ds:itemID="{38231724-4BE1-4332-BFA6-6DA93356CE54}">
  <ds:schemaRefs>
    <ds:schemaRef ds:uri="http://schemas.openxmlformats.org/officeDocument/2006/bibliography"/>
  </ds:schemaRefs>
</ds:datastoreItem>
</file>

<file path=customXml/itemProps86.xml><?xml version="1.0" encoding="utf-8"?>
<ds:datastoreItem xmlns:ds="http://schemas.openxmlformats.org/officeDocument/2006/customXml" ds:itemID="{1BD707AC-A8C7-4A5B-90D5-20C2E5D1F0CB}">
  <ds:schemaRefs>
    <ds:schemaRef ds:uri="http://schemas.openxmlformats.org/officeDocument/2006/bibliography"/>
  </ds:schemaRefs>
</ds:datastoreItem>
</file>

<file path=customXml/itemProps87.xml><?xml version="1.0" encoding="utf-8"?>
<ds:datastoreItem xmlns:ds="http://schemas.openxmlformats.org/officeDocument/2006/customXml" ds:itemID="{1199F41A-8184-4CB6-8B81-EB4D9D3A978C}">
  <ds:schemaRefs>
    <ds:schemaRef ds:uri="http://schemas.openxmlformats.org/officeDocument/2006/bibliography"/>
  </ds:schemaRefs>
</ds:datastoreItem>
</file>

<file path=customXml/itemProps88.xml><?xml version="1.0" encoding="utf-8"?>
<ds:datastoreItem xmlns:ds="http://schemas.openxmlformats.org/officeDocument/2006/customXml" ds:itemID="{5A358A48-9E09-4047-AF01-08F551CC019A}">
  <ds:schemaRefs>
    <ds:schemaRef ds:uri="http://schemas.openxmlformats.org/officeDocument/2006/bibliography"/>
  </ds:schemaRefs>
</ds:datastoreItem>
</file>

<file path=customXml/itemProps89.xml><?xml version="1.0" encoding="utf-8"?>
<ds:datastoreItem xmlns:ds="http://schemas.openxmlformats.org/officeDocument/2006/customXml" ds:itemID="{C174A47D-86AD-46B2-A1AE-3F0A74C41281}">
  <ds:schemaRefs>
    <ds:schemaRef ds:uri="http://schemas.openxmlformats.org/officeDocument/2006/bibliography"/>
  </ds:schemaRefs>
</ds:datastoreItem>
</file>

<file path=customXml/itemProps9.xml><?xml version="1.0" encoding="utf-8"?>
<ds:datastoreItem xmlns:ds="http://schemas.openxmlformats.org/officeDocument/2006/customXml" ds:itemID="{9A2FCC16-3144-4E05-B295-85708F577AA1}">
  <ds:schemaRefs>
    <ds:schemaRef ds:uri="http://schemas.openxmlformats.org/officeDocument/2006/bibliography"/>
  </ds:schemaRefs>
</ds:datastoreItem>
</file>

<file path=customXml/itemProps90.xml><?xml version="1.0" encoding="utf-8"?>
<ds:datastoreItem xmlns:ds="http://schemas.openxmlformats.org/officeDocument/2006/customXml" ds:itemID="{2C7CD3CD-F7D2-4DD7-9157-AD276B628A65}">
  <ds:schemaRefs>
    <ds:schemaRef ds:uri="http://schemas.openxmlformats.org/officeDocument/2006/bibliography"/>
  </ds:schemaRefs>
</ds:datastoreItem>
</file>

<file path=customXml/itemProps91.xml><?xml version="1.0" encoding="utf-8"?>
<ds:datastoreItem xmlns:ds="http://schemas.openxmlformats.org/officeDocument/2006/customXml" ds:itemID="{63C88638-D9E3-40E0-804E-7F75DBF24C52}">
  <ds:schemaRefs>
    <ds:schemaRef ds:uri="http://schemas.openxmlformats.org/officeDocument/2006/bibliography"/>
  </ds:schemaRefs>
</ds:datastoreItem>
</file>

<file path=customXml/itemProps92.xml><?xml version="1.0" encoding="utf-8"?>
<ds:datastoreItem xmlns:ds="http://schemas.openxmlformats.org/officeDocument/2006/customXml" ds:itemID="{271BA564-6EBE-4425-845F-6C189B9CC85A}">
  <ds:schemaRefs>
    <ds:schemaRef ds:uri="http://schemas.openxmlformats.org/officeDocument/2006/bibliography"/>
  </ds:schemaRefs>
</ds:datastoreItem>
</file>

<file path=customXml/itemProps93.xml><?xml version="1.0" encoding="utf-8"?>
<ds:datastoreItem xmlns:ds="http://schemas.openxmlformats.org/officeDocument/2006/customXml" ds:itemID="{D4ABC0F9-57C3-4C87-8102-D185779CE70B}">
  <ds:schemaRefs>
    <ds:schemaRef ds:uri="http://schemas.openxmlformats.org/officeDocument/2006/bibliography"/>
  </ds:schemaRefs>
</ds:datastoreItem>
</file>

<file path=customXml/itemProps94.xml><?xml version="1.0" encoding="utf-8"?>
<ds:datastoreItem xmlns:ds="http://schemas.openxmlformats.org/officeDocument/2006/customXml" ds:itemID="{4175BFCC-3801-4909-AD1C-005F6622E531}">
  <ds:schemaRefs>
    <ds:schemaRef ds:uri="http://schemas.openxmlformats.org/officeDocument/2006/bibliography"/>
  </ds:schemaRefs>
</ds:datastoreItem>
</file>

<file path=customXml/itemProps95.xml><?xml version="1.0" encoding="utf-8"?>
<ds:datastoreItem xmlns:ds="http://schemas.openxmlformats.org/officeDocument/2006/customXml" ds:itemID="{1E6B6BB1-D185-4292-88C6-E3CE91884CE7}">
  <ds:schemaRefs>
    <ds:schemaRef ds:uri="http://schemas.openxmlformats.org/officeDocument/2006/bibliography"/>
  </ds:schemaRefs>
</ds:datastoreItem>
</file>

<file path=customXml/itemProps96.xml><?xml version="1.0" encoding="utf-8"?>
<ds:datastoreItem xmlns:ds="http://schemas.openxmlformats.org/officeDocument/2006/customXml" ds:itemID="{B141AC65-EB2A-4CD6-8FFE-1A0730C6C480}">
  <ds:schemaRefs>
    <ds:schemaRef ds:uri="http://schemas.openxmlformats.org/officeDocument/2006/bibliography"/>
  </ds:schemaRefs>
</ds:datastoreItem>
</file>

<file path=customXml/itemProps97.xml><?xml version="1.0" encoding="utf-8"?>
<ds:datastoreItem xmlns:ds="http://schemas.openxmlformats.org/officeDocument/2006/customXml" ds:itemID="{C2498C83-99C3-4D1D-96A2-4EB6A10E75D2}">
  <ds:schemaRefs>
    <ds:schemaRef ds:uri="http://schemas.openxmlformats.org/officeDocument/2006/bibliography"/>
  </ds:schemaRefs>
</ds:datastoreItem>
</file>

<file path=customXml/itemProps98.xml><?xml version="1.0" encoding="utf-8"?>
<ds:datastoreItem xmlns:ds="http://schemas.openxmlformats.org/officeDocument/2006/customXml" ds:itemID="{9EA2B0A1-25CA-4568-AAB7-43E950E3494D}">
  <ds:schemaRefs>
    <ds:schemaRef ds:uri="http://schemas.openxmlformats.org/officeDocument/2006/bibliography"/>
  </ds:schemaRefs>
</ds:datastoreItem>
</file>

<file path=customXml/itemProps99.xml><?xml version="1.0" encoding="utf-8"?>
<ds:datastoreItem xmlns:ds="http://schemas.openxmlformats.org/officeDocument/2006/customXml" ds:itemID="{43638EF0-0119-4E4C-936A-DAC363220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65</Pages>
  <Words>20404</Words>
  <Characters>116307</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136439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36</cp:revision>
  <cp:lastPrinted>2019-01-14T08:39:00Z</cp:lastPrinted>
  <dcterms:created xsi:type="dcterms:W3CDTF">2018-12-04T09:54:00Z</dcterms:created>
  <dcterms:modified xsi:type="dcterms:W3CDTF">2019-01-21T10:37:00Z</dcterms:modified>
</cp:coreProperties>
</file>