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1617DB" w:rsidRDefault="00210557" w:rsidP="00781B02">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F2716" w:rsidRPr="002F2716">
        <w:t xml:space="preserve"> </w:t>
      </w:r>
      <w:r w:rsidR="002F2716">
        <w:t>3000/1682/2018 (2031/2018</w:t>
      </w:r>
      <w:r w:rsidR="001617DB">
        <w:rPr>
          <w:lang w:val="sr-Cyrl-RS"/>
        </w:rPr>
        <w:t>)</w:t>
      </w:r>
    </w:p>
    <w:p w:rsidR="00210557" w:rsidRPr="00E47C2E" w:rsidRDefault="00210557" w:rsidP="00781B02">
      <w:pPr>
        <w:rPr>
          <w:rFonts w:cs="Arial"/>
        </w:rPr>
      </w:pPr>
    </w:p>
    <w:p w:rsidR="002F2716" w:rsidRPr="001617DB" w:rsidRDefault="002F2716" w:rsidP="001617DB">
      <w:pPr>
        <w:pStyle w:val="ListParagraph"/>
        <w:spacing w:before="0" w:after="0" w:line="240" w:lineRule="auto"/>
        <w:jc w:val="center"/>
        <w:rPr>
          <w:rFonts w:ascii="Arial" w:hAnsi="Arial" w:cs="Arial"/>
          <w:b/>
          <w:color w:val="000000"/>
        </w:rPr>
      </w:pPr>
      <w:proofErr w:type="gramStart"/>
      <w:r w:rsidRPr="001617DB">
        <w:rPr>
          <w:rFonts w:ascii="Arial" w:hAnsi="Arial" w:cs="Arial"/>
          <w:b/>
          <w:color w:val="000000"/>
        </w:rPr>
        <w:t xml:space="preserve">Набавка </w:t>
      </w:r>
      <w:bookmarkStart w:id="6" w:name="vrsta_posla"/>
      <w:r w:rsidRPr="001617DB">
        <w:rPr>
          <w:rFonts w:ascii="Arial" w:hAnsi="Arial" w:cs="Arial"/>
          <w:b/>
          <w:color w:val="000000"/>
        </w:rPr>
        <w:t xml:space="preserve"> </w:t>
      </w:r>
      <w:bookmarkEnd w:id="6"/>
      <w:r w:rsidRPr="001617DB">
        <w:rPr>
          <w:rFonts w:ascii="Arial" w:hAnsi="Arial" w:cs="Arial"/>
          <w:b/>
          <w:color w:val="000000"/>
          <w:lang w:val="sr-Cyrl-RS"/>
        </w:rPr>
        <w:t>услуга</w:t>
      </w:r>
      <w:proofErr w:type="gramEnd"/>
      <w:r w:rsidRPr="001617DB">
        <w:rPr>
          <w:rFonts w:ascii="Arial" w:hAnsi="Arial" w:cs="Arial"/>
          <w:b/>
          <w:color w:val="000000"/>
        </w:rPr>
        <w:t xml:space="preserve">: </w:t>
      </w:r>
      <w:r w:rsidRPr="001617DB">
        <w:rPr>
          <w:rFonts w:ascii="Arial" w:eastAsia="Arial" w:hAnsi="Arial" w:cs="Arial"/>
          <w:b/>
          <w:color w:val="000000"/>
        </w:rPr>
        <w:t>Услуге термичке обраде на блоковима - ТЕНТ</w:t>
      </w:r>
    </w:p>
    <w:p w:rsidR="002F2716" w:rsidRPr="001617DB" w:rsidRDefault="002F2716" w:rsidP="001617DB">
      <w:pPr>
        <w:pStyle w:val="ListParagraph"/>
        <w:jc w:val="center"/>
        <w:rPr>
          <w:rFonts w:ascii="Arial" w:hAnsi="Arial" w:cs="Arial"/>
          <w:b/>
          <w:color w:val="000000"/>
        </w:rPr>
      </w:pPr>
    </w:p>
    <w:p w:rsidR="002F2716" w:rsidRPr="001617DB" w:rsidRDefault="002F2716" w:rsidP="001617DB">
      <w:pPr>
        <w:pStyle w:val="ListParagraph"/>
        <w:jc w:val="center"/>
        <w:rPr>
          <w:rFonts w:ascii="Arial" w:eastAsia="Arial" w:hAnsi="Arial" w:cs="Arial"/>
          <w:b/>
          <w:color w:val="000000"/>
        </w:rPr>
      </w:pPr>
      <w:r w:rsidRPr="001617DB">
        <w:rPr>
          <w:rFonts w:ascii="Arial" w:eastAsia="Arial" w:hAnsi="Arial" w:cs="Arial"/>
          <w:b/>
          <w:color w:val="000000"/>
        </w:rPr>
        <w:t>Партија 1. Услуге термичке обраде на блоковима - ТЕНТ-</w:t>
      </w:r>
      <w:r w:rsidRPr="001617DB">
        <w:rPr>
          <w:rFonts w:ascii="Arial" w:eastAsia="Arial" w:hAnsi="Arial" w:cs="Arial"/>
          <w:b/>
          <w:color w:val="000000"/>
          <w:lang w:val="sr-Cyrl-RS"/>
        </w:rPr>
        <w:t>А</w:t>
      </w:r>
    </w:p>
    <w:p w:rsidR="002F2716" w:rsidRPr="001617DB" w:rsidRDefault="002F2716" w:rsidP="001617DB">
      <w:pPr>
        <w:pStyle w:val="ListParagraph"/>
        <w:jc w:val="center"/>
        <w:rPr>
          <w:rFonts w:ascii="Arial" w:eastAsia="Arial" w:hAnsi="Arial" w:cs="Arial"/>
          <w:b/>
          <w:color w:val="000000"/>
        </w:rPr>
      </w:pPr>
      <w:r w:rsidRPr="001617DB">
        <w:rPr>
          <w:rFonts w:ascii="Arial" w:eastAsia="Arial" w:hAnsi="Arial" w:cs="Arial"/>
          <w:b/>
          <w:color w:val="000000"/>
        </w:rPr>
        <w:t>Партија 2. Услуге термичке обраде на блоковима - ТЕНТ-</w:t>
      </w:r>
      <w:r w:rsidRPr="001617DB">
        <w:rPr>
          <w:rFonts w:ascii="Arial" w:eastAsia="Arial" w:hAnsi="Arial" w:cs="Arial"/>
          <w:b/>
          <w:color w:val="000000"/>
          <w:lang w:val="sr-Cyrl-RS"/>
        </w:rPr>
        <w:t>Б</w:t>
      </w:r>
    </w:p>
    <w:p w:rsidR="002F2716" w:rsidRPr="008679DB" w:rsidRDefault="002F2716" w:rsidP="001617DB">
      <w:pPr>
        <w:pStyle w:val="ListParagraph"/>
        <w:jc w:val="center"/>
        <w:rPr>
          <w:rFonts w:ascii="Arial" w:hAnsi="Arial" w:cs="Arial"/>
          <w:color w:val="000000"/>
        </w:rPr>
      </w:pPr>
      <w:r w:rsidRPr="001617DB">
        <w:rPr>
          <w:rFonts w:ascii="Arial" w:eastAsia="Arial" w:hAnsi="Arial" w:cs="Arial"/>
          <w:b/>
          <w:color w:val="000000"/>
        </w:rPr>
        <w:t>Партија 3. Услуге термичке обраде на блоковима - ТЕ Колубара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1617DB" w:rsidRPr="00E47C2E" w:rsidRDefault="001617DB" w:rsidP="001617DB">
      <w:pPr>
        <w:jc w:val="right"/>
        <w:rPr>
          <w:rFonts w:eastAsia="Arial Unicode MS" w:cs="Arial"/>
          <w:kern w:val="2"/>
        </w:rPr>
      </w:pPr>
      <w:r w:rsidRPr="00E47C2E">
        <w:rPr>
          <w:rFonts w:eastAsia="Arial Unicode MS" w:cs="Arial"/>
          <w:b/>
          <w:kern w:val="2"/>
          <w:lang w:val="ru-RU"/>
        </w:rPr>
        <w:t>К О М И С И Ј А</w:t>
      </w:r>
      <w:r w:rsidRPr="00E47C2E">
        <w:rPr>
          <w:rFonts w:eastAsia="Arial Unicode MS" w:cs="Arial"/>
          <w:kern w:val="2"/>
          <w:lang w:val="ru-RU"/>
        </w:rPr>
        <w:t xml:space="preserve">                                                                     </w:t>
      </w:r>
    </w:p>
    <w:p w:rsidR="001617DB" w:rsidRPr="00104164" w:rsidRDefault="001617DB" w:rsidP="001617DB">
      <w:pPr>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формирана Решењем бр.</w:t>
      </w:r>
      <w:r>
        <w:rPr>
          <w:rFonts w:eastAsia="Arial Unicode MS" w:cs="Arial"/>
          <w:kern w:val="2"/>
          <w:lang w:val="sr-Latn-RS"/>
        </w:rPr>
        <w:t>105-E.03.01-</w:t>
      </w:r>
      <w:r>
        <w:rPr>
          <w:rFonts w:eastAsia="Arial Unicode MS" w:cs="Arial"/>
          <w:kern w:val="2"/>
          <w:lang w:val="sr-Cyrl-RS"/>
        </w:rPr>
        <w:t>560243</w:t>
      </w:r>
      <w:r>
        <w:rPr>
          <w:rFonts w:eastAsia="Arial Unicode MS" w:cs="Arial"/>
          <w:kern w:val="2"/>
          <w:lang w:val="sr-Latn-RS"/>
        </w:rPr>
        <w:t xml:space="preserve">/2-2018 </w:t>
      </w:r>
      <w:r>
        <w:rPr>
          <w:rFonts w:eastAsia="Arial Unicode MS" w:cs="Arial"/>
          <w:kern w:val="2"/>
          <w:lang w:val="sr-Cyrl-RS"/>
        </w:rPr>
        <w:t>од</w:t>
      </w:r>
      <w:r>
        <w:rPr>
          <w:rFonts w:eastAsia="Arial Unicode MS" w:cs="Arial"/>
          <w:kern w:val="2"/>
          <w:lang w:val="sr-Latn-RS"/>
        </w:rPr>
        <w:t xml:space="preserve"> </w:t>
      </w:r>
      <w:r>
        <w:rPr>
          <w:rFonts w:eastAsia="Arial Unicode MS" w:cs="Arial"/>
          <w:kern w:val="2"/>
          <w:lang w:val="sr-Cyrl-RS"/>
        </w:rPr>
        <w:t>08.11.2018.</w:t>
      </w:r>
    </w:p>
    <w:p w:rsidR="001617DB" w:rsidRPr="00E47C2E" w:rsidRDefault="001617DB" w:rsidP="001617DB">
      <w:pPr>
        <w:pStyle w:val="Title"/>
        <w:spacing w:before="0"/>
        <w:rPr>
          <w:rFonts w:cs="Arial"/>
          <w:b w:val="0"/>
          <w:color w:val="FF0000"/>
          <w:sz w:val="22"/>
          <w:szCs w:val="22"/>
        </w:rPr>
      </w:pPr>
    </w:p>
    <w:p w:rsidR="00150FCE" w:rsidRDefault="00150FCE" w:rsidP="000C50A0">
      <w:pPr>
        <w:pStyle w:val="BodyText"/>
        <w:spacing w:before="0"/>
        <w:jc w:val="center"/>
        <w:rPr>
          <w:rFonts w:cs="Arial"/>
          <w:sz w:val="22"/>
          <w:szCs w:val="22"/>
          <w:lang w:val="ru-RU"/>
        </w:rPr>
      </w:pPr>
    </w:p>
    <w:p w:rsidR="00D92FFA" w:rsidRDefault="00D92FFA" w:rsidP="000C50A0">
      <w:pPr>
        <w:pStyle w:val="BodyText"/>
        <w:spacing w:before="0"/>
        <w:jc w:val="center"/>
        <w:rPr>
          <w:rFonts w:cs="Arial"/>
          <w:sz w:val="22"/>
          <w:szCs w:val="22"/>
          <w:lang w:val="ru-RU"/>
        </w:rPr>
      </w:pPr>
    </w:p>
    <w:p w:rsidR="00D92FFA" w:rsidRDefault="00D92FFA" w:rsidP="000C50A0">
      <w:pPr>
        <w:pStyle w:val="BodyText"/>
        <w:spacing w:before="0"/>
        <w:jc w:val="center"/>
        <w:rPr>
          <w:rFonts w:cs="Arial"/>
          <w:sz w:val="22"/>
          <w:szCs w:val="22"/>
          <w:lang w:val="ru-RU"/>
        </w:rPr>
      </w:pPr>
    </w:p>
    <w:p w:rsidR="00D92FFA" w:rsidRDefault="00D92FFA" w:rsidP="000C50A0">
      <w:pPr>
        <w:pStyle w:val="BodyText"/>
        <w:spacing w:before="0"/>
        <w:jc w:val="center"/>
        <w:rPr>
          <w:rFonts w:cs="Arial"/>
          <w:sz w:val="22"/>
          <w:szCs w:val="22"/>
          <w:lang w:val="ru-RU"/>
        </w:rPr>
      </w:pPr>
    </w:p>
    <w:p w:rsidR="00D92FFA" w:rsidRDefault="00D92FFA" w:rsidP="000C50A0">
      <w:pPr>
        <w:pStyle w:val="BodyText"/>
        <w:spacing w:before="0"/>
        <w:jc w:val="center"/>
        <w:rPr>
          <w:rFonts w:cs="Arial"/>
          <w:sz w:val="22"/>
          <w:szCs w:val="22"/>
          <w:lang w:val="ru-RU"/>
        </w:rPr>
      </w:pPr>
    </w:p>
    <w:p w:rsidR="00D92FFA" w:rsidRDefault="00D92FFA" w:rsidP="000C50A0">
      <w:pPr>
        <w:pStyle w:val="BodyText"/>
        <w:spacing w:before="0"/>
        <w:jc w:val="center"/>
        <w:rPr>
          <w:rFonts w:cs="Arial"/>
          <w:sz w:val="22"/>
          <w:szCs w:val="22"/>
          <w:lang w:val="ru-RU"/>
        </w:rPr>
      </w:pPr>
    </w:p>
    <w:p w:rsidR="00D92FFA" w:rsidRDefault="00D92FFA" w:rsidP="000C50A0">
      <w:pPr>
        <w:pStyle w:val="BodyText"/>
        <w:spacing w:before="0"/>
        <w:jc w:val="center"/>
        <w:rPr>
          <w:rFonts w:cs="Arial"/>
          <w:sz w:val="22"/>
          <w:szCs w:val="22"/>
          <w:lang w:val="ru-RU"/>
        </w:rPr>
      </w:pPr>
    </w:p>
    <w:p w:rsidR="00D92FFA" w:rsidRDefault="00D92FFA" w:rsidP="000C50A0">
      <w:pPr>
        <w:pStyle w:val="BodyText"/>
        <w:spacing w:before="0"/>
        <w:jc w:val="center"/>
        <w:rPr>
          <w:rFonts w:cs="Arial"/>
          <w:sz w:val="22"/>
          <w:szCs w:val="22"/>
          <w:lang w:val="ru-RU"/>
        </w:rPr>
      </w:pPr>
    </w:p>
    <w:p w:rsidR="00D92FFA" w:rsidRPr="00E47C2E" w:rsidRDefault="00D92FFA"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F2716" w:rsidRPr="008679DB">
        <w:rPr>
          <w:rFonts w:cs="Arial"/>
          <w:color w:val="000000"/>
        </w:rPr>
        <w:t>105-Е.03.01-</w:t>
      </w:r>
      <w:r w:rsidR="008B694A">
        <w:rPr>
          <w:rFonts w:cs="Arial"/>
          <w:color w:val="000000"/>
          <w:lang w:val="en-GB"/>
        </w:rPr>
        <w:t>38144/</w:t>
      </w:r>
      <w:r w:rsidR="008B694A">
        <w:rPr>
          <w:rFonts w:cs="Arial"/>
          <w:color w:val="000000"/>
        </w:rPr>
        <w:t>2</w:t>
      </w:r>
      <w:bookmarkStart w:id="7" w:name="_GoBack"/>
      <w:bookmarkEnd w:id="7"/>
      <w:r w:rsidR="002F2716" w:rsidRPr="008679DB">
        <w:rPr>
          <w:rFonts w:cs="Arial"/>
          <w:color w:val="000000"/>
        </w:rPr>
        <w:t>-201</w:t>
      </w:r>
      <w:r w:rsidR="007B34B1">
        <w:rPr>
          <w:rFonts w:cs="Arial"/>
          <w:color w:val="000000"/>
          <w:lang w:val="sr-Cyrl-RS"/>
        </w:rPr>
        <w:t>9</w:t>
      </w:r>
      <w:r w:rsidR="007B34B1">
        <w:rPr>
          <w:rFonts w:cs="Arial"/>
          <w:color w:val="000000"/>
        </w:rPr>
        <w:t xml:space="preserve"> дана 23</w:t>
      </w:r>
      <w:r w:rsidR="002F2716" w:rsidRPr="008679DB">
        <w:rPr>
          <w:rFonts w:cs="Arial"/>
          <w:color w:val="000000"/>
        </w:rPr>
        <w:t>.</w:t>
      </w:r>
      <w:r w:rsidR="007B34B1">
        <w:rPr>
          <w:rFonts w:cs="Arial"/>
          <w:color w:val="000000"/>
          <w:lang w:val="sr-Cyrl-RS"/>
        </w:rPr>
        <w:t>01</w:t>
      </w:r>
      <w:r w:rsidR="002F2716" w:rsidRPr="008679DB">
        <w:rPr>
          <w:rFonts w:cs="Arial"/>
          <w:color w:val="000000"/>
        </w:rPr>
        <w:t>.201</w:t>
      </w:r>
      <w:r w:rsidR="007F1CF6">
        <w:rPr>
          <w:rFonts w:cs="Arial"/>
          <w:color w:val="000000"/>
          <w:lang w:val="sr-Cyrl-RS"/>
        </w:rPr>
        <w:t xml:space="preserve">9. </w:t>
      </w:r>
      <w:r w:rsidR="002F2716" w:rsidRPr="008679DB">
        <w:rPr>
          <w:rFonts w:cs="Arial"/>
          <w:color w:val="000000"/>
        </w:rPr>
        <w:t xml:space="preserve"> </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1617DB" w:rsidRDefault="00B9157A" w:rsidP="00E13FFC">
      <w:pPr>
        <w:pStyle w:val="Title"/>
        <w:spacing w:before="0"/>
        <w:rPr>
          <w:rFonts w:cs="Arial"/>
          <w:b w:val="0"/>
          <w:sz w:val="22"/>
          <w:szCs w:val="22"/>
          <w:lang w:val="sr-Cyrl-RS"/>
        </w:rPr>
      </w:pPr>
      <w:r w:rsidRPr="00B9157A">
        <w:rPr>
          <w:rFonts w:cs="Arial"/>
          <w:b w:val="0"/>
          <w:sz w:val="22"/>
          <w:szCs w:val="22"/>
          <w:lang w:val="sr-Cyrl-RS"/>
        </w:rPr>
        <w:t xml:space="preserve">Обреновац, </w:t>
      </w:r>
      <w:r w:rsidR="007F1CF6">
        <w:rPr>
          <w:rFonts w:cs="Arial"/>
          <w:b w:val="0"/>
          <w:sz w:val="22"/>
          <w:szCs w:val="22"/>
          <w:lang w:val="sr-Cyrl-RS"/>
        </w:rPr>
        <w:t>јануар 2019.</w:t>
      </w:r>
      <w:r w:rsidRPr="00B9157A">
        <w:rPr>
          <w:rFonts w:cs="Arial"/>
          <w:b w:val="0"/>
          <w:sz w:val="22"/>
          <w:szCs w:val="22"/>
          <w:lang w:val="sr-Cyrl-RS"/>
        </w:rPr>
        <w:t xml:space="preserve">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1617DB">
        <w:rPr>
          <w:rFonts w:eastAsia="TimesNewRomanPSMT" w:cs="Arial"/>
          <w:color w:val="000000"/>
          <w:kern w:val="2"/>
          <w:lang w:val="sr-Cyrl-RS"/>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w:t>
      </w:r>
      <w:r w:rsidR="001617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7DB">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617DB">
        <w:rPr>
          <w:rFonts w:eastAsia="Arial Unicode MS" w:cs="Arial"/>
          <w:kern w:val="2"/>
          <w:lang w:val="sr-Latn-RS"/>
        </w:rPr>
        <w:t>105-E.03.01-</w:t>
      </w:r>
      <w:r w:rsidR="001617DB">
        <w:rPr>
          <w:rFonts w:eastAsia="Arial Unicode MS" w:cs="Arial"/>
          <w:kern w:val="2"/>
          <w:lang w:val="sr-Cyrl-RS"/>
        </w:rPr>
        <w:t>560243</w:t>
      </w:r>
      <w:r w:rsidR="001617DB">
        <w:rPr>
          <w:rFonts w:eastAsia="Arial Unicode MS" w:cs="Arial"/>
          <w:kern w:val="2"/>
          <w:lang w:val="sr-Latn-RS"/>
        </w:rPr>
        <w:t>/</w:t>
      </w:r>
      <w:r w:rsidR="001617DB">
        <w:rPr>
          <w:rFonts w:eastAsia="Arial Unicode MS" w:cs="Arial"/>
          <w:kern w:val="2"/>
          <w:lang w:val="sr-Cyrl-RS"/>
        </w:rPr>
        <w:t>1</w:t>
      </w:r>
      <w:r w:rsidR="001617DB">
        <w:rPr>
          <w:rFonts w:eastAsia="Arial Unicode MS" w:cs="Arial"/>
          <w:kern w:val="2"/>
          <w:lang w:val="sr-Latn-RS"/>
        </w:rPr>
        <w:t xml:space="preserve">-2018 </w:t>
      </w:r>
      <w:r w:rsidR="001617DB">
        <w:rPr>
          <w:rFonts w:eastAsia="Arial Unicode MS" w:cs="Arial"/>
          <w:kern w:val="2"/>
          <w:lang w:val="sr-Cyrl-RS"/>
        </w:rPr>
        <w:t>од</w:t>
      </w:r>
      <w:r w:rsidR="001617DB">
        <w:rPr>
          <w:rFonts w:eastAsia="Arial Unicode MS" w:cs="Arial"/>
          <w:kern w:val="2"/>
          <w:lang w:val="sr-Latn-RS"/>
        </w:rPr>
        <w:t xml:space="preserve"> </w:t>
      </w:r>
      <w:r w:rsidR="001617DB">
        <w:rPr>
          <w:rFonts w:eastAsia="Arial Unicode MS" w:cs="Arial"/>
          <w:kern w:val="2"/>
          <w:lang w:val="sr-Cyrl-RS"/>
        </w:rPr>
        <w:t>08.11.2018</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1617DB">
        <w:rPr>
          <w:rFonts w:eastAsia="Arial Unicode MS" w:cs="Arial"/>
          <w:kern w:val="2"/>
          <w:lang w:val="sr-Latn-RS"/>
        </w:rPr>
        <w:t>105-E.03.01-</w:t>
      </w:r>
      <w:r w:rsidR="001617DB">
        <w:rPr>
          <w:rFonts w:eastAsia="Arial Unicode MS" w:cs="Arial"/>
          <w:kern w:val="2"/>
          <w:lang w:val="sr-Cyrl-RS"/>
        </w:rPr>
        <w:t>560243</w:t>
      </w:r>
      <w:r w:rsidR="001617DB">
        <w:rPr>
          <w:rFonts w:eastAsia="Arial Unicode MS" w:cs="Arial"/>
          <w:kern w:val="2"/>
          <w:lang w:val="sr-Latn-RS"/>
        </w:rPr>
        <w:t xml:space="preserve">/2-2018 </w:t>
      </w:r>
      <w:r w:rsidR="001617DB">
        <w:rPr>
          <w:rFonts w:eastAsia="Arial Unicode MS" w:cs="Arial"/>
          <w:kern w:val="2"/>
          <w:lang w:val="sr-Cyrl-RS"/>
        </w:rPr>
        <w:t>од</w:t>
      </w:r>
      <w:r w:rsidR="001617DB">
        <w:rPr>
          <w:rFonts w:eastAsia="Arial Unicode MS" w:cs="Arial"/>
          <w:kern w:val="2"/>
          <w:lang w:val="sr-Latn-RS"/>
        </w:rPr>
        <w:t xml:space="preserve"> </w:t>
      </w:r>
      <w:r w:rsidR="001617DB">
        <w:rPr>
          <w:rFonts w:eastAsia="Arial Unicode MS" w:cs="Arial"/>
          <w:kern w:val="2"/>
          <w:lang w:val="sr-Cyrl-RS"/>
        </w:rPr>
        <w:t>08.11.2018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1617DB" w:rsidRDefault="00210557" w:rsidP="00781B02">
      <w:pPr>
        <w:jc w:val="center"/>
        <w:rPr>
          <w:rFonts w:cs="Arial"/>
          <w:b/>
        </w:rPr>
      </w:pPr>
      <w:bookmarkStart w:id="11" w:name="_Toc441215599"/>
      <w:bookmarkStart w:id="12" w:name="_Toc441651538"/>
      <w:bookmarkStart w:id="13"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1"/>
      <w:bookmarkEnd w:id="12"/>
      <w:bookmarkEnd w:id="13"/>
      <w:r w:rsidR="001617DB" w:rsidRPr="001617DB">
        <w:t xml:space="preserve"> </w:t>
      </w:r>
      <w:r w:rsidR="001617DB" w:rsidRPr="001617DB">
        <w:rPr>
          <w:b/>
        </w:rPr>
        <w:t>3000/1682/2018 (2031/2018</w:t>
      </w:r>
      <w:r w:rsidR="001617DB" w:rsidRPr="001617DB">
        <w:rPr>
          <w:b/>
          <w:lang w:val="sr-Cyrl-RS"/>
        </w:rPr>
        <w:t>)</w:t>
      </w:r>
    </w:p>
    <w:p w:rsidR="009D3699" w:rsidRPr="001617DB" w:rsidRDefault="009D3699" w:rsidP="000C50A0">
      <w:pPr>
        <w:pStyle w:val="BodyText"/>
        <w:spacing w:before="0"/>
        <w:rPr>
          <w:rFonts w:cs="Arial"/>
          <w:b/>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FE707A" w:rsidRDefault="00FE707A"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FE707A" w:rsidRDefault="00FE707A"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FE707A" w:rsidRDefault="00FE707A"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FE707A" w:rsidP="004C3B38">
            <w:pPr>
              <w:tabs>
                <w:tab w:val="left" w:pos="360"/>
                <w:tab w:val="left" w:pos="567"/>
                <w:tab w:val="right" w:leader="dot" w:pos="9639"/>
              </w:tabs>
              <w:jc w:val="center"/>
              <w:rPr>
                <w:rFonts w:cs="Arial"/>
              </w:rPr>
            </w:pPr>
            <w:r>
              <w:rPr>
                <w:rFonts w:cs="Arial"/>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E707A" w:rsidRDefault="00FE707A" w:rsidP="004C3B38">
            <w:pPr>
              <w:tabs>
                <w:tab w:val="left" w:pos="360"/>
                <w:tab w:val="left" w:pos="567"/>
                <w:tab w:val="right" w:leader="dot" w:pos="9639"/>
              </w:tabs>
              <w:jc w:val="center"/>
              <w:rPr>
                <w:rFonts w:cs="Arial"/>
                <w:lang w:val="sr-Cyrl-RS"/>
              </w:rPr>
            </w:pPr>
            <w:r>
              <w:rPr>
                <w:rFonts w:cs="Arial"/>
                <w:lang w:val="sr-Cyrl-RS"/>
              </w:rPr>
              <w:t>18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FE707A" w:rsidRDefault="00FE707A" w:rsidP="004C3B38">
            <w:pPr>
              <w:tabs>
                <w:tab w:val="left" w:pos="360"/>
                <w:tab w:val="left" w:pos="567"/>
                <w:tab w:val="right" w:leader="dot" w:pos="9639"/>
              </w:tabs>
              <w:jc w:val="center"/>
              <w:rPr>
                <w:rFonts w:cs="Arial"/>
                <w:lang w:val="sr-Cyrl-RS"/>
              </w:rPr>
            </w:pPr>
            <w:r>
              <w:rPr>
                <w:rFonts w:cs="Arial"/>
                <w:lang w:val="sr-Cyrl-RS"/>
              </w:rPr>
              <w:t>19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FE707A" w:rsidRDefault="00C62AA7" w:rsidP="00FE707A">
            <w:pPr>
              <w:tabs>
                <w:tab w:val="left" w:pos="360"/>
                <w:tab w:val="left" w:pos="567"/>
                <w:tab w:val="right" w:leader="dot" w:pos="9639"/>
              </w:tabs>
              <w:rPr>
                <w:rFonts w:cs="Arial"/>
                <w:lang w:val="sr-Cyrl-RS"/>
              </w:rPr>
            </w:pPr>
            <w:r w:rsidRPr="00E47C2E">
              <w:rPr>
                <w:rFonts w:cs="Arial"/>
              </w:rPr>
              <w:t xml:space="preserve">Обрасци (1 - </w:t>
            </w:r>
            <w:r w:rsidR="00FE707A">
              <w:rPr>
                <w:rFonts w:cs="Arial"/>
                <w:lang w:val="sr-Cyrl-RS"/>
              </w:rPr>
              <w:t>8</w:t>
            </w:r>
            <w:r w:rsidRPr="00E47C2E">
              <w:rPr>
                <w:rFonts w:cs="Arial"/>
              </w:rPr>
              <w:t>)</w:t>
            </w:r>
            <w:r w:rsidR="00FE707A">
              <w:rPr>
                <w:rFonts w:cs="Arial"/>
                <w:lang w:val="sr-Cyrl-RS"/>
              </w:rPr>
              <w:t xml:space="preserve"> и прилози (1 - 5)</w:t>
            </w:r>
          </w:p>
        </w:tc>
        <w:tc>
          <w:tcPr>
            <w:tcW w:w="810" w:type="dxa"/>
          </w:tcPr>
          <w:p w:rsidR="00C62AA7" w:rsidRPr="00FE707A" w:rsidRDefault="00FE707A" w:rsidP="004C3B38">
            <w:pPr>
              <w:tabs>
                <w:tab w:val="left" w:pos="360"/>
                <w:tab w:val="left" w:pos="567"/>
                <w:tab w:val="right" w:leader="dot" w:pos="9639"/>
              </w:tabs>
              <w:jc w:val="center"/>
              <w:rPr>
                <w:rFonts w:cs="Arial"/>
                <w:lang w:val="sr-Cyrl-RS"/>
              </w:rPr>
            </w:pPr>
            <w:r>
              <w:rPr>
                <w:rFonts w:cs="Arial"/>
                <w:lang w:val="sr-Cyrl-RS"/>
              </w:rPr>
              <w:t>36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E707A" w:rsidRDefault="00FE707A" w:rsidP="004C3B38">
            <w:pPr>
              <w:tabs>
                <w:tab w:val="left" w:pos="360"/>
                <w:tab w:val="left" w:pos="567"/>
                <w:tab w:val="right" w:leader="dot" w:pos="9639"/>
              </w:tabs>
              <w:jc w:val="center"/>
              <w:rPr>
                <w:rFonts w:cs="Arial"/>
                <w:lang w:val="sr-Cyrl-RS"/>
              </w:rPr>
            </w:pPr>
            <w:r>
              <w:rPr>
                <w:rFonts w:cs="Arial"/>
                <w:lang w:val="sr-Cyrl-RS"/>
              </w:rPr>
              <w:t>67</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FE707A">
        <w:rPr>
          <w:rFonts w:cs="Arial"/>
          <w:bCs/>
          <w:noProof/>
          <w:lang w:val="sr-Cyrl-CS"/>
        </w:rPr>
        <w:t>81</w:t>
      </w:r>
    </w:p>
    <w:p w:rsidR="001853E1" w:rsidRPr="00E47C2E" w:rsidRDefault="001853E1" w:rsidP="000C50A0">
      <w:pPr>
        <w:pStyle w:val="BodyText"/>
        <w:spacing w:before="0"/>
        <w:rPr>
          <w:rFonts w:cs="Arial"/>
          <w:sz w:val="22"/>
          <w:szCs w:val="22"/>
        </w:rPr>
      </w:pPr>
    </w:p>
    <w:p w:rsidR="00FA0E61" w:rsidRPr="00E47C2E" w:rsidRDefault="00473AD5" w:rsidP="009720C5">
      <w:pPr>
        <w:pStyle w:val="Heading10"/>
        <w:numPr>
          <w:ilvl w:val="0"/>
          <w:numId w:val="16"/>
        </w:numPr>
        <w:rPr>
          <w:rFonts w:cs="Arial"/>
          <w:lang w:val="en-US"/>
        </w:rPr>
      </w:pPr>
      <w:r w:rsidRPr="00E47C2E">
        <w:rPr>
          <w:rFonts w:cs="Arial"/>
          <w:lang w:val="ru-RU"/>
        </w:rPr>
        <w:br w:type="page"/>
      </w:r>
      <w:bookmarkStart w:id="14" w:name="_Toc430335136"/>
      <w:bookmarkStart w:id="15" w:name="_Toc442559876"/>
      <w:bookmarkStart w:id="16" w:name="_Toc427817447"/>
      <w:r w:rsidR="00FA0E61"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6055"/>
      </w:tblGrid>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1617DB">
              <w:rPr>
                <w:rFonts w:cs="Arial"/>
                <w:lang w:val="sr-Cyrl-RS"/>
              </w:rPr>
              <w:t>Балканска</w:t>
            </w:r>
            <w:r w:rsidRPr="00E47C2E">
              <w:rPr>
                <w:rFonts w:cs="Arial"/>
              </w:rPr>
              <w:t xml:space="preserve"> бр.</w:t>
            </w:r>
            <w:r w:rsidR="001617DB">
              <w:rPr>
                <w:rFonts w:cs="Arial"/>
                <w:lang w:val="sr-Cyrl-RS"/>
              </w:rPr>
              <w:t xml:space="preserve"> 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w:t>
            </w:r>
            <w:r w:rsidR="001617DB">
              <w:rPr>
                <w:rFonts w:cs="Arial"/>
                <w:lang w:val="sr-Cyrl-RS"/>
              </w:rPr>
              <w:t xml:space="preserve"> </w:t>
            </w:r>
            <w:r w:rsidR="001617DB">
              <w:rPr>
                <w:rFonts w:cs="Arial"/>
              </w:rPr>
              <w:t>44,</w:t>
            </w:r>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0309D"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1617DB" w:rsidRPr="001617DB" w:rsidRDefault="004276AD" w:rsidP="001617DB">
            <w:pPr>
              <w:spacing w:before="0"/>
              <w:rPr>
                <w:rFonts w:cs="Arial"/>
              </w:rPr>
            </w:pPr>
            <w:bookmarkStart w:id="17" w:name="_Toc442559877"/>
            <w:r w:rsidRPr="001617DB">
              <w:rPr>
                <w:rFonts w:cs="Arial"/>
              </w:rPr>
              <w:t xml:space="preserve">Набавка </w:t>
            </w:r>
            <w:r w:rsidR="00A63575" w:rsidRPr="001617DB">
              <w:rPr>
                <w:rFonts w:cs="Arial"/>
              </w:rPr>
              <w:t>услуга</w:t>
            </w:r>
            <w:r w:rsidRPr="001617DB">
              <w:rPr>
                <w:rFonts w:cs="Arial"/>
              </w:rPr>
              <w:t xml:space="preserve">: </w:t>
            </w:r>
            <w:r w:rsidR="001617DB" w:rsidRPr="001617DB">
              <w:rPr>
                <w:rFonts w:eastAsia="Arial" w:cs="Arial"/>
              </w:rPr>
              <w:t>Услуге термичке обраде на блоковима - ТЕНТ</w:t>
            </w:r>
          </w:p>
          <w:p w:rsidR="001617DB" w:rsidRPr="001617DB" w:rsidRDefault="001617DB" w:rsidP="001617DB">
            <w:pPr>
              <w:rPr>
                <w:rFonts w:eastAsia="Arial" w:cs="Arial"/>
              </w:rPr>
            </w:pPr>
            <w:r w:rsidRPr="001617DB">
              <w:rPr>
                <w:rFonts w:eastAsia="Arial" w:cs="Arial"/>
              </w:rPr>
              <w:t>Партија 1. Услуге термичке обраде на блоковима - ТЕНТ-</w:t>
            </w:r>
            <w:r w:rsidRPr="001617DB">
              <w:rPr>
                <w:rFonts w:eastAsia="Arial" w:cs="Arial"/>
                <w:lang w:val="sr-Cyrl-RS"/>
              </w:rPr>
              <w:t>А</w:t>
            </w:r>
          </w:p>
          <w:p w:rsidR="001617DB" w:rsidRPr="001617DB" w:rsidRDefault="001617DB" w:rsidP="001617DB">
            <w:pPr>
              <w:rPr>
                <w:rFonts w:eastAsia="Arial" w:cs="Arial"/>
              </w:rPr>
            </w:pPr>
            <w:r w:rsidRPr="001617DB">
              <w:rPr>
                <w:rFonts w:eastAsia="Arial" w:cs="Arial"/>
              </w:rPr>
              <w:t>Партија 2. Услуге термичке обраде на блоковима - ТЕНТ-</w:t>
            </w:r>
            <w:r w:rsidRPr="001617DB">
              <w:rPr>
                <w:rFonts w:eastAsia="Arial" w:cs="Arial"/>
                <w:lang w:val="sr-Cyrl-RS"/>
              </w:rPr>
              <w:t>Б</w:t>
            </w:r>
          </w:p>
          <w:p w:rsidR="004276AD" w:rsidRPr="001617DB" w:rsidRDefault="001617DB" w:rsidP="001617DB">
            <w:pPr>
              <w:pStyle w:val="Heading10"/>
              <w:ind w:left="0" w:firstLine="0"/>
              <w:rPr>
                <w:rFonts w:cs="Arial"/>
                <w:b w:val="0"/>
              </w:rPr>
            </w:pPr>
            <w:r w:rsidRPr="001617DB">
              <w:rPr>
                <w:rFonts w:eastAsia="Arial" w:cs="Arial"/>
                <w:b w:val="0"/>
              </w:rPr>
              <w:t>Партија 3. Услуге термичке обраде на блоковима - ТЕ Колубара</w:t>
            </w:r>
            <w:bookmarkEnd w:id="17"/>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1617DB" w:rsidRDefault="001617DB" w:rsidP="001617DB">
            <w:pPr>
              <w:pStyle w:val="ListParagraph"/>
              <w:widowControl w:val="0"/>
              <w:ind w:left="0"/>
              <w:rPr>
                <w:rFonts w:ascii="Arial" w:hAnsi="Arial" w:cs="Arial"/>
                <w:lang w:val="sr-Cyrl-RS"/>
              </w:rPr>
            </w:pPr>
            <w:r w:rsidRPr="001617DB">
              <w:rPr>
                <w:rFonts w:ascii="Arial" w:hAnsi="Arial" w:cs="Arial"/>
              </w:rPr>
              <w:t xml:space="preserve">Jавна набавка </w:t>
            </w:r>
            <w:r w:rsidR="002E12CC" w:rsidRPr="001617DB">
              <w:rPr>
                <w:rFonts w:ascii="Arial" w:hAnsi="Arial" w:cs="Arial"/>
              </w:rPr>
              <w:t xml:space="preserve">је обликована </w:t>
            </w:r>
            <w:r w:rsidRPr="001617DB">
              <w:rPr>
                <w:rFonts w:ascii="Arial" w:hAnsi="Arial" w:cs="Arial"/>
                <w:lang w:val="sr-Cyrl-RS"/>
              </w:rPr>
              <w:t xml:space="preserve">у 3 (три) </w:t>
            </w:r>
            <w:r w:rsidR="002E12CC" w:rsidRPr="001617DB">
              <w:rPr>
                <w:rFonts w:ascii="Arial" w:hAnsi="Arial" w:cs="Arial"/>
              </w:rPr>
              <w:t>партиј</w:t>
            </w:r>
            <w:r w:rsidRPr="001617DB">
              <w:rPr>
                <w:rFonts w:ascii="Arial" w:hAnsi="Arial" w:cs="Arial"/>
                <w:lang w:val="sr-Cyrl-RS"/>
              </w:rPr>
              <w:t>е</w:t>
            </w:r>
            <w:r>
              <w:rPr>
                <w:rFonts w:ascii="Arial" w:hAnsi="Arial" w:cs="Arial"/>
                <w:lang w:val="sr-Cyrl-RS"/>
              </w:rPr>
              <w:t>:</w:t>
            </w:r>
          </w:p>
          <w:p w:rsidR="001617DB" w:rsidRPr="001617DB" w:rsidRDefault="001617DB" w:rsidP="001617DB">
            <w:pPr>
              <w:rPr>
                <w:rFonts w:eastAsia="Arial" w:cs="Arial"/>
              </w:rPr>
            </w:pPr>
            <w:r w:rsidRPr="001617DB">
              <w:rPr>
                <w:rFonts w:eastAsia="Arial" w:cs="Arial"/>
              </w:rPr>
              <w:t>Партија 1. Услуге термичке обраде на блоковима - ТЕНТ-</w:t>
            </w:r>
            <w:r w:rsidRPr="001617DB">
              <w:rPr>
                <w:rFonts w:eastAsia="Arial" w:cs="Arial"/>
                <w:lang w:val="sr-Cyrl-RS"/>
              </w:rPr>
              <w:t>А</w:t>
            </w:r>
          </w:p>
          <w:p w:rsidR="001617DB" w:rsidRPr="001617DB" w:rsidRDefault="001617DB" w:rsidP="001617DB">
            <w:pPr>
              <w:rPr>
                <w:rFonts w:eastAsia="Arial" w:cs="Arial"/>
              </w:rPr>
            </w:pPr>
            <w:r w:rsidRPr="001617DB">
              <w:rPr>
                <w:rFonts w:eastAsia="Arial" w:cs="Arial"/>
              </w:rPr>
              <w:t>Партија 2. Услуге термичке обраде на блоковима - ТЕНТ-</w:t>
            </w:r>
            <w:r w:rsidRPr="001617DB">
              <w:rPr>
                <w:rFonts w:eastAsia="Arial" w:cs="Arial"/>
                <w:lang w:val="sr-Cyrl-RS"/>
              </w:rPr>
              <w:t>Б</w:t>
            </w:r>
          </w:p>
          <w:p w:rsidR="002E12CC" w:rsidRPr="00E47C2E" w:rsidRDefault="001617DB" w:rsidP="001617DB">
            <w:pPr>
              <w:autoSpaceDE w:val="0"/>
              <w:autoSpaceDN w:val="0"/>
              <w:adjustRightInd w:val="0"/>
              <w:rPr>
                <w:rFonts w:eastAsia="TimesNewRomanPSMT" w:cs="Arial"/>
                <w:b/>
                <w:bCs/>
              </w:rPr>
            </w:pPr>
            <w:r w:rsidRPr="001617DB">
              <w:rPr>
                <w:rFonts w:eastAsia="Arial" w:cs="Arial"/>
              </w:rPr>
              <w:t>Партија 3. Услуге термичке обраде на блоковима - ТЕ Колубара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1617DB" w:rsidRDefault="001617DB" w:rsidP="00E13FFC">
            <w:pPr>
              <w:jc w:val="center"/>
              <w:rPr>
                <w:rFonts w:cs="Arial"/>
                <w:color w:val="00B0F0"/>
                <w:lang w:val="sr-Cyrl-RS"/>
              </w:rPr>
            </w:pPr>
            <w:r>
              <w:rPr>
                <w:rFonts w:cs="Arial"/>
                <w:lang w:val="sr-Cyrl-RS"/>
              </w:rPr>
              <w:t>Наташа Матић</w:t>
            </w:r>
          </w:p>
          <w:p w:rsidR="00E13FFC" w:rsidRPr="00E47C2E" w:rsidRDefault="00E13FFC" w:rsidP="00E13FFC">
            <w:pPr>
              <w:jc w:val="center"/>
              <w:rPr>
                <w:rFonts w:cs="Arial"/>
              </w:rPr>
            </w:pPr>
            <w:r w:rsidRPr="00E47C2E">
              <w:rPr>
                <w:rFonts w:cs="Arial"/>
              </w:rPr>
              <w:t xml:space="preserve">e-mail: </w:t>
            </w:r>
            <w:hyperlink r:id="rId166" w:history="1">
              <w:r w:rsidR="001617DB" w:rsidRPr="00245961">
                <w:rPr>
                  <w:rStyle w:val="Hyperlink"/>
                  <w:rFonts w:cs="Arial"/>
                </w:rPr>
                <w:t>matic.natasa@</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1617DB" w:rsidRDefault="001617DB">
      <w:pPr>
        <w:spacing w:before="0"/>
        <w:jc w:val="left"/>
        <w:rPr>
          <w:rFonts w:cs="Arial"/>
        </w:rPr>
      </w:pPr>
      <w:r>
        <w:rPr>
          <w:rFonts w:cs="Arial"/>
        </w:rPr>
        <w:br w:type="page"/>
      </w:r>
    </w:p>
    <w:p w:rsidR="002E12CC" w:rsidRPr="00E47C2E" w:rsidRDefault="002E12CC" w:rsidP="000C50A0">
      <w:pPr>
        <w:spacing w:before="0"/>
        <w:rPr>
          <w:rFonts w:cs="Arial"/>
        </w:rPr>
      </w:pPr>
    </w:p>
    <w:p w:rsidR="002E12CC" w:rsidRPr="00E47C2E" w:rsidRDefault="002E12CC" w:rsidP="009720C5">
      <w:pPr>
        <w:pStyle w:val="Heading10"/>
        <w:numPr>
          <w:ilvl w:val="0"/>
          <w:numId w:val="16"/>
        </w:numPr>
        <w:jc w:val="both"/>
        <w:rPr>
          <w:rFonts w:cs="Arial"/>
        </w:rPr>
      </w:pPr>
      <w:bookmarkStart w:id="18" w:name="_Toc442559878"/>
      <w:bookmarkStart w:id="19"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1617DB" w:rsidRPr="001617DB" w:rsidRDefault="002E12CC" w:rsidP="001617DB">
      <w:pPr>
        <w:spacing w:before="0"/>
        <w:rPr>
          <w:rFonts w:cs="Arial"/>
        </w:rPr>
      </w:pPr>
      <w:r w:rsidRPr="00E47C2E">
        <w:rPr>
          <w:rFonts w:cs="Arial"/>
          <w:lang w:eastAsia="zh-CN"/>
        </w:rPr>
        <w:t xml:space="preserve">Опис предмета јавне набавке: </w:t>
      </w:r>
      <w:proofErr w:type="gramStart"/>
      <w:r w:rsidR="001617DB" w:rsidRPr="001617DB">
        <w:rPr>
          <w:rFonts w:cs="Arial"/>
        </w:rPr>
        <w:t xml:space="preserve">Набавка  </w:t>
      </w:r>
      <w:r w:rsidR="001617DB" w:rsidRPr="001617DB">
        <w:rPr>
          <w:rFonts w:cs="Arial"/>
          <w:lang w:val="sr-Cyrl-RS"/>
        </w:rPr>
        <w:t>услуга</w:t>
      </w:r>
      <w:proofErr w:type="gramEnd"/>
      <w:r w:rsidR="001617DB" w:rsidRPr="001617DB">
        <w:rPr>
          <w:rFonts w:cs="Arial"/>
        </w:rPr>
        <w:t xml:space="preserve">: </w:t>
      </w:r>
      <w:r w:rsidR="001617DB" w:rsidRPr="001617DB">
        <w:rPr>
          <w:rFonts w:eastAsia="Arial" w:cs="Arial"/>
        </w:rPr>
        <w:t>Услуге термичке обраде на блоковима - ТЕНТ</w:t>
      </w:r>
    </w:p>
    <w:p w:rsidR="001617DB" w:rsidRPr="001617DB" w:rsidRDefault="001617DB" w:rsidP="001617DB">
      <w:pPr>
        <w:rPr>
          <w:rFonts w:eastAsia="Arial" w:cs="Arial"/>
        </w:rPr>
      </w:pPr>
      <w:r w:rsidRPr="001617DB">
        <w:rPr>
          <w:rFonts w:eastAsia="Arial" w:cs="Arial"/>
        </w:rPr>
        <w:t>Партија 1. Услуге термичке обраде на блоковима - ТЕНТ-</w:t>
      </w:r>
      <w:r w:rsidRPr="001617DB">
        <w:rPr>
          <w:rFonts w:eastAsia="Arial" w:cs="Arial"/>
          <w:lang w:val="sr-Cyrl-RS"/>
        </w:rPr>
        <w:t>А</w:t>
      </w:r>
    </w:p>
    <w:p w:rsidR="001617DB" w:rsidRPr="001617DB" w:rsidRDefault="001617DB" w:rsidP="001617DB">
      <w:pPr>
        <w:rPr>
          <w:rFonts w:eastAsia="Arial" w:cs="Arial"/>
        </w:rPr>
      </w:pPr>
      <w:r w:rsidRPr="001617DB">
        <w:rPr>
          <w:rFonts w:eastAsia="Arial" w:cs="Arial"/>
        </w:rPr>
        <w:t>Партија 2. Услуге термичке обраде на блоковима - ТЕНТ-</w:t>
      </w:r>
      <w:r w:rsidRPr="001617DB">
        <w:rPr>
          <w:rFonts w:eastAsia="Arial" w:cs="Arial"/>
          <w:lang w:val="sr-Cyrl-RS"/>
        </w:rPr>
        <w:t>Б</w:t>
      </w:r>
    </w:p>
    <w:p w:rsidR="002E12CC" w:rsidRPr="00E47C2E" w:rsidRDefault="001617DB" w:rsidP="001617DB">
      <w:pPr>
        <w:spacing w:before="0"/>
        <w:rPr>
          <w:rFonts w:cs="Arial"/>
          <w:lang w:eastAsia="zh-CN"/>
        </w:rPr>
      </w:pPr>
      <w:r w:rsidRPr="001617DB">
        <w:rPr>
          <w:rFonts w:eastAsia="Arial" w:cs="Arial"/>
        </w:rPr>
        <w:t>Партија 3. Услуге термичке обраде на блоковима - ТЕ Колубара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BA6661">
        <w:rPr>
          <w:rFonts w:cs="Arial"/>
          <w:lang w:val="sr-Cyrl-RS" w:eastAsia="zh-CN"/>
        </w:rPr>
        <w:t xml:space="preserve"> за све три партије</w:t>
      </w:r>
      <w:r w:rsidRPr="00E47C2E">
        <w:rPr>
          <w:rFonts w:cs="Arial"/>
          <w:lang w:eastAsia="zh-CN"/>
        </w:rPr>
        <w:t>:</w:t>
      </w:r>
      <w:r w:rsidR="00812B79" w:rsidRPr="00812B79">
        <w:rPr>
          <w:rFonts w:eastAsia="Arial" w:cs="Arial"/>
          <w:color w:val="000000"/>
        </w:rPr>
        <w:t xml:space="preserve"> </w:t>
      </w:r>
      <w:r w:rsidR="00812B79">
        <w:rPr>
          <w:rFonts w:eastAsia="Arial" w:cs="Arial"/>
          <w:color w:val="000000"/>
        </w:rPr>
        <w:t xml:space="preserve">Услуге поправке и одржавања котлова </w:t>
      </w:r>
    </w:p>
    <w:p w:rsidR="002E12CC" w:rsidRPr="00E47C2E" w:rsidRDefault="002E12CC" w:rsidP="0032186E">
      <w:pPr>
        <w:spacing w:before="0"/>
        <w:rPr>
          <w:rFonts w:cs="Arial"/>
          <w:lang w:eastAsia="zh-CN"/>
        </w:rPr>
      </w:pPr>
      <w:r w:rsidRPr="00E47C2E">
        <w:rPr>
          <w:rFonts w:cs="Arial"/>
          <w:lang w:eastAsia="zh-CN"/>
        </w:rPr>
        <w:t>Ознака из општег речника набавке</w:t>
      </w:r>
      <w:r w:rsidR="00BA6661" w:rsidRPr="00BA6661">
        <w:rPr>
          <w:rFonts w:cs="Arial"/>
          <w:lang w:val="sr-Cyrl-RS" w:eastAsia="zh-CN"/>
        </w:rPr>
        <w:t xml:space="preserve"> </w:t>
      </w:r>
      <w:r w:rsidR="00BA6661">
        <w:rPr>
          <w:rFonts w:cs="Arial"/>
          <w:lang w:val="sr-Cyrl-RS" w:eastAsia="zh-CN"/>
        </w:rPr>
        <w:t>за све три партије</w:t>
      </w:r>
      <w:r w:rsidRPr="00E47C2E">
        <w:rPr>
          <w:rFonts w:cs="Arial"/>
          <w:lang w:eastAsia="zh-CN"/>
        </w:rPr>
        <w:t xml:space="preserve">: </w:t>
      </w:r>
      <w:r w:rsidR="00812B79">
        <w:rPr>
          <w:rFonts w:eastAsia="Arial" w:cs="Arial"/>
          <w:color w:val="000000"/>
        </w:rPr>
        <w:t>50531100</w:t>
      </w:r>
    </w:p>
    <w:p w:rsidR="0032186E" w:rsidRPr="00E47C2E" w:rsidRDefault="0032186E" w:rsidP="0032186E">
      <w:pPr>
        <w:spacing w:before="0"/>
        <w:rPr>
          <w:rFonts w:cs="Arial"/>
          <w:lang w:eastAsia="zh-CN"/>
        </w:rPr>
      </w:pPr>
    </w:p>
    <w:p w:rsidR="00BA6661" w:rsidRDefault="00BA6661">
      <w:pPr>
        <w:spacing w:before="0"/>
        <w:jc w:val="left"/>
        <w:rPr>
          <w:rFonts w:cs="Arial"/>
          <w:lang w:eastAsia="zh-CN"/>
        </w:rPr>
      </w:pPr>
      <w:r>
        <w:rPr>
          <w:rFonts w:cs="Arial"/>
          <w:lang w:eastAsia="zh-CN"/>
        </w:rPr>
        <w:br w:type="page"/>
      </w:r>
    </w:p>
    <w:p w:rsidR="0032186E" w:rsidRPr="00E47C2E" w:rsidRDefault="00DB369C" w:rsidP="009720C5">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8"/>
      <w:r w:rsidRPr="00E47C2E">
        <w:rPr>
          <w:rFonts w:cs="Arial"/>
        </w:rPr>
        <w:t>)</w:t>
      </w:r>
    </w:p>
    <w:p w:rsidR="00E13FFC" w:rsidRPr="00E47C2E" w:rsidRDefault="00E13FFC" w:rsidP="0032186E">
      <w:pPr>
        <w:pStyle w:val="Heading10"/>
        <w:ind w:left="0" w:firstLine="0"/>
        <w:jc w:val="both"/>
        <w:rPr>
          <w:rFonts w:cs="Arial"/>
          <w:lang w:val="en-US"/>
        </w:rPr>
      </w:pPr>
      <w:bookmarkStart w:id="20" w:name="_Toc441651541"/>
      <w:bookmarkStart w:id="21"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20"/>
      <w:bookmarkEnd w:id="21"/>
      <w:r w:rsidR="00E13FFC" w:rsidRPr="00E47C2E">
        <w:rPr>
          <w:rFonts w:cs="Arial"/>
          <w:lang w:val="en-US"/>
        </w:rPr>
        <w:t xml:space="preserve"> </w:t>
      </w:r>
      <w:r w:rsidR="00A63575" w:rsidRPr="00E47C2E">
        <w:rPr>
          <w:rFonts w:cs="Arial"/>
        </w:rPr>
        <w:t>услуга</w:t>
      </w:r>
    </w:p>
    <w:p w:rsidR="007A2098" w:rsidRPr="007A2098" w:rsidRDefault="007A2098" w:rsidP="007A2098">
      <w:pPr>
        <w:rPr>
          <w:rFonts w:eastAsia="Arial" w:cs="Arial"/>
          <w:b/>
        </w:rPr>
      </w:pPr>
      <w:r w:rsidRPr="007A2098">
        <w:rPr>
          <w:rFonts w:eastAsia="Arial" w:cs="Arial"/>
          <w:b/>
          <w:lang w:val="sr-Cyrl-RS"/>
        </w:rPr>
        <w:t xml:space="preserve">3.1.1. </w:t>
      </w:r>
      <w:r w:rsidRPr="007A2098">
        <w:rPr>
          <w:rFonts w:eastAsia="Arial" w:cs="Arial"/>
          <w:b/>
        </w:rPr>
        <w:t>Партија 1. Услуге термичке обраде на блоковима - ТЕНТ-</w:t>
      </w:r>
      <w:r w:rsidRPr="007A2098">
        <w:rPr>
          <w:rFonts w:eastAsia="Arial" w:cs="Arial"/>
          <w:b/>
          <w:lang w:val="sr-Cyrl-RS"/>
        </w:rPr>
        <w:t>А</w:t>
      </w:r>
    </w:p>
    <w:p w:rsidR="007A2098" w:rsidRDefault="007A2098" w:rsidP="007A2098">
      <w:pPr>
        <w:rPr>
          <w:rFonts w:cs="Arial"/>
          <w:lang w:val="sr-Cyrl-CS"/>
        </w:rPr>
      </w:pPr>
      <w:r>
        <w:rPr>
          <w:rFonts w:cs="Arial"/>
          <w:lang w:val="sr-Cyrl-RS"/>
        </w:rPr>
        <w:t>У</w:t>
      </w:r>
      <w:r w:rsidRPr="0053382C">
        <w:rPr>
          <w:rFonts w:cs="Arial"/>
          <w:lang w:val="sr-Cyrl-CS"/>
        </w:rPr>
        <w:t>слуге термичке обраде у текућем и интервентном одржавању као и у ремонтним радовима на цевном систему котла, пароводима, арматури, радним колима вентилатора и осталим уређајима по потреби.</w:t>
      </w:r>
    </w:p>
    <w:p w:rsidR="007A2098" w:rsidRPr="0053382C" w:rsidRDefault="007A2098" w:rsidP="007A2098">
      <w:pPr>
        <w:rPr>
          <w:rFonts w:cs="Arial"/>
          <w:lang w:val="sr-Latn-RS"/>
        </w:rPr>
      </w:pPr>
    </w:p>
    <w:p w:rsidR="007A2098" w:rsidRPr="0053382C" w:rsidRDefault="007A2098" w:rsidP="009720C5">
      <w:pPr>
        <w:numPr>
          <w:ilvl w:val="0"/>
          <w:numId w:val="31"/>
        </w:numPr>
        <w:spacing w:before="0"/>
        <w:ind w:right="-1260" w:hanging="720"/>
        <w:jc w:val="left"/>
        <w:rPr>
          <w:rFonts w:cs="Arial"/>
          <w:b/>
          <w:noProof/>
          <w:u w:val="single"/>
          <w:lang w:val="sr-Cyrl-CS"/>
        </w:rPr>
      </w:pPr>
      <w:r w:rsidRPr="0053382C">
        <w:rPr>
          <w:rFonts w:cs="Arial"/>
          <w:b/>
          <w:noProof/>
          <w:u w:val="single"/>
          <w:lang w:val="sr-Cyrl-CS"/>
        </w:rPr>
        <w:t>ОПИС АКТИВНОСТИ</w:t>
      </w:r>
    </w:p>
    <w:p w:rsidR="007A2098" w:rsidRPr="0053382C" w:rsidRDefault="007A2098" w:rsidP="007A2098">
      <w:pPr>
        <w:ind w:left="360" w:right="-1260"/>
        <w:rPr>
          <w:rFonts w:cs="Arial"/>
          <w:noProof/>
          <w:lang w:val="sr-Cyrl-CS"/>
        </w:rPr>
      </w:pPr>
    </w:p>
    <w:p w:rsidR="007A2098" w:rsidRPr="0053382C" w:rsidRDefault="007A2098" w:rsidP="009720C5">
      <w:pPr>
        <w:numPr>
          <w:ilvl w:val="1"/>
          <w:numId w:val="31"/>
        </w:numPr>
        <w:tabs>
          <w:tab w:val="clear" w:pos="960"/>
          <w:tab w:val="num" w:pos="567"/>
        </w:tabs>
        <w:spacing w:before="0"/>
        <w:ind w:right="-1260" w:hanging="960"/>
        <w:jc w:val="left"/>
        <w:rPr>
          <w:rFonts w:cs="Arial"/>
          <w:noProof/>
          <w:u w:val="single"/>
          <w:lang w:val="sr-Cyrl-CS"/>
        </w:rPr>
      </w:pPr>
      <w:r w:rsidRPr="0053382C">
        <w:rPr>
          <w:rFonts w:cs="Arial"/>
          <w:noProof/>
          <w:u w:val="single"/>
          <w:lang w:val="sr-Cyrl-CS"/>
        </w:rPr>
        <w:t>Врста термичке обраде:</w:t>
      </w:r>
    </w:p>
    <w:p w:rsidR="007A2098" w:rsidRPr="0053382C" w:rsidRDefault="007A2098" w:rsidP="009720C5">
      <w:pPr>
        <w:numPr>
          <w:ilvl w:val="1"/>
          <w:numId w:val="30"/>
        </w:numPr>
        <w:tabs>
          <w:tab w:val="clear" w:pos="936"/>
        </w:tabs>
        <w:spacing w:before="0"/>
        <w:ind w:left="567" w:right="-1260" w:hanging="425"/>
        <w:jc w:val="left"/>
        <w:rPr>
          <w:rFonts w:cs="Arial"/>
          <w:noProof/>
          <w:lang w:val="sr-Cyrl-CS"/>
        </w:rPr>
      </w:pPr>
      <w:r w:rsidRPr="0053382C">
        <w:rPr>
          <w:rFonts w:cs="Arial"/>
          <w:noProof/>
          <w:lang w:val="sr-Cyrl-CS"/>
        </w:rPr>
        <w:t>предгревање при заваривању металних материјала и</w:t>
      </w:r>
      <w:r>
        <w:rPr>
          <w:rFonts w:cs="Arial"/>
          <w:noProof/>
          <w:lang w:val="sr-Cyrl-CS"/>
        </w:rPr>
        <w:t xml:space="preserve"> оджаривање </w:t>
      </w:r>
      <w:r w:rsidRPr="0053382C">
        <w:rPr>
          <w:rFonts w:cs="Arial"/>
          <w:noProof/>
          <w:lang w:val="sr-Cyrl-CS"/>
        </w:rPr>
        <w:t xml:space="preserve"> у циљу </w:t>
      </w:r>
      <w:r>
        <w:rPr>
          <w:rFonts w:cs="Arial"/>
          <w:noProof/>
          <w:lang w:val="sr-Cyrl-CS"/>
        </w:rPr>
        <w:t xml:space="preserve">смањења </w:t>
      </w:r>
      <w:r w:rsidRPr="0053382C">
        <w:rPr>
          <w:rFonts w:cs="Arial"/>
          <w:noProof/>
          <w:lang w:val="sr-Cyrl-CS"/>
        </w:rPr>
        <w:t>напонског стања у завареном споју</w:t>
      </w:r>
    </w:p>
    <w:p w:rsidR="007A2098" w:rsidRPr="0053382C" w:rsidRDefault="007A2098" w:rsidP="007A2098">
      <w:pPr>
        <w:ind w:left="720" w:right="-1260"/>
        <w:rPr>
          <w:rFonts w:cs="Arial"/>
          <w:noProof/>
          <w:lang w:val="sr-Cyrl-CS"/>
        </w:rPr>
      </w:pPr>
    </w:p>
    <w:p w:rsidR="007A2098" w:rsidRPr="0053382C" w:rsidRDefault="007A2098" w:rsidP="009720C5">
      <w:pPr>
        <w:numPr>
          <w:ilvl w:val="1"/>
          <w:numId w:val="31"/>
        </w:numPr>
        <w:spacing w:before="0"/>
        <w:ind w:left="567" w:right="-1260" w:hanging="567"/>
        <w:jc w:val="left"/>
        <w:rPr>
          <w:rFonts w:cs="Arial"/>
          <w:noProof/>
          <w:lang w:val="sr-Cyrl-CS"/>
        </w:rPr>
      </w:pPr>
      <w:r w:rsidRPr="0053382C">
        <w:rPr>
          <w:rFonts w:cs="Arial"/>
          <w:noProof/>
          <w:lang w:val="sr-Cyrl-CS"/>
        </w:rPr>
        <w:t>Опште смернице за термичку обраду заварених спојева:</w:t>
      </w:r>
    </w:p>
    <w:p w:rsidR="007A2098" w:rsidRPr="0053382C" w:rsidRDefault="007A2098" w:rsidP="009720C5">
      <w:pPr>
        <w:numPr>
          <w:ilvl w:val="1"/>
          <w:numId w:val="30"/>
        </w:numPr>
        <w:tabs>
          <w:tab w:val="clear" w:pos="936"/>
          <w:tab w:val="num" w:pos="567"/>
        </w:tabs>
        <w:spacing w:before="0"/>
        <w:ind w:right="-1260" w:hanging="866"/>
        <w:jc w:val="left"/>
        <w:rPr>
          <w:rFonts w:cs="Arial"/>
          <w:noProof/>
          <w:lang w:val="sr-Cyrl-CS"/>
        </w:rPr>
      </w:pPr>
      <w:r w:rsidRPr="0053382C">
        <w:rPr>
          <w:rFonts w:cs="Arial"/>
          <w:noProof/>
          <w:lang w:val="sr-Cyrl-CS"/>
        </w:rPr>
        <w:t xml:space="preserve">заварени спојеви </w:t>
      </w:r>
      <w:r>
        <w:rPr>
          <w:rFonts w:cs="Arial"/>
          <w:noProof/>
          <w:lang w:val="sr-Cyrl-CS"/>
        </w:rPr>
        <w:t xml:space="preserve">од </w:t>
      </w:r>
      <w:r w:rsidRPr="0053382C">
        <w:rPr>
          <w:rFonts w:cs="Arial"/>
          <w:noProof/>
          <w:lang w:val="sr-Cyrl-CS"/>
        </w:rPr>
        <w:t>нискоугљеничних нелегираних челика</w:t>
      </w:r>
    </w:p>
    <w:p w:rsidR="007A2098" w:rsidRPr="0053382C" w:rsidRDefault="007A2098" w:rsidP="009720C5">
      <w:pPr>
        <w:numPr>
          <w:ilvl w:val="1"/>
          <w:numId w:val="30"/>
        </w:numPr>
        <w:tabs>
          <w:tab w:val="clear" w:pos="936"/>
          <w:tab w:val="num" w:pos="567"/>
        </w:tabs>
        <w:spacing w:before="0"/>
        <w:ind w:right="-1260" w:hanging="866"/>
        <w:jc w:val="left"/>
        <w:rPr>
          <w:rFonts w:cs="Arial"/>
          <w:noProof/>
          <w:lang w:val="sr-Cyrl-CS"/>
        </w:rPr>
      </w:pPr>
      <w:r w:rsidRPr="0053382C">
        <w:rPr>
          <w:rFonts w:cs="Arial"/>
          <w:noProof/>
          <w:lang w:val="sr-Cyrl-CS"/>
        </w:rPr>
        <w:t xml:space="preserve">заварени спојеви </w:t>
      </w:r>
      <w:r>
        <w:rPr>
          <w:rFonts w:cs="Arial"/>
          <w:noProof/>
          <w:lang w:val="sr-Cyrl-CS"/>
        </w:rPr>
        <w:t xml:space="preserve">од </w:t>
      </w:r>
      <w:r w:rsidRPr="0053382C">
        <w:rPr>
          <w:rFonts w:cs="Arial"/>
          <w:noProof/>
          <w:lang w:val="sr-Cyrl-CS"/>
        </w:rPr>
        <w:t>топлотнопостојаних челика отпорних на пузање</w:t>
      </w:r>
    </w:p>
    <w:p w:rsidR="007A2098" w:rsidRPr="0053382C" w:rsidRDefault="007A2098" w:rsidP="009720C5">
      <w:pPr>
        <w:numPr>
          <w:ilvl w:val="1"/>
          <w:numId w:val="30"/>
        </w:numPr>
        <w:tabs>
          <w:tab w:val="clear" w:pos="936"/>
          <w:tab w:val="num" w:pos="567"/>
        </w:tabs>
        <w:spacing w:before="0"/>
        <w:ind w:right="-1260" w:hanging="866"/>
        <w:jc w:val="left"/>
        <w:rPr>
          <w:rFonts w:cs="Arial"/>
          <w:noProof/>
          <w:lang w:val="sr-Cyrl-CS"/>
        </w:rPr>
      </w:pPr>
      <w:r w:rsidRPr="0053382C">
        <w:rPr>
          <w:rFonts w:cs="Arial"/>
          <w:noProof/>
          <w:lang w:val="sr-Cyrl-CS"/>
        </w:rPr>
        <w:t xml:space="preserve">заварени спојеви </w:t>
      </w:r>
      <w:r>
        <w:rPr>
          <w:rFonts w:cs="Arial"/>
          <w:noProof/>
          <w:lang w:val="sr-Cyrl-CS"/>
        </w:rPr>
        <w:t xml:space="preserve">од </w:t>
      </w:r>
      <w:r w:rsidRPr="0053382C">
        <w:rPr>
          <w:rFonts w:cs="Arial"/>
          <w:noProof/>
          <w:lang w:val="sr-Cyrl-CS"/>
        </w:rPr>
        <w:t>високолегираних челика</w:t>
      </w:r>
    </w:p>
    <w:p w:rsidR="007A2098" w:rsidRPr="0053382C" w:rsidRDefault="007A2098" w:rsidP="009720C5">
      <w:pPr>
        <w:numPr>
          <w:ilvl w:val="1"/>
          <w:numId w:val="30"/>
        </w:numPr>
        <w:tabs>
          <w:tab w:val="clear" w:pos="936"/>
          <w:tab w:val="num" w:pos="567"/>
        </w:tabs>
        <w:spacing w:before="0"/>
        <w:ind w:right="-1260" w:hanging="866"/>
        <w:jc w:val="left"/>
        <w:rPr>
          <w:rFonts w:cs="Arial"/>
          <w:noProof/>
          <w:lang w:val="sr-Cyrl-CS"/>
        </w:rPr>
      </w:pPr>
      <w:r w:rsidRPr="0053382C">
        <w:rPr>
          <w:rFonts w:cs="Arial"/>
          <w:noProof/>
          <w:lang w:val="sr-Cyrl-CS"/>
        </w:rPr>
        <w:t xml:space="preserve">заварени спојеви </w:t>
      </w:r>
      <w:r>
        <w:rPr>
          <w:rFonts w:cs="Arial"/>
          <w:noProof/>
          <w:lang w:val="sr-Cyrl-CS"/>
        </w:rPr>
        <w:t xml:space="preserve">од </w:t>
      </w:r>
      <w:r w:rsidRPr="0053382C">
        <w:rPr>
          <w:rFonts w:cs="Arial"/>
          <w:noProof/>
          <w:lang w:val="sr-Cyrl-CS"/>
        </w:rPr>
        <w:t>разнородних челика</w:t>
      </w:r>
    </w:p>
    <w:p w:rsidR="007A2098" w:rsidRPr="0053382C" w:rsidRDefault="007A2098" w:rsidP="007A2098">
      <w:pPr>
        <w:ind w:left="720" w:right="-1260"/>
        <w:rPr>
          <w:rFonts w:cs="Arial"/>
          <w:noProof/>
          <w:lang w:val="sr-Cyrl-CS"/>
        </w:rPr>
      </w:pPr>
    </w:p>
    <w:p w:rsidR="007A2098" w:rsidRDefault="007A2098" w:rsidP="009720C5">
      <w:pPr>
        <w:numPr>
          <w:ilvl w:val="1"/>
          <w:numId w:val="31"/>
        </w:numPr>
        <w:spacing w:before="0"/>
        <w:ind w:right="-1260" w:hanging="960"/>
        <w:jc w:val="left"/>
        <w:rPr>
          <w:rFonts w:cs="Arial"/>
          <w:lang w:val="sr-Cyrl-CS"/>
        </w:rPr>
      </w:pPr>
      <w:r w:rsidRPr="0053382C">
        <w:rPr>
          <w:rFonts w:cs="Arial"/>
          <w:noProof/>
          <w:lang w:val="sr-Cyrl-CS"/>
        </w:rPr>
        <w:t>Код локалне термичке обраде заварених спојева радови се изводе на висини у затвореном</w:t>
      </w:r>
      <w:r>
        <w:rPr>
          <w:rFonts w:cs="Arial"/>
          <w:noProof/>
          <w:lang w:val="sr-Cyrl-CS"/>
        </w:rPr>
        <w:t xml:space="preserve"> и на отвореном простору  </w:t>
      </w:r>
      <w:r w:rsidRPr="0053382C">
        <w:rPr>
          <w:rFonts w:cs="Arial"/>
          <w:noProof/>
          <w:lang w:val="sr-Cyrl-CS"/>
        </w:rPr>
        <w:t xml:space="preserve"> у присуству повишене концентрације угљене прашине. Присутна је промаја и повишен ниво буке</w:t>
      </w:r>
      <w:r>
        <w:rPr>
          <w:rFonts w:cs="Arial"/>
          <w:noProof/>
          <w:lang w:val="sr-Cyrl-CS"/>
        </w:rPr>
        <w:t>.</w:t>
      </w:r>
    </w:p>
    <w:p w:rsidR="007A2098" w:rsidRDefault="007A2098" w:rsidP="007A2098">
      <w:pPr>
        <w:spacing w:before="0"/>
        <w:ind w:left="960" w:right="-1260"/>
        <w:jc w:val="left"/>
        <w:rPr>
          <w:rFonts w:cs="Arial"/>
          <w:lang w:val="sr-Cyrl-CS"/>
        </w:rPr>
      </w:pPr>
    </w:p>
    <w:p w:rsidR="007A2098" w:rsidRDefault="00612565" w:rsidP="007A2098">
      <w:pPr>
        <w:ind w:left="540" w:right="-1260" w:hanging="540"/>
        <w:rPr>
          <w:rFonts w:cs="Arial"/>
          <w:noProof/>
          <w:lang w:val="sr-Cyrl-CS"/>
        </w:rPr>
      </w:pPr>
      <w:r>
        <w:rPr>
          <w:rFonts w:cs="Arial"/>
          <w:noProof/>
          <w:lang w:val="sr-Cyrl-RS"/>
        </w:rPr>
        <w:t>Изабрани п</w:t>
      </w:r>
      <w:r w:rsidR="007A2098">
        <w:rPr>
          <w:rFonts w:cs="Arial"/>
          <w:noProof/>
          <w:lang w:val="sr-Cyrl-CS"/>
        </w:rPr>
        <w:t>онуђач треба да поседује следећу опрему за локалну термичку обраду:</w:t>
      </w:r>
    </w:p>
    <w:p w:rsidR="007A2098" w:rsidRPr="007A2098" w:rsidRDefault="007A2098" w:rsidP="009720C5">
      <w:pPr>
        <w:numPr>
          <w:ilvl w:val="1"/>
          <w:numId w:val="32"/>
        </w:numPr>
        <w:tabs>
          <w:tab w:val="clear" w:pos="936"/>
          <w:tab w:val="num" w:pos="0"/>
        </w:tabs>
        <w:spacing w:before="0"/>
        <w:ind w:left="0" w:right="-1260" w:firstLine="0"/>
        <w:rPr>
          <w:rFonts w:cs="Arial"/>
          <w:lang w:val="sr-Cyrl-RS"/>
        </w:rPr>
      </w:pPr>
      <w:r w:rsidRPr="007A2098">
        <w:rPr>
          <w:rFonts w:cs="Arial"/>
          <w:noProof/>
          <w:lang w:val="sr-Cyrl-CS"/>
        </w:rPr>
        <w:t xml:space="preserve">уређаје за локалну термичку обраду са електроотпорним загревањем или индукцијске уређаје за локалну термичку обраду и то снаге </w:t>
      </w:r>
      <w:r w:rsidRPr="007A2098">
        <w:rPr>
          <w:rFonts w:cs="Arial"/>
          <w:lang w:val="sr-Cyrl-CS"/>
        </w:rPr>
        <w:t xml:space="preserve">45 </w:t>
      </w:r>
      <w:r w:rsidRPr="007A2098">
        <w:rPr>
          <w:rFonts w:cs="Arial"/>
        </w:rPr>
        <w:t>KW</w:t>
      </w:r>
      <w:r w:rsidRPr="007A2098">
        <w:rPr>
          <w:rFonts w:cs="Arial"/>
          <w:lang w:val="sr-Cyrl-RS"/>
        </w:rPr>
        <w:t>,</w:t>
      </w:r>
      <w:r w:rsidRPr="007A2098">
        <w:rPr>
          <w:rFonts w:cs="Arial"/>
          <w:lang w:val="sr-Cyrl-CS"/>
        </w:rPr>
        <w:t xml:space="preserve"> 82 </w:t>
      </w:r>
      <w:r w:rsidRPr="007A2098">
        <w:rPr>
          <w:rFonts w:cs="Arial"/>
        </w:rPr>
        <w:t>KW</w:t>
      </w:r>
      <w:r w:rsidRPr="007A2098">
        <w:rPr>
          <w:rFonts w:cs="Arial"/>
          <w:lang w:val="sr-Cyrl-RS"/>
        </w:rPr>
        <w:t xml:space="preserve"> и </w:t>
      </w:r>
      <w:r w:rsidRPr="007A2098">
        <w:rPr>
          <w:rFonts w:cs="Arial"/>
          <w:lang w:val="sr-Cyrl-CS"/>
        </w:rPr>
        <w:t xml:space="preserve">130 </w:t>
      </w:r>
      <w:r w:rsidRPr="007A2098">
        <w:rPr>
          <w:rFonts w:cs="Arial"/>
        </w:rPr>
        <w:t>KW</w:t>
      </w:r>
      <w:r w:rsidRPr="007A2098">
        <w:rPr>
          <w:rFonts w:cs="Arial"/>
          <w:lang w:val="sr-Cyrl-RS"/>
        </w:rPr>
        <w:t>. Сатавни део уређаја са електроотпорним загревањем су електроотпорни грејачи, спојна опрема (каблови), регулатори температуре, вишеканални термоелементни писачи за регистровање дијаграма термичког циклуса, трансформатори или агрегати. Код индукционих уређаја неопходно је поседовати индукциону завојницу, спојну опрему (каблове), регулаторе температуре, вишеканалне термоелементне писаче за регистровање дијаграма термичког циклуса,претвараче фреквенције и остало неопходно.</w:t>
      </w:r>
    </w:p>
    <w:p w:rsidR="007A2098" w:rsidRDefault="007A2098" w:rsidP="007A2098">
      <w:pPr>
        <w:ind w:right="-1260"/>
        <w:rPr>
          <w:rFonts w:cs="Arial"/>
          <w:lang w:val="sr-Cyrl-RS"/>
        </w:rPr>
      </w:pPr>
    </w:p>
    <w:p w:rsidR="007A2098" w:rsidRDefault="007A2098" w:rsidP="007A2098">
      <w:pPr>
        <w:ind w:right="-1260"/>
        <w:rPr>
          <w:rFonts w:cs="Arial"/>
          <w:lang w:val="sr-Cyrl-RS"/>
        </w:rPr>
      </w:pPr>
      <w:r>
        <w:rPr>
          <w:rFonts w:cs="Arial"/>
          <w:lang w:val="sr-Cyrl-RS"/>
        </w:rPr>
        <w:t>Понуду треба доставити на бази норма часа рада уређаја и то:</w:t>
      </w:r>
    </w:p>
    <w:p w:rsidR="007A2098" w:rsidRPr="00296A02" w:rsidRDefault="007A2098" w:rsidP="007A2098">
      <w:pPr>
        <w:ind w:right="-1260"/>
        <w:rPr>
          <w:rFonts w:cs="Arial"/>
          <w:lang w:val="sr-Cyrl-RS"/>
        </w:rPr>
      </w:pPr>
    </w:p>
    <w:p w:rsidR="007A2098" w:rsidRDefault="007A2098" w:rsidP="009720C5">
      <w:pPr>
        <w:numPr>
          <w:ilvl w:val="0"/>
          <w:numId w:val="29"/>
        </w:numPr>
        <w:spacing w:before="0"/>
        <w:jc w:val="left"/>
        <w:rPr>
          <w:rFonts w:cs="Arial"/>
          <w:lang w:val="sr-Cyrl-CS"/>
        </w:rPr>
      </w:pPr>
      <w:r>
        <w:rPr>
          <w:rFonts w:cs="Arial"/>
          <w:lang w:val="sr-Cyrl-CS"/>
        </w:rPr>
        <w:t xml:space="preserve">услуге термичке обраде апаратом 45 </w:t>
      </w:r>
      <w:r>
        <w:rPr>
          <w:rFonts w:cs="Arial"/>
        </w:rPr>
        <w:t>KW</w:t>
      </w:r>
      <w:r>
        <w:rPr>
          <w:rFonts w:cs="Arial"/>
          <w:lang w:val="sr-Cyrl-CS"/>
        </w:rPr>
        <w:t xml:space="preserve"> – </w:t>
      </w:r>
      <w:r>
        <w:rPr>
          <w:rFonts w:cs="Arial"/>
          <w:lang w:val="sr-Latn-RS"/>
        </w:rPr>
        <w:t>2</w:t>
      </w:r>
      <w:r>
        <w:rPr>
          <w:rFonts w:cs="Arial"/>
          <w:lang w:val="sr-Cyrl-CS"/>
        </w:rPr>
        <w:t>00 НЧ машине</w:t>
      </w:r>
    </w:p>
    <w:p w:rsidR="007A2098" w:rsidRDefault="007A2098" w:rsidP="009720C5">
      <w:pPr>
        <w:numPr>
          <w:ilvl w:val="0"/>
          <w:numId w:val="29"/>
        </w:numPr>
        <w:spacing w:before="0"/>
        <w:jc w:val="left"/>
        <w:rPr>
          <w:rFonts w:cs="Arial"/>
          <w:lang w:val="sr-Cyrl-CS"/>
        </w:rPr>
      </w:pPr>
      <w:r>
        <w:rPr>
          <w:rFonts w:cs="Arial"/>
          <w:lang w:val="sr-Cyrl-CS"/>
        </w:rPr>
        <w:t xml:space="preserve">услуге термичке обраде апаратом 82 </w:t>
      </w:r>
      <w:r>
        <w:rPr>
          <w:rFonts w:cs="Arial"/>
        </w:rPr>
        <w:t>KW</w:t>
      </w:r>
      <w:r>
        <w:rPr>
          <w:rFonts w:cs="Arial"/>
          <w:lang w:val="sr-Cyrl-CS"/>
        </w:rPr>
        <w:t xml:space="preserve"> – </w:t>
      </w:r>
      <w:r>
        <w:rPr>
          <w:rFonts w:cs="Arial"/>
          <w:lang w:val="sr-Latn-RS"/>
        </w:rPr>
        <w:t>7</w:t>
      </w:r>
      <w:r>
        <w:rPr>
          <w:rFonts w:cs="Arial"/>
          <w:lang w:val="sr-Cyrl-CS"/>
        </w:rPr>
        <w:t>00 НЧ машине</w:t>
      </w:r>
    </w:p>
    <w:p w:rsidR="007A2098" w:rsidRDefault="007A2098" w:rsidP="009720C5">
      <w:pPr>
        <w:numPr>
          <w:ilvl w:val="0"/>
          <w:numId w:val="29"/>
        </w:numPr>
        <w:spacing w:before="0"/>
        <w:jc w:val="left"/>
        <w:rPr>
          <w:rFonts w:cs="Arial"/>
          <w:lang w:val="sr-Cyrl-CS"/>
        </w:rPr>
      </w:pPr>
      <w:r>
        <w:rPr>
          <w:rFonts w:cs="Arial"/>
          <w:lang w:val="sr-Cyrl-CS"/>
        </w:rPr>
        <w:t xml:space="preserve">услуге термичке обраде апаратом 130 </w:t>
      </w:r>
      <w:r>
        <w:rPr>
          <w:rFonts w:cs="Arial"/>
        </w:rPr>
        <w:t>KW</w:t>
      </w:r>
      <w:r>
        <w:rPr>
          <w:rFonts w:cs="Arial"/>
          <w:lang w:val="sr-Cyrl-CS"/>
        </w:rPr>
        <w:t xml:space="preserve"> – </w:t>
      </w:r>
      <w:r>
        <w:rPr>
          <w:rFonts w:cs="Arial"/>
          <w:lang w:val="sr-Latn-RS"/>
        </w:rPr>
        <w:t>1</w:t>
      </w:r>
      <w:r>
        <w:rPr>
          <w:rFonts w:cs="Arial"/>
          <w:lang w:val="sr-Cyrl-CS"/>
        </w:rPr>
        <w:t>00 НЧ машине</w:t>
      </w:r>
    </w:p>
    <w:p w:rsidR="007A2098" w:rsidRDefault="007A2098" w:rsidP="007A2098">
      <w:pPr>
        <w:ind w:left="720"/>
        <w:rPr>
          <w:rFonts w:cs="Arial"/>
          <w:lang w:val="sr-Cyrl-CS"/>
        </w:rPr>
      </w:pPr>
    </w:p>
    <w:p w:rsidR="007A2098" w:rsidRDefault="00612565" w:rsidP="007A2098">
      <w:pPr>
        <w:rPr>
          <w:rFonts w:cs="Arial"/>
          <w:lang w:val="sr-Cyrl-CS"/>
        </w:rPr>
      </w:pPr>
      <w:r>
        <w:rPr>
          <w:rFonts w:cs="Arial"/>
          <w:noProof/>
          <w:lang w:val="sr-Cyrl-RS"/>
        </w:rPr>
        <w:t>Изабрани п</w:t>
      </w:r>
      <w:r>
        <w:rPr>
          <w:rFonts w:cs="Arial"/>
          <w:noProof/>
          <w:lang w:val="sr-Cyrl-CS"/>
        </w:rPr>
        <w:t>онуђач</w:t>
      </w:r>
      <w:r w:rsidR="007A2098">
        <w:rPr>
          <w:rFonts w:cs="Arial"/>
          <w:lang w:val="sr-Cyrl-CS"/>
        </w:rPr>
        <w:t xml:space="preserve"> се обавезује да за извршење услуга обезбеди особље у радном односу одређене квалификационе структуре и у довољном броју. Сви уређаји морају поседовати атестно техничку документацију. </w:t>
      </w:r>
    </w:p>
    <w:p w:rsidR="007A6568" w:rsidRDefault="007A2098" w:rsidP="007A2098">
      <w:pPr>
        <w:pStyle w:val="ListParagraph"/>
        <w:autoSpaceDE w:val="0"/>
        <w:autoSpaceDN w:val="0"/>
        <w:adjustRightInd w:val="0"/>
        <w:spacing w:before="0" w:after="0" w:line="240" w:lineRule="auto"/>
        <w:ind w:left="0"/>
        <w:contextualSpacing w:val="0"/>
        <w:jc w:val="left"/>
        <w:rPr>
          <w:rFonts w:ascii="Arial" w:hAnsi="Arial" w:cs="Arial"/>
          <w:lang w:val="sr-Cyrl-CS"/>
        </w:rPr>
      </w:pPr>
      <w:r>
        <w:rPr>
          <w:rFonts w:ascii="Arial" w:hAnsi="Arial" w:cs="Arial"/>
          <w:lang w:val="sr-Cyrl-CS"/>
        </w:rPr>
        <w:t>У укупну понуђену цену услуга спада и рад особља на опслуживању апарата за термичку обраду.</w:t>
      </w:r>
    </w:p>
    <w:p w:rsidR="00E13FFC" w:rsidRPr="007A6568" w:rsidRDefault="007A6568" w:rsidP="007A6568">
      <w:pPr>
        <w:spacing w:before="0"/>
        <w:jc w:val="left"/>
        <w:rPr>
          <w:rFonts w:eastAsia="Calibri" w:cs="Arial"/>
          <w:lang w:val="sr-Cyrl-CS"/>
        </w:rPr>
      </w:pPr>
      <w:r>
        <w:rPr>
          <w:rFonts w:cs="Arial"/>
          <w:lang w:val="sr-Cyrl-CS"/>
        </w:rPr>
        <w:br w:type="page"/>
      </w:r>
    </w:p>
    <w:p w:rsidR="00B04A35" w:rsidRDefault="00B04A35" w:rsidP="000628D0">
      <w:pPr>
        <w:pStyle w:val="ListParagraph"/>
        <w:autoSpaceDE w:val="0"/>
        <w:autoSpaceDN w:val="0"/>
        <w:adjustRightInd w:val="0"/>
        <w:spacing w:before="0" w:after="0" w:line="240" w:lineRule="auto"/>
        <w:ind w:left="0"/>
        <w:contextualSpacing w:val="0"/>
        <w:rPr>
          <w:rFonts w:ascii="Arial" w:eastAsia="Times New Roman" w:hAnsi="Arial" w:cs="Arial"/>
          <w:b/>
          <w:lang w:val="sr-Cyrl-CS"/>
        </w:rPr>
      </w:pPr>
      <w:r w:rsidRPr="00B04A35">
        <w:rPr>
          <w:rFonts w:ascii="Arial" w:eastAsia="Times New Roman" w:hAnsi="Arial" w:cs="Arial"/>
          <w:b/>
          <w:lang w:val="sr-Cyrl-CS"/>
        </w:rPr>
        <w:lastRenderedPageBreak/>
        <w:t>3.1.2. Партија 2. Услуге термичке обраде на блоковима - ТЕНТ-Б</w:t>
      </w:r>
    </w:p>
    <w:p w:rsidR="00B04A35" w:rsidRPr="00E5056C" w:rsidRDefault="00B04A35" w:rsidP="00B04A35">
      <w:pPr>
        <w:rPr>
          <w:rFonts w:cs="Arial"/>
          <w:lang w:val="ru-RU"/>
        </w:rPr>
      </w:pPr>
      <w:r>
        <w:rPr>
          <w:rFonts w:cs="Arial"/>
          <w:lang w:val="ru-RU"/>
        </w:rPr>
        <w:t>Услуге</w:t>
      </w:r>
      <w:r w:rsidRPr="00E5056C">
        <w:rPr>
          <w:rFonts w:cs="Arial"/>
          <w:lang w:val="ru-RU"/>
        </w:rPr>
        <w:t xml:space="preserve"> термичке обраде у </w:t>
      </w:r>
      <w:r>
        <w:rPr>
          <w:rFonts w:cs="Arial"/>
          <w:lang w:val="ru-RU"/>
        </w:rPr>
        <w:t xml:space="preserve">периоду </w:t>
      </w:r>
      <w:r>
        <w:rPr>
          <w:rFonts w:cs="Arial"/>
          <w:lang w:val="sr-Cyrl-RS"/>
        </w:rPr>
        <w:t>2019/20 год.</w:t>
      </w:r>
      <w:r w:rsidRPr="00E5056C">
        <w:rPr>
          <w:rFonts w:cs="Arial"/>
          <w:lang w:val="ru-RU"/>
        </w:rPr>
        <w:t xml:space="preserve"> на блок</w:t>
      </w:r>
      <w:r>
        <w:rPr>
          <w:rFonts w:cs="Arial"/>
          <w:lang w:val="ru-RU"/>
        </w:rPr>
        <w:t xml:space="preserve">овима </w:t>
      </w:r>
      <w:r w:rsidRPr="00E5056C">
        <w:rPr>
          <w:rFonts w:cs="Arial"/>
          <w:lang w:val="ru-RU"/>
        </w:rPr>
        <w:t xml:space="preserve"> Б1 и Б2 обухватају све активности потребне за одржавање процеса термичке обраде заварених спојева цевовода, вентила и остале опреме</w:t>
      </w:r>
      <w:r>
        <w:rPr>
          <w:rFonts w:cs="Arial"/>
          <w:lang w:val="ru-RU"/>
        </w:rPr>
        <w:t>,</w:t>
      </w:r>
      <w:r w:rsidRPr="00E5056C">
        <w:rPr>
          <w:rFonts w:cs="Arial"/>
          <w:lang w:val="ru-RU"/>
        </w:rPr>
        <w:t xml:space="preserve"> који ће бити обавља</w:t>
      </w:r>
      <w:r>
        <w:rPr>
          <w:rFonts w:cs="Arial"/>
          <w:lang w:val="ru-RU"/>
        </w:rPr>
        <w:t>т</w:t>
      </w:r>
      <w:r w:rsidRPr="00E5056C">
        <w:rPr>
          <w:rFonts w:cs="Arial"/>
          <w:lang w:val="ru-RU"/>
        </w:rPr>
        <w:t xml:space="preserve">и </w:t>
      </w:r>
      <w:r>
        <w:rPr>
          <w:rFonts w:cs="Arial"/>
          <w:lang w:val="ru-RU"/>
        </w:rPr>
        <w:t xml:space="preserve">према захтеву и потреби  Наручиоца </w:t>
      </w:r>
      <w:r w:rsidRPr="00E5056C">
        <w:rPr>
          <w:rFonts w:cs="Arial"/>
          <w:lang w:val="ru-RU"/>
        </w:rPr>
        <w:t xml:space="preserve">непрекидно у </w:t>
      </w:r>
      <w:r>
        <w:rPr>
          <w:rFonts w:cs="Arial"/>
          <w:lang w:val="ru-RU"/>
        </w:rPr>
        <w:t xml:space="preserve">току 24 часа до завршетка активности, </w:t>
      </w:r>
      <w:r w:rsidRPr="00E5056C">
        <w:rPr>
          <w:rFonts w:cs="Arial"/>
          <w:lang w:val="ru-RU"/>
        </w:rPr>
        <w:t xml:space="preserve"> укључујући и дане викенда</w:t>
      </w:r>
      <w:r>
        <w:rPr>
          <w:rFonts w:cs="Arial"/>
        </w:rPr>
        <w:t xml:space="preserve"> </w:t>
      </w:r>
      <w:r>
        <w:rPr>
          <w:rFonts w:cs="Arial"/>
          <w:lang w:val="sr-Cyrl-CS"/>
        </w:rPr>
        <w:t>и дане празника</w:t>
      </w:r>
      <w:r w:rsidRPr="00E5056C">
        <w:rPr>
          <w:rFonts w:cs="Arial"/>
          <w:lang w:val="ru-RU"/>
        </w:rPr>
        <w:t>.</w:t>
      </w:r>
    </w:p>
    <w:p w:rsidR="00B04A35" w:rsidRPr="00B04A35" w:rsidRDefault="00B04A35" w:rsidP="00B04A35">
      <w:pPr>
        <w:rPr>
          <w:rFonts w:cs="Arial"/>
          <w:lang w:val="ru-RU"/>
        </w:rPr>
      </w:pPr>
      <w:r w:rsidRPr="00E5056C">
        <w:rPr>
          <w:rFonts w:cs="Arial"/>
          <w:lang w:val="ru-RU"/>
        </w:rPr>
        <w:t xml:space="preserve">Преглед очекиваног обима </w:t>
      </w:r>
      <w:r>
        <w:rPr>
          <w:rFonts w:cs="Arial"/>
          <w:lang w:val="ru-RU"/>
        </w:rPr>
        <w:t>активности</w:t>
      </w:r>
      <w:r w:rsidRPr="00E5056C">
        <w:rPr>
          <w:rFonts w:cs="Arial"/>
          <w:lang w:val="ru-RU"/>
        </w:rPr>
        <w:t xml:space="preserve"> на </w:t>
      </w:r>
      <w:r>
        <w:rPr>
          <w:rFonts w:cs="Arial"/>
          <w:lang w:val="ru-RU"/>
        </w:rPr>
        <w:t>радовима</w:t>
      </w:r>
      <w:r w:rsidRPr="00E5056C">
        <w:rPr>
          <w:rFonts w:cs="Arial"/>
          <w:lang w:val="ru-RU"/>
        </w:rPr>
        <w:t xml:space="preserve"> термичке обраде дат је у табели:</w:t>
      </w:r>
    </w:p>
    <w:tbl>
      <w:tblPr>
        <w:tblpPr w:leftFromText="180" w:rightFromText="180" w:vertAnchor="page" w:horzAnchor="margin" w:tblpXSpec="center" w:tblpY="4168"/>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75"/>
        <w:gridCol w:w="3828"/>
        <w:gridCol w:w="1134"/>
        <w:gridCol w:w="3137"/>
      </w:tblGrid>
      <w:tr w:rsidR="000C5111" w:rsidRPr="000C68A6" w:rsidTr="000C5111">
        <w:trPr>
          <w:trHeight w:val="1620"/>
        </w:trPr>
        <w:tc>
          <w:tcPr>
            <w:tcW w:w="675" w:type="dxa"/>
            <w:vAlign w:val="center"/>
          </w:tcPr>
          <w:p w:rsidR="000C5111" w:rsidRPr="000C68A6" w:rsidRDefault="000C5111" w:rsidP="00F91BBD">
            <w:pPr>
              <w:jc w:val="center"/>
              <w:rPr>
                <w:rFonts w:cs="Arial"/>
                <w:b/>
                <w:sz w:val="20"/>
                <w:szCs w:val="20"/>
              </w:rPr>
            </w:pPr>
            <w:r w:rsidRPr="000C68A6">
              <w:rPr>
                <w:rFonts w:cs="Arial"/>
                <w:b/>
                <w:sz w:val="20"/>
                <w:szCs w:val="20"/>
              </w:rPr>
              <w:t>Ред бр.</w:t>
            </w:r>
          </w:p>
        </w:tc>
        <w:tc>
          <w:tcPr>
            <w:tcW w:w="3828" w:type="dxa"/>
            <w:vAlign w:val="center"/>
          </w:tcPr>
          <w:p w:rsidR="000C5111" w:rsidRPr="000C68A6" w:rsidRDefault="000C5111" w:rsidP="00F91BBD">
            <w:pPr>
              <w:jc w:val="center"/>
              <w:rPr>
                <w:rFonts w:cs="Arial"/>
                <w:b/>
                <w:sz w:val="20"/>
                <w:szCs w:val="20"/>
              </w:rPr>
            </w:pPr>
            <w:r w:rsidRPr="000C68A6">
              <w:rPr>
                <w:rFonts w:cs="Arial"/>
                <w:b/>
                <w:sz w:val="20"/>
                <w:szCs w:val="20"/>
              </w:rPr>
              <w:t>Предмет набавке</w:t>
            </w:r>
          </w:p>
        </w:tc>
        <w:tc>
          <w:tcPr>
            <w:tcW w:w="1134" w:type="dxa"/>
            <w:tcBorders>
              <w:right w:val="single" w:sz="4" w:space="0" w:color="auto"/>
            </w:tcBorders>
            <w:vAlign w:val="center"/>
          </w:tcPr>
          <w:p w:rsidR="000C5111" w:rsidRPr="000C68A6" w:rsidRDefault="000C5111" w:rsidP="00F91BBD">
            <w:pPr>
              <w:jc w:val="center"/>
              <w:rPr>
                <w:rFonts w:cs="Arial"/>
                <w:b/>
                <w:sz w:val="20"/>
                <w:szCs w:val="20"/>
              </w:rPr>
            </w:pPr>
            <w:r w:rsidRPr="000C68A6">
              <w:rPr>
                <w:rFonts w:cs="Arial"/>
                <w:b/>
                <w:sz w:val="20"/>
                <w:szCs w:val="20"/>
              </w:rPr>
              <w:t>Јед. мере</w:t>
            </w:r>
          </w:p>
        </w:tc>
        <w:tc>
          <w:tcPr>
            <w:tcW w:w="3137" w:type="dxa"/>
            <w:tcBorders>
              <w:left w:val="single" w:sz="4" w:space="0" w:color="auto"/>
            </w:tcBorders>
            <w:vAlign w:val="center"/>
          </w:tcPr>
          <w:p w:rsidR="000C5111" w:rsidRPr="000C68A6" w:rsidRDefault="000C5111" w:rsidP="00F91BBD">
            <w:pPr>
              <w:jc w:val="center"/>
              <w:rPr>
                <w:rFonts w:cs="Arial"/>
                <w:b/>
                <w:sz w:val="20"/>
                <w:szCs w:val="20"/>
              </w:rPr>
            </w:pPr>
            <w:r w:rsidRPr="000C68A6">
              <w:rPr>
                <w:rFonts w:cs="Arial"/>
                <w:b/>
                <w:sz w:val="20"/>
                <w:szCs w:val="20"/>
              </w:rPr>
              <w:t>О</w:t>
            </w:r>
            <w:r w:rsidRPr="000C68A6">
              <w:rPr>
                <w:rFonts w:cs="Arial"/>
                <w:b/>
                <w:sz w:val="20"/>
                <w:szCs w:val="20"/>
                <w:lang w:val="sr-Latn-CS"/>
              </w:rPr>
              <w:t>чекивана</w:t>
            </w:r>
            <w:r>
              <w:rPr>
                <w:rFonts w:cs="Arial"/>
                <w:b/>
                <w:sz w:val="20"/>
                <w:szCs w:val="20"/>
                <w:lang w:val="sr-Cyrl-RS"/>
              </w:rPr>
              <w:t xml:space="preserve"> </w:t>
            </w:r>
            <w:r w:rsidRPr="000C68A6">
              <w:rPr>
                <w:rFonts w:cs="Arial"/>
                <w:b/>
                <w:sz w:val="20"/>
                <w:szCs w:val="20"/>
              </w:rPr>
              <w:t>количина</w:t>
            </w:r>
          </w:p>
        </w:tc>
      </w:tr>
      <w:tr w:rsidR="000C5111" w:rsidRPr="000C68A6" w:rsidTr="000C5111">
        <w:tc>
          <w:tcPr>
            <w:tcW w:w="675" w:type="dxa"/>
            <w:vAlign w:val="center"/>
          </w:tcPr>
          <w:p w:rsidR="000C5111" w:rsidRPr="000C68A6" w:rsidRDefault="000C5111" w:rsidP="00F91BBD">
            <w:pPr>
              <w:jc w:val="center"/>
              <w:rPr>
                <w:rFonts w:cs="Arial"/>
                <w:b/>
                <w:sz w:val="20"/>
                <w:szCs w:val="20"/>
              </w:rPr>
            </w:pPr>
            <w:r w:rsidRPr="000C68A6">
              <w:rPr>
                <w:rFonts w:cs="Arial"/>
                <w:b/>
                <w:sz w:val="20"/>
                <w:szCs w:val="20"/>
              </w:rPr>
              <w:t>1</w:t>
            </w:r>
          </w:p>
        </w:tc>
        <w:tc>
          <w:tcPr>
            <w:tcW w:w="3828" w:type="dxa"/>
            <w:tcBorders>
              <w:right w:val="single" w:sz="4" w:space="0" w:color="auto"/>
            </w:tcBorders>
          </w:tcPr>
          <w:p w:rsidR="000C5111" w:rsidRPr="000C68A6" w:rsidRDefault="000C5111" w:rsidP="00F91BBD">
            <w:pPr>
              <w:rPr>
                <w:rFonts w:cs="Arial"/>
                <w:b/>
                <w:sz w:val="20"/>
                <w:szCs w:val="20"/>
                <w:lang w:val="sr-Latn-CS"/>
              </w:rPr>
            </w:pPr>
            <w:r w:rsidRPr="000C68A6">
              <w:rPr>
                <w:rFonts w:cs="Arial"/>
                <w:b/>
                <w:sz w:val="20"/>
                <w:szCs w:val="20"/>
                <w:lang w:val="sr-Latn-CS"/>
              </w:rPr>
              <w:t xml:space="preserve">Термичка обрада у </w:t>
            </w:r>
            <w:r>
              <w:rPr>
                <w:rFonts w:cs="Arial"/>
                <w:b/>
                <w:sz w:val="20"/>
                <w:szCs w:val="20"/>
                <w:lang w:val="sr-Cyrl-RS"/>
              </w:rPr>
              <w:t>периоду ремонта</w:t>
            </w:r>
            <w:r w:rsidRPr="000C68A6">
              <w:rPr>
                <w:rFonts w:cs="Arial"/>
                <w:b/>
                <w:sz w:val="20"/>
                <w:szCs w:val="20"/>
                <w:lang w:val="sr-Latn-CS"/>
              </w:rPr>
              <w:t xml:space="preserve"> </w:t>
            </w:r>
            <w:r>
              <w:rPr>
                <w:rFonts w:cs="Arial"/>
                <w:b/>
                <w:sz w:val="20"/>
                <w:szCs w:val="20"/>
                <w:lang w:val="sr-Latn-CS"/>
              </w:rPr>
              <w:t>блок</w:t>
            </w:r>
            <w:r>
              <w:rPr>
                <w:rFonts w:cs="Arial"/>
                <w:b/>
                <w:sz w:val="20"/>
                <w:szCs w:val="20"/>
                <w:lang w:val="sr-Cyrl-RS"/>
              </w:rPr>
              <w:t>а</w:t>
            </w:r>
            <w:r w:rsidRPr="000C68A6">
              <w:rPr>
                <w:rFonts w:cs="Arial"/>
                <w:b/>
                <w:sz w:val="20"/>
                <w:szCs w:val="20"/>
                <w:lang w:val="sr-Latn-CS"/>
              </w:rPr>
              <w:t xml:space="preserve"> Б1 </w:t>
            </w:r>
            <w:r>
              <w:rPr>
                <w:rFonts w:cs="Arial"/>
                <w:b/>
                <w:sz w:val="20"/>
                <w:szCs w:val="20"/>
                <w:lang w:val="sr-Cyrl-RS"/>
              </w:rPr>
              <w:t>(</w:t>
            </w:r>
            <w:r>
              <w:rPr>
                <w:rFonts w:cs="Arial"/>
                <w:b/>
                <w:sz w:val="20"/>
                <w:szCs w:val="20"/>
              </w:rPr>
              <w:t>0</w:t>
            </w:r>
            <w:r>
              <w:rPr>
                <w:rFonts w:cs="Arial"/>
                <w:b/>
                <w:sz w:val="20"/>
                <w:szCs w:val="20"/>
                <w:lang w:val="sr-Cyrl-RS"/>
              </w:rPr>
              <w:t>1</w:t>
            </w:r>
            <w:r>
              <w:rPr>
                <w:rFonts w:cs="Arial"/>
                <w:b/>
                <w:sz w:val="20"/>
                <w:szCs w:val="20"/>
              </w:rPr>
              <w:t>.04</w:t>
            </w:r>
            <w:r>
              <w:rPr>
                <w:rFonts w:cs="Arial"/>
                <w:b/>
                <w:sz w:val="20"/>
                <w:szCs w:val="20"/>
                <w:lang w:val="sr-Cyrl-CS"/>
              </w:rPr>
              <w:t>-</w:t>
            </w:r>
            <w:r>
              <w:rPr>
                <w:rFonts w:cs="Arial"/>
                <w:b/>
                <w:sz w:val="20"/>
                <w:szCs w:val="20"/>
                <w:lang w:val="sr-Cyrl-RS"/>
              </w:rPr>
              <w:t>29</w:t>
            </w:r>
            <w:r>
              <w:rPr>
                <w:rFonts w:cs="Arial"/>
                <w:b/>
                <w:sz w:val="20"/>
                <w:szCs w:val="20"/>
              </w:rPr>
              <w:t>.0</w:t>
            </w:r>
            <w:r>
              <w:rPr>
                <w:rFonts w:cs="Arial"/>
                <w:b/>
                <w:sz w:val="20"/>
                <w:szCs w:val="20"/>
                <w:lang w:val="sr-Cyrl-RS"/>
              </w:rPr>
              <w:t>4</w:t>
            </w:r>
            <w:r>
              <w:rPr>
                <w:rFonts w:cs="Arial"/>
                <w:b/>
                <w:sz w:val="20"/>
                <w:szCs w:val="20"/>
                <w:lang w:val="sr-Latn-CS"/>
              </w:rPr>
              <w:t xml:space="preserve"> 201</w:t>
            </w:r>
            <w:r>
              <w:rPr>
                <w:rFonts w:cs="Arial"/>
                <w:b/>
                <w:sz w:val="20"/>
                <w:szCs w:val="20"/>
                <w:lang w:val="sr-Cyrl-RS"/>
              </w:rPr>
              <w:t>9</w:t>
            </w:r>
            <w:r w:rsidRPr="000C68A6">
              <w:rPr>
                <w:rFonts w:cs="Arial"/>
                <w:b/>
                <w:sz w:val="20"/>
                <w:szCs w:val="20"/>
                <w:lang w:val="sr-Latn-CS"/>
              </w:rPr>
              <w:t>.</w:t>
            </w:r>
            <w:r>
              <w:rPr>
                <w:rFonts w:cs="Arial"/>
                <w:b/>
                <w:sz w:val="20"/>
                <w:szCs w:val="20"/>
                <w:lang w:val="sr-Cyrl-RS"/>
              </w:rPr>
              <w:t>) и у периоду дужих застоја блока на</w:t>
            </w:r>
            <w:r w:rsidRPr="000C68A6">
              <w:rPr>
                <w:rFonts w:cs="Arial"/>
                <w:b/>
                <w:sz w:val="20"/>
                <w:szCs w:val="20"/>
                <w:lang w:val="sr-Latn-CS"/>
              </w:rPr>
              <w:t xml:space="preserve"> </w:t>
            </w:r>
          </w:p>
          <w:p w:rsidR="000C5111" w:rsidRPr="000C68A6" w:rsidRDefault="000C5111" w:rsidP="00F91BBD">
            <w:pPr>
              <w:rPr>
                <w:rFonts w:cs="Arial"/>
                <w:sz w:val="20"/>
                <w:szCs w:val="20"/>
                <w:lang w:val="ru-RU"/>
              </w:rPr>
            </w:pPr>
            <w:r>
              <w:rPr>
                <w:rFonts w:cs="Arial"/>
                <w:b/>
                <w:sz w:val="20"/>
                <w:szCs w:val="20"/>
                <w:lang w:val="ru-RU"/>
              </w:rPr>
              <w:t>ц</w:t>
            </w:r>
            <w:r w:rsidRPr="000C68A6">
              <w:rPr>
                <w:rFonts w:cs="Arial"/>
                <w:b/>
                <w:sz w:val="20"/>
                <w:szCs w:val="20"/>
                <w:lang w:val="ru-RU"/>
              </w:rPr>
              <w:t>евоводи</w:t>
            </w:r>
            <w:r>
              <w:rPr>
                <w:rFonts w:cs="Arial"/>
                <w:b/>
                <w:sz w:val="20"/>
                <w:szCs w:val="20"/>
                <w:lang w:val="ru-RU"/>
              </w:rPr>
              <w:t>ма</w:t>
            </w:r>
            <w:r w:rsidRPr="000C68A6">
              <w:rPr>
                <w:rFonts w:cs="Arial"/>
                <w:b/>
                <w:sz w:val="20"/>
                <w:szCs w:val="20"/>
                <w:lang w:val="ru-RU"/>
              </w:rPr>
              <w:t>, вентили</w:t>
            </w:r>
            <w:r>
              <w:rPr>
                <w:rFonts w:cs="Arial"/>
                <w:b/>
                <w:sz w:val="20"/>
                <w:szCs w:val="20"/>
                <w:lang w:val="ru-RU"/>
              </w:rPr>
              <w:t>ма</w:t>
            </w:r>
            <w:r w:rsidRPr="000C68A6">
              <w:rPr>
                <w:rFonts w:cs="Arial"/>
                <w:b/>
                <w:sz w:val="20"/>
                <w:szCs w:val="20"/>
                <w:lang w:val="ru-RU"/>
              </w:rPr>
              <w:t xml:space="preserve"> и </w:t>
            </w:r>
            <w:r>
              <w:rPr>
                <w:rFonts w:cs="Arial"/>
                <w:b/>
                <w:sz w:val="20"/>
                <w:szCs w:val="20"/>
                <w:lang w:val="ru-RU"/>
              </w:rPr>
              <w:t>осталом</w:t>
            </w:r>
            <w:r w:rsidRPr="000C68A6">
              <w:rPr>
                <w:rFonts w:cs="Arial"/>
                <w:b/>
                <w:sz w:val="20"/>
                <w:szCs w:val="20"/>
                <w:lang w:val="ru-RU"/>
              </w:rPr>
              <w:t xml:space="preserve"> опрем</w:t>
            </w:r>
            <w:r>
              <w:rPr>
                <w:rFonts w:cs="Arial"/>
                <w:b/>
                <w:sz w:val="20"/>
                <w:szCs w:val="20"/>
                <w:lang w:val="ru-RU"/>
              </w:rPr>
              <w:t>ом</w:t>
            </w:r>
          </w:p>
        </w:tc>
        <w:tc>
          <w:tcPr>
            <w:tcW w:w="1134" w:type="dxa"/>
            <w:tcBorders>
              <w:left w:val="single" w:sz="4" w:space="0" w:color="auto"/>
              <w:right w:val="single" w:sz="4" w:space="0" w:color="auto"/>
            </w:tcBorders>
          </w:tcPr>
          <w:p w:rsidR="000C5111" w:rsidRPr="000C68A6" w:rsidRDefault="000C5111" w:rsidP="00F91BBD">
            <w:pPr>
              <w:rPr>
                <w:rFonts w:cs="Arial"/>
                <w:sz w:val="20"/>
                <w:szCs w:val="20"/>
                <w:lang w:val="ru-RU"/>
              </w:rPr>
            </w:pPr>
          </w:p>
        </w:tc>
        <w:tc>
          <w:tcPr>
            <w:tcW w:w="3137" w:type="dxa"/>
            <w:tcBorders>
              <w:left w:val="single" w:sz="4" w:space="0" w:color="auto"/>
              <w:right w:val="single" w:sz="4" w:space="0" w:color="auto"/>
            </w:tcBorders>
          </w:tcPr>
          <w:p w:rsidR="000C5111" w:rsidRPr="000C68A6" w:rsidRDefault="000C5111" w:rsidP="00F91BBD">
            <w:pPr>
              <w:jc w:val="center"/>
              <w:rPr>
                <w:rFonts w:cs="Arial"/>
                <w:sz w:val="20"/>
                <w:szCs w:val="20"/>
                <w:lang w:val="ru-RU"/>
              </w:rPr>
            </w:pPr>
          </w:p>
        </w:tc>
      </w:tr>
      <w:tr w:rsidR="000C5111" w:rsidRPr="000C68A6" w:rsidTr="000C5111">
        <w:tc>
          <w:tcPr>
            <w:tcW w:w="675" w:type="dxa"/>
          </w:tcPr>
          <w:p w:rsidR="000C5111" w:rsidRPr="000C68A6" w:rsidRDefault="000C5111" w:rsidP="00F91BBD">
            <w:pPr>
              <w:rPr>
                <w:rFonts w:cs="Arial"/>
                <w:b/>
                <w:sz w:val="20"/>
                <w:szCs w:val="20"/>
              </w:rPr>
            </w:pPr>
            <w:r w:rsidRPr="000C68A6">
              <w:rPr>
                <w:rFonts w:cs="Arial"/>
                <w:b/>
                <w:sz w:val="20"/>
                <w:szCs w:val="20"/>
              </w:rPr>
              <w:t>1.1</w:t>
            </w:r>
          </w:p>
        </w:tc>
        <w:tc>
          <w:tcPr>
            <w:tcW w:w="3828" w:type="dxa"/>
            <w:tcBorders>
              <w:right w:val="single" w:sz="4" w:space="0" w:color="auto"/>
            </w:tcBorders>
          </w:tcPr>
          <w:p w:rsidR="000C5111" w:rsidRPr="000C68A6" w:rsidRDefault="000C5111" w:rsidP="00F91BBD">
            <w:pPr>
              <w:rPr>
                <w:rFonts w:cs="Arial"/>
                <w:sz w:val="20"/>
                <w:szCs w:val="20"/>
                <w:lang w:val="ru-RU"/>
              </w:rPr>
            </w:pPr>
            <w:r w:rsidRPr="000C68A6">
              <w:rPr>
                <w:rFonts w:cs="Arial"/>
                <w:sz w:val="20"/>
                <w:szCs w:val="20"/>
                <w:lang w:val="ru-RU"/>
              </w:rPr>
              <w:t>Уређај ≈ 80 к</w:t>
            </w:r>
            <w:r w:rsidRPr="000C68A6">
              <w:rPr>
                <w:rFonts w:cs="Arial"/>
                <w:sz w:val="20"/>
                <w:szCs w:val="20"/>
              </w:rPr>
              <w:t>W</w:t>
            </w:r>
            <w:r w:rsidRPr="000C68A6">
              <w:rPr>
                <w:rFonts w:cs="Arial"/>
                <w:sz w:val="20"/>
                <w:szCs w:val="20"/>
                <w:lang w:val="ru-RU"/>
              </w:rPr>
              <w:t xml:space="preserve"> ( комада 1) за електроотпорно загревање, </w:t>
            </w:r>
          </w:p>
          <w:p w:rsidR="000C5111" w:rsidRPr="000C68A6" w:rsidRDefault="000C5111" w:rsidP="00F91BBD">
            <w:pPr>
              <w:rPr>
                <w:rFonts w:cs="Arial"/>
                <w:sz w:val="20"/>
                <w:szCs w:val="20"/>
                <w:lang w:val="ru-RU"/>
              </w:rPr>
            </w:pPr>
            <w:r w:rsidRPr="000C68A6">
              <w:rPr>
                <w:rFonts w:cs="Arial"/>
                <w:sz w:val="20"/>
                <w:szCs w:val="20"/>
                <w:lang w:val="ru-RU"/>
              </w:rPr>
              <w:t xml:space="preserve">са 2 екипе </w:t>
            </w:r>
            <w:r>
              <w:rPr>
                <w:rFonts w:cs="Arial"/>
                <w:sz w:val="20"/>
                <w:szCs w:val="20"/>
                <w:lang w:val="ru-RU"/>
              </w:rPr>
              <w:t>(</w:t>
            </w:r>
            <w:r w:rsidRPr="000C68A6">
              <w:rPr>
                <w:rFonts w:cs="Arial"/>
                <w:sz w:val="20"/>
                <w:szCs w:val="20"/>
                <w:lang w:val="ru-RU"/>
              </w:rPr>
              <w:t>за обављање рада у две смене</w:t>
            </w:r>
            <w:r>
              <w:rPr>
                <w:rFonts w:cs="Arial"/>
                <w:sz w:val="20"/>
                <w:szCs w:val="20"/>
                <w:lang w:val="ru-RU"/>
              </w:rPr>
              <w:t>)</w:t>
            </w:r>
            <w:r w:rsidRPr="000C68A6">
              <w:rPr>
                <w:rFonts w:cs="Arial"/>
                <w:sz w:val="20"/>
                <w:szCs w:val="20"/>
                <w:lang w:val="ru-RU"/>
              </w:rPr>
              <w:t>.</w:t>
            </w:r>
          </w:p>
        </w:tc>
        <w:tc>
          <w:tcPr>
            <w:tcW w:w="1134" w:type="dxa"/>
            <w:tcBorders>
              <w:left w:val="single" w:sz="4" w:space="0" w:color="auto"/>
            </w:tcBorders>
            <w:vAlign w:val="center"/>
          </w:tcPr>
          <w:p w:rsidR="000C5111" w:rsidRPr="000C68A6" w:rsidRDefault="000C5111" w:rsidP="00F91BBD">
            <w:pPr>
              <w:jc w:val="center"/>
              <w:rPr>
                <w:rFonts w:cs="Arial"/>
                <w:sz w:val="20"/>
                <w:szCs w:val="20"/>
              </w:rPr>
            </w:pPr>
            <w:r>
              <w:rPr>
                <w:rFonts w:cs="Arial"/>
                <w:sz w:val="20"/>
                <w:szCs w:val="20"/>
                <w:lang w:val="sr-Cyrl-RS"/>
              </w:rPr>
              <w:t>НЧ</w:t>
            </w:r>
          </w:p>
        </w:tc>
        <w:tc>
          <w:tcPr>
            <w:tcW w:w="3137" w:type="dxa"/>
            <w:vAlign w:val="center"/>
          </w:tcPr>
          <w:p w:rsidR="000C5111" w:rsidRPr="005057E5" w:rsidRDefault="000C5111" w:rsidP="00F91BBD">
            <w:pPr>
              <w:jc w:val="center"/>
              <w:rPr>
                <w:rFonts w:cs="Arial"/>
                <w:sz w:val="20"/>
                <w:szCs w:val="20"/>
              </w:rPr>
            </w:pPr>
            <w:r>
              <w:rPr>
                <w:rFonts w:cs="Arial"/>
                <w:sz w:val="20"/>
                <w:szCs w:val="20"/>
                <w:lang w:val="sr-Cyrl-RS"/>
              </w:rPr>
              <w:t>57</w:t>
            </w:r>
            <w:r>
              <w:rPr>
                <w:rFonts w:cs="Arial"/>
                <w:sz w:val="20"/>
                <w:szCs w:val="20"/>
              </w:rPr>
              <w:t>0</w:t>
            </w:r>
          </w:p>
        </w:tc>
      </w:tr>
      <w:tr w:rsidR="000C5111" w:rsidRPr="000C68A6" w:rsidTr="000C5111">
        <w:tc>
          <w:tcPr>
            <w:tcW w:w="675" w:type="dxa"/>
            <w:vAlign w:val="center"/>
          </w:tcPr>
          <w:p w:rsidR="000C5111" w:rsidRPr="000C68A6" w:rsidRDefault="000C5111" w:rsidP="00F91BBD">
            <w:pPr>
              <w:jc w:val="center"/>
              <w:rPr>
                <w:rFonts w:cs="Arial"/>
                <w:b/>
                <w:sz w:val="20"/>
                <w:szCs w:val="20"/>
              </w:rPr>
            </w:pPr>
            <w:r w:rsidRPr="000C68A6">
              <w:rPr>
                <w:rFonts w:cs="Arial"/>
                <w:b/>
                <w:sz w:val="20"/>
                <w:szCs w:val="20"/>
              </w:rPr>
              <w:t>2</w:t>
            </w:r>
          </w:p>
        </w:tc>
        <w:tc>
          <w:tcPr>
            <w:tcW w:w="3828" w:type="dxa"/>
            <w:tcBorders>
              <w:right w:val="single" w:sz="4" w:space="0" w:color="auto"/>
            </w:tcBorders>
          </w:tcPr>
          <w:p w:rsidR="000C5111" w:rsidRPr="00D032BF" w:rsidRDefault="000C5111" w:rsidP="00F91BBD">
            <w:pPr>
              <w:rPr>
                <w:rFonts w:cs="Arial"/>
                <w:b/>
                <w:sz w:val="20"/>
                <w:szCs w:val="20"/>
                <w:lang w:val="sr-Latn-CS"/>
              </w:rPr>
            </w:pPr>
            <w:r w:rsidRPr="00D032BF">
              <w:rPr>
                <w:rFonts w:cs="Arial"/>
                <w:b/>
                <w:sz w:val="20"/>
                <w:szCs w:val="20"/>
                <w:lang w:val="sr-Latn-CS"/>
              </w:rPr>
              <w:t>Термичка обрада у периоду ремонта блока Б</w:t>
            </w:r>
            <w:r>
              <w:rPr>
                <w:rFonts w:cs="Arial"/>
                <w:b/>
                <w:sz w:val="20"/>
                <w:szCs w:val="20"/>
                <w:lang w:val="sr-Cyrl-RS"/>
              </w:rPr>
              <w:t>2</w:t>
            </w:r>
            <w:r w:rsidRPr="00D032BF">
              <w:rPr>
                <w:rFonts w:cs="Arial"/>
                <w:b/>
                <w:sz w:val="20"/>
                <w:szCs w:val="20"/>
                <w:lang w:val="sr-Latn-CS"/>
              </w:rPr>
              <w:t xml:space="preserve"> (01.0</w:t>
            </w:r>
            <w:r>
              <w:rPr>
                <w:rFonts w:cs="Arial"/>
                <w:b/>
                <w:sz w:val="20"/>
                <w:szCs w:val="20"/>
                <w:lang w:val="sr-Cyrl-RS"/>
              </w:rPr>
              <w:t>5</w:t>
            </w:r>
            <w:r w:rsidRPr="00D032BF">
              <w:rPr>
                <w:rFonts w:cs="Arial"/>
                <w:b/>
                <w:sz w:val="20"/>
                <w:szCs w:val="20"/>
                <w:lang w:val="sr-Latn-CS"/>
              </w:rPr>
              <w:t>-</w:t>
            </w:r>
            <w:r>
              <w:rPr>
                <w:rFonts w:cs="Arial"/>
                <w:b/>
                <w:sz w:val="20"/>
                <w:szCs w:val="20"/>
                <w:lang w:val="sr-Cyrl-RS"/>
              </w:rPr>
              <w:t>29</w:t>
            </w:r>
            <w:r w:rsidRPr="00D032BF">
              <w:rPr>
                <w:rFonts w:cs="Arial"/>
                <w:b/>
                <w:sz w:val="20"/>
                <w:szCs w:val="20"/>
                <w:lang w:val="sr-Latn-CS"/>
              </w:rPr>
              <w:t>.0</w:t>
            </w:r>
            <w:r>
              <w:rPr>
                <w:rFonts w:cs="Arial"/>
                <w:b/>
                <w:sz w:val="20"/>
                <w:szCs w:val="20"/>
                <w:lang w:val="sr-Cyrl-RS"/>
              </w:rPr>
              <w:t>5</w:t>
            </w:r>
            <w:r w:rsidRPr="00D032BF">
              <w:rPr>
                <w:rFonts w:cs="Arial"/>
                <w:b/>
                <w:sz w:val="20"/>
                <w:szCs w:val="20"/>
                <w:lang w:val="sr-Latn-CS"/>
              </w:rPr>
              <w:t xml:space="preserve"> 2019.) и у периоду дужих застоја блока на </w:t>
            </w:r>
          </w:p>
          <w:p w:rsidR="000C5111" w:rsidRPr="000C68A6" w:rsidRDefault="000C5111" w:rsidP="00F91BBD">
            <w:pPr>
              <w:rPr>
                <w:rFonts w:cs="Arial"/>
                <w:sz w:val="20"/>
                <w:szCs w:val="20"/>
                <w:lang w:val="ru-RU"/>
              </w:rPr>
            </w:pPr>
            <w:r w:rsidRPr="00D032BF">
              <w:rPr>
                <w:rFonts w:cs="Arial"/>
                <w:b/>
                <w:sz w:val="20"/>
                <w:szCs w:val="20"/>
                <w:lang w:val="sr-Latn-CS"/>
              </w:rPr>
              <w:t>цевоводима, вентилима и осталом опремом</w:t>
            </w:r>
          </w:p>
        </w:tc>
        <w:tc>
          <w:tcPr>
            <w:tcW w:w="1134" w:type="dxa"/>
            <w:tcBorders>
              <w:left w:val="single" w:sz="4" w:space="0" w:color="auto"/>
              <w:right w:val="single" w:sz="4" w:space="0" w:color="auto"/>
            </w:tcBorders>
            <w:vAlign w:val="center"/>
          </w:tcPr>
          <w:p w:rsidR="000C5111" w:rsidRPr="000C68A6" w:rsidRDefault="000C5111" w:rsidP="00F91BBD">
            <w:pPr>
              <w:jc w:val="center"/>
              <w:rPr>
                <w:rFonts w:cs="Arial"/>
                <w:sz w:val="20"/>
                <w:szCs w:val="20"/>
                <w:lang w:val="ru-RU"/>
              </w:rPr>
            </w:pPr>
          </w:p>
        </w:tc>
        <w:tc>
          <w:tcPr>
            <w:tcW w:w="3137" w:type="dxa"/>
            <w:tcBorders>
              <w:left w:val="single" w:sz="4" w:space="0" w:color="auto"/>
              <w:right w:val="single" w:sz="4" w:space="0" w:color="auto"/>
            </w:tcBorders>
          </w:tcPr>
          <w:p w:rsidR="000C5111" w:rsidRPr="000C68A6" w:rsidRDefault="000C5111" w:rsidP="00F91BBD">
            <w:pPr>
              <w:jc w:val="center"/>
              <w:rPr>
                <w:rFonts w:cs="Arial"/>
                <w:sz w:val="20"/>
                <w:szCs w:val="20"/>
                <w:lang w:val="ru-RU"/>
              </w:rPr>
            </w:pPr>
          </w:p>
        </w:tc>
      </w:tr>
      <w:tr w:rsidR="000C5111" w:rsidRPr="000C68A6" w:rsidTr="000C5111">
        <w:tc>
          <w:tcPr>
            <w:tcW w:w="675" w:type="dxa"/>
          </w:tcPr>
          <w:p w:rsidR="000C5111" w:rsidRPr="000C68A6" w:rsidRDefault="000C5111" w:rsidP="00F91BBD">
            <w:pPr>
              <w:rPr>
                <w:rFonts w:cs="Arial"/>
                <w:b/>
                <w:sz w:val="20"/>
                <w:szCs w:val="20"/>
              </w:rPr>
            </w:pPr>
            <w:r w:rsidRPr="000C68A6">
              <w:rPr>
                <w:rFonts w:cs="Arial"/>
                <w:b/>
                <w:sz w:val="20"/>
                <w:szCs w:val="20"/>
              </w:rPr>
              <w:t>2.1</w:t>
            </w:r>
          </w:p>
        </w:tc>
        <w:tc>
          <w:tcPr>
            <w:tcW w:w="3828" w:type="dxa"/>
            <w:tcBorders>
              <w:right w:val="single" w:sz="4" w:space="0" w:color="auto"/>
            </w:tcBorders>
          </w:tcPr>
          <w:p w:rsidR="000C5111" w:rsidRPr="000C68A6" w:rsidRDefault="000C5111" w:rsidP="00F91BBD">
            <w:pPr>
              <w:rPr>
                <w:rFonts w:cs="Arial"/>
                <w:sz w:val="20"/>
                <w:szCs w:val="20"/>
                <w:lang w:val="ru-RU"/>
              </w:rPr>
            </w:pPr>
            <w:r w:rsidRPr="000C68A6">
              <w:rPr>
                <w:rFonts w:cs="Arial"/>
                <w:sz w:val="20"/>
                <w:szCs w:val="20"/>
                <w:lang w:val="ru-RU"/>
              </w:rPr>
              <w:t>Уређај ≈ 80 к</w:t>
            </w:r>
            <w:r w:rsidRPr="000C68A6">
              <w:rPr>
                <w:rFonts w:cs="Arial"/>
                <w:sz w:val="20"/>
                <w:szCs w:val="20"/>
              </w:rPr>
              <w:t>W</w:t>
            </w:r>
            <w:r w:rsidRPr="000C68A6">
              <w:rPr>
                <w:rFonts w:cs="Arial"/>
                <w:sz w:val="20"/>
                <w:szCs w:val="20"/>
                <w:lang w:val="ru-RU"/>
              </w:rPr>
              <w:t xml:space="preserve"> ( комада 1) за електроотпорно загревање, </w:t>
            </w:r>
          </w:p>
          <w:p w:rsidR="000C5111" w:rsidRPr="000C68A6" w:rsidRDefault="000C5111" w:rsidP="00F91BBD">
            <w:pPr>
              <w:rPr>
                <w:rFonts w:cs="Arial"/>
                <w:sz w:val="20"/>
                <w:szCs w:val="20"/>
                <w:lang w:val="ru-RU"/>
              </w:rPr>
            </w:pPr>
            <w:r w:rsidRPr="000C68A6">
              <w:rPr>
                <w:rFonts w:cs="Arial"/>
                <w:sz w:val="20"/>
                <w:szCs w:val="20"/>
                <w:lang w:val="ru-RU"/>
              </w:rPr>
              <w:t xml:space="preserve">са 2 екипе </w:t>
            </w:r>
            <w:r>
              <w:rPr>
                <w:rFonts w:cs="Arial"/>
                <w:sz w:val="20"/>
                <w:szCs w:val="20"/>
                <w:lang w:val="ru-RU"/>
              </w:rPr>
              <w:t>(</w:t>
            </w:r>
            <w:r w:rsidRPr="000C68A6">
              <w:rPr>
                <w:rFonts w:cs="Arial"/>
                <w:sz w:val="20"/>
                <w:szCs w:val="20"/>
                <w:lang w:val="ru-RU"/>
              </w:rPr>
              <w:t>за обављање рада у две смене</w:t>
            </w:r>
            <w:r>
              <w:rPr>
                <w:rFonts w:cs="Arial"/>
                <w:sz w:val="20"/>
                <w:szCs w:val="20"/>
                <w:lang w:val="ru-RU"/>
              </w:rPr>
              <w:t>)</w:t>
            </w:r>
            <w:r w:rsidRPr="000C68A6">
              <w:rPr>
                <w:rFonts w:cs="Arial"/>
                <w:sz w:val="20"/>
                <w:szCs w:val="20"/>
                <w:lang w:val="ru-RU"/>
              </w:rPr>
              <w:t xml:space="preserve">. </w:t>
            </w:r>
          </w:p>
        </w:tc>
        <w:tc>
          <w:tcPr>
            <w:tcW w:w="1134" w:type="dxa"/>
            <w:tcBorders>
              <w:left w:val="single" w:sz="4" w:space="0" w:color="auto"/>
            </w:tcBorders>
            <w:vAlign w:val="center"/>
          </w:tcPr>
          <w:p w:rsidR="000C5111" w:rsidRPr="005F5765" w:rsidRDefault="000C5111" w:rsidP="00F91BBD">
            <w:pPr>
              <w:jc w:val="center"/>
              <w:rPr>
                <w:rFonts w:cs="Arial"/>
                <w:sz w:val="20"/>
                <w:szCs w:val="20"/>
                <w:lang w:val="sr-Cyrl-RS"/>
              </w:rPr>
            </w:pPr>
            <w:r>
              <w:rPr>
                <w:rFonts w:cs="Arial"/>
                <w:sz w:val="20"/>
                <w:szCs w:val="20"/>
                <w:lang w:val="sr-Cyrl-RS"/>
              </w:rPr>
              <w:t>НЧ</w:t>
            </w:r>
          </w:p>
        </w:tc>
        <w:tc>
          <w:tcPr>
            <w:tcW w:w="3137" w:type="dxa"/>
            <w:tcBorders>
              <w:right w:val="single" w:sz="4" w:space="0" w:color="auto"/>
            </w:tcBorders>
            <w:vAlign w:val="center"/>
          </w:tcPr>
          <w:p w:rsidR="000C5111" w:rsidRPr="005057E5" w:rsidRDefault="000C5111" w:rsidP="00F91BBD">
            <w:pPr>
              <w:jc w:val="center"/>
              <w:rPr>
                <w:rFonts w:cs="Arial"/>
                <w:sz w:val="20"/>
                <w:szCs w:val="20"/>
              </w:rPr>
            </w:pPr>
            <w:r>
              <w:rPr>
                <w:rFonts w:cs="Arial"/>
                <w:sz w:val="20"/>
                <w:szCs w:val="20"/>
              </w:rPr>
              <w:t>4</w:t>
            </w:r>
            <w:r>
              <w:rPr>
                <w:rFonts w:cs="Arial"/>
                <w:sz w:val="20"/>
                <w:szCs w:val="20"/>
                <w:lang w:val="sr-Cyrl-RS"/>
              </w:rPr>
              <w:t>3</w:t>
            </w:r>
            <w:r>
              <w:rPr>
                <w:rFonts w:cs="Arial"/>
                <w:sz w:val="20"/>
                <w:szCs w:val="20"/>
              </w:rPr>
              <w:t>0</w:t>
            </w:r>
          </w:p>
        </w:tc>
      </w:tr>
    </w:tbl>
    <w:p w:rsidR="00B04A35" w:rsidRPr="003350D7" w:rsidRDefault="00B04A35" w:rsidP="00B04A35">
      <w:pPr>
        <w:rPr>
          <w:rFonts w:cs="Arial"/>
          <w:b/>
          <w:i/>
        </w:rPr>
      </w:pPr>
      <w:r w:rsidRPr="003350D7">
        <w:rPr>
          <w:rFonts w:cs="Arial"/>
          <w:b/>
          <w:i/>
        </w:rPr>
        <w:tab/>
      </w:r>
      <w:r w:rsidRPr="003350D7">
        <w:rPr>
          <w:rFonts w:cs="Arial"/>
          <w:b/>
          <w:i/>
        </w:rPr>
        <w:tab/>
      </w:r>
      <w:r w:rsidRPr="003350D7">
        <w:rPr>
          <w:rFonts w:cs="Arial"/>
          <w:b/>
          <w:i/>
        </w:rPr>
        <w:tab/>
      </w:r>
      <w:r w:rsidRPr="003350D7">
        <w:rPr>
          <w:rFonts w:cs="Arial"/>
          <w:b/>
          <w:i/>
        </w:rPr>
        <w:tab/>
      </w:r>
      <w:r w:rsidRPr="003350D7">
        <w:rPr>
          <w:rFonts w:cs="Arial"/>
          <w:b/>
          <w:i/>
        </w:rPr>
        <w:tab/>
      </w:r>
      <w:r w:rsidRPr="003350D7">
        <w:rPr>
          <w:rFonts w:cs="Arial"/>
          <w:b/>
          <w:i/>
        </w:rPr>
        <w:tab/>
      </w:r>
      <w:r w:rsidRPr="003350D7">
        <w:rPr>
          <w:rFonts w:cs="Arial"/>
          <w:b/>
          <w:i/>
        </w:rPr>
        <w:tab/>
      </w:r>
      <w:r w:rsidRPr="003350D7">
        <w:rPr>
          <w:rFonts w:cs="Arial"/>
          <w:b/>
          <w:i/>
        </w:rPr>
        <w:tab/>
      </w:r>
      <w:r w:rsidRPr="003350D7">
        <w:rPr>
          <w:rFonts w:cs="Arial"/>
          <w:b/>
          <w:i/>
        </w:rPr>
        <w:tab/>
      </w:r>
      <w:r w:rsidRPr="003350D7">
        <w:rPr>
          <w:rFonts w:cs="Arial"/>
          <w:b/>
          <w:i/>
        </w:rPr>
        <w:tab/>
      </w:r>
      <w:r w:rsidRPr="003350D7">
        <w:rPr>
          <w:rFonts w:cs="Arial"/>
          <w:b/>
          <w:i/>
        </w:rPr>
        <w:tab/>
      </w:r>
      <w:r w:rsidRPr="003350D7">
        <w:rPr>
          <w:rFonts w:cs="Arial"/>
          <w:b/>
          <w:i/>
        </w:rPr>
        <w:tab/>
      </w:r>
    </w:p>
    <w:p w:rsidR="00B04A35" w:rsidRDefault="00B04A35" w:rsidP="00B04A35">
      <w:pPr>
        <w:rPr>
          <w:rFonts w:cs="Arial"/>
          <w:b/>
        </w:rPr>
      </w:pPr>
      <w:r>
        <w:rPr>
          <w:rFonts w:cs="Arial"/>
          <w:b/>
        </w:rPr>
        <w:t>Технички захтеви</w:t>
      </w:r>
      <w:r w:rsidRPr="003350D7">
        <w:rPr>
          <w:rFonts w:cs="Arial"/>
          <w:b/>
        </w:rPr>
        <w:t>:</w:t>
      </w:r>
    </w:p>
    <w:p w:rsidR="00B04A35" w:rsidRPr="003350D7" w:rsidRDefault="00B04A35" w:rsidP="00B04A35">
      <w:pPr>
        <w:rPr>
          <w:rFonts w:cs="Arial"/>
          <w:b/>
        </w:rPr>
      </w:pPr>
    </w:p>
    <w:p w:rsidR="00B04A35" w:rsidRPr="007D5FE5" w:rsidRDefault="00B04A35" w:rsidP="009720C5">
      <w:pPr>
        <w:numPr>
          <w:ilvl w:val="0"/>
          <w:numId w:val="33"/>
        </w:numPr>
        <w:tabs>
          <w:tab w:val="clear" w:pos="720"/>
          <w:tab w:val="num" w:pos="360"/>
        </w:tabs>
        <w:spacing w:before="0"/>
        <w:ind w:left="360"/>
        <w:rPr>
          <w:rFonts w:cs="Arial"/>
          <w:lang w:val="sr-Latn-CS"/>
        </w:rPr>
      </w:pPr>
      <w:r w:rsidRPr="00E5056C">
        <w:rPr>
          <w:rFonts w:cs="Arial"/>
          <w:b/>
          <w:lang w:val="ru-RU"/>
        </w:rPr>
        <w:t>Екипа представља 2 квалификована радника за рад на уређају за електроотпорно загревање.</w:t>
      </w:r>
    </w:p>
    <w:p w:rsidR="00B04A35" w:rsidRPr="0075208A" w:rsidRDefault="00B04A35" w:rsidP="009720C5">
      <w:pPr>
        <w:numPr>
          <w:ilvl w:val="0"/>
          <w:numId w:val="33"/>
        </w:numPr>
        <w:tabs>
          <w:tab w:val="clear" w:pos="720"/>
          <w:tab w:val="num" w:pos="360"/>
        </w:tabs>
        <w:spacing w:before="0"/>
        <w:ind w:left="360"/>
        <w:rPr>
          <w:rFonts w:cs="Arial"/>
          <w:b/>
          <w:lang w:val="sr-Latn-CS"/>
        </w:rPr>
      </w:pPr>
      <w:r>
        <w:rPr>
          <w:rFonts w:cs="Arial"/>
          <w:b/>
          <w:lang w:val="sr-Latn-CS"/>
        </w:rPr>
        <w:t>И</w:t>
      </w:r>
      <w:r w:rsidR="00B6162F">
        <w:rPr>
          <w:rFonts w:cs="Arial"/>
          <w:b/>
          <w:lang w:val="sr-Cyrl-RS"/>
        </w:rPr>
        <w:t>забрани понуђач</w:t>
      </w:r>
      <w:r w:rsidRPr="0075208A">
        <w:rPr>
          <w:rFonts w:cs="Arial"/>
          <w:b/>
          <w:lang w:val="sr-Latn-CS"/>
        </w:rPr>
        <w:t xml:space="preserve"> </w:t>
      </w:r>
      <w:r>
        <w:rPr>
          <w:rFonts w:cs="Arial"/>
          <w:b/>
          <w:lang w:val="sr-Latn-CS"/>
        </w:rPr>
        <w:t>је</w:t>
      </w:r>
      <w:r w:rsidRPr="0075208A">
        <w:rPr>
          <w:rFonts w:cs="Arial"/>
          <w:b/>
          <w:lang w:val="sr-Latn-CS"/>
        </w:rPr>
        <w:t xml:space="preserve"> </w:t>
      </w:r>
      <w:r>
        <w:rPr>
          <w:rFonts w:cs="Arial"/>
          <w:b/>
          <w:lang w:val="sr-Latn-CS"/>
        </w:rPr>
        <w:t>у</w:t>
      </w:r>
      <w:r w:rsidRPr="0075208A">
        <w:rPr>
          <w:rFonts w:cs="Arial"/>
          <w:b/>
          <w:lang w:val="sr-Latn-CS"/>
        </w:rPr>
        <w:t xml:space="preserve"> </w:t>
      </w:r>
      <w:r>
        <w:rPr>
          <w:rFonts w:cs="Arial"/>
          <w:b/>
          <w:lang w:val="sr-Latn-CS"/>
        </w:rPr>
        <w:t>обавези</w:t>
      </w:r>
      <w:r w:rsidRPr="0075208A">
        <w:rPr>
          <w:rFonts w:cs="Arial"/>
          <w:b/>
          <w:lang w:val="sr-Latn-CS"/>
        </w:rPr>
        <w:t xml:space="preserve"> </w:t>
      </w:r>
      <w:r>
        <w:rPr>
          <w:rFonts w:cs="Arial"/>
          <w:b/>
          <w:lang w:val="sr-Latn-CS"/>
        </w:rPr>
        <w:t>да</w:t>
      </w:r>
      <w:r w:rsidRPr="0075208A">
        <w:rPr>
          <w:rFonts w:cs="Arial"/>
          <w:b/>
          <w:lang w:val="sr-Latn-CS"/>
        </w:rPr>
        <w:t xml:space="preserve"> </w:t>
      </w:r>
      <w:r>
        <w:rPr>
          <w:rFonts w:cs="Arial"/>
          <w:b/>
          <w:lang w:val="sr-Latn-CS"/>
        </w:rPr>
        <w:t>обезбеди</w:t>
      </w:r>
      <w:r w:rsidRPr="0075208A">
        <w:rPr>
          <w:rFonts w:cs="Arial"/>
          <w:b/>
          <w:lang w:val="sr-Latn-CS"/>
        </w:rPr>
        <w:t xml:space="preserve"> </w:t>
      </w:r>
      <w:r>
        <w:rPr>
          <w:rFonts w:cs="Arial"/>
          <w:b/>
          <w:lang w:val="sr-Latn-CS"/>
        </w:rPr>
        <w:t>захтевани</w:t>
      </w:r>
      <w:r w:rsidRPr="0075208A">
        <w:rPr>
          <w:rFonts w:cs="Arial"/>
          <w:b/>
          <w:lang w:val="sr-Latn-CS"/>
        </w:rPr>
        <w:t xml:space="preserve"> </w:t>
      </w:r>
      <w:r>
        <w:rPr>
          <w:rFonts w:cs="Arial"/>
          <w:b/>
          <w:lang w:val="sr-Latn-CS"/>
        </w:rPr>
        <w:t>уређај</w:t>
      </w:r>
      <w:r w:rsidRPr="0075208A">
        <w:rPr>
          <w:rFonts w:cs="Arial"/>
          <w:b/>
          <w:lang w:val="sr-Latn-CS"/>
        </w:rPr>
        <w:t xml:space="preserve"> </w:t>
      </w:r>
      <w:r>
        <w:rPr>
          <w:rFonts w:cs="Arial"/>
          <w:b/>
          <w:lang w:val="sr-Latn-CS"/>
        </w:rPr>
        <w:t>за</w:t>
      </w:r>
      <w:r w:rsidRPr="0075208A">
        <w:rPr>
          <w:rFonts w:cs="Arial"/>
          <w:b/>
          <w:lang w:val="sr-Latn-CS"/>
        </w:rPr>
        <w:t xml:space="preserve"> </w:t>
      </w:r>
      <w:r>
        <w:rPr>
          <w:rFonts w:cs="Arial"/>
          <w:b/>
          <w:lang w:val="sr-Latn-CS"/>
        </w:rPr>
        <w:t>термичку</w:t>
      </w:r>
      <w:r w:rsidRPr="0075208A">
        <w:rPr>
          <w:rFonts w:cs="Arial"/>
          <w:b/>
          <w:lang w:val="sr-Latn-CS"/>
        </w:rPr>
        <w:t xml:space="preserve"> </w:t>
      </w:r>
      <w:r>
        <w:rPr>
          <w:rFonts w:cs="Arial"/>
          <w:b/>
          <w:lang w:val="sr-Latn-CS"/>
        </w:rPr>
        <w:t>обраду</w:t>
      </w:r>
      <w:r w:rsidRPr="0075208A">
        <w:rPr>
          <w:rFonts w:cs="Arial"/>
          <w:b/>
          <w:lang w:val="sr-Latn-CS"/>
        </w:rPr>
        <w:t xml:space="preserve"> </w:t>
      </w:r>
      <w:r>
        <w:rPr>
          <w:rFonts w:cs="Arial"/>
          <w:b/>
          <w:lang w:val="sr-Latn-CS"/>
        </w:rPr>
        <w:t>као</w:t>
      </w:r>
      <w:r w:rsidRPr="0075208A">
        <w:rPr>
          <w:rFonts w:cs="Arial"/>
          <w:b/>
          <w:lang w:val="sr-Latn-CS"/>
        </w:rPr>
        <w:t xml:space="preserve"> </w:t>
      </w:r>
      <w:r>
        <w:rPr>
          <w:rFonts w:cs="Arial"/>
          <w:b/>
          <w:lang w:val="sr-Latn-CS"/>
        </w:rPr>
        <w:t>и</w:t>
      </w:r>
      <w:r w:rsidRPr="0075208A">
        <w:rPr>
          <w:rFonts w:cs="Arial"/>
          <w:b/>
          <w:lang w:val="sr-Latn-CS"/>
        </w:rPr>
        <w:t xml:space="preserve"> </w:t>
      </w:r>
      <w:r>
        <w:rPr>
          <w:rFonts w:cs="Arial"/>
          <w:b/>
          <w:lang w:val="sr-Latn-CS"/>
        </w:rPr>
        <w:t>други</w:t>
      </w:r>
      <w:r w:rsidRPr="0075208A">
        <w:rPr>
          <w:rFonts w:cs="Arial"/>
          <w:b/>
          <w:lang w:val="sr-Latn-CS"/>
        </w:rPr>
        <w:t xml:space="preserve"> </w:t>
      </w:r>
      <w:r>
        <w:rPr>
          <w:rFonts w:cs="Arial"/>
          <w:b/>
          <w:lang w:val="sr-Latn-CS"/>
        </w:rPr>
        <w:t>потребан</w:t>
      </w:r>
      <w:r w:rsidRPr="0075208A">
        <w:rPr>
          <w:rFonts w:cs="Arial"/>
          <w:b/>
          <w:lang w:val="sr-Latn-CS"/>
        </w:rPr>
        <w:t xml:space="preserve"> </w:t>
      </w:r>
      <w:r>
        <w:rPr>
          <w:rFonts w:cs="Arial"/>
          <w:b/>
          <w:lang w:val="sr-Cyrl-RS"/>
        </w:rPr>
        <w:t xml:space="preserve">прибор, </w:t>
      </w:r>
      <w:r>
        <w:rPr>
          <w:rFonts w:cs="Arial"/>
          <w:b/>
          <w:lang w:val="sr-Latn-CS"/>
        </w:rPr>
        <w:t>алат</w:t>
      </w:r>
      <w:r w:rsidRPr="0075208A">
        <w:rPr>
          <w:rFonts w:cs="Arial"/>
          <w:b/>
          <w:lang w:val="sr-Latn-CS"/>
        </w:rPr>
        <w:t xml:space="preserve">, </w:t>
      </w:r>
      <w:r>
        <w:rPr>
          <w:rFonts w:cs="Arial"/>
          <w:b/>
          <w:lang w:val="sr-Latn-CS"/>
        </w:rPr>
        <w:t>уређаје</w:t>
      </w:r>
      <w:r w:rsidRPr="0075208A">
        <w:rPr>
          <w:rFonts w:cs="Arial"/>
          <w:b/>
          <w:lang w:val="sr-Latn-CS"/>
        </w:rPr>
        <w:t xml:space="preserve">, </w:t>
      </w:r>
      <w:r>
        <w:rPr>
          <w:rFonts w:cs="Arial"/>
          <w:b/>
          <w:lang w:val="sr-Latn-CS"/>
        </w:rPr>
        <w:t>каблове</w:t>
      </w:r>
      <w:r w:rsidRPr="0075208A">
        <w:rPr>
          <w:rFonts w:cs="Arial"/>
          <w:b/>
          <w:lang w:val="sr-Latn-CS"/>
        </w:rPr>
        <w:t xml:space="preserve"> </w:t>
      </w:r>
      <w:r>
        <w:rPr>
          <w:rFonts w:cs="Arial"/>
          <w:b/>
          <w:lang w:val="sr-Cyrl-RS"/>
        </w:rPr>
        <w:t xml:space="preserve">као </w:t>
      </w:r>
      <w:r>
        <w:rPr>
          <w:rFonts w:cs="Arial"/>
          <w:b/>
          <w:lang w:val="sr-Latn-CS"/>
        </w:rPr>
        <w:t>и</w:t>
      </w:r>
      <w:r w:rsidRPr="0075208A">
        <w:rPr>
          <w:rFonts w:cs="Arial"/>
          <w:b/>
          <w:lang w:val="sr-Latn-CS"/>
        </w:rPr>
        <w:t xml:space="preserve"> </w:t>
      </w:r>
      <w:r>
        <w:rPr>
          <w:rFonts w:cs="Arial"/>
          <w:b/>
          <w:lang w:val="sr-Latn-CS"/>
        </w:rPr>
        <w:t>сав</w:t>
      </w:r>
      <w:r w:rsidRPr="0075208A">
        <w:rPr>
          <w:rFonts w:cs="Arial"/>
          <w:b/>
          <w:lang w:val="sr-Latn-CS"/>
        </w:rPr>
        <w:t xml:space="preserve"> </w:t>
      </w:r>
      <w:r>
        <w:rPr>
          <w:rFonts w:cs="Arial"/>
          <w:b/>
          <w:lang w:val="sr-Latn-CS"/>
        </w:rPr>
        <w:t>потрошни</w:t>
      </w:r>
      <w:r w:rsidRPr="0075208A">
        <w:rPr>
          <w:rFonts w:cs="Arial"/>
          <w:b/>
          <w:lang w:val="sr-Latn-CS"/>
        </w:rPr>
        <w:t xml:space="preserve"> </w:t>
      </w:r>
      <w:r>
        <w:rPr>
          <w:rFonts w:cs="Arial"/>
          <w:b/>
          <w:lang w:val="sr-Latn-CS"/>
        </w:rPr>
        <w:t>материјал</w:t>
      </w:r>
      <w:r w:rsidRPr="0075208A">
        <w:rPr>
          <w:rFonts w:cs="Arial"/>
          <w:lang w:val="sr-Latn-CS"/>
        </w:rPr>
        <w:t xml:space="preserve"> </w:t>
      </w:r>
      <w:r>
        <w:rPr>
          <w:rFonts w:cs="Arial"/>
          <w:b/>
          <w:lang w:val="sr-Latn-CS"/>
        </w:rPr>
        <w:t>за</w:t>
      </w:r>
      <w:r w:rsidRPr="0075208A">
        <w:rPr>
          <w:rFonts w:cs="Arial"/>
          <w:b/>
          <w:lang w:val="sr-Latn-CS"/>
        </w:rPr>
        <w:t xml:space="preserve"> </w:t>
      </w:r>
      <w:r>
        <w:rPr>
          <w:rFonts w:cs="Arial"/>
          <w:b/>
          <w:lang w:val="sr-Latn-CS"/>
        </w:rPr>
        <w:t>обављање</w:t>
      </w:r>
      <w:r w:rsidRPr="0075208A">
        <w:rPr>
          <w:rFonts w:cs="Arial"/>
          <w:b/>
          <w:lang w:val="sr-Latn-CS"/>
        </w:rPr>
        <w:t xml:space="preserve"> </w:t>
      </w:r>
      <w:r>
        <w:rPr>
          <w:rFonts w:cs="Arial"/>
          <w:b/>
          <w:lang w:val="sr-Cyrl-RS"/>
        </w:rPr>
        <w:t>предметних радова</w:t>
      </w:r>
      <w:r w:rsidRPr="0075208A">
        <w:rPr>
          <w:rFonts w:cs="Arial"/>
          <w:b/>
          <w:lang w:val="sr-Latn-CS"/>
        </w:rPr>
        <w:t>.</w:t>
      </w:r>
    </w:p>
    <w:p w:rsidR="00B04A35" w:rsidRPr="00CE67F9" w:rsidRDefault="00B6162F" w:rsidP="009720C5">
      <w:pPr>
        <w:numPr>
          <w:ilvl w:val="0"/>
          <w:numId w:val="33"/>
        </w:numPr>
        <w:tabs>
          <w:tab w:val="clear" w:pos="720"/>
          <w:tab w:val="num" w:pos="360"/>
        </w:tabs>
        <w:spacing w:before="0"/>
        <w:ind w:left="360"/>
        <w:rPr>
          <w:rFonts w:cs="Arial"/>
          <w:lang w:val="ru-RU"/>
        </w:rPr>
      </w:pPr>
      <w:r>
        <w:rPr>
          <w:rFonts w:cs="Arial"/>
          <w:b/>
          <w:lang w:val="sr-Latn-CS"/>
        </w:rPr>
        <w:t>И</w:t>
      </w:r>
      <w:r>
        <w:rPr>
          <w:rFonts w:cs="Arial"/>
          <w:b/>
          <w:lang w:val="sr-Cyrl-RS"/>
        </w:rPr>
        <w:t>забрани понуђач</w:t>
      </w:r>
      <w:r w:rsidRPr="0075208A">
        <w:rPr>
          <w:rFonts w:cs="Arial"/>
          <w:b/>
          <w:lang w:val="sr-Latn-CS"/>
        </w:rPr>
        <w:t xml:space="preserve"> </w:t>
      </w:r>
      <w:r w:rsidR="00B04A35" w:rsidRPr="00CE67F9">
        <w:rPr>
          <w:rFonts w:cs="Arial"/>
          <w:b/>
          <w:lang w:val="ru-RU"/>
        </w:rPr>
        <w:t>је у обавези да достави ва</w:t>
      </w:r>
      <w:r w:rsidR="00B04A35" w:rsidRPr="00CE67F9">
        <w:rPr>
          <w:rFonts w:cs="Arial"/>
          <w:b/>
          <w:lang w:val="sr-Cyrl-CS"/>
        </w:rPr>
        <w:t>ж</w:t>
      </w:r>
      <w:r w:rsidR="00B04A35" w:rsidRPr="00CE67F9">
        <w:rPr>
          <w:rFonts w:cs="Arial"/>
          <w:b/>
          <w:lang w:val="ru-RU"/>
        </w:rPr>
        <w:t>е</w:t>
      </w:r>
      <w:r w:rsidR="00B04A35" w:rsidRPr="00CE67F9">
        <w:rPr>
          <w:rFonts w:cs="Arial"/>
          <w:b/>
          <w:lang w:val="sr-Cyrl-CS"/>
        </w:rPr>
        <w:t>ћ</w:t>
      </w:r>
      <w:r w:rsidR="00B04A35" w:rsidRPr="00CE67F9">
        <w:rPr>
          <w:rFonts w:cs="Arial"/>
          <w:b/>
          <w:lang w:val="ru-RU"/>
        </w:rPr>
        <w:t>е потврде о исправности – периодичном прегледу уређаја, атесте писача уређаја за термичку обраду и сертификате особља које обавља термичку обраду, пре почетка рада.</w:t>
      </w:r>
    </w:p>
    <w:p w:rsidR="00B04A35" w:rsidRPr="00E5056C" w:rsidRDefault="00B6162F" w:rsidP="009720C5">
      <w:pPr>
        <w:numPr>
          <w:ilvl w:val="0"/>
          <w:numId w:val="33"/>
        </w:numPr>
        <w:tabs>
          <w:tab w:val="clear" w:pos="720"/>
          <w:tab w:val="num" w:pos="360"/>
        </w:tabs>
        <w:spacing w:before="0"/>
        <w:ind w:left="360"/>
        <w:rPr>
          <w:rFonts w:cs="Arial"/>
          <w:lang w:val="ru-RU"/>
        </w:rPr>
      </w:pPr>
      <w:r>
        <w:rPr>
          <w:rFonts w:cs="Arial"/>
          <w:b/>
          <w:lang w:val="sr-Latn-CS"/>
        </w:rPr>
        <w:t>И</w:t>
      </w:r>
      <w:r>
        <w:rPr>
          <w:rFonts w:cs="Arial"/>
          <w:b/>
          <w:lang w:val="sr-Cyrl-RS"/>
        </w:rPr>
        <w:t>забрани понуђач</w:t>
      </w:r>
      <w:r w:rsidR="00B04A35" w:rsidRPr="00E5056C">
        <w:rPr>
          <w:rFonts w:cs="Arial"/>
          <w:b/>
          <w:lang w:val="ru-RU"/>
        </w:rPr>
        <w:t xml:space="preserve">  је у обавези да изврши транспорт уређаја за термичку обраду до места извођења радова.</w:t>
      </w:r>
    </w:p>
    <w:p w:rsidR="00B04A35" w:rsidRPr="00E5056C" w:rsidRDefault="00B04A35" w:rsidP="009720C5">
      <w:pPr>
        <w:numPr>
          <w:ilvl w:val="0"/>
          <w:numId w:val="33"/>
        </w:numPr>
        <w:tabs>
          <w:tab w:val="clear" w:pos="720"/>
          <w:tab w:val="num" w:pos="360"/>
        </w:tabs>
        <w:spacing w:before="0"/>
        <w:ind w:left="360"/>
        <w:rPr>
          <w:rFonts w:cs="Arial"/>
          <w:b/>
          <w:lang w:val="ru-RU"/>
        </w:rPr>
      </w:pPr>
      <w:r w:rsidRPr="00E5056C">
        <w:rPr>
          <w:rFonts w:cs="Arial"/>
          <w:b/>
          <w:lang w:val="ru-RU"/>
        </w:rPr>
        <w:t>Обим посла и временски оквир анга</w:t>
      </w:r>
      <w:r>
        <w:rPr>
          <w:rFonts w:cs="Arial"/>
          <w:b/>
          <w:lang w:val="sr-Latn-CS"/>
        </w:rPr>
        <w:t>жовања</w:t>
      </w:r>
      <w:r w:rsidRPr="003350D7">
        <w:rPr>
          <w:rFonts w:cs="Arial"/>
          <w:b/>
          <w:lang w:val="sr-Latn-CS"/>
        </w:rPr>
        <w:t xml:space="preserve"> </w:t>
      </w:r>
      <w:r>
        <w:rPr>
          <w:rFonts w:cs="Arial"/>
          <w:b/>
          <w:lang w:val="sr-Latn-CS"/>
        </w:rPr>
        <w:t>уређаја</w:t>
      </w:r>
      <w:r w:rsidRPr="003350D7">
        <w:rPr>
          <w:rFonts w:cs="Arial"/>
          <w:b/>
          <w:lang w:val="sr-Latn-CS"/>
        </w:rPr>
        <w:t xml:space="preserve"> </w:t>
      </w:r>
      <w:r>
        <w:rPr>
          <w:rFonts w:cs="Arial"/>
          <w:b/>
          <w:lang w:val="sr-Latn-CS"/>
        </w:rPr>
        <w:t>и</w:t>
      </w:r>
      <w:r w:rsidRPr="003350D7">
        <w:rPr>
          <w:rFonts w:cs="Arial"/>
          <w:b/>
          <w:lang w:val="sr-Latn-CS"/>
        </w:rPr>
        <w:t xml:space="preserve"> </w:t>
      </w:r>
      <w:r>
        <w:rPr>
          <w:rFonts w:cs="Arial"/>
          <w:b/>
          <w:lang w:val="sr-Latn-CS"/>
        </w:rPr>
        <w:t>особља</w:t>
      </w:r>
      <w:r w:rsidRPr="003350D7">
        <w:rPr>
          <w:rFonts w:cs="Arial"/>
          <w:b/>
          <w:lang w:val="sr-Latn-CS"/>
        </w:rPr>
        <w:t xml:space="preserve"> </w:t>
      </w:r>
      <w:r>
        <w:rPr>
          <w:rFonts w:cs="Arial"/>
          <w:b/>
          <w:lang w:val="sr-Latn-CS"/>
        </w:rPr>
        <w:t>биће</w:t>
      </w:r>
      <w:r w:rsidRPr="003350D7">
        <w:rPr>
          <w:rFonts w:cs="Arial"/>
          <w:b/>
          <w:lang w:val="sr-Latn-CS"/>
        </w:rPr>
        <w:t xml:space="preserve"> </w:t>
      </w:r>
      <w:r>
        <w:rPr>
          <w:rFonts w:cs="Arial"/>
          <w:b/>
          <w:lang w:val="sr-Latn-CS"/>
        </w:rPr>
        <w:t>дефинисани</w:t>
      </w:r>
      <w:r w:rsidRPr="003350D7">
        <w:rPr>
          <w:rFonts w:cs="Arial"/>
          <w:b/>
          <w:lang w:val="sr-Latn-CS"/>
        </w:rPr>
        <w:t xml:space="preserve"> </w:t>
      </w:r>
      <w:r w:rsidRPr="00E5056C">
        <w:rPr>
          <w:rFonts w:cs="Arial"/>
          <w:b/>
          <w:lang w:val="ru-RU"/>
        </w:rPr>
        <w:t xml:space="preserve"> од стране </w:t>
      </w:r>
      <w:r>
        <w:rPr>
          <w:rFonts w:cs="Arial"/>
          <w:b/>
          <w:lang w:val="ru-RU"/>
        </w:rPr>
        <w:t>Наручиоца</w:t>
      </w:r>
      <w:r w:rsidRPr="00E5056C">
        <w:rPr>
          <w:rFonts w:cs="Arial"/>
          <w:b/>
          <w:lang w:val="ru-RU"/>
        </w:rPr>
        <w:t>, а у складу са плановима ремонта и обимом заварива</w:t>
      </w:r>
      <w:r>
        <w:rPr>
          <w:rFonts w:cs="Arial"/>
          <w:b/>
          <w:lang w:val="sr-Cyrl-CS"/>
        </w:rPr>
        <w:t>ч</w:t>
      </w:r>
      <w:r w:rsidRPr="00E5056C">
        <w:rPr>
          <w:rFonts w:cs="Arial"/>
          <w:b/>
          <w:lang w:val="ru-RU"/>
        </w:rPr>
        <w:t>ко браварских радова</w:t>
      </w:r>
      <w:r>
        <w:rPr>
          <w:rFonts w:cs="Arial"/>
          <w:b/>
        </w:rPr>
        <w:t xml:space="preserve">, </w:t>
      </w:r>
      <w:r>
        <w:rPr>
          <w:rFonts w:cs="Arial"/>
          <w:b/>
          <w:lang w:val="sr-Cyrl-RS"/>
        </w:rPr>
        <w:t>као и према другим потребама у периоду важења уговора.</w:t>
      </w:r>
    </w:p>
    <w:p w:rsidR="00B04A35" w:rsidRPr="00E5056C" w:rsidRDefault="00B04A35" w:rsidP="009720C5">
      <w:pPr>
        <w:numPr>
          <w:ilvl w:val="0"/>
          <w:numId w:val="33"/>
        </w:numPr>
        <w:tabs>
          <w:tab w:val="clear" w:pos="720"/>
          <w:tab w:val="num" w:pos="360"/>
        </w:tabs>
        <w:spacing w:before="0"/>
        <w:ind w:left="360"/>
        <w:rPr>
          <w:rFonts w:cs="Arial"/>
          <w:b/>
          <w:lang w:val="ru-RU"/>
        </w:rPr>
      </w:pPr>
      <w:r>
        <w:rPr>
          <w:rFonts w:cs="Arial"/>
          <w:b/>
          <w:lang w:val="ru-RU"/>
        </w:rPr>
        <w:lastRenderedPageBreak/>
        <w:t xml:space="preserve">Наручилац </w:t>
      </w:r>
      <w:r w:rsidRPr="00E5056C">
        <w:rPr>
          <w:rFonts w:cs="Arial"/>
          <w:b/>
          <w:lang w:val="ru-RU"/>
        </w:rPr>
        <w:t>упућује позив</w:t>
      </w:r>
      <w:r>
        <w:rPr>
          <w:rFonts w:cs="Arial"/>
          <w:b/>
          <w:lang w:val="ru-RU"/>
        </w:rPr>
        <w:t xml:space="preserve"> </w:t>
      </w:r>
      <w:r w:rsidR="00444316">
        <w:rPr>
          <w:rFonts w:cs="Arial"/>
          <w:b/>
          <w:lang w:val="ru-RU"/>
        </w:rPr>
        <w:t>изабраном понуђачу</w:t>
      </w:r>
      <w:r w:rsidRPr="00E5056C">
        <w:rPr>
          <w:rFonts w:cs="Arial"/>
          <w:b/>
          <w:lang w:val="ru-RU"/>
        </w:rPr>
        <w:t xml:space="preserve">, који је дужан да обезбеди захтеване услове за одржавање активности на пословима термичке обраде  </w:t>
      </w:r>
      <w:r>
        <w:rPr>
          <w:rFonts w:cs="Arial"/>
          <w:b/>
          <w:lang w:val="ru-RU"/>
        </w:rPr>
        <w:t xml:space="preserve">у року не дужем од </w:t>
      </w:r>
      <w:r w:rsidRPr="00E5056C">
        <w:rPr>
          <w:rFonts w:cs="Arial"/>
          <w:b/>
          <w:lang w:val="ru-RU"/>
        </w:rPr>
        <w:t>12</w:t>
      </w:r>
      <w:r>
        <w:rPr>
          <w:rFonts w:cs="Arial"/>
          <w:b/>
          <w:lang w:val="sr-Cyrl-CS"/>
        </w:rPr>
        <w:t xml:space="preserve"> часова</w:t>
      </w:r>
      <w:r w:rsidRPr="00E5056C">
        <w:rPr>
          <w:rFonts w:cs="Arial"/>
          <w:b/>
          <w:lang w:val="ru-RU"/>
        </w:rPr>
        <w:t xml:space="preserve"> </w:t>
      </w:r>
      <w:r>
        <w:rPr>
          <w:rFonts w:cs="Arial"/>
          <w:b/>
          <w:lang w:val="ru-RU"/>
        </w:rPr>
        <w:t>од</w:t>
      </w:r>
      <w:r w:rsidRPr="00E5056C">
        <w:rPr>
          <w:rFonts w:cs="Arial"/>
          <w:b/>
          <w:lang w:val="ru-RU"/>
        </w:rPr>
        <w:t xml:space="preserve"> позив</w:t>
      </w:r>
      <w:r>
        <w:rPr>
          <w:rFonts w:cs="Arial"/>
          <w:b/>
          <w:lang w:val="ru-RU"/>
        </w:rPr>
        <w:t>а</w:t>
      </w:r>
      <w:r w:rsidRPr="00E5056C">
        <w:rPr>
          <w:rFonts w:cs="Arial"/>
          <w:b/>
          <w:lang w:val="ru-RU"/>
        </w:rPr>
        <w:t>.</w:t>
      </w:r>
    </w:p>
    <w:p w:rsidR="00B04A35" w:rsidRPr="00E5056C" w:rsidRDefault="00B04A35" w:rsidP="009720C5">
      <w:pPr>
        <w:numPr>
          <w:ilvl w:val="0"/>
          <w:numId w:val="33"/>
        </w:numPr>
        <w:tabs>
          <w:tab w:val="clear" w:pos="720"/>
          <w:tab w:val="num" w:pos="360"/>
        </w:tabs>
        <w:spacing w:before="0"/>
        <w:ind w:left="360"/>
        <w:rPr>
          <w:rFonts w:cs="Arial"/>
          <w:b/>
          <w:lang w:val="ru-RU"/>
        </w:rPr>
      </w:pPr>
      <w:r w:rsidRPr="00E5056C">
        <w:rPr>
          <w:rFonts w:cs="Arial"/>
          <w:b/>
          <w:lang w:val="ru-RU"/>
        </w:rPr>
        <w:t>Утрошени норма часови биће прихваћени и обрачунати уз приложени дијаграм термичке обраде, односно</w:t>
      </w:r>
      <w:r>
        <w:rPr>
          <w:rFonts w:cs="Arial"/>
          <w:b/>
          <w:lang w:val="ru-RU"/>
        </w:rPr>
        <w:t xml:space="preserve">, обрачун </w:t>
      </w:r>
      <w:r w:rsidR="00444316">
        <w:rPr>
          <w:rFonts w:cs="Arial"/>
          <w:b/>
          <w:lang w:val="ru-RU"/>
        </w:rPr>
        <w:t>услуга</w:t>
      </w:r>
      <w:r>
        <w:rPr>
          <w:rFonts w:cs="Arial"/>
          <w:b/>
          <w:lang w:val="ru-RU"/>
        </w:rPr>
        <w:t xml:space="preserve"> ће се вршити уз</w:t>
      </w:r>
      <w:r w:rsidRPr="00E5056C">
        <w:rPr>
          <w:rFonts w:cs="Arial"/>
          <w:b/>
          <w:lang w:val="ru-RU"/>
        </w:rPr>
        <w:t xml:space="preserve"> евидентирано време ангажовања уређаја које се очитава са дијаграма.</w:t>
      </w:r>
    </w:p>
    <w:p w:rsidR="00B04A35" w:rsidRPr="00E5056C" w:rsidRDefault="00B04A35" w:rsidP="00B04A35">
      <w:pPr>
        <w:rPr>
          <w:rFonts w:cs="Arial"/>
          <w:b/>
          <w:lang w:val="ru-RU"/>
        </w:rPr>
      </w:pPr>
    </w:p>
    <w:p w:rsidR="00B04A35" w:rsidRDefault="00B04A35" w:rsidP="000D597C">
      <w:pPr>
        <w:ind w:left="360"/>
        <w:rPr>
          <w:rFonts w:cs="Arial"/>
          <w:lang w:val="sr-Cyrl-RS"/>
        </w:rPr>
      </w:pPr>
      <w:r w:rsidRPr="00B756FE">
        <w:rPr>
          <w:rFonts w:cs="Arial"/>
          <w:b/>
          <w:lang w:val="sr-Cyrl-RS"/>
        </w:rPr>
        <w:t>НАПОМЕНА</w:t>
      </w:r>
      <w:r>
        <w:rPr>
          <w:rFonts w:cs="Arial"/>
        </w:rPr>
        <w:t>:</w:t>
      </w:r>
    </w:p>
    <w:p w:rsidR="00B04A35" w:rsidRDefault="00B04A35" w:rsidP="009720C5">
      <w:pPr>
        <w:numPr>
          <w:ilvl w:val="0"/>
          <w:numId w:val="39"/>
        </w:numPr>
        <w:spacing w:before="0"/>
        <w:ind w:left="709" w:hanging="109"/>
        <w:rPr>
          <w:rFonts w:cs="Arial"/>
        </w:rPr>
      </w:pPr>
      <w:r>
        <w:rPr>
          <w:rFonts w:cs="Arial"/>
          <w:lang w:val="sr-Cyrl-RS"/>
        </w:rPr>
        <w:t xml:space="preserve">Наручилац задржава право да </w:t>
      </w:r>
      <w:r w:rsidR="00444316">
        <w:rPr>
          <w:rFonts w:cs="Arial"/>
          <w:lang w:val="sr-Cyrl-RS"/>
        </w:rPr>
        <w:t>смањи</w:t>
      </w:r>
      <w:r>
        <w:rPr>
          <w:rFonts w:cs="Arial"/>
          <w:lang w:val="sr-Cyrl-RS"/>
        </w:rPr>
        <w:t xml:space="preserve"> број реализованих норма сати од предиђене количине, уколико је обим радова мањи од очекиваног. (установљено након дефектаже и сл.).</w:t>
      </w:r>
    </w:p>
    <w:p w:rsidR="00B04A35" w:rsidRPr="00001EF6" w:rsidRDefault="00B04A35" w:rsidP="009720C5">
      <w:pPr>
        <w:numPr>
          <w:ilvl w:val="0"/>
          <w:numId w:val="39"/>
        </w:numPr>
        <w:spacing w:before="0"/>
        <w:ind w:left="709" w:hanging="109"/>
        <w:rPr>
          <w:rFonts w:cs="Arial"/>
        </w:rPr>
      </w:pPr>
      <w:r>
        <w:rPr>
          <w:rFonts w:cs="Arial"/>
          <w:lang w:val="sr-Cyrl-RS"/>
        </w:rPr>
        <w:t xml:space="preserve">Наручилац задржава право промене термина везаних за почетак ремонтних активности о чему ће </w:t>
      </w:r>
      <w:r w:rsidR="00444316">
        <w:rPr>
          <w:rFonts w:cs="Arial"/>
          <w:lang w:val="sr-Cyrl-RS"/>
        </w:rPr>
        <w:t>изабрани понуђач</w:t>
      </w:r>
      <w:r>
        <w:rPr>
          <w:rFonts w:cs="Arial"/>
          <w:lang w:val="sr-Cyrl-RS"/>
        </w:rPr>
        <w:t xml:space="preserve"> бити благовремено обавештен</w:t>
      </w:r>
      <w:r w:rsidR="00444316">
        <w:rPr>
          <w:rFonts w:cs="Arial"/>
          <w:lang w:val="sr-Cyrl-RS"/>
        </w:rPr>
        <w:t>,</w:t>
      </w:r>
      <w:r>
        <w:rPr>
          <w:rFonts w:cs="Arial"/>
          <w:lang w:val="sr-Cyrl-RS"/>
        </w:rPr>
        <w:t xml:space="preserve"> али без права на промену цене која је дата у понуди.</w:t>
      </w:r>
    </w:p>
    <w:p w:rsidR="00B04A35" w:rsidRDefault="00B04A35" w:rsidP="00B04A35">
      <w:pPr>
        <w:ind w:left="600"/>
        <w:rPr>
          <w:rFonts w:cs="Arial"/>
        </w:rPr>
      </w:pPr>
    </w:p>
    <w:p w:rsidR="00B04A35" w:rsidRPr="00377C1F" w:rsidRDefault="00D263A0" w:rsidP="009720C5">
      <w:pPr>
        <w:numPr>
          <w:ilvl w:val="0"/>
          <w:numId w:val="38"/>
        </w:numPr>
        <w:shd w:val="clear" w:color="auto" w:fill="FFFFFF"/>
        <w:spacing w:before="0"/>
        <w:rPr>
          <w:rFonts w:cs="Arial"/>
          <w:b/>
          <w:lang w:val="sr-Latn-CS"/>
        </w:rPr>
      </w:pPr>
      <w:r>
        <w:rPr>
          <w:rFonts w:cs="Arial"/>
          <w:b/>
          <w:lang w:val="sr-Cyrl-RS"/>
        </w:rPr>
        <w:t>Изабрани понуђач</w:t>
      </w:r>
      <w:r w:rsidR="00B04A35" w:rsidRPr="00377C1F">
        <w:rPr>
          <w:rFonts w:cs="Arial"/>
          <w:b/>
          <w:lang w:val="sr-Latn-CS"/>
        </w:rPr>
        <w:t xml:space="preserve"> </w:t>
      </w:r>
      <w:r w:rsidR="00B04A35">
        <w:rPr>
          <w:rFonts w:cs="Arial"/>
          <w:b/>
          <w:lang w:val="sr-Latn-CS"/>
        </w:rPr>
        <w:t>је</w:t>
      </w:r>
      <w:r w:rsidR="00B04A35" w:rsidRPr="00377C1F">
        <w:rPr>
          <w:rFonts w:cs="Arial"/>
          <w:b/>
          <w:lang w:val="sr-Latn-CS"/>
        </w:rPr>
        <w:t xml:space="preserve"> </w:t>
      </w:r>
      <w:r w:rsidR="00B04A35">
        <w:rPr>
          <w:rFonts w:cs="Arial"/>
          <w:b/>
          <w:lang w:val="sr-Latn-CS"/>
        </w:rPr>
        <w:t>обавезан</w:t>
      </w:r>
      <w:r w:rsidR="00B04A35" w:rsidRPr="00377C1F">
        <w:rPr>
          <w:rFonts w:cs="Arial"/>
          <w:b/>
          <w:lang w:val="sr-Latn-CS"/>
        </w:rPr>
        <w:t>:</w:t>
      </w:r>
    </w:p>
    <w:p w:rsidR="00B04A35" w:rsidRPr="00E5056C" w:rsidRDefault="00B04A35" w:rsidP="0047555D">
      <w:pPr>
        <w:numPr>
          <w:ilvl w:val="0"/>
          <w:numId w:val="37"/>
        </w:numPr>
        <w:tabs>
          <w:tab w:val="clear" w:pos="1953"/>
          <w:tab w:val="num" w:pos="1440"/>
        </w:tabs>
        <w:spacing w:before="0"/>
        <w:ind w:left="1134" w:hanging="54"/>
        <w:jc w:val="left"/>
        <w:rPr>
          <w:rFonts w:cs="Arial"/>
          <w:lang w:val="ru-RU"/>
        </w:rPr>
      </w:pPr>
      <w:r w:rsidRPr="00E5056C">
        <w:rPr>
          <w:rFonts w:cs="Arial"/>
          <w:lang w:val="ru-RU"/>
        </w:rPr>
        <w:t>Да обезбеди превоз, смештај и храну за своје раднике.</w:t>
      </w:r>
    </w:p>
    <w:p w:rsidR="00B04A35" w:rsidRPr="00E5056C" w:rsidRDefault="00B04A35" w:rsidP="0047555D">
      <w:pPr>
        <w:numPr>
          <w:ilvl w:val="0"/>
          <w:numId w:val="37"/>
        </w:numPr>
        <w:tabs>
          <w:tab w:val="clear" w:pos="1953"/>
          <w:tab w:val="num" w:pos="1440"/>
        </w:tabs>
        <w:spacing w:before="0"/>
        <w:ind w:left="1134" w:hanging="54"/>
        <w:jc w:val="left"/>
        <w:rPr>
          <w:rFonts w:cs="Arial"/>
          <w:lang w:val="ru-RU"/>
        </w:rPr>
      </w:pPr>
      <w:r w:rsidRPr="00E5056C">
        <w:rPr>
          <w:rFonts w:cs="Arial"/>
          <w:lang w:val="ru-RU"/>
        </w:rPr>
        <w:t>Да одржава зону радова у чистом и безбедном стању.</w:t>
      </w:r>
    </w:p>
    <w:p w:rsidR="00B04A35" w:rsidRPr="00377C1F" w:rsidRDefault="00B04A35" w:rsidP="0047555D">
      <w:pPr>
        <w:numPr>
          <w:ilvl w:val="0"/>
          <w:numId w:val="37"/>
        </w:numPr>
        <w:tabs>
          <w:tab w:val="clear" w:pos="1953"/>
          <w:tab w:val="num" w:pos="1440"/>
        </w:tabs>
        <w:spacing w:before="0"/>
        <w:ind w:left="1134" w:right="-234" w:hanging="54"/>
        <w:jc w:val="left"/>
        <w:rPr>
          <w:rFonts w:cs="Arial"/>
          <w:lang w:val="sr-Cyrl-CS"/>
        </w:rPr>
      </w:pPr>
      <w:r>
        <w:rPr>
          <w:rFonts w:cs="Arial"/>
          <w:lang w:val="sr-Latn-CS"/>
        </w:rPr>
        <w:t>Да обави</w:t>
      </w:r>
      <w:r w:rsidRPr="00377C1F">
        <w:rPr>
          <w:rFonts w:cs="Arial"/>
          <w:lang w:val="sr-Latn-CS"/>
        </w:rPr>
        <w:t xml:space="preserve"> </w:t>
      </w:r>
      <w:r>
        <w:rPr>
          <w:rFonts w:cs="Arial"/>
          <w:lang w:val="sr-Latn-CS"/>
        </w:rPr>
        <w:t>обуку</w:t>
      </w:r>
      <w:r w:rsidRPr="00377C1F">
        <w:rPr>
          <w:rFonts w:cs="Arial"/>
          <w:lang w:val="sr-Latn-CS"/>
        </w:rPr>
        <w:t xml:space="preserve"> </w:t>
      </w:r>
      <w:r>
        <w:rPr>
          <w:rFonts w:cs="Arial"/>
          <w:lang w:val="sr-Latn-CS"/>
        </w:rPr>
        <w:t>ангажованог особља</w:t>
      </w:r>
      <w:r w:rsidRPr="00377C1F">
        <w:rPr>
          <w:rFonts w:cs="Arial"/>
          <w:lang w:val="sr-Latn-CS"/>
        </w:rPr>
        <w:t xml:space="preserve"> </w:t>
      </w:r>
      <w:r>
        <w:rPr>
          <w:rFonts w:cs="Arial"/>
          <w:lang w:val="sr-Latn-CS"/>
        </w:rPr>
        <w:t>у</w:t>
      </w:r>
      <w:r w:rsidRPr="00377C1F">
        <w:rPr>
          <w:rFonts w:cs="Arial"/>
          <w:lang w:val="sr-Latn-CS"/>
        </w:rPr>
        <w:t xml:space="preserve"> </w:t>
      </w:r>
      <w:r>
        <w:rPr>
          <w:rFonts w:cs="Arial"/>
          <w:lang w:val="sr-Latn-CS"/>
        </w:rPr>
        <w:t>вези</w:t>
      </w:r>
      <w:r w:rsidRPr="00377C1F">
        <w:rPr>
          <w:rFonts w:cs="Arial"/>
          <w:lang w:val="sr-Latn-CS"/>
        </w:rPr>
        <w:t xml:space="preserve"> </w:t>
      </w:r>
      <w:r>
        <w:rPr>
          <w:rFonts w:cs="Arial"/>
          <w:lang w:val="sr-Latn-CS"/>
        </w:rPr>
        <w:t>мера</w:t>
      </w:r>
      <w:r w:rsidRPr="00377C1F">
        <w:rPr>
          <w:rFonts w:cs="Arial"/>
          <w:lang w:val="sr-Latn-CS"/>
        </w:rPr>
        <w:t xml:space="preserve"> </w:t>
      </w:r>
      <w:r>
        <w:rPr>
          <w:rFonts w:cs="Arial"/>
          <w:lang w:val="sr-Latn-CS"/>
        </w:rPr>
        <w:t>безбедности</w:t>
      </w:r>
      <w:r w:rsidRPr="00377C1F">
        <w:rPr>
          <w:rFonts w:cs="Arial"/>
          <w:lang w:val="sr-Latn-CS"/>
        </w:rPr>
        <w:t xml:space="preserve"> </w:t>
      </w:r>
      <w:r>
        <w:rPr>
          <w:rFonts w:cs="Arial"/>
          <w:lang w:val="sr-Latn-CS"/>
        </w:rPr>
        <w:t>и</w:t>
      </w:r>
      <w:r w:rsidRPr="00377C1F">
        <w:rPr>
          <w:rFonts w:cs="Arial"/>
          <w:lang w:val="sr-Latn-CS"/>
        </w:rPr>
        <w:t xml:space="preserve"> </w:t>
      </w:r>
      <w:r>
        <w:rPr>
          <w:rFonts w:cs="Arial"/>
          <w:lang w:val="sr-Latn-CS"/>
        </w:rPr>
        <w:t>заштите</w:t>
      </w:r>
      <w:r w:rsidRPr="00377C1F">
        <w:rPr>
          <w:rFonts w:cs="Arial"/>
          <w:lang w:val="sr-Latn-CS"/>
        </w:rPr>
        <w:t xml:space="preserve"> </w:t>
      </w:r>
      <w:r>
        <w:rPr>
          <w:rFonts w:cs="Arial"/>
          <w:lang w:val="sr-Latn-CS"/>
        </w:rPr>
        <w:t>на</w:t>
      </w:r>
      <w:r w:rsidRPr="00377C1F">
        <w:rPr>
          <w:rFonts w:cs="Arial"/>
          <w:lang w:val="sr-Latn-CS"/>
        </w:rPr>
        <w:t xml:space="preserve"> </w:t>
      </w:r>
      <w:r>
        <w:rPr>
          <w:rFonts w:cs="Arial"/>
          <w:lang w:val="sr-Latn-CS"/>
        </w:rPr>
        <w:t>раду</w:t>
      </w:r>
      <w:r w:rsidRPr="00377C1F">
        <w:rPr>
          <w:rFonts w:cs="Arial"/>
          <w:lang w:val="sr-Latn-CS"/>
        </w:rPr>
        <w:t>.</w:t>
      </w:r>
    </w:p>
    <w:p w:rsidR="00B04A35" w:rsidRPr="00377C1F" w:rsidRDefault="00B04A35" w:rsidP="0047555D">
      <w:pPr>
        <w:numPr>
          <w:ilvl w:val="1"/>
          <w:numId w:val="34"/>
        </w:numPr>
        <w:shd w:val="clear" w:color="auto" w:fill="FFFFFF"/>
        <w:tabs>
          <w:tab w:val="clear" w:pos="1800"/>
          <w:tab w:val="left" w:pos="634"/>
          <w:tab w:val="num" w:pos="1440"/>
        </w:tabs>
        <w:spacing w:before="0"/>
        <w:ind w:left="1134" w:hanging="54"/>
        <w:rPr>
          <w:rFonts w:cs="Arial"/>
          <w:lang w:val="sr-Cyrl-CS"/>
        </w:rPr>
      </w:pPr>
      <w:r>
        <w:rPr>
          <w:rFonts w:cs="Arial"/>
          <w:lang w:val="sr-Latn-CS"/>
        </w:rPr>
        <w:t>Да</w:t>
      </w:r>
      <w:r w:rsidRPr="00377C1F">
        <w:rPr>
          <w:rFonts w:cs="Arial"/>
          <w:lang w:val="sr-Latn-CS"/>
        </w:rPr>
        <w:t xml:space="preserve"> </w:t>
      </w:r>
      <w:r>
        <w:rPr>
          <w:rFonts w:cs="Arial"/>
          <w:lang w:val="sr-Latn-CS"/>
        </w:rPr>
        <w:t>предузме</w:t>
      </w:r>
      <w:r w:rsidRPr="00377C1F">
        <w:rPr>
          <w:rFonts w:cs="Arial"/>
          <w:lang w:val="sr-Latn-CS"/>
        </w:rPr>
        <w:t xml:space="preserve"> </w:t>
      </w:r>
      <w:r>
        <w:rPr>
          <w:rFonts w:cs="Arial"/>
          <w:lang w:val="sr-Latn-CS"/>
        </w:rPr>
        <w:t>одговарајуће</w:t>
      </w:r>
      <w:r w:rsidRPr="00377C1F">
        <w:rPr>
          <w:rFonts w:cs="Arial"/>
          <w:lang w:val="sr-Latn-CS"/>
        </w:rPr>
        <w:t xml:space="preserve"> </w:t>
      </w:r>
      <w:r>
        <w:rPr>
          <w:rFonts w:cs="Arial"/>
          <w:lang w:val="sr-Latn-CS"/>
        </w:rPr>
        <w:t>противпожарне</w:t>
      </w:r>
      <w:r w:rsidRPr="00377C1F">
        <w:rPr>
          <w:rFonts w:cs="Arial"/>
          <w:lang w:val="sr-Latn-CS"/>
        </w:rPr>
        <w:t xml:space="preserve"> </w:t>
      </w:r>
      <w:r>
        <w:rPr>
          <w:rFonts w:cs="Arial"/>
          <w:lang w:val="sr-Latn-CS"/>
        </w:rPr>
        <w:t>мере</w:t>
      </w:r>
      <w:r w:rsidRPr="00377C1F">
        <w:rPr>
          <w:rFonts w:cs="Arial"/>
          <w:lang w:val="sr-Latn-CS"/>
        </w:rPr>
        <w:t xml:space="preserve"> </w:t>
      </w:r>
      <w:r>
        <w:rPr>
          <w:rFonts w:cs="Arial"/>
          <w:lang w:val="sr-Latn-CS"/>
        </w:rPr>
        <w:t>дефинисане</w:t>
      </w:r>
      <w:r w:rsidRPr="00377C1F">
        <w:rPr>
          <w:rFonts w:cs="Arial"/>
          <w:lang w:val="sr-Latn-CS"/>
        </w:rPr>
        <w:t xml:space="preserve"> </w:t>
      </w:r>
      <w:r>
        <w:rPr>
          <w:rFonts w:cs="Arial"/>
          <w:lang w:val="sr-Latn-CS"/>
        </w:rPr>
        <w:t>ТЕНТ</w:t>
      </w:r>
      <w:r w:rsidRPr="00377C1F">
        <w:rPr>
          <w:rFonts w:cs="Arial"/>
          <w:lang w:val="sr-Latn-CS"/>
        </w:rPr>
        <w:t>-</w:t>
      </w:r>
      <w:r>
        <w:rPr>
          <w:rFonts w:cs="Arial"/>
          <w:lang w:val="sr-Latn-CS"/>
        </w:rPr>
        <w:t>овим</w:t>
      </w:r>
      <w:r w:rsidRPr="00377C1F">
        <w:rPr>
          <w:rFonts w:cs="Arial"/>
          <w:lang w:val="sr-Latn-CS"/>
        </w:rPr>
        <w:t xml:space="preserve"> </w:t>
      </w:r>
      <w:r>
        <w:rPr>
          <w:rFonts w:cs="Arial"/>
          <w:lang w:val="sr-Latn-CS"/>
        </w:rPr>
        <w:t>Правилником</w:t>
      </w:r>
      <w:r w:rsidRPr="00377C1F">
        <w:rPr>
          <w:rFonts w:cs="Arial"/>
          <w:lang w:val="sr-Latn-CS"/>
        </w:rPr>
        <w:t xml:space="preserve"> </w:t>
      </w:r>
      <w:r>
        <w:rPr>
          <w:rFonts w:cs="Arial"/>
          <w:lang w:val="sr-Latn-CS"/>
        </w:rPr>
        <w:t>о</w:t>
      </w:r>
      <w:r w:rsidRPr="00377C1F">
        <w:rPr>
          <w:rFonts w:cs="Arial"/>
          <w:lang w:val="sr-Latn-CS"/>
        </w:rPr>
        <w:t xml:space="preserve"> </w:t>
      </w:r>
      <w:r>
        <w:rPr>
          <w:rFonts w:cs="Arial"/>
          <w:lang w:val="sr-Latn-CS"/>
        </w:rPr>
        <w:t>противпожарној</w:t>
      </w:r>
      <w:r w:rsidRPr="00377C1F">
        <w:rPr>
          <w:rFonts w:cs="Arial"/>
          <w:lang w:val="sr-Latn-CS"/>
        </w:rPr>
        <w:t xml:space="preserve"> </w:t>
      </w:r>
      <w:r>
        <w:rPr>
          <w:rFonts w:cs="Arial"/>
          <w:lang w:val="sr-Latn-CS"/>
        </w:rPr>
        <w:t>заштити</w:t>
      </w:r>
      <w:r w:rsidRPr="00377C1F">
        <w:rPr>
          <w:rFonts w:cs="Arial"/>
          <w:lang w:val="sr-Latn-CS"/>
        </w:rPr>
        <w:t xml:space="preserve">. </w:t>
      </w:r>
      <w:r>
        <w:rPr>
          <w:rFonts w:cs="Arial"/>
          <w:lang w:val="sr-Latn-CS"/>
        </w:rPr>
        <w:t>Посебно</w:t>
      </w:r>
      <w:r w:rsidRPr="00377C1F">
        <w:rPr>
          <w:rFonts w:cs="Arial"/>
          <w:lang w:val="sr-Latn-CS"/>
        </w:rPr>
        <w:t xml:space="preserve"> </w:t>
      </w:r>
      <w:r>
        <w:rPr>
          <w:rFonts w:cs="Arial"/>
          <w:lang w:val="sr-Latn-CS"/>
        </w:rPr>
        <w:t>се</w:t>
      </w:r>
      <w:r w:rsidRPr="00377C1F">
        <w:rPr>
          <w:rFonts w:cs="Arial"/>
          <w:lang w:val="sr-Latn-CS"/>
        </w:rPr>
        <w:t xml:space="preserve"> </w:t>
      </w:r>
      <w:r>
        <w:rPr>
          <w:rFonts w:cs="Arial"/>
          <w:lang w:val="sr-Latn-CS"/>
        </w:rPr>
        <w:t>захтева</w:t>
      </w:r>
      <w:r w:rsidRPr="00377C1F">
        <w:rPr>
          <w:rFonts w:cs="Arial"/>
          <w:lang w:val="sr-Latn-CS"/>
        </w:rPr>
        <w:t xml:space="preserve"> </w:t>
      </w:r>
      <w:r>
        <w:rPr>
          <w:rFonts w:cs="Arial"/>
          <w:lang w:val="sr-Latn-CS"/>
        </w:rPr>
        <w:t>да</w:t>
      </w:r>
      <w:r w:rsidRPr="00377C1F">
        <w:rPr>
          <w:rFonts w:cs="Arial"/>
          <w:lang w:val="sr-Latn-CS"/>
        </w:rPr>
        <w:t xml:space="preserve"> </w:t>
      </w:r>
      <w:r>
        <w:rPr>
          <w:rFonts w:cs="Arial"/>
          <w:lang w:val="sr-Latn-CS"/>
        </w:rPr>
        <w:t>се</w:t>
      </w:r>
      <w:r w:rsidRPr="00377C1F">
        <w:rPr>
          <w:rFonts w:cs="Arial"/>
          <w:lang w:val="sr-Latn-CS"/>
        </w:rPr>
        <w:t xml:space="preserve"> </w:t>
      </w:r>
      <w:r>
        <w:rPr>
          <w:rFonts w:cs="Arial"/>
          <w:lang w:val="sr-Latn-CS"/>
        </w:rPr>
        <w:t>следе</w:t>
      </w:r>
      <w:r w:rsidRPr="00377C1F">
        <w:rPr>
          <w:rFonts w:cs="Arial"/>
          <w:lang w:val="sr-Latn-CS"/>
        </w:rPr>
        <w:t xml:space="preserve"> </w:t>
      </w:r>
      <w:r>
        <w:rPr>
          <w:rFonts w:cs="Arial"/>
          <w:lang w:val="sr-Latn-CS"/>
        </w:rPr>
        <w:t>Прописи</w:t>
      </w:r>
      <w:r w:rsidRPr="00377C1F">
        <w:rPr>
          <w:rFonts w:cs="Arial"/>
          <w:lang w:val="sr-Latn-CS"/>
        </w:rPr>
        <w:t xml:space="preserve"> </w:t>
      </w:r>
      <w:r>
        <w:rPr>
          <w:rFonts w:cs="Arial"/>
          <w:lang w:val="sr-Latn-CS"/>
        </w:rPr>
        <w:t>о</w:t>
      </w:r>
      <w:r w:rsidRPr="00377C1F">
        <w:rPr>
          <w:rFonts w:cs="Arial"/>
          <w:lang w:val="sr-Latn-CS"/>
        </w:rPr>
        <w:t xml:space="preserve"> </w:t>
      </w:r>
      <w:r>
        <w:rPr>
          <w:rFonts w:cs="Arial"/>
          <w:lang w:val="sr-Latn-CS"/>
        </w:rPr>
        <w:t>противпожарној</w:t>
      </w:r>
      <w:r w:rsidRPr="00377C1F">
        <w:rPr>
          <w:rFonts w:cs="Arial"/>
          <w:lang w:val="sr-Latn-CS"/>
        </w:rPr>
        <w:t xml:space="preserve"> </w:t>
      </w:r>
      <w:r>
        <w:rPr>
          <w:rFonts w:cs="Arial"/>
          <w:lang w:val="sr-Latn-CS"/>
        </w:rPr>
        <w:t>заштити</w:t>
      </w:r>
      <w:r w:rsidRPr="00377C1F">
        <w:rPr>
          <w:rFonts w:cs="Arial"/>
          <w:lang w:val="sr-Latn-CS"/>
        </w:rPr>
        <w:t xml:space="preserve"> </w:t>
      </w:r>
      <w:r>
        <w:rPr>
          <w:rFonts w:cs="Arial"/>
          <w:lang w:val="sr-Latn-CS"/>
        </w:rPr>
        <w:t>при</w:t>
      </w:r>
      <w:r w:rsidRPr="00377C1F">
        <w:rPr>
          <w:rFonts w:cs="Arial"/>
          <w:lang w:val="sr-Latn-CS"/>
        </w:rPr>
        <w:t xml:space="preserve"> </w:t>
      </w:r>
      <w:r>
        <w:rPr>
          <w:rFonts w:cs="Arial"/>
          <w:lang w:val="sr-Latn-CS"/>
        </w:rPr>
        <w:t>заваривању</w:t>
      </w:r>
      <w:r w:rsidRPr="00377C1F">
        <w:rPr>
          <w:rFonts w:cs="Arial"/>
          <w:lang w:val="sr-Latn-CS"/>
        </w:rPr>
        <w:t xml:space="preserve">, </w:t>
      </w:r>
      <w:r>
        <w:rPr>
          <w:rFonts w:cs="Arial"/>
          <w:lang w:val="sr-Latn-CS"/>
        </w:rPr>
        <w:t>сечењу</w:t>
      </w:r>
      <w:r w:rsidRPr="00377C1F">
        <w:rPr>
          <w:rFonts w:cs="Arial"/>
          <w:lang w:val="sr-Latn-CS"/>
        </w:rPr>
        <w:t xml:space="preserve"> </w:t>
      </w:r>
      <w:r>
        <w:rPr>
          <w:rFonts w:cs="Arial"/>
          <w:lang w:val="sr-Latn-CS"/>
        </w:rPr>
        <w:t>и</w:t>
      </w:r>
      <w:r w:rsidRPr="00377C1F">
        <w:rPr>
          <w:rFonts w:cs="Arial"/>
          <w:lang w:val="sr-Latn-CS"/>
        </w:rPr>
        <w:t xml:space="preserve"> </w:t>
      </w:r>
      <w:r>
        <w:rPr>
          <w:rFonts w:cs="Arial"/>
          <w:lang w:val="sr-Latn-CS"/>
        </w:rPr>
        <w:t>лемљену</w:t>
      </w:r>
      <w:r w:rsidRPr="00377C1F">
        <w:rPr>
          <w:rFonts w:cs="Arial"/>
          <w:lang w:val="sr-Latn-CS"/>
        </w:rPr>
        <w:t xml:space="preserve">, </w:t>
      </w:r>
      <w:r>
        <w:rPr>
          <w:rFonts w:cs="Arial"/>
          <w:lang w:val="sr-Latn-CS"/>
        </w:rPr>
        <w:t>Прописи</w:t>
      </w:r>
      <w:r w:rsidRPr="00377C1F">
        <w:rPr>
          <w:rFonts w:cs="Arial"/>
          <w:lang w:val="sr-Latn-CS"/>
        </w:rPr>
        <w:t xml:space="preserve"> </w:t>
      </w:r>
      <w:r>
        <w:rPr>
          <w:rFonts w:cs="Arial"/>
          <w:lang w:val="sr-Latn-CS"/>
        </w:rPr>
        <w:t>за</w:t>
      </w:r>
      <w:r w:rsidRPr="00377C1F">
        <w:rPr>
          <w:rFonts w:cs="Arial"/>
          <w:lang w:val="sr-Latn-CS"/>
        </w:rPr>
        <w:t xml:space="preserve"> </w:t>
      </w:r>
      <w:r>
        <w:rPr>
          <w:rFonts w:cs="Arial"/>
          <w:lang w:val="sr-Latn-CS"/>
        </w:rPr>
        <w:t>управљање</w:t>
      </w:r>
      <w:r w:rsidRPr="00377C1F">
        <w:rPr>
          <w:rFonts w:cs="Arial"/>
          <w:lang w:val="sr-Latn-CS"/>
        </w:rPr>
        <w:t xml:space="preserve">, </w:t>
      </w:r>
      <w:r>
        <w:rPr>
          <w:rFonts w:cs="Arial"/>
          <w:lang w:val="sr-Latn-CS"/>
        </w:rPr>
        <w:t>конструисање</w:t>
      </w:r>
      <w:r w:rsidRPr="00377C1F">
        <w:rPr>
          <w:rFonts w:cs="Arial"/>
          <w:lang w:val="sr-Latn-CS"/>
        </w:rPr>
        <w:t xml:space="preserve"> </w:t>
      </w:r>
      <w:r>
        <w:rPr>
          <w:rFonts w:cs="Arial"/>
          <w:lang w:val="sr-Latn-CS"/>
        </w:rPr>
        <w:t>и</w:t>
      </w:r>
      <w:r w:rsidRPr="00377C1F">
        <w:rPr>
          <w:rFonts w:cs="Arial"/>
          <w:lang w:val="sr-Latn-CS"/>
        </w:rPr>
        <w:t xml:space="preserve"> </w:t>
      </w:r>
      <w:r>
        <w:rPr>
          <w:rFonts w:cs="Arial"/>
          <w:lang w:val="sr-Latn-CS"/>
        </w:rPr>
        <w:t>одржавање</w:t>
      </w:r>
      <w:r w:rsidRPr="00377C1F">
        <w:rPr>
          <w:rFonts w:cs="Arial"/>
          <w:lang w:val="sr-Latn-CS"/>
        </w:rPr>
        <w:t xml:space="preserve"> </w:t>
      </w:r>
      <w:r>
        <w:rPr>
          <w:rFonts w:cs="Arial"/>
          <w:lang w:val="sr-Latn-CS"/>
        </w:rPr>
        <w:t>постројења</w:t>
      </w:r>
      <w:r w:rsidRPr="00377C1F">
        <w:rPr>
          <w:rFonts w:cs="Arial"/>
          <w:lang w:val="sr-Latn-CS"/>
        </w:rPr>
        <w:t xml:space="preserve"> </w:t>
      </w:r>
      <w:r>
        <w:rPr>
          <w:rFonts w:cs="Arial"/>
          <w:lang w:val="sr-Latn-CS"/>
        </w:rPr>
        <w:t>изложених</w:t>
      </w:r>
      <w:r w:rsidRPr="00377C1F">
        <w:rPr>
          <w:rFonts w:cs="Arial"/>
          <w:lang w:val="sr-Latn-CS"/>
        </w:rPr>
        <w:t xml:space="preserve"> </w:t>
      </w:r>
      <w:r>
        <w:rPr>
          <w:rFonts w:cs="Arial"/>
          <w:lang w:val="sr-Latn-CS"/>
        </w:rPr>
        <w:t>експлозивним</w:t>
      </w:r>
      <w:r w:rsidRPr="00377C1F">
        <w:rPr>
          <w:rFonts w:cs="Arial"/>
          <w:lang w:val="sr-Latn-CS"/>
        </w:rPr>
        <w:t xml:space="preserve"> </w:t>
      </w:r>
      <w:r>
        <w:rPr>
          <w:rFonts w:cs="Arial"/>
          <w:lang w:val="sr-Latn-CS"/>
        </w:rPr>
        <w:t>материјама</w:t>
      </w:r>
      <w:r w:rsidRPr="00377C1F">
        <w:rPr>
          <w:rFonts w:cs="Arial"/>
          <w:lang w:val="sr-Latn-CS"/>
        </w:rPr>
        <w:t xml:space="preserve"> </w:t>
      </w:r>
      <w:r>
        <w:rPr>
          <w:rFonts w:cs="Arial"/>
          <w:lang w:val="sr-Latn-CS"/>
        </w:rPr>
        <w:t>на</w:t>
      </w:r>
      <w:r w:rsidRPr="00377C1F">
        <w:rPr>
          <w:rFonts w:cs="Arial"/>
          <w:lang w:val="sr-Latn-CS"/>
        </w:rPr>
        <w:t xml:space="preserve"> </w:t>
      </w:r>
      <w:r>
        <w:rPr>
          <w:rFonts w:cs="Arial"/>
          <w:lang w:val="sr-Latn-CS"/>
        </w:rPr>
        <w:t>ТЕНТ</w:t>
      </w:r>
      <w:r w:rsidRPr="00377C1F">
        <w:rPr>
          <w:rFonts w:cs="Arial"/>
          <w:lang w:val="sr-Latn-CS"/>
        </w:rPr>
        <w:t>-</w:t>
      </w:r>
      <w:r>
        <w:rPr>
          <w:rFonts w:cs="Arial"/>
          <w:lang w:val="sr-Latn-CS"/>
        </w:rPr>
        <w:t>у</w:t>
      </w:r>
      <w:r w:rsidRPr="00377C1F">
        <w:rPr>
          <w:rFonts w:cs="Arial"/>
          <w:lang w:val="sr-Latn-CS"/>
        </w:rPr>
        <w:t>.</w:t>
      </w:r>
    </w:p>
    <w:p w:rsidR="00B04A35" w:rsidRPr="006075EA" w:rsidRDefault="00B04A35" w:rsidP="0047555D">
      <w:pPr>
        <w:numPr>
          <w:ilvl w:val="1"/>
          <w:numId w:val="34"/>
        </w:numPr>
        <w:shd w:val="clear" w:color="auto" w:fill="FFFFFF"/>
        <w:tabs>
          <w:tab w:val="clear" w:pos="1800"/>
          <w:tab w:val="left" w:pos="634"/>
          <w:tab w:val="num" w:pos="1440"/>
        </w:tabs>
        <w:spacing w:before="0"/>
        <w:ind w:left="1134" w:hanging="54"/>
        <w:rPr>
          <w:rFonts w:cs="Arial"/>
          <w:lang w:val="sr-Cyrl-CS"/>
        </w:rPr>
      </w:pPr>
      <w:r>
        <w:rPr>
          <w:rFonts w:cs="Arial"/>
          <w:lang w:val="sr-Latn-CS"/>
        </w:rPr>
        <w:t>Обезбеди</w:t>
      </w:r>
      <w:r w:rsidRPr="00377C1F">
        <w:rPr>
          <w:rFonts w:cs="Arial"/>
          <w:lang w:val="sr-Latn-CS"/>
        </w:rPr>
        <w:t xml:space="preserve"> </w:t>
      </w:r>
      <w:r>
        <w:rPr>
          <w:rFonts w:cs="Arial"/>
          <w:lang w:val="sr-Latn-CS"/>
        </w:rPr>
        <w:t>својим</w:t>
      </w:r>
      <w:r w:rsidRPr="00377C1F">
        <w:rPr>
          <w:rFonts w:cs="Arial"/>
          <w:lang w:val="sr-Latn-CS"/>
        </w:rPr>
        <w:t xml:space="preserve"> </w:t>
      </w:r>
      <w:r>
        <w:rPr>
          <w:rFonts w:cs="Arial"/>
          <w:lang w:val="sr-Latn-CS"/>
        </w:rPr>
        <w:t>радницима</w:t>
      </w:r>
      <w:r w:rsidRPr="00377C1F">
        <w:rPr>
          <w:rFonts w:cs="Arial"/>
          <w:lang w:val="sr-Latn-CS"/>
        </w:rPr>
        <w:t xml:space="preserve"> </w:t>
      </w:r>
      <w:r>
        <w:rPr>
          <w:rFonts w:cs="Arial"/>
          <w:lang w:val="sr-Latn-CS"/>
        </w:rPr>
        <w:t>личну</w:t>
      </w:r>
      <w:r w:rsidRPr="00377C1F">
        <w:rPr>
          <w:rFonts w:cs="Arial"/>
          <w:lang w:val="sr-Latn-CS"/>
        </w:rPr>
        <w:t xml:space="preserve"> </w:t>
      </w:r>
      <w:r>
        <w:rPr>
          <w:rFonts w:cs="Arial"/>
          <w:lang w:val="sr-Latn-CS"/>
        </w:rPr>
        <w:t>заштиту</w:t>
      </w:r>
      <w:r w:rsidRPr="00377C1F">
        <w:rPr>
          <w:rFonts w:cs="Arial"/>
          <w:lang w:val="sr-Latn-CS"/>
        </w:rPr>
        <w:t xml:space="preserve">, </w:t>
      </w:r>
      <w:r>
        <w:rPr>
          <w:rFonts w:cs="Arial"/>
          <w:lang w:val="sr-Latn-CS"/>
        </w:rPr>
        <w:t>провери</w:t>
      </w:r>
      <w:r w:rsidRPr="00377C1F">
        <w:rPr>
          <w:rFonts w:cs="Arial"/>
          <w:lang w:val="sr-Latn-CS"/>
        </w:rPr>
        <w:t xml:space="preserve"> </w:t>
      </w:r>
      <w:r>
        <w:rPr>
          <w:rFonts w:cs="Arial"/>
          <w:lang w:val="sr-Latn-CS"/>
        </w:rPr>
        <w:t>да</w:t>
      </w:r>
      <w:r w:rsidRPr="00377C1F">
        <w:rPr>
          <w:rFonts w:cs="Arial"/>
          <w:lang w:val="sr-Latn-CS"/>
        </w:rPr>
        <w:t xml:space="preserve"> </w:t>
      </w:r>
      <w:r>
        <w:rPr>
          <w:rFonts w:cs="Arial"/>
          <w:lang w:val="sr-Latn-CS"/>
        </w:rPr>
        <w:t>ли</w:t>
      </w:r>
      <w:r w:rsidRPr="00377C1F">
        <w:rPr>
          <w:rFonts w:cs="Arial"/>
          <w:lang w:val="sr-Latn-CS"/>
        </w:rPr>
        <w:t xml:space="preserve"> </w:t>
      </w:r>
      <w:r>
        <w:rPr>
          <w:rFonts w:cs="Arial"/>
          <w:lang w:val="sr-Latn-CS"/>
        </w:rPr>
        <w:t>је</w:t>
      </w:r>
      <w:r w:rsidRPr="00377C1F">
        <w:rPr>
          <w:rFonts w:cs="Arial"/>
          <w:lang w:val="sr-Latn-CS"/>
        </w:rPr>
        <w:t xml:space="preserve"> </w:t>
      </w:r>
      <w:r>
        <w:rPr>
          <w:rFonts w:cs="Arial"/>
          <w:lang w:val="sr-Latn-CS"/>
        </w:rPr>
        <w:t>правилно</w:t>
      </w:r>
      <w:r w:rsidRPr="00377C1F">
        <w:rPr>
          <w:rFonts w:cs="Arial"/>
          <w:lang w:val="sr-Latn-CS"/>
        </w:rPr>
        <w:t xml:space="preserve"> </w:t>
      </w:r>
      <w:r>
        <w:rPr>
          <w:rFonts w:cs="Arial"/>
          <w:lang w:val="sr-Latn-CS"/>
        </w:rPr>
        <w:t>користе</w:t>
      </w:r>
      <w:r w:rsidRPr="00377C1F">
        <w:rPr>
          <w:rFonts w:cs="Arial"/>
          <w:lang w:val="sr-Latn-CS"/>
        </w:rPr>
        <w:t xml:space="preserve"> </w:t>
      </w:r>
      <w:r>
        <w:rPr>
          <w:rFonts w:cs="Arial"/>
          <w:lang w:val="sr-Latn-CS"/>
        </w:rPr>
        <w:t>и</w:t>
      </w:r>
      <w:r w:rsidRPr="00377C1F">
        <w:rPr>
          <w:rFonts w:cs="Arial"/>
          <w:lang w:val="sr-Latn-CS"/>
        </w:rPr>
        <w:t xml:space="preserve"> </w:t>
      </w:r>
      <w:r>
        <w:rPr>
          <w:rFonts w:cs="Arial"/>
          <w:lang w:val="sr-Latn-CS"/>
        </w:rPr>
        <w:t>да</w:t>
      </w:r>
      <w:r w:rsidRPr="00377C1F">
        <w:rPr>
          <w:rFonts w:cs="Arial"/>
          <w:lang w:val="sr-Latn-CS"/>
        </w:rPr>
        <w:t xml:space="preserve"> </w:t>
      </w:r>
      <w:r>
        <w:rPr>
          <w:rFonts w:cs="Arial"/>
          <w:lang w:val="sr-Latn-CS"/>
        </w:rPr>
        <w:t>ли</w:t>
      </w:r>
      <w:r w:rsidRPr="00377C1F">
        <w:rPr>
          <w:rFonts w:cs="Arial"/>
          <w:lang w:val="sr-Latn-CS"/>
        </w:rPr>
        <w:t xml:space="preserve"> </w:t>
      </w:r>
      <w:r>
        <w:rPr>
          <w:rFonts w:cs="Arial"/>
          <w:lang w:val="sr-Latn-CS"/>
        </w:rPr>
        <w:t>следе све потребне мере безбедности.</w:t>
      </w:r>
    </w:p>
    <w:p w:rsidR="00B04A35" w:rsidRPr="00377C1F" w:rsidRDefault="00B04A35" w:rsidP="0047555D">
      <w:pPr>
        <w:numPr>
          <w:ilvl w:val="1"/>
          <w:numId w:val="34"/>
        </w:numPr>
        <w:shd w:val="clear" w:color="auto" w:fill="FFFFFF"/>
        <w:tabs>
          <w:tab w:val="clear" w:pos="1800"/>
          <w:tab w:val="left" w:pos="634"/>
          <w:tab w:val="num" w:pos="1440"/>
        </w:tabs>
        <w:spacing w:before="0"/>
        <w:ind w:left="1134" w:hanging="54"/>
        <w:rPr>
          <w:rFonts w:cs="Arial"/>
          <w:lang w:val="sr-Cyrl-CS"/>
        </w:rPr>
      </w:pPr>
      <w:r>
        <w:rPr>
          <w:rFonts w:cs="Arial"/>
          <w:lang w:val="sr-Latn-CS"/>
        </w:rPr>
        <w:t>Обезбеди</w:t>
      </w:r>
      <w:r w:rsidRPr="00377C1F">
        <w:rPr>
          <w:rFonts w:cs="Arial"/>
          <w:lang w:val="sr-Latn-CS"/>
        </w:rPr>
        <w:t xml:space="preserve"> </w:t>
      </w:r>
      <w:r>
        <w:rPr>
          <w:rFonts w:cs="Arial"/>
          <w:lang w:val="sr-Latn-CS"/>
        </w:rPr>
        <w:t>додатну</w:t>
      </w:r>
      <w:r w:rsidRPr="00377C1F">
        <w:rPr>
          <w:rFonts w:cs="Arial"/>
          <w:lang w:val="sr-Latn-CS"/>
        </w:rPr>
        <w:t xml:space="preserve"> </w:t>
      </w:r>
      <w:r>
        <w:rPr>
          <w:rFonts w:cs="Arial"/>
          <w:lang w:val="sr-Latn-CS"/>
        </w:rPr>
        <w:t>опрему</w:t>
      </w:r>
      <w:r w:rsidRPr="00377C1F">
        <w:rPr>
          <w:rFonts w:cs="Arial"/>
          <w:lang w:val="sr-Latn-CS"/>
        </w:rPr>
        <w:t xml:space="preserve"> </w:t>
      </w:r>
      <w:r>
        <w:rPr>
          <w:rFonts w:cs="Arial"/>
          <w:lang w:val="sr-Latn-CS"/>
        </w:rPr>
        <w:t>како</w:t>
      </w:r>
      <w:r w:rsidRPr="00377C1F">
        <w:rPr>
          <w:rFonts w:cs="Arial"/>
          <w:lang w:val="sr-Latn-CS"/>
        </w:rPr>
        <w:t xml:space="preserve"> </w:t>
      </w:r>
      <w:r>
        <w:rPr>
          <w:rFonts w:cs="Arial"/>
          <w:lang w:val="sr-Latn-CS"/>
        </w:rPr>
        <w:t>би</w:t>
      </w:r>
      <w:r w:rsidRPr="00377C1F">
        <w:rPr>
          <w:rFonts w:cs="Arial"/>
          <w:lang w:val="sr-Latn-CS"/>
        </w:rPr>
        <w:t xml:space="preserve"> </w:t>
      </w:r>
      <w:r>
        <w:rPr>
          <w:rFonts w:cs="Arial"/>
          <w:lang w:val="sr-Latn-CS"/>
        </w:rPr>
        <w:t>осигурао</w:t>
      </w:r>
      <w:r w:rsidRPr="00377C1F">
        <w:rPr>
          <w:rFonts w:cs="Arial"/>
          <w:lang w:val="sr-Latn-CS"/>
        </w:rPr>
        <w:t xml:space="preserve"> </w:t>
      </w:r>
      <w:r>
        <w:rPr>
          <w:rFonts w:cs="Arial"/>
          <w:lang w:val="sr-Latn-CS"/>
        </w:rPr>
        <w:t>услове</w:t>
      </w:r>
      <w:r w:rsidRPr="00377C1F">
        <w:rPr>
          <w:rFonts w:cs="Arial"/>
          <w:lang w:val="sr-Latn-CS"/>
        </w:rPr>
        <w:t xml:space="preserve"> </w:t>
      </w:r>
      <w:r>
        <w:rPr>
          <w:rFonts w:cs="Arial"/>
          <w:lang w:val="sr-Latn-CS"/>
        </w:rPr>
        <w:t>безбедности</w:t>
      </w:r>
      <w:r w:rsidRPr="00377C1F">
        <w:rPr>
          <w:rFonts w:cs="Arial"/>
          <w:lang w:val="sr-Latn-CS"/>
        </w:rPr>
        <w:t xml:space="preserve"> </w:t>
      </w:r>
      <w:r>
        <w:rPr>
          <w:rFonts w:cs="Arial"/>
          <w:lang w:val="sr-Latn-CS"/>
        </w:rPr>
        <w:t>на</w:t>
      </w:r>
      <w:r w:rsidRPr="00377C1F">
        <w:rPr>
          <w:rFonts w:cs="Arial"/>
          <w:lang w:val="sr-Latn-CS"/>
        </w:rPr>
        <w:t xml:space="preserve"> </w:t>
      </w:r>
      <w:r>
        <w:rPr>
          <w:rFonts w:cs="Arial"/>
          <w:lang w:val="sr-Latn-CS"/>
        </w:rPr>
        <w:t>градилишту</w:t>
      </w:r>
      <w:r w:rsidRPr="00377C1F">
        <w:rPr>
          <w:rFonts w:cs="Arial"/>
          <w:lang w:val="sr-Latn-CS"/>
        </w:rPr>
        <w:t xml:space="preserve"> </w:t>
      </w:r>
      <w:r>
        <w:rPr>
          <w:rFonts w:cs="Arial"/>
          <w:lang w:val="sr-Latn-CS"/>
        </w:rPr>
        <w:t>уколико</w:t>
      </w:r>
      <w:r w:rsidRPr="00377C1F">
        <w:rPr>
          <w:rFonts w:cs="Arial"/>
          <w:lang w:val="sr-Latn-CS"/>
        </w:rPr>
        <w:t xml:space="preserve"> </w:t>
      </w:r>
      <w:r>
        <w:rPr>
          <w:rFonts w:cs="Arial"/>
          <w:lang w:val="sr-Latn-CS"/>
        </w:rPr>
        <w:t>постоји</w:t>
      </w:r>
      <w:r w:rsidRPr="00377C1F">
        <w:rPr>
          <w:rFonts w:cs="Arial"/>
          <w:lang w:val="sr-Latn-CS"/>
        </w:rPr>
        <w:t xml:space="preserve"> </w:t>
      </w:r>
      <w:r>
        <w:rPr>
          <w:rFonts w:cs="Arial"/>
          <w:lang w:val="sr-Latn-CS"/>
        </w:rPr>
        <w:t>потреба</w:t>
      </w:r>
      <w:r w:rsidRPr="00377C1F">
        <w:rPr>
          <w:rFonts w:cs="Arial"/>
          <w:lang w:val="sr-Latn-CS"/>
        </w:rPr>
        <w:t>.</w:t>
      </w:r>
    </w:p>
    <w:p w:rsidR="00B04A35" w:rsidRPr="00110719" w:rsidRDefault="00D263A0" w:rsidP="0047555D">
      <w:pPr>
        <w:numPr>
          <w:ilvl w:val="1"/>
          <w:numId w:val="34"/>
        </w:numPr>
        <w:shd w:val="clear" w:color="auto" w:fill="FFFFFF"/>
        <w:tabs>
          <w:tab w:val="clear" w:pos="1800"/>
          <w:tab w:val="left" w:pos="634"/>
          <w:tab w:val="num" w:pos="1440"/>
        </w:tabs>
        <w:spacing w:before="0"/>
        <w:ind w:left="1134" w:hanging="54"/>
        <w:rPr>
          <w:rFonts w:cs="Arial"/>
          <w:lang w:val="sr-Cyrl-CS"/>
        </w:rPr>
      </w:pPr>
      <w:r w:rsidRPr="00D263A0">
        <w:rPr>
          <w:rFonts w:cs="Arial"/>
          <w:lang w:val="sr-Cyrl-RS"/>
        </w:rPr>
        <w:t>Изабрани понуђач</w:t>
      </w:r>
      <w:r w:rsidRPr="00377C1F">
        <w:rPr>
          <w:rFonts w:cs="Arial"/>
          <w:b/>
          <w:lang w:val="sr-Latn-CS"/>
        </w:rPr>
        <w:t xml:space="preserve"> </w:t>
      </w:r>
      <w:r w:rsidR="00B04A35">
        <w:rPr>
          <w:rFonts w:cs="Arial"/>
          <w:lang w:val="sr-Latn-CS"/>
        </w:rPr>
        <w:t>мора</w:t>
      </w:r>
      <w:r w:rsidR="00B04A35" w:rsidRPr="00377C1F">
        <w:rPr>
          <w:rFonts w:cs="Arial"/>
          <w:lang w:val="sr-Latn-CS"/>
        </w:rPr>
        <w:t xml:space="preserve"> </w:t>
      </w:r>
      <w:r w:rsidR="00B04A35">
        <w:rPr>
          <w:rFonts w:cs="Arial"/>
          <w:lang w:val="sr-Latn-CS"/>
        </w:rPr>
        <w:t>да</w:t>
      </w:r>
      <w:r w:rsidR="00B04A35" w:rsidRPr="00377C1F">
        <w:rPr>
          <w:rFonts w:cs="Arial"/>
          <w:lang w:val="sr-Latn-CS"/>
        </w:rPr>
        <w:t xml:space="preserve"> </w:t>
      </w:r>
      <w:r w:rsidR="00B04A35">
        <w:rPr>
          <w:rFonts w:cs="Arial"/>
          <w:lang w:val="sr-Latn-CS"/>
        </w:rPr>
        <w:t>обезбеди</w:t>
      </w:r>
      <w:r w:rsidR="00B04A35" w:rsidRPr="00377C1F">
        <w:rPr>
          <w:rFonts w:cs="Arial"/>
          <w:lang w:val="sr-Latn-CS"/>
        </w:rPr>
        <w:t xml:space="preserve"> </w:t>
      </w:r>
      <w:r w:rsidR="00B04A35">
        <w:rPr>
          <w:rFonts w:cs="Arial"/>
          <w:lang w:val="sr-Latn-CS"/>
        </w:rPr>
        <w:t>својим</w:t>
      </w:r>
      <w:r w:rsidR="00B04A35" w:rsidRPr="00377C1F">
        <w:rPr>
          <w:rFonts w:cs="Arial"/>
          <w:lang w:val="sr-Latn-CS"/>
        </w:rPr>
        <w:t xml:space="preserve"> </w:t>
      </w:r>
      <w:r w:rsidR="00B04A35">
        <w:rPr>
          <w:rFonts w:cs="Arial"/>
          <w:lang w:val="sr-Latn-CS"/>
        </w:rPr>
        <w:t>радницима</w:t>
      </w:r>
      <w:r w:rsidR="00B04A35" w:rsidRPr="00377C1F">
        <w:rPr>
          <w:rFonts w:cs="Arial"/>
          <w:lang w:val="sr-Latn-CS"/>
        </w:rPr>
        <w:t xml:space="preserve"> </w:t>
      </w:r>
      <w:r w:rsidR="00B04A35">
        <w:rPr>
          <w:rFonts w:cs="Arial"/>
          <w:lang w:val="sr-Latn-CS"/>
        </w:rPr>
        <w:t>одређени</w:t>
      </w:r>
      <w:r w:rsidR="00B04A35" w:rsidRPr="00377C1F">
        <w:rPr>
          <w:rFonts w:cs="Arial"/>
          <w:lang w:val="sr-Latn-CS"/>
        </w:rPr>
        <w:t xml:space="preserve"> </w:t>
      </w:r>
      <w:r w:rsidR="00B04A35">
        <w:rPr>
          <w:rFonts w:cs="Arial"/>
          <w:lang w:val="sr-Latn-CS"/>
        </w:rPr>
        <w:t>знак</w:t>
      </w:r>
      <w:r w:rsidR="00B04A35" w:rsidRPr="00377C1F">
        <w:rPr>
          <w:rFonts w:cs="Arial"/>
          <w:lang w:val="sr-Latn-CS"/>
        </w:rPr>
        <w:t xml:space="preserve"> </w:t>
      </w:r>
      <w:r w:rsidR="00B04A35">
        <w:rPr>
          <w:rFonts w:cs="Arial"/>
          <w:lang w:val="sr-Latn-CS"/>
        </w:rPr>
        <w:t>фирме</w:t>
      </w:r>
      <w:r w:rsidR="00B04A35" w:rsidRPr="00377C1F">
        <w:rPr>
          <w:rFonts w:cs="Arial"/>
          <w:lang w:val="sr-Latn-CS"/>
        </w:rPr>
        <w:t xml:space="preserve"> </w:t>
      </w:r>
      <w:r w:rsidR="00B04A35">
        <w:rPr>
          <w:rFonts w:cs="Arial"/>
          <w:lang w:val="sr-Latn-CS"/>
        </w:rPr>
        <w:t>који</w:t>
      </w:r>
      <w:r w:rsidR="00B04A35" w:rsidRPr="00377C1F">
        <w:rPr>
          <w:rFonts w:cs="Arial"/>
          <w:lang w:val="sr-Latn-CS"/>
        </w:rPr>
        <w:t xml:space="preserve"> </w:t>
      </w:r>
      <w:r w:rsidR="00B04A35">
        <w:rPr>
          <w:rFonts w:cs="Arial"/>
          <w:lang w:val="sr-Latn-CS"/>
        </w:rPr>
        <w:t>ће</w:t>
      </w:r>
      <w:r w:rsidR="00B04A35" w:rsidRPr="00377C1F">
        <w:rPr>
          <w:rFonts w:cs="Arial"/>
          <w:lang w:val="sr-Latn-CS"/>
        </w:rPr>
        <w:t xml:space="preserve"> </w:t>
      </w:r>
      <w:r w:rsidR="00B04A35">
        <w:rPr>
          <w:rFonts w:cs="Arial"/>
          <w:lang w:val="sr-Latn-CS"/>
        </w:rPr>
        <w:t>носити</w:t>
      </w:r>
      <w:r w:rsidR="00B04A35" w:rsidRPr="00377C1F">
        <w:rPr>
          <w:rFonts w:cs="Arial"/>
          <w:lang w:val="sr-Latn-CS"/>
        </w:rPr>
        <w:t xml:space="preserve"> </w:t>
      </w:r>
      <w:r w:rsidR="00B04A35">
        <w:rPr>
          <w:rFonts w:cs="Arial"/>
          <w:lang w:val="sr-Latn-CS"/>
        </w:rPr>
        <w:t>на</w:t>
      </w:r>
      <w:r w:rsidR="00B04A35" w:rsidRPr="00377C1F">
        <w:rPr>
          <w:rFonts w:cs="Arial"/>
          <w:lang w:val="sr-Latn-CS"/>
        </w:rPr>
        <w:t xml:space="preserve"> </w:t>
      </w:r>
      <w:r w:rsidR="00B04A35">
        <w:rPr>
          <w:rFonts w:cs="Arial"/>
          <w:lang w:val="sr-Latn-CS"/>
        </w:rPr>
        <w:t>својим</w:t>
      </w:r>
      <w:r w:rsidR="00B04A35" w:rsidRPr="00377C1F">
        <w:rPr>
          <w:rFonts w:cs="Arial"/>
          <w:lang w:val="sr-Latn-CS"/>
        </w:rPr>
        <w:t xml:space="preserve"> </w:t>
      </w:r>
      <w:r w:rsidR="00B04A35">
        <w:rPr>
          <w:rFonts w:cs="Arial"/>
          <w:lang w:val="sr-Latn-CS"/>
        </w:rPr>
        <w:t>оделима</w:t>
      </w:r>
      <w:r w:rsidR="00B04A35" w:rsidRPr="00377C1F">
        <w:rPr>
          <w:rFonts w:cs="Arial"/>
          <w:lang w:val="sr-Latn-CS"/>
        </w:rPr>
        <w:t xml:space="preserve">. </w:t>
      </w:r>
      <w:r w:rsidR="00B04A35">
        <w:rPr>
          <w:rFonts w:cs="Arial"/>
          <w:lang w:val="sr-Latn-CS"/>
        </w:rPr>
        <w:t>Представници</w:t>
      </w:r>
      <w:r w:rsidR="00B04A35" w:rsidRPr="00377C1F">
        <w:rPr>
          <w:rFonts w:cs="Arial"/>
          <w:lang w:val="sr-Latn-CS"/>
        </w:rPr>
        <w:t xml:space="preserve"> </w:t>
      </w:r>
      <w:r w:rsidR="00B04A35">
        <w:rPr>
          <w:rFonts w:cs="Arial"/>
          <w:lang w:val="sr-Latn-CS"/>
        </w:rPr>
        <w:t>наручиоца</w:t>
      </w:r>
      <w:r w:rsidR="00B04A35" w:rsidRPr="00377C1F">
        <w:rPr>
          <w:rFonts w:cs="Arial"/>
          <w:lang w:val="sr-Latn-CS"/>
        </w:rPr>
        <w:t xml:space="preserve"> </w:t>
      </w:r>
      <w:r w:rsidR="00B04A35">
        <w:rPr>
          <w:rFonts w:cs="Arial"/>
          <w:lang w:val="sr-Latn-CS"/>
        </w:rPr>
        <w:t>су</w:t>
      </w:r>
      <w:r w:rsidR="00B04A35" w:rsidRPr="00377C1F">
        <w:rPr>
          <w:rFonts w:cs="Arial"/>
          <w:lang w:val="sr-Latn-CS"/>
        </w:rPr>
        <w:t xml:space="preserve"> </w:t>
      </w:r>
      <w:r w:rsidR="00B04A35">
        <w:rPr>
          <w:rFonts w:cs="Arial"/>
          <w:lang w:val="sr-Latn-CS"/>
        </w:rPr>
        <w:t>овлашћени</w:t>
      </w:r>
      <w:r w:rsidR="00B04A35" w:rsidRPr="00377C1F">
        <w:rPr>
          <w:rFonts w:cs="Arial"/>
          <w:lang w:val="sr-Latn-CS"/>
        </w:rPr>
        <w:t xml:space="preserve"> </w:t>
      </w:r>
      <w:r w:rsidR="00B04A35">
        <w:rPr>
          <w:rFonts w:cs="Arial"/>
          <w:lang w:val="sr-Latn-CS"/>
        </w:rPr>
        <w:t>да</w:t>
      </w:r>
      <w:r w:rsidR="00B04A35" w:rsidRPr="00377C1F">
        <w:rPr>
          <w:rFonts w:cs="Arial"/>
          <w:lang w:val="sr-Latn-CS"/>
        </w:rPr>
        <w:t xml:space="preserve"> </w:t>
      </w:r>
      <w:r w:rsidR="00B04A35">
        <w:rPr>
          <w:rFonts w:cs="Arial"/>
          <w:lang w:val="sr-Latn-CS"/>
        </w:rPr>
        <w:t>удаље</w:t>
      </w:r>
      <w:r w:rsidR="00B04A35" w:rsidRPr="00377C1F">
        <w:rPr>
          <w:rFonts w:cs="Arial"/>
          <w:lang w:val="sr-Latn-CS"/>
        </w:rPr>
        <w:t xml:space="preserve"> </w:t>
      </w:r>
      <w:r w:rsidR="00B04A35">
        <w:rPr>
          <w:rFonts w:cs="Arial"/>
          <w:lang w:val="sr-Latn-CS"/>
        </w:rPr>
        <w:t>са</w:t>
      </w:r>
      <w:r w:rsidR="00B04A35" w:rsidRPr="00377C1F">
        <w:rPr>
          <w:rFonts w:cs="Arial"/>
          <w:lang w:val="sr-Latn-CS"/>
        </w:rPr>
        <w:t xml:space="preserve"> </w:t>
      </w:r>
      <w:r w:rsidR="00B04A35">
        <w:rPr>
          <w:rFonts w:cs="Arial"/>
          <w:lang w:val="sr-Latn-CS"/>
        </w:rPr>
        <w:t>градилишта</w:t>
      </w:r>
      <w:r w:rsidR="00B04A35" w:rsidRPr="00377C1F">
        <w:rPr>
          <w:rFonts w:cs="Arial"/>
          <w:lang w:val="sr-Latn-CS"/>
        </w:rPr>
        <w:t xml:space="preserve"> </w:t>
      </w:r>
      <w:r w:rsidR="00B04A35">
        <w:rPr>
          <w:rFonts w:cs="Arial"/>
          <w:lang w:val="sr-Latn-CS"/>
        </w:rPr>
        <w:t>свакога</w:t>
      </w:r>
      <w:r w:rsidR="00B04A35" w:rsidRPr="00377C1F">
        <w:rPr>
          <w:rFonts w:cs="Arial"/>
          <w:lang w:val="sr-Latn-CS"/>
        </w:rPr>
        <w:t xml:space="preserve"> </w:t>
      </w:r>
      <w:r w:rsidR="00B04A35">
        <w:rPr>
          <w:rFonts w:cs="Arial"/>
          <w:lang w:val="sr-Latn-CS"/>
        </w:rPr>
        <w:t>ко</w:t>
      </w:r>
      <w:r w:rsidR="00B04A35" w:rsidRPr="00377C1F">
        <w:rPr>
          <w:rFonts w:cs="Arial"/>
          <w:lang w:val="sr-Latn-CS"/>
        </w:rPr>
        <w:t xml:space="preserve"> </w:t>
      </w:r>
      <w:r w:rsidR="00B04A35">
        <w:rPr>
          <w:rFonts w:cs="Arial"/>
          <w:lang w:val="sr-Latn-CS"/>
        </w:rPr>
        <w:t>не</w:t>
      </w:r>
      <w:r w:rsidR="00B04A35" w:rsidRPr="00377C1F">
        <w:rPr>
          <w:rFonts w:cs="Arial"/>
          <w:lang w:val="sr-Latn-CS"/>
        </w:rPr>
        <w:t xml:space="preserve"> </w:t>
      </w:r>
      <w:r w:rsidR="00B04A35">
        <w:rPr>
          <w:rFonts w:cs="Arial"/>
          <w:lang w:val="sr-Latn-CS"/>
        </w:rPr>
        <w:t>носи</w:t>
      </w:r>
      <w:r w:rsidR="00B04A35" w:rsidRPr="00377C1F">
        <w:rPr>
          <w:rFonts w:cs="Arial"/>
          <w:lang w:val="sr-Latn-CS"/>
        </w:rPr>
        <w:t xml:space="preserve"> </w:t>
      </w:r>
      <w:r w:rsidR="00B04A35">
        <w:rPr>
          <w:rFonts w:cs="Arial"/>
          <w:lang w:val="sr-Latn-CS"/>
        </w:rPr>
        <w:t>знак</w:t>
      </w:r>
      <w:r w:rsidR="00B04A35" w:rsidRPr="00377C1F">
        <w:rPr>
          <w:rFonts w:cs="Arial"/>
          <w:lang w:val="sr-Latn-CS"/>
        </w:rPr>
        <w:t xml:space="preserve"> </w:t>
      </w:r>
      <w:r w:rsidR="00B04A35">
        <w:rPr>
          <w:rFonts w:cs="Arial"/>
          <w:lang w:val="sr-Latn-CS"/>
        </w:rPr>
        <w:t>фирме</w:t>
      </w:r>
      <w:r w:rsidR="00B04A35" w:rsidRPr="00377C1F">
        <w:rPr>
          <w:rFonts w:cs="Arial"/>
          <w:lang w:val="sr-Latn-CS"/>
        </w:rPr>
        <w:t xml:space="preserve"> </w:t>
      </w:r>
      <w:r w:rsidR="00B04A35">
        <w:rPr>
          <w:rFonts w:cs="Arial"/>
          <w:lang w:val="sr-Latn-CS"/>
        </w:rPr>
        <w:t>и</w:t>
      </w:r>
      <w:r w:rsidR="00B04A35" w:rsidRPr="00377C1F">
        <w:rPr>
          <w:rFonts w:cs="Arial"/>
          <w:lang w:val="sr-Latn-CS"/>
        </w:rPr>
        <w:t xml:space="preserve"> </w:t>
      </w:r>
      <w:r w:rsidR="00B04A35">
        <w:rPr>
          <w:rFonts w:cs="Arial"/>
          <w:lang w:val="sr-Latn-CS"/>
        </w:rPr>
        <w:t>ХТЗ</w:t>
      </w:r>
      <w:r w:rsidR="00B04A35" w:rsidRPr="00377C1F">
        <w:rPr>
          <w:rFonts w:cs="Arial"/>
          <w:lang w:val="sr-Latn-CS"/>
        </w:rPr>
        <w:t xml:space="preserve"> </w:t>
      </w:r>
      <w:r w:rsidR="00B04A35">
        <w:rPr>
          <w:rFonts w:cs="Arial"/>
          <w:lang w:val="sr-Latn-CS"/>
        </w:rPr>
        <w:t>опрему</w:t>
      </w:r>
      <w:r w:rsidR="00B04A35" w:rsidRPr="00377C1F">
        <w:rPr>
          <w:rFonts w:cs="Arial"/>
          <w:lang w:val="sr-Latn-CS"/>
        </w:rPr>
        <w:t xml:space="preserve">. </w:t>
      </w:r>
    </w:p>
    <w:p w:rsidR="00B04A35" w:rsidRPr="000D06CA" w:rsidRDefault="00B04A35" w:rsidP="0047555D">
      <w:pPr>
        <w:numPr>
          <w:ilvl w:val="0"/>
          <w:numId w:val="40"/>
        </w:numPr>
        <w:shd w:val="clear" w:color="auto" w:fill="FFFFFF"/>
        <w:spacing w:before="0"/>
        <w:ind w:left="1134" w:hanging="54"/>
        <w:rPr>
          <w:rFonts w:cs="Arial"/>
        </w:rPr>
      </w:pPr>
      <w:r>
        <w:rPr>
          <w:rFonts w:cs="Arial"/>
          <w:lang w:val="sr-Cyrl-RS"/>
        </w:rPr>
        <w:t>Да сва пратећа додатна електро опрема мора одговарати и бити прикључена  у складу са упутством за прикључак привремене електричне инсталације-</w:t>
      </w:r>
      <w:r>
        <w:rPr>
          <w:rFonts w:cs="Arial"/>
        </w:rPr>
        <w:t>QU.0.08.02</w:t>
      </w:r>
      <w:r>
        <w:rPr>
          <w:rFonts w:cs="Arial"/>
          <w:lang w:val="sr-Cyrl-RS"/>
        </w:rPr>
        <w:t xml:space="preserve"> у оквиру огранка ТЕНТ-ЕПС (Одговарајући прикључак за напајње апарата ће обезбедити наручилац ).</w:t>
      </w:r>
    </w:p>
    <w:p w:rsidR="00B04A35" w:rsidRDefault="00B04A35" w:rsidP="00B04A35">
      <w:pPr>
        <w:shd w:val="clear" w:color="auto" w:fill="FFFFFF"/>
        <w:tabs>
          <w:tab w:val="left" w:pos="389"/>
        </w:tabs>
        <w:ind w:left="29"/>
        <w:rPr>
          <w:rFonts w:cs="Arial"/>
          <w:sz w:val="10"/>
          <w:szCs w:val="10"/>
          <w:lang w:val="sr-Latn-CS"/>
        </w:rPr>
      </w:pPr>
    </w:p>
    <w:p w:rsidR="00017467" w:rsidRPr="00377C1F" w:rsidRDefault="00017467" w:rsidP="00B04A35">
      <w:pPr>
        <w:shd w:val="clear" w:color="auto" w:fill="FFFFFF"/>
        <w:tabs>
          <w:tab w:val="left" w:pos="389"/>
        </w:tabs>
        <w:ind w:left="29"/>
        <w:rPr>
          <w:rFonts w:cs="Arial"/>
          <w:sz w:val="10"/>
          <w:szCs w:val="10"/>
          <w:lang w:val="sr-Latn-CS"/>
        </w:rPr>
      </w:pPr>
    </w:p>
    <w:p w:rsidR="00B04A35" w:rsidRPr="00377C1F" w:rsidRDefault="00B04A35" w:rsidP="00B04A35">
      <w:pPr>
        <w:shd w:val="clear" w:color="auto" w:fill="FFFFFF"/>
        <w:rPr>
          <w:rFonts w:cs="Arial"/>
          <w:b/>
          <w:lang w:val="sr-Latn-CS"/>
        </w:rPr>
      </w:pPr>
      <w:r>
        <w:rPr>
          <w:rFonts w:cs="Arial"/>
          <w:b/>
          <w:lang w:val="sr-Cyrl-RS"/>
        </w:rPr>
        <w:t xml:space="preserve">         Б. </w:t>
      </w:r>
      <w:r>
        <w:rPr>
          <w:rFonts w:cs="Arial"/>
          <w:b/>
          <w:lang w:val="sr-Latn-CS"/>
        </w:rPr>
        <w:t>Наручилац</w:t>
      </w:r>
      <w:r w:rsidRPr="00377C1F">
        <w:rPr>
          <w:rFonts w:cs="Arial"/>
          <w:b/>
          <w:lang w:val="sr-Latn-CS"/>
        </w:rPr>
        <w:t xml:space="preserve"> </w:t>
      </w:r>
      <w:r>
        <w:rPr>
          <w:rFonts w:cs="Arial"/>
          <w:b/>
          <w:lang w:val="sr-Latn-CS"/>
        </w:rPr>
        <w:t>је</w:t>
      </w:r>
      <w:r w:rsidRPr="00377C1F">
        <w:rPr>
          <w:rFonts w:cs="Arial"/>
          <w:b/>
          <w:lang w:val="sr-Latn-CS"/>
        </w:rPr>
        <w:t xml:space="preserve"> </w:t>
      </w:r>
      <w:r>
        <w:rPr>
          <w:rFonts w:cs="Arial"/>
          <w:b/>
          <w:lang w:val="sr-Latn-CS"/>
        </w:rPr>
        <w:t>обавезан</w:t>
      </w:r>
      <w:r w:rsidRPr="00377C1F">
        <w:rPr>
          <w:rFonts w:cs="Arial"/>
          <w:b/>
          <w:lang w:val="sr-Latn-CS"/>
        </w:rPr>
        <w:t>:</w:t>
      </w:r>
    </w:p>
    <w:p w:rsidR="00B04A35" w:rsidRDefault="0047555D" w:rsidP="0047555D">
      <w:pPr>
        <w:numPr>
          <w:ilvl w:val="0"/>
          <w:numId w:val="37"/>
        </w:numPr>
        <w:tabs>
          <w:tab w:val="clear" w:pos="1953"/>
          <w:tab w:val="num" w:pos="1440"/>
        </w:tabs>
        <w:spacing w:before="0"/>
        <w:ind w:left="1134" w:right="-234" w:hanging="54"/>
        <w:jc w:val="left"/>
        <w:rPr>
          <w:rFonts w:cs="Arial"/>
          <w:lang w:val="sr-Latn-CS"/>
        </w:rPr>
      </w:pPr>
      <w:r>
        <w:rPr>
          <w:rFonts w:cs="Arial"/>
          <w:lang w:val="sr-Latn-CS"/>
        </w:rPr>
        <w:t xml:space="preserve"> </w:t>
      </w:r>
      <w:r w:rsidR="00B04A35">
        <w:rPr>
          <w:rFonts w:cs="Arial"/>
          <w:lang w:val="sr-Latn-CS"/>
        </w:rPr>
        <w:t>Да</w:t>
      </w:r>
      <w:r w:rsidR="00B04A35" w:rsidRPr="00377C1F">
        <w:rPr>
          <w:rFonts w:cs="Arial"/>
          <w:lang w:val="sr-Latn-CS"/>
        </w:rPr>
        <w:t xml:space="preserve"> </w:t>
      </w:r>
      <w:r w:rsidR="00B04A35">
        <w:rPr>
          <w:rFonts w:cs="Arial"/>
          <w:lang w:val="sr-Latn-CS"/>
        </w:rPr>
        <w:t>обезбеди</w:t>
      </w:r>
      <w:r w:rsidR="00B04A35" w:rsidRPr="00377C1F">
        <w:rPr>
          <w:rFonts w:cs="Arial"/>
          <w:lang w:val="sr-Latn-CS"/>
        </w:rPr>
        <w:t xml:space="preserve"> </w:t>
      </w:r>
      <w:r w:rsidR="00B04A35">
        <w:rPr>
          <w:rFonts w:cs="Arial"/>
          <w:lang w:val="sr-Latn-CS"/>
        </w:rPr>
        <w:t>одговарајући</w:t>
      </w:r>
      <w:r w:rsidR="00B04A35" w:rsidRPr="00377C1F">
        <w:rPr>
          <w:rFonts w:cs="Arial"/>
          <w:lang w:val="sr-Latn-CS"/>
        </w:rPr>
        <w:t xml:space="preserve"> </w:t>
      </w:r>
      <w:r w:rsidR="00B04A35">
        <w:rPr>
          <w:rFonts w:cs="Arial"/>
          <w:lang w:val="sr-Latn-CS"/>
        </w:rPr>
        <w:t>надзор</w:t>
      </w:r>
      <w:r w:rsidR="00B04A35" w:rsidRPr="00377C1F">
        <w:rPr>
          <w:rFonts w:cs="Arial"/>
          <w:lang w:val="sr-Latn-CS"/>
        </w:rPr>
        <w:t xml:space="preserve"> </w:t>
      </w:r>
      <w:r w:rsidR="00B04A35">
        <w:rPr>
          <w:rFonts w:cs="Arial"/>
          <w:lang w:val="sr-Latn-CS"/>
        </w:rPr>
        <w:t>над</w:t>
      </w:r>
      <w:r w:rsidR="00B04A35" w:rsidRPr="00377C1F">
        <w:rPr>
          <w:rFonts w:cs="Arial"/>
          <w:lang w:val="sr-Latn-CS"/>
        </w:rPr>
        <w:t xml:space="preserve"> </w:t>
      </w:r>
      <w:r w:rsidR="00B04A35">
        <w:rPr>
          <w:rFonts w:cs="Arial"/>
          <w:lang w:val="sr-Latn-CS"/>
        </w:rPr>
        <w:t>извршавањем</w:t>
      </w:r>
      <w:r w:rsidR="00B04A35" w:rsidRPr="00377C1F">
        <w:rPr>
          <w:rFonts w:cs="Arial"/>
          <w:lang w:val="sr-Latn-CS"/>
        </w:rPr>
        <w:t xml:space="preserve"> </w:t>
      </w:r>
      <w:r w:rsidR="00D020BB">
        <w:rPr>
          <w:rFonts w:cs="Arial"/>
          <w:lang w:val="sr-Cyrl-RS"/>
        </w:rPr>
        <w:t>услуга</w:t>
      </w:r>
      <w:r w:rsidR="00B04A35" w:rsidRPr="00377C1F">
        <w:rPr>
          <w:rFonts w:cs="Arial"/>
          <w:lang w:val="sr-Latn-CS"/>
        </w:rPr>
        <w:t xml:space="preserve">. </w:t>
      </w:r>
      <w:r w:rsidR="00B04A35">
        <w:rPr>
          <w:rFonts w:cs="Arial"/>
          <w:lang w:val="sr-Latn-CS"/>
        </w:rPr>
        <w:t>Овај</w:t>
      </w:r>
      <w:r w:rsidR="00B04A35" w:rsidRPr="00377C1F">
        <w:rPr>
          <w:rFonts w:cs="Arial"/>
          <w:lang w:val="sr-Latn-CS"/>
        </w:rPr>
        <w:t xml:space="preserve"> </w:t>
      </w:r>
      <w:r w:rsidR="00B04A35">
        <w:rPr>
          <w:rFonts w:cs="Arial"/>
          <w:lang w:val="sr-Latn-CS"/>
        </w:rPr>
        <w:t>надзор</w:t>
      </w:r>
      <w:r w:rsidR="00B04A35" w:rsidRPr="00377C1F">
        <w:rPr>
          <w:rFonts w:cs="Arial"/>
          <w:lang w:val="sr-Latn-CS"/>
        </w:rPr>
        <w:t xml:space="preserve"> </w:t>
      </w:r>
      <w:r w:rsidR="00B04A35">
        <w:rPr>
          <w:rFonts w:cs="Arial"/>
          <w:lang w:val="sr-Latn-CS"/>
        </w:rPr>
        <w:t>треба</w:t>
      </w:r>
      <w:r w:rsidR="00B04A35" w:rsidRPr="00377C1F">
        <w:rPr>
          <w:rFonts w:cs="Arial"/>
          <w:lang w:val="sr-Latn-CS"/>
        </w:rPr>
        <w:t xml:space="preserve"> </w:t>
      </w:r>
      <w:r w:rsidR="00B04A35">
        <w:rPr>
          <w:rFonts w:cs="Arial"/>
          <w:lang w:val="sr-Latn-CS"/>
        </w:rPr>
        <w:t>да</w:t>
      </w:r>
      <w:r w:rsidR="00B04A35" w:rsidRPr="00377C1F">
        <w:rPr>
          <w:rFonts w:cs="Arial"/>
          <w:lang w:val="sr-Latn-CS"/>
        </w:rPr>
        <w:t xml:space="preserve"> </w:t>
      </w:r>
      <w:r w:rsidR="00B04A35">
        <w:rPr>
          <w:rFonts w:cs="Arial"/>
          <w:lang w:val="sr-Latn-CS"/>
        </w:rPr>
        <w:t>изврши</w:t>
      </w:r>
      <w:r w:rsidR="00B04A35" w:rsidRPr="00377C1F">
        <w:rPr>
          <w:rFonts w:cs="Arial"/>
          <w:lang w:val="sr-Latn-CS"/>
        </w:rPr>
        <w:t xml:space="preserve"> </w:t>
      </w:r>
      <w:r w:rsidR="00B04A35">
        <w:rPr>
          <w:rFonts w:cs="Arial"/>
          <w:lang w:val="sr-Latn-CS"/>
        </w:rPr>
        <w:t>овлашћено</w:t>
      </w:r>
      <w:r w:rsidR="00B04A35" w:rsidRPr="00377C1F">
        <w:rPr>
          <w:rFonts w:cs="Arial"/>
          <w:lang w:val="sr-Latn-CS"/>
        </w:rPr>
        <w:t xml:space="preserve"> </w:t>
      </w:r>
      <w:r w:rsidR="00B04A35">
        <w:rPr>
          <w:rFonts w:cs="Arial"/>
          <w:lang w:val="sr-Latn-CS"/>
        </w:rPr>
        <w:t>особље</w:t>
      </w:r>
      <w:r w:rsidR="00B04A35" w:rsidRPr="00377C1F">
        <w:rPr>
          <w:rFonts w:cs="Arial"/>
          <w:lang w:val="sr-Latn-CS"/>
        </w:rPr>
        <w:t xml:space="preserve"> </w:t>
      </w:r>
      <w:r w:rsidR="00B04A35">
        <w:rPr>
          <w:rFonts w:cs="Arial"/>
          <w:lang w:val="sr-Latn-CS"/>
        </w:rPr>
        <w:t>од</w:t>
      </w:r>
      <w:r w:rsidR="00B04A35" w:rsidRPr="00377C1F">
        <w:rPr>
          <w:rFonts w:cs="Arial"/>
          <w:lang w:val="sr-Latn-CS"/>
        </w:rPr>
        <w:t xml:space="preserve"> </w:t>
      </w:r>
      <w:r w:rsidR="00B04A35">
        <w:rPr>
          <w:rFonts w:cs="Arial"/>
          <w:lang w:val="sr-Latn-CS"/>
        </w:rPr>
        <w:t>стране</w:t>
      </w:r>
      <w:r w:rsidR="00B04A35" w:rsidRPr="00377C1F">
        <w:rPr>
          <w:rFonts w:cs="Arial"/>
          <w:lang w:val="sr-Latn-CS"/>
        </w:rPr>
        <w:t xml:space="preserve"> </w:t>
      </w:r>
      <w:r w:rsidR="00B04A35">
        <w:rPr>
          <w:rFonts w:cs="Arial"/>
          <w:lang w:val="sr-Latn-CS"/>
        </w:rPr>
        <w:t>наручиоца</w:t>
      </w:r>
      <w:r w:rsidR="00B04A35" w:rsidRPr="00377C1F">
        <w:rPr>
          <w:rFonts w:cs="Arial"/>
          <w:lang w:val="sr-Latn-CS"/>
        </w:rPr>
        <w:t xml:space="preserve">. </w:t>
      </w:r>
      <w:r w:rsidR="00B04A35">
        <w:rPr>
          <w:rFonts w:cs="Arial"/>
          <w:lang w:val="sr-Latn-CS"/>
        </w:rPr>
        <w:t>Ако</w:t>
      </w:r>
      <w:r w:rsidR="00B04A35" w:rsidRPr="00377C1F">
        <w:rPr>
          <w:rFonts w:cs="Arial"/>
          <w:lang w:val="sr-Latn-CS"/>
        </w:rPr>
        <w:t xml:space="preserve"> </w:t>
      </w:r>
      <w:r w:rsidR="00B04A35">
        <w:rPr>
          <w:rFonts w:cs="Arial"/>
          <w:lang w:val="sr-Latn-CS"/>
        </w:rPr>
        <w:t>другачије</w:t>
      </w:r>
      <w:r w:rsidR="00B04A35" w:rsidRPr="00377C1F">
        <w:rPr>
          <w:rFonts w:cs="Arial"/>
          <w:lang w:val="sr-Latn-CS"/>
        </w:rPr>
        <w:t xml:space="preserve"> </w:t>
      </w:r>
      <w:r w:rsidR="00B04A35">
        <w:rPr>
          <w:rFonts w:cs="Arial"/>
          <w:lang w:val="sr-Latn-CS"/>
        </w:rPr>
        <w:t>није</w:t>
      </w:r>
      <w:r w:rsidR="00B04A35" w:rsidRPr="00377C1F">
        <w:rPr>
          <w:rFonts w:cs="Arial"/>
          <w:lang w:val="sr-Latn-CS"/>
        </w:rPr>
        <w:t xml:space="preserve"> </w:t>
      </w:r>
      <w:r w:rsidR="00B04A35">
        <w:rPr>
          <w:rFonts w:cs="Arial"/>
          <w:lang w:val="sr-Latn-CS"/>
        </w:rPr>
        <w:t>назначено</w:t>
      </w:r>
      <w:r w:rsidR="00B04A35" w:rsidRPr="00377C1F">
        <w:rPr>
          <w:rFonts w:cs="Arial"/>
          <w:lang w:val="sr-Latn-CS"/>
        </w:rPr>
        <w:t xml:space="preserve">, </w:t>
      </w:r>
      <w:r w:rsidR="00B04A35">
        <w:rPr>
          <w:rFonts w:cs="Arial"/>
          <w:lang w:val="sr-Latn-CS"/>
        </w:rPr>
        <w:t>инспекцију</w:t>
      </w:r>
      <w:r w:rsidR="00B04A35" w:rsidRPr="00377C1F">
        <w:rPr>
          <w:rFonts w:cs="Arial"/>
          <w:lang w:val="sr-Latn-CS"/>
        </w:rPr>
        <w:t xml:space="preserve"> </w:t>
      </w:r>
      <w:r w:rsidR="00B04A35">
        <w:rPr>
          <w:rFonts w:cs="Arial"/>
          <w:lang w:val="sr-Latn-CS"/>
        </w:rPr>
        <w:t>врши</w:t>
      </w:r>
      <w:r w:rsidR="00B04A35" w:rsidRPr="00377C1F">
        <w:rPr>
          <w:rFonts w:cs="Arial"/>
          <w:lang w:val="sr-Latn-CS"/>
        </w:rPr>
        <w:t xml:space="preserve"> </w:t>
      </w:r>
      <w:r w:rsidR="00B04A35">
        <w:rPr>
          <w:rFonts w:cs="Arial"/>
          <w:lang w:val="sr-Latn-CS"/>
        </w:rPr>
        <w:t>инжењер</w:t>
      </w:r>
      <w:r w:rsidR="00B04A35" w:rsidRPr="00377C1F">
        <w:rPr>
          <w:rFonts w:cs="Arial"/>
          <w:lang w:val="sr-Latn-CS"/>
        </w:rPr>
        <w:t xml:space="preserve"> </w:t>
      </w:r>
      <w:r w:rsidR="00B04A35">
        <w:rPr>
          <w:rFonts w:cs="Arial"/>
          <w:lang w:val="sr-Latn-CS"/>
        </w:rPr>
        <w:t>одговоран</w:t>
      </w:r>
      <w:r w:rsidR="00B04A35" w:rsidRPr="00377C1F">
        <w:rPr>
          <w:rFonts w:cs="Arial"/>
          <w:lang w:val="sr-Latn-CS"/>
        </w:rPr>
        <w:t xml:space="preserve"> </w:t>
      </w:r>
      <w:r w:rsidR="00B04A35">
        <w:rPr>
          <w:rFonts w:cs="Arial"/>
          <w:lang w:val="sr-Latn-CS"/>
        </w:rPr>
        <w:t>за</w:t>
      </w:r>
      <w:r w:rsidR="00B04A35" w:rsidRPr="00377C1F">
        <w:rPr>
          <w:rFonts w:cs="Arial"/>
          <w:lang w:val="sr-Latn-CS"/>
        </w:rPr>
        <w:t xml:space="preserve"> </w:t>
      </w:r>
      <w:r w:rsidR="00B04A35">
        <w:rPr>
          <w:rFonts w:cs="Arial"/>
          <w:lang w:val="sr-Latn-CS"/>
        </w:rPr>
        <w:t>то</w:t>
      </w:r>
      <w:r w:rsidR="00B04A35" w:rsidRPr="00377C1F">
        <w:rPr>
          <w:rFonts w:cs="Arial"/>
          <w:lang w:val="sr-Latn-CS"/>
        </w:rPr>
        <w:t xml:space="preserve"> </w:t>
      </w:r>
      <w:r w:rsidR="00B04A35">
        <w:rPr>
          <w:rFonts w:cs="Arial"/>
          <w:lang w:val="sr-Latn-CS"/>
        </w:rPr>
        <w:t>постројење</w:t>
      </w:r>
      <w:r w:rsidR="00B04A35" w:rsidRPr="00377C1F">
        <w:rPr>
          <w:rFonts w:cs="Arial"/>
          <w:lang w:val="sr-Latn-CS"/>
        </w:rPr>
        <w:t>.</w:t>
      </w:r>
    </w:p>
    <w:p w:rsidR="00B04A35" w:rsidRDefault="0047555D" w:rsidP="00B04A35">
      <w:pPr>
        <w:shd w:val="clear" w:color="auto" w:fill="FFFFFF"/>
        <w:ind w:left="1080"/>
        <w:rPr>
          <w:rFonts w:cs="Arial"/>
          <w:lang w:val="sr-Cyrl-RS"/>
        </w:rPr>
      </w:pPr>
      <w:r>
        <w:rPr>
          <w:rFonts w:cs="Arial"/>
          <w:lang w:val="sr-Cyrl-RS"/>
        </w:rPr>
        <w:t xml:space="preserve">- </w:t>
      </w:r>
      <w:r w:rsidR="00B04A35">
        <w:rPr>
          <w:rFonts w:cs="Arial"/>
          <w:lang w:val="sr-Cyrl-RS"/>
        </w:rPr>
        <w:t>Да обезбеди о</w:t>
      </w:r>
      <w:r w:rsidR="00B04A35" w:rsidRPr="00110719">
        <w:rPr>
          <w:rFonts w:cs="Arial"/>
          <w:lang w:val="sr-Cyrl-RS"/>
        </w:rPr>
        <w:t>дговарајући прикључак за напајње апарата</w:t>
      </w:r>
    </w:p>
    <w:p w:rsidR="00B04A35" w:rsidRPr="00110719" w:rsidRDefault="00B04A35" w:rsidP="00B04A35">
      <w:pPr>
        <w:shd w:val="clear" w:color="auto" w:fill="FFFFFF"/>
        <w:ind w:left="1080"/>
        <w:rPr>
          <w:rFonts w:cs="Arial"/>
          <w:sz w:val="10"/>
          <w:szCs w:val="10"/>
          <w:lang w:val="sr-Latn-CS"/>
        </w:rPr>
      </w:pPr>
    </w:p>
    <w:p w:rsidR="00B04A35" w:rsidRPr="00B6162F" w:rsidRDefault="00B04A35" w:rsidP="00B04A35">
      <w:pPr>
        <w:shd w:val="clear" w:color="auto" w:fill="FFFFFF"/>
        <w:tabs>
          <w:tab w:val="left" w:pos="427"/>
        </w:tabs>
        <w:ind w:left="960" w:hanging="360"/>
        <w:rPr>
          <w:rFonts w:cs="Arial"/>
          <w:b/>
          <w:lang w:val="sr-Cyrl-RS"/>
        </w:rPr>
      </w:pPr>
      <w:r>
        <w:rPr>
          <w:rFonts w:cs="Arial"/>
          <w:b/>
          <w:lang w:val="sr-Cyrl-RS"/>
        </w:rPr>
        <w:t>В.</w:t>
      </w:r>
      <w:r w:rsidRPr="00377C1F">
        <w:rPr>
          <w:rFonts w:cs="Arial"/>
          <w:b/>
          <w:lang w:val="sr-Latn-CS"/>
        </w:rPr>
        <w:tab/>
      </w:r>
      <w:r>
        <w:rPr>
          <w:rFonts w:cs="Arial"/>
          <w:b/>
          <w:lang w:val="sr-Latn-CS"/>
        </w:rPr>
        <w:t>Надзор</w:t>
      </w:r>
      <w:r w:rsidRPr="00377C1F">
        <w:rPr>
          <w:rFonts w:cs="Arial"/>
          <w:b/>
          <w:lang w:val="sr-Latn-CS"/>
        </w:rPr>
        <w:t xml:space="preserve"> </w:t>
      </w:r>
      <w:r w:rsidR="00B6162F">
        <w:rPr>
          <w:rFonts w:cs="Arial"/>
          <w:b/>
          <w:lang w:val="sr-Cyrl-RS"/>
        </w:rPr>
        <w:t>услуга</w:t>
      </w:r>
    </w:p>
    <w:p w:rsidR="004D03A5" w:rsidRPr="004D03A5" w:rsidRDefault="000D597C" w:rsidP="004D03A5">
      <w:pPr>
        <w:shd w:val="clear" w:color="auto" w:fill="FFFFFF"/>
        <w:rPr>
          <w:rFonts w:cs="Arial"/>
          <w:color w:val="000000" w:themeColor="text1"/>
          <w:highlight w:val="yellow"/>
          <w:lang w:val="sr-Cyrl-RS" w:eastAsia="sr-Latn-RS"/>
        </w:rPr>
      </w:pPr>
      <w:r w:rsidRPr="004D03A5">
        <w:rPr>
          <w:rFonts w:cs="Arial"/>
          <w:color w:val="000000" w:themeColor="text1"/>
          <w:highlight w:val="yellow"/>
          <w:lang w:val="sr-Cyrl-RS"/>
        </w:rPr>
        <w:t xml:space="preserve">- </w:t>
      </w:r>
      <w:r w:rsidR="004D03A5" w:rsidRPr="004D03A5">
        <w:rPr>
          <w:rFonts w:cs="Arial"/>
          <w:color w:val="000000" w:themeColor="text1"/>
          <w:highlight w:val="yellow"/>
          <w:lang w:val="sr-Cyrl-RS"/>
        </w:rPr>
        <w:t>Предметним у</w:t>
      </w:r>
      <w:r w:rsidR="00B6162F" w:rsidRPr="004D03A5">
        <w:rPr>
          <w:rFonts w:cs="Arial"/>
          <w:color w:val="000000" w:themeColor="text1"/>
          <w:highlight w:val="yellow"/>
          <w:lang w:val="sr-Cyrl-RS"/>
        </w:rPr>
        <w:t>слугама</w:t>
      </w:r>
      <w:r w:rsidR="00B04A35" w:rsidRPr="004D03A5">
        <w:rPr>
          <w:rFonts w:cs="Arial"/>
          <w:color w:val="000000" w:themeColor="text1"/>
          <w:highlight w:val="yellow"/>
          <w:lang w:val="sr-Latn-CS"/>
        </w:rPr>
        <w:t xml:space="preserve"> у ТЕНТ</w:t>
      </w:r>
      <w:r w:rsidR="00B6162F" w:rsidRPr="004D03A5">
        <w:rPr>
          <w:rFonts w:cs="Arial"/>
          <w:color w:val="000000" w:themeColor="text1"/>
          <w:highlight w:val="yellow"/>
          <w:lang w:val="sr-Cyrl-RS"/>
        </w:rPr>
        <w:t xml:space="preserve"> Б</w:t>
      </w:r>
      <w:r w:rsidR="00B04A35" w:rsidRPr="004D03A5">
        <w:rPr>
          <w:rFonts w:cs="Arial"/>
          <w:color w:val="000000" w:themeColor="text1"/>
          <w:highlight w:val="yellow"/>
          <w:lang w:val="sr-Latn-CS"/>
        </w:rPr>
        <w:t xml:space="preserve"> </w:t>
      </w:r>
      <w:r w:rsidR="004D03A5" w:rsidRPr="004D03A5">
        <w:rPr>
          <w:rFonts w:cs="Arial"/>
          <w:color w:val="000000" w:themeColor="text1"/>
          <w:highlight w:val="yellow"/>
          <w:lang w:val="sr-Cyrl-RS"/>
        </w:rPr>
        <w:t xml:space="preserve">управља Одговорно лице изабраног понуђача, а по налогу и инструкцијама Одговорног лица Наручиоца. </w:t>
      </w:r>
    </w:p>
    <w:p w:rsidR="00B04A35" w:rsidRPr="004D03A5" w:rsidRDefault="004D03A5" w:rsidP="004D03A5">
      <w:pPr>
        <w:shd w:val="clear" w:color="auto" w:fill="FFFFFF"/>
        <w:tabs>
          <w:tab w:val="num" w:pos="1440"/>
        </w:tabs>
        <w:spacing w:before="0"/>
        <w:rPr>
          <w:rFonts w:cs="Arial"/>
          <w:color w:val="000000" w:themeColor="text1"/>
          <w:lang w:val="sr-Latn-CS"/>
        </w:rPr>
      </w:pPr>
      <w:r w:rsidRPr="004D03A5">
        <w:rPr>
          <w:rFonts w:cs="Arial"/>
          <w:color w:val="000000" w:themeColor="text1"/>
          <w:highlight w:val="yellow"/>
          <w:lang w:val="sr-Cyrl-RS"/>
        </w:rPr>
        <w:t>Сва коресподенција води се путем Грађевинског дневника (отварање и вођење је обавеза Изабраног понуђача).</w:t>
      </w:r>
    </w:p>
    <w:p w:rsidR="00B04A35" w:rsidRPr="000D597C" w:rsidRDefault="000D597C" w:rsidP="000D597C">
      <w:pPr>
        <w:shd w:val="clear" w:color="auto" w:fill="FFFFFF"/>
        <w:spacing w:before="0"/>
        <w:rPr>
          <w:rFonts w:cs="Arial"/>
          <w:lang w:val="sr-Latn-CS"/>
        </w:rPr>
      </w:pPr>
      <w:r w:rsidRPr="000D597C">
        <w:rPr>
          <w:rFonts w:cs="Arial"/>
          <w:lang w:val="sr-Latn-CS"/>
        </w:rPr>
        <w:lastRenderedPageBreak/>
        <w:t xml:space="preserve">- </w:t>
      </w:r>
      <w:r w:rsidR="00B04A35">
        <w:rPr>
          <w:rFonts w:cs="Arial"/>
          <w:lang w:val="sr-Latn-CS"/>
        </w:rPr>
        <w:t>Надзор</w:t>
      </w:r>
      <w:r w:rsidR="00B04A35" w:rsidRPr="00377C1F">
        <w:rPr>
          <w:rFonts w:cs="Arial"/>
          <w:lang w:val="sr-Latn-CS"/>
        </w:rPr>
        <w:t xml:space="preserve"> </w:t>
      </w:r>
      <w:r w:rsidR="00B04A35" w:rsidRPr="000D597C">
        <w:rPr>
          <w:rFonts w:cs="Arial"/>
          <w:lang w:val="sr-Latn-CS"/>
        </w:rPr>
        <w:t>и</w:t>
      </w:r>
      <w:r w:rsidR="00B04A35" w:rsidRPr="00377C1F">
        <w:rPr>
          <w:rFonts w:cs="Arial"/>
          <w:lang w:val="sr-Latn-CS"/>
        </w:rPr>
        <w:t xml:space="preserve"> </w:t>
      </w:r>
      <w:r w:rsidR="00B04A35">
        <w:rPr>
          <w:rFonts w:cs="Arial"/>
          <w:lang w:val="sr-Latn-CS"/>
        </w:rPr>
        <w:t>контрол</w:t>
      </w:r>
      <w:r w:rsidR="00B04A35" w:rsidRPr="000D597C">
        <w:rPr>
          <w:rFonts w:cs="Arial"/>
          <w:lang w:val="sr-Latn-CS"/>
        </w:rPr>
        <w:t>а</w:t>
      </w:r>
      <w:r w:rsidR="00B04A35" w:rsidRPr="00377C1F">
        <w:rPr>
          <w:rFonts w:cs="Arial"/>
          <w:lang w:val="sr-Latn-CS"/>
        </w:rPr>
        <w:t xml:space="preserve"> </w:t>
      </w:r>
      <w:r w:rsidR="00B04A35">
        <w:rPr>
          <w:rFonts w:cs="Arial"/>
          <w:lang w:val="sr-Latn-CS"/>
        </w:rPr>
        <w:t>квалитета</w:t>
      </w:r>
      <w:r w:rsidR="00B04A35" w:rsidRPr="00377C1F">
        <w:rPr>
          <w:rFonts w:cs="Arial"/>
          <w:lang w:val="sr-Latn-CS"/>
        </w:rPr>
        <w:t xml:space="preserve"> </w:t>
      </w:r>
      <w:r w:rsidR="00B04A35">
        <w:rPr>
          <w:rFonts w:cs="Arial"/>
          <w:lang w:val="sr-Latn-CS"/>
        </w:rPr>
        <w:t>пружених</w:t>
      </w:r>
      <w:r w:rsidR="00B04A35" w:rsidRPr="00377C1F">
        <w:rPr>
          <w:rFonts w:cs="Arial"/>
          <w:lang w:val="sr-Latn-CS"/>
        </w:rPr>
        <w:t xml:space="preserve"> </w:t>
      </w:r>
      <w:r w:rsidR="00B04A35">
        <w:rPr>
          <w:rFonts w:cs="Arial"/>
          <w:lang w:val="sr-Latn-CS"/>
        </w:rPr>
        <w:t>услуга</w:t>
      </w:r>
      <w:r w:rsidR="00B04A35" w:rsidRPr="00377C1F">
        <w:rPr>
          <w:rFonts w:cs="Arial"/>
          <w:lang w:val="sr-Latn-CS"/>
        </w:rPr>
        <w:t xml:space="preserve"> </w:t>
      </w:r>
      <w:r w:rsidR="00D020BB" w:rsidRPr="000D597C">
        <w:rPr>
          <w:rFonts w:cs="Arial"/>
          <w:lang w:val="sr-Latn-CS"/>
        </w:rPr>
        <w:t>изабраног понуђача</w:t>
      </w:r>
      <w:r w:rsidR="00B04A35" w:rsidRPr="00377C1F">
        <w:rPr>
          <w:rFonts w:cs="Arial"/>
          <w:lang w:val="sr-Latn-CS"/>
        </w:rPr>
        <w:t xml:space="preserve">,  </w:t>
      </w:r>
      <w:r w:rsidR="00B04A35">
        <w:rPr>
          <w:rFonts w:cs="Arial"/>
          <w:lang w:val="sr-Latn-CS"/>
        </w:rPr>
        <w:t>врши</w:t>
      </w:r>
      <w:r w:rsidR="00B04A35" w:rsidRPr="000D597C">
        <w:rPr>
          <w:rFonts w:cs="Arial"/>
          <w:lang w:val="sr-Latn-CS"/>
        </w:rPr>
        <w:t xml:space="preserve"> се</w:t>
      </w:r>
      <w:r w:rsidR="00B04A35" w:rsidRPr="00377C1F">
        <w:rPr>
          <w:rFonts w:cs="Arial"/>
          <w:lang w:val="sr-Latn-CS"/>
        </w:rPr>
        <w:t xml:space="preserve"> </w:t>
      </w:r>
      <w:r w:rsidR="00B04A35">
        <w:rPr>
          <w:rFonts w:cs="Arial"/>
          <w:lang w:val="sr-Latn-CS"/>
        </w:rPr>
        <w:t>од</w:t>
      </w:r>
      <w:r w:rsidR="00B04A35" w:rsidRPr="00377C1F">
        <w:rPr>
          <w:rFonts w:cs="Arial"/>
          <w:lang w:val="sr-Latn-CS"/>
        </w:rPr>
        <w:t xml:space="preserve"> </w:t>
      </w:r>
      <w:r w:rsidR="00B04A35">
        <w:rPr>
          <w:rFonts w:cs="Arial"/>
          <w:lang w:val="sr-Latn-CS"/>
        </w:rPr>
        <w:t>стране</w:t>
      </w:r>
      <w:r w:rsidR="00B04A35" w:rsidRPr="00377C1F">
        <w:rPr>
          <w:rFonts w:cs="Arial"/>
          <w:lang w:val="sr-Latn-CS"/>
        </w:rPr>
        <w:t xml:space="preserve"> </w:t>
      </w:r>
      <w:r w:rsidR="00B04A35">
        <w:rPr>
          <w:rFonts w:cs="Arial"/>
          <w:lang w:val="sr-Latn-CS"/>
        </w:rPr>
        <w:t>одговорног</w:t>
      </w:r>
      <w:r w:rsidR="00B04A35" w:rsidRPr="00377C1F">
        <w:rPr>
          <w:rFonts w:cs="Arial"/>
          <w:lang w:val="sr-Latn-CS"/>
        </w:rPr>
        <w:t xml:space="preserve"> </w:t>
      </w:r>
      <w:r w:rsidR="00B04A35">
        <w:rPr>
          <w:rFonts w:cs="Arial"/>
          <w:lang w:val="sr-Latn-CS"/>
        </w:rPr>
        <w:t>лица</w:t>
      </w:r>
      <w:r w:rsidR="00B04A35" w:rsidRPr="00377C1F">
        <w:rPr>
          <w:rFonts w:cs="Arial"/>
          <w:lang w:val="sr-Latn-CS"/>
        </w:rPr>
        <w:t xml:space="preserve"> </w:t>
      </w:r>
      <w:r w:rsidR="00B04A35" w:rsidRPr="000D597C">
        <w:rPr>
          <w:rFonts w:cs="Arial"/>
          <w:lang w:val="sr-Latn-CS"/>
        </w:rPr>
        <w:t>Н</w:t>
      </w:r>
      <w:r w:rsidR="00B04A35">
        <w:rPr>
          <w:rFonts w:cs="Arial"/>
          <w:lang w:val="sr-Latn-CS"/>
        </w:rPr>
        <w:t>аручиоца</w:t>
      </w:r>
      <w:r w:rsidR="00B04A35" w:rsidRPr="00377C1F">
        <w:rPr>
          <w:rFonts w:cs="Arial"/>
          <w:lang w:val="sr-Latn-CS"/>
        </w:rPr>
        <w:t>.</w:t>
      </w:r>
    </w:p>
    <w:p w:rsidR="000D597C" w:rsidRDefault="00B04A35" w:rsidP="000D597C">
      <w:pPr>
        <w:shd w:val="clear" w:color="auto" w:fill="FFFFFF"/>
        <w:spacing w:before="0"/>
        <w:rPr>
          <w:rFonts w:cs="Arial"/>
          <w:lang w:val="sr-Latn-CS"/>
        </w:rPr>
      </w:pPr>
      <w:r>
        <w:rPr>
          <w:rFonts w:cs="Arial"/>
          <w:lang w:val="sr-Latn-CS"/>
        </w:rPr>
        <w:t>Уколико</w:t>
      </w:r>
      <w:r w:rsidRPr="006075EA">
        <w:rPr>
          <w:rFonts w:cs="Arial"/>
          <w:lang w:val="sr-Latn-CS"/>
        </w:rPr>
        <w:t xml:space="preserve"> </w:t>
      </w:r>
      <w:r>
        <w:rPr>
          <w:rFonts w:cs="Arial"/>
          <w:lang w:val="sr-Latn-CS"/>
        </w:rPr>
        <w:t>надзорни</w:t>
      </w:r>
      <w:r w:rsidRPr="006075EA">
        <w:rPr>
          <w:rFonts w:cs="Arial"/>
          <w:lang w:val="sr-Latn-CS"/>
        </w:rPr>
        <w:t xml:space="preserve"> </w:t>
      </w:r>
      <w:r>
        <w:rPr>
          <w:rFonts w:cs="Arial"/>
          <w:lang w:val="sr-Latn-CS"/>
        </w:rPr>
        <w:t>орган</w:t>
      </w:r>
      <w:r w:rsidRPr="006075EA">
        <w:rPr>
          <w:rFonts w:cs="Arial"/>
          <w:lang w:val="sr-Latn-CS"/>
        </w:rPr>
        <w:t xml:space="preserve"> </w:t>
      </w:r>
      <w:r>
        <w:rPr>
          <w:rFonts w:cs="Arial"/>
          <w:lang w:val="sr-Latn-CS"/>
        </w:rPr>
        <w:t>утврди</w:t>
      </w:r>
      <w:r w:rsidRPr="006075EA">
        <w:rPr>
          <w:rFonts w:cs="Arial"/>
          <w:lang w:val="sr-Latn-CS"/>
        </w:rPr>
        <w:t xml:space="preserve"> </w:t>
      </w:r>
      <w:r>
        <w:rPr>
          <w:rFonts w:cs="Arial"/>
          <w:lang w:val="sr-Latn-CS"/>
        </w:rPr>
        <w:t>да</w:t>
      </w:r>
      <w:r w:rsidRPr="006075EA">
        <w:rPr>
          <w:rFonts w:cs="Arial"/>
          <w:lang w:val="sr-Latn-CS"/>
        </w:rPr>
        <w:t xml:space="preserve"> </w:t>
      </w:r>
      <w:r w:rsidR="000D597C" w:rsidRPr="000D597C">
        <w:rPr>
          <w:rFonts w:cs="Arial"/>
          <w:lang w:val="sr-Latn-CS"/>
        </w:rPr>
        <w:t xml:space="preserve">изабрани понуђач </w:t>
      </w:r>
      <w:r>
        <w:rPr>
          <w:rFonts w:cs="Arial"/>
          <w:lang w:val="sr-Latn-CS"/>
        </w:rPr>
        <w:t>није</w:t>
      </w:r>
      <w:r w:rsidRPr="006075EA">
        <w:rPr>
          <w:rFonts w:cs="Arial"/>
          <w:lang w:val="sr-Latn-CS"/>
        </w:rPr>
        <w:t xml:space="preserve"> </w:t>
      </w:r>
      <w:r>
        <w:rPr>
          <w:rFonts w:cs="Arial"/>
          <w:lang w:val="sr-Latn-CS"/>
        </w:rPr>
        <w:t>стручно</w:t>
      </w:r>
      <w:r w:rsidRPr="006075EA">
        <w:rPr>
          <w:rFonts w:cs="Arial"/>
          <w:lang w:val="sr-Latn-CS"/>
        </w:rPr>
        <w:t xml:space="preserve"> </w:t>
      </w:r>
      <w:r>
        <w:rPr>
          <w:rFonts w:cs="Arial"/>
          <w:lang w:val="sr-Latn-CS"/>
        </w:rPr>
        <w:t>оспособљен</w:t>
      </w:r>
      <w:r w:rsidRPr="006075EA">
        <w:rPr>
          <w:rFonts w:cs="Arial"/>
          <w:lang w:val="sr-Latn-CS"/>
        </w:rPr>
        <w:t xml:space="preserve"> </w:t>
      </w:r>
      <w:r>
        <w:rPr>
          <w:rFonts w:cs="Arial"/>
          <w:lang w:val="sr-Latn-CS"/>
        </w:rPr>
        <w:t>за</w:t>
      </w:r>
      <w:r w:rsidRPr="006075EA">
        <w:rPr>
          <w:rFonts w:cs="Arial"/>
          <w:lang w:val="sr-Latn-CS"/>
        </w:rPr>
        <w:t xml:space="preserve"> </w:t>
      </w:r>
      <w:r>
        <w:rPr>
          <w:rFonts w:cs="Arial"/>
          <w:lang w:val="sr-Latn-CS"/>
        </w:rPr>
        <w:t>обављање</w:t>
      </w:r>
      <w:r w:rsidRPr="006075EA">
        <w:rPr>
          <w:rFonts w:cs="Arial"/>
          <w:lang w:val="sr-Latn-CS"/>
        </w:rPr>
        <w:t xml:space="preserve"> </w:t>
      </w:r>
      <w:r>
        <w:rPr>
          <w:rFonts w:cs="Arial"/>
          <w:lang w:val="sr-Latn-CS"/>
        </w:rPr>
        <w:t>захтеваних</w:t>
      </w:r>
      <w:r w:rsidRPr="006075EA">
        <w:rPr>
          <w:rFonts w:cs="Arial"/>
          <w:lang w:val="sr-Latn-CS"/>
        </w:rPr>
        <w:t xml:space="preserve">  </w:t>
      </w:r>
      <w:r>
        <w:rPr>
          <w:rFonts w:cs="Arial"/>
          <w:lang w:val="sr-Latn-CS"/>
        </w:rPr>
        <w:t>послова</w:t>
      </w:r>
      <w:r w:rsidRPr="006075EA">
        <w:rPr>
          <w:rFonts w:cs="Arial"/>
          <w:lang w:val="sr-Latn-CS"/>
        </w:rPr>
        <w:t xml:space="preserve"> </w:t>
      </w:r>
      <w:r>
        <w:rPr>
          <w:rFonts w:cs="Arial"/>
          <w:lang w:val="sr-Latn-CS"/>
        </w:rPr>
        <w:t>и не придржава се задатих упутстава и налога инвеститора, надзор задржава</w:t>
      </w:r>
      <w:r w:rsidRPr="006075EA">
        <w:rPr>
          <w:rFonts w:cs="Arial"/>
          <w:lang w:val="sr-Latn-CS"/>
        </w:rPr>
        <w:t xml:space="preserve"> </w:t>
      </w:r>
      <w:r>
        <w:rPr>
          <w:rFonts w:cs="Arial"/>
          <w:lang w:val="sr-Latn-CS"/>
        </w:rPr>
        <w:t>право</w:t>
      </w:r>
      <w:r w:rsidRPr="006075EA">
        <w:rPr>
          <w:rFonts w:cs="Arial"/>
          <w:lang w:val="sr-Latn-CS"/>
        </w:rPr>
        <w:t xml:space="preserve"> </w:t>
      </w:r>
      <w:r>
        <w:rPr>
          <w:rFonts w:cs="Arial"/>
          <w:lang w:val="sr-Latn-CS"/>
        </w:rPr>
        <w:t>да</w:t>
      </w:r>
      <w:r w:rsidRPr="006075EA">
        <w:rPr>
          <w:rFonts w:cs="Arial"/>
          <w:lang w:val="sr-Latn-CS"/>
        </w:rPr>
        <w:t xml:space="preserve"> </w:t>
      </w:r>
      <w:r w:rsidR="000D597C">
        <w:rPr>
          <w:rFonts w:cs="Arial"/>
          <w:lang w:val="sr-Cyrl-RS"/>
        </w:rPr>
        <w:t>изабраног понуђача</w:t>
      </w:r>
      <w:r w:rsidRPr="006075EA">
        <w:rPr>
          <w:rFonts w:cs="Arial"/>
          <w:lang w:val="sr-Latn-CS"/>
        </w:rPr>
        <w:t xml:space="preserve"> </w:t>
      </w:r>
      <w:r>
        <w:rPr>
          <w:rFonts w:cs="Arial"/>
          <w:lang w:val="sr-Latn-CS"/>
        </w:rPr>
        <w:t>удаљи</w:t>
      </w:r>
      <w:r w:rsidRPr="006075EA">
        <w:rPr>
          <w:rFonts w:cs="Arial"/>
          <w:lang w:val="sr-Latn-CS"/>
        </w:rPr>
        <w:t xml:space="preserve"> </w:t>
      </w:r>
      <w:r>
        <w:rPr>
          <w:rFonts w:cs="Arial"/>
          <w:lang w:val="sr-Latn-CS"/>
        </w:rPr>
        <w:t>са</w:t>
      </w:r>
      <w:r w:rsidRPr="006075EA">
        <w:rPr>
          <w:rFonts w:cs="Arial"/>
          <w:lang w:val="sr-Latn-CS"/>
        </w:rPr>
        <w:t xml:space="preserve"> </w:t>
      </w:r>
      <w:r>
        <w:rPr>
          <w:rFonts w:cs="Arial"/>
          <w:lang w:val="sr-Latn-CS"/>
        </w:rPr>
        <w:t>градилишта</w:t>
      </w:r>
      <w:r w:rsidRPr="006075EA">
        <w:rPr>
          <w:rFonts w:cs="Arial"/>
          <w:lang w:val="sr-Latn-CS"/>
        </w:rPr>
        <w:t xml:space="preserve"> </w:t>
      </w:r>
      <w:r>
        <w:rPr>
          <w:rFonts w:cs="Arial"/>
          <w:lang w:val="sr-Latn-CS"/>
        </w:rPr>
        <w:t>и</w:t>
      </w:r>
      <w:r w:rsidRPr="006075EA">
        <w:rPr>
          <w:rFonts w:cs="Arial"/>
          <w:lang w:val="sr-Latn-CS"/>
        </w:rPr>
        <w:t xml:space="preserve"> </w:t>
      </w:r>
      <w:r>
        <w:rPr>
          <w:rFonts w:cs="Arial"/>
          <w:lang w:val="sr-Latn-CS"/>
        </w:rPr>
        <w:t>затражи</w:t>
      </w:r>
      <w:r w:rsidRPr="006075EA">
        <w:rPr>
          <w:rFonts w:cs="Arial"/>
          <w:lang w:val="sr-Latn-CS"/>
        </w:rPr>
        <w:t xml:space="preserve"> </w:t>
      </w:r>
      <w:r w:rsidRPr="00E5056C">
        <w:rPr>
          <w:rFonts w:cs="Arial"/>
          <w:lang w:val="ru-RU"/>
        </w:rPr>
        <w:t>адекватну замену</w:t>
      </w:r>
      <w:r w:rsidRPr="006075EA">
        <w:rPr>
          <w:rFonts w:cs="Arial"/>
          <w:lang w:val="sr-Latn-CS"/>
        </w:rPr>
        <w:t>.</w:t>
      </w:r>
    </w:p>
    <w:p w:rsidR="00B04A35" w:rsidRDefault="00B04A35" w:rsidP="000D597C">
      <w:pPr>
        <w:tabs>
          <w:tab w:val="num" w:pos="1233"/>
        </w:tabs>
        <w:rPr>
          <w:rFonts w:cs="Arial"/>
          <w:b/>
          <w:lang w:val="ru-RU"/>
        </w:rPr>
      </w:pPr>
      <w:r>
        <w:rPr>
          <w:rFonts w:cs="Arial"/>
          <w:b/>
          <w:lang w:val="ru-RU"/>
        </w:rPr>
        <w:t xml:space="preserve">Г. </w:t>
      </w:r>
      <w:r w:rsidRPr="00E5056C">
        <w:rPr>
          <w:rFonts w:cs="Arial"/>
          <w:b/>
          <w:lang w:val="ru-RU"/>
        </w:rPr>
        <w:t>Укупно</w:t>
      </w:r>
      <w:r w:rsidRPr="00377C1F">
        <w:rPr>
          <w:rFonts w:cs="Arial"/>
          <w:b/>
          <w:lang w:val="sr-Cyrl-CS"/>
        </w:rPr>
        <w:t xml:space="preserve"> </w:t>
      </w:r>
      <w:r w:rsidRPr="00E5056C">
        <w:rPr>
          <w:rFonts w:cs="Arial"/>
          <w:b/>
          <w:lang w:val="ru-RU"/>
        </w:rPr>
        <w:t>остварени</w:t>
      </w:r>
      <w:r w:rsidRPr="00377C1F">
        <w:rPr>
          <w:rFonts w:cs="Arial"/>
          <w:b/>
          <w:lang w:val="sr-Cyrl-CS"/>
        </w:rPr>
        <w:t xml:space="preserve"> </w:t>
      </w:r>
      <w:r w:rsidRPr="00E5056C">
        <w:rPr>
          <w:rFonts w:cs="Arial"/>
          <w:b/>
          <w:lang w:val="ru-RU"/>
        </w:rPr>
        <w:t>обим</w:t>
      </w:r>
      <w:r w:rsidRPr="00377C1F">
        <w:rPr>
          <w:rFonts w:cs="Arial"/>
          <w:b/>
          <w:lang w:val="sr-Cyrl-CS"/>
        </w:rPr>
        <w:t xml:space="preserve"> </w:t>
      </w:r>
      <w:r w:rsidR="000D597C">
        <w:rPr>
          <w:rFonts w:cs="Arial"/>
          <w:b/>
          <w:lang w:val="ru-RU"/>
        </w:rPr>
        <w:t xml:space="preserve">услуга </w:t>
      </w:r>
      <w:r>
        <w:rPr>
          <w:rFonts w:cs="Arial"/>
          <w:b/>
          <w:lang w:val="sr-Cyrl-CS"/>
        </w:rPr>
        <w:t>ћ</w:t>
      </w:r>
      <w:r w:rsidRPr="00E5056C">
        <w:rPr>
          <w:rFonts w:cs="Arial"/>
          <w:b/>
          <w:lang w:val="ru-RU"/>
        </w:rPr>
        <w:t>е</w:t>
      </w:r>
      <w:r w:rsidRPr="00377C1F">
        <w:rPr>
          <w:rFonts w:cs="Arial"/>
          <w:b/>
          <w:lang w:val="sr-Cyrl-CS"/>
        </w:rPr>
        <w:t xml:space="preserve"> </w:t>
      </w:r>
      <w:r w:rsidRPr="00E5056C">
        <w:rPr>
          <w:rFonts w:cs="Arial"/>
          <w:b/>
          <w:lang w:val="ru-RU"/>
        </w:rPr>
        <w:t>бити</w:t>
      </w:r>
      <w:r w:rsidRPr="00377C1F">
        <w:rPr>
          <w:rFonts w:cs="Arial"/>
          <w:b/>
          <w:lang w:val="sr-Cyrl-CS"/>
        </w:rPr>
        <w:t xml:space="preserve"> </w:t>
      </w:r>
      <w:r w:rsidRPr="00E5056C">
        <w:rPr>
          <w:rFonts w:cs="Arial"/>
          <w:b/>
          <w:lang w:val="ru-RU"/>
        </w:rPr>
        <w:t>дефинисан</w:t>
      </w:r>
      <w:r w:rsidRPr="00377C1F">
        <w:rPr>
          <w:rFonts w:cs="Arial"/>
          <w:b/>
          <w:lang w:val="sr-Cyrl-CS"/>
        </w:rPr>
        <w:t xml:space="preserve"> </w:t>
      </w:r>
      <w:r w:rsidRPr="00E5056C">
        <w:rPr>
          <w:rFonts w:cs="Arial"/>
          <w:b/>
          <w:lang w:val="ru-RU"/>
        </w:rPr>
        <w:t>након</w:t>
      </w:r>
      <w:r w:rsidRPr="00377C1F">
        <w:rPr>
          <w:rFonts w:cs="Arial"/>
          <w:b/>
          <w:lang w:val="sr-Cyrl-CS"/>
        </w:rPr>
        <w:t xml:space="preserve"> </w:t>
      </w:r>
      <w:r w:rsidRPr="00E5056C">
        <w:rPr>
          <w:rFonts w:cs="Arial"/>
          <w:b/>
          <w:lang w:val="ru-RU"/>
        </w:rPr>
        <w:t>завр</w:t>
      </w:r>
      <w:r>
        <w:rPr>
          <w:rFonts w:cs="Arial"/>
          <w:b/>
          <w:lang w:val="sr-Cyrl-CS"/>
        </w:rPr>
        <w:t>ш</w:t>
      </w:r>
      <w:r w:rsidRPr="00E5056C">
        <w:rPr>
          <w:rFonts w:cs="Arial"/>
          <w:b/>
          <w:lang w:val="ru-RU"/>
        </w:rPr>
        <w:t>етка</w:t>
      </w:r>
      <w:r w:rsidRPr="00377C1F">
        <w:rPr>
          <w:rFonts w:cs="Arial"/>
          <w:b/>
          <w:lang w:val="sr-Cyrl-CS"/>
        </w:rPr>
        <w:t xml:space="preserve"> </w:t>
      </w:r>
      <w:r w:rsidRPr="00E5056C">
        <w:rPr>
          <w:rFonts w:cs="Arial"/>
          <w:b/>
          <w:lang w:val="ru-RU"/>
        </w:rPr>
        <w:t>свих</w:t>
      </w:r>
      <w:r w:rsidRPr="00377C1F">
        <w:rPr>
          <w:rFonts w:cs="Arial"/>
          <w:b/>
          <w:lang w:val="sr-Cyrl-CS"/>
        </w:rPr>
        <w:t xml:space="preserve"> </w:t>
      </w:r>
      <w:r w:rsidR="000D597C">
        <w:rPr>
          <w:rFonts w:cs="Arial"/>
          <w:b/>
          <w:lang w:val="ru-RU"/>
        </w:rPr>
        <w:t>услуга</w:t>
      </w:r>
      <w:r w:rsidRPr="00377C1F">
        <w:rPr>
          <w:rFonts w:cs="Arial"/>
          <w:b/>
          <w:lang w:val="sr-Cyrl-CS"/>
        </w:rPr>
        <w:t xml:space="preserve"> </w:t>
      </w:r>
      <w:r w:rsidRPr="00E5056C">
        <w:rPr>
          <w:rFonts w:cs="Arial"/>
          <w:b/>
          <w:lang w:val="ru-RU"/>
        </w:rPr>
        <w:t>у</w:t>
      </w:r>
      <w:r w:rsidRPr="00377C1F">
        <w:rPr>
          <w:rFonts w:cs="Arial"/>
          <w:b/>
          <w:lang w:val="sr-Cyrl-CS"/>
        </w:rPr>
        <w:t xml:space="preserve"> </w:t>
      </w:r>
      <w:r>
        <w:rPr>
          <w:rFonts w:cs="Arial"/>
          <w:b/>
          <w:lang w:val="sr-Cyrl-CS"/>
        </w:rPr>
        <w:t xml:space="preserve">  </w:t>
      </w:r>
      <w:r w:rsidRPr="00E5056C">
        <w:rPr>
          <w:rFonts w:cs="Arial"/>
          <w:b/>
          <w:lang w:val="ru-RU"/>
        </w:rPr>
        <w:t>складу</w:t>
      </w:r>
      <w:r w:rsidRPr="00377C1F">
        <w:rPr>
          <w:rFonts w:cs="Arial"/>
          <w:b/>
          <w:lang w:val="sr-Cyrl-CS"/>
        </w:rPr>
        <w:t xml:space="preserve"> </w:t>
      </w:r>
      <w:r w:rsidRPr="00E5056C">
        <w:rPr>
          <w:rFonts w:cs="Arial"/>
          <w:b/>
          <w:lang w:val="ru-RU"/>
        </w:rPr>
        <w:t>са</w:t>
      </w:r>
      <w:r w:rsidRPr="00377C1F">
        <w:rPr>
          <w:rFonts w:cs="Arial"/>
          <w:b/>
          <w:lang w:val="sr-Cyrl-CS"/>
        </w:rPr>
        <w:t xml:space="preserve"> </w:t>
      </w:r>
      <w:r w:rsidRPr="00E5056C">
        <w:rPr>
          <w:rFonts w:cs="Arial"/>
          <w:b/>
          <w:lang w:val="ru-RU"/>
        </w:rPr>
        <w:t>коли</w:t>
      </w:r>
      <w:r>
        <w:rPr>
          <w:rFonts w:cs="Arial"/>
          <w:b/>
          <w:lang w:val="sr-Cyrl-CS"/>
        </w:rPr>
        <w:t>ч</w:t>
      </w:r>
      <w:r w:rsidRPr="00E5056C">
        <w:rPr>
          <w:rFonts w:cs="Arial"/>
          <w:b/>
          <w:lang w:val="ru-RU"/>
        </w:rPr>
        <w:t>ином</w:t>
      </w:r>
      <w:r w:rsidRPr="00377C1F">
        <w:rPr>
          <w:rFonts w:cs="Arial"/>
          <w:b/>
          <w:lang w:val="sr-Cyrl-CS"/>
        </w:rPr>
        <w:t xml:space="preserve"> </w:t>
      </w:r>
      <w:r w:rsidRPr="00E5056C">
        <w:rPr>
          <w:rFonts w:cs="Arial"/>
          <w:b/>
          <w:lang w:val="ru-RU"/>
        </w:rPr>
        <w:t>обављених</w:t>
      </w:r>
      <w:r w:rsidRPr="00377C1F">
        <w:rPr>
          <w:rFonts w:cs="Arial"/>
          <w:b/>
          <w:lang w:val="sr-Cyrl-CS"/>
        </w:rPr>
        <w:t xml:space="preserve"> </w:t>
      </w:r>
      <w:r w:rsidR="000D597C">
        <w:rPr>
          <w:rFonts w:cs="Arial"/>
          <w:b/>
          <w:lang w:val="ru-RU"/>
        </w:rPr>
        <w:t>услуга</w:t>
      </w:r>
      <w:r w:rsidRPr="00377C1F">
        <w:rPr>
          <w:rFonts w:cs="Arial"/>
          <w:b/>
          <w:lang w:val="sr-Cyrl-CS"/>
        </w:rPr>
        <w:t xml:space="preserve"> </w:t>
      </w:r>
      <w:r w:rsidRPr="00E5056C">
        <w:rPr>
          <w:rFonts w:cs="Arial"/>
          <w:b/>
          <w:lang w:val="ru-RU"/>
        </w:rPr>
        <w:t>и</w:t>
      </w:r>
      <w:r w:rsidRPr="00377C1F">
        <w:rPr>
          <w:rFonts w:cs="Arial"/>
          <w:b/>
          <w:lang w:val="sr-Cyrl-CS"/>
        </w:rPr>
        <w:t xml:space="preserve"> </w:t>
      </w:r>
      <w:r w:rsidRPr="00E5056C">
        <w:rPr>
          <w:rFonts w:cs="Arial"/>
          <w:b/>
          <w:lang w:val="ru-RU"/>
        </w:rPr>
        <w:t>би</w:t>
      </w:r>
      <w:r>
        <w:rPr>
          <w:rFonts w:cs="Arial"/>
          <w:b/>
          <w:lang w:val="sr-Cyrl-CS"/>
        </w:rPr>
        <w:t>ћ</w:t>
      </w:r>
      <w:r w:rsidRPr="00E5056C">
        <w:rPr>
          <w:rFonts w:cs="Arial"/>
          <w:b/>
          <w:lang w:val="ru-RU"/>
        </w:rPr>
        <w:t>е</w:t>
      </w:r>
      <w:r w:rsidRPr="00377C1F">
        <w:rPr>
          <w:rFonts w:cs="Arial"/>
          <w:b/>
          <w:lang w:val="sr-Cyrl-CS"/>
        </w:rPr>
        <w:t xml:space="preserve"> </w:t>
      </w:r>
      <w:r w:rsidRPr="00E5056C">
        <w:rPr>
          <w:rFonts w:cs="Arial"/>
          <w:b/>
          <w:lang w:val="ru-RU"/>
        </w:rPr>
        <w:t>обра</w:t>
      </w:r>
      <w:r>
        <w:rPr>
          <w:rFonts w:cs="Arial"/>
          <w:b/>
          <w:lang w:val="sr-Cyrl-CS"/>
        </w:rPr>
        <w:t>ч</w:t>
      </w:r>
      <w:r w:rsidRPr="00E5056C">
        <w:rPr>
          <w:rFonts w:cs="Arial"/>
          <w:b/>
          <w:lang w:val="ru-RU"/>
        </w:rPr>
        <w:t>унат</w:t>
      </w:r>
      <w:r w:rsidRPr="00377C1F">
        <w:rPr>
          <w:rFonts w:cs="Arial"/>
          <w:b/>
          <w:lang w:val="sr-Cyrl-CS"/>
        </w:rPr>
        <w:t xml:space="preserve"> </w:t>
      </w:r>
      <w:r w:rsidRPr="00E5056C">
        <w:rPr>
          <w:rFonts w:cs="Arial"/>
          <w:b/>
          <w:lang w:val="ru-RU"/>
        </w:rPr>
        <w:t>према</w:t>
      </w:r>
      <w:r w:rsidRPr="00377C1F">
        <w:rPr>
          <w:rFonts w:cs="Arial"/>
          <w:b/>
          <w:lang w:val="sr-Cyrl-CS"/>
        </w:rPr>
        <w:t xml:space="preserve"> </w:t>
      </w:r>
      <w:r w:rsidRPr="00E5056C">
        <w:rPr>
          <w:rFonts w:cs="Arial"/>
          <w:b/>
          <w:lang w:val="ru-RU"/>
        </w:rPr>
        <w:t>датим</w:t>
      </w:r>
      <w:r w:rsidRPr="00377C1F">
        <w:rPr>
          <w:rFonts w:cs="Arial"/>
          <w:b/>
          <w:lang w:val="sr-Cyrl-CS"/>
        </w:rPr>
        <w:t xml:space="preserve"> </w:t>
      </w:r>
      <w:r w:rsidRPr="00E5056C">
        <w:rPr>
          <w:rFonts w:cs="Arial"/>
          <w:b/>
          <w:lang w:val="ru-RU"/>
        </w:rPr>
        <w:t>једини</w:t>
      </w:r>
      <w:r>
        <w:rPr>
          <w:rFonts w:cs="Arial"/>
          <w:b/>
          <w:lang w:val="sr-Cyrl-CS"/>
        </w:rPr>
        <w:t>ч</w:t>
      </w:r>
      <w:r w:rsidRPr="00E5056C">
        <w:rPr>
          <w:rFonts w:cs="Arial"/>
          <w:b/>
          <w:lang w:val="ru-RU"/>
        </w:rPr>
        <w:t>ним</w:t>
      </w:r>
      <w:r w:rsidRPr="00377C1F">
        <w:rPr>
          <w:rFonts w:cs="Arial"/>
          <w:b/>
          <w:lang w:val="sr-Cyrl-CS"/>
        </w:rPr>
        <w:t xml:space="preserve"> </w:t>
      </w:r>
      <w:r w:rsidRPr="00E5056C">
        <w:rPr>
          <w:rFonts w:cs="Arial"/>
          <w:b/>
          <w:lang w:val="ru-RU"/>
        </w:rPr>
        <w:t xml:space="preserve">ценама и приложеним исправним дијаграмима термичке обраде. </w:t>
      </w:r>
    </w:p>
    <w:p w:rsidR="00B04A35" w:rsidRPr="00D669DC" w:rsidRDefault="00B04A35" w:rsidP="000D597C">
      <w:pPr>
        <w:tabs>
          <w:tab w:val="num" w:pos="1233"/>
        </w:tabs>
        <w:ind w:left="-142"/>
        <w:rPr>
          <w:lang w:val="sr-Latn-CS"/>
        </w:rPr>
      </w:pPr>
    </w:p>
    <w:p w:rsidR="007A6568" w:rsidRDefault="00B04A35" w:rsidP="000D597C">
      <w:pPr>
        <w:tabs>
          <w:tab w:val="num" w:pos="1233"/>
        </w:tabs>
        <w:rPr>
          <w:rFonts w:cs="Arial"/>
          <w:b/>
          <w:lang w:val="ru-RU"/>
        </w:rPr>
      </w:pPr>
      <w:r>
        <w:rPr>
          <w:rFonts w:cs="Arial"/>
          <w:b/>
          <w:lang w:val="ru-RU"/>
        </w:rPr>
        <w:t xml:space="preserve">  Д. </w:t>
      </w:r>
      <w:r w:rsidRPr="00E5056C">
        <w:rPr>
          <w:rFonts w:cs="Arial"/>
          <w:b/>
          <w:lang w:val="ru-RU"/>
        </w:rPr>
        <w:t>Припремни радови у смислу постављања уре</w:t>
      </w:r>
      <w:r>
        <w:rPr>
          <w:rFonts w:cs="Arial"/>
          <w:b/>
          <w:lang w:val="sr-Cyrl-CS"/>
        </w:rPr>
        <w:t>ђ</w:t>
      </w:r>
      <w:r w:rsidRPr="00E5056C">
        <w:rPr>
          <w:rFonts w:cs="Arial"/>
          <w:b/>
          <w:lang w:val="ru-RU"/>
        </w:rPr>
        <w:t xml:space="preserve">аја и опреме на локацију према </w:t>
      </w:r>
      <w:r>
        <w:rPr>
          <w:rFonts w:cs="Arial"/>
          <w:b/>
          <w:lang w:val="ru-RU"/>
        </w:rPr>
        <w:t xml:space="preserve"> </w:t>
      </w:r>
      <w:r w:rsidRPr="00E5056C">
        <w:rPr>
          <w:rFonts w:cs="Arial"/>
          <w:b/>
          <w:lang w:val="ru-RU"/>
        </w:rPr>
        <w:t>захтеву наруциоца саставни су део цене пону</w:t>
      </w:r>
      <w:r>
        <w:rPr>
          <w:rFonts w:cs="Arial"/>
          <w:b/>
          <w:lang w:val="sr-Cyrl-CS"/>
        </w:rPr>
        <w:t>ђ</w:t>
      </w:r>
      <w:r w:rsidRPr="00E5056C">
        <w:rPr>
          <w:rFonts w:cs="Arial"/>
          <w:b/>
          <w:lang w:val="ru-RU"/>
        </w:rPr>
        <w:t>еног норма сата.</w:t>
      </w:r>
    </w:p>
    <w:p w:rsidR="007A6568" w:rsidRDefault="007A6568">
      <w:pPr>
        <w:spacing w:before="0"/>
        <w:jc w:val="left"/>
        <w:rPr>
          <w:rFonts w:cs="Arial"/>
          <w:b/>
          <w:lang w:val="ru-RU"/>
        </w:rPr>
      </w:pPr>
      <w:r>
        <w:rPr>
          <w:rFonts w:cs="Arial"/>
          <w:b/>
          <w:lang w:val="ru-RU"/>
        </w:rPr>
        <w:br w:type="page"/>
      </w:r>
    </w:p>
    <w:p w:rsidR="0012578F" w:rsidRDefault="0012578F" w:rsidP="0012578F">
      <w:pPr>
        <w:pStyle w:val="ListParagraph"/>
        <w:autoSpaceDE w:val="0"/>
        <w:autoSpaceDN w:val="0"/>
        <w:adjustRightInd w:val="0"/>
        <w:spacing w:before="0" w:after="0" w:line="240" w:lineRule="auto"/>
        <w:ind w:left="0"/>
        <w:contextualSpacing w:val="0"/>
        <w:rPr>
          <w:rFonts w:ascii="Arial" w:eastAsia="Times New Roman" w:hAnsi="Arial" w:cs="Arial"/>
          <w:b/>
          <w:lang w:val="sr-Cyrl-CS"/>
        </w:rPr>
      </w:pPr>
      <w:r w:rsidRPr="00B04A35">
        <w:rPr>
          <w:rFonts w:ascii="Arial" w:eastAsia="Times New Roman" w:hAnsi="Arial" w:cs="Arial"/>
          <w:b/>
          <w:lang w:val="sr-Cyrl-CS"/>
        </w:rPr>
        <w:lastRenderedPageBreak/>
        <w:t>3.1.</w:t>
      </w:r>
      <w:r>
        <w:rPr>
          <w:rFonts w:ascii="Arial" w:eastAsia="Times New Roman" w:hAnsi="Arial" w:cs="Arial"/>
          <w:b/>
          <w:lang w:val="sr-Cyrl-CS"/>
        </w:rPr>
        <w:t>3.</w:t>
      </w:r>
      <w:r w:rsidRPr="00B04A35">
        <w:rPr>
          <w:rFonts w:ascii="Arial" w:eastAsia="Times New Roman" w:hAnsi="Arial" w:cs="Arial"/>
          <w:b/>
          <w:lang w:val="sr-Cyrl-CS"/>
        </w:rPr>
        <w:t xml:space="preserve"> Партија </w:t>
      </w:r>
      <w:r>
        <w:rPr>
          <w:rFonts w:ascii="Arial" w:eastAsia="Times New Roman" w:hAnsi="Arial" w:cs="Arial"/>
          <w:b/>
          <w:lang w:val="sr-Cyrl-CS"/>
        </w:rPr>
        <w:t>3</w:t>
      </w:r>
      <w:r w:rsidRPr="00B04A35">
        <w:rPr>
          <w:rFonts w:ascii="Arial" w:eastAsia="Times New Roman" w:hAnsi="Arial" w:cs="Arial"/>
          <w:b/>
          <w:lang w:val="sr-Cyrl-CS"/>
        </w:rPr>
        <w:t xml:space="preserve">. Услуге термичке обраде на блоковима </w:t>
      </w:r>
      <w:r>
        <w:rPr>
          <w:rFonts w:ascii="Arial" w:eastAsia="Times New Roman" w:hAnsi="Arial" w:cs="Arial"/>
          <w:b/>
          <w:lang w:val="sr-Cyrl-CS"/>
        </w:rPr>
        <w:t>ТЕ Колубара</w:t>
      </w:r>
    </w:p>
    <w:p w:rsidR="0012578F" w:rsidRDefault="0012578F" w:rsidP="0012578F">
      <w:pPr>
        <w:pStyle w:val="ListParagraph"/>
        <w:autoSpaceDE w:val="0"/>
        <w:autoSpaceDN w:val="0"/>
        <w:adjustRightInd w:val="0"/>
        <w:spacing w:before="0" w:after="0" w:line="240" w:lineRule="auto"/>
        <w:ind w:left="0"/>
        <w:contextualSpacing w:val="0"/>
        <w:rPr>
          <w:rFonts w:ascii="Arial" w:eastAsia="Times New Roman" w:hAnsi="Arial" w:cs="Arial"/>
          <w:b/>
          <w:lang w:val="sr-Cyrl-CS"/>
        </w:rPr>
      </w:pPr>
    </w:p>
    <w:tbl>
      <w:tblPr>
        <w:tblW w:w="984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80"/>
        <w:gridCol w:w="5303"/>
        <w:gridCol w:w="1982"/>
        <w:gridCol w:w="1982"/>
      </w:tblGrid>
      <w:tr w:rsidR="0012578F" w:rsidRPr="00930E8A" w:rsidTr="0012578F">
        <w:trPr>
          <w:jc w:val="center"/>
        </w:trPr>
        <w:tc>
          <w:tcPr>
            <w:tcW w:w="580" w:type="dxa"/>
            <w:shd w:val="clear" w:color="auto" w:fill="E0E0E0"/>
            <w:vAlign w:val="center"/>
          </w:tcPr>
          <w:p w:rsidR="0012578F" w:rsidRPr="00930E8A" w:rsidRDefault="0012578F" w:rsidP="00F91BBD">
            <w:pPr>
              <w:jc w:val="center"/>
              <w:rPr>
                <w:rFonts w:cs="Arial"/>
                <w:sz w:val="20"/>
                <w:szCs w:val="20"/>
                <w:lang w:val="sr-Cyrl-CS" w:eastAsia="hr-HR"/>
              </w:rPr>
            </w:pPr>
            <w:r w:rsidRPr="00930E8A">
              <w:rPr>
                <w:rFonts w:cs="Arial"/>
                <w:sz w:val="20"/>
                <w:szCs w:val="20"/>
                <w:lang w:val="sr-Cyrl-CS" w:eastAsia="hr-HR"/>
              </w:rPr>
              <w:t>Р. бр.</w:t>
            </w:r>
          </w:p>
        </w:tc>
        <w:tc>
          <w:tcPr>
            <w:tcW w:w="5303" w:type="dxa"/>
            <w:shd w:val="clear" w:color="auto" w:fill="E0E0E0"/>
            <w:vAlign w:val="center"/>
          </w:tcPr>
          <w:p w:rsidR="0012578F" w:rsidRPr="001633F8" w:rsidRDefault="0012578F" w:rsidP="00F91BBD">
            <w:pPr>
              <w:jc w:val="center"/>
              <w:rPr>
                <w:rFonts w:cs="Arial"/>
                <w:sz w:val="20"/>
                <w:szCs w:val="20"/>
                <w:lang w:eastAsia="hr-HR"/>
              </w:rPr>
            </w:pPr>
            <w:r w:rsidRPr="00930E8A">
              <w:rPr>
                <w:rFonts w:cs="Arial"/>
                <w:sz w:val="20"/>
                <w:szCs w:val="20"/>
                <w:lang w:val="sr-Cyrl-CS" w:eastAsia="hr-HR"/>
              </w:rPr>
              <w:t xml:space="preserve">Предмет </w:t>
            </w:r>
            <w:r>
              <w:rPr>
                <w:rFonts w:cs="Arial"/>
                <w:sz w:val="20"/>
                <w:szCs w:val="20"/>
                <w:lang w:val="sr-Cyrl-CS" w:eastAsia="hr-HR"/>
              </w:rPr>
              <w:t>набавке добара</w:t>
            </w:r>
            <w:r>
              <w:rPr>
                <w:rFonts w:cs="Arial"/>
                <w:sz w:val="20"/>
                <w:szCs w:val="20"/>
                <w:lang w:eastAsia="hr-HR"/>
              </w:rPr>
              <w:t>/</w:t>
            </w:r>
            <w:r w:rsidRPr="00930E8A">
              <w:rPr>
                <w:rFonts w:cs="Arial"/>
                <w:sz w:val="20"/>
                <w:szCs w:val="20"/>
                <w:lang w:val="sr-Cyrl-CS" w:eastAsia="hr-HR"/>
              </w:rPr>
              <w:t>услуге</w:t>
            </w:r>
            <w:r>
              <w:rPr>
                <w:rFonts w:cs="Arial"/>
                <w:sz w:val="20"/>
                <w:szCs w:val="20"/>
                <w:lang w:eastAsia="hr-HR"/>
              </w:rPr>
              <w:t>/радова</w:t>
            </w:r>
          </w:p>
        </w:tc>
        <w:tc>
          <w:tcPr>
            <w:tcW w:w="1982" w:type="dxa"/>
            <w:shd w:val="clear" w:color="auto" w:fill="E0E0E0"/>
            <w:vAlign w:val="center"/>
          </w:tcPr>
          <w:p w:rsidR="0012578F" w:rsidRPr="00930E8A" w:rsidRDefault="0012578F" w:rsidP="00F91BBD">
            <w:pPr>
              <w:jc w:val="center"/>
              <w:rPr>
                <w:rFonts w:cs="Arial"/>
                <w:sz w:val="20"/>
                <w:szCs w:val="20"/>
                <w:lang w:val="sr-Cyrl-CS" w:eastAsia="hr-HR"/>
              </w:rPr>
            </w:pPr>
            <w:r w:rsidRPr="00930E8A">
              <w:rPr>
                <w:rFonts w:cs="Arial"/>
                <w:sz w:val="20"/>
                <w:szCs w:val="20"/>
                <w:lang w:val="sr-Cyrl-CS" w:eastAsia="hr-HR"/>
              </w:rPr>
              <w:t>Јед.</w:t>
            </w:r>
          </w:p>
          <w:p w:rsidR="0012578F" w:rsidRPr="00930E8A" w:rsidRDefault="0012578F" w:rsidP="00F91BBD">
            <w:pPr>
              <w:jc w:val="center"/>
              <w:rPr>
                <w:rFonts w:cs="Arial"/>
                <w:sz w:val="20"/>
                <w:szCs w:val="20"/>
                <w:lang w:val="sr-Cyrl-CS" w:eastAsia="hr-HR"/>
              </w:rPr>
            </w:pPr>
            <w:r w:rsidRPr="00930E8A">
              <w:rPr>
                <w:rFonts w:cs="Arial"/>
                <w:sz w:val="20"/>
                <w:szCs w:val="20"/>
                <w:lang w:val="sr-Cyrl-CS" w:eastAsia="hr-HR"/>
              </w:rPr>
              <w:t>мере</w:t>
            </w:r>
          </w:p>
        </w:tc>
        <w:tc>
          <w:tcPr>
            <w:tcW w:w="1982" w:type="dxa"/>
            <w:shd w:val="clear" w:color="auto" w:fill="E0E0E0"/>
            <w:vAlign w:val="center"/>
          </w:tcPr>
          <w:p w:rsidR="0012578F" w:rsidRPr="00930E8A" w:rsidRDefault="0012578F" w:rsidP="00F91BBD">
            <w:pPr>
              <w:jc w:val="center"/>
              <w:rPr>
                <w:rFonts w:cs="Arial"/>
                <w:sz w:val="20"/>
                <w:szCs w:val="20"/>
                <w:lang w:val="sr-Cyrl-CS" w:eastAsia="hr-HR"/>
              </w:rPr>
            </w:pPr>
            <w:r w:rsidRPr="00930E8A">
              <w:rPr>
                <w:rFonts w:cs="Arial"/>
                <w:sz w:val="20"/>
                <w:szCs w:val="20"/>
                <w:lang w:val="sr-Cyrl-CS" w:eastAsia="hr-HR"/>
              </w:rPr>
              <w:t>Кол.</w:t>
            </w:r>
          </w:p>
        </w:tc>
      </w:tr>
      <w:tr w:rsidR="0012578F" w:rsidRPr="00E71B85" w:rsidTr="0012578F">
        <w:trPr>
          <w:trHeight w:val="419"/>
          <w:jc w:val="center"/>
        </w:trPr>
        <w:tc>
          <w:tcPr>
            <w:tcW w:w="580" w:type="dxa"/>
            <w:shd w:val="clear" w:color="auto" w:fill="auto"/>
            <w:vAlign w:val="center"/>
          </w:tcPr>
          <w:p w:rsidR="0012578F" w:rsidRPr="00784524" w:rsidRDefault="0012578F" w:rsidP="00F91BBD">
            <w:pPr>
              <w:jc w:val="center"/>
              <w:rPr>
                <w:rFonts w:cs="Arial"/>
              </w:rPr>
            </w:pPr>
            <w:r>
              <w:rPr>
                <w:rFonts w:cs="Arial"/>
              </w:rPr>
              <w:t>1.</w:t>
            </w:r>
          </w:p>
        </w:tc>
        <w:tc>
          <w:tcPr>
            <w:tcW w:w="5303" w:type="dxa"/>
            <w:shd w:val="clear" w:color="auto" w:fill="auto"/>
            <w:vAlign w:val="center"/>
          </w:tcPr>
          <w:p w:rsidR="0012578F" w:rsidRPr="00E71B85" w:rsidRDefault="0012578F" w:rsidP="00F91BBD">
            <w:pPr>
              <w:rPr>
                <w:rFonts w:cs="Arial"/>
                <w:lang w:val="sr-Latn-RS"/>
              </w:rPr>
            </w:pPr>
            <w:r>
              <w:rPr>
                <w:rFonts w:cs="Arial"/>
                <w:lang w:val="sr-Cyrl-CS"/>
              </w:rPr>
              <w:t>Термичка обрада заварених спојева-Ангажовање апарата снаге 80 KW сa минимaлнo 6 извoдa</w:t>
            </w:r>
          </w:p>
        </w:tc>
        <w:tc>
          <w:tcPr>
            <w:tcW w:w="1982" w:type="dxa"/>
            <w:shd w:val="clear" w:color="auto" w:fill="auto"/>
            <w:vAlign w:val="center"/>
          </w:tcPr>
          <w:p w:rsidR="0012578F" w:rsidRDefault="0012578F" w:rsidP="00F91BBD">
            <w:pPr>
              <w:ind w:right="-1149"/>
              <w:rPr>
                <w:rFonts w:cs="Arial"/>
                <w:lang w:val="sr-Cyrl-RS"/>
              </w:rPr>
            </w:pPr>
            <w:r>
              <w:rPr>
                <w:rFonts w:cs="Arial"/>
                <w:lang w:val="sr-Cyrl-RS"/>
              </w:rPr>
              <w:t>НЧ рада</w:t>
            </w:r>
          </w:p>
          <w:p w:rsidR="0012578F" w:rsidRPr="00E71B85" w:rsidRDefault="0012578F" w:rsidP="00F91BBD">
            <w:pPr>
              <w:ind w:right="-1149"/>
              <w:rPr>
                <w:rFonts w:cs="Arial"/>
                <w:lang w:val="sr-Cyrl-RS"/>
              </w:rPr>
            </w:pPr>
            <w:r>
              <w:rPr>
                <w:rFonts w:cs="Arial"/>
                <w:lang w:val="sr-Cyrl-RS"/>
              </w:rPr>
              <w:t>апарата</w:t>
            </w:r>
          </w:p>
        </w:tc>
        <w:tc>
          <w:tcPr>
            <w:tcW w:w="1982" w:type="dxa"/>
            <w:shd w:val="clear" w:color="auto" w:fill="auto"/>
            <w:vAlign w:val="center"/>
          </w:tcPr>
          <w:p w:rsidR="0012578F" w:rsidRPr="00E71B85" w:rsidRDefault="0012578F" w:rsidP="00F91BBD">
            <w:pPr>
              <w:jc w:val="center"/>
              <w:rPr>
                <w:rFonts w:cs="Arial"/>
                <w:lang w:val="sr-Cyrl-RS"/>
              </w:rPr>
            </w:pPr>
            <w:r>
              <w:rPr>
                <w:rFonts w:cs="Arial"/>
                <w:lang w:val="sr-Cyrl-RS"/>
              </w:rPr>
              <w:t>1</w:t>
            </w:r>
            <w:r>
              <w:rPr>
                <w:rFonts w:cs="Arial"/>
              </w:rPr>
              <w:t>5</w:t>
            </w:r>
            <w:r>
              <w:rPr>
                <w:rFonts w:cs="Arial"/>
                <w:lang w:val="sr-Cyrl-RS"/>
              </w:rPr>
              <w:t>0</w:t>
            </w:r>
          </w:p>
        </w:tc>
      </w:tr>
    </w:tbl>
    <w:p w:rsidR="007944A2" w:rsidRDefault="007A6568" w:rsidP="007944A2">
      <w:pPr>
        <w:ind w:right="-469"/>
        <w:rPr>
          <w:rFonts w:cs="Arial"/>
          <w:lang w:val="sr-Cyrl-CS"/>
        </w:rPr>
      </w:pPr>
      <w:r>
        <w:rPr>
          <w:rFonts w:cs="Arial"/>
          <w:lang w:val="sr-Cyrl-CS"/>
        </w:rPr>
        <w:t xml:space="preserve">Напомена: </w:t>
      </w:r>
      <w:r w:rsidR="007944A2">
        <w:rPr>
          <w:rFonts w:cs="Arial"/>
          <w:lang w:val="sr-Cyrl-CS"/>
        </w:rPr>
        <w:t xml:space="preserve">Обим НЧ из овог захтева </w:t>
      </w:r>
      <w:r>
        <w:rPr>
          <w:rFonts w:cs="Arial"/>
          <w:lang w:val="sr-Cyrl-CS"/>
        </w:rPr>
        <w:t>је орјентациони, односно Наручила</w:t>
      </w:r>
      <w:r w:rsidR="007944A2">
        <w:rPr>
          <w:rFonts w:cs="Arial"/>
          <w:lang w:val="sr-Cyrl-CS"/>
        </w:rPr>
        <w:t>ц нема обавезу да изабраном понуђачу обезбеди извршење у наведеној количини НЧ, ако за тим не буде стварних потреба</w:t>
      </w:r>
      <w:r>
        <w:rPr>
          <w:rFonts w:cs="Arial"/>
          <w:lang w:val="sr-Cyrl-CS"/>
        </w:rPr>
        <w:t>.</w:t>
      </w:r>
    </w:p>
    <w:p w:rsidR="007A6568" w:rsidRDefault="007A6568" w:rsidP="007A6568">
      <w:pPr>
        <w:ind w:right="-610"/>
        <w:rPr>
          <w:rFonts w:cs="Arial"/>
          <w:lang w:val="sr-Cyrl-CS"/>
        </w:rPr>
      </w:pPr>
      <w:r w:rsidRPr="00205A50">
        <w:rPr>
          <w:rFonts w:cs="Arial"/>
          <w:lang w:val="sr-Cyrl-CS"/>
        </w:rPr>
        <w:t xml:space="preserve">Обрачун услуга извршених по овом захтеву врши се на основу ефективних часова рада апарата евидентираних преко дневника рада – </w:t>
      </w:r>
      <w:r w:rsidRPr="00205A50">
        <w:rPr>
          <w:rFonts w:cs="Arial"/>
          <w:b/>
          <w:lang w:val="sr-Cyrl-CS"/>
        </w:rPr>
        <w:t xml:space="preserve">на основу дијаграма термичке обраде.  </w:t>
      </w:r>
    </w:p>
    <w:p w:rsidR="007A6568" w:rsidRDefault="007A6568" w:rsidP="007A6568">
      <w:pPr>
        <w:tabs>
          <w:tab w:val="right" w:pos="10255"/>
        </w:tabs>
        <w:rPr>
          <w:rFonts w:cs="Arial"/>
          <w:b/>
          <w:lang w:val="sr-Cyrl-CS"/>
        </w:rPr>
      </w:pPr>
    </w:p>
    <w:p w:rsidR="007A6568" w:rsidRPr="007A6568" w:rsidRDefault="007A6568" w:rsidP="007A6568">
      <w:pPr>
        <w:tabs>
          <w:tab w:val="right" w:pos="10255"/>
        </w:tabs>
        <w:rPr>
          <w:rFonts w:cs="Arial"/>
          <w:b/>
        </w:rPr>
      </w:pPr>
      <w:r>
        <w:rPr>
          <w:rFonts w:cs="Arial"/>
          <w:b/>
          <w:lang w:val="sr-Cyrl-CS"/>
        </w:rPr>
        <w:t>Технички о</w:t>
      </w:r>
      <w:r>
        <w:rPr>
          <w:rFonts w:cs="Arial"/>
          <w:b/>
          <w:lang w:val="sr-Cyrl-RS"/>
        </w:rPr>
        <w:t xml:space="preserve">пис </w:t>
      </w:r>
      <w:r w:rsidRPr="007A6568">
        <w:rPr>
          <w:rFonts w:cs="Arial"/>
          <w:b/>
          <w:lang w:val="sr-Cyrl-RS"/>
        </w:rPr>
        <w:t>набавке</w:t>
      </w:r>
      <w:r w:rsidRPr="007A6568">
        <w:rPr>
          <w:rFonts w:cs="Arial"/>
          <w:b/>
          <w:lang w:val="sr-Cyrl-CS"/>
        </w:rPr>
        <w:t xml:space="preserve"> услуге термичке обраде заварених спојева</w:t>
      </w:r>
    </w:p>
    <w:p w:rsidR="007944A2" w:rsidRDefault="007944A2" w:rsidP="0012578F">
      <w:pPr>
        <w:ind w:right="-1149"/>
        <w:rPr>
          <w:rFonts w:cs="Arial"/>
          <w:lang w:val="sr-Cyrl-CS"/>
        </w:rPr>
      </w:pPr>
    </w:p>
    <w:p w:rsidR="0012578F" w:rsidRDefault="0012578F" w:rsidP="0047555D">
      <w:pPr>
        <w:ind w:right="-469"/>
        <w:rPr>
          <w:rFonts w:cs="Arial"/>
          <w:lang w:val="sr-Cyrl-CS"/>
        </w:rPr>
      </w:pPr>
      <w:r>
        <w:rPr>
          <w:rFonts w:cs="Arial"/>
          <w:lang w:val="sr-Cyrl-CS"/>
        </w:rPr>
        <w:t>1.Врсте услуга по овом захтеву: Термичка обрада заварених спојева (цевни систем котла,</w:t>
      </w:r>
    </w:p>
    <w:p w:rsidR="0012578F" w:rsidRDefault="0012578F" w:rsidP="0047555D">
      <w:pPr>
        <w:ind w:right="-469"/>
        <w:rPr>
          <w:rFonts w:cs="Arial"/>
          <w:lang w:val="sr-Cyrl-CS"/>
        </w:rPr>
      </w:pPr>
      <w:r>
        <w:rPr>
          <w:rFonts w:cs="Arial"/>
          <w:lang w:val="sr-Cyrl-CS"/>
        </w:rPr>
        <w:t xml:space="preserve">   пароводи, цевоводи, арматура, радна кола вентилатора...)</w:t>
      </w:r>
    </w:p>
    <w:p w:rsidR="0012578F" w:rsidRDefault="0012578F" w:rsidP="0047555D">
      <w:pPr>
        <w:ind w:right="-469"/>
        <w:rPr>
          <w:rFonts w:cs="Arial"/>
          <w:lang w:val="sr-Cyrl-CS"/>
        </w:rPr>
      </w:pPr>
      <w:r>
        <w:rPr>
          <w:rFonts w:cs="Arial"/>
          <w:lang w:val="sr-Cyrl-CS"/>
        </w:rPr>
        <w:t>2.Врста термичке обраде: предгревање и жарење за смањење напона</w:t>
      </w:r>
    </w:p>
    <w:p w:rsidR="0012578F" w:rsidRDefault="0012578F" w:rsidP="0047555D">
      <w:pPr>
        <w:ind w:right="-469"/>
        <w:rPr>
          <w:rFonts w:cs="Arial"/>
          <w:lang w:val="sr-Cyrl-CS"/>
        </w:rPr>
      </w:pPr>
      <w:r>
        <w:rPr>
          <w:rFonts w:cs="Arial"/>
          <w:lang w:val="sr-Cyrl-CS"/>
        </w:rPr>
        <w:t>3.Опште смернице за термичку обраду заварених спојева (врсте материјала):</w:t>
      </w:r>
    </w:p>
    <w:p w:rsidR="0012578F" w:rsidRDefault="0012578F" w:rsidP="0047555D">
      <w:pPr>
        <w:ind w:right="-469"/>
        <w:rPr>
          <w:rFonts w:cs="Arial"/>
          <w:lang w:val="sr-Cyrl-CS"/>
        </w:rPr>
      </w:pPr>
      <w:r>
        <w:rPr>
          <w:rFonts w:cs="Arial"/>
          <w:lang w:val="sr-Cyrl-CS"/>
        </w:rPr>
        <w:t xml:space="preserve">   -заварени спојеви нискоугљеничних нелегирених челика</w:t>
      </w:r>
    </w:p>
    <w:p w:rsidR="0012578F" w:rsidRDefault="0012578F" w:rsidP="0047555D">
      <w:pPr>
        <w:ind w:right="-469"/>
        <w:rPr>
          <w:rFonts w:cs="Arial"/>
          <w:lang w:val="sr-Cyrl-CS"/>
        </w:rPr>
      </w:pPr>
      <w:r>
        <w:rPr>
          <w:rFonts w:cs="Arial"/>
          <w:lang w:val="sr-Cyrl-CS"/>
        </w:rPr>
        <w:t xml:space="preserve">   -заварени спојеви топлотнопостојаних челика отпорних на пузање</w:t>
      </w:r>
    </w:p>
    <w:p w:rsidR="0012578F" w:rsidRDefault="0012578F" w:rsidP="0047555D">
      <w:pPr>
        <w:ind w:right="-469"/>
        <w:rPr>
          <w:rFonts w:cs="Arial"/>
          <w:lang w:val="sr-Cyrl-CS"/>
        </w:rPr>
      </w:pPr>
      <w:r>
        <w:rPr>
          <w:rFonts w:cs="Arial"/>
          <w:lang w:val="sr-Cyrl-CS"/>
        </w:rPr>
        <w:t xml:space="preserve">   -заварени спојеви високолегираних челика</w:t>
      </w:r>
    </w:p>
    <w:p w:rsidR="0012578F" w:rsidRDefault="0012578F" w:rsidP="0047555D">
      <w:pPr>
        <w:ind w:right="-469"/>
        <w:rPr>
          <w:rFonts w:cs="Arial"/>
          <w:lang w:val="sr-Cyrl-CS"/>
        </w:rPr>
      </w:pPr>
      <w:r>
        <w:rPr>
          <w:rFonts w:cs="Arial"/>
          <w:lang w:val="sr-Cyrl-CS"/>
        </w:rPr>
        <w:t xml:space="preserve">   -заварени спојеви разнородних челика</w:t>
      </w:r>
    </w:p>
    <w:p w:rsidR="0012578F" w:rsidRDefault="0012578F" w:rsidP="0047555D">
      <w:pPr>
        <w:ind w:right="-469"/>
        <w:rPr>
          <w:rFonts w:cs="Arial"/>
          <w:lang w:val="sr-Cyrl-CS"/>
        </w:rPr>
      </w:pPr>
      <w:r>
        <w:rPr>
          <w:rFonts w:cs="Arial"/>
          <w:lang w:val="sr-Cyrl-CS"/>
        </w:rPr>
        <w:t xml:space="preserve">4.Уређаји за локалну термичку обраду зоне </w:t>
      </w:r>
      <w:r w:rsidRPr="0047555D">
        <w:rPr>
          <w:rFonts w:cs="Arial"/>
          <w:lang w:val="sr-Cyrl-CS"/>
        </w:rPr>
        <w:t xml:space="preserve">завареног </w:t>
      </w:r>
      <w:r>
        <w:rPr>
          <w:rFonts w:cs="Arial"/>
          <w:lang w:val="sr-Cyrl-CS"/>
        </w:rPr>
        <w:t>споја:</w:t>
      </w:r>
    </w:p>
    <w:p w:rsidR="0012578F" w:rsidRDefault="0012578F" w:rsidP="0047555D">
      <w:pPr>
        <w:ind w:right="-469"/>
        <w:rPr>
          <w:rFonts w:cs="Arial"/>
          <w:lang w:val="sr-Cyrl-CS"/>
        </w:rPr>
      </w:pPr>
      <w:r>
        <w:rPr>
          <w:rFonts w:cs="Arial"/>
          <w:lang w:val="sr-Cyrl-CS"/>
        </w:rPr>
        <w:t xml:space="preserve">   -уређаји за локалну термичку обраду са електроотпорним загревањем</w:t>
      </w:r>
    </w:p>
    <w:p w:rsidR="0012578F" w:rsidRDefault="0012578F" w:rsidP="0047555D">
      <w:pPr>
        <w:ind w:right="-469"/>
        <w:rPr>
          <w:rFonts w:cs="Arial"/>
          <w:lang w:val="sr-Cyrl-CS"/>
        </w:rPr>
      </w:pPr>
      <w:r>
        <w:rPr>
          <w:rFonts w:cs="Arial"/>
          <w:lang w:val="sr-Cyrl-CS"/>
        </w:rPr>
        <w:t>5.Основни захтеви:</w:t>
      </w:r>
    </w:p>
    <w:p w:rsidR="0012578F" w:rsidRDefault="0012578F" w:rsidP="0047555D">
      <w:pPr>
        <w:ind w:right="-469"/>
        <w:rPr>
          <w:rFonts w:cs="Arial"/>
          <w:lang w:val="sr-Cyrl-CS"/>
        </w:rPr>
      </w:pPr>
      <w:r>
        <w:rPr>
          <w:rFonts w:cs="Arial"/>
          <w:lang w:val="sr-Cyrl-CS"/>
        </w:rPr>
        <w:t xml:space="preserve">   -исправност уређаја (доказује се атестом пре почетка радова)</w:t>
      </w:r>
    </w:p>
    <w:p w:rsidR="0012578F" w:rsidRDefault="0012578F" w:rsidP="0047555D">
      <w:pPr>
        <w:ind w:right="-469"/>
        <w:rPr>
          <w:rFonts w:cs="Arial"/>
          <w:lang w:val="sr-Cyrl-CS"/>
        </w:rPr>
      </w:pPr>
      <w:r>
        <w:rPr>
          <w:rFonts w:cs="Arial"/>
          <w:lang w:val="sr-Cyrl-CS"/>
        </w:rPr>
        <w:t xml:space="preserve">   -тачност мерних уређаја треба да буде испитана (доказује се протоколом о испитивању</w:t>
      </w:r>
    </w:p>
    <w:p w:rsidR="0012578F" w:rsidRDefault="0012578F" w:rsidP="0047555D">
      <w:pPr>
        <w:ind w:right="-469"/>
        <w:rPr>
          <w:rFonts w:cs="Arial"/>
          <w:lang w:val="sr-Cyrl-CS"/>
        </w:rPr>
      </w:pPr>
      <w:r>
        <w:rPr>
          <w:rFonts w:cs="Arial"/>
          <w:lang w:val="sr-Cyrl-CS"/>
        </w:rPr>
        <w:t xml:space="preserve">     у одређеним временским периодима)</w:t>
      </w:r>
    </w:p>
    <w:p w:rsidR="0012578F" w:rsidRDefault="0012578F" w:rsidP="0047555D">
      <w:pPr>
        <w:ind w:right="-469"/>
        <w:rPr>
          <w:rFonts w:cs="Arial"/>
          <w:lang w:val="sr-Cyrl-CS"/>
        </w:rPr>
      </w:pPr>
      <w:r>
        <w:rPr>
          <w:rFonts w:cs="Arial"/>
          <w:lang w:val="sr-Cyrl-CS"/>
        </w:rPr>
        <w:t xml:space="preserve">   -одговарајућа снага уређаја и број грејних тела према снази уређаја</w:t>
      </w:r>
    </w:p>
    <w:p w:rsidR="0012578F" w:rsidRDefault="0012578F" w:rsidP="0047555D">
      <w:pPr>
        <w:ind w:right="-469"/>
        <w:rPr>
          <w:rFonts w:cs="Arial"/>
          <w:lang w:val="sr-Cyrl-CS"/>
        </w:rPr>
      </w:pPr>
      <w:r>
        <w:rPr>
          <w:rFonts w:cs="Arial"/>
          <w:lang w:val="sr-Cyrl-CS"/>
        </w:rPr>
        <w:t xml:space="preserve">   -коришћење неазбестних изолациони материјала</w:t>
      </w:r>
    </w:p>
    <w:p w:rsidR="0012578F" w:rsidRDefault="0012578F" w:rsidP="0047555D">
      <w:pPr>
        <w:ind w:right="-469"/>
        <w:rPr>
          <w:rFonts w:cs="Arial"/>
          <w:lang w:val="sr-Cyrl-CS"/>
        </w:rPr>
      </w:pPr>
      <w:r>
        <w:rPr>
          <w:rFonts w:cs="Arial"/>
          <w:lang w:val="sr-Cyrl-CS"/>
        </w:rPr>
        <w:t xml:space="preserve">   -да познаје технологију термичких третмана заварених спојева</w:t>
      </w:r>
    </w:p>
    <w:p w:rsidR="0012578F" w:rsidRDefault="0012578F" w:rsidP="0047555D">
      <w:pPr>
        <w:ind w:right="-469"/>
        <w:rPr>
          <w:rFonts w:cs="Arial"/>
          <w:lang w:val="sr-Cyrl-CS"/>
        </w:rPr>
      </w:pPr>
      <w:r>
        <w:rPr>
          <w:rFonts w:cs="Arial"/>
          <w:lang w:val="sr-Cyrl-CS"/>
        </w:rPr>
        <w:t xml:space="preserve">   -да има обучено особље за руковање уређајима и управљање процесом термичке </w:t>
      </w:r>
    </w:p>
    <w:p w:rsidR="0012578F" w:rsidRDefault="0012578F" w:rsidP="0047555D">
      <w:pPr>
        <w:ind w:right="-469"/>
        <w:rPr>
          <w:rFonts w:cs="Arial"/>
          <w:lang w:val="sr-Cyrl-CS"/>
        </w:rPr>
      </w:pPr>
      <w:r>
        <w:rPr>
          <w:rFonts w:cs="Arial"/>
          <w:lang w:val="sr-Cyrl-CS"/>
        </w:rPr>
        <w:t xml:space="preserve">    обраде (доказује се достављањем атеста особља ангажованог на извођењу </w:t>
      </w:r>
    </w:p>
    <w:p w:rsidR="0012578F" w:rsidRDefault="0012578F" w:rsidP="0047555D">
      <w:pPr>
        <w:ind w:right="-469"/>
        <w:rPr>
          <w:rFonts w:cs="Arial"/>
          <w:lang w:val="sr-Cyrl-CS"/>
        </w:rPr>
      </w:pPr>
      <w:r>
        <w:rPr>
          <w:rFonts w:cs="Arial"/>
          <w:lang w:val="sr-Cyrl-CS"/>
        </w:rPr>
        <w:t xml:space="preserve">    термичке обраде)</w:t>
      </w:r>
    </w:p>
    <w:p w:rsidR="0012578F" w:rsidRDefault="0012578F" w:rsidP="0047555D">
      <w:pPr>
        <w:ind w:right="-469"/>
        <w:rPr>
          <w:rFonts w:cs="Arial"/>
          <w:lang w:val="sr-Cyrl-CS"/>
        </w:rPr>
      </w:pPr>
      <w:r>
        <w:rPr>
          <w:rFonts w:cs="Arial"/>
          <w:lang w:val="sr-Cyrl-CS"/>
        </w:rPr>
        <w:t>6.Локална термичка обрада заварених спојева изводи се на висини у затворено простору</w:t>
      </w:r>
    </w:p>
    <w:p w:rsidR="0012578F" w:rsidRDefault="0012578F" w:rsidP="0047555D">
      <w:pPr>
        <w:ind w:right="-469"/>
        <w:rPr>
          <w:rFonts w:cs="Arial"/>
          <w:lang w:val="sr-Cyrl-CS"/>
        </w:rPr>
      </w:pPr>
      <w:r>
        <w:rPr>
          <w:rFonts w:cs="Arial"/>
          <w:lang w:val="sr-Cyrl-CS"/>
        </w:rPr>
        <w:t xml:space="preserve">   у присуству повишене концентрације угљене прашине, промаје и повишеног нивоа буке.</w:t>
      </w:r>
    </w:p>
    <w:p w:rsidR="00C34DC5" w:rsidRDefault="00C34DC5">
      <w:pPr>
        <w:spacing w:before="0"/>
        <w:jc w:val="left"/>
        <w:rPr>
          <w:rFonts w:cs="Arial"/>
          <w:b/>
          <w:lang w:val="sr-Cyrl-CS"/>
        </w:rPr>
      </w:pPr>
      <w:r>
        <w:rPr>
          <w:rFonts w:cs="Arial"/>
          <w:b/>
          <w:lang w:val="sr-Cyrl-CS"/>
        </w:rPr>
        <w:br w:type="page"/>
      </w:r>
    </w:p>
    <w:p w:rsidR="007A6568" w:rsidRPr="007A6568" w:rsidRDefault="007A6568" w:rsidP="0012578F">
      <w:pPr>
        <w:ind w:right="-469"/>
        <w:rPr>
          <w:rFonts w:cs="Arial"/>
          <w:b/>
          <w:lang w:val="sr-Cyrl-CS"/>
        </w:rPr>
      </w:pPr>
      <w:r w:rsidRPr="007A6568">
        <w:rPr>
          <w:rFonts w:cs="Arial"/>
          <w:b/>
          <w:lang w:val="sr-Cyrl-CS"/>
        </w:rPr>
        <w:lastRenderedPageBreak/>
        <w:t>Обавезе изабраног понуђача</w:t>
      </w:r>
    </w:p>
    <w:p w:rsidR="0012578F" w:rsidRDefault="0012578F" w:rsidP="0012578F">
      <w:pPr>
        <w:ind w:right="-469"/>
        <w:rPr>
          <w:rFonts w:cs="Arial"/>
          <w:lang w:val="sr-Cyrl-CS"/>
        </w:rPr>
      </w:pPr>
      <w:r>
        <w:rPr>
          <w:rFonts w:cs="Arial"/>
          <w:lang w:val="sr-Cyrl-CS"/>
        </w:rPr>
        <w:t>Обавеза изабраног понуђача је да се у року од 12 часова, од позива Наручиоца, одазове и изврши превоз и постављање уређаја и опреме, изврши услугу термичке обраде,  као и да по обављеном послу извши  демонтажу и превоз уређаја и опреме</w:t>
      </w:r>
    </w:p>
    <w:p w:rsidR="0012578F" w:rsidRDefault="0012578F" w:rsidP="0012578F">
      <w:pPr>
        <w:ind w:right="-469"/>
        <w:rPr>
          <w:rFonts w:cs="Arial"/>
          <w:lang w:val="sr-Cyrl-CS"/>
        </w:rPr>
      </w:pPr>
      <w:r>
        <w:rPr>
          <w:rFonts w:cs="Arial"/>
          <w:lang w:val="sr-Cyrl-CS"/>
        </w:rPr>
        <w:t>Послови термичке обраде обављају се у континуитету 24 часа укључујући и дане викенда и празника.</w:t>
      </w:r>
    </w:p>
    <w:p w:rsidR="007A6568" w:rsidRDefault="007A6568" w:rsidP="007944A2">
      <w:pPr>
        <w:ind w:right="-610"/>
        <w:rPr>
          <w:rFonts w:cs="Arial"/>
          <w:b/>
          <w:lang w:val="sr-Cyrl-CS"/>
        </w:rPr>
      </w:pPr>
    </w:p>
    <w:p w:rsidR="007A6568" w:rsidRPr="007A6568" w:rsidRDefault="007A6568" w:rsidP="007944A2">
      <w:pPr>
        <w:ind w:right="-610"/>
        <w:rPr>
          <w:rFonts w:cs="Arial"/>
          <w:b/>
          <w:lang w:val="sr-Cyrl-CS"/>
        </w:rPr>
      </w:pPr>
      <w:r w:rsidRPr="007A6568">
        <w:rPr>
          <w:rFonts w:cs="Arial"/>
          <w:b/>
          <w:lang w:val="sr-Cyrl-CS"/>
        </w:rPr>
        <w:t>Обавезе Наручиоца</w:t>
      </w:r>
    </w:p>
    <w:p w:rsidR="0012578F" w:rsidRDefault="007944A2" w:rsidP="007944A2">
      <w:pPr>
        <w:ind w:right="-610"/>
        <w:rPr>
          <w:rFonts w:cs="Arial"/>
          <w:lang w:val="sr-Cyrl-CS"/>
        </w:rPr>
      </w:pPr>
      <w:r>
        <w:rPr>
          <w:rFonts w:cs="Arial"/>
          <w:lang w:val="sr-Cyrl-CS"/>
        </w:rPr>
        <w:t>Обавеза Наручиоца је да особљу изабраног понуђача обезбеди потребну документацију према врсти послова (дијаграме, односно одређена упутства за рад - писмена и усмена) на основу којих ће се пружити услуга.</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FE707A" w:rsidRDefault="00985FBC" w:rsidP="00444316">
      <w:pPr>
        <w:pStyle w:val="ListParagraph"/>
        <w:autoSpaceDE w:val="0"/>
        <w:autoSpaceDN w:val="0"/>
        <w:adjustRightInd w:val="0"/>
        <w:spacing w:before="0" w:after="0" w:line="240" w:lineRule="auto"/>
        <w:ind w:left="0"/>
        <w:contextualSpacing w:val="0"/>
        <w:rPr>
          <w:rFonts w:ascii="Arial" w:hAnsi="Arial" w:cs="Arial"/>
        </w:rPr>
      </w:pPr>
      <w:r w:rsidRPr="00985FBC">
        <w:rPr>
          <w:rFonts w:ascii="Arial" w:hAnsi="Arial" w:cs="Arial"/>
        </w:rPr>
        <w:t>П</w:t>
      </w:r>
      <w:r w:rsidR="00FE707A">
        <w:rPr>
          <w:rFonts w:ascii="Arial" w:hAnsi="Arial" w:cs="Arial"/>
        </w:rPr>
        <w:t xml:space="preserve">АРТИЈА 1, </w:t>
      </w:r>
      <w:bookmarkStart w:id="22" w:name="_Toc441651542"/>
      <w:bookmarkStart w:id="23" w:name="_Toc442559880"/>
      <w:r w:rsidR="00444316" w:rsidRPr="00985FBC">
        <w:rPr>
          <w:rFonts w:ascii="Arial" w:hAnsi="Arial" w:cs="Arial"/>
        </w:rPr>
        <w:t xml:space="preserve">ПАРТИЈА </w:t>
      </w:r>
      <w:r w:rsidR="00444316">
        <w:rPr>
          <w:rFonts w:ascii="Arial" w:hAnsi="Arial" w:cs="Arial"/>
          <w:lang w:val="sr-Cyrl-RS"/>
        </w:rPr>
        <w:t>2</w:t>
      </w:r>
      <w:r w:rsidR="00FE707A">
        <w:rPr>
          <w:rFonts w:ascii="Arial" w:hAnsi="Arial" w:cs="Arial"/>
        </w:rPr>
        <w:t xml:space="preserve">, </w:t>
      </w:r>
      <w:r w:rsidR="00444316" w:rsidRPr="00985FBC">
        <w:rPr>
          <w:rFonts w:ascii="Arial" w:hAnsi="Arial" w:cs="Arial"/>
        </w:rPr>
        <w:t>ПАР</w:t>
      </w:r>
      <w:r w:rsidR="00444316">
        <w:rPr>
          <w:rFonts w:ascii="Arial" w:hAnsi="Arial" w:cs="Arial"/>
        </w:rPr>
        <w:t>ТИЈА 3</w:t>
      </w:r>
      <w:r w:rsidR="00444316" w:rsidRPr="00985FBC">
        <w:rPr>
          <w:rFonts w:ascii="Arial" w:hAnsi="Arial" w:cs="Arial"/>
        </w:rPr>
        <w:t>:</w:t>
      </w:r>
    </w:p>
    <w:p w:rsidR="00444316" w:rsidRPr="00985FBC" w:rsidRDefault="00444316" w:rsidP="00444316">
      <w:pPr>
        <w:pStyle w:val="ListParagraph"/>
        <w:autoSpaceDE w:val="0"/>
        <w:autoSpaceDN w:val="0"/>
        <w:adjustRightInd w:val="0"/>
        <w:spacing w:before="0" w:after="0" w:line="240" w:lineRule="auto"/>
        <w:ind w:left="0"/>
        <w:contextualSpacing w:val="0"/>
        <w:rPr>
          <w:rFonts w:ascii="Arial" w:hAnsi="Arial" w:cs="Arial"/>
        </w:rPr>
      </w:pPr>
      <w:r w:rsidRPr="00985FBC">
        <w:rPr>
          <w:rFonts w:ascii="Arial" w:hAnsi="Arial" w:cs="Arial"/>
        </w:rPr>
        <w:t xml:space="preserve"> </w:t>
      </w:r>
      <w:r w:rsidRPr="00BB57EA">
        <w:rPr>
          <w:rFonts w:ascii="Arial" w:hAnsi="Arial" w:cs="Arial"/>
        </w:rPr>
        <w:t xml:space="preserve">Изабрани понуђач је обавезан да услугу </w:t>
      </w:r>
      <w:r w:rsidRPr="00985FBC">
        <w:rPr>
          <w:rFonts w:ascii="Arial" w:hAnsi="Arial" w:cs="Arial"/>
        </w:rPr>
        <w:t>из</w:t>
      </w:r>
      <w:r>
        <w:rPr>
          <w:rFonts w:ascii="Arial" w:hAnsi="Arial" w:cs="Arial"/>
        </w:rPr>
        <w:t xml:space="preserve">врши у </w:t>
      </w:r>
      <w:r w:rsidR="0025207A">
        <w:rPr>
          <w:rFonts w:ascii="Arial" w:hAnsi="Arial" w:cs="Arial"/>
          <w:lang w:val="sr-Cyrl-RS"/>
        </w:rPr>
        <w:t xml:space="preserve">периоду од </w:t>
      </w:r>
      <w:r w:rsidRPr="00985FBC">
        <w:rPr>
          <w:rFonts w:ascii="Arial" w:hAnsi="Arial" w:cs="Arial"/>
        </w:rPr>
        <w:t>1</w:t>
      </w:r>
      <w:r>
        <w:rPr>
          <w:rFonts w:ascii="Arial" w:hAnsi="Arial" w:cs="Arial"/>
        </w:rPr>
        <w:t>2</w:t>
      </w:r>
      <w:r w:rsidRPr="00985FBC">
        <w:rPr>
          <w:rFonts w:ascii="Arial" w:hAnsi="Arial" w:cs="Arial"/>
        </w:rPr>
        <w:t xml:space="preserve"> (дванаест) месеци од дана </w:t>
      </w:r>
      <w:r w:rsidRPr="00255DEA">
        <w:rPr>
          <w:rFonts w:ascii="Arial" w:hAnsi="Arial" w:cs="Arial"/>
        </w:rPr>
        <w:t>закључења уговора</w:t>
      </w:r>
      <w:r w:rsidRPr="00985FBC">
        <w:rPr>
          <w:rFonts w:ascii="Arial" w:hAnsi="Arial" w:cs="Arial"/>
        </w:rPr>
        <w:t>, према динамици наручиоца.</w:t>
      </w:r>
    </w:p>
    <w:p w:rsidR="00444316" w:rsidRPr="00985FBC" w:rsidRDefault="00444316" w:rsidP="0044431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781B02">
      <w:pPr>
        <w:pStyle w:val="Heading10"/>
        <w:rPr>
          <w:rFonts w:cs="Arial"/>
        </w:rPr>
      </w:pPr>
      <w:r w:rsidRPr="00E47C2E">
        <w:rPr>
          <w:rFonts w:cs="Arial"/>
        </w:rPr>
        <w:t>3.4.</w:t>
      </w:r>
      <w:r w:rsidR="00FE707A">
        <w:rPr>
          <w:rFonts w:cs="Arial"/>
          <w:lang w:val="sr-Cyrl-RS"/>
        </w:rPr>
        <w:t xml:space="preserve"> </w:t>
      </w:r>
      <w:r w:rsidR="00DB369C" w:rsidRPr="00E47C2E">
        <w:rPr>
          <w:rFonts w:cs="Arial"/>
        </w:rPr>
        <w:t xml:space="preserve">Место </w:t>
      </w:r>
      <w:bookmarkEnd w:id="22"/>
      <w:bookmarkEnd w:id="23"/>
      <w:r w:rsidR="00A63575" w:rsidRPr="00E47C2E">
        <w:rPr>
          <w:rFonts w:cs="Arial"/>
        </w:rPr>
        <w:t>извршења услуга</w:t>
      </w:r>
    </w:p>
    <w:p w:rsidR="007A2098" w:rsidRDefault="00985FBC" w:rsidP="007A2098">
      <w:pPr>
        <w:spacing w:before="0"/>
        <w:rPr>
          <w:rFonts w:cs="Arial"/>
          <w:spacing w:val="4"/>
          <w:lang w:val="sr-Cyrl-CS"/>
        </w:rPr>
      </w:pPr>
      <w:r>
        <w:rPr>
          <w:rFonts w:cs="Arial"/>
          <w:lang w:val="sr-Cyrl-RS" w:eastAsia="zh-CN"/>
        </w:rPr>
        <w:t xml:space="preserve">ПАРТИЈА 1: </w:t>
      </w:r>
      <w:r w:rsidR="007A2098" w:rsidRPr="00AA7A95">
        <w:rPr>
          <w:rFonts w:cs="Arial"/>
          <w:lang w:val="sr-Cyrl-RS" w:eastAsia="zh-CN"/>
        </w:rPr>
        <w:t>Огранак ТЕНТ, локација ТЕНТ А, Богољуба Урошевића Црног 44, 11500 Обреновац, на паритету</w:t>
      </w:r>
      <w:r w:rsidR="007A2098" w:rsidRPr="00AA7A95">
        <w:rPr>
          <w:rFonts w:cs="Arial"/>
          <w:lang w:val="sr-Cyrl-CS" w:eastAsia="zh-CN"/>
        </w:rPr>
        <w:t xml:space="preserve"> Ф-ко Огранак ТЕНТ локација </w:t>
      </w:r>
      <w:r w:rsidR="007A2098" w:rsidRPr="00AA7A95">
        <w:rPr>
          <w:rFonts w:cs="Arial"/>
          <w:spacing w:val="4"/>
          <w:lang w:val="sr-Cyrl-CS"/>
        </w:rPr>
        <w:t>ТЕНТ А Обреновац</w:t>
      </w:r>
    </w:p>
    <w:p w:rsidR="00985FBC" w:rsidRDefault="00985FBC" w:rsidP="007A2098">
      <w:pPr>
        <w:spacing w:before="0"/>
        <w:rPr>
          <w:rFonts w:cs="Arial"/>
          <w:spacing w:val="4"/>
          <w:lang w:val="sr-Cyrl-CS"/>
        </w:rPr>
      </w:pPr>
      <w:r>
        <w:rPr>
          <w:rFonts w:cs="Arial"/>
          <w:lang w:val="sr-Cyrl-RS" w:eastAsia="zh-CN"/>
        </w:rPr>
        <w:t xml:space="preserve">ПАРТИЈА 2: </w:t>
      </w:r>
      <w:r w:rsidRPr="00AA7A95">
        <w:rPr>
          <w:rFonts w:cs="Arial"/>
          <w:lang w:val="sr-Cyrl-RS" w:eastAsia="zh-CN"/>
        </w:rPr>
        <w:t xml:space="preserve">Огранак ТЕНТ, локација ТЕНТ </w:t>
      </w:r>
      <w:r w:rsidR="00186497">
        <w:rPr>
          <w:rFonts w:cs="Arial"/>
          <w:lang w:val="sr-Cyrl-RS" w:eastAsia="zh-CN"/>
        </w:rPr>
        <w:t>Б,</w:t>
      </w:r>
      <w:r w:rsidRPr="00AA7A95">
        <w:rPr>
          <w:rFonts w:cs="Arial"/>
          <w:lang w:val="sr-Cyrl-RS" w:eastAsia="zh-CN"/>
        </w:rPr>
        <w:t xml:space="preserve"> </w:t>
      </w:r>
      <w:r w:rsidR="00186497">
        <w:rPr>
          <w:rFonts w:cs="Arial"/>
          <w:lang w:val="sr-Cyrl-RS" w:eastAsia="zh-CN"/>
        </w:rPr>
        <w:t>Ушће</w:t>
      </w:r>
      <w:r w:rsidRPr="00AA7A95">
        <w:rPr>
          <w:rFonts w:cs="Arial"/>
          <w:lang w:val="sr-Cyrl-RS" w:eastAsia="zh-CN"/>
        </w:rPr>
        <w:t>, на паритету</w:t>
      </w:r>
      <w:r w:rsidRPr="00AA7A95">
        <w:rPr>
          <w:rFonts w:cs="Arial"/>
          <w:lang w:val="sr-Cyrl-CS" w:eastAsia="zh-CN"/>
        </w:rPr>
        <w:t xml:space="preserve"> Ф-ко Огранак ТЕНТ локација</w:t>
      </w:r>
      <w:r w:rsidRPr="00985FBC">
        <w:rPr>
          <w:rFonts w:cs="Arial"/>
          <w:spacing w:val="4"/>
          <w:lang w:val="sr-Cyrl-CS"/>
        </w:rPr>
        <w:t xml:space="preserve"> </w:t>
      </w:r>
      <w:r w:rsidRPr="00AA7A95">
        <w:rPr>
          <w:rFonts w:cs="Arial"/>
          <w:spacing w:val="4"/>
          <w:lang w:val="sr-Cyrl-CS"/>
        </w:rPr>
        <w:t xml:space="preserve">ТЕНТ </w:t>
      </w:r>
      <w:r>
        <w:rPr>
          <w:rFonts w:cs="Arial"/>
          <w:spacing w:val="4"/>
          <w:lang w:val="sr-Cyrl-CS"/>
        </w:rPr>
        <w:t>Б Ушће</w:t>
      </w:r>
    </w:p>
    <w:p w:rsidR="00985FBC" w:rsidRPr="00985FBC" w:rsidRDefault="00985FBC" w:rsidP="00985FBC">
      <w:pPr>
        <w:spacing w:before="0"/>
        <w:rPr>
          <w:rFonts w:cs="Arial"/>
          <w:spacing w:val="4"/>
          <w:lang w:val="sr-Cyrl-RS"/>
        </w:rPr>
      </w:pPr>
      <w:r>
        <w:rPr>
          <w:rFonts w:cs="Arial"/>
          <w:lang w:val="sr-Cyrl-RS" w:eastAsia="zh-CN"/>
        </w:rPr>
        <w:t xml:space="preserve">ПАРТИЈА 3: </w:t>
      </w:r>
      <w:r w:rsidRPr="00AA7A95">
        <w:rPr>
          <w:rFonts w:cs="Arial"/>
          <w:lang w:val="sr-Cyrl-RS" w:eastAsia="zh-CN"/>
        </w:rPr>
        <w:t xml:space="preserve">Огранак ТЕНТ, </w:t>
      </w:r>
      <w:r w:rsidR="00186497" w:rsidRPr="00AA7A95">
        <w:rPr>
          <w:rFonts w:cs="Arial"/>
          <w:lang w:val="sr-Cyrl-RS" w:eastAsia="zh-CN"/>
        </w:rPr>
        <w:t xml:space="preserve">локација </w:t>
      </w:r>
      <w:r w:rsidR="00186497">
        <w:rPr>
          <w:rFonts w:cs="Arial"/>
          <w:lang w:val="sr-Cyrl-RS" w:eastAsia="zh-CN"/>
        </w:rPr>
        <w:t xml:space="preserve">ТЕ Колубара, </w:t>
      </w:r>
      <w:r w:rsidR="00186497" w:rsidRPr="00E47F55">
        <w:rPr>
          <w:rFonts w:cs="Arial"/>
          <w:lang w:val="sr-Cyrl-RS"/>
        </w:rPr>
        <w:t>улица 3. октобра број 146, 11563 Велики Црљени</w:t>
      </w:r>
      <w:r w:rsidR="00186497" w:rsidRPr="00AA7A95">
        <w:rPr>
          <w:rFonts w:cs="Arial"/>
          <w:lang w:val="sr-Cyrl-RS" w:eastAsia="zh-CN"/>
        </w:rPr>
        <w:t>, на паритету</w:t>
      </w:r>
      <w:r w:rsidR="00186497" w:rsidRPr="00AA7A95">
        <w:rPr>
          <w:rFonts w:cs="Arial"/>
          <w:lang w:val="sr-Cyrl-CS" w:eastAsia="zh-CN"/>
        </w:rPr>
        <w:t xml:space="preserve"> Ф-ко Огранак ТЕНТ локација</w:t>
      </w:r>
      <w:r w:rsidR="00186497" w:rsidRPr="00985FBC">
        <w:rPr>
          <w:rFonts w:cs="Arial"/>
          <w:spacing w:val="4"/>
          <w:lang w:val="sr-Cyrl-CS"/>
        </w:rPr>
        <w:t xml:space="preserve"> </w:t>
      </w:r>
      <w:r w:rsidR="00186497" w:rsidRPr="001617DB">
        <w:rPr>
          <w:rFonts w:eastAsia="Arial" w:cs="Arial"/>
        </w:rPr>
        <w:t>ТЕ Колубара</w:t>
      </w:r>
      <w:r w:rsidR="00186497">
        <w:rPr>
          <w:rFonts w:eastAsia="Arial" w:cs="Arial"/>
          <w:lang w:val="sr-Cyrl-RS"/>
        </w:rPr>
        <w:t xml:space="preserve"> Велики Црљени</w:t>
      </w:r>
    </w:p>
    <w:p w:rsidR="00985FBC" w:rsidRPr="00E47C2E" w:rsidRDefault="00985FBC" w:rsidP="007A2098">
      <w:pPr>
        <w:spacing w:before="0"/>
        <w:rPr>
          <w:rFonts w:cs="Arial"/>
          <w:color w:val="FF000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0D597C" w:rsidRDefault="007A2098" w:rsidP="007A2098">
      <w:pPr>
        <w:tabs>
          <w:tab w:val="left" w:pos="567"/>
        </w:tabs>
        <w:spacing w:before="0"/>
        <w:rPr>
          <w:rFonts w:cs="Arial"/>
          <w:lang w:val="sr-Cyrl-RS"/>
        </w:rPr>
      </w:pPr>
      <w:r w:rsidRPr="00B0348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B03487">
        <w:rPr>
          <w:rFonts w:cs="Arial"/>
          <w:lang w:val="sr-Cyrl-RS"/>
        </w:rPr>
        <w:t>Наручиоца</w:t>
      </w:r>
      <w:r w:rsidRPr="00B03487">
        <w:rPr>
          <w:rFonts w:cs="Arial"/>
        </w:rPr>
        <w:t xml:space="preserve"> у</w:t>
      </w:r>
      <w:r>
        <w:rPr>
          <w:rFonts w:cs="Arial"/>
          <w:lang w:val="sr-Cyrl-RS"/>
        </w:rPr>
        <w:t xml:space="preserve"> О</w:t>
      </w:r>
      <w:r w:rsidRPr="00B03487">
        <w:rPr>
          <w:rFonts w:cs="Arial"/>
          <w:lang w:val="sr-Cyrl-RS"/>
        </w:rPr>
        <w:t>гранку ТЕНТ, на локациј</w:t>
      </w:r>
      <w:r w:rsidR="000D597C">
        <w:rPr>
          <w:rFonts w:cs="Arial"/>
          <w:lang w:val="sr-Cyrl-RS"/>
        </w:rPr>
        <w:t>ама</w:t>
      </w:r>
    </w:p>
    <w:p w:rsidR="000D597C" w:rsidRDefault="000D597C" w:rsidP="007A2098">
      <w:pPr>
        <w:tabs>
          <w:tab w:val="left" w:pos="567"/>
        </w:tabs>
        <w:spacing w:before="0"/>
        <w:rPr>
          <w:rFonts w:cs="Arial"/>
          <w:lang w:val="sr-Cyrl-RS"/>
        </w:rPr>
      </w:pPr>
      <w:r>
        <w:rPr>
          <w:rFonts w:cs="Arial"/>
          <w:lang w:val="sr-Cyrl-RS"/>
        </w:rPr>
        <w:t xml:space="preserve">ПАРТИЈА 1: </w:t>
      </w:r>
      <w:r w:rsidR="007A2098" w:rsidRPr="00B03487">
        <w:rPr>
          <w:rFonts w:cs="Arial"/>
          <w:lang w:val="sr-Cyrl-RS"/>
        </w:rPr>
        <w:t>ТЕНТ А у Обреновцу</w:t>
      </w:r>
    </w:p>
    <w:p w:rsidR="000D597C" w:rsidRDefault="000D597C" w:rsidP="007A2098">
      <w:pPr>
        <w:tabs>
          <w:tab w:val="left" w:pos="567"/>
        </w:tabs>
        <w:spacing w:before="0"/>
        <w:rPr>
          <w:rFonts w:cs="Arial"/>
          <w:lang w:val="sr-Cyrl-RS"/>
        </w:rPr>
      </w:pPr>
      <w:r>
        <w:rPr>
          <w:rFonts w:cs="Arial"/>
          <w:lang w:val="sr-Cyrl-RS"/>
        </w:rPr>
        <w:t>ПАРТИЈА 2: ТЕНТ Б ушће</w:t>
      </w:r>
    </w:p>
    <w:p w:rsidR="007A2098" w:rsidRPr="00B03487" w:rsidRDefault="000D597C" w:rsidP="007A2098">
      <w:pPr>
        <w:tabs>
          <w:tab w:val="left" w:pos="567"/>
        </w:tabs>
        <w:spacing w:before="0"/>
        <w:rPr>
          <w:rFonts w:cs="Arial"/>
          <w:lang w:val="sr-Cyrl-RS"/>
        </w:rPr>
      </w:pPr>
      <w:r>
        <w:rPr>
          <w:rFonts w:cs="Arial"/>
          <w:lang w:val="sr-Cyrl-RS"/>
        </w:rPr>
        <w:t>ПАРТИЈА 3: ТЕ Колубара велики Црљени</w:t>
      </w:r>
      <w:r w:rsidR="007A2098" w:rsidRPr="00B03487">
        <w:rPr>
          <w:rFonts w:cs="Arial"/>
          <w:lang w:val="sr-Cyrl-RS"/>
        </w:rPr>
        <w:t>.</w:t>
      </w:r>
    </w:p>
    <w:p w:rsidR="007A2098" w:rsidRDefault="007A2098" w:rsidP="007A2098">
      <w:pPr>
        <w:pStyle w:val="KDParagraf"/>
        <w:spacing w:before="0"/>
        <w:rPr>
          <w:rFonts w:cs="Arial"/>
        </w:rPr>
      </w:pPr>
    </w:p>
    <w:p w:rsidR="007A2098" w:rsidRPr="00B03487" w:rsidRDefault="007A2098" w:rsidP="007A2098">
      <w:pPr>
        <w:tabs>
          <w:tab w:val="left" w:pos="567"/>
        </w:tabs>
        <w:spacing w:before="0"/>
        <w:rPr>
          <w:rFonts w:cs="Arial"/>
        </w:rPr>
      </w:pPr>
      <w:r w:rsidRPr="00B03487">
        <w:rPr>
          <w:rFonts w:cs="Arial"/>
        </w:rPr>
        <w:t xml:space="preserve">У случају да се приликом пријема Услуге утврди да стварно стање не одговара обиму и квалитету, </w:t>
      </w:r>
      <w:r w:rsidRPr="00B03487">
        <w:rPr>
          <w:rFonts w:cs="Arial"/>
          <w:lang w:val="sr-Cyrl-RS"/>
        </w:rPr>
        <w:t>Наручилац</w:t>
      </w:r>
      <w:r w:rsidRPr="00B03487">
        <w:rPr>
          <w:rFonts w:cs="Arial"/>
        </w:rPr>
        <w:t xml:space="preserve"> је дужан да рекламацију записнички констатује и исту одмах достави </w:t>
      </w:r>
      <w:r w:rsidRPr="00255DEA">
        <w:rPr>
          <w:rFonts w:cs="Arial"/>
        </w:rPr>
        <w:t>изабраном понуђачу</w:t>
      </w:r>
      <w:r w:rsidRPr="00B03487">
        <w:rPr>
          <w:rFonts w:cs="Arial"/>
        </w:rPr>
        <w:t xml:space="preserve"> у року од </w:t>
      </w:r>
      <w:r>
        <w:rPr>
          <w:rFonts w:cs="Arial"/>
          <w:lang w:val="sr-Cyrl-RS"/>
        </w:rPr>
        <w:t>8</w:t>
      </w:r>
      <w:r w:rsidRPr="00B03487">
        <w:rPr>
          <w:rFonts w:cs="Arial"/>
        </w:rPr>
        <w:t xml:space="preserve"> (словима:</w:t>
      </w:r>
      <w:r w:rsidRPr="00255DEA">
        <w:rPr>
          <w:rFonts w:cs="Arial"/>
        </w:rPr>
        <w:t xml:space="preserve"> </w:t>
      </w:r>
      <w:r>
        <w:rPr>
          <w:rFonts w:cs="Arial"/>
          <w:lang w:val="sr-Cyrl-RS"/>
        </w:rPr>
        <w:t>осам</w:t>
      </w:r>
      <w:r w:rsidRPr="00B03487">
        <w:rPr>
          <w:rFonts w:cs="Arial"/>
        </w:rPr>
        <w:t>) дана.</w:t>
      </w:r>
    </w:p>
    <w:p w:rsidR="007A2098" w:rsidRPr="00255DEA" w:rsidRDefault="007A2098" w:rsidP="007A2098">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255DEA">
        <w:rPr>
          <w:rFonts w:ascii="Arial" w:eastAsia="Times New Roman" w:hAnsi="Arial" w:cs="Arial"/>
        </w:rPr>
        <w:t>Избрани понуђач се обавезује да у разумном, обострано усаглашеном року отклони утврђене недостатке о свом трошку</w:t>
      </w:r>
      <w:r>
        <w:rPr>
          <w:rFonts w:ascii="Arial" w:eastAsia="Times New Roman" w:hAnsi="Arial" w:cs="Arial"/>
          <w:lang w:val="sr-Cyrl-RS"/>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4" w:name="_Toc441651543"/>
      <w:bookmarkStart w:id="25" w:name="_Toc442559881"/>
      <w:r w:rsidRPr="00E47C2E">
        <w:rPr>
          <w:rFonts w:cs="Arial"/>
          <w:lang w:val="en-US"/>
        </w:rPr>
        <w:t xml:space="preserve">3.6. </w:t>
      </w:r>
      <w:r w:rsidR="004D14FC" w:rsidRPr="00E47C2E">
        <w:rPr>
          <w:rFonts w:cs="Arial"/>
        </w:rPr>
        <w:t>Гарантни рок</w:t>
      </w:r>
      <w:bookmarkEnd w:id="24"/>
      <w:bookmarkEnd w:id="25"/>
    </w:p>
    <w:p w:rsidR="007A2098" w:rsidRPr="007A2098" w:rsidRDefault="007A2098" w:rsidP="00280127">
      <w:pPr>
        <w:spacing w:before="0"/>
        <w:rPr>
          <w:rFonts w:cs="Arial"/>
          <w:lang w:val="sr-Cyrl-RS" w:eastAsia="zh-CN"/>
        </w:rPr>
      </w:pPr>
      <w:r w:rsidRPr="00AC5393">
        <w:rPr>
          <w:rFonts w:cs="Arial"/>
          <w:lang w:eastAsia="zh-CN"/>
        </w:rPr>
        <w:t xml:space="preserve">Гарантни рок за предмет набавке је минимум </w:t>
      </w:r>
      <w:r w:rsidRPr="00AC5393">
        <w:rPr>
          <w:rFonts w:cs="Arial"/>
          <w:lang w:val="sr-Cyrl-RS" w:eastAsia="zh-CN"/>
        </w:rPr>
        <w:t xml:space="preserve">12 </w:t>
      </w:r>
      <w:r>
        <w:rPr>
          <w:rFonts w:cs="Arial"/>
          <w:lang w:val="sr-Cyrl-RS" w:eastAsia="zh-CN"/>
        </w:rPr>
        <w:t xml:space="preserve">(дванаест) </w:t>
      </w:r>
      <w:r w:rsidRPr="00AC5393">
        <w:rPr>
          <w:rFonts w:cs="Arial"/>
          <w:lang w:val="sr-Cyrl-RS" w:eastAsia="zh-CN"/>
        </w:rPr>
        <w:t>месеци</w:t>
      </w:r>
      <w:r w:rsidRPr="00AC5393">
        <w:rPr>
          <w:rFonts w:cs="Arial"/>
          <w:lang w:eastAsia="zh-CN"/>
        </w:rPr>
        <w:t xml:space="preserve"> од дана </w:t>
      </w:r>
      <w:r>
        <w:rPr>
          <w:rFonts w:cs="Arial"/>
          <w:lang w:val="sr-Cyrl-RS" w:eastAsia="zh-CN"/>
        </w:rPr>
        <w:t xml:space="preserve">извршења </w:t>
      </w:r>
      <w:r w:rsidRPr="007A2098">
        <w:rPr>
          <w:rFonts w:cs="Arial"/>
          <w:lang w:val="sr-Cyrl-RS" w:eastAsia="zh-CN"/>
        </w:rPr>
        <w:t>услуге.</w:t>
      </w:r>
    </w:p>
    <w:p w:rsidR="007A2098" w:rsidRDefault="004D14FC" w:rsidP="00280127">
      <w:pPr>
        <w:spacing w:before="0"/>
        <w:rPr>
          <w:rFonts w:cs="Arial"/>
          <w:lang w:eastAsia="zh-CN"/>
        </w:rPr>
      </w:pPr>
      <w:r w:rsidRPr="007A2098">
        <w:rPr>
          <w:rFonts w:cs="Arial"/>
          <w:lang w:val="sr-Cyrl-CS" w:eastAsia="zh-CN"/>
        </w:rPr>
        <w:t xml:space="preserve">Изабрани </w:t>
      </w:r>
      <w:r w:rsidRPr="007A2098">
        <w:rPr>
          <w:rFonts w:cs="Arial"/>
          <w:lang w:eastAsia="zh-CN"/>
        </w:rPr>
        <w:t xml:space="preserve">Понуђач је дужан да о свом трошку отклони све евентуалне недостатке у току трајања гарантног рока. </w:t>
      </w:r>
    </w:p>
    <w:p w:rsidR="007A2098" w:rsidRDefault="007A2098">
      <w:pPr>
        <w:spacing w:before="0"/>
        <w:jc w:val="left"/>
        <w:rPr>
          <w:rFonts w:cs="Arial"/>
          <w:lang w:eastAsia="zh-CN"/>
        </w:rPr>
      </w:pPr>
      <w:r>
        <w:rPr>
          <w:rFonts w:cs="Arial"/>
          <w:lang w:eastAsia="zh-CN"/>
        </w:rPr>
        <w:br w:type="page"/>
      </w:r>
    </w:p>
    <w:p w:rsidR="00756A02" w:rsidRPr="00E47C2E" w:rsidRDefault="00756A02" w:rsidP="009720C5">
      <w:pPr>
        <w:pStyle w:val="Heading10"/>
        <w:numPr>
          <w:ilvl w:val="0"/>
          <w:numId w:val="16"/>
        </w:numPr>
        <w:jc w:val="both"/>
        <w:rPr>
          <w:rFonts w:cs="Arial"/>
        </w:rPr>
      </w:pPr>
      <w:bookmarkStart w:id="26"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720C5">
            <w:pPr>
              <w:numPr>
                <w:ilvl w:val="0"/>
                <w:numId w:val="2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720C5">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720C5">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720C5">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720C5">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720C5">
            <w:pPr>
              <w:numPr>
                <w:ilvl w:val="0"/>
                <w:numId w:val="2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720C5">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720C5">
            <w:pPr>
              <w:numPr>
                <w:ilvl w:val="0"/>
                <w:numId w:val="2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720C5">
            <w:pPr>
              <w:numPr>
                <w:ilvl w:val="0"/>
                <w:numId w:val="2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720C5">
            <w:pPr>
              <w:numPr>
                <w:ilvl w:val="0"/>
                <w:numId w:val="2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477E01">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720C5">
            <w:pPr>
              <w:numPr>
                <w:ilvl w:val="0"/>
                <w:numId w:val="2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720C5">
            <w:pPr>
              <w:numPr>
                <w:ilvl w:val="0"/>
                <w:numId w:val="2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720C5">
            <w:pPr>
              <w:numPr>
                <w:ilvl w:val="0"/>
                <w:numId w:val="2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8A4294" w:rsidRDefault="00562AED" w:rsidP="00562AED">
            <w:pPr>
              <w:ind w:right="-180"/>
              <w:jc w:val="center"/>
              <w:rPr>
                <w:rFonts w:cs="Arial"/>
                <w:b/>
                <w:lang w:val="sr-Latn-CS" w:eastAsia="sr-Latn-CS"/>
              </w:rPr>
            </w:pPr>
            <w:r w:rsidRPr="008A4294">
              <w:rPr>
                <w:rFonts w:cs="Arial"/>
                <w:b/>
                <w:lang w:val="sr-Latn-CS" w:eastAsia="sr-Latn-CS"/>
              </w:rPr>
              <w:t xml:space="preserve">4.2  ДОДАТНИ УСЛОВИ </w:t>
            </w:r>
          </w:p>
          <w:p w:rsidR="00562AED" w:rsidRPr="008A4294" w:rsidRDefault="00562AED" w:rsidP="00562AED">
            <w:pPr>
              <w:snapToGrid w:val="0"/>
              <w:jc w:val="center"/>
              <w:rPr>
                <w:rFonts w:cs="Arial"/>
                <w:b/>
                <w:lang w:val="sr-Latn-CS" w:eastAsia="sr-Latn-CS"/>
              </w:rPr>
            </w:pPr>
            <w:r w:rsidRPr="008A4294">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8A4294" w:rsidRDefault="008A4294" w:rsidP="003A4822">
            <w:pPr>
              <w:jc w:val="center"/>
              <w:rPr>
                <w:rFonts w:cs="Arial"/>
              </w:rPr>
            </w:pPr>
            <w:r>
              <w:rPr>
                <w:rFonts w:cs="Arial"/>
                <w:lang w:val="sr-Cyrl-RS"/>
              </w:rPr>
              <w:t>5</w:t>
            </w:r>
            <w:r w:rsidR="00175774" w:rsidRPr="008A4294">
              <w:rPr>
                <w:rFonts w:cs="Arial"/>
              </w:rPr>
              <w:t>.</w:t>
            </w:r>
          </w:p>
        </w:tc>
        <w:tc>
          <w:tcPr>
            <w:tcW w:w="8430" w:type="dxa"/>
          </w:tcPr>
          <w:p w:rsidR="00926B08" w:rsidRPr="00F800BC" w:rsidRDefault="00926B08" w:rsidP="00926B08">
            <w:pPr>
              <w:autoSpaceDE w:val="0"/>
              <w:autoSpaceDN w:val="0"/>
              <w:adjustRightInd w:val="0"/>
              <w:rPr>
                <w:rFonts w:cs="Arial"/>
                <w:b/>
                <w:lang w:val="sr-Latn-CS" w:eastAsia="sr-Latn-CS"/>
              </w:rPr>
            </w:pPr>
            <w:r w:rsidRPr="00F800BC">
              <w:rPr>
                <w:rFonts w:cs="Arial"/>
                <w:b/>
                <w:u w:val="single"/>
                <w:lang w:val="sr-Latn-CS" w:eastAsia="sr-Latn-CS"/>
              </w:rPr>
              <w:t>Услов:</w:t>
            </w:r>
          </w:p>
          <w:p w:rsidR="00926B08" w:rsidRPr="00F800BC" w:rsidRDefault="00926B08" w:rsidP="00926B08">
            <w:pPr>
              <w:autoSpaceDE w:val="0"/>
              <w:autoSpaceDN w:val="0"/>
              <w:adjustRightInd w:val="0"/>
              <w:rPr>
                <w:rFonts w:cs="Arial"/>
                <w:lang w:val="sr-Latn-CS" w:eastAsia="sr-Latn-CS"/>
              </w:rPr>
            </w:pPr>
            <w:r w:rsidRPr="00F800BC">
              <w:rPr>
                <w:rFonts w:cs="Arial"/>
                <w:lang w:val="sr-Latn-CS" w:eastAsia="sr-Latn-CS"/>
              </w:rPr>
              <w:t xml:space="preserve">Пословни капацитет </w:t>
            </w:r>
          </w:p>
          <w:p w:rsidR="008A4294" w:rsidRPr="00F800BC" w:rsidRDefault="008A4294" w:rsidP="00926B08">
            <w:pPr>
              <w:autoSpaceDE w:val="0"/>
              <w:autoSpaceDN w:val="0"/>
              <w:adjustRightInd w:val="0"/>
              <w:rPr>
                <w:rFonts w:cs="Arial"/>
                <w:lang w:val="sr-Cyrl-RS" w:eastAsia="sr-Latn-CS"/>
              </w:rPr>
            </w:pPr>
            <w:r w:rsidRPr="00F800BC">
              <w:rPr>
                <w:rFonts w:cs="Arial"/>
                <w:lang w:val="sr-Cyrl-RS" w:eastAsia="sr-Latn-CS"/>
              </w:rPr>
              <w:t>Партија 1</w:t>
            </w:r>
          </w:p>
          <w:p w:rsidR="00926B08" w:rsidRPr="00F800BC" w:rsidRDefault="00926B08" w:rsidP="00926B08">
            <w:pPr>
              <w:autoSpaceDE w:val="0"/>
              <w:autoSpaceDN w:val="0"/>
              <w:adjustRightInd w:val="0"/>
              <w:spacing w:before="0"/>
              <w:rPr>
                <w:rFonts w:cs="Arial"/>
                <w:lang w:val="sr-Latn-CS" w:eastAsia="sr-Latn-CS"/>
              </w:rPr>
            </w:pPr>
            <w:r w:rsidRPr="00F800BC">
              <w:rPr>
                <w:rFonts w:cs="Arial"/>
                <w:lang w:val="sr-Latn-CS" w:eastAsia="sr-Latn-CS"/>
              </w:rPr>
              <w:t xml:space="preserve">Понуђач располаже </w:t>
            </w:r>
            <w:r w:rsidR="008A4294" w:rsidRPr="00F800BC">
              <w:rPr>
                <w:rFonts w:cs="Arial"/>
                <w:lang w:val="sr-Cyrl-RS" w:eastAsia="sr-Latn-CS"/>
              </w:rPr>
              <w:t xml:space="preserve">минималним </w:t>
            </w:r>
            <w:r w:rsidRPr="00F800BC">
              <w:rPr>
                <w:rFonts w:cs="Arial"/>
                <w:b/>
                <w:lang w:val="sr-Latn-CS" w:eastAsia="sr-Latn-CS"/>
              </w:rPr>
              <w:t>пословним капацитетом</w:t>
            </w:r>
            <w:r w:rsidRPr="00F800BC">
              <w:rPr>
                <w:rFonts w:cs="Arial"/>
                <w:lang w:val="sr-Latn-CS" w:eastAsia="sr-Latn-CS"/>
              </w:rPr>
              <w:t xml:space="preserve"> ако:</w:t>
            </w:r>
          </w:p>
          <w:p w:rsidR="003612E2" w:rsidRPr="00F800BC" w:rsidRDefault="00926B08" w:rsidP="003612E2">
            <w:pPr>
              <w:rPr>
                <w:rFonts w:cs="Arial"/>
                <w:lang w:val="sr-Latn-CS" w:eastAsia="sr-Latn-CS"/>
              </w:rPr>
            </w:pPr>
            <w:r w:rsidRPr="00F800BC">
              <w:rPr>
                <w:rFonts w:cs="Arial"/>
                <w:lang w:val="sr-Latn-CS" w:eastAsia="sr-Latn-CS"/>
              </w:rPr>
              <w:t xml:space="preserve">-је </w:t>
            </w:r>
            <w:r w:rsidR="008A4294" w:rsidRPr="00F800BC">
              <w:rPr>
                <w:rFonts w:cs="Arial"/>
              </w:rPr>
              <w:t xml:space="preserve">у </w:t>
            </w:r>
            <w:r w:rsidR="008A4294" w:rsidRPr="00F800BC">
              <w:rPr>
                <w:rFonts w:cs="Arial"/>
                <w:lang w:val="sr-Cyrl-CS"/>
              </w:rPr>
              <w:t xml:space="preserve">току 2015., 2016. и 2017. године, </w:t>
            </w:r>
            <w:r w:rsidR="00EE6D74" w:rsidRPr="00F800BC">
              <w:rPr>
                <w:rFonts w:cs="Arial"/>
                <w:lang w:val="sr-Cyrl-RS"/>
              </w:rPr>
              <w:t xml:space="preserve">реализовао најмање један уговор </w:t>
            </w:r>
            <w:r w:rsidR="00EE6D74" w:rsidRPr="00F800BC">
              <w:rPr>
                <w:rFonts w:cs="Arial"/>
                <w:lang w:val="sr-Cyrl-CS"/>
              </w:rPr>
              <w:t xml:space="preserve">који се односи на </w:t>
            </w:r>
            <w:r w:rsidR="00477E01" w:rsidRPr="00F800BC">
              <w:rPr>
                <w:rFonts w:cs="Arial"/>
                <w:lang w:val="sr-Cyrl-CS"/>
              </w:rPr>
              <w:t xml:space="preserve">услуге </w:t>
            </w:r>
            <w:r w:rsidR="00477E01" w:rsidRPr="00F800BC">
              <w:rPr>
                <w:rFonts w:cs="Arial"/>
                <w:lang w:val="sr-Cyrl-RS"/>
              </w:rPr>
              <w:t>термичке обрада заварених спојева на цевном систему котла, пароводима, цевоводима, радним колима вентилатора и сл. на термоенергетским постројењима електричне снаге 200</w:t>
            </w:r>
            <w:r w:rsidR="00477E01" w:rsidRPr="00F800BC">
              <w:rPr>
                <w:rFonts w:cs="Arial"/>
                <w:lang w:val="sr-Latn-RS"/>
              </w:rPr>
              <w:t>MW</w:t>
            </w:r>
            <w:r w:rsidR="00477E01" w:rsidRPr="00F800BC">
              <w:rPr>
                <w:rFonts w:cs="Arial"/>
                <w:lang w:val="sr-Cyrl-RS"/>
              </w:rPr>
              <w:t xml:space="preserve"> и више, која као погонско гориво користе лигнит, </w:t>
            </w:r>
            <w:r w:rsidR="003612E2" w:rsidRPr="00F800BC">
              <w:rPr>
                <w:rFonts w:cs="Arial"/>
                <w:lang w:val="sr-Cyrl-RS"/>
              </w:rPr>
              <w:t>у уговореном року, обиму и квалитету, и да у гарантном року, до дана издавања</w:t>
            </w:r>
            <w:r w:rsidR="003612E2" w:rsidRPr="00F800BC">
              <w:rPr>
                <w:rFonts w:cs="Arial"/>
                <w:lang w:val="sr-Latn-CS" w:eastAsia="sr-Latn-CS"/>
              </w:rPr>
              <w:t xml:space="preserve"> потврде о референтним набавкама, није било рекламација на исте.</w:t>
            </w:r>
          </w:p>
          <w:p w:rsidR="00477E01" w:rsidRPr="00F800BC" w:rsidRDefault="00477E01" w:rsidP="00477E01">
            <w:pPr>
              <w:pStyle w:val="ListParagraph"/>
              <w:autoSpaceDE w:val="0"/>
              <w:autoSpaceDN w:val="0"/>
              <w:adjustRightInd w:val="0"/>
              <w:spacing w:before="0" w:after="0" w:line="240" w:lineRule="auto"/>
              <w:ind w:left="-108"/>
              <w:rPr>
                <w:rFonts w:ascii="Arial" w:hAnsi="Arial" w:cs="Arial"/>
                <w:lang w:val="sr-Cyrl-RS"/>
              </w:rPr>
            </w:pPr>
          </w:p>
          <w:p w:rsidR="00DA35D2" w:rsidRPr="00F800BC" w:rsidRDefault="00DA35D2" w:rsidP="00DA35D2">
            <w:pPr>
              <w:autoSpaceDE w:val="0"/>
              <w:autoSpaceDN w:val="0"/>
              <w:adjustRightInd w:val="0"/>
              <w:rPr>
                <w:rFonts w:cs="Arial"/>
                <w:lang w:val="sr-Cyrl-RS" w:eastAsia="sr-Latn-CS"/>
              </w:rPr>
            </w:pPr>
            <w:r w:rsidRPr="00F800BC">
              <w:rPr>
                <w:rFonts w:cs="Arial"/>
                <w:lang w:val="sr-Cyrl-RS" w:eastAsia="sr-Latn-CS"/>
              </w:rPr>
              <w:t>Партија 2</w:t>
            </w:r>
          </w:p>
          <w:p w:rsidR="00DA35D2" w:rsidRPr="00F800BC" w:rsidRDefault="00DA35D2" w:rsidP="00DA35D2">
            <w:pPr>
              <w:autoSpaceDE w:val="0"/>
              <w:autoSpaceDN w:val="0"/>
              <w:adjustRightInd w:val="0"/>
              <w:spacing w:before="0"/>
              <w:rPr>
                <w:rFonts w:cs="Arial"/>
                <w:lang w:val="sr-Latn-CS" w:eastAsia="sr-Latn-CS"/>
              </w:rPr>
            </w:pPr>
            <w:r w:rsidRPr="00F800BC">
              <w:rPr>
                <w:rFonts w:cs="Arial"/>
                <w:lang w:val="sr-Latn-CS" w:eastAsia="sr-Latn-CS"/>
              </w:rPr>
              <w:t xml:space="preserve">Понуђач располаже </w:t>
            </w:r>
            <w:r w:rsidRPr="00F800BC">
              <w:rPr>
                <w:rFonts w:cs="Arial"/>
                <w:lang w:val="sr-Cyrl-RS" w:eastAsia="sr-Latn-CS"/>
              </w:rPr>
              <w:t xml:space="preserve">минималним </w:t>
            </w:r>
            <w:r w:rsidRPr="00F800BC">
              <w:rPr>
                <w:rFonts w:cs="Arial"/>
                <w:b/>
                <w:lang w:val="sr-Latn-CS" w:eastAsia="sr-Latn-CS"/>
              </w:rPr>
              <w:t>пословним капацитетом</w:t>
            </w:r>
            <w:r w:rsidRPr="00F800BC">
              <w:rPr>
                <w:rFonts w:cs="Arial"/>
                <w:lang w:val="sr-Latn-CS" w:eastAsia="sr-Latn-CS"/>
              </w:rPr>
              <w:t xml:space="preserve"> ако:</w:t>
            </w:r>
          </w:p>
          <w:p w:rsidR="003612E2" w:rsidRPr="00F800BC" w:rsidRDefault="003612E2" w:rsidP="003612E2">
            <w:pPr>
              <w:rPr>
                <w:rFonts w:cs="Arial"/>
                <w:lang w:val="sr-Latn-CS" w:eastAsia="sr-Latn-CS"/>
              </w:rPr>
            </w:pPr>
            <w:r w:rsidRPr="00F800BC">
              <w:rPr>
                <w:rFonts w:cs="Arial"/>
                <w:lang w:val="sr-Latn-CS" w:eastAsia="sr-Latn-CS"/>
              </w:rPr>
              <w:t xml:space="preserve">-је </w:t>
            </w:r>
            <w:r w:rsidRPr="00F800BC">
              <w:rPr>
                <w:rFonts w:cs="Arial"/>
              </w:rPr>
              <w:t xml:space="preserve">у </w:t>
            </w:r>
            <w:r w:rsidR="0020116F" w:rsidRPr="00F800BC">
              <w:rPr>
                <w:rFonts w:cs="Arial"/>
                <w:lang w:val="sr-Cyrl-RS"/>
              </w:rPr>
              <w:t>последњих пет година до дана објављивања позива за подношење понуда на Порталу јавних набавки, реализовао најмање један уговор</w:t>
            </w:r>
            <w:r w:rsidR="0020116F" w:rsidRPr="00F800BC">
              <w:rPr>
                <w:rFonts w:cs="Arial"/>
                <w:bCs/>
                <w:lang w:val="sr-Cyrl-RS"/>
              </w:rPr>
              <w:t xml:space="preserve"> који се односи на услуге које су предмет јавне набавке</w:t>
            </w:r>
            <w:r w:rsidR="0025189F" w:rsidRPr="00F800BC">
              <w:rPr>
                <w:rFonts w:cs="Arial"/>
                <w:bCs/>
                <w:lang w:val="sr-Cyrl-RS"/>
              </w:rPr>
              <w:t>,</w:t>
            </w:r>
            <w:r w:rsidR="0020116F" w:rsidRPr="00F800BC">
              <w:rPr>
                <w:rFonts w:cs="Arial"/>
                <w:bCs/>
                <w:lang w:val="sr-Cyrl-RS"/>
              </w:rPr>
              <w:t>   у термоенергетским постројењима,</w:t>
            </w:r>
            <w:r w:rsidRPr="00F800BC">
              <w:rPr>
                <w:rFonts w:cs="Arial"/>
                <w:lang w:val="sr-Cyrl-RS"/>
              </w:rPr>
              <w:t xml:space="preserve"> у уго</w:t>
            </w:r>
            <w:r w:rsidR="00307C08">
              <w:rPr>
                <w:rFonts w:cs="Arial"/>
                <w:lang w:val="sr-Cyrl-RS"/>
              </w:rPr>
              <w:t>вореном року, обиму и квалитету</w:t>
            </w:r>
            <w:r w:rsidRPr="00F800BC">
              <w:rPr>
                <w:rFonts w:cs="Arial"/>
                <w:lang w:val="sr-Cyrl-RS"/>
              </w:rPr>
              <w:t xml:space="preserve"> и да у гарантном року, до дана издавања</w:t>
            </w:r>
            <w:r w:rsidRPr="00F800BC">
              <w:rPr>
                <w:rFonts w:cs="Arial"/>
                <w:lang w:val="sr-Latn-CS" w:eastAsia="sr-Latn-CS"/>
              </w:rPr>
              <w:t xml:space="preserve"> потврде о референтним набавкама, није било рекламација на исте.</w:t>
            </w:r>
          </w:p>
          <w:p w:rsidR="00E65558" w:rsidRPr="00F800BC" w:rsidRDefault="00E65558" w:rsidP="003612E2">
            <w:pPr>
              <w:rPr>
                <w:rFonts w:cs="Arial"/>
                <w:lang w:val="sr-Latn-CS" w:eastAsia="sr-Latn-CS"/>
              </w:rPr>
            </w:pPr>
            <w:r w:rsidRPr="00F800BC">
              <w:rPr>
                <w:rFonts w:cs="Arial"/>
                <w:lang w:val="sr-Latn-CS" w:eastAsia="sr-Latn-CS"/>
              </w:rPr>
              <w:t>-</w:t>
            </w:r>
            <w:r w:rsidRPr="00F800BC">
              <w:rPr>
                <w:rFonts w:cs="Arial"/>
              </w:rPr>
              <w:t xml:space="preserve"> </w:t>
            </w:r>
            <w:r w:rsidR="00F800BC" w:rsidRPr="00F800BC">
              <w:rPr>
                <w:lang w:val="sr-Cyrl-RS"/>
              </w:rPr>
              <w:t xml:space="preserve">поседује имплементиран важећи Систем менаџмента квалитетом </w:t>
            </w:r>
            <w:r w:rsidR="00D009B9" w:rsidRPr="00F800BC">
              <w:rPr>
                <w:rFonts w:cs="Arial"/>
              </w:rPr>
              <w:t>ISO</w:t>
            </w:r>
            <w:r w:rsidR="00F800BC" w:rsidRPr="00F800BC">
              <w:rPr>
                <w:lang w:val="sr-Cyrl-RS"/>
              </w:rPr>
              <w:t xml:space="preserve"> 9001 за активности из предмета јавне набавке</w:t>
            </w:r>
          </w:p>
          <w:p w:rsidR="008E672D" w:rsidRPr="00F800BC" w:rsidRDefault="008E672D" w:rsidP="008E672D">
            <w:pPr>
              <w:rPr>
                <w:rFonts w:cs="Arial"/>
                <w:lang w:val="sr-Cyrl-RS" w:eastAsia="sr-Latn-CS"/>
              </w:rPr>
            </w:pPr>
            <w:r w:rsidRPr="00F800BC">
              <w:rPr>
                <w:rFonts w:cs="Arial"/>
                <w:lang w:val="sr-Cyrl-RS" w:eastAsia="sr-Latn-CS"/>
              </w:rPr>
              <w:t>Партија</w:t>
            </w:r>
            <w:r w:rsidR="00E65558" w:rsidRPr="00F800BC">
              <w:rPr>
                <w:rFonts w:cs="Arial"/>
                <w:lang w:val="en-GB" w:eastAsia="sr-Latn-CS"/>
              </w:rPr>
              <w:t xml:space="preserve"> </w:t>
            </w:r>
            <w:r w:rsidRPr="00F800BC">
              <w:rPr>
                <w:rFonts w:cs="Arial"/>
                <w:lang w:val="sr-Cyrl-RS" w:eastAsia="sr-Latn-CS"/>
              </w:rPr>
              <w:t xml:space="preserve">3 </w:t>
            </w:r>
          </w:p>
          <w:p w:rsidR="008E672D" w:rsidRPr="00F800BC" w:rsidRDefault="008E672D" w:rsidP="008E672D">
            <w:pPr>
              <w:rPr>
                <w:rFonts w:cs="Arial"/>
                <w:lang w:val="sr-Cyrl-RS" w:eastAsia="sr-Latn-CS"/>
              </w:rPr>
            </w:pPr>
            <w:r w:rsidRPr="00F800BC">
              <w:rPr>
                <w:rFonts w:cs="Arial"/>
                <w:lang w:val="sr-Cyrl-RS" w:eastAsia="sr-Latn-CS"/>
              </w:rPr>
              <w:t xml:space="preserve">- </w:t>
            </w:r>
            <w:r w:rsidRPr="00F800BC">
              <w:rPr>
                <w:rFonts w:cs="Arial"/>
                <w:lang w:val="sr-Latn-CS" w:eastAsia="sr-Latn-CS"/>
              </w:rPr>
              <w:t xml:space="preserve">је </w:t>
            </w:r>
            <w:r w:rsidRPr="00F800BC">
              <w:rPr>
                <w:rFonts w:cs="Arial"/>
                <w:lang w:val="sr-Cyrl-CS"/>
              </w:rPr>
              <w:t xml:space="preserve">у току </w:t>
            </w:r>
            <w:r w:rsidR="00B83634" w:rsidRPr="00F800BC">
              <w:rPr>
                <w:rFonts w:cs="Arial"/>
                <w:lang w:val="sr-Cyrl-CS"/>
              </w:rPr>
              <w:t xml:space="preserve">2015., 2016. и 2017. год. </w:t>
            </w:r>
            <w:r w:rsidR="00EE6D74" w:rsidRPr="00F800BC">
              <w:rPr>
                <w:rFonts w:cs="Arial"/>
                <w:lang w:val="sr-Cyrl-RS"/>
              </w:rPr>
              <w:t xml:space="preserve">најмање један уговор </w:t>
            </w:r>
            <w:r w:rsidR="00EE6D74" w:rsidRPr="00F800BC">
              <w:rPr>
                <w:rFonts w:cs="Arial"/>
                <w:lang w:val="sr-Cyrl-CS"/>
              </w:rPr>
              <w:t>који се односи на услуге</w:t>
            </w:r>
            <w:r w:rsidR="00B83634" w:rsidRPr="00F800BC">
              <w:rPr>
                <w:rFonts w:cs="Arial"/>
                <w:lang w:val="sr-Cyrl-CS"/>
              </w:rPr>
              <w:t xml:space="preserve"> које су предмет овог захтева </w:t>
            </w:r>
            <w:r w:rsidRPr="00F800BC">
              <w:rPr>
                <w:rFonts w:cs="Arial"/>
                <w:lang w:val="sr-Cyrl-CS"/>
              </w:rPr>
              <w:t>у уговореном року, обиму и квалитету, и да у гарантном року, до дана издавања потврде о референтним набавкама</w:t>
            </w:r>
            <w:r w:rsidRPr="00F800BC">
              <w:rPr>
                <w:rFonts w:cs="Arial"/>
                <w:lang w:val="sr-Latn-CS" w:eastAsia="sr-Latn-CS"/>
              </w:rPr>
              <w:t>, није било рекламација на исте.</w:t>
            </w:r>
          </w:p>
          <w:p w:rsidR="00DA35D2" w:rsidRPr="00F800BC" w:rsidRDefault="00DA35D2" w:rsidP="00477E01">
            <w:pPr>
              <w:pStyle w:val="ListParagraph"/>
              <w:autoSpaceDE w:val="0"/>
              <w:autoSpaceDN w:val="0"/>
              <w:adjustRightInd w:val="0"/>
              <w:spacing w:before="0" w:after="0" w:line="240" w:lineRule="auto"/>
              <w:ind w:left="-108"/>
              <w:rPr>
                <w:rFonts w:ascii="Arial" w:hAnsi="Arial" w:cs="Arial"/>
                <w:lang w:val="sr-Cyrl-RS"/>
              </w:rPr>
            </w:pPr>
          </w:p>
          <w:p w:rsidR="00926B08" w:rsidRDefault="00926B08" w:rsidP="00926B08">
            <w:pPr>
              <w:autoSpaceDE w:val="0"/>
              <w:autoSpaceDN w:val="0"/>
              <w:adjustRightInd w:val="0"/>
              <w:rPr>
                <w:rFonts w:cs="Arial"/>
                <w:b/>
                <w:u w:val="single"/>
                <w:lang w:val="sr-Latn-CS" w:eastAsia="sr-Latn-CS"/>
              </w:rPr>
            </w:pPr>
            <w:r w:rsidRPr="00F800BC">
              <w:rPr>
                <w:rFonts w:cs="Arial"/>
                <w:b/>
                <w:u w:val="single"/>
                <w:lang w:val="sr-Latn-CS" w:eastAsia="sr-Latn-CS"/>
              </w:rPr>
              <w:lastRenderedPageBreak/>
              <w:t xml:space="preserve">Доказ: </w:t>
            </w:r>
          </w:p>
          <w:p w:rsidR="000F33D8" w:rsidRPr="00F800BC" w:rsidRDefault="000F33D8" w:rsidP="00926B08">
            <w:pPr>
              <w:autoSpaceDE w:val="0"/>
              <w:autoSpaceDN w:val="0"/>
              <w:adjustRightInd w:val="0"/>
              <w:rPr>
                <w:rFonts w:cs="Arial"/>
                <w:b/>
                <w:u w:val="single"/>
                <w:lang w:val="sr-Latn-CS" w:eastAsia="sr-Latn-CS"/>
              </w:rPr>
            </w:pPr>
          </w:p>
          <w:p w:rsidR="00477E01" w:rsidRPr="00F800BC" w:rsidRDefault="00477E01" w:rsidP="00477E01">
            <w:pPr>
              <w:autoSpaceDE w:val="0"/>
              <w:autoSpaceDN w:val="0"/>
              <w:adjustRightInd w:val="0"/>
              <w:spacing w:before="0"/>
              <w:rPr>
                <w:rFonts w:cs="Arial"/>
                <w:lang w:val="sr-Latn-CS" w:eastAsia="sr-Latn-CS"/>
              </w:rPr>
            </w:pPr>
            <w:r w:rsidRPr="00F800BC">
              <w:rPr>
                <w:rFonts w:cs="Arial"/>
                <w:lang w:val="sr-Latn-CS" w:eastAsia="sr-Latn-CS"/>
              </w:rPr>
              <w:t>- Референтна листа</w:t>
            </w:r>
            <w:r w:rsidRPr="00F800BC">
              <w:rPr>
                <w:rFonts w:cs="Arial"/>
                <w:lang w:val="sr-Cyrl-RS" w:eastAsia="sr-Latn-CS"/>
              </w:rPr>
              <w:t xml:space="preserve"> - Списак извршених услуга (образац бр. 6)</w:t>
            </w:r>
          </w:p>
          <w:p w:rsidR="00477E01" w:rsidRPr="00F800BC" w:rsidRDefault="00477E01" w:rsidP="00477E01">
            <w:pPr>
              <w:rPr>
                <w:rFonts w:cs="Arial"/>
                <w:lang w:val="sr-Cyrl-RS" w:eastAsia="sr-Latn-CS"/>
              </w:rPr>
            </w:pPr>
            <w:r w:rsidRPr="00F800BC">
              <w:rPr>
                <w:rFonts w:cs="Arial"/>
                <w:lang w:val="sr-Latn-CS" w:eastAsia="sr-Latn-CS"/>
              </w:rPr>
              <w:t>-</w:t>
            </w:r>
            <w:r w:rsidRPr="00F800BC">
              <w:rPr>
                <w:rFonts w:cs="Arial"/>
                <w:lang w:val="sr-Cyrl-RS" w:eastAsia="sr-Latn-CS"/>
              </w:rPr>
              <w:t xml:space="preserve"> </w:t>
            </w:r>
            <w:r w:rsidRPr="00F800BC">
              <w:rPr>
                <w:rFonts w:cs="Arial"/>
                <w:lang w:val="sr-Latn-CS" w:eastAsia="sr-Latn-CS"/>
              </w:rPr>
              <w:t xml:space="preserve">Потписане и оверене потврде </w:t>
            </w:r>
            <w:r w:rsidRPr="00F800BC">
              <w:rPr>
                <w:rFonts w:cs="Arial"/>
                <w:lang w:val="sr-Cyrl-RS" w:eastAsia="sr-Latn-CS"/>
              </w:rPr>
              <w:t>наручилаца (образац бр. 7)</w:t>
            </w:r>
          </w:p>
          <w:p w:rsidR="00E65558" w:rsidRPr="00F800BC" w:rsidRDefault="00E65558" w:rsidP="00477E01">
            <w:pPr>
              <w:rPr>
                <w:rFonts w:cs="Arial"/>
                <w:lang w:val="en-GB" w:eastAsia="sr-Latn-CS"/>
              </w:rPr>
            </w:pPr>
            <w:r w:rsidRPr="00F800BC">
              <w:rPr>
                <w:rFonts w:cs="Arial"/>
                <w:lang w:val="en-GB" w:eastAsia="sr-Latn-CS"/>
              </w:rPr>
              <w:t xml:space="preserve">- </w:t>
            </w:r>
            <w:r w:rsidRPr="00F800BC">
              <w:rPr>
                <w:rFonts w:cs="Arial"/>
              </w:rPr>
              <w:t>Копија важећег сертификата  ISO 9001</w:t>
            </w:r>
          </w:p>
          <w:p w:rsidR="00926B08" w:rsidRPr="00F800BC" w:rsidRDefault="00926B08" w:rsidP="00926B08">
            <w:pPr>
              <w:rPr>
                <w:rFonts w:cs="Arial"/>
                <w:b/>
                <w:u w:val="single"/>
                <w:lang w:val="sr-Latn-CS" w:eastAsia="sr-Latn-CS"/>
              </w:rPr>
            </w:pPr>
            <w:r w:rsidRPr="00F800BC">
              <w:rPr>
                <w:rFonts w:cs="Arial"/>
                <w:b/>
                <w:u w:val="single"/>
                <w:lang w:val="sr-Latn-CS" w:eastAsia="sr-Latn-CS"/>
              </w:rPr>
              <w:t>Напомена:</w:t>
            </w:r>
          </w:p>
          <w:p w:rsidR="00477E01" w:rsidRPr="00F800BC" w:rsidRDefault="00477E01" w:rsidP="009720C5">
            <w:pPr>
              <w:numPr>
                <w:ilvl w:val="0"/>
                <w:numId w:val="25"/>
              </w:numPr>
              <w:snapToGrid w:val="0"/>
              <w:rPr>
                <w:rFonts w:cs="Arial"/>
                <w:lang w:val="sr-Latn-CS" w:eastAsia="sr-Latn-CS"/>
              </w:rPr>
            </w:pPr>
            <w:r w:rsidRPr="00F800BC">
              <w:rPr>
                <w:rFonts w:cs="Arial"/>
                <w:lang w:val="sr-Latn-CS" w:eastAsia="sr-Latn-CS"/>
              </w:rPr>
              <w:t>У случају да понуду подноси група понуђача, доказ</w:t>
            </w:r>
            <w:r w:rsidRPr="00F800BC">
              <w:rPr>
                <w:rFonts w:cs="Arial"/>
                <w:lang w:val="sr-Cyrl-RS" w:eastAsia="sr-Latn-CS"/>
              </w:rPr>
              <w:t>е</w:t>
            </w:r>
            <w:r w:rsidRPr="00F800BC">
              <w:rPr>
                <w:rFonts w:cs="Arial"/>
                <w:lang w:val="sr-Latn-CS" w:eastAsia="sr-Latn-CS"/>
              </w:rPr>
              <w:t xml:space="preserve"> доставити за оног члана групе који испуњава тражени услов (довољно је да 1 члан групе достави </w:t>
            </w:r>
            <w:r w:rsidRPr="00F800BC">
              <w:rPr>
                <w:rFonts w:cs="Arial"/>
                <w:lang w:val="sr-Cyrl-RS" w:eastAsia="sr-Latn-CS"/>
              </w:rPr>
              <w:t>доказе</w:t>
            </w:r>
            <w:r w:rsidRPr="00F800BC">
              <w:rPr>
                <w:rFonts w:cs="Arial"/>
                <w:lang w:val="sr-Latn-CS" w:eastAsia="sr-Latn-CS"/>
              </w:rPr>
              <w:t xml:space="preserve">), а уколико више њих заједно испуњавају услов </w:t>
            </w:r>
            <w:r w:rsidRPr="00F800BC">
              <w:rPr>
                <w:rFonts w:cs="Arial"/>
                <w:lang w:val="sr-Cyrl-RS" w:eastAsia="sr-Latn-CS"/>
              </w:rPr>
              <w:t>, наведене доказе</w:t>
            </w:r>
            <w:r w:rsidRPr="00F800BC">
              <w:rPr>
                <w:rFonts w:cs="Arial"/>
                <w:lang w:val="sr-Latn-CS" w:eastAsia="sr-Latn-CS"/>
              </w:rPr>
              <w:t xml:space="preserve"> доставити за те чланове.</w:t>
            </w:r>
          </w:p>
          <w:p w:rsidR="00175774" w:rsidRPr="00F800BC" w:rsidRDefault="00926B08" w:rsidP="009720C5">
            <w:pPr>
              <w:numPr>
                <w:ilvl w:val="0"/>
                <w:numId w:val="25"/>
              </w:numPr>
              <w:snapToGrid w:val="0"/>
              <w:rPr>
                <w:rFonts w:cs="Arial"/>
                <w:lang w:val="sr-Latn-CS" w:eastAsia="sr-Latn-CS"/>
              </w:rPr>
            </w:pPr>
            <w:r w:rsidRPr="00F800B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3F1D43" w:rsidRPr="00F800BC" w:rsidRDefault="003F1D43" w:rsidP="00D009B9">
            <w:pPr>
              <w:snapToGrid w:val="0"/>
              <w:rPr>
                <w:rFonts w:cs="Arial"/>
                <w:lang w:val="sr-Latn-CS" w:eastAsia="sr-Latn-CS"/>
              </w:rPr>
            </w:pPr>
          </w:p>
        </w:tc>
      </w:tr>
      <w:tr w:rsidR="00175774" w:rsidRPr="00E47C2E" w:rsidTr="003F1D43">
        <w:trPr>
          <w:trHeight w:val="3392"/>
          <w:jc w:val="center"/>
        </w:trPr>
        <w:tc>
          <w:tcPr>
            <w:tcW w:w="729" w:type="dxa"/>
            <w:vAlign w:val="center"/>
          </w:tcPr>
          <w:p w:rsidR="00175774" w:rsidRPr="00477E01" w:rsidRDefault="00477E01" w:rsidP="003A4822">
            <w:pPr>
              <w:jc w:val="center"/>
              <w:rPr>
                <w:rFonts w:cs="Arial"/>
              </w:rPr>
            </w:pPr>
            <w:r w:rsidRPr="00477E01">
              <w:rPr>
                <w:rFonts w:cs="Arial"/>
                <w:lang w:val="sr-Cyrl-RS"/>
              </w:rPr>
              <w:lastRenderedPageBreak/>
              <w:t>6</w:t>
            </w:r>
            <w:r w:rsidR="00175774" w:rsidRPr="00477E01">
              <w:rPr>
                <w:rFonts w:cs="Arial"/>
              </w:rPr>
              <w:t>.</w:t>
            </w:r>
          </w:p>
        </w:tc>
        <w:tc>
          <w:tcPr>
            <w:tcW w:w="8430" w:type="dxa"/>
          </w:tcPr>
          <w:p w:rsidR="00926B08" w:rsidRDefault="00926B08" w:rsidP="00926B08">
            <w:pPr>
              <w:autoSpaceDE w:val="0"/>
              <w:autoSpaceDN w:val="0"/>
              <w:adjustRightInd w:val="0"/>
              <w:rPr>
                <w:rFonts w:cs="Arial"/>
                <w:b/>
                <w:u w:val="single"/>
                <w:lang w:val="sr-Latn-CS" w:eastAsia="sr-Latn-CS"/>
              </w:rPr>
            </w:pPr>
            <w:r w:rsidRPr="00477E01">
              <w:rPr>
                <w:rFonts w:cs="Arial"/>
                <w:b/>
                <w:u w:val="single"/>
                <w:lang w:val="sr-Latn-CS" w:eastAsia="sr-Latn-CS"/>
              </w:rPr>
              <w:t>Услов:</w:t>
            </w:r>
          </w:p>
          <w:p w:rsidR="000F33D8" w:rsidRPr="00477E01" w:rsidRDefault="000F33D8" w:rsidP="00926B08">
            <w:pPr>
              <w:autoSpaceDE w:val="0"/>
              <w:autoSpaceDN w:val="0"/>
              <w:adjustRightInd w:val="0"/>
              <w:rPr>
                <w:rFonts w:cs="Arial"/>
                <w:b/>
                <w:u w:val="single"/>
                <w:lang w:val="sr-Latn-CS" w:eastAsia="sr-Latn-CS"/>
              </w:rPr>
            </w:pPr>
          </w:p>
          <w:p w:rsidR="00926B08" w:rsidRDefault="00926B08" w:rsidP="00926B08">
            <w:pPr>
              <w:autoSpaceDE w:val="0"/>
              <w:autoSpaceDN w:val="0"/>
              <w:adjustRightInd w:val="0"/>
              <w:rPr>
                <w:rFonts w:cs="Arial"/>
                <w:lang w:val="sr-Latn-CS" w:eastAsia="sr-Latn-CS"/>
              </w:rPr>
            </w:pPr>
            <w:r w:rsidRPr="00477E01">
              <w:rPr>
                <w:rFonts w:cs="Arial"/>
                <w:lang w:val="sr-Latn-CS" w:eastAsia="sr-Latn-CS"/>
              </w:rPr>
              <w:t>Технички капацитет</w:t>
            </w:r>
          </w:p>
          <w:p w:rsidR="00477E01" w:rsidRPr="008A4294" w:rsidRDefault="00477E01" w:rsidP="00477E01">
            <w:pPr>
              <w:autoSpaceDE w:val="0"/>
              <w:autoSpaceDN w:val="0"/>
              <w:adjustRightInd w:val="0"/>
              <w:rPr>
                <w:rFonts w:cs="Arial"/>
                <w:lang w:val="sr-Cyrl-RS" w:eastAsia="sr-Latn-CS"/>
              </w:rPr>
            </w:pPr>
            <w:r>
              <w:rPr>
                <w:rFonts w:cs="Arial"/>
                <w:lang w:val="sr-Cyrl-RS" w:eastAsia="sr-Latn-CS"/>
              </w:rPr>
              <w:t>Партија 1</w:t>
            </w:r>
          </w:p>
          <w:p w:rsidR="00926B08" w:rsidRDefault="00926B08" w:rsidP="00926B08">
            <w:pPr>
              <w:spacing w:before="0"/>
              <w:rPr>
                <w:rFonts w:cs="Arial"/>
                <w:lang w:val="sr-Cyrl-RS" w:eastAsia="sr-Latn-CS"/>
              </w:rPr>
            </w:pPr>
            <w:r w:rsidRPr="00477E01">
              <w:rPr>
                <w:rFonts w:cs="Arial"/>
                <w:lang w:val="ru-RU" w:eastAsia="sr-Latn-CS"/>
              </w:rPr>
              <w:t xml:space="preserve">Понуђач располаже </w:t>
            </w:r>
            <w:r w:rsidR="00470DEA">
              <w:rPr>
                <w:rFonts w:cs="Arial"/>
                <w:lang w:val="ru-RU" w:eastAsia="sr-Latn-CS"/>
              </w:rPr>
              <w:t>минималним</w:t>
            </w:r>
            <w:r w:rsidRPr="00477E01">
              <w:rPr>
                <w:rFonts w:cs="Arial"/>
                <w:lang w:val="ru-RU" w:eastAsia="sr-Latn-CS"/>
              </w:rPr>
              <w:t xml:space="preserve"> </w:t>
            </w:r>
            <w:r w:rsidRPr="00477E01">
              <w:rPr>
                <w:rFonts w:cs="Arial"/>
                <w:lang w:val="sr-Latn-CS" w:eastAsia="sr-Latn-CS"/>
              </w:rPr>
              <w:t>техничким</w:t>
            </w:r>
            <w:r w:rsidRPr="00477E01">
              <w:rPr>
                <w:rFonts w:cs="Arial"/>
                <w:lang w:val="ru-RU" w:eastAsia="sr-Latn-CS"/>
              </w:rPr>
              <w:t xml:space="preserve"> капацитетом</w:t>
            </w:r>
            <w:r w:rsidRPr="00477E01">
              <w:rPr>
                <w:rFonts w:cs="Arial"/>
                <w:lang w:val="sr-Latn-CS" w:eastAsia="sr-Latn-CS"/>
              </w:rPr>
              <w:t xml:space="preserve"> ако поседује </w:t>
            </w:r>
            <w:r w:rsidRPr="00477E01">
              <w:rPr>
                <w:rFonts w:cs="Arial"/>
                <w:lang w:val="sr-Cyrl-CS" w:eastAsia="sr-Latn-CS"/>
              </w:rPr>
              <w:t>(власништво/закуп</w:t>
            </w:r>
            <w:r w:rsidR="00470DEA">
              <w:rPr>
                <w:rFonts w:cs="Arial"/>
                <w:lang w:val="sr-Cyrl-CS" w:eastAsia="sr-Latn-CS"/>
              </w:rPr>
              <w:t>/лизинг</w:t>
            </w:r>
            <w:r w:rsidRPr="00477E01">
              <w:rPr>
                <w:rFonts w:cs="Arial"/>
                <w:lang w:val="sr-Cyrl-CS" w:eastAsia="sr-Latn-CS"/>
              </w:rPr>
              <w:t xml:space="preserve">) </w:t>
            </w:r>
            <w:r w:rsidR="00470DEA">
              <w:rPr>
                <w:rFonts w:cs="Arial"/>
                <w:lang w:val="sr-Cyrl-RS" w:eastAsia="sr-Latn-CS"/>
              </w:rPr>
              <w:t>најмање:</w:t>
            </w:r>
          </w:p>
          <w:p w:rsidR="00470DEA" w:rsidRDefault="00470DEA" w:rsidP="00926B08">
            <w:pPr>
              <w:spacing w:before="0"/>
              <w:rPr>
                <w:rFonts w:cs="Arial"/>
                <w:lang w:val="sr-Cyrl-RS"/>
              </w:rPr>
            </w:pPr>
            <w:r>
              <w:rPr>
                <w:rFonts w:cs="Arial"/>
                <w:lang w:val="sr-Cyrl-RS" w:eastAsia="sr-Latn-CS"/>
              </w:rPr>
              <w:t>- 3 (три)</w:t>
            </w:r>
            <w:r w:rsidRPr="00F249B0">
              <w:rPr>
                <w:rFonts w:cs="Arial"/>
                <w:lang w:val="sr-Cyrl-RS"/>
              </w:rPr>
              <w:t xml:space="preserve"> уређаја за локалну термичку обраду са електроотпорним или индукционим загревањем </w:t>
            </w:r>
            <w:r w:rsidRPr="00F249B0">
              <w:rPr>
                <w:rFonts w:cs="Arial"/>
                <w:noProof/>
                <w:lang w:val="sr-Cyrl-CS"/>
              </w:rPr>
              <w:t xml:space="preserve">и то </w:t>
            </w:r>
            <w:r>
              <w:rPr>
                <w:rFonts w:cs="Arial"/>
                <w:noProof/>
                <w:lang w:val="sr-Cyrl-CS"/>
              </w:rPr>
              <w:t xml:space="preserve">по један </w:t>
            </w:r>
            <w:r w:rsidRPr="00F249B0">
              <w:rPr>
                <w:rFonts w:cs="Arial"/>
                <w:noProof/>
                <w:lang w:val="sr-Cyrl-CS"/>
              </w:rPr>
              <w:t xml:space="preserve">снаге </w:t>
            </w:r>
            <w:r w:rsidRPr="00F249B0">
              <w:rPr>
                <w:rFonts w:cs="Arial"/>
                <w:lang w:val="sr-Cyrl-CS"/>
              </w:rPr>
              <w:t xml:space="preserve">45 </w:t>
            </w:r>
            <w:r w:rsidRPr="00F249B0">
              <w:rPr>
                <w:rFonts w:cs="Arial"/>
              </w:rPr>
              <w:t>KW</w:t>
            </w:r>
            <w:r w:rsidRPr="00F249B0">
              <w:rPr>
                <w:rFonts w:cs="Arial"/>
                <w:lang w:val="sr-Cyrl-RS"/>
              </w:rPr>
              <w:t>,</w:t>
            </w:r>
            <w:r w:rsidRPr="00F249B0">
              <w:rPr>
                <w:rFonts w:cs="Arial"/>
                <w:lang w:val="sr-Cyrl-CS"/>
              </w:rPr>
              <w:t xml:space="preserve"> 82 </w:t>
            </w:r>
            <w:r w:rsidRPr="00F249B0">
              <w:rPr>
                <w:rFonts w:cs="Arial"/>
              </w:rPr>
              <w:t>KW</w:t>
            </w:r>
            <w:r w:rsidRPr="00F249B0">
              <w:rPr>
                <w:rFonts w:cs="Arial"/>
                <w:lang w:val="sr-Cyrl-RS"/>
              </w:rPr>
              <w:t xml:space="preserve"> и </w:t>
            </w:r>
            <w:r w:rsidRPr="00F249B0">
              <w:rPr>
                <w:rFonts w:cs="Arial"/>
                <w:lang w:val="sr-Cyrl-CS"/>
              </w:rPr>
              <w:t xml:space="preserve">130 </w:t>
            </w:r>
            <w:r w:rsidRPr="00F249B0">
              <w:rPr>
                <w:rFonts w:cs="Arial"/>
              </w:rPr>
              <w:t>KW</w:t>
            </w:r>
            <w:r>
              <w:rPr>
                <w:rFonts w:cs="Arial"/>
                <w:lang w:val="sr-Cyrl-RS"/>
              </w:rPr>
              <w:t>.</w:t>
            </w:r>
          </w:p>
          <w:p w:rsidR="00470DEA" w:rsidRPr="00470DEA" w:rsidRDefault="00470DEA" w:rsidP="00470DEA">
            <w:pPr>
              <w:ind w:right="55"/>
              <w:rPr>
                <w:rFonts w:cs="Arial"/>
                <w:lang w:val="sr-Cyrl-RS"/>
              </w:rPr>
            </w:pPr>
            <w:r w:rsidRPr="00470DEA">
              <w:rPr>
                <w:rFonts w:cs="Arial"/>
                <w:lang w:val="sr-Cyrl-RS"/>
              </w:rPr>
              <w:t>Сатавни део уређаја са електроотпорним загревањем су електроотпорни грејачи,спојна опрема (каблови), регулатори температуре, вишеканални термоелементни писачи за регистровање дијаграма термичког циклуса, трансформатори или агрегати. Код индукционих уређаја неопходно је поседовати индукциону завојницу, спојну опрему (каблове), регулаторе температуре, вишеканалне термоелементне писаче за регистровање дијаграма термичког циклуса,претвараче фреквенције и остало неопходно</w:t>
            </w:r>
            <w:r>
              <w:rPr>
                <w:rFonts w:cs="Arial"/>
                <w:lang w:val="sr-Cyrl-RS"/>
              </w:rPr>
              <w:t>.</w:t>
            </w:r>
          </w:p>
          <w:p w:rsidR="00470DEA" w:rsidRPr="00EA18BA" w:rsidRDefault="00470DEA" w:rsidP="00470DEA">
            <w:pPr>
              <w:spacing w:line="276" w:lineRule="auto"/>
              <w:rPr>
                <w:rFonts w:cs="Arial"/>
              </w:rPr>
            </w:pPr>
            <w:r w:rsidRPr="00470DEA">
              <w:rPr>
                <w:rFonts w:cs="Arial"/>
                <w:lang w:val="sr-Cyrl-RS"/>
              </w:rPr>
              <w:t xml:space="preserve">За </w:t>
            </w:r>
            <w:r>
              <w:rPr>
                <w:rFonts w:cs="Arial"/>
                <w:lang w:val="sr-Cyrl-RS"/>
              </w:rPr>
              <w:t>наведене уређаје</w:t>
            </w:r>
            <w:r w:rsidRPr="00470DEA">
              <w:rPr>
                <w:rFonts w:cs="Arial"/>
                <w:lang w:val="sr-Cyrl-RS"/>
              </w:rPr>
              <w:t xml:space="preserve"> се прилажу: атести</w:t>
            </w:r>
            <w:r>
              <w:rPr>
                <w:rFonts w:cs="Arial"/>
                <w:noProof/>
                <w:lang w:val="sr-Cyrl-RS"/>
              </w:rPr>
              <w:t xml:space="preserve"> о исправности уређаја за термичку обраду</w:t>
            </w:r>
            <w:r w:rsidRPr="00470DEA">
              <w:rPr>
                <w:rFonts w:cs="Arial"/>
              </w:rPr>
              <w:t xml:space="preserve">,  </w:t>
            </w:r>
            <w:r>
              <w:rPr>
                <w:rFonts w:cs="Arial"/>
                <w:noProof/>
                <w:lang w:val="sr-Cyrl-RS"/>
              </w:rPr>
              <w:t>протоколи о испитивању тачности мерних уређаја и с</w:t>
            </w:r>
            <w:r>
              <w:rPr>
                <w:rFonts w:cs="Arial"/>
                <w:lang w:val="sr-Cyrl-RS"/>
              </w:rPr>
              <w:t>ертификати о исправности уређаја за баждарење писача</w:t>
            </w:r>
          </w:p>
          <w:p w:rsidR="00926B08" w:rsidRDefault="00926B08" w:rsidP="00926B08">
            <w:pPr>
              <w:autoSpaceDE w:val="0"/>
              <w:autoSpaceDN w:val="0"/>
              <w:adjustRightInd w:val="0"/>
              <w:rPr>
                <w:rFonts w:cs="Arial"/>
                <w:b/>
                <w:u w:val="single"/>
                <w:lang w:val="sr-Latn-CS" w:eastAsia="sr-Latn-CS"/>
              </w:rPr>
            </w:pPr>
            <w:r w:rsidRPr="00477E01">
              <w:rPr>
                <w:rFonts w:cs="Arial"/>
                <w:b/>
                <w:u w:val="single"/>
                <w:lang w:val="sr-Latn-CS" w:eastAsia="sr-Latn-CS"/>
              </w:rPr>
              <w:t xml:space="preserve">Доказ: </w:t>
            </w:r>
          </w:p>
          <w:p w:rsidR="000F33D8" w:rsidRPr="00477E01" w:rsidRDefault="000F33D8" w:rsidP="00926B08">
            <w:pPr>
              <w:autoSpaceDE w:val="0"/>
              <w:autoSpaceDN w:val="0"/>
              <w:adjustRightInd w:val="0"/>
              <w:rPr>
                <w:rFonts w:cs="Arial"/>
                <w:b/>
                <w:u w:val="single"/>
                <w:lang w:val="sr-Latn-CS" w:eastAsia="sr-Latn-CS"/>
              </w:rPr>
            </w:pPr>
          </w:p>
          <w:p w:rsidR="00470DEA" w:rsidRPr="00F93B6B" w:rsidRDefault="00470DEA" w:rsidP="009720C5">
            <w:pPr>
              <w:numPr>
                <w:ilvl w:val="0"/>
                <w:numId w:val="41"/>
              </w:numPr>
              <w:spacing w:line="276" w:lineRule="auto"/>
              <w:ind w:left="221" w:hanging="221"/>
              <w:rPr>
                <w:rFonts w:cs="Arial"/>
              </w:rPr>
            </w:pPr>
            <w:r>
              <w:rPr>
                <w:rFonts w:cs="Arial"/>
                <w:noProof/>
                <w:lang w:val="sr-Cyrl-RS"/>
              </w:rPr>
              <w:t>Фотокопије атеста о исправности уређаја за термичку обраду.</w:t>
            </w:r>
          </w:p>
          <w:p w:rsidR="00470DEA" w:rsidRPr="00F93B6B" w:rsidRDefault="00470DEA" w:rsidP="00470DEA">
            <w:pPr>
              <w:spacing w:line="276" w:lineRule="auto"/>
              <w:rPr>
                <w:rFonts w:cs="Arial"/>
              </w:rPr>
            </w:pPr>
            <w:r>
              <w:rPr>
                <w:rFonts w:cs="Arial"/>
                <w:noProof/>
                <w:lang w:val="sr-Cyrl-RS"/>
              </w:rPr>
              <w:t xml:space="preserve">-  Протокол о испитивању тачности мерних уређаја. </w:t>
            </w:r>
          </w:p>
          <w:p w:rsidR="00470DEA" w:rsidRPr="00845E35" w:rsidRDefault="00470DEA" w:rsidP="009720C5">
            <w:pPr>
              <w:numPr>
                <w:ilvl w:val="0"/>
                <w:numId w:val="41"/>
              </w:numPr>
              <w:spacing w:line="276" w:lineRule="auto"/>
              <w:ind w:left="221" w:hanging="221"/>
              <w:rPr>
                <w:rFonts w:cs="Arial"/>
              </w:rPr>
            </w:pPr>
            <w:r>
              <w:rPr>
                <w:rFonts w:cs="Arial"/>
                <w:lang w:val="sr-Cyrl-RS"/>
              </w:rPr>
              <w:t>Спецификација техничких карактеристика уређаја (снага уређаја, фреквенција, број грејних тела)</w:t>
            </w:r>
          </w:p>
          <w:p w:rsidR="00470DEA" w:rsidRPr="00EA18BA" w:rsidRDefault="00470DEA" w:rsidP="009720C5">
            <w:pPr>
              <w:numPr>
                <w:ilvl w:val="0"/>
                <w:numId w:val="41"/>
              </w:numPr>
              <w:spacing w:line="276" w:lineRule="auto"/>
              <w:ind w:left="221" w:hanging="221"/>
              <w:rPr>
                <w:rFonts w:cs="Arial"/>
              </w:rPr>
            </w:pPr>
            <w:r>
              <w:rPr>
                <w:rFonts w:cs="Arial"/>
                <w:lang w:val="sr-Cyrl-RS"/>
              </w:rPr>
              <w:t>Сертификат о исправности уређаја за баждарење писача</w:t>
            </w:r>
          </w:p>
          <w:p w:rsidR="00470DEA" w:rsidRPr="003572EB" w:rsidRDefault="00470DEA" w:rsidP="00EE6D74">
            <w:pPr>
              <w:numPr>
                <w:ilvl w:val="0"/>
                <w:numId w:val="41"/>
              </w:numPr>
              <w:spacing w:line="276" w:lineRule="auto"/>
              <w:ind w:left="221" w:hanging="221"/>
              <w:rPr>
                <w:rFonts w:cs="Arial"/>
                <w:noProof/>
              </w:rPr>
            </w:pPr>
            <w:r w:rsidRPr="003572EB">
              <w:rPr>
                <w:rFonts w:cs="Arial"/>
                <w:lang w:val="sr-Cyrl-RS"/>
              </w:rPr>
              <w:t>Фотокопија пописне листе понуђача  или у</w:t>
            </w:r>
            <w:r w:rsidRPr="003572EB">
              <w:rPr>
                <w:rFonts w:cs="Arial"/>
                <w:lang w:val="sr-Latn-RS"/>
              </w:rPr>
              <w:t>говор</w:t>
            </w:r>
            <w:r w:rsidRPr="003572EB">
              <w:rPr>
                <w:rFonts w:cs="Arial"/>
                <w:lang w:val="sr-Cyrl-RS"/>
              </w:rPr>
              <w:t>и</w:t>
            </w:r>
            <w:r w:rsidRPr="003572EB">
              <w:rPr>
                <w:rFonts w:cs="Arial"/>
                <w:lang w:val="sr-Latn-RS"/>
              </w:rPr>
              <w:t xml:space="preserve"> о закупу тражених </w:t>
            </w:r>
            <w:r w:rsidRPr="003572EB">
              <w:rPr>
                <w:rFonts w:cs="Arial"/>
                <w:lang w:val="sr-Cyrl-RS"/>
              </w:rPr>
              <w:t>уређаја, или</w:t>
            </w:r>
            <w:r w:rsidR="003572EB">
              <w:rPr>
                <w:rFonts w:cs="Arial"/>
                <w:lang w:val="en-GB"/>
              </w:rPr>
              <w:t xml:space="preserve"> </w:t>
            </w:r>
            <w:r w:rsidRPr="003572EB">
              <w:rPr>
                <w:rFonts w:cs="Arial"/>
                <w:lang w:val="sr-Cyrl-RS"/>
              </w:rPr>
              <w:t>Уговори о лизингу тражених уређаја</w:t>
            </w:r>
          </w:p>
          <w:p w:rsidR="00926B08" w:rsidRPr="00477E01" w:rsidRDefault="00926B08" w:rsidP="00926B08">
            <w:pPr>
              <w:rPr>
                <w:rFonts w:cs="Arial"/>
                <w:b/>
                <w:u w:val="single"/>
                <w:lang w:val="sr-Latn-CS" w:eastAsia="sr-Latn-CS"/>
              </w:rPr>
            </w:pPr>
            <w:r w:rsidRPr="00477E01">
              <w:rPr>
                <w:rFonts w:cs="Arial"/>
                <w:b/>
                <w:u w:val="single"/>
                <w:lang w:val="sr-Latn-CS" w:eastAsia="sr-Latn-CS"/>
              </w:rPr>
              <w:t>Напомена:</w:t>
            </w:r>
          </w:p>
          <w:p w:rsidR="00470DEA" w:rsidRPr="002F124F" w:rsidRDefault="00470DEA" w:rsidP="009720C5">
            <w:pPr>
              <w:numPr>
                <w:ilvl w:val="0"/>
                <w:numId w:val="25"/>
              </w:numPr>
              <w:snapToGrid w:val="0"/>
              <w:rPr>
                <w:rFonts w:cs="Arial"/>
                <w:lang w:val="sr-Latn-CS" w:eastAsia="sr-Latn-CS"/>
              </w:rPr>
            </w:pPr>
            <w:r w:rsidRPr="002F124F">
              <w:rPr>
                <w:rFonts w:cs="Arial"/>
                <w:lang w:val="sr-Latn-CS" w:eastAsia="sr-Latn-CS"/>
              </w:rPr>
              <w:lastRenderedPageBreak/>
              <w:t xml:space="preserve">У случају да понуду подноси група понуђача, </w:t>
            </w:r>
            <w:r w:rsidRPr="006610D8">
              <w:rPr>
                <w:rFonts w:cs="Arial"/>
                <w:color w:val="000000" w:themeColor="text1"/>
                <w:lang w:val="sr-Latn-CS" w:eastAsia="sr-Latn-CS"/>
              </w:rPr>
              <w:t>доказ</w:t>
            </w:r>
            <w:r w:rsidRPr="006610D8">
              <w:rPr>
                <w:rFonts w:cs="Arial"/>
                <w:color w:val="000000" w:themeColor="text1"/>
                <w:lang w:val="sr-Cyrl-RS" w:eastAsia="sr-Latn-CS"/>
              </w:rPr>
              <w:t>е</w:t>
            </w:r>
            <w:r w:rsidRPr="006610D8">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6610D8">
              <w:rPr>
                <w:rFonts w:cs="Arial"/>
                <w:color w:val="000000" w:themeColor="text1"/>
                <w:lang w:val="sr-Cyrl-RS" w:eastAsia="sr-Latn-CS"/>
              </w:rPr>
              <w:t>доказе</w:t>
            </w:r>
            <w:r w:rsidRPr="006610D8">
              <w:rPr>
                <w:rFonts w:cs="Arial"/>
                <w:color w:val="000000" w:themeColor="text1"/>
                <w:lang w:val="sr-Latn-CS" w:eastAsia="sr-Latn-CS"/>
              </w:rPr>
              <w:t xml:space="preserve">), а уколико више њих заједно испуњавају услов </w:t>
            </w:r>
            <w:r w:rsidRPr="006610D8">
              <w:rPr>
                <w:rFonts w:cs="Arial"/>
                <w:color w:val="000000" w:themeColor="text1"/>
                <w:lang w:val="sr-Cyrl-RS" w:eastAsia="sr-Latn-CS"/>
              </w:rPr>
              <w:t>, наведене доказе</w:t>
            </w:r>
            <w:r w:rsidRPr="002F124F">
              <w:rPr>
                <w:rFonts w:cs="Arial"/>
                <w:lang w:val="sr-Latn-CS" w:eastAsia="sr-Latn-CS"/>
              </w:rPr>
              <w:t xml:space="preserve"> доставити за те чланове.</w:t>
            </w:r>
          </w:p>
          <w:p w:rsidR="00175774" w:rsidRPr="003F1D43" w:rsidRDefault="00926B08" w:rsidP="009720C5">
            <w:pPr>
              <w:numPr>
                <w:ilvl w:val="0"/>
                <w:numId w:val="25"/>
              </w:numPr>
              <w:snapToGrid w:val="0"/>
              <w:rPr>
                <w:rFonts w:eastAsia="Calibri" w:cs="Arial"/>
                <w:lang w:val="sr-Latn-CS" w:eastAsia="sr-Latn-CS"/>
              </w:rPr>
            </w:pPr>
            <w:r w:rsidRPr="00477E0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3F1D43" w:rsidRDefault="003F1D43" w:rsidP="003F1D43">
            <w:pPr>
              <w:snapToGrid w:val="0"/>
              <w:rPr>
                <w:rFonts w:cs="Arial"/>
                <w:lang w:val="sr-Latn-CS" w:eastAsia="sr-Latn-CS"/>
              </w:rPr>
            </w:pPr>
            <w:r w:rsidRPr="003F1D43">
              <w:rPr>
                <w:rFonts w:cs="Arial"/>
                <w:b/>
                <w:u w:val="single"/>
                <w:lang w:val="sr-Latn-CS" w:eastAsia="sr-Latn-CS"/>
              </w:rPr>
              <w:t>Образложење</w:t>
            </w:r>
            <w:r w:rsidRPr="003F1D43">
              <w:rPr>
                <w:rFonts w:cs="Arial"/>
                <w:b/>
                <w:lang w:val="sr-Latn-CS" w:eastAsia="sr-Latn-CS"/>
              </w:rPr>
              <w:t>:</w:t>
            </w:r>
          </w:p>
          <w:p w:rsidR="003F1D43" w:rsidRPr="00477E01" w:rsidRDefault="003F1D43" w:rsidP="003F1D43">
            <w:pPr>
              <w:snapToGrid w:val="0"/>
              <w:rPr>
                <w:rFonts w:eastAsia="Calibri" w:cs="Arial"/>
                <w:lang w:val="sr-Latn-CS" w:eastAsia="sr-Latn-CS"/>
              </w:rPr>
            </w:pPr>
            <w:r w:rsidRPr="003F1D43">
              <w:rPr>
                <w:rFonts w:cs="Arial"/>
                <w:lang w:val="sr-Latn-CS" w:eastAsia="sr-Latn-CS"/>
              </w:rPr>
              <w:t>Све наведено у техничком капацитету треба да поседује понуђач с обзиром да се ради о извођењу услуге на дебелозидним цевоводима високог притиска и на цевоводима великих пречника. Снага електроотпорних или индукционих уређаја је одређена према градацији цевовода високих  притисака  инсталираних на термоенергетским објектима ЕПС-а.</w:t>
            </w:r>
          </w:p>
        </w:tc>
      </w:tr>
      <w:tr w:rsidR="00175774" w:rsidRPr="00E47C2E" w:rsidTr="008112A2">
        <w:trPr>
          <w:jc w:val="center"/>
        </w:trPr>
        <w:tc>
          <w:tcPr>
            <w:tcW w:w="729" w:type="dxa"/>
            <w:vAlign w:val="center"/>
          </w:tcPr>
          <w:p w:rsidR="00175774" w:rsidRPr="00470DEA" w:rsidRDefault="00470DEA" w:rsidP="003A4822">
            <w:pPr>
              <w:jc w:val="center"/>
              <w:rPr>
                <w:rFonts w:cs="Arial"/>
              </w:rPr>
            </w:pPr>
            <w:r w:rsidRPr="00470DEA">
              <w:rPr>
                <w:rFonts w:cs="Arial"/>
                <w:lang w:val="sr-Cyrl-RS"/>
              </w:rPr>
              <w:lastRenderedPageBreak/>
              <w:t>7</w:t>
            </w:r>
            <w:r w:rsidR="00175774" w:rsidRPr="00470DEA">
              <w:rPr>
                <w:rFonts w:cs="Arial"/>
              </w:rPr>
              <w:t>.</w:t>
            </w:r>
          </w:p>
        </w:tc>
        <w:tc>
          <w:tcPr>
            <w:tcW w:w="8430" w:type="dxa"/>
          </w:tcPr>
          <w:p w:rsidR="00926B08" w:rsidRPr="00470DEA" w:rsidRDefault="00926B08" w:rsidP="00926B08">
            <w:pPr>
              <w:autoSpaceDE w:val="0"/>
              <w:autoSpaceDN w:val="0"/>
              <w:adjustRightInd w:val="0"/>
              <w:rPr>
                <w:rFonts w:cs="Arial"/>
                <w:b/>
                <w:u w:val="single"/>
                <w:lang w:val="sr-Latn-CS" w:eastAsia="sr-Latn-CS"/>
              </w:rPr>
            </w:pPr>
            <w:r w:rsidRPr="00470DEA">
              <w:rPr>
                <w:rFonts w:cs="Arial"/>
                <w:b/>
                <w:u w:val="single"/>
                <w:lang w:val="sr-Latn-CS" w:eastAsia="sr-Latn-CS"/>
              </w:rPr>
              <w:t>Услов:</w:t>
            </w:r>
          </w:p>
          <w:p w:rsidR="00926B08" w:rsidRDefault="00926B08" w:rsidP="00926B08">
            <w:pPr>
              <w:autoSpaceDE w:val="0"/>
              <w:autoSpaceDN w:val="0"/>
              <w:adjustRightInd w:val="0"/>
              <w:rPr>
                <w:rFonts w:cs="Arial"/>
                <w:lang w:val="sr-Latn-CS" w:eastAsia="sr-Latn-CS"/>
              </w:rPr>
            </w:pPr>
            <w:r w:rsidRPr="00470DEA">
              <w:rPr>
                <w:rFonts w:cs="Arial"/>
                <w:lang w:val="sr-Latn-CS" w:eastAsia="sr-Latn-CS"/>
              </w:rPr>
              <w:t>Кадровски капацитет</w:t>
            </w:r>
          </w:p>
          <w:p w:rsidR="00470DEA" w:rsidRPr="00470DEA" w:rsidRDefault="00470DEA" w:rsidP="00926B08">
            <w:pPr>
              <w:autoSpaceDE w:val="0"/>
              <w:autoSpaceDN w:val="0"/>
              <w:adjustRightInd w:val="0"/>
              <w:rPr>
                <w:rFonts w:cs="Arial"/>
                <w:lang w:val="sr-Cyrl-RS" w:eastAsia="sr-Latn-CS"/>
              </w:rPr>
            </w:pPr>
            <w:r>
              <w:rPr>
                <w:rFonts w:cs="Arial"/>
                <w:lang w:val="sr-Cyrl-RS" w:eastAsia="sr-Latn-CS"/>
              </w:rPr>
              <w:t>Партија 1</w:t>
            </w:r>
          </w:p>
          <w:p w:rsidR="00926B08" w:rsidRPr="00470DEA" w:rsidRDefault="00926B08" w:rsidP="00926B08">
            <w:pPr>
              <w:autoSpaceDE w:val="0"/>
              <w:autoSpaceDN w:val="0"/>
              <w:adjustRightInd w:val="0"/>
              <w:spacing w:before="0"/>
              <w:rPr>
                <w:rFonts w:cs="Arial"/>
                <w:lang w:val="sr-Cyrl-RS" w:eastAsia="sr-Latn-CS"/>
              </w:rPr>
            </w:pPr>
            <w:r w:rsidRPr="00470DEA">
              <w:rPr>
                <w:rFonts w:cs="Arial"/>
                <w:lang w:val="sr-Latn-CS" w:eastAsia="sr-Latn-CS"/>
              </w:rPr>
              <w:t xml:space="preserve">Понуђач располаже </w:t>
            </w:r>
            <w:r w:rsidR="00470DEA">
              <w:rPr>
                <w:rFonts w:cs="Arial"/>
                <w:lang w:val="sr-Cyrl-RS" w:eastAsia="sr-Latn-CS"/>
              </w:rPr>
              <w:t xml:space="preserve">минималним </w:t>
            </w:r>
            <w:r w:rsidRPr="00470DEA">
              <w:rPr>
                <w:rFonts w:cs="Arial"/>
                <w:lang w:val="sr-Latn-CS" w:eastAsia="sr-Latn-CS"/>
              </w:rPr>
              <w:t xml:space="preserve">кадровским капацитетом ако има </w:t>
            </w:r>
            <w:r w:rsidR="00470DEA">
              <w:rPr>
                <w:rFonts w:cs="Arial"/>
                <w:lang w:val="sr-Cyrl-RS" w:eastAsia="sr-Latn-CS"/>
              </w:rPr>
              <w:t>запослене</w:t>
            </w:r>
          </w:p>
          <w:p w:rsidR="00470DEA" w:rsidRDefault="00926B08" w:rsidP="00926B08">
            <w:pPr>
              <w:spacing w:before="0"/>
              <w:rPr>
                <w:rFonts w:cs="Arial"/>
                <w:lang w:val="sr-Cyrl-RS" w:eastAsia="sr-Latn-CS"/>
              </w:rPr>
            </w:pPr>
            <w:r w:rsidRPr="00470DEA">
              <w:rPr>
                <w:rFonts w:cs="Arial"/>
                <w:lang w:val="sr-Latn-CS" w:eastAsia="sr-Latn-CS"/>
              </w:rPr>
              <w:t xml:space="preserve">односно </w:t>
            </w:r>
            <w:r w:rsidRPr="00470DEA">
              <w:rPr>
                <w:rFonts w:cs="Arial"/>
                <w:lang w:val="sr-Cyrl-CS" w:eastAsia="sr-Latn-CS"/>
              </w:rPr>
              <w:t>има радно ангажоване извршиоце</w:t>
            </w:r>
            <w:r w:rsidRPr="00470DEA">
              <w:rPr>
                <w:rFonts w:cs="Arial"/>
                <w:lang w:val="sr-Latn-CS" w:eastAsia="sr-Latn-CS"/>
              </w:rPr>
              <w:t xml:space="preserve"> (по основу другог облика ангажовања ван радног односа, предвиђеног члановима 197-202. Закона о раду)</w:t>
            </w:r>
            <w:r w:rsidR="00470DEA">
              <w:rPr>
                <w:rFonts w:cs="Arial"/>
                <w:lang w:val="sr-Cyrl-RS" w:eastAsia="sr-Latn-CS"/>
              </w:rPr>
              <w:t xml:space="preserve"> најмање следеће:</w:t>
            </w:r>
          </w:p>
          <w:p w:rsidR="00926B08" w:rsidRPr="00EC23FB" w:rsidRDefault="00926B08" w:rsidP="009720C5">
            <w:pPr>
              <w:numPr>
                <w:ilvl w:val="0"/>
                <w:numId w:val="42"/>
              </w:numPr>
              <w:snapToGrid w:val="0"/>
              <w:spacing w:before="0" w:after="200" w:line="276" w:lineRule="auto"/>
              <w:rPr>
                <w:rFonts w:cs="Arial"/>
                <w:lang w:val="sr-Latn-CS" w:eastAsia="sr-Latn-CS"/>
              </w:rPr>
            </w:pPr>
            <w:r w:rsidRPr="00EC23FB">
              <w:rPr>
                <w:rFonts w:cs="Arial"/>
                <w:lang w:val="sr-Latn-CS" w:eastAsia="sr-Latn-CS"/>
              </w:rPr>
              <w:t xml:space="preserve"> </w:t>
            </w:r>
            <w:r w:rsidR="00470DEA" w:rsidRPr="00EC23FB">
              <w:rPr>
                <w:rFonts w:eastAsia="Calibri" w:cs="Arial"/>
                <w:noProof/>
                <w:lang w:val="sr-Cyrl-RS"/>
              </w:rPr>
              <w:t>једног</w:t>
            </w:r>
            <w:r w:rsidR="00470DEA" w:rsidRPr="00EC23FB">
              <w:rPr>
                <w:rFonts w:eastAsia="Calibri" w:cs="Arial"/>
                <w:noProof/>
                <w:lang w:val="sr-Latn-RS"/>
              </w:rPr>
              <w:t xml:space="preserve"> (</w:t>
            </w:r>
            <w:r w:rsidR="00470DEA" w:rsidRPr="00EC23FB">
              <w:rPr>
                <w:rFonts w:eastAsia="Calibri" w:cs="Arial"/>
                <w:noProof/>
                <w:lang w:val="sr-Cyrl-RS"/>
              </w:rPr>
              <w:t>1</w:t>
            </w:r>
            <w:r w:rsidR="00470DEA" w:rsidRPr="00EC23FB">
              <w:rPr>
                <w:rFonts w:eastAsia="Calibri" w:cs="Arial"/>
                <w:noProof/>
                <w:lang w:val="sr-Latn-RS"/>
              </w:rPr>
              <w:t>)</w:t>
            </w:r>
            <w:r w:rsidR="00470DEA" w:rsidRPr="00EC23FB">
              <w:rPr>
                <w:rFonts w:eastAsia="Calibri" w:cs="Arial"/>
                <w:noProof/>
              </w:rPr>
              <w:t xml:space="preserve"> </w:t>
            </w:r>
            <w:r w:rsidR="00470DEA" w:rsidRPr="00EC23FB">
              <w:rPr>
                <w:rFonts w:eastAsia="Calibri" w:cs="Arial"/>
                <w:noProof/>
                <w:lang w:val="sr-Cyrl-RS"/>
              </w:rPr>
              <w:t xml:space="preserve">дипломираног инжењера – металург или машински инжењер </w:t>
            </w:r>
          </w:p>
          <w:p w:rsidR="00EC23FB" w:rsidRPr="00EC23FB" w:rsidRDefault="00EC23FB" w:rsidP="009720C5">
            <w:pPr>
              <w:numPr>
                <w:ilvl w:val="0"/>
                <w:numId w:val="42"/>
              </w:numPr>
              <w:snapToGrid w:val="0"/>
              <w:spacing w:before="0" w:after="200" w:line="276" w:lineRule="auto"/>
              <w:rPr>
                <w:rFonts w:cs="Arial"/>
                <w:lang w:val="sr-Latn-CS" w:eastAsia="sr-Latn-CS"/>
              </w:rPr>
            </w:pPr>
            <w:r>
              <w:rPr>
                <w:rFonts w:eastAsia="Calibri" w:cs="Arial"/>
                <w:noProof/>
                <w:lang w:val="sr-Cyrl-RS"/>
              </w:rPr>
              <w:t>три (3) оджаривача са сертификатима о стручној оспособљености</w:t>
            </w:r>
          </w:p>
          <w:p w:rsidR="00926B08" w:rsidRPr="00470DEA" w:rsidRDefault="00926B08" w:rsidP="00926B08">
            <w:pPr>
              <w:autoSpaceDE w:val="0"/>
              <w:autoSpaceDN w:val="0"/>
              <w:adjustRightInd w:val="0"/>
              <w:rPr>
                <w:rFonts w:cs="Arial"/>
                <w:b/>
                <w:u w:val="single"/>
                <w:lang w:val="sr-Latn-CS" w:eastAsia="sr-Latn-CS"/>
              </w:rPr>
            </w:pPr>
            <w:r w:rsidRPr="00470DEA">
              <w:rPr>
                <w:rFonts w:cs="Arial"/>
                <w:b/>
                <w:u w:val="single"/>
                <w:lang w:val="sr-Latn-CS" w:eastAsia="sr-Latn-CS"/>
              </w:rPr>
              <w:t xml:space="preserve">Доказ: </w:t>
            </w:r>
          </w:p>
          <w:p w:rsidR="00926B08" w:rsidRPr="00470DEA" w:rsidRDefault="00EC23FB" w:rsidP="00EC23FB">
            <w:pPr>
              <w:autoSpaceDE w:val="0"/>
              <w:autoSpaceDN w:val="0"/>
              <w:adjustRightInd w:val="0"/>
              <w:spacing w:before="0"/>
              <w:ind w:left="360"/>
              <w:rPr>
                <w:rFonts w:cs="Arial"/>
                <w:lang w:val="sr-Latn-CS" w:eastAsia="sr-Latn-CS"/>
              </w:rPr>
            </w:pPr>
            <w:r>
              <w:rPr>
                <w:rFonts w:cs="Arial"/>
                <w:lang w:val="sr-Cyrl-RS" w:eastAsia="sr-Latn-CS"/>
              </w:rPr>
              <w:t xml:space="preserve">1. </w:t>
            </w:r>
            <w:r w:rsidR="00926B08" w:rsidRPr="00470DEA">
              <w:rPr>
                <w:rFonts w:cs="Arial"/>
                <w:lang w:val="sr-Latn-CS" w:eastAsia="sr-Latn-CS"/>
              </w:rPr>
              <w:t xml:space="preserve">Фотокопија пријаве - одјаве на обавезно социјално осигурање издате од </w:t>
            </w:r>
            <w:r>
              <w:rPr>
                <w:rFonts w:cs="Arial"/>
                <w:lang w:val="sr-Latn-CS" w:eastAsia="sr-Latn-CS"/>
              </w:rPr>
              <w:t xml:space="preserve">надлежног Фонда ПИО (образац М </w:t>
            </w:r>
            <w:r w:rsidR="00926B08" w:rsidRPr="00470DEA">
              <w:rPr>
                <w:rFonts w:cs="Arial"/>
                <w:lang w:val="sr-Latn-CS" w:eastAsia="sr-Latn-CS"/>
              </w:rPr>
              <w:t xml:space="preserve">или М3А), којом се потврђује да су запослени радници, запослени код понуђача - </w:t>
            </w:r>
            <w:r w:rsidR="00926B08" w:rsidRPr="00470DEA">
              <w:rPr>
                <w:rFonts w:eastAsia="Calibri" w:cs="Arial"/>
                <w:lang w:val="sr-Latn-CS" w:eastAsia="sr-Latn-CS"/>
              </w:rPr>
              <w:t>за лица у радном односу</w:t>
            </w:r>
          </w:p>
          <w:p w:rsidR="00926B08" w:rsidRPr="00EC23FB" w:rsidRDefault="00EC23FB" w:rsidP="00EC23FB">
            <w:pPr>
              <w:tabs>
                <w:tab w:val="left" w:pos="122"/>
                <w:tab w:val="left" w:pos="287"/>
              </w:tabs>
              <w:spacing w:before="0"/>
              <w:ind w:left="360"/>
              <w:rPr>
                <w:rFonts w:cs="Arial"/>
                <w:b/>
                <w:lang w:val="sr-Latn-CS" w:eastAsia="sr-Latn-CS"/>
              </w:rPr>
            </w:pPr>
            <w:r>
              <w:rPr>
                <w:rFonts w:cs="Arial"/>
                <w:lang w:val="sr-Cyrl-RS" w:eastAsia="sr-Latn-CS"/>
              </w:rPr>
              <w:t xml:space="preserve">2. </w:t>
            </w:r>
            <w:r w:rsidR="00926B08" w:rsidRPr="00EC23FB">
              <w:rPr>
                <w:rFonts w:cs="Arial"/>
                <w:lang w:val="sr-Latn-CS" w:eastAsia="sr-Latn-CS"/>
              </w:rPr>
              <w:t xml:space="preserve">Фотокопија </w:t>
            </w:r>
            <w:r w:rsidR="00926B08" w:rsidRPr="00EC23FB">
              <w:rPr>
                <w:rFonts w:cs="Arial"/>
                <w:lang w:val="sr-Cyrl-CS" w:eastAsia="sr-Latn-CS"/>
              </w:rPr>
              <w:t xml:space="preserve">важећег </w:t>
            </w:r>
            <w:r w:rsidR="00926B08" w:rsidRPr="00EC23FB">
              <w:rPr>
                <w:rFonts w:cs="Arial"/>
                <w:lang w:val="sr-Latn-CS" w:eastAsia="sr-Latn-CS"/>
              </w:rPr>
              <w:t xml:space="preserve">уговора о ангажовању </w:t>
            </w:r>
            <w:r w:rsidRPr="00EC23FB">
              <w:rPr>
                <w:rFonts w:cs="Arial"/>
                <w:lang w:val="sr-Cyrl-RS" w:eastAsia="sr-Latn-CS"/>
              </w:rPr>
              <w:t xml:space="preserve">- </w:t>
            </w:r>
            <w:r w:rsidR="00926B08" w:rsidRPr="00EC23FB">
              <w:rPr>
                <w:rFonts w:cs="Arial"/>
                <w:lang w:val="sr-Latn-CS" w:eastAsia="sr-Latn-CS"/>
              </w:rPr>
              <w:t>за лица ангажована ван радног односа</w:t>
            </w:r>
          </w:p>
          <w:p w:rsidR="00926B08" w:rsidRPr="00470DEA" w:rsidRDefault="00926B08" w:rsidP="009720C5">
            <w:pPr>
              <w:numPr>
                <w:ilvl w:val="0"/>
                <w:numId w:val="42"/>
              </w:numPr>
              <w:autoSpaceDE w:val="0"/>
              <w:autoSpaceDN w:val="0"/>
              <w:adjustRightInd w:val="0"/>
              <w:spacing w:before="0"/>
              <w:rPr>
                <w:rFonts w:cs="Arial"/>
                <w:lang w:val="sr-Latn-CS" w:eastAsia="sr-Latn-CS"/>
              </w:rPr>
            </w:pPr>
            <w:r w:rsidRPr="00470DEA">
              <w:rPr>
                <w:rFonts w:cs="Arial"/>
                <w:lang w:val="sr-Cyrl-CS" w:eastAsia="sr-Latn-CS"/>
              </w:rPr>
              <w:t>Фотокопија дипломе о стеченој стручној спреми</w:t>
            </w:r>
          </w:p>
          <w:p w:rsidR="00EC23FB" w:rsidRPr="00EA18BA" w:rsidRDefault="00EC23FB" w:rsidP="009720C5">
            <w:pPr>
              <w:numPr>
                <w:ilvl w:val="0"/>
                <w:numId w:val="42"/>
              </w:numPr>
              <w:snapToGrid w:val="0"/>
              <w:spacing w:after="200" w:line="276" w:lineRule="auto"/>
              <w:rPr>
                <w:rFonts w:cs="Arial"/>
                <w:noProof/>
              </w:rPr>
            </w:pPr>
            <w:r>
              <w:rPr>
                <w:rFonts w:cs="Arial"/>
                <w:noProof/>
                <w:lang w:val="sr-Cyrl-RS"/>
              </w:rPr>
              <w:t>Сертификат о стручној оспособљености за оджаривача</w:t>
            </w:r>
          </w:p>
          <w:p w:rsidR="00926B08" w:rsidRPr="00470DEA" w:rsidRDefault="00926B08" w:rsidP="00926B08">
            <w:pPr>
              <w:rPr>
                <w:rFonts w:cs="Arial"/>
                <w:b/>
                <w:u w:val="single"/>
                <w:lang w:val="sr-Latn-CS" w:eastAsia="sr-Latn-CS"/>
              </w:rPr>
            </w:pPr>
            <w:r w:rsidRPr="00470DEA">
              <w:rPr>
                <w:rFonts w:cs="Arial"/>
                <w:b/>
                <w:u w:val="single"/>
                <w:lang w:val="sr-Latn-CS" w:eastAsia="sr-Latn-CS"/>
              </w:rPr>
              <w:t>Напомена:</w:t>
            </w:r>
          </w:p>
          <w:p w:rsidR="00EC23FB" w:rsidRPr="002F124F" w:rsidRDefault="00EC23FB" w:rsidP="009720C5">
            <w:pPr>
              <w:numPr>
                <w:ilvl w:val="0"/>
                <w:numId w:val="42"/>
              </w:numPr>
              <w:snapToGrid w:val="0"/>
              <w:rPr>
                <w:rFonts w:cs="Arial"/>
                <w:lang w:val="sr-Latn-CS" w:eastAsia="sr-Latn-CS"/>
              </w:rPr>
            </w:pPr>
            <w:r w:rsidRPr="002F124F">
              <w:rPr>
                <w:rFonts w:cs="Arial"/>
                <w:lang w:val="sr-Latn-CS" w:eastAsia="sr-Latn-CS"/>
              </w:rPr>
              <w:t xml:space="preserve">У случају да понуду подноси група понуђача, </w:t>
            </w:r>
            <w:r w:rsidRPr="006610D8">
              <w:rPr>
                <w:rFonts w:cs="Arial"/>
                <w:color w:val="000000" w:themeColor="text1"/>
                <w:lang w:val="sr-Latn-CS" w:eastAsia="sr-Latn-CS"/>
              </w:rPr>
              <w:t>доказ</w:t>
            </w:r>
            <w:r w:rsidRPr="006610D8">
              <w:rPr>
                <w:rFonts w:cs="Arial"/>
                <w:color w:val="000000" w:themeColor="text1"/>
                <w:lang w:val="sr-Cyrl-RS" w:eastAsia="sr-Latn-CS"/>
              </w:rPr>
              <w:t>е</w:t>
            </w:r>
            <w:r w:rsidRPr="006610D8">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6610D8">
              <w:rPr>
                <w:rFonts w:cs="Arial"/>
                <w:color w:val="000000" w:themeColor="text1"/>
                <w:lang w:val="sr-Cyrl-RS" w:eastAsia="sr-Latn-CS"/>
              </w:rPr>
              <w:t>доказе</w:t>
            </w:r>
            <w:r w:rsidRPr="006610D8">
              <w:rPr>
                <w:rFonts w:cs="Arial"/>
                <w:color w:val="000000" w:themeColor="text1"/>
                <w:lang w:val="sr-Latn-CS" w:eastAsia="sr-Latn-CS"/>
              </w:rPr>
              <w:t xml:space="preserve">), а уколико више њих заједно испуњавају услов </w:t>
            </w:r>
            <w:r w:rsidRPr="006610D8">
              <w:rPr>
                <w:rFonts w:cs="Arial"/>
                <w:color w:val="000000" w:themeColor="text1"/>
                <w:lang w:val="sr-Cyrl-RS" w:eastAsia="sr-Latn-CS"/>
              </w:rPr>
              <w:t>, наведене доказе</w:t>
            </w:r>
            <w:r w:rsidRPr="002F124F">
              <w:rPr>
                <w:rFonts w:cs="Arial"/>
                <w:lang w:val="sr-Latn-CS" w:eastAsia="sr-Latn-CS"/>
              </w:rPr>
              <w:t xml:space="preserve"> доставити за те чланове.</w:t>
            </w:r>
          </w:p>
          <w:p w:rsidR="00175774" w:rsidRPr="003F1D43" w:rsidRDefault="00926B08" w:rsidP="009720C5">
            <w:pPr>
              <w:pStyle w:val="ListParagraph"/>
              <w:numPr>
                <w:ilvl w:val="0"/>
                <w:numId w:val="42"/>
              </w:numPr>
              <w:snapToGrid w:val="0"/>
              <w:rPr>
                <w:rFonts w:ascii="Arial" w:eastAsia="Times New Roman" w:hAnsi="Arial" w:cs="Arial"/>
                <w:lang w:val="sr-Latn-CS" w:eastAsia="sr-Latn-CS"/>
              </w:rPr>
            </w:pPr>
            <w:r w:rsidRPr="00EC23FB">
              <w:rPr>
                <w:rFonts w:ascii="Arial" w:hAnsi="Arial" w:cs="Arial"/>
                <w:lang w:val="sr-Latn-CS" w:eastAsia="sr-Latn-CS"/>
              </w:rPr>
              <w:t xml:space="preserve">У случају да </w:t>
            </w:r>
            <w:r w:rsidRPr="003F1D43">
              <w:rPr>
                <w:rFonts w:ascii="Arial" w:eastAsia="Times New Roman" w:hAnsi="Arial" w:cs="Arial"/>
                <w:lang w:val="sr-Latn-CS" w:eastAsia="sr-Latn-CS"/>
              </w:rPr>
              <w:t>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3F1D43" w:rsidRDefault="003F1D43" w:rsidP="003F1D43">
            <w:pPr>
              <w:snapToGrid w:val="0"/>
              <w:rPr>
                <w:rFonts w:cs="Arial"/>
                <w:lang w:val="sr-Latn-CS" w:eastAsia="sr-Latn-CS"/>
              </w:rPr>
            </w:pPr>
            <w:r w:rsidRPr="003F1D43">
              <w:rPr>
                <w:rFonts w:cs="Arial"/>
                <w:b/>
                <w:u w:val="single"/>
                <w:lang w:val="sr-Latn-CS" w:eastAsia="sr-Latn-CS"/>
              </w:rPr>
              <w:t>Образложење</w:t>
            </w:r>
            <w:r w:rsidRPr="003F1D43">
              <w:rPr>
                <w:rFonts w:cs="Arial"/>
                <w:b/>
                <w:lang w:val="sr-Latn-CS" w:eastAsia="sr-Latn-CS"/>
              </w:rPr>
              <w:t>:</w:t>
            </w:r>
          </w:p>
          <w:p w:rsidR="003F1D43" w:rsidRPr="003F1D43" w:rsidRDefault="003F1D43" w:rsidP="003F1D43">
            <w:pPr>
              <w:rPr>
                <w:rFonts w:cs="Arial"/>
                <w:lang w:val="sr-Cyrl-RS"/>
              </w:rPr>
            </w:pPr>
            <w:r w:rsidRPr="003F1D43">
              <w:rPr>
                <w:rFonts w:cs="Arial"/>
                <w:b/>
                <w:lang w:val="sr-Cyrl-RS"/>
              </w:rPr>
              <w:t>1 дипломирани инжењер-металург или машински инжењер:</w:t>
            </w:r>
            <w:r w:rsidRPr="003F1D43">
              <w:rPr>
                <w:rFonts w:cs="Arial"/>
                <w:lang w:val="sr-Cyrl-RS"/>
              </w:rPr>
              <w:t xml:space="preserve"> потреба због тумачења и анализе дијаграма спроведеног термичког процеса као и због контроле подешености уређаја за термичку обраду према захтеваном термичком циклусу.</w:t>
            </w:r>
          </w:p>
          <w:p w:rsidR="003F1D43" w:rsidRPr="003F1D43" w:rsidRDefault="003F1D43" w:rsidP="003F1D43">
            <w:pPr>
              <w:snapToGrid w:val="0"/>
              <w:rPr>
                <w:rFonts w:cs="Arial"/>
                <w:lang w:val="sr-Latn-CS" w:eastAsia="sr-Latn-CS"/>
              </w:rPr>
            </w:pPr>
            <w:r w:rsidRPr="003F1D43">
              <w:rPr>
                <w:rFonts w:cs="Arial"/>
                <w:b/>
                <w:lang w:val="sr-Cyrl-RS"/>
              </w:rPr>
              <w:t>3 оджаривача са сертификатима:</w:t>
            </w:r>
            <w:r w:rsidRPr="003F1D43">
              <w:rPr>
                <w:rFonts w:cs="Arial"/>
                <w:lang w:val="sr-Cyrl-RS"/>
              </w:rPr>
              <w:t xml:space="preserve"> потребно због манипулације са уређајима за термичку обраду (електроотпорни или индукциони). С обзиром да су </w:t>
            </w:r>
            <w:r w:rsidRPr="003F1D43">
              <w:rPr>
                <w:rFonts w:cs="Arial"/>
                <w:lang w:val="sr-Cyrl-RS"/>
              </w:rPr>
              <w:lastRenderedPageBreak/>
              <w:t>термички циклуси дуготрајни (цца 24 часа и више)  потребан је довољан број извршилаца како би се термички процес обављао без прекида (технолошки захтев термичког циклуса на легираним материјалима).</w:t>
            </w:r>
          </w:p>
        </w:tc>
      </w:tr>
    </w:tbl>
    <w:p w:rsidR="00BE2596" w:rsidRPr="00E47C2E" w:rsidRDefault="00BE2596" w:rsidP="00BE2596">
      <w:pPr>
        <w:spacing w:before="0"/>
        <w:rPr>
          <w:rFonts w:cs="Arial"/>
          <w:lang w:eastAsia="zh-CN"/>
        </w:rPr>
      </w:pPr>
    </w:p>
    <w:p w:rsidR="00EC23FB" w:rsidRPr="00EC23FB" w:rsidRDefault="00EC23FB" w:rsidP="00EC23FB">
      <w:pPr>
        <w:spacing w:before="0"/>
        <w:rPr>
          <w:rFonts w:cs="Arial"/>
          <w:lang w:eastAsia="zh-CN"/>
        </w:rPr>
      </w:pPr>
      <w:r w:rsidRPr="00EC23FB">
        <w:rPr>
          <w:rFonts w:cs="Arial"/>
          <w:lang w:eastAsia="zh-CN"/>
        </w:rPr>
        <w:t>Понуда понуђача који не докаже да испуњава наведене обавезне и додатне услове из тачака 1.</w:t>
      </w:r>
      <w:r w:rsidRPr="00EC23FB">
        <w:rPr>
          <w:rFonts w:cs="Arial"/>
          <w:lang w:val="sr-Cyrl-RS" w:eastAsia="zh-CN"/>
        </w:rPr>
        <w:t xml:space="preserve"> </w:t>
      </w:r>
      <w:proofErr w:type="gramStart"/>
      <w:r w:rsidRPr="00EC23FB">
        <w:rPr>
          <w:rFonts w:cs="Arial"/>
          <w:lang w:eastAsia="zh-CN"/>
        </w:rPr>
        <w:t>до</w:t>
      </w:r>
      <w:proofErr w:type="gramEnd"/>
      <w:r w:rsidRPr="00EC23FB">
        <w:rPr>
          <w:rFonts w:cs="Arial"/>
          <w:lang w:eastAsia="zh-CN"/>
        </w:rPr>
        <w:t xml:space="preserve"> </w:t>
      </w:r>
      <w:r w:rsidRPr="00EC23FB">
        <w:rPr>
          <w:rFonts w:cs="Arial"/>
          <w:lang w:val="sr-Cyrl-RS" w:eastAsia="zh-CN"/>
        </w:rPr>
        <w:t>7.</w:t>
      </w:r>
      <w:r w:rsidRPr="00EC23FB">
        <w:rPr>
          <w:rFonts w:cs="Arial"/>
          <w:lang w:eastAsia="zh-CN"/>
        </w:rPr>
        <w:t xml:space="preserve"> </w:t>
      </w:r>
      <w:proofErr w:type="gramStart"/>
      <w:r w:rsidRPr="00EC23FB">
        <w:rPr>
          <w:rFonts w:cs="Arial"/>
          <w:lang w:eastAsia="zh-CN"/>
        </w:rPr>
        <w:t>овог</w:t>
      </w:r>
      <w:proofErr w:type="gramEnd"/>
      <w:r w:rsidRPr="00EC23FB">
        <w:rPr>
          <w:rFonts w:cs="Arial"/>
          <w:lang w:eastAsia="zh-CN"/>
        </w:rPr>
        <w:t xml:space="preserve"> обрасца, биће одбијена као неприхватљива.</w:t>
      </w:r>
    </w:p>
    <w:p w:rsidR="00EC23FB" w:rsidRPr="00EC23FB" w:rsidRDefault="00EC23FB" w:rsidP="00EC23FB">
      <w:pPr>
        <w:rPr>
          <w:rFonts w:cs="Arial"/>
        </w:rPr>
      </w:pPr>
      <w:r w:rsidRPr="00EC23FB">
        <w:rPr>
          <w:rFonts w:cs="Arial"/>
        </w:rPr>
        <w:t xml:space="preserve">1. Сваки подизвођач мора да испуњава услове из члана 75.став 1. </w:t>
      </w:r>
      <w:proofErr w:type="gramStart"/>
      <w:r w:rsidRPr="00EC23FB">
        <w:rPr>
          <w:rFonts w:cs="Arial"/>
        </w:rPr>
        <w:t>тачка</w:t>
      </w:r>
      <w:proofErr w:type="gramEnd"/>
      <w:r w:rsidRPr="00EC23FB">
        <w:rPr>
          <w:rFonts w:cs="Arial"/>
        </w:rPr>
        <w:t xml:space="preserve"> 1), 2) и 4) и члана 75. </w:t>
      </w:r>
      <w:proofErr w:type="gramStart"/>
      <w:r w:rsidRPr="00EC23FB">
        <w:rPr>
          <w:rFonts w:cs="Arial"/>
        </w:rPr>
        <w:t>став</w:t>
      </w:r>
      <w:proofErr w:type="gramEnd"/>
      <w:r w:rsidRPr="00EC23FB">
        <w:rPr>
          <w:rFonts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EC23FB" w:rsidRPr="00EC23FB" w:rsidRDefault="00EC23FB" w:rsidP="00EC23FB">
      <w:pPr>
        <w:rPr>
          <w:rFonts w:cs="Arial"/>
        </w:rPr>
      </w:pPr>
    </w:p>
    <w:p w:rsidR="00EC23FB" w:rsidRPr="00EC23FB" w:rsidRDefault="00EC23FB" w:rsidP="00EC23FB">
      <w:pPr>
        <w:spacing w:before="0"/>
        <w:rPr>
          <w:rFonts w:cs="Arial"/>
          <w:lang w:eastAsia="zh-CN"/>
        </w:rPr>
      </w:pPr>
      <w:r w:rsidRPr="00EC23FB">
        <w:rPr>
          <w:rFonts w:cs="Arial"/>
          <w:lang w:eastAsia="zh-CN"/>
        </w:rPr>
        <w:t xml:space="preserve">2. Сваки понуђач из групе </w:t>
      </w:r>
      <w:proofErr w:type="gramStart"/>
      <w:r w:rsidRPr="00EC23FB">
        <w:rPr>
          <w:rFonts w:cs="Arial"/>
          <w:lang w:eastAsia="zh-CN"/>
        </w:rPr>
        <w:t>понуђача  која</w:t>
      </w:r>
      <w:proofErr w:type="gramEnd"/>
      <w:r w:rsidRPr="00EC23FB">
        <w:rPr>
          <w:rFonts w:cs="Arial"/>
          <w:lang w:eastAsia="zh-CN"/>
        </w:rPr>
        <w:t xml:space="preserve"> подноси заједничку понуду мора да испуњава услове из члана 75. </w:t>
      </w:r>
      <w:proofErr w:type="gramStart"/>
      <w:r w:rsidRPr="00EC23FB">
        <w:rPr>
          <w:rFonts w:cs="Arial"/>
          <w:lang w:eastAsia="zh-CN"/>
        </w:rPr>
        <w:t>став</w:t>
      </w:r>
      <w:proofErr w:type="gramEnd"/>
      <w:r w:rsidRPr="00EC23FB">
        <w:rPr>
          <w:rFonts w:cs="Arial"/>
          <w:lang w:eastAsia="zh-CN"/>
        </w:rPr>
        <w:t xml:space="preserve"> 1. </w:t>
      </w:r>
      <w:proofErr w:type="gramStart"/>
      <w:r w:rsidRPr="00EC23FB">
        <w:rPr>
          <w:rFonts w:cs="Arial"/>
          <w:lang w:eastAsia="zh-CN"/>
        </w:rPr>
        <w:t>тачка</w:t>
      </w:r>
      <w:proofErr w:type="gramEnd"/>
      <w:r w:rsidRPr="00EC23FB">
        <w:rPr>
          <w:rFonts w:cs="Arial"/>
          <w:lang w:eastAsia="zh-CN"/>
        </w:rPr>
        <w:t xml:space="preserve"> 1), 2) и 4) </w:t>
      </w:r>
      <w:r w:rsidRPr="00EC23FB">
        <w:rPr>
          <w:rFonts w:cs="Arial"/>
        </w:rPr>
        <w:t xml:space="preserve">и члана 75. </w:t>
      </w:r>
      <w:proofErr w:type="gramStart"/>
      <w:r w:rsidRPr="00EC23FB">
        <w:rPr>
          <w:rFonts w:cs="Arial"/>
        </w:rPr>
        <w:t>став</w:t>
      </w:r>
      <w:proofErr w:type="gramEnd"/>
      <w:r w:rsidRPr="00EC23FB">
        <w:rPr>
          <w:rFonts w:cs="Arial"/>
        </w:rPr>
        <w:t xml:space="preserve"> 2. </w:t>
      </w:r>
      <w:r w:rsidRPr="00EC23FB">
        <w:rPr>
          <w:rFonts w:cs="Arial"/>
          <w:lang w:eastAsia="zh-CN"/>
        </w:rPr>
        <w:t>Закона, што доказује достављањем доказа наведених у овом одељку. Услове у вези са капацитетима из члана 76.</w:t>
      </w:r>
      <w:r w:rsidRPr="00EC23FB">
        <w:rPr>
          <w:rFonts w:cs="Arial"/>
          <w:lang w:val="sr-Cyrl-RS" w:eastAsia="zh-CN"/>
        </w:rPr>
        <w:t xml:space="preserve"> </w:t>
      </w:r>
      <w:r w:rsidRPr="00EC23FB">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EC23FB" w:rsidRPr="00EC23FB" w:rsidRDefault="00EC23FB" w:rsidP="00EC23FB">
      <w:pPr>
        <w:spacing w:before="0"/>
        <w:rPr>
          <w:rFonts w:cs="Arial"/>
          <w:lang w:eastAsia="zh-CN"/>
        </w:rPr>
      </w:pPr>
    </w:p>
    <w:p w:rsidR="00EC23FB" w:rsidRPr="00EC23FB" w:rsidRDefault="00EC23FB" w:rsidP="00EC23FB">
      <w:pPr>
        <w:spacing w:before="0"/>
        <w:rPr>
          <w:rFonts w:cs="Arial"/>
          <w:lang w:eastAsia="zh-CN"/>
        </w:rPr>
      </w:pPr>
      <w:r w:rsidRPr="00EC23FB">
        <w:rPr>
          <w:rFonts w:cs="Arial"/>
          <w:lang w:eastAsia="zh-CN"/>
        </w:rPr>
        <w:t>3. Докази о испуњености услова из члана 77.</w:t>
      </w:r>
      <w:r w:rsidRPr="00EC23FB">
        <w:rPr>
          <w:rFonts w:cs="Arial"/>
          <w:lang w:val="sr-Cyrl-RS" w:eastAsia="zh-CN"/>
        </w:rPr>
        <w:t xml:space="preserve"> </w:t>
      </w:r>
      <w:r w:rsidRPr="00EC23FB">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C23FB" w:rsidRPr="00EC23FB" w:rsidRDefault="00EC23FB" w:rsidP="00EC23FB">
      <w:pPr>
        <w:spacing w:before="0"/>
        <w:rPr>
          <w:rFonts w:cs="Arial"/>
          <w:lang w:eastAsia="zh-CN"/>
        </w:rPr>
      </w:pPr>
      <w:r w:rsidRPr="00EC23F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EC23FB" w:rsidRPr="00EC23FB" w:rsidRDefault="00EC23FB" w:rsidP="00EC23FB">
      <w:pPr>
        <w:spacing w:before="0"/>
        <w:rPr>
          <w:rFonts w:cs="Arial"/>
          <w:lang w:eastAsia="zh-CN"/>
        </w:rPr>
      </w:pPr>
    </w:p>
    <w:p w:rsidR="00EC23FB" w:rsidRPr="00EC23FB" w:rsidRDefault="00EC23FB" w:rsidP="00EC23FB">
      <w:pPr>
        <w:spacing w:before="0"/>
        <w:rPr>
          <w:rFonts w:cs="Arial"/>
          <w:lang w:eastAsia="zh-CN"/>
        </w:rPr>
      </w:pPr>
      <w:r w:rsidRPr="00EC23FB">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EC23FB" w:rsidRPr="00EC23FB" w:rsidRDefault="00EC23FB" w:rsidP="00EC23FB">
      <w:pPr>
        <w:spacing w:before="0"/>
        <w:rPr>
          <w:rFonts w:cs="Arial"/>
          <w:lang w:eastAsia="zh-CN"/>
        </w:rPr>
      </w:pPr>
      <w:r w:rsidRPr="00EC23FB">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EC23FB" w:rsidRPr="00EC23FB" w:rsidRDefault="00EC23FB" w:rsidP="00EC23FB">
      <w:pPr>
        <w:spacing w:before="0"/>
        <w:ind w:firstLine="720"/>
        <w:rPr>
          <w:rFonts w:cs="Arial"/>
          <w:lang w:eastAsia="zh-CN"/>
        </w:rPr>
      </w:pPr>
      <w:proofErr w:type="gramStart"/>
      <w:r w:rsidRPr="00EC23FB">
        <w:rPr>
          <w:rFonts w:cs="Arial"/>
          <w:lang w:eastAsia="zh-CN"/>
        </w:rPr>
        <w:t>1)извод</w:t>
      </w:r>
      <w:proofErr w:type="gramEnd"/>
      <w:r w:rsidRPr="00EC23FB">
        <w:rPr>
          <w:rFonts w:cs="Arial"/>
          <w:lang w:eastAsia="zh-CN"/>
        </w:rPr>
        <w:t xml:space="preserve"> из регистра надлежног органа:</w:t>
      </w:r>
    </w:p>
    <w:p w:rsidR="00EC23FB" w:rsidRPr="00EC23FB" w:rsidRDefault="00EC23FB" w:rsidP="00EC23FB">
      <w:pPr>
        <w:spacing w:before="0"/>
        <w:ind w:firstLine="720"/>
        <w:rPr>
          <w:rFonts w:cs="Arial"/>
          <w:lang w:eastAsia="zh-CN"/>
        </w:rPr>
      </w:pPr>
      <w:r w:rsidRPr="00EC23FB">
        <w:rPr>
          <w:rFonts w:cs="Arial"/>
          <w:lang w:eastAsia="zh-CN"/>
        </w:rPr>
        <w:t xml:space="preserve">-извод из регистра АПР: </w:t>
      </w:r>
      <w:hyperlink r:id="rId168" w:history="1">
        <w:r w:rsidRPr="00EC23FB">
          <w:rPr>
            <w:rFonts w:cs="Arial"/>
            <w:color w:val="0000FF"/>
            <w:u w:val="single"/>
            <w:lang w:eastAsia="zh-CN"/>
          </w:rPr>
          <w:t>www.apr.gov.rs</w:t>
        </w:r>
      </w:hyperlink>
    </w:p>
    <w:p w:rsidR="00EC23FB" w:rsidRPr="00EC23FB" w:rsidRDefault="00EC23FB" w:rsidP="00EC23FB">
      <w:pPr>
        <w:spacing w:before="0"/>
        <w:ind w:firstLine="720"/>
        <w:rPr>
          <w:rFonts w:cs="Arial"/>
          <w:lang w:eastAsia="zh-CN"/>
        </w:rPr>
      </w:pPr>
      <w:proofErr w:type="gramStart"/>
      <w:r w:rsidRPr="00EC23FB">
        <w:rPr>
          <w:rFonts w:cs="Arial"/>
          <w:lang w:eastAsia="zh-CN"/>
        </w:rPr>
        <w:t>2)докази</w:t>
      </w:r>
      <w:proofErr w:type="gramEnd"/>
      <w:r w:rsidRPr="00EC23FB">
        <w:rPr>
          <w:rFonts w:cs="Arial"/>
          <w:lang w:eastAsia="zh-CN"/>
        </w:rPr>
        <w:t xml:space="preserve"> из члана 75. </w:t>
      </w:r>
      <w:proofErr w:type="gramStart"/>
      <w:r w:rsidRPr="00EC23FB">
        <w:rPr>
          <w:rFonts w:cs="Arial"/>
          <w:lang w:eastAsia="zh-CN"/>
        </w:rPr>
        <w:t>став</w:t>
      </w:r>
      <w:proofErr w:type="gramEnd"/>
      <w:r w:rsidRPr="00EC23FB">
        <w:rPr>
          <w:rFonts w:cs="Arial"/>
          <w:lang w:eastAsia="zh-CN"/>
        </w:rPr>
        <w:t xml:space="preserve"> 1. </w:t>
      </w:r>
      <w:proofErr w:type="gramStart"/>
      <w:r w:rsidRPr="00EC23FB">
        <w:rPr>
          <w:rFonts w:cs="Arial"/>
          <w:lang w:eastAsia="zh-CN"/>
        </w:rPr>
        <w:t>тачка</w:t>
      </w:r>
      <w:proofErr w:type="gramEnd"/>
      <w:r w:rsidRPr="00EC23FB">
        <w:rPr>
          <w:rFonts w:cs="Arial"/>
          <w:lang w:eastAsia="zh-CN"/>
        </w:rPr>
        <w:t xml:space="preserve"> 1) ,2) и 4) Закона</w:t>
      </w:r>
    </w:p>
    <w:p w:rsidR="00EC23FB" w:rsidRPr="00EC23FB" w:rsidRDefault="00EC23FB" w:rsidP="00EC23FB">
      <w:pPr>
        <w:spacing w:before="0"/>
        <w:ind w:firstLine="720"/>
      </w:pPr>
      <w:r w:rsidRPr="00EC23FB">
        <w:rPr>
          <w:rFonts w:cs="Arial"/>
          <w:lang w:eastAsia="zh-CN"/>
        </w:rPr>
        <w:t xml:space="preserve">-регистар понуђача: </w:t>
      </w:r>
      <w:hyperlink r:id="rId169" w:history="1">
        <w:r w:rsidRPr="00EC23FB">
          <w:rPr>
            <w:rFonts w:cs="Arial"/>
            <w:color w:val="0000FF"/>
            <w:u w:val="single"/>
            <w:lang w:eastAsia="zh-CN"/>
          </w:rPr>
          <w:t>www.apr.gov.rs</w:t>
        </w:r>
      </w:hyperlink>
    </w:p>
    <w:p w:rsidR="00EC23FB" w:rsidRPr="00EC23FB" w:rsidRDefault="00EC23FB" w:rsidP="00EC23FB">
      <w:pPr>
        <w:spacing w:before="0"/>
        <w:ind w:firstLine="720"/>
        <w:rPr>
          <w:rFonts w:cs="Arial"/>
          <w:lang w:eastAsia="zh-CN"/>
        </w:rPr>
      </w:pPr>
    </w:p>
    <w:p w:rsidR="00EC23FB" w:rsidRPr="00EC23FB" w:rsidRDefault="00EC23FB" w:rsidP="00EC23FB">
      <w:pPr>
        <w:spacing w:before="0"/>
        <w:rPr>
          <w:rFonts w:cs="Arial"/>
          <w:lang w:val="sr-Cyrl-CS" w:eastAsia="zh-CN"/>
        </w:rPr>
      </w:pPr>
      <w:r w:rsidRPr="00EC23FB">
        <w:rPr>
          <w:rFonts w:cs="Arial"/>
          <w:lang w:val="sr-Cyrl-CS" w:eastAsia="zh-CN"/>
        </w:rPr>
        <w:t>5</w:t>
      </w:r>
      <w:r w:rsidRPr="00EC23FB">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C23FB">
        <w:rPr>
          <w:rFonts w:cs="Arial"/>
          <w:lang w:val="sr-Cyrl-CS" w:eastAsia="zh-CN"/>
        </w:rPr>
        <w:t>.</w:t>
      </w:r>
    </w:p>
    <w:p w:rsidR="00EC23FB" w:rsidRPr="00EC23FB" w:rsidRDefault="00EC23FB" w:rsidP="00EC23FB">
      <w:pPr>
        <w:spacing w:before="0"/>
        <w:rPr>
          <w:rFonts w:cs="Arial"/>
          <w:lang w:val="sr-Cyrl-CS" w:eastAsia="zh-CN"/>
        </w:rPr>
      </w:pPr>
    </w:p>
    <w:p w:rsidR="00EC23FB" w:rsidRPr="00EC23FB" w:rsidRDefault="00EC23FB" w:rsidP="00EC23FB">
      <w:pPr>
        <w:spacing w:before="0"/>
        <w:rPr>
          <w:rFonts w:cs="Arial"/>
          <w:lang w:eastAsia="zh-CN"/>
        </w:rPr>
      </w:pPr>
      <w:r w:rsidRPr="00EC23FB">
        <w:rPr>
          <w:rFonts w:cs="Arial"/>
          <w:lang w:val="sr-Cyrl-CS" w:eastAsia="zh-CN"/>
        </w:rPr>
        <w:t>6</w:t>
      </w:r>
      <w:r w:rsidRPr="00EC23FB">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EC23FB" w:rsidRPr="00EC23FB" w:rsidRDefault="00EC23FB" w:rsidP="00EC23FB">
      <w:pPr>
        <w:spacing w:before="0"/>
        <w:rPr>
          <w:rFonts w:cs="Arial"/>
          <w:lang w:eastAsia="zh-CN"/>
        </w:rPr>
      </w:pPr>
    </w:p>
    <w:p w:rsidR="00EC23FB" w:rsidRPr="00EC23FB" w:rsidRDefault="00EC23FB" w:rsidP="00EC23FB">
      <w:pPr>
        <w:spacing w:before="0"/>
        <w:rPr>
          <w:rFonts w:cs="Arial"/>
          <w:lang w:eastAsia="zh-CN"/>
        </w:rPr>
      </w:pPr>
      <w:r w:rsidRPr="00EC23FB">
        <w:rPr>
          <w:rFonts w:cs="Arial"/>
          <w:lang w:val="sr-Cyrl-CS" w:eastAsia="zh-CN"/>
        </w:rPr>
        <w:t>7</w:t>
      </w:r>
      <w:r w:rsidRPr="00EC23FB">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C23FB" w:rsidRPr="00EC23FB" w:rsidRDefault="00EC23FB" w:rsidP="00EC23FB">
      <w:pPr>
        <w:spacing w:before="0"/>
        <w:rPr>
          <w:rFonts w:cs="Arial"/>
          <w:lang w:eastAsia="zh-CN"/>
        </w:rPr>
      </w:pPr>
    </w:p>
    <w:p w:rsidR="00EC23FB" w:rsidRPr="00EC23FB" w:rsidRDefault="00EC23FB" w:rsidP="00EC23FB">
      <w:pPr>
        <w:spacing w:before="0"/>
        <w:rPr>
          <w:rFonts w:cs="Arial"/>
          <w:lang w:eastAsia="zh-CN"/>
        </w:rPr>
      </w:pPr>
      <w:r w:rsidRPr="00EC23FB">
        <w:rPr>
          <w:rFonts w:cs="Arial"/>
          <w:lang w:eastAsia="zh-CN"/>
        </w:rPr>
        <w:t xml:space="preserve">8. Ако се у држави у којој понуђач има седиште не издају докази из члана 77. </w:t>
      </w:r>
      <w:r w:rsidRPr="00EC23FB">
        <w:rPr>
          <w:rFonts w:cs="Arial"/>
          <w:lang w:val="sr-Cyrl-CS" w:eastAsia="zh-CN"/>
        </w:rPr>
        <w:t xml:space="preserve">став 1. </w:t>
      </w:r>
      <w:r w:rsidRPr="00EC23FB">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C23FB" w:rsidRPr="00EC23FB" w:rsidRDefault="00EC23FB" w:rsidP="00EC23FB">
      <w:pPr>
        <w:spacing w:before="0"/>
        <w:rPr>
          <w:rFonts w:cs="Arial"/>
          <w:lang w:eastAsia="zh-CN"/>
        </w:rPr>
      </w:pPr>
    </w:p>
    <w:p w:rsidR="00EC23FB" w:rsidRPr="00EC23FB" w:rsidRDefault="00EC23FB" w:rsidP="00EC23FB">
      <w:pPr>
        <w:spacing w:before="0"/>
        <w:rPr>
          <w:rFonts w:cs="Arial"/>
          <w:lang w:eastAsia="zh-CN"/>
        </w:rPr>
      </w:pPr>
      <w:r w:rsidRPr="00EC23FB">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C23FB" w:rsidRPr="00EC23FB" w:rsidRDefault="00EC23FB" w:rsidP="00EC23FB">
      <w:pPr>
        <w:spacing w:before="0"/>
        <w:rPr>
          <w:rFonts w:cs="Arial"/>
          <w:lang w:eastAsia="zh-CN"/>
        </w:rPr>
      </w:pPr>
    </w:p>
    <w:p w:rsidR="00EC23FB" w:rsidRPr="00EC23FB" w:rsidRDefault="00EC23FB" w:rsidP="00EC23FB">
      <w:pPr>
        <w:spacing w:before="0"/>
        <w:rPr>
          <w:rFonts w:cs="Arial"/>
          <w:lang w:eastAsia="zh-CN"/>
        </w:rPr>
      </w:pPr>
      <w:r w:rsidRPr="00EC23FB">
        <w:rPr>
          <w:rFonts w:cs="Arial"/>
          <w:lang w:eastAsia="zh-CN"/>
        </w:rPr>
        <w:t>Испуњеност обавезних услова из члана 75.</w:t>
      </w:r>
      <w:r w:rsidRPr="00EC23FB">
        <w:rPr>
          <w:rFonts w:cs="Arial"/>
          <w:lang w:val="sr-Cyrl-RS" w:eastAsia="zh-CN"/>
        </w:rPr>
        <w:t xml:space="preserve"> </w:t>
      </w:r>
      <w:proofErr w:type="gramStart"/>
      <w:r w:rsidRPr="00EC23FB">
        <w:rPr>
          <w:rFonts w:cs="Arial"/>
          <w:lang w:eastAsia="zh-CN"/>
        </w:rPr>
        <w:t>став</w:t>
      </w:r>
      <w:proofErr w:type="gramEnd"/>
      <w:r w:rsidRPr="00EC23FB">
        <w:rPr>
          <w:rFonts w:cs="Arial"/>
          <w:lang w:eastAsia="zh-CN"/>
        </w:rPr>
        <w:t xml:space="preserve"> 1. </w:t>
      </w:r>
      <w:r w:rsidRPr="00EC23FB">
        <w:rPr>
          <w:rFonts w:cs="Arial"/>
          <w:lang w:val="sr-Cyrl-RS"/>
        </w:rPr>
        <w:t xml:space="preserve">и  </w:t>
      </w:r>
      <w:r w:rsidRPr="00EC23FB">
        <w:rPr>
          <w:rFonts w:cs="Arial"/>
        </w:rPr>
        <w:t xml:space="preserve">члана 75. </w:t>
      </w:r>
      <w:proofErr w:type="gramStart"/>
      <w:r w:rsidRPr="00EC23FB">
        <w:rPr>
          <w:rFonts w:cs="Arial"/>
        </w:rPr>
        <w:t>став</w:t>
      </w:r>
      <w:proofErr w:type="gramEnd"/>
      <w:r w:rsidRPr="00EC23FB">
        <w:rPr>
          <w:rFonts w:cs="Arial"/>
        </w:rPr>
        <w:t xml:space="preserve"> 2</w:t>
      </w:r>
      <w:r w:rsidRPr="00EC23FB">
        <w:rPr>
          <w:rFonts w:cs="Arial"/>
          <w:lang w:val="sr-Cyrl-RS"/>
        </w:rPr>
        <w:t xml:space="preserve">. </w:t>
      </w:r>
      <w:r w:rsidRPr="00EC23FB">
        <w:rPr>
          <w:rFonts w:cs="Arial"/>
          <w:lang w:eastAsia="zh-CN"/>
        </w:rPr>
        <w:t xml:space="preserve">Закона, сходно ставу 4. </w:t>
      </w:r>
      <w:proofErr w:type="gramStart"/>
      <w:r w:rsidRPr="00EC23FB">
        <w:rPr>
          <w:rFonts w:cs="Arial"/>
          <w:lang w:eastAsia="zh-CN"/>
        </w:rPr>
        <w:t>члана</w:t>
      </w:r>
      <w:proofErr w:type="gramEnd"/>
      <w:r w:rsidRPr="00EC23FB">
        <w:rPr>
          <w:rFonts w:cs="Arial"/>
          <w:lang w:eastAsia="zh-CN"/>
        </w:rPr>
        <w:t xml:space="preserve"> 77. Закона, понуђач доказује достављањем Изјаве (Образац бр.</w:t>
      </w:r>
      <w:r w:rsidRPr="00EC23FB">
        <w:rPr>
          <w:rFonts w:cs="Arial"/>
          <w:lang w:val="sr-Cyrl-RS" w:eastAsia="zh-CN"/>
        </w:rPr>
        <w:t xml:space="preserve"> 4 и 5</w:t>
      </w:r>
      <w:r w:rsidRPr="00EC23FB">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EC23FB" w:rsidRPr="00EC23FB" w:rsidRDefault="00EC23FB" w:rsidP="00EC23FB">
      <w:pPr>
        <w:spacing w:before="0"/>
        <w:rPr>
          <w:rFonts w:cs="Arial"/>
          <w:lang w:eastAsia="zh-CN"/>
        </w:rPr>
      </w:pPr>
    </w:p>
    <w:p w:rsidR="00EC23FB" w:rsidRPr="00EC23FB" w:rsidRDefault="00EC23FB" w:rsidP="00EC23FB">
      <w:pPr>
        <w:tabs>
          <w:tab w:val="left" w:pos="567"/>
        </w:tabs>
        <w:spacing w:before="0"/>
        <w:rPr>
          <w:rFonts w:cs="Arial"/>
        </w:rPr>
      </w:pPr>
      <w:r w:rsidRPr="00EC23FB">
        <w:rPr>
          <w:rFonts w:cs="Arial"/>
          <w:lang w:val="ru-RU"/>
        </w:rPr>
        <w:t xml:space="preserve">Сваки подизвођач мора да испуњава услове из члана 75. став 1. тачка 1), 2) и 4) </w:t>
      </w:r>
      <w:r w:rsidRPr="00EC23FB">
        <w:rPr>
          <w:rFonts w:cs="Arial"/>
        </w:rPr>
        <w:t xml:space="preserve">и члана 75. </w:t>
      </w:r>
      <w:proofErr w:type="gramStart"/>
      <w:r w:rsidRPr="00EC23FB">
        <w:rPr>
          <w:rFonts w:cs="Arial"/>
        </w:rPr>
        <w:t>став</w:t>
      </w:r>
      <w:proofErr w:type="gramEnd"/>
      <w:r w:rsidRPr="00EC23FB">
        <w:rPr>
          <w:rFonts w:cs="Arial"/>
        </w:rPr>
        <w:t xml:space="preserve"> 2. </w:t>
      </w:r>
      <w:r w:rsidRPr="00EC23FB">
        <w:rPr>
          <w:rFonts w:cs="Arial"/>
          <w:lang w:val="ru-RU"/>
        </w:rPr>
        <w:t>Закона, што доказује достављањем тражене Изјаве</w:t>
      </w:r>
      <w:r w:rsidRPr="00EC23FB">
        <w:rPr>
          <w:rFonts w:cs="Arial"/>
        </w:rPr>
        <w:t xml:space="preserve"> (</w:t>
      </w:r>
      <w:r w:rsidRPr="00EC23FB">
        <w:rPr>
          <w:rFonts w:cs="Arial"/>
          <w:lang w:eastAsia="zh-CN"/>
        </w:rPr>
        <w:t>Образац бр.</w:t>
      </w:r>
      <w:r w:rsidRPr="00EC23FB">
        <w:rPr>
          <w:rFonts w:cs="Arial"/>
          <w:lang w:val="sr-Cyrl-RS" w:eastAsia="zh-CN"/>
        </w:rPr>
        <w:t xml:space="preserve"> 5А</w:t>
      </w:r>
      <w:r w:rsidRPr="00EC23FB">
        <w:rPr>
          <w:rFonts w:cs="Arial"/>
          <w:lang w:eastAsia="zh-CN"/>
        </w:rPr>
        <w:t>.</w:t>
      </w:r>
      <w:r w:rsidRPr="00EC23FB">
        <w:rPr>
          <w:rFonts w:cs="Arial"/>
        </w:rPr>
        <w:t>)</w:t>
      </w:r>
      <w:r w:rsidRPr="00EC23FB">
        <w:rPr>
          <w:rFonts w:cs="Arial"/>
          <w:lang w:val="ru-RU"/>
        </w:rPr>
        <w:t xml:space="preserve">. </w:t>
      </w:r>
      <w:r w:rsidRPr="00EC23FB">
        <w:rPr>
          <w:rFonts w:cs="Arial"/>
        </w:rPr>
        <w:t>Услове у вези са капацитетима из члана 76.</w:t>
      </w:r>
      <w:r w:rsidRPr="00EC23FB">
        <w:rPr>
          <w:rFonts w:cs="Arial"/>
          <w:lang w:val="sr-Cyrl-RS"/>
        </w:rPr>
        <w:t xml:space="preserve"> </w:t>
      </w:r>
      <w:r w:rsidRPr="00EC23FB">
        <w:rPr>
          <w:rFonts w:cs="Arial"/>
        </w:rPr>
        <w:t>Закона, понуђач испуњава самостално без обзира на ангажовање подизвођача.</w:t>
      </w:r>
    </w:p>
    <w:p w:rsidR="00EC23FB" w:rsidRPr="00EC23FB" w:rsidRDefault="00EC23FB" w:rsidP="00EC23FB">
      <w:pPr>
        <w:tabs>
          <w:tab w:val="left" w:pos="567"/>
        </w:tabs>
        <w:spacing w:before="0"/>
        <w:rPr>
          <w:rFonts w:cs="Arial"/>
          <w:color w:val="00B0F0"/>
        </w:rPr>
      </w:pPr>
    </w:p>
    <w:p w:rsidR="00EC23FB" w:rsidRPr="00EC23FB" w:rsidRDefault="00EC23FB" w:rsidP="00EC23FB">
      <w:pPr>
        <w:spacing w:before="0"/>
        <w:rPr>
          <w:rFonts w:cs="Arial"/>
        </w:rPr>
      </w:pPr>
      <w:r w:rsidRPr="00EC23FB">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EC23FB">
        <w:rPr>
          <w:rFonts w:cs="Arial"/>
        </w:rPr>
        <w:t xml:space="preserve">и члана 75. </w:t>
      </w:r>
      <w:proofErr w:type="gramStart"/>
      <w:r w:rsidRPr="00EC23FB">
        <w:rPr>
          <w:rFonts w:cs="Arial"/>
        </w:rPr>
        <w:t>став</w:t>
      </w:r>
      <w:proofErr w:type="gramEnd"/>
      <w:r w:rsidRPr="00EC23FB">
        <w:rPr>
          <w:rFonts w:cs="Arial"/>
        </w:rPr>
        <w:t xml:space="preserve"> 2. </w:t>
      </w:r>
      <w:r w:rsidRPr="00EC23FB">
        <w:rPr>
          <w:rFonts w:cs="Arial"/>
          <w:lang w:val="ru-RU"/>
        </w:rPr>
        <w:t xml:space="preserve">Закона, што доказује достављањем тражене Изјаве </w:t>
      </w:r>
      <w:r w:rsidRPr="00EC23FB">
        <w:rPr>
          <w:rFonts w:cs="Arial"/>
          <w:lang w:eastAsia="zh-CN"/>
        </w:rPr>
        <w:t>(Образац бр.</w:t>
      </w:r>
      <w:r w:rsidRPr="00EC23FB">
        <w:rPr>
          <w:rFonts w:cs="Arial"/>
          <w:lang w:val="sr-Cyrl-RS" w:eastAsia="zh-CN"/>
        </w:rPr>
        <w:t xml:space="preserve"> 4. и 5</w:t>
      </w:r>
      <w:r w:rsidRPr="00EC23FB">
        <w:rPr>
          <w:rFonts w:cs="Arial"/>
          <w:lang w:eastAsia="zh-CN"/>
        </w:rPr>
        <w:t>)</w:t>
      </w:r>
      <w:r w:rsidRPr="00EC23FB">
        <w:rPr>
          <w:rFonts w:cs="Arial"/>
          <w:lang w:val="sr-Cyrl-CS" w:eastAsia="zh-CN"/>
        </w:rPr>
        <w:t xml:space="preserve">. </w:t>
      </w:r>
      <w:r w:rsidRPr="00EC23FB">
        <w:rPr>
          <w:rFonts w:cs="Arial"/>
          <w:lang w:val="ru-RU"/>
        </w:rPr>
        <w:t xml:space="preserve">Услове у вези са капацитетима из члана 76. </w:t>
      </w:r>
      <w:r w:rsidRPr="00EC23FB">
        <w:rPr>
          <w:rFonts w:cs="Arial"/>
        </w:rPr>
        <w:t>Закона понуђачи из групе испуњавају заједно, на основу достављених доказа у складу са oвим одељком конкурсне документације.</w:t>
      </w:r>
    </w:p>
    <w:p w:rsidR="00EC23FB" w:rsidRPr="00EC23FB" w:rsidRDefault="00EC23FB" w:rsidP="00EC23FB">
      <w:pPr>
        <w:spacing w:before="0"/>
        <w:rPr>
          <w:rFonts w:cs="Arial"/>
          <w:color w:val="00B0F0"/>
          <w:lang w:eastAsia="zh-CN"/>
        </w:rPr>
      </w:pPr>
    </w:p>
    <w:p w:rsidR="00EC23FB" w:rsidRPr="00EC23FB" w:rsidRDefault="00EC23FB" w:rsidP="00EC23FB">
      <w:pPr>
        <w:spacing w:before="0"/>
        <w:rPr>
          <w:rFonts w:cs="Arial"/>
          <w:lang w:eastAsia="zh-CN"/>
        </w:rPr>
      </w:pPr>
      <w:r w:rsidRPr="00EC23FB">
        <w:rPr>
          <w:rFonts w:cs="Arial"/>
          <w:lang w:eastAsia="zh-CN"/>
        </w:rPr>
        <w:t>Ако је понуђач доставио Изјаву из члана 77.</w:t>
      </w:r>
      <w:r w:rsidRPr="00EC23FB">
        <w:rPr>
          <w:rFonts w:cs="Arial"/>
          <w:lang w:val="sr-Cyrl-RS" w:eastAsia="zh-CN"/>
        </w:rPr>
        <w:t xml:space="preserve"> </w:t>
      </w:r>
      <w:proofErr w:type="gramStart"/>
      <w:r w:rsidRPr="00EC23FB">
        <w:rPr>
          <w:rFonts w:cs="Arial"/>
          <w:lang w:eastAsia="zh-CN"/>
        </w:rPr>
        <w:t>став</w:t>
      </w:r>
      <w:proofErr w:type="gramEnd"/>
      <w:r w:rsidRPr="00EC23FB">
        <w:rPr>
          <w:rFonts w:cs="Arial"/>
          <w:lang w:eastAsia="zh-CN"/>
        </w:rPr>
        <w:t xml:space="preserve"> 4</w:t>
      </w:r>
      <w:r w:rsidRPr="00EC23FB">
        <w:rPr>
          <w:rFonts w:cs="Arial"/>
          <w:lang w:val="sr-Cyrl-RS" w:eastAsia="zh-CN"/>
        </w:rPr>
        <w:t>.</w:t>
      </w:r>
      <w:r w:rsidRPr="00EC23FB">
        <w:rPr>
          <w:rFonts w:cs="Arial"/>
          <w:lang w:eastAsia="zh-CN"/>
        </w:rPr>
        <w:t xml:space="preserve"> Закона </w:t>
      </w:r>
      <w:r w:rsidRPr="00EC23FB">
        <w:rPr>
          <w:rFonts w:cs="Arial"/>
          <w:lang w:val="sr-Cyrl-CS" w:eastAsia="zh-CN"/>
        </w:rPr>
        <w:t xml:space="preserve">Наручилац је обавезан да </w:t>
      </w:r>
      <w:r w:rsidRPr="00EC23FB">
        <w:rPr>
          <w:rFonts w:cs="Arial"/>
          <w:lang w:eastAsia="zh-CN"/>
        </w:rPr>
        <w:t>пре доношења одлуке о додели уговора од понуђача чија понуда је изабрана као најповољнија затражи</w:t>
      </w:r>
      <w:r w:rsidRPr="00EC23FB">
        <w:rPr>
          <w:rFonts w:cs="Arial"/>
          <w:lang w:val="sr-Cyrl-CS" w:eastAsia="zh-CN"/>
        </w:rPr>
        <w:t>ти</w:t>
      </w:r>
      <w:r w:rsidRPr="00EC23F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EC23FB" w:rsidRPr="00EC23FB" w:rsidRDefault="00EC23FB" w:rsidP="00EC23FB">
      <w:pPr>
        <w:spacing w:before="0"/>
        <w:rPr>
          <w:rFonts w:cs="Arial"/>
          <w:lang w:eastAsia="zh-CN"/>
        </w:rPr>
      </w:pPr>
      <w:r w:rsidRPr="00EC23FB">
        <w:rPr>
          <w:rFonts w:cs="Arial"/>
          <w:lang w:eastAsia="zh-CN"/>
        </w:rPr>
        <w:t xml:space="preserve">Наручилац </w:t>
      </w:r>
      <w:r w:rsidRPr="00EC23FB">
        <w:rPr>
          <w:rFonts w:cs="Arial"/>
          <w:lang w:val="sr-Cyrl-CS" w:eastAsia="zh-CN"/>
        </w:rPr>
        <w:t xml:space="preserve">може </w:t>
      </w:r>
      <w:r w:rsidRPr="00EC23FB">
        <w:rPr>
          <w:rFonts w:cs="Arial"/>
          <w:lang w:eastAsia="zh-CN"/>
        </w:rPr>
        <w:t>и од осталих понуђача затражи</w:t>
      </w:r>
      <w:r w:rsidRPr="00EC23FB">
        <w:rPr>
          <w:rFonts w:cs="Arial"/>
          <w:lang w:val="sr-Cyrl-CS" w:eastAsia="zh-CN"/>
        </w:rPr>
        <w:t xml:space="preserve">ти </w:t>
      </w:r>
      <w:r w:rsidRPr="00EC23FB">
        <w:rPr>
          <w:rFonts w:cs="Arial"/>
          <w:lang w:eastAsia="zh-CN"/>
        </w:rPr>
        <w:t>да доставе копију захтеваних доказа о испуњености услова.</w:t>
      </w:r>
    </w:p>
    <w:p w:rsidR="00EC23FB" w:rsidRPr="00EC23FB" w:rsidRDefault="00EC23FB" w:rsidP="00EC23FB">
      <w:pPr>
        <w:spacing w:before="0"/>
        <w:rPr>
          <w:rFonts w:cs="Arial"/>
          <w:color w:val="00B0F0"/>
          <w:lang w:eastAsia="zh-CN"/>
        </w:rPr>
      </w:pPr>
    </w:p>
    <w:p w:rsidR="00EC23FB" w:rsidRPr="00EC23FB" w:rsidRDefault="00EC23FB" w:rsidP="00EC23FB">
      <w:pPr>
        <w:spacing w:before="0"/>
        <w:rPr>
          <w:rFonts w:cs="Arial"/>
          <w:lang w:eastAsia="zh-CN"/>
        </w:rPr>
      </w:pPr>
      <w:r w:rsidRPr="00EC23F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EC23FB" w:rsidRDefault="00EC23FB" w:rsidP="00EC23FB">
      <w:pPr>
        <w:spacing w:before="0"/>
        <w:rPr>
          <w:rFonts w:cs="Arial"/>
        </w:rPr>
      </w:pPr>
      <w:r w:rsidRPr="00EC23FB">
        <w:rPr>
          <w:rFonts w:cs="Arial"/>
          <w:lang w:eastAsia="zh-CN"/>
        </w:rPr>
        <w:t xml:space="preserve">Ако понуђач у остављеном, примереном року који не може бити краћи од 5 (пет) дана не достави </w:t>
      </w:r>
      <w:r w:rsidRPr="00EC23FB">
        <w:rPr>
          <w:rFonts w:cs="Arial"/>
          <w:lang w:val="sr-Cyrl-CS" w:eastAsia="zh-CN"/>
        </w:rPr>
        <w:t>тражене доказе</w:t>
      </w:r>
      <w:r w:rsidRPr="00EC23FB">
        <w:rPr>
          <w:rFonts w:cs="Arial"/>
          <w:lang w:eastAsia="zh-CN"/>
        </w:rPr>
        <w:t>, његова понуда ће се одбити као неприхватљива</w:t>
      </w:r>
      <w:r w:rsidR="00BE2596" w:rsidRPr="00EC23FB">
        <w:rPr>
          <w:rFonts w:cs="Arial"/>
        </w:rPr>
        <w:t>.</w:t>
      </w:r>
    </w:p>
    <w:p w:rsidR="00EC23FB" w:rsidRDefault="00EC23FB">
      <w:pPr>
        <w:spacing w:before="0"/>
        <w:jc w:val="left"/>
        <w:rPr>
          <w:rFonts w:cs="Arial"/>
        </w:rPr>
      </w:pPr>
      <w:r>
        <w:rPr>
          <w:rFonts w:cs="Arial"/>
        </w:rPr>
        <w:br w:type="page"/>
      </w:r>
    </w:p>
    <w:p w:rsidR="00322313" w:rsidRPr="00E47C2E"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6"/>
      <w:bookmarkEnd w:id="19"/>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E47C2E">
        <w:rPr>
          <w:rFonts w:cs="Arial"/>
        </w:rPr>
        <w:lastRenderedPageBreak/>
        <w:t xml:space="preserve">5. </w:t>
      </w:r>
      <w:r w:rsidR="00322313" w:rsidRPr="00E47C2E">
        <w:rPr>
          <w:rFonts w:cs="Arial"/>
        </w:rPr>
        <w:t>КРИТЕРИЈУМ ЗА ДОДЕЛУ УГОВОРА</w:t>
      </w:r>
      <w:bookmarkEnd w:id="195"/>
    </w:p>
    <w:p w:rsidR="00BE2596" w:rsidRPr="009F1888" w:rsidRDefault="00BE2596" w:rsidP="00BE2596">
      <w:pPr>
        <w:pStyle w:val="KDKomentar"/>
        <w:spacing w:before="0"/>
        <w:rPr>
          <w:rFonts w:cs="Arial"/>
          <w:b/>
          <w:i w:val="0"/>
          <w:color w:val="auto"/>
          <w:sz w:val="22"/>
          <w:szCs w:val="22"/>
        </w:rPr>
      </w:pPr>
      <w:r w:rsidRPr="009F1888">
        <w:rPr>
          <w:rFonts w:cs="Arial"/>
          <w:i w:val="0"/>
          <w:color w:val="auto"/>
          <w:sz w:val="22"/>
          <w:szCs w:val="22"/>
        </w:rPr>
        <w:t xml:space="preserve">Избор најповољније понуде </w:t>
      </w:r>
      <w:r w:rsidR="0047555D">
        <w:rPr>
          <w:rFonts w:cs="Arial"/>
          <w:i w:val="0"/>
          <w:color w:val="auto"/>
          <w:sz w:val="22"/>
          <w:szCs w:val="22"/>
          <w:lang w:val="sr-Latn-RS"/>
        </w:rPr>
        <w:t xml:space="preserve">за све три партије </w:t>
      </w:r>
      <w:r w:rsidRPr="009F1888">
        <w:rPr>
          <w:rFonts w:cs="Arial"/>
          <w:i w:val="0"/>
          <w:color w:val="auto"/>
          <w:sz w:val="22"/>
          <w:szCs w:val="22"/>
        </w:rPr>
        <w:t xml:space="preserve">ће се извршити применом критеријума </w:t>
      </w:r>
      <w:r w:rsidRPr="009F1888">
        <w:rPr>
          <w:rFonts w:cs="Arial"/>
          <w:b/>
          <w:i w:val="0"/>
          <w:color w:val="auto"/>
          <w:sz w:val="22"/>
          <w:szCs w:val="22"/>
        </w:rPr>
        <w:t>„Најнижа понуђена цена“.</w:t>
      </w:r>
    </w:p>
    <w:p w:rsidR="00BE2596" w:rsidRPr="009F1888" w:rsidRDefault="00BE2596" w:rsidP="00BE2596">
      <w:pPr>
        <w:pStyle w:val="KDKomentar"/>
        <w:spacing w:before="0"/>
        <w:rPr>
          <w:rFonts w:cs="Arial"/>
          <w:i w:val="0"/>
          <w:color w:val="auto"/>
          <w:sz w:val="22"/>
          <w:szCs w:val="22"/>
        </w:rPr>
      </w:pPr>
      <w:r w:rsidRPr="009F1888">
        <w:rPr>
          <w:rFonts w:cs="Arial"/>
          <w:i w:val="0"/>
          <w:color w:val="auto"/>
          <w:sz w:val="22"/>
          <w:szCs w:val="22"/>
        </w:rPr>
        <w:t>Критеријум за оцењивање понуда</w:t>
      </w:r>
      <w:r w:rsidRPr="009F1888">
        <w:rPr>
          <w:rFonts w:cs="Arial"/>
          <w:b/>
          <w:i w:val="0"/>
          <w:color w:val="auto"/>
          <w:sz w:val="22"/>
          <w:szCs w:val="22"/>
        </w:rPr>
        <w:t xml:space="preserve"> Најнижа понуђена цена, </w:t>
      </w:r>
      <w:r w:rsidRPr="009F1888">
        <w:rPr>
          <w:rFonts w:cs="Arial"/>
          <w:i w:val="0"/>
          <w:color w:val="auto"/>
          <w:sz w:val="22"/>
          <w:szCs w:val="22"/>
        </w:rPr>
        <w:t>заснива се на понуђеној цени</w:t>
      </w:r>
      <w:r w:rsidRPr="009F1888">
        <w:rPr>
          <w:rFonts w:cs="Arial"/>
          <w:i w:val="0"/>
          <w:color w:val="auto"/>
          <w:sz w:val="22"/>
          <w:szCs w:val="22"/>
          <w:lang w:val="sr-Cyrl-CS"/>
        </w:rPr>
        <w:t xml:space="preserve"> као једином критеријуму</w:t>
      </w:r>
      <w:r w:rsidRPr="009F1888">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9F1888" w:rsidRPr="009F1888" w:rsidRDefault="009F1888" w:rsidP="009F1888">
      <w:pPr>
        <w:tabs>
          <w:tab w:val="left" w:pos="567"/>
        </w:tabs>
        <w:spacing w:before="0"/>
        <w:rPr>
          <w:rFonts w:cs="Arial"/>
          <w:lang w:val="ru-RU"/>
        </w:rPr>
      </w:pPr>
      <w:r w:rsidRPr="009F1888">
        <w:rPr>
          <w:rFonts w:cs="Arial"/>
          <w:lang w:val="sr-Cyrl-RS"/>
        </w:rPr>
        <w:t>У</w:t>
      </w:r>
      <w:r w:rsidRPr="009F1888">
        <w:rPr>
          <w:rFonts w:cs="Arial"/>
          <w:lang w:val="ru-RU"/>
        </w:rPr>
        <w:t xml:space="preserve"> ситуацији када постоје понуде домаћег и страног понуђача који</w:t>
      </w:r>
      <w:r w:rsidRPr="009F1888">
        <w:rPr>
          <w:rFonts w:cs="Arial"/>
          <w:lang w:val="sr-Cyrl-RS"/>
        </w:rPr>
        <w:t xml:space="preserve"> пружају услуге или </w:t>
      </w:r>
      <w:r w:rsidRPr="009F1888">
        <w:rPr>
          <w:rFonts w:cs="Arial"/>
          <w:lang w:val="ru-RU"/>
        </w:rPr>
        <w:t>изводе радове, наручилац мора изабрати понуду домаћег понуђача под условом да његова понуђена цена није већа од</w:t>
      </w:r>
      <w:r w:rsidRPr="009F1888">
        <w:rPr>
          <w:rFonts w:cs="Arial"/>
        </w:rPr>
        <w:t> </w:t>
      </w:r>
      <w:r w:rsidRPr="009F1888">
        <w:rPr>
          <w:rFonts w:cs="Arial"/>
          <w:b/>
          <w:bCs/>
          <w:lang w:val="ru-RU"/>
        </w:rPr>
        <w:t>5%</w:t>
      </w:r>
      <w:r w:rsidRPr="009F1888">
        <w:rPr>
          <w:rFonts w:cs="Arial"/>
        </w:rPr>
        <w:t> </w:t>
      </w:r>
      <w:r w:rsidRPr="009F1888">
        <w:rPr>
          <w:rFonts w:cs="Arial"/>
          <w:lang w:val="ru-RU"/>
        </w:rPr>
        <w:t>у односу на н</w:t>
      </w:r>
      <w:r w:rsidRPr="009F1888">
        <w:rPr>
          <w:rFonts w:cs="Arial"/>
        </w:rPr>
        <w:t>a</w:t>
      </w:r>
      <w:r w:rsidRPr="009F1888">
        <w:rPr>
          <w:rFonts w:cs="Arial"/>
          <w:lang w:val="ru-RU"/>
        </w:rPr>
        <w:t xml:space="preserve">јнижу понуђену цену страног понуђача. </w:t>
      </w:r>
    </w:p>
    <w:p w:rsidR="009F1888" w:rsidRPr="009F1888" w:rsidRDefault="009F1888" w:rsidP="009F1888">
      <w:pPr>
        <w:tabs>
          <w:tab w:val="left" w:pos="567"/>
        </w:tabs>
        <w:spacing w:before="0"/>
        <w:rPr>
          <w:rFonts w:cs="Arial"/>
        </w:rPr>
      </w:pPr>
    </w:p>
    <w:p w:rsidR="009F1888" w:rsidRPr="009F1888" w:rsidRDefault="009F1888" w:rsidP="009F1888">
      <w:pPr>
        <w:tabs>
          <w:tab w:val="left" w:pos="567"/>
        </w:tabs>
        <w:spacing w:before="0"/>
        <w:rPr>
          <w:rFonts w:cs="Arial"/>
        </w:rPr>
      </w:pPr>
      <w:r w:rsidRPr="009F1888">
        <w:rPr>
          <w:rFonts w:cs="Arial"/>
        </w:rPr>
        <w:t>У понуђену цену страног понуђача урачунавају се и царинске дажбине.</w:t>
      </w:r>
    </w:p>
    <w:p w:rsidR="009F1888" w:rsidRPr="009F1888" w:rsidRDefault="009F1888" w:rsidP="009F1888">
      <w:pPr>
        <w:tabs>
          <w:tab w:val="left" w:pos="567"/>
        </w:tabs>
        <w:spacing w:before="0"/>
        <w:rPr>
          <w:rFonts w:cs="Arial"/>
        </w:rPr>
      </w:pPr>
    </w:p>
    <w:p w:rsidR="009F1888" w:rsidRPr="009F1888" w:rsidRDefault="009F1888" w:rsidP="009F1888">
      <w:pPr>
        <w:tabs>
          <w:tab w:val="left" w:pos="567"/>
        </w:tabs>
        <w:spacing w:before="0"/>
        <w:rPr>
          <w:rFonts w:cs="Arial"/>
        </w:rPr>
      </w:pPr>
      <w:r w:rsidRPr="009F1888">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F1888" w:rsidRPr="009F1888" w:rsidRDefault="009F1888" w:rsidP="009F1888">
      <w:pPr>
        <w:tabs>
          <w:tab w:val="left" w:pos="567"/>
        </w:tabs>
        <w:spacing w:before="0"/>
        <w:rPr>
          <w:rFonts w:cs="Arial"/>
        </w:rPr>
      </w:pPr>
    </w:p>
    <w:p w:rsidR="009F1888" w:rsidRPr="009F1888" w:rsidRDefault="009F1888" w:rsidP="009F1888">
      <w:pPr>
        <w:tabs>
          <w:tab w:val="left" w:pos="567"/>
        </w:tabs>
        <w:spacing w:before="0"/>
        <w:rPr>
          <w:rFonts w:cs="Arial"/>
        </w:rPr>
      </w:pPr>
      <w:r w:rsidRPr="009F1888">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9F188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F1888" w:rsidRPr="009F1888" w:rsidRDefault="009F1888" w:rsidP="009F1888">
      <w:pPr>
        <w:tabs>
          <w:tab w:val="left" w:pos="567"/>
        </w:tabs>
        <w:spacing w:before="0"/>
        <w:rPr>
          <w:rFonts w:cs="Arial"/>
        </w:rPr>
      </w:pPr>
    </w:p>
    <w:p w:rsidR="009F1888" w:rsidRPr="009F1888" w:rsidRDefault="009F1888" w:rsidP="009720C5">
      <w:pPr>
        <w:keepNext/>
        <w:numPr>
          <w:ilvl w:val="1"/>
          <w:numId w:val="20"/>
        </w:numPr>
        <w:tabs>
          <w:tab w:val="left" w:pos="567"/>
        </w:tabs>
        <w:spacing w:before="0"/>
        <w:outlineLvl w:val="1"/>
        <w:rPr>
          <w:b/>
        </w:rPr>
      </w:pPr>
      <w:r w:rsidRPr="009F1888">
        <w:rPr>
          <w:rFonts w:eastAsia="TimesNewRomanPSMT" w:cs="Arial"/>
          <w:b/>
          <w:bCs/>
          <w:iCs/>
        </w:rPr>
        <w:t xml:space="preserve">Елементи критеријума односно начин на основу којих ће наручилац </w:t>
      </w:r>
      <w:r w:rsidRPr="009F1888">
        <w:rPr>
          <w:rFonts w:eastAsia="TimesNewRomanPSMT" w:cs="Arial"/>
          <w:b/>
          <w:bCs/>
          <w:iCs/>
          <w:color w:val="000000"/>
        </w:rPr>
        <w:t xml:space="preserve">извршити доделу уговора у ситуацији када постоје две или више понуда са </w:t>
      </w:r>
      <w:r w:rsidRPr="009F1888">
        <w:rPr>
          <w:rFonts w:eastAsia="TimesNewRomanPSMT" w:cs="Arial"/>
          <w:b/>
          <w:bCs/>
          <w:iCs/>
        </w:rPr>
        <w:t>истом понуђеном ценом</w:t>
      </w:r>
      <w:r w:rsidRPr="009F1888">
        <w:rPr>
          <w:rFonts w:eastAsia="TimesNewRomanPSMT" w:cs="Arial"/>
          <w:b/>
          <w:bCs/>
          <w:iCs/>
          <w:color w:val="000000"/>
        </w:rPr>
        <w:t>:</w:t>
      </w:r>
    </w:p>
    <w:p w:rsidR="009F1888" w:rsidRPr="009F1888" w:rsidRDefault="009F1888" w:rsidP="009F1888">
      <w:pPr>
        <w:spacing w:before="0"/>
        <w:rPr>
          <w:rFonts w:cs="Arial"/>
          <w:lang w:val="sr-Cyrl-RS"/>
        </w:rPr>
      </w:pPr>
      <w:r w:rsidRPr="009F1888">
        <w:rPr>
          <w:rFonts w:cs="Arial"/>
        </w:rPr>
        <w:t>Уколико две или више понуда имају исту понуђену цену, као повољнија биће изабрана понуда оног понуђача који је понудио дужи гарантни рок.</w:t>
      </w:r>
      <w:r w:rsidRPr="009F1888">
        <w:rPr>
          <w:rFonts w:cs="Arial"/>
          <w:lang w:val="sr-Cyrl-RS"/>
        </w:rPr>
        <w:t xml:space="preserve"> </w:t>
      </w:r>
    </w:p>
    <w:p w:rsidR="009F1888" w:rsidRPr="009F1888" w:rsidRDefault="009F1888" w:rsidP="009F1888">
      <w:pPr>
        <w:rPr>
          <w:rFonts w:cs="Arial"/>
        </w:rPr>
      </w:pPr>
      <w:r w:rsidRPr="009F1888">
        <w:rPr>
          <w:rFonts w:cs="Arial"/>
          <w:color w:val="000000" w:themeColor="text1"/>
        </w:rPr>
        <w:t>Уколико ни после примене резервн</w:t>
      </w:r>
      <w:r w:rsidRPr="009F1888">
        <w:rPr>
          <w:rFonts w:cs="Arial"/>
          <w:color w:val="000000" w:themeColor="text1"/>
          <w:lang w:val="sr-Cyrl-RS"/>
        </w:rPr>
        <w:t>ог</w:t>
      </w:r>
      <w:r w:rsidRPr="009F1888">
        <w:rPr>
          <w:rFonts w:cs="Arial"/>
          <w:color w:val="000000" w:themeColor="text1"/>
        </w:rPr>
        <w:t xml:space="preserve"> критеријума не буде могуће </w:t>
      </w:r>
      <w:r w:rsidRPr="009F1888">
        <w:rPr>
          <w:rFonts w:cs="Arial"/>
          <w:color w:val="000000" w:themeColor="text1"/>
          <w:lang w:val="sr-Cyrl-RS"/>
        </w:rPr>
        <w:t>извршити рангирање</w:t>
      </w:r>
      <w:r w:rsidRPr="009F1888">
        <w:rPr>
          <w:rFonts w:cs="Arial"/>
          <w:color w:val="000000" w:themeColor="text1"/>
        </w:rPr>
        <w:t xml:space="preserve"> понуд</w:t>
      </w:r>
      <w:r w:rsidRPr="009F1888">
        <w:rPr>
          <w:rFonts w:cs="Arial"/>
          <w:color w:val="000000" w:themeColor="text1"/>
          <w:lang w:val="sr-Cyrl-RS"/>
        </w:rPr>
        <w:t>а</w:t>
      </w:r>
      <w:r w:rsidRPr="009F1888">
        <w:rPr>
          <w:rFonts w:cs="Arial"/>
          <w:color w:val="000000" w:themeColor="text1"/>
        </w:rPr>
        <w:t>, повољнија понуда биће изабрана путем жреба</w:t>
      </w:r>
      <w:r w:rsidRPr="009F1888">
        <w:rPr>
          <w:rFonts w:cs="Arial"/>
        </w:rPr>
        <w:t>.</w:t>
      </w:r>
    </w:p>
    <w:p w:rsidR="009F1888" w:rsidRPr="009F1888" w:rsidRDefault="009F1888" w:rsidP="009F1888">
      <w:pPr>
        <w:rPr>
          <w:rFonts w:cs="Arial"/>
          <w:lang w:val="sr-Latn-RS"/>
        </w:rPr>
      </w:pPr>
    </w:p>
    <w:p w:rsidR="009F1888" w:rsidRDefault="009F1888" w:rsidP="009F1888">
      <w:pPr>
        <w:spacing w:before="0"/>
        <w:rPr>
          <w:rFonts w:cs="Arial"/>
          <w:lang w:val="sr-Cyrl-RS"/>
        </w:rPr>
      </w:pPr>
      <w:r w:rsidRPr="009F1888">
        <w:rPr>
          <w:rFonts w:cs="Arial"/>
        </w:rPr>
        <w:t>Извлачење путем жреба Наручилац ће извршити јавно, у присуству понуђача који имају исту понуђену цену.</w:t>
      </w:r>
      <w:r w:rsidRPr="009F1888">
        <w:rPr>
          <w:rFonts w:cs="Arial"/>
          <w:lang w:val="sr-Cyrl-RS"/>
        </w:rPr>
        <w:t xml:space="preserve"> </w:t>
      </w:r>
      <w:r w:rsidRPr="009F1888">
        <w:rPr>
          <w:rFonts w:cs="Arial"/>
        </w:rPr>
        <w:t xml:space="preserve">На посебним папирима који су исте величине и боје </w:t>
      </w:r>
      <w:r w:rsidRPr="009F1888">
        <w:rPr>
          <w:rFonts w:cs="Arial"/>
          <w:lang w:val="sr-Cyrl-RS"/>
        </w:rPr>
        <w:t>н</w:t>
      </w:r>
      <w:r w:rsidRPr="009F1888">
        <w:rPr>
          <w:rFonts w:cs="Arial"/>
        </w:rPr>
        <w:t>аручилац ће исписати називе Понуђача, те папире ставити у кутију, одакле ће један од чланова Комисије извући само један папир.</w:t>
      </w:r>
      <w:r w:rsidRPr="009F1888">
        <w:rPr>
          <w:rFonts w:cs="Arial"/>
          <w:lang w:val="sr-Cyrl-RS"/>
        </w:rPr>
        <w:t xml:space="preserve"> Понуди </w:t>
      </w:r>
      <w:r w:rsidRPr="009F1888">
        <w:rPr>
          <w:rFonts w:cs="Arial"/>
        </w:rPr>
        <w:t>Понуђач</w:t>
      </w:r>
      <w:r w:rsidRPr="009F1888">
        <w:rPr>
          <w:rFonts w:cs="Arial"/>
          <w:lang w:val="sr-Cyrl-RS"/>
        </w:rPr>
        <w:t>а</w:t>
      </w:r>
      <w:r w:rsidRPr="009F1888">
        <w:rPr>
          <w:rFonts w:cs="Arial"/>
        </w:rPr>
        <w:t xml:space="preserve"> чији назив буде на извученом папиру биће додељен </w:t>
      </w:r>
      <w:r w:rsidRPr="009F1888">
        <w:rPr>
          <w:rFonts w:cs="Arial"/>
          <w:lang w:val="sr-Cyrl-RS"/>
        </w:rPr>
        <w:t>повољнији ранг</w:t>
      </w:r>
      <w:r w:rsidRPr="009F1888">
        <w:rPr>
          <w:rFonts w:cs="Arial"/>
        </w:rPr>
        <w:t>.</w:t>
      </w:r>
      <w:r w:rsidRPr="009F1888">
        <w:rPr>
          <w:rFonts w:cs="Arial"/>
          <w:lang w:val="sr-Cyrl-RS"/>
        </w:rPr>
        <w:t xml:space="preserve"> О извршеном жребању сачињава се записник који потписују представници наручиоца и присутних понуђача.</w:t>
      </w:r>
    </w:p>
    <w:p w:rsidR="009F1888" w:rsidRDefault="009F1888">
      <w:pPr>
        <w:spacing w:before="0"/>
        <w:jc w:val="left"/>
        <w:rPr>
          <w:rFonts w:cs="Arial"/>
          <w:lang w:val="sr-Cyrl-RS"/>
        </w:rPr>
      </w:pPr>
      <w:r>
        <w:rPr>
          <w:rFonts w:cs="Arial"/>
          <w:lang w:val="sr-Cyrl-RS"/>
        </w:rPr>
        <w:br w:type="page"/>
      </w:r>
    </w:p>
    <w:p w:rsidR="008D2B23" w:rsidRPr="00E47C2E" w:rsidRDefault="009F1888" w:rsidP="009F1888">
      <w:pPr>
        <w:pStyle w:val="KDPodnaslov1"/>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Pr>
          <w:rFonts w:cs="Arial"/>
          <w:lang w:val="sr-Cyrl-RS"/>
        </w:rPr>
        <w:lastRenderedPageBreak/>
        <w:t xml:space="preserve">6. </w:t>
      </w:r>
      <w:r w:rsidR="008D2B23" w:rsidRPr="00E47C2E">
        <w:rPr>
          <w:rFonts w:cs="Arial"/>
        </w:rPr>
        <w:t>УПУТСТВО ПОНУЂАЧИМА КАКО ДА САЧИНЕ ПОНУДУ</w:t>
      </w:r>
      <w:bookmarkEnd w:id="207"/>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720C5">
      <w:pPr>
        <w:pStyle w:val="KDPodnaslov2"/>
        <w:numPr>
          <w:ilvl w:val="1"/>
          <w:numId w:val="21"/>
        </w:numPr>
        <w:spacing w:before="0"/>
        <w:jc w:val="both"/>
        <w:rPr>
          <w:rFonts w:cs="Arial"/>
        </w:rPr>
      </w:pPr>
      <w:bookmarkStart w:id="208" w:name="_Toc441651577"/>
      <w:bookmarkStart w:id="209" w:name="_Toc442559888"/>
      <w:r w:rsidRPr="00E47C2E">
        <w:rPr>
          <w:rFonts w:cs="Arial"/>
        </w:rPr>
        <w:t>Језик на којем понуда мора бити састављена</w:t>
      </w:r>
      <w:bookmarkEnd w:id="208"/>
      <w:bookmarkEnd w:id="209"/>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803E85" w:rsidRDefault="008D2B23" w:rsidP="008D2B23">
      <w:pPr>
        <w:pStyle w:val="KDKomentar"/>
        <w:spacing w:before="0"/>
        <w:rPr>
          <w:rFonts w:cs="Arial"/>
          <w:i w:val="0"/>
          <w:color w:val="auto"/>
          <w:sz w:val="22"/>
          <w:szCs w:val="22"/>
        </w:rPr>
      </w:pPr>
      <w:r w:rsidRPr="00803E85">
        <w:rPr>
          <w:rFonts w:cs="Arial"/>
          <w:i w:val="0"/>
          <w:color w:val="auto"/>
          <w:sz w:val="22"/>
          <w:szCs w:val="22"/>
        </w:rPr>
        <w:t>Понуда са свим прилозима мора бити сачињена на српском језику.</w:t>
      </w:r>
    </w:p>
    <w:p w:rsidR="008D2B23" w:rsidRPr="00803E85" w:rsidRDefault="008D2B23" w:rsidP="008D2B23">
      <w:pPr>
        <w:pStyle w:val="KDKomentar"/>
        <w:spacing w:before="0"/>
        <w:rPr>
          <w:rStyle w:val="StyleArial"/>
          <w:rFonts w:cs="Arial"/>
          <w:i w:val="0"/>
          <w:color w:val="auto"/>
          <w:sz w:val="22"/>
          <w:szCs w:val="22"/>
        </w:rPr>
      </w:pPr>
      <w:r w:rsidRPr="00803E85">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9720C5">
      <w:pPr>
        <w:pStyle w:val="KDPodnaslov2"/>
        <w:numPr>
          <w:ilvl w:val="1"/>
          <w:numId w:val="21"/>
        </w:numPr>
        <w:spacing w:before="0"/>
        <w:jc w:val="both"/>
        <w:rPr>
          <w:rFonts w:cs="Arial"/>
        </w:rPr>
      </w:pPr>
      <w:bookmarkStart w:id="210" w:name="_Toc441651578"/>
      <w:bookmarkStart w:id="211"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03E85"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 xml:space="preserve">изврши </w:t>
      </w:r>
      <w:r w:rsidRPr="00803E85">
        <w:rPr>
          <w:rFonts w:cs="Arial"/>
          <w:lang w:val="ru-RU"/>
        </w:rPr>
        <w:t>на свако</w:t>
      </w:r>
      <w:r w:rsidRPr="00803E85">
        <w:rPr>
          <w:rFonts w:cs="Arial"/>
        </w:rPr>
        <w:t>j</w:t>
      </w:r>
      <w:r w:rsidRPr="00803E85">
        <w:rPr>
          <w:rFonts w:cs="Arial"/>
          <w:lang w:val="ru-RU"/>
        </w:rPr>
        <w:t xml:space="preserve"> страни на којој има текста, исписивањем “1 од </w:t>
      </w:r>
      <w:r w:rsidRPr="00803E85">
        <w:rPr>
          <w:rFonts w:cs="Arial"/>
        </w:rPr>
        <w:t>н</w:t>
      </w:r>
      <w:r w:rsidRPr="00803E85">
        <w:rPr>
          <w:rFonts w:cs="Arial"/>
          <w:lang w:val="ru-RU"/>
        </w:rPr>
        <w:t>“, „2 од н“ и тако све до „н од н“, с тим да „н“ представља укупан број страна понуде.</w:t>
      </w:r>
    </w:p>
    <w:p w:rsidR="008D2B23" w:rsidRPr="00803E85" w:rsidRDefault="008D2B23" w:rsidP="008D2B23">
      <w:pPr>
        <w:pStyle w:val="KDKomentar"/>
        <w:spacing w:before="0"/>
        <w:rPr>
          <w:rFonts w:cs="Arial"/>
          <w:i w:val="0"/>
          <w:color w:val="auto"/>
          <w:sz w:val="22"/>
          <w:szCs w:val="22"/>
        </w:rPr>
      </w:pPr>
      <w:r w:rsidRPr="00803E8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944A41">
      <w:pPr>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на адресу: Ј</w:t>
      </w:r>
      <w:r w:rsidR="002A2EE6" w:rsidRPr="002A2EE6">
        <w:rPr>
          <w:rFonts w:cs="Arial"/>
          <w:b/>
          <w:lang w:val="ru-RU"/>
        </w:rPr>
        <w:t xml:space="preserve"> </w:t>
      </w:r>
      <w:r w:rsidR="002A2EE6" w:rsidRPr="003A731E">
        <w:rPr>
          <w:rFonts w:cs="Arial"/>
          <w:b/>
          <w:lang w:val="ru-RU"/>
        </w:rPr>
        <w:t>Јавно предузеће „Електропривреда Србије“ Београд, Огранак ТЕНТ Београд - Обреновац, Богољуба Урошевића Црног 44, 11500 Обреновац, локација ТЕНТ А</w:t>
      </w:r>
      <w:r w:rsidR="002A2EE6" w:rsidRPr="003A731E">
        <w:rPr>
          <w:rFonts w:cs="Arial"/>
          <w:b/>
          <w:color w:val="00B0F0"/>
          <w:lang w:val="ru-RU"/>
        </w:rPr>
        <w:t xml:space="preserve"> </w:t>
      </w:r>
      <w:r w:rsidR="002A2EE6" w:rsidRPr="003A731E">
        <w:rPr>
          <w:rFonts w:cs="Arial"/>
          <w:b/>
          <w:lang w:val="ru-RU"/>
        </w:rPr>
        <w:t>писарница - са назнаком:</w:t>
      </w:r>
      <w:r w:rsidR="002A2EE6">
        <w:rPr>
          <w:rFonts w:cs="Arial"/>
          <w:b/>
          <w:lang w:val="ru-RU"/>
        </w:rPr>
        <w:t xml:space="preserve"> </w:t>
      </w:r>
      <w:r w:rsidR="002A2EE6" w:rsidRPr="00944A41">
        <w:rPr>
          <w:rFonts w:cs="Arial"/>
          <w:b/>
          <w:lang w:val="ru-RU"/>
        </w:rPr>
        <w:t>„Понуда за јавну набавку услуга</w:t>
      </w:r>
      <w:r w:rsidRPr="00944A41">
        <w:rPr>
          <w:rFonts w:cs="Arial"/>
          <w:b/>
          <w:lang w:val="ru-RU"/>
        </w:rPr>
        <w:t xml:space="preserve"> </w:t>
      </w:r>
      <w:r w:rsidR="00C608AD">
        <w:rPr>
          <w:rFonts w:cs="Arial"/>
          <w:b/>
          <w:lang w:val="sr-Latn-RS"/>
        </w:rPr>
        <w:t xml:space="preserve">- </w:t>
      </w:r>
      <w:r w:rsidR="00944A41" w:rsidRPr="00944A41">
        <w:rPr>
          <w:rFonts w:eastAsia="Arial" w:cs="Arial"/>
          <w:b/>
        </w:rPr>
        <w:t>Услуге термичке обраде на блоковима – ТЕНТ</w:t>
      </w:r>
      <w:r w:rsidR="00944A41" w:rsidRPr="00944A41">
        <w:rPr>
          <w:rFonts w:eastAsia="Arial" w:cs="Arial"/>
          <w:b/>
          <w:lang w:val="sr-Cyrl-RS"/>
        </w:rPr>
        <w:t xml:space="preserve">, </w:t>
      </w:r>
      <w:r w:rsidR="00944A41" w:rsidRPr="00944A41">
        <w:rPr>
          <w:rFonts w:eastAsia="Arial" w:cs="Arial"/>
          <w:b/>
        </w:rPr>
        <w:t>Партија 1. Услуге термичке обраде на блоковима - ТЕНТ-</w:t>
      </w:r>
      <w:r w:rsidR="00944A41" w:rsidRPr="00944A41">
        <w:rPr>
          <w:rFonts w:eastAsia="Arial" w:cs="Arial"/>
          <w:b/>
          <w:lang w:val="sr-Cyrl-RS"/>
        </w:rPr>
        <w:t xml:space="preserve">А, </w:t>
      </w:r>
      <w:r w:rsidR="00944A41" w:rsidRPr="00944A41">
        <w:rPr>
          <w:rFonts w:eastAsia="Arial" w:cs="Arial"/>
          <w:b/>
        </w:rPr>
        <w:t>Партија 2. Услуге термичке обраде на блоковима - ТЕНТ-</w:t>
      </w:r>
      <w:r w:rsidR="00944A41" w:rsidRPr="00944A41">
        <w:rPr>
          <w:rFonts w:eastAsia="Arial" w:cs="Arial"/>
          <w:b/>
          <w:lang w:val="sr-Cyrl-RS"/>
        </w:rPr>
        <w:t>Б,</w:t>
      </w:r>
      <w:r w:rsidR="00944A41">
        <w:rPr>
          <w:rFonts w:eastAsia="Arial" w:cs="Arial"/>
          <w:b/>
          <w:lang w:val="sr-Cyrl-RS"/>
        </w:rPr>
        <w:t xml:space="preserve"> </w:t>
      </w:r>
      <w:r w:rsidR="00944A41" w:rsidRPr="00944A41">
        <w:rPr>
          <w:rFonts w:eastAsia="Arial" w:cs="Arial"/>
          <w:b/>
        </w:rPr>
        <w:t>Партија 3. Услуге термичке обраде на блоковима - ТЕ Колубара</w:t>
      </w:r>
      <w:r w:rsidR="00944A41">
        <w:rPr>
          <w:rFonts w:eastAsia="Arial" w:cs="Arial"/>
          <w:b/>
          <w:lang w:val="sr-Cyrl-RS"/>
        </w:rPr>
        <w:t xml:space="preserve"> </w:t>
      </w:r>
      <w:r w:rsidRPr="00944A41">
        <w:rPr>
          <w:rFonts w:cs="Arial"/>
          <w:b/>
          <w:lang w:val="ru-RU"/>
        </w:rPr>
        <w:t xml:space="preserve">- Јавна набавка број </w:t>
      </w:r>
      <w:r w:rsidR="002A2EE6" w:rsidRPr="00944A41">
        <w:rPr>
          <w:b/>
        </w:rPr>
        <w:t>3000/1682/2018 (2031/2018)</w:t>
      </w:r>
      <w:r w:rsidR="002A2EE6" w:rsidRPr="00944A41">
        <w:rPr>
          <w:b/>
          <w:lang w:val="sr-Cyrl-RS"/>
        </w:rPr>
        <w:t xml:space="preserve"> </w:t>
      </w:r>
      <w:r w:rsidRPr="00944A41">
        <w:rPr>
          <w:rFonts w:cs="Arial"/>
          <w:b/>
          <w:lang w:val="ru-RU"/>
        </w:rPr>
        <w:t>- НЕ ОТВАРАТИ“.</w:t>
      </w:r>
      <w:r w:rsidRPr="00E47C2E">
        <w:rPr>
          <w:rFonts w:cs="Arial"/>
          <w:lang w:val="ru-RU"/>
        </w:rPr>
        <w:t xml:space="preserve"> </w:t>
      </w:r>
    </w:p>
    <w:p w:rsidR="005414CA" w:rsidRPr="005414CA" w:rsidRDefault="005414CA" w:rsidP="005414CA">
      <w:pPr>
        <w:spacing w:before="0"/>
        <w:rPr>
          <w:rFonts w:cs="Arial"/>
          <w:lang w:val="ru-RU"/>
        </w:rPr>
      </w:pPr>
      <w:r w:rsidRPr="005414CA">
        <w:rPr>
          <w:rFonts w:cs="Arial"/>
          <w:b/>
          <w:bCs/>
          <w:lang w:val="sr-Cyrl-CS"/>
        </w:rPr>
        <w:t>Понуду послати у 1 (једном) штампаном примерку (оригинал) и једном примерку на ЦД-у (копија)</w:t>
      </w:r>
      <w:r w:rsidRPr="005414CA">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720C5">
      <w:pPr>
        <w:pStyle w:val="KDPodnaslov2"/>
        <w:numPr>
          <w:ilvl w:val="1"/>
          <w:numId w:val="21"/>
        </w:numPr>
        <w:spacing w:before="0"/>
        <w:jc w:val="both"/>
        <w:rPr>
          <w:rFonts w:cs="Arial"/>
        </w:rPr>
      </w:pPr>
      <w:bookmarkStart w:id="212" w:name="_Toc441651579"/>
      <w:bookmarkStart w:id="213" w:name="_Toc442559890"/>
      <w:r w:rsidRPr="00E47C2E">
        <w:rPr>
          <w:rFonts w:cs="Arial"/>
        </w:rPr>
        <w:t>Обавезна садржина понуде</w:t>
      </w:r>
      <w:bookmarkEnd w:id="212"/>
      <w:bookmarkEnd w:id="213"/>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C608AD">
        <w:rPr>
          <w:rFonts w:cs="Arial"/>
          <w:lang w:val="ru-RU" w:bidi="en-US"/>
        </w:rPr>
        <w:t xml:space="preserve">докази </w:t>
      </w:r>
      <w:r w:rsidR="007267FC" w:rsidRPr="00C608AD">
        <w:rPr>
          <w:rFonts w:cs="Arial"/>
          <w:lang w:val="ru-RU" w:bidi="en-US"/>
        </w:rPr>
        <w:t>/ Изјаве</w:t>
      </w:r>
      <w:r w:rsidR="00A44AA6" w:rsidRPr="00C608AD">
        <w:rPr>
          <w:rFonts w:cs="Arial"/>
          <w:lang w:val="ru-RU" w:bidi="en-US"/>
        </w:rPr>
        <w:t xml:space="preserve"> </w:t>
      </w:r>
      <w:r w:rsidRPr="00C608AD">
        <w:rPr>
          <w:rFonts w:cs="Arial"/>
          <w:lang w:val="ru-RU" w:bidi="en-US"/>
        </w:rPr>
        <w:t>о испуњености услова из чл. 75.</w:t>
      </w:r>
      <w:r w:rsidR="00C608AD" w:rsidRPr="00C608AD">
        <w:rPr>
          <w:rFonts w:cs="Arial"/>
          <w:lang w:val="sr-Latn-RS" w:bidi="en-US"/>
        </w:rPr>
        <w:t xml:space="preserve"> </w:t>
      </w:r>
      <w:r w:rsidRPr="00C608AD">
        <w:rPr>
          <w:rFonts w:cs="Arial"/>
          <w:lang w:val="ru-RU" w:bidi="en-US"/>
        </w:rPr>
        <w:t>и 76.</w:t>
      </w:r>
      <w:r w:rsidRPr="00C608AD">
        <w:rPr>
          <w:rFonts w:cs="Arial"/>
        </w:rPr>
        <w:t>Закона о јавним</w:t>
      </w:r>
      <w:r w:rsidRPr="00C608AD">
        <w:rPr>
          <w:rFonts w:cs="Arial"/>
          <w:lang w:bidi="en-US"/>
        </w:rPr>
        <w:t xml:space="preserve"> набавкама, предвиђени </w:t>
      </w:r>
      <w:r w:rsidRPr="00E47C2E">
        <w:rPr>
          <w:rFonts w:cs="Arial"/>
          <w:lang w:bidi="en-US"/>
        </w:rPr>
        <w:t>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7267FC" w:rsidRPr="00C608AD" w:rsidRDefault="008D2B23" w:rsidP="008D2B23">
      <w:pPr>
        <w:pStyle w:val="KDNabrajanje"/>
        <w:spacing w:before="0"/>
        <w:rPr>
          <w:rFonts w:cs="Arial"/>
        </w:rPr>
      </w:pPr>
      <w:r w:rsidRPr="00C608AD">
        <w:rPr>
          <w:rFonts w:cs="Arial"/>
        </w:rPr>
        <w:t xml:space="preserve">Изјава </w:t>
      </w:r>
      <w:r w:rsidR="007267FC" w:rsidRPr="00C608AD">
        <w:rPr>
          <w:rFonts w:cs="Arial"/>
          <w:lang w:val="sr-Cyrl-CS"/>
        </w:rPr>
        <w:t>којом понуђач</w:t>
      </w:r>
      <w:r w:rsidR="009B6CFC" w:rsidRPr="00C608AD">
        <w:rPr>
          <w:rFonts w:cs="Arial"/>
          <w:lang w:val="sr-Cyrl-CS"/>
        </w:rPr>
        <w:t>/члан групе понуђача</w:t>
      </w:r>
      <w:r w:rsidR="007267FC" w:rsidRPr="00C608AD">
        <w:rPr>
          <w:rFonts w:cs="Arial"/>
          <w:lang w:val="sr-Cyrl-CS"/>
        </w:rPr>
        <w:t xml:space="preserve"> потврђује да</w:t>
      </w:r>
      <w:r w:rsidR="007267FC" w:rsidRPr="00C608AD">
        <w:rPr>
          <w:rFonts w:cs="Arial"/>
        </w:rPr>
        <w:t xml:space="preserve"> испуњавањ</w:t>
      </w:r>
      <w:r w:rsidR="007267FC" w:rsidRPr="00C608AD">
        <w:rPr>
          <w:rFonts w:cs="Arial"/>
          <w:lang w:val="sr-Cyrl-CS"/>
        </w:rPr>
        <w:t>а</w:t>
      </w:r>
      <w:r w:rsidR="007267FC" w:rsidRPr="00C608AD">
        <w:rPr>
          <w:rFonts w:cs="Arial"/>
        </w:rPr>
        <w:t xml:space="preserve"> услов</w:t>
      </w:r>
      <w:r w:rsidR="007267FC" w:rsidRPr="00C608AD">
        <w:rPr>
          <w:rFonts w:cs="Arial"/>
          <w:lang w:val="sr-Cyrl-CS"/>
        </w:rPr>
        <w:t>еза учешће у поступку јавне набавке</w:t>
      </w:r>
    </w:p>
    <w:p w:rsidR="008D2B23" w:rsidRPr="00C608AD" w:rsidRDefault="007267FC" w:rsidP="008D2B23">
      <w:pPr>
        <w:pStyle w:val="KDNabrajanje"/>
        <w:spacing w:before="0"/>
        <w:rPr>
          <w:rFonts w:cs="Arial"/>
        </w:rPr>
      </w:pPr>
      <w:r w:rsidRPr="00C608AD">
        <w:rPr>
          <w:rFonts w:cs="Arial"/>
        </w:rPr>
        <w:t xml:space="preserve">Изјава </w:t>
      </w:r>
      <w:r w:rsidRPr="00C608AD">
        <w:rPr>
          <w:rFonts w:cs="Arial"/>
          <w:lang w:val="sr-Cyrl-CS"/>
        </w:rPr>
        <w:t>којом подизвођач потврђује да</w:t>
      </w:r>
      <w:r w:rsidRPr="00C608AD">
        <w:rPr>
          <w:rFonts w:cs="Arial"/>
        </w:rPr>
        <w:t xml:space="preserve"> испуњавањ</w:t>
      </w:r>
      <w:r w:rsidRPr="00C608AD">
        <w:rPr>
          <w:rFonts w:cs="Arial"/>
          <w:lang w:val="sr-Cyrl-CS"/>
        </w:rPr>
        <w:t>а</w:t>
      </w:r>
      <w:r w:rsidRPr="00C608AD">
        <w:rPr>
          <w:rFonts w:cs="Arial"/>
        </w:rPr>
        <w:t xml:space="preserve"> услов</w:t>
      </w:r>
      <w:r w:rsidRPr="00C608AD">
        <w:rPr>
          <w:rFonts w:cs="Arial"/>
          <w:lang w:val="sr-Cyrl-CS"/>
        </w:rPr>
        <w:t>еза учешће у поступку јавне набавке</w:t>
      </w:r>
      <w:r w:rsidRPr="00C608AD">
        <w:rPr>
          <w:rFonts w:cs="Arial"/>
        </w:rPr>
        <w:t xml:space="preserve">, </w:t>
      </w:r>
      <w:r w:rsidRPr="00C608AD">
        <w:rPr>
          <w:rFonts w:cs="Arial"/>
          <w:lang w:val="sr-Cyrl-CS"/>
        </w:rPr>
        <w:t>у случају подношења понуде са подизвођачем</w:t>
      </w:r>
    </w:p>
    <w:p w:rsidR="009B6CFC" w:rsidRPr="00C608AD" w:rsidRDefault="009B6CFC" w:rsidP="008D2B23">
      <w:pPr>
        <w:pStyle w:val="KDNabrajanje"/>
        <w:spacing w:before="0"/>
        <w:rPr>
          <w:rFonts w:cs="Arial"/>
        </w:rPr>
      </w:pPr>
      <w:r w:rsidRPr="00C608AD">
        <w:rPr>
          <w:rFonts w:cs="Arial"/>
          <w:lang w:val="sr-Cyrl-CS"/>
        </w:rPr>
        <w:t>Овлашћење из тачке 6.2 Конкурсне документације</w:t>
      </w:r>
    </w:p>
    <w:p w:rsidR="00645F72" w:rsidRPr="00C608AD" w:rsidRDefault="00F76D54" w:rsidP="00645F72">
      <w:pPr>
        <w:pStyle w:val="KDNabrajanje"/>
        <w:spacing w:before="0"/>
        <w:rPr>
          <w:rFonts w:cs="Arial"/>
        </w:rPr>
      </w:pPr>
      <w:r w:rsidRPr="00C608AD">
        <w:rPr>
          <w:rFonts w:cs="Arial"/>
        </w:rPr>
        <w:t>С</w:t>
      </w:r>
      <w:r w:rsidR="00645F72" w:rsidRPr="00C608AD">
        <w:rPr>
          <w:rFonts w:cs="Arial"/>
        </w:rPr>
        <w:t xml:space="preserve">редства финансијског обезбеђења </w:t>
      </w:r>
      <w:r w:rsidRPr="00C608AD">
        <w:rPr>
          <w:rFonts w:cs="Arial"/>
        </w:rPr>
        <w:t>за озбиљност понуде</w:t>
      </w:r>
    </w:p>
    <w:p w:rsidR="00EA6178" w:rsidRPr="00C608AD" w:rsidRDefault="002A4077" w:rsidP="00EA6178">
      <w:pPr>
        <w:pStyle w:val="KDNabrajanje"/>
        <w:spacing w:before="0"/>
        <w:rPr>
          <w:rFonts w:cs="Arial"/>
        </w:rPr>
      </w:pPr>
      <w:r w:rsidRPr="00C608AD">
        <w:rPr>
          <w:rFonts w:cs="Arial"/>
        </w:rPr>
        <w:t>О</w:t>
      </w:r>
      <w:r w:rsidR="007267FC" w:rsidRPr="00C608AD">
        <w:rPr>
          <w:rFonts w:cs="Arial"/>
        </w:rPr>
        <w:t>брасц</w:t>
      </w:r>
      <w:r w:rsidR="007267FC" w:rsidRPr="00C608AD">
        <w:rPr>
          <w:rFonts w:cs="Arial"/>
          <w:lang w:val="sr-Cyrl-CS"/>
        </w:rPr>
        <w:t>и</w:t>
      </w:r>
      <w:r w:rsidR="00EA6178" w:rsidRPr="00C608AD">
        <w:rPr>
          <w:rFonts w:cs="Arial"/>
        </w:rPr>
        <w:t>, изјаве и доказ</w:t>
      </w:r>
      <w:r w:rsidR="007267FC" w:rsidRPr="00C608AD">
        <w:rPr>
          <w:rFonts w:cs="Arial"/>
          <w:lang w:val="sr-Cyrl-CS"/>
        </w:rPr>
        <w:t>и</w:t>
      </w:r>
      <w:r w:rsidR="007267FC" w:rsidRPr="00C608AD">
        <w:rPr>
          <w:rFonts w:cs="Arial"/>
        </w:rPr>
        <w:t xml:space="preserve"> одређене тачком </w:t>
      </w:r>
      <w:r w:rsidR="003C4E60" w:rsidRPr="00C608AD">
        <w:rPr>
          <w:rFonts w:cs="Arial"/>
        </w:rPr>
        <w:t>6</w:t>
      </w:r>
      <w:r w:rsidR="007267FC" w:rsidRPr="00C608AD">
        <w:rPr>
          <w:rFonts w:cs="Arial"/>
        </w:rPr>
        <w:t>.</w:t>
      </w:r>
      <w:r w:rsidR="007267FC" w:rsidRPr="00C608AD">
        <w:rPr>
          <w:rFonts w:cs="Arial"/>
          <w:lang w:val="sr-Cyrl-CS"/>
        </w:rPr>
        <w:t>9</w:t>
      </w:r>
      <w:r w:rsidR="007267FC" w:rsidRPr="00C608AD">
        <w:rPr>
          <w:rFonts w:cs="Arial"/>
        </w:rPr>
        <w:t xml:space="preserve"> или </w:t>
      </w:r>
      <w:r w:rsidR="003C4E60" w:rsidRPr="00C608AD">
        <w:rPr>
          <w:rFonts w:cs="Arial"/>
        </w:rPr>
        <w:t>6</w:t>
      </w:r>
      <w:r w:rsidR="007267FC" w:rsidRPr="00C608AD">
        <w:rPr>
          <w:rFonts w:cs="Arial"/>
        </w:rPr>
        <w:t>.1</w:t>
      </w:r>
      <w:r w:rsidR="007267FC" w:rsidRPr="00C608AD">
        <w:rPr>
          <w:rFonts w:cs="Arial"/>
          <w:lang w:val="sr-Cyrl-CS"/>
        </w:rPr>
        <w:t>0</w:t>
      </w:r>
      <w:r w:rsidR="00EA6178" w:rsidRPr="00C608AD">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C608AD" w:rsidRPr="00C608AD" w:rsidRDefault="002A4077" w:rsidP="00F91BBD">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C608AD">
        <w:rPr>
          <w:color w:val="00B0F0"/>
        </w:rPr>
        <w:t xml:space="preserve"> </w:t>
      </w:r>
    </w:p>
    <w:p w:rsidR="002A4077" w:rsidRDefault="002A4077" w:rsidP="002A4077">
      <w:pPr>
        <w:pStyle w:val="KDNabrajanje"/>
      </w:pPr>
      <w:r w:rsidRPr="00E47C2E">
        <w:t>Овлашћење за потписника (ако не потписује заступник)</w:t>
      </w:r>
    </w:p>
    <w:p w:rsidR="00C608AD" w:rsidRPr="00E47C2E" w:rsidRDefault="00C608AD" w:rsidP="00C608AD">
      <w:pPr>
        <w:pStyle w:val="KDNabrajanje"/>
      </w:pPr>
      <w:r w:rsidRPr="005A2307">
        <w:t>Споразум о заједничком извршењу (уколико понуду подноси група понуђача</w:t>
      </w:r>
      <w:r>
        <w:rPr>
          <w:lang w:val="sr-Cyrl-RS"/>
        </w:rPr>
        <w:t>)</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720C5">
      <w:pPr>
        <w:pStyle w:val="KDPodnaslov2"/>
        <w:numPr>
          <w:ilvl w:val="1"/>
          <w:numId w:val="21"/>
        </w:numPr>
        <w:spacing w:before="0"/>
        <w:jc w:val="both"/>
        <w:rPr>
          <w:rFonts w:cs="Arial"/>
        </w:rPr>
      </w:pPr>
      <w:bookmarkStart w:id="214" w:name="_Toc441651580"/>
      <w:bookmarkStart w:id="215" w:name="_Toc442559891"/>
      <w:r w:rsidRPr="00E47C2E">
        <w:rPr>
          <w:rFonts w:cs="Arial"/>
        </w:rPr>
        <w:t>Подношење и</w:t>
      </w:r>
      <w:r w:rsidR="008D2B23" w:rsidRPr="00E47C2E">
        <w:rPr>
          <w:rFonts w:cs="Arial"/>
        </w:rPr>
        <w:t xml:space="preserve"> отварање понуда</w:t>
      </w:r>
      <w:bookmarkEnd w:id="214"/>
      <w:bookmarkEnd w:id="215"/>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w:t>
      </w:r>
      <w:r w:rsidRPr="00E47C2E">
        <w:rPr>
          <w:rFonts w:cs="Arial"/>
        </w:rPr>
        <w:lastRenderedPageBreak/>
        <w:t>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C608AD" w:rsidRPr="001B6955">
        <w:rPr>
          <w:rFonts w:cs="Arial"/>
          <w:b/>
        </w:rPr>
        <w:t xml:space="preserve">Јавног предузећа „Електропривреда Србије“ Београд, </w:t>
      </w:r>
      <w:r w:rsidR="00C608AD" w:rsidRPr="001B6955">
        <w:rPr>
          <w:rFonts w:cs="Arial"/>
          <w:b/>
          <w:lang w:val="sr-Cyrl-RS"/>
        </w:rPr>
        <w:t>О</w:t>
      </w:r>
      <w:r w:rsidR="00C608AD" w:rsidRPr="001B6955">
        <w:rPr>
          <w:rFonts w:cs="Arial"/>
          <w:b/>
        </w:rPr>
        <w:t>гранак ТЕНТ</w:t>
      </w:r>
      <w:r w:rsidR="00C608AD" w:rsidRPr="001B6955">
        <w:rPr>
          <w:rFonts w:cs="Arial"/>
          <w:b/>
          <w:lang w:val="sr-Cyrl-RS"/>
        </w:rPr>
        <w:t xml:space="preserve"> Београд - Обреновац</w:t>
      </w:r>
      <w:r w:rsidR="00C608AD" w:rsidRPr="001B6955">
        <w:rPr>
          <w:rFonts w:cs="Arial"/>
          <w:b/>
          <w:color w:val="00B0F0"/>
        </w:rPr>
        <w:t xml:space="preserve"> </w:t>
      </w:r>
      <w:r w:rsidR="00C608AD" w:rsidRPr="001B6955">
        <w:rPr>
          <w:rFonts w:cs="Arial"/>
          <w:b/>
          <w:lang w:val="ru-RU"/>
        </w:rPr>
        <w:t>ул. Богољуба Урошевића Црног 44, 11500 Обреновац, локација ТЕНТ А</w:t>
      </w:r>
      <w:r w:rsidR="00C608AD" w:rsidRPr="00563E51">
        <w:rPr>
          <w:rFonts w:cs="Arial"/>
          <w:b/>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720C5">
      <w:pPr>
        <w:pStyle w:val="KDPodnaslov2"/>
        <w:numPr>
          <w:ilvl w:val="1"/>
          <w:numId w:val="21"/>
        </w:numPr>
        <w:spacing w:before="0"/>
        <w:jc w:val="both"/>
        <w:rPr>
          <w:rFonts w:cs="Arial"/>
        </w:rPr>
      </w:pPr>
      <w:bookmarkStart w:id="216" w:name="_Toc441651581"/>
      <w:bookmarkStart w:id="217" w:name="_Toc442559892"/>
      <w:r w:rsidRPr="00E47C2E">
        <w:rPr>
          <w:rFonts w:cs="Arial"/>
        </w:rPr>
        <w:t>Начин подношења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720C5">
      <w:pPr>
        <w:pStyle w:val="KDPodnaslov2"/>
        <w:numPr>
          <w:ilvl w:val="1"/>
          <w:numId w:val="21"/>
        </w:numPr>
        <w:spacing w:before="0"/>
        <w:jc w:val="both"/>
        <w:rPr>
          <w:rFonts w:cs="Arial"/>
        </w:rPr>
      </w:pPr>
      <w:bookmarkStart w:id="218" w:name="_Toc441651582"/>
      <w:bookmarkStart w:id="219" w:name="_Toc442559893"/>
      <w:r w:rsidRPr="00E47C2E">
        <w:rPr>
          <w:rFonts w:cs="Arial"/>
        </w:rPr>
        <w:t>Измена, допуна и опозив понуде</w:t>
      </w:r>
      <w:bookmarkEnd w:id="218"/>
      <w:bookmarkEnd w:id="219"/>
    </w:p>
    <w:p w:rsidR="008D2B23" w:rsidRPr="00C608AD"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w:t>
      </w:r>
      <w:r w:rsidRPr="00C608AD">
        <w:rPr>
          <w:rFonts w:cs="Arial"/>
          <w:b/>
          <w:lang w:val="ru-RU"/>
        </w:rPr>
        <w:t xml:space="preserve">„ИЗМЕНА – ДОПУНА - Понуде за јавну набавку </w:t>
      </w:r>
      <w:r w:rsidR="00C608AD" w:rsidRPr="00C608AD">
        <w:rPr>
          <w:rFonts w:cs="Arial"/>
          <w:b/>
          <w:lang w:val="ru-RU"/>
        </w:rPr>
        <w:t xml:space="preserve">услуга </w:t>
      </w:r>
      <w:r w:rsidR="00C608AD" w:rsidRPr="00C608AD">
        <w:rPr>
          <w:rFonts w:cs="Arial"/>
          <w:b/>
          <w:lang w:val="sr-Latn-RS"/>
        </w:rPr>
        <w:t xml:space="preserve">- </w:t>
      </w:r>
      <w:r w:rsidR="00C608AD" w:rsidRPr="00C608AD">
        <w:rPr>
          <w:rFonts w:eastAsia="Arial" w:cs="Arial"/>
          <w:b/>
        </w:rPr>
        <w:t>Услуге термичке обраде на блоковима – ТЕНТ</w:t>
      </w:r>
      <w:r w:rsidR="00C608AD" w:rsidRPr="00C608AD">
        <w:rPr>
          <w:rFonts w:eastAsia="Arial" w:cs="Arial"/>
          <w:b/>
          <w:lang w:val="sr-Cyrl-RS"/>
        </w:rPr>
        <w:t xml:space="preserve">, </w:t>
      </w:r>
      <w:r w:rsidR="00C608AD" w:rsidRPr="00C608AD">
        <w:rPr>
          <w:rFonts w:eastAsia="Arial" w:cs="Arial"/>
          <w:b/>
        </w:rPr>
        <w:t>Партија 1. Услуге термичке обраде на блоковима - ТЕНТ-</w:t>
      </w:r>
      <w:r w:rsidR="00C608AD" w:rsidRPr="00C608AD">
        <w:rPr>
          <w:rFonts w:eastAsia="Arial" w:cs="Arial"/>
          <w:b/>
          <w:lang w:val="sr-Cyrl-RS"/>
        </w:rPr>
        <w:t xml:space="preserve">А, </w:t>
      </w:r>
      <w:r w:rsidR="00C608AD" w:rsidRPr="00C608AD">
        <w:rPr>
          <w:rFonts w:eastAsia="Arial" w:cs="Arial"/>
          <w:b/>
        </w:rPr>
        <w:t>Партија 2. Услуге термичке обраде на блоковима - ТЕНТ-</w:t>
      </w:r>
      <w:r w:rsidR="00C608AD" w:rsidRPr="00C608AD">
        <w:rPr>
          <w:rFonts w:eastAsia="Arial" w:cs="Arial"/>
          <w:b/>
          <w:lang w:val="sr-Cyrl-RS"/>
        </w:rPr>
        <w:t xml:space="preserve">Б, </w:t>
      </w:r>
      <w:r w:rsidR="00C608AD" w:rsidRPr="00C608AD">
        <w:rPr>
          <w:rFonts w:eastAsia="Arial" w:cs="Arial"/>
          <w:b/>
        </w:rPr>
        <w:t>Партија 3. Услуге термичке обраде на блоковима - ТЕ Колубара</w:t>
      </w:r>
      <w:r w:rsidR="00C608AD" w:rsidRPr="00C608AD">
        <w:rPr>
          <w:rFonts w:eastAsia="Arial" w:cs="Arial"/>
          <w:b/>
          <w:lang w:val="sr-Cyrl-RS"/>
        </w:rPr>
        <w:t xml:space="preserve"> </w:t>
      </w:r>
      <w:r w:rsidR="00C608AD" w:rsidRPr="00C608AD">
        <w:rPr>
          <w:rFonts w:cs="Arial"/>
          <w:b/>
          <w:lang w:val="ru-RU"/>
        </w:rPr>
        <w:t xml:space="preserve">- Јавна набавка број </w:t>
      </w:r>
      <w:r w:rsidR="00C608AD" w:rsidRPr="00C608AD">
        <w:rPr>
          <w:b/>
        </w:rPr>
        <w:t>3000/1682/2018 (2031/2018</w:t>
      </w:r>
      <w:proofErr w:type="gramStart"/>
      <w:r w:rsidR="00C608AD" w:rsidRPr="00C608AD">
        <w:rPr>
          <w:b/>
        </w:rPr>
        <w:t>)</w:t>
      </w:r>
      <w:r w:rsidR="00C608AD" w:rsidRPr="00C608AD">
        <w:rPr>
          <w:b/>
          <w:lang w:val="sr-Cyrl-RS"/>
        </w:rPr>
        <w:t xml:space="preserve"> </w:t>
      </w:r>
      <w:r w:rsidRPr="00C608AD">
        <w:rPr>
          <w:rFonts w:cs="Arial"/>
          <w:b/>
          <w:lang w:val="ru-RU"/>
        </w:rPr>
        <w:t xml:space="preserve"> –</w:t>
      </w:r>
      <w:proofErr w:type="gramEnd"/>
      <w:r w:rsidRPr="00C608AD">
        <w:rPr>
          <w:rFonts w:cs="Arial"/>
          <w:b/>
          <w:lang w:val="ru-RU"/>
        </w:rPr>
        <w:t xml:space="preserve">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C608AD" w:rsidRDefault="008D2B23" w:rsidP="008D2B23">
      <w:pPr>
        <w:pStyle w:val="KDParagraf"/>
        <w:spacing w:before="0"/>
        <w:rPr>
          <w:rFonts w:cs="Arial"/>
          <w:b/>
        </w:rPr>
      </w:pPr>
      <w:r w:rsidRPr="00E47C2E">
        <w:rPr>
          <w:rFonts w:cs="Arial"/>
        </w:rPr>
        <w:t xml:space="preserve">У року за подношење понуде понуђач може да опозове поднету понуду писаним путем, на адресу Наручиоца, са </w:t>
      </w:r>
      <w:r w:rsidRPr="00C608AD">
        <w:rPr>
          <w:rFonts w:cs="Arial"/>
          <w:b/>
        </w:rPr>
        <w:t xml:space="preserve">назнаком „ОПОЗИВ - Понуде за јавну набавку </w:t>
      </w:r>
      <w:r w:rsidR="00C608AD" w:rsidRPr="00C608AD">
        <w:rPr>
          <w:rFonts w:cs="Arial"/>
          <w:b/>
          <w:lang w:val="ru-RU"/>
        </w:rPr>
        <w:t xml:space="preserve">услуга </w:t>
      </w:r>
      <w:r w:rsidR="00C608AD" w:rsidRPr="00C608AD">
        <w:rPr>
          <w:rFonts w:cs="Arial"/>
          <w:b/>
          <w:lang w:val="sr-Latn-RS"/>
        </w:rPr>
        <w:t xml:space="preserve">- </w:t>
      </w:r>
      <w:r w:rsidR="00C608AD" w:rsidRPr="00C608AD">
        <w:rPr>
          <w:rFonts w:eastAsia="Arial" w:cs="Arial"/>
          <w:b/>
        </w:rPr>
        <w:t>Услуге термичке обраде на блоковима – ТЕНТ</w:t>
      </w:r>
      <w:r w:rsidR="00C608AD" w:rsidRPr="00C608AD">
        <w:rPr>
          <w:rFonts w:eastAsia="Arial" w:cs="Arial"/>
          <w:b/>
          <w:lang w:val="sr-Cyrl-RS"/>
        </w:rPr>
        <w:t xml:space="preserve">, </w:t>
      </w:r>
      <w:r w:rsidR="00C608AD" w:rsidRPr="00C608AD">
        <w:rPr>
          <w:rFonts w:eastAsia="Arial" w:cs="Arial"/>
          <w:b/>
        </w:rPr>
        <w:t>Партија 1. Услуге термичке обраде на блоковима - ТЕНТ-</w:t>
      </w:r>
      <w:r w:rsidR="00C608AD" w:rsidRPr="00C608AD">
        <w:rPr>
          <w:rFonts w:eastAsia="Arial" w:cs="Arial"/>
          <w:b/>
          <w:lang w:val="sr-Cyrl-RS"/>
        </w:rPr>
        <w:t xml:space="preserve">А, </w:t>
      </w:r>
      <w:r w:rsidR="00C608AD" w:rsidRPr="00C608AD">
        <w:rPr>
          <w:rFonts w:eastAsia="Arial" w:cs="Arial"/>
          <w:b/>
        </w:rPr>
        <w:t>Партија 2. Услуге термичке обраде на блоковима - ТЕНТ-</w:t>
      </w:r>
      <w:r w:rsidR="00C608AD" w:rsidRPr="00C608AD">
        <w:rPr>
          <w:rFonts w:eastAsia="Arial" w:cs="Arial"/>
          <w:b/>
          <w:lang w:val="sr-Cyrl-RS"/>
        </w:rPr>
        <w:t xml:space="preserve">Б, </w:t>
      </w:r>
      <w:r w:rsidR="00C608AD" w:rsidRPr="00C608AD">
        <w:rPr>
          <w:rFonts w:eastAsia="Arial" w:cs="Arial"/>
          <w:b/>
        </w:rPr>
        <w:t>Партија 3. Услуге термичке обраде на блоковима - ТЕ Колубара</w:t>
      </w:r>
      <w:r w:rsidR="00C608AD" w:rsidRPr="00C608AD">
        <w:rPr>
          <w:rFonts w:eastAsia="Arial" w:cs="Arial"/>
          <w:b/>
          <w:lang w:val="sr-Cyrl-RS"/>
        </w:rPr>
        <w:t xml:space="preserve"> </w:t>
      </w:r>
      <w:r w:rsidR="00C608AD" w:rsidRPr="00C608AD">
        <w:rPr>
          <w:rFonts w:cs="Arial"/>
          <w:b/>
          <w:lang w:val="ru-RU"/>
        </w:rPr>
        <w:t xml:space="preserve">- Јавна набавка број </w:t>
      </w:r>
      <w:r w:rsidR="00C608AD" w:rsidRPr="00C608AD">
        <w:rPr>
          <w:b/>
        </w:rPr>
        <w:t>3000/1682/2018 (2031/2018</w:t>
      </w:r>
      <w:proofErr w:type="gramStart"/>
      <w:r w:rsidR="00C608AD" w:rsidRPr="00C608AD">
        <w:rPr>
          <w:b/>
        </w:rPr>
        <w:t>)</w:t>
      </w:r>
      <w:r w:rsidR="00C608AD" w:rsidRPr="00C608AD">
        <w:rPr>
          <w:b/>
          <w:lang w:val="sr-Cyrl-RS"/>
        </w:rPr>
        <w:t xml:space="preserve"> </w:t>
      </w:r>
      <w:r w:rsidR="00C608AD" w:rsidRPr="00C608AD">
        <w:rPr>
          <w:rFonts w:cs="Arial"/>
          <w:b/>
          <w:lang w:val="ru-RU"/>
        </w:rPr>
        <w:t xml:space="preserve"> </w:t>
      </w:r>
      <w:r w:rsidRPr="00C608AD">
        <w:rPr>
          <w:rFonts w:cs="Arial"/>
          <w:b/>
        </w:rPr>
        <w:t>–</w:t>
      </w:r>
      <w:proofErr w:type="gramEnd"/>
      <w:r w:rsidRPr="00C608AD">
        <w:rPr>
          <w:rFonts w:cs="Arial"/>
          <w:b/>
        </w:rPr>
        <w:t xml:space="preserve">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47C2E" w:rsidRDefault="008D2B23" w:rsidP="008D2B23">
      <w:pPr>
        <w:pStyle w:val="KDKomentar"/>
        <w:spacing w:before="0"/>
        <w:rPr>
          <w:rFonts w:cs="Arial"/>
          <w:i w:val="0"/>
          <w:sz w:val="22"/>
          <w:szCs w:val="22"/>
        </w:rPr>
      </w:pPr>
      <w:r w:rsidRPr="00AD040A">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AD040A">
        <w:rPr>
          <w:rFonts w:cs="Arial"/>
          <w:i w:val="0"/>
          <w:color w:val="auto"/>
          <w:sz w:val="22"/>
          <w:szCs w:val="22"/>
          <w:lang w:val="sr-Latn-RS"/>
        </w:rPr>
        <w:t>.</w:t>
      </w:r>
      <w:r w:rsidRPr="00AD040A">
        <w:rPr>
          <w:rFonts w:cs="Arial"/>
          <w:i w:val="0"/>
          <w:color w:val="auto"/>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9720C5">
      <w:pPr>
        <w:pStyle w:val="KDPodnaslov2"/>
        <w:numPr>
          <w:ilvl w:val="1"/>
          <w:numId w:val="21"/>
        </w:numPr>
        <w:spacing w:before="0"/>
        <w:jc w:val="both"/>
        <w:rPr>
          <w:rFonts w:cs="Arial"/>
        </w:rPr>
      </w:pPr>
      <w:bookmarkStart w:id="220" w:name="_Toc441651583"/>
      <w:bookmarkStart w:id="221" w:name="_Toc442559894"/>
      <w:r w:rsidRPr="00E47C2E">
        <w:rPr>
          <w:rFonts w:cs="Arial"/>
          <w:lang w:val="ru-RU"/>
        </w:rPr>
        <w:t>П</w:t>
      </w:r>
      <w:r w:rsidRPr="00E47C2E">
        <w:rPr>
          <w:rFonts w:cs="Arial"/>
        </w:rPr>
        <w:t>артије</w:t>
      </w:r>
      <w:bookmarkEnd w:id="220"/>
      <w:bookmarkEnd w:id="221"/>
    </w:p>
    <w:p w:rsidR="0066644E" w:rsidRPr="00E47C2E" w:rsidRDefault="0066644E" w:rsidP="0066644E">
      <w:pPr>
        <w:pStyle w:val="KDParagraf"/>
        <w:spacing w:before="0"/>
        <w:ind w:left="360"/>
        <w:rPr>
          <w:rFonts w:cs="Arial"/>
          <w:color w:val="00B0F0"/>
        </w:rPr>
      </w:pPr>
      <w:r w:rsidRPr="00F91BBD">
        <w:rPr>
          <w:rFonts w:cs="Arial"/>
        </w:rPr>
        <w:t xml:space="preserve">Набавка </w:t>
      </w:r>
      <w:r w:rsidR="00F91BBD" w:rsidRPr="00F91BBD">
        <w:rPr>
          <w:rFonts w:cs="Arial"/>
        </w:rPr>
        <w:t xml:space="preserve">је обликована </w:t>
      </w:r>
      <w:r w:rsidR="00F91BBD" w:rsidRPr="00563E51">
        <w:rPr>
          <w:rFonts w:cs="Arial"/>
        </w:rPr>
        <w:t xml:space="preserve">у </w:t>
      </w:r>
      <w:r w:rsidR="00F91BBD" w:rsidRPr="00563E51">
        <w:rPr>
          <w:rFonts w:cs="Arial"/>
          <w:lang w:val="sr-Cyrl-RS"/>
        </w:rPr>
        <w:t>3 (три) партије</w:t>
      </w:r>
      <w:r w:rsidR="00F91BBD">
        <w:rPr>
          <w:rFonts w:cs="Arial"/>
          <w:lang w:val="sr-Cyrl-RS"/>
        </w:rPr>
        <w:t xml:space="preserve"> и то:</w:t>
      </w:r>
    </w:p>
    <w:p w:rsidR="00F91BBD" w:rsidRDefault="00F91BBD" w:rsidP="0066644E">
      <w:pPr>
        <w:pStyle w:val="KDParagraf"/>
        <w:spacing w:before="0"/>
        <w:ind w:left="360"/>
        <w:rPr>
          <w:rFonts w:eastAsia="Arial" w:cs="Arial"/>
        </w:rPr>
      </w:pPr>
    </w:p>
    <w:p w:rsidR="00F91BBD" w:rsidRPr="00F91BBD" w:rsidRDefault="00F91BBD" w:rsidP="0066644E">
      <w:pPr>
        <w:pStyle w:val="KDParagraf"/>
        <w:spacing w:before="0"/>
        <w:ind w:left="360"/>
        <w:rPr>
          <w:rFonts w:eastAsia="Arial" w:cs="Arial"/>
          <w:lang w:val="sr-Cyrl-RS"/>
        </w:rPr>
      </w:pPr>
      <w:r w:rsidRPr="00F91BBD">
        <w:rPr>
          <w:rFonts w:eastAsia="Arial" w:cs="Arial"/>
        </w:rPr>
        <w:t>Партија 1. Услуге термичке обраде на блоковима - ТЕНТ-</w:t>
      </w:r>
      <w:r w:rsidRPr="00F91BBD">
        <w:rPr>
          <w:rFonts w:eastAsia="Arial" w:cs="Arial"/>
          <w:lang w:val="sr-Cyrl-RS"/>
        </w:rPr>
        <w:t xml:space="preserve">А </w:t>
      </w:r>
    </w:p>
    <w:p w:rsidR="00F91BBD" w:rsidRPr="00F91BBD" w:rsidRDefault="00F91BBD" w:rsidP="0066644E">
      <w:pPr>
        <w:pStyle w:val="KDParagraf"/>
        <w:spacing w:before="0"/>
        <w:ind w:left="360"/>
        <w:rPr>
          <w:rFonts w:eastAsia="Arial" w:cs="Arial"/>
          <w:lang w:val="sr-Cyrl-RS"/>
        </w:rPr>
      </w:pPr>
      <w:r w:rsidRPr="00F91BBD">
        <w:rPr>
          <w:rFonts w:eastAsia="Arial" w:cs="Arial"/>
        </w:rPr>
        <w:t>Партија 2. Услуге термичке обраде на блоковима - ТЕНТ-</w:t>
      </w:r>
      <w:r w:rsidRPr="00F91BBD">
        <w:rPr>
          <w:rFonts w:eastAsia="Arial" w:cs="Arial"/>
          <w:lang w:val="sr-Cyrl-RS"/>
        </w:rPr>
        <w:t>Б</w:t>
      </w:r>
    </w:p>
    <w:p w:rsidR="00F91BBD" w:rsidRPr="00F91BBD" w:rsidRDefault="00F91BBD" w:rsidP="0066644E">
      <w:pPr>
        <w:pStyle w:val="KDParagraf"/>
        <w:spacing w:before="0"/>
        <w:ind w:left="360"/>
        <w:rPr>
          <w:rFonts w:cs="Arial"/>
          <w:color w:val="00B0F0"/>
        </w:rPr>
      </w:pPr>
      <w:r w:rsidRPr="00F91BBD">
        <w:rPr>
          <w:rFonts w:eastAsia="Arial" w:cs="Arial"/>
        </w:rPr>
        <w:t>Партија 3. Услуге термичке обраде на блоковима - ТЕ Колубара</w:t>
      </w:r>
    </w:p>
    <w:p w:rsidR="00F91BBD" w:rsidRDefault="00F91BBD" w:rsidP="0066644E">
      <w:pPr>
        <w:pStyle w:val="KDParagraf"/>
        <w:spacing w:before="0"/>
        <w:ind w:left="360"/>
        <w:rPr>
          <w:rFonts w:cs="Arial"/>
        </w:rPr>
      </w:pPr>
    </w:p>
    <w:p w:rsidR="0066644E" w:rsidRPr="00F91BBD" w:rsidRDefault="0066644E" w:rsidP="0066644E">
      <w:pPr>
        <w:pStyle w:val="KDParagraf"/>
        <w:spacing w:before="0"/>
        <w:ind w:left="360"/>
        <w:rPr>
          <w:rFonts w:cs="Arial"/>
        </w:rPr>
      </w:pPr>
      <w:r w:rsidRPr="00F91BBD">
        <w:rPr>
          <w:rFonts w:cs="Arial"/>
        </w:rPr>
        <w:t>Понуђач може да поднесе понуду за једну или више партија.</w:t>
      </w:r>
      <w:r w:rsidR="00F91BBD" w:rsidRPr="00F91BBD">
        <w:rPr>
          <w:rFonts w:cs="Arial"/>
        </w:rPr>
        <w:t xml:space="preserve"> </w:t>
      </w:r>
      <w:r w:rsidRPr="00F91BBD">
        <w:rPr>
          <w:rFonts w:cs="Arial"/>
        </w:rPr>
        <w:t>Понуда мора да обухвати најмање једну целокупну партију.</w:t>
      </w:r>
    </w:p>
    <w:p w:rsidR="0066644E" w:rsidRPr="00F91BBD" w:rsidRDefault="0066644E" w:rsidP="0066644E">
      <w:pPr>
        <w:pStyle w:val="KDParagraf"/>
        <w:spacing w:before="0"/>
        <w:ind w:left="360"/>
        <w:rPr>
          <w:rFonts w:cs="Arial"/>
        </w:rPr>
      </w:pPr>
      <w:r w:rsidRPr="00F91BBD">
        <w:rPr>
          <w:rFonts w:cs="Arial"/>
        </w:rPr>
        <w:t>Понуђач је дужан да у понуди наведе да ли се понуда односи на целокупну набавку или само на одређене партије.</w:t>
      </w:r>
    </w:p>
    <w:p w:rsidR="0066644E" w:rsidRPr="00F91BBD" w:rsidRDefault="0066644E" w:rsidP="0066644E">
      <w:pPr>
        <w:pStyle w:val="KDParagraf"/>
        <w:spacing w:before="0"/>
        <w:ind w:left="360"/>
        <w:rPr>
          <w:rFonts w:cs="Arial"/>
        </w:rPr>
      </w:pPr>
      <w:r w:rsidRPr="00F91BBD">
        <w:rPr>
          <w:rFonts w:cs="Arial"/>
        </w:rPr>
        <w:t>У случају да понуђач поднесе</w:t>
      </w:r>
      <w:r w:rsidR="00F91BBD" w:rsidRPr="00F91BBD">
        <w:rPr>
          <w:rFonts w:cs="Arial"/>
        </w:rPr>
        <w:t xml:space="preserve"> понуду за две или више партија</w:t>
      </w:r>
      <w:r w:rsidRPr="00F91BBD">
        <w:rPr>
          <w:rFonts w:cs="Arial"/>
        </w:rPr>
        <w:t>, она мора бити поднета тако да се може оцењивати за сваку партију посебно.</w:t>
      </w:r>
    </w:p>
    <w:p w:rsidR="0066644E" w:rsidRPr="00F91BBD" w:rsidRDefault="0066644E" w:rsidP="0066644E">
      <w:pPr>
        <w:pStyle w:val="KDParagraf"/>
        <w:spacing w:before="0"/>
        <w:ind w:left="360"/>
        <w:rPr>
          <w:rFonts w:eastAsia="TimesNewRomanPSMT" w:cs="Arial"/>
          <w:bCs/>
        </w:rPr>
      </w:pPr>
      <w:r w:rsidRPr="00F91BBD">
        <w:rPr>
          <w:rFonts w:eastAsia="TimesNewRomanPSMT" w:cs="Arial"/>
          <w:bCs/>
        </w:rPr>
        <w:t xml:space="preserve">Докази из чл. 75. </w:t>
      </w:r>
      <w:proofErr w:type="gramStart"/>
      <w:r w:rsidRPr="00F91BBD">
        <w:rPr>
          <w:rFonts w:eastAsia="TimesNewRomanPSMT" w:cs="Arial"/>
          <w:bCs/>
        </w:rPr>
        <w:t>и</w:t>
      </w:r>
      <w:proofErr w:type="gramEnd"/>
      <w:r w:rsidRPr="00F91BBD">
        <w:rPr>
          <w:rFonts w:eastAsia="TimesNewRomanPSMT" w:cs="Arial"/>
          <w:bCs/>
        </w:rPr>
        <w:t xml:space="preserve">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66644E" w:rsidRPr="00E47C2E" w:rsidRDefault="0066644E" w:rsidP="0066644E">
      <w:pPr>
        <w:pStyle w:val="KDParagraf"/>
        <w:spacing w:before="0"/>
        <w:ind w:left="360"/>
        <w:rPr>
          <w:rFonts w:cs="Arial"/>
          <w:color w:val="00B0F0"/>
        </w:rPr>
      </w:pPr>
      <w:r w:rsidRPr="00F91BBD">
        <w:rPr>
          <w:rFonts w:cs="Arial"/>
          <w:bCs/>
          <w:iCs/>
        </w:rPr>
        <w:t>Уколико</w:t>
      </w:r>
      <w:r w:rsidRPr="00F91BBD">
        <w:rPr>
          <w:rFonts w:cs="Arial"/>
          <w:iCs/>
        </w:rPr>
        <w:t xml:space="preserve"> понуђач подноси понуду за више партија, уз понуду може да приложи једну </w:t>
      </w:r>
      <w:r w:rsidRPr="00F91BBD">
        <w:rPr>
          <w:rFonts w:cs="Arial"/>
          <w:iCs/>
          <w:lang w:val="sr-Cyrl-CS"/>
        </w:rPr>
        <w:t>меницу</w:t>
      </w:r>
      <w:r w:rsidR="00F91BBD">
        <w:rPr>
          <w:rFonts w:cs="Arial"/>
          <w:iCs/>
          <w:lang w:val="sr-Latn-RS"/>
        </w:rPr>
        <w:t xml:space="preserve"> </w:t>
      </w:r>
      <w:r w:rsidRPr="00F91BBD">
        <w:rPr>
          <w:rFonts w:cs="Arial"/>
          <w:iCs/>
        </w:rPr>
        <w:t xml:space="preserve">за озбиљност понуде за све наведене пријављене партије, а може да поднесе и </w:t>
      </w:r>
      <w:r w:rsidRPr="00F91BBD">
        <w:rPr>
          <w:rFonts w:cs="Arial"/>
          <w:iCs/>
          <w:lang w:val="sr-Cyrl-CS"/>
        </w:rPr>
        <w:t>меницу</w:t>
      </w:r>
      <w:r w:rsidRPr="00F91BBD">
        <w:rPr>
          <w:rFonts w:cs="Arial"/>
          <w:iCs/>
        </w:rPr>
        <w:t xml:space="preserve"> за сваку партију посебно</w:t>
      </w:r>
      <w:r w:rsidRPr="00E47C2E">
        <w:rPr>
          <w:rFonts w:cs="Arial"/>
          <w:iCs/>
          <w:color w:val="00B0F0"/>
        </w:rPr>
        <w:t>.</w:t>
      </w:r>
    </w:p>
    <w:p w:rsidR="008D2B23" w:rsidRPr="00E47C2E" w:rsidRDefault="008D2B23" w:rsidP="008D2B23">
      <w:pPr>
        <w:spacing w:before="0"/>
        <w:rPr>
          <w:rFonts w:cs="Arial"/>
          <w:color w:val="00B0F0"/>
        </w:rPr>
      </w:pPr>
    </w:p>
    <w:p w:rsidR="008D2B23" w:rsidRPr="00E47C2E" w:rsidRDefault="008D2B23" w:rsidP="009720C5">
      <w:pPr>
        <w:pStyle w:val="KDPodnaslov2"/>
        <w:numPr>
          <w:ilvl w:val="1"/>
          <w:numId w:val="21"/>
        </w:numPr>
        <w:spacing w:before="0"/>
        <w:jc w:val="both"/>
        <w:rPr>
          <w:rFonts w:cs="Arial"/>
        </w:rPr>
      </w:pPr>
      <w:bookmarkStart w:id="222" w:name="_Toc441651584"/>
      <w:bookmarkStart w:id="223" w:name="_Toc442559895"/>
      <w:r w:rsidRPr="00E47C2E">
        <w:rPr>
          <w:rFonts w:cs="Arial"/>
        </w:rPr>
        <w:t>Понуда са варијантама</w:t>
      </w:r>
      <w:bookmarkEnd w:id="222"/>
      <w:bookmarkEnd w:id="223"/>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720C5">
      <w:pPr>
        <w:pStyle w:val="KDPodnaslov2"/>
        <w:numPr>
          <w:ilvl w:val="1"/>
          <w:numId w:val="21"/>
        </w:numPr>
        <w:spacing w:before="0"/>
        <w:jc w:val="both"/>
        <w:rPr>
          <w:rFonts w:cs="Arial"/>
        </w:rPr>
      </w:pPr>
      <w:bookmarkStart w:id="224" w:name="_Toc441651585"/>
      <w:bookmarkStart w:id="225" w:name="_Toc442559896"/>
      <w:r w:rsidRPr="00E47C2E">
        <w:rPr>
          <w:rFonts w:cs="Arial"/>
        </w:rPr>
        <w:t>Подношење понуде са подизвођачима</w:t>
      </w:r>
      <w:bookmarkEnd w:id="224"/>
      <w:bookmarkEnd w:id="225"/>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одељку Услови за </w:t>
      </w:r>
      <w:r w:rsidRPr="00F91BBD">
        <w:rPr>
          <w:rFonts w:cs="Arial"/>
        </w:rPr>
        <w:t xml:space="preserve">учешће из члана 75. </w:t>
      </w:r>
      <w:proofErr w:type="gramStart"/>
      <w:r w:rsidRPr="00F91BBD">
        <w:rPr>
          <w:rFonts w:cs="Arial"/>
        </w:rPr>
        <w:t>и</w:t>
      </w:r>
      <w:proofErr w:type="gramEnd"/>
      <w:r w:rsidRPr="00F91BBD">
        <w:rPr>
          <w:rFonts w:cs="Arial"/>
        </w:rPr>
        <w:t xml:space="preserve"> 76. Закона и Упутство како се доказује испуњеност тих услова, што доказује достављањем Изјаве.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w:t>
      </w:r>
      <w:r w:rsidRPr="00E47C2E">
        <w:rPr>
          <w:rFonts w:cs="Arial"/>
        </w:rPr>
        <w:lastRenderedPageBreak/>
        <w:t xml:space="preserve">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F91BBD" w:rsidRDefault="0066644E" w:rsidP="0066644E">
      <w:pPr>
        <w:pStyle w:val="KDParagraf"/>
        <w:spacing w:before="0"/>
        <w:rPr>
          <w:rFonts w:cs="Arial"/>
          <w:lang w:bidi="en-US"/>
        </w:rPr>
      </w:pPr>
      <w:r w:rsidRPr="00F91BBD">
        <w:rPr>
          <w:rFonts w:cs="Arial"/>
        </w:rPr>
        <w:t>Наручилац</w:t>
      </w:r>
      <w:r w:rsidRPr="00F91BBD">
        <w:rPr>
          <w:rFonts w:cs="Arial"/>
          <w:lang w:bidi="en-US"/>
        </w:rPr>
        <w:t xml:space="preserve"> у овом поступку не предвиђа примену одредби става 9.и 10. </w:t>
      </w:r>
      <w:proofErr w:type="gramStart"/>
      <w:r w:rsidRPr="00F91BBD">
        <w:rPr>
          <w:rFonts w:cs="Arial"/>
          <w:lang w:bidi="en-US"/>
        </w:rPr>
        <w:t>члана</w:t>
      </w:r>
      <w:proofErr w:type="gramEnd"/>
      <w:r w:rsidRPr="00F91BBD">
        <w:rPr>
          <w:rFonts w:cs="Arial"/>
          <w:lang w:bidi="en-US"/>
        </w:rPr>
        <w:t xml:space="preserve"> 80. Закона.</w:t>
      </w:r>
    </w:p>
    <w:p w:rsidR="008D2B23" w:rsidRPr="00E47C2E" w:rsidRDefault="008D2B23" w:rsidP="008D2B23">
      <w:pPr>
        <w:pStyle w:val="KDParagraf"/>
        <w:spacing w:before="0"/>
        <w:rPr>
          <w:rFonts w:cs="Arial"/>
          <w:color w:val="00B0F0"/>
          <w:lang w:bidi="en-US"/>
        </w:rPr>
      </w:pPr>
    </w:p>
    <w:p w:rsidR="008D2B23" w:rsidRPr="00E47C2E" w:rsidRDefault="008D2B23" w:rsidP="009720C5">
      <w:pPr>
        <w:pStyle w:val="KDPodnaslov2"/>
        <w:numPr>
          <w:ilvl w:val="1"/>
          <w:numId w:val="21"/>
        </w:numPr>
        <w:spacing w:before="0"/>
        <w:jc w:val="both"/>
        <w:rPr>
          <w:rFonts w:cs="Arial"/>
        </w:rPr>
      </w:pPr>
      <w:bookmarkStart w:id="226" w:name="_Toc441651586"/>
      <w:bookmarkStart w:id="227" w:name="_Toc442559897"/>
      <w:r w:rsidRPr="00E47C2E">
        <w:rPr>
          <w:rFonts w:cs="Arial"/>
        </w:rPr>
        <w:t>Подношење заједничке понуде</w:t>
      </w:r>
      <w:bookmarkEnd w:id="226"/>
      <w:bookmarkEnd w:id="227"/>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F91BBD" w:rsidRDefault="0066644E" w:rsidP="0066644E">
      <w:pPr>
        <w:pStyle w:val="KDNabrajanje"/>
      </w:pPr>
      <w:bookmarkStart w:id="228" w:name="_Toc441651587"/>
      <w:bookmarkStart w:id="229"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w:t>
      </w:r>
      <w:r w:rsidRPr="00F91BBD">
        <w:t xml:space="preserve">услова, што доказује достављањем Изјаве. </w:t>
      </w:r>
      <w:r w:rsidRPr="00E47C2E">
        <w:t xml:space="preserve">Услове у вези са капацитетима, у </w:t>
      </w:r>
      <w:r w:rsidRPr="00F91BBD">
        <w:t>складу са чланом 76.</w:t>
      </w:r>
      <w:r w:rsidR="00F91BBD" w:rsidRPr="00F91BBD">
        <w:rPr>
          <w:lang w:val="sr-Latn-RS"/>
        </w:rPr>
        <w:t xml:space="preserve"> </w:t>
      </w:r>
      <w:r w:rsidRPr="00F91BBD">
        <w:t>Закона, понуђачи из групе испуњавају заједно, на основу достављених доказа дефинисаних</w:t>
      </w:r>
      <w:r w:rsidR="00F91BBD" w:rsidRPr="00F91BBD">
        <w:rPr>
          <w:lang w:val="sr-Latn-RS"/>
        </w:rPr>
        <w:t xml:space="preserve"> </w:t>
      </w:r>
      <w:r w:rsidRPr="00F91BBD">
        <w:t>конкурсном документацијом</w:t>
      </w:r>
      <w:r w:rsidR="00F91BBD" w:rsidRPr="00F91BBD">
        <w:rPr>
          <w:lang w:val="sr-Latn-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4E2C53">
        <w:rPr>
          <w:lang w:val="sr-Latn-RS" w:bidi="en-US"/>
        </w:rPr>
        <w:t xml:space="preserve"> </w:t>
      </w:r>
      <w:r w:rsidRPr="00E47C2E">
        <w:rPr>
          <w:lang w:bidi="en-US"/>
        </w:rPr>
        <w:t>(Образац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720C5">
      <w:pPr>
        <w:pStyle w:val="KDPodnaslov2"/>
        <w:numPr>
          <w:ilvl w:val="1"/>
          <w:numId w:val="21"/>
        </w:numPr>
        <w:spacing w:before="0"/>
        <w:jc w:val="both"/>
        <w:rPr>
          <w:rFonts w:cs="Arial"/>
        </w:rPr>
      </w:pPr>
      <w:r w:rsidRPr="00E47C2E">
        <w:rPr>
          <w:rFonts w:cs="Arial"/>
        </w:rPr>
        <w:t>Понуђена цена</w:t>
      </w:r>
      <w:bookmarkEnd w:id="228"/>
      <w:bookmarkEnd w:id="229"/>
    </w:p>
    <w:p w:rsidR="008D2B23" w:rsidRPr="004E2C53" w:rsidRDefault="008D2B23" w:rsidP="008D2B23">
      <w:pPr>
        <w:pStyle w:val="KDParagraf"/>
        <w:spacing w:before="0"/>
        <w:rPr>
          <w:rFonts w:cs="Arial"/>
        </w:rPr>
      </w:pPr>
      <w:r w:rsidRPr="004E2C53">
        <w:rPr>
          <w:rFonts w:cs="Arial"/>
        </w:rPr>
        <w:t>Цена се исказује у динарима</w:t>
      </w:r>
      <w:r w:rsidR="004E2C53" w:rsidRPr="004E2C53">
        <w:rPr>
          <w:rFonts w:cs="Arial"/>
        </w:rPr>
        <w:t xml:space="preserve"> </w:t>
      </w:r>
      <w:r w:rsidRPr="004E2C53">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4E2C53" w:rsidRDefault="009977EB" w:rsidP="009977EB">
      <w:pPr>
        <w:pStyle w:val="KDParagraf"/>
        <w:spacing w:before="0"/>
        <w:rPr>
          <w:rFonts w:eastAsia="Calibri" w:cs="Arial"/>
        </w:rPr>
      </w:pPr>
      <w:r w:rsidRPr="004E2C5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720C5">
      <w:pPr>
        <w:pStyle w:val="KDPodnaslov2"/>
        <w:numPr>
          <w:ilvl w:val="1"/>
          <w:numId w:val="21"/>
        </w:numPr>
        <w:spacing w:before="0"/>
        <w:jc w:val="both"/>
        <w:rPr>
          <w:rFonts w:cs="Arial"/>
        </w:rPr>
      </w:pPr>
      <w:r w:rsidRPr="00E47C2E">
        <w:rPr>
          <w:rFonts w:cs="Arial"/>
        </w:rPr>
        <w:t>Корекција цене</w:t>
      </w:r>
    </w:p>
    <w:p w:rsidR="008D2B23" w:rsidRPr="00E47C2E" w:rsidRDefault="004E2C53" w:rsidP="008D2B23">
      <w:pPr>
        <w:pStyle w:val="KDParagraf"/>
        <w:spacing w:before="0"/>
        <w:rPr>
          <w:rFonts w:cs="Arial"/>
          <w:lang w:eastAsia="sr-Latn-CS"/>
        </w:rPr>
      </w:pPr>
      <w:r w:rsidRPr="0024655F">
        <w:rPr>
          <w:rFonts w:eastAsia="Calibri" w:cs="Arial"/>
        </w:rPr>
        <w:t>Цена је фиксна за цео уговорени период и не подлеже никаквој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9720C5">
      <w:pPr>
        <w:pStyle w:val="KDPodnaslov2"/>
        <w:numPr>
          <w:ilvl w:val="1"/>
          <w:numId w:val="21"/>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E2C53" w:rsidRPr="004E2C53" w:rsidRDefault="004E2C53" w:rsidP="004E2C53">
      <w:pPr>
        <w:tabs>
          <w:tab w:val="left" w:pos="-142"/>
        </w:tabs>
        <w:ind w:right="83"/>
        <w:rPr>
          <w:noProof/>
          <w:lang w:val="sr-Cyrl-RS"/>
        </w:rPr>
      </w:pPr>
      <w:r w:rsidRPr="004E2C53">
        <w:rPr>
          <w:rFonts w:cs="Arial"/>
          <w:color w:val="000000" w:themeColor="text1"/>
          <w:lang w:val="sr-Cyrl-RS"/>
        </w:rPr>
        <w:t xml:space="preserve">Партија 1, </w:t>
      </w:r>
      <w:r w:rsidRPr="004E2C53">
        <w:rPr>
          <w:noProof/>
          <w:lang w:val="sr-Cyrl-RS"/>
        </w:rPr>
        <w:t>Партија 2 и Партија 3:</w:t>
      </w:r>
    </w:p>
    <w:p w:rsidR="004E2C53" w:rsidRDefault="004E2C53" w:rsidP="006E6F46">
      <w:pPr>
        <w:pStyle w:val="ListParagraph"/>
        <w:autoSpaceDE w:val="0"/>
        <w:autoSpaceDN w:val="0"/>
        <w:adjustRightInd w:val="0"/>
        <w:spacing w:before="0" w:after="0" w:line="240" w:lineRule="auto"/>
        <w:ind w:left="0"/>
        <w:contextualSpacing w:val="0"/>
        <w:rPr>
          <w:rFonts w:ascii="Arial" w:hAnsi="Arial" w:cs="Arial"/>
          <w:color w:val="FF0000"/>
        </w:rPr>
      </w:pPr>
    </w:p>
    <w:p w:rsidR="004E2C53" w:rsidRDefault="004E2C53" w:rsidP="006E6F46">
      <w:pPr>
        <w:pStyle w:val="ListParagraph"/>
        <w:autoSpaceDE w:val="0"/>
        <w:autoSpaceDN w:val="0"/>
        <w:adjustRightInd w:val="0"/>
        <w:spacing w:before="0" w:after="0" w:line="240" w:lineRule="auto"/>
        <w:ind w:left="0"/>
        <w:contextualSpacing w:val="0"/>
        <w:rPr>
          <w:rFonts w:ascii="Arial" w:hAnsi="Arial" w:cs="Arial"/>
          <w:color w:val="FF0000"/>
        </w:rPr>
      </w:pPr>
    </w:p>
    <w:p w:rsidR="004E2C53" w:rsidRDefault="004E2C53" w:rsidP="006E6F46">
      <w:pPr>
        <w:pStyle w:val="ListParagraph"/>
        <w:autoSpaceDE w:val="0"/>
        <w:autoSpaceDN w:val="0"/>
        <w:adjustRightInd w:val="0"/>
        <w:spacing w:before="0" w:after="0" w:line="240" w:lineRule="auto"/>
        <w:ind w:left="0"/>
        <w:contextualSpacing w:val="0"/>
        <w:rPr>
          <w:rFonts w:ascii="Arial" w:hAnsi="Arial" w:cs="Arial"/>
          <w:color w:val="FF0000"/>
        </w:rPr>
      </w:pPr>
    </w:p>
    <w:p w:rsidR="004E2C53" w:rsidRPr="00985FBC" w:rsidRDefault="004E2C53" w:rsidP="004E2C53">
      <w:pPr>
        <w:pStyle w:val="ListParagraph"/>
        <w:autoSpaceDE w:val="0"/>
        <w:autoSpaceDN w:val="0"/>
        <w:adjustRightInd w:val="0"/>
        <w:spacing w:before="0" w:after="0" w:line="240" w:lineRule="auto"/>
        <w:ind w:left="0"/>
        <w:contextualSpacing w:val="0"/>
        <w:rPr>
          <w:rFonts w:ascii="Arial" w:hAnsi="Arial" w:cs="Arial"/>
        </w:rPr>
      </w:pPr>
      <w:r w:rsidRPr="00BB57EA">
        <w:rPr>
          <w:rFonts w:ascii="Arial" w:hAnsi="Arial" w:cs="Arial"/>
        </w:rPr>
        <w:lastRenderedPageBreak/>
        <w:t xml:space="preserve">Изабрани понуђач је обавезан да услугу </w:t>
      </w:r>
      <w:r w:rsidRPr="00985FBC">
        <w:rPr>
          <w:rFonts w:ascii="Arial" w:hAnsi="Arial" w:cs="Arial"/>
        </w:rPr>
        <w:t>из</w:t>
      </w:r>
      <w:r>
        <w:rPr>
          <w:rFonts w:ascii="Arial" w:hAnsi="Arial" w:cs="Arial"/>
        </w:rPr>
        <w:t xml:space="preserve">врши у </w:t>
      </w:r>
      <w:r w:rsidR="00A31E85">
        <w:rPr>
          <w:rFonts w:ascii="Arial" w:hAnsi="Arial" w:cs="Arial"/>
          <w:lang w:val="sr-Cyrl-RS"/>
        </w:rPr>
        <w:t>периоду од</w:t>
      </w:r>
      <w:r w:rsidRPr="00985FBC">
        <w:rPr>
          <w:rFonts w:ascii="Arial" w:hAnsi="Arial" w:cs="Arial"/>
        </w:rPr>
        <w:t xml:space="preserve"> 1</w:t>
      </w:r>
      <w:r>
        <w:rPr>
          <w:rFonts w:ascii="Arial" w:hAnsi="Arial" w:cs="Arial"/>
        </w:rPr>
        <w:t>2</w:t>
      </w:r>
      <w:r w:rsidRPr="00985FBC">
        <w:rPr>
          <w:rFonts w:ascii="Arial" w:hAnsi="Arial" w:cs="Arial"/>
        </w:rPr>
        <w:t xml:space="preserve"> (дванаест) месеци од дана </w:t>
      </w:r>
      <w:r w:rsidRPr="00255DEA">
        <w:rPr>
          <w:rFonts w:ascii="Arial" w:hAnsi="Arial" w:cs="Arial"/>
        </w:rPr>
        <w:t>закључења уговора</w:t>
      </w:r>
      <w:r w:rsidRPr="00985FBC">
        <w:rPr>
          <w:rFonts w:ascii="Arial" w:hAnsi="Arial" w:cs="Arial"/>
        </w:rPr>
        <w:t>, према динамици наручиоца.</w:t>
      </w:r>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4E2C53" w:rsidRDefault="006E6F46" w:rsidP="009720C5">
      <w:pPr>
        <w:pStyle w:val="KDPodnaslov2"/>
        <w:numPr>
          <w:ilvl w:val="1"/>
          <w:numId w:val="21"/>
        </w:numPr>
        <w:spacing w:before="0"/>
        <w:jc w:val="both"/>
        <w:rPr>
          <w:rFonts w:cs="Arial"/>
        </w:rPr>
      </w:pPr>
      <w:r w:rsidRPr="004E2C53">
        <w:rPr>
          <w:rFonts w:cs="Arial"/>
        </w:rPr>
        <w:t>Га</w:t>
      </w:r>
      <w:r w:rsidR="006F517A" w:rsidRPr="004E2C53">
        <w:rPr>
          <w:rFonts w:cs="Arial"/>
        </w:rPr>
        <w:t xml:space="preserve">рантни рок </w:t>
      </w:r>
    </w:p>
    <w:p w:rsidR="004E2C53" w:rsidRDefault="004E2C53" w:rsidP="004E2C53">
      <w:pPr>
        <w:spacing w:before="0"/>
        <w:rPr>
          <w:rFonts w:cs="Arial"/>
          <w:lang w:val="sr-Cyrl-RS" w:eastAsia="zh-CN"/>
        </w:rPr>
      </w:pPr>
      <w:r w:rsidRPr="004E2C53">
        <w:rPr>
          <w:rFonts w:cs="Arial"/>
          <w:lang w:eastAsia="zh-CN"/>
        </w:rPr>
        <w:t xml:space="preserve">Гарантни рок за предмет набавке је минимум </w:t>
      </w:r>
      <w:r w:rsidRPr="004E2C53">
        <w:rPr>
          <w:rFonts w:cs="Arial"/>
          <w:lang w:val="sr-Cyrl-CS" w:eastAsia="zh-CN"/>
        </w:rPr>
        <w:t>12 (двнаест) месеци</w:t>
      </w:r>
      <w:r w:rsidRPr="004E2C53">
        <w:rPr>
          <w:rFonts w:cs="Arial"/>
          <w:lang w:val="sr-Cyrl-RS" w:eastAsia="zh-CN"/>
        </w:rPr>
        <w:t xml:space="preserve"> </w:t>
      </w:r>
      <w:r w:rsidRPr="004E2C53">
        <w:rPr>
          <w:rFonts w:cs="Arial"/>
          <w:lang w:eastAsia="zh-CN"/>
        </w:rPr>
        <w:t xml:space="preserve">од дана извршења услуге, </w:t>
      </w:r>
      <w:r w:rsidRPr="004E2C53">
        <w:rPr>
          <w:rFonts w:cs="Arial"/>
          <w:lang w:val="sr-Cyrl-RS" w:eastAsia="zh-CN"/>
        </w:rPr>
        <w:t xml:space="preserve">односно </w:t>
      </w:r>
      <w:r w:rsidRPr="004E2C53">
        <w:rPr>
          <w:rFonts w:cs="Arial"/>
          <w:lang w:eastAsia="zh-CN"/>
        </w:rPr>
        <w:t>од дана сачињавања, потписивања и верификовања Записника о квалитативном пријему услуга (без примедби)</w:t>
      </w:r>
      <w:r w:rsidRPr="004E2C53">
        <w:rPr>
          <w:rFonts w:cs="Arial"/>
          <w:lang w:val="sr-Cyrl-RS" w:eastAsia="zh-CN"/>
        </w:rPr>
        <w:t>.</w:t>
      </w:r>
    </w:p>
    <w:p w:rsidR="004E2C53" w:rsidRPr="004E2C53" w:rsidRDefault="004E2C53" w:rsidP="004E2C53">
      <w:pPr>
        <w:spacing w:before="0"/>
        <w:rPr>
          <w:rFonts w:cs="Arial"/>
          <w:lang w:val="sr-Cyrl-RS" w:eastAsia="zh-CN"/>
        </w:rPr>
      </w:pPr>
      <w:r w:rsidRPr="004E2C53">
        <w:rPr>
          <w:rFonts w:cs="Arial"/>
          <w:lang w:val="sr-Cyrl-CS" w:eastAsia="zh-CN"/>
        </w:rPr>
        <w:t xml:space="preserve">Изабрани </w:t>
      </w:r>
      <w:r w:rsidRPr="004E2C53">
        <w:rPr>
          <w:rFonts w:cs="Arial"/>
          <w:lang w:eastAsia="zh-CN"/>
        </w:rPr>
        <w:t>Понуђач је дужан да о свом трошку отклони све евентуалне недостатке у току трајања гарантног рока.</w:t>
      </w:r>
    </w:p>
    <w:p w:rsidR="004E2C53" w:rsidRPr="004E2C53" w:rsidRDefault="004E2C53" w:rsidP="004E2C53">
      <w:pPr>
        <w:spacing w:before="0"/>
        <w:rPr>
          <w:rFonts w:cs="Arial"/>
          <w:lang w:eastAsia="zh-CN"/>
        </w:rPr>
      </w:pPr>
      <w:r w:rsidRPr="004E2C53">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proofErr w:type="gramStart"/>
      <w:r w:rsidRPr="004E2C53">
        <w:rPr>
          <w:rFonts w:cs="Arial"/>
          <w:lang w:val="sr-Cyrl-RS" w:eastAsia="zh-CN"/>
        </w:rPr>
        <w:t xml:space="preserve">3 </w:t>
      </w:r>
      <w:r w:rsidRPr="004E2C53">
        <w:rPr>
          <w:rFonts w:cs="Arial"/>
          <w:lang w:eastAsia="zh-CN"/>
        </w:rPr>
        <w:t xml:space="preserve"> (</w:t>
      </w:r>
      <w:proofErr w:type="gramEnd"/>
      <w:r w:rsidRPr="004E2C53">
        <w:rPr>
          <w:rFonts w:cs="Arial"/>
          <w:lang w:eastAsia="zh-CN"/>
        </w:rPr>
        <w:t>словима:</w:t>
      </w:r>
      <w:r w:rsidRPr="004E2C53">
        <w:rPr>
          <w:rFonts w:cs="Arial"/>
          <w:lang w:val="sr-Cyrl-RS" w:eastAsia="zh-CN"/>
        </w:rPr>
        <w:t xml:space="preserve"> три</w:t>
      </w:r>
      <w:r w:rsidRPr="004E2C53">
        <w:rPr>
          <w:rFonts w:cs="Arial"/>
          <w:lang w:eastAsia="zh-CN"/>
        </w:rPr>
        <w:t xml:space="preserve">) дана по утврђивању недостатка. </w:t>
      </w:r>
    </w:p>
    <w:p w:rsidR="004E2C53" w:rsidRPr="004E2C53" w:rsidRDefault="004E2C53" w:rsidP="004E2C53">
      <w:pPr>
        <w:spacing w:before="0"/>
        <w:rPr>
          <w:rFonts w:cs="Arial"/>
          <w:lang w:eastAsia="zh-CN"/>
        </w:rPr>
      </w:pPr>
    </w:p>
    <w:p w:rsidR="004E2C53" w:rsidRPr="004E2C53" w:rsidRDefault="004E2C53" w:rsidP="004E2C53">
      <w:pPr>
        <w:spacing w:before="0"/>
        <w:rPr>
          <w:rFonts w:cs="Arial"/>
          <w:lang w:eastAsia="zh-CN"/>
        </w:rPr>
      </w:pPr>
      <w:r w:rsidRPr="004E2C53">
        <w:rPr>
          <w:rFonts w:cs="Arial"/>
          <w:lang w:eastAsia="zh-CN"/>
        </w:rPr>
        <w:t xml:space="preserve">Пружалац услуге се обавезује да најкасније у року од </w:t>
      </w:r>
      <w:r w:rsidRPr="004E2C53">
        <w:rPr>
          <w:rFonts w:cs="Arial"/>
          <w:lang w:val="sr-Cyrl-RS" w:eastAsia="zh-CN"/>
        </w:rPr>
        <w:t>3</w:t>
      </w:r>
      <w:r w:rsidRPr="004E2C53">
        <w:rPr>
          <w:rFonts w:cs="Arial"/>
          <w:lang w:eastAsia="zh-CN"/>
        </w:rPr>
        <w:t xml:space="preserve"> (словима</w:t>
      </w:r>
      <w:proofErr w:type="gramStart"/>
      <w:r w:rsidRPr="004E2C53">
        <w:rPr>
          <w:rFonts w:cs="Arial"/>
          <w:lang w:eastAsia="zh-CN"/>
        </w:rPr>
        <w:t>:</w:t>
      </w:r>
      <w:r w:rsidRPr="004E2C53">
        <w:rPr>
          <w:rFonts w:cs="Arial"/>
          <w:lang w:val="sr-Cyrl-RS" w:eastAsia="zh-CN"/>
        </w:rPr>
        <w:t>три</w:t>
      </w:r>
      <w:proofErr w:type="gramEnd"/>
      <w:r w:rsidRPr="004E2C53">
        <w:rPr>
          <w:rFonts w:cs="Arial"/>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p>
    <w:p w:rsidR="008D2B23" w:rsidRPr="00E47C2E" w:rsidRDefault="008D2B23" w:rsidP="009720C5">
      <w:pPr>
        <w:pStyle w:val="KDPodnaslov2"/>
        <w:numPr>
          <w:ilvl w:val="1"/>
          <w:numId w:val="21"/>
        </w:numPr>
        <w:spacing w:before="0"/>
        <w:jc w:val="both"/>
        <w:rPr>
          <w:rFonts w:cs="Arial"/>
        </w:rPr>
      </w:pPr>
      <w:bookmarkStart w:id="230" w:name="_Toc441651588"/>
      <w:bookmarkStart w:id="231" w:name="_Toc442559899"/>
      <w:r w:rsidRPr="00E47C2E">
        <w:rPr>
          <w:rFonts w:cs="Arial"/>
        </w:rPr>
        <w:t>Начин и услови плаћања</w:t>
      </w:r>
      <w:bookmarkEnd w:id="230"/>
      <w:bookmarkEnd w:id="231"/>
    </w:p>
    <w:p w:rsidR="004E2C53" w:rsidRPr="00E47C2E" w:rsidRDefault="004E2C53" w:rsidP="004E2C53">
      <w:pPr>
        <w:pStyle w:val="KDParagraf"/>
        <w:spacing w:before="0"/>
        <w:rPr>
          <w:rFonts w:eastAsia="Calibri" w:cs="Arial"/>
        </w:rPr>
      </w:pPr>
      <w:r>
        <w:rPr>
          <w:rFonts w:eastAsia="Calibri" w:cs="Arial"/>
          <w:lang w:val="sr-Cyrl-RS"/>
        </w:rPr>
        <w:t xml:space="preserve">Наручилац </w:t>
      </w:r>
      <w:r w:rsidRPr="00E47C2E">
        <w:rPr>
          <w:rFonts w:eastAsia="Calibri" w:cs="Arial"/>
        </w:rPr>
        <w:t xml:space="preserve">се обавезује да </w:t>
      </w:r>
      <w:r>
        <w:rPr>
          <w:rFonts w:eastAsia="Calibri" w:cs="Arial"/>
          <w:lang w:val="sr-Cyrl-RS"/>
        </w:rPr>
        <w:t>изабраном понуђачу</w:t>
      </w:r>
      <w:r w:rsidRPr="00E47C2E">
        <w:rPr>
          <w:rFonts w:eastAsia="Calibri" w:cs="Arial"/>
        </w:rPr>
        <w:t xml:space="preserve"> плати </w:t>
      </w:r>
      <w:r w:rsidRPr="00AC695C">
        <w:rPr>
          <w:rFonts w:eastAsia="Calibri" w:cs="Arial"/>
        </w:rPr>
        <w:t xml:space="preserve">извршену Услугу динарском </w:t>
      </w:r>
      <w:r w:rsidRPr="00E47C2E">
        <w:rPr>
          <w:rFonts w:eastAsia="Calibri" w:cs="Arial"/>
        </w:rPr>
        <w:t>дознаком, на следећи начин:</w:t>
      </w:r>
    </w:p>
    <w:p w:rsidR="004E2C53" w:rsidRPr="00E47C2E" w:rsidRDefault="004E2C53" w:rsidP="004E2C53">
      <w:pPr>
        <w:pStyle w:val="KDParagraf"/>
        <w:spacing w:before="0"/>
        <w:rPr>
          <w:rFonts w:eastAsia="Calibri" w:cs="Arial"/>
          <w:color w:val="00B0F0"/>
        </w:rPr>
      </w:pPr>
      <w:r>
        <w:rPr>
          <w:rFonts w:eastAsia="Calibri" w:cs="Arial"/>
          <w:lang w:val="sr-Cyrl-RS"/>
        </w:rPr>
        <w:t xml:space="preserve">- </w:t>
      </w:r>
      <w:r>
        <w:rPr>
          <w:rFonts w:eastAsia="Calibri" w:cs="Arial"/>
        </w:rPr>
        <w:t>сукцесивно</w:t>
      </w:r>
      <w:r w:rsidRPr="0035305E">
        <w:rPr>
          <w:rFonts w:eastAsia="Calibri" w:cs="Arial"/>
          <w:lang w:val="sr-Cyrl-RS"/>
        </w:rPr>
        <w:t xml:space="preserve">, </w:t>
      </w:r>
      <w:r w:rsidRPr="0035305E">
        <w:rPr>
          <w:rFonts w:eastAsia="Calibri" w:cs="Arial"/>
        </w:rPr>
        <w:t>у зависности од извршења уговорених услуга са припадајућим порезом на додату вредност, у</w:t>
      </w:r>
      <w:r w:rsidRPr="0035305E">
        <w:rPr>
          <w:rFonts w:eastAsia="Calibri" w:cs="Arial"/>
          <w:lang w:val="sr-Cyrl-RS"/>
        </w:rPr>
        <w:t xml:space="preserve"> законском</w:t>
      </w:r>
      <w:r w:rsidRPr="0035305E">
        <w:rPr>
          <w:rFonts w:eastAsia="Calibri" w:cs="Arial"/>
        </w:rPr>
        <w:t xml:space="preserve">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Pr="0035305E">
        <w:rPr>
          <w:rFonts w:eastAsia="Calibri" w:cs="Arial"/>
          <w:lang w:val="sr-Cyrl-RS"/>
        </w:rPr>
        <w:t xml:space="preserve"> Приликом испостављања последњег рачуна, изабрани понуђач је дужан да достави </w:t>
      </w:r>
      <w:r>
        <w:rPr>
          <w:rFonts w:eastAsia="Calibri" w:cs="Arial"/>
          <w:lang w:val="sr-Cyrl-RS"/>
        </w:rPr>
        <w:t>меницу</w:t>
      </w:r>
      <w:r w:rsidRPr="0035305E">
        <w:rPr>
          <w:rFonts w:eastAsia="Calibri" w:cs="Arial"/>
          <w:lang w:val="sr-Cyrl-RS"/>
        </w:rPr>
        <w:t xml:space="preserve"> за отклањање грешака у гарантном року.</w:t>
      </w:r>
    </w:p>
    <w:p w:rsidR="00041FE3" w:rsidRPr="00E47C2E" w:rsidRDefault="00041FE3" w:rsidP="00041FE3">
      <w:pPr>
        <w:pStyle w:val="KDParagraf"/>
        <w:spacing w:before="0"/>
        <w:rPr>
          <w:rFonts w:eastAsia="Calibri" w:cs="Arial"/>
          <w:color w:val="00B0F0"/>
        </w:rPr>
      </w:pPr>
    </w:p>
    <w:p w:rsidR="004E2C53" w:rsidRPr="00695C7F" w:rsidRDefault="004E2C53" w:rsidP="004E2C53">
      <w:pPr>
        <w:tabs>
          <w:tab w:val="left" w:pos="567"/>
        </w:tabs>
        <w:spacing w:before="0"/>
        <w:rPr>
          <w:rFonts w:eastAsia="Calibri" w:cs="Arial"/>
          <w:lang w:val="sr-Cyrl-RS"/>
        </w:rPr>
      </w:pPr>
      <w:r w:rsidRPr="00695C7F">
        <w:rPr>
          <w:rFonts w:eastAsia="Calibri" w:cs="Arial"/>
          <w:bCs/>
          <w:iCs/>
          <w:lang w:val="sr-Cyrl-CS"/>
        </w:rPr>
        <w:t xml:space="preserve">Обрачун ће се вршити на бази јединичних цена дефинисаних у обрасцу </w:t>
      </w:r>
      <w:r w:rsidRPr="00695C7F">
        <w:rPr>
          <w:rFonts w:eastAsia="Calibri" w:cs="Arial"/>
          <w:bCs/>
          <w:iCs/>
          <w:lang w:val="sr-Latn-RS"/>
        </w:rPr>
        <w:t>Структур</w:t>
      </w:r>
      <w:r w:rsidRPr="00695C7F">
        <w:rPr>
          <w:rFonts w:eastAsia="Calibri" w:cs="Arial"/>
          <w:bCs/>
          <w:iCs/>
          <w:lang w:val="sr-Cyrl-RS"/>
        </w:rPr>
        <w:t>е</w:t>
      </w:r>
      <w:r w:rsidRPr="00695C7F">
        <w:rPr>
          <w:rFonts w:eastAsia="Calibri" w:cs="Arial"/>
          <w:bCs/>
          <w:iCs/>
          <w:lang w:val="sr-Latn-RS"/>
        </w:rPr>
        <w:t xml:space="preserve"> цeнe</w:t>
      </w:r>
      <w:r w:rsidRPr="00695C7F">
        <w:rPr>
          <w:rFonts w:eastAsia="Calibri" w:cs="Arial"/>
          <w:bCs/>
          <w:iCs/>
          <w:lang w:val="sr-Cyrl-CS"/>
        </w:rPr>
        <w:t>.</w:t>
      </w:r>
    </w:p>
    <w:p w:rsidR="004E2C53" w:rsidRPr="004E2C53" w:rsidRDefault="004E2C53" w:rsidP="004E2C53">
      <w:pPr>
        <w:tabs>
          <w:tab w:val="left" w:pos="567"/>
        </w:tabs>
        <w:spacing w:before="0"/>
        <w:rPr>
          <w:rFonts w:cs="Arial"/>
          <w:lang w:val="sr-Cyrl-RS"/>
        </w:rPr>
      </w:pPr>
    </w:p>
    <w:p w:rsidR="004E2C53" w:rsidRPr="004E2C53" w:rsidRDefault="004E2C53" w:rsidP="004E2C53">
      <w:pPr>
        <w:tabs>
          <w:tab w:val="left" w:pos="567"/>
        </w:tabs>
        <w:spacing w:before="0"/>
        <w:rPr>
          <w:rFonts w:cs="Arial"/>
          <w:lang w:val="sr-Cyrl-BA"/>
        </w:rPr>
      </w:pPr>
      <w:r w:rsidRPr="004E2C53">
        <w:rPr>
          <w:rFonts w:cs="Arial"/>
          <w:lang w:val="sr-Cyrl-RS"/>
        </w:rPr>
        <w:t>Р</w:t>
      </w:r>
      <w:r w:rsidRPr="004E2C53">
        <w:rPr>
          <w:rFonts w:cs="Arial"/>
        </w:rPr>
        <w:t>ачун</w:t>
      </w:r>
      <w:r w:rsidRPr="004E2C53">
        <w:rPr>
          <w:rFonts w:cs="Arial"/>
          <w:lang w:val="sr-Cyrl-RS"/>
        </w:rPr>
        <w:t>и</w:t>
      </w:r>
      <w:r w:rsidRPr="004E2C53">
        <w:rPr>
          <w:rFonts w:cs="Arial"/>
        </w:rPr>
        <w:t xml:space="preserve"> мора</w:t>
      </w:r>
      <w:r w:rsidRPr="004E2C53">
        <w:rPr>
          <w:rFonts w:cs="Arial"/>
          <w:lang w:val="sr-Cyrl-RS"/>
        </w:rPr>
        <w:t>ју</w:t>
      </w:r>
      <w:r w:rsidRPr="004E2C53">
        <w:rPr>
          <w:rFonts w:cs="Arial"/>
        </w:rPr>
        <w:t xml:space="preserve"> </w:t>
      </w:r>
      <w:r w:rsidRPr="004E2C53">
        <w:rPr>
          <w:rFonts w:cs="Arial"/>
          <w:lang w:val="sr-Cyrl-RS"/>
        </w:rPr>
        <w:t xml:space="preserve">да гласе на: </w:t>
      </w:r>
      <w:r w:rsidRPr="004E2C53">
        <w:rPr>
          <w:rFonts w:cs="Arial"/>
        </w:rPr>
        <w:t xml:space="preserve">Јавно предузеће „Електропривреда Србије“ Београд, </w:t>
      </w:r>
      <w:r w:rsidRPr="004E2C53">
        <w:rPr>
          <w:rFonts w:cs="Arial"/>
          <w:lang w:val="sr-Cyrl-RS"/>
        </w:rPr>
        <w:t>Балканска бр. 13, О</w:t>
      </w:r>
      <w:r w:rsidRPr="004E2C53">
        <w:rPr>
          <w:rFonts w:cs="Arial"/>
        </w:rPr>
        <w:t>гранак ТЕНТ</w:t>
      </w:r>
      <w:r w:rsidRPr="004E2C53">
        <w:rPr>
          <w:rFonts w:cs="Arial"/>
          <w:lang w:val="sr-Cyrl-RS"/>
        </w:rPr>
        <w:t xml:space="preserve"> Београд - Обреновац</w:t>
      </w:r>
      <w:r w:rsidRPr="004E2C53">
        <w:rPr>
          <w:rFonts w:cs="Arial"/>
        </w:rPr>
        <w:t>,</w:t>
      </w:r>
      <w:r w:rsidRPr="004E2C53">
        <w:rPr>
          <w:rFonts w:cs="Arial"/>
          <w:lang w:val="sr-Cyrl-RS"/>
        </w:rPr>
        <w:t xml:space="preserve"> Богољуба Урошевића Црног 44, 11500 Обреновац, </w:t>
      </w:r>
      <w:r w:rsidRPr="004E2C53">
        <w:rPr>
          <w:rFonts w:cs="Arial"/>
        </w:rPr>
        <w:t xml:space="preserve">ПИБ </w:t>
      </w:r>
      <w:r w:rsidRPr="004E2C53">
        <w:rPr>
          <w:rFonts w:cs="Arial"/>
          <w:lang w:val="sr-Cyrl-BA"/>
        </w:rPr>
        <w:t>103920327.</w:t>
      </w:r>
    </w:p>
    <w:p w:rsidR="004E2C53" w:rsidRPr="004E2C53" w:rsidRDefault="004E2C53" w:rsidP="004E2C53">
      <w:pPr>
        <w:tabs>
          <w:tab w:val="left" w:pos="567"/>
        </w:tabs>
        <w:spacing w:before="0"/>
        <w:rPr>
          <w:rFonts w:cs="Arial"/>
          <w:lang w:val="sr-Cyrl-BA"/>
        </w:rPr>
      </w:pPr>
    </w:p>
    <w:p w:rsidR="004E2C53" w:rsidRPr="0035305E" w:rsidRDefault="004E2C53" w:rsidP="004E2C53">
      <w:pPr>
        <w:tabs>
          <w:tab w:val="left" w:pos="567"/>
        </w:tabs>
        <w:spacing w:before="0"/>
        <w:rPr>
          <w:rFonts w:cs="Arial"/>
        </w:rPr>
      </w:pPr>
      <w:r w:rsidRPr="0035305E">
        <w:rPr>
          <w:rFonts w:cs="Arial"/>
        </w:rPr>
        <w:t>Рачун</w:t>
      </w:r>
      <w:r w:rsidRPr="0035305E">
        <w:rPr>
          <w:rFonts w:cs="Arial"/>
          <w:lang w:val="sr-Cyrl-RS"/>
        </w:rPr>
        <w:t xml:space="preserve">и </w:t>
      </w:r>
      <w:r w:rsidRPr="0035305E">
        <w:rPr>
          <w:rFonts w:cs="Arial"/>
        </w:rPr>
        <w:t>мора</w:t>
      </w:r>
      <w:r w:rsidRPr="0035305E">
        <w:rPr>
          <w:rFonts w:cs="Arial"/>
          <w:lang w:val="sr-Cyrl-RS"/>
        </w:rPr>
        <w:t>ју</w:t>
      </w:r>
      <w:r w:rsidRPr="0035305E">
        <w:rPr>
          <w:rFonts w:cs="Arial"/>
          <w:b/>
        </w:rPr>
        <w:t xml:space="preserve"> </w:t>
      </w:r>
      <w:r w:rsidRPr="0035305E">
        <w:rPr>
          <w:rFonts w:cs="Arial"/>
        </w:rPr>
        <w:t>бити достављен</w:t>
      </w:r>
      <w:r w:rsidRPr="0035305E">
        <w:rPr>
          <w:rFonts w:cs="Arial"/>
          <w:lang w:val="sr-Cyrl-RS"/>
        </w:rPr>
        <w:t>и</w:t>
      </w:r>
      <w:r w:rsidRPr="0035305E">
        <w:rPr>
          <w:rFonts w:cs="Arial"/>
        </w:rPr>
        <w:t xml:space="preserve"> на адресу Наручиоца: Јавно предузеће „Електропривреда Србије</w:t>
      </w:r>
      <w:proofErr w:type="gramStart"/>
      <w:r w:rsidRPr="0035305E">
        <w:rPr>
          <w:rFonts w:cs="Arial"/>
        </w:rPr>
        <w:t>“ Београд</w:t>
      </w:r>
      <w:proofErr w:type="gramEnd"/>
      <w:r w:rsidRPr="0035305E">
        <w:rPr>
          <w:rFonts w:cs="Arial"/>
        </w:rPr>
        <w:t>,</w:t>
      </w:r>
      <w:r w:rsidRPr="0035305E">
        <w:rPr>
          <w:rFonts w:cs="Arial"/>
          <w:lang w:val="sr-Cyrl-RS"/>
        </w:rPr>
        <w:t xml:space="preserve"> О</w:t>
      </w:r>
      <w:r w:rsidRPr="0035305E">
        <w:rPr>
          <w:rFonts w:cs="Arial"/>
        </w:rPr>
        <w:t>гранак ТЕНТ</w:t>
      </w:r>
      <w:r w:rsidRPr="0035305E">
        <w:rPr>
          <w:rFonts w:cs="Arial"/>
          <w:lang w:val="sr-Cyrl-RS"/>
        </w:rPr>
        <w:t xml:space="preserve"> Београд - Обреновац</w:t>
      </w:r>
      <w:r w:rsidRPr="0035305E">
        <w:rPr>
          <w:rFonts w:cs="Arial"/>
        </w:rPr>
        <w:t>,</w:t>
      </w:r>
      <w:r w:rsidRPr="0035305E">
        <w:rPr>
          <w:rFonts w:cs="Arial"/>
          <w:lang w:val="sr-Cyrl-RS"/>
        </w:rPr>
        <w:t xml:space="preserve"> Богољуба Урошевића Црног 44, 11500 Обреновац,</w:t>
      </w:r>
      <w:r w:rsidRPr="0035305E">
        <w:rPr>
          <w:rFonts w:cs="Arial"/>
        </w:rPr>
        <w:t xml:space="preserve"> са обавезним прилозима и то: Записник о квалитативном пријему, са читко написаним именом и презименом и потписом овлашћеног лица </w:t>
      </w:r>
      <w:r w:rsidRPr="0035305E">
        <w:rPr>
          <w:rFonts w:cs="Arial"/>
          <w:lang w:val="sr-Cyrl-RS"/>
        </w:rPr>
        <w:t>наручиоца</w:t>
      </w:r>
      <w:r w:rsidRPr="0035305E">
        <w:rPr>
          <w:rFonts w:cs="Arial"/>
        </w:rPr>
        <w:t>.</w:t>
      </w:r>
    </w:p>
    <w:p w:rsidR="004E2C53" w:rsidRPr="0035305E" w:rsidRDefault="004E2C53" w:rsidP="004E2C53">
      <w:pPr>
        <w:tabs>
          <w:tab w:val="left" w:pos="567"/>
        </w:tabs>
        <w:spacing w:before="0"/>
        <w:rPr>
          <w:rFonts w:cs="Arial"/>
        </w:rPr>
      </w:pPr>
    </w:p>
    <w:p w:rsidR="004E2C53" w:rsidRPr="00E47C2E" w:rsidRDefault="004E2C53" w:rsidP="004E2C53">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20C5">
      <w:pPr>
        <w:pStyle w:val="KDPodnaslov2"/>
        <w:numPr>
          <w:ilvl w:val="1"/>
          <w:numId w:val="21"/>
        </w:numPr>
        <w:spacing w:before="0"/>
        <w:jc w:val="both"/>
        <w:rPr>
          <w:rFonts w:cs="Arial"/>
          <w:lang w:val="ru-RU"/>
        </w:rPr>
      </w:pPr>
      <w:bookmarkStart w:id="232" w:name="_Toc441651589"/>
      <w:bookmarkStart w:id="233" w:name="_Toc442559900"/>
      <w:r w:rsidRPr="00E47C2E">
        <w:rPr>
          <w:rFonts w:cs="Arial"/>
        </w:rPr>
        <w:t>Рок важења понуде</w:t>
      </w:r>
      <w:bookmarkEnd w:id="232"/>
      <w:bookmarkEnd w:id="233"/>
    </w:p>
    <w:p w:rsidR="0066644E" w:rsidRPr="00220176" w:rsidRDefault="00220176" w:rsidP="00220176">
      <w:pPr>
        <w:spacing w:before="0"/>
        <w:rPr>
          <w:rFonts w:cs="Arial"/>
          <w:lang w:val="ru-RU"/>
        </w:rPr>
      </w:pPr>
      <w:r w:rsidRPr="00220176">
        <w:rPr>
          <w:rFonts w:cs="Arial"/>
          <w:lang w:val="ru-RU"/>
        </w:rPr>
        <w:t xml:space="preserve">Понуда мора да важи најмање </w:t>
      </w:r>
      <w:r w:rsidRPr="00220176">
        <w:rPr>
          <w:rFonts w:cs="Arial"/>
          <w:lang w:val="sr-Cyrl-RS"/>
        </w:rPr>
        <w:t>60</w:t>
      </w:r>
      <w:r w:rsidRPr="00220176">
        <w:rPr>
          <w:rFonts w:cs="Arial"/>
          <w:lang w:val="ru-RU"/>
        </w:rPr>
        <w:t xml:space="preserve"> (словима: </w:t>
      </w:r>
      <w:r w:rsidRPr="00220176">
        <w:rPr>
          <w:rFonts w:cs="Arial"/>
          <w:lang w:val="sr-Cyrl-RS"/>
        </w:rPr>
        <w:t>шездесет)</w:t>
      </w:r>
      <w:r w:rsidRPr="00220176">
        <w:rPr>
          <w:rFonts w:cs="Arial"/>
          <w:lang w:val="ru-RU"/>
        </w:rPr>
        <w:t xml:space="preserve"> дана од дана отварања понуда. </w:t>
      </w:r>
      <w:r w:rsidRPr="00220176">
        <w:rPr>
          <w:rFonts w:cs="Arial"/>
        </w:rPr>
        <w:t>У случају да понуђач наведе краћи рок важења понуде, понуда ће бити одбијена, као неприхватљива</w:t>
      </w:r>
      <w:r w:rsidR="0066644E" w:rsidRPr="00220176">
        <w:rPr>
          <w:rFonts w:cs="Arial"/>
        </w:rPr>
        <w:t xml:space="preserve">. </w:t>
      </w:r>
    </w:p>
    <w:p w:rsidR="008D2B23" w:rsidRPr="00E13FF7" w:rsidRDefault="008D2B23" w:rsidP="009720C5">
      <w:pPr>
        <w:pStyle w:val="KDPodnaslov2"/>
        <w:numPr>
          <w:ilvl w:val="1"/>
          <w:numId w:val="21"/>
        </w:numPr>
        <w:spacing w:before="0"/>
        <w:jc w:val="both"/>
        <w:rPr>
          <w:rFonts w:cs="Arial"/>
        </w:rPr>
      </w:pPr>
      <w:bookmarkStart w:id="234" w:name="_Toc441651593"/>
      <w:bookmarkStart w:id="235" w:name="_Toc442559904"/>
      <w:r w:rsidRPr="00E13FF7">
        <w:rPr>
          <w:rFonts w:cs="Arial"/>
        </w:rPr>
        <w:t>Средства финансијског обезбеђења</w:t>
      </w:r>
      <w:bookmarkEnd w:id="234"/>
      <w:bookmarkEnd w:id="235"/>
    </w:p>
    <w:p w:rsidR="008D2B23" w:rsidRPr="00E47C2E" w:rsidRDefault="008D2B23" w:rsidP="008D2B23">
      <w:pPr>
        <w:pStyle w:val="KDParagraf"/>
        <w:spacing w:before="0"/>
        <w:rPr>
          <w:rFonts w:cs="Arial"/>
          <w:color w:val="FF0000"/>
        </w:rPr>
      </w:pPr>
    </w:p>
    <w:p w:rsidR="00541E19" w:rsidRPr="00E13FF7" w:rsidRDefault="00541E19" w:rsidP="00541E19">
      <w:pPr>
        <w:rPr>
          <w:rFonts w:eastAsia="TimesNewRomanPSMT" w:cs="Arial"/>
          <w:bCs/>
          <w:iCs/>
        </w:rPr>
      </w:pPr>
      <w:r w:rsidRPr="00E13FF7">
        <w:rPr>
          <w:rFonts w:eastAsia="TimesNewRomanPSMT" w:cs="Arial"/>
          <w:bCs/>
          <w:iCs/>
        </w:rPr>
        <w:lastRenderedPageBreak/>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E13FF7" w:rsidRDefault="001A72BF" w:rsidP="00541E19">
      <w:pPr>
        <w:rPr>
          <w:rFonts w:eastAsia="TimesNewRomanPSMT" w:cs="Arial"/>
          <w:bCs/>
          <w:iCs/>
        </w:rPr>
      </w:pPr>
      <w:r w:rsidRPr="00E13FF7">
        <w:rPr>
          <w:rFonts w:eastAsia="TimesNewRomanPSMT" w:cs="Arial"/>
          <w:bCs/>
          <w:iCs/>
        </w:rPr>
        <w:t xml:space="preserve">Члан групе понуђача може бити налогодавац </w:t>
      </w:r>
      <w:r w:rsidR="002A0A12" w:rsidRPr="00E13FF7">
        <w:rPr>
          <w:rFonts w:eastAsia="TimesNewRomanPSMT" w:cs="Arial"/>
          <w:bCs/>
          <w:iCs/>
        </w:rPr>
        <w:t>СФО</w:t>
      </w:r>
      <w:r w:rsidRPr="00E13FF7">
        <w:rPr>
          <w:rFonts w:eastAsia="TimesNewRomanPSMT" w:cs="Arial"/>
          <w:bCs/>
          <w:iCs/>
        </w:rPr>
        <w:t>.</w:t>
      </w:r>
    </w:p>
    <w:p w:rsidR="00541E19" w:rsidRPr="00E13FF7" w:rsidRDefault="002A0A12" w:rsidP="00541E19">
      <w:pPr>
        <w:rPr>
          <w:rFonts w:eastAsia="TimesNewRomanPSMT" w:cs="Arial"/>
          <w:bCs/>
          <w:iCs/>
        </w:rPr>
      </w:pPr>
      <w:r w:rsidRPr="00E13FF7">
        <w:rPr>
          <w:rFonts w:eastAsia="TimesNewRomanPSMT" w:cs="Arial"/>
          <w:bCs/>
          <w:iCs/>
        </w:rPr>
        <w:t>СФО</w:t>
      </w:r>
      <w:r w:rsidR="001A72BF" w:rsidRPr="00E13FF7">
        <w:rPr>
          <w:rFonts w:eastAsia="TimesNewRomanPSMT" w:cs="Arial"/>
          <w:bCs/>
          <w:iCs/>
        </w:rPr>
        <w:t xml:space="preserve"> морају да буду у валути у којој је и понуда.</w:t>
      </w:r>
    </w:p>
    <w:p w:rsidR="00541E19" w:rsidRPr="00E13FF7" w:rsidRDefault="00541E19" w:rsidP="00541E19">
      <w:pPr>
        <w:rPr>
          <w:rFonts w:eastAsia="TimesNewRomanPSMT" w:cs="Arial"/>
          <w:bCs/>
          <w:iCs/>
        </w:rPr>
      </w:pPr>
      <w:r w:rsidRPr="00E13FF7">
        <w:rPr>
          <w:rFonts w:eastAsia="TimesNewRomanPSMT" w:cs="Arial"/>
          <w:bCs/>
          <w:iCs/>
        </w:rPr>
        <w:t xml:space="preserve">Ако се за време трајања Уговора промене рокови за извршење уговорне обавезе, </w:t>
      </w:r>
      <w:proofErr w:type="gramStart"/>
      <w:r w:rsidRPr="00E13FF7">
        <w:rPr>
          <w:rFonts w:eastAsia="TimesNewRomanPSMT" w:cs="Arial"/>
          <w:bCs/>
          <w:iCs/>
        </w:rPr>
        <w:t>важност  СФО</w:t>
      </w:r>
      <w:proofErr w:type="gramEnd"/>
      <w:r w:rsidRPr="00E13FF7">
        <w:rPr>
          <w:rFonts w:eastAsia="TimesNewRomanPSMT" w:cs="Arial"/>
          <w:bCs/>
          <w:iCs/>
        </w:rPr>
        <w:t xml:space="preserve"> мора се продужити. </w:t>
      </w:r>
    </w:p>
    <w:p w:rsidR="00541E19" w:rsidRPr="00E47C2E" w:rsidRDefault="00541E19" w:rsidP="008D2B23">
      <w:pPr>
        <w:pStyle w:val="KDParagraf"/>
        <w:spacing w:before="0"/>
        <w:rPr>
          <w:rFonts w:cs="Arial"/>
          <w:color w:val="00B0F0"/>
        </w:rPr>
      </w:pPr>
    </w:p>
    <w:p w:rsidR="008D2B23" w:rsidRPr="00E13FF7" w:rsidRDefault="008D2B23" w:rsidP="008D2B23">
      <w:pPr>
        <w:spacing w:before="0"/>
        <w:rPr>
          <w:rFonts w:cs="Arial"/>
          <w:lang w:val="ru-RU"/>
        </w:rPr>
      </w:pPr>
      <w:r w:rsidRPr="00E13FF7">
        <w:rPr>
          <w:rFonts w:cs="Arial"/>
          <w:lang w:val="ru-RU"/>
        </w:rPr>
        <w:t>Понуђач је дужан да достави следећа средства финансијског обезбеђења:</w:t>
      </w:r>
    </w:p>
    <w:p w:rsidR="008D2B23" w:rsidRPr="00E13FF7" w:rsidRDefault="008D2B23" w:rsidP="008D2B23">
      <w:pPr>
        <w:spacing w:before="0"/>
        <w:rPr>
          <w:rFonts w:cs="Arial"/>
          <w:lang w:val="ru-RU"/>
        </w:rPr>
      </w:pPr>
    </w:p>
    <w:p w:rsidR="008D2B23" w:rsidRPr="00E13FF7" w:rsidRDefault="008D2B23" w:rsidP="008D2B23">
      <w:pPr>
        <w:pStyle w:val="ListParagraph"/>
        <w:spacing w:before="0" w:after="0" w:line="240" w:lineRule="auto"/>
        <w:ind w:left="0"/>
        <w:rPr>
          <w:rFonts w:ascii="Arial" w:hAnsi="Arial" w:cs="Arial"/>
          <w:b/>
          <w:u w:val="single"/>
        </w:rPr>
      </w:pPr>
      <w:r w:rsidRPr="00E13FF7">
        <w:rPr>
          <w:rFonts w:ascii="Arial" w:hAnsi="Arial" w:cs="Arial"/>
          <w:b/>
          <w:u w:val="single"/>
        </w:rPr>
        <w:t>У понуди:</w:t>
      </w:r>
    </w:p>
    <w:p w:rsidR="008D2B23" w:rsidRPr="00E13FF7" w:rsidRDefault="008D2B23" w:rsidP="008D2B23">
      <w:pPr>
        <w:pStyle w:val="ListParagraph"/>
        <w:spacing w:before="0" w:after="0" w:line="240" w:lineRule="auto"/>
        <w:ind w:left="0"/>
        <w:rPr>
          <w:rFonts w:ascii="Arial" w:hAnsi="Arial" w:cs="Arial"/>
          <w:b/>
          <w:u w:val="single"/>
        </w:rPr>
      </w:pPr>
    </w:p>
    <w:p w:rsidR="008D2B23" w:rsidRPr="00E13FF7" w:rsidRDefault="008D2B23" w:rsidP="007C0E7C">
      <w:pPr>
        <w:pStyle w:val="KDPodnaslov3"/>
        <w:keepNext w:val="0"/>
        <w:spacing w:before="0"/>
        <w:ind w:left="851"/>
        <w:rPr>
          <w:rFonts w:cs="Arial"/>
          <w:b/>
        </w:rPr>
      </w:pPr>
      <w:bookmarkStart w:id="236" w:name="_Toc441651595"/>
      <w:bookmarkStart w:id="237" w:name="_Toc442559906"/>
      <w:r w:rsidRPr="00E13FF7">
        <w:rPr>
          <w:rFonts w:cs="Arial"/>
          <w:b/>
        </w:rPr>
        <w:t>Меница за озбиљност понуде</w:t>
      </w:r>
      <w:bookmarkEnd w:id="236"/>
      <w:bookmarkEnd w:id="237"/>
    </w:p>
    <w:p w:rsidR="002A0A12" w:rsidRPr="00E13FF7" w:rsidRDefault="0046240B" w:rsidP="002A0A12">
      <w:pPr>
        <w:rPr>
          <w:rFonts w:cs="Arial"/>
        </w:rPr>
      </w:pPr>
      <w:r w:rsidRPr="00E13FF7">
        <w:rPr>
          <w:rFonts w:cs="Arial"/>
        </w:rPr>
        <w:t>Понуђач је обавезан да уз понуду Наручиоцу достави:</w:t>
      </w:r>
    </w:p>
    <w:p w:rsidR="0046240B" w:rsidRPr="00E13FF7" w:rsidRDefault="002A0A12" w:rsidP="002A0A12">
      <w:pPr>
        <w:rPr>
          <w:rFonts w:cs="Arial"/>
        </w:rPr>
      </w:pPr>
      <w:r w:rsidRPr="00E13FF7">
        <w:rPr>
          <w:rFonts w:cs="Arial"/>
        </w:rPr>
        <w:t xml:space="preserve">1) </w:t>
      </w:r>
      <w:proofErr w:type="gramStart"/>
      <w:r w:rsidR="0046240B" w:rsidRPr="00E13FF7">
        <w:rPr>
          <w:rFonts w:cs="Arial"/>
        </w:rPr>
        <w:t>бланко</w:t>
      </w:r>
      <w:proofErr w:type="gramEnd"/>
      <w:r w:rsidR="0046240B" w:rsidRPr="00E13FF7">
        <w:rPr>
          <w:rFonts w:cs="Arial"/>
        </w:rPr>
        <w:t xml:space="preserve"> сопствену меницу за озбиљност понуде која је</w:t>
      </w:r>
    </w:p>
    <w:p w:rsidR="0046240B" w:rsidRPr="00E13FF7" w:rsidRDefault="0046240B" w:rsidP="0046240B">
      <w:pPr>
        <w:numPr>
          <w:ilvl w:val="0"/>
          <w:numId w:val="14"/>
        </w:numPr>
        <w:ind w:left="1710"/>
        <w:rPr>
          <w:rFonts w:cs="Arial"/>
        </w:rPr>
      </w:pPr>
      <w:r w:rsidRPr="00E13FF7">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E13FF7" w:rsidRDefault="0046240B" w:rsidP="0046240B">
      <w:pPr>
        <w:numPr>
          <w:ilvl w:val="0"/>
          <w:numId w:val="14"/>
        </w:numPr>
        <w:ind w:left="1710"/>
        <w:rPr>
          <w:rFonts w:cs="Arial"/>
        </w:rPr>
      </w:pPr>
      <w:proofErr w:type="gramStart"/>
      <w:r w:rsidRPr="00E13FF7">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w:t>
      </w:r>
      <w:proofErr w:type="gramEnd"/>
      <w:r w:rsidRPr="00E13FF7">
        <w:rPr>
          <w:rFonts w:cs="Arial"/>
        </w:rPr>
        <w:t xml:space="preserve"> Одлуке).</w:t>
      </w:r>
    </w:p>
    <w:p w:rsidR="0046240B" w:rsidRPr="00E13FF7" w:rsidRDefault="0046240B" w:rsidP="0046240B">
      <w:pPr>
        <w:numPr>
          <w:ilvl w:val="0"/>
          <w:numId w:val="14"/>
        </w:numPr>
        <w:ind w:left="1710"/>
        <w:rPr>
          <w:rFonts w:cs="Arial"/>
        </w:rPr>
      </w:pPr>
      <w:r w:rsidRPr="00E13FF7">
        <w:rPr>
          <w:rFonts w:cs="Arial"/>
        </w:rPr>
        <w:t xml:space="preserve">Менично писмо – овлашћење којим понуђач овлашћује наручиоца да може наплатити меницу  на износ од </w:t>
      </w:r>
      <w:r w:rsidR="00E13FF7">
        <w:rPr>
          <w:rFonts w:cs="Arial"/>
          <w:lang w:val="sr-Cyrl-RS"/>
        </w:rPr>
        <w:t xml:space="preserve">2 </w:t>
      </w:r>
      <w:r w:rsidRPr="00E13FF7">
        <w:rPr>
          <w:rFonts w:cs="Arial"/>
        </w:rPr>
        <w:t>% од вредности понуде (без ПДВ-а) са роком важења минимално</w:t>
      </w:r>
      <w:r w:rsidR="00E13FF7">
        <w:rPr>
          <w:rFonts w:cs="Arial"/>
          <w:lang w:val="sr-Cyrl-RS"/>
        </w:rPr>
        <w:t xml:space="preserve"> </w:t>
      </w:r>
      <w:r w:rsidR="00E13FF7">
        <w:rPr>
          <w:rFonts w:cs="Arial"/>
        </w:rPr>
        <w:t>30 дана</w:t>
      </w:r>
      <w:r w:rsidRPr="00E13FF7">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E13FF7" w:rsidRDefault="0046240B" w:rsidP="0046240B">
      <w:pPr>
        <w:numPr>
          <w:ilvl w:val="0"/>
          <w:numId w:val="14"/>
        </w:numPr>
        <w:ind w:left="1710"/>
        <w:rPr>
          <w:rFonts w:cs="Arial"/>
        </w:rPr>
      </w:pPr>
      <w:r w:rsidRPr="00E13FF7">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E13FF7" w:rsidRDefault="002A0A12" w:rsidP="002A0A12">
      <w:pPr>
        <w:rPr>
          <w:rFonts w:cs="Arial"/>
        </w:rPr>
      </w:pPr>
      <w:r w:rsidRPr="00E13FF7">
        <w:rPr>
          <w:rFonts w:cs="Arial"/>
        </w:rPr>
        <w:t xml:space="preserve">2)  </w:t>
      </w:r>
      <w:proofErr w:type="gramStart"/>
      <w:r w:rsidR="004D4636" w:rsidRPr="00E13FF7">
        <w:rPr>
          <w:rFonts w:cs="Arial"/>
        </w:rPr>
        <w:t>фотокопију</w:t>
      </w:r>
      <w:proofErr w:type="gramEnd"/>
      <w:r w:rsidR="004D4636" w:rsidRPr="00E13FF7">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E13FF7" w:rsidRDefault="002A0A12" w:rsidP="002A0A12">
      <w:pPr>
        <w:rPr>
          <w:rFonts w:cs="Arial"/>
        </w:rPr>
      </w:pPr>
      <w:r w:rsidRPr="00E13FF7">
        <w:rPr>
          <w:rFonts w:cs="Arial"/>
        </w:rPr>
        <w:t xml:space="preserve">3)  </w:t>
      </w:r>
      <w:proofErr w:type="gramStart"/>
      <w:r w:rsidR="004D4636" w:rsidRPr="00E13FF7">
        <w:rPr>
          <w:rFonts w:cs="Arial"/>
        </w:rPr>
        <w:t>фотокопију</w:t>
      </w:r>
      <w:proofErr w:type="gramEnd"/>
      <w:r w:rsidR="004D4636" w:rsidRPr="00E13FF7">
        <w:rPr>
          <w:rFonts w:cs="Arial"/>
        </w:rPr>
        <w:t xml:space="preserve"> ОП обрасца.</w:t>
      </w:r>
    </w:p>
    <w:p w:rsidR="004D4636" w:rsidRPr="00E13FF7" w:rsidRDefault="002A0A12" w:rsidP="002A0A12">
      <w:pPr>
        <w:rPr>
          <w:rFonts w:cs="Arial"/>
        </w:rPr>
      </w:pPr>
      <w:r w:rsidRPr="00E13FF7">
        <w:rPr>
          <w:rFonts w:cs="Arial"/>
        </w:rPr>
        <w:t xml:space="preserve">4) </w:t>
      </w:r>
      <w:r w:rsidR="004D4636" w:rsidRPr="00E13FF7">
        <w:rPr>
          <w:rFonts w:cs="Arial"/>
        </w:rPr>
        <w:t>Доказ о регистрацији менице у Регистру меница Народне банке Србије (</w:t>
      </w:r>
      <w:proofErr w:type="gramStart"/>
      <w:r w:rsidR="004D4636" w:rsidRPr="00E13FF7">
        <w:rPr>
          <w:rFonts w:cs="Arial"/>
        </w:rPr>
        <w:t>фотокопија  Захтева</w:t>
      </w:r>
      <w:proofErr w:type="gramEnd"/>
      <w:r w:rsidR="004D4636" w:rsidRPr="00E13FF7">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E13FF7" w:rsidRDefault="004D4636" w:rsidP="004D4636">
      <w:pPr>
        <w:rPr>
          <w:rFonts w:cs="Arial"/>
        </w:rPr>
      </w:pPr>
      <w:r w:rsidRPr="00E13FF7">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E13FF7" w:rsidRDefault="004D4636" w:rsidP="004D4636">
      <w:pPr>
        <w:rPr>
          <w:rFonts w:cs="Arial"/>
        </w:rPr>
      </w:pPr>
      <w:r w:rsidRPr="00E13FF7">
        <w:rPr>
          <w:rFonts w:cs="Arial"/>
        </w:rPr>
        <w:lastRenderedPageBreak/>
        <w:t xml:space="preserve">Меница ће бити враћена </w:t>
      </w:r>
      <w:r w:rsidR="005B4D3F">
        <w:rPr>
          <w:rFonts w:cs="Arial"/>
          <w:lang w:val="sr-Cyrl-RS"/>
        </w:rPr>
        <w:t>понуђачу</w:t>
      </w:r>
      <w:r w:rsidRPr="00E13FF7">
        <w:rPr>
          <w:rFonts w:cs="Arial"/>
        </w:rPr>
        <w:t xml:space="preserve"> у року од осам дана од дана предаје </w:t>
      </w:r>
      <w:r w:rsidR="005B4D3F">
        <w:rPr>
          <w:rFonts w:cs="Arial"/>
          <w:lang w:val="sr-Cyrl-RS"/>
        </w:rPr>
        <w:t xml:space="preserve">наручиоцу </w:t>
      </w:r>
      <w:r w:rsidRPr="00E13FF7">
        <w:rPr>
          <w:rFonts w:cs="Arial"/>
        </w:rPr>
        <w:t>средства финансијског обезбеђења која су захтевана у закљученом уговору.</w:t>
      </w:r>
    </w:p>
    <w:p w:rsidR="004D4636" w:rsidRPr="00E13FF7" w:rsidRDefault="004D4636" w:rsidP="004D4636">
      <w:pPr>
        <w:rPr>
          <w:rFonts w:cs="Arial"/>
        </w:rPr>
      </w:pPr>
      <w:r w:rsidRPr="00E13FF7">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E13FF7" w:rsidRDefault="004D4636" w:rsidP="004D4636">
      <w:pPr>
        <w:rPr>
          <w:rFonts w:cs="Arial"/>
        </w:rPr>
      </w:pPr>
      <w:r w:rsidRPr="00E13FF7">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E13FF7" w:rsidRDefault="008D2B23" w:rsidP="008D2B23">
      <w:pPr>
        <w:tabs>
          <w:tab w:val="left" w:pos="1786"/>
        </w:tabs>
        <w:spacing w:before="0"/>
        <w:ind w:left="1418" w:right="-6" w:hanging="567"/>
        <w:rPr>
          <w:rFonts w:cs="Arial"/>
        </w:rPr>
      </w:pPr>
    </w:p>
    <w:p w:rsidR="008D2B23" w:rsidRPr="00E47C2E" w:rsidRDefault="008D2B23" w:rsidP="008D2B23">
      <w:pPr>
        <w:spacing w:before="0"/>
        <w:ind w:left="851"/>
        <w:rPr>
          <w:rFonts w:cs="Arial"/>
          <w:color w:val="00B0F0"/>
        </w:rPr>
      </w:pPr>
    </w:p>
    <w:p w:rsidR="005B4D3F" w:rsidRPr="00E47C2E" w:rsidRDefault="005B4D3F" w:rsidP="005B4D3F">
      <w:pPr>
        <w:rPr>
          <w:rFonts w:cs="Arial"/>
          <w:color w:val="FF0000"/>
        </w:rPr>
      </w:pPr>
      <w:r w:rsidRPr="00E825EF">
        <w:rPr>
          <w:rFonts w:cs="Arial"/>
          <w:b/>
          <w:lang w:val="sr-Cyrl-RS"/>
        </w:rPr>
        <w:t xml:space="preserve">Изабрани </w:t>
      </w:r>
      <w:r w:rsidRPr="00E825EF">
        <w:rPr>
          <w:rFonts w:cs="Arial"/>
          <w:b/>
        </w:rPr>
        <w:t xml:space="preserve">Понуђач </w:t>
      </w:r>
      <w:r w:rsidRPr="00E825EF">
        <w:rPr>
          <w:rFonts w:cs="Arial"/>
          <w:b/>
          <w:lang w:val="sr-Cyrl-RS"/>
        </w:rPr>
        <w:t>је</w:t>
      </w:r>
      <w:r w:rsidRPr="00E825EF">
        <w:rPr>
          <w:rFonts w:cs="Arial"/>
          <w:b/>
        </w:rPr>
        <w:t xml:space="preserve"> обавезан да у року од  10 (десет)  дана  </w:t>
      </w:r>
      <w:r w:rsidRPr="00E825EF">
        <w:rPr>
          <w:rFonts w:cs="Arial"/>
          <w:b/>
          <w:lang w:val="sr-Cyrl-RS"/>
        </w:rPr>
        <w:t>од пријема уговора потписаног од стране наручиоца,</w:t>
      </w:r>
      <w:r w:rsidRPr="00E825EF">
        <w:rPr>
          <w:rFonts w:cs="Arial"/>
          <w:b/>
        </w:rPr>
        <w:t xml:space="preserve"> достави </w:t>
      </w:r>
      <w:r w:rsidRPr="00E825EF">
        <w:rPr>
          <w:rFonts w:cs="Arial"/>
          <w:b/>
          <w:lang w:val="sr-Cyrl-RS"/>
        </w:rPr>
        <w:t xml:space="preserve">уз обострано потписан уговор </w:t>
      </w:r>
      <w:r w:rsidRPr="00E825EF">
        <w:rPr>
          <w:rFonts w:cs="Arial"/>
          <w:b/>
        </w:rPr>
        <w:t>банкарску гаранцију за добро извршење посла</w:t>
      </w:r>
      <w:r>
        <w:rPr>
          <w:rFonts w:cs="Arial"/>
          <w:color w:val="FF0000"/>
        </w:rPr>
        <w:t>.</w:t>
      </w:r>
    </w:p>
    <w:p w:rsidR="005B4D3F" w:rsidRPr="00E47C2E" w:rsidRDefault="005B4D3F" w:rsidP="005B4D3F">
      <w:pPr>
        <w:pStyle w:val="ListParagraph"/>
        <w:spacing w:before="0" w:after="0" w:line="240" w:lineRule="auto"/>
        <w:ind w:left="0"/>
        <w:rPr>
          <w:rFonts w:ascii="Arial" w:hAnsi="Arial" w:cs="Arial"/>
          <w:b/>
          <w:color w:val="00B0F0"/>
          <w:u w:val="single"/>
        </w:rPr>
      </w:pPr>
    </w:p>
    <w:p w:rsidR="005B4D3F" w:rsidRPr="0000718B" w:rsidRDefault="005B4D3F" w:rsidP="005B4D3F">
      <w:pPr>
        <w:pStyle w:val="KDPodnaslov3"/>
        <w:keepNext w:val="0"/>
        <w:spacing w:before="0"/>
        <w:ind w:left="1530"/>
        <w:rPr>
          <w:rFonts w:cs="Arial"/>
          <w:b/>
        </w:rPr>
      </w:pPr>
      <w:bookmarkStart w:id="238" w:name="_Toc441651598"/>
      <w:bookmarkStart w:id="239" w:name="_Toc442559909"/>
      <w:r w:rsidRPr="0000718B">
        <w:rPr>
          <w:rFonts w:cs="Arial"/>
          <w:b/>
        </w:rPr>
        <w:t>Банкарска гаранција за добро извршење посла</w:t>
      </w:r>
      <w:bookmarkEnd w:id="238"/>
      <w:bookmarkEnd w:id="239"/>
    </w:p>
    <w:p w:rsidR="005B4D3F" w:rsidRPr="00487B25" w:rsidRDefault="005B4D3F" w:rsidP="005B4D3F">
      <w:pPr>
        <w:rPr>
          <w:rFonts w:cs="Arial"/>
          <w:color w:val="00B0F0"/>
        </w:rPr>
      </w:pPr>
      <w:r w:rsidRPr="00487B25">
        <w:rPr>
          <w:rFonts w:cs="Arial"/>
        </w:rPr>
        <w:t>Изабрани понуђач је дужан да у тренутку закључења Уговора</w:t>
      </w:r>
      <w:r w:rsidRPr="00487B25">
        <w:rPr>
          <w:rFonts w:cs="Arial"/>
          <w:lang w:val="sr-Cyrl-RS"/>
        </w:rPr>
        <w:t>,</w:t>
      </w:r>
      <w:r w:rsidRPr="00487B25">
        <w:rPr>
          <w:rFonts w:cs="Arial"/>
        </w:rPr>
        <w:t xml:space="preserve"> као средство финансијског обезбеђења за добро извршење посла</w:t>
      </w:r>
      <w:r w:rsidRPr="00487B25">
        <w:rPr>
          <w:rFonts w:cs="Arial"/>
          <w:lang w:val="sr-Cyrl-RS"/>
        </w:rPr>
        <w:t xml:space="preserve">, </w:t>
      </w:r>
      <w:r w:rsidRPr="00487B25">
        <w:t>путeм SWIFT</w:t>
      </w:r>
      <w:r w:rsidRPr="00487B25">
        <w:rPr>
          <w:lang w:val="sr-Cyrl-RS"/>
        </w:rPr>
        <w:t>-</w:t>
      </w:r>
      <w:proofErr w:type="gramStart"/>
      <w:r w:rsidRPr="00487B25">
        <w:rPr>
          <w:lang w:val="sr-Cyrl-RS"/>
        </w:rPr>
        <w:t xml:space="preserve">а </w:t>
      </w:r>
      <w:r w:rsidRPr="00487B25">
        <w:t xml:space="preserve"> aутeнтификoвaнoм</w:t>
      </w:r>
      <w:proofErr w:type="gramEnd"/>
      <w:r w:rsidRPr="00487B25">
        <w:t xml:space="preserve"> пoрукoм зa гaрaнциje, прeкo пoслoвнe бaнкe</w:t>
      </w:r>
      <w:r w:rsidRPr="00487B25">
        <w:rPr>
          <w:lang w:val="sr-Cyrl-RS"/>
        </w:rPr>
        <w:t xml:space="preserve"> </w:t>
      </w:r>
      <w:r w:rsidRPr="00487B25">
        <w:t>Komercijalna banka AD Beograd SWIFTCOD: KOBBRSBG,</w:t>
      </w:r>
      <w:r w:rsidRPr="00487B25">
        <w:rPr>
          <w:rFonts w:cs="Arial"/>
          <w:lang w:val="sr-Cyrl-RS"/>
        </w:rPr>
        <w:t xml:space="preserve"> достави</w:t>
      </w:r>
      <w:r w:rsidRPr="00487B25">
        <w:rPr>
          <w:rFonts w:cs="Arial"/>
        </w:rPr>
        <w:t xml:space="preserve"> Наручиоцу банкарску гаранцију за добро извршење посла</w:t>
      </w:r>
      <w:r w:rsidRPr="00487B25">
        <w:rPr>
          <w:rFonts w:cs="Arial"/>
          <w:color w:val="00B0F0"/>
        </w:rPr>
        <w:t>.</w:t>
      </w:r>
    </w:p>
    <w:p w:rsidR="005B4D3F" w:rsidRPr="00487B25" w:rsidRDefault="005B4D3F" w:rsidP="005B4D3F">
      <w:pPr>
        <w:rPr>
          <w:rFonts w:cs="Arial"/>
        </w:rPr>
      </w:pPr>
      <w:r w:rsidRPr="00487B25">
        <w:rPr>
          <w:rFonts w:cs="Arial"/>
        </w:rPr>
        <w:t>Изабрани понуђач је дужан да Наручиоцу достави неопозиву</w:t>
      </w:r>
      <w:proofErr w:type="gramStart"/>
      <w:r w:rsidRPr="00487B25">
        <w:rPr>
          <w:rFonts w:cs="Arial"/>
        </w:rPr>
        <w:t>,  безусловну</w:t>
      </w:r>
      <w:proofErr w:type="gramEnd"/>
      <w:r w:rsidRPr="00487B25">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5B4D3F" w:rsidRPr="00487B25" w:rsidRDefault="005B4D3F" w:rsidP="005B4D3F">
      <w:pPr>
        <w:rPr>
          <w:rFonts w:cs="Arial"/>
        </w:rPr>
      </w:pPr>
      <w:r w:rsidRPr="00487B25">
        <w:rPr>
          <w:rFonts w:cs="Arial"/>
        </w:rPr>
        <w:t>Банкарска гаранција мора трајати најмање 30 (словима:</w:t>
      </w:r>
      <w:r w:rsidRPr="00487B25">
        <w:rPr>
          <w:rFonts w:cs="Arial"/>
          <w:lang w:val="sr-Cyrl-RS"/>
        </w:rPr>
        <w:t xml:space="preserve"> тридесет</w:t>
      </w:r>
      <w:r w:rsidRPr="00487B25">
        <w:rPr>
          <w:rFonts w:cs="Arial"/>
        </w:rPr>
        <w:t>) календарских дана дуже од рока одређеног за коначно извршење посла.</w:t>
      </w:r>
    </w:p>
    <w:p w:rsidR="005B4D3F" w:rsidRPr="00487B25" w:rsidRDefault="005B4D3F" w:rsidP="005B4D3F">
      <w:pPr>
        <w:rPr>
          <w:rFonts w:cs="Arial"/>
        </w:rPr>
      </w:pPr>
      <w:r w:rsidRPr="00487B2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B4D3F" w:rsidRPr="00487B25" w:rsidRDefault="005B4D3F" w:rsidP="005B4D3F">
      <w:pPr>
        <w:rPr>
          <w:rFonts w:cs="Arial"/>
        </w:rPr>
      </w:pPr>
      <w:r w:rsidRPr="00487B25">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B4D3F" w:rsidRPr="00487B25" w:rsidRDefault="005B4D3F" w:rsidP="005B4D3F">
      <w:pPr>
        <w:rPr>
          <w:rFonts w:cs="Arial"/>
        </w:rPr>
      </w:pPr>
      <w:r w:rsidRPr="00487B2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E47C2E" w:rsidRDefault="005B4D3F" w:rsidP="005B4D3F">
      <w:pPr>
        <w:spacing w:before="0"/>
        <w:rPr>
          <w:rFonts w:cs="Arial"/>
          <w:color w:val="00B0F0"/>
        </w:rPr>
      </w:pPr>
      <w:r w:rsidRPr="00487B2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B4D3F" w:rsidRDefault="005B4D3F" w:rsidP="00EA1925">
      <w:pPr>
        <w:pStyle w:val="ListParagraph"/>
        <w:spacing w:before="0" w:after="0" w:line="240" w:lineRule="auto"/>
        <w:ind w:left="0"/>
        <w:rPr>
          <w:rFonts w:ascii="Arial" w:hAnsi="Arial" w:cs="Arial"/>
          <w:b/>
          <w:color w:val="00B0F0"/>
          <w:u w:val="single"/>
        </w:rPr>
      </w:pPr>
    </w:p>
    <w:p w:rsidR="00EA1925" w:rsidRPr="005B4D3F" w:rsidRDefault="00EA1925" w:rsidP="00EA1925">
      <w:pPr>
        <w:pStyle w:val="ListParagraph"/>
        <w:spacing w:before="0" w:after="0" w:line="240" w:lineRule="auto"/>
        <w:ind w:left="0"/>
        <w:rPr>
          <w:rFonts w:ascii="Arial" w:hAnsi="Arial" w:cs="Arial"/>
          <w:b/>
          <w:u w:val="single"/>
        </w:rPr>
      </w:pPr>
      <w:r w:rsidRPr="005B4D3F">
        <w:rPr>
          <w:rFonts w:ascii="Arial" w:hAnsi="Arial" w:cs="Arial"/>
          <w:b/>
          <w:u w:val="single"/>
        </w:rPr>
        <w:t>По потписивању Записника о квалитативно-квантитативном пријему</w:t>
      </w:r>
    </w:p>
    <w:p w:rsidR="00510945" w:rsidRPr="00E47C2E" w:rsidRDefault="00510945" w:rsidP="008D2B23">
      <w:pPr>
        <w:spacing w:before="0"/>
        <w:ind w:left="851"/>
        <w:rPr>
          <w:rFonts w:cs="Arial"/>
          <w:color w:val="00B0F0"/>
        </w:rPr>
      </w:pPr>
    </w:p>
    <w:p w:rsidR="00510945" w:rsidRPr="005B4D3F" w:rsidRDefault="00510945" w:rsidP="00510945">
      <w:pPr>
        <w:pStyle w:val="KDPodnaslov3"/>
        <w:keepNext w:val="0"/>
        <w:spacing w:before="0"/>
        <w:ind w:left="851"/>
        <w:rPr>
          <w:rFonts w:eastAsia="TimesNewRomanPSMT" w:cs="Arial"/>
          <w:b/>
          <w:bCs/>
          <w:iCs/>
        </w:rPr>
      </w:pPr>
      <w:bookmarkStart w:id="240" w:name="_Toc441651601"/>
      <w:bookmarkStart w:id="241" w:name="_Toc442559912"/>
      <w:r w:rsidRPr="005B4D3F">
        <w:rPr>
          <w:rFonts w:eastAsia="TimesNewRomanPSMT" w:cs="Arial"/>
          <w:b/>
          <w:bCs/>
          <w:iCs/>
        </w:rPr>
        <w:t xml:space="preserve">Меница као гаранција </w:t>
      </w:r>
      <w:proofErr w:type="gramStart"/>
      <w:r w:rsidRPr="005B4D3F">
        <w:rPr>
          <w:rFonts w:eastAsia="TimesNewRomanPSMT" w:cs="Arial"/>
          <w:b/>
          <w:bCs/>
          <w:iCs/>
        </w:rPr>
        <w:t>за  отклањање</w:t>
      </w:r>
      <w:proofErr w:type="gramEnd"/>
      <w:r w:rsidRPr="005B4D3F">
        <w:rPr>
          <w:rFonts w:eastAsia="TimesNewRomanPSMT" w:cs="Arial"/>
          <w:b/>
          <w:bCs/>
          <w:iCs/>
        </w:rPr>
        <w:t xml:space="preserve"> грешака у гарантном року</w:t>
      </w:r>
      <w:bookmarkEnd w:id="240"/>
      <w:bookmarkEnd w:id="241"/>
    </w:p>
    <w:p w:rsidR="00567B57" w:rsidRPr="005B4D3F" w:rsidRDefault="00567B57" w:rsidP="00567B57">
      <w:pPr>
        <w:rPr>
          <w:rFonts w:cs="Arial"/>
        </w:rPr>
      </w:pPr>
      <w:r w:rsidRPr="005B4D3F">
        <w:rPr>
          <w:rFonts w:cs="Arial"/>
        </w:rPr>
        <w:t xml:space="preserve">Понуђач је обавезан да Наручиоцу </w:t>
      </w:r>
      <w:r w:rsidR="008576CB" w:rsidRPr="005B4D3F">
        <w:rPr>
          <w:rFonts w:cs="Arial"/>
        </w:rPr>
        <w:t>у тренутку примопредаје предмета уговора или најкасније 5 дана пре истека средства финансијског обезбеђења за добро извршење посла</w:t>
      </w:r>
      <w:proofErr w:type="gramStart"/>
      <w:r w:rsidR="008576CB" w:rsidRPr="005B4D3F">
        <w:rPr>
          <w:rFonts w:cs="Arial"/>
        </w:rPr>
        <w:t>,</w:t>
      </w:r>
      <w:r w:rsidRPr="005B4D3F">
        <w:rPr>
          <w:rFonts w:cs="Arial"/>
        </w:rPr>
        <w:t>достави</w:t>
      </w:r>
      <w:proofErr w:type="gramEnd"/>
      <w:r w:rsidRPr="005B4D3F">
        <w:rPr>
          <w:rFonts w:cs="Arial"/>
        </w:rPr>
        <w:t>:</w:t>
      </w:r>
    </w:p>
    <w:p w:rsidR="00567B57" w:rsidRPr="005B4D3F" w:rsidRDefault="00567B57" w:rsidP="00567B57">
      <w:pPr>
        <w:numPr>
          <w:ilvl w:val="0"/>
          <w:numId w:val="14"/>
        </w:numPr>
        <w:rPr>
          <w:rFonts w:cs="Arial"/>
        </w:rPr>
      </w:pPr>
      <w:r w:rsidRPr="005B4D3F">
        <w:rPr>
          <w:rFonts w:cs="Arial"/>
        </w:rPr>
        <w:t xml:space="preserve">бланко сопствену меницу за </w:t>
      </w:r>
      <w:r w:rsidR="00F066DE" w:rsidRPr="005B4D3F">
        <w:rPr>
          <w:rFonts w:cs="Arial"/>
        </w:rPr>
        <w:t>отклањање недостатака у гарантном року</w:t>
      </w:r>
      <w:r w:rsidRPr="005B4D3F">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5B4D3F" w:rsidRDefault="00567B57" w:rsidP="00567B57">
      <w:pPr>
        <w:numPr>
          <w:ilvl w:val="0"/>
          <w:numId w:val="14"/>
        </w:numPr>
        <w:rPr>
          <w:rFonts w:cs="Arial"/>
        </w:rPr>
      </w:pPr>
      <w:r w:rsidRPr="005B4D3F">
        <w:rPr>
          <w:rFonts w:cs="Arial"/>
        </w:rPr>
        <w:t xml:space="preserve">Менично писмо – овлашћење којим понуђач овлашћује наручиоца да може наплатити меницу  на износ од 5% од вредности уговора (без ПДВ) </w:t>
      </w:r>
      <w:r w:rsidRPr="005B4D3F">
        <w:rPr>
          <w:rFonts w:cs="Arial"/>
        </w:rPr>
        <w:lastRenderedPageBreak/>
        <w:t xml:space="preserve">са роком важења минимално </w:t>
      </w:r>
      <w:r w:rsidR="00B02ADD" w:rsidRPr="005B4D3F">
        <w:rPr>
          <w:rFonts w:cs="Arial"/>
        </w:rPr>
        <w:t>30</w:t>
      </w:r>
      <w:r w:rsidRPr="005B4D3F">
        <w:rPr>
          <w:rFonts w:cs="Arial"/>
        </w:rPr>
        <w:t xml:space="preserve"> дана</w:t>
      </w:r>
      <w:r w:rsidR="006C6081">
        <w:rPr>
          <w:rFonts w:cs="Arial"/>
          <w:lang w:val="sr-Cyrl-RS"/>
        </w:rPr>
        <w:t xml:space="preserve"> </w:t>
      </w:r>
      <w:r w:rsidRPr="005B4D3F">
        <w:rPr>
          <w:rFonts w:cs="Arial"/>
        </w:rPr>
        <w:t xml:space="preserve">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5B4D3F" w:rsidRDefault="00567B57" w:rsidP="00567B57">
      <w:pPr>
        <w:numPr>
          <w:ilvl w:val="0"/>
          <w:numId w:val="14"/>
        </w:numPr>
        <w:rPr>
          <w:rFonts w:cs="Arial"/>
        </w:rPr>
      </w:pPr>
      <w:r w:rsidRPr="005B4D3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5B4D3F" w:rsidRDefault="00567B57" w:rsidP="00567B57">
      <w:pPr>
        <w:numPr>
          <w:ilvl w:val="0"/>
          <w:numId w:val="14"/>
        </w:numPr>
        <w:rPr>
          <w:rFonts w:cs="Arial"/>
        </w:rPr>
      </w:pPr>
      <w:proofErr w:type="gramStart"/>
      <w:r w:rsidRPr="005B4D3F">
        <w:rPr>
          <w:rFonts w:cs="Arial"/>
        </w:rPr>
        <w:t>фотокопију</w:t>
      </w:r>
      <w:proofErr w:type="gramEnd"/>
      <w:r w:rsidRPr="005B4D3F">
        <w:rPr>
          <w:rFonts w:cs="Arial"/>
        </w:rPr>
        <w:t xml:space="preserve"> ОП обрасца.</w:t>
      </w:r>
    </w:p>
    <w:p w:rsidR="00567B57" w:rsidRPr="005B4D3F" w:rsidRDefault="00567B57" w:rsidP="00567B57">
      <w:pPr>
        <w:numPr>
          <w:ilvl w:val="0"/>
          <w:numId w:val="14"/>
        </w:numPr>
        <w:rPr>
          <w:rFonts w:cs="Arial"/>
        </w:rPr>
      </w:pPr>
      <w:r w:rsidRPr="005B4D3F">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5B4D3F" w:rsidRDefault="00567B57" w:rsidP="00567B57">
      <w:pPr>
        <w:rPr>
          <w:rFonts w:cs="Arial"/>
        </w:rPr>
      </w:pPr>
      <w:r w:rsidRPr="005B4D3F">
        <w:rPr>
          <w:rFonts w:cs="Arial"/>
        </w:rPr>
        <w:t xml:space="preserve">Меница може бити наплаћена у случају да изабрани понуђач </w:t>
      </w:r>
      <w:r w:rsidR="00F066DE" w:rsidRPr="005B4D3F">
        <w:rPr>
          <w:rFonts w:cs="Arial"/>
        </w:rPr>
        <w:t>не отклони недостатке у гарантном року</w:t>
      </w:r>
      <w:r w:rsidRPr="005B4D3F">
        <w:rPr>
          <w:rFonts w:cs="Arial"/>
        </w:rPr>
        <w:t xml:space="preserve">. </w:t>
      </w:r>
    </w:p>
    <w:p w:rsidR="00EA6A03" w:rsidRPr="005B4D3F" w:rsidRDefault="00EA6A03" w:rsidP="00EA6A03">
      <w:pPr>
        <w:pStyle w:val="KDParagraf"/>
        <w:spacing w:before="0"/>
        <w:rPr>
          <w:rFonts w:cs="Arial"/>
        </w:rPr>
      </w:pPr>
      <w:r w:rsidRPr="005B4D3F">
        <w:rPr>
          <w:rFonts w:cs="Arial"/>
        </w:rPr>
        <w:t xml:space="preserve">Уколико се средство финансијског обезбеђења не достави у уговореном року, Купац има </w:t>
      </w:r>
      <w:proofErr w:type="gramStart"/>
      <w:r w:rsidRPr="005B4D3F">
        <w:rPr>
          <w:rFonts w:cs="Arial"/>
        </w:rPr>
        <w:t>право  да</w:t>
      </w:r>
      <w:proofErr w:type="gramEnd"/>
      <w:r w:rsidRPr="005B4D3F">
        <w:rPr>
          <w:rFonts w:cs="Arial"/>
        </w:rPr>
        <w:t xml:space="preserve"> наплати средство финанасијског обезбеђења за добро извршење посла.</w:t>
      </w:r>
    </w:p>
    <w:p w:rsidR="00EA6A03" w:rsidRPr="005B4D3F" w:rsidRDefault="00EA6A03" w:rsidP="00EA6A03">
      <w:pPr>
        <w:pStyle w:val="KDParagraf"/>
        <w:spacing w:before="0"/>
        <w:rPr>
          <w:rFonts w:cs="Arial"/>
        </w:rPr>
      </w:pPr>
    </w:p>
    <w:p w:rsidR="00EA6A03" w:rsidRPr="005B4D3F" w:rsidRDefault="00EA6A03" w:rsidP="00781B02">
      <w:pPr>
        <w:rPr>
          <w:rFonts w:eastAsia="TimesNewRomanPSMT" w:cs="Arial"/>
        </w:rPr>
      </w:pPr>
    </w:p>
    <w:p w:rsidR="004C3B38" w:rsidRPr="005B4D3F" w:rsidRDefault="004C3B38" w:rsidP="004C3B38">
      <w:pPr>
        <w:pStyle w:val="KDPodnaslov3"/>
        <w:keepNext w:val="0"/>
        <w:spacing w:before="0"/>
        <w:ind w:left="851"/>
        <w:rPr>
          <w:rFonts w:eastAsia="TimesNewRomanPSMT" w:cs="Arial"/>
          <w:b/>
          <w:bCs/>
          <w:iCs/>
        </w:rPr>
      </w:pPr>
      <w:r w:rsidRPr="005B4D3F">
        <w:rPr>
          <w:rFonts w:eastAsia="TimesNewRomanPSMT" w:cs="Arial"/>
          <w:b/>
          <w:bCs/>
          <w:iCs/>
        </w:rPr>
        <w:t>Достављање средстава финансијског обезбеђења</w:t>
      </w:r>
    </w:p>
    <w:p w:rsidR="005B4D3F" w:rsidRPr="00487B25" w:rsidRDefault="00F066DE" w:rsidP="005B4D3F">
      <w:pPr>
        <w:tabs>
          <w:tab w:val="left" w:pos="567"/>
          <w:tab w:val="left" w:pos="709"/>
        </w:tabs>
        <w:spacing w:after="120"/>
        <w:rPr>
          <w:rFonts w:eastAsia="TimesNewRomanPSMT" w:cs="Arial"/>
          <w:bCs/>
          <w:lang w:val="ru-RU"/>
        </w:rPr>
      </w:pPr>
      <w:r w:rsidRPr="00E47C2E">
        <w:rPr>
          <w:rFonts w:eastAsia="TimesNewRomanPSMT" w:cs="Arial"/>
          <w:bCs/>
        </w:rPr>
        <w:t xml:space="preserve">Средство финансијског обезбеђења </w:t>
      </w:r>
      <w:proofErr w:type="gramStart"/>
      <w:r w:rsidRPr="00E47C2E">
        <w:rPr>
          <w:rFonts w:eastAsia="TimesNewRomanPSMT" w:cs="Arial"/>
          <w:bCs/>
        </w:rPr>
        <w:t>за  озбиљност</w:t>
      </w:r>
      <w:proofErr w:type="gramEnd"/>
      <w:r w:rsidRPr="00E47C2E">
        <w:rPr>
          <w:rFonts w:eastAsia="TimesNewRomanPSMT" w:cs="Arial"/>
          <w:bCs/>
        </w:rPr>
        <w:t xml:space="preserve"> понуде доставља се као саставни део понуде и гласи на</w:t>
      </w:r>
      <w:r w:rsidRPr="00E47C2E">
        <w:rPr>
          <w:rFonts w:eastAsia="TimesNewRomanPSMT" w:cs="Arial"/>
          <w:bCs/>
          <w:color w:val="00B0F0"/>
        </w:rPr>
        <w:t xml:space="preserve"> </w:t>
      </w:r>
      <w:r w:rsidR="005B4D3F" w:rsidRPr="00487B25">
        <w:rPr>
          <w:rFonts w:eastAsia="TimesNewRomanPSMT" w:cs="Arial"/>
          <w:bCs/>
          <w:lang w:val="ru-RU"/>
        </w:rPr>
        <w:t xml:space="preserve">Јавно предузеће „Електропривреда Србије“ Београд, </w:t>
      </w:r>
      <w:r w:rsidR="005B4D3F" w:rsidRPr="00487B25">
        <w:rPr>
          <w:rFonts w:cs="Arial"/>
          <w:lang w:val="ru-RU"/>
        </w:rPr>
        <w:t xml:space="preserve">Улица </w:t>
      </w:r>
      <w:r w:rsidR="005B4D3F" w:rsidRPr="00487B25">
        <w:rPr>
          <w:rFonts w:cs="Arial"/>
          <w:lang w:val="sr-Cyrl-RS"/>
        </w:rPr>
        <w:t xml:space="preserve">Балканска </w:t>
      </w:r>
      <w:r w:rsidR="005B4D3F" w:rsidRPr="00487B25">
        <w:rPr>
          <w:rFonts w:cs="Arial"/>
          <w:lang w:val="ru-RU"/>
        </w:rPr>
        <w:t xml:space="preserve"> бр.</w:t>
      </w:r>
      <w:r w:rsidR="005B4D3F" w:rsidRPr="00487B25">
        <w:rPr>
          <w:rFonts w:cs="Arial"/>
          <w:lang w:val="sr-Cyrl-RS"/>
        </w:rPr>
        <w:t xml:space="preserve"> 13, </w:t>
      </w:r>
      <w:r w:rsidR="005B4D3F" w:rsidRPr="00487B25">
        <w:rPr>
          <w:rFonts w:cs="Arial"/>
          <w:lang w:val="ru-RU"/>
        </w:rPr>
        <w:t xml:space="preserve"> Огранак ТЕН</w:t>
      </w:r>
      <w:r w:rsidR="005B4D3F" w:rsidRPr="00487B25">
        <w:rPr>
          <w:rFonts w:cs="Arial"/>
          <w:lang w:val="sr-Cyrl-RS"/>
        </w:rPr>
        <w:t>Т Београд – Обреновац</w:t>
      </w:r>
      <w:r w:rsidR="005B4D3F" w:rsidRPr="00487B25">
        <w:rPr>
          <w:rFonts w:cs="Arial"/>
          <w:lang w:val="ru-RU"/>
        </w:rPr>
        <w:t>, Богољуба Урошевића Црног бр.</w:t>
      </w:r>
      <w:r w:rsidR="005B4D3F" w:rsidRPr="00487B25">
        <w:rPr>
          <w:rFonts w:cs="Arial"/>
          <w:lang w:val="sr-Cyrl-RS"/>
        </w:rPr>
        <w:t xml:space="preserve"> </w:t>
      </w:r>
      <w:r w:rsidR="005B4D3F" w:rsidRPr="00487B25">
        <w:rPr>
          <w:rFonts w:cs="Arial"/>
          <w:lang w:val="ru-RU"/>
        </w:rPr>
        <w:t>44, 11500 Обреновац</w:t>
      </w:r>
    </w:p>
    <w:p w:rsidR="005B4D3F" w:rsidRDefault="005B4D3F" w:rsidP="00F066DE">
      <w:pPr>
        <w:tabs>
          <w:tab w:val="left" w:pos="567"/>
          <w:tab w:val="left" w:pos="709"/>
        </w:tabs>
        <w:spacing w:after="120"/>
        <w:rPr>
          <w:lang w:val="sr-Cyrl-RS"/>
        </w:rPr>
      </w:pPr>
      <w:r w:rsidRPr="00487B25">
        <w:rPr>
          <w:rFonts w:eastAsia="TimesNewRomanPSMT" w:cs="Arial"/>
          <w:bCs/>
          <w:lang w:val="ru-RU"/>
        </w:rPr>
        <w:t>Средство финансијског обе</w:t>
      </w:r>
      <w:r w:rsidR="0047555D">
        <w:rPr>
          <w:rFonts w:eastAsia="TimesNewRomanPSMT" w:cs="Arial"/>
          <w:bCs/>
          <w:lang w:val="ru-RU"/>
        </w:rPr>
        <w:t>збеђења за добро извршење посла</w:t>
      </w:r>
      <w:r w:rsidRPr="00487B25">
        <w:rPr>
          <w:rFonts w:eastAsia="TimesNewRomanPSMT" w:cs="Arial"/>
          <w:bCs/>
          <w:lang w:val="ru-RU"/>
        </w:rPr>
        <w:t xml:space="preserve"> гласи на Јавно предузеће „Електропривреда Србије“ Београд,</w:t>
      </w:r>
      <w:r w:rsidRPr="00487B25">
        <w:rPr>
          <w:rFonts w:eastAsia="TimesNewRomanPSMT" w:cs="Arial"/>
          <w:bCs/>
          <w:lang w:val="sr-Cyrl-RS"/>
        </w:rPr>
        <w:t xml:space="preserve"> У</w:t>
      </w:r>
      <w:r w:rsidRPr="00487B25">
        <w:rPr>
          <w:rFonts w:cs="Arial"/>
          <w:lang w:val="ru-RU"/>
        </w:rPr>
        <w:t xml:space="preserve">лица </w:t>
      </w:r>
      <w:r w:rsidRPr="00487B25">
        <w:rPr>
          <w:rFonts w:cs="Arial"/>
          <w:lang w:val="sr-Cyrl-RS"/>
        </w:rPr>
        <w:t xml:space="preserve">Балканска </w:t>
      </w:r>
      <w:r w:rsidRPr="00487B25">
        <w:rPr>
          <w:rFonts w:cs="Arial"/>
          <w:lang w:val="ru-RU"/>
        </w:rPr>
        <w:t xml:space="preserve"> бр.</w:t>
      </w:r>
      <w:r w:rsidRPr="00487B25">
        <w:rPr>
          <w:rFonts w:cs="Arial"/>
          <w:lang w:val="sr-Cyrl-RS"/>
        </w:rPr>
        <w:t xml:space="preserve"> 13</w:t>
      </w:r>
      <w:r w:rsidRPr="00487B25">
        <w:rPr>
          <w:rFonts w:eastAsia="TimesNewRomanPSMT" w:cs="Arial"/>
          <w:bCs/>
          <w:lang w:val="ru-RU"/>
        </w:rPr>
        <w:t xml:space="preserve">, </w:t>
      </w:r>
      <w:r w:rsidRPr="00487B25">
        <w:rPr>
          <w:rFonts w:cs="Arial"/>
          <w:lang w:val="ru-RU"/>
        </w:rPr>
        <w:t>Огранак ТЕНТ</w:t>
      </w:r>
      <w:r w:rsidRPr="00487B25">
        <w:rPr>
          <w:rFonts w:cs="Arial"/>
          <w:lang w:val="sr-Cyrl-RS"/>
        </w:rPr>
        <w:t xml:space="preserve"> Београд – Обреновац</w:t>
      </w:r>
      <w:r w:rsidRPr="00487B25">
        <w:rPr>
          <w:rFonts w:cs="Arial"/>
          <w:lang w:val="ru-RU"/>
        </w:rPr>
        <w:t>, Богољуба Урошевића Црног бр.</w:t>
      </w:r>
      <w:r w:rsidRPr="00487B25">
        <w:rPr>
          <w:rFonts w:cs="Arial"/>
          <w:lang w:val="sr-Cyrl-RS"/>
        </w:rPr>
        <w:t xml:space="preserve"> 4</w:t>
      </w:r>
      <w:r w:rsidRPr="00487B25">
        <w:rPr>
          <w:rFonts w:cs="Arial"/>
          <w:lang w:val="ru-RU"/>
        </w:rPr>
        <w:t xml:space="preserve">4, 11500 Обреновац </w:t>
      </w:r>
      <w:r w:rsidRPr="00487B25">
        <w:rPr>
          <w:rFonts w:cs="Arial"/>
          <w:b/>
          <w:lang w:val="ru-RU"/>
        </w:rPr>
        <w:t xml:space="preserve">и доставља се </w:t>
      </w:r>
      <w:r w:rsidRPr="00487B25">
        <w:rPr>
          <w:rFonts w:cs="Arial"/>
          <w:b/>
          <w:lang w:val="sr-Cyrl-RS"/>
        </w:rPr>
        <w:t xml:space="preserve">уз потписан уговор </w:t>
      </w:r>
      <w:r w:rsidRPr="00487B25">
        <w:rPr>
          <w:lang w:val="ru-RU"/>
        </w:rPr>
        <w:t>пут</w:t>
      </w:r>
      <w:r w:rsidRPr="00487B25">
        <w:t>e</w:t>
      </w:r>
      <w:r w:rsidRPr="00487B25">
        <w:rPr>
          <w:lang w:val="ru-RU"/>
        </w:rPr>
        <w:t xml:space="preserve">м </w:t>
      </w:r>
      <w:r w:rsidRPr="00487B25">
        <w:t>SWIFT</w:t>
      </w:r>
      <w:r w:rsidRPr="00487B25">
        <w:rPr>
          <w:lang w:val="sr-Cyrl-RS"/>
        </w:rPr>
        <w:t xml:space="preserve">-а </w:t>
      </w:r>
      <w:r w:rsidRPr="00487B25">
        <w:rPr>
          <w:lang w:val="ru-RU"/>
        </w:rPr>
        <w:t xml:space="preserve"> </w:t>
      </w:r>
      <w:r w:rsidRPr="00487B25">
        <w:t>a</w:t>
      </w:r>
      <w:r w:rsidRPr="00487B25">
        <w:rPr>
          <w:lang w:val="ru-RU"/>
        </w:rPr>
        <w:t>ут</w:t>
      </w:r>
      <w:r w:rsidRPr="00487B25">
        <w:t>e</w:t>
      </w:r>
      <w:r w:rsidRPr="00487B25">
        <w:rPr>
          <w:lang w:val="ru-RU"/>
        </w:rPr>
        <w:t>нтифик</w:t>
      </w:r>
      <w:r w:rsidRPr="00487B25">
        <w:t>o</w:t>
      </w:r>
      <w:r w:rsidRPr="00487B25">
        <w:rPr>
          <w:lang w:val="ru-RU"/>
        </w:rPr>
        <w:t>в</w:t>
      </w:r>
      <w:r w:rsidRPr="00487B25">
        <w:t>a</w:t>
      </w:r>
      <w:r w:rsidRPr="00487B25">
        <w:rPr>
          <w:lang w:val="ru-RU"/>
        </w:rPr>
        <w:t>н</w:t>
      </w:r>
      <w:r w:rsidRPr="00487B25">
        <w:t>o</w:t>
      </w:r>
      <w:r w:rsidRPr="00487B25">
        <w:rPr>
          <w:lang w:val="ru-RU"/>
        </w:rPr>
        <w:t>м п</w:t>
      </w:r>
      <w:r w:rsidRPr="00487B25">
        <w:t>o</w:t>
      </w:r>
      <w:r w:rsidRPr="00487B25">
        <w:rPr>
          <w:lang w:val="ru-RU"/>
        </w:rPr>
        <w:t>рук</w:t>
      </w:r>
      <w:r w:rsidRPr="00487B25">
        <w:t>o</w:t>
      </w:r>
      <w:r w:rsidRPr="00487B25">
        <w:rPr>
          <w:lang w:val="ru-RU"/>
        </w:rPr>
        <w:t>м з</w:t>
      </w:r>
      <w:r w:rsidRPr="00487B25">
        <w:t>a</w:t>
      </w:r>
      <w:r w:rsidRPr="00487B25">
        <w:rPr>
          <w:lang w:val="ru-RU"/>
        </w:rPr>
        <w:t xml:space="preserve"> г</w:t>
      </w:r>
      <w:r w:rsidRPr="00487B25">
        <w:t>a</w:t>
      </w:r>
      <w:r w:rsidRPr="00487B25">
        <w:rPr>
          <w:lang w:val="ru-RU"/>
        </w:rPr>
        <w:t>р</w:t>
      </w:r>
      <w:r w:rsidRPr="00487B25">
        <w:t>a</w:t>
      </w:r>
      <w:r w:rsidRPr="00487B25">
        <w:rPr>
          <w:lang w:val="ru-RU"/>
        </w:rPr>
        <w:t>нци</w:t>
      </w:r>
      <w:r w:rsidRPr="00487B25">
        <w:t>je</w:t>
      </w:r>
      <w:r w:rsidRPr="00487B25">
        <w:rPr>
          <w:lang w:val="ru-RU"/>
        </w:rPr>
        <w:t>, пр</w:t>
      </w:r>
      <w:r w:rsidRPr="00487B25">
        <w:t>e</w:t>
      </w:r>
      <w:r w:rsidRPr="00487B25">
        <w:rPr>
          <w:lang w:val="ru-RU"/>
        </w:rPr>
        <w:t>к</w:t>
      </w:r>
      <w:r w:rsidRPr="00487B25">
        <w:t>o</w:t>
      </w:r>
      <w:r w:rsidRPr="00487B25">
        <w:rPr>
          <w:lang w:val="ru-RU"/>
        </w:rPr>
        <w:t xml:space="preserve"> п</w:t>
      </w:r>
      <w:r w:rsidRPr="00487B25">
        <w:t>o</w:t>
      </w:r>
      <w:r w:rsidRPr="00487B25">
        <w:rPr>
          <w:lang w:val="ru-RU"/>
        </w:rPr>
        <w:t>сл</w:t>
      </w:r>
      <w:r w:rsidRPr="00487B25">
        <w:t>o</w:t>
      </w:r>
      <w:r w:rsidRPr="00487B25">
        <w:rPr>
          <w:lang w:val="ru-RU"/>
        </w:rPr>
        <w:t>вн</w:t>
      </w:r>
      <w:r w:rsidRPr="00487B25">
        <w:t>e</w:t>
      </w:r>
      <w:r w:rsidRPr="00487B25">
        <w:rPr>
          <w:lang w:val="ru-RU"/>
        </w:rPr>
        <w:t xml:space="preserve"> б</w:t>
      </w:r>
      <w:r w:rsidRPr="00487B25">
        <w:t>a</w:t>
      </w:r>
      <w:r w:rsidRPr="00487B25">
        <w:rPr>
          <w:lang w:val="ru-RU"/>
        </w:rPr>
        <w:t>нк</w:t>
      </w:r>
      <w:r w:rsidRPr="00487B25">
        <w:t>e</w:t>
      </w:r>
      <w:r w:rsidRPr="00487B25">
        <w:rPr>
          <w:lang w:val="sr-Cyrl-RS"/>
        </w:rPr>
        <w:t xml:space="preserve"> </w:t>
      </w:r>
      <w:r w:rsidRPr="00487B25">
        <w:t>Komercijalna</w:t>
      </w:r>
      <w:r w:rsidRPr="00487B25">
        <w:rPr>
          <w:lang w:val="ru-RU"/>
        </w:rPr>
        <w:t xml:space="preserve"> </w:t>
      </w:r>
      <w:r w:rsidRPr="00487B25">
        <w:t>banka</w:t>
      </w:r>
      <w:r w:rsidRPr="00487B25">
        <w:rPr>
          <w:lang w:val="ru-RU"/>
        </w:rPr>
        <w:t xml:space="preserve"> </w:t>
      </w:r>
      <w:r w:rsidRPr="00487B25">
        <w:t>AD</w:t>
      </w:r>
      <w:r w:rsidRPr="00487B25">
        <w:rPr>
          <w:lang w:val="ru-RU"/>
        </w:rPr>
        <w:t xml:space="preserve"> </w:t>
      </w:r>
      <w:r w:rsidRPr="00487B25">
        <w:t>Beograd</w:t>
      </w:r>
      <w:r w:rsidRPr="00487B25">
        <w:rPr>
          <w:lang w:val="ru-RU"/>
        </w:rPr>
        <w:t xml:space="preserve"> </w:t>
      </w:r>
      <w:r w:rsidRPr="00487B25">
        <w:t>SWIFTCOD</w:t>
      </w:r>
      <w:r w:rsidRPr="00487B25">
        <w:rPr>
          <w:lang w:val="ru-RU"/>
        </w:rPr>
        <w:t xml:space="preserve">: </w:t>
      </w:r>
      <w:r w:rsidRPr="00487B25">
        <w:t>KOBBRSBG</w:t>
      </w:r>
      <w:r>
        <w:rPr>
          <w:lang w:val="sr-Cyrl-RS"/>
        </w:rPr>
        <w:t>.</w:t>
      </w:r>
    </w:p>
    <w:p w:rsidR="00F066DE" w:rsidRPr="00E47C2E" w:rsidRDefault="005B4D3F" w:rsidP="00F066DE">
      <w:pPr>
        <w:tabs>
          <w:tab w:val="left" w:pos="567"/>
          <w:tab w:val="left" w:pos="709"/>
        </w:tabs>
        <w:spacing w:after="120"/>
        <w:rPr>
          <w:rFonts w:cs="Arial"/>
          <w:b/>
          <w:color w:val="00B0F0"/>
        </w:rPr>
      </w:pPr>
      <w:r w:rsidRPr="00487B25">
        <w:rPr>
          <w:rFonts w:eastAsia="TimesNewRomanPSMT" w:cs="Arial"/>
          <w:bCs/>
          <w:lang w:val="ru-RU"/>
        </w:rPr>
        <w:t>Јавно предузеће „Електропривреда Србије“ Београд,</w:t>
      </w:r>
      <w:r w:rsidRPr="00487B25">
        <w:rPr>
          <w:rFonts w:eastAsia="TimesNewRomanPSMT" w:cs="Arial"/>
          <w:bCs/>
          <w:lang w:val="sr-Cyrl-RS"/>
        </w:rPr>
        <w:t xml:space="preserve"> У</w:t>
      </w:r>
      <w:r w:rsidRPr="00487B25">
        <w:rPr>
          <w:rFonts w:cs="Arial"/>
          <w:lang w:val="ru-RU"/>
        </w:rPr>
        <w:t xml:space="preserve">лица </w:t>
      </w:r>
      <w:r w:rsidRPr="00487B25">
        <w:rPr>
          <w:rFonts w:cs="Arial"/>
          <w:lang w:val="sr-Cyrl-RS"/>
        </w:rPr>
        <w:t xml:space="preserve">Балканска </w:t>
      </w:r>
      <w:r w:rsidRPr="00487B25">
        <w:rPr>
          <w:rFonts w:cs="Arial"/>
          <w:lang w:val="ru-RU"/>
        </w:rPr>
        <w:t xml:space="preserve"> бр.</w:t>
      </w:r>
      <w:r w:rsidRPr="00487B25">
        <w:rPr>
          <w:rFonts w:cs="Arial"/>
          <w:lang w:val="sr-Cyrl-RS"/>
        </w:rPr>
        <w:t xml:space="preserve"> 13</w:t>
      </w:r>
      <w:r w:rsidRPr="00487B25">
        <w:rPr>
          <w:rFonts w:eastAsia="TimesNewRomanPSMT" w:cs="Arial"/>
          <w:bCs/>
          <w:lang w:val="ru-RU"/>
        </w:rPr>
        <w:t xml:space="preserve">, </w:t>
      </w:r>
      <w:r w:rsidRPr="00487B25">
        <w:rPr>
          <w:rFonts w:cs="Arial"/>
          <w:lang w:val="ru-RU"/>
        </w:rPr>
        <w:t>Огранак ТЕНТ</w:t>
      </w:r>
      <w:r w:rsidRPr="00487B25">
        <w:rPr>
          <w:rFonts w:cs="Arial"/>
          <w:lang w:val="sr-Cyrl-RS"/>
        </w:rPr>
        <w:t xml:space="preserve"> Београд – Обреновац</w:t>
      </w:r>
      <w:r w:rsidRPr="00487B25">
        <w:rPr>
          <w:rFonts w:cs="Arial"/>
          <w:lang w:val="ru-RU"/>
        </w:rPr>
        <w:t>, Богољуба Урошевића Црног бр.</w:t>
      </w:r>
      <w:r w:rsidRPr="00487B25">
        <w:rPr>
          <w:rFonts w:cs="Arial"/>
          <w:lang w:val="sr-Cyrl-RS"/>
        </w:rPr>
        <w:t xml:space="preserve"> 4</w:t>
      </w:r>
      <w:r w:rsidRPr="00487B25">
        <w:rPr>
          <w:rFonts w:cs="Arial"/>
          <w:lang w:val="ru-RU"/>
        </w:rPr>
        <w:t xml:space="preserve">4, 11500 Обреновац и </w:t>
      </w:r>
      <w:r w:rsidR="00F066DE" w:rsidRPr="00E47C2E">
        <w:rPr>
          <w:rFonts w:cs="Arial"/>
        </w:rPr>
        <w:t>доставља се приликом примопредаје предмета уговора или поштом на адресу корисника уговора:</w:t>
      </w:r>
    </w:p>
    <w:p w:rsidR="005B4D3F" w:rsidRDefault="005B4D3F" w:rsidP="005B4D3F">
      <w:pPr>
        <w:suppressAutoHyphens/>
        <w:spacing w:line="100" w:lineRule="atLeast"/>
        <w:jc w:val="center"/>
        <w:rPr>
          <w:rFonts w:cs="Arial"/>
          <w:lang w:val="ru-RU"/>
        </w:rPr>
      </w:pPr>
      <w:r w:rsidRPr="00CE7CF0">
        <w:rPr>
          <w:rFonts w:eastAsia="TimesNewRomanPSMT" w:cs="Arial"/>
          <w:bCs/>
          <w:lang w:val="ru-RU"/>
        </w:rPr>
        <w:t>Јавно предузеће „</w:t>
      </w:r>
      <w:r w:rsidRPr="00342F05">
        <w:rPr>
          <w:rFonts w:eastAsia="TimesNewRomanPSMT" w:cs="Arial"/>
          <w:bCs/>
          <w:lang w:val="ru-RU"/>
        </w:rPr>
        <w:t xml:space="preserve">Електропривреда Србије“ Београд, </w:t>
      </w:r>
      <w:r w:rsidRPr="00342F05">
        <w:rPr>
          <w:rFonts w:cs="Arial"/>
          <w:lang w:val="ru-RU"/>
        </w:rPr>
        <w:t>Огранак ТЕН</w:t>
      </w:r>
      <w:r w:rsidRPr="00342F05">
        <w:rPr>
          <w:rFonts w:cs="Arial"/>
          <w:lang w:val="sr-Cyrl-RS"/>
        </w:rPr>
        <w:t>Т Београд – Обреновац</w:t>
      </w:r>
      <w:r w:rsidRPr="00342F05">
        <w:rPr>
          <w:rFonts w:cs="Arial"/>
          <w:lang w:val="ru-RU"/>
        </w:rPr>
        <w:t>, Богољуба Урошевића Црног бр.</w:t>
      </w:r>
      <w:r w:rsidRPr="00342F05">
        <w:rPr>
          <w:rFonts w:cs="Arial"/>
          <w:lang w:val="sr-Cyrl-RS"/>
        </w:rPr>
        <w:t xml:space="preserve"> </w:t>
      </w:r>
      <w:r w:rsidRPr="00342F05">
        <w:rPr>
          <w:rFonts w:cs="Arial"/>
          <w:lang w:val="ru-RU"/>
        </w:rPr>
        <w:t>44, 11500 Обреновац</w:t>
      </w:r>
      <w:r>
        <w:rPr>
          <w:rFonts w:cs="Arial"/>
          <w:lang w:val="ru-RU"/>
        </w:rPr>
        <w:t xml:space="preserve"> </w:t>
      </w:r>
    </w:p>
    <w:p w:rsidR="005B4D3F" w:rsidRPr="005B4D3F" w:rsidRDefault="005B4D3F" w:rsidP="005B4D3F">
      <w:pPr>
        <w:suppressAutoHyphens/>
        <w:spacing w:line="100" w:lineRule="atLeast"/>
        <w:jc w:val="center"/>
        <w:rPr>
          <w:rFonts w:cs="Arial"/>
          <w:b/>
        </w:rPr>
      </w:pPr>
      <w:r w:rsidRPr="005B4D3F">
        <w:rPr>
          <w:rFonts w:cs="Arial"/>
          <w:lang w:val="sr-Cyrl-RS"/>
        </w:rPr>
        <w:t>са назнаком:</w:t>
      </w:r>
      <w:r w:rsidRPr="00342F05">
        <w:rPr>
          <w:rFonts w:cs="Arial"/>
          <w:b/>
          <w:lang w:val="sr-Cyrl-RS"/>
        </w:rPr>
        <w:t xml:space="preserve"> </w:t>
      </w:r>
      <w:r w:rsidRPr="00342F05">
        <w:rPr>
          <w:rFonts w:cs="Arial"/>
          <w:b/>
        </w:rPr>
        <w:t>Средство финансијског обезбеђења за ЈН бр.</w:t>
      </w:r>
      <w:r w:rsidRPr="005B4D3F">
        <w:rPr>
          <w:rFonts w:cs="Arial"/>
          <w:b/>
        </w:rPr>
        <w:t xml:space="preserve"> 3000/1682/2018 (2031/2018)</w:t>
      </w:r>
    </w:p>
    <w:p w:rsidR="005B4D3F" w:rsidRPr="00B86B55" w:rsidRDefault="005B4D3F" w:rsidP="005B4D3F">
      <w:pPr>
        <w:tabs>
          <w:tab w:val="left" w:pos="1134"/>
        </w:tabs>
        <w:rPr>
          <w:b/>
          <w:lang w:val="sr-Cyrl-RS"/>
        </w:rPr>
      </w:pPr>
      <w:r>
        <w:rPr>
          <w:b/>
        </w:rPr>
        <w:t xml:space="preserve">Понуђач </w:t>
      </w:r>
      <w:r w:rsidRPr="00B86B55">
        <w:rPr>
          <w:b/>
        </w:rPr>
        <w:t>је одговоран за прописан и безбедан начин достављања СФО Наручиоцу.</w:t>
      </w:r>
    </w:p>
    <w:p w:rsidR="005B4D3F" w:rsidRPr="005B4D3F" w:rsidRDefault="005B4D3F" w:rsidP="005B4D3F"/>
    <w:p w:rsidR="0085348E" w:rsidRPr="005B4D3F" w:rsidRDefault="005B4D3F" w:rsidP="005B4D3F">
      <w:pPr>
        <w:pStyle w:val="KDPodnaslov2"/>
        <w:spacing w:before="0"/>
        <w:jc w:val="both"/>
        <w:rPr>
          <w:rFonts w:cs="Arial"/>
          <w:lang w:val="sr-Cyrl-RS"/>
        </w:rPr>
      </w:pPr>
      <w:r>
        <w:rPr>
          <w:rFonts w:cs="Arial"/>
          <w:lang w:val="sr-Cyrl-RS"/>
        </w:rPr>
        <w:t xml:space="preserve">6.18 </w:t>
      </w:r>
      <w:r w:rsidRPr="00342F05">
        <w:rPr>
          <w:rFonts w:cs="Arial"/>
        </w:rPr>
        <w:t xml:space="preserve"> </w:t>
      </w:r>
      <w:r w:rsidR="0085348E" w:rsidRPr="00E47C2E">
        <w:rPr>
          <w:rFonts w:cs="Arial"/>
        </w:rPr>
        <w:t>Начин означавања поверљивих података у понуди</w:t>
      </w:r>
      <w:r>
        <w:rPr>
          <w:rFonts w:cs="Arial"/>
          <w:lang w:val="sr-Cyrl-RS"/>
        </w:rPr>
        <w:t xml:space="preserve"> </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5B4D3F" w:rsidP="005B4D3F">
      <w:pPr>
        <w:pStyle w:val="KDPodnaslov2"/>
        <w:spacing w:before="0"/>
        <w:jc w:val="both"/>
        <w:rPr>
          <w:rFonts w:cs="Arial"/>
        </w:rPr>
      </w:pPr>
      <w:r>
        <w:rPr>
          <w:rFonts w:cs="Arial"/>
          <w:lang w:val="sr-Cyrl-RS"/>
        </w:rPr>
        <w:t xml:space="preserve">6.19 </w:t>
      </w:r>
      <w:r w:rsidR="0085348E"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5B4D3F">
        <w:rPr>
          <w:rFonts w:cs="Arial"/>
          <w:lang w:val="ru-RU"/>
        </w:rPr>
        <w:t>бр.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5B4D3F" w:rsidP="005B4D3F">
      <w:pPr>
        <w:pStyle w:val="KDPodnaslov2"/>
        <w:spacing w:before="0"/>
        <w:jc w:val="both"/>
        <w:rPr>
          <w:rFonts w:cs="Arial"/>
        </w:rPr>
      </w:pPr>
      <w:r>
        <w:rPr>
          <w:rFonts w:cs="Arial"/>
          <w:lang w:val="sr-Cyrl-RS"/>
        </w:rPr>
        <w:t xml:space="preserve">6.20 </w:t>
      </w:r>
      <w:r w:rsidR="0085348E"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B4D3F" w:rsidRDefault="005B4D3F" w:rsidP="005B4D3F">
      <w:pPr>
        <w:pStyle w:val="KDPodnaslov2"/>
        <w:spacing w:before="0"/>
        <w:jc w:val="both"/>
        <w:rPr>
          <w:rFonts w:cs="Arial"/>
          <w:b w:val="0"/>
          <w:lang w:val="ru-RU" w:eastAsia="sr-Latn-CS"/>
        </w:rPr>
      </w:pPr>
    </w:p>
    <w:p w:rsidR="0085348E" w:rsidRPr="005B4D3F" w:rsidRDefault="005B4D3F" w:rsidP="005B4D3F">
      <w:pPr>
        <w:pStyle w:val="KDPodnaslov2"/>
        <w:spacing w:before="0"/>
        <w:jc w:val="both"/>
        <w:rPr>
          <w:rFonts w:cs="Arial"/>
          <w:b w:val="0"/>
          <w:lang w:val="ru-RU" w:eastAsia="sr-Latn-CS"/>
        </w:rPr>
      </w:pPr>
      <w:r w:rsidRPr="005B4D3F">
        <w:rPr>
          <w:rFonts w:cs="Arial"/>
          <w:lang w:val="ru-RU" w:eastAsia="sr-Latn-CS"/>
        </w:rPr>
        <w:t>6.21</w:t>
      </w:r>
      <w:r>
        <w:rPr>
          <w:rFonts w:cs="Arial"/>
          <w:b w:val="0"/>
          <w:lang w:val="ru-RU" w:eastAsia="sr-Latn-CS"/>
        </w:rPr>
        <w:t xml:space="preserve"> </w:t>
      </w:r>
      <w:r w:rsidR="008F774C"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5B4D3F" w:rsidRDefault="005B4D3F" w:rsidP="005B4D3F">
      <w:pPr>
        <w:pStyle w:val="KDPodnaslov2"/>
        <w:spacing w:before="0"/>
        <w:jc w:val="both"/>
        <w:rPr>
          <w:rFonts w:cs="Arial"/>
          <w:lang w:val="sr-Cyrl-RS"/>
        </w:rPr>
      </w:pPr>
      <w:bookmarkStart w:id="242" w:name="_Toc441651602"/>
      <w:bookmarkStart w:id="243" w:name="_Toc442559913"/>
      <w:r>
        <w:rPr>
          <w:rFonts w:cs="Arial"/>
          <w:lang w:val="sr-Cyrl-RS"/>
        </w:rPr>
        <w:t xml:space="preserve">6.22 </w:t>
      </w:r>
      <w:r w:rsidR="008D2B23" w:rsidRPr="00E47C2E">
        <w:rPr>
          <w:rFonts w:cs="Arial"/>
        </w:rPr>
        <w:t>Додатне информације и објашњења</w:t>
      </w:r>
      <w:bookmarkEnd w:id="242"/>
      <w:bookmarkEnd w:id="24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B4D3F" w:rsidRPr="002F2716">
        <w:t>3000/1682/2018 (2031/2018)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1302E8" w:rsidRPr="001302E8">
        <w:t xml:space="preserve"> </w:t>
      </w:r>
      <w:hyperlink r:id="rId170" w:history="1">
        <w:r w:rsidR="001302E8" w:rsidRPr="009F4310">
          <w:rPr>
            <w:rStyle w:val="Hyperlink"/>
            <w:rFonts w:cs="Arial"/>
            <w:lang w:val="sr-Latn-RS"/>
          </w:rPr>
          <w:t>matic.natasa</w:t>
        </w:r>
        <w:r w:rsidR="001302E8" w:rsidRPr="009F4310">
          <w:rPr>
            <w:rStyle w:val="Hyperlink"/>
            <w:rFonts w:cs="Arial"/>
            <w:lang w:val="ru-RU"/>
          </w:rPr>
          <w:t>@</w:t>
        </w:r>
        <w:r w:rsidR="001302E8" w:rsidRPr="009F4310">
          <w:rPr>
            <w:rStyle w:val="Hyperlink"/>
            <w:rFonts w:cs="Arial"/>
          </w:rPr>
          <w:t>eps.rs</w:t>
        </w:r>
      </w:hyperlink>
      <w:r w:rsidR="001302E8" w:rsidRPr="00E47C2E">
        <w:rPr>
          <w:rFonts w:cs="Arial"/>
          <w:lang w:val="ru-RU"/>
        </w:rPr>
        <w:t>,</w:t>
      </w:r>
      <w:r w:rsidR="001302E8">
        <w:rPr>
          <w:rFonts w:cs="Arial"/>
          <w:lang w:val="ru-RU"/>
        </w:rPr>
        <w:t xml:space="preserve"> </w:t>
      </w:r>
      <w:r w:rsidR="001302E8" w:rsidRPr="008377FF">
        <w:rPr>
          <w:rFonts w:cs="Arial"/>
          <w:lang w:val="ru-RU"/>
        </w:rPr>
        <w:t xml:space="preserve">радним данима (понедељак – петак) у времену </w:t>
      </w:r>
      <w:r w:rsidR="001302E8" w:rsidRPr="00B86B55">
        <w:rPr>
          <w:rFonts w:cs="Arial"/>
          <w:lang w:val="ru-RU"/>
        </w:rPr>
        <w:t>од 07,00 до 15,00 ча</w:t>
      </w:r>
      <w:r w:rsidR="001302E8">
        <w:rPr>
          <w:rFonts w:cs="Arial"/>
          <w:lang w:val="ru-RU"/>
        </w:rPr>
        <w:t>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302E8">
      <w:pPr>
        <w:pStyle w:val="KDPodnaslov2"/>
        <w:numPr>
          <w:ilvl w:val="1"/>
          <w:numId w:val="45"/>
        </w:numPr>
        <w:spacing w:before="0"/>
        <w:jc w:val="both"/>
        <w:rPr>
          <w:rFonts w:cs="Arial"/>
        </w:rPr>
      </w:pPr>
      <w:bookmarkStart w:id="244" w:name="_Toc441651603"/>
      <w:bookmarkStart w:id="245" w:name="_Toc442559914"/>
      <w:r w:rsidRPr="00E47C2E">
        <w:rPr>
          <w:rFonts w:cs="Arial"/>
        </w:rPr>
        <w:t>Трошкови понуде</w:t>
      </w:r>
      <w:bookmarkEnd w:id="244"/>
      <w:bookmarkEnd w:id="24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A6C69">
      <w:pPr>
        <w:pStyle w:val="KDPodnaslov2"/>
        <w:numPr>
          <w:ilvl w:val="1"/>
          <w:numId w:val="4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4A6C69">
      <w:pPr>
        <w:pStyle w:val="KDPodnaslov2"/>
        <w:numPr>
          <w:ilvl w:val="1"/>
          <w:numId w:val="45"/>
        </w:numPr>
        <w:spacing w:before="0"/>
        <w:jc w:val="both"/>
        <w:rPr>
          <w:rFonts w:cs="Arial"/>
        </w:rPr>
      </w:pPr>
      <w:bookmarkStart w:id="246" w:name="_Toc442559917"/>
      <w:bookmarkStart w:id="247" w:name="_Toc441651606"/>
      <w:r w:rsidRPr="00E47C2E">
        <w:rPr>
          <w:rFonts w:cs="Arial"/>
        </w:rPr>
        <w:t>Разлози за одбијање понуде</w:t>
      </w:r>
      <w:bookmarkEnd w:id="246"/>
      <w:bookmarkEnd w:id="24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720C5">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720C5">
      <w:pPr>
        <w:pStyle w:val="KDNabrajanje"/>
        <w:numPr>
          <w:ilvl w:val="0"/>
          <w:numId w:val="19"/>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720C5">
      <w:pPr>
        <w:pStyle w:val="KDNabrajanje"/>
        <w:numPr>
          <w:ilvl w:val="0"/>
          <w:numId w:val="19"/>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720C5">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720C5">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A6C69">
      <w:pPr>
        <w:pStyle w:val="KDPodnaslov2"/>
        <w:numPr>
          <w:ilvl w:val="1"/>
          <w:numId w:val="45"/>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A6C69">
      <w:pPr>
        <w:pStyle w:val="KDPodnaslov2"/>
        <w:numPr>
          <w:ilvl w:val="1"/>
          <w:numId w:val="45"/>
        </w:numPr>
        <w:spacing w:before="0"/>
        <w:jc w:val="both"/>
        <w:rPr>
          <w:rFonts w:cs="Arial"/>
          <w:lang w:val="ru-RU"/>
        </w:rPr>
      </w:pPr>
      <w:bookmarkStart w:id="248" w:name="_Toc441651607"/>
      <w:bookmarkStart w:id="249" w:name="_Toc442559918"/>
      <w:r w:rsidRPr="00E47C2E">
        <w:rPr>
          <w:rFonts w:cs="Arial"/>
          <w:lang w:val="ru-RU"/>
        </w:rPr>
        <w:t>Н</w:t>
      </w:r>
      <w:r w:rsidRPr="00E47C2E">
        <w:rPr>
          <w:rFonts w:cs="Arial"/>
        </w:rPr>
        <w:t>егативне референце</w:t>
      </w:r>
      <w:bookmarkEnd w:id="248"/>
      <w:bookmarkEnd w:id="24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A6C69">
      <w:pPr>
        <w:pStyle w:val="KDPodnaslov2"/>
        <w:numPr>
          <w:ilvl w:val="1"/>
          <w:numId w:val="45"/>
        </w:numPr>
        <w:spacing w:before="0"/>
        <w:jc w:val="both"/>
        <w:rPr>
          <w:rFonts w:cs="Arial"/>
        </w:rPr>
      </w:pPr>
      <w:bookmarkStart w:id="250" w:name="_Toc441651608"/>
      <w:bookmarkStart w:id="251" w:name="_Toc442559919"/>
      <w:r w:rsidRPr="00E47C2E">
        <w:rPr>
          <w:rFonts w:cs="Arial"/>
        </w:rPr>
        <w:t>Увид у документацију</w:t>
      </w:r>
      <w:bookmarkEnd w:id="250"/>
      <w:bookmarkEnd w:id="251"/>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4A6C69">
      <w:pPr>
        <w:pStyle w:val="KDPodnaslov2"/>
        <w:numPr>
          <w:ilvl w:val="1"/>
          <w:numId w:val="45"/>
        </w:numPr>
        <w:spacing w:before="0"/>
        <w:ind w:left="0" w:firstLine="0"/>
        <w:jc w:val="both"/>
        <w:rPr>
          <w:rFonts w:cs="Arial"/>
        </w:rPr>
      </w:pPr>
      <w:bookmarkStart w:id="252" w:name="_Toc441651609"/>
      <w:bookmarkStart w:id="253" w:name="_Toc442559920"/>
      <w:r w:rsidRPr="00E47C2E">
        <w:rPr>
          <w:rFonts w:cs="Arial"/>
          <w:lang w:val="ru-RU"/>
        </w:rPr>
        <w:t>З</w:t>
      </w:r>
      <w:r w:rsidRPr="00E47C2E">
        <w:rPr>
          <w:rFonts w:cs="Arial"/>
        </w:rPr>
        <w:t>аштита права понуђача</w:t>
      </w:r>
      <w:bookmarkEnd w:id="252"/>
      <w:bookmarkEnd w:id="253"/>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w:t>
      </w:r>
      <w:r w:rsidRPr="00E47C2E">
        <w:rPr>
          <w:rFonts w:cs="Arial"/>
        </w:rPr>
        <w:lastRenderedPageBreak/>
        <w:t>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xml:space="preserve">- </w:t>
      </w:r>
      <w:r w:rsidR="001302E8" w:rsidRPr="0092134B">
        <w:rPr>
          <w:rFonts w:cs="Arial"/>
          <w:lang w:bidi="en-US"/>
        </w:rPr>
        <w:t xml:space="preserve">Oгранак ТЕНТ Београд – Обреновац, Улица Богољуба </w:t>
      </w:r>
      <w:r w:rsidR="001302E8" w:rsidRPr="004C5934">
        <w:rPr>
          <w:rFonts w:cs="Arial"/>
          <w:lang w:bidi="en-US"/>
        </w:rPr>
        <w:t xml:space="preserve">Урошевића Црног 44, </w:t>
      </w:r>
      <w:r w:rsidR="001302E8" w:rsidRPr="001302E8">
        <w:rPr>
          <w:rFonts w:cs="Arial"/>
          <w:lang w:bidi="en-US"/>
        </w:rPr>
        <w:t>11500 Обренова</w:t>
      </w:r>
      <w:r w:rsidR="001302E8" w:rsidRPr="001302E8">
        <w:rPr>
          <w:rFonts w:cs="Arial"/>
          <w:lang w:val="sr-Cyrl-RS" w:bidi="en-US"/>
        </w:rPr>
        <w:t>ц,</w:t>
      </w:r>
      <w:r w:rsidR="001302E8" w:rsidRPr="001302E8">
        <w:rPr>
          <w:rFonts w:cs="Arial"/>
        </w:rPr>
        <w:t xml:space="preserve"> </w:t>
      </w:r>
      <w:r w:rsidRPr="001302E8">
        <w:rPr>
          <w:rFonts w:cs="Arial"/>
        </w:rPr>
        <w:t xml:space="preserve">са назнаком Захтев за заштиту права за ЈН </w:t>
      </w:r>
      <w:r w:rsidR="00873133" w:rsidRPr="001302E8">
        <w:rPr>
          <w:rFonts w:cs="Arial"/>
        </w:rPr>
        <w:t>услуга</w:t>
      </w:r>
      <w:r w:rsidR="001302E8" w:rsidRPr="001302E8">
        <w:rPr>
          <w:rFonts w:cs="Arial"/>
          <w:lang w:val="sr-Cyrl-RS"/>
        </w:rPr>
        <w:t xml:space="preserve"> </w:t>
      </w:r>
      <w:r w:rsidR="001302E8" w:rsidRPr="001617DB">
        <w:rPr>
          <w:rFonts w:eastAsia="Arial" w:cs="Arial"/>
        </w:rPr>
        <w:t>Услуге термичке обраде на блоковима - ТЕНТ</w:t>
      </w:r>
      <w:r w:rsidRPr="001302E8">
        <w:rPr>
          <w:rFonts w:cs="Arial"/>
        </w:rPr>
        <w:t xml:space="preserve"> бр.</w:t>
      </w:r>
      <w:r w:rsidR="001302E8" w:rsidRPr="001302E8">
        <w:rPr>
          <w:rFonts w:cs="Arial"/>
          <w:lang w:val="sr-Cyrl-RS"/>
        </w:rPr>
        <w:t xml:space="preserve"> </w:t>
      </w:r>
      <w:r w:rsidRPr="001302E8">
        <w:rPr>
          <w:rFonts w:cs="Arial"/>
        </w:rPr>
        <w:t>ЈН</w:t>
      </w:r>
      <w:r w:rsidR="001302E8" w:rsidRPr="001302E8">
        <w:rPr>
          <w:rFonts w:cs="Arial"/>
          <w:lang w:val="sr-Cyrl-RS"/>
        </w:rPr>
        <w:t xml:space="preserve"> </w:t>
      </w:r>
      <w:r w:rsidR="001302E8" w:rsidRPr="001302E8">
        <w:rPr>
          <w:rFonts w:cs="Arial"/>
        </w:rPr>
        <w:t>3000/1682/2018 (2031/2018)</w:t>
      </w:r>
      <w:r w:rsidRPr="001302E8">
        <w:rPr>
          <w:rFonts w:cs="Arial"/>
        </w:rPr>
        <w:t>,</w:t>
      </w:r>
      <w:r w:rsidRPr="00E47C2E">
        <w:rPr>
          <w:rFonts w:cs="Arial"/>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w:t>
      </w:r>
      <w:r w:rsidR="001302E8">
        <w:rPr>
          <w:rFonts w:cs="Arial"/>
        </w:rPr>
        <w:t>ем електронске поште на e-mail:</w:t>
      </w:r>
      <w:r w:rsidR="001302E8" w:rsidRPr="001302E8">
        <w:t xml:space="preserve"> </w:t>
      </w:r>
      <w:hyperlink r:id="rId172" w:history="1">
        <w:r w:rsidR="001302E8" w:rsidRPr="009F4310">
          <w:rPr>
            <w:rStyle w:val="Hyperlink"/>
            <w:rFonts w:cs="Arial"/>
            <w:lang w:val="sr-Latn-RS"/>
          </w:rPr>
          <w:t>matic.natasa</w:t>
        </w:r>
        <w:r w:rsidR="001302E8" w:rsidRPr="009F4310">
          <w:rPr>
            <w:rStyle w:val="Hyperlink"/>
            <w:rFonts w:cs="Arial"/>
            <w:lang w:val="ru-RU"/>
          </w:rPr>
          <w:t>@</w:t>
        </w:r>
        <w:r w:rsidR="001302E8" w:rsidRPr="009F4310">
          <w:rPr>
            <w:rStyle w:val="Hyperlink"/>
            <w:rFonts w:cs="Arial"/>
          </w:rPr>
          <w:t>eps.rs</w:t>
        </w:r>
      </w:hyperlink>
      <w:r w:rsidRPr="00E47C2E">
        <w:rPr>
          <w:rFonts w:cs="Arial"/>
        </w:rPr>
        <w:t xml:space="preserve"> радним данима (понедељак-петак) од </w:t>
      </w:r>
      <w:r w:rsidR="00643389" w:rsidRPr="001302E8">
        <w:rPr>
          <w:rFonts w:cs="Arial"/>
        </w:rPr>
        <w:t>7</w:t>
      </w:r>
      <w:proofErr w:type="gramStart"/>
      <w:r w:rsidRPr="001302E8">
        <w:rPr>
          <w:rFonts w:cs="Arial"/>
        </w:rPr>
        <w:t>,00</w:t>
      </w:r>
      <w:proofErr w:type="gramEnd"/>
      <w:r w:rsidRPr="001302E8">
        <w:rPr>
          <w:rFonts w:cs="Arial"/>
        </w:rPr>
        <w:t xml:space="preserve"> до 1</w:t>
      </w:r>
      <w:r w:rsidR="001302E8" w:rsidRPr="001302E8">
        <w:rPr>
          <w:rFonts w:cs="Arial"/>
          <w:lang w:val="sr-Cyrl-RS"/>
        </w:rPr>
        <w:t>5</w:t>
      </w:r>
      <w:r w:rsidRPr="001302E8">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302E8">
        <w:rPr>
          <w:rFonts w:cs="Arial"/>
        </w:rPr>
        <w:t xml:space="preserve">300016822018 </w:t>
      </w:r>
      <w:r w:rsidR="001302E8" w:rsidRPr="001302E8">
        <w:rPr>
          <w:rFonts w:cs="Arial"/>
        </w:rPr>
        <w:t>20312018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1302E8" w:rsidRPr="001302E8">
        <w:rPr>
          <w:rFonts w:cs="Arial"/>
        </w:rPr>
        <w:t>3000/1682/2018 (2031/2018)</w:t>
      </w:r>
      <w:r w:rsidRPr="00E47C2E">
        <w:rPr>
          <w:rFonts w:cs="Arial"/>
        </w:rPr>
        <w:t xml:space="preserve">, прималац уплате: буџет Републике Србије) уплати таксу од: </w:t>
      </w:r>
    </w:p>
    <w:p w:rsidR="0031435B" w:rsidRPr="001302E8" w:rsidRDefault="0031435B" w:rsidP="00377FE7">
      <w:pPr>
        <w:spacing w:before="0"/>
        <w:rPr>
          <w:rFonts w:cs="Arial"/>
        </w:rPr>
      </w:pPr>
      <w:r w:rsidRPr="001302E8">
        <w:rPr>
          <w:rFonts w:cs="Arial"/>
        </w:rPr>
        <w:t>1) 120.000</w:t>
      </w:r>
      <w:r w:rsidR="00873133" w:rsidRPr="001302E8">
        <w:rPr>
          <w:rFonts w:cs="Arial"/>
        </w:rPr>
        <w:t>,00</w:t>
      </w:r>
      <w:r w:rsidRPr="001302E8">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1302E8">
        <w:rPr>
          <w:rFonts w:cs="Arial"/>
        </w:rPr>
        <w:t>,00</w:t>
      </w:r>
      <w:proofErr w:type="gramEnd"/>
      <w:r w:rsidRPr="001302E8">
        <w:rPr>
          <w:rFonts w:cs="Arial"/>
        </w:rPr>
        <w:t xml:space="preserve"> динара </w:t>
      </w:r>
    </w:p>
    <w:p w:rsidR="0031435B" w:rsidRPr="001302E8" w:rsidRDefault="001302E8" w:rsidP="00377FE7">
      <w:pPr>
        <w:spacing w:before="0"/>
        <w:rPr>
          <w:rFonts w:cs="Arial"/>
        </w:rPr>
      </w:pPr>
      <w:r w:rsidRPr="001302E8">
        <w:rPr>
          <w:rFonts w:cs="Arial"/>
          <w:lang w:val="sr-Cyrl-RS"/>
        </w:rPr>
        <w:t>2</w:t>
      </w:r>
      <w:r w:rsidR="0031435B" w:rsidRPr="001302E8">
        <w:rPr>
          <w:rFonts w:cs="Arial"/>
        </w:rPr>
        <w:t>) 120.000</w:t>
      </w:r>
      <w:r w:rsidR="00873133" w:rsidRPr="001302E8">
        <w:rPr>
          <w:rFonts w:cs="Arial"/>
        </w:rPr>
        <w:t>,00</w:t>
      </w:r>
      <w:r w:rsidR="0031435B" w:rsidRPr="001302E8">
        <w:rPr>
          <w:rFonts w:cs="Arial"/>
        </w:rPr>
        <w:t xml:space="preserve"> динара ако се захтев за заштиту права подноси након отварања понуда и ако збир процењених вредности свих оспорених партија није већа од 120.000.000</w:t>
      </w:r>
      <w:r w:rsidR="00873133" w:rsidRPr="001302E8">
        <w:rPr>
          <w:rFonts w:cs="Arial"/>
        </w:rPr>
        <w:t>,00</w:t>
      </w:r>
      <w:r w:rsidR="0031435B" w:rsidRPr="001302E8">
        <w:rPr>
          <w:rFonts w:cs="Arial"/>
        </w:rPr>
        <w:t xml:space="preserve"> динара, уколико је набавка обликована по партијама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lastRenderedPageBreak/>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Поп Лукина бр. 7-9</w:t>
      </w:r>
    </w:p>
    <w:p w:rsidR="0031435B" w:rsidRPr="00E47C2E" w:rsidRDefault="0031435B" w:rsidP="0031435B">
      <w:pPr>
        <w:rPr>
          <w:rFonts w:cs="Arial"/>
        </w:rPr>
      </w:pPr>
      <w:r w:rsidRPr="00E47C2E">
        <w:rPr>
          <w:rFonts w:cs="Arial"/>
        </w:rPr>
        <w:lastRenderedPageBreak/>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4" w:name="_Toc441651610"/>
      <w:bookmarkStart w:id="255" w:name="_Toc442559921"/>
    </w:p>
    <w:p w:rsidR="008D2B23" w:rsidRPr="00E47C2E" w:rsidRDefault="008D2B23" w:rsidP="004A6C69">
      <w:pPr>
        <w:pStyle w:val="KDPodnaslov2"/>
        <w:numPr>
          <w:ilvl w:val="1"/>
          <w:numId w:val="4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4"/>
      <w:bookmarkEnd w:id="255"/>
    </w:p>
    <w:p w:rsidR="004A6C69" w:rsidRPr="004A6C69" w:rsidRDefault="004A6C69" w:rsidP="004A6C69">
      <w:pPr>
        <w:spacing w:before="0"/>
        <w:rPr>
          <w:rFonts w:cs="Arial"/>
        </w:rPr>
      </w:pPr>
      <w:r w:rsidRPr="004A6C69">
        <w:rPr>
          <w:rFonts w:cs="Arial"/>
        </w:rPr>
        <w:t>Наручилац ће доставити уговор о јавној набавци понуђачу којем је додељен уговор у року од 8</w:t>
      </w:r>
      <w:r w:rsidRPr="004A6C69">
        <w:rPr>
          <w:rFonts w:cs="Arial"/>
          <w:lang w:val="sr-Cyrl-RS"/>
        </w:rPr>
        <w:t xml:space="preserve"> </w:t>
      </w:r>
      <w:r w:rsidRPr="004A6C69">
        <w:rPr>
          <w:rFonts w:cs="Arial"/>
        </w:rPr>
        <w:t>(осам) дана од протека рока за подношење захтева за заштиту права.</w:t>
      </w:r>
    </w:p>
    <w:p w:rsidR="004A6C69" w:rsidRPr="004A6C69" w:rsidRDefault="004A6C69" w:rsidP="004A6C69">
      <w:pPr>
        <w:spacing w:before="0"/>
        <w:rPr>
          <w:rFonts w:cs="Arial"/>
          <w:lang w:val="sr-Cyrl-RS"/>
        </w:rPr>
      </w:pPr>
      <w:r w:rsidRPr="004A6C69">
        <w:rPr>
          <w:rFonts w:cs="Arial"/>
        </w:rPr>
        <w:t>Понуђач којем буде додељен уговор, обавезан је да у року од највише 10 (десет)  дана  од дана закључења уговора достави</w:t>
      </w:r>
      <w:r w:rsidRPr="004A6C69">
        <w:rPr>
          <w:lang w:val="sr-Cyrl-RS"/>
        </w:rPr>
        <w:t xml:space="preserve"> уз обострано потписан уговор, банкарску гаранцију за добро извршење</w:t>
      </w:r>
      <w:r w:rsidRPr="004A6C69">
        <w:rPr>
          <w:rFonts w:cs="Arial"/>
        </w:rPr>
        <w:t xml:space="preserve"> </w:t>
      </w:r>
      <w:r w:rsidRPr="004A6C69">
        <w:rPr>
          <w:rFonts w:cs="Arial"/>
          <w:lang w:val="sr-Cyrl-RS"/>
        </w:rPr>
        <w:t xml:space="preserve">посла </w:t>
      </w:r>
      <w:r w:rsidRPr="00ED6E21">
        <w:t>путeм SWIFT</w:t>
      </w:r>
      <w:r w:rsidRPr="004A6C69">
        <w:rPr>
          <w:lang w:val="sr-Cyrl-RS"/>
        </w:rPr>
        <w:t xml:space="preserve">-а </w:t>
      </w:r>
      <w:r w:rsidRPr="00ED6E21">
        <w:t xml:space="preserve"> aутeнтификoвaнoм пoрукoм зa гaрaнциje, прeкo пoслoвнe бaнкe</w:t>
      </w:r>
      <w:r w:rsidRPr="004A6C69">
        <w:rPr>
          <w:lang w:val="sr-Cyrl-RS"/>
        </w:rPr>
        <w:t xml:space="preserve"> </w:t>
      </w:r>
      <w:r w:rsidRPr="00ED6E21">
        <w:t>Komercijalna banka AD Beograd SWIFTCOD: KOBBRSBG</w:t>
      </w:r>
      <w:r w:rsidRPr="004A6C69">
        <w:rPr>
          <w:lang w:val="sr-Cyrl-RS"/>
        </w:rPr>
        <w:t>.</w:t>
      </w:r>
    </w:p>
    <w:p w:rsidR="004A6C69" w:rsidRPr="004A6C69" w:rsidRDefault="004A6C69" w:rsidP="004A6C69">
      <w:pPr>
        <w:spacing w:before="0"/>
        <w:rPr>
          <w:rFonts w:cs="Arial"/>
          <w:lang w:val="ru-RU"/>
        </w:rPr>
      </w:pPr>
      <w:r w:rsidRPr="004A6C69">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B043D1" w:rsidRPr="004A6C69" w:rsidRDefault="004A6C69" w:rsidP="004A6C69">
      <w:pPr>
        <w:spacing w:before="0"/>
        <w:rPr>
          <w:rFonts w:cs="Arial"/>
          <w:lang w:val="ru-RU"/>
        </w:rPr>
      </w:pPr>
      <w:r w:rsidRPr="004A6C69">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r w:rsidR="007E3AF6" w:rsidRPr="004A6C69">
        <w:rPr>
          <w:rFonts w:cs="Arial"/>
          <w:lang w:val="ru-RU"/>
        </w:rPr>
        <w:t>.</w:t>
      </w:r>
    </w:p>
    <w:p w:rsidR="007E3AF6" w:rsidRPr="00E47C2E" w:rsidRDefault="007E3AF6" w:rsidP="007E3AF6">
      <w:pPr>
        <w:spacing w:before="0"/>
        <w:rPr>
          <w:rFonts w:cs="Arial"/>
          <w:lang w:val="ru-RU"/>
        </w:rPr>
      </w:pPr>
    </w:p>
    <w:p w:rsidR="008D2B23" w:rsidRPr="00E47C2E" w:rsidRDefault="008D2B23" w:rsidP="004A6C69">
      <w:pPr>
        <w:pStyle w:val="KDPodnaslov2"/>
        <w:numPr>
          <w:ilvl w:val="1"/>
          <w:numId w:val="45"/>
        </w:numPr>
        <w:spacing w:before="0"/>
        <w:jc w:val="both"/>
        <w:rPr>
          <w:rFonts w:cs="Arial"/>
        </w:rPr>
      </w:pPr>
      <w:bookmarkStart w:id="256" w:name="_Toc441651611"/>
      <w:bookmarkStart w:id="257" w:name="_Toc442559922"/>
      <w:r w:rsidRPr="00E47C2E">
        <w:rPr>
          <w:rFonts w:cs="Arial"/>
        </w:rPr>
        <w:t>Измене током трајања уговора</w:t>
      </w:r>
      <w:bookmarkEnd w:id="256"/>
      <w:bookmarkEnd w:id="257"/>
    </w:p>
    <w:p w:rsidR="004A6C69" w:rsidRPr="004A6C69" w:rsidRDefault="004A6C69" w:rsidP="004A6C69">
      <w:pPr>
        <w:rPr>
          <w:rFonts w:cs="Arial"/>
          <w:lang w:eastAsia="sr-Latn-CS"/>
        </w:rPr>
      </w:pPr>
      <w:r w:rsidRPr="004A6C69">
        <w:rPr>
          <w:rFonts w:cs="Arial"/>
          <w:lang w:eastAsia="sr-Latn-CS"/>
        </w:rPr>
        <w:t xml:space="preserve">Наручилац може након закључења уговора о јавној набавци без спровођења поступка јавне набавке </w:t>
      </w:r>
      <w:r w:rsidRPr="004A6C69">
        <w:rPr>
          <w:rFonts w:cs="Arial"/>
          <w:lang w:val="sr-Cyrl-RS" w:eastAsia="sr-Latn-CS"/>
        </w:rPr>
        <w:t>извршити измене на начин који је</w:t>
      </w:r>
      <w:r w:rsidRPr="004A6C69">
        <w:rPr>
          <w:rFonts w:cs="Arial"/>
          <w:lang w:eastAsia="sr-Latn-CS"/>
        </w:rPr>
        <w:t xml:space="preserve"> прописан чланом 115. Закона о јавним набавкама.</w:t>
      </w:r>
    </w:p>
    <w:p w:rsidR="004A6C69" w:rsidRPr="004A6C69" w:rsidRDefault="004A6C69" w:rsidP="004A6C69">
      <w:pPr>
        <w:tabs>
          <w:tab w:val="left" w:pos="567"/>
        </w:tabs>
        <w:spacing w:before="0"/>
        <w:rPr>
          <w:rFonts w:cs="Arial"/>
        </w:rPr>
      </w:pPr>
      <w:r w:rsidRPr="00893030">
        <w:t>Уговорне стране током трајања овог Уговора</w:t>
      </w:r>
      <w:proofErr w:type="gramStart"/>
      <w:r w:rsidRPr="00893030">
        <w:t>  због</w:t>
      </w:r>
      <w:proofErr w:type="gramEnd"/>
      <w:r w:rsidRPr="00893030">
        <w:t xml:space="preserve"> промењених околности ближе одређених у члану 115. Закона, могу у писменој форми путем Анекса извршити измене и допуне овог Уговора.</w:t>
      </w:r>
    </w:p>
    <w:p w:rsidR="00922EDB" w:rsidRPr="004A6C69" w:rsidRDefault="004A6C69" w:rsidP="004A6C69">
      <w:pPr>
        <w:spacing w:before="0"/>
        <w:rPr>
          <w:rFonts w:cs="Arial"/>
          <w:color w:val="00B0F0"/>
          <w:lang w:val="sr-Cyrl-RS" w:eastAsia="sr-Latn-CS"/>
        </w:rPr>
      </w:pPr>
      <w:r w:rsidRPr="004A6C69">
        <w:rPr>
          <w:rFonts w:cs="Arial"/>
          <w:lang w:eastAsia="sr-Latn-CS"/>
        </w:rPr>
        <w:t xml:space="preserve">У </w:t>
      </w:r>
      <w:r w:rsidRPr="004A6C69">
        <w:rPr>
          <w:rFonts w:cs="Arial"/>
          <w:lang w:val="sr-Cyrl-CS" w:eastAsia="sr-Latn-CS"/>
        </w:rPr>
        <w:t xml:space="preserve">свим наведеним случајевима, Наручилац </w:t>
      </w:r>
      <w:r w:rsidRPr="004A6C69">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A6C69">
      <w:pPr>
        <w:pStyle w:val="KDPodnaslov1"/>
        <w:numPr>
          <w:ilvl w:val="0"/>
          <w:numId w:val="45"/>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8" w:name="_Toc442559924"/>
      <w:r w:rsidRPr="00E47C2E">
        <w:lastRenderedPageBreak/>
        <w:t xml:space="preserve">ОБРАЗАЦ </w:t>
      </w:r>
      <w:r w:rsidR="009E3DE9">
        <w:rPr>
          <w:lang w:val="sr-Cyrl-RS"/>
        </w:rPr>
        <w:t>1</w:t>
      </w:r>
      <w:r w:rsidRPr="00E47C2E">
        <w:rPr>
          <w:noProof/>
        </w:rPr>
        <w:t>.</w:t>
      </w:r>
      <w:bookmarkEnd w:id="258"/>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Понуда бр.</w:t>
      </w:r>
      <w:r w:rsidR="009E3DE9">
        <w:rPr>
          <w:rFonts w:eastAsia="TimesNewRomanPS-BoldMT" w:cs="Arial"/>
          <w:bCs/>
          <w:color w:val="000000"/>
          <w:lang w:val="sr-Cyrl-RS"/>
        </w:rPr>
        <w:t xml:space="preserve"> </w:t>
      </w:r>
      <w:r w:rsidRPr="00E47C2E">
        <w:rPr>
          <w:rFonts w:eastAsia="TimesNewRomanPS-BoldMT" w:cs="Arial"/>
          <w:bCs/>
          <w:color w:val="000000"/>
        </w:rPr>
        <w:t xml:space="preserve">_________ </w:t>
      </w:r>
      <w:proofErr w:type="gramStart"/>
      <w:r w:rsidRPr="00E47C2E">
        <w:rPr>
          <w:rFonts w:eastAsia="TimesNewRomanPS-BoldMT" w:cs="Arial"/>
          <w:bCs/>
          <w:color w:val="000000"/>
        </w:rPr>
        <w:t>од</w:t>
      </w:r>
      <w:proofErr w:type="gramEnd"/>
      <w:r w:rsidRPr="00E47C2E">
        <w:rPr>
          <w:rFonts w:eastAsia="TimesNewRomanPS-BoldMT" w:cs="Arial"/>
          <w:bCs/>
          <w:color w:val="000000"/>
        </w:rPr>
        <w:t xml:space="preserve"> </w:t>
      </w:r>
      <w:r w:rsidR="001F5CA1">
        <w:rPr>
          <w:rFonts w:eastAsia="TimesNewRomanPS-BoldMT" w:cs="Arial"/>
          <w:bCs/>
          <w:color w:val="000000"/>
          <w:lang w:val="sr-Cyrl-RS"/>
        </w:rPr>
        <w:t>__.__.2019</w:t>
      </w:r>
      <w:r w:rsidR="009E3DE9">
        <w:rPr>
          <w:rFonts w:eastAsia="TimesNewRomanPS-BoldMT" w:cs="Arial"/>
          <w:bCs/>
          <w:color w:val="000000"/>
          <w:lang w:val="sr-Cyrl-RS"/>
        </w:rPr>
        <w:t>.</w:t>
      </w:r>
      <w:r w:rsidRPr="00E47C2E">
        <w:rPr>
          <w:rFonts w:eastAsia="TimesNewRomanPS-BoldMT" w:cs="Arial"/>
          <w:bCs/>
          <w:color w:val="000000"/>
        </w:rPr>
        <w:t xml:space="preserve">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поступак јавне набавке</w:t>
      </w:r>
      <w:r w:rsidR="009E3DE9">
        <w:rPr>
          <w:rFonts w:eastAsia="TimesNewRomanPS-BoldMT" w:cs="Arial"/>
          <w:bCs/>
          <w:color w:val="000000"/>
          <w:lang w:val="sr-Cyrl-RS"/>
        </w:rPr>
        <w:t xml:space="preserve"> </w:t>
      </w:r>
      <w:r w:rsidRPr="00E47C2E">
        <w:rPr>
          <w:rFonts w:eastAsia="TimesNewRomanPS-BoldMT" w:cs="Arial"/>
          <w:bCs/>
          <w:color w:val="000000"/>
        </w:rPr>
        <w:t xml:space="preserve">–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9E3DE9" w:rsidRPr="009E3DE9">
        <w:rPr>
          <w:rFonts w:eastAsia="Arial" w:cs="Arial"/>
        </w:rPr>
        <w:t xml:space="preserve"> </w:t>
      </w:r>
      <w:r w:rsidR="009E3DE9">
        <w:rPr>
          <w:rFonts w:eastAsia="Arial" w:cs="Arial"/>
          <w:lang w:val="sr-Cyrl-RS"/>
        </w:rPr>
        <w:t>„</w:t>
      </w:r>
      <w:r w:rsidR="009E3DE9" w:rsidRPr="001617DB">
        <w:rPr>
          <w:rFonts w:eastAsia="Arial" w:cs="Arial"/>
        </w:rPr>
        <w:t xml:space="preserve">Услуге термичке обраде на блоковима </w:t>
      </w:r>
      <w:r w:rsidR="009E3DE9">
        <w:rPr>
          <w:rFonts w:eastAsia="Arial" w:cs="Arial"/>
        </w:rPr>
        <w:t>–</w:t>
      </w:r>
      <w:r w:rsidR="009E3DE9" w:rsidRPr="001617DB">
        <w:rPr>
          <w:rFonts w:eastAsia="Arial" w:cs="Arial"/>
        </w:rPr>
        <w:t xml:space="preserve"> ТЕНТ</w:t>
      </w:r>
      <w:r w:rsidR="009E3DE9">
        <w:rPr>
          <w:rFonts w:eastAsia="Arial" w:cs="Arial"/>
          <w:lang w:val="sr-Cyrl-RS"/>
        </w:rPr>
        <w:t xml:space="preserve">“, </w:t>
      </w:r>
      <w:r w:rsidR="009E3DE9">
        <w:rPr>
          <w:rFonts w:eastAsia="TimesNewRomanPS-BoldMT" w:cs="Arial"/>
          <w:bCs/>
          <w:color w:val="000000" w:themeColor="text1"/>
          <w:lang w:val="sr-Cyrl-RS"/>
        </w:rPr>
        <w:t>Ј</w:t>
      </w:r>
      <w:r w:rsidRPr="00E47C2E">
        <w:rPr>
          <w:rFonts w:eastAsia="TimesNewRomanPS-BoldMT" w:cs="Arial"/>
          <w:bCs/>
          <w:color w:val="000000" w:themeColor="text1"/>
        </w:rPr>
        <w:t xml:space="preserve">Н бр. </w:t>
      </w:r>
      <w:r w:rsidR="009E3DE9" w:rsidRPr="002F2716">
        <w:t>3000/1682/2018 (2031/2018)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E3353E" w:rsidRPr="00E47C2E" w:rsidRDefault="00E3353E" w:rsidP="00BA2C2D">
      <w:pPr>
        <w:spacing w:before="0"/>
        <w:rPr>
          <w:rFonts w:eastAsia="TimesNewRomanPSMT" w:cs="Arial"/>
          <w:b/>
          <w:bCs/>
          <w:lang w:val="sr-Cyrl-CS"/>
        </w:rPr>
      </w:pPr>
    </w:p>
    <w:p w:rsidR="00B043D1" w:rsidRPr="00E47C2E"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E3353E" w:rsidRDefault="00E3353E" w:rsidP="00E3353E">
      <w:pPr>
        <w:spacing w:before="0"/>
        <w:jc w:val="left"/>
        <w:rPr>
          <w:rFonts w:cs="Arial"/>
          <w:b/>
          <w:bCs/>
          <w:iCs/>
          <w:u w:val="single"/>
          <w:lang w:val="sr-Cyrl-CS"/>
        </w:rPr>
      </w:pPr>
      <w:r>
        <w:rPr>
          <w:rFonts w:cs="Arial"/>
          <w:b/>
          <w:bCs/>
          <w:iCs/>
          <w:u w:val="single"/>
          <w:lang w:val="sr-Cyrl-CS"/>
        </w:rPr>
        <w:t>Партија 1</w:t>
      </w:r>
    </w:p>
    <w:p w:rsidR="00E3353E" w:rsidRPr="00E47C2E" w:rsidRDefault="00E3353E" w:rsidP="00E3353E">
      <w:pPr>
        <w:spacing w:before="0"/>
        <w:jc w:val="left"/>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9E3DE9">
            <w:pPr>
              <w:spacing w:before="0"/>
              <w:jc w:val="center"/>
              <w:rPr>
                <w:rFonts w:cs="Arial"/>
                <w:b/>
                <w:bCs/>
                <w:iCs/>
                <w:lang w:val="sr-Cyrl-CS"/>
              </w:rPr>
            </w:pPr>
            <w:r w:rsidRPr="00E47C2E">
              <w:rPr>
                <w:rFonts w:cs="Arial"/>
                <w:b/>
                <w:bCs/>
                <w:iCs/>
                <w:lang w:val="sr-Cyrl-CS"/>
              </w:rPr>
              <w:t xml:space="preserve">УКУПНА </w:t>
            </w:r>
            <w:r w:rsidRPr="009E3DE9">
              <w:rPr>
                <w:rFonts w:cs="Arial"/>
                <w:b/>
                <w:bCs/>
                <w:iCs/>
                <w:lang w:val="sr-Cyrl-CS"/>
              </w:rPr>
              <w:t xml:space="preserve">ЦЕНА </w:t>
            </w:r>
            <w:r w:rsidRPr="009E3DE9">
              <w:rPr>
                <w:rFonts w:eastAsia="Arial Unicode MS" w:cs="Arial"/>
                <w:b/>
                <w:bCs/>
                <w:iCs/>
                <w:kern w:val="1"/>
                <w:lang w:val="sr-Cyrl-CS" w:eastAsia="ar-SA"/>
              </w:rPr>
              <w:t xml:space="preserve">дин. </w:t>
            </w:r>
            <w:r w:rsidRPr="009E3DE9">
              <w:rPr>
                <w:rFonts w:cs="Arial"/>
                <w:b/>
                <w:bCs/>
                <w:iCs/>
                <w:lang w:val="sr-Cyrl-CS"/>
              </w:rPr>
              <w:t xml:space="preserve">без </w:t>
            </w:r>
            <w:r w:rsidRPr="00E47C2E">
              <w:rPr>
                <w:rFonts w:cs="Arial"/>
                <w:b/>
                <w:bCs/>
                <w:iCs/>
                <w:lang w:val="sr-Cyrl-CS"/>
              </w:rPr>
              <w:t>ПДВ</w:t>
            </w:r>
          </w:p>
        </w:tc>
      </w:tr>
      <w:tr w:rsidR="000E75A0" w:rsidRPr="00E47C2E" w:rsidTr="00AF3AF8">
        <w:trPr>
          <w:trHeight w:val="440"/>
        </w:trPr>
        <w:tc>
          <w:tcPr>
            <w:tcW w:w="5920" w:type="dxa"/>
            <w:vAlign w:val="center"/>
          </w:tcPr>
          <w:p w:rsidR="009E3DE9" w:rsidRPr="00D73A21" w:rsidRDefault="009E3DE9" w:rsidP="00D73A21">
            <w:pPr>
              <w:spacing w:before="0"/>
              <w:rPr>
                <w:rFonts w:cs="Arial"/>
              </w:rPr>
            </w:pPr>
            <w:r w:rsidRPr="00D73A21">
              <w:rPr>
                <w:rFonts w:eastAsia="Arial" w:cs="Arial"/>
              </w:rPr>
              <w:t>Услуге термичке обраде на блоковима - ТЕНТ</w:t>
            </w:r>
          </w:p>
          <w:p w:rsidR="000E75A0" w:rsidRDefault="00D73A21" w:rsidP="00D73A21">
            <w:pPr>
              <w:spacing w:before="0"/>
            </w:pPr>
            <w:r w:rsidRPr="00D73A21">
              <w:rPr>
                <w:rFonts w:cs="Arial"/>
                <w:lang w:val="sr-Cyrl-CS"/>
              </w:rPr>
              <w:t xml:space="preserve">ЈН </w:t>
            </w:r>
            <w:r w:rsidRPr="00D73A21">
              <w:t>3000/1682/2018 (2031/2018)</w:t>
            </w:r>
          </w:p>
          <w:p w:rsidR="00D73A21" w:rsidRPr="00186497" w:rsidRDefault="00D73A21" w:rsidP="00186497">
            <w:pPr>
              <w:rPr>
                <w:rFonts w:eastAsia="Arial" w:cs="Arial"/>
              </w:rPr>
            </w:pPr>
            <w:r w:rsidRPr="001617DB">
              <w:rPr>
                <w:rFonts w:eastAsia="Arial" w:cs="Arial"/>
              </w:rPr>
              <w:t>Партија 1. Услуге термичке обраде на блоковима - ТЕНТ-</w:t>
            </w:r>
            <w:r w:rsidRPr="001617DB">
              <w:rPr>
                <w:rFonts w:eastAsia="Arial" w:cs="Arial"/>
                <w:lang w:val="sr-Cyrl-RS"/>
              </w:rPr>
              <w:t>А</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4"/>
        <w:gridCol w:w="399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E3353E">
            <w:pPr>
              <w:spacing w:before="0"/>
              <w:rPr>
                <w:rFonts w:cs="Arial"/>
                <w:b/>
                <w:bCs/>
                <w:iCs/>
                <w:lang w:val="sr-Cyrl-CS"/>
              </w:rPr>
            </w:pPr>
            <w:r w:rsidRPr="00E47C2E">
              <w:rPr>
                <w:rFonts w:cs="Arial"/>
                <w:b/>
                <w:bCs/>
                <w:iCs/>
                <w:lang w:val="sr-Cyrl-CS"/>
              </w:rPr>
              <w:t>РОК И НАЧИН ПЛАЋАЊА:</w:t>
            </w:r>
          </w:p>
          <w:p w:rsidR="00E3353E" w:rsidRPr="00E47C2E" w:rsidRDefault="00E3353E" w:rsidP="00E3353E">
            <w:pPr>
              <w:pStyle w:val="KDParagraf"/>
              <w:spacing w:before="0"/>
              <w:rPr>
                <w:rFonts w:eastAsia="Calibri" w:cs="Arial"/>
                <w:color w:val="00B0F0"/>
              </w:rPr>
            </w:pPr>
            <w:r>
              <w:rPr>
                <w:rFonts w:eastAsia="Calibri" w:cs="Arial"/>
                <w:lang w:val="sr-Cyrl-RS"/>
              </w:rPr>
              <w:t xml:space="preserve">- </w:t>
            </w:r>
            <w:r>
              <w:rPr>
                <w:rFonts w:eastAsia="Calibri" w:cs="Arial"/>
              </w:rPr>
              <w:t>сукцесивно</w:t>
            </w:r>
            <w:r w:rsidRPr="0035305E">
              <w:rPr>
                <w:rFonts w:eastAsia="Calibri" w:cs="Arial"/>
                <w:lang w:val="sr-Cyrl-RS"/>
              </w:rPr>
              <w:t xml:space="preserve">, </w:t>
            </w:r>
            <w:r w:rsidRPr="0035305E">
              <w:rPr>
                <w:rFonts w:eastAsia="Calibri" w:cs="Arial"/>
              </w:rPr>
              <w:t>у зависности од извршења уговорених услуга са припадајућим порезом на додату вредност, у</w:t>
            </w:r>
            <w:r w:rsidRPr="0035305E">
              <w:rPr>
                <w:rFonts w:eastAsia="Calibri" w:cs="Arial"/>
                <w:lang w:val="sr-Cyrl-RS"/>
              </w:rPr>
              <w:t xml:space="preserve"> законском</w:t>
            </w:r>
            <w:r w:rsidRPr="0035305E">
              <w:rPr>
                <w:rFonts w:eastAsia="Calibri" w:cs="Arial"/>
              </w:rPr>
              <w:t xml:space="preserve">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Pr="0035305E">
              <w:rPr>
                <w:rFonts w:eastAsia="Calibri" w:cs="Arial"/>
                <w:lang w:val="sr-Cyrl-RS"/>
              </w:rPr>
              <w:t xml:space="preserve"> Приликом испостављања последњег рачуна, изабрани понуђач је дужан да достави </w:t>
            </w:r>
            <w:r>
              <w:rPr>
                <w:rFonts w:eastAsia="Calibri" w:cs="Arial"/>
                <w:lang w:val="sr-Cyrl-RS"/>
              </w:rPr>
              <w:t>меницу</w:t>
            </w:r>
            <w:r w:rsidRPr="0035305E">
              <w:rPr>
                <w:rFonts w:eastAsia="Calibri" w:cs="Arial"/>
                <w:lang w:val="sr-Cyrl-RS"/>
              </w:rPr>
              <w:t xml:space="preserve"> за отклањање грешака у гарантном року.</w:t>
            </w:r>
          </w:p>
          <w:p w:rsidR="000E75A0" w:rsidRPr="00E3353E" w:rsidRDefault="00E3353E" w:rsidP="00E3353E">
            <w:pPr>
              <w:tabs>
                <w:tab w:val="left" w:pos="567"/>
              </w:tabs>
              <w:spacing w:before="0"/>
              <w:rPr>
                <w:rFonts w:eastAsia="Calibri" w:cs="Arial"/>
                <w:lang w:val="sr-Cyrl-RS"/>
              </w:rPr>
            </w:pPr>
            <w:r w:rsidRPr="00695C7F">
              <w:rPr>
                <w:rFonts w:eastAsia="Calibri" w:cs="Arial"/>
                <w:bCs/>
                <w:iCs/>
                <w:lang w:val="sr-Cyrl-CS"/>
              </w:rPr>
              <w:t xml:space="preserve">Обрачун ће се вршити на бази јединичних цена дефинисаних у обрасцу </w:t>
            </w:r>
            <w:r w:rsidRPr="00695C7F">
              <w:rPr>
                <w:rFonts w:eastAsia="Calibri" w:cs="Arial"/>
                <w:bCs/>
                <w:iCs/>
                <w:lang w:val="sr-Latn-RS"/>
              </w:rPr>
              <w:t>Структур</w:t>
            </w:r>
            <w:r w:rsidRPr="00695C7F">
              <w:rPr>
                <w:rFonts w:eastAsia="Calibri" w:cs="Arial"/>
                <w:bCs/>
                <w:iCs/>
                <w:lang w:val="sr-Cyrl-RS"/>
              </w:rPr>
              <w:t>е</w:t>
            </w:r>
            <w:r w:rsidRPr="00695C7F">
              <w:rPr>
                <w:rFonts w:eastAsia="Calibri" w:cs="Arial"/>
                <w:bCs/>
                <w:iCs/>
                <w:lang w:val="sr-Latn-RS"/>
              </w:rPr>
              <w:t xml:space="preserve"> цeнe</w:t>
            </w:r>
            <w:r w:rsidRPr="00695C7F">
              <w:rPr>
                <w:rFonts w:eastAsia="Calibri" w:cs="Arial"/>
                <w:bCs/>
                <w:iCs/>
                <w:lang w:val="sr-Cyrl-CS"/>
              </w:rPr>
              <w:t>.</w:t>
            </w:r>
          </w:p>
        </w:tc>
        <w:tc>
          <w:tcPr>
            <w:tcW w:w="4394" w:type="dxa"/>
            <w:vAlign w:val="center"/>
          </w:tcPr>
          <w:p w:rsidR="00750A33" w:rsidRPr="00E3353E" w:rsidRDefault="00750A33" w:rsidP="00E3353E">
            <w:pPr>
              <w:spacing w:before="0"/>
              <w:rPr>
                <w:rFonts w:cs="Arial"/>
                <w:bCs/>
                <w:iCs/>
                <w:lang w:val="sr-Cyrl-CS"/>
              </w:rPr>
            </w:pPr>
          </w:p>
          <w:p w:rsidR="00E3353E" w:rsidRPr="00E3353E" w:rsidRDefault="00E3353E" w:rsidP="00E3353E">
            <w:pPr>
              <w:spacing w:before="0"/>
              <w:jc w:val="center"/>
              <w:rPr>
                <w:rFonts w:cs="Arial"/>
                <w:bCs/>
                <w:iCs/>
                <w:lang w:val="sr-Cyrl-CS"/>
              </w:rPr>
            </w:pPr>
            <w:r w:rsidRPr="00E3353E">
              <w:rPr>
                <w:rFonts w:cs="Arial"/>
                <w:bCs/>
                <w:iCs/>
                <w:lang w:val="sr-Cyrl-CS"/>
              </w:rPr>
              <w:t>Сагласан за захтевом наручиоца</w:t>
            </w:r>
          </w:p>
          <w:p w:rsidR="000E75A0" w:rsidRPr="00E47C2E" w:rsidRDefault="00E3353E" w:rsidP="00E3353E">
            <w:pPr>
              <w:spacing w:before="0"/>
              <w:jc w:val="center"/>
              <w:rPr>
                <w:rFonts w:cs="Arial"/>
                <w:b/>
                <w:bCs/>
                <w:iCs/>
                <w:lang w:val="sr-Cyrl-CS"/>
              </w:rPr>
            </w:pPr>
            <w:r w:rsidRPr="00E3353E">
              <w:rPr>
                <w:rFonts w:cs="Arial"/>
                <w:bCs/>
                <w:iCs/>
                <w:lang w:val="sr-Cyrl-CS"/>
              </w:rPr>
              <w:t>ДА/НЕ (заокружити)</w:t>
            </w:r>
          </w:p>
        </w:tc>
      </w:tr>
      <w:tr w:rsidR="000E75A0" w:rsidRPr="00E47C2E" w:rsidTr="00AF3AF8">
        <w:tc>
          <w:tcPr>
            <w:tcW w:w="5920" w:type="dxa"/>
            <w:vAlign w:val="center"/>
          </w:tcPr>
          <w:p w:rsidR="000E75A0" w:rsidRPr="00E47C2E" w:rsidRDefault="000E75A0" w:rsidP="00520A35">
            <w:pPr>
              <w:spacing w:before="0"/>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E3353E" w:rsidRPr="00985FBC" w:rsidRDefault="00E3353E" w:rsidP="00E3353E">
            <w:pPr>
              <w:pStyle w:val="ListParagraph"/>
              <w:autoSpaceDE w:val="0"/>
              <w:autoSpaceDN w:val="0"/>
              <w:adjustRightInd w:val="0"/>
              <w:spacing w:before="0" w:after="0" w:line="240" w:lineRule="auto"/>
              <w:ind w:left="0"/>
              <w:contextualSpacing w:val="0"/>
              <w:rPr>
                <w:rFonts w:ascii="Arial" w:hAnsi="Arial" w:cs="Arial"/>
              </w:rPr>
            </w:pPr>
            <w:r w:rsidRPr="00BB57EA">
              <w:rPr>
                <w:rFonts w:ascii="Arial" w:hAnsi="Arial" w:cs="Arial"/>
              </w:rPr>
              <w:t xml:space="preserve">Изабрани понуђач је обавезан да услугу </w:t>
            </w:r>
            <w:r w:rsidRPr="00985FBC">
              <w:rPr>
                <w:rFonts w:ascii="Arial" w:hAnsi="Arial" w:cs="Arial"/>
              </w:rPr>
              <w:t>из</w:t>
            </w:r>
            <w:r>
              <w:rPr>
                <w:rFonts w:ascii="Arial" w:hAnsi="Arial" w:cs="Arial"/>
              </w:rPr>
              <w:t xml:space="preserve">врши </w:t>
            </w:r>
            <w:r w:rsidR="00B55658">
              <w:rPr>
                <w:rFonts w:ascii="Arial" w:hAnsi="Arial" w:cs="Arial"/>
              </w:rPr>
              <w:t xml:space="preserve">у </w:t>
            </w:r>
            <w:r w:rsidR="00B55658">
              <w:rPr>
                <w:rFonts w:ascii="Arial" w:hAnsi="Arial" w:cs="Arial"/>
                <w:lang w:val="sr-Cyrl-RS"/>
              </w:rPr>
              <w:t>периоду од</w:t>
            </w:r>
            <w:r w:rsidR="00B55658" w:rsidRPr="00985FBC">
              <w:rPr>
                <w:rFonts w:ascii="Arial" w:hAnsi="Arial" w:cs="Arial"/>
              </w:rPr>
              <w:t xml:space="preserve"> </w:t>
            </w:r>
            <w:r w:rsidRPr="00985FBC">
              <w:rPr>
                <w:rFonts w:ascii="Arial" w:hAnsi="Arial" w:cs="Arial"/>
              </w:rPr>
              <w:t>1</w:t>
            </w:r>
            <w:r>
              <w:rPr>
                <w:rFonts w:ascii="Arial" w:hAnsi="Arial" w:cs="Arial"/>
              </w:rPr>
              <w:t>2</w:t>
            </w:r>
            <w:r w:rsidRPr="00985FBC">
              <w:rPr>
                <w:rFonts w:ascii="Arial" w:hAnsi="Arial" w:cs="Arial"/>
              </w:rPr>
              <w:t xml:space="preserve"> (дванаест) месеци од дана </w:t>
            </w:r>
            <w:r w:rsidRPr="00255DEA">
              <w:rPr>
                <w:rFonts w:ascii="Arial" w:hAnsi="Arial" w:cs="Arial"/>
              </w:rPr>
              <w:t>закључења уговора</w:t>
            </w:r>
            <w:r w:rsidRPr="00985FBC">
              <w:rPr>
                <w:rFonts w:ascii="Arial" w:hAnsi="Arial" w:cs="Arial"/>
              </w:rPr>
              <w:t>, према динамици наручиоца.</w:t>
            </w:r>
          </w:p>
          <w:p w:rsidR="000E75A0" w:rsidRPr="00E47C2E" w:rsidRDefault="000E75A0" w:rsidP="00AF3AF8">
            <w:pPr>
              <w:spacing w:before="0"/>
              <w:jc w:val="center"/>
              <w:rPr>
                <w:rFonts w:cs="Arial"/>
                <w:bCs/>
                <w:iCs/>
                <w:color w:val="00B0F0"/>
                <w:lang w:val="sr-Cyrl-CS"/>
              </w:rPr>
            </w:pPr>
          </w:p>
        </w:tc>
        <w:tc>
          <w:tcPr>
            <w:tcW w:w="4394" w:type="dxa"/>
            <w:vAlign w:val="center"/>
          </w:tcPr>
          <w:p w:rsidR="00E3353E" w:rsidRPr="00E3353E" w:rsidRDefault="00E3353E" w:rsidP="00E3353E">
            <w:pPr>
              <w:spacing w:before="0"/>
              <w:jc w:val="center"/>
              <w:rPr>
                <w:rFonts w:cs="Arial"/>
                <w:bCs/>
                <w:iCs/>
                <w:lang w:val="sr-Cyrl-CS"/>
              </w:rPr>
            </w:pPr>
            <w:r w:rsidRPr="00E3353E">
              <w:rPr>
                <w:rFonts w:cs="Arial"/>
                <w:bCs/>
                <w:iCs/>
                <w:lang w:val="sr-Cyrl-CS"/>
              </w:rPr>
              <w:t>Сагласан за захтевом наручиоца</w:t>
            </w:r>
          </w:p>
          <w:p w:rsidR="000E75A0" w:rsidRPr="00E47C2E" w:rsidRDefault="00E3353E" w:rsidP="00E3353E">
            <w:pPr>
              <w:spacing w:before="0"/>
              <w:jc w:val="center"/>
              <w:rPr>
                <w:rFonts w:cs="Arial"/>
                <w:bCs/>
                <w:iCs/>
                <w:color w:val="00B0F0"/>
              </w:rPr>
            </w:pPr>
            <w:r w:rsidRPr="00E3353E">
              <w:rPr>
                <w:rFonts w:cs="Arial"/>
                <w:bCs/>
                <w:iCs/>
                <w:lang w:val="sr-Cyrl-CS"/>
              </w:rPr>
              <w:t>ДА/НЕ (заокружити)</w:t>
            </w:r>
          </w:p>
        </w:tc>
      </w:tr>
      <w:tr w:rsidR="000E75A0" w:rsidRPr="00E47C2E" w:rsidTr="00AF3AF8">
        <w:tc>
          <w:tcPr>
            <w:tcW w:w="5920" w:type="dxa"/>
            <w:vAlign w:val="center"/>
          </w:tcPr>
          <w:p w:rsidR="000E75A0" w:rsidRPr="00E47C2E" w:rsidRDefault="000E75A0" w:rsidP="00520A35">
            <w:pPr>
              <w:spacing w:before="0"/>
              <w:rPr>
                <w:rFonts w:cs="Arial"/>
                <w:b/>
                <w:bCs/>
                <w:iCs/>
                <w:lang w:val="sr-Cyrl-CS"/>
              </w:rPr>
            </w:pPr>
            <w:r w:rsidRPr="00E47C2E">
              <w:rPr>
                <w:rFonts w:cs="Arial"/>
                <w:b/>
                <w:bCs/>
                <w:iCs/>
                <w:lang w:val="sr-Cyrl-CS"/>
              </w:rPr>
              <w:t>ГАРАНТНИ РОК:</w:t>
            </w:r>
          </w:p>
          <w:p w:rsidR="00520A35" w:rsidRDefault="00520A35" w:rsidP="00520A35">
            <w:pPr>
              <w:spacing w:before="0"/>
              <w:rPr>
                <w:rFonts w:cs="Arial"/>
                <w:lang w:val="sr-Cyrl-RS" w:eastAsia="zh-CN"/>
              </w:rPr>
            </w:pPr>
            <w:r w:rsidRPr="004E2C53">
              <w:rPr>
                <w:rFonts w:cs="Arial"/>
                <w:lang w:eastAsia="zh-CN"/>
              </w:rPr>
              <w:t xml:space="preserve">Гарантни рок за предмет набавке је минимум </w:t>
            </w:r>
            <w:r w:rsidRPr="004E2C53">
              <w:rPr>
                <w:rFonts w:cs="Arial"/>
                <w:lang w:val="sr-Cyrl-CS" w:eastAsia="zh-CN"/>
              </w:rPr>
              <w:t>12 (двнаест) месеци</w:t>
            </w:r>
            <w:r w:rsidRPr="004E2C53">
              <w:rPr>
                <w:rFonts w:cs="Arial"/>
                <w:lang w:val="sr-Cyrl-RS" w:eastAsia="zh-CN"/>
              </w:rPr>
              <w:t xml:space="preserve"> </w:t>
            </w:r>
            <w:r w:rsidRPr="004E2C53">
              <w:rPr>
                <w:rFonts w:cs="Arial"/>
                <w:lang w:eastAsia="zh-CN"/>
              </w:rPr>
              <w:t xml:space="preserve">од дана извршења услуге, </w:t>
            </w:r>
            <w:r w:rsidRPr="004E2C53">
              <w:rPr>
                <w:rFonts w:cs="Arial"/>
                <w:lang w:val="sr-Cyrl-RS" w:eastAsia="zh-CN"/>
              </w:rPr>
              <w:t xml:space="preserve">односно </w:t>
            </w:r>
            <w:r w:rsidRPr="004E2C53">
              <w:rPr>
                <w:rFonts w:cs="Arial"/>
                <w:lang w:eastAsia="zh-CN"/>
              </w:rPr>
              <w:t>од дана сачињавања, потписивања и верификовања Записника о квалитативном пријему услуга (без примедби)</w:t>
            </w:r>
            <w:r w:rsidRPr="004E2C53">
              <w:rPr>
                <w:rFonts w:cs="Arial"/>
                <w:lang w:val="sr-Cyrl-RS" w:eastAsia="zh-CN"/>
              </w:rPr>
              <w:t>.</w:t>
            </w:r>
          </w:p>
          <w:p w:rsidR="00520A35" w:rsidRPr="004E2C53" w:rsidRDefault="00520A35" w:rsidP="00520A35">
            <w:pPr>
              <w:spacing w:before="0"/>
              <w:rPr>
                <w:rFonts w:cs="Arial"/>
                <w:lang w:val="sr-Cyrl-RS" w:eastAsia="zh-CN"/>
              </w:rPr>
            </w:pPr>
            <w:r w:rsidRPr="004E2C53">
              <w:rPr>
                <w:rFonts w:cs="Arial"/>
                <w:lang w:val="sr-Cyrl-CS" w:eastAsia="zh-CN"/>
              </w:rPr>
              <w:t xml:space="preserve">Изабрани </w:t>
            </w:r>
            <w:r w:rsidRPr="004E2C53">
              <w:rPr>
                <w:rFonts w:cs="Arial"/>
                <w:lang w:eastAsia="zh-CN"/>
              </w:rPr>
              <w:t>Понуђач је дужан да о свом трошку отклони све евентуалне недостатке у току трајања гарантног рока.</w:t>
            </w:r>
          </w:p>
          <w:p w:rsidR="000E75A0" w:rsidRPr="00E47C2E" w:rsidRDefault="000E75A0" w:rsidP="00FA439F">
            <w:pPr>
              <w:spacing w:before="0"/>
              <w:jc w:val="center"/>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520A35" w:rsidRDefault="00520A35" w:rsidP="00520A35">
            <w:pPr>
              <w:spacing w:before="0"/>
              <w:rPr>
                <w:rFonts w:cs="Arial"/>
                <w:lang w:val="sr-Cyrl-RS" w:eastAsia="zh-CN"/>
              </w:rPr>
            </w:pPr>
            <w:r>
              <w:rPr>
                <w:rFonts w:cs="Arial"/>
                <w:lang w:val="sr-Cyrl-RS" w:eastAsia="zh-CN"/>
              </w:rPr>
              <w:t>___________________</w:t>
            </w:r>
            <w:r w:rsidRPr="004E2C53">
              <w:rPr>
                <w:rFonts w:cs="Arial"/>
                <w:lang w:val="sr-Cyrl-CS" w:eastAsia="zh-CN"/>
              </w:rPr>
              <w:t xml:space="preserve"> месеци</w:t>
            </w:r>
            <w:r w:rsidRPr="004E2C53">
              <w:rPr>
                <w:rFonts w:cs="Arial"/>
                <w:lang w:val="sr-Cyrl-RS" w:eastAsia="zh-CN"/>
              </w:rPr>
              <w:t xml:space="preserve"> </w:t>
            </w:r>
            <w:r w:rsidRPr="004E2C53">
              <w:rPr>
                <w:rFonts w:cs="Arial"/>
                <w:lang w:eastAsia="zh-CN"/>
              </w:rPr>
              <w:t xml:space="preserve">од дана извршења услуге, </w:t>
            </w:r>
            <w:r w:rsidRPr="004E2C53">
              <w:rPr>
                <w:rFonts w:cs="Arial"/>
                <w:lang w:val="sr-Cyrl-RS" w:eastAsia="zh-CN"/>
              </w:rPr>
              <w:t xml:space="preserve">односно </w:t>
            </w:r>
            <w:r w:rsidRPr="004E2C53">
              <w:rPr>
                <w:rFonts w:cs="Arial"/>
                <w:lang w:eastAsia="zh-CN"/>
              </w:rPr>
              <w:t>од дана сачињавања, потписивања и верификовања Записника о квалитативном пријему услуга (без примедби)</w:t>
            </w:r>
            <w:r w:rsidRPr="004E2C53">
              <w:rPr>
                <w:rFonts w:cs="Arial"/>
                <w:lang w:val="sr-Cyrl-RS" w:eastAsia="zh-CN"/>
              </w:rPr>
              <w:t>.</w:t>
            </w:r>
          </w:p>
          <w:p w:rsidR="00520A35" w:rsidRPr="004E2C53" w:rsidRDefault="00520A35" w:rsidP="00520A35">
            <w:pPr>
              <w:spacing w:before="0"/>
              <w:rPr>
                <w:rFonts w:cs="Arial"/>
                <w:lang w:val="sr-Cyrl-RS" w:eastAsia="zh-CN"/>
              </w:rPr>
            </w:pPr>
            <w:r w:rsidRPr="004E2C53">
              <w:rPr>
                <w:rFonts w:cs="Arial"/>
                <w:lang w:val="sr-Cyrl-CS" w:eastAsia="zh-CN"/>
              </w:rPr>
              <w:t xml:space="preserve">Изабрани </w:t>
            </w:r>
            <w:r w:rsidRPr="004E2C53">
              <w:rPr>
                <w:rFonts w:cs="Arial"/>
                <w:lang w:eastAsia="zh-CN"/>
              </w:rPr>
              <w:t>Понуђач је дужан да о свом трошку отклони све евентуалне недостатке у току трајања гарантног рока.</w:t>
            </w:r>
          </w:p>
          <w:p w:rsidR="000E75A0" w:rsidRPr="00E47C2E" w:rsidRDefault="000E75A0" w:rsidP="009E2FA8">
            <w:pPr>
              <w:spacing w:before="0"/>
              <w:jc w:val="center"/>
              <w:rPr>
                <w:rFonts w:cs="Arial"/>
                <w:b/>
                <w:bCs/>
                <w:iCs/>
                <w:color w:val="00B0F0"/>
                <w:lang w:val="sr-Cyrl-CS"/>
              </w:rPr>
            </w:pPr>
          </w:p>
        </w:tc>
      </w:tr>
      <w:tr w:rsidR="000E75A0" w:rsidRPr="00E47C2E" w:rsidTr="00AF3AF8">
        <w:trPr>
          <w:trHeight w:val="818"/>
        </w:trPr>
        <w:tc>
          <w:tcPr>
            <w:tcW w:w="5920" w:type="dxa"/>
            <w:vAlign w:val="center"/>
          </w:tcPr>
          <w:p w:rsidR="004044D4" w:rsidRDefault="000E75A0" w:rsidP="004044D4">
            <w:pPr>
              <w:spacing w:before="0"/>
              <w:rPr>
                <w:rFonts w:cs="Arial"/>
                <w:lang w:val="sr-Cyrl-RS" w:eastAsia="zh-CN"/>
              </w:rPr>
            </w:pPr>
            <w:r w:rsidRPr="00E47C2E">
              <w:rPr>
                <w:rFonts w:cs="Arial"/>
                <w:b/>
                <w:bCs/>
                <w:iCs/>
                <w:lang w:val="sr-Cyrl-CS"/>
              </w:rPr>
              <w:t>МЕСТО И</w:t>
            </w:r>
            <w:r w:rsidR="00750A33" w:rsidRPr="00E47C2E">
              <w:rPr>
                <w:rFonts w:cs="Arial"/>
                <w:b/>
                <w:bCs/>
                <w:iCs/>
                <w:lang w:val="sr-Cyrl-CS"/>
              </w:rPr>
              <w:t>ЗВРШЕЊА</w:t>
            </w:r>
            <w:r w:rsidR="004044D4">
              <w:rPr>
                <w:rFonts w:cs="Arial"/>
                <w:b/>
                <w:bCs/>
                <w:iCs/>
                <w:lang w:val="sr-Cyrl-CS"/>
              </w:rPr>
              <w:t xml:space="preserve"> И ПАРИТЕТ</w:t>
            </w:r>
            <w:r w:rsidRPr="00E47C2E">
              <w:rPr>
                <w:rFonts w:cs="Arial"/>
                <w:b/>
                <w:bCs/>
                <w:iCs/>
                <w:lang w:val="sr-Cyrl-CS"/>
              </w:rPr>
              <w:t>:</w:t>
            </w:r>
            <w:r w:rsidR="004044D4">
              <w:rPr>
                <w:rFonts w:cs="Arial"/>
                <w:lang w:val="sr-Cyrl-RS" w:eastAsia="zh-CN"/>
              </w:rPr>
              <w:t xml:space="preserve"> </w:t>
            </w:r>
          </w:p>
          <w:p w:rsidR="000E75A0" w:rsidRPr="00186497" w:rsidRDefault="004044D4" w:rsidP="00186497">
            <w:pPr>
              <w:spacing w:before="0"/>
              <w:rPr>
                <w:rFonts w:cs="Arial"/>
                <w:spacing w:val="4"/>
                <w:lang w:val="sr-Cyrl-CS"/>
              </w:rPr>
            </w:pPr>
            <w:r>
              <w:rPr>
                <w:rFonts w:cs="Arial"/>
                <w:lang w:val="sr-Cyrl-RS" w:eastAsia="zh-CN"/>
              </w:rPr>
              <w:t xml:space="preserve">ПАРТИЈА 1: </w:t>
            </w:r>
            <w:r w:rsidRPr="00AA7A95">
              <w:rPr>
                <w:rFonts w:cs="Arial"/>
                <w:lang w:val="sr-Cyrl-RS" w:eastAsia="zh-CN"/>
              </w:rPr>
              <w:t xml:space="preserve">Огранак ТЕНТ, локација ТЕНТ А, Богољуба Урошевића Црног 44, 11500 </w:t>
            </w:r>
            <w:r w:rsidRPr="00AA7A95">
              <w:rPr>
                <w:rFonts w:cs="Arial"/>
                <w:lang w:val="sr-Cyrl-RS" w:eastAsia="zh-CN"/>
              </w:rPr>
              <w:lastRenderedPageBreak/>
              <w:t>Обреновац, на паритету</w:t>
            </w:r>
            <w:r w:rsidRPr="00AA7A95">
              <w:rPr>
                <w:rFonts w:cs="Arial"/>
                <w:lang w:val="sr-Cyrl-CS" w:eastAsia="zh-CN"/>
              </w:rPr>
              <w:t xml:space="preserve"> Ф-ко Огранак ТЕНТ локација </w:t>
            </w:r>
            <w:r w:rsidRPr="00AA7A95">
              <w:rPr>
                <w:rFonts w:cs="Arial"/>
                <w:spacing w:val="4"/>
                <w:lang w:val="sr-Cyrl-CS"/>
              </w:rPr>
              <w:t>ТЕНТ А Обреновац</w:t>
            </w:r>
          </w:p>
        </w:tc>
        <w:tc>
          <w:tcPr>
            <w:tcW w:w="4394" w:type="dxa"/>
            <w:vAlign w:val="center"/>
          </w:tcPr>
          <w:p w:rsidR="00186497" w:rsidRDefault="00186497" w:rsidP="00AF3AF8">
            <w:pPr>
              <w:spacing w:before="0"/>
              <w:jc w:val="center"/>
              <w:rPr>
                <w:rFonts w:cs="Arial"/>
                <w:bCs/>
                <w:iCs/>
                <w:lang w:val="sr-Cyrl-CS"/>
              </w:rPr>
            </w:pPr>
          </w:p>
          <w:p w:rsidR="000E75A0" w:rsidRPr="004044D4" w:rsidRDefault="000E75A0" w:rsidP="00AF3AF8">
            <w:pPr>
              <w:spacing w:before="0"/>
              <w:jc w:val="center"/>
              <w:rPr>
                <w:rFonts w:cs="Arial"/>
                <w:bCs/>
                <w:iCs/>
                <w:lang w:val="sr-Cyrl-CS"/>
              </w:rPr>
            </w:pPr>
            <w:r w:rsidRPr="004044D4">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4044D4">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4044D4">
            <w:pPr>
              <w:spacing w:before="0"/>
              <w:rPr>
                <w:rFonts w:cs="Arial"/>
                <w:b/>
                <w:bCs/>
                <w:iCs/>
                <w:lang w:val="sr-Cyrl-CS"/>
              </w:rPr>
            </w:pPr>
            <w:r w:rsidRPr="00E47C2E">
              <w:rPr>
                <w:rFonts w:cs="Arial"/>
                <w:b/>
                <w:bCs/>
                <w:iCs/>
                <w:lang w:val="sr-Cyrl-CS"/>
              </w:rPr>
              <w:t>РОК ВАЖЕЊА ПОНУДЕ:</w:t>
            </w:r>
          </w:p>
          <w:p w:rsidR="000E75A0" w:rsidRPr="00E47C2E" w:rsidRDefault="000E75A0" w:rsidP="004044D4">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4044D4">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4044D4">
            <w:pPr>
              <w:spacing w:before="0"/>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186497" w:rsidRDefault="00BA2C2D" w:rsidP="00876242">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186497" w:rsidRDefault="00186497">
      <w:pPr>
        <w:spacing w:before="0"/>
        <w:jc w:val="left"/>
        <w:rPr>
          <w:rFonts w:eastAsia="TimesNewRomanPS-BoldMT" w:cs="Arial"/>
          <w:bCs/>
          <w:iCs/>
          <w:lang w:val="ru-RU"/>
        </w:rPr>
      </w:pPr>
      <w:r>
        <w:rPr>
          <w:rFonts w:eastAsia="TimesNewRomanPS-BoldMT" w:cs="Arial"/>
          <w:bCs/>
          <w:iCs/>
          <w:lang w:val="ru-RU"/>
        </w:rPr>
        <w:br w:type="page"/>
      </w:r>
    </w:p>
    <w:p w:rsidR="00186497" w:rsidRDefault="00186497" w:rsidP="00186497">
      <w:pPr>
        <w:spacing w:before="0"/>
        <w:jc w:val="left"/>
        <w:rPr>
          <w:rFonts w:cs="Arial"/>
          <w:b/>
          <w:bCs/>
          <w:iCs/>
          <w:u w:val="single"/>
          <w:lang w:val="sr-Cyrl-CS"/>
        </w:rPr>
      </w:pPr>
      <w:r>
        <w:rPr>
          <w:rFonts w:cs="Arial"/>
          <w:b/>
          <w:bCs/>
          <w:iCs/>
          <w:u w:val="single"/>
          <w:lang w:val="sr-Cyrl-CS"/>
        </w:rPr>
        <w:lastRenderedPageBreak/>
        <w:t>Партија 2</w:t>
      </w:r>
    </w:p>
    <w:p w:rsidR="00186497" w:rsidRPr="00E47C2E" w:rsidRDefault="00186497" w:rsidP="00186497">
      <w:pPr>
        <w:spacing w:before="0"/>
        <w:jc w:val="left"/>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186497" w:rsidRPr="00E47C2E" w:rsidTr="005161C6">
        <w:trPr>
          <w:trHeight w:val="485"/>
        </w:trPr>
        <w:tc>
          <w:tcPr>
            <w:tcW w:w="5920" w:type="dxa"/>
            <w:shd w:val="clear" w:color="auto" w:fill="C6D9F1" w:themeFill="text2" w:themeFillTint="33"/>
            <w:vAlign w:val="center"/>
          </w:tcPr>
          <w:p w:rsidR="00186497" w:rsidRPr="00E47C2E" w:rsidRDefault="00186497" w:rsidP="005161C6">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186497" w:rsidRPr="00E47C2E" w:rsidRDefault="00186497" w:rsidP="005161C6">
            <w:pPr>
              <w:spacing w:before="0"/>
              <w:jc w:val="center"/>
              <w:rPr>
                <w:rFonts w:cs="Arial"/>
                <w:b/>
                <w:bCs/>
                <w:iCs/>
                <w:lang w:val="sr-Cyrl-CS"/>
              </w:rPr>
            </w:pPr>
            <w:r w:rsidRPr="00E47C2E">
              <w:rPr>
                <w:rFonts w:cs="Arial"/>
                <w:b/>
                <w:bCs/>
                <w:iCs/>
                <w:lang w:val="sr-Cyrl-CS"/>
              </w:rPr>
              <w:t xml:space="preserve">УКУПНА </w:t>
            </w:r>
            <w:r w:rsidRPr="009E3DE9">
              <w:rPr>
                <w:rFonts w:cs="Arial"/>
                <w:b/>
                <w:bCs/>
                <w:iCs/>
                <w:lang w:val="sr-Cyrl-CS"/>
              </w:rPr>
              <w:t xml:space="preserve">ЦЕНА </w:t>
            </w:r>
            <w:r w:rsidRPr="009E3DE9">
              <w:rPr>
                <w:rFonts w:eastAsia="Arial Unicode MS" w:cs="Arial"/>
                <w:b/>
                <w:bCs/>
                <w:iCs/>
                <w:kern w:val="1"/>
                <w:lang w:val="sr-Cyrl-CS" w:eastAsia="ar-SA"/>
              </w:rPr>
              <w:t xml:space="preserve">дин. </w:t>
            </w:r>
            <w:r w:rsidRPr="009E3DE9">
              <w:rPr>
                <w:rFonts w:cs="Arial"/>
                <w:b/>
                <w:bCs/>
                <w:iCs/>
                <w:lang w:val="sr-Cyrl-CS"/>
              </w:rPr>
              <w:t xml:space="preserve">без </w:t>
            </w:r>
            <w:r w:rsidRPr="00E47C2E">
              <w:rPr>
                <w:rFonts w:cs="Arial"/>
                <w:b/>
                <w:bCs/>
                <w:iCs/>
                <w:lang w:val="sr-Cyrl-CS"/>
              </w:rPr>
              <w:t>ПДВ</w:t>
            </w:r>
          </w:p>
        </w:tc>
      </w:tr>
      <w:tr w:rsidR="00186497" w:rsidRPr="00E47C2E" w:rsidTr="005161C6">
        <w:trPr>
          <w:trHeight w:val="440"/>
        </w:trPr>
        <w:tc>
          <w:tcPr>
            <w:tcW w:w="5920" w:type="dxa"/>
            <w:vAlign w:val="center"/>
          </w:tcPr>
          <w:p w:rsidR="00186497" w:rsidRPr="00D73A21" w:rsidRDefault="00186497" w:rsidP="005161C6">
            <w:pPr>
              <w:spacing w:before="0"/>
              <w:rPr>
                <w:rFonts w:cs="Arial"/>
              </w:rPr>
            </w:pPr>
            <w:r w:rsidRPr="00D73A21">
              <w:rPr>
                <w:rFonts w:eastAsia="Arial" w:cs="Arial"/>
              </w:rPr>
              <w:t>Услуге термичке обраде на блоковима - ТЕНТ</w:t>
            </w:r>
          </w:p>
          <w:p w:rsidR="00186497" w:rsidRDefault="00186497" w:rsidP="005161C6">
            <w:pPr>
              <w:spacing w:before="0"/>
            </w:pPr>
            <w:r w:rsidRPr="00D73A21">
              <w:rPr>
                <w:rFonts w:cs="Arial"/>
                <w:lang w:val="sr-Cyrl-CS"/>
              </w:rPr>
              <w:t xml:space="preserve">ЈН </w:t>
            </w:r>
            <w:r w:rsidRPr="00D73A21">
              <w:t>3000/1682/2018 (2031/2018)</w:t>
            </w:r>
          </w:p>
          <w:p w:rsidR="00186497" w:rsidRPr="00D73A21" w:rsidRDefault="00186497" w:rsidP="005161C6">
            <w:pPr>
              <w:rPr>
                <w:rFonts w:eastAsia="Arial" w:cs="Arial"/>
              </w:rPr>
            </w:pPr>
            <w:r w:rsidRPr="001617DB">
              <w:rPr>
                <w:rFonts w:eastAsia="Arial" w:cs="Arial"/>
              </w:rPr>
              <w:t xml:space="preserve">Партија 2. Услуге термичке обраде на </w:t>
            </w:r>
            <w:r w:rsidRPr="00D73A21">
              <w:rPr>
                <w:rFonts w:eastAsia="Arial" w:cs="Arial"/>
              </w:rPr>
              <w:t>блоковима - ТЕНТ-</w:t>
            </w:r>
            <w:r w:rsidRPr="00D73A21">
              <w:rPr>
                <w:rFonts w:eastAsia="Arial" w:cs="Arial"/>
                <w:lang w:val="sr-Cyrl-RS"/>
              </w:rPr>
              <w:t>Б</w:t>
            </w:r>
          </w:p>
          <w:p w:rsidR="00186497" w:rsidRPr="00D73A21" w:rsidRDefault="00186497" w:rsidP="005161C6">
            <w:pPr>
              <w:spacing w:before="0"/>
              <w:rPr>
                <w:rFonts w:cs="Arial"/>
                <w:b/>
                <w:lang w:val="sr-Cyrl-RS"/>
              </w:rPr>
            </w:pPr>
          </w:p>
        </w:tc>
        <w:tc>
          <w:tcPr>
            <w:tcW w:w="4394" w:type="dxa"/>
          </w:tcPr>
          <w:p w:rsidR="00186497" w:rsidRPr="00E47C2E" w:rsidRDefault="00186497" w:rsidP="005161C6">
            <w:pPr>
              <w:spacing w:before="0"/>
              <w:jc w:val="center"/>
              <w:rPr>
                <w:rFonts w:cs="Arial"/>
                <w:b/>
                <w:bCs/>
                <w:iCs/>
                <w:lang w:val="sr-Cyrl-CS"/>
              </w:rPr>
            </w:pPr>
          </w:p>
          <w:p w:rsidR="00186497" w:rsidRPr="00E47C2E" w:rsidRDefault="00186497" w:rsidP="005161C6">
            <w:pPr>
              <w:spacing w:before="0"/>
              <w:jc w:val="center"/>
              <w:rPr>
                <w:rFonts w:cs="Arial"/>
                <w:b/>
                <w:bCs/>
                <w:iCs/>
                <w:lang w:val="sr-Cyrl-CS"/>
              </w:rPr>
            </w:pPr>
          </w:p>
        </w:tc>
      </w:tr>
    </w:tbl>
    <w:p w:rsidR="00186497" w:rsidRDefault="00186497" w:rsidP="00186497">
      <w:pPr>
        <w:spacing w:before="0"/>
        <w:jc w:val="center"/>
        <w:rPr>
          <w:rFonts w:cs="Arial"/>
          <w:b/>
          <w:bCs/>
          <w:iCs/>
          <w:u w:val="single"/>
          <w:lang w:val="sr-Cyrl-CS"/>
        </w:rPr>
      </w:pPr>
    </w:p>
    <w:p w:rsidR="00186497" w:rsidRPr="00E47C2E" w:rsidRDefault="00186497" w:rsidP="00186497">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4"/>
        <w:gridCol w:w="3995"/>
      </w:tblGrid>
      <w:tr w:rsidR="00186497" w:rsidRPr="00E47C2E" w:rsidTr="005161C6">
        <w:trPr>
          <w:trHeight w:val="647"/>
        </w:trPr>
        <w:tc>
          <w:tcPr>
            <w:tcW w:w="5920" w:type="dxa"/>
            <w:shd w:val="clear" w:color="auto" w:fill="C6D9F1" w:themeFill="text2" w:themeFillTint="33"/>
            <w:vAlign w:val="center"/>
          </w:tcPr>
          <w:p w:rsidR="00186497" w:rsidRPr="00E47C2E" w:rsidRDefault="00186497" w:rsidP="005161C6">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186497" w:rsidRPr="00E47C2E" w:rsidRDefault="00186497" w:rsidP="005161C6">
            <w:pPr>
              <w:spacing w:before="0"/>
              <w:jc w:val="center"/>
              <w:rPr>
                <w:rFonts w:cs="Arial"/>
                <w:b/>
                <w:bCs/>
                <w:iCs/>
                <w:lang w:val="sr-Cyrl-CS"/>
              </w:rPr>
            </w:pPr>
            <w:r w:rsidRPr="00E47C2E">
              <w:rPr>
                <w:rFonts w:cs="Arial"/>
                <w:b/>
                <w:bCs/>
                <w:iCs/>
                <w:lang w:val="sr-Cyrl-CS"/>
              </w:rPr>
              <w:t>ПОНУДА ПОНУЂАЧА</w:t>
            </w:r>
          </w:p>
        </w:tc>
      </w:tr>
      <w:tr w:rsidR="00186497" w:rsidRPr="00E47C2E" w:rsidTr="005161C6">
        <w:tc>
          <w:tcPr>
            <w:tcW w:w="5920" w:type="dxa"/>
            <w:vAlign w:val="center"/>
          </w:tcPr>
          <w:p w:rsidR="00186497" w:rsidRPr="00E47C2E" w:rsidRDefault="00186497" w:rsidP="005161C6">
            <w:pPr>
              <w:spacing w:before="0"/>
              <w:rPr>
                <w:rFonts w:cs="Arial"/>
                <w:b/>
                <w:bCs/>
                <w:iCs/>
                <w:lang w:val="sr-Cyrl-CS"/>
              </w:rPr>
            </w:pPr>
            <w:r w:rsidRPr="00E47C2E">
              <w:rPr>
                <w:rFonts w:cs="Arial"/>
                <w:b/>
                <w:bCs/>
                <w:iCs/>
                <w:lang w:val="sr-Cyrl-CS"/>
              </w:rPr>
              <w:t>РОК И НАЧИН ПЛАЋАЊА:</w:t>
            </w:r>
          </w:p>
          <w:p w:rsidR="00186497" w:rsidRPr="00E47C2E" w:rsidRDefault="00186497" w:rsidP="005161C6">
            <w:pPr>
              <w:pStyle w:val="KDParagraf"/>
              <w:spacing w:before="0"/>
              <w:rPr>
                <w:rFonts w:eastAsia="Calibri" w:cs="Arial"/>
                <w:color w:val="00B0F0"/>
              </w:rPr>
            </w:pPr>
            <w:r>
              <w:rPr>
                <w:rFonts w:eastAsia="Calibri" w:cs="Arial"/>
                <w:lang w:val="sr-Cyrl-RS"/>
              </w:rPr>
              <w:t xml:space="preserve">- </w:t>
            </w:r>
            <w:r>
              <w:rPr>
                <w:rFonts w:eastAsia="Calibri" w:cs="Arial"/>
              </w:rPr>
              <w:t>сукцесивно</w:t>
            </w:r>
            <w:r w:rsidRPr="0035305E">
              <w:rPr>
                <w:rFonts w:eastAsia="Calibri" w:cs="Arial"/>
                <w:lang w:val="sr-Cyrl-RS"/>
              </w:rPr>
              <w:t xml:space="preserve">, </w:t>
            </w:r>
            <w:r w:rsidRPr="0035305E">
              <w:rPr>
                <w:rFonts w:eastAsia="Calibri" w:cs="Arial"/>
              </w:rPr>
              <w:t>у зависности од извршења уговорених услуга са припадајућим порезом на додату вредност, у</w:t>
            </w:r>
            <w:r w:rsidRPr="0035305E">
              <w:rPr>
                <w:rFonts w:eastAsia="Calibri" w:cs="Arial"/>
                <w:lang w:val="sr-Cyrl-RS"/>
              </w:rPr>
              <w:t xml:space="preserve"> законском</w:t>
            </w:r>
            <w:r w:rsidRPr="0035305E">
              <w:rPr>
                <w:rFonts w:eastAsia="Calibri" w:cs="Arial"/>
              </w:rPr>
              <w:t xml:space="preserve">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Pr="0035305E">
              <w:rPr>
                <w:rFonts w:eastAsia="Calibri" w:cs="Arial"/>
                <w:lang w:val="sr-Cyrl-RS"/>
              </w:rPr>
              <w:t xml:space="preserve"> Приликом испостављања последњег рачуна, изабрани понуђач је дужан да достави </w:t>
            </w:r>
            <w:r>
              <w:rPr>
                <w:rFonts w:eastAsia="Calibri" w:cs="Arial"/>
                <w:lang w:val="sr-Cyrl-RS"/>
              </w:rPr>
              <w:t>меницу</w:t>
            </w:r>
            <w:r w:rsidRPr="0035305E">
              <w:rPr>
                <w:rFonts w:eastAsia="Calibri" w:cs="Arial"/>
                <w:lang w:val="sr-Cyrl-RS"/>
              </w:rPr>
              <w:t xml:space="preserve"> за отклањање грешака у гарантном року.</w:t>
            </w:r>
          </w:p>
          <w:p w:rsidR="00186497" w:rsidRPr="00E3353E" w:rsidRDefault="00186497" w:rsidP="005161C6">
            <w:pPr>
              <w:tabs>
                <w:tab w:val="left" w:pos="567"/>
              </w:tabs>
              <w:spacing w:before="0"/>
              <w:rPr>
                <w:rFonts w:eastAsia="Calibri" w:cs="Arial"/>
                <w:lang w:val="sr-Cyrl-RS"/>
              </w:rPr>
            </w:pPr>
            <w:r w:rsidRPr="00695C7F">
              <w:rPr>
                <w:rFonts w:eastAsia="Calibri" w:cs="Arial"/>
                <w:bCs/>
                <w:iCs/>
                <w:lang w:val="sr-Cyrl-CS"/>
              </w:rPr>
              <w:t xml:space="preserve">Обрачун ће се вршити на бази јединичних цена дефинисаних у обрасцу </w:t>
            </w:r>
            <w:r w:rsidRPr="00695C7F">
              <w:rPr>
                <w:rFonts w:eastAsia="Calibri" w:cs="Arial"/>
                <w:bCs/>
                <w:iCs/>
                <w:lang w:val="sr-Latn-RS"/>
              </w:rPr>
              <w:t>Структур</w:t>
            </w:r>
            <w:r w:rsidRPr="00695C7F">
              <w:rPr>
                <w:rFonts w:eastAsia="Calibri" w:cs="Arial"/>
                <w:bCs/>
                <w:iCs/>
                <w:lang w:val="sr-Cyrl-RS"/>
              </w:rPr>
              <w:t>е</w:t>
            </w:r>
            <w:r w:rsidRPr="00695C7F">
              <w:rPr>
                <w:rFonts w:eastAsia="Calibri" w:cs="Arial"/>
                <w:bCs/>
                <w:iCs/>
                <w:lang w:val="sr-Latn-RS"/>
              </w:rPr>
              <w:t xml:space="preserve"> цeнe</w:t>
            </w:r>
            <w:r w:rsidRPr="00695C7F">
              <w:rPr>
                <w:rFonts w:eastAsia="Calibri" w:cs="Arial"/>
                <w:bCs/>
                <w:iCs/>
                <w:lang w:val="sr-Cyrl-CS"/>
              </w:rPr>
              <w:t>.</w:t>
            </w:r>
          </w:p>
        </w:tc>
        <w:tc>
          <w:tcPr>
            <w:tcW w:w="4394" w:type="dxa"/>
            <w:vAlign w:val="center"/>
          </w:tcPr>
          <w:p w:rsidR="00186497" w:rsidRPr="00E3353E" w:rsidRDefault="00186497" w:rsidP="005161C6">
            <w:pPr>
              <w:spacing w:before="0"/>
              <w:rPr>
                <w:rFonts w:cs="Arial"/>
                <w:bCs/>
                <w:iCs/>
                <w:lang w:val="sr-Cyrl-CS"/>
              </w:rPr>
            </w:pPr>
          </w:p>
          <w:p w:rsidR="00186497" w:rsidRPr="00E3353E" w:rsidRDefault="00186497" w:rsidP="005161C6">
            <w:pPr>
              <w:spacing w:before="0"/>
              <w:jc w:val="center"/>
              <w:rPr>
                <w:rFonts w:cs="Arial"/>
                <w:bCs/>
                <w:iCs/>
                <w:lang w:val="sr-Cyrl-CS"/>
              </w:rPr>
            </w:pPr>
            <w:r w:rsidRPr="00E3353E">
              <w:rPr>
                <w:rFonts w:cs="Arial"/>
                <w:bCs/>
                <w:iCs/>
                <w:lang w:val="sr-Cyrl-CS"/>
              </w:rPr>
              <w:t>Сагласан за захтевом наручиоца</w:t>
            </w:r>
          </w:p>
          <w:p w:rsidR="00186497" w:rsidRPr="00E47C2E" w:rsidRDefault="00186497" w:rsidP="005161C6">
            <w:pPr>
              <w:spacing w:before="0"/>
              <w:jc w:val="center"/>
              <w:rPr>
                <w:rFonts w:cs="Arial"/>
                <w:b/>
                <w:bCs/>
                <w:iCs/>
                <w:lang w:val="sr-Cyrl-CS"/>
              </w:rPr>
            </w:pPr>
            <w:r w:rsidRPr="00E3353E">
              <w:rPr>
                <w:rFonts w:cs="Arial"/>
                <w:bCs/>
                <w:iCs/>
                <w:lang w:val="sr-Cyrl-CS"/>
              </w:rPr>
              <w:t>ДА/НЕ (заокружити)</w:t>
            </w:r>
          </w:p>
        </w:tc>
      </w:tr>
      <w:tr w:rsidR="00186497" w:rsidRPr="00E47C2E" w:rsidTr="005161C6">
        <w:tc>
          <w:tcPr>
            <w:tcW w:w="5920" w:type="dxa"/>
            <w:vAlign w:val="center"/>
          </w:tcPr>
          <w:p w:rsidR="00186497" w:rsidRPr="00E47C2E" w:rsidRDefault="00186497" w:rsidP="005161C6">
            <w:pPr>
              <w:spacing w:before="0"/>
              <w:rPr>
                <w:rFonts w:cs="Arial"/>
                <w:b/>
                <w:bCs/>
                <w:iCs/>
                <w:lang w:val="sr-Cyrl-CS"/>
              </w:rPr>
            </w:pPr>
            <w:r w:rsidRPr="00E47C2E">
              <w:rPr>
                <w:rFonts w:cs="Arial"/>
                <w:b/>
                <w:bCs/>
                <w:iCs/>
                <w:lang w:val="sr-Cyrl-CS"/>
              </w:rPr>
              <w:t>РОК ИЗВРШЕЊА:</w:t>
            </w:r>
          </w:p>
          <w:p w:rsidR="00186497" w:rsidRPr="00186497" w:rsidRDefault="00186497" w:rsidP="00C408CF">
            <w:pPr>
              <w:pStyle w:val="ListParagraph"/>
              <w:autoSpaceDE w:val="0"/>
              <w:autoSpaceDN w:val="0"/>
              <w:adjustRightInd w:val="0"/>
              <w:spacing w:before="0" w:after="0" w:line="240" w:lineRule="auto"/>
              <w:ind w:left="0"/>
              <w:contextualSpacing w:val="0"/>
              <w:rPr>
                <w:rFonts w:ascii="Arial" w:hAnsi="Arial" w:cs="Arial"/>
              </w:rPr>
            </w:pPr>
            <w:r w:rsidRPr="00BB57EA">
              <w:rPr>
                <w:rFonts w:ascii="Arial" w:hAnsi="Arial" w:cs="Arial"/>
              </w:rPr>
              <w:t xml:space="preserve">Изабрани понуђач је обавезан да услугу </w:t>
            </w:r>
            <w:r w:rsidRPr="00985FBC">
              <w:rPr>
                <w:rFonts w:ascii="Arial" w:hAnsi="Arial" w:cs="Arial"/>
              </w:rPr>
              <w:t>из</w:t>
            </w:r>
            <w:r>
              <w:rPr>
                <w:rFonts w:ascii="Arial" w:hAnsi="Arial" w:cs="Arial"/>
              </w:rPr>
              <w:t xml:space="preserve">врши у </w:t>
            </w:r>
            <w:r w:rsidR="00C408CF">
              <w:rPr>
                <w:rFonts w:ascii="Arial" w:hAnsi="Arial" w:cs="Arial"/>
                <w:lang w:val="sr-Cyrl-RS"/>
              </w:rPr>
              <w:t>периоду од</w:t>
            </w:r>
            <w:r w:rsidRPr="00985FBC">
              <w:rPr>
                <w:rFonts w:ascii="Arial" w:hAnsi="Arial" w:cs="Arial"/>
              </w:rPr>
              <w:t xml:space="preserve"> 1</w:t>
            </w:r>
            <w:r>
              <w:rPr>
                <w:rFonts w:ascii="Arial" w:hAnsi="Arial" w:cs="Arial"/>
              </w:rPr>
              <w:t>2</w:t>
            </w:r>
            <w:r w:rsidRPr="00985FBC">
              <w:rPr>
                <w:rFonts w:ascii="Arial" w:hAnsi="Arial" w:cs="Arial"/>
              </w:rPr>
              <w:t xml:space="preserve"> (дванаест) месеци од дана </w:t>
            </w:r>
            <w:r w:rsidRPr="00255DEA">
              <w:rPr>
                <w:rFonts w:ascii="Arial" w:hAnsi="Arial" w:cs="Arial"/>
              </w:rPr>
              <w:t>закључења уговора</w:t>
            </w:r>
            <w:r w:rsidRPr="00985FBC">
              <w:rPr>
                <w:rFonts w:ascii="Arial" w:hAnsi="Arial" w:cs="Arial"/>
              </w:rPr>
              <w:t>, према динамици наручиоца.</w:t>
            </w:r>
          </w:p>
        </w:tc>
        <w:tc>
          <w:tcPr>
            <w:tcW w:w="4394" w:type="dxa"/>
            <w:vAlign w:val="center"/>
          </w:tcPr>
          <w:p w:rsidR="00186497" w:rsidRPr="00E3353E" w:rsidRDefault="00186497" w:rsidP="005161C6">
            <w:pPr>
              <w:spacing w:before="0"/>
              <w:jc w:val="center"/>
              <w:rPr>
                <w:rFonts w:cs="Arial"/>
                <w:bCs/>
                <w:iCs/>
                <w:lang w:val="sr-Cyrl-CS"/>
              </w:rPr>
            </w:pPr>
            <w:r w:rsidRPr="00E3353E">
              <w:rPr>
                <w:rFonts w:cs="Arial"/>
                <w:bCs/>
                <w:iCs/>
                <w:lang w:val="sr-Cyrl-CS"/>
              </w:rPr>
              <w:t>Сагласан за захтевом наручиоца</w:t>
            </w:r>
          </w:p>
          <w:p w:rsidR="00186497" w:rsidRPr="00E47C2E" w:rsidRDefault="00186497" w:rsidP="005161C6">
            <w:pPr>
              <w:spacing w:before="0"/>
              <w:jc w:val="center"/>
              <w:rPr>
                <w:rFonts w:cs="Arial"/>
                <w:bCs/>
                <w:iCs/>
                <w:color w:val="00B0F0"/>
              </w:rPr>
            </w:pPr>
            <w:r w:rsidRPr="00E3353E">
              <w:rPr>
                <w:rFonts w:cs="Arial"/>
                <w:bCs/>
                <w:iCs/>
                <w:lang w:val="sr-Cyrl-CS"/>
              </w:rPr>
              <w:t>ДА/НЕ (заокружити)</w:t>
            </w:r>
          </w:p>
        </w:tc>
      </w:tr>
      <w:tr w:rsidR="00186497" w:rsidRPr="00E47C2E" w:rsidTr="005161C6">
        <w:tc>
          <w:tcPr>
            <w:tcW w:w="5920" w:type="dxa"/>
            <w:vAlign w:val="center"/>
          </w:tcPr>
          <w:p w:rsidR="00186497" w:rsidRPr="00E47C2E" w:rsidRDefault="00186497" w:rsidP="005161C6">
            <w:pPr>
              <w:spacing w:before="0"/>
              <w:rPr>
                <w:rFonts w:cs="Arial"/>
                <w:b/>
                <w:bCs/>
                <w:iCs/>
                <w:lang w:val="sr-Cyrl-CS"/>
              </w:rPr>
            </w:pPr>
            <w:r w:rsidRPr="00E47C2E">
              <w:rPr>
                <w:rFonts w:cs="Arial"/>
                <w:b/>
                <w:bCs/>
                <w:iCs/>
                <w:lang w:val="sr-Cyrl-CS"/>
              </w:rPr>
              <w:t>ГАРАНТНИ РОК:</w:t>
            </w:r>
          </w:p>
          <w:p w:rsidR="00186497" w:rsidRDefault="00186497" w:rsidP="005161C6">
            <w:pPr>
              <w:spacing w:before="0"/>
              <w:rPr>
                <w:rFonts w:cs="Arial"/>
                <w:lang w:val="sr-Cyrl-RS" w:eastAsia="zh-CN"/>
              </w:rPr>
            </w:pPr>
            <w:r w:rsidRPr="004E2C53">
              <w:rPr>
                <w:rFonts w:cs="Arial"/>
                <w:lang w:eastAsia="zh-CN"/>
              </w:rPr>
              <w:t xml:space="preserve">Гарантни рок за предмет набавке је минимум </w:t>
            </w:r>
            <w:r w:rsidRPr="004E2C53">
              <w:rPr>
                <w:rFonts w:cs="Arial"/>
                <w:lang w:val="sr-Cyrl-CS" w:eastAsia="zh-CN"/>
              </w:rPr>
              <w:t>12 (двнаест) месеци</w:t>
            </w:r>
            <w:r w:rsidRPr="004E2C53">
              <w:rPr>
                <w:rFonts w:cs="Arial"/>
                <w:lang w:val="sr-Cyrl-RS" w:eastAsia="zh-CN"/>
              </w:rPr>
              <w:t xml:space="preserve"> </w:t>
            </w:r>
            <w:r w:rsidRPr="004E2C53">
              <w:rPr>
                <w:rFonts w:cs="Arial"/>
                <w:lang w:eastAsia="zh-CN"/>
              </w:rPr>
              <w:t xml:space="preserve">од дана извршења услуге, </w:t>
            </w:r>
            <w:r w:rsidRPr="004E2C53">
              <w:rPr>
                <w:rFonts w:cs="Arial"/>
                <w:lang w:val="sr-Cyrl-RS" w:eastAsia="zh-CN"/>
              </w:rPr>
              <w:t xml:space="preserve">односно </w:t>
            </w:r>
            <w:r w:rsidRPr="004E2C53">
              <w:rPr>
                <w:rFonts w:cs="Arial"/>
                <w:lang w:eastAsia="zh-CN"/>
              </w:rPr>
              <w:t>од дана сачињавања, потписивања и верификовања Записника о квалитативном пријему услуга (без примедби)</w:t>
            </w:r>
            <w:r w:rsidRPr="004E2C53">
              <w:rPr>
                <w:rFonts w:cs="Arial"/>
                <w:lang w:val="sr-Cyrl-RS" w:eastAsia="zh-CN"/>
              </w:rPr>
              <w:t>.</w:t>
            </w:r>
          </w:p>
          <w:p w:rsidR="00186497" w:rsidRPr="00186497" w:rsidRDefault="00186497" w:rsidP="00186497">
            <w:pPr>
              <w:spacing w:before="0"/>
              <w:rPr>
                <w:rFonts w:cs="Arial"/>
                <w:lang w:val="sr-Cyrl-RS" w:eastAsia="zh-CN"/>
              </w:rPr>
            </w:pPr>
            <w:r w:rsidRPr="004E2C53">
              <w:rPr>
                <w:rFonts w:cs="Arial"/>
                <w:lang w:val="sr-Cyrl-CS" w:eastAsia="zh-CN"/>
              </w:rPr>
              <w:t xml:space="preserve">Изабрани </w:t>
            </w:r>
            <w:r w:rsidRPr="004E2C53">
              <w:rPr>
                <w:rFonts w:cs="Arial"/>
                <w:lang w:eastAsia="zh-CN"/>
              </w:rPr>
              <w:t>Понуђач је дужан да о свом трошку отклони све евентуалне недостатке у току трајања гарантног рока.</w:t>
            </w:r>
          </w:p>
        </w:tc>
        <w:tc>
          <w:tcPr>
            <w:tcW w:w="4394" w:type="dxa"/>
            <w:vAlign w:val="center"/>
          </w:tcPr>
          <w:p w:rsidR="00186497" w:rsidRPr="00E47C2E" w:rsidRDefault="00186497" w:rsidP="005161C6">
            <w:pPr>
              <w:spacing w:before="0"/>
              <w:jc w:val="center"/>
              <w:rPr>
                <w:rFonts w:cs="Arial"/>
                <w:b/>
                <w:bCs/>
                <w:iCs/>
                <w:lang w:val="sr-Cyrl-CS"/>
              </w:rPr>
            </w:pPr>
          </w:p>
          <w:p w:rsidR="00186497" w:rsidRDefault="00186497" w:rsidP="005161C6">
            <w:pPr>
              <w:spacing w:before="0"/>
              <w:rPr>
                <w:rFonts w:cs="Arial"/>
                <w:lang w:val="sr-Cyrl-RS" w:eastAsia="zh-CN"/>
              </w:rPr>
            </w:pPr>
            <w:r>
              <w:rPr>
                <w:rFonts w:cs="Arial"/>
                <w:lang w:val="sr-Cyrl-RS" w:eastAsia="zh-CN"/>
              </w:rPr>
              <w:t>___________________</w:t>
            </w:r>
            <w:r w:rsidRPr="004E2C53">
              <w:rPr>
                <w:rFonts w:cs="Arial"/>
                <w:lang w:val="sr-Cyrl-CS" w:eastAsia="zh-CN"/>
              </w:rPr>
              <w:t xml:space="preserve"> месеци</w:t>
            </w:r>
            <w:r w:rsidRPr="004E2C53">
              <w:rPr>
                <w:rFonts w:cs="Arial"/>
                <w:lang w:val="sr-Cyrl-RS" w:eastAsia="zh-CN"/>
              </w:rPr>
              <w:t xml:space="preserve"> </w:t>
            </w:r>
            <w:r w:rsidRPr="004E2C53">
              <w:rPr>
                <w:rFonts w:cs="Arial"/>
                <w:lang w:eastAsia="zh-CN"/>
              </w:rPr>
              <w:t xml:space="preserve">од дана извршења услуге, </w:t>
            </w:r>
            <w:r w:rsidRPr="004E2C53">
              <w:rPr>
                <w:rFonts w:cs="Arial"/>
                <w:lang w:val="sr-Cyrl-RS" w:eastAsia="zh-CN"/>
              </w:rPr>
              <w:t xml:space="preserve">односно </w:t>
            </w:r>
            <w:r w:rsidRPr="004E2C53">
              <w:rPr>
                <w:rFonts w:cs="Arial"/>
                <w:lang w:eastAsia="zh-CN"/>
              </w:rPr>
              <w:t>од дана сачињавања, потписивања и верификовања Записника о квалитативном пријему услуга (без примедби)</w:t>
            </w:r>
            <w:r w:rsidRPr="004E2C53">
              <w:rPr>
                <w:rFonts w:cs="Arial"/>
                <w:lang w:val="sr-Cyrl-RS" w:eastAsia="zh-CN"/>
              </w:rPr>
              <w:t>.</w:t>
            </w:r>
          </w:p>
          <w:p w:rsidR="00186497" w:rsidRPr="004E2C53" w:rsidRDefault="00186497" w:rsidP="005161C6">
            <w:pPr>
              <w:spacing w:before="0"/>
              <w:rPr>
                <w:rFonts w:cs="Arial"/>
                <w:lang w:val="sr-Cyrl-RS" w:eastAsia="zh-CN"/>
              </w:rPr>
            </w:pPr>
            <w:r w:rsidRPr="004E2C53">
              <w:rPr>
                <w:rFonts w:cs="Arial"/>
                <w:lang w:val="sr-Cyrl-CS" w:eastAsia="zh-CN"/>
              </w:rPr>
              <w:t xml:space="preserve">Изабрани </w:t>
            </w:r>
            <w:r w:rsidRPr="004E2C53">
              <w:rPr>
                <w:rFonts w:cs="Arial"/>
                <w:lang w:eastAsia="zh-CN"/>
              </w:rPr>
              <w:t>Понуђач је дужан да о свом трошку отклони све евентуалне недостатке у току трајања гарантног рока.</w:t>
            </w:r>
          </w:p>
          <w:p w:rsidR="00186497" w:rsidRPr="00E47C2E" w:rsidRDefault="00186497" w:rsidP="005161C6">
            <w:pPr>
              <w:spacing w:before="0"/>
              <w:jc w:val="center"/>
              <w:rPr>
                <w:rFonts w:cs="Arial"/>
                <w:b/>
                <w:bCs/>
                <w:iCs/>
                <w:color w:val="00B0F0"/>
                <w:lang w:val="sr-Cyrl-CS"/>
              </w:rPr>
            </w:pPr>
          </w:p>
        </w:tc>
      </w:tr>
      <w:tr w:rsidR="00186497" w:rsidRPr="00E47C2E" w:rsidTr="005161C6">
        <w:trPr>
          <w:trHeight w:val="818"/>
        </w:trPr>
        <w:tc>
          <w:tcPr>
            <w:tcW w:w="5920" w:type="dxa"/>
            <w:vAlign w:val="center"/>
          </w:tcPr>
          <w:p w:rsidR="00186497" w:rsidRDefault="00186497" w:rsidP="005161C6">
            <w:pPr>
              <w:spacing w:before="0"/>
              <w:rPr>
                <w:rFonts w:cs="Arial"/>
                <w:lang w:val="sr-Cyrl-RS" w:eastAsia="zh-CN"/>
              </w:rPr>
            </w:pPr>
            <w:r w:rsidRPr="00E47C2E">
              <w:rPr>
                <w:rFonts w:cs="Arial"/>
                <w:b/>
                <w:bCs/>
                <w:iCs/>
                <w:lang w:val="sr-Cyrl-CS"/>
              </w:rPr>
              <w:t>МЕСТО ИЗВРШЕЊА</w:t>
            </w:r>
            <w:r>
              <w:rPr>
                <w:rFonts w:cs="Arial"/>
                <w:b/>
                <w:bCs/>
                <w:iCs/>
                <w:lang w:val="sr-Cyrl-CS"/>
              </w:rPr>
              <w:t xml:space="preserve"> И ПАРИТЕТ</w:t>
            </w:r>
            <w:r w:rsidRPr="00E47C2E">
              <w:rPr>
                <w:rFonts w:cs="Arial"/>
                <w:b/>
                <w:bCs/>
                <w:iCs/>
                <w:lang w:val="sr-Cyrl-CS"/>
              </w:rPr>
              <w:t>:</w:t>
            </w:r>
            <w:r>
              <w:rPr>
                <w:rFonts w:cs="Arial"/>
                <w:lang w:val="sr-Cyrl-RS" w:eastAsia="zh-CN"/>
              </w:rPr>
              <w:t xml:space="preserve"> </w:t>
            </w:r>
          </w:p>
          <w:p w:rsidR="00186497" w:rsidRPr="00186497" w:rsidRDefault="00186497" w:rsidP="00E17C73">
            <w:pPr>
              <w:spacing w:before="0"/>
              <w:rPr>
                <w:rFonts w:cs="Arial"/>
                <w:spacing w:val="4"/>
                <w:lang w:val="sr-Cyrl-CS"/>
              </w:rPr>
            </w:pPr>
            <w:r>
              <w:rPr>
                <w:rFonts w:cs="Arial"/>
                <w:lang w:val="sr-Cyrl-RS" w:eastAsia="zh-CN"/>
              </w:rPr>
              <w:t xml:space="preserve">ПАРТИЈА 2: </w:t>
            </w:r>
            <w:r w:rsidRPr="00AA7A95">
              <w:rPr>
                <w:rFonts w:cs="Arial"/>
                <w:lang w:val="sr-Cyrl-RS" w:eastAsia="zh-CN"/>
              </w:rPr>
              <w:t xml:space="preserve">Огранак ТЕНТ, </w:t>
            </w:r>
            <w:r w:rsidR="00E17C73" w:rsidRPr="00AA7A95">
              <w:rPr>
                <w:rFonts w:cs="Arial"/>
                <w:lang w:val="sr-Cyrl-RS" w:eastAsia="zh-CN"/>
              </w:rPr>
              <w:t xml:space="preserve">локација ТЕНТ </w:t>
            </w:r>
            <w:r w:rsidR="00E17C73">
              <w:rPr>
                <w:rFonts w:cs="Arial"/>
                <w:lang w:val="sr-Cyrl-RS" w:eastAsia="zh-CN"/>
              </w:rPr>
              <w:t>Б,</w:t>
            </w:r>
            <w:r w:rsidR="00E17C73" w:rsidRPr="00AA7A95">
              <w:rPr>
                <w:rFonts w:cs="Arial"/>
                <w:lang w:val="sr-Cyrl-RS" w:eastAsia="zh-CN"/>
              </w:rPr>
              <w:t xml:space="preserve"> </w:t>
            </w:r>
            <w:r w:rsidR="00E17C73">
              <w:rPr>
                <w:rFonts w:cs="Arial"/>
                <w:lang w:val="sr-Cyrl-RS" w:eastAsia="zh-CN"/>
              </w:rPr>
              <w:t>Ушће</w:t>
            </w:r>
            <w:r w:rsidR="00E17C73" w:rsidRPr="00AA7A95">
              <w:rPr>
                <w:rFonts w:cs="Arial"/>
                <w:lang w:val="sr-Cyrl-RS" w:eastAsia="zh-CN"/>
              </w:rPr>
              <w:t>, на паритету</w:t>
            </w:r>
            <w:r w:rsidR="00E17C73" w:rsidRPr="00AA7A95">
              <w:rPr>
                <w:rFonts w:cs="Arial"/>
                <w:lang w:val="sr-Cyrl-CS" w:eastAsia="zh-CN"/>
              </w:rPr>
              <w:t xml:space="preserve"> Ф-ко Огранак ТЕНТ локација</w:t>
            </w:r>
            <w:r w:rsidR="00E17C73" w:rsidRPr="00985FBC">
              <w:rPr>
                <w:rFonts w:cs="Arial"/>
                <w:spacing w:val="4"/>
                <w:lang w:val="sr-Cyrl-CS"/>
              </w:rPr>
              <w:t xml:space="preserve"> </w:t>
            </w:r>
            <w:r w:rsidR="00E17C73" w:rsidRPr="00AA7A95">
              <w:rPr>
                <w:rFonts w:cs="Arial"/>
                <w:spacing w:val="4"/>
                <w:lang w:val="sr-Cyrl-CS"/>
              </w:rPr>
              <w:t xml:space="preserve">ТЕНТ </w:t>
            </w:r>
            <w:r w:rsidR="00E17C73">
              <w:rPr>
                <w:rFonts w:cs="Arial"/>
                <w:spacing w:val="4"/>
                <w:lang w:val="sr-Cyrl-CS"/>
              </w:rPr>
              <w:t>Б Ушће</w:t>
            </w:r>
          </w:p>
        </w:tc>
        <w:tc>
          <w:tcPr>
            <w:tcW w:w="4394" w:type="dxa"/>
            <w:vAlign w:val="center"/>
          </w:tcPr>
          <w:p w:rsidR="00186497" w:rsidRPr="004044D4" w:rsidRDefault="00186497" w:rsidP="005161C6">
            <w:pPr>
              <w:spacing w:before="0"/>
              <w:jc w:val="center"/>
              <w:rPr>
                <w:rFonts w:cs="Arial"/>
                <w:bCs/>
                <w:iCs/>
                <w:lang w:val="sr-Cyrl-CS"/>
              </w:rPr>
            </w:pPr>
            <w:r w:rsidRPr="004044D4">
              <w:rPr>
                <w:rFonts w:cs="Arial"/>
                <w:bCs/>
                <w:iCs/>
                <w:lang w:val="sr-Cyrl-CS"/>
              </w:rPr>
              <w:t>Сагласан за захтевом наручиоца</w:t>
            </w:r>
          </w:p>
          <w:p w:rsidR="00186497" w:rsidRPr="00E47C2E" w:rsidRDefault="00186497" w:rsidP="005161C6">
            <w:pPr>
              <w:spacing w:before="0"/>
              <w:jc w:val="center"/>
              <w:rPr>
                <w:rFonts w:cs="Arial"/>
                <w:b/>
                <w:bCs/>
                <w:iCs/>
                <w:lang w:val="sr-Cyrl-CS"/>
              </w:rPr>
            </w:pPr>
            <w:r w:rsidRPr="004044D4">
              <w:rPr>
                <w:rFonts w:cs="Arial"/>
                <w:bCs/>
                <w:iCs/>
                <w:lang w:val="sr-Cyrl-CS"/>
              </w:rPr>
              <w:t>ДА/НЕ (заокружити)</w:t>
            </w:r>
          </w:p>
        </w:tc>
      </w:tr>
      <w:tr w:rsidR="00186497" w:rsidRPr="00E47C2E" w:rsidTr="005161C6">
        <w:trPr>
          <w:trHeight w:val="800"/>
        </w:trPr>
        <w:tc>
          <w:tcPr>
            <w:tcW w:w="5920" w:type="dxa"/>
            <w:vAlign w:val="center"/>
          </w:tcPr>
          <w:p w:rsidR="00186497" w:rsidRPr="00E47C2E" w:rsidRDefault="00186497" w:rsidP="005161C6">
            <w:pPr>
              <w:spacing w:before="0"/>
              <w:rPr>
                <w:rFonts w:cs="Arial"/>
                <w:b/>
                <w:bCs/>
                <w:iCs/>
                <w:lang w:val="sr-Cyrl-CS"/>
              </w:rPr>
            </w:pPr>
            <w:r w:rsidRPr="00E47C2E">
              <w:rPr>
                <w:rFonts w:cs="Arial"/>
                <w:b/>
                <w:bCs/>
                <w:iCs/>
                <w:lang w:val="sr-Cyrl-CS"/>
              </w:rPr>
              <w:t>РОК ВАЖЕЊА ПОНУДЕ:</w:t>
            </w:r>
          </w:p>
          <w:p w:rsidR="00186497" w:rsidRPr="00E47C2E" w:rsidRDefault="00186497" w:rsidP="005161C6">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186497" w:rsidRPr="00E47C2E" w:rsidRDefault="00186497" w:rsidP="005161C6">
            <w:pPr>
              <w:spacing w:before="0"/>
              <w:jc w:val="center"/>
              <w:rPr>
                <w:rFonts w:cs="Arial"/>
                <w:b/>
                <w:bCs/>
                <w:iCs/>
                <w:lang w:val="sr-Cyrl-CS"/>
              </w:rPr>
            </w:pPr>
          </w:p>
          <w:p w:rsidR="00186497" w:rsidRPr="00E47C2E" w:rsidRDefault="00186497" w:rsidP="005161C6">
            <w:pPr>
              <w:spacing w:before="0"/>
              <w:rPr>
                <w:rFonts w:cs="Arial"/>
                <w:b/>
                <w:bCs/>
                <w:iCs/>
                <w:lang w:val="sr-Cyrl-CS"/>
              </w:rPr>
            </w:pPr>
            <w:r w:rsidRPr="00E47C2E">
              <w:rPr>
                <w:rFonts w:cs="Arial"/>
                <w:bCs/>
                <w:iCs/>
                <w:lang w:val="sr-Cyrl-CS"/>
              </w:rPr>
              <w:t>_____ дана од дана отварања понуда</w:t>
            </w:r>
          </w:p>
        </w:tc>
      </w:tr>
      <w:tr w:rsidR="00186497" w:rsidRPr="00E47C2E" w:rsidTr="005161C6">
        <w:tc>
          <w:tcPr>
            <w:tcW w:w="10314" w:type="dxa"/>
            <w:gridSpan w:val="2"/>
          </w:tcPr>
          <w:p w:rsidR="00186497" w:rsidRPr="00E47C2E" w:rsidRDefault="00186497" w:rsidP="005161C6">
            <w:pPr>
              <w:spacing w:before="0"/>
              <w:rPr>
                <w:rFonts w:cs="Arial"/>
                <w:bCs/>
                <w:iCs/>
                <w:lang w:val="sr-Cyrl-CS"/>
              </w:rPr>
            </w:pPr>
            <w:r w:rsidRPr="00E47C2E">
              <w:rPr>
                <w:rFonts w:cs="Arial"/>
                <w:bCs/>
                <w:iCs/>
                <w:lang w:val="sr-Cyrl-CS"/>
              </w:rPr>
              <w:lastRenderedPageBreak/>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86497" w:rsidRPr="00E47C2E" w:rsidRDefault="00186497" w:rsidP="00186497">
      <w:pPr>
        <w:spacing w:before="0"/>
        <w:rPr>
          <w:rFonts w:cs="Arial"/>
          <w:b/>
          <w:bCs/>
          <w:iCs/>
          <w:lang w:val="sr-Cyrl-CS"/>
        </w:rPr>
      </w:pPr>
    </w:p>
    <w:p w:rsidR="00186497" w:rsidRPr="00E47C2E" w:rsidRDefault="00186497" w:rsidP="00186497">
      <w:pPr>
        <w:spacing w:before="0"/>
        <w:rPr>
          <w:rFonts w:cs="Arial"/>
          <w:b/>
          <w:bCs/>
          <w:iCs/>
          <w:lang w:val="sr-Cyrl-CS"/>
        </w:rPr>
      </w:pPr>
    </w:p>
    <w:p w:rsidR="00186497" w:rsidRPr="00E47C2E" w:rsidRDefault="00186497" w:rsidP="00186497">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186497" w:rsidRPr="00E47C2E" w:rsidRDefault="00186497" w:rsidP="00186497">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186497" w:rsidRPr="00E47C2E" w:rsidRDefault="00186497" w:rsidP="00186497">
      <w:pPr>
        <w:spacing w:before="0"/>
        <w:rPr>
          <w:rFonts w:cs="Arial"/>
          <w:b/>
          <w:bCs/>
          <w:iCs/>
          <w:u w:val="single"/>
        </w:rPr>
      </w:pPr>
    </w:p>
    <w:p w:rsidR="00186497" w:rsidRPr="00E47C2E" w:rsidRDefault="00186497" w:rsidP="00186497">
      <w:pPr>
        <w:spacing w:before="0"/>
        <w:rPr>
          <w:rFonts w:cs="Arial"/>
          <w:b/>
          <w:bCs/>
          <w:iCs/>
          <w:u w:val="single"/>
        </w:rPr>
      </w:pPr>
    </w:p>
    <w:p w:rsidR="00186497" w:rsidRPr="00E47C2E" w:rsidRDefault="00186497" w:rsidP="00186497">
      <w:pPr>
        <w:spacing w:before="0"/>
        <w:rPr>
          <w:rFonts w:cs="Arial"/>
          <w:b/>
          <w:bCs/>
          <w:iCs/>
          <w:u w:val="single"/>
        </w:rPr>
      </w:pPr>
    </w:p>
    <w:p w:rsidR="00186497" w:rsidRPr="00E47C2E" w:rsidRDefault="00186497" w:rsidP="00186497">
      <w:pPr>
        <w:spacing w:before="0"/>
        <w:rPr>
          <w:rFonts w:cs="Arial"/>
          <w:b/>
          <w:bCs/>
          <w:iCs/>
          <w:u w:val="single"/>
        </w:rPr>
      </w:pPr>
    </w:p>
    <w:p w:rsidR="00186497" w:rsidRPr="00E47C2E" w:rsidRDefault="00186497" w:rsidP="00186497">
      <w:pPr>
        <w:spacing w:before="0"/>
        <w:rPr>
          <w:rFonts w:cs="Arial"/>
          <w:b/>
          <w:bCs/>
          <w:iCs/>
          <w:u w:val="single"/>
        </w:rPr>
      </w:pPr>
    </w:p>
    <w:p w:rsidR="00186497" w:rsidRPr="00E47C2E" w:rsidRDefault="00186497" w:rsidP="00186497">
      <w:pPr>
        <w:spacing w:before="0"/>
        <w:rPr>
          <w:rFonts w:cs="Arial"/>
          <w:b/>
          <w:bCs/>
          <w:iCs/>
          <w:u w:val="single"/>
        </w:rPr>
      </w:pPr>
      <w:r w:rsidRPr="00E47C2E">
        <w:rPr>
          <w:rFonts w:cs="Arial"/>
          <w:b/>
          <w:bCs/>
          <w:iCs/>
          <w:u w:val="single"/>
        </w:rPr>
        <w:t>Напомене:</w:t>
      </w:r>
    </w:p>
    <w:p w:rsidR="00186497" w:rsidRPr="00E47C2E" w:rsidRDefault="00186497" w:rsidP="00186497">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186497" w:rsidRDefault="00186497" w:rsidP="00186497">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86497" w:rsidRDefault="00186497">
      <w:pPr>
        <w:spacing w:before="0"/>
        <w:jc w:val="left"/>
        <w:rPr>
          <w:rFonts w:eastAsia="TimesNewRomanPS-BoldMT" w:cs="Arial"/>
          <w:bCs/>
          <w:iCs/>
          <w:lang w:val="ru-RU"/>
        </w:rPr>
      </w:pPr>
      <w:r>
        <w:rPr>
          <w:rFonts w:eastAsia="TimesNewRomanPS-BoldMT" w:cs="Arial"/>
          <w:bCs/>
          <w:iCs/>
          <w:lang w:val="ru-RU"/>
        </w:rPr>
        <w:br w:type="page"/>
      </w:r>
    </w:p>
    <w:p w:rsidR="00186497" w:rsidRDefault="00186497" w:rsidP="00186497">
      <w:pPr>
        <w:spacing w:before="0"/>
        <w:jc w:val="left"/>
        <w:rPr>
          <w:rFonts w:cs="Arial"/>
          <w:b/>
          <w:bCs/>
          <w:iCs/>
          <w:u w:val="single"/>
          <w:lang w:val="sr-Cyrl-CS"/>
        </w:rPr>
      </w:pPr>
      <w:r>
        <w:rPr>
          <w:rFonts w:cs="Arial"/>
          <w:b/>
          <w:bCs/>
          <w:iCs/>
          <w:u w:val="single"/>
          <w:lang w:val="sr-Cyrl-CS"/>
        </w:rPr>
        <w:lastRenderedPageBreak/>
        <w:t>Партија 3</w:t>
      </w:r>
    </w:p>
    <w:p w:rsidR="00186497" w:rsidRPr="00E47C2E" w:rsidRDefault="00186497" w:rsidP="00186497">
      <w:pPr>
        <w:spacing w:before="0"/>
        <w:jc w:val="left"/>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186497" w:rsidRPr="00E47C2E" w:rsidTr="005161C6">
        <w:trPr>
          <w:trHeight w:val="485"/>
        </w:trPr>
        <w:tc>
          <w:tcPr>
            <w:tcW w:w="5920" w:type="dxa"/>
            <w:shd w:val="clear" w:color="auto" w:fill="C6D9F1" w:themeFill="text2" w:themeFillTint="33"/>
            <w:vAlign w:val="center"/>
          </w:tcPr>
          <w:p w:rsidR="00186497" w:rsidRPr="00E47C2E" w:rsidRDefault="00186497" w:rsidP="005161C6">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186497" w:rsidRPr="00E47C2E" w:rsidRDefault="00186497" w:rsidP="005161C6">
            <w:pPr>
              <w:spacing w:before="0"/>
              <w:jc w:val="center"/>
              <w:rPr>
                <w:rFonts w:cs="Arial"/>
                <w:b/>
                <w:bCs/>
                <w:iCs/>
                <w:lang w:val="sr-Cyrl-CS"/>
              </w:rPr>
            </w:pPr>
            <w:r w:rsidRPr="00E47C2E">
              <w:rPr>
                <w:rFonts w:cs="Arial"/>
                <w:b/>
                <w:bCs/>
                <w:iCs/>
                <w:lang w:val="sr-Cyrl-CS"/>
              </w:rPr>
              <w:t xml:space="preserve">УКУПНА </w:t>
            </w:r>
            <w:r w:rsidRPr="009E3DE9">
              <w:rPr>
                <w:rFonts w:cs="Arial"/>
                <w:b/>
                <w:bCs/>
                <w:iCs/>
                <w:lang w:val="sr-Cyrl-CS"/>
              </w:rPr>
              <w:t xml:space="preserve">ЦЕНА </w:t>
            </w:r>
            <w:r w:rsidRPr="009E3DE9">
              <w:rPr>
                <w:rFonts w:eastAsia="Arial Unicode MS" w:cs="Arial"/>
                <w:b/>
                <w:bCs/>
                <w:iCs/>
                <w:kern w:val="1"/>
                <w:lang w:val="sr-Cyrl-CS" w:eastAsia="ar-SA"/>
              </w:rPr>
              <w:t xml:space="preserve">дин. </w:t>
            </w:r>
            <w:r w:rsidRPr="009E3DE9">
              <w:rPr>
                <w:rFonts w:cs="Arial"/>
                <w:b/>
                <w:bCs/>
                <w:iCs/>
                <w:lang w:val="sr-Cyrl-CS"/>
              </w:rPr>
              <w:t xml:space="preserve">без </w:t>
            </w:r>
            <w:r w:rsidRPr="00E47C2E">
              <w:rPr>
                <w:rFonts w:cs="Arial"/>
                <w:b/>
                <w:bCs/>
                <w:iCs/>
                <w:lang w:val="sr-Cyrl-CS"/>
              </w:rPr>
              <w:t>ПДВ</w:t>
            </w:r>
          </w:p>
        </w:tc>
      </w:tr>
      <w:tr w:rsidR="00186497" w:rsidRPr="00E47C2E" w:rsidTr="005161C6">
        <w:trPr>
          <w:trHeight w:val="440"/>
        </w:trPr>
        <w:tc>
          <w:tcPr>
            <w:tcW w:w="5920" w:type="dxa"/>
            <w:vAlign w:val="center"/>
          </w:tcPr>
          <w:p w:rsidR="00186497" w:rsidRPr="00D73A21" w:rsidRDefault="00186497" w:rsidP="005161C6">
            <w:pPr>
              <w:spacing w:before="0"/>
              <w:rPr>
                <w:rFonts w:cs="Arial"/>
              </w:rPr>
            </w:pPr>
            <w:r w:rsidRPr="00D73A21">
              <w:rPr>
                <w:rFonts w:eastAsia="Arial" w:cs="Arial"/>
              </w:rPr>
              <w:t>Услуге термичке обраде на блоковима - ТЕНТ</w:t>
            </w:r>
          </w:p>
          <w:p w:rsidR="00186497" w:rsidRDefault="00186497" w:rsidP="005161C6">
            <w:pPr>
              <w:spacing w:before="0"/>
            </w:pPr>
            <w:r w:rsidRPr="00D73A21">
              <w:rPr>
                <w:rFonts w:cs="Arial"/>
                <w:lang w:val="sr-Cyrl-CS"/>
              </w:rPr>
              <w:t xml:space="preserve">ЈН </w:t>
            </w:r>
            <w:r w:rsidRPr="00D73A21">
              <w:t>3000/1682/2018 (2031/2018)</w:t>
            </w:r>
          </w:p>
          <w:p w:rsidR="00186497" w:rsidRPr="00D73A21" w:rsidRDefault="00186497" w:rsidP="005161C6">
            <w:pPr>
              <w:spacing w:before="0"/>
              <w:rPr>
                <w:rFonts w:cs="Arial"/>
                <w:b/>
                <w:lang w:val="sr-Cyrl-RS"/>
              </w:rPr>
            </w:pPr>
            <w:r w:rsidRPr="00D73A21">
              <w:rPr>
                <w:rFonts w:eastAsia="Arial" w:cs="Arial"/>
              </w:rPr>
              <w:t>Партија 3. Услуге термичке обраде на блоковима - ТЕ Колубара</w:t>
            </w:r>
          </w:p>
        </w:tc>
        <w:tc>
          <w:tcPr>
            <w:tcW w:w="4394" w:type="dxa"/>
          </w:tcPr>
          <w:p w:rsidR="00186497" w:rsidRPr="00E47C2E" w:rsidRDefault="00186497" w:rsidP="005161C6">
            <w:pPr>
              <w:spacing w:before="0"/>
              <w:jc w:val="center"/>
              <w:rPr>
                <w:rFonts w:cs="Arial"/>
                <w:b/>
                <w:bCs/>
                <w:iCs/>
                <w:lang w:val="sr-Cyrl-CS"/>
              </w:rPr>
            </w:pPr>
          </w:p>
          <w:p w:rsidR="00186497" w:rsidRPr="00E47C2E" w:rsidRDefault="00186497" w:rsidP="005161C6">
            <w:pPr>
              <w:spacing w:before="0"/>
              <w:jc w:val="center"/>
              <w:rPr>
                <w:rFonts w:cs="Arial"/>
                <w:b/>
                <w:bCs/>
                <w:iCs/>
                <w:lang w:val="sr-Cyrl-CS"/>
              </w:rPr>
            </w:pPr>
          </w:p>
        </w:tc>
      </w:tr>
    </w:tbl>
    <w:p w:rsidR="00186497" w:rsidRPr="00E47C2E" w:rsidRDefault="00186497" w:rsidP="00186497">
      <w:pPr>
        <w:spacing w:before="0"/>
        <w:jc w:val="center"/>
        <w:rPr>
          <w:rFonts w:cs="Arial"/>
          <w:b/>
          <w:bCs/>
          <w:iCs/>
          <w:u w:val="single"/>
          <w:lang w:val="sr-Cyrl-CS"/>
        </w:rPr>
      </w:pPr>
    </w:p>
    <w:p w:rsidR="00186497" w:rsidRPr="00E47C2E" w:rsidRDefault="00186497" w:rsidP="00186497">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4"/>
        <w:gridCol w:w="3995"/>
      </w:tblGrid>
      <w:tr w:rsidR="00186497" w:rsidRPr="00E47C2E" w:rsidTr="005161C6">
        <w:trPr>
          <w:trHeight w:val="647"/>
        </w:trPr>
        <w:tc>
          <w:tcPr>
            <w:tcW w:w="5920" w:type="dxa"/>
            <w:shd w:val="clear" w:color="auto" w:fill="C6D9F1" w:themeFill="text2" w:themeFillTint="33"/>
            <w:vAlign w:val="center"/>
          </w:tcPr>
          <w:p w:rsidR="00186497" w:rsidRPr="00E47C2E" w:rsidRDefault="00186497" w:rsidP="005161C6">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186497" w:rsidRPr="00E47C2E" w:rsidRDefault="00186497" w:rsidP="005161C6">
            <w:pPr>
              <w:spacing w:before="0"/>
              <w:jc w:val="center"/>
              <w:rPr>
                <w:rFonts w:cs="Arial"/>
                <w:b/>
                <w:bCs/>
                <w:iCs/>
                <w:lang w:val="sr-Cyrl-CS"/>
              </w:rPr>
            </w:pPr>
            <w:r w:rsidRPr="00E47C2E">
              <w:rPr>
                <w:rFonts w:cs="Arial"/>
                <w:b/>
                <w:bCs/>
                <w:iCs/>
                <w:lang w:val="sr-Cyrl-CS"/>
              </w:rPr>
              <w:t>ПОНУДА ПОНУЂАЧА</w:t>
            </w:r>
          </w:p>
        </w:tc>
      </w:tr>
      <w:tr w:rsidR="00186497" w:rsidRPr="00E47C2E" w:rsidTr="005161C6">
        <w:tc>
          <w:tcPr>
            <w:tcW w:w="5920" w:type="dxa"/>
            <w:vAlign w:val="center"/>
          </w:tcPr>
          <w:p w:rsidR="00186497" w:rsidRPr="00E47C2E" w:rsidRDefault="00186497" w:rsidP="005161C6">
            <w:pPr>
              <w:spacing w:before="0"/>
              <w:rPr>
                <w:rFonts w:cs="Arial"/>
                <w:b/>
                <w:bCs/>
                <w:iCs/>
                <w:lang w:val="sr-Cyrl-CS"/>
              </w:rPr>
            </w:pPr>
            <w:r w:rsidRPr="00E47C2E">
              <w:rPr>
                <w:rFonts w:cs="Arial"/>
                <w:b/>
                <w:bCs/>
                <w:iCs/>
                <w:lang w:val="sr-Cyrl-CS"/>
              </w:rPr>
              <w:t>РОК И НАЧИН ПЛАЋАЊА:</w:t>
            </w:r>
          </w:p>
          <w:p w:rsidR="00186497" w:rsidRPr="00E47C2E" w:rsidRDefault="00186497" w:rsidP="005161C6">
            <w:pPr>
              <w:pStyle w:val="KDParagraf"/>
              <w:spacing w:before="0"/>
              <w:rPr>
                <w:rFonts w:eastAsia="Calibri" w:cs="Arial"/>
                <w:color w:val="00B0F0"/>
              </w:rPr>
            </w:pPr>
            <w:r>
              <w:rPr>
                <w:rFonts w:eastAsia="Calibri" w:cs="Arial"/>
                <w:lang w:val="sr-Cyrl-RS"/>
              </w:rPr>
              <w:t xml:space="preserve">- </w:t>
            </w:r>
            <w:r>
              <w:rPr>
                <w:rFonts w:eastAsia="Calibri" w:cs="Arial"/>
              </w:rPr>
              <w:t>сукцесивно</w:t>
            </w:r>
            <w:r w:rsidRPr="0035305E">
              <w:rPr>
                <w:rFonts w:eastAsia="Calibri" w:cs="Arial"/>
                <w:lang w:val="sr-Cyrl-RS"/>
              </w:rPr>
              <w:t xml:space="preserve">, </w:t>
            </w:r>
            <w:r w:rsidRPr="0035305E">
              <w:rPr>
                <w:rFonts w:eastAsia="Calibri" w:cs="Arial"/>
              </w:rPr>
              <w:t>у зависности од извршења уговорених услуга са припадајућим порезом на додату вредност, у</w:t>
            </w:r>
            <w:r w:rsidRPr="0035305E">
              <w:rPr>
                <w:rFonts w:eastAsia="Calibri" w:cs="Arial"/>
                <w:lang w:val="sr-Cyrl-RS"/>
              </w:rPr>
              <w:t xml:space="preserve"> законском</w:t>
            </w:r>
            <w:r w:rsidRPr="0035305E">
              <w:rPr>
                <w:rFonts w:eastAsia="Calibri" w:cs="Arial"/>
              </w:rPr>
              <w:t xml:space="preserve">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Pr="0035305E">
              <w:rPr>
                <w:rFonts w:eastAsia="Calibri" w:cs="Arial"/>
                <w:lang w:val="sr-Cyrl-RS"/>
              </w:rPr>
              <w:t xml:space="preserve"> Приликом испостављања последњег рачуна, изабрани понуђач је дужан да достави </w:t>
            </w:r>
            <w:r>
              <w:rPr>
                <w:rFonts w:eastAsia="Calibri" w:cs="Arial"/>
                <w:lang w:val="sr-Cyrl-RS"/>
              </w:rPr>
              <w:t>меницу</w:t>
            </w:r>
            <w:r w:rsidRPr="0035305E">
              <w:rPr>
                <w:rFonts w:eastAsia="Calibri" w:cs="Arial"/>
                <w:lang w:val="sr-Cyrl-RS"/>
              </w:rPr>
              <w:t xml:space="preserve"> за отклањање грешака у гарантном року.</w:t>
            </w:r>
          </w:p>
          <w:p w:rsidR="00186497" w:rsidRPr="00E3353E" w:rsidRDefault="00186497" w:rsidP="005161C6">
            <w:pPr>
              <w:tabs>
                <w:tab w:val="left" w:pos="567"/>
              </w:tabs>
              <w:spacing w:before="0"/>
              <w:rPr>
                <w:rFonts w:eastAsia="Calibri" w:cs="Arial"/>
                <w:lang w:val="sr-Cyrl-RS"/>
              </w:rPr>
            </w:pPr>
            <w:r w:rsidRPr="00695C7F">
              <w:rPr>
                <w:rFonts w:eastAsia="Calibri" w:cs="Arial"/>
                <w:bCs/>
                <w:iCs/>
                <w:lang w:val="sr-Cyrl-CS"/>
              </w:rPr>
              <w:t xml:space="preserve">Обрачун ће се вршити на бази јединичних цена дефинисаних у обрасцу </w:t>
            </w:r>
            <w:r w:rsidRPr="00695C7F">
              <w:rPr>
                <w:rFonts w:eastAsia="Calibri" w:cs="Arial"/>
                <w:bCs/>
                <w:iCs/>
                <w:lang w:val="sr-Latn-RS"/>
              </w:rPr>
              <w:t>Структур</w:t>
            </w:r>
            <w:r w:rsidRPr="00695C7F">
              <w:rPr>
                <w:rFonts w:eastAsia="Calibri" w:cs="Arial"/>
                <w:bCs/>
                <w:iCs/>
                <w:lang w:val="sr-Cyrl-RS"/>
              </w:rPr>
              <w:t>е</w:t>
            </w:r>
            <w:r w:rsidRPr="00695C7F">
              <w:rPr>
                <w:rFonts w:eastAsia="Calibri" w:cs="Arial"/>
                <w:bCs/>
                <w:iCs/>
                <w:lang w:val="sr-Latn-RS"/>
              </w:rPr>
              <w:t xml:space="preserve"> цeнe</w:t>
            </w:r>
            <w:r w:rsidRPr="00695C7F">
              <w:rPr>
                <w:rFonts w:eastAsia="Calibri" w:cs="Arial"/>
                <w:bCs/>
                <w:iCs/>
                <w:lang w:val="sr-Cyrl-CS"/>
              </w:rPr>
              <w:t>.</w:t>
            </w:r>
          </w:p>
        </w:tc>
        <w:tc>
          <w:tcPr>
            <w:tcW w:w="4394" w:type="dxa"/>
            <w:vAlign w:val="center"/>
          </w:tcPr>
          <w:p w:rsidR="00186497" w:rsidRPr="00E3353E" w:rsidRDefault="00186497" w:rsidP="005161C6">
            <w:pPr>
              <w:spacing w:before="0"/>
              <w:rPr>
                <w:rFonts w:cs="Arial"/>
                <w:bCs/>
                <w:iCs/>
                <w:lang w:val="sr-Cyrl-CS"/>
              </w:rPr>
            </w:pPr>
          </w:p>
          <w:p w:rsidR="00186497" w:rsidRPr="00E3353E" w:rsidRDefault="00186497" w:rsidP="005161C6">
            <w:pPr>
              <w:spacing w:before="0"/>
              <w:jc w:val="center"/>
              <w:rPr>
                <w:rFonts w:cs="Arial"/>
                <w:bCs/>
                <w:iCs/>
                <w:lang w:val="sr-Cyrl-CS"/>
              </w:rPr>
            </w:pPr>
            <w:r w:rsidRPr="00E3353E">
              <w:rPr>
                <w:rFonts w:cs="Arial"/>
                <w:bCs/>
                <w:iCs/>
                <w:lang w:val="sr-Cyrl-CS"/>
              </w:rPr>
              <w:t>Сагласан за захтевом наручиоца</w:t>
            </w:r>
          </w:p>
          <w:p w:rsidR="00186497" w:rsidRPr="00E47C2E" w:rsidRDefault="00186497" w:rsidP="005161C6">
            <w:pPr>
              <w:spacing w:before="0"/>
              <w:jc w:val="center"/>
              <w:rPr>
                <w:rFonts w:cs="Arial"/>
                <w:b/>
                <w:bCs/>
                <w:iCs/>
                <w:lang w:val="sr-Cyrl-CS"/>
              </w:rPr>
            </w:pPr>
            <w:r w:rsidRPr="00E3353E">
              <w:rPr>
                <w:rFonts w:cs="Arial"/>
                <w:bCs/>
                <w:iCs/>
                <w:lang w:val="sr-Cyrl-CS"/>
              </w:rPr>
              <w:t>ДА/НЕ (заокружити)</w:t>
            </w:r>
          </w:p>
        </w:tc>
      </w:tr>
      <w:tr w:rsidR="00186497" w:rsidRPr="00E47C2E" w:rsidTr="005161C6">
        <w:tc>
          <w:tcPr>
            <w:tcW w:w="5920" w:type="dxa"/>
            <w:vAlign w:val="center"/>
          </w:tcPr>
          <w:p w:rsidR="00186497" w:rsidRPr="00E47C2E" w:rsidRDefault="00186497" w:rsidP="005161C6">
            <w:pPr>
              <w:spacing w:before="0"/>
              <w:rPr>
                <w:rFonts w:cs="Arial"/>
                <w:b/>
                <w:bCs/>
                <w:iCs/>
                <w:lang w:val="sr-Cyrl-CS"/>
              </w:rPr>
            </w:pPr>
            <w:r w:rsidRPr="00E47C2E">
              <w:rPr>
                <w:rFonts w:cs="Arial"/>
                <w:b/>
                <w:bCs/>
                <w:iCs/>
                <w:lang w:val="sr-Cyrl-CS"/>
              </w:rPr>
              <w:t>РОК ИЗВРШЕЊА:</w:t>
            </w:r>
          </w:p>
          <w:p w:rsidR="00186497" w:rsidRPr="00186497" w:rsidRDefault="00186497" w:rsidP="00186497">
            <w:pPr>
              <w:pStyle w:val="ListParagraph"/>
              <w:autoSpaceDE w:val="0"/>
              <w:autoSpaceDN w:val="0"/>
              <w:adjustRightInd w:val="0"/>
              <w:spacing w:before="0" w:after="0" w:line="240" w:lineRule="auto"/>
              <w:ind w:left="0"/>
              <w:contextualSpacing w:val="0"/>
              <w:rPr>
                <w:rFonts w:ascii="Arial" w:hAnsi="Arial" w:cs="Arial"/>
              </w:rPr>
            </w:pPr>
            <w:r w:rsidRPr="00BB57EA">
              <w:rPr>
                <w:rFonts w:ascii="Arial" w:hAnsi="Arial" w:cs="Arial"/>
              </w:rPr>
              <w:t xml:space="preserve">Изабрани понуђач је обавезан да услугу </w:t>
            </w:r>
            <w:r w:rsidRPr="00985FBC">
              <w:rPr>
                <w:rFonts w:ascii="Arial" w:hAnsi="Arial" w:cs="Arial"/>
              </w:rPr>
              <w:t>из</w:t>
            </w:r>
            <w:r>
              <w:rPr>
                <w:rFonts w:ascii="Arial" w:hAnsi="Arial" w:cs="Arial"/>
              </w:rPr>
              <w:t xml:space="preserve">врши </w:t>
            </w:r>
            <w:r w:rsidR="003B65D3">
              <w:rPr>
                <w:rFonts w:ascii="Arial" w:hAnsi="Arial" w:cs="Arial"/>
              </w:rPr>
              <w:t xml:space="preserve">у </w:t>
            </w:r>
            <w:r w:rsidR="003B65D3">
              <w:rPr>
                <w:rFonts w:ascii="Arial" w:hAnsi="Arial" w:cs="Arial"/>
                <w:lang w:val="sr-Cyrl-RS"/>
              </w:rPr>
              <w:t>периоду од</w:t>
            </w:r>
            <w:r w:rsidR="003B65D3" w:rsidRPr="00985FBC">
              <w:rPr>
                <w:rFonts w:ascii="Arial" w:hAnsi="Arial" w:cs="Arial"/>
              </w:rPr>
              <w:t xml:space="preserve"> </w:t>
            </w:r>
            <w:r w:rsidRPr="00985FBC">
              <w:rPr>
                <w:rFonts w:ascii="Arial" w:hAnsi="Arial" w:cs="Arial"/>
              </w:rPr>
              <w:t>1</w:t>
            </w:r>
            <w:r>
              <w:rPr>
                <w:rFonts w:ascii="Arial" w:hAnsi="Arial" w:cs="Arial"/>
              </w:rPr>
              <w:t>2</w:t>
            </w:r>
            <w:r w:rsidRPr="00985FBC">
              <w:rPr>
                <w:rFonts w:ascii="Arial" w:hAnsi="Arial" w:cs="Arial"/>
              </w:rPr>
              <w:t xml:space="preserve"> (дванаест) месеци од дана </w:t>
            </w:r>
            <w:r w:rsidRPr="00255DEA">
              <w:rPr>
                <w:rFonts w:ascii="Arial" w:hAnsi="Arial" w:cs="Arial"/>
              </w:rPr>
              <w:t>закључења уговора</w:t>
            </w:r>
            <w:r w:rsidRPr="00985FBC">
              <w:rPr>
                <w:rFonts w:ascii="Arial" w:hAnsi="Arial" w:cs="Arial"/>
              </w:rPr>
              <w:t>, према динамици наручиоца.</w:t>
            </w:r>
          </w:p>
        </w:tc>
        <w:tc>
          <w:tcPr>
            <w:tcW w:w="4394" w:type="dxa"/>
            <w:vAlign w:val="center"/>
          </w:tcPr>
          <w:p w:rsidR="00186497" w:rsidRPr="00E3353E" w:rsidRDefault="00186497" w:rsidP="005161C6">
            <w:pPr>
              <w:spacing w:before="0"/>
              <w:jc w:val="center"/>
              <w:rPr>
                <w:rFonts w:cs="Arial"/>
                <w:bCs/>
                <w:iCs/>
                <w:lang w:val="sr-Cyrl-CS"/>
              </w:rPr>
            </w:pPr>
            <w:r w:rsidRPr="00E3353E">
              <w:rPr>
                <w:rFonts w:cs="Arial"/>
                <w:bCs/>
                <w:iCs/>
                <w:lang w:val="sr-Cyrl-CS"/>
              </w:rPr>
              <w:t>Сагласан за захтевом наручиоца</w:t>
            </w:r>
          </w:p>
          <w:p w:rsidR="00186497" w:rsidRPr="00E47C2E" w:rsidRDefault="00186497" w:rsidP="005161C6">
            <w:pPr>
              <w:spacing w:before="0"/>
              <w:jc w:val="center"/>
              <w:rPr>
                <w:rFonts w:cs="Arial"/>
                <w:bCs/>
                <w:iCs/>
                <w:color w:val="00B0F0"/>
              </w:rPr>
            </w:pPr>
            <w:r w:rsidRPr="00E3353E">
              <w:rPr>
                <w:rFonts w:cs="Arial"/>
                <w:bCs/>
                <w:iCs/>
                <w:lang w:val="sr-Cyrl-CS"/>
              </w:rPr>
              <w:t>ДА/НЕ (заокружити)</w:t>
            </w:r>
          </w:p>
        </w:tc>
      </w:tr>
      <w:tr w:rsidR="00186497" w:rsidRPr="00E47C2E" w:rsidTr="005161C6">
        <w:tc>
          <w:tcPr>
            <w:tcW w:w="5920" w:type="dxa"/>
            <w:vAlign w:val="center"/>
          </w:tcPr>
          <w:p w:rsidR="00186497" w:rsidRPr="00E47C2E" w:rsidRDefault="00186497" w:rsidP="005161C6">
            <w:pPr>
              <w:spacing w:before="0"/>
              <w:rPr>
                <w:rFonts w:cs="Arial"/>
                <w:b/>
                <w:bCs/>
                <w:iCs/>
                <w:lang w:val="sr-Cyrl-CS"/>
              </w:rPr>
            </w:pPr>
            <w:r w:rsidRPr="00E47C2E">
              <w:rPr>
                <w:rFonts w:cs="Arial"/>
                <w:b/>
                <w:bCs/>
                <w:iCs/>
                <w:lang w:val="sr-Cyrl-CS"/>
              </w:rPr>
              <w:t>ГАРАНТНИ РОК:</w:t>
            </w:r>
          </w:p>
          <w:p w:rsidR="00186497" w:rsidRDefault="00186497" w:rsidP="005161C6">
            <w:pPr>
              <w:spacing w:before="0"/>
              <w:rPr>
                <w:rFonts w:cs="Arial"/>
                <w:lang w:val="sr-Cyrl-RS" w:eastAsia="zh-CN"/>
              </w:rPr>
            </w:pPr>
            <w:r w:rsidRPr="004E2C53">
              <w:rPr>
                <w:rFonts w:cs="Arial"/>
                <w:lang w:eastAsia="zh-CN"/>
              </w:rPr>
              <w:t xml:space="preserve">Гарантни рок за предмет набавке је минимум </w:t>
            </w:r>
            <w:r w:rsidRPr="004E2C53">
              <w:rPr>
                <w:rFonts w:cs="Arial"/>
                <w:lang w:val="sr-Cyrl-CS" w:eastAsia="zh-CN"/>
              </w:rPr>
              <w:t>12 (двнаест) месеци</w:t>
            </w:r>
            <w:r w:rsidRPr="004E2C53">
              <w:rPr>
                <w:rFonts w:cs="Arial"/>
                <w:lang w:val="sr-Cyrl-RS" w:eastAsia="zh-CN"/>
              </w:rPr>
              <w:t xml:space="preserve"> </w:t>
            </w:r>
            <w:r w:rsidRPr="004E2C53">
              <w:rPr>
                <w:rFonts w:cs="Arial"/>
                <w:lang w:eastAsia="zh-CN"/>
              </w:rPr>
              <w:t xml:space="preserve">од дана извршења услуге, </w:t>
            </w:r>
            <w:r w:rsidRPr="004E2C53">
              <w:rPr>
                <w:rFonts w:cs="Arial"/>
                <w:lang w:val="sr-Cyrl-RS" w:eastAsia="zh-CN"/>
              </w:rPr>
              <w:t xml:space="preserve">односно </w:t>
            </w:r>
            <w:r w:rsidRPr="004E2C53">
              <w:rPr>
                <w:rFonts w:cs="Arial"/>
                <w:lang w:eastAsia="zh-CN"/>
              </w:rPr>
              <w:t>од дана сачињавања, потписивања и верификовања Записника о квалитативном пријему услуга (без примедби)</w:t>
            </w:r>
            <w:r w:rsidRPr="004E2C53">
              <w:rPr>
                <w:rFonts w:cs="Arial"/>
                <w:lang w:val="sr-Cyrl-RS" w:eastAsia="zh-CN"/>
              </w:rPr>
              <w:t>.</w:t>
            </w:r>
          </w:p>
          <w:p w:rsidR="00186497" w:rsidRPr="00186497" w:rsidRDefault="00186497" w:rsidP="00186497">
            <w:pPr>
              <w:spacing w:before="0"/>
              <w:rPr>
                <w:rFonts w:cs="Arial"/>
                <w:lang w:val="sr-Cyrl-RS" w:eastAsia="zh-CN"/>
              </w:rPr>
            </w:pPr>
            <w:r w:rsidRPr="004E2C53">
              <w:rPr>
                <w:rFonts w:cs="Arial"/>
                <w:lang w:val="sr-Cyrl-CS" w:eastAsia="zh-CN"/>
              </w:rPr>
              <w:t xml:space="preserve">Изабрани </w:t>
            </w:r>
            <w:r w:rsidRPr="004E2C53">
              <w:rPr>
                <w:rFonts w:cs="Arial"/>
                <w:lang w:eastAsia="zh-CN"/>
              </w:rPr>
              <w:t>Понуђач је дужан да о свом трошку отклони све евентуалне недостатке у току трајања гарантног рока.</w:t>
            </w:r>
          </w:p>
        </w:tc>
        <w:tc>
          <w:tcPr>
            <w:tcW w:w="4394" w:type="dxa"/>
            <w:vAlign w:val="center"/>
          </w:tcPr>
          <w:p w:rsidR="00186497" w:rsidRPr="00E47C2E" w:rsidRDefault="00186497" w:rsidP="005161C6">
            <w:pPr>
              <w:spacing w:before="0"/>
              <w:jc w:val="center"/>
              <w:rPr>
                <w:rFonts w:cs="Arial"/>
                <w:b/>
                <w:bCs/>
                <w:iCs/>
                <w:lang w:val="sr-Cyrl-CS"/>
              </w:rPr>
            </w:pPr>
          </w:p>
          <w:p w:rsidR="00186497" w:rsidRDefault="00186497" w:rsidP="005161C6">
            <w:pPr>
              <w:spacing w:before="0"/>
              <w:rPr>
                <w:rFonts w:cs="Arial"/>
                <w:lang w:val="sr-Cyrl-RS" w:eastAsia="zh-CN"/>
              </w:rPr>
            </w:pPr>
            <w:r>
              <w:rPr>
                <w:rFonts w:cs="Arial"/>
                <w:lang w:val="sr-Cyrl-RS" w:eastAsia="zh-CN"/>
              </w:rPr>
              <w:t>___________________</w:t>
            </w:r>
            <w:r w:rsidRPr="004E2C53">
              <w:rPr>
                <w:rFonts w:cs="Arial"/>
                <w:lang w:val="sr-Cyrl-CS" w:eastAsia="zh-CN"/>
              </w:rPr>
              <w:t xml:space="preserve"> месеци</w:t>
            </w:r>
            <w:r w:rsidRPr="004E2C53">
              <w:rPr>
                <w:rFonts w:cs="Arial"/>
                <w:lang w:val="sr-Cyrl-RS" w:eastAsia="zh-CN"/>
              </w:rPr>
              <w:t xml:space="preserve"> </w:t>
            </w:r>
            <w:r w:rsidRPr="004E2C53">
              <w:rPr>
                <w:rFonts w:cs="Arial"/>
                <w:lang w:eastAsia="zh-CN"/>
              </w:rPr>
              <w:t xml:space="preserve">од дана извршења услуге, </w:t>
            </w:r>
            <w:r w:rsidRPr="004E2C53">
              <w:rPr>
                <w:rFonts w:cs="Arial"/>
                <w:lang w:val="sr-Cyrl-RS" w:eastAsia="zh-CN"/>
              </w:rPr>
              <w:t xml:space="preserve">односно </w:t>
            </w:r>
            <w:r w:rsidRPr="004E2C53">
              <w:rPr>
                <w:rFonts w:cs="Arial"/>
                <w:lang w:eastAsia="zh-CN"/>
              </w:rPr>
              <w:t>од дана сачињавања, потписивања и верификовања Записника о квалитативном пријему услуга (без примедби)</w:t>
            </w:r>
            <w:r w:rsidRPr="004E2C53">
              <w:rPr>
                <w:rFonts w:cs="Arial"/>
                <w:lang w:val="sr-Cyrl-RS" w:eastAsia="zh-CN"/>
              </w:rPr>
              <w:t>.</w:t>
            </w:r>
          </w:p>
          <w:p w:rsidR="00186497" w:rsidRPr="004E2C53" w:rsidRDefault="00186497" w:rsidP="005161C6">
            <w:pPr>
              <w:spacing w:before="0"/>
              <w:rPr>
                <w:rFonts w:cs="Arial"/>
                <w:lang w:val="sr-Cyrl-RS" w:eastAsia="zh-CN"/>
              </w:rPr>
            </w:pPr>
            <w:r w:rsidRPr="004E2C53">
              <w:rPr>
                <w:rFonts w:cs="Arial"/>
                <w:lang w:val="sr-Cyrl-CS" w:eastAsia="zh-CN"/>
              </w:rPr>
              <w:t xml:space="preserve">Изабрани </w:t>
            </w:r>
            <w:r w:rsidRPr="004E2C53">
              <w:rPr>
                <w:rFonts w:cs="Arial"/>
                <w:lang w:eastAsia="zh-CN"/>
              </w:rPr>
              <w:t>Понуђач је дужан да о свом трошку отклони све евентуалне недостатке у току трајања гарантног рока.</w:t>
            </w:r>
          </w:p>
          <w:p w:rsidR="00186497" w:rsidRPr="00E47C2E" w:rsidRDefault="00186497" w:rsidP="005161C6">
            <w:pPr>
              <w:spacing w:before="0"/>
              <w:jc w:val="center"/>
              <w:rPr>
                <w:rFonts w:cs="Arial"/>
                <w:b/>
                <w:bCs/>
                <w:iCs/>
                <w:color w:val="00B0F0"/>
                <w:lang w:val="sr-Cyrl-CS"/>
              </w:rPr>
            </w:pPr>
          </w:p>
        </w:tc>
      </w:tr>
      <w:tr w:rsidR="00186497" w:rsidRPr="00E47C2E" w:rsidTr="005161C6">
        <w:trPr>
          <w:trHeight w:val="818"/>
        </w:trPr>
        <w:tc>
          <w:tcPr>
            <w:tcW w:w="5920" w:type="dxa"/>
            <w:vAlign w:val="center"/>
          </w:tcPr>
          <w:p w:rsidR="00186497" w:rsidRDefault="00186497" w:rsidP="005161C6">
            <w:pPr>
              <w:spacing w:before="0"/>
              <w:rPr>
                <w:rFonts w:cs="Arial"/>
                <w:lang w:val="sr-Cyrl-RS" w:eastAsia="zh-CN"/>
              </w:rPr>
            </w:pPr>
            <w:r w:rsidRPr="00E47C2E">
              <w:rPr>
                <w:rFonts w:cs="Arial"/>
                <w:b/>
                <w:bCs/>
                <w:iCs/>
                <w:lang w:val="sr-Cyrl-CS"/>
              </w:rPr>
              <w:t>МЕСТО ИЗВРШЕЊА</w:t>
            </w:r>
            <w:r>
              <w:rPr>
                <w:rFonts w:cs="Arial"/>
                <w:b/>
                <w:bCs/>
                <w:iCs/>
                <w:lang w:val="sr-Cyrl-CS"/>
              </w:rPr>
              <w:t xml:space="preserve"> И ПАРИТЕТ</w:t>
            </w:r>
            <w:r w:rsidRPr="00E47C2E">
              <w:rPr>
                <w:rFonts w:cs="Arial"/>
                <w:b/>
                <w:bCs/>
                <w:iCs/>
                <w:lang w:val="sr-Cyrl-CS"/>
              </w:rPr>
              <w:t>:</w:t>
            </w:r>
            <w:r>
              <w:rPr>
                <w:rFonts w:cs="Arial"/>
                <w:lang w:val="sr-Cyrl-RS" w:eastAsia="zh-CN"/>
              </w:rPr>
              <w:t xml:space="preserve"> </w:t>
            </w:r>
          </w:p>
          <w:p w:rsidR="00186497" w:rsidRPr="00E47C2E" w:rsidRDefault="00186497" w:rsidP="00186497">
            <w:pPr>
              <w:spacing w:before="0"/>
              <w:jc w:val="left"/>
              <w:rPr>
                <w:rFonts w:cs="Arial"/>
                <w:b/>
                <w:bCs/>
                <w:iCs/>
                <w:lang w:val="sr-Cyrl-CS"/>
              </w:rPr>
            </w:pPr>
            <w:r>
              <w:rPr>
                <w:rFonts w:cs="Arial"/>
                <w:lang w:val="sr-Cyrl-RS" w:eastAsia="zh-CN"/>
              </w:rPr>
              <w:t xml:space="preserve">ПАРТИЈА 3: </w:t>
            </w:r>
            <w:r w:rsidRPr="00AA7A95">
              <w:rPr>
                <w:rFonts w:cs="Arial"/>
                <w:lang w:val="sr-Cyrl-RS" w:eastAsia="zh-CN"/>
              </w:rPr>
              <w:t xml:space="preserve">Огранак ТЕНТ, локација </w:t>
            </w:r>
            <w:r>
              <w:rPr>
                <w:rFonts w:cs="Arial"/>
                <w:lang w:val="sr-Cyrl-RS" w:eastAsia="zh-CN"/>
              </w:rPr>
              <w:t xml:space="preserve">ТЕ Колубара, </w:t>
            </w:r>
            <w:r w:rsidRPr="00E47F55">
              <w:rPr>
                <w:rFonts w:cs="Arial"/>
                <w:lang w:val="sr-Cyrl-RS"/>
              </w:rPr>
              <w:t>улица 3. октобра број 146, 11563 Велики Црљени</w:t>
            </w:r>
            <w:r w:rsidRPr="00AA7A95">
              <w:rPr>
                <w:rFonts w:cs="Arial"/>
                <w:lang w:val="sr-Cyrl-RS" w:eastAsia="zh-CN"/>
              </w:rPr>
              <w:t>, на паритету</w:t>
            </w:r>
            <w:r w:rsidRPr="00AA7A95">
              <w:rPr>
                <w:rFonts w:cs="Arial"/>
                <w:lang w:val="sr-Cyrl-CS" w:eastAsia="zh-CN"/>
              </w:rPr>
              <w:t xml:space="preserve"> Ф-ко Огранак ТЕНТ локација</w:t>
            </w:r>
            <w:r w:rsidRPr="00985FBC">
              <w:rPr>
                <w:rFonts w:cs="Arial"/>
                <w:spacing w:val="4"/>
                <w:lang w:val="sr-Cyrl-CS"/>
              </w:rPr>
              <w:t xml:space="preserve"> </w:t>
            </w:r>
            <w:r w:rsidRPr="001617DB">
              <w:rPr>
                <w:rFonts w:eastAsia="Arial" w:cs="Arial"/>
              </w:rPr>
              <w:t>ТЕ Колубара</w:t>
            </w:r>
            <w:r>
              <w:rPr>
                <w:rFonts w:eastAsia="Arial" w:cs="Arial"/>
                <w:lang w:val="sr-Cyrl-RS"/>
              </w:rPr>
              <w:t xml:space="preserve"> Велики Црљени</w:t>
            </w:r>
          </w:p>
        </w:tc>
        <w:tc>
          <w:tcPr>
            <w:tcW w:w="4394" w:type="dxa"/>
            <w:vAlign w:val="center"/>
          </w:tcPr>
          <w:p w:rsidR="00186497" w:rsidRPr="004044D4" w:rsidRDefault="00186497" w:rsidP="005161C6">
            <w:pPr>
              <w:spacing w:before="0"/>
              <w:jc w:val="center"/>
              <w:rPr>
                <w:rFonts w:cs="Arial"/>
                <w:bCs/>
                <w:iCs/>
                <w:lang w:val="sr-Cyrl-CS"/>
              </w:rPr>
            </w:pPr>
            <w:r w:rsidRPr="004044D4">
              <w:rPr>
                <w:rFonts w:cs="Arial"/>
                <w:bCs/>
                <w:iCs/>
                <w:lang w:val="sr-Cyrl-CS"/>
              </w:rPr>
              <w:t>Сагласан за захтевом наручиоца</w:t>
            </w:r>
          </w:p>
          <w:p w:rsidR="00186497" w:rsidRPr="00E47C2E" w:rsidRDefault="00186497" w:rsidP="005161C6">
            <w:pPr>
              <w:spacing w:before="0"/>
              <w:jc w:val="center"/>
              <w:rPr>
                <w:rFonts w:cs="Arial"/>
                <w:b/>
                <w:bCs/>
                <w:iCs/>
                <w:lang w:val="sr-Cyrl-CS"/>
              </w:rPr>
            </w:pPr>
            <w:r w:rsidRPr="004044D4">
              <w:rPr>
                <w:rFonts w:cs="Arial"/>
                <w:bCs/>
                <w:iCs/>
                <w:lang w:val="sr-Cyrl-CS"/>
              </w:rPr>
              <w:t>ДА/НЕ (заокружити)</w:t>
            </w:r>
          </w:p>
        </w:tc>
      </w:tr>
      <w:tr w:rsidR="00186497" w:rsidRPr="00E47C2E" w:rsidTr="005161C6">
        <w:trPr>
          <w:trHeight w:val="800"/>
        </w:trPr>
        <w:tc>
          <w:tcPr>
            <w:tcW w:w="5920" w:type="dxa"/>
            <w:vAlign w:val="center"/>
          </w:tcPr>
          <w:p w:rsidR="00186497" w:rsidRPr="00E47C2E" w:rsidRDefault="00186497" w:rsidP="005161C6">
            <w:pPr>
              <w:spacing w:before="0"/>
              <w:rPr>
                <w:rFonts w:cs="Arial"/>
                <w:b/>
                <w:bCs/>
                <w:iCs/>
                <w:lang w:val="sr-Cyrl-CS"/>
              </w:rPr>
            </w:pPr>
            <w:r w:rsidRPr="00E47C2E">
              <w:rPr>
                <w:rFonts w:cs="Arial"/>
                <w:b/>
                <w:bCs/>
                <w:iCs/>
                <w:lang w:val="sr-Cyrl-CS"/>
              </w:rPr>
              <w:t>РОК ВАЖЕЊА ПОНУДЕ:</w:t>
            </w:r>
          </w:p>
          <w:p w:rsidR="00186497" w:rsidRPr="00E47C2E" w:rsidRDefault="00186497" w:rsidP="005161C6">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186497" w:rsidRPr="00E47C2E" w:rsidRDefault="00186497" w:rsidP="005161C6">
            <w:pPr>
              <w:spacing w:before="0"/>
              <w:jc w:val="center"/>
              <w:rPr>
                <w:rFonts w:cs="Arial"/>
                <w:b/>
                <w:bCs/>
                <w:iCs/>
                <w:lang w:val="sr-Cyrl-CS"/>
              </w:rPr>
            </w:pPr>
          </w:p>
          <w:p w:rsidR="00186497" w:rsidRPr="00E47C2E" w:rsidRDefault="00186497" w:rsidP="005161C6">
            <w:pPr>
              <w:spacing w:before="0"/>
              <w:rPr>
                <w:rFonts w:cs="Arial"/>
                <w:b/>
                <w:bCs/>
                <w:iCs/>
                <w:lang w:val="sr-Cyrl-CS"/>
              </w:rPr>
            </w:pPr>
            <w:r w:rsidRPr="00E47C2E">
              <w:rPr>
                <w:rFonts w:cs="Arial"/>
                <w:bCs/>
                <w:iCs/>
                <w:lang w:val="sr-Cyrl-CS"/>
              </w:rPr>
              <w:t>_____ дана од дана отварања понуда</w:t>
            </w:r>
          </w:p>
        </w:tc>
      </w:tr>
      <w:tr w:rsidR="00186497" w:rsidRPr="00E47C2E" w:rsidTr="005161C6">
        <w:tc>
          <w:tcPr>
            <w:tcW w:w="10314" w:type="dxa"/>
            <w:gridSpan w:val="2"/>
          </w:tcPr>
          <w:p w:rsidR="00186497" w:rsidRPr="00E47C2E" w:rsidRDefault="00186497" w:rsidP="005161C6">
            <w:pPr>
              <w:spacing w:before="0"/>
              <w:rPr>
                <w:rFonts w:cs="Arial"/>
                <w:bCs/>
                <w:iCs/>
                <w:lang w:val="sr-Cyrl-CS"/>
              </w:rPr>
            </w:pPr>
            <w:r w:rsidRPr="00E47C2E">
              <w:rPr>
                <w:rFonts w:cs="Arial"/>
                <w:bCs/>
                <w:iCs/>
                <w:lang w:val="sr-Cyrl-CS"/>
              </w:rPr>
              <w:lastRenderedPageBreak/>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86497" w:rsidRPr="00E47C2E" w:rsidRDefault="00186497" w:rsidP="00186497">
      <w:pPr>
        <w:spacing w:before="0"/>
        <w:rPr>
          <w:rFonts w:cs="Arial"/>
          <w:b/>
          <w:bCs/>
          <w:iCs/>
          <w:lang w:val="sr-Cyrl-CS"/>
        </w:rPr>
      </w:pPr>
    </w:p>
    <w:p w:rsidR="00186497" w:rsidRPr="00E47C2E" w:rsidRDefault="00186497" w:rsidP="00186497">
      <w:pPr>
        <w:spacing w:before="0"/>
        <w:rPr>
          <w:rFonts w:cs="Arial"/>
          <w:b/>
          <w:bCs/>
          <w:iCs/>
          <w:lang w:val="sr-Cyrl-CS"/>
        </w:rPr>
      </w:pPr>
    </w:p>
    <w:p w:rsidR="00186497" w:rsidRPr="00E47C2E" w:rsidRDefault="00186497" w:rsidP="00186497">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186497" w:rsidRPr="00E47C2E" w:rsidRDefault="00186497" w:rsidP="00186497">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186497" w:rsidRPr="00E47C2E" w:rsidRDefault="00186497" w:rsidP="00186497">
      <w:pPr>
        <w:spacing w:before="0"/>
        <w:rPr>
          <w:rFonts w:cs="Arial"/>
          <w:b/>
          <w:bCs/>
          <w:iCs/>
          <w:u w:val="single"/>
        </w:rPr>
      </w:pPr>
    </w:p>
    <w:p w:rsidR="00186497" w:rsidRPr="00E47C2E" w:rsidRDefault="00186497" w:rsidP="00186497">
      <w:pPr>
        <w:spacing w:before="0"/>
        <w:rPr>
          <w:rFonts w:cs="Arial"/>
          <w:b/>
          <w:bCs/>
          <w:iCs/>
          <w:u w:val="single"/>
        </w:rPr>
      </w:pPr>
    </w:p>
    <w:p w:rsidR="00186497" w:rsidRPr="00E47C2E" w:rsidRDefault="00186497" w:rsidP="00186497">
      <w:pPr>
        <w:spacing w:before="0"/>
        <w:rPr>
          <w:rFonts w:cs="Arial"/>
          <w:b/>
          <w:bCs/>
          <w:iCs/>
          <w:u w:val="single"/>
        </w:rPr>
      </w:pPr>
    </w:p>
    <w:p w:rsidR="00186497" w:rsidRPr="00E47C2E" w:rsidRDefault="00186497" w:rsidP="00186497">
      <w:pPr>
        <w:spacing w:before="0"/>
        <w:rPr>
          <w:rFonts w:cs="Arial"/>
          <w:b/>
          <w:bCs/>
          <w:iCs/>
          <w:u w:val="single"/>
        </w:rPr>
      </w:pPr>
    </w:p>
    <w:p w:rsidR="00186497" w:rsidRPr="00E47C2E" w:rsidRDefault="00186497" w:rsidP="00186497">
      <w:pPr>
        <w:spacing w:before="0"/>
        <w:rPr>
          <w:rFonts w:cs="Arial"/>
          <w:b/>
          <w:bCs/>
          <w:iCs/>
          <w:u w:val="single"/>
        </w:rPr>
      </w:pPr>
    </w:p>
    <w:p w:rsidR="00186497" w:rsidRPr="00E47C2E" w:rsidRDefault="00186497" w:rsidP="00186497">
      <w:pPr>
        <w:spacing w:before="0"/>
        <w:rPr>
          <w:rFonts w:cs="Arial"/>
          <w:b/>
          <w:bCs/>
          <w:iCs/>
          <w:u w:val="single"/>
        </w:rPr>
      </w:pPr>
      <w:r w:rsidRPr="00E47C2E">
        <w:rPr>
          <w:rFonts w:cs="Arial"/>
          <w:b/>
          <w:bCs/>
          <w:iCs/>
          <w:u w:val="single"/>
        </w:rPr>
        <w:t>Напомене:</w:t>
      </w:r>
    </w:p>
    <w:p w:rsidR="00186497" w:rsidRPr="00E47C2E" w:rsidRDefault="00186497" w:rsidP="00186497">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17C73" w:rsidRDefault="00186497" w:rsidP="00186497">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17C73" w:rsidRDefault="00E17C73">
      <w:pPr>
        <w:spacing w:before="0"/>
        <w:jc w:val="left"/>
        <w:rPr>
          <w:rFonts w:eastAsia="TimesNewRomanPS-BoldMT" w:cs="Arial"/>
          <w:bCs/>
          <w:iCs/>
          <w:lang w:val="ru-RU"/>
        </w:rPr>
      </w:pPr>
      <w:r>
        <w:rPr>
          <w:rFonts w:eastAsia="TimesNewRomanPS-BoldMT" w:cs="Arial"/>
          <w:bCs/>
          <w:iCs/>
          <w:lang w:val="ru-RU"/>
        </w:rPr>
        <w:br w:type="page"/>
      </w:r>
    </w:p>
    <w:p w:rsidR="00343A18" w:rsidRPr="00E47C2E" w:rsidRDefault="00E17C73" w:rsidP="00E17C73">
      <w:pPr>
        <w:pStyle w:val="KDObrazac"/>
        <w:spacing w:before="0"/>
      </w:pPr>
      <w:bookmarkStart w:id="259" w:name="_Toc442559925"/>
      <w:r>
        <w:rPr>
          <w:lang w:val="sr-Cyrl-RS"/>
        </w:rPr>
        <w:lastRenderedPageBreak/>
        <w:t xml:space="preserve"> </w:t>
      </w:r>
      <w:r w:rsidR="00343A18" w:rsidRPr="00E47C2E">
        <w:t xml:space="preserve">ОБРАЗАЦ </w:t>
      </w:r>
      <w:r>
        <w:rPr>
          <w:lang w:val="sr-Cyrl-RS"/>
        </w:rPr>
        <w:t>2</w:t>
      </w:r>
      <w:r w:rsidR="00343A18" w:rsidRPr="00E47C2E">
        <w:t>.</w:t>
      </w:r>
      <w:bookmarkEnd w:id="259"/>
    </w:p>
    <w:p w:rsidR="00343A18" w:rsidRPr="00E47C2E" w:rsidRDefault="00343A18" w:rsidP="00343A18">
      <w:pPr>
        <w:spacing w:before="0"/>
        <w:jc w:val="center"/>
        <w:rPr>
          <w:rFonts w:cs="Arial"/>
          <w:b/>
        </w:rPr>
      </w:pPr>
      <w:r w:rsidRPr="00E47C2E">
        <w:rPr>
          <w:rFonts w:cs="Arial"/>
          <w:b/>
        </w:rPr>
        <w:t>ОБРАЗАЦ СТРУКУТРЕ ЦЕНЕ</w:t>
      </w:r>
    </w:p>
    <w:p w:rsidR="00343A18" w:rsidRDefault="00343A18" w:rsidP="00343A18">
      <w:pPr>
        <w:spacing w:before="0"/>
        <w:rPr>
          <w:rFonts w:cs="Arial"/>
        </w:rPr>
      </w:pPr>
    </w:p>
    <w:p w:rsidR="00E17C73" w:rsidRDefault="00E17C73" w:rsidP="00343A18">
      <w:pPr>
        <w:spacing w:before="0"/>
        <w:rPr>
          <w:rFonts w:cs="Arial"/>
          <w:lang w:val="sr-Cyrl-RS"/>
        </w:rPr>
      </w:pPr>
      <w:r>
        <w:rPr>
          <w:rFonts w:cs="Arial"/>
          <w:lang w:val="sr-Cyrl-RS"/>
        </w:rPr>
        <w:t>Партија 1</w:t>
      </w:r>
    </w:p>
    <w:p w:rsidR="00E17C73" w:rsidRPr="00E17C73" w:rsidRDefault="00E17C73" w:rsidP="00343A18">
      <w:pPr>
        <w:spacing w:before="0"/>
        <w:rPr>
          <w:rFonts w:cs="Arial"/>
          <w:lang w:val="sr-Cyrl-RS"/>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331"/>
        <w:gridCol w:w="567"/>
        <w:gridCol w:w="1486"/>
        <w:gridCol w:w="1341"/>
        <w:gridCol w:w="1492"/>
        <w:gridCol w:w="1318"/>
        <w:gridCol w:w="1492"/>
      </w:tblGrid>
      <w:tr w:rsidR="002D5D85" w:rsidRPr="00E47C2E" w:rsidTr="00511493">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688"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29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768"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E17C73" w:rsidRDefault="002D5D85" w:rsidP="00BC01DC">
            <w:pPr>
              <w:spacing w:before="0"/>
              <w:jc w:val="center"/>
              <w:rPr>
                <w:rFonts w:cs="Arial"/>
                <w:b/>
                <w:bCs/>
                <w:iCs/>
                <w:lang w:val="sr-Cyrl-CS"/>
              </w:rPr>
            </w:pPr>
            <w:r w:rsidRPr="00E17C73">
              <w:rPr>
                <w:rFonts w:cs="Arial"/>
                <w:b/>
                <w:bCs/>
                <w:iCs/>
                <w:lang w:val="sr-Cyrl-CS"/>
              </w:rPr>
              <w:t>Јед.</w:t>
            </w:r>
          </w:p>
          <w:p w:rsidR="002D5D85" w:rsidRPr="00E17C73" w:rsidRDefault="002D5D85" w:rsidP="00BC01DC">
            <w:pPr>
              <w:spacing w:before="0"/>
              <w:jc w:val="center"/>
              <w:rPr>
                <w:rFonts w:cs="Arial"/>
                <w:b/>
                <w:bCs/>
                <w:iCs/>
                <w:lang w:val="sr-Cyrl-CS"/>
              </w:rPr>
            </w:pPr>
            <w:r w:rsidRPr="00E17C73">
              <w:rPr>
                <w:rFonts w:cs="Arial"/>
                <w:b/>
                <w:bCs/>
                <w:iCs/>
                <w:lang w:val="sr-Cyrl-CS"/>
              </w:rPr>
              <w:t>цена без ПДВ</w:t>
            </w:r>
          </w:p>
          <w:p w:rsidR="002D5D85" w:rsidRPr="00E17C73" w:rsidRDefault="002D5D85" w:rsidP="00E17C73">
            <w:pPr>
              <w:spacing w:before="0"/>
              <w:jc w:val="center"/>
              <w:rPr>
                <w:rFonts w:cs="Arial"/>
                <w:b/>
                <w:bCs/>
                <w:iCs/>
                <w:lang w:val="sr-Cyrl-CS"/>
              </w:rPr>
            </w:pPr>
            <w:r w:rsidRPr="00E17C73">
              <w:rPr>
                <w:rFonts w:cs="Arial"/>
                <w:b/>
                <w:bCs/>
                <w:iCs/>
                <w:lang w:val="sr-Cyrl-CS"/>
              </w:rPr>
              <w:t xml:space="preserve">дин. </w:t>
            </w:r>
          </w:p>
        </w:tc>
        <w:tc>
          <w:tcPr>
            <w:tcW w:w="771" w:type="pct"/>
            <w:shd w:val="clear" w:color="auto" w:fill="C6D9F1" w:themeFill="text2" w:themeFillTint="33"/>
            <w:vAlign w:val="center"/>
          </w:tcPr>
          <w:p w:rsidR="002D5D85" w:rsidRPr="00E17C73" w:rsidRDefault="002D5D85" w:rsidP="00BC01DC">
            <w:pPr>
              <w:spacing w:before="0"/>
              <w:jc w:val="center"/>
              <w:rPr>
                <w:rFonts w:cs="Arial"/>
                <w:b/>
                <w:bCs/>
                <w:iCs/>
                <w:lang w:val="sr-Cyrl-CS"/>
              </w:rPr>
            </w:pPr>
            <w:r w:rsidRPr="00E17C73">
              <w:rPr>
                <w:rFonts w:cs="Arial"/>
                <w:b/>
                <w:bCs/>
                <w:iCs/>
                <w:lang w:val="sr-Cyrl-CS"/>
              </w:rPr>
              <w:t>Јед.</w:t>
            </w:r>
          </w:p>
          <w:p w:rsidR="002D5D85" w:rsidRPr="00E17C73" w:rsidRDefault="002D5D85" w:rsidP="00BC01DC">
            <w:pPr>
              <w:spacing w:before="0"/>
              <w:jc w:val="center"/>
              <w:rPr>
                <w:rFonts w:cs="Arial"/>
                <w:b/>
                <w:bCs/>
                <w:iCs/>
                <w:lang w:val="sr-Cyrl-CS"/>
              </w:rPr>
            </w:pPr>
            <w:r w:rsidRPr="00E17C73">
              <w:rPr>
                <w:rFonts w:cs="Arial"/>
                <w:b/>
                <w:bCs/>
                <w:iCs/>
                <w:lang w:val="sr-Cyrl-CS"/>
              </w:rPr>
              <w:t>цена са ПДВ</w:t>
            </w:r>
          </w:p>
          <w:p w:rsidR="002D5D85" w:rsidRPr="00E17C73" w:rsidRDefault="002D5D85" w:rsidP="00E17C73">
            <w:pPr>
              <w:spacing w:before="0"/>
              <w:jc w:val="center"/>
              <w:rPr>
                <w:rFonts w:cs="Arial"/>
                <w:b/>
                <w:bCs/>
                <w:iCs/>
                <w:lang w:val="sr-Cyrl-CS"/>
              </w:rPr>
            </w:pPr>
            <w:r w:rsidRPr="00E17C73">
              <w:rPr>
                <w:rFonts w:cs="Arial"/>
                <w:b/>
                <w:bCs/>
                <w:iCs/>
                <w:lang w:val="sr-Cyrl-CS"/>
              </w:rPr>
              <w:t xml:space="preserve">дин. </w:t>
            </w:r>
          </w:p>
        </w:tc>
        <w:tc>
          <w:tcPr>
            <w:tcW w:w="681" w:type="pct"/>
            <w:shd w:val="clear" w:color="auto" w:fill="C6D9F1" w:themeFill="text2" w:themeFillTint="33"/>
            <w:vAlign w:val="center"/>
          </w:tcPr>
          <w:p w:rsidR="002D5D85" w:rsidRPr="00E17C73" w:rsidRDefault="002D5D85" w:rsidP="00BC01DC">
            <w:pPr>
              <w:spacing w:before="0"/>
              <w:jc w:val="center"/>
              <w:rPr>
                <w:rFonts w:cs="Arial"/>
                <w:b/>
                <w:bCs/>
                <w:iCs/>
                <w:lang w:val="sr-Cyrl-CS"/>
              </w:rPr>
            </w:pPr>
            <w:r w:rsidRPr="00E17C73">
              <w:rPr>
                <w:rFonts w:cs="Arial"/>
                <w:b/>
                <w:bCs/>
                <w:iCs/>
                <w:lang w:val="sr-Cyrl-CS"/>
              </w:rPr>
              <w:t>Укупна цена без ПДВ</w:t>
            </w:r>
          </w:p>
          <w:p w:rsidR="002D5D85" w:rsidRPr="00E17C73" w:rsidRDefault="002D5D85" w:rsidP="00E17C73">
            <w:pPr>
              <w:spacing w:before="0"/>
              <w:jc w:val="center"/>
              <w:rPr>
                <w:rFonts w:cs="Arial"/>
                <w:b/>
                <w:bCs/>
                <w:iCs/>
                <w:lang w:val="sr-Cyrl-CS"/>
              </w:rPr>
            </w:pPr>
            <w:r w:rsidRPr="00E17C73">
              <w:rPr>
                <w:rFonts w:cs="Arial"/>
                <w:b/>
                <w:bCs/>
                <w:iCs/>
                <w:lang w:val="sr-Cyrl-CS"/>
              </w:rPr>
              <w:t xml:space="preserve">дин. </w:t>
            </w:r>
          </w:p>
        </w:tc>
        <w:tc>
          <w:tcPr>
            <w:tcW w:w="771" w:type="pct"/>
            <w:shd w:val="clear" w:color="auto" w:fill="C6D9F1" w:themeFill="text2" w:themeFillTint="33"/>
            <w:vAlign w:val="center"/>
          </w:tcPr>
          <w:p w:rsidR="002D5D85" w:rsidRPr="00E17C73" w:rsidRDefault="002D5D85" w:rsidP="00BC01DC">
            <w:pPr>
              <w:spacing w:before="0"/>
              <w:jc w:val="center"/>
              <w:rPr>
                <w:rFonts w:cs="Arial"/>
                <w:b/>
                <w:bCs/>
                <w:iCs/>
                <w:lang w:val="sr-Cyrl-CS"/>
              </w:rPr>
            </w:pPr>
            <w:r w:rsidRPr="00E17C73">
              <w:rPr>
                <w:rFonts w:cs="Arial"/>
                <w:b/>
                <w:bCs/>
                <w:iCs/>
                <w:lang w:val="sr-Cyrl-CS"/>
              </w:rPr>
              <w:t>Укупна цена са ПДВ</w:t>
            </w:r>
          </w:p>
          <w:p w:rsidR="002D5D85" w:rsidRPr="00E17C73" w:rsidRDefault="002D5D85" w:rsidP="00E17C73">
            <w:pPr>
              <w:spacing w:before="0"/>
              <w:jc w:val="center"/>
              <w:rPr>
                <w:rFonts w:cs="Arial"/>
                <w:b/>
                <w:bCs/>
                <w:iCs/>
                <w:lang w:val="sr-Cyrl-CS"/>
              </w:rPr>
            </w:pPr>
            <w:r w:rsidRPr="00E17C73">
              <w:rPr>
                <w:rFonts w:cs="Arial"/>
                <w:b/>
                <w:bCs/>
                <w:iCs/>
                <w:lang w:val="sr-Cyrl-CS"/>
              </w:rPr>
              <w:t xml:space="preserve">дин. </w:t>
            </w:r>
          </w:p>
        </w:tc>
      </w:tr>
      <w:tr w:rsidR="002D5D85" w:rsidRPr="00E47C2E" w:rsidTr="00511493">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68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2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76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17C73" w:rsidRDefault="002D5D85" w:rsidP="00BC01DC">
            <w:pPr>
              <w:spacing w:before="0"/>
              <w:jc w:val="center"/>
              <w:rPr>
                <w:rFonts w:cs="Arial"/>
                <w:b/>
                <w:bCs/>
                <w:iCs/>
                <w:lang w:val="sr-Cyrl-CS"/>
              </w:rPr>
            </w:pPr>
            <w:r w:rsidRPr="00E17C73">
              <w:rPr>
                <w:rFonts w:cs="Arial"/>
                <w:b/>
                <w:bCs/>
                <w:iCs/>
                <w:lang w:val="sr-Cyrl-CS"/>
              </w:rPr>
              <w:t>(5)</w:t>
            </w:r>
          </w:p>
        </w:tc>
        <w:tc>
          <w:tcPr>
            <w:tcW w:w="771" w:type="pct"/>
            <w:shd w:val="clear" w:color="auto" w:fill="auto"/>
          </w:tcPr>
          <w:p w:rsidR="002D5D85" w:rsidRPr="00E17C73" w:rsidRDefault="002D5D85" w:rsidP="00BC01DC">
            <w:pPr>
              <w:spacing w:before="0"/>
              <w:jc w:val="center"/>
              <w:rPr>
                <w:rFonts w:cs="Arial"/>
                <w:b/>
                <w:bCs/>
                <w:iCs/>
                <w:lang w:val="sr-Cyrl-CS"/>
              </w:rPr>
            </w:pPr>
            <w:r w:rsidRPr="00E17C73">
              <w:rPr>
                <w:rFonts w:cs="Arial"/>
                <w:b/>
                <w:bCs/>
                <w:iCs/>
                <w:lang w:val="sr-Cyrl-CS"/>
              </w:rPr>
              <w:t>(6)</w:t>
            </w:r>
          </w:p>
        </w:tc>
        <w:tc>
          <w:tcPr>
            <w:tcW w:w="681" w:type="pct"/>
            <w:shd w:val="clear" w:color="auto" w:fill="auto"/>
          </w:tcPr>
          <w:p w:rsidR="002D5D85" w:rsidRPr="00E17C73" w:rsidRDefault="002D5D85" w:rsidP="00BC01DC">
            <w:pPr>
              <w:spacing w:before="0"/>
              <w:jc w:val="center"/>
              <w:rPr>
                <w:rFonts w:cs="Arial"/>
                <w:b/>
                <w:bCs/>
                <w:iCs/>
                <w:lang w:val="sr-Cyrl-CS"/>
              </w:rPr>
            </w:pPr>
            <w:r w:rsidRPr="00E17C73">
              <w:rPr>
                <w:rFonts w:cs="Arial"/>
                <w:b/>
                <w:bCs/>
                <w:iCs/>
                <w:lang w:val="sr-Cyrl-CS"/>
              </w:rPr>
              <w:t>(7)</w:t>
            </w:r>
          </w:p>
        </w:tc>
        <w:tc>
          <w:tcPr>
            <w:tcW w:w="771" w:type="pct"/>
            <w:shd w:val="clear" w:color="auto" w:fill="auto"/>
          </w:tcPr>
          <w:p w:rsidR="002D5D85" w:rsidRPr="00E17C73" w:rsidRDefault="002D5D85" w:rsidP="00BC01DC">
            <w:pPr>
              <w:spacing w:before="0"/>
              <w:jc w:val="center"/>
              <w:rPr>
                <w:rFonts w:cs="Arial"/>
                <w:b/>
                <w:bCs/>
                <w:iCs/>
                <w:lang w:val="sr-Cyrl-CS"/>
              </w:rPr>
            </w:pPr>
            <w:r w:rsidRPr="00E17C73">
              <w:rPr>
                <w:rFonts w:cs="Arial"/>
                <w:b/>
                <w:bCs/>
                <w:iCs/>
                <w:lang w:val="sr-Cyrl-CS"/>
              </w:rPr>
              <w:t>(8)</w:t>
            </w:r>
          </w:p>
        </w:tc>
      </w:tr>
      <w:tr w:rsidR="00926D25" w:rsidRPr="00E47C2E" w:rsidTr="00511493">
        <w:tc>
          <w:tcPr>
            <w:tcW w:w="335" w:type="pct"/>
            <w:shd w:val="clear" w:color="auto" w:fill="auto"/>
            <w:vAlign w:val="center"/>
          </w:tcPr>
          <w:p w:rsidR="00926D25" w:rsidRPr="00511493" w:rsidRDefault="00926D25" w:rsidP="00511493">
            <w:pPr>
              <w:spacing w:before="0"/>
              <w:rPr>
                <w:rFonts w:cs="Arial"/>
                <w:b/>
                <w:bCs/>
                <w:iCs/>
                <w:sz w:val="20"/>
                <w:szCs w:val="20"/>
                <w:lang w:val="sr-Cyrl-CS"/>
              </w:rPr>
            </w:pPr>
            <w:r w:rsidRPr="00511493">
              <w:rPr>
                <w:rFonts w:cs="Arial"/>
                <w:b/>
                <w:bCs/>
                <w:iCs/>
                <w:sz w:val="20"/>
                <w:szCs w:val="20"/>
                <w:lang w:val="sr-Cyrl-CS"/>
              </w:rPr>
              <w:t>1.</w:t>
            </w:r>
          </w:p>
        </w:tc>
        <w:tc>
          <w:tcPr>
            <w:tcW w:w="688" w:type="pct"/>
            <w:shd w:val="clear" w:color="auto" w:fill="auto"/>
          </w:tcPr>
          <w:p w:rsidR="00926D25" w:rsidRPr="00511493" w:rsidRDefault="00511493" w:rsidP="00511493">
            <w:pPr>
              <w:spacing w:before="0"/>
              <w:rPr>
                <w:rFonts w:cs="Arial"/>
                <w:bCs/>
                <w:iCs/>
                <w:sz w:val="20"/>
                <w:szCs w:val="20"/>
                <w:lang w:val="sr-Cyrl-CS"/>
              </w:rPr>
            </w:pPr>
            <w:r w:rsidRPr="00511493">
              <w:rPr>
                <w:rFonts w:cs="Arial"/>
                <w:sz w:val="20"/>
                <w:szCs w:val="20"/>
                <w:lang w:val="sr-Cyrl-CS"/>
              </w:rPr>
              <w:t xml:space="preserve">Услуге термичке обраде апаратом 45 </w:t>
            </w:r>
            <w:r w:rsidRPr="00511493">
              <w:rPr>
                <w:rFonts w:cs="Arial"/>
                <w:sz w:val="20"/>
                <w:szCs w:val="20"/>
              </w:rPr>
              <w:t>KW</w:t>
            </w:r>
          </w:p>
        </w:tc>
        <w:tc>
          <w:tcPr>
            <w:tcW w:w="293" w:type="pct"/>
            <w:shd w:val="clear" w:color="auto" w:fill="auto"/>
            <w:vAlign w:val="center"/>
          </w:tcPr>
          <w:p w:rsidR="00511493" w:rsidRPr="00511493" w:rsidRDefault="00511493" w:rsidP="00511493">
            <w:pPr>
              <w:spacing w:before="0"/>
              <w:rPr>
                <w:rFonts w:cs="Arial"/>
                <w:sz w:val="20"/>
                <w:szCs w:val="20"/>
                <w:lang w:val="sr-Cyrl-CS"/>
              </w:rPr>
            </w:pPr>
            <w:r w:rsidRPr="00511493">
              <w:rPr>
                <w:rFonts w:cs="Arial"/>
                <w:sz w:val="20"/>
                <w:szCs w:val="20"/>
                <w:lang w:val="sr-Cyrl-CS"/>
              </w:rPr>
              <w:t xml:space="preserve">НЧ </w:t>
            </w:r>
          </w:p>
          <w:p w:rsidR="00926D25" w:rsidRPr="00511493" w:rsidRDefault="00926D25" w:rsidP="00511493">
            <w:pPr>
              <w:spacing w:before="0"/>
              <w:rPr>
                <w:rFonts w:cs="Arial"/>
                <w:bCs/>
                <w:iCs/>
                <w:sz w:val="20"/>
                <w:szCs w:val="20"/>
                <w:lang w:val="sr-Cyrl-CS"/>
              </w:rPr>
            </w:pPr>
          </w:p>
        </w:tc>
        <w:tc>
          <w:tcPr>
            <w:tcW w:w="768" w:type="pct"/>
            <w:shd w:val="clear" w:color="auto" w:fill="auto"/>
            <w:vAlign w:val="center"/>
          </w:tcPr>
          <w:p w:rsidR="00926D25" w:rsidRPr="00511493" w:rsidRDefault="00511493" w:rsidP="00511493">
            <w:pPr>
              <w:spacing w:before="0"/>
              <w:jc w:val="center"/>
              <w:rPr>
                <w:rFonts w:cs="Arial"/>
                <w:bCs/>
                <w:iCs/>
                <w:sz w:val="20"/>
                <w:szCs w:val="20"/>
                <w:lang w:val="sr-Cyrl-CS"/>
              </w:rPr>
            </w:pPr>
            <w:r>
              <w:rPr>
                <w:rFonts w:cs="Arial"/>
                <w:bCs/>
                <w:iCs/>
                <w:sz w:val="20"/>
                <w:szCs w:val="20"/>
                <w:lang w:val="sr-Cyrl-CS"/>
              </w:rPr>
              <w:t>200</w:t>
            </w:r>
          </w:p>
        </w:tc>
        <w:tc>
          <w:tcPr>
            <w:tcW w:w="693" w:type="pct"/>
            <w:shd w:val="clear" w:color="auto" w:fill="auto"/>
            <w:vAlign w:val="center"/>
          </w:tcPr>
          <w:p w:rsidR="00926D25" w:rsidRPr="00511493" w:rsidRDefault="00926D25" w:rsidP="00511493">
            <w:pPr>
              <w:spacing w:before="0"/>
              <w:rPr>
                <w:rFonts w:cs="Arial"/>
                <w:b/>
                <w:bCs/>
                <w:iCs/>
                <w:sz w:val="20"/>
                <w:szCs w:val="20"/>
              </w:rPr>
            </w:pPr>
          </w:p>
        </w:tc>
        <w:tc>
          <w:tcPr>
            <w:tcW w:w="771" w:type="pct"/>
            <w:shd w:val="clear" w:color="auto" w:fill="auto"/>
            <w:vAlign w:val="center"/>
          </w:tcPr>
          <w:p w:rsidR="00926D25" w:rsidRPr="00511493" w:rsidRDefault="00926D25" w:rsidP="00511493">
            <w:pPr>
              <w:spacing w:before="0"/>
              <w:rPr>
                <w:rFonts w:cs="Arial"/>
                <w:b/>
                <w:bCs/>
                <w:iCs/>
                <w:sz w:val="20"/>
                <w:szCs w:val="20"/>
              </w:rPr>
            </w:pPr>
          </w:p>
        </w:tc>
        <w:tc>
          <w:tcPr>
            <w:tcW w:w="681" w:type="pct"/>
            <w:shd w:val="clear" w:color="auto" w:fill="auto"/>
            <w:vAlign w:val="center"/>
          </w:tcPr>
          <w:p w:rsidR="00926D25" w:rsidRPr="00511493" w:rsidRDefault="00926D25" w:rsidP="00511493">
            <w:pPr>
              <w:spacing w:before="0"/>
              <w:rPr>
                <w:rFonts w:cs="Arial"/>
                <w:b/>
                <w:bCs/>
                <w:iCs/>
                <w:sz w:val="20"/>
                <w:szCs w:val="20"/>
              </w:rPr>
            </w:pPr>
          </w:p>
        </w:tc>
        <w:tc>
          <w:tcPr>
            <w:tcW w:w="771" w:type="pct"/>
            <w:shd w:val="clear" w:color="auto" w:fill="auto"/>
            <w:vAlign w:val="center"/>
          </w:tcPr>
          <w:p w:rsidR="00926D25" w:rsidRPr="00511493" w:rsidRDefault="00926D25" w:rsidP="00511493">
            <w:pPr>
              <w:spacing w:before="0"/>
              <w:rPr>
                <w:rFonts w:cs="Arial"/>
                <w:b/>
                <w:bCs/>
                <w:iCs/>
                <w:sz w:val="20"/>
                <w:szCs w:val="20"/>
              </w:rPr>
            </w:pPr>
          </w:p>
        </w:tc>
      </w:tr>
      <w:tr w:rsidR="002D5D85" w:rsidRPr="00E47C2E" w:rsidTr="00511493">
        <w:tc>
          <w:tcPr>
            <w:tcW w:w="335" w:type="pct"/>
            <w:shd w:val="clear" w:color="auto" w:fill="auto"/>
            <w:vAlign w:val="center"/>
          </w:tcPr>
          <w:p w:rsidR="002D5D85" w:rsidRPr="00511493" w:rsidRDefault="00926D25" w:rsidP="00511493">
            <w:pPr>
              <w:spacing w:before="0"/>
              <w:rPr>
                <w:rFonts w:cs="Arial"/>
                <w:b/>
                <w:bCs/>
                <w:iCs/>
                <w:sz w:val="20"/>
                <w:szCs w:val="20"/>
                <w:lang w:val="sr-Cyrl-CS"/>
              </w:rPr>
            </w:pPr>
            <w:r w:rsidRPr="00511493">
              <w:rPr>
                <w:rFonts w:cs="Arial"/>
                <w:b/>
                <w:bCs/>
                <w:iCs/>
                <w:sz w:val="20"/>
                <w:szCs w:val="20"/>
                <w:lang w:val="sr-Cyrl-CS"/>
              </w:rPr>
              <w:t>2</w:t>
            </w:r>
            <w:r w:rsidR="002D5D85" w:rsidRPr="00511493">
              <w:rPr>
                <w:rFonts w:cs="Arial"/>
                <w:b/>
                <w:bCs/>
                <w:iCs/>
                <w:sz w:val="20"/>
                <w:szCs w:val="20"/>
                <w:lang w:val="sr-Cyrl-CS"/>
              </w:rPr>
              <w:t>.</w:t>
            </w:r>
          </w:p>
        </w:tc>
        <w:tc>
          <w:tcPr>
            <w:tcW w:w="688" w:type="pct"/>
            <w:shd w:val="clear" w:color="auto" w:fill="auto"/>
          </w:tcPr>
          <w:p w:rsidR="002D5D85" w:rsidRPr="00511493" w:rsidRDefault="00511493" w:rsidP="00511493">
            <w:pPr>
              <w:spacing w:before="0"/>
              <w:rPr>
                <w:rFonts w:cs="Arial"/>
                <w:bCs/>
                <w:iCs/>
                <w:sz w:val="20"/>
                <w:szCs w:val="20"/>
                <w:lang w:val="sr-Cyrl-CS"/>
              </w:rPr>
            </w:pPr>
            <w:r>
              <w:rPr>
                <w:rFonts w:cs="Arial"/>
                <w:lang w:val="sr-Cyrl-CS"/>
              </w:rPr>
              <w:t xml:space="preserve">Услуге термичке обраде апаратом 82 </w:t>
            </w:r>
            <w:r>
              <w:rPr>
                <w:rFonts w:cs="Arial"/>
              </w:rPr>
              <w:t>KW</w:t>
            </w:r>
          </w:p>
        </w:tc>
        <w:tc>
          <w:tcPr>
            <w:tcW w:w="293" w:type="pct"/>
            <w:shd w:val="clear" w:color="auto" w:fill="auto"/>
            <w:vAlign w:val="center"/>
          </w:tcPr>
          <w:p w:rsidR="002D5D85" w:rsidRPr="00511493" w:rsidRDefault="00511493" w:rsidP="00511493">
            <w:pPr>
              <w:spacing w:before="0"/>
              <w:rPr>
                <w:rFonts w:cs="Arial"/>
                <w:bCs/>
                <w:iCs/>
                <w:sz w:val="20"/>
                <w:szCs w:val="20"/>
                <w:lang w:val="sr-Cyrl-CS"/>
              </w:rPr>
            </w:pPr>
            <w:r>
              <w:rPr>
                <w:rFonts w:cs="Arial"/>
                <w:bCs/>
                <w:iCs/>
                <w:sz w:val="20"/>
                <w:szCs w:val="20"/>
                <w:lang w:val="sr-Cyrl-CS"/>
              </w:rPr>
              <w:t>НЧ</w:t>
            </w:r>
          </w:p>
        </w:tc>
        <w:tc>
          <w:tcPr>
            <w:tcW w:w="768" w:type="pct"/>
            <w:shd w:val="clear" w:color="auto" w:fill="auto"/>
            <w:vAlign w:val="center"/>
          </w:tcPr>
          <w:p w:rsidR="002D5D85" w:rsidRPr="00511493" w:rsidRDefault="00511493" w:rsidP="00511493">
            <w:pPr>
              <w:spacing w:before="0"/>
              <w:jc w:val="center"/>
              <w:rPr>
                <w:rFonts w:cs="Arial"/>
                <w:bCs/>
                <w:iCs/>
                <w:sz w:val="20"/>
                <w:szCs w:val="20"/>
                <w:lang w:val="sr-Cyrl-CS"/>
              </w:rPr>
            </w:pPr>
            <w:r>
              <w:rPr>
                <w:rFonts w:cs="Arial"/>
                <w:bCs/>
                <w:iCs/>
                <w:sz w:val="20"/>
                <w:szCs w:val="20"/>
                <w:lang w:val="sr-Cyrl-CS"/>
              </w:rPr>
              <w:t>700</w:t>
            </w:r>
          </w:p>
        </w:tc>
        <w:tc>
          <w:tcPr>
            <w:tcW w:w="693" w:type="pct"/>
            <w:shd w:val="clear" w:color="auto" w:fill="auto"/>
            <w:vAlign w:val="center"/>
          </w:tcPr>
          <w:p w:rsidR="002D5D85" w:rsidRPr="00511493" w:rsidRDefault="002D5D85" w:rsidP="00511493">
            <w:pPr>
              <w:spacing w:before="0"/>
              <w:rPr>
                <w:rFonts w:cs="Arial"/>
                <w:b/>
                <w:bCs/>
                <w:iCs/>
                <w:sz w:val="20"/>
                <w:szCs w:val="20"/>
              </w:rPr>
            </w:pPr>
          </w:p>
        </w:tc>
        <w:tc>
          <w:tcPr>
            <w:tcW w:w="771" w:type="pct"/>
            <w:shd w:val="clear" w:color="auto" w:fill="auto"/>
            <w:vAlign w:val="center"/>
          </w:tcPr>
          <w:p w:rsidR="002D5D85" w:rsidRPr="00511493" w:rsidRDefault="002D5D85" w:rsidP="00511493">
            <w:pPr>
              <w:spacing w:before="0"/>
              <w:rPr>
                <w:rFonts w:cs="Arial"/>
                <w:b/>
                <w:bCs/>
                <w:iCs/>
                <w:sz w:val="20"/>
                <w:szCs w:val="20"/>
              </w:rPr>
            </w:pPr>
          </w:p>
        </w:tc>
        <w:tc>
          <w:tcPr>
            <w:tcW w:w="681" w:type="pct"/>
            <w:shd w:val="clear" w:color="auto" w:fill="auto"/>
            <w:vAlign w:val="center"/>
          </w:tcPr>
          <w:p w:rsidR="002D5D85" w:rsidRPr="00511493" w:rsidRDefault="002D5D85" w:rsidP="00511493">
            <w:pPr>
              <w:spacing w:before="0"/>
              <w:rPr>
                <w:rFonts w:cs="Arial"/>
                <w:b/>
                <w:bCs/>
                <w:iCs/>
                <w:sz w:val="20"/>
                <w:szCs w:val="20"/>
              </w:rPr>
            </w:pPr>
          </w:p>
        </w:tc>
        <w:tc>
          <w:tcPr>
            <w:tcW w:w="771" w:type="pct"/>
            <w:shd w:val="clear" w:color="auto" w:fill="auto"/>
            <w:vAlign w:val="center"/>
          </w:tcPr>
          <w:p w:rsidR="002D5D85" w:rsidRPr="00511493" w:rsidRDefault="002D5D85" w:rsidP="00511493">
            <w:pPr>
              <w:spacing w:before="0"/>
              <w:rPr>
                <w:rFonts w:cs="Arial"/>
                <w:b/>
                <w:bCs/>
                <w:iCs/>
                <w:sz w:val="20"/>
                <w:szCs w:val="20"/>
              </w:rPr>
            </w:pPr>
          </w:p>
        </w:tc>
      </w:tr>
      <w:tr w:rsidR="00511493" w:rsidRPr="00E47C2E" w:rsidTr="00511493">
        <w:tc>
          <w:tcPr>
            <w:tcW w:w="335" w:type="pct"/>
            <w:shd w:val="clear" w:color="auto" w:fill="auto"/>
            <w:vAlign w:val="center"/>
          </w:tcPr>
          <w:p w:rsidR="00511493" w:rsidRPr="00511493" w:rsidRDefault="00511493" w:rsidP="00511493">
            <w:pPr>
              <w:spacing w:before="0"/>
              <w:rPr>
                <w:rFonts w:cs="Arial"/>
                <w:b/>
                <w:bCs/>
                <w:iCs/>
                <w:sz w:val="20"/>
                <w:szCs w:val="20"/>
                <w:lang w:val="sr-Cyrl-CS"/>
              </w:rPr>
            </w:pPr>
            <w:r>
              <w:rPr>
                <w:rFonts w:cs="Arial"/>
                <w:b/>
                <w:bCs/>
                <w:iCs/>
                <w:sz w:val="20"/>
                <w:szCs w:val="20"/>
                <w:lang w:val="sr-Cyrl-CS"/>
              </w:rPr>
              <w:t>3.</w:t>
            </w:r>
          </w:p>
        </w:tc>
        <w:tc>
          <w:tcPr>
            <w:tcW w:w="688" w:type="pct"/>
            <w:shd w:val="clear" w:color="auto" w:fill="auto"/>
          </w:tcPr>
          <w:p w:rsidR="00511493" w:rsidRPr="00511493" w:rsidRDefault="00511493" w:rsidP="00511493">
            <w:pPr>
              <w:spacing w:before="0"/>
              <w:rPr>
                <w:rFonts w:cs="Arial"/>
                <w:bCs/>
                <w:iCs/>
                <w:sz w:val="20"/>
                <w:szCs w:val="20"/>
                <w:lang w:val="sr-Cyrl-CS"/>
              </w:rPr>
            </w:pPr>
            <w:r>
              <w:rPr>
                <w:rFonts w:cs="Arial"/>
                <w:lang w:val="sr-Cyrl-CS"/>
              </w:rPr>
              <w:t xml:space="preserve">Услуге термичке обраде апаратом 130 </w:t>
            </w:r>
            <w:r>
              <w:rPr>
                <w:rFonts w:cs="Arial"/>
              </w:rPr>
              <w:t>KW</w:t>
            </w:r>
          </w:p>
        </w:tc>
        <w:tc>
          <w:tcPr>
            <w:tcW w:w="293" w:type="pct"/>
            <w:shd w:val="clear" w:color="auto" w:fill="auto"/>
            <w:vAlign w:val="center"/>
          </w:tcPr>
          <w:p w:rsidR="00511493" w:rsidRPr="00511493" w:rsidRDefault="00511493" w:rsidP="00511493">
            <w:pPr>
              <w:spacing w:before="0"/>
              <w:rPr>
                <w:rFonts w:cs="Arial"/>
                <w:bCs/>
                <w:iCs/>
                <w:sz w:val="20"/>
                <w:szCs w:val="20"/>
                <w:lang w:val="sr-Cyrl-CS"/>
              </w:rPr>
            </w:pPr>
            <w:r>
              <w:rPr>
                <w:rFonts w:cs="Arial"/>
                <w:bCs/>
                <w:iCs/>
                <w:sz w:val="20"/>
                <w:szCs w:val="20"/>
                <w:lang w:val="sr-Cyrl-CS"/>
              </w:rPr>
              <w:t>НЧ</w:t>
            </w:r>
          </w:p>
        </w:tc>
        <w:tc>
          <w:tcPr>
            <w:tcW w:w="768" w:type="pct"/>
            <w:shd w:val="clear" w:color="auto" w:fill="auto"/>
            <w:vAlign w:val="center"/>
          </w:tcPr>
          <w:p w:rsidR="00511493" w:rsidRPr="00511493" w:rsidRDefault="00511493" w:rsidP="00511493">
            <w:pPr>
              <w:spacing w:before="0"/>
              <w:jc w:val="center"/>
              <w:rPr>
                <w:rFonts w:cs="Arial"/>
                <w:bCs/>
                <w:iCs/>
                <w:sz w:val="20"/>
                <w:szCs w:val="20"/>
                <w:lang w:val="sr-Cyrl-CS"/>
              </w:rPr>
            </w:pPr>
            <w:r>
              <w:rPr>
                <w:rFonts w:cs="Arial"/>
                <w:bCs/>
                <w:iCs/>
                <w:sz w:val="20"/>
                <w:szCs w:val="20"/>
                <w:lang w:val="sr-Cyrl-CS"/>
              </w:rPr>
              <w:t>100</w:t>
            </w:r>
          </w:p>
        </w:tc>
        <w:tc>
          <w:tcPr>
            <w:tcW w:w="693" w:type="pct"/>
            <w:shd w:val="clear" w:color="auto" w:fill="auto"/>
            <w:vAlign w:val="center"/>
          </w:tcPr>
          <w:p w:rsidR="00511493" w:rsidRPr="00511493" w:rsidRDefault="00511493" w:rsidP="00511493">
            <w:pPr>
              <w:spacing w:before="0"/>
              <w:rPr>
                <w:rFonts w:cs="Arial"/>
                <w:b/>
                <w:bCs/>
                <w:iCs/>
                <w:sz w:val="20"/>
                <w:szCs w:val="20"/>
              </w:rPr>
            </w:pPr>
          </w:p>
        </w:tc>
        <w:tc>
          <w:tcPr>
            <w:tcW w:w="771" w:type="pct"/>
            <w:shd w:val="clear" w:color="auto" w:fill="auto"/>
            <w:vAlign w:val="center"/>
          </w:tcPr>
          <w:p w:rsidR="00511493" w:rsidRPr="00511493" w:rsidRDefault="00511493" w:rsidP="00511493">
            <w:pPr>
              <w:spacing w:before="0"/>
              <w:rPr>
                <w:rFonts w:cs="Arial"/>
                <w:b/>
                <w:bCs/>
                <w:iCs/>
                <w:sz w:val="20"/>
                <w:szCs w:val="20"/>
              </w:rPr>
            </w:pPr>
          </w:p>
        </w:tc>
        <w:tc>
          <w:tcPr>
            <w:tcW w:w="681" w:type="pct"/>
            <w:shd w:val="clear" w:color="auto" w:fill="auto"/>
            <w:vAlign w:val="center"/>
          </w:tcPr>
          <w:p w:rsidR="00511493" w:rsidRPr="00511493" w:rsidRDefault="00511493" w:rsidP="00511493">
            <w:pPr>
              <w:spacing w:before="0"/>
              <w:rPr>
                <w:rFonts w:cs="Arial"/>
                <w:b/>
                <w:bCs/>
                <w:iCs/>
                <w:sz w:val="20"/>
                <w:szCs w:val="20"/>
              </w:rPr>
            </w:pPr>
          </w:p>
        </w:tc>
        <w:tc>
          <w:tcPr>
            <w:tcW w:w="771" w:type="pct"/>
            <w:shd w:val="clear" w:color="auto" w:fill="auto"/>
            <w:vAlign w:val="center"/>
          </w:tcPr>
          <w:p w:rsidR="00511493" w:rsidRPr="00511493" w:rsidRDefault="00511493" w:rsidP="00511493">
            <w:pPr>
              <w:spacing w:before="0"/>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17C73" w:rsidRDefault="007F7D7A" w:rsidP="00BE2EA9">
            <w:pPr>
              <w:spacing w:before="0"/>
              <w:jc w:val="center"/>
              <w:rPr>
                <w:rFonts w:cs="Arial"/>
                <w:b/>
              </w:rPr>
            </w:pPr>
            <w:r w:rsidRPr="00E17C73">
              <w:rPr>
                <w:rFonts w:cs="Arial"/>
                <w:b/>
              </w:rPr>
              <w:t>УКУПНО ПОНУЂЕНА ЦЕНА  без ПДВ динара</w:t>
            </w:r>
          </w:p>
          <w:p w:rsidR="007F7D7A" w:rsidRPr="00E17C73" w:rsidRDefault="007F7D7A" w:rsidP="00BE2EA9">
            <w:pPr>
              <w:spacing w:before="0"/>
              <w:jc w:val="center"/>
              <w:rPr>
                <w:rFonts w:cs="Arial"/>
                <w:b/>
              </w:rPr>
            </w:pPr>
            <w:r w:rsidRPr="00E17C73">
              <w:rPr>
                <w:rFonts w:cs="Arial"/>
                <w:b/>
              </w:rPr>
              <w:t xml:space="preserve">(збир колоне бр. </w:t>
            </w:r>
            <w:r w:rsidRPr="00E17C73">
              <w:rPr>
                <w:rFonts w:cs="Arial"/>
                <w:b/>
                <w:lang w:val="sr-Cyrl-CS"/>
              </w:rPr>
              <w:t>7</w:t>
            </w:r>
            <w:r w:rsidRPr="00E17C7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17C73" w:rsidRDefault="007F7D7A" w:rsidP="00E17C73">
            <w:pPr>
              <w:spacing w:before="0"/>
              <w:jc w:val="center"/>
              <w:rPr>
                <w:rFonts w:cs="Arial"/>
                <w:b/>
              </w:rPr>
            </w:pPr>
            <w:r w:rsidRPr="00E17C7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17C73" w:rsidRDefault="007F7D7A" w:rsidP="00BE2EA9">
            <w:pPr>
              <w:spacing w:before="0"/>
              <w:jc w:val="center"/>
              <w:rPr>
                <w:rFonts w:cs="Arial"/>
                <w:b/>
              </w:rPr>
            </w:pPr>
            <w:r w:rsidRPr="00E17C73">
              <w:rPr>
                <w:rFonts w:cs="Arial"/>
                <w:b/>
              </w:rPr>
              <w:t>УКУПНО ПОНУЂЕНА ЦЕНА  са ПДВ</w:t>
            </w:r>
          </w:p>
          <w:p w:rsidR="007F7D7A" w:rsidRPr="00E17C73" w:rsidRDefault="007F7D7A" w:rsidP="00E17C73">
            <w:pPr>
              <w:spacing w:before="0"/>
              <w:jc w:val="center"/>
              <w:rPr>
                <w:rFonts w:cs="Arial"/>
                <w:b/>
              </w:rPr>
            </w:pPr>
            <w:r w:rsidRPr="00E17C73">
              <w:rPr>
                <w:rFonts w:cs="Arial"/>
                <w:b/>
              </w:rPr>
              <w:t>(ред. бр.</w:t>
            </w:r>
            <w:r w:rsidRPr="00E17C73">
              <w:rPr>
                <w:rFonts w:cs="Arial"/>
                <w:b/>
                <w:lang w:val="sr-Latn-CS"/>
              </w:rPr>
              <w:t>I</w:t>
            </w:r>
            <w:r w:rsidRPr="00E17C73">
              <w:rPr>
                <w:rFonts w:cs="Arial"/>
                <w:b/>
              </w:rPr>
              <w:t>+ред.бр.</w:t>
            </w:r>
            <w:r w:rsidRPr="00E17C73">
              <w:rPr>
                <w:rFonts w:cs="Arial"/>
                <w:b/>
                <w:lang w:val="sr-Latn-CS"/>
              </w:rPr>
              <w:t>II</w:t>
            </w:r>
            <w:r w:rsidRPr="00E17C7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2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321C" w:rsidRPr="008C321C" w:rsidRDefault="008C321C" w:rsidP="008C321C">
            <w:pPr>
              <w:spacing w:before="0"/>
              <w:rPr>
                <w:rFonts w:cs="Arial"/>
                <w:lang w:val="sr-Latn-CS" w:eastAsia="sr-Latn-CS"/>
              </w:rPr>
            </w:pPr>
            <w:r w:rsidRPr="008C321C">
              <w:rPr>
                <w:rFonts w:cs="Arial"/>
                <w:lang w:val="sr-Latn-CS" w:eastAsia="sr-Latn-CS"/>
              </w:rPr>
              <w:t>Посебно исказани трошкови у дин</w:t>
            </w:r>
            <w:r w:rsidRPr="008C321C">
              <w:rPr>
                <w:rFonts w:cs="Arial"/>
                <w:lang w:val="sr-Cyrl-RS" w:eastAsia="sr-Latn-CS"/>
              </w:rPr>
              <w:t xml:space="preserve"> </w:t>
            </w:r>
            <w:r w:rsidRPr="008C321C">
              <w:rPr>
                <w:rFonts w:cs="Arial"/>
                <w:lang w:val="sr-Latn-CS" w:eastAsia="sr-Latn-CS"/>
              </w:rPr>
              <w:t>који су укључени у укупно понуђену цену без ПДВ-а</w:t>
            </w:r>
          </w:p>
          <w:p w:rsidR="00E47C2E" w:rsidRDefault="008C321C" w:rsidP="008C321C">
            <w:pPr>
              <w:spacing w:before="0"/>
              <w:jc w:val="left"/>
              <w:rPr>
                <w:rFonts w:cs="Arial"/>
                <w:color w:val="00B0F0"/>
                <w:lang w:val="sr-Latn-CS" w:eastAsia="sr-Latn-CS"/>
              </w:rPr>
            </w:pPr>
            <w:r w:rsidRPr="008C321C">
              <w:rPr>
                <w:rFonts w:cs="Arial"/>
                <w:lang w:val="sr-Latn-CS" w:eastAsia="sr-Latn-CS"/>
              </w:rPr>
              <w:t>(цена из реда бр. I)</w:t>
            </w:r>
            <w:r w:rsidR="00B3445E">
              <w:rPr>
                <w:rFonts w:cs="Arial"/>
                <w:lang w:val="sr-Cyrl-RS" w:eastAsia="sr-Latn-CS"/>
              </w:rPr>
              <w:t xml:space="preserve"> </w:t>
            </w:r>
            <w:r w:rsidRPr="008C321C">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17C73" w:rsidRDefault="00E47C2E">
            <w:pPr>
              <w:spacing w:before="0"/>
              <w:rPr>
                <w:rFonts w:cs="Arial"/>
                <w:lang w:val="sr-Latn-CS" w:eastAsia="sr-Latn-CS"/>
              </w:rPr>
            </w:pPr>
            <w:r w:rsidRPr="00E17C7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17C73" w:rsidRDefault="00E17C73" w:rsidP="00E17C73">
            <w:pPr>
              <w:spacing w:before="0"/>
              <w:jc w:val="center"/>
              <w:rPr>
                <w:rFonts w:cs="Arial"/>
                <w:lang w:val="sr-Latn-CS" w:eastAsia="sr-Latn-CS"/>
              </w:rPr>
            </w:pPr>
            <w:r w:rsidRPr="00E17C73">
              <w:rPr>
                <w:rFonts w:cs="Arial"/>
                <w:lang w:val="sr-Latn-CS" w:eastAsia="sr-Latn-CS"/>
              </w:rPr>
              <w:t>_____динара</w:t>
            </w:r>
            <w:r w:rsidR="00E47C2E" w:rsidRPr="00E17C73">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17C73" w:rsidRDefault="00E47C2E">
            <w:pPr>
              <w:spacing w:before="0"/>
              <w:rPr>
                <w:rFonts w:cs="Arial"/>
                <w:lang w:val="sr-Cyrl-CS" w:eastAsia="sr-Latn-CS"/>
              </w:rPr>
            </w:pPr>
            <w:r w:rsidRPr="00E17C73">
              <w:rPr>
                <w:rFonts w:cs="Arial"/>
                <w:lang w:val="sr-Latn-CS" w:eastAsia="sr-Latn-CS"/>
              </w:rPr>
              <w:t>Остали трошкови</w:t>
            </w:r>
            <w:r w:rsidRPr="00E17C7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17C73" w:rsidRDefault="00E47C2E" w:rsidP="00E17C73">
            <w:pPr>
              <w:spacing w:before="0"/>
              <w:jc w:val="center"/>
              <w:rPr>
                <w:rFonts w:cs="Arial"/>
                <w:lang w:val="sr-Latn-CS" w:eastAsia="sr-Latn-CS"/>
              </w:rPr>
            </w:pPr>
            <w:r w:rsidRPr="00E17C73">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B3445E" w:rsidRDefault="00343A18" w:rsidP="00B3445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445E" w:rsidRDefault="00B3445E" w:rsidP="00B3445E">
      <w:pPr>
        <w:pStyle w:val="KDKomentar"/>
        <w:spacing w:before="0"/>
        <w:rPr>
          <w:rFonts w:eastAsia="TimesNewRomanPS-BoldMT" w:cs="Arial"/>
          <w:i w:val="0"/>
          <w:color w:val="auto"/>
          <w:sz w:val="22"/>
          <w:szCs w:val="22"/>
        </w:rPr>
      </w:pPr>
    </w:p>
    <w:p w:rsidR="00B3445E" w:rsidRDefault="00B3445E" w:rsidP="00B3445E">
      <w:pPr>
        <w:pStyle w:val="KDKomentar"/>
        <w:spacing w:before="0"/>
        <w:rPr>
          <w:rFonts w:eastAsia="Calibri" w:cs="Arial"/>
          <w:bCs/>
          <w:i w:val="0"/>
          <w:iCs/>
          <w:color w:val="auto"/>
          <w:sz w:val="22"/>
          <w:szCs w:val="22"/>
          <w:lang w:val="en-US"/>
        </w:rPr>
      </w:pPr>
    </w:p>
    <w:p w:rsidR="00B3445E" w:rsidRDefault="00B3445E" w:rsidP="00B3445E">
      <w:pPr>
        <w:pStyle w:val="KDKomentar"/>
        <w:spacing w:before="0"/>
        <w:rPr>
          <w:rFonts w:eastAsia="Calibri" w:cs="Arial"/>
          <w:bCs/>
          <w:i w:val="0"/>
          <w:iCs/>
          <w:color w:val="auto"/>
          <w:sz w:val="22"/>
          <w:szCs w:val="22"/>
          <w:lang w:val="en-US"/>
        </w:rPr>
      </w:pPr>
    </w:p>
    <w:p w:rsidR="00343A18" w:rsidRPr="00B3445E" w:rsidRDefault="00343A18" w:rsidP="00B3445E">
      <w:pPr>
        <w:pStyle w:val="KDKomentar"/>
        <w:spacing w:before="0"/>
        <w:rPr>
          <w:rFonts w:eastAsia="Calibri" w:cs="Arial"/>
          <w:bCs/>
          <w:i w:val="0"/>
          <w:iCs/>
          <w:color w:val="auto"/>
          <w:sz w:val="22"/>
          <w:szCs w:val="22"/>
          <w:lang w:val="en-US"/>
        </w:rPr>
      </w:pPr>
      <w:r w:rsidRPr="00B3445E">
        <w:rPr>
          <w:rFonts w:eastAsia="Calibri" w:cs="Arial"/>
          <w:bCs/>
          <w:i w:val="0"/>
          <w:iCs/>
          <w:color w:val="auto"/>
          <w:sz w:val="22"/>
          <w:szCs w:val="22"/>
          <w:lang w:val="en-US"/>
        </w:rPr>
        <w:t>Упутство</w:t>
      </w:r>
      <w:r w:rsidR="00E47C2E" w:rsidRPr="00B3445E">
        <w:rPr>
          <w:rFonts w:eastAsia="Calibri" w:cs="Arial"/>
          <w:bCs/>
          <w:i w:val="0"/>
          <w:iCs/>
          <w:color w:val="auto"/>
          <w:sz w:val="22"/>
          <w:szCs w:val="22"/>
          <w:lang w:val="en-US"/>
        </w:rPr>
        <w:t xml:space="preserve"> </w:t>
      </w:r>
      <w:r w:rsidRPr="00B3445E">
        <w:rPr>
          <w:rFonts w:eastAsia="Calibri" w:cs="Arial"/>
          <w:bCs/>
          <w:i w:val="0"/>
          <w:iCs/>
          <w:color w:val="auto"/>
          <w:sz w:val="22"/>
          <w:szCs w:val="22"/>
          <w:lang w:val="en-US"/>
        </w:rPr>
        <w:t>за попуњавање</w:t>
      </w:r>
      <w:r w:rsidR="007E7BB8" w:rsidRPr="00B3445E">
        <w:rPr>
          <w:rFonts w:eastAsia="Calibri" w:cs="Arial"/>
          <w:bCs/>
          <w:i w:val="0"/>
          <w:iCs/>
          <w:color w:val="auto"/>
          <w:sz w:val="22"/>
          <w:szCs w:val="22"/>
          <w:lang w:val="en-US"/>
        </w:rPr>
        <w:t xml:space="preserve"> О</w:t>
      </w:r>
      <w:r w:rsidRPr="00B3445E">
        <w:rPr>
          <w:rFonts w:eastAsia="Calibri" w:cs="Arial"/>
          <w:bCs/>
          <w:i w:val="0"/>
          <w:iCs/>
          <w:color w:val="auto"/>
          <w:sz w:val="22"/>
          <w:szCs w:val="22"/>
          <w:lang w:val="en-US"/>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E17C73">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17C73" w:rsidRDefault="00E47C2E" w:rsidP="00E47C2E">
      <w:pPr>
        <w:tabs>
          <w:tab w:val="left" w:pos="992"/>
        </w:tabs>
        <w:spacing w:before="0"/>
        <w:rPr>
          <w:rFonts w:cs="Arial"/>
        </w:rPr>
      </w:pPr>
      <w:r w:rsidRPr="00E17C73">
        <w:rPr>
          <w:rFonts w:cs="Arial"/>
        </w:rPr>
        <w:t xml:space="preserve">- </w:t>
      </w:r>
      <w:proofErr w:type="gramStart"/>
      <w:r w:rsidRPr="00E17C73">
        <w:rPr>
          <w:rFonts w:cs="Arial"/>
        </w:rPr>
        <w:t>у</w:t>
      </w:r>
      <w:proofErr w:type="gramEnd"/>
      <w:r w:rsidRPr="00E17C73">
        <w:rPr>
          <w:rFonts w:cs="Arial"/>
        </w:rPr>
        <w:t xml:space="preserve"> Табелу 2. </w:t>
      </w:r>
      <w:proofErr w:type="gramStart"/>
      <w:r w:rsidRPr="00E17C73">
        <w:rPr>
          <w:rFonts w:cs="Arial"/>
        </w:rPr>
        <w:t>уписују</w:t>
      </w:r>
      <w:proofErr w:type="gramEnd"/>
      <w:r w:rsidRPr="00E17C73">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B3445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B3445E" w:rsidRDefault="00B3445E">
      <w:pPr>
        <w:spacing w:before="0"/>
        <w:jc w:val="left"/>
        <w:rPr>
          <w:rFonts w:cs="Arial"/>
        </w:rPr>
      </w:pPr>
      <w:r>
        <w:rPr>
          <w:rFonts w:cs="Arial"/>
        </w:rPr>
        <w:br w:type="page"/>
      </w:r>
    </w:p>
    <w:p w:rsidR="00511493" w:rsidRPr="00E47C2E" w:rsidRDefault="00511493" w:rsidP="00511493">
      <w:pPr>
        <w:pStyle w:val="KDObrazac"/>
        <w:spacing w:before="0"/>
      </w:pPr>
      <w:r w:rsidRPr="00E47C2E">
        <w:lastRenderedPageBreak/>
        <w:t xml:space="preserve">ОБРАЗАЦ </w:t>
      </w:r>
      <w:r>
        <w:rPr>
          <w:lang w:val="sr-Cyrl-RS"/>
        </w:rPr>
        <w:t>2</w:t>
      </w:r>
      <w:r w:rsidRPr="00E47C2E">
        <w:t>.</w:t>
      </w:r>
    </w:p>
    <w:p w:rsidR="00511493" w:rsidRPr="00E47C2E" w:rsidRDefault="00511493" w:rsidP="00511493">
      <w:pPr>
        <w:spacing w:before="0"/>
        <w:jc w:val="center"/>
        <w:rPr>
          <w:rFonts w:cs="Arial"/>
          <w:b/>
        </w:rPr>
      </w:pPr>
      <w:r w:rsidRPr="00E47C2E">
        <w:rPr>
          <w:rFonts w:cs="Arial"/>
          <w:b/>
        </w:rPr>
        <w:t>ОБРАЗАЦ СТРУКУТРЕ ЦЕНЕ</w:t>
      </w:r>
    </w:p>
    <w:p w:rsidR="00511493" w:rsidRDefault="00511493" w:rsidP="00511493">
      <w:pPr>
        <w:spacing w:before="0"/>
        <w:rPr>
          <w:rFonts w:cs="Arial"/>
          <w:lang w:val="sr-Cyrl-RS"/>
        </w:rPr>
      </w:pPr>
      <w:r>
        <w:rPr>
          <w:rFonts w:cs="Arial"/>
          <w:lang w:val="sr-Cyrl-RS"/>
        </w:rPr>
        <w:t>Партија 2</w:t>
      </w:r>
    </w:p>
    <w:p w:rsidR="00511493" w:rsidRPr="00E17C73" w:rsidRDefault="00511493" w:rsidP="00511493">
      <w:pPr>
        <w:spacing w:before="0"/>
        <w:rPr>
          <w:rFonts w:cs="Arial"/>
          <w:lang w:val="sr-Cyrl-RS"/>
        </w:rPr>
      </w:pPr>
    </w:p>
    <w:p w:rsidR="00511493" w:rsidRPr="00E47C2E" w:rsidRDefault="00511493" w:rsidP="00511493">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898"/>
        <w:gridCol w:w="544"/>
        <w:gridCol w:w="942"/>
        <w:gridCol w:w="1341"/>
        <w:gridCol w:w="1492"/>
        <w:gridCol w:w="1318"/>
        <w:gridCol w:w="1492"/>
      </w:tblGrid>
      <w:tr w:rsidR="00511493" w:rsidRPr="00E47C2E" w:rsidTr="00C1186A">
        <w:tc>
          <w:tcPr>
            <w:tcW w:w="335" w:type="pct"/>
            <w:shd w:val="clear" w:color="auto" w:fill="C6D9F1" w:themeFill="text2" w:themeFillTint="33"/>
            <w:vAlign w:val="center"/>
          </w:tcPr>
          <w:p w:rsidR="00511493" w:rsidRPr="00E47C2E" w:rsidRDefault="00511493" w:rsidP="005161C6">
            <w:pPr>
              <w:spacing w:before="0"/>
              <w:jc w:val="center"/>
              <w:rPr>
                <w:rFonts w:cs="Arial"/>
                <w:bCs/>
                <w:iCs/>
                <w:lang w:val="sr-Cyrl-CS"/>
              </w:rPr>
            </w:pPr>
            <w:r w:rsidRPr="00E47C2E">
              <w:rPr>
                <w:rFonts w:cs="Arial"/>
                <w:bCs/>
                <w:iCs/>
                <w:lang w:val="sr-Cyrl-CS"/>
              </w:rPr>
              <w:t>Рбр</w:t>
            </w:r>
          </w:p>
        </w:tc>
        <w:tc>
          <w:tcPr>
            <w:tcW w:w="981" w:type="pct"/>
            <w:shd w:val="clear" w:color="auto" w:fill="C6D9F1" w:themeFill="text2" w:themeFillTint="33"/>
            <w:vAlign w:val="center"/>
          </w:tcPr>
          <w:p w:rsidR="00511493" w:rsidRPr="00E47C2E" w:rsidRDefault="00511493" w:rsidP="005161C6">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281" w:type="pct"/>
            <w:shd w:val="clear" w:color="auto" w:fill="C6D9F1" w:themeFill="text2" w:themeFillTint="33"/>
            <w:vAlign w:val="center"/>
          </w:tcPr>
          <w:p w:rsidR="00511493" w:rsidRPr="00E47C2E" w:rsidRDefault="00511493" w:rsidP="005161C6">
            <w:pPr>
              <w:spacing w:before="0"/>
              <w:jc w:val="center"/>
              <w:rPr>
                <w:rFonts w:cs="Arial"/>
                <w:b/>
                <w:bCs/>
                <w:iCs/>
                <w:lang w:val="sr-Cyrl-CS"/>
              </w:rPr>
            </w:pPr>
            <w:r w:rsidRPr="00E47C2E">
              <w:rPr>
                <w:rFonts w:cs="Arial"/>
                <w:b/>
                <w:bCs/>
                <w:iCs/>
                <w:lang w:val="sr-Cyrl-CS"/>
              </w:rPr>
              <w:t>Јед.</w:t>
            </w:r>
          </w:p>
          <w:p w:rsidR="00511493" w:rsidRPr="00E47C2E" w:rsidRDefault="00511493" w:rsidP="005161C6">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511493" w:rsidRPr="00E47C2E" w:rsidRDefault="00511493" w:rsidP="005161C6">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511493" w:rsidRPr="00E17C73" w:rsidRDefault="00511493" w:rsidP="005161C6">
            <w:pPr>
              <w:spacing w:before="0"/>
              <w:jc w:val="center"/>
              <w:rPr>
                <w:rFonts w:cs="Arial"/>
                <w:b/>
                <w:bCs/>
                <w:iCs/>
                <w:lang w:val="sr-Cyrl-CS"/>
              </w:rPr>
            </w:pPr>
            <w:r w:rsidRPr="00E17C73">
              <w:rPr>
                <w:rFonts w:cs="Arial"/>
                <w:b/>
                <w:bCs/>
                <w:iCs/>
                <w:lang w:val="sr-Cyrl-CS"/>
              </w:rPr>
              <w:t>Јед.</w:t>
            </w:r>
          </w:p>
          <w:p w:rsidR="00511493" w:rsidRPr="00E17C73" w:rsidRDefault="00511493" w:rsidP="005161C6">
            <w:pPr>
              <w:spacing w:before="0"/>
              <w:jc w:val="center"/>
              <w:rPr>
                <w:rFonts w:cs="Arial"/>
                <w:b/>
                <w:bCs/>
                <w:iCs/>
                <w:lang w:val="sr-Cyrl-CS"/>
              </w:rPr>
            </w:pPr>
            <w:r w:rsidRPr="00E17C73">
              <w:rPr>
                <w:rFonts w:cs="Arial"/>
                <w:b/>
                <w:bCs/>
                <w:iCs/>
                <w:lang w:val="sr-Cyrl-CS"/>
              </w:rPr>
              <w:t>цена без ПДВ</w:t>
            </w:r>
          </w:p>
          <w:p w:rsidR="00511493" w:rsidRPr="00E17C73" w:rsidRDefault="00511493" w:rsidP="005161C6">
            <w:pPr>
              <w:spacing w:before="0"/>
              <w:jc w:val="center"/>
              <w:rPr>
                <w:rFonts w:cs="Arial"/>
                <w:b/>
                <w:bCs/>
                <w:iCs/>
                <w:lang w:val="sr-Cyrl-CS"/>
              </w:rPr>
            </w:pPr>
            <w:r w:rsidRPr="00E17C73">
              <w:rPr>
                <w:rFonts w:cs="Arial"/>
                <w:b/>
                <w:bCs/>
                <w:iCs/>
                <w:lang w:val="sr-Cyrl-CS"/>
              </w:rPr>
              <w:t xml:space="preserve">дин. </w:t>
            </w:r>
          </w:p>
        </w:tc>
        <w:tc>
          <w:tcPr>
            <w:tcW w:w="771" w:type="pct"/>
            <w:shd w:val="clear" w:color="auto" w:fill="C6D9F1" w:themeFill="text2" w:themeFillTint="33"/>
            <w:vAlign w:val="center"/>
          </w:tcPr>
          <w:p w:rsidR="00511493" w:rsidRPr="00E17C73" w:rsidRDefault="00511493" w:rsidP="005161C6">
            <w:pPr>
              <w:spacing w:before="0"/>
              <w:jc w:val="center"/>
              <w:rPr>
                <w:rFonts w:cs="Arial"/>
                <w:b/>
                <w:bCs/>
                <w:iCs/>
                <w:lang w:val="sr-Cyrl-CS"/>
              </w:rPr>
            </w:pPr>
            <w:r w:rsidRPr="00E17C73">
              <w:rPr>
                <w:rFonts w:cs="Arial"/>
                <w:b/>
                <w:bCs/>
                <w:iCs/>
                <w:lang w:val="sr-Cyrl-CS"/>
              </w:rPr>
              <w:t>Јед.</w:t>
            </w:r>
          </w:p>
          <w:p w:rsidR="00511493" w:rsidRPr="00E17C73" w:rsidRDefault="00511493" w:rsidP="005161C6">
            <w:pPr>
              <w:spacing w:before="0"/>
              <w:jc w:val="center"/>
              <w:rPr>
                <w:rFonts w:cs="Arial"/>
                <w:b/>
                <w:bCs/>
                <w:iCs/>
                <w:lang w:val="sr-Cyrl-CS"/>
              </w:rPr>
            </w:pPr>
            <w:r w:rsidRPr="00E17C73">
              <w:rPr>
                <w:rFonts w:cs="Arial"/>
                <w:b/>
                <w:bCs/>
                <w:iCs/>
                <w:lang w:val="sr-Cyrl-CS"/>
              </w:rPr>
              <w:t>цена са ПДВ</w:t>
            </w:r>
          </w:p>
          <w:p w:rsidR="00511493" w:rsidRPr="00E17C73" w:rsidRDefault="00511493" w:rsidP="005161C6">
            <w:pPr>
              <w:spacing w:before="0"/>
              <w:jc w:val="center"/>
              <w:rPr>
                <w:rFonts w:cs="Arial"/>
                <w:b/>
                <w:bCs/>
                <w:iCs/>
                <w:lang w:val="sr-Cyrl-CS"/>
              </w:rPr>
            </w:pPr>
            <w:r w:rsidRPr="00E17C73">
              <w:rPr>
                <w:rFonts w:cs="Arial"/>
                <w:b/>
                <w:bCs/>
                <w:iCs/>
                <w:lang w:val="sr-Cyrl-CS"/>
              </w:rPr>
              <w:t xml:space="preserve">дин. </w:t>
            </w:r>
          </w:p>
        </w:tc>
        <w:tc>
          <w:tcPr>
            <w:tcW w:w="681" w:type="pct"/>
            <w:shd w:val="clear" w:color="auto" w:fill="C6D9F1" w:themeFill="text2" w:themeFillTint="33"/>
            <w:vAlign w:val="center"/>
          </w:tcPr>
          <w:p w:rsidR="00511493" w:rsidRPr="00E17C73" w:rsidRDefault="00511493" w:rsidP="005161C6">
            <w:pPr>
              <w:spacing w:before="0"/>
              <w:jc w:val="center"/>
              <w:rPr>
                <w:rFonts w:cs="Arial"/>
                <w:b/>
                <w:bCs/>
                <w:iCs/>
                <w:lang w:val="sr-Cyrl-CS"/>
              </w:rPr>
            </w:pPr>
            <w:r w:rsidRPr="00E17C73">
              <w:rPr>
                <w:rFonts w:cs="Arial"/>
                <w:b/>
                <w:bCs/>
                <w:iCs/>
                <w:lang w:val="sr-Cyrl-CS"/>
              </w:rPr>
              <w:t>Укупна цена без ПДВ</w:t>
            </w:r>
          </w:p>
          <w:p w:rsidR="00511493" w:rsidRPr="00E17C73" w:rsidRDefault="00511493" w:rsidP="005161C6">
            <w:pPr>
              <w:spacing w:before="0"/>
              <w:jc w:val="center"/>
              <w:rPr>
                <w:rFonts w:cs="Arial"/>
                <w:b/>
                <w:bCs/>
                <w:iCs/>
                <w:lang w:val="sr-Cyrl-CS"/>
              </w:rPr>
            </w:pPr>
            <w:r w:rsidRPr="00E17C73">
              <w:rPr>
                <w:rFonts w:cs="Arial"/>
                <w:b/>
                <w:bCs/>
                <w:iCs/>
                <w:lang w:val="sr-Cyrl-CS"/>
              </w:rPr>
              <w:t xml:space="preserve">дин. </w:t>
            </w:r>
          </w:p>
        </w:tc>
        <w:tc>
          <w:tcPr>
            <w:tcW w:w="771" w:type="pct"/>
            <w:shd w:val="clear" w:color="auto" w:fill="C6D9F1" w:themeFill="text2" w:themeFillTint="33"/>
            <w:vAlign w:val="center"/>
          </w:tcPr>
          <w:p w:rsidR="00511493" w:rsidRPr="00E17C73" w:rsidRDefault="00511493" w:rsidP="005161C6">
            <w:pPr>
              <w:spacing w:before="0"/>
              <w:jc w:val="center"/>
              <w:rPr>
                <w:rFonts w:cs="Arial"/>
                <w:b/>
                <w:bCs/>
                <w:iCs/>
                <w:lang w:val="sr-Cyrl-CS"/>
              </w:rPr>
            </w:pPr>
            <w:r w:rsidRPr="00E17C73">
              <w:rPr>
                <w:rFonts w:cs="Arial"/>
                <w:b/>
                <w:bCs/>
                <w:iCs/>
                <w:lang w:val="sr-Cyrl-CS"/>
              </w:rPr>
              <w:t>Укупна цена са ПДВ</w:t>
            </w:r>
          </w:p>
          <w:p w:rsidR="00511493" w:rsidRPr="00E17C73" w:rsidRDefault="00511493" w:rsidP="005161C6">
            <w:pPr>
              <w:spacing w:before="0"/>
              <w:jc w:val="center"/>
              <w:rPr>
                <w:rFonts w:cs="Arial"/>
                <w:b/>
                <w:bCs/>
                <w:iCs/>
                <w:lang w:val="sr-Cyrl-CS"/>
              </w:rPr>
            </w:pPr>
            <w:r w:rsidRPr="00E17C73">
              <w:rPr>
                <w:rFonts w:cs="Arial"/>
                <w:b/>
                <w:bCs/>
                <w:iCs/>
                <w:lang w:val="sr-Cyrl-CS"/>
              </w:rPr>
              <w:t xml:space="preserve">дин. </w:t>
            </w:r>
          </w:p>
        </w:tc>
      </w:tr>
      <w:tr w:rsidR="00511493" w:rsidRPr="00E47C2E" w:rsidTr="00C1186A">
        <w:tc>
          <w:tcPr>
            <w:tcW w:w="335" w:type="pct"/>
            <w:shd w:val="clear" w:color="auto" w:fill="auto"/>
          </w:tcPr>
          <w:p w:rsidR="00511493" w:rsidRPr="00E47C2E" w:rsidRDefault="00511493" w:rsidP="005161C6">
            <w:pPr>
              <w:spacing w:before="0"/>
              <w:jc w:val="center"/>
              <w:rPr>
                <w:rFonts w:cs="Arial"/>
                <w:b/>
                <w:bCs/>
                <w:iCs/>
                <w:lang w:val="sr-Cyrl-CS"/>
              </w:rPr>
            </w:pPr>
            <w:r w:rsidRPr="00E47C2E">
              <w:rPr>
                <w:rFonts w:cs="Arial"/>
                <w:b/>
                <w:bCs/>
                <w:iCs/>
                <w:lang w:val="sr-Cyrl-CS"/>
              </w:rPr>
              <w:t>(1)</w:t>
            </w:r>
          </w:p>
        </w:tc>
        <w:tc>
          <w:tcPr>
            <w:tcW w:w="981" w:type="pct"/>
            <w:shd w:val="clear" w:color="auto" w:fill="auto"/>
          </w:tcPr>
          <w:p w:rsidR="00511493" w:rsidRPr="00E47C2E" w:rsidRDefault="00511493" w:rsidP="005161C6">
            <w:pPr>
              <w:spacing w:before="0"/>
              <w:jc w:val="center"/>
              <w:rPr>
                <w:rFonts w:cs="Arial"/>
                <w:b/>
                <w:bCs/>
                <w:iCs/>
                <w:lang w:val="sr-Cyrl-CS"/>
              </w:rPr>
            </w:pPr>
            <w:r w:rsidRPr="00E47C2E">
              <w:rPr>
                <w:rFonts w:cs="Arial"/>
                <w:b/>
                <w:bCs/>
                <w:iCs/>
                <w:lang w:val="sr-Cyrl-CS"/>
              </w:rPr>
              <w:t>(2)</w:t>
            </w:r>
          </w:p>
        </w:tc>
        <w:tc>
          <w:tcPr>
            <w:tcW w:w="281" w:type="pct"/>
            <w:shd w:val="clear" w:color="auto" w:fill="auto"/>
          </w:tcPr>
          <w:p w:rsidR="00511493" w:rsidRPr="00E47C2E" w:rsidRDefault="00511493" w:rsidP="005161C6">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511493" w:rsidRPr="00E47C2E" w:rsidRDefault="00511493" w:rsidP="005161C6">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511493" w:rsidRPr="00E17C73" w:rsidRDefault="00511493" w:rsidP="005161C6">
            <w:pPr>
              <w:spacing w:before="0"/>
              <w:jc w:val="center"/>
              <w:rPr>
                <w:rFonts w:cs="Arial"/>
                <w:b/>
                <w:bCs/>
                <w:iCs/>
                <w:lang w:val="sr-Cyrl-CS"/>
              </w:rPr>
            </w:pPr>
            <w:r w:rsidRPr="00E17C73">
              <w:rPr>
                <w:rFonts w:cs="Arial"/>
                <w:b/>
                <w:bCs/>
                <w:iCs/>
                <w:lang w:val="sr-Cyrl-CS"/>
              </w:rPr>
              <w:t>(5)</w:t>
            </w:r>
          </w:p>
        </w:tc>
        <w:tc>
          <w:tcPr>
            <w:tcW w:w="771" w:type="pct"/>
            <w:shd w:val="clear" w:color="auto" w:fill="auto"/>
          </w:tcPr>
          <w:p w:rsidR="00511493" w:rsidRPr="00E17C73" w:rsidRDefault="00511493" w:rsidP="005161C6">
            <w:pPr>
              <w:spacing w:before="0"/>
              <w:jc w:val="center"/>
              <w:rPr>
                <w:rFonts w:cs="Arial"/>
                <w:b/>
                <w:bCs/>
                <w:iCs/>
                <w:lang w:val="sr-Cyrl-CS"/>
              </w:rPr>
            </w:pPr>
            <w:r w:rsidRPr="00E17C73">
              <w:rPr>
                <w:rFonts w:cs="Arial"/>
                <w:b/>
                <w:bCs/>
                <w:iCs/>
                <w:lang w:val="sr-Cyrl-CS"/>
              </w:rPr>
              <w:t>(6)</w:t>
            </w:r>
          </w:p>
        </w:tc>
        <w:tc>
          <w:tcPr>
            <w:tcW w:w="681" w:type="pct"/>
            <w:shd w:val="clear" w:color="auto" w:fill="auto"/>
          </w:tcPr>
          <w:p w:rsidR="00511493" w:rsidRPr="00E17C73" w:rsidRDefault="00511493" w:rsidP="005161C6">
            <w:pPr>
              <w:spacing w:before="0"/>
              <w:jc w:val="center"/>
              <w:rPr>
                <w:rFonts w:cs="Arial"/>
                <w:b/>
                <w:bCs/>
                <w:iCs/>
                <w:lang w:val="sr-Cyrl-CS"/>
              </w:rPr>
            </w:pPr>
            <w:r w:rsidRPr="00E17C73">
              <w:rPr>
                <w:rFonts w:cs="Arial"/>
                <w:b/>
                <w:bCs/>
                <w:iCs/>
                <w:lang w:val="sr-Cyrl-CS"/>
              </w:rPr>
              <w:t>(7)</w:t>
            </w:r>
          </w:p>
        </w:tc>
        <w:tc>
          <w:tcPr>
            <w:tcW w:w="771" w:type="pct"/>
            <w:shd w:val="clear" w:color="auto" w:fill="auto"/>
          </w:tcPr>
          <w:p w:rsidR="00511493" w:rsidRPr="00E17C73" w:rsidRDefault="00511493" w:rsidP="005161C6">
            <w:pPr>
              <w:spacing w:before="0"/>
              <w:jc w:val="center"/>
              <w:rPr>
                <w:rFonts w:cs="Arial"/>
                <w:b/>
                <w:bCs/>
                <w:iCs/>
                <w:lang w:val="sr-Cyrl-CS"/>
              </w:rPr>
            </w:pPr>
            <w:r w:rsidRPr="00E17C73">
              <w:rPr>
                <w:rFonts w:cs="Arial"/>
                <w:b/>
                <w:bCs/>
                <w:iCs/>
                <w:lang w:val="sr-Cyrl-CS"/>
              </w:rPr>
              <w:t>(8)</w:t>
            </w:r>
          </w:p>
        </w:tc>
      </w:tr>
      <w:tr w:rsidR="00511493" w:rsidRPr="00B3445E" w:rsidTr="00C1186A">
        <w:tc>
          <w:tcPr>
            <w:tcW w:w="335" w:type="pct"/>
            <w:shd w:val="clear" w:color="auto" w:fill="auto"/>
            <w:vAlign w:val="center"/>
          </w:tcPr>
          <w:p w:rsidR="00511493" w:rsidRPr="00B3445E" w:rsidRDefault="00511493" w:rsidP="005161C6">
            <w:pPr>
              <w:spacing w:before="0"/>
              <w:jc w:val="center"/>
              <w:rPr>
                <w:rFonts w:cs="Arial"/>
                <w:bCs/>
                <w:iCs/>
                <w:lang w:val="sr-Cyrl-CS"/>
              </w:rPr>
            </w:pPr>
            <w:r w:rsidRPr="00B3445E">
              <w:rPr>
                <w:rFonts w:cs="Arial"/>
                <w:bCs/>
                <w:iCs/>
                <w:lang w:val="sr-Cyrl-CS"/>
              </w:rPr>
              <w:t>1.</w:t>
            </w:r>
          </w:p>
        </w:tc>
        <w:tc>
          <w:tcPr>
            <w:tcW w:w="981" w:type="pct"/>
            <w:shd w:val="clear" w:color="auto" w:fill="auto"/>
          </w:tcPr>
          <w:p w:rsidR="00B3445E" w:rsidRPr="00B3445E" w:rsidRDefault="00B3445E" w:rsidP="00B3445E">
            <w:pPr>
              <w:rPr>
                <w:rFonts w:cs="Arial"/>
                <w:sz w:val="20"/>
                <w:szCs w:val="20"/>
                <w:lang w:val="sr-Latn-CS"/>
              </w:rPr>
            </w:pPr>
            <w:r w:rsidRPr="00B3445E">
              <w:rPr>
                <w:rFonts w:cs="Arial"/>
                <w:sz w:val="20"/>
                <w:szCs w:val="20"/>
                <w:lang w:val="sr-Latn-CS"/>
              </w:rPr>
              <w:t xml:space="preserve">Термичка обрада у </w:t>
            </w:r>
            <w:r w:rsidRPr="00B3445E">
              <w:rPr>
                <w:rFonts w:cs="Arial"/>
                <w:sz w:val="20"/>
                <w:szCs w:val="20"/>
                <w:lang w:val="sr-Cyrl-RS"/>
              </w:rPr>
              <w:t>периоду ремонта</w:t>
            </w:r>
            <w:r w:rsidRPr="00B3445E">
              <w:rPr>
                <w:rFonts w:cs="Arial"/>
                <w:sz w:val="20"/>
                <w:szCs w:val="20"/>
                <w:lang w:val="sr-Latn-CS"/>
              </w:rPr>
              <w:t xml:space="preserve"> блок</w:t>
            </w:r>
            <w:r w:rsidRPr="00B3445E">
              <w:rPr>
                <w:rFonts w:cs="Arial"/>
                <w:sz w:val="20"/>
                <w:szCs w:val="20"/>
                <w:lang w:val="sr-Cyrl-RS"/>
              </w:rPr>
              <w:t>а</w:t>
            </w:r>
            <w:r w:rsidRPr="00B3445E">
              <w:rPr>
                <w:rFonts w:cs="Arial"/>
                <w:sz w:val="20"/>
                <w:szCs w:val="20"/>
                <w:lang w:val="sr-Latn-CS"/>
              </w:rPr>
              <w:t xml:space="preserve"> Б1 </w:t>
            </w:r>
            <w:r w:rsidRPr="00B3445E">
              <w:rPr>
                <w:rFonts w:cs="Arial"/>
                <w:sz w:val="20"/>
                <w:szCs w:val="20"/>
                <w:lang w:val="sr-Cyrl-RS"/>
              </w:rPr>
              <w:t>(</w:t>
            </w:r>
            <w:r w:rsidRPr="00B3445E">
              <w:rPr>
                <w:rFonts w:cs="Arial"/>
                <w:sz w:val="20"/>
                <w:szCs w:val="20"/>
              </w:rPr>
              <w:t>0</w:t>
            </w:r>
            <w:r w:rsidRPr="00B3445E">
              <w:rPr>
                <w:rFonts w:cs="Arial"/>
                <w:sz w:val="20"/>
                <w:szCs w:val="20"/>
                <w:lang w:val="sr-Cyrl-RS"/>
              </w:rPr>
              <w:t>1</w:t>
            </w:r>
            <w:r w:rsidRPr="00B3445E">
              <w:rPr>
                <w:rFonts w:cs="Arial"/>
                <w:sz w:val="20"/>
                <w:szCs w:val="20"/>
              </w:rPr>
              <w:t>.04</w:t>
            </w:r>
            <w:r w:rsidRPr="00B3445E">
              <w:rPr>
                <w:rFonts w:cs="Arial"/>
                <w:sz w:val="20"/>
                <w:szCs w:val="20"/>
                <w:lang w:val="sr-Cyrl-CS"/>
              </w:rPr>
              <w:t>-</w:t>
            </w:r>
            <w:r w:rsidRPr="00B3445E">
              <w:rPr>
                <w:rFonts w:cs="Arial"/>
                <w:sz w:val="20"/>
                <w:szCs w:val="20"/>
                <w:lang w:val="sr-Cyrl-RS"/>
              </w:rPr>
              <w:t>29</w:t>
            </w:r>
            <w:r w:rsidRPr="00B3445E">
              <w:rPr>
                <w:rFonts w:cs="Arial"/>
                <w:sz w:val="20"/>
                <w:szCs w:val="20"/>
              </w:rPr>
              <w:t>.0</w:t>
            </w:r>
            <w:r w:rsidRPr="00B3445E">
              <w:rPr>
                <w:rFonts w:cs="Arial"/>
                <w:sz w:val="20"/>
                <w:szCs w:val="20"/>
                <w:lang w:val="sr-Cyrl-RS"/>
              </w:rPr>
              <w:t>4</w:t>
            </w:r>
            <w:r w:rsidRPr="00B3445E">
              <w:rPr>
                <w:rFonts w:cs="Arial"/>
                <w:sz w:val="20"/>
                <w:szCs w:val="20"/>
                <w:lang w:val="sr-Latn-CS"/>
              </w:rPr>
              <w:t xml:space="preserve"> 201</w:t>
            </w:r>
            <w:r w:rsidRPr="00B3445E">
              <w:rPr>
                <w:rFonts w:cs="Arial"/>
                <w:sz w:val="20"/>
                <w:szCs w:val="20"/>
                <w:lang w:val="sr-Cyrl-RS"/>
              </w:rPr>
              <w:t>9</w:t>
            </w:r>
            <w:r w:rsidRPr="00B3445E">
              <w:rPr>
                <w:rFonts w:cs="Arial"/>
                <w:sz w:val="20"/>
                <w:szCs w:val="20"/>
                <w:lang w:val="sr-Latn-CS"/>
              </w:rPr>
              <w:t>.</w:t>
            </w:r>
            <w:r w:rsidRPr="00B3445E">
              <w:rPr>
                <w:rFonts w:cs="Arial"/>
                <w:sz w:val="20"/>
                <w:szCs w:val="20"/>
                <w:lang w:val="sr-Cyrl-RS"/>
              </w:rPr>
              <w:t>) и у периоду дужих застоја блока на</w:t>
            </w:r>
            <w:r w:rsidRPr="00B3445E">
              <w:rPr>
                <w:rFonts w:cs="Arial"/>
                <w:sz w:val="20"/>
                <w:szCs w:val="20"/>
                <w:lang w:val="sr-Latn-CS"/>
              </w:rPr>
              <w:t xml:space="preserve"> </w:t>
            </w:r>
          </w:p>
          <w:p w:rsidR="00511493" w:rsidRPr="00B3445E" w:rsidRDefault="00B3445E" w:rsidP="00B3445E">
            <w:pPr>
              <w:spacing w:before="0"/>
              <w:rPr>
                <w:rFonts w:cs="Arial"/>
                <w:bCs/>
                <w:iCs/>
                <w:lang w:val="sr-Cyrl-CS"/>
              </w:rPr>
            </w:pPr>
            <w:r w:rsidRPr="00B3445E">
              <w:rPr>
                <w:rFonts w:cs="Arial"/>
                <w:sz w:val="20"/>
                <w:szCs w:val="20"/>
                <w:lang w:val="ru-RU"/>
              </w:rPr>
              <w:t>цевоводима, вентилима и осталом опремом</w:t>
            </w:r>
          </w:p>
        </w:tc>
        <w:tc>
          <w:tcPr>
            <w:tcW w:w="281" w:type="pct"/>
            <w:shd w:val="clear" w:color="auto" w:fill="auto"/>
            <w:vAlign w:val="center"/>
          </w:tcPr>
          <w:p w:rsidR="00511493" w:rsidRPr="00B3445E" w:rsidRDefault="00511493" w:rsidP="005161C6">
            <w:pPr>
              <w:spacing w:before="0"/>
              <w:jc w:val="center"/>
              <w:rPr>
                <w:rFonts w:cs="Arial"/>
                <w:bCs/>
                <w:iCs/>
                <w:lang w:val="sr-Cyrl-CS"/>
              </w:rPr>
            </w:pPr>
          </w:p>
        </w:tc>
        <w:tc>
          <w:tcPr>
            <w:tcW w:w="487" w:type="pct"/>
            <w:shd w:val="clear" w:color="auto" w:fill="auto"/>
            <w:vAlign w:val="center"/>
          </w:tcPr>
          <w:p w:rsidR="00511493" w:rsidRPr="00B3445E" w:rsidRDefault="00511493" w:rsidP="005161C6">
            <w:pPr>
              <w:spacing w:before="0"/>
              <w:jc w:val="center"/>
              <w:rPr>
                <w:rFonts w:cs="Arial"/>
                <w:bCs/>
                <w:iCs/>
                <w:lang w:val="sr-Cyrl-CS"/>
              </w:rPr>
            </w:pPr>
          </w:p>
        </w:tc>
        <w:tc>
          <w:tcPr>
            <w:tcW w:w="693" w:type="pct"/>
            <w:shd w:val="clear" w:color="auto" w:fill="auto"/>
            <w:vAlign w:val="center"/>
          </w:tcPr>
          <w:p w:rsidR="00511493" w:rsidRPr="00B3445E" w:rsidRDefault="00511493" w:rsidP="005161C6">
            <w:pPr>
              <w:spacing w:before="0"/>
              <w:jc w:val="center"/>
              <w:rPr>
                <w:rFonts w:cs="Arial"/>
                <w:bCs/>
                <w:iCs/>
              </w:rPr>
            </w:pPr>
          </w:p>
        </w:tc>
        <w:tc>
          <w:tcPr>
            <w:tcW w:w="771" w:type="pct"/>
            <w:shd w:val="clear" w:color="auto" w:fill="auto"/>
            <w:vAlign w:val="center"/>
          </w:tcPr>
          <w:p w:rsidR="00511493" w:rsidRPr="00B3445E" w:rsidRDefault="00511493" w:rsidP="005161C6">
            <w:pPr>
              <w:spacing w:before="0"/>
              <w:jc w:val="center"/>
              <w:rPr>
                <w:rFonts w:cs="Arial"/>
                <w:bCs/>
                <w:iCs/>
              </w:rPr>
            </w:pPr>
          </w:p>
        </w:tc>
        <w:tc>
          <w:tcPr>
            <w:tcW w:w="681" w:type="pct"/>
            <w:shd w:val="clear" w:color="auto" w:fill="auto"/>
            <w:vAlign w:val="center"/>
          </w:tcPr>
          <w:p w:rsidR="00511493" w:rsidRPr="00B3445E" w:rsidRDefault="00511493" w:rsidP="005161C6">
            <w:pPr>
              <w:spacing w:before="0"/>
              <w:jc w:val="center"/>
              <w:rPr>
                <w:rFonts w:cs="Arial"/>
                <w:bCs/>
                <w:iCs/>
              </w:rPr>
            </w:pPr>
          </w:p>
        </w:tc>
        <w:tc>
          <w:tcPr>
            <w:tcW w:w="771" w:type="pct"/>
            <w:shd w:val="clear" w:color="auto" w:fill="auto"/>
            <w:vAlign w:val="center"/>
          </w:tcPr>
          <w:p w:rsidR="00511493" w:rsidRPr="00B3445E" w:rsidRDefault="00511493" w:rsidP="005161C6">
            <w:pPr>
              <w:spacing w:before="0"/>
              <w:jc w:val="center"/>
              <w:rPr>
                <w:rFonts w:cs="Arial"/>
                <w:bCs/>
                <w:iCs/>
              </w:rPr>
            </w:pPr>
          </w:p>
        </w:tc>
      </w:tr>
      <w:tr w:rsidR="00511493" w:rsidRPr="00E47C2E" w:rsidTr="00C1186A">
        <w:tc>
          <w:tcPr>
            <w:tcW w:w="335" w:type="pct"/>
            <w:shd w:val="clear" w:color="auto" w:fill="auto"/>
            <w:vAlign w:val="center"/>
          </w:tcPr>
          <w:p w:rsidR="00511493" w:rsidRPr="00B3445E" w:rsidRDefault="00B3445E" w:rsidP="005161C6">
            <w:pPr>
              <w:spacing w:before="0"/>
              <w:jc w:val="center"/>
              <w:rPr>
                <w:rFonts w:cs="Arial"/>
                <w:bCs/>
                <w:iCs/>
                <w:lang w:val="sr-Cyrl-CS"/>
              </w:rPr>
            </w:pPr>
            <w:r w:rsidRPr="00B3445E">
              <w:rPr>
                <w:rFonts w:cs="Arial"/>
                <w:bCs/>
                <w:iCs/>
                <w:lang w:val="sr-Cyrl-CS"/>
              </w:rPr>
              <w:t>1.1</w:t>
            </w:r>
          </w:p>
        </w:tc>
        <w:tc>
          <w:tcPr>
            <w:tcW w:w="981" w:type="pct"/>
            <w:shd w:val="clear" w:color="auto" w:fill="auto"/>
          </w:tcPr>
          <w:p w:rsidR="00B3445E" w:rsidRPr="00B3445E" w:rsidRDefault="00B3445E" w:rsidP="00B3445E">
            <w:pPr>
              <w:rPr>
                <w:rFonts w:cs="Arial"/>
                <w:sz w:val="20"/>
                <w:szCs w:val="20"/>
                <w:lang w:val="ru-RU"/>
              </w:rPr>
            </w:pPr>
            <w:r w:rsidRPr="00B3445E">
              <w:rPr>
                <w:rFonts w:cs="Arial"/>
                <w:sz w:val="20"/>
                <w:szCs w:val="20"/>
                <w:lang w:val="ru-RU"/>
              </w:rPr>
              <w:t>Уређај ≈ 80 к</w:t>
            </w:r>
            <w:r w:rsidRPr="00B3445E">
              <w:rPr>
                <w:rFonts w:cs="Arial"/>
                <w:sz w:val="20"/>
                <w:szCs w:val="20"/>
              </w:rPr>
              <w:t>W</w:t>
            </w:r>
            <w:r w:rsidRPr="00B3445E">
              <w:rPr>
                <w:rFonts w:cs="Arial"/>
                <w:sz w:val="20"/>
                <w:szCs w:val="20"/>
                <w:lang w:val="ru-RU"/>
              </w:rPr>
              <w:t xml:space="preserve"> ( комада 1) за електроотпорно загревање, </w:t>
            </w:r>
          </w:p>
          <w:p w:rsidR="00511493" w:rsidRPr="00B3445E" w:rsidRDefault="00B3445E" w:rsidP="00B3445E">
            <w:pPr>
              <w:spacing w:before="0"/>
              <w:rPr>
                <w:rFonts w:cs="Arial"/>
                <w:bCs/>
                <w:iCs/>
                <w:lang w:val="sr-Cyrl-CS"/>
              </w:rPr>
            </w:pPr>
            <w:r w:rsidRPr="00B3445E">
              <w:rPr>
                <w:rFonts w:cs="Arial"/>
                <w:sz w:val="20"/>
                <w:szCs w:val="20"/>
                <w:lang w:val="ru-RU"/>
              </w:rPr>
              <w:t>са 2 екипе (за обављање рада у две смене).</w:t>
            </w:r>
          </w:p>
        </w:tc>
        <w:tc>
          <w:tcPr>
            <w:tcW w:w="281" w:type="pct"/>
            <w:shd w:val="clear" w:color="auto" w:fill="auto"/>
            <w:vAlign w:val="center"/>
          </w:tcPr>
          <w:p w:rsidR="00511493" w:rsidRPr="00E47C2E" w:rsidRDefault="00B3445E" w:rsidP="005161C6">
            <w:pPr>
              <w:spacing w:before="0"/>
              <w:jc w:val="center"/>
              <w:rPr>
                <w:rFonts w:cs="Arial"/>
                <w:bCs/>
                <w:iCs/>
                <w:lang w:val="sr-Cyrl-CS"/>
              </w:rPr>
            </w:pPr>
            <w:r>
              <w:rPr>
                <w:rFonts w:cs="Arial"/>
                <w:bCs/>
                <w:iCs/>
                <w:lang w:val="sr-Cyrl-CS"/>
              </w:rPr>
              <w:t>НЧ</w:t>
            </w:r>
          </w:p>
        </w:tc>
        <w:tc>
          <w:tcPr>
            <w:tcW w:w="487" w:type="pct"/>
            <w:shd w:val="clear" w:color="auto" w:fill="auto"/>
            <w:vAlign w:val="center"/>
          </w:tcPr>
          <w:p w:rsidR="00511493" w:rsidRPr="00E47C2E" w:rsidRDefault="00B3445E" w:rsidP="005161C6">
            <w:pPr>
              <w:spacing w:before="0"/>
              <w:jc w:val="center"/>
              <w:rPr>
                <w:rFonts w:cs="Arial"/>
                <w:bCs/>
                <w:iCs/>
                <w:lang w:val="sr-Cyrl-CS"/>
              </w:rPr>
            </w:pPr>
            <w:r>
              <w:rPr>
                <w:rFonts w:cs="Arial"/>
                <w:sz w:val="20"/>
                <w:szCs w:val="20"/>
                <w:lang w:val="sr-Cyrl-RS"/>
              </w:rPr>
              <w:t>57</w:t>
            </w:r>
            <w:r>
              <w:rPr>
                <w:rFonts w:cs="Arial"/>
                <w:sz w:val="20"/>
                <w:szCs w:val="20"/>
              </w:rPr>
              <w:t>0</w:t>
            </w:r>
          </w:p>
        </w:tc>
        <w:tc>
          <w:tcPr>
            <w:tcW w:w="693" w:type="pct"/>
            <w:shd w:val="clear" w:color="auto" w:fill="auto"/>
            <w:vAlign w:val="center"/>
          </w:tcPr>
          <w:p w:rsidR="00511493" w:rsidRPr="00E47C2E" w:rsidRDefault="00511493" w:rsidP="005161C6">
            <w:pPr>
              <w:spacing w:before="0"/>
              <w:jc w:val="center"/>
              <w:rPr>
                <w:rFonts w:cs="Arial"/>
                <w:b/>
                <w:bCs/>
                <w:iCs/>
              </w:rPr>
            </w:pPr>
          </w:p>
        </w:tc>
        <w:tc>
          <w:tcPr>
            <w:tcW w:w="771" w:type="pct"/>
            <w:shd w:val="clear" w:color="auto" w:fill="auto"/>
            <w:vAlign w:val="center"/>
          </w:tcPr>
          <w:p w:rsidR="00511493" w:rsidRPr="00E47C2E" w:rsidRDefault="00511493" w:rsidP="005161C6">
            <w:pPr>
              <w:spacing w:before="0"/>
              <w:jc w:val="center"/>
              <w:rPr>
                <w:rFonts w:cs="Arial"/>
                <w:b/>
                <w:bCs/>
                <w:iCs/>
              </w:rPr>
            </w:pPr>
          </w:p>
        </w:tc>
        <w:tc>
          <w:tcPr>
            <w:tcW w:w="681" w:type="pct"/>
            <w:shd w:val="clear" w:color="auto" w:fill="auto"/>
            <w:vAlign w:val="center"/>
          </w:tcPr>
          <w:p w:rsidR="00511493" w:rsidRPr="00E47C2E" w:rsidRDefault="00511493" w:rsidP="005161C6">
            <w:pPr>
              <w:spacing w:before="0"/>
              <w:jc w:val="center"/>
              <w:rPr>
                <w:rFonts w:cs="Arial"/>
                <w:b/>
                <w:bCs/>
                <w:iCs/>
              </w:rPr>
            </w:pPr>
          </w:p>
        </w:tc>
        <w:tc>
          <w:tcPr>
            <w:tcW w:w="771" w:type="pct"/>
            <w:shd w:val="clear" w:color="auto" w:fill="auto"/>
            <w:vAlign w:val="center"/>
          </w:tcPr>
          <w:p w:rsidR="00511493" w:rsidRPr="00E47C2E" w:rsidRDefault="00511493" w:rsidP="005161C6">
            <w:pPr>
              <w:spacing w:before="0"/>
              <w:jc w:val="center"/>
              <w:rPr>
                <w:rFonts w:cs="Arial"/>
                <w:b/>
                <w:bCs/>
                <w:iCs/>
              </w:rPr>
            </w:pPr>
          </w:p>
        </w:tc>
      </w:tr>
      <w:tr w:rsidR="00B3445E" w:rsidRPr="00E47C2E" w:rsidTr="00C1186A">
        <w:tc>
          <w:tcPr>
            <w:tcW w:w="335" w:type="pct"/>
            <w:shd w:val="clear" w:color="auto" w:fill="auto"/>
            <w:vAlign w:val="center"/>
          </w:tcPr>
          <w:p w:rsidR="00B3445E" w:rsidRPr="00B3445E" w:rsidRDefault="00B3445E" w:rsidP="005161C6">
            <w:pPr>
              <w:spacing w:before="0"/>
              <w:jc w:val="center"/>
              <w:rPr>
                <w:rFonts w:cs="Arial"/>
                <w:bCs/>
                <w:iCs/>
                <w:lang w:val="sr-Cyrl-CS"/>
              </w:rPr>
            </w:pPr>
            <w:r w:rsidRPr="00B3445E">
              <w:rPr>
                <w:rFonts w:cs="Arial"/>
                <w:bCs/>
                <w:iCs/>
                <w:lang w:val="sr-Cyrl-CS"/>
              </w:rPr>
              <w:t>2.</w:t>
            </w:r>
          </w:p>
        </w:tc>
        <w:tc>
          <w:tcPr>
            <w:tcW w:w="981" w:type="pct"/>
            <w:shd w:val="clear" w:color="auto" w:fill="auto"/>
          </w:tcPr>
          <w:p w:rsidR="00B3445E" w:rsidRPr="00B3445E" w:rsidRDefault="00B3445E" w:rsidP="00B3445E">
            <w:pPr>
              <w:rPr>
                <w:rFonts w:cs="Arial"/>
                <w:sz w:val="20"/>
                <w:szCs w:val="20"/>
                <w:lang w:val="sr-Latn-CS"/>
              </w:rPr>
            </w:pPr>
            <w:r w:rsidRPr="00B3445E">
              <w:rPr>
                <w:rFonts w:cs="Arial"/>
                <w:sz w:val="20"/>
                <w:szCs w:val="20"/>
                <w:lang w:val="sr-Latn-CS"/>
              </w:rPr>
              <w:t>Термичка обрада у периоду ремонта блока Б</w:t>
            </w:r>
            <w:r w:rsidRPr="00B3445E">
              <w:rPr>
                <w:rFonts w:cs="Arial"/>
                <w:sz w:val="20"/>
                <w:szCs w:val="20"/>
                <w:lang w:val="sr-Cyrl-RS"/>
              </w:rPr>
              <w:t>2</w:t>
            </w:r>
            <w:r w:rsidRPr="00B3445E">
              <w:rPr>
                <w:rFonts w:cs="Arial"/>
                <w:sz w:val="20"/>
                <w:szCs w:val="20"/>
                <w:lang w:val="sr-Latn-CS"/>
              </w:rPr>
              <w:t xml:space="preserve"> (01.0</w:t>
            </w:r>
            <w:r w:rsidRPr="00B3445E">
              <w:rPr>
                <w:rFonts w:cs="Arial"/>
                <w:sz w:val="20"/>
                <w:szCs w:val="20"/>
                <w:lang w:val="sr-Cyrl-RS"/>
              </w:rPr>
              <w:t>5</w:t>
            </w:r>
            <w:r w:rsidRPr="00B3445E">
              <w:rPr>
                <w:rFonts w:cs="Arial"/>
                <w:sz w:val="20"/>
                <w:szCs w:val="20"/>
                <w:lang w:val="sr-Latn-CS"/>
              </w:rPr>
              <w:t>-</w:t>
            </w:r>
            <w:r w:rsidRPr="00B3445E">
              <w:rPr>
                <w:rFonts w:cs="Arial"/>
                <w:sz w:val="20"/>
                <w:szCs w:val="20"/>
                <w:lang w:val="sr-Cyrl-RS"/>
              </w:rPr>
              <w:t>29</w:t>
            </w:r>
            <w:r w:rsidRPr="00B3445E">
              <w:rPr>
                <w:rFonts w:cs="Arial"/>
                <w:sz w:val="20"/>
                <w:szCs w:val="20"/>
                <w:lang w:val="sr-Latn-CS"/>
              </w:rPr>
              <w:t>.0</w:t>
            </w:r>
            <w:r w:rsidRPr="00B3445E">
              <w:rPr>
                <w:rFonts w:cs="Arial"/>
                <w:sz w:val="20"/>
                <w:szCs w:val="20"/>
                <w:lang w:val="sr-Cyrl-RS"/>
              </w:rPr>
              <w:t>5</w:t>
            </w:r>
            <w:r w:rsidRPr="00B3445E">
              <w:rPr>
                <w:rFonts w:cs="Arial"/>
                <w:sz w:val="20"/>
                <w:szCs w:val="20"/>
                <w:lang w:val="sr-Latn-CS"/>
              </w:rPr>
              <w:t xml:space="preserve"> 2019.) и у периоду дужих застоја блока на </w:t>
            </w:r>
          </w:p>
          <w:p w:rsidR="00B3445E" w:rsidRPr="00B3445E" w:rsidRDefault="00B3445E" w:rsidP="00B3445E">
            <w:pPr>
              <w:spacing w:before="0"/>
              <w:rPr>
                <w:rFonts w:cs="Arial"/>
                <w:bCs/>
                <w:iCs/>
                <w:lang w:val="sr-Cyrl-CS"/>
              </w:rPr>
            </w:pPr>
            <w:r w:rsidRPr="00B3445E">
              <w:rPr>
                <w:rFonts w:cs="Arial"/>
                <w:sz w:val="20"/>
                <w:szCs w:val="20"/>
                <w:lang w:val="sr-Latn-CS"/>
              </w:rPr>
              <w:t>цевоводима, вентилима и осталом опремом</w:t>
            </w:r>
          </w:p>
        </w:tc>
        <w:tc>
          <w:tcPr>
            <w:tcW w:w="281" w:type="pct"/>
            <w:shd w:val="clear" w:color="auto" w:fill="auto"/>
            <w:vAlign w:val="center"/>
          </w:tcPr>
          <w:p w:rsidR="00B3445E" w:rsidRPr="00E47C2E" w:rsidRDefault="00B3445E" w:rsidP="005161C6">
            <w:pPr>
              <w:spacing w:before="0"/>
              <w:jc w:val="center"/>
              <w:rPr>
                <w:rFonts w:cs="Arial"/>
                <w:bCs/>
                <w:iCs/>
                <w:lang w:val="sr-Cyrl-CS"/>
              </w:rPr>
            </w:pPr>
          </w:p>
        </w:tc>
        <w:tc>
          <w:tcPr>
            <w:tcW w:w="487" w:type="pct"/>
            <w:shd w:val="clear" w:color="auto" w:fill="auto"/>
            <w:vAlign w:val="center"/>
          </w:tcPr>
          <w:p w:rsidR="00B3445E" w:rsidRPr="00E47C2E" w:rsidRDefault="00B3445E" w:rsidP="005161C6">
            <w:pPr>
              <w:spacing w:before="0"/>
              <w:jc w:val="center"/>
              <w:rPr>
                <w:rFonts w:cs="Arial"/>
                <w:bCs/>
                <w:iCs/>
                <w:lang w:val="sr-Cyrl-CS"/>
              </w:rPr>
            </w:pPr>
          </w:p>
        </w:tc>
        <w:tc>
          <w:tcPr>
            <w:tcW w:w="693" w:type="pct"/>
            <w:shd w:val="clear" w:color="auto" w:fill="auto"/>
            <w:vAlign w:val="center"/>
          </w:tcPr>
          <w:p w:rsidR="00B3445E" w:rsidRPr="00E47C2E" w:rsidRDefault="00B3445E" w:rsidP="005161C6">
            <w:pPr>
              <w:spacing w:before="0"/>
              <w:jc w:val="center"/>
              <w:rPr>
                <w:rFonts w:cs="Arial"/>
                <w:b/>
                <w:bCs/>
                <w:iCs/>
              </w:rPr>
            </w:pPr>
          </w:p>
        </w:tc>
        <w:tc>
          <w:tcPr>
            <w:tcW w:w="771" w:type="pct"/>
            <w:shd w:val="clear" w:color="auto" w:fill="auto"/>
            <w:vAlign w:val="center"/>
          </w:tcPr>
          <w:p w:rsidR="00B3445E" w:rsidRPr="00E47C2E" w:rsidRDefault="00B3445E" w:rsidP="005161C6">
            <w:pPr>
              <w:spacing w:before="0"/>
              <w:jc w:val="center"/>
              <w:rPr>
                <w:rFonts w:cs="Arial"/>
                <w:b/>
                <w:bCs/>
                <w:iCs/>
              </w:rPr>
            </w:pPr>
          </w:p>
        </w:tc>
        <w:tc>
          <w:tcPr>
            <w:tcW w:w="681" w:type="pct"/>
            <w:shd w:val="clear" w:color="auto" w:fill="auto"/>
            <w:vAlign w:val="center"/>
          </w:tcPr>
          <w:p w:rsidR="00B3445E" w:rsidRPr="00E47C2E" w:rsidRDefault="00B3445E" w:rsidP="005161C6">
            <w:pPr>
              <w:spacing w:before="0"/>
              <w:jc w:val="center"/>
              <w:rPr>
                <w:rFonts w:cs="Arial"/>
                <w:b/>
                <w:bCs/>
                <w:iCs/>
              </w:rPr>
            </w:pPr>
          </w:p>
        </w:tc>
        <w:tc>
          <w:tcPr>
            <w:tcW w:w="771" w:type="pct"/>
            <w:shd w:val="clear" w:color="auto" w:fill="auto"/>
            <w:vAlign w:val="center"/>
          </w:tcPr>
          <w:p w:rsidR="00B3445E" w:rsidRPr="00E47C2E" w:rsidRDefault="00B3445E" w:rsidP="005161C6">
            <w:pPr>
              <w:spacing w:before="0"/>
              <w:jc w:val="center"/>
              <w:rPr>
                <w:rFonts w:cs="Arial"/>
                <w:b/>
                <w:bCs/>
                <w:iCs/>
              </w:rPr>
            </w:pPr>
          </w:p>
        </w:tc>
      </w:tr>
      <w:tr w:rsidR="00B3445E" w:rsidRPr="00E47C2E" w:rsidTr="00C1186A">
        <w:tc>
          <w:tcPr>
            <w:tcW w:w="335" w:type="pct"/>
            <w:shd w:val="clear" w:color="auto" w:fill="auto"/>
            <w:vAlign w:val="center"/>
          </w:tcPr>
          <w:p w:rsidR="00B3445E" w:rsidRPr="00B3445E" w:rsidRDefault="00B3445E" w:rsidP="005161C6">
            <w:pPr>
              <w:spacing w:before="0"/>
              <w:jc w:val="center"/>
              <w:rPr>
                <w:rFonts w:cs="Arial"/>
                <w:bCs/>
                <w:iCs/>
                <w:lang w:val="sr-Cyrl-CS"/>
              </w:rPr>
            </w:pPr>
            <w:r w:rsidRPr="00B3445E">
              <w:rPr>
                <w:rFonts w:cs="Arial"/>
                <w:bCs/>
                <w:iCs/>
                <w:lang w:val="sr-Cyrl-CS"/>
              </w:rPr>
              <w:t>2.1</w:t>
            </w:r>
          </w:p>
        </w:tc>
        <w:tc>
          <w:tcPr>
            <w:tcW w:w="981" w:type="pct"/>
            <w:shd w:val="clear" w:color="auto" w:fill="auto"/>
          </w:tcPr>
          <w:p w:rsidR="00B3445E" w:rsidRPr="00B3445E" w:rsidRDefault="00B3445E" w:rsidP="00B3445E">
            <w:pPr>
              <w:rPr>
                <w:rFonts w:cs="Arial"/>
                <w:sz w:val="20"/>
                <w:szCs w:val="20"/>
                <w:lang w:val="ru-RU"/>
              </w:rPr>
            </w:pPr>
            <w:r w:rsidRPr="00B3445E">
              <w:rPr>
                <w:rFonts w:cs="Arial"/>
                <w:sz w:val="20"/>
                <w:szCs w:val="20"/>
                <w:lang w:val="ru-RU"/>
              </w:rPr>
              <w:t>Уређај ≈ 80 к</w:t>
            </w:r>
            <w:r w:rsidRPr="00B3445E">
              <w:rPr>
                <w:rFonts w:cs="Arial"/>
                <w:sz w:val="20"/>
                <w:szCs w:val="20"/>
              </w:rPr>
              <w:t>W</w:t>
            </w:r>
            <w:r w:rsidRPr="00B3445E">
              <w:rPr>
                <w:rFonts w:cs="Arial"/>
                <w:sz w:val="20"/>
                <w:szCs w:val="20"/>
                <w:lang w:val="ru-RU"/>
              </w:rPr>
              <w:t xml:space="preserve"> ( комада 1) за електроотпорно загревање, </w:t>
            </w:r>
          </w:p>
          <w:p w:rsidR="00B3445E" w:rsidRPr="00B3445E" w:rsidRDefault="00B3445E" w:rsidP="00B3445E">
            <w:pPr>
              <w:spacing w:before="0"/>
              <w:rPr>
                <w:rFonts w:cs="Arial"/>
                <w:bCs/>
                <w:iCs/>
                <w:lang w:val="sr-Cyrl-CS"/>
              </w:rPr>
            </w:pPr>
            <w:r w:rsidRPr="00B3445E">
              <w:rPr>
                <w:rFonts w:cs="Arial"/>
                <w:sz w:val="20"/>
                <w:szCs w:val="20"/>
                <w:lang w:val="ru-RU"/>
              </w:rPr>
              <w:t>са 2 екипе (за обављање рада у две смене).</w:t>
            </w:r>
          </w:p>
        </w:tc>
        <w:tc>
          <w:tcPr>
            <w:tcW w:w="281" w:type="pct"/>
            <w:shd w:val="clear" w:color="auto" w:fill="auto"/>
            <w:vAlign w:val="center"/>
          </w:tcPr>
          <w:p w:rsidR="00B3445E" w:rsidRPr="00E47C2E" w:rsidRDefault="00B3445E" w:rsidP="005161C6">
            <w:pPr>
              <w:spacing w:before="0"/>
              <w:jc w:val="center"/>
              <w:rPr>
                <w:rFonts w:cs="Arial"/>
                <w:bCs/>
                <w:iCs/>
                <w:lang w:val="sr-Cyrl-CS"/>
              </w:rPr>
            </w:pPr>
            <w:r>
              <w:rPr>
                <w:rFonts w:cs="Arial"/>
                <w:bCs/>
                <w:iCs/>
                <w:lang w:val="sr-Cyrl-CS"/>
              </w:rPr>
              <w:t>НЧ</w:t>
            </w:r>
          </w:p>
        </w:tc>
        <w:tc>
          <w:tcPr>
            <w:tcW w:w="487" w:type="pct"/>
            <w:shd w:val="clear" w:color="auto" w:fill="auto"/>
            <w:vAlign w:val="center"/>
          </w:tcPr>
          <w:p w:rsidR="00B3445E" w:rsidRPr="00E47C2E" w:rsidRDefault="00B3445E" w:rsidP="005161C6">
            <w:pPr>
              <w:spacing w:before="0"/>
              <w:jc w:val="center"/>
              <w:rPr>
                <w:rFonts w:cs="Arial"/>
                <w:bCs/>
                <w:iCs/>
                <w:lang w:val="sr-Cyrl-CS"/>
              </w:rPr>
            </w:pPr>
            <w:r>
              <w:rPr>
                <w:rFonts w:cs="Arial"/>
                <w:sz w:val="20"/>
                <w:szCs w:val="20"/>
              </w:rPr>
              <w:t>4</w:t>
            </w:r>
            <w:r>
              <w:rPr>
                <w:rFonts w:cs="Arial"/>
                <w:sz w:val="20"/>
                <w:szCs w:val="20"/>
                <w:lang w:val="sr-Cyrl-RS"/>
              </w:rPr>
              <w:t>3</w:t>
            </w:r>
            <w:r>
              <w:rPr>
                <w:rFonts w:cs="Arial"/>
                <w:sz w:val="20"/>
                <w:szCs w:val="20"/>
              </w:rPr>
              <w:t>0</w:t>
            </w:r>
          </w:p>
        </w:tc>
        <w:tc>
          <w:tcPr>
            <w:tcW w:w="693" w:type="pct"/>
            <w:shd w:val="clear" w:color="auto" w:fill="auto"/>
            <w:vAlign w:val="center"/>
          </w:tcPr>
          <w:p w:rsidR="00B3445E" w:rsidRPr="00E47C2E" w:rsidRDefault="00B3445E" w:rsidP="005161C6">
            <w:pPr>
              <w:spacing w:before="0"/>
              <w:jc w:val="center"/>
              <w:rPr>
                <w:rFonts w:cs="Arial"/>
                <w:b/>
                <w:bCs/>
                <w:iCs/>
              </w:rPr>
            </w:pPr>
          </w:p>
        </w:tc>
        <w:tc>
          <w:tcPr>
            <w:tcW w:w="771" w:type="pct"/>
            <w:shd w:val="clear" w:color="auto" w:fill="auto"/>
            <w:vAlign w:val="center"/>
          </w:tcPr>
          <w:p w:rsidR="00B3445E" w:rsidRPr="00E47C2E" w:rsidRDefault="00B3445E" w:rsidP="005161C6">
            <w:pPr>
              <w:spacing w:before="0"/>
              <w:jc w:val="center"/>
              <w:rPr>
                <w:rFonts w:cs="Arial"/>
                <w:b/>
                <w:bCs/>
                <w:iCs/>
              </w:rPr>
            </w:pPr>
          </w:p>
        </w:tc>
        <w:tc>
          <w:tcPr>
            <w:tcW w:w="681" w:type="pct"/>
            <w:shd w:val="clear" w:color="auto" w:fill="auto"/>
            <w:vAlign w:val="center"/>
          </w:tcPr>
          <w:p w:rsidR="00B3445E" w:rsidRPr="00E47C2E" w:rsidRDefault="00B3445E" w:rsidP="005161C6">
            <w:pPr>
              <w:spacing w:before="0"/>
              <w:jc w:val="center"/>
              <w:rPr>
                <w:rFonts w:cs="Arial"/>
                <w:b/>
                <w:bCs/>
                <w:iCs/>
              </w:rPr>
            </w:pPr>
          </w:p>
        </w:tc>
        <w:tc>
          <w:tcPr>
            <w:tcW w:w="771" w:type="pct"/>
            <w:shd w:val="clear" w:color="auto" w:fill="auto"/>
            <w:vAlign w:val="center"/>
          </w:tcPr>
          <w:p w:rsidR="00B3445E" w:rsidRPr="00E47C2E" w:rsidRDefault="00B3445E" w:rsidP="005161C6">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11493" w:rsidRPr="00E47C2E" w:rsidTr="005161C6">
        <w:trPr>
          <w:trHeight w:val="418"/>
        </w:trPr>
        <w:tc>
          <w:tcPr>
            <w:tcW w:w="568" w:type="dxa"/>
            <w:vAlign w:val="center"/>
          </w:tcPr>
          <w:p w:rsidR="00511493" w:rsidRPr="00E47C2E" w:rsidRDefault="00511493" w:rsidP="005161C6">
            <w:pPr>
              <w:spacing w:before="0"/>
              <w:jc w:val="center"/>
              <w:rPr>
                <w:rFonts w:cs="Arial"/>
                <w:b/>
                <w:lang w:val="sr-Latn-CS"/>
              </w:rPr>
            </w:pPr>
            <w:r w:rsidRPr="00E47C2E">
              <w:rPr>
                <w:rFonts w:cs="Arial"/>
                <w:b/>
              </w:rPr>
              <w:t>I</w:t>
            </w:r>
          </w:p>
        </w:tc>
        <w:tc>
          <w:tcPr>
            <w:tcW w:w="6740" w:type="dxa"/>
          </w:tcPr>
          <w:p w:rsidR="00511493" w:rsidRPr="00E17C73" w:rsidRDefault="00511493" w:rsidP="005161C6">
            <w:pPr>
              <w:spacing w:before="0"/>
              <w:jc w:val="center"/>
              <w:rPr>
                <w:rFonts w:cs="Arial"/>
                <w:b/>
              </w:rPr>
            </w:pPr>
            <w:r w:rsidRPr="00E17C73">
              <w:rPr>
                <w:rFonts w:cs="Arial"/>
                <w:b/>
              </w:rPr>
              <w:t>УКУПНО ПОНУЂЕНА ЦЕНА  без ПДВ динара</w:t>
            </w:r>
          </w:p>
          <w:p w:rsidR="00511493" w:rsidRPr="00E17C73" w:rsidRDefault="00511493" w:rsidP="005161C6">
            <w:pPr>
              <w:spacing w:before="0"/>
              <w:jc w:val="center"/>
              <w:rPr>
                <w:rFonts w:cs="Arial"/>
                <w:b/>
              </w:rPr>
            </w:pPr>
            <w:r w:rsidRPr="00E17C73">
              <w:rPr>
                <w:rFonts w:cs="Arial"/>
                <w:b/>
              </w:rPr>
              <w:t xml:space="preserve">(збир колоне бр. </w:t>
            </w:r>
            <w:r w:rsidRPr="00E17C73">
              <w:rPr>
                <w:rFonts w:cs="Arial"/>
                <w:b/>
                <w:lang w:val="sr-Cyrl-CS"/>
              </w:rPr>
              <w:t>7</w:t>
            </w:r>
            <w:r w:rsidRPr="00E17C73">
              <w:rPr>
                <w:rFonts w:cs="Arial"/>
                <w:b/>
              </w:rPr>
              <w:t>)</w:t>
            </w:r>
          </w:p>
        </w:tc>
        <w:tc>
          <w:tcPr>
            <w:tcW w:w="2610" w:type="dxa"/>
          </w:tcPr>
          <w:p w:rsidR="00511493" w:rsidRPr="00E47C2E" w:rsidRDefault="00511493" w:rsidP="005161C6">
            <w:pPr>
              <w:spacing w:before="0"/>
              <w:rPr>
                <w:rFonts w:cs="Arial"/>
                <w:color w:val="FF0000"/>
              </w:rPr>
            </w:pPr>
          </w:p>
        </w:tc>
      </w:tr>
      <w:tr w:rsidR="00511493" w:rsidRPr="00E47C2E" w:rsidTr="005161C6">
        <w:trPr>
          <w:trHeight w:val="610"/>
        </w:trPr>
        <w:tc>
          <w:tcPr>
            <w:tcW w:w="568" w:type="dxa"/>
            <w:tcBorders>
              <w:bottom w:val="single" w:sz="4" w:space="0" w:color="auto"/>
            </w:tcBorders>
            <w:vAlign w:val="center"/>
          </w:tcPr>
          <w:p w:rsidR="00511493" w:rsidRPr="00E47C2E" w:rsidRDefault="00511493" w:rsidP="005161C6">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11493" w:rsidRPr="00E17C73" w:rsidRDefault="00511493" w:rsidP="005161C6">
            <w:pPr>
              <w:spacing w:before="0"/>
              <w:jc w:val="center"/>
              <w:rPr>
                <w:rFonts w:cs="Arial"/>
                <w:b/>
              </w:rPr>
            </w:pPr>
            <w:r w:rsidRPr="00E17C73">
              <w:rPr>
                <w:rFonts w:cs="Arial"/>
                <w:b/>
              </w:rPr>
              <w:t>УКУПАН ИЗНОС  ПДВ динара</w:t>
            </w:r>
          </w:p>
        </w:tc>
        <w:tc>
          <w:tcPr>
            <w:tcW w:w="2610" w:type="dxa"/>
            <w:tcBorders>
              <w:bottom w:val="single" w:sz="4" w:space="0" w:color="auto"/>
              <w:right w:val="single" w:sz="4" w:space="0" w:color="auto"/>
            </w:tcBorders>
          </w:tcPr>
          <w:p w:rsidR="00511493" w:rsidRPr="00E47C2E" w:rsidRDefault="00511493" w:rsidP="005161C6">
            <w:pPr>
              <w:spacing w:before="0"/>
              <w:rPr>
                <w:rFonts w:cs="Arial"/>
                <w:color w:val="FF0000"/>
              </w:rPr>
            </w:pPr>
          </w:p>
        </w:tc>
      </w:tr>
      <w:tr w:rsidR="00511493" w:rsidRPr="00E47C2E" w:rsidTr="005161C6">
        <w:trPr>
          <w:trHeight w:val="562"/>
        </w:trPr>
        <w:tc>
          <w:tcPr>
            <w:tcW w:w="568" w:type="dxa"/>
            <w:tcBorders>
              <w:bottom w:val="single" w:sz="4" w:space="0" w:color="auto"/>
            </w:tcBorders>
            <w:vAlign w:val="center"/>
          </w:tcPr>
          <w:p w:rsidR="00511493" w:rsidRPr="00E47C2E" w:rsidRDefault="00511493" w:rsidP="005161C6">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11493" w:rsidRPr="00E17C73" w:rsidRDefault="00511493" w:rsidP="005161C6">
            <w:pPr>
              <w:spacing w:before="0"/>
              <w:jc w:val="center"/>
              <w:rPr>
                <w:rFonts w:cs="Arial"/>
                <w:b/>
              </w:rPr>
            </w:pPr>
            <w:r w:rsidRPr="00E17C73">
              <w:rPr>
                <w:rFonts w:cs="Arial"/>
                <w:b/>
              </w:rPr>
              <w:t>УКУПНО ПОНУЂЕНА ЦЕНА  са ПДВ</w:t>
            </w:r>
          </w:p>
          <w:p w:rsidR="00511493" w:rsidRPr="00E17C73" w:rsidRDefault="00511493" w:rsidP="005161C6">
            <w:pPr>
              <w:spacing w:before="0"/>
              <w:jc w:val="center"/>
              <w:rPr>
                <w:rFonts w:cs="Arial"/>
                <w:b/>
              </w:rPr>
            </w:pPr>
            <w:r w:rsidRPr="00E17C73">
              <w:rPr>
                <w:rFonts w:cs="Arial"/>
                <w:b/>
              </w:rPr>
              <w:t>(ред. бр.</w:t>
            </w:r>
            <w:r w:rsidRPr="00E17C73">
              <w:rPr>
                <w:rFonts w:cs="Arial"/>
                <w:b/>
                <w:lang w:val="sr-Latn-CS"/>
              </w:rPr>
              <w:t>I</w:t>
            </w:r>
            <w:r w:rsidRPr="00E17C73">
              <w:rPr>
                <w:rFonts w:cs="Arial"/>
                <w:b/>
              </w:rPr>
              <w:t>+ред.бр.</w:t>
            </w:r>
            <w:r w:rsidRPr="00E17C73">
              <w:rPr>
                <w:rFonts w:cs="Arial"/>
                <w:b/>
                <w:lang w:val="sr-Latn-CS"/>
              </w:rPr>
              <w:t>II</w:t>
            </w:r>
            <w:r w:rsidRPr="00E17C73">
              <w:rPr>
                <w:rFonts w:cs="Arial"/>
                <w:b/>
              </w:rPr>
              <w:t>) динара</w:t>
            </w:r>
          </w:p>
        </w:tc>
        <w:tc>
          <w:tcPr>
            <w:tcW w:w="2610" w:type="dxa"/>
            <w:tcBorders>
              <w:bottom w:val="single" w:sz="4" w:space="0" w:color="auto"/>
              <w:right w:val="single" w:sz="4" w:space="0" w:color="auto"/>
            </w:tcBorders>
          </w:tcPr>
          <w:p w:rsidR="00511493" w:rsidRPr="00E47C2E" w:rsidRDefault="00511493" w:rsidP="005161C6">
            <w:pPr>
              <w:spacing w:before="0"/>
              <w:rPr>
                <w:rFonts w:cs="Arial"/>
                <w:color w:val="FF0000"/>
              </w:rPr>
            </w:pPr>
          </w:p>
        </w:tc>
      </w:tr>
    </w:tbl>
    <w:p w:rsidR="00511493" w:rsidRPr="00E47C2E" w:rsidRDefault="00511493" w:rsidP="00511493">
      <w:pPr>
        <w:spacing w:before="0"/>
        <w:rPr>
          <w:rFonts w:cs="Arial"/>
        </w:rPr>
      </w:pPr>
    </w:p>
    <w:p w:rsidR="00511493" w:rsidRPr="00E47C2E" w:rsidRDefault="00511493" w:rsidP="00511493">
      <w:pPr>
        <w:widowControl w:val="0"/>
        <w:spacing w:before="0"/>
        <w:rPr>
          <w:rFonts w:eastAsia="Arial Unicode MS" w:cs="Arial"/>
        </w:rPr>
      </w:pPr>
    </w:p>
    <w:p w:rsidR="00511493" w:rsidRPr="00E47C2E" w:rsidRDefault="00511493" w:rsidP="00511493">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11493" w:rsidTr="005161C6">
        <w:trPr>
          <w:trHeight w:val="52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3445E" w:rsidRPr="008C321C" w:rsidRDefault="00B3445E" w:rsidP="00B3445E">
            <w:pPr>
              <w:spacing w:before="0"/>
              <w:rPr>
                <w:rFonts w:cs="Arial"/>
                <w:lang w:val="sr-Latn-CS" w:eastAsia="sr-Latn-CS"/>
              </w:rPr>
            </w:pPr>
            <w:r w:rsidRPr="008C321C">
              <w:rPr>
                <w:rFonts w:cs="Arial"/>
                <w:lang w:val="sr-Latn-CS" w:eastAsia="sr-Latn-CS"/>
              </w:rPr>
              <w:t>Посебно исказани трошкови у дин</w:t>
            </w:r>
            <w:r w:rsidRPr="008C321C">
              <w:rPr>
                <w:rFonts w:cs="Arial"/>
                <w:lang w:val="sr-Cyrl-RS" w:eastAsia="sr-Latn-CS"/>
              </w:rPr>
              <w:t xml:space="preserve"> </w:t>
            </w:r>
            <w:r w:rsidRPr="008C321C">
              <w:rPr>
                <w:rFonts w:cs="Arial"/>
                <w:lang w:val="sr-Latn-CS" w:eastAsia="sr-Latn-CS"/>
              </w:rPr>
              <w:t xml:space="preserve">који су </w:t>
            </w:r>
            <w:r w:rsidRPr="008C321C">
              <w:rPr>
                <w:rFonts w:cs="Arial"/>
                <w:lang w:val="sr-Latn-CS" w:eastAsia="sr-Latn-CS"/>
              </w:rPr>
              <w:lastRenderedPageBreak/>
              <w:t>укључени у укупно понуђену цену без ПДВ</w:t>
            </w:r>
          </w:p>
          <w:p w:rsidR="00511493" w:rsidRDefault="00B3445E" w:rsidP="00B3445E">
            <w:pPr>
              <w:spacing w:before="0"/>
              <w:jc w:val="left"/>
              <w:rPr>
                <w:rFonts w:cs="Arial"/>
                <w:color w:val="00B0F0"/>
                <w:lang w:val="sr-Latn-CS" w:eastAsia="sr-Latn-CS"/>
              </w:rPr>
            </w:pPr>
            <w:r w:rsidRPr="008C321C">
              <w:rPr>
                <w:rFonts w:cs="Arial"/>
                <w:lang w:val="sr-Latn-CS" w:eastAsia="sr-Latn-CS"/>
              </w:rPr>
              <w:t>(цена из реда бр. I)</w:t>
            </w:r>
            <w:r>
              <w:rPr>
                <w:rFonts w:cs="Arial"/>
                <w:lang w:val="sr-Cyrl-RS" w:eastAsia="sr-Latn-CS"/>
              </w:rPr>
              <w:t xml:space="preserve"> </w:t>
            </w:r>
            <w:r w:rsidRPr="008C321C">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11493" w:rsidRPr="00E17C73" w:rsidRDefault="00511493" w:rsidP="005161C6">
            <w:pPr>
              <w:spacing w:before="0"/>
              <w:rPr>
                <w:rFonts w:cs="Arial"/>
                <w:lang w:val="sr-Latn-CS" w:eastAsia="sr-Latn-CS"/>
              </w:rPr>
            </w:pPr>
            <w:r w:rsidRPr="00E17C73">
              <w:rPr>
                <w:rFonts w:cs="Arial"/>
                <w:lang w:val="sr-Latn-CS" w:eastAsia="sr-Latn-CS"/>
              </w:rPr>
              <w:lastRenderedPageBreak/>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511493" w:rsidRPr="00E17C73" w:rsidRDefault="00511493" w:rsidP="005161C6">
            <w:pPr>
              <w:spacing w:before="0"/>
              <w:jc w:val="center"/>
              <w:rPr>
                <w:rFonts w:cs="Arial"/>
                <w:lang w:val="sr-Latn-CS" w:eastAsia="sr-Latn-CS"/>
              </w:rPr>
            </w:pPr>
            <w:r w:rsidRPr="00E17C73">
              <w:rPr>
                <w:rFonts w:cs="Arial"/>
                <w:lang w:val="sr-Latn-CS" w:eastAsia="sr-Latn-CS"/>
              </w:rPr>
              <w:t>_____динара односно ____%</w:t>
            </w:r>
          </w:p>
        </w:tc>
      </w:tr>
      <w:tr w:rsidR="00511493" w:rsidTr="005161C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493" w:rsidRDefault="00511493" w:rsidP="005161C6">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11493" w:rsidRPr="00E17C73" w:rsidRDefault="00511493" w:rsidP="005161C6">
            <w:pPr>
              <w:spacing w:before="0"/>
              <w:rPr>
                <w:rFonts w:cs="Arial"/>
                <w:lang w:val="sr-Cyrl-CS" w:eastAsia="sr-Latn-CS"/>
              </w:rPr>
            </w:pPr>
            <w:r w:rsidRPr="00E17C73">
              <w:rPr>
                <w:rFonts w:cs="Arial"/>
                <w:lang w:val="sr-Latn-CS" w:eastAsia="sr-Latn-CS"/>
              </w:rPr>
              <w:t>Остали трошкови</w:t>
            </w:r>
            <w:r w:rsidRPr="00E17C7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11493" w:rsidRPr="00E17C73" w:rsidRDefault="00511493" w:rsidP="005161C6">
            <w:pPr>
              <w:spacing w:before="0"/>
              <w:jc w:val="center"/>
              <w:rPr>
                <w:rFonts w:cs="Arial"/>
                <w:lang w:val="sr-Latn-CS" w:eastAsia="sr-Latn-CS"/>
              </w:rPr>
            </w:pPr>
            <w:r w:rsidRPr="00E17C73">
              <w:rPr>
                <w:rFonts w:cs="Arial"/>
                <w:lang w:val="sr-Latn-CS" w:eastAsia="sr-Latn-CS"/>
              </w:rPr>
              <w:t>_____динара односно ____%</w:t>
            </w:r>
          </w:p>
        </w:tc>
      </w:tr>
    </w:tbl>
    <w:p w:rsidR="00511493" w:rsidRPr="00E47C2E" w:rsidRDefault="00511493" w:rsidP="00511493">
      <w:pPr>
        <w:widowControl w:val="0"/>
        <w:spacing w:before="0"/>
        <w:rPr>
          <w:rFonts w:eastAsia="Arial Unicode MS" w:cs="Arial"/>
          <w:color w:val="00B0F0"/>
        </w:rPr>
      </w:pPr>
    </w:p>
    <w:p w:rsidR="00511493" w:rsidRPr="00E47C2E" w:rsidRDefault="00511493" w:rsidP="0051149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511493" w:rsidRPr="00E47C2E" w:rsidTr="005161C6">
        <w:trPr>
          <w:jc w:val="center"/>
        </w:trPr>
        <w:tc>
          <w:tcPr>
            <w:tcW w:w="3882" w:type="dxa"/>
          </w:tcPr>
          <w:p w:rsidR="00511493" w:rsidRPr="00E47C2E" w:rsidRDefault="00511493" w:rsidP="005161C6">
            <w:pPr>
              <w:spacing w:before="0"/>
              <w:jc w:val="center"/>
              <w:rPr>
                <w:rFonts w:cs="Arial"/>
              </w:rPr>
            </w:pPr>
            <w:r w:rsidRPr="00E47C2E">
              <w:rPr>
                <w:rFonts w:cs="Arial"/>
              </w:rPr>
              <w:t>Датум:</w:t>
            </w:r>
          </w:p>
        </w:tc>
        <w:tc>
          <w:tcPr>
            <w:tcW w:w="2127" w:type="dxa"/>
          </w:tcPr>
          <w:p w:rsidR="00511493" w:rsidRPr="00E47C2E" w:rsidRDefault="00511493" w:rsidP="005161C6">
            <w:pPr>
              <w:spacing w:before="0"/>
              <w:jc w:val="center"/>
              <w:rPr>
                <w:rFonts w:cs="Arial"/>
                <w:lang w:val="ru-RU"/>
              </w:rPr>
            </w:pPr>
          </w:p>
        </w:tc>
        <w:tc>
          <w:tcPr>
            <w:tcW w:w="4022" w:type="dxa"/>
          </w:tcPr>
          <w:p w:rsidR="00511493" w:rsidRPr="00E47C2E" w:rsidRDefault="00511493" w:rsidP="005161C6">
            <w:pPr>
              <w:spacing w:before="0"/>
              <w:jc w:val="center"/>
              <w:rPr>
                <w:rFonts w:cs="Arial"/>
                <w:lang w:val="sr-Cyrl-CS"/>
              </w:rPr>
            </w:pPr>
            <w:r w:rsidRPr="00E47C2E">
              <w:rPr>
                <w:rFonts w:cs="Arial"/>
                <w:lang w:val="sr-Cyrl-CS"/>
              </w:rPr>
              <w:t>П</w:t>
            </w:r>
            <w:r w:rsidRPr="00E47C2E">
              <w:rPr>
                <w:rFonts w:cs="Arial"/>
              </w:rPr>
              <w:t>онуђач</w:t>
            </w:r>
          </w:p>
        </w:tc>
      </w:tr>
      <w:tr w:rsidR="00511493" w:rsidRPr="00E47C2E" w:rsidTr="005161C6">
        <w:trPr>
          <w:jc w:val="center"/>
        </w:trPr>
        <w:tc>
          <w:tcPr>
            <w:tcW w:w="3882" w:type="dxa"/>
          </w:tcPr>
          <w:p w:rsidR="00511493" w:rsidRPr="00E47C2E" w:rsidRDefault="00511493" w:rsidP="005161C6">
            <w:pPr>
              <w:spacing w:before="0"/>
              <w:jc w:val="center"/>
              <w:rPr>
                <w:rFonts w:cs="Arial"/>
              </w:rPr>
            </w:pPr>
          </w:p>
        </w:tc>
        <w:tc>
          <w:tcPr>
            <w:tcW w:w="2127" w:type="dxa"/>
          </w:tcPr>
          <w:p w:rsidR="00511493" w:rsidRPr="00E47C2E" w:rsidRDefault="00511493" w:rsidP="005161C6">
            <w:pPr>
              <w:spacing w:before="0"/>
              <w:jc w:val="center"/>
              <w:rPr>
                <w:rFonts w:cs="Arial"/>
              </w:rPr>
            </w:pPr>
            <w:r w:rsidRPr="00E47C2E">
              <w:rPr>
                <w:rFonts w:cs="Arial"/>
              </w:rPr>
              <w:t>М.П.</w:t>
            </w:r>
          </w:p>
        </w:tc>
        <w:tc>
          <w:tcPr>
            <w:tcW w:w="4022" w:type="dxa"/>
          </w:tcPr>
          <w:p w:rsidR="00511493" w:rsidRPr="00E47C2E" w:rsidRDefault="00511493" w:rsidP="005161C6">
            <w:pPr>
              <w:spacing w:before="0"/>
              <w:jc w:val="center"/>
              <w:rPr>
                <w:rFonts w:cs="Arial"/>
                <w:lang w:val="ru-RU"/>
              </w:rPr>
            </w:pPr>
          </w:p>
        </w:tc>
      </w:tr>
      <w:tr w:rsidR="00511493" w:rsidRPr="00E47C2E" w:rsidTr="005161C6">
        <w:trPr>
          <w:jc w:val="center"/>
        </w:trPr>
        <w:tc>
          <w:tcPr>
            <w:tcW w:w="3882" w:type="dxa"/>
            <w:tcBorders>
              <w:bottom w:val="single" w:sz="4" w:space="0" w:color="auto"/>
            </w:tcBorders>
          </w:tcPr>
          <w:p w:rsidR="00511493" w:rsidRPr="00E47C2E" w:rsidRDefault="00511493" w:rsidP="005161C6">
            <w:pPr>
              <w:spacing w:before="0"/>
              <w:jc w:val="center"/>
              <w:rPr>
                <w:rFonts w:cs="Arial"/>
              </w:rPr>
            </w:pPr>
          </w:p>
        </w:tc>
        <w:tc>
          <w:tcPr>
            <w:tcW w:w="2127" w:type="dxa"/>
          </w:tcPr>
          <w:p w:rsidR="00511493" w:rsidRPr="00E47C2E" w:rsidRDefault="00511493" w:rsidP="005161C6">
            <w:pPr>
              <w:spacing w:before="0"/>
              <w:jc w:val="center"/>
              <w:rPr>
                <w:rFonts w:cs="Arial"/>
                <w:lang w:val="ru-RU"/>
              </w:rPr>
            </w:pPr>
          </w:p>
        </w:tc>
        <w:tc>
          <w:tcPr>
            <w:tcW w:w="4022" w:type="dxa"/>
            <w:tcBorders>
              <w:bottom w:val="single" w:sz="4" w:space="0" w:color="auto"/>
            </w:tcBorders>
          </w:tcPr>
          <w:p w:rsidR="00511493" w:rsidRPr="00E47C2E" w:rsidRDefault="00511493" w:rsidP="005161C6">
            <w:pPr>
              <w:spacing w:before="0"/>
              <w:jc w:val="center"/>
              <w:rPr>
                <w:rFonts w:cs="Arial"/>
                <w:lang w:val="ru-RU"/>
              </w:rPr>
            </w:pPr>
          </w:p>
        </w:tc>
      </w:tr>
      <w:tr w:rsidR="00511493" w:rsidRPr="00E47C2E" w:rsidTr="005161C6">
        <w:trPr>
          <w:trHeight w:val="389"/>
          <w:jc w:val="center"/>
        </w:trPr>
        <w:tc>
          <w:tcPr>
            <w:tcW w:w="3882" w:type="dxa"/>
            <w:tcBorders>
              <w:top w:val="single" w:sz="4" w:space="0" w:color="auto"/>
            </w:tcBorders>
          </w:tcPr>
          <w:p w:rsidR="00511493" w:rsidRPr="00E47C2E" w:rsidRDefault="00511493" w:rsidP="00C1186A">
            <w:pPr>
              <w:spacing w:before="0"/>
              <w:rPr>
                <w:rFonts w:cs="Arial"/>
              </w:rPr>
            </w:pPr>
          </w:p>
        </w:tc>
        <w:tc>
          <w:tcPr>
            <w:tcW w:w="2127" w:type="dxa"/>
          </w:tcPr>
          <w:p w:rsidR="00511493" w:rsidRPr="00E47C2E" w:rsidRDefault="00511493" w:rsidP="005161C6">
            <w:pPr>
              <w:spacing w:before="0"/>
              <w:jc w:val="center"/>
              <w:rPr>
                <w:rFonts w:cs="Arial"/>
                <w:lang w:val="ru-RU"/>
              </w:rPr>
            </w:pPr>
          </w:p>
        </w:tc>
        <w:tc>
          <w:tcPr>
            <w:tcW w:w="4022" w:type="dxa"/>
            <w:tcBorders>
              <w:top w:val="single" w:sz="4" w:space="0" w:color="auto"/>
            </w:tcBorders>
          </w:tcPr>
          <w:p w:rsidR="00511493" w:rsidRPr="00E47C2E" w:rsidRDefault="00511493" w:rsidP="005161C6">
            <w:pPr>
              <w:spacing w:before="0"/>
              <w:jc w:val="center"/>
              <w:rPr>
                <w:rFonts w:cs="Arial"/>
                <w:lang w:val="ru-RU"/>
              </w:rPr>
            </w:pPr>
          </w:p>
        </w:tc>
      </w:tr>
    </w:tbl>
    <w:p w:rsidR="00511493" w:rsidRPr="00E47C2E" w:rsidRDefault="00511493" w:rsidP="00511493">
      <w:pPr>
        <w:spacing w:before="0"/>
        <w:rPr>
          <w:rFonts w:cs="Arial"/>
          <w:b/>
          <w:lang w:val="sr-Latn-CS"/>
        </w:rPr>
      </w:pPr>
    </w:p>
    <w:p w:rsidR="00511493" w:rsidRPr="00E47C2E" w:rsidRDefault="00511493" w:rsidP="00511493">
      <w:pPr>
        <w:spacing w:before="0"/>
        <w:rPr>
          <w:rFonts w:cs="Arial"/>
          <w:b/>
          <w:lang w:val="sr-Cyrl-CS"/>
        </w:rPr>
      </w:pPr>
      <w:r w:rsidRPr="00E47C2E">
        <w:rPr>
          <w:rFonts w:cs="Arial"/>
          <w:b/>
          <w:lang w:val="sr-Cyrl-CS"/>
        </w:rPr>
        <w:t>Напомена:</w:t>
      </w:r>
    </w:p>
    <w:p w:rsidR="00511493" w:rsidRPr="00E47C2E" w:rsidRDefault="00511493" w:rsidP="0051149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B3445E" w:rsidRDefault="00511493" w:rsidP="00B3445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3445E" w:rsidRDefault="00B3445E" w:rsidP="00B3445E">
      <w:pPr>
        <w:pStyle w:val="KDKomentar"/>
        <w:spacing w:before="0"/>
        <w:rPr>
          <w:rFonts w:eastAsia="TimesNewRomanPS-BoldMT" w:cs="Arial"/>
          <w:i w:val="0"/>
          <w:color w:val="auto"/>
          <w:sz w:val="22"/>
          <w:szCs w:val="22"/>
        </w:rPr>
      </w:pPr>
    </w:p>
    <w:p w:rsidR="00511493" w:rsidRPr="00B3445E" w:rsidRDefault="00511493" w:rsidP="00B3445E">
      <w:pPr>
        <w:pStyle w:val="KDKomentar"/>
        <w:spacing w:before="0"/>
        <w:rPr>
          <w:rFonts w:cs="Arial"/>
          <w:b/>
          <w:i w:val="0"/>
          <w:color w:val="auto"/>
          <w:sz w:val="22"/>
          <w:szCs w:val="22"/>
        </w:rPr>
      </w:pPr>
      <w:r w:rsidRPr="00B3445E">
        <w:rPr>
          <w:rFonts w:cs="Arial"/>
          <w:b/>
          <w:i w:val="0"/>
          <w:color w:val="auto"/>
          <w:sz w:val="22"/>
          <w:szCs w:val="22"/>
          <w:lang w:val="sr-Latn-CS"/>
        </w:rPr>
        <w:t>Упутство</w:t>
      </w:r>
      <w:r w:rsidRPr="00B3445E">
        <w:rPr>
          <w:rFonts w:cs="Arial"/>
          <w:b/>
          <w:i w:val="0"/>
          <w:color w:val="auto"/>
          <w:sz w:val="22"/>
          <w:szCs w:val="22"/>
        </w:rPr>
        <w:t xml:space="preserve"> </w:t>
      </w:r>
      <w:r w:rsidRPr="00B3445E">
        <w:rPr>
          <w:rFonts w:cs="Arial"/>
          <w:b/>
          <w:i w:val="0"/>
          <w:color w:val="auto"/>
          <w:sz w:val="22"/>
          <w:szCs w:val="22"/>
          <w:lang w:val="sr-Latn-CS"/>
        </w:rPr>
        <w:t>за попуњавањ</w:t>
      </w:r>
      <w:r w:rsidRPr="00B3445E">
        <w:rPr>
          <w:rFonts w:cs="Arial"/>
          <w:b/>
          <w:i w:val="0"/>
          <w:color w:val="auto"/>
          <w:sz w:val="22"/>
          <w:szCs w:val="22"/>
        </w:rPr>
        <w:t>е Обрасца структуре цене</w:t>
      </w:r>
    </w:p>
    <w:p w:rsidR="00511493" w:rsidRPr="00E47C2E" w:rsidRDefault="00511493" w:rsidP="00511493">
      <w:pPr>
        <w:spacing w:before="0"/>
        <w:rPr>
          <w:rFonts w:cs="Arial"/>
          <w:b/>
        </w:rPr>
      </w:pPr>
    </w:p>
    <w:p w:rsidR="00511493" w:rsidRPr="00E47C2E" w:rsidRDefault="00511493" w:rsidP="00511493">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511493" w:rsidRPr="00E47C2E" w:rsidRDefault="00511493" w:rsidP="00511493">
      <w:pPr>
        <w:pStyle w:val="ListParagraph"/>
        <w:tabs>
          <w:tab w:val="left" w:pos="90"/>
        </w:tabs>
        <w:spacing w:before="0" w:after="0" w:line="240" w:lineRule="auto"/>
        <w:ind w:left="0"/>
        <w:rPr>
          <w:rFonts w:ascii="Arial" w:hAnsi="Arial" w:cs="Arial"/>
          <w:bCs/>
          <w:iCs/>
        </w:rPr>
      </w:pPr>
    </w:p>
    <w:p w:rsidR="00511493" w:rsidRPr="00E47C2E" w:rsidRDefault="00511493" w:rsidP="0051149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511493" w:rsidRPr="00E47C2E" w:rsidRDefault="00511493" w:rsidP="0051149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511493" w:rsidRPr="00E47C2E" w:rsidRDefault="00511493" w:rsidP="0051149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511493" w:rsidRPr="00E47C2E" w:rsidRDefault="00511493" w:rsidP="0051149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511493" w:rsidRDefault="00511493" w:rsidP="00511493">
      <w:pPr>
        <w:pStyle w:val="ListParagraph"/>
        <w:tabs>
          <w:tab w:val="left" w:pos="90"/>
        </w:tabs>
        <w:suppressAutoHyphens/>
        <w:spacing w:before="0" w:after="0" w:line="240" w:lineRule="auto"/>
        <w:ind w:left="0"/>
        <w:contextualSpacing w:val="0"/>
        <w:rPr>
          <w:rFonts w:ascii="Arial" w:hAnsi="Arial" w:cs="Arial"/>
          <w:color w:val="00B0F0"/>
        </w:rPr>
      </w:pPr>
    </w:p>
    <w:p w:rsidR="00511493" w:rsidRPr="00E47C2E" w:rsidRDefault="00511493" w:rsidP="00511493">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511493" w:rsidRPr="00E47C2E" w:rsidRDefault="00511493" w:rsidP="00511493">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511493" w:rsidRPr="00E47C2E" w:rsidRDefault="00511493" w:rsidP="00511493">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511493" w:rsidRPr="00E47C2E" w:rsidRDefault="00511493" w:rsidP="00511493">
      <w:pPr>
        <w:pStyle w:val="ListParagraph"/>
        <w:tabs>
          <w:tab w:val="left" w:pos="90"/>
        </w:tabs>
        <w:suppressAutoHyphens/>
        <w:spacing w:before="0" w:after="0" w:line="240" w:lineRule="auto"/>
        <w:ind w:left="0"/>
        <w:contextualSpacing w:val="0"/>
        <w:rPr>
          <w:rFonts w:ascii="Arial" w:hAnsi="Arial" w:cs="Arial"/>
          <w:color w:val="00B0F0"/>
        </w:rPr>
      </w:pPr>
    </w:p>
    <w:p w:rsidR="00511493" w:rsidRPr="00E17C73" w:rsidRDefault="00511493" w:rsidP="00511493">
      <w:pPr>
        <w:tabs>
          <w:tab w:val="left" w:pos="992"/>
        </w:tabs>
        <w:spacing w:before="0"/>
        <w:rPr>
          <w:rFonts w:cs="Arial"/>
        </w:rPr>
      </w:pPr>
      <w:r w:rsidRPr="00E17C73">
        <w:rPr>
          <w:rFonts w:cs="Arial"/>
        </w:rPr>
        <w:t xml:space="preserve">- </w:t>
      </w:r>
      <w:proofErr w:type="gramStart"/>
      <w:r w:rsidRPr="00E17C73">
        <w:rPr>
          <w:rFonts w:cs="Arial"/>
        </w:rPr>
        <w:t>у</w:t>
      </w:r>
      <w:proofErr w:type="gramEnd"/>
      <w:r w:rsidRPr="00E17C73">
        <w:rPr>
          <w:rFonts w:cs="Arial"/>
        </w:rPr>
        <w:t xml:space="preserve"> Табелу 2. </w:t>
      </w:r>
      <w:proofErr w:type="gramStart"/>
      <w:r w:rsidRPr="00E17C73">
        <w:rPr>
          <w:rFonts w:cs="Arial"/>
        </w:rPr>
        <w:t>уписују</w:t>
      </w:r>
      <w:proofErr w:type="gramEnd"/>
      <w:r w:rsidRPr="00E17C73">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511493" w:rsidRDefault="00511493" w:rsidP="00511493">
      <w:pPr>
        <w:tabs>
          <w:tab w:val="left" w:pos="992"/>
        </w:tabs>
        <w:spacing w:before="0"/>
        <w:rPr>
          <w:rFonts w:cs="Arial"/>
          <w:color w:val="00B0F0"/>
        </w:rPr>
      </w:pPr>
    </w:p>
    <w:p w:rsidR="00C1186A" w:rsidRDefault="00511493" w:rsidP="00511493">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511493" w:rsidRDefault="00511493" w:rsidP="00511493">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11493" w:rsidRDefault="00511493" w:rsidP="00511493">
      <w:pPr>
        <w:spacing w:before="0"/>
        <w:jc w:val="left"/>
        <w:rPr>
          <w:rFonts w:cs="Arial"/>
        </w:rPr>
      </w:pPr>
      <w:r>
        <w:rPr>
          <w:rFonts w:cs="Arial"/>
        </w:rPr>
        <w:br w:type="page"/>
      </w:r>
    </w:p>
    <w:p w:rsidR="00511493" w:rsidRPr="00E47C2E" w:rsidRDefault="00511493" w:rsidP="00511493">
      <w:pPr>
        <w:pStyle w:val="KDObrazac"/>
        <w:spacing w:before="0"/>
      </w:pPr>
      <w:r w:rsidRPr="00E47C2E">
        <w:lastRenderedPageBreak/>
        <w:t xml:space="preserve">ОБРАЗАЦ </w:t>
      </w:r>
      <w:r>
        <w:rPr>
          <w:lang w:val="sr-Cyrl-RS"/>
        </w:rPr>
        <w:t>2</w:t>
      </w:r>
      <w:r w:rsidRPr="00E47C2E">
        <w:t>.</w:t>
      </w:r>
    </w:p>
    <w:p w:rsidR="00511493" w:rsidRPr="00E47C2E" w:rsidRDefault="00511493" w:rsidP="00511493">
      <w:pPr>
        <w:spacing w:before="0"/>
        <w:jc w:val="center"/>
        <w:rPr>
          <w:rFonts w:cs="Arial"/>
          <w:b/>
        </w:rPr>
      </w:pPr>
      <w:r w:rsidRPr="00E47C2E">
        <w:rPr>
          <w:rFonts w:cs="Arial"/>
          <w:b/>
        </w:rPr>
        <w:t>ОБРАЗАЦ СТРУКУТРЕ ЦЕНЕ</w:t>
      </w:r>
    </w:p>
    <w:p w:rsidR="00511493" w:rsidRDefault="00511493" w:rsidP="00511493">
      <w:pPr>
        <w:spacing w:before="0"/>
        <w:rPr>
          <w:rFonts w:cs="Arial"/>
        </w:rPr>
      </w:pPr>
    </w:p>
    <w:p w:rsidR="00511493" w:rsidRDefault="00511493" w:rsidP="00511493">
      <w:pPr>
        <w:spacing w:before="0"/>
        <w:rPr>
          <w:rFonts w:cs="Arial"/>
          <w:lang w:val="sr-Cyrl-RS"/>
        </w:rPr>
      </w:pPr>
      <w:r>
        <w:rPr>
          <w:rFonts w:cs="Arial"/>
          <w:lang w:val="sr-Cyrl-RS"/>
        </w:rPr>
        <w:t>Партија 3</w:t>
      </w:r>
    </w:p>
    <w:p w:rsidR="00511493" w:rsidRPr="00E17C73" w:rsidRDefault="00511493" w:rsidP="00511493">
      <w:pPr>
        <w:spacing w:before="0"/>
        <w:rPr>
          <w:rFonts w:cs="Arial"/>
          <w:lang w:val="sr-Cyrl-RS"/>
        </w:rPr>
      </w:pPr>
    </w:p>
    <w:p w:rsidR="00511493" w:rsidRPr="00E47C2E" w:rsidRDefault="00511493" w:rsidP="00511493">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614"/>
        <w:gridCol w:w="993"/>
        <w:gridCol w:w="778"/>
        <w:gridCol w:w="1341"/>
        <w:gridCol w:w="1492"/>
        <w:gridCol w:w="1318"/>
        <w:gridCol w:w="1492"/>
      </w:tblGrid>
      <w:tr w:rsidR="00511493" w:rsidRPr="00E47C2E" w:rsidTr="00C1186A">
        <w:tc>
          <w:tcPr>
            <w:tcW w:w="335" w:type="pct"/>
            <w:shd w:val="clear" w:color="auto" w:fill="C6D9F1" w:themeFill="text2" w:themeFillTint="33"/>
            <w:vAlign w:val="center"/>
          </w:tcPr>
          <w:p w:rsidR="00511493" w:rsidRPr="00E47C2E" w:rsidRDefault="00511493" w:rsidP="005161C6">
            <w:pPr>
              <w:spacing w:before="0"/>
              <w:jc w:val="center"/>
              <w:rPr>
                <w:rFonts w:cs="Arial"/>
                <w:bCs/>
                <w:iCs/>
                <w:lang w:val="sr-Cyrl-CS"/>
              </w:rPr>
            </w:pPr>
            <w:r w:rsidRPr="00E47C2E">
              <w:rPr>
                <w:rFonts w:cs="Arial"/>
                <w:bCs/>
                <w:iCs/>
                <w:lang w:val="sr-Cyrl-CS"/>
              </w:rPr>
              <w:t>Рбр</w:t>
            </w:r>
          </w:p>
        </w:tc>
        <w:tc>
          <w:tcPr>
            <w:tcW w:w="834" w:type="pct"/>
            <w:shd w:val="clear" w:color="auto" w:fill="C6D9F1" w:themeFill="text2" w:themeFillTint="33"/>
            <w:vAlign w:val="center"/>
          </w:tcPr>
          <w:p w:rsidR="00511493" w:rsidRPr="00E47C2E" w:rsidRDefault="00511493" w:rsidP="005161C6">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13" w:type="pct"/>
            <w:shd w:val="clear" w:color="auto" w:fill="C6D9F1" w:themeFill="text2" w:themeFillTint="33"/>
            <w:vAlign w:val="center"/>
          </w:tcPr>
          <w:p w:rsidR="00511493" w:rsidRPr="00E47C2E" w:rsidRDefault="00511493" w:rsidP="005161C6">
            <w:pPr>
              <w:spacing w:before="0"/>
              <w:jc w:val="center"/>
              <w:rPr>
                <w:rFonts w:cs="Arial"/>
                <w:b/>
                <w:bCs/>
                <w:iCs/>
                <w:lang w:val="sr-Cyrl-CS"/>
              </w:rPr>
            </w:pPr>
            <w:r w:rsidRPr="00E47C2E">
              <w:rPr>
                <w:rFonts w:cs="Arial"/>
                <w:b/>
                <w:bCs/>
                <w:iCs/>
                <w:lang w:val="sr-Cyrl-CS"/>
              </w:rPr>
              <w:t>Јед.</w:t>
            </w:r>
          </w:p>
          <w:p w:rsidR="00511493" w:rsidRPr="00E47C2E" w:rsidRDefault="00511493" w:rsidP="005161C6">
            <w:pPr>
              <w:spacing w:before="0"/>
              <w:jc w:val="center"/>
              <w:rPr>
                <w:rFonts w:cs="Arial"/>
                <w:b/>
                <w:bCs/>
                <w:iCs/>
                <w:lang w:val="sr-Cyrl-CS"/>
              </w:rPr>
            </w:pPr>
            <w:r w:rsidRPr="00E47C2E">
              <w:rPr>
                <w:rFonts w:cs="Arial"/>
                <w:b/>
                <w:bCs/>
                <w:iCs/>
                <w:lang w:val="sr-Cyrl-CS"/>
              </w:rPr>
              <w:t>мере</w:t>
            </w:r>
          </w:p>
        </w:tc>
        <w:tc>
          <w:tcPr>
            <w:tcW w:w="402" w:type="pct"/>
            <w:shd w:val="clear" w:color="auto" w:fill="C6D9F1" w:themeFill="text2" w:themeFillTint="33"/>
            <w:vAlign w:val="center"/>
          </w:tcPr>
          <w:p w:rsidR="00511493" w:rsidRPr="00E47C2E" w:rsidRDefault="00511493" w:rsidP="005161C6">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511493" w:rsidRPr="00E17C73" w:rsidRDefault="00511493" w:rsidP="005161C6">
            <w:pPr>
              <w:spacing w:before="0"/>
              <w:jc w:val="center"/>
              <w:rPr>
                <w:rFonts w:cs="Arial"/>
                <w:b/>
                <w:bCs/>
                <w:iCs/>
                <w:lang w:val="sr-Cyrl-CS"/>
              </w:rPr>
            </w:pPr>
            <w:r w:rsidRPr="00E17C73">
              <w:rPr>
                <w:rFonts w:cs="Arial"/>
                <w:b/>
                <w:bCs/>
                <w:iCs/>
                <w:lang w:val="sr-Cyrl-CS"/>
              </w:rPr>
              <w:t>Јед.</w:t>
            </w:r>
          </w:p>
          <w:p w:rsidR="00511493" w:rsidRPr="00E17C73" w:rsidRDefault="00511493" w:rsidP="005161C6">
            <w:pPr>
              <w:spacing w:before="0"/>
              <w:jc w:val="center"/>
              <w:rPr>
                <w:rFonts w:cs="Arial"/>
                <w:b/>
                <w:bCs/>
                <w:iCs/>
                <w:lang w:val="sr-Cyrl-CS"/>
              </w:rPr>
            </w:pPr>
            <w:r w:rsidRPr="00E17C73">
              <w:rPr>
                <w:rFonts w:cs="Arial"/>
                <w:b/>
                <w:bCs/>
                <w:iCs/>
                <w:lang w:val="sr-Cyrl-CS"/>
              </w:rPr>
              <w:t>цена без ПДВ</w:t>
            </w:r>
          </w:p>
          <w:p w:rsidR="00511493" w:rsidRPr="00E17C73" w:rsidRDefault="00511493" w:rsidP="005161C6">
            <w:pPr>
              <w:spacing w:before="0"/>
              <w:jc w:val="center"/>
              <w:rPr>
                <w:rFonts w:cs="Arial"/>
                <w:b/>
                <w:bCs/>
                <w:iCs/>
                <w:lang w:val="sr-Cyrl-CS"/>
              </w:rPr>
            </w:pPr>
            <w:r w:rsidRPr="00E17C73">
              <w:rPr>
                <w:rFonts w:cs="Arial"/>
                <w:b/>
                <w:bCs/>
                <w:iCs/>
                <w:lang w:val="sr-Cyrl-CS"/>
              </w:rPr>
              <w:t xml:space="preserve">дин. </w:t>
            </w:r>
          </w:p>
        </w:tc>
        <w:tc>
          <w:tcPr>
            <w:tcW w:w="771" w:type="pct"/>
            <w:shd w:val="clear" w:color="auto" w:fill="C6D9F1" w:themeFill="text2" w:themeFillTint="33"/>
            <w:vAlign w:val="center"/>
          </w:tcPr>
          <w:p w:rsidR="00511493" w:rsidRPr="00E17C73" w:rsidRDefault="00511493" w:rsidP="005161C6">
            <w:pPr>
              <w:spacing w:before="0"/>
              <w:jc w:val="center"/>
              <w:rPr>
                <w:rFonts w:cs="Arial"/>
                <w:b/>
                <w:bCs/>
                <w:iCs/>
                <w:lang w:val="sr-Cyrl-CS"/>
              </w:rPr>
            </w:pPr>
            <w:r w:rsidRPr="00E17C73">
              <w:rPr>
                <w:rFonts w:cs="Arial"/>
                <w:b/>
                <w:bCs/>
                <w:iCs/>
                <w:lang w:val="sr-Cyrl-CS"/>
              </w:rPr>
              <w:t>Јед.</w:t>
            </w:r>
          </w:p>
          <w:p w:rsidR="00511493" w:rsidRPr="00E17C73" w:rsidRDefault="00511493" w:rsidP="005161C6">
            <w:pPr>
              <w:spacing w:before="0"/>
              <w:jc w:val="center"/>
              <w:rPr>
                <w:rFonts w:cs="Arial"/>
                <w:b/>
                <w:bCs/>
                <w:iCs/>
                <w:lang w:val="sr-Cyrl-CS"/>
              </w:rPr>
            </w:pPr>
            <w:r w:rsidRPr="00E17C73">
              <w:rPr>
                <w:rFonts w:cs="Arial"/>
                <w:b/>
                <w:bCs/>
                <w:iCs/>
                <w:lang w:val="sr-Cyrl-CS"/>
              </w:rPr>
              <w:t>цена са ПДВ</w:t>
            </w:r>
          </w:p>
          <w:p w:rsidR="00511493" w:rsidRPr="00E17C73" w:rsidRDefault="00511493" w:rsidP="005161C6">
            <w:pPr>
              <w:spacing w:before="0"/>
              <w:jc w:val="center"/>
              <w:rPr>
                <w:rFonts w:cs="Arial"/>
                <w:b/>
                <w:bCs/>
                <w:iCs/>
                <w:lang w:val="sr-Cyrl-CS"/>
              </w:rPr>
            </w:pPr>
            <w:r w:rsidRPr="00E17C73">
              <w:rPr>
                <w:rFonts w:cs="Arial"/>
                <w:b/>
                <w:bCs/>
                <w:iCs/>
                <w:lang w:val="sr-Cyrl-CS"/>
              </w:rPr>
              <w:t xml:space="preserve">дин. </w:t>
            </w:r>
          </w:p>
        </w:tc>
        <w:tc>
          <w:tcPr>
            <w:tcW w:w="681" w:type="pct"/>
            <w:shd w:val="clear" w:color="auto" w:fill="C6D9F1" w:themeFill="text2" w:themeFillTint="33"/>
            <w:vAlign w:val="center"/>
          </w:tcPr>
          <w:p w:rsidR="00511493" w:rsidRPr="00E17C73" w:rsidRDefault="00511493" w:rsidP="005161C6">
            <w:pPr>
              <w:spacing w:before="0"/>
              <w:jc w:val="center"/>
              <w:rPr>
                <w:rFonts w:cs="Arial"/>
                <w:b/>
                <w:bCs/>
                <w:iCs/>
                <w:lang w:val="sr-Cyrl-CS"/>
              </w:rPr>
            </w:pPr>
            <w:r w:rsidRPr="00E17C73">
              <w:rPr>
                <w:rFonts w:cs="Arial"/>
                <w:b/>
                <w:bCs/>
                <w:iCs/>
                <w:lang w:val="sr-Cyrl-CS"/>
              </w:rPr>
              <w:t>Укупна цена без ПДВ</w:t>
            </w:r>
          </w:p>
          <w:p w:rsidR="00511493" w:rsidRPr="00E17C73" w:rsidRDefault="00511493" w:rsidP="005161C6">
            <w:pPr>
              <w:spacing w:before="0"/>
              <w:jc w:val="center"/>
              <w:rPr>
                <w:rFonts w:cs="Arial"/>
                <w:b/>
                <w:bCs/>
                <w:iCs/>
                <w:lang w:val="sr-Cyrl-CS"/>
              </w:rPr>
            </w:pPr>
            <w:r w:rsidRPr="00E17C73">
              <w:rPr>
                <w:rFonts w:cs="Arial"/>
                <w:b/>
                <w:bCs/>
                <w:iCs/>
                <w:lang w:val="sr-Cyrl-CS"/>
              </w:rPr>
              <w:t xml:space="preserve">дин. </w:t>
            </w:r>
          </w:p>
        </w:tc>
        <w:tc>
          <w:tcPr>
            <w:tcW w:w="771" w:type="pct"/>
            <w:shd w:val="clear" w:color="auto" w:fill="C6D9F1" w:themeFill="text2" w:themeFillTint="33"/>
            <w:vAlign w:val="center"/>
          </w:tcPr>
          <w:p w:rsidR="00511493" w:rsidRPr="00E17C73" w:rsidRDefault="00511493" w:rsidP="005161C6">
            <w:pPr>
              <w:spacing w:before="0"/>
              <w:jc w:val="center"/>
              <w:rPr>
                <w:rFonts w:cs="Arial"/>
                <w:b/>
                <w:bCs/>
                <w:iCs/>
                <w:lang w:val="sr-Cyrl-CS"/>
              </w:rPr>
            </w:pPr>
            <w:r w:rsidRPr="00E17C73">
              <w:rPr>
                <w:rFonts w:cs="Arial"/>
                <w:b/>
                <w:bCs/>
                <w:iCs/>
                <w:lang w:val="sr-Cyrl-CS"/>
              </w:rPr>
              <w:t>Укупна цена са ПДВ</w:t>
            </w:r>
          </w:p>
          <w:p w:rsidR="00511493" w:rsidRPr="00E17C73" w:rsidRDefault="00511493" w:rsidP="005161C6">
            <w:pPr>
              <w:spacing w:before="0"/>
              <w:jc w:val="center"/>
              <w:rPr>
                <w:rFonts w:cs="Arial"/>
                <w:b/>
                <w:bCs/>
                <w:iCs/>
                <w:lang w:val="sr-Cyrl-CS"/>
              </w:rPr>
            </w:pPr>
            <w:r w:rsidRPr="00E17C73">
              <w:rPr>
                <w:rFonts w:cs="Arial"/>
                <w:b/>
                <w:bCs/>
                <w:iCs/>
                <w:lang w:val="sr-Cyrl-CS"/>
              </w:rPr>
              <w:t xml:space="preserve">дин. </w:t>
            </w:r>
          </w:p>
        </w:tc>
      </w:tr>
      <w:tr w:rsidR="00511493" w:rsidRPr="00E47C2E" w:rsidTr="00C1186A">
        <w:tc>
          <w:tcPr>
            <w:tcW w:w="335" w:type="pct"/>
            <w:shd w:val="clear" w:color="auto" w:fill="auto"/>
          </w:tcPr>
          <w:p w:rsidR="00511493" w:rsidRPr="00E47C2E" w:rsidRDefault="00511493" w:rsidP="005161C6">
            <w:pPr>
              <w:spacing w:before="0"/>
              <w:jc w:val="center"/>
              <w:rPr>
                <w:rFonts w:cs="Arial"/>
                <w:b/>
                <w:bCs/>
                <w:iCs/>
                <w:lang w:val="sr-Cyrl-CS"/>
              </w:rPr>
            </w:pPr>
            <w:r w:rsidRPr="00E47C2E">
              <w:rPr>
                <w:rFonts w:cs="Arial"/>
                <w:b/>
                <w:bCs/>
                <w:iCs/>
                <w:lang w:val="sr-Cyrl-CS"/>
              </w:rPr>
              <w:t>(1)</w:t>
            </w:r>
          </w:p>
        </w:tc>
        <w:tc>
          <w:tcPr>
            <w:tcW w:w="834" w:type="pct"/>
            <w:shd w:val="clear" w:color="auto" w:fill="auto"/>
          </w:tcPr>
          <w:p w:rsidR="00511493" w:rsidRPr="00E47C2E" w:rsidRDefault="00511493" w:rsidP="005161C6">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511493" w:rsidRPr="00E47C2E" w:rsidRDefault="00511493" w:rsidP="005161C6">
            <w:pPr>
              <w:spacing w:before="0"/>
              <w:jc w:val="center"/>
              <w:rPr>
                <w:rFonts w:cs="Arial"/>
                <w:b/>
                <w:bCs/>
                <w:iCs/>
                <w:lang w:val="sr-Cyrl-CS"/>
              </w:rPr>
            </w:pPr>
            <w:r w:rsidRPr="00E47C2E">
              <w:rPr>
                <w:rFonts w:cs="Arial"/>
                <w:b/>
                <w:bCs/>
                <w:iCs/>
                <w:lang w:val="sr-Cyrl-CS"/>
              </w:rPr>
              <w:t>(3)</w:t>
            </w:r>
          </w:p>
        </w:tc>
        <w:tc>
          <w:tcPr>
            <w:tcW w:w="402" w:type="pct"/>
            <w:shd w:val="clear" w:color="auto" w:fill="auto"/>
          </w:tcPr>
          <w:p w:rsidR="00511493" w:rsidRPr="00E47C2E" w:rsidRDefault="00511493" w:rsidP="005161C6">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511493" w:rsidRPr="00E17C73" w:rsidRDefault="00511493" w:rsidP="005161C6">
            <w:pPr>
              <w:spacing w:before="0"/>
              <w:jc w:val="center"/>
              <w:rPr>
                <w:rFonts w:cs="Arial"/>
                <w:b/>
                <w:bCs/>
                <w:iCs/>
                <w:lang w:val="sr-Cyrl-CS"/>
              </w:rPr>
            </w:pPr>
            <w:r w:rsidRPr="00E17C73">
              <w:rPr>
                <w:rFonts w:cs="Arial"/>
                <w:b/>
                <w:bCs/>
                <w:iCs/>
                <w:lang w:val="sr-Cyrl-CS"/>
              </w:rPr>
              <w:t>(5)</w:t>
            </w:r>
          </w:p>
        </w:tc>
        <w:tc>
          <w:tcPr>
            <w:tcW w:w="771" w:type="pct"/>
            <w:shd w:val="clear" w:color="auto" w:fill="auto"/>
          </w:tcPr>
          <w:p w:rsidR="00511493" w:rsidRPr="00E17C73" w:rsidRDefault="00511493" w:rsidP="005161C6">
            <w:pPr>
              <w:spacing w:before="0"/>
              <w:jc w:val="center"/>
              <w:rPr>
                <w:rFonts w:cs="Arial"/>
                <w:b/>
                <w:bCs/>
                <w:iCs/>
                <w:lang w:val="sr-Cyrl-CS"/>
              </w:rPr>
            </w:pPr>
            <w:r w:rsidRPr="00E17C73">
              <w:rPr>
                <w:rFonts w:cs="Arial"/>
                <w:b/>
                <w:bCs/>
                <w:iCs/>
                <w:lang w:val="sr-Cyrl-CS"/>
              </w:rPr>
              <w:t>(6)</w:t>
            </w:r>
          </w:p>
        </w:tc>
        <w:tc>
          <w:tcPr>
            <w:tcW w:w="681" w:type="pct"/>
            <w:shd w:val="clear" w:color="auto" w:fill="auto"/>
          </w:tcPr>
          <w:p w:rsidR="00511493" w:rsidRPr="00E17C73" w:rsidRDefault="00511493" w:rsidP="005161C6">
            <w:pPr>
              <w:spacing w:before="0"/>
              <w:jc w:val="center"/>
              <w:rPr>
                <w:rFonts w:cs="Arial"/>
                <w:b/>
                <w:bCs/>
                <w:iCs/>
                <w:lang w:val="sr-Cyrl-CS"/>
              </w:rPr>
            </w:pPr>
            <w:r w:rsidRPr="00E17C73">
              <w:rPr>
                <w:rFonts w:cs="Arial"/>
                <w:b/>
                <w:bCs/>
                <w:iCs/>
                <w:lang w:val="sr-Cyrl-CS"/>
              </w:rPr>
              <w:t>(7)</w:t>
            </w:r>
          </w:p>
        </w:tc>
        <w:tc>
          <w:tcPr>
            <w:tcW w:w="771" w:type="pct"/>
            <w:shd w:val="clear" w:color="auto" w:fill="auto"/>
          </w:tcPr>
          <w:p w:rsidR="00511493" w:rsidRPr="00E17C73" w:rsidRDefault="00511493" w:rsidP="005161C6">
            <w:pPr>
              <w:spacing w:before="0"/>
              <w:jc w:val="center"/>
              <w:rPr>
                <w:rFonts w:cs="Arial"/>
                <w:b/>
                <w:bCs/>
                <w:iCs/>
                <w:lang w:val="sr-Cyrl-CS"/>
              </w:rPr>
            </w:pPr>
            <w:r w:rsidRPr="00E17C73">
              <w:rPr>
                <w:rFonts w:cs="Arial"/>
                <w:b/>
                <w:bCs/>
                <w:iCs/>
                <w:lang w:val="sr-Cyrl-CS"/>
              </w:rPr>
              <w:t>(8)</w:t>
            </w:r>
          </w:p>
        </w:tc>
      </w:tr>
      <w:tr w:rsidR="00511493" w:rsidRPr="00E47C2E" w:rsidTr="00C1186A">
        <w:tc>
          <w:tcPr>
            <w:tcW w:w="335" w:type="pct"/>
            <w:shd w:val="clear" w:color="auto" w:fill="auto"/>
            <w:vAlign w:val="center"/>
          </w:tcPr>
          <w:p w:rsidR="00511493" w:rsidRPr="00C1186A" w:rsidRDefault="00511493" w:rsidP="005161C6">
            <w:pPr>
              <w:spacing w:before="0"/>
              <w:jc w:val="center"/>
              <w:rPr>
                <w:rFonts w:cs="Arial"/>
                <w:b/>
                <w:bCs/>
                <w:iCs/>
                <w:sz w:val="20"/>
                <w:szCs w:val="20"/>
                <w:lang w:val="sr-Cyrl-CS"/>
              </w:rPr>
            </w:pPr>
            <w:r w:rsidRPr="00C1186A">
              <w:rPr>
                <w:rFonts w:cs="Arial"/>
                <w:b/>
                <w:bCs/>
                <w:iCs/>
                <w:sz w:val="20"/>
                <w:szCs w:val="20"/>
                <w:lang w:val="sr-Cyrl-CS"/>
              </w:rPr>
              <w:t>1.</w:t>
            </w:r>
          </w:p>
        </w:tc>
        <w:tc>
          <w:tcPr>
            <w:tcW w:w="834" w:type="pct"/>
            <w:shd w:val="clear" w:color="auto" w:fill="auto"/>
          </w:tcPr>
          <w:p w:rsidR="00511493" w:rsidRPr="00C1186A" w:rsidRDefault="00C1186A" w:rsidP="00C1186A">
            <w:pPr>
              <w:spacing w:before="0"/>
              <w:rPr>
                <w:rFonts w:cs="Arial"/>
                <w:bCs/>
                <w:iCs/>
                <w:sz w:val="20"/>
                <w:szCs w:val="20"/>
                <w:lang w:val="sr-Cyrl-CS"/>
              </w:rPr>
            </w:pPr>
            <w:r w:rsidRPr="00C1186A">
              <w:rPr>
                <w:rFonts w:cs="Arial"/>
                <w:sz w:val="20"/>
                <w:szCs w:val="20"/>
                <w:lang w:val="sr-Cyrl-CS"/>
              </w:rPr>
              <w:t>Термичка обрада заварених спојева-Ангажовање апарата снаге 80 KW сa минимaлнo 6 извoдa</w:t>
            </w:r>
          </w:p>
        </w:tc>
        <w:tc>
          <w:tcPr>
            <w:tcW w:w="513" w:type="pct"/>
            <w:shd w:val="clear" w:color="auto" w:fill="auto"/>
            <w:vAlign w:val="center"/>
          </w:tcPr>
          <w:p w:rsidR="00C1186A" w:rsidRPr="00C1186A" w:rsidRDefault="00C1186A" w:rsidP="00C1186A">
            <w:pPr>
              <w:ind w:right="-1149"/>
              <w:rPr>
                <w:rFonts w:cs="Arial"/>
                <w:sz w:val="20"/>
                <w:szCs w:val="20"/>
                <w:lang w:val="sr-Cyrl-RS"/>
              </w:rPr>
            </w:pPr>
            <w:r w:rsidRPr="00C1186A">
              <w:rPr>
                <w:rFonts w:cs="Arial"/>
                <w:sz w:val="20"/>
                <w:szCs w:val="20"/>
                <w:lang w:val="sr-Cyrl-RS"/>
              </w:rPr>
              <w:t>НЧ рада</w:t>
            </w:r>
          </w:p>
          <w:p w:rsidR="00511493" w:rsidRPr="00C1186A" w:rsidRDefault="00C1186A" w:rsidP="00C1186A">
            <w:pPr>
              <w:spacing w:before="0"/>
              <w:jc w:val="center"/>
              <w:rPr>
                <w:rFonts w:cs="Arial"/>
                <w:bCs/>
                <w:iCs/>
                <w:sz w:val="20"/>
                <w:szCs w:val="20"/>
                <w:lang w:val="sr-Cyrl-CS"/>
              </w:rPr>
            </w:pPr>
            <w:r w:rsidRPr="00C1186A">
              <w:rPr>
                <w:rFonts w:cs="Arial"/>
                <w:sz w:val="20"/>
                <w:szCs w:val="20"/>
                <w:lang w:val="sr-Cyrl-RS"/>
              </w:rPr>
              <w:t>апарата</w:t>
            </w:r>
          </w:p>
        </w:tc>
        <w:tc>
          <w:tcPr>
            <w:tcW w:w="402" w:type="pct"/>
            <w:shd w:val="clear" w:color="auto" w:fill="auto"/>
            <w:vAlign w:val="center"/>
          </w:tcPr>
          <w:p w:rsidR="00511493" w:rsidRPr="00C1186A" w:rsidRDefault="00C1186A" w:rsidP="005161C6">
            <w:pPr>
              <w:spacing w:before="0"/>
              <w:jc w:val="center"/>
              <w:rPr>
                <w:rFonts w:cs="Arial"/>
                <w:bCs/>
                <w:iCs/>
                <w:sz w:val="20"/>
                <w:szCs w:val="20"/>
                <w:lang w:val="sr-Cyrl-CS"/>
              </w:rPr>
            </w:pPr>
            <w:r>
              <w:rPr>
                <w:rFonts w:cs="Arial"/>
                <w:bCs/>
                <w:iCs/>
                <w:sz w:val="20"/>
                <w:szCs w:val="20"/>
                <w:lang w:val="sr-Cyrl-CS"/>
              </w:rPr>
              <w:t>150</w:t>
            </w:r>
          </w:p>
        </w:tc>
        <w:tc>
          <w:tcPr>
            <w:tcW w:w="693" w:type="pct"/>
            <w:shd w:val="clear" w:color="auto" w:fill="auto"/>
            <w:vAlign w:val="center"/>
          </w:tcPr>
          <w:p w:rsidR="00511493" w:rsidRPr="00C1186A" w:rsidRDefault="00511493" w:rsidP="005161C6">
            <w:pPr>
              <w:spacing w:before="0"/>
              <w:jc w:val="center"/>
              <w:rPr>
                <w:rFonts w:cs="Arial"/>
                <w:b/>
                <w:bCs/>
                <w:iCs/>
                <w:sz w:val="20"/>
                <w:szCs w:val="20"/>
              </w:rPr>
            </w:pPr>
          </w:p>
        </w:tc>
        <w:tc>
          <w:tcPr>
            <w:tcW w:w="771" w:type="pct"/>
            <w:shd w:val="clear" w:color="auto" w:fill="auto"/>
            <w:vAlign w:val="center"/>
          </w:tcPr>
          <w:p w:rsidR="00511493" w:rsidRPr="00C1186A" w:rsidRDefault="00511493" w:rsidP="005161C6">
            <w:pPr>
              <w:spacing w:before="0"/>
              <w:jc w:val="center"/>
              <w:rPr>
                <w:rFonts w:cs="Arial"/>
                <w:b/>
                <w:bCs/>
                <w:iCs/>
                <w:sz w:val="20"/>
                <w:szCs w:val="20"/>
              </w:rPr>
            </w:pPr>
          </w:p>
        </w:tc>
        <w:tc>
          <w:tcPr>
            <w:tcW w:w="681" w:type="pct"/>
            <w:shd w:val="clear" w:color="auto" w:fill="auto"/>
            <w:vAlign w:val="center"/>
          </w:tcPr>
          <w:p w:rsidR="00511493" w:rsidRPr="00C1186A" w:rsidRDefault="00511493" w:rsidP="005161C6">
            <w:pPr>
              <w:spacing w:before="0"/>
              <w:jc w:val="center"/>
              <w:rPr>
                <w:rFonts w:cs="Arial"/>
                <w:b/>
                <w:bCs/>
                <w:iCs/>
                <w:sz w:val="20"/>
                <w:szCs w:val="20"/>
              </w:rPr>
            </w:pPr>
          </w:p>
        </w:tc>
        <w:tc>
          <w:tcPr>
            <w:tcW w:w="771" w:type="pct"/>
            <w:shd w:val="clear" w:color="auto" w:fill="auto"/>
            <w:vAlign w:val="center"/>
          </w:tcPr>
          <w:p w:rsidR="00511493" w:rsidRPr="00C1186A" w:rsidRDefault="00511493" w:rsidP="005161C6">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11493" w:rsidRPr="00E47C2E" w:rsidTr="005161C6">
        <w:trPr>
          <w:trHeight w:val="418"/>
        </w:trPr>
        <w:tc>
          <w:tcPr>
            <w:tcW w:w="568" w:type="dxa"/>
            <w:vAlign w:val="center"/>
          </w:tcPr>
          <w:p w:rsidR="00511493" w:rsidRPr="00E47C2E" w:rsidRDefault="00511493" w:rsidP="005161C6">
            <w:pPr>
              <w:spacing w:before="0"/>
              <w:jc w:val="center"/>
              <w:rPr>
                <w:rFonts w:cs="Arial"/>
                <w:b/>
                <w:lang w:val="sr-Latn-CS"/>
              </w:rPr>
            </w:pPr>
            <w:r w:rsidRPr="00E47C2E">
              <w:rPr>
                <w:rFonts w:cs="Arial"/>
                <w:b/>
              </w:rPr>
              <w:t>I</w:t>
            </w:r>
          </w:p>
        </w:tc>
        <w:tc>
          <w:tcPr>
            <w:tcW w:w="6740" w:type="dxa"/>
          </w:tcPr>
          <w:p w:rsidR="00511493" w:rsidRPr="00E17C73" w:rsidRDefault="00511493" w:rsidP="005161C6">
            <w:pPr>
              <w:spacing w:before="0"/>
              <w:jc w:val="center"/>
              <w:rPr>
                <w:rFonts w:cs="Arial"/>
                <w:b/>
              </w:rPr>
            </w:pPr>
            <w:r w:rsidRPr="00E17C73">
              <w:rPr>
                <w:rFonts w:cs="Arial"/>
                <w:b/>
              </w:rPr>
              <w:t>УКУПНО ПОНУЂЕНА ЦЕНА  без ПДВ динара</w:t>
            </w:r>
          </w:p>
          <w:p w:rsidR="00511493" w:rsidRPr="00E17C73" w:rsidRDefault="00511493" w:rsidP="005161C6">
            <w:pPr>
              <w:spacing w:before="0"/>
              <w:jc w:val="center"/>
              <w:rPr>
                <w:rFonts w:cs="Arial"/>
                <w:b/>
              </w:rPr>
            </w:pPr>
            <w:r w:rsidRPr="00E17C73">
              <w:rPr>
                <w:rFonts w:cs="Arial"/>
                <w:b/>
              </w:rPr>
              <w:t xml:space="preserve">(збир колоне бр. </w:t>
            </w:r>
            <w:r w:rsidRPr="00E17C73">
              <w:rPr>
                <w:rFonts w:cs="Arial"/>
                <w:b/>
                <w:lang w:val="sr-Cyrl-CS"/>
              </w:rPr>
              <w:t>7</w:t>
            </w:r>
            <w:r w:rsidRPr="00E17C73">
              <w:rPr>
                <w:rFonts w:cs="Arial"/>
                <w:b/>
              </w:rPr>
              <w:t>)</w:t>
            </w:r>
          </w:p>
        </w:tc>
        <w:tc>
          <w:tcPr>
            <w:tcW w:w="2610" w:type="dxa"/>
          </w:tcPr>
          <w:p w:rsidR="00511493" w:rsidRPr="00E47C2E" w:rsidRDefault="00511493" w:rsidP="005161C6">
            <w:pPr>
              <w:spacing w:before="0"/>
              <w:rPr>
                <w:rFonts w:cs="Arial"/>
                <w:color w:val="FF0000"/>
              </w:rPr>
            </w:pPr>
          </w:p>
        </w:tc>
      </w:tr>
      <w:tr w:rsidR="00511493" w:rsidRPr="00E47C2E" w:rsidTr="005161C6">
        <w:trPr>
          <w:trHeight w:val="610"/>
        </w:trPr>
        <w:tc>
          <w:tcPr>
            <w:tcW w:w="568" w:type="dxa"/>
            <w:tcBorders>
              <w:bottom w:val="single" w:sz="4" w:space="0" w:color="auto"/>
            </w:tcBorders>
            <w:vAlign w:val="center"/>
          </w:tcPr>
          <w:p w:rsidR="00511493" w:rsidRPr="00E47C2E" w:rsidRDefault="00511493" w:rsidP="005161C6">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11493" w:rsidRPr="00E17C73" w:rsidRDefault="00511493" w:rsidP="005161C6">
            <w:pPr>
              <w:spacing w:before="0"/>
              <w:jc w:val="center"/>
              <w:rPr>
                <w:rFonts w:cs="Arial"/>
                <w:b/>
              </w:rPr>
            </w:pPr>
            <w:r w:rsidRPr="00E17C73">
              <w:rPr>
                <w:rFonts w:cs="Arial"/>
                <w:b/>
              </w:rPr>
              <w:t>УКУПАН ИЗНОС  ПДВ динара</w:t>
            </w:r>
          </w:p>
        </w:tc>
        <w:tc>
          <w:tcPr>
            <w:tcW w:w="2610" w:type="dxa"/>
            <w:tcBorders>
              <w:bottom w:val="single" w:sz="4" w:space="0" w:color="auto"/>
              <w:right w:val="single" w:sz="4" w:space="0" w:color="auto"/>
            </w:tcBorders>
          </w:tcPr>
          <w:p w:rsidR="00511493" w:rsidRPr="00E47C2E" w:rsidRDefault="00511493" w:rsidP="005161C6">
            <w:pPr>
              <w:spacing w:before="0"/>
              <w:rPr>
                <w:rFonts w:cs="Arial"/>
                <w:color w:val="FF0000"/>
              </w:rPr>
            </w:pPr>
          </w:p>
        </w:tc>
      </w:tr>
      <w:tr w:rsidR="00511493" w:rsidRPr="00E47C2E" w:rsidTr="005161C6">
        <w:trPr>
          <w:trHeight w:val="562"/>
        </w:trPr>
        <w:tc>
          <w:tcPr>
            <w:tcW w:w="568" w:type="dxa"/>
            <w:tcBorders>
              <w:bottom w:val="single" w:sz="4" w:space="0" w:color="auto"/>
            </w:tcBorders>
            <w:vAlign w:val="center"/>
          </w:tcPr>
          <w:p w:rsidR="00511493" w:rsidRPr="00E47C2E" w:rsidRDefault="00511493" w:rsidP="005161C6">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11493" w:rsidRPr="00E17C73" w:rsidRDefault="00511493" w:rsidP="005161C6">
            <w:pPr>
              <w:spacing w:before="0"/>
              <w:jc w:val="center"/>
              <w:rPr>
                <w:rFonts w:cs="Arial"/>
                <w:b/>
              </w:rPr>
            </w:pPr>
            <w:r w:rsidRPr="00E17C73">
              <w:rPr>
                <w:rFonts w:cs="Arial"/>
                <w:b/>
              </w:rPr>
              <w:t>УКУПНО ПОНУЂЕНА ЦЕНА  са ПДВ</w:t>
            </w:r>
          </w:p>
          <w:p w:rsidR="00511493" w:rsidRPr="00E17C73" w:rsidRDefault="00511493" w:rsidP="005161C6">
            <w:pPr>
              <w:spacing w:before="0"/>
              <w:jc w:val="center"/>
              <w:rPr>
                <w:rFonts w:cs="Arial"/>
                <w:b/>
              </w:rPr>
            </w:pPr>
            <w:r w:rsidRPr="00E17C73">
              <w:rPr>
                <w:rFonts w:cs="Arial"/>
                <w:b/>
              </w:rPr>
              <w:t>(ред. бр.</w:t>
            </w:r>
            <w:r w:rsidRPr="00E17C73">
              <w:rPr>
                <w:rFonts w:cs="Arial"/>
                <w:b/>
                <w:lang w:val="sr-Latn-CS"/>
              </w:rPr>
              <w:t>I</w:t>
            </w:r>
            <w:r w:rsidRPr="00E17C73">
              <w:rPr>
                <w:rFonts w:cs="Arial"/>
                <w:b/>
              </w:rPr>
              <w:t>+ред.бр.</w:t>
            </w:r>
            <w:r w:rsidRPr="00E17C73">
              <w:rPr>
                <w:rFonts w:cs="Arial"/>
                <w:b/>
                <w:lang w:val="sr-Latn-CS"/>
              </w:rPr>
              <w:t>II</w:t>
            </w:r>
            <w:r w:rsidRPr="00E17C73">
              <w:rPr>
                <w:rFonts w:cs="Arial"/>
                <w:b/>
              </w:rPr>
              <w:t>) динара</w:t>
            </w:r>
          </w:p>
        </w:tc>
        <w:tc>
          <w:tcPr>
            <w:tcW w:w="2610" w:type="dxa"/>
            <w:tcBorders>
              <w:bottom w:val="single" w:sz="4" w:space="0" w:color="auto"/>
              <w:right w:val="single" w:sz="4" w:space="0" w:color="auto"/>
            </w:tcBorders>
          </w:tcPr>
          <w:p w:rsidR="00511493" w:rsidRPr="00E47C2E" w:rsidRDefault="00511493" w:rsidP="005161C6">
            <w:pPr>
              <w:spacing w:before="0"/>
              <w:rPr>
                <w:rFonts w:cs="Arial"/>
                <w:color w:val="FF0000"/>
              </w:rPr>
            </w:pPr>
          </w:p>
        </w:tc>
      </w:tr>
    </w:tbl>
    <w:p w:rsidR="00511493" w:rsidRPr="00E47C2E" w:rsidRDefault="00511493" w:rsidP="00511493">
      <w:pPr>
        <w:spacing w:before="0"/>
        <w:rPr>
          <w:rFonts w:cs="Arial"/>
        </w:rPr>
      </w:pPr>
    </w:p>
    <w:p w:rsidR="00511493" w:rsidRPr="00E47C2E" w:rsidRDefault="00511493" w:rsidP="00511493">
      <w:pPr>
        <w:widowControl w:val="0"/>
        <w:spacing w:before="0"/>
        <w:rPr>
          <w:rFonts w:eastAsia="Arial Unicode MS" w:cs="Arial"/>
        </w:rPr>
      </w:pPr>
    </w:p>
    <w:p w:rsidR="00511493" w:rsidRPr="00E47C2E" w:rsidRDefault="00511493" w:rsidP="00511493">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11493" w:rsidTr="005161C6">
        <w:trPr>
          <w:trHeight w:val="52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186A" w:rsidRPr="008C321C" w:rsidRDefault="00C1186A" w:rsidP="00C1186A">
            <w:pPr>
              <w:spacing w:before="0"/>
              <w:rPr>
                <w:rFonts w:cs="Arial"/>
                <w:lang w:val="sr-Latn-CS" w:eastAsia="sr-Latn-CS"/>
              </w:rPr>
            </w:pPr>
            <w:r w:rsidRPr="008C321C">
              <w:rPr>
                <w:rFonts w:cs="Arial"/>
                <w:lang w:val="sr-Latn-CS" w:eastAsia="sr-Latn-CS"/>
              </w:rPr>
              <w:t>Посебно исказани трошкови у дин</w:t>
            </w:r>
            <w:r w:rsidRPr="008C321C">
              <w:rPr>
                <w:rFonts w:cs="Arial"/>
                <w:lang w:val="sr-Cyrl-RS" w:eastAsia="sr-Latn-CS"/>
              </w:rPr>
              <w:t xml:space="preserve"> </w:t>
            </w:r>
            <w:r w:rsidRPr="008C321C">
              <w:rPr>
                <w:rFonts w:cs="Arial"/>
                <w:lang w:val="sr-Latn-CS" w:eastAsia="sr-Latn-CS"/>
              </w:rPr>
              <w:t>који су укључени у укупно понуђену цену без ПДВ</w:t>
            </w:r>
          </w:p>
          <w:p w:rsidR="00511493" w:rsidRDefault="00C1186A" w:rsidP="00C1186A">
            <w:pPr>
              <w:spacing w:before="0"/>
              <w:jc w:val="left"/>
              <w:rPr>
                <w:rFonts w:cs="Arial"/>
                <w:color w:val="00B0F0"/>
                <w:lang w:val="sr-Latn-CS" w:eastAsia="sr-Latn-CS"/>
              </w:rPr>
            </w:pPr>
            <w:r w:rsidRPr="008C321C">
              <w:rPr>
                <w:rFonts w:cs="Arial"/>
                <w:lang w:val="sr-Latn-CS" w:eastAsia="sr-Latn-CS"/>
              </w:rPr>
              <w:t>(цена из реда бр. I)</w:t>
            </w:r>
            <w:r>
              <w:rPr>
                <w:rFonts w:cs="Arial"/>
                <w:lang w:val="sr-Cyrl-RS" w:eastAsia="sr-Latn-CS"/>
              </w:rPr>
              <w:t xml:space="preserve"> </w:t>
            </w:r>
            <w:r w:rsidRPr="008C321C">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11493" w:rsidRPr="00E17C73" w:rsidRDefault="00511493" w:rsidP="005161C6">
            <w:pPr>
              <w:spacing w:before="0"/>
              <w:rPr>
                <w:rFonts w:cs="Arial"/>
                <w:lang w:val="sr-Latn-CS" w:eastAsia="sr-Latn-CS"/>
              </w:rPr>
            </w:pPr>
            <w:r w:rsidRPr="00E17C7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511493" w:rsidRPr="00E17C73" w:rsidRDefault="00511493" w:rsidP="005161C6">
            <w:pPr>
              <w:spacing w:before="0"/>
              <w:jc w:val="center"/>
              <w:rPr>
                <w:rFonts w:cs="Arial"/>
                <w:lang w:val="sr-Latn-CS" w:eastAsia="sr-Latn-CS"/>
              </w:rPr>
            </w:pPr>
            <w:r w:rsidRPr="00E17C73">
              <w:rPr>
                <w:rFonts w:cs="Arial"/>
                <w:lang w:val="sr-Latn-CS" w:eastAsia="sr-Latn-CS"/>
              </w:rPr>
              <w:t>_____динара односно ____%</w:t>
            </w:r>
          </w:p>
        </w:tc>
      </w:tr>
      <w:tr w:rsidR="00511493" w:rsidTr="005161C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1493" w:rsidRDefault="00511493" w:rsidP="005161C6">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11493" w:rsidRPr="00E17C73" w:rsidRDefault="00511493" w:rsidP="005161C6">
            <w:pPr>
              <w:spacing w:before="0"/>
              <w:rPr>
                <w:rFonts w:cs="Arial"/>
                <w:lang w:val="sr-Cyrl-CS" w:eastAsia="sr-Latn-CS"/>
              </w:rPr>
            </w:pPr>
            <w:r w:rsidRPr="00E17C73">
              <w:rPr>
                <w:rFonts w:cs="Arial"/>
                <w:lang w:val="sr-Latn-CS" w:eastAsia="sr-Latn-CS"/>
              </w:rPr>
              <w:t>Остали трошкови</w:t>
            </w:r>
            <w:r w:rsidRPr="00E17C7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11493" w:rsidRPr="00E17C73" w:rsidRDefault="00511493" w:rsidP="005161C6">
            <w:pPr>
              <w:spacing w:before="0"/>
              <w:jc w:val="center"/>
              <w:rPr>
                <w:rFonts w:cs="Arial"/>
                <w:lang w:val="sr-Latn-CS" w:eastAsia="sr-Latn-CS"/>
              </w:rPr>
            </w:pPr>
            <w:r w:rsidRPr="00E17C73">
              <w:rPr>
                <w:rFonts w:cs="Arial"/>
                <w:lang w:val="sr-Latn-CS" w:eastAsia="sr-Latn-CS"/>
              </w:rPr>
              <w:t>_____динара односно ____%</w:t>
            </w:r>
          </w:p>
        </w:tc>
      </w:tr>
    </w:tbl>
    <w:p w:rsidR="00511493" w:rsidRPr="00E47C2E" w:rsidRDefault="00511493" w:rsidP="00511493">
      <w:pPr>
        <w:widowControl w:val="0"/>
        <w:spacing w:before="0"/>
        <w:rPr>
          <w:rFonts w:eastAsia="Arial Unicode MS" w:cs="Arial"/>
          <w:color w:val="00B0F0"/>
        </w:rPr>
      </w:pPr>
    </w:p>
    <w:p w:rsidR="00511493" w:rsidRPr="00E47C2E" w:rsidRDefault="00511493" w:rsidP="00511493">
      <w:pPr>
        <w:widowControl w:val="0"/>
        <w:spacing w:before="0"/>
        <w:rPr>
          <w:rFonts w:eastAsia="Arial Unicode MS" w:cs="Arial"/>
          <w:color w:val="00B0F0"/>
        </w:rPr>
      </w:pPr>
    </w:p>
    <w:p w:rsidR="00511493" w:rsidRPr="00E47C2E" w:rsidRDefault="00511493" w:rsidP="0051149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511493" w:rsidRPr="00E47C2E" w:rsidTr="005161C6">
        <w:trPr>
          <w:jc w:val="center"/>
        </w:trPr>
        <w:tc>
          <w:tcPr>
            <w:tcW w:w="3882" w:type="dxa"/>
          </w:tcPr>
          <w:p w:rsidR="00511493" w:rsidRPr="00E47C2E" w:rsidRDefault="00511493" w:rsidP="005161C6">
            <w:pPr>
              <w:spacing w:before="0"/>
              <w:jc w:val="center"/>
              <w:rPr>
                <w:rFonts w:cs="Arial"/>
              </w:rPr>
            </w:pPr>
            <w:r w:rsidRPr="00E47C2E">
              <w:rPr>
                <w:rFonts w:cs="Arial"/>
              </w:rPr>
              <w:t>Датум:</w:t>
            </w:r>
          </w:p>
        </w:tc>
        <w:tc>
          <w:tcPr>
            <w:tcW w:w="2127" w:type="dxa"/>
          </w:tcPr>
          <w:p w:rsidR="00511493" w:rsidRPr="00E47C2E" w:rsidRDefault="00511493" w:rsidP="005161C6">
            <w:pPr>
              <w:spacing w:before="0"/>
              <w:jc w:val="center"/>
              <w:rPr>
                <w:rFonts w:cs="Arial"/>
                <w:lang w:val="ru-RU"/>
              </w:rPr>
            </w:pPr>
          </w:p>
        </w:tc>
        <w:tc>
          <w:tcPr>
            <w:tcW w:w="4022" w:type="dxa"/>
          </w:tcPr>
          <w:p w:rsidR="00511493" w:rsidRPr="00E47C2E" w:rsidRDefault="00511493" w:rsidP="005161C6">
            <w:pPr>
              <w:spacing w:before="0"/>
              <w:jc w:val="center"/>
              <w:rPr>
                <w:rFonts w:cs="Arial"/>
                <w:lang w:val="sr-Cyrl-CS"/>
              </w:rPr>
            </w:pPr>
            <w:r w:rsidRPr="00E47C2E">
              <w:rPr>
                <w:rFonts w:cs="Arial"/>
                <w:lang w:val="sr-Cyrl-CS"/>
              </w:rPr>
              <w:t>П</w:t>
            </w:r>
            <w:r w:rsidRPr="00E47C2E">
              <w:rPr>
                <w:rFonts w:cs="Arial"/>
              </w:rPr>
              <w:t>онуђач</w:t>
            </w:r>
          </w:p>
        </w:tc>
      </w:tr>
      <w:tr w:rsidR="00511493" w:rsidRPr="00E47C2E" w:rsidTr="005161C6">
        <w:trPr>
          <w:jc w:val="center"/>
        </w:trPr>
        <w:tc>
          <w:tcPr>
            <w:tcW w:w="3882" w:type="dxa"/>
          </w:tcPr>
          <w:p w:rsidR="00511493" w:rsidRPr="00E47C2E" w:rsidRDefault="00511493" w:rsidP="005161C6">
            <w:pPr>
              <w:spacing w:before="0"/>
              <w:jc w:val="center"/>
              <w:rPr>
                <w:rFonts w:cs="Arial"/>
              </w:rPr>
            </w:pPr>
          </w:p>
        </w:tc>
        <w:tc>
          <w:tcPr>
            <w:tcW w:w="2127" w:type="dxa"/>
          </w:tcPr>
          <w:p w:rsidR="00511493" w:rsidRPr="00E47C2E" w:rsidRDefault="00511493" w:rsidP="005161C6">
            <w:pPr>
              <w:spacing w:before="0"/>
              <w:jc w:val="center"/>
              <w:rPr>
                <w:rFonts w:cs="Arial"/>
              </w:rPr>
            </w:pPr>
            <w:r w:rsidRPr="00E47C2E">
              <w:rPr>
                <w:rFonts w:cs="Arial"/>
              </w:rPr>
              <w:t>М.П.</w:t>
            </w:r>
          </w:p>
        </w:tc>
        <w:tc>
          <w:tcPr>
            <w:tcW w:w="4022" w:type="dxa"/>
          </w:tcPr>
          <w:p w:rsidR="00511493" w:rsidRPr="00E47C2E" w:rsidRDefault="00511493" w:rsidP="005161C6">
            <w:pPr>
              <w:spacing w:before="0"/>
              <w:jc w:val="center"/>
              <w:rPr>
                <w:rFonts w:cs="Arial"/>
                <w:lang w:val="ru-RU"/>
              </w:rPr>
            </w:pPr>
          </w:p>
        </w:tc>
      </w:tr>
      <w:tr w:rsidR="00511493" w:rsidRPr="00E47C2E" w:rsidTr="005161C6">
        <w:trPr>
          <w:jc w:val="center"/>
        </w:trPr>
        <w:tc>
          <w:tcPr>
            <w:tcW w:w="3882" w:type="dxa"/>
            <w:tcBorders>
              <w:bottom w:val="single" w:sz="4" w:space="0" w:color="auto"/>
            </w:tcBorders>
          </w:tcPr>
          <w:p w:rsidR="00511493" w:rsidRPr="00E47C2E" w:rsidRDefault="00511493" w:rsidP="005161C6">
            <w:pPr>
              <w:spacing w:before="0"/>
              <w:jc w:val="center"/>
              <w:rPr>
                <w:rFonts w:cs="Arial"/>
              </w:rPr>
            </w:pPr>
          </w:p>
        </w:tc>
        <w:tc>
          <w:tcPr>
            <w:tcW w:w="2127" w:type="dxa"/>
          </w:tcPr>
          <w:p w:rsidR="00511493" w:rsidRPr="00E47C2E" w:rsidRDefault="00511493" w:rsidP="005161C6">
            <w:pPr>
              <w:spacing w:before="0"/>
              <w:jc w:val="center"/>
              <w:rPr>
                <w:rFonts w:cs="Arial"/>
                <w:lang w:val="ru-RU"/>
              </w:rPr>
            </w:pPr>
          </w:p>
        </w:tc>
        <w:tc>
          <w:tcPr>
            <w:tcW w:w="4022" w:type="dxa"/>
            <w:tcBorders>
              <w:bottom w:val="single" w:sz="4" w:space="0" w:color="auto"/>
            </w:tcBorders>
          </w:tcPr>
          <w:p w:rsidR="00511493" w:rsidRPr="00E47C2E" w:rsidRDefault="00511493" w:rsidP="005161C6">
            <w:pPr>
              <w:spacing w:before="0"/>
              <w:jc w:val="center"/>
              <w:rPr>
                <w:rFonts w:cs="Arial"/>
                <w:lang w:val="ru-RU"/>
              </w:rPr>
            </w:pPr>
          </w:p>
        </w:tc>
      </w:tr>
      <w:tr w:rsidR="00511493" w:rsidRPr="00E47C2E" w:rsidTr="005161C6">
        <w:trPr>
          <w:trHeight w:val="389"/>
          <w:jc w:val="center"/>
        </w:trPr>
        <w:tc>
          <w:tcPr>
            <w:tcW w:w="3882" w:type="dxa"/>
            <w:tcBorders>
              <w:top w:val="single" w:sz="4" w:space="0" w:color="auto"/>
            </w:tcBorders>
          </w:tcPr>
          <w:p w:rsidR="00511493" w:rsidRPr="00E47C2E" w:rsidRDefault="00511493" w:rsidP="005161C6">
            <w:pPr>
              <w:spacing w:before="0"/>
              <w:jc w:val="center"/>
              <w:rPr>
                <w:rFonts w:cs="Arial"/>
              </w:rPr>
            </w:pPr>
          </w:p>
        </w:tc>
        <w:tc>
          <w:tcPr>
            <w:tcW w:w="2127" w:type="dxa"/>
          </w:tcPr>
          <w:p w:rsidR="00511493" w:rsidRPr="00E47C2E" w:rsidRDefault="00511493" w:rsidP="005161C6">
            <w:pPr>
              <w:spacing w:before="0"/>
              <w:jc w:val="center"/>
              <w:rPr>
                <w:rFonts w:cs="Arial"/>
                <w:lang w:val="ru-RU"/>
              </w:rPr>
            </w:pPr>
          </w:p>
        </w:tc>
        <w:tc>
          <w:tcPr>
            <w:tcW w:w="4022" w:type="dxa"/>
            <w:tcBorders>
              <w:top w:val="single" w:sz="4" w:space="0" w:color="auto"/>
            </w:tcBorders>
          </w:tcPr>
          <w:p w:rsidR="00511493" w:rsidRPr="00E47C2E" w:rsidRDefault="00511493" w:rsidP="005161C6">
            <w:pPr>
              <w:spacing w:before="0"/>
              <w:jc w:val="center"/>
              <w:rPr>
                <w:rFonts w:cs="Arial"/>
                <w:lang w:val="ru-RU"/>
              </w:rPr>
            </w:pPr>
          </w:p>
        </w:tc>
      </w:tr>
    </w:tbl>
    <w:p w:rsidR="00511493" w:rsidRPr="00E47C2E" w:rsidRDefault="00511493" w:rsidP="00511493">
      <w:pPr>
        <w:spacing w:before="0"/>
        <w:rPr>
          <w:rFonts w:cs="Arial"/>
          <w:b/>
          <w:lang w:val="sr-Latn-CS"/>
        </w:rPr>
      </w:pPr>
    </w:p>
    <w:p w:rsidR="00511493" w:rsidRPr="00E47C2E" w:rsidRDefault="00511493" w:rsidP="00511493">
      <w:pPr>
        <w:spacing w:before="0"/>
        <w:rPr>
          <w:rFonts w:cs="Arial"/>
          <w:b/>
          <w:lang w:val="sr-Cyrl-CS"/>
        </w:rPr>
      </w:pPr>
      <w:r w:rsidRPr="00E47C2E">
        <w:rPr>
          <w:rFonts w:cs="Arial"/>
          <w:b/>
          <w:lang w:val="sr-Cyrl-CS"/>
        </w:rPr>
        <w:t>Напомена:</w:t>
      </w:r>
    </w:p>
    <w:p w:rsidR="00511493" w:rsidRPr="00E47C2E" w:rsidRDefault="00511493" w:rsidP="0051149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11493" w:rsidRPr="00E47C2E" w:rsidRDefault="00511493" w:rsidP="00511493">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11493" w:rsidRPr="00E47C2E" w:rsidRDefault="00511493" w:rsidP="00511493">
      <w:pPr>
        <w:spacing w:before="0"/>
        <w:rPr>
          <w:rFonts w:cs="Arial"/>
          <w:b/>
          <w:lang w:val="ru-RU"/>
        </w:rPr>
      </w:pPr>
      <w:r w:rsidRPr="00E47C2E">
        <w:rPr>
          <w:rFonts w:cs="Arial"/>
          <w:lang w:val="sr-Latn-CS"/>
        </w:rPr>
        <w:br w:type="page"/>
      </w:r>
      <w:r w:rsidRPr="00E47C2E">
        <w:rPr>
          <w:rFonts w:cs="Arial"/>
          <w:b/>
          <w:lang w:val="sr-Latn-CS"/>
        </w:rPr>
        <w:lastRenderedPageBreak/>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511493" w:rsidRPr="00E47C2E" w:rsidRDefault="00511493" w:rsidP="00511493">
      <w:pPr>
        <w:spacing w:before="0"/>
        <w:rPr>
          <w:rFonts w:cs="Arial"/>
          <w:b/>
        </w:rPr>
      </w:pPr>
    </w:p>
    <w:p w:rsidR="00511493" w:rsidRPr="00E47C2E" w:rsidRDefault="00511493" w:rsidP="00511493">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511493" w:rsidRPr="00E47C2E" w:rsidRDefault="00511493" w:rsidP="00511493">
      <w:pPr>
        <w:pStyle w:val="ListParagraph"/>
        <w:tabs>
          <w:tab w:val="left" w:pos="90"/>
        </w:tabs>
        <w:spacing w:before="0" w:after="0" w:line="240" w:lineRule="auto"/>
        <w:ind w:left="0"/>
        <w:rPr>
          <w:rFonts w:ascii="Arial" w:hAnsi="Arial" w:cs="Arial"/>
          <w:bCs/>
          <w:iCs/>
        </w:rPr>
      </w:pPr>
    </w:p>
    <w:p w:rsidR="00511493" w:rsidRPr="00E47C2E" w:rsidRDefault="00511493" w:rsidP="0051149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511493" w:rsidRPr="00E47C2E" w:rsidRDefault="00511493" w:rsidP="0051149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511493" w:rsidRPr="00E47C2E" w:rsidRDefault="00511493" w:rsidP="0051149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511493" w:rsidRPr="00E47C2E" w:rsidRDefault="00511493" w:rsidP="00511493">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511493" w:rsidRDefault="00511493" w:rsidP="00511493">
      <w:pPr>
        <w:pStyle w:val="ListParagraph"/>
        <w:tabs>
          <w:tab w:val="left" w:pos="90"/>
        </w:tabs>
        <w:suppressAutoHyphens/>
        <w:spacing w:before="0" w:after="0" w:line="240" w:lineRule="auto"/>
        <w:ind w:left="0"/>
        <w:contextualSpacing w:val="0"/>
        <w:rPr>
          <w:rFonts w:ascii="Arial" w:hAnsi="Arial" w:cs="Arial"/>
          <w:color w:val="00B0F0"/>
        </w:rPr>
      </w:pPr>
    </w:p>
    <w:p w:rsidR="00511493" w:rsidRPr="00E47C2E" w:rsidRDefault="00511493" w:rsidP="00511493">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511493" w:rsidRPr="00E47C2E" w:rsidRDefault="00511493" w:rsidP="00511493">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511493" w:rsidRPr="00E47C2E" w:rsidRDefault="00511493" w:rsidP="00511493">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511493" w:rsidRPr="00E47C2E" w:rsidRDefault="00511493" w:rsidP="00511493">
      <w:pPr>
        <w:tabs>
          <w:tab w:val="left" w:pos="992"/>
        </w:tabs>
        <w:spacing w:before="0"/>
        <w:rPr>
          <w:rFonts w:cs="Arial"/>
        </w:rPr>
      </w:pPr>
    </w:p>
    <w:p w:rsidR="00511493" w:rsidRPr="00E47C2E" w:rsidRDefault="00511493" w:rsidP="00511493">
      <w:pPr>
        <w:pStyle w:val="ListParagraph"/>
        <w:tabs>
          <w:tab w:val="left" w:pos="90"/>
        </w:tabs>
        <w:suppressAutoHyphens/>
        <w:spacing w:before="0" w:after="0" w:line="240" w:lineRule="auto"/>
        <w:ind w:left="0"/>
        <w:contextualSpacing w:val="0"/>
        <w:rPr>
          <w:rFonts w:ascii="Arial" w:hAnsi="Arial" w:cs="Arial"/>
          <w:color w:val="00B0F0"/>
        </w:rPr>
      </w:pPr>
    </w:p>
    <w:p w:rsidR="00511493" w:rsidRPr="00E17C73" w:rsidRDefault="00511493" w:rsidP="00511493">
      <w:pPr>
        <w:tabs>
          <w:tab w:val="left" w:pos="992"/>
        </w:tabs>
        <w:spacing w:before="0"/>
        <w:rPr>
          <w:rFonts w:cs="Arial"/>
        </w:rPr>
      </w:pPr>
      <w:r w:rsidRPr="00E17C73">
        <w:rPr>
          <w:rFonts w:cs="Arial"/>
        </w:rPr>
        <w:t xml:space="preserve">- </w:t>
      </w:r>
      <w:proofErr w:type="gramStart"/>
      <w:r w:rsidRPr="00E17C73">
        <w:rPr>
          <w:rFonts w:cs="Arial"/>
        </w:rPr>
        <w:t>у</w:t>
      </w:r>
      <w:proofErr w:type="gramEnd"/>
      <w:r w:rsidRPr="00E17C73">
        <w:rPr>
          <w:rFonts w:cs="Arial"/>
        </w:rPr>
        <w:t xml:space="preserve"> Табелу 2. </w:t>
      </w:r>
      <w:proofErr w:type="gramStart"/>
      <w:r w:rsidRPr="00E17C73">
        <w:rPr>
          <w:rFonts w:cs="Arial"/>
        </w:rPr>
        <w:t>уписују</w:t>
      </w:r>
      <w:proofErr w:type="gramEnd"/>
      <w:r w:rsidRPr="00E17C73">
        <w:rPr>
          <w:rFonts w:cs="Arial"/>
        </w:rPr>
        <w:t xml:space="preserve">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511493" w:rsidRDefault="00511493" w:rsidP="00511493">
      <w:pPr>
        <w:tabs>
          <w:tab w:val="left" w:pos="992"/>
        </w:tabs>
        <w:spacing w:before="0"/>
        <w:rPr>
          <w:rFonts w:cs="Arial"/>
          <w:color w:val="00B0F0"/>
        </w:rPr>
      </w:pPr>
    </w:p>
    <w:p w:rsidR="00511493" w:rsidRPr="00E47C2E" w:rsidRDefault="00511493" w:rsidP="00511493">
      <w:pPr>
        <w:tabs>
          <w:tab w:val="left" w:pos="992"/>
        </w:tabs>
        <w:spacing w:before="0"/>
        <w:rPr>
          <w:rFonts w:cs="Arial"/>
          <w:b/>
          <w:lang w:val="sr-Cyrl-BA"/>
        </w:rPr>
      </w:pPr>
    </w:p>
    <w:p w:rsidR="00511493" w:rsidRPr="00E47C2E" w:rsidRDefault="00511493" w:rsidP="00511493">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511493" w:rsidRDefault="00511493" w:rsidP="00511493">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11493" w:rsidRDefault="00511493" w:rsidP="00511493">
      <w:pPr>
        <w:spacing w:before="0"/>
        <w:jc w:val="left"/>
        <w:rPr>
          <w:rFonts w:cs="Arial"/>
        </w:rPr>
      </w:pPr>
      <w:r>
        <w:rPr>
          <w:rFonts w:cs="Arial"/>
        </w:rPr>
        <w:br w:type="page"/>
      </w:r>
    </w:p>
    <w:p w:rsidR="00343A18" w:rsidRPr="00E47C2E" w:rsidRDefault="00343A18" w:rsidP="00343A18">
      <w:pPr>
        <w:pStyle w:val="KDObrazac"/>
        <w:spacing w:before="0"/>
      </w:pPr>
      <w:bookmarkStart w:id="260" w:name="_Toc442559926"/>
      <w:r w:rsidRPr="00E47C2E">
        <w:lastRenderedPageBreak/>
        <w:t xml:space="preserve">ОБРАЗАЦ </w:t>
      </w:r>
      <w:r w:rsidR="00C1186A">
        <w:rPr>
          <w:lang w:val="sr-Cyrl-RS"/>
        </w:rPr>
        <w:t>3</w:t>
      </w:r>
      <w:r w:rsidRPr="00E47C2E">
        <w:t>.</w:t>
      </w:r>
      <w:bookmarkEnd w:id="260"/>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C1186A">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C1186A">
      <w:pPr>
        <w:spacing w:before="0"/>
        <w:rPr>
          <w:rFonts w:cs="Arial"/>
          <w:lang w:val="ru-RU"/>
        </w:rPr>
      </w:pPr>
      <w:r w:rsidRPr="00E47C2E">
        <w:rPr>
          <w:rFonts w:cs="Arial"/>
          <w:lang w:val="ru-RU"/>
        </w:rPr>
        <w:t>и под пуном материјалном и кривичном одговорношћу потврђује да је Понуду број:</w:t>
      </w:r>
      <w:r w:rsidR="00C1186A">
        <w:rPr>
          <w:rFonts w:cs="Arial"/>
          <w:lang w:val="ru-RU"/>
        </w:rPr>
        <w:t xml:space="preserve"> </w:t>
      </w:r>
      <w:r w:rsidRPr="00E47C2E">
        <w:rPr>
          <w:rFonts w:cs="Arial"/>
          <w:lang w:val="ru-RU"/>
        </w:rPr>
        <w:t xml:space="preserve">________ за јавну набавку </w:t>
      </w:r>
      <w:r w:rsidR="00FD6BCE" w:rsidRPr="00E47C2E">
        <w:rPr>
          <w:rFonts w:cs="Arial"/>
          <w:lang w:val="ru-RU"/>
        </w:rPr>
        <w:t>услуга</w:t>
      </w:r>
      <w:r w:rsidR="00C1186A">
        <w:rPr>
          <w:rFonts w:cs="Arial"/>
          <w:lang w:val="ru-RU"/>
        </w:rPr>
        <w:t xml:space="preserve"> </w:t>
      </w:r>
      <w:r w:rsidR="005161C6">
        <w:rPr>
          <w:rFonts w:cs="Arial"/>
          <w:lang w:val="ru-RU"/>
        </w:rPr>
        <w:t>"</w:t>
      </w:r>
      <w:r w:rsidR="00C1186A" w:rsidRPr="00D73A21">
        <w:rPr>
          <w:rFonts w:eastAsia="Arial" w:cs="Arial"/>
        </w:rPr>
        <w:t xml:space="preserve">Услуге термичке обраде на блоковима </w:t>
      </w:r>
      <w:r w:rsidR="00C1186A">
        <w:rPr>
          <w:rFonts w:eastAsia="Arial" w:cs="Arial"/>
        </w:rPr>
        <w:t>–</w:t>
      </w:r>
      <w:r w:rsidR="00C1186A" w:rsidRPr="00D73A21">
        <w:rPr>
          <w:rFonts w:eastAsia="Arial" w:cs="Arial"/>
        </w:rPr>
        <w:t xml:space="preserve"> ТЕНТ</w:t>
      </w:r>
      <w:r w:rsidR="00C1186A">
        <w:rPr>
          <w:rFonts w:eastAsia="Arial"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C1186A" w:rsidRPr="00C1186A">
        <w:t xml:space="preserve"> </w:t>
      </w:r>
      <w:r w:rsidR="00C1186A" w:rsidRPr="002F2716">
        <w:t>3000/1682/2018 (2031/2018)</w:t>
      </w:r>
      <w:r w:rsidR="00C1186A">
        <w:rPr>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наПорталу јавних набавки и интер</w:t>
      </w:r>
      <w:r w:rsidR="00C1186A">
        <w:rPr>
          <w:rFonts w:cs="Arial"/>
          <w:lang w:val="ru-RU"/>
        </w:rPr>
        <w:t>нет страници Наручиоца дана __.</w:t>
      </w:r>
      <w:r w:rsidRPr="00E47C2E">
        <w:rPr>
          <w:rFonts w:cs="Arial"/>
          <w:lang w:val="ru-RU"/>
        </w:rPr>
        <w:t>__</w:t>
      </w:r>
      <w:r w:rsidR="00C1186A">
        <w:rPr>
          <w:rFonts w:cs="Arial"/>
          <w:lang w:val="ru-RU"/>
        </w:rPr>
        <w:t>.201</w:t>
      </w:r>
      <w:r w:rsidR="00EE08CD">
        <w:rPr>
          <w:rFonts w:cs="Arial"/>
          <w:lang w:val="ru-RU"/>
        </w:rPr>
        <w:t>9</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5161C6"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5161C6" w:rsidRDefault="005161C6">
      <w:pPr>
        <w:spacing w:before="0"/>
        <w:jc w:val="left"/>
        <w:rPr>
          <w:rFonts w:cs="Arial"/>
        </w:rPr>
      </w:pPr>
      <w:r>
        <w:rPr>
          <w:rFonts w:cs="Arial"/>
        </w:rPr>
        <w:br w:type="page"/>
      </w: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1" w:name="_Toc442559928"/>
      <w:r w:rsidRPr="00E47C2E">
        <w:t xml:space="preserve">ОБРАЗАЦ </w:t>
      </w:r>
      <w:r w:rsidR="005161C6">
        <w:rPr>
          <w:lang w:val="sr-Cyrl-RS"/>
        </w:rPr>
        <w:t>4</w:t>
      </w:r>
      <w:r w:rsidRPr="00E47C2E">
        <w:t>.</w:t>
      </w:r>
      <w:bookmarkEnd w:id="261"/>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2" w:name="_Toc442559929"/>
      <w:r w:rsidRPr="00E47C2E">
        <w:rPr>
          <w:rFonts w:cs="Arial"/>
          <w:b/>
          <w:lang w:val="ru-RU"/>
        </w:rPr>
        <w:t>И З Ј А В У</w:t>
      </w:r>
      <w:bookmarkEnd w:id="26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5161C6">
      <w:pPr>
        <w:spacing w:before="0"/>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5161C6">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5161C6" w:rsidRPr="005161C6">
        <w:rPr>
          <w:rFonts w:eastAsia="Arial" w:cs="Arial"/>
        </w:rPr>
        <w:t xml:space="preserve"> </w:t>
      </w:r>
      <w:r w:rsidR="005161C6">
        <w:rPr>
          <w:rFonts w:eastAsia="Arial" w:cs="Arial"/>
          <w:lang w:val="sr-Cyrl-RS"/>
        </w:rPr>
        <w:t>„</w:t>
      </w:r>
      <w:r w:rsidR="005161C6" w:rsidRPr="00D73A21">
        <w:rPr>
          <w:rFonts w:eastAsia="Arial" w:cs="Arial"/>
        </w:rPr>
        <w:t xml:space="preserve">Услуге термичке обраде на блоковима </w:t>
      </w:r>
      <w:r w:rsidR="005161C6">
        <w:rPr>
          <w:rFonts w:eastAsia="Arial" w:cs="Arial"/>
        </w:rPr>
        <w:t>–</w:t>
      </w:r>
      <w:r w:rsidR="005161C6" w:rsidRPr="00D73A21">
        <w:rPr>
          <w:rFonts w:eastAsia="Arial" w:cs="Arial"/>
        </w:rPr>
        <w:t xml:space="preserve"> ТЕНТ</w:t>
      </w:r>
      <w:r w:rsidR="005161C6">
        <w:rPr>
          <w:rFonts w:eastAsia="Arial" w:cs="Arial"/>
          <w:lang w:val="sr-Cyrl-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5161C6" w:rsidRPr="005161C6">
        <w:t xml:space="preserve"> </w:t>
      </w:r>
      <w:r w:rsidR="005161C6" w:rsidRPr="002F2716">
        <w:t>3000/1682/2018 (2031/2018</w:t>
      </w:r>
      <w:proofErr w:type="gramStart"/>
      <w:r w:rsidR="005161C6" w:rsidRPr="002F2716">
        <w:t>)</w:t>
      </w:r>
      <w:r w:rsidR="005161C6">
        <w:rPr>
          <w:lang w:val="sr-Cyrl-RS"/>
        </w:rPr>
        <w:t xml:space="preserve"> </w:t>
      </w:r>
      <w:r w:rsidRPr="00E47C2E">
        <w:rPr>
          <w:rFonts w:cs="Arial"/>
          <w:lang w:val="ru-RU"/>
        </w:rPr>
        <w:t xml:space="preserve"> поштовали</w:t>
      </w:r>
      <w:proofErr w:type="gramEnd"/>
      <w:r w:rsidRPr="00E47C2E">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5161C6"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5161C6" w:rsidRDefault="005161C6">
      <w:pPr>
        <w:spacing w:before="0"/>
        <w:jc w:val="left"/>
        <w:rPr>
          <w:rFonts w:cs="Arial"/>
        </w:rPr>
      </w:pPr>
      <w:r>
        <w:rPr>
          <w:rFonts w:cs="Arial"/>
        </w:rPr>
        <w:br w:type="page"/>
      </w:r>
    </w:p>
    <w:p w:rsidR="0042687E" w:rsidRPr="00E47C2E" w:rsidRDefault="0042687E" w:rsidP="00781B02">
      <w:pPr>
        <w:rPr>
          <w:rFonts w:cs="Arial"/>
        </w:rPr>
      </w:pPr>
    </w:p>
    <w:p w:rsidR="00343A18" w:rsidRPr="005161C6" w:rsidRDefault="00343A18" w:rsidP="00343A18">
      <w:pPr>
        <w:pStyle w:val="KDObrazac"/>
        <w:spacing w:before="0"/>
      </w:pPr>
      <w:bookmarkStart w:id="263" w:name="_Toc442559930"/>
      <w:r w:rsidRPr="005161C6">
        <w:t xml:space="preserve">OБРАЗАЦ </w:t>
      </w:r>
      <w:r w:rsidR="005161C6" w:rsidRPr="005161C6">
        <w:rPr>
          <w:lang w:val="sr-Cyrl-RS"/>
        </w:rPr>
        <w:t>5</w:t>
      </w:r>
      <w:r w:rsidRPr="005161C6">
        <w:t>.</w:t>
      </w:r>
      <w:bookmarkEnd w:id="263"/>
    </w:p>
    <w:p w:rsidR="00343A18" w:rsidRPr="005161C6" w:rsidRDefault="00343A18" w:rsidP="00C56A52">
      <w:pPr>
        <w:jc w:val="center"/>
        <w:rPr>
          <w:rFonts w:cs="Arial"/>
          <w:b/>
        </w:rPr>
      </w:pPr>
      <w:bookmarkStart w:id="264" w:name="_Toc442559931"/>
      <w:r w:rsidRPr="005161C6">
        <w:rPr>
          <w:rFonts w:cs="Arial"/>
          <w:b/>
        </w:rPr>
        <w:t>И З Ј А В А</w:t>
      </w:r>
      <w:bookmarkEnd w:id="264"/>
    </w:p>
    <w:p w:rsidR="00343A18" w:rsidRPr="005161C6" w:rsidRDefault="00343A18" w:rsidP="00C56A52">
      <w:pPr>
        <w:jc w:val="center"/>
        <w:rPr>
          <w:rFonts w:cs="Arial"/>
          <w:b/>
          <w:lang w:val="ru-RU"/>
        </w:rPr>
      </w:pPr>
      <w:bookmarkStart w:id="265" w:name="_Toc442559932"/>
      <w:r w:rsidRPr="005161C6">
        <w:rPr>
          <w:rFonts w:cs="Arial"/>
          <w:b/>
          <w:lang w:val="ru-RU"/>
        </w:rPr>
        <w:t>КОЈОМ ПОНУЂАЧ/ЧЛАН ГРУПЕ  ПОТВРЂУЈЕ ДА ИСПУЊАВА УСЛОВЕ ЗА УЧЕШЋЕ</w:t>
      </w:r>
      <w:bookmarkEnd w:id="265"/>
      <w:r w:rsidR="00316C50" w:rsidRPr="005161C6">
        <w:rPr>
          <w:rFonts w:cs="Arial"/>
          <w:b/>
          <w:lang w:val="ru-RU"/>
        </w:rPr>
        <w:t xml:space="preserve"> </w:t>
      </w:r>
      <w:bookmarkStart w:id="266" w:name="_Toc442559933"/>
      <w:r w:rsidRPr="005161C6">
        <w:rPr>
          <w:rFonts w:cs="Arial"/>
          <w:b/>
          <w:lang w:val="ru-RU"/>
        </w:rPr>
        <w:t>У ПОСТУПКУ ЈАВНЕ НАБАВКЕ</w:t>
      </w:r>
      <w:bookmarkEnd w:id="266"/>
    </w:p>
    <w:p w:rsidR="00343A18" w:rsidRPr="005161C6" w:rsidRDefault="00343A18" w:rsidP="00343A18">
      <w:pPr>
        <w:ind w:right="-360"/>
        <w:rPr>
          <w:rFonts w:cs="Arial"/>
          <w:noProof/>
        </w:rPr>
      </w:pPr>
      <w:r w:rsidRPr="005161C6">
        <w:rPr>
          <w:rFonts w:cs="Arial"/>
        </w:rPr>
        <w:t xml:space="preserve">На основу члана 77. </w:t>
      </w:r>
      <w:proofErr w:type="gramStart"/>
      <w:r w:rsidRPr="005161C6">
        <w:rPr>
          <w:rFonts w:cs="Arial"/>
        </w:rPr>
        <w:t>став</w:t>
      </w:r>
      <w:proofErr w:type="gramEnd"/>
      <w:r w:rsidRPr="005161C6">
        <w:rPr>
          <w:rFonts w:cs="Arial"/>
        </w:rPr>
        <w:t xml:space="preserve"> 4. Закона о јавним набавкама („Службени гланик РС“, бр.124/12, 14/15 и 68/15)</w:t>
      </w:r>
      <w:r w:rsidR="00316C50" w:rsidRPr="005161C6">
        <w:rPr>
          <w:rFonts w:cs="Arial"/>
          <w:noProof/>
          <w:lang w:val="sr-Latn-CS"/>
        </w:rPr>
        <w:t xml:space="preserve"> Понуђач</w:t>
      </w:r>
      <w:r w:rsidR="00316C50" w:rsidRPr="005161C6">
        <w:rPr>
          <w:rFonts w:cs="Arial"/>
          <w:noProof/>
        </w:rPr>
        <w:t xml:space="preserve">/члан групе понуђача </w:t>
      </w:r>
      <w:r w:rsidRPr="005161C6">
        <w:rPr>
          <w:rFonts w:cs="Arial"/>
          <w:noProof/>
          <w:lang w:val="sr-Latn-CS"/>
        </w:rPr>
        <w:t>даје под пуном материјалном и кривичном одговорношћу</w:t>
      </w:r>
    </w:p>
    <w:p w:rsidR="00343A18" w:rsidRPr="005161C6" w:rsidRDefault="00343A18" w:rsidP="00343A18">
      <w:pPr>
        <w:jc w:val="center"/>
        <w:rPr>
          <w:rFonts w:cs="Arial"/>
          <w:b/>
          <w:noProof/>
          <w:lang w:val="sr-Latn-CS"/>
        </w:rPr>
      </w:pPr>
      <w:r w:rsidRPr="005161C6">
        <w:rPr>
          <w:rFonts w:cs="Arial"/>
          <w:b/>
          <w:noProof/>
          <w:lang w:val="sr-Latn-CS"/>
        </w:rPr>
        <w:t>И З Ј А В У</w:t>
      </w:r>
    </w:p>
    <w:p w:rsidR="00343A18" w:rsidRPr="005161C6" w:rsidRDefault="00343A18" w:rsidP="00343A18">
      <w:pPr>
        <w:ind w:left="6"/>
        <w:rPr>
          <w:rFonts w:cs="Arial"/>
          <w:noProof/>
        </w:rPr>
      </w:pPr>
      <w:r w:rsidRPr="005161C6">
        <w:rPr>
          <w:rFonts w:cs="Arial"/>
          <w:noProof/>
        </w:rPr>
        <w:t xml:space="preserve">којом потврђује </w:t>
      </w:r>
      <w:r w:rsidRPr="005161C6">
        <w:rPr>
          <w:rFonts w:cs="Arial"/>
          <w:noProof/>
          <w:lang w:val="sr-Latn-CS"/>
        </w:rPr>
        <w:t xml:space="preserve">да испуњава </w:t>
      </w:r>
      <w:r w:rsidRPr="005161C6">
        <w:rPr>
          <w:rFonts w:cs="Arial"/>
          <w:noProof/>
        </w:rPr>
        <w:t>обавезне услове</w:t>
      </w:r>
      <w:r w:rsidR="005161C6">
        <w:rPr>
          <w:rFonts w:cs="Arial"/>
          <w:noProof/>
          <w:lang w:val="sr-Cyrl-RS"/>
        </w:rPr>
        <w:t xml:space="preserve"> </w:t>
      </w:r>
      <w:r w:rsidRPr="005161C6">
        <w:rPr>
          <w:rFonts w:cs="Arial"/>
          <w:noProof/>
        </w:rPr>
        <w:t>садржане у</w:t>
      </w:r>
      <w:r w:rsidRPr="005161C6">
        <w:rPr>
          <w:rFonts w:cs="Arial"/>
          <w:noProof/>
          <w:lang w:val="sr-Latn-CS"/>
        </w:rPr>
        <w:t xml:space="preserve"> Конкурсно</w:t>
      </w:r>
      <w:r w:rsidRPr="005161C6">
        <w:rPr>
          <w:rFonts w:cs="Arial"/>
          <w:noProof/>
        </w:rPr>
        <w:t>ј</w:t>
      </w:r>
      <w:r w:rsidRPr="005161C6">
        <w:rPr>
          <w:rFonts w:cs="Arial"/>
          <w:noProof/>
          <w:lang w:val="sr-Latn-CS"/>
        </w:rPr>
        <w:t xml:space="preserve"> документациј</w:t>
      </w:r>
      <w:r w:rsidRPr="005161C6">
        <w:rPr>
          <w:rFonts w:cs="Arial"/>
          <w:noProof/>
        </w:rPr>
        <w:t>и</w:t>
      </w:r>
      <w:r w:rsidRPr="005161C6">
        <w:rPr>
          <w:rFonts w:cs="Arial"/>
          <w:noProof/>
          <w:lang w:val="sr-Latn-CS"/>
        </w:rPr>
        <w:t xml:space="preserve"> за јавну набавку </w:t>
      </w:r>
      <w:r w:rsidR="00FD6BCE" w:rsidRPr="005161C6">
        <w:rPr>
          <w:rFonts w:cs="Arial"/>
          <w:noProof/>
        </w:rPr>
        <w:t>услуга</w:t>
      </w:r>
      <w:r w:rsidRPr="005161C6">
        <w:rPr>
          <w:rFonts w:cs="Arial"/>
          <w:noProof/>
        </w:rPr>
        <w:t xml:space="preserve"> </w:t>
      </w:r>
      <w:proofErr w:type="gramStart"/>
      <w:r w:rsidRPr="005161C6">
        <w:rPr>
          <w:rFonts w:cs="Arial"/>
          <w:noProof/>
        </w:rPr>
        <w:t xml:space="preserve">–  </w:t>
      </w:r>
      <w:r w:rsidR="005161C6">
        <w:rPr>
          <w:rFonts w:eastAsia="Arial" w:cs="Arial"/>
          <w:lang w:val="sr-Cyrl-RS"/>
        </w:rPr>
        <w:t>„</w:t>
      </w:r>
      <w:proofErr w:type="gramEnd"/>
      <w:r w:rsidR="005161C6" w:rsidRPr="00D73A21">
        <w:rPr>
          <w:rFonts w:eastAsia="Arial" w:cs="Arial"/>
        </w:rPr>
        <w:t xml:space="preserve">Услуге термичке обраде на блоковима </w:t>
      </w:r>
      <w:r w:rsidR="005161C6">
        <w:rPr>
          <w:rFonts w:eastAsia="Arial" w:cs="Arial"/>
        </w:rPr>
        <w:t>–</w:t>
      </w:r>
      <w:r w:rsidR="005161C6" w:rsidRPr="00D73A21">
        <w:rPr>
          <w:rFonts w:eastAsia="Arial" w:cs="Arial"/>
        </w:rPr>
        <w:t xml:space="preserve"> ТЕНТ</w:t>
      </w:r>
      <w:r w:rsidR="005161C6">
        <w:rPr>
          <w:rFonts w:eastAsia="Arial" w:cs="Arial"/>
          <w:lang w:val="sr-Cyrl-RS"/>
        </w:rPr>
        <w:t>“</w:t>
      </w:r>
      <w:r w:rsidRPr="005161C6">
        <w:rPr>
          <w:rFonts w:cs="Arial"/>
          <w:noProof/>
          <w:lang w:val="sr-Latn-CS"/>
        </w:rPr>
        <w:t>,</w:t>
      </w:r>
      <w:r w:rsidR="006825F2" w:rsidRPr="005161C6">
        <w:rPr>
          <w:rFonts w:cs="Arial"/>
          <w:noProof/>
        </w:rPr>
        <w:t xml:space="preserve"> ЈН</w:t>
      </w:r>
      <w:r w:rsidRPr="005161C6">
        <w:rPr>
          <w:rFonts w:cs="Arial"/>
          <w:noProof/>
        </w:rPr>
        <w:t xml:space="preserve"> бр. </w:t>
      </w:r>
      <w:r w:rsidR="005161C6" w:rsidRPr="002F2716">
        <w:t>3000/1682/2018 (2031/2018)</w:t>
      </w:r>
      <w:r w:rsidR="005161C6">
        <w:rPr>
          <w:lang w:val="sr-Cyrl-RS"/>
        </w:rPr>
        <w:t xml:space="preserve"> </w:t>
      </w:r>
      <w:r w:rsidRPr="005161C6">
        <w:rPr>
          <w:rFonts w:cs="Arial"/>
          <w:noProof/>
        </w:rPr>
        <w:t xml:space="preserve">по Позиву  објављеном на Порталу јавних набавки и интернет страници Наручиоца дана </w:t>
      </w:r>
      <w:r w:rsidR="00AC199C">
        <w:rPr>
          <w:rFonts w:cs="Arial"/>
          <w:noProof/>
          <w:lang w:val="sr-Cyrl-RS"/>
        </w:rPr>
        <w:t>__.__.201</w:t>
      </w:r>
      <w:r w:rsidR="00240033">
        <w:rPr>
          <w:rFonts w:cs="Arial"/>
          <w:noProof/>
          <w:lang w:val="sr-Cyrl-RS"/>
        </w:rPr>
        <w:t>9</w:t>
      </w:r>
      <w:r w:rsidRPr="005161C6">
        <w:rPr>
          <w:rFonts w:cs="Arial"/>
          <w:noProof/>
        </w:rPr>
        <w:t>.</w:t>
      </w:r>
      <w:r w:rsidR="00AC199C">
        <w:rPr>
          <w:rFonts w:cs="Arial"/>
          <w:noProof/>
          <w:lang w:val="sr-Cyrl-RS"/>
        </w:rPr>
        <w:t xml:space="preserve"> </w:t>
      </w:r>
      <w:r w:rsidRPr="005161C6">
        <w:rPr>
          <w:rFonts w:cs="Arial"/>
          <w:noProof/>
        </w:rPr>
        <w:t>године.</w:t>
      </w:r>
    </w:p>
    <w:p w:rsidR="00343A18" w:rsidRPr="005161C6" w:rsidRDefault="00343A18" w:rsidP="00343A18">
      <w:pPr>
        <w:ind w:left="6"/>
        <w:rPr>
          <w:rFonts w:cs="Arial"/>
          <w:noProof/>
        </w:rPr>
      </w:pPr>
      <w:r w:rsidRPr="005161C6">
        <w:rPr>
          <w:rFonts w:cs="Arial"/>
          <w:noProof/>
        </w:rPr>
        <w:tab/>
        <w:t>Обавезни услови:</w:t>
      </w:r>
    </w:p>
    <w:p w:rsidR="00343A18" w:rsidRPr="005161C6" w:rsidRDefault="00343A18" w:rsidP="00343A18">
      <w:pPr>
        <w:ind w:firstLine="708"/>
        <w:rPr>
          <w:rFonts w:cs="Arial"/>
          <w:lang w:val="sr-Latn-CS" w:eastAsia="sr-Latn-CS"/>
        </w:rPr>
      </w:pPr>
      <w:r w:rsidRPr="005161C6">
        <w:rPr>
          <w:rFonts w:cs="Arial"/>
          <w:lang w:val="sr-Latn-CS" w:eastAsia="sr-Latn-CS"/>
        </w:rPr>
        <w:t>1) да је регистрован код надлежног органа, односно уписан у одговарајући регистар;</w:t>
      </w:r>
    </w:p>
    <w:p w:rsidR="00343A18" w:rsidRPr="005161C6" w:rsidRDefault="00343A18" w:rsidP="00343A18">
      <w:pPr>
        <w:ind w:firstLine="708"/>
        <w:rPr>
          <w:rFonts w:cs="Arial"/>
          <w:lang w:val="sr-Latn-CS" w:eastAsia="sr-Latn-CS"/>
        </w:rPr>
      </w:pPr>
      <w:r w:rsidRPr="005161C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5161C6" w:rsidRDefault="00343A18" w:rsidP="00343A18">
      <w:pPr>
        <w:ind w:firstLine="708"/>
        <w:rPr>
          <w:rFonts w:cs="Arial"/>
          <w:lang w:val="sr-Latn-CS" w:eastAsia="sr-Latn-CS"/>
        </w:rPr>
      </w:pPr>
      <w:r w:rsidRPr="005161C6">
        <w:rPr>
          <w:rFonts w:cs="Arial"/>
          <w:lang w:eastAsia="sr-Latn-CS"/>
        </w:rPr>
        <w:t>3</w:t>
      </w:r>
      <w:r w:rsidRPr="005161C6">
        <w:rPr>
          <w:rFonts w:cs="Arial"/>
          <w:lang w:val="sr-Latn-CS" w:eastAsia="sr-Latn-CS"/>
        </w:rPr>
        <w:t xml:space="preserve">) </w:t>
      </w:r>
      <w:proofErr w:type="gramStart"/>
      <w:r w:rsidRPr="005161C6">
        <w:rPr>
          <w:rFonts w:cs="Arial"/>
          <w:lang w:val="sr-Latn-CS" w:eastAsia="sr-Latn-CS"/>
        </w:rPr>
        <w:t>да</w:t>
      </w:r>
      <w:proofErr w:type="gramEnd"/>
      <w:r w:rsidRPr="005161C6">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5161C6" w:rsidRDefault="00343A18" w:rsidP="00343A18">
      <w:pPr>
        <w:tabs>
          <w:tab w:val="left" w:pos="378"/>
        </w:tabs>
        <w:rPr>
          <w:rFonts w:cs="Arial"/>
          <w:lang w:val="ru-RU"/>
        </w:rPr>
      </w:pPr>
      <w:r w:rsidRPr="005161C6">
        <w:rPr>
          <w:rFonts w:cs="Arial"/>
          <w:noProof/>
          <w:lang w:val="ru-RU"/>
        </w:rPr>
        <w:tab/>
      </w:r>
      <w:r w:rsidRPr="005161C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161C6" w:rsidTr="00BC01DC">
        <w:trPr>
          <w:jc w:val="center"/>
        </w:trPr>
        <w:tc>
          <w:tcPr>
            <w:tcW w:w="3882" w:type="dxa"/>
          </w:tcPr>
          <w:p w:rsidR="00343A18" w:rsidRPr="005161C6" w:rsidRDefault="00343A18" w:rsidP="00BC01DC">
            <w:pPr>
              <w:spacing w:before="0"/>
              <w:jc w:val="center"/>
              <w:rPr>
                <w:rFonts w:cs="Arial"/>
              </w:rPr>
            </w:pPr>
            <w:r w:rsidRPr="005161C6">
              <w:rPr>
                <w:rFonts w:cs="Arial"/>
              </w:rPr>
              <w:t>Датум:</w:t>
            </w:r>
          </w:p>
        </w:tc>
        <w:tc>
          <w:tcPr>
            <w:tcW w:w="2127" w:type="dxa"/>
          </w:tcPr>
          <w:p w:rsidR="00343A18" w:rsidRPr="005161C6" w:rsidRDefault="00343A18" w:rsidP="00BC01DC">
            <w:pPr>
              <w:spacing w:before="0"/>
              <w:jc w:val="center"/>
              <w:rPr>
                <w:rFonts w:cs="Arial"/>
                <w:lang w:val="ru-RU"/>
              </w:rPr>
            </w:pPr>
          </w:p>
        </w:tc>
        <w:tc>
          <w:tcPr>
            <w:tcW w:w="4022" w:type="dxa"/>
          </w:tcPr>
          <w:p w:rsidR="00343A18" w:rsidRPr="005161C6" w:rsidRDefault="00316C50" w:rsidP="00BC01DC">
            <w:pPr>
              <w:spacing w:before="0"/>
              <w:jc w:val="center"/>
              <w:rPr>
                <w:rFonts w:cs="Arial"/>
              </w:rPr>
            </w:pPr>
            <w:r w:rsidRPr="005161C6">
              <w:rPr>
                <w:rFonts w:cs="Arial"/>
                <w:lang w:val="sr-Cyrl-CS"/>
              </w:rPr>
              <w:t>П</w:t>
            </w:r>
            <w:r w:rsidRPr="005161C6">
              <w:rPr>
                <w:rFonts w:cs="Arial"/>
              </w:rPr>
              <w:t>онуђач/члан групе понуђача</w:t>
            </w:r>
          </w:p>
        </w:tc>
      </w:tr>
      <w:tr w:rsidR="00343A18" w:rsidRPr="005161C6" w:rsidTr="00BC01DC">
        <w:trPr>
          <w:jc w:val="center"/>
        </w:trPr>
        <w:tc>
          <w:tcPr>
            <w:tcW w:w="3882" w:type="dxa"/>
          </w:tcPr>
          <w:p w:rsidR="00343A18" w:rsidRPr="005161C6" w:rsidRDefault="00343A18" w:rsidP="00BC01DC">
            <w:pPr>
              <w:spacing w:before="0"/>
              <w:jc w:val="center"/>
              <w:rPr>
                <w:rFonts w:cs="Arial"/>
              </w:rPr>
            </w:pPr>
          </w:p>
        </w:tc>
        <w:tc>
          <w:tcPr>
            <w:tcW w:w="2127" w:type="dxa"/>
          </w:tcPr>
          <w:p w:rsidR="00343A18" w:rsidRPr="005161C6" w:rsidRDefault="00343A18" w:rsidP="00BC01DC">
            <w:pPr>
              <w:spacing w:before="0"/>
              <w:jc w:val="center"/>
              <w:rPr>
                <w:rFonts w:cs="Arial"/>
              </w:rPr>
            </w:pPr>
            <w:r w:rsidRPr="005161C6">
              <w:rPr>
                <w:rFonts w:cs="Arial"/>
              </w:rPr>
              <w:t>М.П.</w:t>
            </w:r>
          </w:p>
        </w:tc>
        <w:tc>
          <w:tcPr>
            <w:tcW w:w="4022" w:type="dxa"/>
          </w:tcPr>
          <w:p w:rsidR="00343A18" w:rsidRPr="005161C6" w:rsidRDefault="00343A18" w:rsidP="00BC01DC">
            <w:pPr>
              <w:spacing w:before="0"/>
              <w:jc w:val="center"/>
              <w:rPr>
                <w:rFonts w:cs="Arial"/>
                <w:lang w:val="ru-RU"/>
              </w:rPr>
            </w:pPr>
          </w:p>
        </w:tc>
      </w:tr>
      <w:tr w:rsidR="00343A18" w:rsidRPr="005161C6" w:rsidTr="00BC01DC">
        <w:trPr>
          <w:jc w:val="center"/>
        </w:trPr>
        <w:tc>
          <w:tcPr>
            <w:tcW w:w="3882" w:type="dxa"/>
            <w:tcBorders>
              <w:bottom w:val="single" w:sz="4" w:space="0" w:color="auto"/>
            </w:tcBorders>
          </w:tcPr>
          <w:p w:rsidR="00343A18" w:rsidRPr="005161C6" w:rsidRDefault="00343A18" w:rsidP="00BC01DC">
            <w:pPr>
              <w:spacing w:before="0"/>
              <w:jc w:val="center"/>
              <w:rPr>
                <w:rFonts w:cs="Arial"/>
              </w:rPr>
            </w:pPr>
          </w:p>
        </w:tc>
        <w:tc>
          <w:tcPr>
            <w:tcW w:w="2127" w:type="dxa"/>
          </w:tcPr>
          <w:p w:rsidR="00343A18" w:rsidRPr="005161C6" w:rsidRDefault="00343A18" w:rsidP="00BC01DC">
            <w:pPr>
              <w:spacing w:before="0"/>
              <w:jc w:val="center"/>
              <w:rPr>
                <w:rFonts w:cs="Arial"/>
                <w:lang w:val="ru-RU"/>
              </w:rPr>
            </w:pPr>
          </w:p>
        </w:tc>
        <w:tc>
          <w:tcPr>
            <w:tcW w:w="4022" w:type="dxa"/>
            <w:tcBorders>
              <w:bottom w:val="single" w:sz="4" w:space="0" w:color="auto"/>
            </w:tcBorders>
          </w:tcPr>
          <w:p w:rsidR="00343A18" w:rsidRPr="005161C6" w:rsidRDefault="00343A18" w:rsidP="00BC01DC">
            <w:pPr>
              <w:spacing w:before="0"/>
              <w:jc w:val="center"/>
              <w:rPr>
                <w:rFonts w:cs="Arial"/>
                <w:lang w:val="ru-RU"/>
              </w:rPr>
            </w:pPr>
          </w:p>
        </w:tc>
      </w:tr>
    </w:tbl>
    <w:p w:rsidR="00343A18" w:rsidRPr="005161C6" w:rsidRDefault="00343A18" w:rsidP="00343A18">
      <w:pPr>
        <w:rPr>
          <w:rFonts w:cs="Arial"/>
          <w:lang w:val="sr-Cyrl-CS"/>
        </w:rPr>
      </w:pPr>
      <w:r w:rsidRPr="005161C6">
        <w:rPr>
          <w:rFonts w:cs="Arial"/>
          <w:b/>
          <w:lang w:val="sr-Cyrl-CS"/>
        </w:rPr>
        <w:t>Напомена:</w:t>
      </w:r>
      <w:r w:rsidRPr="005161C6">
        <w:rPr>
          <w:rFonts w:cs="Arial"/>
        </w:rPr>
        <w:t xml:space="preserve">Уколико </w:t>
      </w:r>
      <w:r w:rsidRPr="005161C6">
        <w:rPr>
          <w:rFonts w:cs="Arial"/>
          <w:lang w:val="sr-Cyrl-CS"/>
        </w:rPr>
        <w:t xml:space="preserve">заједничку </w:t>
      </w:r>
      <w:r w:rsidRPr="005161C6">
        <w:rPr>
          <w:rFonts w:cs="Arial"/>
        </w:rPr>
        <w:t xml:space="preserve">понуду подноси група понуђача Изјава </w:t>
      </w:r>
      <w:r w:rsidRPr="005161C6">
        <w:rPr>
          <w:rFonts w:cs="Arial"/>
          <w:lang w:val="sr-Cyrl-CS"/>
        </w:rPr>
        <w:t xml:space="preserve">се доставља за сваког члана групе понуђача. Изјава </w:t>
      </w:r>
      <w:r w:rsidRPr="005161C6">
        <w:rPr>
          <w:rFonts w:cs="Arial"/>
        </w:rPr>
        <w:t>мора бити попуњена, потписана од стране овлашћеног лица</w:t>
      </w:r>
      <w:r w:rsidRPr="005161C6">
        <w:rPr>
          <w:rFonts w:cs="Arial"/>
          <w:lang w:val="sr-Cyrl-CS"/>
        </w:rPr>
        <w:t xml:space="preserve"> за заступање</w:t>
      </w:r>
      <w:r w:rsidRPr="005161C6">
        <w:rPr>
          <w:rFonts w:cs="Arial"/>
        </w:rPr>
        <w:t xml:space="preserve"> понуђача из групе понуђача и оверена печатом. </w:t>
      </w:r>
      <w:r w:rsidRPr="005161C6">
        <w:rPr>
          <w:rFonts w:cs="Arial"/>
          <w:lang w:val="sr-Cyrl-CS"/>
        </w:rPr>
        <w:t xml:space="preserve">Сваки члан групе заокружује број испред додатног услова који испуњава. </w:t>
      </w:r>
    </w:p>
    <w:p w:rsidR="00343A18" w:rsidRPr="005161C6" w:rsidRDefault="00343A18" w:rsidP="00343A18">
      <w:pPr>
        <w:rPr>
          <w:rFonts w:cs="Arial"/>
        </w:rPr>
      </w:pPr>
      <w:r w:rsidRPr="005161C6">
        <w:rPr>
          <w:rFonts w:eastAsia="Calibri" w:cs="Arial"/>
        </w:rPr>
        <w:t xml:space="preserve">Изјава </w:t>
      </w:r>
      <w:r w:rsidRPr="005161C6">
        <w:rPr>
          <w:rFonts w:eastAsia="Calibri" w:cs="Arial"/>
          <w:lang w:val="sr-Cyrl-CS"/>
        </w:rPr>
        <w:t xml:space="preserve">се доставља за понуђача. Изјава </w:t>
      </w:r>
      <w:r w:rsidRPr="005161C6">
        <w:rPr>
          <w:rFonts w:eastAsia="Calibri" w:cs="Arial"/>
        </w:rPr>
        <w:t xml:space="preserve">мора бити </w:t>
      </w:r>
      <w:r w:rsidRPr="005161C6">
        <w:rPr>
          <w:rFonts w:eastAsia="Calibri" w:cs="Arial"/>
          <w:lang w:val="sr-Cyrl-CS"/>
        </w:rPr>
        <w:t>попуњена,</w:t>
      </w:r>
      <w:r w:rsidRPr="005161C6">
        <w:rPr>
          <w:rFonts w:eastAsia="Calibri" w:cs="Arial"/>
        </w:rPr>
        <w:t xml:space="preserve"> потписана</w:t>
      </w:r>
      <w:r w:rsidRPr="005161C6">
        <w:rPr>
          <w:rFonts w:eastAsia="Calibri" w:cs="Arial"/>
          <w:lang w:val="sr-Cyrl-CS"/>
        </w:rPr>
        <w:t xml:space="preserve"> и оверена</w:t>
      </w:r>
      <w:r w:rsidRPr="005161C6">
        <w:rPr>
          <w:rFonts w:eastAsia="Calibri" w:cs="Arial"/>
        </w:rPr>
        <w:t xml:space="preserve"> од стране овлашћеног лица за заступање </w:t>
      </w:r>
      <w:r w:rsidRPr="005161C6">
        <w:rPr>
          <w:rFonts w:eastAsia="Calibri" w:cs="Arial"/>
          <w:lang w:val="sr-Cyrl-CS"/>
        </w:rPr>
        <w:t>понуђача.</w:t>
      </w:r>
    </w:p>
    <w:p w:rsidR="00343A18" w:rsidRPr="005161C6" w:rsidRDefault="00343A18" w:rsidP="00343A18">
      <w:pPr>
        <w:rPr>
          <w:rFonts w:cs="Arial"/>
          <w:lang w:val="sr-Cyrl-CS"/>
        </w:rPr>
      </w:pPr>
      <w:r w:rsidRPr="005161C6">
        <w:rPr>
          <w:rFonts w:cs="Arial"/>
        </w:rPr>
        <w:t>Приликом подношења понуде овај образац копирати у потребном броју примерака.</w:t>
      </w:r>
    </w:p>
    <w:p w:rsidR="00343A18" w:rsidRPr="005161C6" w:rsidRDefault="00343A18" w:rsidP="00343A18">
      <w:pPr>
        <w:pStyle w:val="KDObrazac"/>
        <w:spacing w:before="0"/>
      </w:pPr>
      <w:r w:rsidRPr="005161C6">
        <w:br w:type="page"/>
      </w:r>
      <w:bookmarkStart w:id="267" w:name="_Toc442559934"/>
      <w:r w:rsidRPr="005161C6">
        <w:lastRenderedPageBreak/>
        <w:t xml:space="preserve">ОБРАЗАЦ </w:t>
      </w:r>
      <w:r w:rsidR="00AC199C">
        <w:rPr>
          <w:lang w:val="sr-Cyrl-RS"/>
        </w:rPr>
        <w:t>5</w:t>
      </w:r>
      <w:r w:rsidRPr="005161C6">
        <w:t>А.</w:t>
      </w:r>
      <w:bookmarkEnd w:id="267"/>
    </w:p>
    <w:p w:rsidR="00343A18" w:rsidRPr="005161C6" w:rsidRDefault="00343A18" w:rsidP="00781B02">
      <w:pPr>
        <w:rPr>
          <w:rFonts w:cs="Arial"/>
        </w:rPr>
      </w:pPr>
    </w:p>
    <w:p w:rsidR="00343A18" w:rsidRPr="005161C6" w:rsidRDefault="00343A18" w:rsidP="00C56A52">
      <w:pPr>
        <w:jc w:val="center"/>
        <w:rPr>
          <w:rFonts w:cs="Arial"/>
          <w:b/>
          <w:lang w:val="ru-RU"/>
        </w:rPr>
      </w:pPr>
      <w:bookmarkStart w:id="268" w:name="_Toc442559935"/>
      <w:r w:rsidRPr="005161C6">
        <w:rPr>
          <w:rFonts w:cs="Arial"/>
          <w:b/>
          <w:lang w:val="ru-RU"/>
        </w:rPr>
        <w:t>И З Ј А В А</w:t>
      </w:r>
      <w:bookmarkEnd w:id="268"/>
    </w:p>
    <w:p w:rsidR="00343A18" w:rsidRPr="005161C6" w:rsidRDefault="00343A18" w:rsidP="00C56A52">
      <w:pPr>
        <w:jc w:val="center"/>
        <w:rPr>
          <w:rFonts w:cs="Arial"/>
          <w:b/>
          <w:lang w:val="ru-RU"/>
        </w:rPr>
      </w:pPr>
      <w:bookmarkStart w:id="269" w:name="_Toc442559936"/>
      <w:r w:rsidRPr="005161C6">
        <w:rPr>
          <w:rFonts w:cs="Arial"/>
          <w:b/>
          <w:lang w:val="ru-RU"/>
        </w:rPr>
        <w:t>КОЈОМ ПОДИЗВОЂАЧ ПОТВРЂУЈЕ ДА ИСПУЊАВА УСЛОВЕ ЗА УЧЕШЋЕ У ПОСТУПКУ ЈАВНЕ НАБАВКЕ</w:t>
      </w:r>
      <w:bookmarkEnd w:id="269"/>
    </w:p>
    <w:p w:rsidR="00343A18" w:rsidRPr="005161C6" w:rsidRDefault="00343A18" w:rsidP="00343A18">
      <w:pPr>
        <w:rPr>
          <w:rFonts w:cs="Arial"/>
        </w:rPr>
      </w:pPr>
    </w:p>
    <w:p w:rsidR="00343A18" w:rsidRPr="005161C6" w:rsidRDefault="00343A18" w:rsidP="00343A18">
      <w:pPr>
        <w:ind w:right="-360"/>
        <w:rPr>
          <w:rFonts w:cs="Arial"/>
          <w:noProof/>
        </w:rPr>
      </w:pPr>
      <w:r w:rsidRPr="005161C6">
        <w:rPr>
          <w:rFonts w:cs="Arial"/>
        </w:rPr>
        <w:t xml:space="preserve">На основу члана 77. </w:t>
      </w:r>
      <w:proofErr w:type="gramStart"/>
      <w:r w:rsidRPr="005161C6">
        <w:rPr>
          <w:rFonts w:cs="Arial"/>
        </w:rPr>
        <w:t>став</w:t>
      </w:r>
      <w:proofErr w:type="gramEnd"/>
      <w:r w:rsidRPr="005161C6">
        <w:rPr>
          <w:rFonts w:cs="Arial"/>
        </w:rPr>
        <w:t xml:space="preserve"> 4. Закона о јавним набавкама („Службени гланик РС“, бр.124/12, 14/15 и 68/15) </w:t>
      </w:r>
      <w:r w:rsidRPr="005161C6">
        <w:rPr>
          <w:rFonts w:cs="Arial"/>
          <w:noProof/>
          <w:lang w:val="sr-Cyrl-CS"/>
        </w:rPr>
        <w:t>Подизвођач</w:t>
      </w:r>
      <w:r w:rsidR="00316C50" w:rsidRPr="005161C6">
        <w:rPr>
          <w:rFonts w:cs="Arial"/>
          <w:noProof/>
          <w:lang w:val="sr-Cyrl-CS"/>
        </w:rPr>
        <w:t xml:space="preserve"> </w:t>
      </w:r>
      <w:r w:rsidRPr="005161C6">
        <w:rPr>
          <w:rFonts w:cs="Arial"/>
          <w:noProof/>
          <w:lang w:val="sr-Latn-CS"/>
        </w:rPr>
        <w:t>даје под пуном материјалном и кривичном одговорношћу</w:t>
      </w:r>
    </w:p>
    <w:p w:rsidR="00343A18" w:rsidRPr="005161C6" w:rsidRDefault="00343A18" w:rsidP="00343A18">
      <w:pPr>
        <w:jc w:val="center"/>
        <w:rPr>
          <w:rFonts w:cs="Arial"/>
          <w:b/>
          <w:noProof/>
          <w:lang w:val="sr-Latn-CS"/>
        </w:rPr>
      </w:pPr>
      <w:r w:rsidRPr="005161C6">
        <w:rPr>
          <w:rFonts w:cs="Arial"/>
          <w:b/>
          <w:noProof/>
          <w:lang w:val="sr-Latn-CS"/>
        </w:rPr>
        <w:t>И З Ј А В У</w:t>
      </w:r>
    </w:p>
    <w:p w:rsidR="00343A18" w:rsidRPr="005161C6" w:rsidRDefault="00343A18" w:rsidP="00343A18">
      <w:pPr>
        <w:ind w:left="6"/>
        <w:rPr>
          <w:rFonts w:cs="Arial"/>
          <w:noProof/>
        </w:rPr>
      </w:pPr>
      <w:r w:rsidRPr="005161C6">
        <w:rPr>
          <w:rFonts w:cs="Arial"/>
          <w:noProof/>
        </w:rPr>
        <w:t xml:space="preserve">којом потврђује </w:t>
      </w:r>
      <w:r w:rsidRPr="005161C6">
        <w:rPr>
          <w:rFonts w:cs="Arial"/>
          <w:noProof/>
          <w:lang w:val="sr-Latn-CS"/>
        </w:rPr>
        <w:t xml:space="preserve">да испуњава </w:t>
      </w:r>
      <w:r w:rsidRPr="005161C6">
        <w:rPr>
          <w:rFonts w:cs="Arial"/>
          <w:noProof/>
        </w:rPr>
        <w:t>обавезне услове</w:t>
      </w:r>
      <w:r w:rsidR="00A45F26">
        <w:rPr>
          <w:rFonts w:cs="Arial"/>
          <w:noProof/>
          <w:lang w:val="sr-Cyrl-RS"/>
        </w:rPr>
        <w:t xml:space="preserve"> </w:t>
      </w:r>
      <w:r w:rsidRPr="005161C6">
        <w:rPr>
          <w:rFonts w:cs="Arial"/>
          <w:noProof/>
        </w:rPr>
        <w:t>садржане у</w:t>
      </w:r>
      <w:r w:rsidRPr="005161C6">
        <w:rPr>
          <w:rFonts w:cs="Arial"/>
          <w:noProof/>
          <w:lang w:val="sr-Latn-CS"/>
        </w:rPr>
        <w:t xml:space="preserve"> Конкурсно</w:t>
      </w:r>
      <w:r w:rsidRPr="005161C6">
        <w:rPr>
          <w:rFonts w:cs="Arial"/>
          <w:noProof/>
        </w:rPr>
        <w:t>ј</w:t>
      </w:r>
      <w:r w:rsidRPr="005161C6">
        <w:rPr>
          <w:rFonts w:cs="Arial"/>
          <w:noProof/>
          <w:lang w:val="sr-Latn-CS"/>
        </w:rPr>
        <w:t xml:space="preserve"> документациј</w:t>
      </w:r>
      <w:r w:rsidRPr="005161C6">
        <w:rPr>
          <w:rFonts w:cs="Arial"/>
          <w:noProof/>
        </w:rPr>
        <w:t>и</w:t>
      </w:r>
      <w:r w:rsidRPr="005161C6">
        <w:rPr>
          <w:rFonts w:cs="Arial"/>
          <w:noProof/>
          <w:lang w:val="sr-Latn-CS"/>
        </w:rPr>
        <w:t xml:space="preserve"> за јавну набавку </w:t>
      </w:r>
      <w:r w:rsidR="00FD6BCE" w:rsidRPr="005161C6">
        <w:rPr>
          <w:rFonts w:cs="Arial"/>
          <w:noProof/>
        </w:rPr>
        <w:t>услуга</w:t>
      </w:r>
      <w:r w:rsidR="00AC199C">
        <w:rPr>
          <w:rFonts w:cs="Arial"/>
          <w:noProof/>
          <w:lang w:val="sr-Cyrl-RS"/>
        </w:rPr>
        <w:t xml:space="preserve"> </w:t>
      </w:r>
      <w:proofErr w:type="gramStart"/>
      <w:r w:rsidRPr="005161C6">
        <w:rPr>
          <w:rFonts w:cs="Arial"/>
          <w:noProof/>
        </w:rPr>
        <w:t xml:space="preserve">–  </w:t>
      </w:r>
      <w:r w:rsidR="00AC199C">
        <w:rPr>
          <w:rFonts w:eastAsia="Arial" w:cs="Arial"/>
          <w:lang w:val="sr-Cyrl-RS"/>
        </w:rPr>
        <w:t>„</w:t>
      </w:r>
      <w:proofErr w:type="gramEnd"/>
      <w:r w:rsidR="00AC199C" w:rsidRPr="00D73A21">
        <w:rPr>
          <w:rFonts w:eastAsia="Arial" w:cs="Arial"/>
        </w:rPr>
        <w:t xml:space="preserve">Услуге термичке обраде на блоковима </w:t>
      </w:r>
      <w:r w:rsidR="00AC199C">
        <w:rPr>
          <w:rFonts w:eastAsia="Arial" w:cs="Arial"/>
        </w:rPr>
        <w:t>–</w:t>
      </w:r>
      <w:r w:rsidR="00AC199C" w:rsidRPr="00D73A21">
        <w:rPr>
          <w:rFonts w:eastAsia="Arial" w:cs="Arial"/>
        </w:rPr>
        <w:t xml:space="preserve"> ТЕНТ</w:t>
      </w:r>
      <w:r w:rsidR="00AC199C">
        <w:rPr>
          <w:rFonts w:eastAsia="Arial" w:cs="Arial"/>
          <w:lang w:val="sr-Cyrl-RS"/>
        </w:rPr>
        <w:t>“</w:t>
      </w:r>
      <w:r w:rsidR="00AC199C" w:rsidRPr="005161C6">
        <w:rPr>
          <w:rFonts w:cs="Arial"/>
          <w:noProof/>
          <w:lang w:val="sr-Latn-CS"/>
        </w:rPr>
        <w:t>,</w:t>
      </w:r>
      <w:r w:rsidR="00AC199C" w:rsidRPr="005161C6">
        <w:rPr>
          <w:rFonts w:cs="Arial"/>
          <w:noProof/>
        </w:rPr>
        <w:t xml:space="preserve"> ЈН бр. </w:t>
      </w:r>
      <w:r w:rsidR="00AC199C" w:rsidRPr="002F2716">
        <w:t>3000/1682/2018 (2031/2018)</w:t>
      </w:r>
      <w:r w:rsidR="00AC199C">
        <w:rPr>
          <w:lang w:val="sr-Cyrl-RS"/>
        </w:rPr>
        <w:t xml:space="preserve"> </w:t>
      </w:r>
      <w:r w:rsidRPr="005161C6">
        <w:rPr>
          <w:rFonts w:cs="Arial"/>
          <w:noProof/>
        </w:rPr>
        <w:t xml:space="preserve">по Позиву  објављеном на Порталу јавних набавки и интернет страници Наручиоца дана </w:t>
      </w:r>
      <w:r w:rsidR="00AC199C">
        <w:rPr>
          <w:rFonts w:cs="Arial"/>
          <w:noProof/>
          <w:lang w:val="sr-Cyrl-RS"/>
        </w:rPr>
        <w:t>__.__.201</w:t>
      </w:r>
      <w:r w:rsidR="00A45F26">
        <w:rPr>
          <w:rFonts w:cs="Arial"/>
          <w:noProof/>
          <w:lang w:val="sr-Cyrl-RS"/>
        </w:rPr>
        <w:t>9</w:t>
      </w:r>
      <w:r w:rsidRPr="005161C6">
        <w:rPr>
          <w:rFonts w:cs="Arial"/>
          <w:noProof/>
        </w:rPr>
        <w:t>.</w:t>
      </w:r>
      <w:r w:rsidR="00AC199C">
        <w:rPr>
          <w:rFonts w:cs="Arial"/>
          <w:noProof/>
          <w:lang w:val="sr-Cyrl-RS"/>
        </w:rPr>
        <w:t xml:space="preserve"> </w:t>
      </w:r>
      <w:r w:rsidRPr="005161C6">
        <w:rPr>
          <w:rFonts w:cs="Arial"/>
          <w:noProof/>
        </w:rPr>
        <w:t>године.</w:t>
      </w:r>
    </w:p>
    <w:p w:rsidR="00343A18" w:rsidRPr="005161C6" w:rsidRDefault="00343A18" w:rsidP="00343A18">
      <w:pPr>
        <w:ind w:left="6"/>
        <w:rPr>
          <w:rFonts w:cs="Arial"/>
          <w:noProof/>
        </w:rPr>
      </w:pPr>
      <w:r w:rsidRPr="005161C6">
        <w:rPr>
          <w:rFonts w:cs="Arial"/>
          <w:noProof/>
        </w:rPr>
        <w:tab/>
        <w:t>Обавезни услови:</w:t>
      </w:r>
    </w:p>
    <w:p w:rsidR="00343A18" w:rsidRPr="005161C6" w:rsidRDefault="00343A18" w:rsidP="00343A18">
      <w:pPr>
        <w:ind w:firstLine="708"/>
        <w:rPr>
          <w:rFonts w:cs="Arial"/>
          <w:lang w:val="sr-Latn-CS" w:eastAsia="sr-Latn-CS"/>
        </w:rPr>
      </w:pPr>
      <w:r w:rsidRPr="005161C6">
        <w:rPr>
          <w:rFonts w:cs="Arial"/>
          <w:lang w:val="sr-Latn-CS" w:eastAsia="sr-Latn-CS"/>
        </w:rPr>
        <w:t>1) да је регистрован код надлежног органа, односно уписан у одговарајући регистар;</w:t>
      </w:r>
    </w:p>
    <w:p w:rsidR="00343A18" w:rsidRPr="005161C6" w:rsidRDefault="00343A18" w:rsidP="00343A18">
      <w:pPr>
        <w:ind w:firstLine="708"/>
        <w:rPr>
          <w:rFonts w:cs="Arial"/>
          <w:lang w:val="sr-Latn-CS" w:eastAsia="sr-Latn-CS"/>
        </w:rPr>
      </w:pPr>
      <w:r w:rsidRPr="005161C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5161C6" w:rsidRDefault="00343A18" w:rsidP="00343A18">
      <w:pPr>
        <w:ind w:firstLine="708"/>
        <w:rPr>
          <w:rFonts w:cs="Arial"/>
          <w:lang w:val="sr-Latn-CS" w:eastAsia="sr-Latn-CS"/>
        </w:rPr>
      </w:pPr>
      <w:r w:rsidRPr="005161C6">
        <w:rPr>
          <w:rFonts w:cs="Arial"/>
          <w:lang w:eastAsia="sr-Latn-CS"/>
        </w:rPr>
        <w:t>3</w:t>
      </w:r>
      <w:r w:rsidRPr="005161C6">
        <w:rPr>
          <w:rFonts w:cs="Arial"/>
          <w:lang w:val="sr-Latn-CS" w:eastAsia="sr-Latn-CS"/>
        </w:rPr>
        <w:t xml:space="preserve">) </w:t>
      </w:r>
      <w:proofErr w:type="gramStart"/>
      <w:r w:rsidRPr="005161C6">
        <w:rPr>
          <w:rFonts w:cs="Arial"/>
          <w:lang w:val="sr-Latn-CS" w:eastAsia="sr-Latn-CS"/>
        </w:rPr>
        <w:t>да</w:t>
      </w:r>
      <w:proofErr w:type="gramEnd"/>
      <w:r w:rsidRPr="005161C6">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5161C6" w:rsidRDefault="00343A18" w:rsidP="00343A18">
      <w:pPr>
        <w:tabs>
          <w:tab w:val="left" w:pos="378"/>
        </w:tabs>
        <w:rPr>
          <w:rFonts w:cs="Arial"/>
          <w:noProof/>
          <w:lang w:val="ru-RU"/>
        </w:rPr>
      </w:pPr>
    </w:p>
    <w:p w:rsidR="00343A18" w:rsidRPr="005161C6" w:rsidRDefault="00343A18" w:rsidP="00343A18">
      <w:pPr>
        <w:tabs>
          <w:tab w:val="left" w:pos="378"/>
        </w:tabs>
        <w:rPr>
          <w:rFonts w:eastAsia="Arial Unicode MS" w:cs="Arial"/>
        </w:rPr>
      </w:pPr>
      <w:r w:rsidRPr="005161C6">
        <w:rPr>
          <w:rFonts w:cs="Arial"/>
          <w:noProof/>
          <w:lang w:val="ru-RU"/>
        </w:rPr>
        <w:tab/>
      </w:r>
      <w:r w:rsidRPr="005161C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161C6" w:rsidTr="00BC01DC">
        <w:trPr>
          <w:jc w:val="center"/>
        </w:trPr>
        <w:tc>
          <w:tcPr>
            <w:tcW w:w="3882" w:type="dxa"/>
          </w:tcPr>
          <w:p w:rsidR="00343A18" w:rsidRPr="005161C6" w:rsidRDefault="00343A18" w:rsidP="00BC01DC">
            <w:pPr>
              <w:spacing w:before="0"/>
              <w:jc w:val="center"/>
              <w:rPr>
                <w:rFonts w:cs="Arial"/>
              </w:rPr>
            </w:pPr>
            <w:r w:rsidRPr="005161C6">
              <w:rPr>
                <w:rFonts w:cs="Arial"/>
              </w:rPr>
              <w:t>Датум:</w:t>
            </w:r>
          </w:p>
        </w:tc>
        <w:tc>
          <w:tcPr>
            <w:tcW w:w="2127" w:type="dxa"/>
          </w:tcPr>
          <w:p w:rsidR="00343A18" w:rsidRPr="005161C6" w:rsidRDefault="00343A18" w:rsidP="00BC01DC">
            <w:pPr>
              <w:spacing w:before="0"/>
              <w:jc w:val="center"/>
              <w:rPr>
                <w:rFonts w:cs="Arial"/>
                <w:lang w:val="ru-RU"/>
              </w:rPr>
            </w:pPr>
          </w:p>
        </w:tc>
        <w:tc>
          <w:tcPr>
            <w:tcW w:w="4022" w:type="dxa"/>
          </w:tcPr>
          <w:p w:rsidR="00343A18" w:rsidRPr="005161C6" w:rsidRDefault="00343A18" w:rsidP="00BC01DC">
            <w:pPr>
              <w:spacing w:before="0"/>
              <w:jc w:val="center"/>
              <w:rPr>
                <w:rFonts w:cs="Arial"/>
                <w:lang w:val="sr-Cyrl-CS"/>
              </w:rPr>
            </w:pPr>
            <w:r w:rsidRPr="005161C6">
              <w:rPr>
                <w:rFonts w:cs="Arial"/>
                <w:lang w:val="sr-Cyrl-CS"/>
              </w:rPr>
              <w:t>П</w:t>
            </w:r>
            <w:r w:rsidRPr="005161C6">
              <w:rPr>
                <w:rFonts w:cs="Arial"/>
              </w:rPr>
              <w:t>о</w:t>
            </w:r>
            <w:r w:rsidRPr="005161C6">
              <w:rPr>
                <w:rFonts w:cs="Arial"/>
                <w:lang w:val="sr-Cyrl-CS"/>
              </w:rPr>
              <w:t>дизвођач</w:t>
            </w:r>
          </w:p>
        </w:tc>
      </w:tr>
      <w:tr w:rsidR="00343A18" w:rsidRPr="005161C6" w:rsidTr="00BC01DC">
        <w:trPr>
          <w:jc w:val="center"/>
        </w:trPr>
        <w:tc>
          <w:tcPr>
            <w:tcW w:w="3882" w:type="dxa"/>
          </w:tcPr>
          <w:p w:rsidR="00343A18" w:rsidRPr="005161C6" w:rsidRDefault="00343A18" w:rsidP="00BC01DC">
            <w:pPr>
              <w:spacing w:before="0"/>
              <w:jc w:val="center"/>
              <w:rPr>
                <w:rFonts w:cs="Arial"/>
              </w:rPr>
            </w:pPr>
          </w:p>
        </w:tc>
        <w:tc>
          <w:tcPr>
            <w:tcW w:w="2127" w:type="dxa"/>
          </w:tcPr>
          <w:p w:rsidR="00343A18" w:rsidRPr="005161C6" w:rsidRDefault="00343A18" w:rsidP="00BC01DC">
            <w:pPr>
              <w:spacing w:before="0"/>
              <w:jc w:val="center"/>
              <w:rPr>
                <w:rFonts w:cs="Arial"/>
              </w:rPr>
            </w:pPr>
            <w:r w:rsidRPr="005161C6">
              <w:rPr>
                <w:rFonts w:cs="Arial"/>
              </w:rPr>
              <w:t>М.П.</w:t>
            </w:r>
          </w:p>
        </w:tc>
        <w:tc>
          <w:tcPr>
            <w:tcW w:w="4022" w:type="dxa"/>
          </w:tcPr>
          <w:p w:rsidR="00343A18" w:rsidRPr="005161C6" w:rsidRDefault="00343A18" w:rsidP="00BC01DC">
            <w:pPr>
              <w:spacing w:before="0"/>
              <w:jc w:val="center"/>
              <w:rPr>
                <w:rFonts w:cs="Arial"/>
                <w:lang w:val="ru-RU"/>
              </w:rPr>
            </w:pPr>
          </w:p>
        </w:tc>
      </w:tr>
      <w:tr w:rsidR="00343A18" w:rsidRPr="005161C6" w:rsidTr="00BC01DC">
        <w:trPr>
          <w:jc w:val="center"/>
        </w:trPr>
        <w:tc>
          <w:tcPr>
            <w:tcW w:w="3882" w:type="dxa"/>
            <w:tcBorders>
              <w:bottom w:val="single" w:sz="4" w:space="0" w:color="auto"/>
            </w:tcBorders>
          </w:tcPr>
          <w:p w:rsidR="00343A18" w:rsidRPr="005161C6" w:rsidRDefault="00343A18" w:rsidP="00BC01DC">
            <w:pPr>
              <w:spacing w:before="0"/>
              <w:jc w:val="center"/>
              <w:rPr>
                <w:rFonts w:cs="Arial"/>
              </w:rPr>
            </w:pPr>
          </w:p>
        </w:tc>
        <w:tc>
          <w:tcPr>
            <w:tcW w:w="2127" w:type="dxa"/>
          </w:tcPr>
          <w:p w:rsidR="00343A18" w:rsidRPr="005161C6" w:rsidRDefault="00343A18" w:rsidP="00BC01DC">
            <w:pPr>
              <w:spacing w:before="0"/>
              <w:jc w:val="center"/>
              <w:rPr>
                <w:rFonts w:cs="Arial"/>
                <w:lang w:val="ru-RU"/>
              </w:rPr>
            </w:pPr>
          </w:p>
        </w:tc>
        <w:tc>
          <w:tcPr>
            <w:tcW w:w="4022" w:type="dxa"/>
            <w:tcBorders>
              <w:bottom w:val="single" w:sz="4" w:space="0" w:color="auto"/>
            </w:tcBorders>
          </w:tcPr>
          <w:p w:rsidR="00343A18" w:rsidRPr="005161C6" w:rsidRDefault="00343A18" w:rsidP="00BC01DC">
            <w:pPr>
              <w:spacing w:before="0"/>
              <w:jc w:val="center"/>
              <w:rPr>
                <w:rFonts w:cs="Arial"/>
                <w:lang w:val="ru-RU"/>
              </w:rPr>
            </w:pPr>
          </w:p>
        </w:tc>
      </w:tr>
    </w:tbl>
    <w:p w:rsidR="00343A18" w:rsidRPr="005161C6" w:rsidRDefault="00343A18" w:rsidP="00343A18">
      <w:pPr>
        <w:tabs>
          <w:tab w:val="left" w:pos="378"/>
        </w:tabs>
        <w:rPr>
          <w:rFonts w:eastAsia="Arial Unicode MS" w:cs="Arial"/>
        </w:rPr>
      </w:pPr>
    </w:p>
    <w:p w:rsidR="00343A18" w:rsidRPr="005161C6" w:rsidRDefault="00343A18" w:rsidP="00343A18">
      <w:pPr>
        <w:rPr>
          <w:rFonts w:cs="Arial"/>
        </w:rPr>
      </w:pPr>
      <w:r w:rsidRPr="005161C6">
        <w:rPr>
          <w:rFonts w:eastAsia="Calibri" w:cs="Arial"/>
          <w:b/>
          <w:lang w:val="sr-Cyrl-CS"/>
        </w:rPr>
        <w:t>Напомена:</w:t>
      </w:r>
      <w:r w:rsidRPr="005161C6">
        <w:rPr>
          <w:rFonts w:eastAsia="Calibri" w:cs="Arial"/>
        </w:rPr>
        <w:t xml:space="preserve">У случају да понуђач подноси понуду са подизвођачем, Изјава </w:t>
      </w:r>
      <w:r w:rsidRPr="005161C6">
        <w:rPr>
          <w:rFonts w:eastAsia="Calibri" w:cs="Arial"/>
          <w:lang w:val="sr-Cyrl-CS"/>
        </w:rPr>
        <w:t xml:space="preserve">се доставља за сваког подизвођача. Изјава </w:t>
      </w:r>
      <w:r w:rsidRPr="005161C6">
        <w:rPr>
          <w:rFonts w:eastAsia="Calibri" w:cs="Arial"/>
        </w:rPr>
        <w:t xml:space="preserve">мора бити </w:t>
      </w:r>
      <w:r w:rsidRPr="005161C6">
        <w:rPr>
          <w:rFonts w:eastAsia="Calibri" w:cs="Arial"/>
          <w:lang w:val="sr-Cyrl-CS"/>
        </w:rPr>
        <w:t>попуњена,</w:t>
      </w:r>
      <w:r w:rsidRPr="005161C6">
        <w:rPr>
          <w:rFonts w:eastAsia="Calibri" w:cs="Arial"/>
        </w:rPr>
        <w:t xml:space="preserve"> потписана</w:t>
      </w:r>
      <w:r w:rsidRPr="005161C6">
        <w:rPr>
          <w:rFonts w:eastAsia="Calibri" w:cs="Arial"/>
          <w:lang w:val="sr-Cyrl-CS"/>
        </w:rPr>
        <w:t xml:space="preserve"> и оверена</w:t>
      </w:r>
      <w:r w:rsidRPr="005161C6">
        <w:rPr>
          <w:rFonts w:eastAsia="Calibri" w:cs="Arial"/>
        </w:rPr>
        <w:t xml:space="preserve"> од стране овлашћеног лица за заступање подизвођача</w:t>
      </w:r>
      <w:r w:rsidRPr="005161C6">
        <w:rPr>
          <w:rFonts w:eastAsia="Calibri" w:cs="Arial"/>
          <w:lang w:val="sr-Cyrl-CS"/>
        </w:rPr>
        <w:t xml:space="preserve"> и оверена печатом.</w:t>
      </w:r>
    </w:p>
    <w:p w:rsidR="00AC199C" w:rsidRDefault="00343A18" w:rsidP="00343A18">
      <w:pPr>
        <w:rPr>
          <w:rFonts w:cs="Arial"/>
        </w:rPr>
      </w:pPr>
      <w:r w:rsidRPr="005161C6">
        <w:rPr>
          <w:rFonts w:cs="Arial"/>
        </w:rPr>
        <w:t>Приликом подношења понуде овај образац копирати у потребном броју примерака.</w:t>
      </w:r>
    </w:p>
    <w:p w:rsidR="00AC199C" w:rsidRDefault="00AC199C">
      <w:pPr>
        <w:spacing w:before="0"/>
        <w:jc w:val="left"/>
        <w:rPr>
          <w:rFonts w:cs="Arial"/>
        </w:rPr>
      </w:pPr>
      <w:r>
        <w:rPr>
          <w:rFonts w:cs="Arial"/>
        </w:rPr>
        <w:br w:type="page"/>
      </w:r>
    </w:p>
    <w:p w:rsidR="00343A18" w:rsidRPr="00AC199C" w:rsidRDefault="00343A18" w:rsidP="00343A18">
      <w:pPr>
        <w:pStyle w:val="KDObrazac"/>
        <w:rPr>
          <w:lang w:val="sr-Cyrl-RS"/>
        </w:rPr>
      </w:pPr>
      <w:bookmarkStart w:id="270" w:name="_Toc442559940"/>
      <w:r w:rsidRPr="005161C6">
        <w:lastRenderedPageBreak/>
        <w:t xml:space="preserve">ОБРАЗАЦ </w:t>
      </w:r>
      <w:bookmarkEnd w:id="270"/>
      <w:r w:rsidR="00AC199C">
        <w:rPr>
          <w:lang w:val="sr-Cyrl-RS"/>
        </w:rPr>
        <w:t>6.</w:t>
      </w:r>
    </w:p>
    <w:p w:rsidR="00343A18" w:rsidRPr="005161C6" w:rsidRDefault="00343A18" w:rsidP="00343A18">
      <w:pPr>
        <w:spacing w:before="0"/>
        <w:rPr>
          <w:rFonts w:cs="Arial"/>
        </w:rPr>
      </w:pPr>
    </w:p>
    <w:p w:rsidR="00343A18" w:rsidRPr="005161C6" w:rsidRDefault="00343A18" w:rsidP="00343A18">
      <w:pPr>
        <w:spacing w:before="0"/>
        <w:jc w:val="center"/>
        <w:rPr>
          <w:rFonts w:cs="Arial"/>
          <w:b/>
        </w:rPr>
      </w:pPr>
    </w:p>
    <w:p w:rsidR="00343A18" w:rsidRPr="005161C6" w:rsidRDefault="00343A18" w:rsidP="00343A18">
      <w:pPr>
        <w:spacing w:before="0"/>
        <w:jc w:val="center"/>
        <w:rPr>
          <w:rFonts w:cs="Arial"/>
          <w:b/>
        </w:rPr>
      </w:pPr>
      <w:r w:rsidRPr="005161C6">
        <w:rPr>
          <w:rFonts w:cs="Arial"/>
          <w:b/>
        </w:rPr>
        <w:t xml:space="preserve">СПИСАК </w:t>
      </w:r>
      <w:r w:rsidR="00FD6BCE" w:rsidRPr="005161C6">
        <w:rPr>
          <w:rFonts w:cs="Arial"/>
          <w:b/>
        </w:rPr>
        <w:t>ИЗВРШЕНИХ УСЛУГА</w:t>
      </w:r>
      <w:r w:rsidRPr="005161C6">
        <w:rPr>
          <w:rFonts w:cs="Arial"/>
          <w:b/>
        </w:rPr>
        <w:t>– СТРУЧНЕ РЕФЕРЕНЦЕ</w:t>
      </w:r>
    </w:p>
    <w:p w:rsidR="00343A18" w:rsidRPr="005161C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5161C6" w:rsidTr="00BC01DC">
        <w:tc>
          <w:tcPr>
            <w:tcW w:w="213" w:type="pct"/>
            <w:shd w:val="clear" w:color="auto" w:fill="auto"/>
          </w:tcPr>
          <w:p w:rsidR="00343A18" w:rsidRPr="005161C6" w:rsidRDefault="00343A18" w:rsidP="00BC01DC">
            <w:pPr>
              <w:spacing w:before="0"/>
              <w:jc w:val="center"/>
              <w:rPr>
                <w:rFonts w:eastAsia="Calibri" w:cs="Arial"/>
                <w:b/>
                <w:bCs/>
                <w:iCs/>
              </w:rPr>
            </w:pPr>
          </w:p>
        </w:tc>
        <w:tc>
          <w:tcPr>
            <w:tcW w:w="951" w:type="pct"/>
            <w:shd w:val="clear" w:color="auto" w:fill="auto"/>
          </w:tcPr>
          <w:p w:rsidR="00343A18" w:rsidRPr="005161C6" w:rsidRDefault="00343A18" w:rsidP="00BC01DC">
            <w:pPr>
              <w:spacing w:before="0"/>
              <w:jc w:val="center"/>
              <w:rPr>
                <w:rFonts w:eastAsia="Calibri" w:cs="Arial"/>
                <w:bCs/>
                <w:iCs/>
              </w:rPr>
            </w:pPr>
          </w:p>
          <w:p w:rsidR="00343A18" w:rsidRPr="005161C6" w:rsidRDefault="00343A18" w:rsidP="00FD6BCE">
            <w:pPr>
              <w:spacing w:before="0"/>
              <w:jc w:val="center"/>
              <w:rPr>
                <w:rFonts w:eastAsia="Calibri" w:cs="Arial"/>
                <w:bCs/>
                <w:iCs/>
              </w:rPr>
            </w:pPr>
            <w:r w:rsidRPr="005161C6">
              <w:rPr>
                <w:rFonts w:eastAsia="Calibri" w:cs="Arial"/>
                <w:bCs/>
                <w:iCs/>
              </w:rPr>
              <w:t>Референтни наручилац</w:t>
            </w:r>
            <w:r w:rsidR="000C67B2" w:rsidRPr="005161C6">
              <w:rPr>
                <w:rFonts w:eastAsia="Calibri" w:cs="Arial"/>
                <w:bCs/>
                <w:iCs/>
              </w:rPr>
              <w:t xml:space="preserve"> односно </w:t>
            </w:r>
            <w:r w:rsidR="00FD6BCE" w:rsidRPr="005161C6">
              <w:rPr>
                <w:rFonts w:eastAsia="Calibri" w:cs="Arial"/>
                <w:bCs/>
                <w:iCs/>
              </w:rPr>
              <w:t>корисник услуга</w:t>
            </w:r>
          </w:p>
        </w:tc>
        <w:tc>
          <w:tcPr>
            <w:tcW w:w="908" w:type="pct"/>
            <w:shd w:val="clear" w:color="auto" w:fill="auto"/>
          </w:tcPr>
          <w:p w:rsidR="00343A18" w:rsidRPr="005161C6" w:rsidRDefault="00343A18" w:rsidP="00BC01DC">
            <w:pPr>
              <w:spacing w:before="0"/>
              <w:jc w:val="center"/>
              <w:rPr>
                <w:rFonts w:eastAsia="Calibri" w:cs="Arial"/>
                <w:bCs/>
                <w:iCs/>
              </w:rPr>
            </w:pPr>
          </w:p>
          <w:p w:rsidR="00343A18" w:rsidRPr="005161C6" w:rsidRDefault="00343A18" w:rsidP="00BC01DC">
            <w:pPr>
              <w:spacing w:before="0"/>
              <w:jc w:val="center"/>
              <w:rPr>
                <w:rFonts w:eastAsia="Calibri" w:cs="Arial"/>
                <w:b/>
                <w:bCs/>
                <w:iCs/>
              </w:rPr>
            </w:pPr>
            <w:r w:rsidRPr="005161C6">
              <w:rPr>
                <w:rFonts w:eastAsia="Calibri" w:cs="Arial"/>
                <w:bCs/>
                <w:iCs/>
                <w:lang w:val="ru-RU"/>
              </w:rPr>
              <w:t>Лице за контакт</w:t>
            </w:r>
            <w:r w:rsidRPr="005161C6">
              <w:rPr>
                <w:rFonts w:eastAsia="Calibri" w:cs="Arial"/>
                <w:bCs/>
                <w:iCs/>
              </w:rPr>
              <w:t xml:space="preserve"> и број телефона</w:t>
            </w:r>
          </w:p>
        </w:tc>
        <w:tc>
          <w:tcPr>
            <w:tcW w:w="923" w:type="pct"/>
            <w:shd w:val="clear" w:color="auto" w:fill="auto"/>
          </w:tcPr>
          <w:p w:rsidR="00343A18" w:rsidRPr="005161C6" w:rsidRDefault="00343A18" w:rsidP="00BC01DC">
            <w:pPr>
              <w:spacing w:before="0"/>
              <w:jc w:val="center"/>
              <w:rPr>
                <w:rFonts w:eastAsia="Calibri" w:cs="Arial"/>
                <w:bCs/>
                <w:iCs/>
              </w:rPr>
            </w:pPr>
          </w:p>
          <w:p w:rsidR="00343A18" w:rsidRPr="005161C6" w:rsidRDefault="00343A18" w:rsidP="00BC01DC">
            <w:pPr>
              <w:spacing w:before="0"/>
              <w:jc w:val="center"/>
              <w:rPr>
                <w:rFonts w:eastAsia="Calibri" w:cs="Arial"/>
                <w:b/>
                <w:bCs/>
                <w:iCs/>
              </w:rPr>
            </w:pPr>
            <w:r w:rsidRPr="005161C6">
              <w:rPr>
                <w:rFonts w:eastAsia="Calibri" w:cs="Arial"/>
                <w:bCs/>
                <w:iCs/>
              </w:rPr>
              <w:t>Број и датум закључења уговора</w:t>
            </w:r>
          </w:p>
        </w:tc>
        <w:tc>
          <w:tcPr>
            <w:tcW w:w="859" w:type="pct"/>
            <w:shd w:val="clear" w:color="auto" w:fill="auto"/>
            <w:vAlign w:val="center"/>
          </w:tcPr>
          <w:p w:rsidR="00343A18" w:rsidRPr="005161C6" w:rsidRDefault="00343A18" w:rsidP="00BC01DC">
            <w:pPr>
              <w:spacing w:before="0"/>
              <w:jc w:val="center"/>
              <w:rPr>
                <w:rFonts w:eastAsia="Calibri" w:cs="Arial"/>
                <w:bCs/>
                <w:iCs/>
                <w:lang w:val="sr-Cyrl-CS"/>
              </w:rPr>
            </w:pPr>
          </w:p>
          <w:p w:rsidR="00343A18" w:rsidRPr="005161C6" w:rsidRDefault="00343A18" w:rsidP="00BC01DC">
            <w:pPr>
              <w:spacing w:before="0"/>
              <w:jc w:val="center"/>
              <w:rPr>
                <w:rFonts w:eastAsia="Calibri" w:cs="Arial"/>
                <w:bCs/>
                <w:iCs/>
              </w:rPr>
            </w:pPr>
            <w:r w:rsidRPr="005161C6">
              <w:rPr>
                <w:rFonts w:eastAsia="Calibri" w:cs="Arial"/>
                <w:bCs/>
                <w:iCs/>
                <w:lang w:val="sr-Cyrl-CS"/>
              </w:rPr>
              <w:t xml:space="preserve">Датум </w:t>
            </w:r>
            <w:r w:rsidRPr="005161C6">
              <w:rPr>
                <w:rFonts w:eastAsia="Calibri" w:cs="Arial"/>
                <w:bCs/>
                <w:iCs/>
              </w:rPr>
              <w:t>реализације уговора</w:t>
            </w:r>
          </w:p>
          <w:p w:rsidR="00343A18" w:rsidRPr="005161C6" w:rsidRDefault="00343A18" w:rsidP="00BC01DC">
            <w:pPr>
              <w:spacing w:before="0"/>
              <w:jc w:val="center"/>
              <w:rPr>
                <w:rFonts w:eastAsia="Calibri" w:cs="Arial"/>
                <w:b/>
                <w:bCs/>
                <w:iCs/>
              </w:rPr>
            </w:pPr>
          </w:p>
        </w:tc>
        <w:tc>
          <w:tcPr>
            <w:tcW w:w="1145" w:type="pct"/>
          </w:tcPr>
          <w:p w:rsidR="00343A18" w:rsidRPr="005161C6" w:rsidRDefault="00343A18" w:rsidP="00BC01DC">
            <w:pPr>
              <w:spacing w:before="0"/>
              <w:jc w:val="center"/>
              <w:rPr>
                <w:rFonts w:eastAsia="Calibri" w:cs="Arial"/>
                <w:bCs/>
                <w:iCs/>
              </w:rPr>
            </w:pPr>
          </w:p>
          <w:p w:rsidR="00343A18" w:rsidRPr="005161C6" w:rsidRDefault="00343A18" w:rsidP="00BC01DC">
            <w:pPr>
              <w:spacing w:before="0"/>
              <w:jc w:val="center"/>
              <w:rPr>
                <w:rFonts w:eastAsia="Calibri" w:cs="Arial"/>
                <w:bCs/>
                <w:iCs/>
              </w:rPr>
            </w:pPr>
            <w:r w:rsidRPr="005161C6">
              <w:rPr>
                <w:rFonts w:eastAsia="Calibri" w:cs="Arial"/>
                <w:bCs/>
                <w:iCs/>
              </w:rPr>
              <w:t xml:space="preserve">Вредност </w:t>
            </w:r>
            <w:r w:rsidR="00FD6BCE" w:rsidRPr="005161C6">
              <w:rPr>
                <w:rFonts w:eastAsia="Calibri" w:cs="Arial"/>
                <w:bCs/>
                <w:iCs/>
              </w:rPr>
              <w:t>извршених услуга</w:t>
            </w:r>
            <w:r w:rsidRPr="005161C6">
              <w:rPr>
                <w:rFonts w:eastAsia="Calibri" w:cs="Arial"/>
                <w:bCs/>
                <w:iCs/>
              </w:rPr>
              <w:t xml:space="preserve"> без ПДВ</w:t>
            </w:r>
          </w:p>
          <w:p w:rsidR="00657291" w:rsidRPr="005161C6" w:rsidRDefault="00657291" w:rsidP="000C67B2">
            <w:pPr>
              <w:spacing w:before="0"/>
              <w:jc w:val="center"/>
              <w:rPr>
                <w:rFonts w:eastAsia="Calibri" w:cs="Arial"/>
                <w:bCs/>
                <w:iCs/>
              </w:rPr>
            </w:pPr>
            <w:r w:rsidRPr="005161C6">
              <w:rPr>
                <w:rFonts w:eastAsia="Calibri" w:cs="Arial"/>
                <w:bCs/>
                <w:iCs/>
              </w:rPr>
              <w:t>Дин/</w:t>
            </w:r>
            <w:r w:rsidR="000C67B2" w:rsidRPr="005161C6">
              <w:rPr>
                <w:rFonts w:eastAsia="Calibri" w:cs="Arial"/>
                <w:bCs/>
                <w:iCs/>
              </w:rPr>
              <w:t>ЕUR</w:t>
            </w:r>
          </w:p>
        </w:tc>
      </w:tr>
      <w:tr w:rsidR="00343A18" w:rsidRPr="00AC199C" w:rsidTr="00BC01DC">
        <w:tc>
          <w:tcPr>
            <w:tcW w:w="213" w:type="pct"/>
            <w:shd w:val="clear" w:color="auto" w:fill="auto"/>
          </w:tcPr>
          <w:p w:rsidR="00343A18" w:rsidRPr="00AC199C" w:rsidRDefault="00343A18" w:rsidP="00BC01DC">
            <w:pPr>
              <w:spacing w:before="0"/>
              <w:jc w:val="center"/>
              <w:rPr>
                <w:rFonts w:eastAsia="Calibri" w:cs="Arial"/>
                <w:bCs/>
                <w:iCs/>
              </w:rPr>
            </w:pPr>
          </w:p>
          <w:p w:rsidR="00343A18" w:rsidRPr="00AC199C" w:rsidRDefault="00343A18" w:rsidP="00BC01DC">
            <w:pPr>
              <w:spacing w:before="0"/>
              <w:jc w:val="center"/>
              <w:rPr>
                <w:rFonts w:eastAsia="Calibri" w:cs="Arial"/>
                <w:bCs/>
                <w:iCs/>
              </w:rPr>
            </w:pPr>
            <w:r w:rsidRPr="00AC199C">
              <w:rPr>
                <w:rFonts w:eastAsia="Calibri" w:cs="Arial"/>
                <w:bCs/>
                <w:iCs/>
              </w:rPr>
              <w:t>1.</w:t>
            </w:r>
          </w:p>
        </w:tc>
        <w:tc>
          <w:tcPr>
            <w:tcW w:w="951" w:type="pct"/>
            <w:shd w:val="clear" w:color="auto" w:fill="auto"/>
          </w:tcPr>
          <w:p w:rsidR="00343A18" w:rsidRPr="00AC199C" w:rsidRDefault="00343A18" w:rsidP="00BC01DC">
            <w:pPr>
              <w:spacing w:before="0"/>
              <w:jc w:val="center"/>
              <w:rPr>
                <w:rFonts w:eastAsia="Calibri" w:cs="Arial"/>
                <w:b/>
                <w:bCs/>
                <w:iCs/>
              </w:rPr>
            </w:pPr>
          </w:p>
          <w:p w:rsidR="00343A18" w:rsidRPr="00AC199C" w:rsidRDefault="00343A18" w:rsidP="00BC01DC">
            <w:pPr>
              <w:spacing w:before="0"/>
              <w:jc w:val="center"/>
              <w:rPr>
                <w:rFonts w:eastAsia="Calibri" w:cs="Arial"/>
                <w:b/>
                <w:bCs/>
                <w:iCs/>
              </w:rPr>
            </w:pPr>
          </w:p>
          <w:p w:rsidR="00343A18" w:rsidRPr="00AC199C" w:rsidRDefault="00343A18" w:rsidP="00BC01DC">
            <w:pPr>
              <w:spacing w:before="0"/>
              <w:jc w:val="center"/>
              <w:rPr>
                <w:rFonts w:eastAsia="Calibri" w:cs="Arial"/>
                <w:b/>
                <w:bCs/>
                <w:iCs/>
              </w:rPr>
            </w:pPr>
          </w:p>
        </w:tc>
        <w:tc>
          <w:tcPr>
            <w:tcW w:w="908" w:type="pct"/>
            <w:shd w:val="clear" w:color="auto" w:fill="auto"/>
          </w:tcPr>
          <w:p w:rsidR="00343A18" w:rsidRPr="00AC199C" w:rsidRDefault="00343A18" w:rsidP="00BC01DC">
            <w:pPr>
              <w:spacing w:before="0"/>
              <w:jc w:val="center"/>
              <w:rPr>
                <w:rFonts w:eastAsia="Calibri" w:cs="Arial"/>
                <w:b/>
                <w:bCs/>
                <w:iCs/>
              </w:rPr>
            </w:pPr>
          </w:p>
        </w:tc>
        <w:tc>
          <w:tcPr>
            <w:tcW w:w="923" w:type="pct"/>
            <w:shd w:val="clear" w:color="auto" w:fill="auto"/>
          </w:tcPr>
          <w:p w:rsidR="00343A18" w:rsidRPr="00AC199C" w:rsidRDefault="00343A18" w:rsidP="00BC01DC">
            <w:pPr>
              <w:spacing w:before="0"/>
              <w:jc w:val="center"/>
              <w:rPr>
                <w:rFonts w:eastAsia="Calibri" w:cs="Arial"/>
                <w:b/>
                <w:bCs/>
                <w:iCs/>
              </w:rPr>
            </w:pPr>
          </w:p>
        </w:tc>
        <w:tc>
          <w:tcPr>
            <w:tcW w:w="859" w:type="pct"/>
            <w:shd w:val="clear" w:color="auto" w:fill="auto"/>
          </w:tcPr>
          <w:p w:rsidR="00343A18" w:rsidRPr="00AC199C" w:rsidRDefault="00343A18" w:rsidP="00BC01DC">
            <w:pPr>
              <w:spacing w:before="0"/>
              <w:jc w:val="center"/>
              <w:rPr>
                <w:rFonts w:eastAsia="Calibri" w:cs="Arial"/>
                <w:b/>
                <w:bCs/>
                <w:iCs/>
              </w:rPr>
            </w:pPr>
          </w:p>
        </w:tc>
        <w:tc>
          <w:tcPr>
            <w:tcW w:w="1145" w:type="pct"/>
          </w:tcPr>
          <w:p w:rsidR="00343A18" w:rsidRPr="00AC199C" w:rsidRDefault="00343A18" w:rsidP="00BC01DC">
            <w:pPr>
              <w:spacing w:before="0"/>
              <w:jc w:val="center"/>
              <w:rPr>
                <w:rFonts w:eastAsia="Calibri" w:cs="Arial"/>
                <w:b/>
                <w:bCs/>
                <w:iCs/>
              </w:rPr>
            </w:pPr>
          </w:p>
        </w:tc>
      </w:tr>
      <w:tr w:rsidR="00343A18" w:rsidRPr="00AC199C" w:rsidTr="00BC01DC">
        <w:tc>
          <w:tcPr>
            <w:tcW w:w="213" w:type="pct"/>
            <w:shd w:val="clear" w:color="auto" w:fill="auto"/>
          </w:tcPr>
          <w:p w:rsidR="00343A18" w:rsidRPr="00AC199C" w:rsidRDefault="00343A18" w:rsidP="00BC01DC">
            <w:pPr>
              <w:spacing w:before="0"/>
              <w:jc w:val="center"/>
              <w:rPr>
                <w:rFonts w:eastAsia="Calibri" w:cs="Arial"/>
                <w:bCs/>
                <w:iCs/>
              </w:rPr>
            </w:pPr>
          </w:p>
          <w:p w:rsidR="00343A18" w:rsidRPr="00AC199C" w:rsidRDefault="00343A18" w:rsidP="00BC01DC">
            <w:pPr>
              <w:spacing w:before="0"/>
              <w:jc w:val="center"/>
              <w:rPr>
                <w:rFonts w:eastAsia="Calibri" w:cs="Arial"/>
                <w:bCs/>
                <w:iCs/>
              </w:rPr>
            </w:pPr>
            <w:r w:rsidRPr="00AC199C">
              <w:rPr>
                <w:rFonts w:eastAsia="Calibri" w:cs="Arial"/>
                <w:bCs/>
                <w:iCs/>
              </w:rPr>
              <w:t>2.</w:t>
            </w:r>
          </w:p>
        </w:tc>
        <w:tc>
          <w:tcPr>
            <w:tcW w:w="951" w:type="pct"/>
            <w:shd w:val="clear" w:color="auto" w:fill="auto"/>
          </w:tcPr>
          <w:p w:rsidR="00343A18" w:rsidRPr="00AC199C" w:rsidRDefault="00343A18" w:rsidP="00BC01DC">
            <w:pPr>
              <w:spacing w:before="0"/>
              <w:jc w:val="center"/>
              <w:rPr>
                <w:rFonts w:eastAsia="Calibri" w:cs="Arial"/>
                <w:b/>
                <w:bCs/>
                <w:iCs/>
              </w:rPr>
            </w:pPr>
          </w:p>
          <w:p w:rsidR="00343A18" w:rsidRPr="00AC199C" w:rsidRDefault="00343A18" w:rsidP="00BC01DC">
            <w:pPr>
              <w:spacing w:before="0"/>
              <w:jc w:val="center"/>
              <w:rPr>
                <w:rFonts w:eastAsia="Calibri" w:cs="Arial"/>
                <w:b/>
                <w:bCs/>
                <w:iCs/>
              </w:rPr>
            </w:pPr>
          </w:p>
          <w:p w:rsidR="00343A18" w:rsidRPr="00AC199C" w:rsidRDefault="00343A18" w:rsidP="00BC01DC">
            <w:pPr>
              <w:spacing w:before="0"/>
              <w:jc w:val="center"/>
              <w:rPr>
                <w:rFonts w:eastAsia="Calibri" w:cs="Arial"/>
                <w:b/>
                <w:bCs/>
                <w:iCs/>
              </w:rPr>
            </w:pPr>
          </w:p>
        </w:tc>
        <w:tc>
          <w:tcPr>
            <w:tcW w:w="908" w:type="pct"/>
            <w:shd w:val="clear" w:color="auto" w:fill="auto"/>
          </w:tcPr>
          <w:p w:rsidR="00343A18" w:rsidRPr="00AC199C" w:rsidRDefault="00343A18" w:rsidP="00BC01DC">
            <w:pPr>
              <w:spacing w:before="0"/>
              <w:jc w:val="center"/>
              <w:rPr>
                <w:rFonts w:eastAsia="Calibri" w:cs="Arial"/>
                <w:b/>
                <w:bCs/>
                <w:iCs/>
              </w:rPr>
            </w:pPr>
          </w:p>
        </w:tc>
        <w:tc>
          <w:tcPr>
            <w:tcW w:w="923" w:type="pct"/>
            <w:shd w:val="clear" w:color="auto" w:fill="auto"/>
          </w:tcPr>
          <w:p w:rsidR="00343A18" w:rsidRPr="00AC199C" w:rsidRDefault="00343A18" w:rsidP="00BC01DC">
            <w:pPr>
              <w:spacing w:before="0"/>
              <w:jc w:val="center"/>
              <w:rPr>
                <w:rFonts w:eastAsia="Calibri" w:cs="Arial"/>
                <w:b/>
                <w:bCs/>
                <w:iCs/>
              </w:rPr>
            </w:pPr>
          </w:p>
        </w:tc>
        <w:tc>
          <w:tcPr>
            <w:tcW w:w="859" w:type="pct"/>
            <w:shd w:val="clear" w:color="auto" w:fill="auto"/>
          </w:tcPr>
          <w:p w:rsidR="00343A18" w:rsidRPr="00AC199C" w:rsidRDefault="00343A18" w:rsidP="00BC01DC">
            <w:pPr>
              <w:spacing w:before="0"/>
              <w:jc w:val="center"/>
              <w:rPr>
                <w:rFonts w:eastAsia="Calibri" w:cs="Arial"/>
                <w:b/>
                <w:bCs/>
                <w:iCs/>
              </w:rPr>
            </w:pPr>
          </w:p>
        </w:tc>
        <w:tc>
          <w:tcPr>
            <w:tcW w:w="1145" w:type="pct"/>
          </w:tcPr>
          <w:p w:rsidR="00343A18" w:rsidRPr="00AC199C" w:rsidRDefault="00343A18" w:rsidP="00BC01DC">
            <w:pPr>
              <w:spacing w:before="0"/>
              <w:jc w:val="center"/>
              <w:rPr>
                <w:rFonts w:eastAsia="Calibri" w:cs="Arial"/>
                <w:b/>
                <w:bCs/>
                <w:iCs/>
              </w:rPr>
            </w:pPr>
          </w:p>
        </w:tc>
      </w:tr>
      <w:tr w:rsidR="00343A18" w:rsidRPr="00AC199C" w:rsidTr="00BC01DC">
        <w:tc>
          <w:tcPr>
            <w:tcW w:w="213" w:type="pct"/>
            <w:shd w:val="clear" w:color="auto" w:fill="auto"/>
          </w:tcPr>
          <w:p w:rsidR="00343A18" w:rsidRPr="00AC199C" w:rsidRDefault="00343A18" w:rsidP="00BC01DC">
            <w:pPr>
              <w:spacing w:before="0"/>
              <w:jc w:val="center"/>
              <w:rPr>
                <w:rFonts w:eastAsia="Calibri" w:cs="Arial"/>
                <w:bCs/>
                <w:iCs/>
              </w:rPr>
            </w:pPr>
          </w:p>
          <w:p w:rsidR="00343A18" w:rsidRPr="00AC199C" w:rsidRDefault="00343A18" w:rsidP="00BC01DC">
            <w:pPr>
              <w:spacing w:before="0"/>
              <w:jc w:val="center"/>
              <w:rPr>
                <w:rFonts w:eastAsia="Calibri" w:cs="Arial"/>
                <w:bCs/>
                <w:iCs/>
              </w:rPr>
            </w:pPr>
            <w:r w:rsidRPr="00AC199C">
              <w:rPr>
                <w:rFonts w:eastAsia="Calibri" w:cs="Arial"/>
                <w:bCs/>
                <w:iCs/>
              </w:rPr>
              <w:t>3.</w:t>
            </w:r>
          </w:p>
        </w:tc>
        <w:tc>
          <w:tcPr>
            <w:tcW w:w="951" w:type="pct"/>
            <w:shd w:val="clear" w:color="auto" w:fill="auto"/>
          </w:tcPr>
          <w:p w:rsidR="00343A18" w:rsidRPr="00AC199C" w:rsidRDefault="00343A18" w:rsidP="00BC01DC">
            <w:pPr>
              <w:spacing w:before="0"/>
              <w:jc w:val="center"/>
              <w:rPr>
                <w:rFonts w:eastAsia="Calibri" w:cs="Arial"/>
                <w:b/>
                <w:bCs/>
                <w:iCs/>
              </w:rPr>
            </w:pPr>
          </w:p>
          <w:p w:rsidR="00343A18" w:rsidRPr="00AC199C" w:rsidRDefault="00343A18" w:rsidP="00BC01DC">
            <w:pPr>
              <w:spacing w:before="0"/>
              <w:jc w:val="center"/>
              <w:rPr>
                <w:rFonts w:eastAsia="Calibri" w:cs="Arial"/>
                <w:b/>
                <w:bCs/>
                <w:iCs/>
              </w:rPr>
            </w:pPr>
          </w:p>
          <w:p w:rsidR="00343A18" w:rsidRPr="00AC199C" w:rsidRDefault="00343A18" w:rsidP="00BC01DC">
            <w:pPr>
              <w:spacing w:before="0"/>
              <w:jc w:val="center"/>
              <w:rPr>
                <w:rFonts w:eastAsia="Calibri" w:cs="Arial"/>
                <w:b/>
                <w:bCs/>
                <w:iCs/>
              </w:rPr>
            </w:pPr>
          </w:p>
        </w:tc>
        <w:tc>
          <w:tcPr>
            <w:tcW w:w="908" w:type="pct"/>
            <w:shd w:val="clear" w:color="auto" w:fill="auto"/>
          </w:tcPr>
          <w:p w:rsidR="00343A18" w:rsidRPr="00AC199C" w:rsidRDefault="00343A18" w:rsidP="00BC01DC">
            <w:pPr>
              <w:spacing w:before="0"/>
              <w:jc w:val="center"/>
              <w:rPr>
                <w:rFonts w:eastAsia="Calibri" w:cs="Arial"/>
                <w:b/>
                <w:bCs/>
                <w:iCs/>
              </w:rPr>
            </w:pPr>
          </w:p>
        </w:tc>
        <w:tc>
          <w:tcPr>
            <w:tcW w:w="923" w:type="pct"/>
            <w:shd w:val="clear" w:color="auto" w:fill="auto"/>
          </w:tcPr>
          <w:p w:rsidR="00343A18" w:rsidRPr="00AC199C" w:rsidRDefault="00343A18" w:rsidP="00BC01DC">
            <w:pPr>
              <w:spacing w:before="0"/>
              <w:jc w:val="center"/>
              <w:rPr>
                <w:rFonts w:eastAsia="Calibri" w:cs="Arial"/>
                <w:b/>
                <w:bCs/>
                <w:iCs/>
              </w:rPr>
            </w:pPr>
          </w:p>
        </w:tc>
        <w:tc>
          <w:tcPr>
            <w:tcW w:w="859" w:type="pct"/>
            <w:shd w:val="clear" w:color="auto" w:fill="auto"/>
          </w:tcPr>
          <w:p w:rsidR="00343A18" w:rsidRPr="00AC199C" w:rsidRDefault="00343A18" w:rsidP="00BC01DC">
            <w:pPr>
              <w:spacing w:before="0"/>
              <w:jc w:val="center"/>
              <w:rPr>
                <w:rFonts w:eastAsia="Calibri" w:cs="Arial"/>
                <w:b/>
                <w:bCs/>
                <w:iCs/>
              </w:rPr>
            </w:pPr>
          </w:p>
        </w:tc>
        <w:tc>
          <w:tcPr>
            <w:tcW w:w="1145" w:type="pct"/>
          </w:tcPr>
          <w:p w:rsidR="00343A18" w:rsidRPr="00AC199C" w:rsidRDefault="00343A18" w:rsidP="00BC01DC">
            <w:pPr>
              <w:spacing w:before="0"/>
              <w:jc w:val="center"/>
              <w:rPr>
                <w:rFonts w:eastAsia="Calibri" w:cs="Arial"/>
                <w:b/>
                <w:bCs/>
                <w:iCs/>
              </w:rPr>
            </w:pPr>
          </w:p>
        </w:tc>
      </w:tr>
      <w:tr w:rsidR="00343A18" w:rsidRPr="00AC199C" w:rsidTr="00BC01DC">
        <w:tc>
          <w:tcPr>
            <w:tcW w:w="213" w:type="pct"/>
            <w:shd w:val="clear" w:color="auto" w:fill="auto"/>
          </w:tcPr>
          <w:p w:rsidR="00343A18" w:rsidRPr="00AC199C" w:rsidRDefault="00343A18" w:rsidP="00BC01DC">
            <w:pPr>
              <w:spacing w:before="0"/>
              <w:jc w:val="center"/>
              <w:rPr>
                <w:rFonts w:eastAsia="Calibri" w:cs="Arial"/>
                <w:bCs/>
                <w:iCs/>
              </w:rPr>
            </w:pPr>
          </w:p>
          <w:p w:rsidR="00343A18" w:rsidRPr="00AC199C" w:rsidRDefault="00343A18" w:rsidP="00BC01DC">
            <w:pPr>
              <w:spacing w:before="0"/>
              <w:jc w:val="center"/>
              <w:rPr>
                <w:rFonts w:eastAsia="Calibri" w:cs="Arial"/>
                <w:bCs/>
                <w:iCs/>
              </w:rPr>
            </w:pPr>
            <w:r w:rsidRPr="00AC199C">
              <w:rPr>
                <w:rFonts w:eastAsia="Calibri" w:cs="Arial"/>
                <w:bCs/>
                <w:iCs/>
              </w:rPr>
              <w:t>4.</w:t>
            </w:r>
          </w:p>
        </w:tc>
        <w:tc>
          <w:tcPr>
            <w:tcW w:w="951" w:type="pct"/>
            <w:shd w:val="clear" w:color="auto" w:fill="auto"/>
          </w:tcPr>
          <w:p w:rsidR="00343A18" w:rsidRPr="00AC199C" w:rsidRDefault="00343A18" w:rsidP="00BC01DC">
            <w:pPr>
              <w:spacing w:before="0"/>
              <w:jc w:val="center"/>
              <w:rPr>
                <w:rFonts w:eastAsia="Calibri" w:cs="Arial"/>
                <w:b/>
                <w:bCs/>
                <w:iCs/>
              </w:rPr>
            </w:pPr>
          </w:p>
          <w:p w:rsidR="00343A18" w:rsidRPr="00AC199C" w:rsidRDefault="00343A18" w:rsidP="00BC01DC">
            <w:pPr>
              <w:spacing w:before="0"/>
              <w:jc w:val="center"/>
              <w:rPr>
                <w:rFonts w:eastAsia="Calibri" w:cs="Arial"/>
                <w:b/>
                <w:bCs/>
                <w:iCs/>
              </w:rPr>
            </w:pPr>
          </w:p>
          <w:p w:rsidR="00343A18" w:rsidRPr="00AC199C" w:rsidRDefault="00343A18" w:rsidP="00BC01DC">
            <w:pPr>
              <w:spacing w:before="0"/>
              <w:jc w:val="center"/>
              <w:rPr>
                <w:rFonts w:eastAsia="Calibri" w:cs="Arial"/>
                <w:b/>
                <w:bCs/>
                <w:iCs/>
              </w:rPr>
            </w:pPr>
          </w:p>
        </w:tc>
        <w:tc>
          <w:tcPr>
            <w:tcW w:w="908" w:type="pct"/>
            <w:shd w:val="clear" w:color="auto" w:fill="auto"/>
          </w:tcPr>
          <w:p w:rsidR="00343A18" w:rsidRPr="00AC199C" w:rsidRDefault="00343A18" w:rsidP="00BC01DC">
            <w:pPr>
              <w:spacing w:before="0"/>
              <w:jc w:val="center"/>
              <w:rPr>
                <w:rFonts w:eastAsia="Calibri" w:cs="Arial"/>
                <w:b/>
                <w:bCs/>
                <w:iCs/>
              </w:rPr>
            </w:pPr>
          </w:p>
        </w:tc>
        <w:tc>
          <w:tcPr>
            <w:tcW w:w="923" w:type="pct"/>
            <w:shd w:val="clear" w:color="auto" w:fill="auto"/>
          </w:tcPr>
          <w:p w:rsidR="00343A18" w:rsidRPr="00AC199C" w:rsidRDefault="00343A18" w:rsidP="00BC01DC">
            <w:pPr>
              <w:spacing w:before="0"/>
              <w:jc w:val="center"/>
              <w:rPr>
                <w:rFonts w:eastAsia="Calibri" w:cs="Arial"/>
                <w:b/>
                <w:bCs/>
                <w:iCs/>
              </w:rPr>
            </w:pPr>
          </w:p>
        </w:tc>
        <w:tc>
          <w:tcPr>
            <w:tcW w:w="859" w:type="pct"/>
            <w:shd w:val="clear" w:color="auto" w:fill="auto"/>
          </w:tcPr>
          <w:p w:rsidR="00343A18" w:rsidRPr="00AC199C" w:rsidRDefault="00343A18" w:rsidP="00BC01DC">
            <w:pPr>
              <w:spacing w:before="0"/>
              <w:jc w:val="center"/>
              <w:rPr>
                <w:rFonts w:eastAsia="Calibri" w:cs="Arial"/>
                <w:b/>
                <w:bCs/>
                <w:iCs/>
              </w:rPr>
            </w:pPr>
          </w:p>
        </w:tc>
        <w:tc>
          <w:tcPr>
            <w:tcW w:w="1145" w:type="pct"/>
          </w:tcPr>
          <w:p w:rsidR="00343A18" w:rsidRPr="00AC199C" w:rsidRDefault="00343A18" w:rsidP="00BC01DC">
            <w:pPr>
              <w:spacing w:before="0"/>
              <w:jc w:val="center"/>
              <w:rPr>
                <w:rFonts w:eastAsia="Calibri" w:cs="Arial"/>
                <w:b/>
                <w:bCs/>
                <w:iCs/>
              </w:rPr>
            </w:pPr>
          </w:p>
        </w:tc>
      </w:tr>
      <w:tr w:rsidR="00343A18" w:rsidRPr="00AC199C" w:rsidTr="00BC01DC">
        <w:tc>
          <w:tcPr>
            <w:tcW w:w="213" w:type="pct"/>
            <w:shd w:val="clear" w:color="auto" w:fill="auto"/>
          </w:tcPr>
          <w:p w:rsidR="00343A18" w:rsidRPr="00AC199C" w:rsidRDefault="00343A18" w:rsidP="00BC01DC">
            <w:pPr>
              <w:spacing w:before="0"/>
              <w:jc w:val="center"/>
              <w:rPr>
                <w:rFonts w:eastAsia="Calibri" w:cs="Arial"/>
                <w:bCs/>
                <w:iCs/>
              </w:rPr>
            </w:pPr>
          </w:p>
          <w:p w:rsidR="00343A18" w:rsidRPr="00AC199C" w:rsidRDefault="00343A18" w:rsidP="00BC01DC">
            <w:pPr>
              <w:spacing w:before="0"/>
              <w:jc w:val="center"/>
              <w:rPr>
                <w:rFonts w:eastAsia="Calibri" w:cs="Arial"/>
                <w:bCs/>
                <w:iCs/>
              </w:rPr>
            </w:pPr>
            <w:r w:rsidRPr="00AC199C">
              <w:rPr>
                <w:rFonts w:eastAsia="Calibri" w:cs="Arial"/>
                <w:bCs/>
                <w:iCs/>
              </w:rPr>
              <w:t>5.</w:t>
            </w:r>
          </w:p>
        </w:tc>
        <w:tc>
          <w:tcPr>
            <w:tcW w:w="951" w:type="pct"/>
            <w:shd w:val="clear" w:color="auto" w:fill="auto"/>
          </w:tcPr>
          <w:p w:rsidR="00343A18" w:rsidRPr="00AC199C" w:rsidRDefault="00343A18" w:rsidP="00BC01DC">
            <w:pPr>
              <w:spacing w:before="0"/>
              <w:jc w:val="center"/>
              <w:rPr>
                <w:rFonts w:eastAsia="Calibri" w:cs="Arial"/>
                <w:b/>
                <w:bCs/>
                <w:iCs/>
              </w:rPr>
            </w:pPr>
          </w:p>
          <w:p w:rsidR="00343A18" w:rsidRPr="00AC199C" w:rsidRDefault="00343A18" w:rsidP="00BC01DC">
            <w:pPr>
              <w:spacing w:before="0"/>
              <w:jc w:val="center"/>
              <w:rPr>
                <w:rFonts w:eastAsia="Calibri" w:cs="Arial"/>
                <w:b/>
                <w:bCs/>
                <w:iCs/>
              </w:rPr>
            </w:pPr>
          </w:p>
          <w:p w:rsidR="00343A18" w:rsidRPr="00AC199C" w:rsidRDefault="00343A18" w:rsidP="00BC01DC">
            <w:pPr>
              <w:spacing w:before="0"/>
              <w:jc w:val="center"/>
              <w:rPr>
                <w:rFonts w:eastAsia="Calibri" w:cs="Arial"/>
                <w:b/>
                <w:bCs/>
                <w:iCs/>
              </w:rPr>
            </w:pPr>
          </w:p>
        </w:tc>
        <w:tc>
          <w:tcPr>
            <w:tcW w:w="908" w:type="pct"/>
            <w:shd w:val="clear" w:color="auto" w:fill="auto"/>
          </w:tcPr>
          <w:p w:rsidR="00343A18" w:rsidRPr="00AC199C" w:rsidRDefault="00343A18" w:rsidP="00BC01DC">
            <w:pPr>
              <w:spacing w:before="0"/>
              <w:jc w:val="center"/>
              <w:rPr>
                <w:rFonts w:eastAsia="Calibri" w:cs="Arial"/>
                <w:b/>
                <w:bCs/>
                <w:iCs/>
              </w:rPr>
            </w:pPr>
          </w:p>
        </w:tc>
        <w:tc>
          <w:tcPr>
            <w:tcW w:w="923" w:type="pct"/>
            <w:shd w:val="clear" w:color="auto" w:fill="auto"/>
          </w:tcPr>
          <w:p w:rsidR="00343A18" w:rsidRPr="00AC199C" w:rsidRDefault="00343A18" w:rsidP="00BC01DC">
            <w:pPr>
              <w:spacing w:before="0"/>
              <w:jc w:val="center"/>
              <w:rPr>
                <w:rFonts w:eastAsia="Calibri" w:cs="Arial"/>
                <w:b/>
                <w:bCs/>
                <w:iCs/>
              </w:rPr>
            </w:pPr>
          </w:p>
        </w:tc>
        <w:tc>
          <w:tcPr>
            <w:tcW w:w="859" w:type="pct"/>
            <w:shd w:val="clear" w:color="auto" w:fill="auto"/>
          </w:tcPr>
          <w:p w:rsidR="00343A18" w:rsidRPr="00AC199C" w:rsidRDefault="00343A18" w:rsidP="00BC01DC">
            <w:pPr>
              <w:spacing w:before="0"/>
              <w:jc w:val="center"/>
              <w:rPr>
                <w:rFonts w:eastAsia="Calibri" w:cs="Arial"/>
                <w:b/>
                <w:bCs/>
                <w:iCs/>
              </w:rPr>
            </w:pPr>
          </w:p>
        </w:tc>
        <w:tc>
          <w:tcPr>
            <w:tcW w:w="1145" w:type="pct"/>
          </w:tcPr>
          <w:p w:rsidR="00343A18" w:rsidRPr="00AC199C" w:rsidRDefault="00343A18" w:rsidP="00BC01DC">
            <w:pPr>
              <w:spacing w:before="0"/>
              <w:jc w:val="center"/>
              <w:rPr>
                <w:rFonts w:eastAsia="Calibri" w:cs="Arial"/>
                <w:b/>
                <w:bCs/>
                <w:iCs/>
              </w:rPr>
            </w:pPr>
          </w:p>
        </w:tc>
      </w:tr>
      <w:tr w:rsidR="00343A18" w:rsidRPr="00AC199C"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C199C" w:rsidRDefault="00343A18" w:rsidP="00BC01DC">
            <w:pPr>
              <w:spacing w:before="0"/>
              <w:jc w:val="center"/>
              <w:rPr>
                <w:rFonts w:eastAsia="Calibri" w:cs="Arial"/>
                <w:b/>
                <w:bCs/>
                <w:iCs/>
              </w:rPr>
            </w:pPr>
          </w:p>
        </w:tc>
        <w:tc>
          <w:tcPr>
            <w:tcW w:w="859" w:type="pct"/>
            <w:shd w:val="clear" w:color="auto" w:fill="auto"/>
          </w:tcPr>
          <w:p w:rsidR="00343A18" w:rsidRPr="00AC199C" w:rsidRDefault="00343A18" w:rsidP="000C67B2">
            <w:pPr>
              <w:spacing w:before="0"/>
              <w:jc w:val="center"/>
              <w:rPr>
                <w:rFonts w:eastAsia="Calibri" w:cs="Arial"/>
                <w:b/>
                <w:bCs/>
                <w:iCs/>
              </w:rPr>
            </w:pPr>
          </w:p>
          <w:p w:rsidR="00343A18" w:rsidRPr="00AC199C" w:rsidRDefault="00343A18" w:rsidP="000C67B2">
            <w:pPr>
              <w:spacing w:before="0"/>
              <w:jc w:val="center"/>
              <w:rPr>
                <w:rFonts w:eastAsia="Calibri" w:cs="Arial"/>
                <w:b/>
                <w:bCs/>
                <w:iCs/>
              </w:rPr>
            </w:pPr>
            <w:r w:rsidRPr="00AC199C">
              <w:rPr>
                <w:rFonts w:eastAsia="Calibri" w:cs="Arial"/>
                <w:b/>
                <w:bCs/>
                <w:iCs/>
              </w:rPr>
              <w:t>Укупна вредност</w:t>
            </w:r>
          </w:p>
          <w:p w:rsidR="00343A18" w:rsidRPr="00AC199C" w:rsidRDefault="00FD6BCE" w:rsidP="000C67B2">
            <w:pPr>
              <w:spacing w:before="0"/>
              <w:jc w:val="center"/>
              <w:rPr>
                <w:rFonts w:eastAsia="Calibri" w:cs="Arial"/>
                <w:b/>
                <w:bCs/>
                <w:iCs/>
              </w:rPr>
            </w:pPr>
            <w:r w:rsidRPr="00AC199C">
              <w:rPr>
                <w:rFonts w:eastAsia="Calibri" w:cs="Arial"/>
                <w:b/>
                <w:bCs/>
                <w:iCs/>
              </w:rPr>
              <w:t>извршених услуга</w:t>
            </w:r>
            <w:r w:rsidR="00343A18" w:rsidRPr="00AC199C">
              <w:rPr>
                <w:rFonts w:eastAsia="Calibri" w:cs="Arial"/>
                <w:b/>
                <w:bCs/>
                <w:iCs/>
              </w:rPr>
              <w:t xml:space="preserve"> без</w:t>
            </w:r>
          </w:p>
          <w:p w:rsidR="00343A18" w:rsidRPr="00AC199C" w:rsidRDefault="00343A18" w:rsidP="000C67B2">
            <w:pPr>
              <w:spacing w:before="0"/>
              <w:jc w:val="center"/>
              <w:rPr>
                <w:rFonts w:eastAsia="Calibri" w:cs="Arial"/>
                <w:b/>
                <w:bCs/>
                <w:iCs/>
              </w:rPr>
            </w:pPr>
            <w:r w:rsidRPr="00AC199C">
              <w:rPr>
                <w:rFonts w:eastAsia="Calibri" w:cs="Arial"/>
                <w:b/>
                <w:bCs/>
                <w:iCs/>
              </w:rPr>
              <w:t>ПДВ</w:t>
            </w:r>
          </w:p>
          <w:p w:rsidR="00343A18" w:rsidRPr="00AC199C" w:rsidRDefault="000C67B2" w:rsidP="000C67B2">
            <w:pPr>
              <w:spacing w:before="0"/>
              <w:rPr>
                <w:rFonts w:eastAsia="Calibri" w:cs="Arial"/>
                <w:b/>
                <w:bCs/>
                <w:iCs/>
              </w:rPr>
            </w:pPr>
            <w:r w:rsidRPr="00AC199C">
              <w:rPr>
                <w:rFonts w:eastAsia="Calibri" w:cs="Arial"/>
                <w:b/>
                <w:bCs/>
                <w:iCs/>
              </w:rPr>
              <w:t xml:space="preserve">     Дин/ЕUR</w:t>
            </w:r>
          </w:p>
        </w:tc>
        <w:tc>
          <w:tcPr>
            <w:tcW w:w="1145" w:type="pct"/>
          </w:tcPr>
          <w:p w:rsidR="00343A18" w:rsidRPr="00AC199C" w:rsidRDefault="00343A18" w:rsidP="000C67B2">
            <w:pPr>
              <w:spacing w:before="0"/>
              <w:ind w:left="720"/>
              <w:jc w:val="center"/>
              <w:rPr>
                <w:rFonts w:eastAsia="Calibri" w:cs="Arial"/>
                <w:b/>
                <w:bCs/>
                <w:iCs/>
              </w:rPr>
            </w:pPr>
          </w:p>
        </w:tc>
      </w:tr>
    </w:tbl>
    <w:p w:rsidR="00343A18" w:rsidRPr="00AC199C"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C199C" w:rsidTr="00BC01DC">
        <w:trPr>
          <w:jc w:val="center"/>
        </w:trPr>
        <w:tc>
          <w:tcPr>
            <w:tcW w:w="3882" w:type="dxa"/>
          </w:tcPr>
          <w:p w:rsidR="00343A18" w:rsidRPr="00AC199C" w:rsidRDefault="00343A18" w:rsidP="00BC01DC">
            <w:pPr>
              <w:spacing w:before="0"/>
              <w:jc w:val="center"/>
              <w:rPr>
                <w:rFonts w:cs="Arial"/>
              </w:rPr>
            </w:pPr>
            <w:r w:rsidRPr="00AC199C">
              <w:rPr>
                <w:rFonts w:cs="Arial"/>
              </w:rPr>
              <w:t>Датум:</w:t>
            </w:r>
          </w:p>
        </w:tc>
        <w:tc>
          <w:tcPr>
            <w:tcW w:w="2127" w:type="dxa"/>
          </w:tcPr>
          <w:p w:rsidR="00343A18" w:rsidRPr="00AC199C" w:rsidRDefault="00343A18" w:rsidP="00BC01DC">
            <w:pPr>
              <w:spacing w:before="0"/>
              <w:jc w:val="center"/>
              <w:rPr>
                <w:rFonts w:cs="Arial"/>
                <w:lang w:val="ru-RU"/>
              </w:rPr>
            </w:pPr>
          </w:p>
        </w:tc>
        <w:tc>
          <w:tcPr>
            <w:tcW w:w="4022" w:type="dxa"/>
          </w:tcPr>
          <w:p w:rsidR="00343A18" w:rsidRPr="00AC199C" w:rsidRDefault="00343A18" w:rsidP="00BC01DC">
            <w:pPr>
              <w:spacing w:before="0"/>
              <w:jc w:val="center"/>
              <w:rPr>
                <w:rFonts w:cs="Arial"/>
                <w:lang w:val="ru-RU"/>
              </w:rPr>
            </w:pPr>
            <w:r w:rsidRPr="00AC199C">
              <w:rPr>
                <w:rFonts w:cs="Arial"/>
                <w:lang w:val="sr-Cyrl-CS"/>
              </w:rPr>
              <w:t>П</w:t>
            </w:r>
            <w:r w:rsidRPr="00AC199C">
              <w:rPr>
                <w:rFonts w:cs="Arial"/>
              </w:rPr>
              <w:t>онуђач</w:t>
            </w:r>
            <w:r w:rsidRPr="00AC199C">
              <w:rPr>
                <w:rFonts w:cs="Arial"/>
                <w:lang w:val="ru-RU"/>
              </w:rPr>
              <w:t>:</w:t>
            </w:r>
          </w:p>
        </w:tc>
      </w:tr>
      <w:tr w:rsidR="00343A18" w:rsidRPr="00AC199C" w:rsidTr="00BC01DC">
        <w:trPr>
          <w:jc w:val="center"/>
        </w:trPr>
        <w:tc>
          <w:tcPr>
            <w:tcW w:w="3882" w:type="dxa"/>
          </w:tcPr>
          <w:p w:rsidR="00343A18" w:rsidRPr="00AC199C" w:rsidRDefault="00343A18" w:rsidP="00BC01DC">
            <w:pPr>
              <w:spacing w:before="0"/>
              <w:jc w:val="center"/>
              <w:rPr>
                <w:rFonts w:cs="Arial"/>
              </w:rPr>
            </w:pPr>
          </w:p>
        </w:tc>
        <w:tc>
          <w:tcPr>
            <w:tcW w:w="2127" w:type="dxa"/>
          </w:tcPr>
          <w:p w:rsidR="00343A18" w:rsidRPr="00AC199C" w:rsidRDefault="00343A18" w:rsidP="00BC01DC">
            <w:pPr>
              <w:spacing w:before="0"/>
              <w:jc w:val="center"/>
              <w:rPr>
                <w:rFonts w:cs="Arial"/>
              </w:rPr>
            </w:pPr>
            <w:r w:rsidRPr="00AC199C">
              <w:rPr>
                <w:rFonts w:cs="Arial"/>
              </w:rPr>
              <w:t>М.П.</w:t>
            </w:r>
          </w:p>
        </w:tc>
        <w:tc>
          <w:tcPr>
            <w:tcW w:w="4022" w:type="dxa"/>
          </w:tcPr>
          <w:p w:rsidR="00343A18" w:rsidRPr="00AC199C"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color w:val="00B0F0"/>
              </w:rPr>
            </w:pPr>
          </w:p>
        </w:tc>
        <w:tc>
          <w:tcPr>
            <w:tcW w:w="2127" w:type="dxa"/>
          </w:tcPr>
          <w:p w:rsidR="00343A18" w:rsidRPr="00E47C2E" w:rsidRDefault="00343A18" w:rsidP="00BC01DC">
            <w:pPr>
              <w:spacing w:before="0"/>
              <w:jc w:val="center"/>
              <w:rPr>
                <w:rFonts w:cs="Arial"/>
                <w:color w:val="00B0F0"/>
                <w:lang w:val="ru-RU"/>
              </w:rPr>
            </w:pPr>
          </w:p>
        </w:tc>
        <w:tc>
          <w:tcPr>
            <w:tcW w:w="4022" w:type="dxa"/>
            <w:tcBorders>
              <w:bottom w:val="single" w:sz="4" w:space="0" w:color="auto"/>
            </w:tcBorders>
          </w:tcPr>
          <w:p w:rsidR="00343A18" w:rsidRPr="00E47C2E" w:rsidRDefault="00343A18" w:rsidP="00BC01DC">
            <w:pPr>
              <w:spacing w:before="0"/>
              <w:jc w:val="center"/>
              <w:rPr>
                <w:rFonts w:cs="Arial"/>
                <w:color w:val="00B0F0"/>
                <w:lang w:val="ru-RU"/>
              </w:rPr>
            </w:pPr>
          </w:p>
        </w:tc>
      </w:tr>
      <w:tr w:rsidR="00343A18" w:rsidRPr="00AC199C" w:rsidTr="00BC01DC">
        <w:trPr>
          <w:trHeight w:val="389"/>
          <w:jc w:val="center"/>
        </w:trPr>
        <w:tc>
          <w:tcPr>
            <w:tcW w:w="3882" w:type="dxa"/>
            <w:tcBorders>
              <w:top w:val="single" w:sz="4" w:space="0" w:color="auto"/>
            </w:tcBorders>
          </w:tcPr>
          <w:p w:rsidR="00343A18" w:rsidRPr="00AC199C" w:rsidRDefault="00343A18" w:rsidP="00BC01DC">
            <w:pPr>
              <w:spacing w:before="0"/>
              <w:jc w:val="center"/>
              <w:rPr>
                <w:rFonts w:cs="Arial"/>
              </w:rPr>
            </w:pPr>
          </w:p>
        </w:tc>
        <w:tc>
          <w:tcPr>
            <w:tcW w:w="2127" w:type="dxa"/>
          </w:tcPr>
          <w:p w:rsidR="00343A18" w:rsidRPr="00AC199C" w:rsidRDefault="00343A18" w:rsidP="00BC01DC">
            <w:pPr>
              <w:spacing w:before="0"/>
              <w:jc w:val="center"/>
              <w:rPr>
                <w:rFonts w:cs="Arial"/>
                <w:lang w:val="ru-RU"/>
              </w:rPr>
            </w:pPr>
          </w:p>
        </w:tc>
        <w:tc>
          <w:tcPr>
            <w:tcW w:w="4022" w:type="dxa"/>
            <w:tcBorders>
              <w:top w:val="single" w:sz="4" w:space="0" w:color="auto"/>
            </w:tcBorders>
          </w:tcPr>
          <w:p w:rsidR="00343A18" w:rsidRPr="00AC199C" w:rsidRDefault="00343A18" w:rsidP="00BC01DC">
            <w:pPr>
              <w:spacing w:before="0"/>
              <w:jc w:val="center"/>
              <w:rPr>
                <w:rFonts w:cs="Arial"/>
                <w:lang w:val="ru-RU"/>
              </w:rPr>
            </w:pPr>
          </w:p>
        </w:tc>
      </w:tr>
    </w:tbl>
    <w:p w:rsidR="00343A18" w:rsidRPr="00AC199C" w:rsidRDefault="00343A18" w:rsidP="00343A18">
      <w:pPr>
        <w:rPr>
          <w:rFonts w:eastAsia="Symbol" w:cs="Arial"/>
          <w:b/>
          <w:bCs/>
          <w:kern w:val="28"/>
        </w:rPr>
      </w:pPr>
      <w:r w:rsidRPr="00AC199C">
        <w:rPr>
          <w:rFonts w:eastAsia="Symbol" w:cs="Arial"/>
          <w:b/>
          <w:bCs/>
          <w:kern w:val="28"/>
        </w:rPr>
        <w:t xml:space="preserve">Напомена: </w:t>
      </w:r>
    </w:p>
    <w:p w:rsidR="00343A18" w:rsidRPr="00AC199C" w:rsidRDefault="00343A18" w:rsidP="00343A18">
      <w:pPr>
        <w:rPr>
          <w:rFonts w:eastAsia="TimesNewRomanPS-BoldMT" w:cs="Arial"/>
          <w:lang w:val="sr-Cyrl-CS"/>
        </w:rPr>
      </w:pPr>
      <w:r w:rsidRPr="00AC199C">
        <w:rPr>
          <w:rFonts w:eastAsia="TimesNewRomanPS-BoldMT" w:cs="Arial"/>
        </w:rPr>
        <w:t xml:space="preserve">Уколико </w:t>
      </w:r>
      <w:r w:rsidRPr="00AC199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C199C">
        <w:rPr>
          <w:rFonts w:eastAsia="TimesNewRomanPS-BoldMT" w:cs="Arial"/>
        </w:rPr>
        <w:t>.</w:t>
      </w:r>
    </w:p>
    <w:p w:rsidR="00657291" w:rsidRPr="00AC199C" w:rsidRDefault="00657291" w:rsidP="00657291">
      <w:pPr>
        <w:rPr>
          <w:rFonts w:cs="Arial"/>
          <w:lang w:val="sr-Cyrl-CS"/>
        </w:rPr>
      </w:pPr>
      <w:bookmarkStart w:id="271" w:name="_Toc442559941"/>
      <w:r w:rsidRPr="00AC199C">
        <w:rPr>
          <w:rFonts w:cs="Arial"/>
        </w:rPr>
        <w:t>Приликом подношења понуде овај образац копирати у потребном броју примерака.</w:t>
      </w:r>
    </w:p>
    <w:p w:rsidR="00AC199C" w:rsidRDefault="00657291" w:rsidP="000C67B2">
      <w:pPr>
        <w:rPr>
          <w:rFonts w:eastAsia="TimesNewRomanPS-BoldMT" w:cs="Arial"/>
        </w:rPr>
      </w:pPr>
      <w:r w:rsidRPr="00AC199C">
        <w:rPr>
          <w:rFonts w:eastAsia="TimesNewRomanPS-BoldMT" w:cs="Arial"/>
        </w:rPr>
        <w:t xml:space="preserve">Понуђач који даје нетачне податке у погледу стручних референци, чини прекршај по члану 170. </w:t>
      </w:r>
      <w:proofErr w:type="gramStart"/>
      <w:r w:rsidRPr="00AC199C">
        <w:rPr>
          <w:rFonts w:eastAsia="TimesNewRomanPS-BoldMT" w:cs="Arial"/>
        </w:rPr>
        <w:t>став</w:t>
      </w:r>
      <w:proofErr w:type="gramEnd"/>
      <w:r w:rsidRPr="00AC199C">
        <w:rPr>
          <w:rFonts w:eastAsia="TimesNewRomanPS-BoldMT" w:cs="Arial"/>
        </w:rPr>
        <w:t xml:space="preserve"> 1. </w:t>
      </w:r>
      <w:proofErr w:type="gramStart"/>
      <w:r w:rsidRPr="00AC199C">
        <w:rPr>
          <w:rFonts w:eastAsia="TimesNewRomanPS-BoldMT" w:cs="Arial"/>
        </w:rPr>
        <w:t>тачка</w:t>
      </w:r>
      <w:proofErr w:type="gramEnd"/>
      <w:r w:rsidRPr="00AC199C">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AC199C">
        <w:rPr>
          <w:rFonts w:eastAsia="TimesNewRomanPS-BoldMT" w:cs="Arial"/>
        </w:rPr>
        <w:t>став</w:t>
      </w:r>
      <w:proofErr w:type="gramEnd"/>
      <w:r w:rsidRPr="00AC199C">
        <w:rPr>
          <w:rFonts w:eastAsia="TimesNewRomanPS-BoldMT" w:cs="Arial"/>
        </w:rPr>
        <w:t xml:space="preserve"> 1. </w:t>
      </w:r>
      <w:proofErr w:type="gramStart"/>
      <w:r w:rsidRPr="00AC199C">
        <w:rPr>
          <w:rFonts w:eastAsia="TimesNewRomanPS-BoldMT" w:cs="Arial"/>
        </w:rPr>
        <w:t>тачка</w:t>
      </w:r>
      <w:proofErr w:type="gramEnd"/>
      <w:r w:rsidRPr="00AC199C">
        <w:rPr>
          <w:rFonts w:eastAsia="TimesNewRomanPS-BoldMT" w:cs="Arial"/>
        </w:rPr>
        <w:t xml:space="preserve"> 3) Закона</w:t>
      </w:r>
    </w:p>
    <w:p w:rsidR="00AC199C" w:rsidRDefault="00AC199C">
      <w:pPr>
        <w:spacing w:before="0"/>
        <w:jc w:val="left"/>
        <w:rPr>
          <w:rFonts w:eastAsia="TimesNewRomanPS-BoldMT" w:cs="Arial"/>
        </w:rPr>
      </w:pPr>
      <w:r>
        <w:rPr>
          <w:rFonts w:eastAsia="TimesNewRomanPS-BoldMT" w:cs="Arial"/>
        </w:rPr>
        <w:br w:type="page"/>
      </w:r>
    </w:p>
    <w:p w:rsidR="00343A18" w:rsidRPr="00AC199C" w:rsidRDefault="00343A18" w:rsidP="000F683D">
      <w:pPr>
        <w:pStyle w:val="KDObrazac"/>
        <w:rPr>
          <w:lang w:val="sr-Cyrl-RS"/>
        </w:rPr>
      </w:pPr>
      <w:r w:rsidRPr="00AC199C">
        <w:lastRenderedPageBreak/>
        <w:t xml:space="preserve">ОБРАЗАЦ </w:t>
      </w:r>
      <w:bookmarkEnd w:id="271"/>
      <w:r w:rsidR="00AC199C" w:rsidRPr="00AC199C">
        <w:rPr>
          <w:lang w:val="sr-Cyrl-RS"/>
        </w:rPr>
        <w:t>7.</w:t>
      </w:r>
    </w:p>
    <w:p w:rsidR="00343A18" w:rsidRPr="00AC199C" w:rsidRDefault="00343A18" w:rsidP="000F683D">
      <w:pPr>
        <w:jc w:val="center"/>
        <w:rPr>
          <w:rFonts w:cs="Arial"/>
          <w:b/>
        </w:rPr>
      </w:pPr>
      <w:r w:rsidRPr="00AC199C">
        <w:rPr>
          <w:rFonts w:cs="Arial"/>
          <w:b/>
        </w:rPr>
        <w:t>ПОТВРДА О РЕФЕРЕНТНИМ НАБАВКАМА</w:t>
      </w:r>
    </w:p>
    <w:p w:rsidR="0042687E" w:rsidRPr="00AC199C" w:rsidRDefault="0042687E" w:rsidP="000F683D">
      <w:pPr>
        <w:jc w:val="center"/>
        <w:rPr>
          <w:rFonts w:cs="Arial"/>
        </w:rPr>
      </w:pPr>
    </w:p>
    <w:p w:rsidR="00343A18" w:rsidRPr="00AC199C" w:rsidRDefault="00343A18" w:rsidP="00343A18">
      <w:pPr>
        <w:tabs>
          <w:tab w:val="left" w:pos="0"/>
          <w:tab w:val="left" w:pos="330"/>
          <w:tab w:val="left" w:pos="540"/>
        </w:tabs>
        <w:spacing w:before="0"/>
        <w:jc w:val="left"/>
        <w:rPr>
          <w:rFonts w:eastAsia="Calibri" w:cs="Arial"/>
        </w:rPr>
      </w:pPr>
      <w:r w:rsidRPr="00AC199C">
        <w:rPr>
          <w:rFonts w:eastAsia="Calibri" w:cs="Arial"/>
          <w:lang w:val="ru-RU"/>
        </w:rPr>
        <w:t>Наручилац</w:t>
      </w:r>
      <w:r w:rsidR="000C67B2" w:rsidRPr="00AC199C">
        <w:rPr>
          <w:rFonts w:eastAsia="Calibri" w:cs="Arial"/>
          <w:lang w:val="ru-RU"/>
        </w:rPr>
        <w:t xml:space="preserve"> односно </w:t>
      </w:r>
      <w:r w:rsidR="00FD6BCE" w:rsidRPr="00AC199C">
        <w:rPr>
          <w:rFonts w:eastAsia="Calibri" w:cs="Arial"/>
          <w:lang w:val="ru-RU"/>
        </w:rPr>
        <w:t>корисник</w:t>
      </w:r>
      <w:r w:rsidRPr="00AC199C">
        <w:rPr>
          <w:rFonts w:eastAsia="Calibri" w:cs="Arial"/>
          <w:lang w:val="ru-RU"/>
        </w:rPr>
        <w:t xml:space="preserve"> предметних </w:t>
      </w:r>
      <w:r w:rsidR="00FD6BCE" w:rsidRPr="00AC199C">
        <w:rPr>
          <w:rFonts w:eastAsia="Calibri" w:cs="Arial"/>
          <w:lang w:val="ru-RU"/>
        </w:rPr>
        <w:t>услуга</w:t>
      </w:r>
      <w:r w:rsidRPr="00AC199C">
        <w:rPr>
          <w:rFonts w:eastAsia="Calibri" w:cs="Arial"/>
          <w:lang w:val="ru-RU"/>
        </w:rPr>
        <w:t xml:space="preserve">: </w:t>
      </w:r>
    </w:p>
    <w:p w:rsidR="00343A18" w:rsidRPr="00AC199C" w:rsidRDefault="00343A18" w:rsidP="00343A18">
      <w:pPr>
        <w:tabs>
          <w:tab w:val="left" w:pos="0"/>
          <w:tab w:val="left" w:pos="330"/>
          <w:tab w:val="left" w:pos="540"/>
        </w:tabs>
        <w:spacing w:before="0"/>
        <w:ind w:left="6"/>
        <w:rPr>
          <w:rFonts w:eastAsia="Calibri" w:cs="Arial"/>
        </w:rPr>
      </w:pPr>
      <w:r w:rsidRPr="00AC199C">
        <w:rPr>
          <w:rFonts w:eastAsia="Calibri" w:cs="Arial"/>
        </w:rPr>
        <w:t xml:space="preserve">                                                  _________________________________________</w:t>
      </w:r>
      <w:r w:rsidR="000F683D" w:rsidRPr="00AC199C">
        <w:rPr>
          <w:rFonts w:eastAsia="Calibri" w:cs="Arial"/>
        </w:rPr>
        <w:t>_________________________</w:t>
      </w:r>
    </w:p>
    <w:p w:rsidR="00343A18" w:rsidRPr="00AC199C" w:rsidRDefault="00343A18" w:rsidP="00343A18">
      <w:pPr>
        <w:tabs>
          <w:tab w:val="left" w:pos="0"/>
          <w:tab w:val="left" w:pos="330"/>
          <w:tab w:val="left" w:pos="540"/>
        </w:tabs>
        <w:spacing w:before="0"/>
        <w:ind w:left="6"/>
        <w:jc w:val="center"/>
        <w:rPr>
          <w:rFonts w:eastAsia="Calibri" w:cs="Arial"/>
        </w:rPr>
      </w:pPr>
      <w:r w:rsidRPr="00AC199C">
        <w:rPr>
          <w:rFonts w:cs="Arial"/>
          <w:bCs/>
          <w:kern w:val="28"/>
        </w:rPr>
        <w:t>(</w:t>
      </w:r>
      <w:proofErr w:type="gramStart"/>
      <w:r w:rsidRPr="00AC199C">
        <w:rPr>
          <w:rFonts w:cs="Arial"/>
          <w:bCs/>
          <w:kern w:val="28"/>
        </w:rPr>
        <w:t>назив</w:t>
      </w:r>
      <w:proofErr w:type="gramEnd"/>
      <w:r w:rsidRPr="00AC199C">
        <w:rPr>
          <w:rFonts w:cs="Arial"/>
          <w:bCs/>
          <w:kern w:val="28"/>
        </w:rPr>
        <w:t xml:space="preserve"> и седиште наручиоца)</w:t>
      </w:r>
    </w:p>
    <w:p w:rsidR="00343A18" w:rsidRPr="00AC199C" w:rsidRDefault="00343A18" w:rsidP="00343A18">
      <w:pPr>
        <w:jc w:val="left"/>
        <w:rPr>
          <w:rFonts w:cs="Arial"/>
        </w:rPr>
      </w:pPr>
      <w:r w:rsidRPr="00AC199C">
        <w:rPr>
          <w:rFonts w:cs="Arial"/>
        </w:rPr>
        <w:t>Лице за контакт:      _________________________________________</w:t>
      </w:r>
      <w:r w:rsidR="000F683D" w:rsidRPr="00AC199C">
        <w:rPr>
          <w:rFonts w:cs="Arial"/>
        </w:rPr>
        <w:t>__________________________</w:t>
      </w:r>
    </w:p>
    <w:p w:rsidR="00343A18" w:rsidRPr="00AC199C" w:rsidRDefault="00343A18" w:rsidP="00343A18">
      <w:pPr>
        <w:jc w:val="center"/>
        <w:rPr>
          <w:rFonts w:cs="Arial"/>
        </w:rPr>
      </w:pPr>
      <w:r w:rsidRPr="00AC199C">
        <w:rPr>
          <w:rFonts w:cs="Arial"/>
        </w:rPr>
        <w:t>(</w:t>
      </w:r>
      <w:proofErr w:type="gramStart"/>
      <w:r w:rsidRPr="00AC199C">
        <w:rPr>
          <w:rFonts w:cs="Arial"/>
        </w:rPr>
        <w:t>име</w:t>
      </w:r>
      <w:proofErr w:type="gramEnd"/>
      <w:r w:rsidRPr="00AC199C">
        <w:rPr>
          <w:rFonts w:cs="Arial"/>
        </w:rPr>
        <w:t>, презиме,  контакт телефон)</w:t>
      </w:r>
    </w:p>
    <w:p w:rsidR="00343A18" w:rsidRPr="00AC199C" w:rsidRDefault="00343A18" w:rsidP="00343A18">
      <w:pPr>
        <w:jc w:val="left"/>
        <w:rPr>
          <w:rFonts w:cs="Arial"/>
        </w:rPr>
      </w:pPr>
      <w:r w:rsidRPr="00AC199C">
        <w:rPr>
          <w:rFonts w:cs="Arial"/>
        </w:rPr>
        <w:t>Овим путем потврђујем да је _________________________________________</w:t>
      </w:r>
      <w:r w:rsidR="000F683D" w:rsidRPr="00AC199C">
        <w:rPr>
          <w:rFonts w:cs="Arial"/>
        </w:rPr>
        <w:t>_________________________</w:t>
      </w:r>
    </w:p>
    <w:p w:rsidR="00343A18" w:rsidRPr="00AC199C" w:rsidRDefault="00343A18" w:rsidP="00343A18">
      <w:pPr>
        <w:jc w:val="center"/>
        <w:rPr>
          <w:rFonts w:cs="Arial"/>
        </w:rPr>
      </w:pPr>
      <w:r w:rsidRPr="00AC199C">
        <w:rPr>
          <w:rFonts w:cs="Arial"/>
        </w:rPr>
        <w:t>(</w:t>
      </w:r>
      <w:proofErr w:type="gramStart"/>
      <w:r w:rsidRPr="00AC199C">
        <w:rPr>
          <w:rFonts w:cs="Arial"/>
        </w:rPr>
        <w:t>навести</w:t>
      </w:r>
      <w:proofErr w:type="gramEnd"/>
      <w:r w:rsidRPr="00AC199C">
        <w:rPr>
          <w:rFonts w:cs="Arial"/>
        </w:rPr>
        <w:t xml:space="preserve"> назив седиште  понуђача)</w:t>
      </w:r>
    </w:p>
    <w:p w:rsidR="00343A18" w:rsidRPr="00AC199C" w:rsidRDefault="00343A18" w:rsidP="00343A18">
      <w:pPr>
        <w:rPr>
          <w:rFonts w:cs="Arial"/>
        </w:rPr>
      </w:pPr>
      <w:proofErr w:type="gramStart"/>
      <w:r w:rsidRPr="00AC199C">
        <w:rPr>
          <w:rFonts w:cs="Arial"/>
        </w:rPr>
        <w:t>за</w:t>
      </w:r>
      <w:proofErr w:type="gramEnd"/>
      <w:r w:rsidRPr="00AC199C">
        <w:rPr>
          <w:rFonts w:cs="Arial"/>
        </w:rPr>
        <w:t xml:space="preserve"> наше потребе извршио: </w:t>
      </w:r>
    </w:p>
    <w:p w:rsidR="00343A18" w:rsidRPr="00AC199C" w:rsidRDefault="00343A18" w:rsidP="00343A18">
      <w:pPr>
        <w:rPr>
          <w:rFonts w:cs="Arial"/>
        </w:rPr>
      </w:pPr>
      <w:r w:rsidRPr="00AC199C">
        <w:rPr>
          <w:rFonts w:cs="Arial"/>
        </w:rPr>
        <w:t>_________________________________________</w:t>
      </w:r>
      <w:r w:rsidR="000F683D" w:rsidRPr="00AC199C">
        <w:rPr>
          <w:rFonts w:cs="Arial"/>
        </w:rPr>
        <w:t>_________________________</w:t>
      </w:r>
    </w:p>
    <w:p w:rsidR="00343A18" w:rsidRPr="00AC199C" w:rsidRDefault="00343A18" w:rsidP="00343A18">
      <w:pPr>
        <w:rPr>
          <w:rFonts w:cs="Arial"/>
        </w:rPr>
      </w:pPr>
      <w:r w:rsidRPr="00AC199C">
        <w:rPr>
          <w:rFonts w:cs="Arial"/>
        </w:rPr>
        <w:t xml:space="preserve">                                                  (</w:t>
      </w:r>
      <w:proofErr w:type="gramStart"/>
      <w:r w:rsidRPr="00AC199C">
        <w:rPr>
          <w:rFonts w:cs="Arial"/>
        </w:rPr>
        <w:t>навести</w:t>
      </w:r>
      <w:proofErr w:type="gramEnd"/>
      <w:r w:rsidRPr="00AC199C">
        <w:rPr>
          <w:rFonts w:cs="Arial"/>
        </w:rPr>
        <w:t xml:space="preserve">) </w:t>
      </w:r>
    </w:p>
    <w:p w:rsidR="00343A18" w:rsidRPr="00AC199C" w:rsidRDefault="00343A18" w:rsidP="00343A18">
      <w:pPr>
        <w:rPr>
          <w:rFonts w:cs="Arial"/>
        </w:rPr>
      </w:pPr>
      <w:proofErr w:type="gramStart"/>
      <w:r w:rsidRPr="00AC199C">
        <w:rPr>
          <w:rFonts w:cs="Arial"/>
        </w:rPr>
        <w:t>у</w:t>
      </w:r>
      <w:proofErr w:type="gramEnd"/>
      <w:r w:rsidRPr="00AC199C">
        <w:rPr>
          <w:rFonts w:cs="Arial"/>
        </w:rPr>
        <w:t xml:space="preserve"> уговореном року, обиму и квалитету и да </w:t>
      </w:r>
      <w:r w:rsidR="004C0776" w:rsidRPr="00AC199C">
        <w:rPr>
          <w:rFonts w:cs="Arial"/>
        </w:rPr>
        <w:t>у гарантном року</w:t>
      </w:r>
      <w:r w:rsidR="00AC199C">
        <w:rPr>
          <w:rFonts w:cs="Arial"/>
          <w:lang w:val="sr-Cyrl-RS"/>
        </w:rPr>
        <w:t>,</w:t>
      </w:r>
      <w:r w:rsidR="004C0776" w:rsidRPr="00AC199C">
        <w:rPr>
          <w:rFonts w:cs="Arial"/>
        </w:rPr>
        <w:t xml:space="preserve"> </w:t>
      </w:r>
      <w:r w:rsidR="00AC199C">
        <w:rPr>
          <w:rFonts w:cs="Arial"/>
          <w:lang w:val="sr-Cyrl-RS"/>
        </w:rPr>
        <w:t xml:space="preserve">до дана издавања потврде, </w:t>
      </w:r>
      <w:r w:rsidR="004C0776" w:rsidRPr="00AC199C">
        <w:rPr>
          <w:rFonts w:cs="Arial"/>
        </w:rPr>
        <w:t>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343A18" w:rsidRPr="00AC199C"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C199C" w:rsidRDefault="00AC199C" w:rsidP="00BC01DC">
            <w:pPr>
              <w:jc w:val="center"/>
              <w:rPr>
                <w:rFonts w:eastAsia="Calibri" w:cs="Arial"/>
              </w:rPr>
            </w:pPr>
            <w:r>
              <w:rPr>
                <w:rFonts w:eastAsia="Calibri" w:cs="Arial"/>
                <w:lang w:val="sr-Cyrl-RS"/>
              </w:rPr>
              <w:t>Број и д</w:t>
            </w:r>
            <w:r w:rsidR="00343A18" w:rsidRPr="00AC199C">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C199C" w:rsidRDefault="00343A18" w:rsidP="00BC01DC">
            <w:pPr>
              <w:jc w:val="center"/>
              <w:rPr>
                <w:rFonts w:eastAsia="Calibri" w:cs="Arial"/>
              </w:rPr>
            </w:pPr>
            <w:r w:rsidRPr="00AC199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C199C" w:rsidRDefault="00343A18" w:rsidP="00BC01DC">
            <w:pPr>
              <w:jc w:val="center"/>
              <w:rPr>
                <w:rFonts w:eastAsia="Calibri" w:cs="Arial"/>
              </w:rPr>
            </w:pPr>
            <w:r w:rsidRPr="00AC199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C199C" w:rsidRDefault="00343A18" w:rsidP="00BC01DC">
            <w:pPr>
              <w:jc w:val="center"/>
              <w:rPr>
                <w:rFonts w:eastAsia="Calibri" w:cs="Arial"/>
              </w:rPr>
            </w:pPr>
            <w:r w:rsidRPr="00AC199C">
              <w:rPr>
                <w:rFonts w:eastAsia="Calibri" w:cs="Arial"/>
              </w:rPr>
              <w:t xml:space="preserve">Вредност </w:t>
            </w:r>
            <w:r w:rsidR="00FD6BCE" w:rsidRPr="00AC199C">
              <w:rPr>
                <w:rFonts w:eastAsia="Calibri" w:cs="Arial"/>
              </w:rPr>
              <w:t>извршених услуга</w:t>
            </w:r>
            <w:r w:rsidRPr="00AC199C">
              <w:rPr>
                <w:rFonts w:eastAsia="Calibri" w:cs="Arial"/>
              </w:rPr>
              <w:t xml:space="preserve"> без ПДВ</w:t>
            </w:r>
          </w:p>
          <w:p w:rsidR="00657291" w:rsidRPr="00AC199C" w:rsidRDefault="00657291" w:rsidP="000C67B2">
            <w:pPr>
              <w:jc w:val="center"/>
              <w:rPr>
                <w:rFonts w:eastAsia="Calibri" w:cs="Arial"/>
              </w:rPr>
            </w:pPr>
            <w:r w:rsidRPr="00AC199C">
              <w:rPr>
                <w:rFonts w:eastAsia="Calibri" w:cs="Arial"/>
              </w:rPr>
              <w:t>Дин/</w:t>
            </w:r>
            <w:r w:rsidR="000C67B2" w:rsidRPr="00AC199C">
              <w:rPr>
                <w:rFonts w:eastAsia="Calibri" w:cs="Arial"/>
              </w:rPr>
              <w:t>EUR</w:t>
            </w:r>
          </w:p>
        </w:tc>
      </w:tr>
      <w:tr w:rsidR="00343A18" w:rsidRPr="00AC199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C199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r>
      <w:tr w:rsidR="00343A18" w:rsidRPr="00AC199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C199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r>
      <w:tr w:rsidR="00343A18" w:rsidRPr="00AC199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C199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r>
      <w:tr w:rsidR="00343A18" w:rsidRPr="00AC199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C199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C199C" w:rsidRDefault="00343A18" w:rsidP="00BC01DC">
            <w:pPr>
              <w:rPr>
                <w:rFonts w:eastAsia="Calibri" w:cs="Arial"/>
              </w:rPr>
            </w:pPr>
          </w:p>
        </w:tc>
      </w:tr>
    </w:tbl>
    <w:p w:rsidR="00343A18" w:rsidRPr="00AC199C" w:rsidRDefault="00343A18" w:rsidP="000F683D">
      <w:pPr>
        <w:rPr>
          <w:rFonts w:eastAsia="TimesNewRomanPS-BoldMT" w:cs="Arial"/>
          <w:b/>
          <w:bCs/>
          <w:iCs/>
        </w:rPr>
      </w:pPr>
      <w:r w:rsidRPr="00AC199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AC199C" w:rsidTr="00BC01DC">
        <w:trPr>
          <w:jc w:val="center"/>
        </w:trPr>
        <w:tc>
          <w:tcPr>
            <w:tcW w:w="3882" w:type="dxa"/>
          </w:tcPr>
          <w:p w:rsidR="00343A18" w:rsidRPr="00AC199C" w:rsidRDefault="00343A18" w:rsidP="00BC01DC">
            <w:pPr>
              <w:spacing w:before="0"/>
              <w:jc w:val="center"/>
              <w:rPr>
                <w:rFonts w:cs="Arial"/>
              </w:rPr>
            </w:pPr>
            <w:r w:rsidRPr="00AC199C">
              <w:rPr>
                <w:rFonts w:cs="Arial"/>
              </w:rPr>
              <w:t>Датум:</w:t>
            </w:r>
          </w:p>
        </w:tc>
        <w:tc>
          <w:tcPr>
            <w:tcW w:w="2127" w:type="dxa"/>
          </w:tcPr>
          <w:p w:rsidR="00343A18" w:rsidRPr="00AC199C" w:rsidRDefault="00343A18" w:rsidP="00BC01DC">
            <w:pPr>
              <w:spacing w:before="0"/>
              <w:jc w:val="center"/>
              <w:rPr>
                <w:rFonts w:cs="Arial"/>
                <w:lang w:val="ru-RU"/>
              </w:rPr>
            </w:pPr>
          </w:p>
        </w:tc>
        <w:tc>
          <w:tcPr>
            <w:tcW w:w="4022" w:type="dxa"/>
          </w:tcPr>
          <w:p w:rsidR="00343A18" w:rsidRPr="00AC199C" w:rsidRDefault="00343A18" w:rsidP="00FD6BCE">
            <w:pPr>
              <w:spacing w:before="0"/>
              <w:jc w:val="center"/>
              <w:rPr>
                <w:rFonts w:cs="Arial"/>
                <w:lang w:val="ru-RU"/>
              </w:rPr>
            </w:pPr>
            <w:r w:rsidRPr="00AC199C">
              <w:rPr>
                <w:rFonts w:cs="Arial"/>
                <w:lang w:val="sr-Cyrl-CS"/>
              </w:rPr>
              <w:t>Наручилац</w:t>
            </w:r>
            <w:r w:rsidR="000C67B2" w:rsidRPr="00AC199C">
              <w:rPr>
                <w:rFonts w:cs="Arial"/>
                <w:lang w:val="sr-Cyrl-CS"/>
              </w:rPr>
              <w:t>/</w:t>
            </w:r>
            <w:r w:rsidR="00FD6BCE" w:rsidRPr="00AC199C">
              <w:rPr>
                <w:rFonts w:cs="Arial"/>
                <w:lang w:val="sr-Cyrl-CS"/>
              </w:rPr>
              <w:t>корисник услуга</w:t>
            </w:r>
            <w:r w:rsidRPr="00AC199C">
              <w:rPr>
                <w:rFonts w:cs="Arial"/>
                <w:lang w:val="sr-Cyrl-CS"/>
              </w:rPr>
              <w:t>:</w:t>
            </w:r>
          </w:p>
        </w:tc>
      </w:tr>
      <w:tr w:rsidR="00343A18" w:rsidRPr="00AC199C" w:rsidTr="00BC01DC">
        <w:trPr>
          <w:jc w:val="center"/>
        </w:trPr>
        <w:tc>
          <w:tcPr>
            <w:tcW w:w="3882" w:type="dxa"/>
          </w:tcPr>
          <w:p w:rsidR="00343A18" w:rsidRPr="00AC199C" w:rsidRDefault="00343A18" w:rsidP="00BC01DC">
            <w:pPr>
              <w:spacing w:before="0"/>
              <w:jc w:val="center"/>
              <w:rPr>
                <w:rFonts w:cs="Arial"/>
              </w:rPr>
            </w:pPr>
          </w:p>
        </w:tc>
        <w:tc>
          <w:tcPr>
            <w:tcW w:w="2127" w:type="dxa"/>
          </w:tcPr>
          <w:p w:rsidR="00343A18" w:rsidRPr="00AC199C" w:rsidRDefault="00343A18" w:rsidP="00BC01DC">
            <w:pPr>
              <w:spacing w:before="0"/>
              <w:jc w:val="center"/>
              <w:rPr>
                <w:rFonts w:cs="Arial"/>
              </w:rPr>
            </w:pPr>
            <w:r w:rsidRPr="00AC199C">
              <w:rPr>
                <w:rFonts w:cs="Arial"/>
              </w:rPr>
              <w:t>М.П.</w:t>
            </w:r>
          </w:p>
        </w:tc>
        <w:tc>
          <w:tcPr>
            <w:tcW w:w="4022" w:type="dxa"/>
          </w:tcPr>
          <w:p w:rsidR="00343A18" w:rsidRPr="00AC199C" w:rsidRDefault="00343A18" w:rsidP="00BC01DC">
            <w:pPr>
              <w:spacing w:before="0"/>
              <w:jc w:val="center"/>
              <w:rPr>
                <w:rFonts w:cs="Arial"/>
                <w:lang w:val="ru-RU"/>
              </w:rPr>
            </w:pPr>
          </w:p>
        </w:tc>
      </w:tr>
      <w:tr w:rsidR="00343A18" w:rsidRPr="00AC199C" w:rsidTr="00BC01DC">
        <w:trPr>
          <w:jc w:val="center"/>
        </w:trPr>
        <w:tc>
          <w:tcPr>
            <w:tcW w:w="3882" w:type="dxa"/>
            <w:tcBorders>
              <w:bottom w:val="single" w:sz="4" w:space="0" w:color="auto"/>
            </w:tcBorders>
          </w:tcPr>
          <w:p w:rsidR="00343A18" w:rsidRPr="00AC199C" w:rsidRDefault="00343A18" w:rsidP="00BC01DC">
            <w:pPr>
              <w:spacing w:before="0"/>
              <w:jc w:val="center"/>
              <w:rPr>
                <w:rFonts w:cs="Arial"/>
              </w:rPr>
            </w:pPr>
          </w:p>
        </w:tc>
        <w:tc>
          <w:tcPr>
            <w:tcW w:w="2127" w:type="dxa"/>
          </w:tcPr>
          <w:p w:rsidR="00343A18" w:rsidRPr="00AC199C" w:rsidRDefault="00343A18" w:rsidP="00BC01DC">
            <w:pPr>
              <w:spacing w:before="0"/>
              <w:jc w:val="center"/>
              <w:rPr>
                <w:rFonts w:cs="Arial"/>
                <w:lang w:val="ru-RU"/>
              </w:rPr>
            </w:pPr>
          </w:p>
        </w:tc>
        <w:tc>
          <w:tcPr>
            <w:tcW w:w="4022" w:type="dxa"/>
            <w:tcBorders>
              <w:bottom w:val="single" w:sz="4" w:space="0" w:color="auto"/>
            </w:tcBorders>
          </w:tcPr>
          <w:p w:rsidR="00343A18" w:rsidRPr="00AC199C" w:rsidRDefault="00343A18" w:rsidP="00BC01DC">
            <w:pPr>
              <w:spacing w:before="0"/>
              <w:jc w:val="center"/>
              <w:rPr>
                <w:rFonts w:cs="Arial"/>
                <w:lang w:val="ru-RU"/>
              </w:rPr>
            </w:pPr>
          </w:p>
        </w:tc>
      </w:tr>
      <w:tr w:rsidR="00343A18" w:rsidRPr="00AC199C" w:rsidTr="00BC01DC">
        <w:trPr>
          <w:trHeight w:val="389"/>
          <w:jc w:val="center"/>
        </w:trPr>
        <w:tc>
          <w:tcPr>
            <w:tcW w:w="3882" w:type="dxa"/>
            <w:tcBorders>
              <w:top w:val="single" w:sz="4" w:space="0" w:color="auto"/>
            </w:tcBorders>
          </w:tcPr>
          <w:p w:rsidR="00343A18" w:rsidRPr="00AC199C" w:rsidRDefault="00343A18" w:rsidP="00BC01DC">
            <w:pPr>
              <w:spacing w:before="0"/>
              <w:jc w:val="center"/>
              <w:rPr>
                <w:rFonts w:cs="Arial"/>
              </w:rPr>
            </w:pPr>
          </w:p>
        </w:tc>
        <w:tc>
          <w:tcPr>
            <w:tcW w:w="2127" w:type="dxa"/>
          </w:tcPr>
          <w:p w:rsidR="00343A18" w:rsidRPr="00AC199C" w:rsidRDefault="00343A18" w:rsidP="00BC01DC">
            <w:pPr>
              <w:spacing w:before="0"/>
              <w:jc w:val="center"/>
              <w:rPr>
                <w:rFonts w:cs="Arial"/>
                <w:lang w:val="ru-RU"/>
              </w:rPr>
            </w:pPr>
          </w:p>
        </w:tc>
        <w:tc>
          <w:tcPr>
            <w:tcW w:w="4022" w:type="dxa"/>
            <w:tcBorders>
              <w:top w:val="single" w:sz="4" w:space="0" w:color="auto"/>
            </w:tcBorders>
          </w:tcPr>
          <w:p w:rsidR="00343A18" w:rsidRPr="00AC199C" w:rsidRDefault="00343A18" w:rsidP="00BC01DC">
            <w:pPr>
              <w:spacing w:before="0"/>
              <w:jc w:val="center"/>
              <w:rPr>
                <w:rFonts w:cs="Arial"/>
                <w:lang w:val="ru-RU"/>
              </w:rPr>
            </w:pPr>
          </w:p>
        </w:tc>
      </w:tr>
    </w:tbl>
    <w:p w:rsidR="00343A18" w:rsidRPr="00AC199C" w:rsidRDefault="00343A18" w:rsidP="00343A18">
      <w:pPr>
        <w:tabs>
          <w:tab w:val="left" w:pos="4999"/>
        </w:tabs>
        <w:spacing w:before="0"/>
        <w:rPr>
          <w:rFonts w:eastAsia="TimesNewRomanPS-BoldMT" w:cs="Arial"/>
          <w:b/>
          <w:bCs/>
          <w:iCs/>
        </w:rPr>
      </w:pPr>
    </w:p>
    <w:p w:rsidR="00343A18" w:rsidRPr="00AC199C" w:rsidRDefault="00343A18" w:rsidP="00343A18">
      <w:pPr>
        <w:rPr>
          <w:rFonts w:cs="Arial"/>
          <w:b/>
        </w:rPr>
      </w:pPr>
      <w:r w:rsidRPr="00AC199C">
        <w:rPr>
          <w:rFonts w:cs="Arial"/>
          <w:b/>
        </w:rPr>
        <w:t>НАПОМЕНА:</w:t>
      </w:r>
    </w:p>
    <w:p w:rsidR="00343A18" w:rsidRPr="00AC199C" w:rsidRDefault="00343A18" w:rsidP="00343A18">
      <w:pPr>
        <w:rPr>
          <w:rFonts w:cs="Arial"/>
        </w:rPr>
      </w:pPr>
      <w:r w:rsidRPr="00AC199C">
        <w:rPr>
          <w:rFonts w:cs="Arial"/>
        </w:rPr>
        <w:t>Приликом подношења понуде овај образац копирати у потребном броју примерака.</w:t>
      </w:r>
    </w:p>
    <w:p w:rsidR="00657291" w:rsidRPr="00AC199C" w:rsidRDefault="00657291" w:rsidP="00657291">
      <w:pPr>
        <w:spacing w:before="0"/>
        <w:rPr>
          <w:rFonts w:cs="Arial"/>
        </w:rPr>
      </w:pPr>
      <w:r w:rsidRPr="00AC199C">
        <w:rPr>
          <w:rFonts w:cs="Arial"/>
        </w:rPr>
        <w:t xml:space="preserve">Понуђач који даје нетачне податке у погледу стручних референци, чини прекршај по члану 170. </w:t>
      </w:r>
      <w:proofErr w:type="gramStart"/>
      <w:r w:rsidRPr="00AC199C">
        <w:rPr>
          <w:rFonts w:cs="Arial"/>
        </w:rPr>
        <w:t>став</w:t>
      </w:r>
      <w:proofErr w:type="gramEnd"/>
      <w:r w:rsidRPr="00AC199C">
        <w:rPr>
          <w:rFonts w:cs="Arial"/>
        </w:rPr>
        <w:t xml:space="preserve"> 1. </w:t>
      </w:r>
      <w:proofErr w:type="gramStart"/>
      <w:r w:rsidRPr="00AC199C">
        <w:rPr>
          <w:rFonts w:cs="Arial"/>
        </w:rPr>
        <w:t>тачка</w:t>
      </w:r>
      <w:proofErr w:type="gramEnd"/>
      <w:r w:rsidRPr="00AC199C">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sidRPr="00AC199C">
        <w:rPr>
          <w:rFonts w:cs="Arial"/>
        </w:rPr>
        <w:t>став</w:t>
      </w:r>
      <w:proofErr w:type="gramEnd"/>
      <w:r w:rsidRPr="00AC199C">
        <w:rPr>
          <w:rFonts w:cs="Arial"/>
        </w:rPr>
        <w:t xml:space="preserve"> 1. </w:t>
      </w:r>
      <w:proofErr w:type="gramStart"/>
      <w:r w:rsidRPr="00AC199C">
        <w:rPr>
          <w:rFonts w:cs="Arial"/>
        </w:rPr>
        <w:t>тачка</w:t>
      </w:r>
      <w:proofErr w:type="gramEnd"/>
      <w:r w:rsidRPr="00AC199C">
        <w:rPr>
          <w:rFonts w:cs="Arial"/>
        </w:rPr>
        <w:t xml:space="preserve"> 3) Закона</w:t>
      </w:r>
    </w:p>
    <w:p w:rsidR="00657291" w:rsidRPr="00AC199C" w:rsidRDefault="00657291" w:rsidP="00343A18">
      <w:pPr>
        <w:rPr>
          <w:rFonts w:cs="Arial"/>
          <w:lang w:val="sr-Cyrl-CS"/>
        </w:rPr>
      </w:pPr>
    </w:p>
    <w:p w:rsidR="00AC199C" w:rsidRDefault="00316C50" w:rsidP="00316C50">
      <w:pPr>
        <w:rPr>
          <w:rFonts w:cs="Arial"/>
        </w:rPr>
      </w:pPr>
      <w:r w:rsidRPr="00AC199C">
        <w:rPr>
          <w:rFonts w:cs="Arial"/>
        </w:rPr>
        <w:t>Уколико је референтни уговор закључен у страној валути, у поступку стручне оцене понуда наручилац ће извршити прерачун (</w:t>
      </w:r>
      <w:r w:rsidRPr="00AC199C">
        <w:rPr>
          <w:rFonts w:eastAsia="Calibri" w:cs="Arial"/>
        </w:rPr>
        <w:t xml:space="preserve">вредности </w:t>
      </w:r>
      <w:r w:rsidR="00AC199C">
        <w:rPr>
          <w:rFonts w:eastAsia="Calibri" w:cs="Arial"/>
          <w:lang w:val="sr-Cyrl-RS"/>
        </w:rPr>
        <w:t>извршених услуга</w:t>
      </w:r>
      <w:r w:rsidRPr="00AC199C">
        <w:rPr>
          <w:rFonts w:eastAsia="Calibri" w:cs="Arial"/>
        </w:rPr>
        <w:t>)</w:t>
      </w:r>
      <w:r w:rsidRPr="00AC199C">
        <w:rPr>
          <w:rFonts w:cs="Arial"/>
        </w:rPr>
        <w:t xml:space="preserve"> у динаре по средњем курсу Народне Банке Србије на дан закључења референтног уговора.</w:t>
      </w:r>
    </w:p>
    <w:p w:rsidR="00AC199C" w:rsidRDefault="00AC199C">
      <w:pPr>
        <w:spacing w:before="0"/>
        <w:jc w:val="left"/>
        <w:rPr>
          <w:rFonts w:cs="Arial"/>
        </w:rPr>
      </w:pPr>
      <w:r>
        <w:rPr>
          <w:rFonts w:cs="Arial"/>
        </w:rPr>
        <w:br w:type="page"/>
      </w:r>
    </w:p>
    <w:p w:rsidR="007E7BB8" w:rsidRPr="00E47C2E" w:rsidRDefault="007E7BB8" w:rsidP="00D0694C">
      <w:pPr>
        <w:pStyle w:val="KDObrazac"/>
      </w:pPr>
    </w:p>
    <w:p w:rsidR="00AC199C" w:rsidRPr="00AC199C" w:rsidRDefault="00AC199C" w:rsidP="00AC199C">
      <w:pPr>
        <w:pStyle w:val="KDObrazac"/>
        <w:rPr>
          <w:lang w:val="sr-Cyrl-RS"/>
        </w:rPr>
      </w:pPr>
      <w:r w:rsidRPr="00AC199C">
        <w:t xml:space="preserve">ОБРАЗАЦ </w:t>
      </w:r>
      <w:r>
        <w:rPr>
          <w:lang w:val="sr-Cyrl-RS"/>
        </w:rPr>
        <w:t>8</w:t>
      </w:r>
      <w:r w:rsidRPr="00AC199C">
        <w:rPr>
          <w:lang w:val="sr-Cyrl-RS"/>
        </w:rPr>
        <w:t>.</w:t>
      </w:r>
    </w:p>
    <w:p w:rsidR="007E7BB8" w:rsidRPr="00E47C2E" w:rsidRDefault="007E7BB8" w:rsidP="007E7BB8">
      <w:pPr>
        <w:spacing w:before="0"/>
        <w:rPr>
          <w:rFonts w:cs="Arial"/>
          <w:lang w:val="sr-Cyrl-CS"/>
        </w:rPr>
      </w:pPr>
    </w:p>
    <w:p w:rsidR="00AC199C" w:rsidRDefault="00AC199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sidR="00AC199C">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C199C" w:rsidRPr="00AC199C" w:rsidTr="00BE2EA9">
        <w:trPr>
          <w:trHeight w:val="749"/>
          <w:tblCellSpacing w:w="20" w:type="dxa"/>
        </w:trPr>
        <w:tc>
          <w:tcPr>
            <w:tcW w:w="5323" w:type="dxa"/>
            <w:shd w:val="clear" w:color="auto" w:fill="auto"/>
            <w:vAlign w:val="center"/>
          </w:tcPr>
          <w:p w:rsidR="007E7BB8" w:rsidRPr="00AC199C" w:rsidRDefault="007E7BB8" w:rsidP="00BE2EA9">
            <w:pPr>
              <w:jc w:val="center"/>
              <w:rPr>
                <w:rFonts w:cs="Arial"/>
              </w:rPr>
            </w:pPr>
            <w:r w:rsidRPr="00AC199C">
              <w:rPr>
                <w:rFonts w:cs="Arial"/>
              </w:rPr>
              <w:t>трошкови прибављања средстава обезбеђења</w:t>
            </w:r>
            <w:r w:rsidR="00316C50" w:rsidRPr="00AC199C">
              <w:rPr>
                <w:rFonts w:cs="Arial"/>
              </w:rPr>
              <w:t xml:space="preserve"> за озбиљност понуде</w:t>
            </w:r>
          </w:p>
        </w:tc>
        <w:tc>
          <w:tcPr>
            <w:tcW w:w="4260" w:type="dxa"/>
            <w:shd w:val="clear" w:color="auto" w:fill="auto"/>
          </w:tcPr>
          <w:p w:rsidR="007E7BB8" w:rsidRPr="00AC199C" w:rsidRDefault="007E7BB8" w:rsidP="00BE2EA9">
            <w:pPr>
              <w:rPr>
                <w:rFonts w:cs="Arial"/>
              </w:rPr>
            </w:pPr>
          </w:p>
          <w:p w:rsidR="007E7BB8" w:rsidRPr="00AC199C" w:rsidRDefault="007E7BB8" w:rsidP="007E7BB8">
            <w:pPr>
              <w:rPr>
                <w:rFonts w:cs="Arial"/>
              </w:rPr>
            </w:pPr>
            <w:r w:rsidRPr="00AC199C">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AC199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AC199C" w:rsidRDefault="001B0370" w:rsidP="001B0370">
      <w:pPr>
        <w:pStyle w:val="KDObrazac"/>
        <w:spacing w:before="0"/>
        <w:rPr>
          <w:lang w:val="sr-Cyrl-RS"/>
        </w:rPr>
      </w:pPr>
      <w:r w:rsidRPr="00E47C2E">
        <w:lastRenderedPageBreak/>
        <w:t xml:space="preserve">ПРИЛОГ </w:t>
      </w:r>
      <w:r w:rsidR="00AC199C">
        <w:rPr>
          <w:lang w:val="sr-Cyrl-RS"/>
        </w:rPr>
        <w:t>2.</w:t>
      </w:r>
    </w:p>
    <w:p w:rsidR="00316C50" w:rsidRPr="00AC199C" w:rsidRDefault="00316C50" w:rsidP="00316C50">
      <w:pPr>
        <w:pStyle w:val="KDObrazac"/>
        <w:spacing w:before="0"/>
      </w:pPr>
      <w:r w:rsidRPr="00AC199C">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AC199C" w:rsidRDefault="001B0370" w:rsidP="001B0370">
      <w:pPr>
        <w:spacing w:before="0"/>
        <w:rPr>
          <w:rFonts w:cs="Arial"/>
        </w:rPr>
      </w:pPr>
      <w:r w:rsidRPr="00AC199C">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C199C">
        <w:rPr>
          <w:rFonts w:cs="Arial"/>
        </w:rPr>
        <w:t>П</w:t>
      </w:r>
      <w:r w:rsidRPr="00AC199C">
        <w:rPr>
          <w:rFonts w:cs="Arial"/>
        </w:rPr>
        <w:t>овеља</w:t>
      </w:r>
      <w:r w:rsidR="00527AD1" w:rsidRPr="00AC199C">
        <w:rPr>
          <w:rFonts w:cs="Arial"/>
        </w:rPr>
        <w:t>, Сл.лист РС 80/15</w:t>
      </w:r>
      <w:r w:rsidRPr="00AC199C">
        <w:rPr>
          <w:rFonts w:cs="Arial"/>
        </w:rPr>
        <w:t xml:space="preserve">) и Зaкoнa o </w:t>
      </w:r>
      <w:r w:rsidR="00527AD1" w:rsidRPr="00AC199C">
        <w:rPr>
          <w:rFonts w:cs="Arial"/>
        </w:rPr>
        <w:t>платним услугама</w:t>
      </w:r>
      <w:r w:rsidRPr="00AC199C">
        <w:rPr>
          <w:rFonts w:cs="Arial"/>
        </w:rPr>
        <w:t xml:space="preserve"> (Сл. лист СРЈ бр. 03/02 и 05/03, Сл. гл. РС бр. 43/04, 62/06, 111/09 др. </w:t>
      </w:r>
      <w:proofErr w:type="gramStart"/>
      <w:r w:rsidRPr="00AC199C">
        <w:rPr>
          <w:rFonts w:cs="Arial"/>
        </w:rPr>
        <w:t>закон</w:t>
      </w:r>
      <w:proofErr w:type="gramEnd"/>
      <w:r w:rsidRPr="00AC199C">
        <w:rPr>
          <w:rFonts w:cs="Arial"/>
        </w:rPr>
        <w:t xml:space="preserve"> и 31/11) и тачке 1, 2. </w:t>
      </w:r>
      <w:proofErr w:type="gramStart"/>
      <w:r w:rsidRPr="00AC199C">
        <w:rPr>
          <w:rFonts w:cs="Arial"/>
        </w:rPr>
        <w:t>и</w:t>
      </w:r>
      <w:proofErr w:type="gramEnd"/>
      <w:r w:rsidRPr="00AC199C">
        <w:rPr>
          <w:rFonts w:cs="Arial"/>
        </w:rPr>
        <w:t xml:space="preserve"> 6. Одлуке о облику садржини и начину коришћења јединствених инструмената платног промета</w:t>
      </w:r>
    </w:p>
    <w:p w:rsidR="001B0370" w:rsidRPr="00AC199C" w:rsidRDefault="001B0370" w:rsidP="001B0370">
      <w:pPr>
        <w:spacing w:before="0"/>
        <w:rPr>
          <w:rFonts w:cs="Arial"/>
        </w:rPr>
      </w:pPr>
    </w:p>
    <w:p w:rsidR="001B0370" w:rsidRPr="00AC199C" w:rsidRDefault="001B0370" w:rsidP="001B0370">
      <w:pPr>
        <w:spacing w:before="0"/>
        <w:rPr>
          <w:rFonts w:cs="Arial"/>
          <w:lang w:val="ru-RU"/>
        </w:rPr>
      </w:pPr>
      <w:r w:rsidRPr="00AC199C">
        <w:rPr>
          <w:rFonts w:cs="Arial"/>
        </w:rPr>
        <w:t>ДУЖНИК</w:t>
      </w:r>
      <w:proofErr w:type="gramStart"/>
      <w:r w:rsidRPr="00AC199C">
        <w:rPr>
          <w:rFonts w:cs="Arial"/>
        </w:rPr>
        <w:t xml:space="preserve">:  </w:t>
      </w:r>
      <w:r w:rsidRPr="00AC199C">
        <w:rPr>
          <w:rFonts w:cs="Arial"/>
          <w:lang w:val="ru-RU"/>
        </w:rPr>
        <w:t>…………………………………………………………………………........................</w:t>
      </w:r>
      <w:proofErr w:type="gramEnd"/>
    </w:p>
    <w:p w:rsidR="001B0370" w:rsidRPr="00AC199C" w:rsidRDefault="001B0370" w:rsidP="001B0370">
      <w:pPr>
        <w:spacing w:before="0"/>
        <w:rPr>
          <w:rFonts w:cs="Arial"/>
        </w:rPr>
      </w:pPr>
      <w:r w:rsidRPr="00AC199C">
        <w:rPr>
          <w:rFonts w:cs="Arial"/>
        </w:rPr>
        <w:t>(</w:t>
      </w:r>
      <w:proofErr w:type="gramStart"/>
      <w:r w:rsidRPr="00AC199C">
        <w:rPr>
          <w:rFonts w:cs="Arial"/>
        </w:rPr>
        <w:t>назив</w:t>
      </w:r>
      <w:proofErr w:type="gramEnd"/>
      <w:r w:rsidRPr="00AC199C">
        <w:rPr>
          <w:rFonts w:cs="Arial"/>
        </w:rPr>
        <w:t xml:space="preserve"> и седиште Понуђача)</w:t>
      </w:r>
    </w:p>
    <w:p w:rsidR="001B0370" w:rsidRPr="00AC199C" w:rsidRDefault="001B0370" w:rsidP="001B0370">
      <w:pPr>
        <w:spacing w:before="0"/>
        <w:rPr>
          <w:rFonts w:cs="Arial"/>
        </w:rPr>
      </w:pPr>
      <w:r w:rsidRPr="00AC199C">
        <w:rPr>
          <w:rFonts w:cs="Arial"/>
        </w:rPr>
        <w:t>МАТИЧНИ БРОЈ ДУЖНИКА (Понуђача): ..................................................................</w:t>
      </w:r>
    </w:p>
    <w:p w:rsidR="001B0370" w:rsidRPr="00AC199C" w:rsidRDefault="001B0370" w:rsidP="001B0370">
      <w:pPr>
        <w:spacing w:before="0"/>
        <w:rPr>
          <w:rFonts w:cs="Arial"/>
        </w:rPr>
      </w:pPr>
      <w:r w:rsidRPr="00AC199C">
        <w:rPr>
          <w:rFonts w:cs="Arial"/>
        </w:rPr>
        <w:t>ТЕКУЋИ РАЧУН ДУЖНИКА (Понуђача): ...................................................................</w:t>
      </w:r>
    </w:p>
    <w:p w:rsidR="001B0370" w:rsidRPr="00AC199C" w:rsidRDefault="001B0370" w:rsidP="001B0370">
      <w:pPr>
        <w:spacing w:before="0"/>
        <w:rPr>
          <w:rFonts w:cs="Arial"/>
        </w:rPr>
      </w:pPr>
      <w:r w:rsidRPr="00AC199C">
        <w:rPr>
          <w:rFonts w:cs="Arial"/>
        </w:rPr>
        <w:t>ПИБ ДУЖНИКА (Понуђача): ........................................................................................</w:t>
      </w:r>
    </w:p>
    <w:p w:rsidR="001B0370" w:rsidRPr="00AC199C" w:rsidRDefault="001B0370" w:rsidP="001B0370">
      <w:pPr>
        <w:spacing w:before="0"/>
        <w:rPr>
          <w:rFonts w:cs="Arial"/>
        </w:rPr>
      </w:pPr>
    </w:p>
    <w:p w:rsidR="001B0370" w:rsidRPr="00AC199C" w:rsidRDefault="001B0370" w:rsidP="001B0370">
      <w:pPr>
        <w:spacing w:before="0"/>
        <w:rPr>
          <w:rFonts w:cs="Arial"/>
        </w:rPr>
      </w:pPr>
      <w:proofErr w:type="gramStart"/>
      <w:r w:rsidRPr="00AC199C">
        <w:rPr>
          <w:rFonts w:cs="Arial"/>
        </w:rPr>
        <w:t>и</w:t>
      </w:r>
      <w:proofErr w:type="gramEnd"/>
      <w:r w:rsidRPr="00AC199C">
        <w:rPr>
          <w:rFonts w:cs="Arial"/>
        </w:rPr>
        <w:t xml:space="preserve"> з д а ј е  д а н а ............................ године</w:t>
      </w:r>
    </w:p>
    <w:p w:rsidR="001B0370" w:rsidRPr="00AC199C" w:rsidRDefault="001B0370" w:rsidP="001B0370">
      <w:pPr>
        <w:spacing w:before="0"/>
        <w:rPr>
          <w:rFonts w:cs="Arial"/>
        </w:rPr>
      </w:pPr>
    </w:p>
    <w:p w:rsidR="001B0370" w:rsidRPr="00AC199C" w:rsidRDefault="001B0370" w:rsidP="001B0370">
      <w:pPr>
        <w:spacing w:before="0"/>
        <w:rPr>
          <w:rFonts w:cs="Arial"/>
        </w:rPr>
      </w:pPr>
    </w:p>
    <w:p w:rsidR="001B0370" w:rsidRPr="00AC199C" w:rsidRDefault="001B0370" w:rsidP="001B0370">
      <w:pPr>
        <w:spacing w:before="0"/>
        <w:jc w:val="center"/>
        <w:rPr>
          <w:rFonts w:cs="Arial"/>
          <w:b/>
        </w:rPr>
      </w:pPr>
      <w:r w:rsidRPr="00AC199C">
        <w:rPr>
          <w:rFonts w:cs="Arial"/>
          <w:b/>
        </w:rPr>
        <w:t xml:space="preserve">МЕНИЧНО ПИСМО – ОВЛАШЋЕЊЕ ЗА </w:t>
      </w:r>
      <w:proofErr w:type="gramStart"/>
      <w:r w:rsidRPr="00AC199C">
        <w:rPr>
          <w:rFonts w:cs="Arial"/>
          <w:b/>
        </w:rPr>
        <w:t>КОРИСНИКА  БЛАНКО</w:t>
      </w:r>
      <w:proofErr w:type="gramEnd"/>
      <w:r w:rsidRPr="00AC199C">
        <w:rPr>
          <w:rFonts w:cs="Arial"/>
          <w:b/>
        </w:rPr>
        <w:t xml:space="preserve"> </w:t>
      </w:r>
      <w:r w:rsidR="004E0FFC" w:rsidRPr="00AC199C">
        <w:rPr>
          <w:rFonts w:cs="Arial"/>
          <w:b/>
        </w:rPr>
        <w:t>СОПСТВЕНЕ</w:t>
      </w:r>
      <w:r w:rsidRPr="00AC199C">
        <w:rPr>
          <w:rFonts w:cs="Arial"/>
          <w:b/>
        </w:rPr>
        <w:t xml:space="preserve"> МЕНИЦЕ</w:t>
      </w:r>
    </w:p>
    <w:p w:rsidR="001B0370" w:rsidRPr="00AC199C" w:rsidRDefault="001B0370" w:rsidP="001B0370">
      <w:pPr>
        <w:spacing w:before="0"/>
        <w:jc w:val="center"/>
        <w:rPr>
          <w:rFonts w:cs="Arial"/>
          <w:b/>
        </w:rPr>
      </w:pPr>
    </w:p>
    <w:p w:rsidR="00316C50" w:rsidRPr="00AC199C"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C199C">
        <w:rPr>
          <w:rFonts w:cs="Arial"/>
          <w:b w:val="0"/>
          <w:sz w:val="22"/>
          <w:szCs w:val="22"/>
        </w:rPr>
        <w:t xml:space="preserve">КОРИСНИК - ПОВЕРИЛАЦ:Јавно предузеће „Електроприведа Србије“ </w:t>
      </w:r>
      <w:r w:rsidR="008576CB" w:rsidRPr="00AC199C">
        <w:rPr>
          <w:rFonts w:cs="Arial"/>
          <w:b w:val="0"/>
          <w:sz w:val="22"/>
          <w:szCs w:val="22"/>
        </w:rPr>
        <w:t xml:space="preserve">Београд, </w:t>
      </w:r>
      <w:r w:rsidR="00316C50" w:rsidRPr="00AC199C">
        <w:rPr>
          <w:rFonts w:cs="Arial"/>
          <w:b w:val="0"/>
          <w:sz w:val="22"/>
          <w:szCs w:val="22"/>
        </w:rPr>
        <w:t xml:space="preserve">Улица </w:t>
      </w:r>
      <w:r w:rsidR="00AC199C" w:rsidRPr="00AC199C">
        <w:rPr>
          <w:rFonts w:cs="Arial"/>
          <w:b w:val="0"/>
          <w:sz w:val="22"/>
          <w:szCs w:val="22"/>
          <w:lang w:val="sr-Cyrl-RS"/>
        </w:rPr>
        <w:t>Балканска</w:t>
      </w:r>
      <w:r w:rsidR="00316C50" w:rsidRPr="00AC199C">
        <w:rPr>
          <w:rFonts w:cs="Arial"/>
          <w:b w:val="0"/>
          <w:sz w:val="22"/>
          <w:szCs w:val="22"/>
        </w:rPr>
        <w:t xml:space="preserve"> број </w:t>
      </w:r>
      <w:r w:rsidR="00AC199C">
        <w:rPr>
          <w:rFonts w:cs="Arial"/>
          <w:b w:val="0"/>
          <w:sz w:val="22"/>
          <w:szCs w:val="22"/>
          <w:lang w:val="sr-Cyrl-RS"/>
        </w:rPr>
        <w:t>13</w:t>
      </w:r>
      <w:r w:rsidR="00316C50" w:rsidRPr="00AC199C">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AC199C">
        <w:rPr>
          <w:rFonts w:cs="Arial"/>
          <w:b w:val="0"/>
          <w:sz w:val="22"/>
          <w:szCs w:val="22"/>
        </w:rPr>
        <w:t>тек</w:t>
      </w:r>
      <w:proofErr w:type="gramEnd"/>
      <w:r w:rsidR="00316C50" w:rsidRPr="00AC199C">
        <w:rPr>
          <w:rFonts w:cs="Arial"/>
          <w:b w:val="0"/>
          <w:sz w:val="22"/>
          <w:szCs w:val="22"/>
        </w:rPr>
        <w:t xml:space="preserve">. </w:t>
      </w:r>
      <w:proofErr w:type="gramStart"/>
      <w:r w:rsidR="00316C50" w:rsidRPr="00AC199C">
        <w:rPr>
          <w:rFonts w:cs="Arial"/>
          <w:b w:val="0"/>
          <w:sz w:val="22"/>
          <w:szCs w:val="22"/>
        </w:rPr>
        <w:t>рачуна</w:t>
      </w:r>
      <w:proofErr w:type="gramEnd"/>
      <w:r w:rsidR="00316C50" w:rsidRPr="00AC199C">
        <w:rPr>
          <w:rFonts w:cs="Arial"/>
          <w:b w:val="0"/>
          <w:sz w:val="22"/>
          <w:szCs w:val="22"/>
        </w:rPr>
        <w:t xml:space="preserve">: 160-700-13 Banka Intesa, </w:t>
      </w:r>
    </w:p>
    <w:p w:rsidR="004C0776" w:rsidRPr="00AC199C"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C199C">
        <w:rPr>
          <w:rFonts w:cs="Arial"/>
          <w:b w:val="0"/>
          <w:sz w:val="22"/>
          <w:szCs w:val="22"/>
        </w:rPr>
        <w:tab/>
      </w:r>
    </w:p>
    <w:p w:rsidR="004E0FFC" w:rsidRPr="00AC199C" w:rsidRDefault="001B0370" w:rsidP="001B0370">
      <w:pPr>
        <w:spacing w:before="0"/>
        <w:rPr>
          <w:rFonts w:cs="Arial"/>
        </w:rPr>
      </w:pPr>
      <w:r w:rsidRPr="00AC199C">
        <w:rPr>
          <w:rFonts w:cs="Arial"/>
        </w:rPr>
        <w:t xml:space="preserve">Прeдajeмo вaм блaнкo </w:t>
      </w:r>
      <w:r w:rsidR="004E0FFC" w:rsidRPr="00AC199C">
        <w:rPr>
          <w:rFonts w:cs="Arial"/>
        </w:rPr>
        <w:t>сопствену мeницу за озбиљност понуде која је неопозива, без права протеста и наплатива на први позив.</w:t>
      </w:r>
    </w:p>
    <w:p w:rsidR="001B0370" w:rsidRPr="00AC199C" w:rsidRDefault="004E0FFC" w:rsidP="001B0370">
      <w:pPr>
        <w:spacing w:before="0"/>
        <w:rPr>
          <w:rFonts w:cs="Arial"/>
        </w:rPr>
      </w:pPr>
      <w:r w:rsidRPr="00AC199C">
        <w:rPr>
          <w:rFonts w:cs="Arial"/>
        </w:rPr>
        <w:t>О</w:t>
      </w:r>
      <w:r w:rsidR="001B0370" w:rsidRPr="00AC199C">
        <w:rPr>
          <w:rFonts w:cs="Arial"/>
        </w:rPr>
        <w:t>влaшћуjeмo Пoвeриoцa, дa прeдaту мeниц</w:t>
      </w:r>
      <w:r w:rsidR="00316C50" w:rsidRPr="00AC199C">
        <w:rPr>
          <w:rFonts w:cs="Arial"/>
        </w:rPr>
        <w:t>у брoj ________________________</w:t>
      </w:r>
      <w:r w:rsidR="001B0370" w:rsidRPr="00AC199C">
        <w:rPr>
          <w:rFonts w:cs="Arial"/>
        </w:rPr>
        <w:t>(</w:t>
      </w:r>
      <w:r w:rsidR="001B0370" w:rsidRPr="00AC199C">
        <w:rPr>
          <w:rFonts w:cs="Arial"/>
          <w:iCs/>
        </w:rPr>
        <w:t xml:space="preserve">уписати сeриjски брoj мeницe) </w:t>
      </w:r>
      <w:r w:rsidR="001B0370" w:rsidRPr="00AC199C">
        <w:rPr>
          <w:rFonts w:cs="Arial"/>
        </w:rPr>
        <w:t xml:space="preserve">мoжe пoпунити у изнoсу </w:t>
      </w:r>
      <w:r w:rsidR="001B0370" w:rsidRPr="00AC199C">
        <w:rPr>
          <w:rFonts w:cs="Arial"/>
          <w:iCs/>
        </w:rPr>
        <w:t>__</w:t>
      </w:r>
      <w:r w:rsidR="001B0370" w:rsidRPr="00AC199C">
        <w:rPr>
          <w:rFonts w:cs="Arial"/>
        </w:rPr>
        <w:t xml:space="preserve">% (уписати проценат) oд врeднoсти пoнудe бeз ПДВ, зa oзбиљнoст пoнудe </w:t>
      </w:r>
      <w:r w:rsidR="001F6213" w:rsidRPr="00AC199C">
        <w:rPr>
          <w:rFonts w:cs="Arial"/>
        </w:rPr>
        <w:t>у о</w:t>
      </w:r>
      <w:r w:rsidR="001F6213" w:rsidRPr="00AC199C">
        <w:rPr>
          <w:rFonts w:cs="Arial"/>
          <w:lang w:val="sr-Cyrl-RS"/>
        </w:rPr>
        <w:t>т</w:t>
      </w:r>
      <w:r w:rsidR="001F6213" w:rsidRPr="00AC199C">
        <w:rPr>
          <w:rFonts w:cs="Arial"/>
        </w:rPr>
        <w:t xml:space="preserve">вореном поступку јавне набавке </w:t>
      </w:r>
      <w:r w:rsidR="001F6213" w:rsidRPr="00AC199C">
        <w:rPr>
          <w:rFonts w:cs="Arial"/>
          <w:lang w:val="sr-Cyrl-RS"/>
        </w:rPr>
        <w:t xml:space="preserve">услуга </w:t>
      </w:r>
      <w:r w:rsidR="001F6213" w:rsidRPr="00AC199C">
        <w:rPr>
          <w:rFonts w:cs="Arial"/>
        </w:rPr>
        <w:t>____________(</w:t>
      </w:r>
      <w:r w:rsidR="001F6213" w:rsidRPr="00AC199C">
        <w:rPr>
          <w:rFonts w:cs="Arial"/>
          <w:lang w:val="sr-Cyrl-RS"/>
        </w:rPr>
        <w:t>предмет</w:t>
      </w:r>
      <w:r w:rsidR="001F6213" w:rsidRPr="00AC199C">
        <w:rPr>
          <w:rFonts w:cs="Arial"/>
        </w:rPr>
        <w:t>)</w:t>
      </w:r>
      <w:r w:rsidR="001F6213" w:rsidRPr="00AC199C">
        <w:rPr>
          <w:rFonts w:cs="Arial"/>
          <w:lang w:val="sr-Cyrl-RS"/>
        </w:rPr>
        <w:t>_________(бројЈН),</w:t>
      </w:r>
      <w:r w:rsidR="001B0370" w:rsidRPr="00AC199C">
        <w:rPr>
          <w:rFonts w:cs="Arial"/>
        </w:rPr>
        <w:t xml:space="preserve">сa рoкoм вaжења </w:t>
      </w:r>
      <w:r w:rsidRPr="00AC199C">
        <w:rPr>
          <w:rFonts w:cs="Arial"/>
        </w:rPr>
        <w:t>минимално</w:t>
      </w:r>
      <w:r w:rsidR="001F6213" w:rsidRPr="00AC199C">
        <w:rPr>
          <w:rFonts w:cs="Arial"/>
        </w:rPr>
        <w:t>___</w:t>
      </w:r>
      <w:r w:rsidR="001B0370" w:rsidRPr="00AC199C">
        <w:rPr>
          <w:rFonts w:cs="Arial"/>
        </w:rPr>
        <w:t>_(уписати број дана</w:t>
      </w:r>
      <w:r w:rsidR="004C0776" w:rsidRPr="00AC199C">
        <w:rPr>
          <w:rFonts w:cs="Arial"/>
        </w:rPr>
        <w:t>,</w:t>
      </w:r>
      <w:r w:rsidR="00AC199C">
        <w:rPr>
          <w:rFonts w:cs="Arial"/>
          <w:lang w:val="sr-Cyrl-RS"/>
        </w:rPr>
        <w:t xml:space="preserve"> </w:t>
      </w:r>
      <w:r w:rsidR="004C0776" w:rsidRPr="00AC199C">
        <w:rPr>
          <w:rFonts w:cs="Arial"/>
        </w:rPr>
        <w:t>мин.</w:t>
      </w:r>
      <w:r w:rsidR="00AC199C">
        <w:rPr>
          <w:rFonts w:cs="Arial"/>
          <w:lang w:val="sr-Cyrl-RS"/>
        </w:rPr>
        <w:t xml:space="preserve"> </w:t>
      </w:r>
      <w:r w:rsidR="004C0776" w:rsidRPr="00AC199C">
        <w:rPr>
          <w:rFonts w:cs="Arial"/>
        </w:rPr>
        <w:t>3</w:t>
      </w:r>
      <w:r w:rsidRPr="00AC199C">
        <w:rPr>
          <w:rFonts w:cs="Arial"/>
        </w:rPr>
        <w:t>0 дана</w:t>
      </w:r>
      <w:r w:rsidR="001B0370" w:rsidRPr="00AC199C">
        <w:rPr>
          <w:rFonts w:cs="Arial"/>
        </w:rPr>
        <w:t>)</w:t>
      </w:r>
      <w:r w:rsidRPr="00AC199C">
        <w:rPr>
          <w:rFonts w:cs="Arial"/>
        </w:rPr>
        <w:t>дужим од рока важења понуде,</w:t>
      </w:r>
      <w:r w:rsidR="001B0370" w:rsidRPr="00AC199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C199C">
        <w:rPr>
          <w:rFonts w:cs="Arial"/>
        </w:rPr>
        <w:t>.</w:t>
      </w:r>
    </w:p>
    <w:p w:rsidR="001B0370" w:rsidRPr="00AC199C" w:rsidRDefault="001B0370" w:rsidP="001B0370">
      <w:pPr>
        <w:spacing w:before="0"/>
        <w:rPr>
          <w:rFonts w:cs="Arial"/>
        </w:rPr>
      </w:pPr>
    </w:p>
    <w:p w:rsidR="001B0370" w:rsidRPr="00AC199C" w:rsidRDefault="001B0370" w:rsidP="001B0370">
      <w:pPr>
        <w:pStyle w:val="Default"/>
        <w:spacing w:before="0"/>
        <w:rPr>
          <w:rFonts w:ascii="Arial" w:hAnsi="Arial" w:cs="Arial"/>
          <w:color w:val="auto"/>
          <w:sz w:val="22"/>
          <w:szCs w:val="22"/>
          <w:lang w:val="sr-Cyrl-CS"/>
        </w:rPr>
      </w:pPr>
      <w:r w:rsidRPr="00AC199C">
        <w:rPr>
          <w:rFonts w:ascii="Arial" w:hAnsi="Arial" w:cs="Arial"/>
          <w:color w:val="auto"/>
          <w:sz w:val="22"/>
          <w:szCs w:val="22"/>
          <w:lang w:val="sr-Cyrl-CS"/>
        </w:rPr>
        <w:t xml:space="preserve">Истовремено </w:t>
      </w:r>
      <w:r w:rsidRPr="00AC199C">
        <w:rPr>
          <w:rFonts w:ascii="Arial" w:hAnsi="Arial" w:cs="Arial"/>
          <w:color w:val="auto"/>
          <w:sz w:val="22"/>
          <w:szCs w:val="22"/>
        </w:rPr>
        <w:t>O</w:t>
      </w:r>
      <w:r w:rsidRPr="00AC199C">
        <w:rPr>
          <w:rFonts w:ascii="Arial" w:hAnsi="Arial" w:cs="Arial"/>
          <w:color w:val="auto"/>
          <w:sz w:val="22"/>
          <w:szCs w:val="22"/>
          <w:lang w:val="sr-Cyrl-CS"/>
        </w:rPr>
        <w:t>вл</w:t>
      </w:r>
      <w:r w:rsidRPr="00AC199C">
        <w:rPr>
          <w:rFonts w:ascii="Arial" w:hAnsi="Arial" w:cs="Arial"/>
          <w:color w:val="auto"/>
          <w:sz w:val="22"/>
          <w:szCs w:val="22"/>
        </w:rPr>
        <w:t>a</w:t>
      </w:r>
      <w:r w:rsidRPr="00AC199C">
        <w:rPr>
          <w:rFonts w:ascii="Arial" w:hAnsi="Arial" w:cs="Arial"/>
          <w:color w:val="auto"/>
          <w:sz w:val="22"/>
          <w:szCs w:val="22"/>
          <w:lang w:val="sr-Cyrl-CS"/>
        </w:rPr>
        <w:t>шћу</w:t>
      </w:r>
      <w:r w:rsidRPr="00AC199C">
        <w:rPr>
          <w:rFonts w:ascii="Arial" w:hAnsi="Arial" w:cs="Arial"/>
          <w:color w:val="auto"/>
          <w:sz w:val="22"/>
          <w:szCs w:val="22"/>
        </w:rPr>
        <w:t>je</w:t>
      </w:r>
      <w:r w:rsidRPr="00AC199C">
        <w:rPr>
          <w:rFonts w:ascii="Arial" w:hAnsi="Arial" w:cs="Arial"/>
          <w:color w:val="auto"/>
          <w:sz w:val="22"/>
          <w:szCs w:val="22"/>
          <w:lang w:val="sr-Cyrl-CS"/>
        </w:rPr>
        <w:t>м</w:t>
      </w:r>
      <w:r w:rsidRPr="00AC199C">
        <w:rPr>
          <w:rFonts w:ascii="Arial" w:hAnsi="Arial" w:cs="Arial"/>
          <w:color w:val="auto"/>
          <w:sz w:val="22"/>
          <w:szCs w:val="22"/>
        </w:rPr>
        <w:t>o</w:t>
      </w:r>
      <w:r w:rsidRPr="00AC199C">
        <w:rPr>
          <w:rFonts w:ascii="Arial" w:hAnsi="Arial" w:cs="Arial"/>
          <w:color w:val="auto"/>
          <w:sz w:val="22"/>
          <w:szCs w:val="22"/>
          <w:lang w:val="sr-Cyrl-CS"/>
        </w:rPr>
        <w:t xml:space="preserve"> П</w:t>
      </w:r>
      <w:r w:rsidRPr="00AC199C">
        <w:rPr>
          <w:rFonts w:ascii="Arial" w:hAnsi="Arial" w:cs="Arial"/>
          <w:color w:val="auto"/>
          <w:sz w:val="22"/>
          <w:szCs w:val="22"/>
        </w:rPr>
        <w:t>o</w:t>
      </w:r>
      <w:r w:rsidRPr="00AC199C">
        <w:rPr>
          <w:rFonts w:ascii="Arial" w:hAnsi="Arial" w:cs="Arial"/>
          <w:color w:val="auto"/>
          <w:sz w:val="22"/>
          <w:szCs w:val="22"/>
          <w:lang w:val="sr-Cyrl-CS"/>
        </w:rPr>
        <w:t>в</w:t>
      </w:r>
      <w:r w:rsidRPr="00AC199C">
        <w:rPr>
          <w:rFonts w:ascii="Arial" w:hAnsi="Arial" w:cs="Arial"/>
          <w:color w:val="auto"/>
          <w:sz w:val="22"/>
          <w:szCs w:val="22"/>
        </w:rPr>
        <w:t>e</w:t>
      </w:r>
      <w:r w:rsidRPr="00AC199C">
        <w:rPr>
          <w:rFonts w:ascii="Arial" w:hAnsi="Arial" w:cs="Arial"/>
          <w:color w:val="auto"/>
          <w:sz w:val="22"/>
          <w:szCs w:val="22"/>
          <w:lang w:val="sr-Cyrl-CS"/>
        </w:rPr>
        <w:t>ри</w:t>
      </w:r>
      <w:r w:rsidRPr="00AC199C">
        <w:rPr>
          <w:rFonts w:ascii="Arial" w:hAnsi="Arial" w:cs="Arial"/>
          <w:color w:val="auto"/>
          <w:sz w:val="22"/>
          <w:szCs w:val="22"/>
        </w:rPr>
        <w:t>o</w:t>
      </w:r>
      <w:r w:rsidRPr="00AC199C">
        <w:rPr>
          <w:rFonts w:ascii="Arial" w:hAnsi="Arial" w:cs="Arial"/>
          <w:color w:val="auto"/>
          <w:sz w:val="22"/>
          <w:szCs w:val="22"/>
          <w:lang w:val="sr-Cyrl-CS"/>
        </w:rPr>
        <w:t>ц</w:t>
      </w:r>
      <w:r w:rsidRPr="00AC199C">
        <w:rPr>
          <w:rFonts w:ascii="Arial" w:hAnsi="Arial" w:cs="Arial"/>
          <w:color w:val="auto"/>
          <w:sz w:val="22"/>
          <w:szCs w:val="22"/>
        </w:rPr>
        <w:t>a</w:t>
      </w:r>
      <w:r w:rsidRPr="00AC199C">
        <w:rPr>
          <w:rFonts w:ascii="Arial" w:hAnsi="Arial" w:cs="Arial"/>
          <w:color w:val="auto"/>
          <w:sz w:val="22"/>
          <w:szCs w:val="22"/>
          <w:lang w:val="sr-Cyrl-CS"/>
        </w:rPr>
        <w:t xml:space="preserve"> д</w:t>
      </w:r>
      <w:r w:rsidRPr="00AC199C">
        <w:rPr>
          <w:rFonts w:ascii="Arial" w:hAnsi="Arial" w:cs="Arial"/>
          <w:color w:val="auto"/>
          <w:sz w:val="22"/>
          <w:szCs w:val="22"/>
        </w:rPr>
        <w:t>a</w:t>
      </w:r>
      <w:r w:rsidRPr="00AC199C">
        <w:rPr>
          <w:rFonts w:ascii="Arial" w:hAnsi="Arial" w:cs="Arial"/>
          <w:color w:val="auto"/>
          <w:sz w:val="22"/>
          <w:szCs w:val="22"/>
          <w:lang w:val="sr-Cyrl-CS"/>
        </w:rPr>
        <w:t xml:space="preserve"> п</w:t>
      </w:r>
      <w:r w:rsidRPr="00AC199C">
        <w:rPr>
          <w:rFonts w:ascii="Arial" w:hAnsi="Arial" w:cs="Arial"/>
          <w:color w:val="auto"/>
          <w:sz w:val="22"/>
          <w:szCs w:val="22"/>
        </w:rPr>
        <w:t>o</w:t>
      </w:r>
      <w:r w:rsidRPr="00AC199C">
        <w:rPr>
          <w:rFonts w:ascii="Arial" w:hAnsi="Arial" w:cs="Arial"/>
          <w:color w:val="auto"/>
          <w:sz w:val="22"/>
          <w:szCs w:val="22"/>
          <w:lang w:val="sr-Cyrl-CS"/>
        </w:rPr>
        <w:t>пуни м</w:t>
      </w:r>
      <w:r w:rsidRPr="00AC199C">
        <w:rPr>
          <w:rFonts w:ascii="Arial" w:hAnsi="Arial" w:cs="Arial"/>
          <w:color w:val="auto"/>
          <w:sz w:val="22"/>
          <w:szCs w:val="22"/>
        </w:rPr>
        <w:t>e</w:t>
      </w:r>
      <w:r w:rsidRPr="00AC199C">
        <w:rPr>
          <w:rFonts w:ascii="Arial" w:hAnsi="Arial" w:cs="Arial"/>
          <w:color w:val="auto"/>
          <w:sz w:val="22"/>
          <w:szCs w:val="22"/>
          <w:lang w:val="sr-Cyrl-CS"/>
        </w:rPr>
        <w:t>ницу з</w:t>
      </w:r>
      <w:r w:rsidRPr="00AC199C">
        <w:rPr>
          <w:rFonts w:ascii="Arial" w:hAnsi="Arial" w:cs="Arial"/>
          <w:color w:val="auto"/>
          <w:sz w:val="22"/>
          <w:szCs w:val="22"/>
        </w:rPr>
        <w:t>a</w:t>
      </w:r>
      <w:r w:rsidRPr="00AC199C">
        <w:rPr>
          <w:rFonts w:ascii="Arial" w:hAnsi="Arial" w:cs="Arial"/>
          <w:color w:val="auto"/>
          <w:sz w:val="22"/>
          <w:szCs w:val="22"/>
          <w:lang w:val="sr-Cyrl-CS"/>
        </w:rPr>
        <w:t xml:space="preserve"> н</w:t>
      </w:r>
      <w:r w:rsidRPr="00AC199C">
        <w:rPr>
          <w:rFonts w:ascii="Arial" w:hAnsi="Arial" w:cs="Arial"/>
          <w:color w:val="auto"/>
          <w:sz w:val="22"/>
          <w:szCs w:val="22"/>
        </w:rPr>
        <w:t>a</w:t>
      </w:r>
      <w:r w:rsidRPr="00AC199C">
        <w:rPr>
          <w:rFonts w:ascii="Arial" w:hAnsi="Arial" w:cs="Arial"/>
          <w:color w:val="auto"/>
          <w:sz w:val="22"/>
          <w:szCs w:val="22"/>
          <w:lang w:val="sr-Cyrl-CS"/>
        </w:rPr>
        <w:t>пл</w:t>
      </w:r>
      <w:r w:rsidRPr="00AC199C">
        <w:rPr>
          <w:rFonts w:ascii="Arial" w:hAnsi="Arial" w:cs="Arial"/>
          <w:color w:val="auto"/>
          <w:sz w:val="22"/>
          <w:szCs w:val="22"/>
        </w:rPr>
        <w:t>a</w:t>
      </w:r>
      <w:r w:rsidRPr="00AC199C">
        <w:rPr>
          <w:rFonts w:ascii="Arial" w:hAnsi="Arial" w:cs="Arial"/>
          <w:color w:val="auto"/>
          <w:sz w:val="22"/>
          <w:szCs w:val="22"/>
          <w:lang w:val="sr-Cyrl-CS"/>
        </w:rPr>
        <w:t>ту н</w:t>
      </w:r>
      <w:r w:rsidRPr="00AC199C">
        <w:rPr>
          <w:rFonts w:ascii="Arial" w:hAnsi="Arial" w:cs="Arial"/>
          <w:color w:val="auto"/>
          <w:sz w:val="22"/>
          <w:szCs w:val="22"/>
        </w:rPr>
        <w:t>a</w:t>
      </w:r>
      <w:r w:rsidRPr="00AC199C">
        <w:rPr>
          <w:rFonts w:ascii="Arial" w:hAnsi="Arial" w:cs="Arial"/>
          <w:color w:val="auto"/>
          <w:sz w:val="22"/>
          <w:szCs w:val="22"/>
          <w:lang w:val="sr-Cyrl-CS"/>
        </w:rPr>
        <w:t xml:space="preserve"> изн</w:t>
      </w:r>
      <w:r w:rsidRPr="00AC199C">
        <w:rPr>
          <w:rFonts w:ascii="Arial" w:hAnsi="Arial" w:cs="Arial"/>
          <w:color w:val="auto"/>
          <w:sz w:val="22"/>
          <w:szCs w:val="22"/>
        </w:rPr>
        <w:t>o</w:t>
      </w:r>
      <w:r w:rsidRPr="00AC199C">
        <w:rPr>
          <w:rFonts w:ascii="Arial" w:hAnsi="Arial" w:cs="Arial"/>
          <w:color w:val="auto"/>
          <w:sz w:val="22"/>
          <w:szCs w:val="22"/>
          <w:lang w:val="sr-Cyrl-CS"/>
        </w:rPr>
        <w:t xml:space="preserve">с </w:t>
      </w:r>
      <w:r w:rsidRPr="00AC199C">
        <w:rPr>
          <w:rFonts w:ascii="Arial" w:hAnsi="Arial" w:cs="Arial"/>
          <w:color w:val="auto"/>
          <w:sz w:val="22"/>
          <w:szCs w:val="22"/>
        </w:rPr>
        <w:t>o</w:t>
      </w:r>
      <w:r w:rsidRPr="00AC199C">
        <w:rPr>
          <w:rFonts w:ascii="Arial" w:hAnsi="Arial" w:cs="Arial"/>
          <w:color w:val="auto"/>
          <w:sz w:val="22"/>
          <w:szCs w:val="22"/>
          <w:lang w:val="sr-Cyrl-CS"/>
        </w:rPr>
        <w:t xml:space="preserve">д </w:t>
      </w:r>
      <w:r w:rsidR="004E0FFC" w:rsidRPr="00AC199C">
        <w:rPr>
          <w:rFonts w:ascii="Arial" w:hAnsi="Arial" w:cs="Arial"/>
          <w:iCs/>
          <w:color w:val="auto"/>
          <w:sz w:val="22"/>
          <w:szCs w:val="22"/>
        </w:rPr>
        <w:t>__</w:t>
      </w:r>
      <w:r w:rsidR="004E0FFC" w:rsidRPr="00AC199C">
        <w:rPr>
          <w:rFonts w:ascii="Arial" w:hAnsi="Arial" w:cs="Arial"/>
          <w:color w:val="auto"/>
          <w:sz w:val="22"/>
          <w:szCs w:val="22"/>
        </w:rPr>
        <w:t>% (уписати проценат) oд врeднoсти пoнудe бeз ПДВ</w:t>
      </w:r>
      <w:r w:rsidRPr="00AC199C">
        <w:rPr>
          <w:rFonts w:ascii="Arial" w:hAnsi="Arial" w:cs="Arial"/>
          <w:color w:val="auto"/>
          <w:sz w:val="22"/>
          <w:szCs w:val="22"/>
          <w:lang w:val="sr-Cyrl-CS"/>
        </w:rPr>
        <w:t xml:space="preserve"> и д</w:t>
      </w:r>
      <w:r w:rsidRPr="00AC199C">
        <w:rPr>
          <w:rFonts w:ascii="Arial" w:hAnsi="Arial" w:cs="Arial"/>
          <w:color w:val="auto"/>
          <w:sz w:val="22"/>
          <w:szCs w:val="22"/>
        </w:rPr>
        <w:t>a</w:t>
      </w:r>
      <w:r w:rsidRPr="00AC199C">
        <w:rPr>
          <w:rFonts w:ascii="Arial" w:hAnsi="Arial" w:cs="Arial"/>
          <w:color w:val="auto"/>
          <w:sz w:val="22"/>
          <w:szCs w:val="22"/>
          <w:lang w:val="sr-Cyrl-CS"/>
        </w:rPr>
        <w:t xml:space="preserve"> б</w:t>
      </w:r>
      <w:r w:rsidRPr="00AC199C">
        <w:rPr>
          <w:rFonts w:ascii="Arial" w:hAnsi="Arial" w:cs="Arial"/>
          <w:color w:val="auto"/>
          <w:sz w:val="22"/>
          <w:szCs w:val="22"/>
        </w:rPr>
        <w:t>e</w:t>
      </w:r>
      <w:r w:rsidRPr="00AC199C">
        <w:rPr>
          <w:rFonts w:ascii="Arial" w:hAnsi="Arial" w:cs="Arial"/>
          <w:color w:val="auto"/>
          <w:sz w:val="22"/>
          <w:szCs w:val="22"/>
          <w:lang w:val="sr-Cyrl-CS"/>
        </w:rPr>
        <w:t>зусл</w:t>
      </w:r>
      <w:r w:rsidRPr="00AC199C">
        <w:rPr>
          <w:rFonts w:ascii="Arial" w:hAnsi="Arial" w:cs="Arial"/>
          <w:color w:val="auto"/>
          <w:sz w:val="22"/>
          <w:szCs w:val="22"/>
        </w:rPr>
        <w:t>o</w:t>
      </w:r>
      <w:r w:rsidRPr="00AC199C">
        <w:rPr>
          <w:rFonts w:ascii="Arial" w:hAnsi="Arial" w:cs="Arial"/>
          <w:color w:val="auto"/>
          <w:sz w:val="22"/>
          <w:szCs w:val="22"/>
          <w:lang w:val="sr-Cyrl-CS"/>
        </w:rPr>
        <w:t>вн</w:t>
      </w:r>
      <w:r w:rsidRPr="00AC199C">
        <w:rPr>
          <w:rFonts w:ascii="Arial" w:hAnsi="Arial" w:cs="Arial"/>
          <w:color w:val="auto"/>
          <w:sz w:val="22"/>
          <w:szCs w:val="22"/>
        </w:rPr>
        <w:t>o</w:t>
      </w:r>
      <w:r w:rsidRPr="00AC199C">
        <w:rPr>
          <w:rFonts w:ascii="Arial" w:hAnsi="Arial" w:cs="Arial"/>
          <w:color w:val="auto"/>
          <w:sz w:val="22"/>
          <w:szCs w:val="22"/>
          <w:lang w:val="sr-Cyrl-CS"/>
        </w:rPr>
        <w:t xml:space="preserve"> и н</w:t>
      </w:r>
      <w:r w:rsidRPr="00AC199C">
        <w:rPr>
          <w:rFonts w:ascii="Arial" w:hAnsi="Arial" w:cs="Arial"/>
          <w:color w:val="auto"/>
          <w:sz w:val="22"/>
          <w:szCs w:val="22"/>
        </w:rPr>
        <w:t>eo</w:t>
      </w:r>
      <w:r w:rsidRPr="00AC199C">
        <w:rPr>
          <w:rFonts w:ascii="Arial" w:hAnsi="Arial" w:cs="Arial"/>
          <w:color w:val="auto"/>
          <w:sz w:val="22"/>
          <w:szCs w:val="22"/>
          <w:lang w:val="sr-Cyrl-CS"/>
        </w:rPr>
        <w:t>п</w:t>
      </w:r>
      <w:r w:rsidRPr="00AC199C">
        <w:rPr>
          <w:rFonts w:ascii="Arial" w:hAnsi="Arial" w:cs="Arial"/>
          <w:color w:val="auto"/>
          <w:sz w:val="22"/>
          <w:szCs w:val="22"/>
        </w:rPr>
        <w:t>o</w:t>
      </w:r>
      <w:r w:rsidRPr="00AC199C">
        <w:rPr>
          <w:rFonts w:ascii="Arial" w:hAnsi="Arial" w:cs="Arial"/>
          <w:color w:val="auto"/>
          <w:sz w:val="22"/>
          <w:szCs w:val="22"/>
          <w:lang w:val="sr-Cyrl-CS"/>
        </w:rPr>
        <w:t>зив</w:t>
      </w:r>
      <w:r w:rsidRPr="00AC199C">
        <w:rPr>
          <w:rFonts w:ascii="Arial" w:hAnsi="Arial" w:cs="Arial"/>
          <w:color w:val="auto"/>
          <w:sz w:val="22"/>
          <w:szCs w:val="22"/>
        </w:rPr>
        <w:t>o</w:t>
      </w:r>
      <w:r w:rsidRPr="00AC199C">
        <w:rPr>
          <w:rFonts w:ascii="Arial" w:hAnsi="Arial" w:cs="Arial"/>
          <w:color w:val="auto"/>
          <w:sz w:val="22"/>
          <w:szCs w:val="22"/>
          <w:lang w:val="sr-Cyrl-CS"/>
        </w:rPr>
        <w:t>, б</w:t>
      </w:r>
      <w:r w:rsidRPr="00AC199C">
        <w:rPr>
          <w:rFonts w:ascii="Arial" w:hAnsi="Arial" w:cs="Arial"/>
          <w:color w:val="auto"/>
          <w:sz w:val="22"/>
          <w:szCs w:val="22"/>
        </w:rPr>
        <w:t>e</w:t>
      </w:r>
      <w:r w:rsidRPr="00AC199C">
        <w:rPr>
          <w:rFonts w:ascii="Arial" w:hAnsi="Arial" w:cs="Arial"/>
          <w:color w:val="auto"/>
          <w:sz w:val="22"/>
          <w:szCs w:val="22"/>
          <w:lang w:val="sr-Cyrl-CS"/>
        </w:rPr>
        <w:t>з пр</w:t>
      </w:r>
      <w:r w:rsidRPr="00AC199C">
        <w:rPr>
          <w:rFonts w:ascii="Arial" w:hAnsi="Arial" w:cs="Arial"/>
          <w:color w:val="auto"/>
          <w:sz w:val="22"/>
          <w:szCs w:val="22"/>
        </w:rPr>
        <w:t>o</w:t>
      </w:r>
      <w:r w:rsidRPr="00AC199C">
        <w:rPr>
          <w:rFonts w:ascii="Arial" w:hAnsi="Arial" w:cs="Arial"/>
          <w:color w:val="auto"/>
          <w:sz w:val="22"/>
          <w:szCs w:val="22"/>
          <w:lang w:val="sr-Cyrl-CS"/>
        </w:rPr>
        <w:t>т</w:t>
      </w:r>
      <w:r w:rsidRPr="00AC199C">
        <w:rPr>
          <w:rFonts w:ascii="Arial" w:hAnsi="Arial" w:cs="Arial"/>
          <w:color w:val="auto"/>
          <w:sz w:val="22"/>
          <w:szCs w:val="22"/>
        </w:rPr>
        <w:t>e</w:t>
      </w:r>
      <w:r w:rsidRPr="00AC199C">
        <w:rPr>
          <w:rFonts w:ascii="Arial" w:hAnsi="Arial" w:cs="Arial"/>
          <w:color w:val="auto"/>
          <w:sz w:val="22"/>
          <w:szCs w:val="22"/>
          <w:lang w:val="sr-Cyrl-CS"/>
        </w:rPr>
        <w:t>ст</w:t>
      </w:r>
      <w:r w:rsidRPr="00AC199C">
        <w:rPr>
          <w:rFonts w:ascii="Arial" w:hAnsi="Arial" w:cs="Arial"/>
          <w:color w:val="auto"/>
          <w:sz w:val="22"/>
          <w:szCs w:val="22"/>
        </w:rPr>
        <w:t>a</w:t>
      </w:r>
      <w:r w:rsidRPr="00AC199C">
        <w:rPr>
          <w:rFonts w:ascii="Arial" w:hAnsi="Arial" w:cs="Arial"/>
          <w:color w:val="auto"/>
          <w:sz w:val="22"/>
          <w:szCs w:val="22"/>
          <w:lang w:val="sr-Cyrl-CS"/>
        </w:rPr>
        <w:t xml:space="preserve"> и тр</w:t>
      </w:r>
      <w:r w:rsidRPr="00AC199C">
        <w:rPr>
          <w:rFonts w:ascii="Arial" w:hAnsi="Arial" w:cs="Arial"/>
          <w:color w:val="auto"/>
          <w:sz w:val="22"/>
          <w:szCs w:val="22"/>
        </w:rPr>
        <w:t>o</w:t>
      </w:r>
      <w:r w:rsidRPr="00AC199C">
        <w:rPr>
          <w:rFonts w:ascii="Arial" w:hAnsi="Arial" w:cs="Arial"/>
          <w:color w:val="auto"/>
          <w:sz w:val="22"/>
          <w:szCs w:val="22"/>
          <w:lang w:val="sr-Cyrl-CS"/>
        </w:rPr>
        <w:t>шк</w:t>
      </w:r>
      <w:r w:rsidRPr="00AC199C">
        <w:rPr>
          <w:rFonts w:ascii="Arial" w:hAnsi="Arial" w:cs="Arial"/>
          <w:color w:val="auto"/>
          <w:sz w:val="22"/>
          <w:szCs w:val="22"/>
        </w:rPr>
        <w:t>o</w:t>
      </w:r>
      <w:r w:rsidRPr="00AC199C">
        <w:rPr>
          <w:rFonts w:ascii="Arial" w:hAnsi="Arial" w:cs="Arial"/>
          <w:color w:val="auto"/>
          <w:sz w:val="22"/>
          <w:szCs w:val="22"/>
          <w:lang w:val="sr-Cyrl-CS"/>
        </w:rPr>
        <w:t>в</w:t>
      </w:r>
      <w:r w:rsidRPr="00AC199C">
        <w:rPr>
          <w:rFonts w:ascii="Arial" w:hAnsi="Arial" w:cs="Arial"/>
          <w:color w:val="auto"/>
          <w:sz w:val="22"/>
          <w:szCs w:val="22"/>
        </w:rPr>
        <w:t>a</w:t>
      </w:r>
      <w:r w:rsidRPr="00AC199C">
        <w:rPr>
          <w:rFonts w:ascii="Arial" w:hAnsi="Arial" w:cs="Arial"/>
          <w:color w:val="auto"/>
          <w:sz w:val="22"/>
          <w:szCs w:val="22"/>
          <w:lang w:val="sr-Cyrl-CS"/>
        </w:rPr>
        <w:t>, в</w:t>
      </w:r>
      <w:r w:rsidRPr="00AC199C">
        <w:rPr>
          <w:rFonts w:ascii="Arial" w:hAnsi="Arial" w:cs="Arial"/>
          <w:color w:val="auto"/>
          <w:sz w:val="22"/>
          <w:szCs w:val="22"/>
        </w:rPr>
        <w:t>a</w:t>
      </w:r>
      <w:r w:rsidRPr="00AC199C">
        <w:rPr>
          <w:rFonts w:ascii="Arial" w:hAnsi="Arial" w:cs="Arial"/>
          <w:color w:val="auto"/>
          <w:sz w:val="22"/>
          <w:szCs w:val="22"/>
          <w:lang w:val="sr-Cyrl-CS"/>
        </w:rPr>
        <w:t>нсудски у скл</w:t>
      </w:r>
      <w:r w:rsidRPr="00AC199C">
        <w:rPr>
          <w:rFonts w:ascii="Arial" w:hAnsi="Arial" w:cs="Arial"/>
          <w:color w:val="auto"/>
          <w:sz w:val="22"/>
          <w:szCs w:val="22"/>
        </w:rPr>
        <w:t>a</w:t>
      </w:r>
      <w:r w:rsidRPr="00AC199C">
        <w:rPr>
          <w:rFonts w:ascii="Arial" w:hAnsi="Arial" w:cs="Arial"/>
          <w:color w:val="auto"/>
          <w:sz w:val="22"/>
          <w:szCs w:val="22"/>
          <w:lang w:val="sr-Cyrl-CS"/>
        </w:rPr>
        <w:t>ду с</w:t>
      </w:r>
      <w:r w:rsidRPr="00AC199C">
        <w:rPr>
          <w:rFonts w:ascii="Arial" w:hAnsi="Arial" w:cs="Arial"/>
          <w:color w:val="auto"/>
          <w:sz w:val="22"/>
          <w:szCs w:val="22"/>
        </w:rPr>
        <w:t>a</w:t>
      </w:r>
      <w:r w:rsidRPr="00AC199C">
        <w:rPr>
          <w:rFonts w:ascii="Arial" w:hAnsi="Arial" w:cs="Arial"/>
          <w:color w:val="auto"/>
          <w:sz w:val="22"/>
          <w:szCs w:val="22"/>
          <w:lang w:val="sr-Cyrl-CS"/>
        </w:rPr>
        <w:t xml:space="preserve"> в</w:t>
      </w:r>
      <w:r w:rsidRPr="00AC199C">
        <w:rPr>
          <w:rFonts w:ascii="Arial" w:hAnsi="Arial" w:cs="Arial"/>
          <w:color w:val="auto"/>
          <w:sz w:val="22"/>
          <w:szCs w:val="22"/>
        </w:rPr>
        <w:t>a</w:t>
      </w:r>
      <w:r w:rsidRPr="00AC199C">
        <w:rPr>
          <w:rFonts w:ascii="Arial" w:hAnsi="Arial" w:cs="Arial"/>
          <w:color w:val="auto"/>
          <w:sz w:val="22"/>
          <w:szCs w:val="22"/>
          <w:lang w:val="sr-Cyrl-CS"/>
        </w:rPr>
        <w:t>ж</w:t>
      </w:r>
      <w:r w:rsidRPr="00AC199C">
        <w:rPr>
          <w:rFonts w:ascii="Arial" w:hAnsi="Arial" w:cs="Arial"/>
          <w:color w:val="auto"/>
          <w:sz w:val="22"/>
          <w:szCs w:val="22"/>
        </w:rPr>
        <w:t>e</w:t>
      </w:r>
      <w:r w:rsidRPr="00AC199C">
        <w:rPr>
          <w:rFonts w:ascii="Arial" w:hAnsi="Arial" w:cs="Arial"/>
          <w:color w:val="auto"/>
          <w:sz w:val="22"/>
          <w:szCs w:val="22"/>
          <w:lang w:val="sr-Cyrl-CS"/>
        </w:rPr>
        <w:t>ћим пр</w:t>
      </w:r>
      <w:r w:rsidRPr="00AC199C">
        <w:rPr>
          <w:rFonts w:ascii="Arial" w:hAnsi="Arial" w:cs="Arial"/>
          <w:color w:val="auto"/>
          <w:sz w:val="22"/>
          <w:szCs w:val="22"/>
        </w:rPr>
        <w:t>o</w:t>
      </w:r>
      <w:r w:rsidRPr="00AC199C">
        <w:rPr>
          <w:rFonts w:ascii="Arial" w:hAnsi="Arial" w:cs="Arial"/>
          <w:color w:val="auto"/>
          <w:sz w:val="22"/>
          <w:szCs w:val="22"/>
          <w:lang w:val="sr-Cyrl-CS"/>
        </w:rPr>
        <w:t>писим</w:t>
      </w:r>
      <w:r w:rsidRPr="00AC199C">
        <w:rPr>
          <w:rFonts w:ascii="Arial" w:hAnsi="Arial" w:cs="Arial"/>
          <w:color w:val="auto"/>
          <w:sz w:val="22"/>
          <w:szCs w:val="22"/>
        </w:rPr>
        <w:t>a</w:t>
      </w:r>
      <w:r w:rsidRPr="00AC199C">
        <w:rPr>
          <w:rFonts w:ascii="Arial" w:hAnsi="Arial" w:cs="Arial"/>
          <w:color w:val="auto"/>
          <w:sz w:val="22"/>
          <w:szCs w:val="22"/>
          <w:lang w:val="sr-Cyrl-CS"/>
        </w:rPr>
        <w:t xml:space="preserve"> извршити н</w:t>
      </w:r>
      <w:r w:rsidRPr="00AC199C">
        <w:rPr>
          <w:rFonts w:ascii="Arial" w:hAnsi="Arial" w:cs="Arial"/>
          <w:color w:val="auto"/>
          <w:sz w:val="22"/>
          <w:szCs w:val="22"/>
        </w:rPr>
        <w:t>a</w:t>
      </w:r>
      <w:r w:rsidRPr="00AC199C">
        <w:rPr>
          <w:rFonts w:ascii="Arial" w:hAnsi="Arial" w:cs="Arial"/>
          <w:color w:val="auto"/>
          <w:sz w:val="22"/>
          <w:szCs w:val="22"/>
          <w:lang w:val="sr-Cyrl-CS"/>
        </w:rPr>
        <w:t>пл</w:t>
      </w:r>
      <w:r w:rsidRPr="00AC199C">
        <w:rPr>
          <w:rFonts w:ascii="Arial" w:hAnsi="Arial" w:cs="Arial"/>
          <w:color w:val="auto"/>
          <w:sz w:val="22"/>
          <w:szCs w:val="22"/>
        </w:rPr>
        <w:t>a</w:t>
      </w:r>
      <w:r w:rsidRPr="00AC199C">
        <w:rPr>
          <w:rFonts w:ascii="Arial" w:hAnsi="Arial" w:cs="Arial"/>
          <w:color w:val="auto"/>
          <w:sz w:val="22"/>
          <w:szCs w:val="22"/>
          <w:lang w:val="sr-Cyrl-CS"/>
        </w:rPr>
        <w:t>ту с</w:t>
      </w:r>
      <w:r w:rsidRPr="00AC199C">
        <w:rPr>
          <w:rFonts w:ascii="Arial" w:hAnsi="Arial" w:cs="Arial"/>
          <w:color w:val="auto"/>
          <w:sz w:val="22"/>
          <w:szCs w:val="22"/>
        </w:rPr>
        <w:t>a</w:t>
      </w:r>
      <w:r w:rsidRPr="00AC199C">
        <w:rPr>
          <w:rFonts w:ascii="Arial" w:hAnsi="Arial" w:cs="Arial"/>
          <w:color w:val="auto"/>
          <w:sz w:val="22"/>
          <w:szCs w:val="22"/>
          <w:lang w:val="sr-Cyrl-CS"/>
        </w:rPr>
        <w:t xml:space="preserve"> свих р</w:t>
      </w:r>
      <w:r w:rsidRPr="00AC199C">
        <w:rPr>
          <w:rFonts w:ascii="Arial" w:hAnsi="Arial" w:cs="Arial"/>
          <w:color w:val="auto"/>
          <w:sz w:val="22"/>
          <w:szCs w:val="22"/>
        </w:rPr>
        <w:t>a</w:t>
      </w:r>
      <w:r w:rsidRPr="00AC199C">
        <w:rPr>
          <w:rFonts w:ascii="Arial" w:hAnsi="Arial" w:cs="Arial"/>
          <w:color w:val="auto"/>
          <w:sz w:val="22"/>
          <w:szCs w:val="22"/>
          <w:lang w:val="sr-Cyrl-CS"/>
        </w:rPr>
        <w:t>чун</w:t>
      </w:r>
      <w:r w:rsidRPr="00AC199C">
        <w:rPr>
          <w:rFonts w:ascii="Arial" w:hAnsi="Arial" w:cs="Arial"/>
          <w:color w:val="auto"/>
          <w:sz w:val="22"/>
          <w:szCs w:val="22"/>
        </w:rPr>
        <w:t>a</w:t>
      </w:r>
      <w:r w:rsidRPr="00AC199C">
        <w:rPr>
          <w:rFonts w:ascii="Arial" w:hAnsi="Arial" w:cs="Arial"/>
          <w:color w:val="auto"/>
          <w:sz w:val="22"/>
          <w:szCs w:val="22"/>
          <w:lang w:val="sr-Cyrl-CS"/>
        </w:rPr>
        <w:t xml:space="preserve"> Дужник</w:t>
      </w:r>
      <w:r w:rsidRPr="00AC199C">
        <w:rPr>
          <w:rFonts w:ascii="Arial" w:hAnsi="Arial" w:cs="Arial"/>
          <w:color w:val="auto"/>
          <w:sz w:val="22"/>
          <w:szCs w:val="22"/>
        </w:rPr>
        <w:t>a</w:t>
      </w:r>
      <w:r w:rsidRPr="00AC199C">
        <w:rPr>
          <w:rFonts w:ascii="Arial" w:hAnsi="Arial" w:cs="Arial"/>
          <w:color w:val="auto"/>
          <w:sz w:val="22"/>
          <w:szCs w:val="22"/>
          <w:lang w:val="sr-Cyrl-CS"/>
        </w:rPr>
        <w:t xml:space="preserve"> _____</w:t>
      </w:r>
      <w:r w:rsidR="004E0FFC" w:rsidRPr="00AC199C">
        <w:rPr>
          <w:rFonts w:ascii="Arial" w:hAnsi="Arial" w:cs="Arial"/>
          <w:color w:val="auto"/>
          <w:sz w:val="22"/>
          <w:szCs w:val="22"/>
          <w:lang w:val="sr-Cyrl-CS"/>
        </w:rPr>
        <w:t>___________________________</w:t>
      </w:r>
      <w:r w:rsidRPr="00AC199C">
        <w:rPr>
          <w:rFonts w:ascii="Arial" w:hAnsi="Arial" w:cs="Arial"/>
          <w:iCs/>
          <w:color w:val="auto"/>
          <w:sz w:val="22"/>
          <w:szCs w:val="22"/>
          <w:lang w:val="sr-Cyrl-CS"/>
        </w:rPr>
        <w:t>(ун</w:t>
      </w:r>
      <w:r w:rsidRPr="00AC199C">
        <w:rPr>
          <w:rFonts w:ascii="Arial" w:hAnsi="Arial" w:cs="Arial"/>
          <w:iCs/>
          <w:color w:val="auto"/>
          <w:sz w:val="22"/>
          <w:szCs w:val="22"/>
        </w:rPr>
        <w:t>e</w:t>
      </w:r>
      <w:r w:rsidRPr="00AC199C">
        <w:rPr>
          <w:rFonts w:ascii="Arial" w:hAnsi="Arial" w:cs="Arial"/>
          <w:iCs/>
          <w:color w:val="auto"/>
          <w:sz w:val="22"/>
          <w:szCs w:val="22"/>
          <w:lang w:val="sr-Cyrl-CS"/>
        </w:rPr>
        <w:t xml:space="preserve">ти </w:t>
      </w:r>
      <w:r w:rsidRPr="00AC199C">
        <w:rPr>
          <w:rFonts w:ascii="Arial" w:hAnsi="Arial" w:cs="Arial"/>
          <w:iCs/>
          <w:color w:val="auto"/>
          <w:sz w:val="22"/>
          <w:szCs w:val="22"/>
        </w:rPr>
        <w:t>o</w:t>
      </w:r>
      <w:r w:rsidRPr="00AC199C">
        <w:rPr>
          <w:rFonts w:ascii="Arial" w:hAnsi="Arial" w:cs="Arial"/>
          <w:iCs/>
          <w:color w:val="auto"/>
          <w:sz w:val="22"/>
          <w:szCs w:val="22"/>
          <w:lang w:val="sr-Cyrl-CS"/>
        </w:rPr>
        <w:t>дг</w:t>
      </w:r>
      <w:r w:rsidRPr="00AC199C">
        <w:rPr>
          <w:rFonts w:ascii="Arial" w:hAnsi="Arial" w:cs="Arial"/>
          <w:iCs/>
          <w:color w:val="auto"/>
          <w:sz w:val="22"/>
          <w:szCs w:val="22"/>
        </w:rPr>
        <w:t>o</w:t>
      </w:r>
      <w:r w:rsidRPr="00AC199C">
        <w:rPr>
          <w:rFonts w:ascii="Arial" w:hAnsi="Arial" w:cs="Arial"/>
          <w:iCs/>
          <w:color w:val="auto"/>
          <w:sz w:val="22"/>
          <w:szCs w:val="22"/>
          <w:lang w:val="sr-Cyrl-CS"/>
        </w:rPr>
        <w:t>в</w:t>
      </w:r>
      <w:r w:rsidRPr="00AC199C">
        <w:rPr>
          <w:rFonts w:ascii="Arial" w:hAnsi="Arial" w:cs="Arial"/>
          <w:iCs/>
          <w:color w:val="auto"/>
          <w:sz w:val="22"/>
          <w:szCs w:val="22"/>
        </w:rPr>
        <w:t>a</w:t>
      </w:r>
      <w:r w:rsidRPr="00AC199C">
        <w:rPr>
          <w:rFonts w:ascii="Arial" w:hAnsi="Arial" w:cs="Arial"/>
          <w:iCs/>
          <w:color w:val="auto"/>
          <w:sz w:val="22"/>
          <w:szCs w:val="22"/>
          <w:lang w:val="sr-Cyrl-CS"/>
        </w:rPr>
        <w:t>р</w:t>
      </w:r>
      <w:r w:rsidRPr="00AC199C">
        <w:rPr>
          <w:rFonts w:ascii="Arial" w:hAnsi="Arial" w:cs="Arial"/>
          <w:iCs/>
          <w:color w:val="auto"/>
          <w:sz w:val="22"/>
          <w:szCs w:val="22"/>
        </w:rPr>
        <w:t>aj</w:t>
      </w:r>
      <w:r w:rsidRPr="00AC199C">
        <w:rPr>
          <w:rFonts w:ascii="Arial" w:hAnsi="Arial" w:cs="Arial"/>
          <w:iCs/>
          <w:color w:val="auto"/>
          <w:sz w:val="22"/>
          <w:szCs w:val="22"/>
          <w:lang w:val="sr-Cyrl-CS"/>
        </w:rPr>
        <w:t>ућ</w:t>
      </w:r>
      <w:r w:rsidRPr="00AC199C">
        <w:rPr>
          <w:rFonts w:ascii="Arial" w:hAnsi="Arial" w:cs="Arial"/>
          <w:iCs/>
          <w:color w:val="auto"/>
          <w:sz w:val="22"/>
          <w:szCs w:val="22"/>
        </w:rPr>
        <w:t>e</w:t>
      </w:r>
      <w:r w:rsidRPr="00AC199C">
        <w:rPr>
          <w:rFonts w:ascii="Arial" w:hAnsi="Arial" w:cs="Arial"/>
          <w:iCs/>
          <w:color w:val="auto"/>
          <w:sz w:val="22"/>
          <w:szCs w:val="22"/>
          <w:lang w:val="sr-Cyrl-CS"/>
        </w:rPr>
        <w:t xml:space="preserve"> п</w:t>
      </w:r>
      <w:r w:rsidRPr="00AC199C">
        <w:rPr>
          <w:rFonts w:ascii="Arial" w:hAnsi="Arial" w:cs="Arial"/>
          <w:iCs/>
          <w:color w:val="auto"/>
          <w:sz w:val="22"/>
          <w:szCs w:val="22"/>
        </w:rPr>
        <w:t>o</w:t>
      </w:r>
      <w:r w:rsidRPr="00AC199C">
        <w:rPr>
          <w:rFonts w:ascii="Arial" w:hAnsi="Arial" w:cs="Arial"/>
          <w:iCs/>
          <w:color w:val="auto"/>
          <w:sz w:val="22"/>
          <w:szCs w:val="22"/>
          <w:lang w:val="sr-Cyrl-CS"/>
        </w:rPr>
        <w:t>д</w:t>
      </w:r>
      <w:r w:rsidRPr="00AC199C">
        <w:rPr>
          <w:rFonts w:ascii="Arial" w:hAnsi="Arial" w:cs="Arial"/>
          <w:iCs/>
          <w:color w:val="auto"/>
          <w:sz w:val="22"/>
          <w:szCs w:val="22"/>
        </w:rPr>
        <w:t>a</w:t>
      </w:r>
      <w:r w:rsidRPr="00AC199C">
        <w:rPr>
          <w:rFonts w:ascii="Arial" w:hAnsi="Arial" w:cs="Arial"/>
          <w:iCs/>
          <w:color w:val="auto"/>
          <w:sz w:val="22"/>
          <w:szCs w:val="22"/>
          <w:lang w:val="sr-Cyrl-CS"/>
        </w:rPr>
        <w:t>тк</w:t>
      </w:r>
      <w:r w:rsidRPr="00AC199C">
        <w:rPr>
          <w:rFonts w:ascii="Arial" w:hAnsi="Arial" w:cs="Arial"/>
          <w:iCs/>
          <w:color w:val="auto"/>
          <w:sz w:val="22"/>
          <w:szCs w:val="22"/>
        </w:rPr>
        <w:t>e</w:t>
      </w:r>
      <w:r w:rsidRPr="00AC199C">
        <w:rPr>
          <w:rFonts w:ascii="Arial" w:hAnsi="Arial" w:cs="Arial"/>
          <w:iCs/>
          <w:color w:val="auto"/>
          <w:sz w:val="22"/>
          <w:szCs w:val="22"/>
          <w:lang w:val="sr-Cyrl-CS"/>
        </w:rPr>
        <w:t xml:space="preserve"> дужник</w:t>
      </w:r>
      <w:r w:rsidRPr="00AC199C">
        <w:rPr>
          <w:rFonts w:ascii="Arial" w:hAnsi="Arial" w:cs="Arial"/>
          <w:iCs/>
          <w:color w:val="auto"/>
          <w:sz w:val="22"/>
          <w:szCs w:val="22"/>
        </w:rPr>
        <w:t>a</w:t>
      </w:r>
      <w:r w:rsidRPr="00AC199C">
        <w:rPr>
          <w:rFonts w:ascii="Arial" w:hAnsi="Arial" w:cs="Arial"/>
          <w:iCs/>
          <w:color w:val="auto"/>
          <w:sz w:val="22"/>
          <w:szCs w:val="22"/>
          <w:lang w:val="sr-Cyrl-CS"/>
        </w:rPr>
        <w:t xml:space="preserve"> – изд</w:t>
      </w:r>
      <w:r w:rsidRPr="00AC199C">
        <w:rPr>
          <w:rFonts w:ascii="Arial" w:hAnsi="Arial" w:cs="Arial"/>
          <w:iCs/>
          <w:color w:val="auto"/>
          <w:sz w:val="22"/>
          <w:szCs w:val="22"/>
        </w:rPr>
        <w:t>a</w:t>
      </w:r>
      <w:r w:rsidRPr="00AC199C">
        <w:rPr>
          <w:rFonts w:ascii="Arial" w:hAnsi="Arial" w:cs="Arial"/>
          <w:iCs/>
          <w:color w:val="auto"/>
          <w:sz w:val="22"/>
          <w:szCs w:val="22"/>
          <w:lang w:val="sr-Cyrl-CS"/>
        </w:rPr>
        <w:t>в</w:t>
      </w:r>
      <w:r w:rsidRPr="00AC199C">
        <w:rPr>
          <w:rFonts w:ascii="Arial" w:hAnsi="Arial" w:cs="Arial"/>
          <w:iCs/>
          <w:color w:val="auto"/>
          <w:sz w:val="22"/>
          <w:szCs w:val="22"/>
        </w:rPr>
        <w:t>ao</w:t>
      </w:r>
      <w:r w:rsidRPr="00AC199C">
        <w:rPr>
          <w:rFonts w:ascii="Arial" w:hAnsi="Arial" w:cs="Arial"/>
          <w:iCs/>
          <w:color w:val="auto"/>
          <w:sz w:val="22"/>
          <w:szCs w:val="22"/>
          <w:lang w:val="sr-Cyrl-CS"/>
        </w:rPr>
        <w:t>ц</w:t>
      </w:r>
      <w:r w:rsidRPr="00AC199C">
        <w:rPr>
          <w:rFonts w:ascii="Arial" w:hAnsi="Arial" w:cs="Arial"/>
          <w:iCs/>
          <w:color w:val="auto"/>
          <w:sz w:val="22"/>
          <w:szCs w:val="22"/>
        </w:rPr>
        <w:t>a</w:t>
      </w:r>
      <w:r w:rsidRPr="00AC199C">
        <w:rPr>
          <w:rFonts w:ascii="Arial" w:hAnsi="Arial" w:cs="Arial"/>
          <w:iCs/>
          <w:color w:val="auto"/>
          <w:sz w:val="22"/>
          <w:szCs w:val="22"/>
          <w:lang w:val="sr-Cyrl-CS"/>
        </w:rPr>
        <w:t xml:space="preserve"> м</w:t>
      </w:r>
      <w:r w:rsidRPr="00AC199C">
        <w:rPr>
          <w:rFonts w:ascii="Arial" w:hAnsi="Arial" w:cs="Arial"/>
          <w:iCs/>
          <w:color w:val="auto"/>
          <w:sz w:val="22"/>
          <w:szCs w:val="22"/>
        </w:rPr>
        <w:t>e</w:t>
      </w:r>
      <w:r w:rsidRPr="00AC199C">
        <w:rPr>
          <w:rFonts w:ascii="Arial" w:hAnsi="Arial" w:cs="Arial"/>
          <w:iCs/>
          <w:color w:val="auto"/>
          <w:sz w:val="22"/>
          <w:szCs w:val="22"/>
          <w:lang w:val="sr-Cyrl-CS"/>
        </w:rPr>
        <w:t>ниц</w:t>
      </w:r>
      <w:r w:rsidRPr="00AC199C">
        <w:rPr>
          <w:rFonts w:ascii="Arial" w:hAnsi="Arial" w:cs="Arial"/>
          <w:iCs/>
          <w:color w:val="auto"/>
          <w:sz w:val="22"/>
          <w:szCs w:val="22"/>
        </w:rPr>
        <w:t>e</w:t>
      </w:r>
      <w:r w:rsidRPr="00AC199C">
        <w:rPr>
          <w:rFonts w:ascii="Arial" w:hAnsi="Arial" w:cs="Arial"/>
          <w:iCs/>
          <w:color w:val="auto"/>
          <w:sz w:val="22"/>
          <w:szCs w:val="22"/>
          <w:lang w:val="sr-Cyrl-CS"/>
        </w:rPr>
        <w:t xml:space="preserve"> – н</w:t>
      </w:r>
      <w:r w:rsidRPr="00AC199C">
        <w:rPr>
          <w:rFonts w:ascii="Arial" w:hAnsi="Arial" w:cs="Arial"/>
          <w:iCs/>
          <w:color w:val="auto"/>
          <w:sz w:val="22"/>
          <w:szCs w:val="22"/>
        </w:rPr>
        <w:t>a</w:t>
      </w:r>
      <w:r w:rsidRPr="00AC199C">
        <w:rPr>
          <w:rFonts w:ascii="Arial" w:hAnsi="Arial" w:cs="Arial"/>
          <w:iCs/>
          <w:color w:val="auto"/>
          <w:sz w:val="22"/>
          <w:szCs w:val="22"/>
          <w:lang w:val="sr-Cyrl-CS"/>
        </w:rPr>
        <w:t>зив, м</w:t>
      </w:r>
      <w:r w:rsidRPr="00AC199C">
        <w:rPr>
          <w:rFonts w:ascii="Arial" w:hAnsi="Arial" w:cs="Arial"/>
          <w:iCs/>
          <w:color w:val="auto"/>
          <w:sz w:val="22"/>
          <w:szCs w:val="22"/>
        </w:rPr>
        <w:t>e</w:t>
      </w:r>
      <w:r w:rsidRPr="00AC199C">
        <w:rPr>
          <w:rFonts w:ascii="Arial" w:hAnsi="Arial" w:cs="Arial"/>
          <w:iCs/>
          <w:color w:val="auto"/>
          <w:sz w:val="22"/>
          <w:szCs w:val="22"/>
          <w:lang w:val="sr-Cyrl-CS"/>
        </w:rPr>
        <w:t>ст</w:t>
      </w:r>
      <w:r w:rsidRPr="00AC199C">
        <w:rPr>
          <w:rFonts w:ascii="Arial" w:hAnsi="Arial" w:cs="Arial"/>
          <w:iCs/>
          <w:color w:val="auto"/>
          <w:sz w:val="22"/>
          <w:szCs w:val="22"/>
        </w:rPr>
        <w:t>o</w:t>
      </w:r>
      <w:r w:rsidRPr="00AC199C">
        <w:rPr>
          <w:rFonts w:ascii="Arial" w:hAnsi="Arial" w:cs="Arial"/>
          <w:iCs/>
          <w:color w:val="auto"/>
          <w:sz w:val="22"/>
          <w:szCs w:val="22"/>
          <w:lang w:val="sr-Cyrl-CS"/>
        </w:rPr>
        <w:t xml:space="preserve"> и </w:t>
      </w:r>
      <w:r w:rsidRPr="00AC199C">
        <w:rPr>
          <w:rFonts w:ascii="Arial" w:hAnsi="Arial" w:cs="Arial"/>
          <w:iCs/>
          <w:color w:val="auto"/>
          <w:sz w:val="22"/>
          <w:szCs w:val="22"/>
        </w:rPr>
        <w:t>a</w:t>
      </w:r>
      <w:r w:rsidRPr="00AC199C">
        <w:rPr>
          <w:rFonts w:ascii="Arial" w:hAnsi="Arial" w:cs="Arial"/>
          <w:iCs/>
          <w:color w:val="auto"/>
          <w:sz w:val="22"/>
          <w:szCs w:val="22"/>
          <w:lang w:val="sr-Cyrl-CS"/>
        </w:rPr>
        <w:t>др</w:t>
      </w:r>
      <w:r w:rsidRPr="00AC199C">
        <w:rPr>
          <w:rFonts w:ascii="Arial" w:hAnsi="Arial" w:cs="Arial"/>
          <w:iCs/>
          <w:color w:val="auto"/>
          <w:sz w:val="22"/>
          <w:szCs w:val="22"/>
        </w:rPr>
        <w:t>e</w:t>
      </w:r>
      <w:r w:rsidRPr="00AC199C">
        <w:rPr>
          <w:rFonts w:ascii="Arial" w:hAnsi="Arial" w:cs="Arial"/>
          <w:iCs/>
          <w:color w:val="auto"/>
          <w:sz w:val="22"/>
          <w:szCs w:val="22"/>
          <w:lang w:val="sr-Cyrl-CS"/>
        </w:rPr>
        <w:t xml:space="preserve">су) </w:t>
      </w:r>
      <w:r w:rsidRPr="00AC199C">
        <w:rPr>
          <w:rFonts w:ascii="Arial" w:hAnsi="Arial" w:cs="Arial"/>
          <w:color w:val="auto"/>
          <w:sz w:val="22"/>
          <w:szCs w:val="22"/>
          <w:lang w:val="sr-Cyrl-CS"/>
        </w:rPr>
        <w:t>к</w:t>
      </w:r>
      <w:r w:rsidRPr="00AC199C">
        <w:rPr>
          <w:rFonts w:ascii="Arial" w:hAnsi="Arial" w:cs="Arial"/>
          <w:color w:val="auto"/>
          <w:sz w:val="22"/>
          <w:szCs w:val="22"/>
        </w:rPr>
        <w:t>o</w:t>
      </w:r>
      <w:r w:rsidRPr="00AC199C">
        <w:rPr>
          <w:rFonts w:ascii="Arial" w:hAnsi="Arial" w:cs="Arial"/>
          <w:color w:val="auto"/>
          <w:sz w:val="22"/>
          <w:szCs w:val="22"/>
          <w:lang w:val="sr-Cyrl-CS"/>
        </w:rPr>
        <w:t>д б</w:t>
      </w:r>
      <w:r w:rsidRPr="00AC199C">
        <w:rPr>
          <w:rFonts w:ascii="Arial" w:hAnsi="Arial" w:cs="Arial"/>
          <w:color w:val="auto"/>
          <w:sz w:val="22"/>
          <w:szCs w:val="22"/>
        </w:rPr>
        <w:t>a</w:t>
      </w:r>
      <w:r w:rsidRPr="00AC199C">
        <w:rPr>
          <w:rFonts w:ascii="Arial" w:hAnsi="Arial" w:cs="Arial"/>
          <w:color w:val="auto"/>
          <w:sz w:val="22"/>
          <w:szCs w:val="22"/>
          <w:lang w:val="sr-Cyrl-CS"/>
        </w:rPr>
        <w:t>нк</w:t>
      </w:r>
      <w:r w:rsidRPr="00AC199C">
        <w:rPr>
          <w:rFonts w:ascii="Arial" w:hAnsi="Arial" w:cs="Arial"/>
          <w:color w:val="auto"/>
          <w:sz w:val="22"/>
          <w:szCs w:val="22"/>
        </w:rPr>
        <w:t>e</w:t>
      </w:r>
      <w:r w:rsidRPr="00AC199C">
        <w:rPr>
          <w:rFonts w:ascii="Arial" w:hAnsi="Arial" w:cs="Arial"/>
          <w:color w:val="auto"/>
          <w:sz w:val="22"/>
          <w:szCs w:val="22"/>
          <w:lang w:val="sr-Cyrl-CS"/>
        </w:rPr>
        <w:t xml:space="preserve">, </w:t>
      </w:r>
      <w:r w:rsidRPr="00AC199C">
        <w:rPr>
          <w:rFonts w:ascii="Arial" w:hAnsi="Arial" w:cs="Arial"/>
          <w:color w:val="auto"/>
          <w:sz w:val="22"/>
          <w:szCs w:val="22"/>
        </w:rPr>
        <w:t>a</w:t>
      </w:r>
      <w:r w:rsidRPr="00AC199C">
        <w:rPr>
          <w:rFonts w:ascii="Arial" w:hAnsi="Arial" w:cs="Arial"/>
          <w:color w:val="auto"/>
          <w:sz w:val="22"/>
          <w:szCs w:val="22"/>
          <w:lang w:val="sr-Cyrl-CS"/>
        </w:rPr>
        <w:t xml:space="preserve"> у к</w:t>
      </w:r>
      <w:r w:rsidRPr="00AC199C">
        <w:rPr>
          <w:rFonts w:ascii="Arial" w:hAnsi="Arial" w:cs="Arial"/>
          <w:color w:val="auto"/>
          <w:sz w:val="22"/>
          <w:szCs w:val="22"/>
        </w:rPr>
        <w:t>o</w:t>
      </w:r>
      <w:r w:rsidRPr="00AC199C">
        <w:rPr>
          <w:rFonts w:ascii="Arial" w:hAnsi="Arial" w:cs="Arial"/>
          <w:color w:val="auto"/>
          <w:sz w:val="22"/>
          <w:szCs w:val="22"/>
          <w:lang w:val="sr-Cyrl-CS"/>
        </w:rPr>
        <w:t>рист п</w:t>
      </w:r>
      <w:r w:rsidRPr="00AC199C">
        <w:rPr>
          <w:rFonts w:ascii="Arial" w:hAnsi="Arial" w:cs="Arial"/>
          <w:color w:val="auto"/>
          <w:sz w:val="22"/>
          <w:szCs w:val="22"/>
        </w:rPr>
        <w:t>o</w:t>
      </w:r>
      <w:r w:rsidRPr="00AC199C">
        <w:rPr>
          <w:rFonts w:ascii="Arial" w:hAnsi="Arial" w:cs="Arial"/>
          <w:color w:val="auto"/>
          <w:sz w:val="22"/>
          <w:szCs w:val="22"/>
          <w:lang w:val="sr-Cyrl-CS"/>
        </w:rPr>
        <w:t>в</w:t>
      </w:r>
      <w:r w:rsidRPr="00AC199C">
        <w:rPr>
          <w:rFonts w:ascii="Arial" w:hAnsi="Arial" w:cs="Arial"/>
          <w:color w:val="auto"/>
          <w:sz w:val="22"/>
          <w:szCs w:val="22"/>
        </w:rPr>
        <w:t>e</w:t>
      </w:r>
      <w:r w:rsidRPr="00AC199C">
        <w:rPr>
          <w:rFonts w:ascii="Arial" w:hAnsi="Arial" w:cs="Arial"/>
          <w:color w:val="auto"/>
          <w:sz w:val="22"/>
          <w:szCs w:val="22"/>
          <w:lang w:val="sr-Cyrl-CS"/>
        </w:rPr>
        <w:t>ри</w:t>
      </w:r>
      <w:r w:rsidRPr="00AC199C">
        <w:rPr>
          <w:rFonts w:ascii="Arial" w:hAnsi="Arial" w:cs="Arial"/>
          <w:color w:val="auto"/>
          <w:sz w:val="22"/>
          <w:szCs w:val="22"/>
        </w:rPr>
        <w:t>o</w:t>
      </w:r>
      <w:r w:rsidRPr="00AC199C">
        <w:rPr>
          <w:rFonts w:ascii="Arial" w:hAnsi="Arial" w:cs="Arial"/>
          <w:color w:val="auto"/>
          <w:sz w:val="22"/>
          <w:szCs w:val="22"/>
          <w:lang w:val="sr-Cyrl-CS"/>
        </w:rPr>
        <w:t>ц</w:t>
      </w:r>
      <w:r w:rsidRPr="00AC199C">
        <w:rPr>
          <w:rFonts w:ascii="Arial" w:hAnsi="Arial" w:cs="Arial"/>
          <w:color w:val="auto"/>
          <w:sz w:val="22"/>
          <w:szCs w:val="22"/>
        </w:rPr>
        <w:t>a</w:t>
      </w:r>
      <w:r w:rsidR="004E0FFC" w:rsidRPr="00AC199C">
        <w:rPr>
          <w:rFonts w:ascii="Arial" w:hAnsi="Arial" w:cs="Arial"/>
          <w:color w:val="auto"/>
          <w:sz w:val="22"/>
          <w:szCs w:val="22"/>
        </w:rPr>
        <w:t>.</w:t>
      </w:r>
      <w:r w:rsidRPr="00AC199C">
        <w:rPr>
          <w:rFonts w:ascii="Arial" w:hAnsi="Arial" w:cs="Arial"/>
          <w:color w:val="auto"/>
          <w:sz w:val="22"/>
          <w:szCs w:val="22"/>
          <w:lang w:val="sr-Cyrl-CS"/>
        </w:rPr>
        <w:t xml:space="preserve"> ______________________________ </w:t>
      </w:r>
      <w:r w:rsidR="004E0FFC" w:rsidRPr="00AC199C">
        <w:rPr>
          <w:rFonts w:ascii="Arial" w:hAnsi="Arial" w:cs="Arial"/>
          <w:color w:val="auto"/>
          <w:sz w:val="22"/>
          <w:szCs w:val="22"/>
          <w:lang w:val="sr-Cyrl-CS"/>
        </w:rPr>
        <w:t>.</w:t>
      </w:r>
    </w:p>
    <w:p w:rsidR="001B0370" w:rsidRPr="00AC199C" w:rsidRDefault="001B0370" w:rsidP="001B0370">
      <w:pPr>
        <w:pStyle w:val="Default"/>
        <w:spacing w:before="0"/>
        <w:rPr>
          <w:rFonts w:ascii="Arial" w:hAnsi="Arial" w:cs="Arial"/>
          <w:color w:val="auto"/>
          <w:sz w:val="22"/>
          <w:szCs w:val="22"/>
          <w:lang w:val="sr-Cyrl-CS"/>
        </w:rPr>
      </w:pPr>
    </w:p>
    <w:p w:rsidR="001B0370" w:rsidRPr="00AC199C" w:rsidRDefault="001B0370" w:rsidP="001B0370">
      <w:pPr>
        <w:pStyle w:val="Default"/>
        <w:spacing w:before="0"/>
        <w:rPr>
          <w:rFonts w:ascii="Arial" w:hAnsi="Arial" w:cs="Arial"/>
          <w:color w:val="auto"/>
          <w:sz w:val="22"/>
          <w:szCs w:val="22"/>
          <w:lang w:val="sr-Cyrl-CS"/>
        </w:rPr>
      </w:pPr>
      <w:r w:rsidRPr="00AC199C">
        <w:rPr>
          <w:rFonts w:ascii="Arial" w:hAnsi="Arial" w:cs="Arial"/>
          <w:color w:val="auto"/>
          <w:sz w:val="22"/>
          <w:szCs w:val="22"/>
        </w:rPr>
        <w:t>O</w:t>
      </w:r>
      <w:r w:rsidRPr="00AC199C">
        <w:rPr>
          <w:rFonts w:ascii="Arial" w:hAnsi="Arial" w:cs="Arial"/>
          <w:color w:val="auto"/>
          <w:sz w:val="22"/>
          <w:szCs w:val="22"/>
          <w:lang w:val="sr-Cyrl-CS"/>
        </w:rPr>
        <w:t>вл</w:t>
      </w:r>
      <w:r w:rsidRPr="00AC199C">
        <w:rPr>
          <w:rFonts w:ascii="Arial" w:hAnsi="Arial" w:cs="Arial"/>
          <w:color w:val="auto"/>
          <w:sz w:val="22"/>
          <w:szCs w:val="22"/>
        </w:rPr>
        <w:t>a</w:t>
      </w:r>
      <w:r w:rsidRPr="00AC199C">
        <w:rPr>
          <w:rFonts w:ascii="Arial" w:hAnsi="Arial" w:cs="Arial"/>
          <w:color w:val="auto"/>
          <w:sz w:val="22"/>
          <w:szCs w:val="22"/>
          <w:lang w:val="sr-Cyrl-CS"/>
        </w:rPr>
        <w:t>шћу</w:t>
      </w:r>
      <w:r w:rsidRPr="00AC199C">
        <w:rPr>
          <w:rFonts w:ascii="Arial" w:hAnsi="Arial" w:cs="Arial"/>
          <w:color w:val="auto"/>
          <w:sz w:val="22"/>
          <w:szCs w:val="22"/>
        </w:rPr>
        <w:t>je</w:t>
      </w:r>
      <w:r w:rsidRPr="00AC199C">
        <w:rPr>
          <w:rFonts w:ascii="Arial" w:hAnsi="Arial" w:cs="Arial"/>
          <w:color w:val="auto"/>
          <w:sz w:val="22"/>
          <w:szCs w:val="22"/>
          <w:lang w:val="sr-Cyrl-CS"/>
        </w:rPr>
        <w:t>м</w:t>
      </w:r>
      <w:r w:rsidRPr="00AC199C">
        <w:rPr>
          <w:rFonts w:ascii="Arial" w:hAnsi="Arial" w:cs="Arial"/>
          <w:color w:val="auto"/>
          <w:sz w:val="22"/>
          <w:szCs w:val="22"/>
        </w:rPr>
        <w:t>o</w:t>
      </w:r>
      <w:r w:rsidRPr="00AC199C">
        <w:rPr>
          <w:rFonts w:ascii="Arial" w:hAnsi="Arial" w:cs="Arial"/>
          <w:color w:val="auto"/>
          <w:sz w:val="22"/>
          <w:szCs w:val="22"/>
          <w:lang w:val="sr-Cyrl-CS"/>
        </w:rPr>
        <w:t xml:space="preserve"> б</w:t>
      </w:r>
      <w:r w:rsidRPr="00AC199C">
        <w:rPr>
          <w:rFonts w:ascii="Arial" w:hAnsi="Arial" w:cs="Arial"/>
          <w:color w:val="auto"/>
          <w:sz w:val="22"/>
          <w:szCs w:val="22"/>
        </w:rPr>
        <w:t>a</w:t>
      </w:r>
      <w:r w:rsidRPr="00AC199C">
        <w:rPr>
          <w:rFonts w:ascii="Arial" w:hAnsi="Arial" w:cs="Arial"/>
          <w:color w:val="auto"/>
          <w:sz w:val="22"/>
          <w:szCs w:val="22"/>
          <w:lang w:val="sr-Cyrl-CS"/>
        </w:rPr>
        <w:t>нк</w:t>
      </w:r>
      <w:r w:rsidRPr="00AC199C">
        <w:rPr>
          <w:rFonts w:ascii="Arial" w:hAnsi="Arial" w:cs="Arial"/>
          <w:color w:val="auto"/>
          <w:sz w:val="22"/>
          <w:szCs w:val="22"/>
        </w:rPr>
        <w:t>e</w:t>
      </w:r>
      <w:r w:rsidRPr="00AC199C">
        <w:rPr>
          <w:rFonts w:ascii="Arial" w:hAnsi="Arial" w:cs="Arial"/>
          <w:color w:val="auto"/>
          <w:sz w:val="22"/>
          <w:szCs w:val="22"/>
          <w:lang w:val="sr-Cyrl-CS"/>
        </w:rPr>
        <w:t xml:space="preserve"> к</w:t>
      </w:r>
      <w:r w:rsidRPr="00AC199C">
        <w:rPr>
          <w:rFonts w:ascii="Arial" w:hAnsi="Arial" w:cs="Arial"/>
          <w:color w:val="auto"/>
          <w:sz w:val="22"/>
          <w:szCs w:val="22"/>
        </w:rPr>
        <w:t>o</w:t>
      </w:r>
      <w:r w:rsidRPr="00AC199C">
        <w:rPr>
          <w:rFonts w:ascii="Arial" w:hAnsi="Arial" w:cs="Arial"/>
          <w:color w:val="auto"/>
          <w:sz w:val="22"/>
          <w:szCs w:val="22"/>
          <w:lang w:val="sr-Cyrl-CS"/>
        </w:rPr>
        <w:t>д к</w:t>
      </w:r>
      <w:r w:rsidRPr="00AC199C">
        <w:rPr>
          <w:rFonts w:ascii="Arial" w:hAnsi="Arial" w:cs="Arial"/>
          <w:color w:val="auto"/>
          <w:sz w:val="22"/>
          <w:szCs w:val="22"/>
        </w:rPr>
        <w:t>oj</w:t>
      </w:r>
      <w:r w:rsidRPr="00AC199C">
        <w:rPr>
          <w:rFonts w:ascii="Arial" w:hAnsi="Arial" w:cs="Arial"/>
          <w:color w:val="auto"/>
          <w:sz w:val="22"/>
          <w:szCs w:val="22"/>
          <w:lang w:val="sr-Cyrl-CS"/>
        </w:rPr>
        <w:t>их им</w:t>
      </w:r>
      <w:r w:rsidRPr="00AC199C">
        <w:rPr>
          <w:rFonts w:ascii="Arial" w:hAnsi="Arial" w:cs="Arial"/>
          <w:color w:val="auto"/>
          <w:sz w:val="22"/>
          <w:szCs w:val="22"/>
        </w:rPr>
        <w:t>a</w:t>
      </w:r>
      <w:r w:rsidRPr="00AC199C">
        <w:rPr>
          <w:rFonts w:ascii="Arial" w:hAnsi="Arial" w:cs="Arial"/>
          <w:color w:val="auto"/>
          <w:sz w:val="22"/>
          <w:szCs w:val="22"/>
          <w:lang w:val="sr-Cyrl-CS"/>
        </w:rPr>
        <w:t>м</w:t>
      </w:r>
      <w:r w:rsidRPr="00AC199C">
        <w:rPr>
          <w:rFonts w:ascii="Arial" w:hAnsi="Arial" w:cs="Arial"/>
          <w:color w:val="auto"/>
          <w:sz w:val="22"/>
          <w:szCs w:val="22"/>
        </w:rPr>
        <w:t>o</w:t>
      </w:r>
      <w:r w:rsidRPr="00AC199C">
        <w:rPr>
          <w:rFonts w:ascii="Arial" w:hAnsi="Arial" w:cs="Arial"/>
          <w:color w:val="auto"/>
          <w:sz w:val="22"/>
          <w:szCs w:val="22"/>
          <w:lang w:val="sr-Cyrl-CS"/>
        </w:rPr>
        <w:t xml:space="preserve"> р</w:t>
      </w:r>
      <w:r w:rsidRPr="00AC199C">
        <w:rPr>
          <w:rFonts w:ascii="Arial" w:hAnsi="Arial" w:cs="Arial"/>
          <w:color w:val="auto"/>
          <w:sz w:val="22"/>
          <w:szCs w:val="22"/>
        </w:rPr>
        <w:t>a</w:t>
      </w:r>
      <w:r w:rsidRPr="00AC199C">
        <w:rPr>
          <w:rFonts w:ascii="Arial" w:hAnsi="Arial" w:cs="Arial"/>
          <w:color w:val="auto"/>
          <w:sz w:val="22"/>
          <w:szCs w:val="22"/>
          <w:lang w:val="sr-Cyrl-CS"/>
        </w:rPr>
        <w:t>чун</w:t>
      </w:r>
      <w:r w:rsidRPr="00AC199C">
        <w:rPr>
          <w:rFonts w:ascii="Arial" w:hAnsi="Arial" w:cs="Arial"/>
          <w:color w:val="auto"/>
          <w:sz w:val="22"/>
          <w:szCs w:val="22"/>
        </w:rPr>
        <w:t>e</w:t>
      </w:r>
      <w:r w:rsidRPr="00AC199C">
        <w:rPr>
          <w:rFonts w:ascii="Arial" w:hAnsi="Arial" w:cs="Arial"/>
          <w:color w:val="auto"/>
          <w:sz w:val="22"/>
          <w:szCs w:val="22"/>
          <w:lang w:val="sr-Cyrl-CS"/>
        </w:rPr>
        <w:t xml:space="preserve"> з</w:t>
      </w:r>
      <w:r w:rsidRPr="00AC199C">
        <w:rPr>
          <w:rFonts w:ascii="Arial" w:hAnsi="Arial" w:cs="Arial"/>
          <w:color w:val="auto"/>
          <w:sz w:val="22"/>
          <w:szCs w:val="22"/>
        </w:rPr>
        <w:t>a</w:t>
      </w:r>
      <w:r w:rsidRPr="00AC199C">
        <w:rPr>
          <w:rFonts w:ascii="Arial" w:hAnsi="Arial" w:cs="Arial"/>
          <w:color w:val="auto"/>
          <w:sz w:val="22"/>
          <w:szCs w:val="22"/>
          <w:lang w:val="sr-Cyrl-CS"/>
        </w:rPr>
        <w:t xml:space="preserve"> н</w:t>
      </w:r>
      <w:r w:rsidRPr="00AC199C">
        <w:rPr>
          <w:rFonts w:ascii="Arial" w:hAnsi="Arial" w:cs="Arial"/>
          <w:color w:val="auto"/>
          <w:sz w:val="22"/>
          <w:szCs w:val="22"/>
        </w:rPr>
        <w:t>a</w:t>
      </w:r>
      <w:r w:rsidRPr="00AC199C">
        <w:rPr>
          <w:rFonts w:ascii="Arial" w:hAnsi="Arial" w:cs="Arial"/>
          <w:color w:val="auto"/>
          <w:sz w:val="22"/>
          <w:szCs w:val="22"/>
          <w:lang w:val="sr-Cyrl-CS"/>
        </w:rPr>
        <w:t>пл</w:t>
      </w:r>
      <w:r w:rsidRPr="00AC199C">
        <w:rPr>
          <w:rFonts w:ascii="Arial" w:hAnsi="Arial" w:cs="Arial"/>
          <w:color w:val="auto"/>
          <w:sz w:val="22"/>
          <w:szCs w:val="22"/>
        </w:rPr>
        <w:t>a</w:t>
      </w:r>
      <w:r w:rsidRPr="00AC199C">
        <w:rPr>
          <w:rFonts w:ascii="Arial" w:hAnsi="Arial" w:cs="Arial"/>
          <w:color w:val="auto"/>
          <w:sz w:val="22"/>
          <w:szCs w:val="22"/>
          <w:lang w:val="sr-Cyrl-CS"/>
        </w:rPr>
        <w:t>ту – пл</w:t>
      </w:r>
      <w:r w:rsidRPr="00AC199C">
        <w:rPr>
          <w:rFonts w:ascii="Arial" w:hAnsi="Arial" w:cs="Arial"/>
          <w:color w:val="auto"/>
          <w:sz w:val="22"/>
          <w:szCs w:val="22"/>
        </w:rPr>
        <w:t>a</w:t>
      </w:r>
      <w:r w:rsidRPr="00AC199C">
        <w:rPr>
          <w:rFonts w:ascii="Arial" w:hAnsi="Arial" w:cs="Arial"/>
          <w:color w:val="auto"/>
          <w:sz w:val="22"/>
          <w:szCs w:val="22"/>
          <w:lang w:val="sr-Cyrl-CS"/>
        </w:rPr>
        <w:t>ћ</w:t>
      </w:r>
      <w:r w:rsidRPr="00AC199C">
        <w:rPr>
          <w:rFonts w:ascii="Arial" w:hAnsi="Arial" w:cs="Arial"/>
          <w:color w:val="auto"/>
          <w:sz w:val="22"/>
          <w:szCs w:val="22"/>
        </w:rPr>
        <w:t>a</w:t>
      </w:r>
      <w:r w:rsidRPr="00AC199C">
        <w:rPr>
          <w:rFonts w:ascii="Arial" w:hAnsi="Arial" w:cs="Arial"/>
          <w:color w:val="auto"/>
          <w:sz w:val="22"/>
          <w:szCs w:val="22"/>
          <w:lang w:val="sr-Cyrl-CS"/>
        </w:rPr>
        <w:t>њ</w:t>
      </w:r>
      <w:r w:rsidRPr="00AC199C">
        <w:rPr>
          <w:rFonts w:ascii="Arial" w:hAnsi="Arial" w:cs="Arial"/>
          <w:color w:val="auto"/>
          <w:sz w:val="22"/>
          <w:szCs w:val="22"/>
        </w:rPr>
        <w:t>e</w:t>
      </w:r>
      <w:r w:rsidRPr="00AC199C">
        <w:rPr>
          <w:rFonts w:ascii="Arial" w:hAnsi="Arial" w:cs="Arial"/>
          <w:color w:val="auto"/>
          <w:sz w:val="22"/>
          <w:szCs w:val="22"/>
          <w:lang w:val="sr-Cyrl-CS"/>
        </w:rPr>
        <w:t xml:space="preserve"> изврш</w:t>
      </w:r>
      <w:r w:rsidRPr="00AC199C">
        <w:rPr>
          <w:rFonts w:ascii="Arial" w:hAnsi="Arial" w:cs="Arial"/>
          <w:color w:val="auto"/>
          <w:sz w:val="22"/>
          <w:szCs w:val="22"/>
        </w:rPr>
        <w:t>e</w:t>
      </w:r>
      <w:r w:rsidRPr="00AC199C">
        <w:rPr>
          <w:rFonts w:ascii="Arial" w:hAnsi="Arial" w:cs="Arial"/>
          <w:color w:val="auto"/>
          <w:sz w:val="22"/>
          <w:szCs w:val="22"/>
          <w:lang w:val="sr-Cyrl-CS"/>
        </w:rPr>
        <w:t xml:space="preserve"> н</w:t>
      </w:r>
      <w:r w:rsidRPr="00AC199C">
        <w:rPr>
          <w:rFonts w:ascii="Arial" w:hAnsi="Arial" w:cs="Arial"/>
          <w:color w:val="auto"/>
          <w:sz w:val="22"/>
          <w:szCs w:val="22"/>
        </w:rPr>
        <w:t>a</w:t>
      </w:r>
      <w:r w:rsidRPr="00AC199C">
        <w:rPr>
          <w:rFonts w:ascii="Arial" w:hAnsi="Arial" w:cs="Arial"/>
          <w:color w:val="auto"/>
          <w:sz w:val="22"/>
          <w:szCs w:val="22"/>
          <w:lang w:val="sr-Cyrl-CS"/>
        </w:rPr>
        <w:t xml:space="preserve"> т</w:t>
      </w:r>
      <w:r w:rsidRPr="00AC199C">
        <w:rPr>
          <w:rFonts w:ascii="Arial" w:hAnsi="Arial" w:cs="Arial"/>
          <w:color w:val="auto"/>
          <w:sz w:val="22"/>
          <w:szCs w:val="22"/>
        </w:rPr>
        <w:t>e</w:t>
      </w:r>
      <w:r w:rsidRPr="00AC199C">
        <w:rPr>
          <w:rFonts w:ascii="Arial" w:hAnsi="Arial" w:cs="Arial"/>
          <w:color w:val="auto"/>
          <w:sz w:val="22"/>
          <w:szCs w:val="22"/>
          <w:lang w:val="sr-Cyrl-CS"/>
        </w:rPr>
        <w:t>р</w:t>
      </w:r>
      <w:r w:rsidRPr="00AC199C">
        <w:rPr>
          <w:rFonts w:ascii="Arial" w:hAnsi="Arial" w:cs="Arial"/>
          <w:color w:val="auto"/>
          <w:sz w:val="22"/>
          <w:szCs w:val="22"/>
        </w:rPr>
        <w:t>e</w:t>
      </w:r>
      <w:r w:rsidRPr="00AC199C">
        <w:rPr>
          <w:rFonts w:ascii="Arial" w:hAnsi="Arial" w:cs="Arial"/>
          <w:color w:val="auto"/>
          <w:sz w:val="22"/>
          <w:szCs w:val="22"/>
          <w:lang w:val="sr-Cyrl-CS"/>
        </w:rPr>
        <w:t>т свих н</w:t>
      </w:r>
      <w:r w:rsidRPr="00AC199C">
        <w:rPr>
          <w:rFonts w:ascii="Arial" w:hAnsi="Arial" w:cs="Arial"/>
          <w:color w:val="auto"/>
          <w:sz w:val="22"/>
          <w:szCs w:val="22"/>
        </w:rPr>
        <w:t>a</w:t>
      </w:r>
      <w:r w:rsidRPr="00AC199C">
        <w:rPr>
          <w:rFonts w:ascii="Arial" w:hAnsi="Arial" w:cs="Arial"/>
          <w:color w:val="auto"/>
          <w:sz w:val="22"/>
          <w:szCs w:val="22"/>
          <w:lang w:val="sr-Cyrl-CS"/>
        </w:rPr>
        <w:t>ших р</w:t>
      </w:r>
      <w:r w:rsidRPr="00AC199C">
        <w:rPr>
          <w:rFonts w:ascii="Arial" w:hAnsi="Arial" w:cs="Arial"/>
          <w:color w:val="auto"/>
          <w:sz w:val="22"/>
          <w:szCs w:val="22"/>
        </w:rPr>
        <w:t>a</w:t>
      </w:r>
      <w:r w:rsidRPr="00AC199C">
        <w:rPr>
          <w:rFonts w:ascii="Arial" w:hAnsi="Arial" w:cs="Arial"/>
          <w:color w:val="auto"/>
          <w:sz w:val="22"/>
          <w:szCs w:val="22"/>
          <w:lang w:val="sr-Cyrl-CS"/>
        </w:rPr>
        <w:t>чун</w:t>
      </w:r>
      <w:r w:rsidRPr="00AC199C">
        <w:rPr>
          <w:rFonts w:ascii="Arial" w:hAnsi="Arial" w:cs="Arial"/>
          <w:color w:val="auto"/>
          <w:sz w:val="22"/>
          <w:szCs w:val="22"/>
        </w:rPr>
        <w:t>a</w:t>
      </w:r>
      <w:r w:rsidRPr="00AC199C">
        <w:rPr>
          <w:rFonts w:ascii="Arial" w:hAnsi="Arial" w:cs="Arial"/>
          <w:color w:val="auto"/>
          <w:sz w:val="22"/>
          <w:szCs w:val="22"/>
          <w:lang w:val="sr-Cyrl-CS"/>
        </w:rPr>
        <w:t>, к</w:t>
      </w:r>
      <w:r w:rsidRPr="00AC199C">
        <w:rPr>
          <w:rFonts w:ascii="Arial" w:hAnsi="Arial" w:cs="Arial"/>
          <w:color w:val="auto"/>
          <w:sz w:val="22"/>
          <w:szCs w:val="22"/>
        </w:rPr>
        <w:t>ao</w:t>
      </w:r>
      <w:r w:rsidRPr="00AC199C">
        <w:rPr>
          <w:rFonts w:ascii="Arial" w:hAnsi="Arial" w:cs="Arial"/>
          <w:color w:val="auto"/>
          <w:sz w:val="22"/>
          <w:szCs w:val="22"/>
          <w:lang w:val="sr-Cyrl-CS"/>
        </w:rPr>
        <w:t xml:space="preserve"> и д</w:t>
      </w:r>
      <w:r w:rsidRPr="00AC199C">
        <w:rPr>
          <w:rFonts w:ascii="Arial" w:hAnsi="Arial" w:cs="Arial"/>
          <w:color w:val="auto"/>
          <w:sz w:val="22"/>
          <w:szCs w:val="22"/>
        </w:rPr>
        <w:t>a</w:t>
      </w:r>
      <w:r w:rsidRPr="00AC199C">
        <w:rPr>
          <w:rFonts w:ascii="Arial" w:hAnsi="Arial" w:cs="Arial"/>
          <w:color w:val="auto"/>
          <w:sz w:val="22"/>
          <w:szCs w:val="22"/>
          <w:lang w:val="sr-Cyrl-CS"/>
        </w:rPr>
        <w:t xml:space="preserve"> п</w:t>
      </w:r>
      <w:r w:rsidRPr="00AC199C">
        <w:rPr>
          <w:rFonts w:ascii="Arial" w:hAnsi="Arial" w:cs="Arial"/>
          <w:color w:val="auto"/>
          <w:sz w:val="22"/>
          <w:szCs w:val="22"/>
        </w:rPr>
        <w:t>o</w:t>
      </w:r>
      <w:r w:rsidRPr="00AC199C">
        <w:rPr>
          <w:rFonts w:ascii="Arial" w:hAnsi="Arial" w:cs="Arial"/>
          <w:color w:val="auto"/>
          <w:sz w:val="22"/>
          <w:szCs w:val="22"/>
          <w:lang w:val="sr-Cyrl-CS"/>
        </w:rPr>
        <w:t>дн</w:t>
      </w:r>
      <w:r w:rsidRPr="00AC199C">
        <w:rPr>
          <w:rFonts w:ascii="Arial" w:hAnsi="Arial" w:cs="Arial"/>
          <w:color w:val="auto"/>
          <w:sz w:val="22"/>
          <w:szCs w:val="22"/>
        </w:rPr>
        <w:t>e</w:t>
      </w:r>
      <w:r w:rsidRPr="00AC199C">
        <w:rPr>
          <w:rFonts w:ascii="Arial" w:hAnsi="Arial" w:cs="Arial"/>
          <w:color w:val="auto"/>
          <w:sz w:val="22"/>
          <w:szCs w:val="22"/>
          <w:lang w:val="sr-Cyrl-CS"/>
        </w:rPr>
        <w:t>ти н</w:t>
      </w:r>
      <w:r w:rsidRPr="00AC199C">
        <w:rPr>
          <w:rFonts w:ascii="Arial" w:hAnsi="Arial" w:cs="Arial"/>
          <w:color w:val="auto"/>
          <w:sz w:val="22"/>
          <w:szCs w:val="22"/>
        </w:rPr>
        <w:t>a</w:t>
      </w:r>
      <w:r w:rsidRPr="00AC199C">
        <w:rPr>
          <w:rFonts w:ascii="Arial" w:hAnsi="Arial" w:cs="Arial"/>
          <w:color w:val="auto"/>
          <w:sz w:val="22"/>
          <w:szCs w:val="22"/>
          <w:lang w:val="sr-Cyrl-CS"/>
        </w:rPr>
        <w:t>л</w:t>
      </w:r>
      <w:r w:rsidRPr="00AC199C">
        <w:rPr>
          <w:rFonts w:ascii="Arial" w:hAnsi="Arial" w:cs="Arial"/>
          <w:color w:val="auto"/>
          <w:sz w:val="22"/>
          <w:szCs w:val="22"/>
        </w:rPr>
        <w:t>o</w:t>
      </w:r>
      <w:r w:rsidRPr="00AC199C">
        <w:rPr>
          <w:rFonts w:ascii="Arial" w:hAnsi="Arial" w:cs="Arial"/>
          <w:color w:val="auto"/>
          <w:sz w:val="22"/>
          <w:szCs w:val="22"/>
          <w:lang w:val="sr-Cyrl-CS"/>
        </w:rPr>
        <w:t>г з</w:t>
      </w:r>
      <w:r w:rsidRPr="00AC199C">
        <w:rPr>
          <w:rFonts w:ascii="Arial" w:hAnsi="Arial" w:cs="Arial"/>
          <w:color w:val="auto"/>
          <w:sz w:val="22"/>
          <w:szCs w:val="22"/>
        </w:rPr>
        <w:t>a</w:t>
      </w:r>
      <w:r w:rsidRPr="00AC199C">
        <w:rPr>
          <w:rFonts w:ascii="Arial" w:hAnsi="Arial" w:cs="Arial"/>
          <w:color w:val="auto"/>
          <w:sz w:val="22"/>
          <w:szCs w:val="22"/>
          <w:lang w:val="sr-Cyrl-CS"/>
        </w:rPr>
        <w:t xml:space="preserve"> н</w:t>
      </w:r>
      <w:r w:rsidRPr="00AC199C">
        <w:rPr>
          <w:rFonts w:ascii="Arial" w:hAnsi="Arial" w:cs="Arial"/>
          <w:color w:val="auto"/>
          <w:sz w:val="22"/>
          <w:szCs w:val="22"/>
        </w:rPr>
        <w:t>a</w:t>
      </w:r>
      <w:r w:rsidRPr="00AC199C">
        <w:rPr>
          <w:rFonts w:ascii="Arial" w:hAnsi="Arial" w:cs="Arial"/>
          <w:color w:val="auto"/>
          <w:sz w:val="22"/>
          <w:szCs w:val="22"/>
          <w:lang w:val="sr-Cyrl-CS"/>
        </w:rPr>
        <w:t>пл</w:t>
      </w:r>
      <w:r w:rsidRPr="00AC199C">
        <w:rPr>
          <w:rFonts w:ascii="Arial" w:hAnsi="Arial" w:cs="Arial"/>
          <w:color w:val="auto"/>
          <w:sz w:val="22"/>
          <w:szCs w:val="22"/>
        </w:rPr>
        <w:t>a</w:t>
      </w:r>
      <w:r w:rsidRPr="00AC199C">
        <w:rPr>
          <w:rFonts w:ascii="Arial" w:hAnsi="Arial" w:cs="Arial"/>
          <w:color w:val="auto"/>
          <w:sz w:val="22"/>
          <w:szCs w:val="22"/>
          <w:lang w:val="sr-Cyrl-CS"/>
        </w:rPr>
        <w:t>ту з</w:t>
      </w:r>
      <w:r w:rsidRPr="00AC199C">
        <w:rPr>
          <w:rFonts w:ascii="Arial" w:hAnsi="Arial" w:cs="Arial"/>
          <w:color w:val="auto"/>
          <w:sz w:val="22"/>
          <w:szCs w:val="22"/>
        </w:rPr>
        <w:t>a</w:t>
      </w:r>
      <w:r w:rsidRPr="00AC199C">
        <w:rPr>
          <w:rFonts w:ascii="Arial" w:hAnsi="Arial" w:cs="Arial"/>
          <w:color w:val="auto"/>
          <w:sz w:val="22"/>
          <w:szCs w:val="22"/>
          <w:lang w:val="sr-Cyrl-CS"/>
        </w:rPr>
        <w:t>в</w:t>
      </w:r>
      <w:r w:rsidRPr="00AC199C">
        <w:rPr>
          <w:rFonts w:ascii="Arial" w:hAnsi="Arial" w:cs="Arial"/>
          <w:color w:val="auto"/>
          <w:sz w:val="22"/>
          <w:szCs w:val="22"/>
        </w:rPr>
        <w:t>e</w:t>
      </w:r>
      <w:r w:rsidRPr="00AC199C">
        <w:rPr>
          <w:rFonts w:ascii="Arial" w:hAnsi="Arial" w:cs="Arial"/>
          <w:color w:val="auto"/>
          <w:sz w:val="22"/>
          <w:szCs w:val="22"/>
          <w:lang w:val="sr-Cyrl-CS"/>
        </w:rPr>
        <w:t>ду у р</w:t>
      </w:r>
      <w:r w:rsidRPr="00AC199C">
        <w:rPr>
          <w:rFonts w:ascii="Arial" w:hAnsi="Arial" w:cs="Arial"/>
          <w:color w:val="auto"/>
          <w:sz w:val="22"/>
          <w:szCs w:val="22"/>
        </w:rPr>
        <w:t>e</w:t>
      </w:r>
      <w:r w:rsidRPr="00AC199C">
        <w:rPr>
          <w:rFonts w:ascii="Arial" w:hAnsi="Arial" w:cs="Arial"/>
          <w:color w:val="auto"/>
          <w:sz w:val="22"/>
          <w:szCs w:val="22"/>
          <w:lang w:val="sr-Cyrl-CS"/>
        </w:rPr>
        <w:t>д</w:t>
      </w:r>
      <w:r w:rsidRPr="00AC199C">
        <w:rPr>
          <w:rFonts w:ascii="Arial" w:hAnsi="Arial" w:cs="Arial"/>
          <w:color w:val="auto"/>
          <w:sz w:val="22"/>
          <w:szCs w:val="22"/>
        </w:rPr>
        <w:t>o</w:t>
      </w:r>
      <w:r w:rsidRPr="00AC199C">
        <w:rPr>
          <w:rFonts w:ascii="Arial" w:hAnsi="Arial" w:cs="Arial"/>
          <w:color w:val="auto"/>
          <w:sz w:val="22"/>
          <w:szCs w:val="22"/>
          <w:lang w:val="sr-Cyrl-CS"/>
        </w:rPr>
        <w:t>сл</w:t>
      </w:r>
      <w:r w:rsidRPr="00AC199C">
        <w:rPr>
          <w:rFonts w:ascii="Arial" w:hAnsi="Arial" w:cs="Arial"/>
          <w:color w:val="auto"/>
          <w:sz w:val="22"/>
          <w:szCs w:val="22"/>
        </w:rPr>
        <w:t>e</w:t>
      </w:r>
      <w:r w:rsidRPr="00AC199C">
        <w:rPr>
          <w:rFonts w:ascii="Arial" w:hAnsi="Arial" w:cs="Arial"/>
          <w:color w:val="auto"/>
          <w:sz w:val="22"/>
          <w:szCs w:val="22"/>
          <w:lang w:val="sr-Cyrl-CS"/>
        </w:rPr>
        <w:t>д ч</w:t>
      </w:r>
      <w:r w:rsidRPr="00AC199C">
        <w:rPr>
          <w:rFonts w:ascii="Arial" w:hAnsi="Arial" w:cs="Arial"/>
          <w:color w:val="auto"/>
          <w:sz w:val="22"/>
          <w:szCs w:val="22"/>
        </w:rPr>
        <w:t>e</w:t>
      </w:r>
      <w:r w:rsidRPr="00AC199C">
        <w:rPr>
          <w:rFonts w:ascii="Arial" w:hAnsi="Arial" w:cs="Arial"/>
          <w:color w:val="auto"/>
          <w:sz w:val="22"/>
          <w:szCs w:val="22"/>
          <w:lang w:val="sr-Cyrl-CS"/>
        </w:rPr>
        <w:t>к</w:t>
      </w:r>
      <w:r w:rsidRPr="00AC199C">
        <w:rPr>
          <w:rFonts w:ascii="Arial" w:hAnsi="Arial" w:cs="Arial"/>
          <w:color w:val="auto"/>
          <w:sz w:val="22"/>
          <w:szCs w:val="22"/>
        </w:rPr>
        <w:t>a</w:t>
      </w:r>
      <w:r w:rsidRPr="00AC199C">
        <w:rPr>
          <w:rFonts w:ascii="Arial" w:hAnsi="Arial" w:cs="Arial"/>
          <w:color w:val="auto"/>
          <w:sz w:val="22"/>
          <w:szCs w:val="22"/>
          <w:lang w:val="sr-Cyrl-CS"/>
        </w:rPr>
        <w:t>њ</w:t>
      </w:r>
      <w:r w:rsidRPr="00AC199C">
        <w:rPr>
          <w:rFonts w:ascii="Arial" w:hAnsi="Arial" w:cs="Arial"/>
          <w:color w:val="auto"/>
          <w:sz w:val="22"/>
          <w:szCs w:val="22"/>
        </w:rPr>
        <w:t>a</w:t>
      </w:r>
      <w:r w:rsidRPr="00AC199C">
        <w:rPr>
          <w:rFonts w:ascii="Arial" w:hAnsi="Arial" w:cs="Arial"/>
          <w:color w:val="auto"/>
          <w:sz w:val="22"/>
          <w:szCs w:val="22"/>
          <w:lang w:val="sr-Cyrl-CS"/>
        </w:rPr>
        <w:t xml:space="preserve"> у случ</w:t>
      </w:r>
      <w:r w:rsidRPr="00AC199C">
        <w:rPr>
          <w:rFonts w:ascii="Arial" w:hAnsi="Arial" w:cs="Arial"/>
          <w:color w:val="auto"/>
          <w:sz w:val="22"/>
          <w:szCs w:val="22"/>
        </w:rPr>
        <w:t>aj</w:t>
      </w:r>
      <w:r w:rsidRPr="00AC199C">
        <w:rPr>
          <w:rFonts w:ascii="Arial" w:hAnsi="Arial" w:cs="Arial"/>
          <w:color w:val="auto"/>
          <w:sz w:val="22"/>
          <w:szCs w:val="22"/>
          <w:lang w:val="sr-Cyrl-CS"/>
        </w:rPr>
        <w:t>у д</w:t>
      </w:r>
      <w:r w:rsidRPr="00AC199C">
        <w:rPr>
          <w:rFonts w:ascii="Arial" w:hAnsi="Arial" w:cs="Arial"/>
          <w:color w:val="auto"/>
          <w:sz w:val="22"/>
          <w:szCs w:val="22"/>
        </w:rPr>
        <w:t>a</w:t>
      </w:r>
      <w:r w:rsidRPr="00AC199C">
        <w:rPr>
          <w:rFonts w:ascii="Arial" w:hAnsi="Arial" w:cs="Arial"/>
          <w:color w:val="auto"/>
          <w:sz w:val="22"/>
          <w:szCs w:val="22"/>
          <w:lang w:val="sr-Cyrl-CS"/>
        </w:rPr>
        <w:t xml:space="preserve"> н</w:t>
      </w:r>
      <w:r w:rsidRPr="00AC199C">
        <w:rPr>
          <w:rFonts w:ascii="Arial" w:hAnsi="Arial" w:cs="Arial"/>
          <w:color w:val="auto"/>
          <w:sz w:val="22"/>
          <w:szCs w:val="22"/>
        </w:rPr>
        <w:t>a</w:t>
      </w:r>
      <w:r w:rsidRPr="00AC199C">
        <w:rPr>
          <w:rFonts w:ascii="Arial" w:hAnsi="Arial" w:cs="Arial"/>
          <w:color w:val="auto"/>
          <w:sz w:val="22"/>
          <w:szCs w:val="22"/>
          <w:lang w:val="sr-Cyrl-CS"/>
        </w:rPr>
        <w:t xml:space="preserve"> р</w:t>
      </w:r>
      <w:r w:rsidRPr="00AC199C">
        <w:rPr>
          <w:rFonts w:ascii="Arial" w:hAnsi="Arial" w:cs="Arial"/>
          <w:color w:val="auto"/>
          <w:sz w:val="22"/>
          <w:szCs w:val="22"/>
        </w:rPr>
        <w:t>a</w:t>
      </w:r>
      <w:r w:rsidRPr="00AC199C">
        <w:rPr>
          <w:rFonts w:ascii="Arial" w:hAnsi="Arial" w:cs="Arial"/>
          <w:color w:val="auto"/>
          <w:sz w:val="22"/>
          <w:szCs w:val="22"/>
          <w:lang w:val="sr-Cyrl-CS"/>
        </w:rPr>
        <w:t>чуним</w:t>
      </w:r>
      <w:r w:rsidRPr="00AC199C">
        <w:rPr>
          <w:rFonts w:ascii="Arial" w:hAnsi="Arial" w:cs="Arial"/>
          <w:color w:val="auto"/>
          <w:sz w:val="22"/>
          <w:szCs w:val="22"/>
        </w:rPr>
        <w:t>a</w:t>
      </w:r>
      <w:r w:rsidRPr="00AC199C">
        <w:rPr>
          <w:rFonts w:ascii="Arial" w:hAnsi="Arial" w:cs="Arial"/>
          <w:color w:val="auto"/>
          <w:sz w:val="22"/>
          <w:szCs w:val="22"/>
          <w:lang w:val="sr-Cyrl-CS"/>
        </w:rPr>
        <w:t xml:space="preserve"> у</w:t>
      </w:r>
      <w:r w:rsidRPr="00AC199C">
        <w:rPr>
          <w:rFonts w:ascii="Arial" w:hAnsi="Arial" w:cs="Arial"/>
          <w:color w:val="auto"/>
          <w:sz w:val="22"/>
          <w:szCs w:val="22"/>
        </w:rPr>
        <w:t>o</w:t>
      </w:r>
      <w:r w:rsidRPr="00AC199C">
        <w:rPr>
          <w:rFonts w:ascii="Arial" w:hAnsi="Arial" w:cs="Arial"/>
          <w:color w:val="auto"/>
          <w:sz w:val="22"/>
          <w:szCs w:val="22"/>
          <w:lang w:val="sr-Cyrl-CS"/>
        </w:rPr>
        <w:t>пшт</w:t>
      </w:r>
      <w:r w:rsidRPr="00AC199C">
        <w:rPr>
          <w:rFonts w:ascii="Arial" w:hAnsi="Arial" w:cs="Arial"/>
          <w:color w:val="auto"/>
          <w:sz w:val="22"/>
          <w:szCs w:val="22"/>
        </w:rPr>
        <w:t>e</w:t>
      </w:r>
      <w:r w:rsidRPr="00AC199C">
        <w:rPr>
          <w:rFonts w:ascii="Arial" w:hAnsi="Arial" w:cs="Arial"/>
          <w:color w:val="auto"/>
          <w:sz w:val="22"/>
          <w:szCs w:val="22"/>
          <w:lang w:val="sr-Cyrl-CS"/>
        </w:rPr>
        <w:t xml:space="preserve"> н</w:t>
      </w:r>
      <w:r w:rsidRPr="00AC199C">
        <w:rPr>
          <w:rFonts w:ascii="Arial" w:hAnsi="Arial" w:cs="Arial"/>
          <w:color w:val="auto"/>
          <w:sz w:val="22"/>
          <w:szCs w:val="22"/>
        </w:rPr>
        <w:t>e</w:t>
      </w:r>
      <w:r w:rsidRPr="00AC199C">
        <w:rPr>
          <w:rFonts w:ascii="Arial" w:hAnsi="Arial" w:cs="Arial"/>
          <w:color w:val="auto"/>
          <w:sz w:val="22"/>
          <w:szCs w:val="22"/>
          <w:lang w:val="sr-Cyrl-CS"/>
        </w:rPr>
        <w:t>м</w:t>
      </w:r>
      <w:r w:rsidRPr="00AC199C">
        <w:rPr>
          <w:rFonts w:ascii="Arial" w:hAnsi="Arial" w:cs="Arial"/>
          <w:color w:val="auto"/>
          <w:sz w:val="22"/>
          <w:szCs w:val="22"/>
        </w:rPr>
        <w:t>a</w:t>
      </w:r>
      <w:r w:rsidRPr="00AC199C">
        <w:rPr>
          <w:rFonts w:ascii="Arial" w:hAnsi="Arial" w:cs="Arial"/>
          <w:color w:val="auto"/>
          <w:sz w:val="22"/>
          <w:szCs w:val="22"/>
          <w:lang w:val="sr-Cyrl-CS"/>
        </w:rPr>
        <w:t xml:space="preserve"> или н</w:t>
      </w:r>
      <w:r w:rsidRPr="00AC199C">
        <w:rPr>
          <w:rFonts w:ascii="Arial" w:hAnsi="Arial" w:cs="Arial"/>
          <w:color w:val="auto"/>
          <w:sz w:val="22"/>
          <w:szCs w:val="22"/>
        </w:rPr>
        <w:t>e</w:t>
      </w:r>
      <w:r w:rsidRPr="00AC199C">
        <w:rPr>
          <w:rFonts w:ascii="Arial" w:hAnsi="Arial" w:cs="Arial"/>
          <w:color w:val="auto"/>
          <w:sz w:val="22"/>
          <w:szCs w:val="22"/>
          <w:lang w:val="sr-Cyrl-CS"/>
        </w:rPr>
        <w:t>м</w:t>
      </w:r>
      <w:r w:rsidRPr="00AC199C">
        <w:rPr>
          <w:rFonts w:ascii="Arial" w:hAnsi="Arial" w:cs="Arial"/>
          <w:color w:val="auto"/>
          <w:sz w:val="22"/>
          <w:szCs w:val="22"/>
        </w:rPr>
        <w:t>a</w:t>
      </w:r>
      <w:r w:rsidRPr="00AC199C">
        <w:rPr>
          <w:rFonts w:ascii="Arial" w:hAnsi="Arial" w:cs="Arial"/>
          <w:color w:val="auto"/>
          <w:sz w:val="22"/>
          <w:szCs w:val="22"/>
          <w:lang w:val="sr-Cyrl-CS"/>
        </w:rPr>
        <w:t xml:space="preserve"> д</w:t>
      </w:r>
      <w:r w:rsidRPr="00AC199C">
        <w:rPr>
          <w:rFonts w:ascii="Arial" w:hAnsi="Arial" w:cs="Arial"/>
          <w:color w:val="auto"/>
          <w:sz w:val="22"/>
          <w:szCs w:val="22"/>
        </w:rPr>
        <w:t>o</w:t>
      </w:r>
      <w:r w:rsidRPr="00AC199C">
        <w:rPr>
          <w:rFonts w:ascii="Arial" w:hAnsi="Arial" w:cs="Arial"/>
          <w:color w:val="auto"/>
          <w:sz w:val="22"/>
          <w:szCs w:val="22"/>
          <w:lang w:val="sr-Cyrl-CS"/>
        </w:rPr>
        <w:t>в</w:t>
      </w:r>
      <w:r w:rsidRPr="00AC199C">
        <w:rPr>
          <w:rFonts w:ascii="Arial" w:hAnsi="Arial" w:cs="Arial"/>
          <w:color w:val="auto"/>
          <w:sz w:val="22"/>
          <w:szCs w:val="22"/>
        </w:rPr>
        <w:t>o</w:t>
      </w:r>
      <w:r w:rsidRPr="00AC199C">
        <w:rPr>
          <w:rFonts w:ascii="Arial" w:hAnsi="Arial" w:cs="Arial"/>
          <w:color w:val="auto"/>
          <w:sz w:val="22"/>
          <w:szCs w:val="22"/>
          <w:lang w:val="sr-Cyrl-CS"/>
        </w:rPr>
        <w:t>љн</w:t>
      </w:r>
      <w:r w:rsidRPr="00AC199C">
        <w:rPr>
          <w:rFonts w:ascii="Arial" w:hAnsi="Arial" w:cs="Arial"/>
          <w:color w:val="auto"/>
          <w:sz w:val="22"/>
          <w:szCs w:val="22"/>
        </w:rPr>
        <w:t>o</w:t>
      </w:r>
      <w:r w:rsidRPr="00AC199C">
        <w:rPr>
          <w:rFonts w:ascii="Arial" w:hAnsi="Arial" w:cs="Arial"/>
          <w:color w:val="auto"/>
          <w:sz w:val="22"/>
          <w:szCs w:val="22"/>
          <w:lang w:val="sr-Cyrl-CS"/>
        </w:rPr>
        <w:t xml:space="preserve"> ср</w:t>
      </w:r>
      <w:r w:rsidRPr="00AC199C">
        <w:rPr>
          <w:rFonts w:ascii="Arial" w:hAnsi="Arial" w:cs="Arial"/>
          <w:color w:val="auto"/>
          <w:sz w:val="22"/>
          <w:szCs w:val="22"/>
        </w:rPr>
        <w:t>e</w:t>
      </w:r>
      <w:r w:rsidRPr="00AC199C">
        <w:rPr>
          <w:rFonts w:ascii="Arial" w:hAnsi="Arial" w:cs="Arial"/>
          <w:color w:val="auto"/>
          <w:sz w:val="22"/>
          <w:szCs w:val="22"/>
          <w:lang w:val="sr-Cyrl-CS"/>
        </w:rPr>
        <w:t>дст</w:t>
      </w:r>
      <w:r w:rsidRPr="00AC199C">
        <w:rPr>
          <w:rFonts w:ascii="Arial" w:hAnsi="Arial" w:cs="Arial"/>
          <w:color w:val="auto"/>
          <w:sz w:val="22"/>
          <w:szCs w:val="22"/>
        </w:rPr>
        <w:t>a</w:t>
      </w:r>
      <w:r w:rsidRPr="00AC199C">
        <w:rPr>
          <w:rFonts w:ascii="Arial" w:hAnsi="Arial" w:cs="Arial"/>
          <w:color w:val="auto"/>
          <w:sz w:val="22"/>
          <w:szCs w:val="22"/>
          <w:lang w:val="sr-Cyrl-CS"/>
        </w:rPr>
        <w:t>в</w:t>
      </w:r>
      <w:r w:rsidRPr="00AC199C">
        <w:rPr>
          <w:rFonts w:ascii="Arial" w:hAnsi="Arial" w:cs="Arial"/>
          <w:color w:val="auto"/>
          <w:sz w:val="22"/>
          <w:szCs w:val="22"/>
        </w:rPr>
        <w:t>a</w:t>
      </w:r>
      <w:r w:rsidRPr="00AC199C">
        <w:rPr>
          <w:rFonts w:ascii="Arial" w:hAnsi="Arial" w:cs="Arial"/>
          <w:color w:val="auto"/>
          <w:sz w:val="22"/>
          <w:szCs w:val="22"/>
          <w:lang w:val="sr-Cyrl-CS"/>
        </w:rPr>
        <w:t xml:space="preserve"> или зб</w:t>
      </w:r>
      <w:r w:rsidRPr="00AC199C">
        <w:rPr>
          <w:rFonts w:ascii="Arial" w:hAnsi="Arial" w:cs="Arial"/>
          <w:color w:val="auto"/>
          <w:sz w:val="22"/>
          <w:szCs w:val="22"/>
        </w:rPr>
        <w:t>o</w:t>
      </w:r>
      <w:r w:rsidRPr="00AC199C">
        <w:rPr>
          <w:rFonts w:ascii="Arial" w:hAnsi="Arial" w:cs="Arial"/>
          <w:color w:val="auto"/>
          <w:sz w:val="22"/>
          <w:szCs w:val="22"/>
          <w:lang w:val="sr-Cyrl-CS"/>
        </w:rPr>
        <w:t>г п</w:t>
      </w:r>
      <w:r w:rsidRPr="00AC199C">
        <w:rPr>
          <w:rFonts w:ascii="Arial" w:hAnsi="Arial" w:cs="Arial"/>
          <w:color w:val="auto"/>
          <w:sz w:val="22"/>
          <w:szCs w:val="22"/>
        </w:rPr>
        <w:t>o</w:t>
      </w:r>
      <w:r w:rsidRPr="00AC199C">
        <w:rPr>
          <w:rFonts w:ascii="Arial" w:hAnsi="Arial" w:cs="Arial"/>
          <w:color w:val="auto"/>
          <w:sz w:val="22"/>
          <w:szCs w:val="22"/>
          <w:lang w:val="sr-Cyrl-CS"/>
        </w:rPr>
        <w:t>шт</w:t>
      </w:r>
      <w:r w:rsidRPr="00AC199C">
        <w:rPr>
          <w:rFonts w:ascii="Arial" w:hAnsi="Arial" w:cs="Arial"/>
          <w:color w:val="auto"/>
          <w:sz w:val="22"/>
          <w:szCs w:val="22"/>
        </w:rPr>
        <w:t>o</w:t>
      </w:r>
      <w:r w:rsidRPr="00AC199C">
        <w:rPr>
          <w:rFonts w:ascii="Arial" w:hAnsi="Arial" w:cs="Arial"/>
          <w:color w:val="auto"/>
          <w:sz w:val="22"/>
          <w:szCs w:val="22"/>
          <w:lang w:val="sr-Cyrl-CS"/>
        </w:rPr>
        <w:t>в</w:t>
      </w:r>
      <w:r w:rsidRPr="00AC199C">
        <w:rPr>
          <w:rFonts w:ascii="Arial" w:hAnsi="Arial" w:cs="Arial"/>
          <w:color w:val="auto"/>
          <w:sz w:val="22"/>
          <w:szCs w:val="22"/>
        </w:rPr>
        <w:t>a</w:t>
      </w:r>
      <w:r w:rsidRPr="00AC199C">
        <w:rPr>
          <w:rFonts w:ascii="Arial" w:hAnsi="Arial" w:cs="Arial"/>
          <w:color w:val="auto"/>
          <w:sz w:val="22"/>
          <w:szCs w:val="22"/>
          <w:lang w:val="sr-Cyrl-CS"/>
        </w:rPr>
        <w:t>њ</w:t>
      </w:r>
      <w:r w:rsidRPr="00AC199C">
        <w:rPr>
          <w:rFonts w:ascii="Arial" w:hAnsi="Arial" w:cs="Arial"/>
          <w:color w:val="auto"/>
          <w:sz w:val="22"/>
          <w:szCs w:val="22"/>
        </w:rPr>
        <w:t>a</w:t>
      </w:r>
      <w:r w:rsidRPr="00AC199C">
        <w:rPr>
          <w:rFonts w:ascii="Arial" w:hAnsi="Arial" w:cs="Arial"/>
          <w:color w:val="auto"/>
          <w:sz w:val="22"/>
          <w:szCs w:val="22"/>
          <w:lang w:val="sr-Cyrl-CS"/>
        </w:rPr>
        <w:t xml:space="preserve"> при</w:t>
      </w:r>
      <w:r w:rsidRPr="00AC199C">
        <w:rPr>
          <w:rFonts w:ascii="Arial" w:hAnsi="Arial" w:cs="Arial"/>
          <w:color w:val="auto"/>
          <w:sz w:val="22"/>
          <w:szCs w:val="22"/>
        </w:rPr>
        <w:t>o</w:t>
      </w:r>
      <w:r w:rsidRPr="00AC199C">
        <w:rPr>
          <w:rFonts w:ascii="Arial" w:hAnsi="Arial" w:cs="Arial"/>
          <w:color w:val="auto"/>
          <w:sz w:val="22"/>
          <w:szCs w:val="22"/>
          <w:lang w:val="sr-Cyrl-CS"/>
        </w:rPr>
        <w:t>рит</w:t>
      </w:r>
      <w:r w:rsidRPr="00AC199C">
        <w:rPr>
          <w:rFonts w:ascii="Arial" w:hAnsi="Arial" w:cs="Arial"/>
          <w:color w:val="auto"/>
          <w:sz w:val="22"/>
          <w:szCs w:val="22"/>
        </w:rPr>
        <w:t>e</w:t>
      </w:r>
      <w:r w:rsidRPr="00AC199C">
        <w:rPr>
          <w:rFonts w:ascii="Arial" w:hAnsi="Arial" w:cs="Arial"/>
          <w:color w:val="auto"/>
          <w:sz w:val="22"/>
          <w:szCs w:val="22"/>
          <w:lang w:val="sr-Cyrl-CS"/>
        </w:rPr>
        <w:t>т</w:t>
      </w:r>
      <w:r w:rsidRPr="00AC199C">
        <w:rPr>
          <w:rFonts w:ascii="Arial" w:hAnsi="Arial" w:cs="Arial"/>
          <w:color w:val="auto"/>
          <w:sz w:val="22"/>
          <w:szCs w:val="22"/>
        </w:rPr>
        <w:t>a</w:t>
      </w:r>
      <w:r w:rsidRPr="00AC199C">
        <w:rPr>
          <w:rFonts w:ascii="Arial" w:hAnsi="Arial" w:cs="Arial"/>
          <w:color w:val="auto"/>
          <w:sz w:val="22"/>
          <w:szCs w:val="22"/>
          <w:lang w:val="sr-Cyrl-CS"/>
        </w:rPr>
        <w:t xml:space="preserve"> у н</w:t>
      </w:r>
      <w:r w:rsidRPr="00AC199C">
        <w:rPr>
          <w:rFonts w:ascii="Arial" w:hAnsi="Arial" w:cs="Arial"/>
          <w:color w:val="auto"/>
          <w:sz w:val="22"/>
          <w:szCs w:val="22"/>
        </w:rPr>
        <w:t>a</w:t>
      </w:r>
      <w:r w:rsidRPr="00AC199C">
        <w:rPr>
          <w:rFonts w:ascii="Arial" w:hAnsi="Arial" w:cs="Arial"/>
          <w:color w:val="auto"/>
          <w:sz w:val="22"/>
          <w:szCs w:val="22"/>
          <w:lang w:val="sr-Cyrl-CS"/>
        </w:rPr>
        <w:t>пл</w:t>
      </w:r>
      <w:r w:rsidRPr="00AC199C">
        <w:rPr>
          <w:rFonts w:ascii="Arial" w:hAnsi="Arial" w:cs="Arial"/>
          <w:color w:val="auto"/>
          <w:sz w:val="22"/>
          <w:szCs w:val="22"/>
        </w:rPr>
        <w:t>a</w:t>
      </w:r>
      <w:r w:rsidRPr="00AC199C">
        <w:rPr>
          <w:rFonts w:ascii="Arial" w:hAnsi="Arial" w:cs="Arial"/>
          <w:color w:val="auto"/>
          <w:sz w:val="22"/>
          <w:szCs w:val="22"/>
          <w:lang w:val="sr-Cyrl-CS"/>
        </w:rPr>
        <w:t>ти с</w:t>
      </w:r>
      <w:r w:rsidRPr="00AC199C">
        <w:rPr>
          <w:rFonts w:ascii="Arial" w:hAnsi="Arial" w:cs="Arial"/>
          <w:color w:val="auto"/>
          <w:sz w:val="22"/>
          <w:szCs w:val="22"/>
        </w:rPr>
        <w:t>a</w:t>
      </w:r>
      <w:r w:rsidRPr="00AC199C">
        <w:rPr>
          <w:rFonts w:ascii="Arial" w:hAnsi="Arial" w:cs="Arial"/>
          <w:color w:val="auto"/>
          <w:sz w:val="22"/>
          <w:szCs w:val="22"/>
          <w:lang w:val="sr-Cyrl-CS"/>
        </w:rPr>
        <w:t xml:space="preserve"> р</w:t>
      </w:r>
      <w:r w:rsidRPr="00AC199C">
        <w:rPr>
          <w:rFonts w:ascii="Arial" w:hAnsi="Arial" w:cs="Arial"/>
          <w:color w:val="auto"/>
          <w:sz w:val="22"/>
          <w:szCs w:val="22"/>
        </w:rPr>
        <w:t>a</w:t>
      </w:r>
      <w:r w:rsidRPr="00AC199C">
        <w:rPr>
          <w:rFonts w:ascii="Arial" w:hAnsi="Arial" w:cs="Arial"/>
          <w:color w:val="auto"/>
          <w:sz w:val="22"/>
          <w:szCs w:val="22"/>
          <w:lang w:val="sr-Cyrl-CS"/>
        </w:rPr>
        <w:t>чун</w:t>
      </w:r>
      <w:r w:rsidRPr="00AC199C">
        <w:rPr>
          <w:rFonts w:ascii="Arial" w:hAnsi="Arial" w:cs="Arial"/>
          <w:color w:val="auto"/>
          <w:sz w:val="22"/>
          <w:szCs w:val="22"/>
        </w:rPr>
        <w:t>a</w:t>
      </w:r>
      <w:r w:rsidRPr="00AC199C">
        <w:rPr>
          <w:rFonts w:ascii="Arial" w:hAnsi="Arial" w:cs="Arial"/>
          <w:color w:val="auto"/>
          <w:sz w:val="22"/>
          <w:szCs w:val="22"/>
          <w:lang w:val="sr-Cyrl-CS"/>
        </w:rPr>
        <w:t xml:space="preserve">. </w:t>
      </w:r>
    </w:p>
    <w:p w:rsidR="001B0370" w:rsidRPr="00AC199C" w:rsidRDefault="001B0370" w:rsidP="001B0370">
      <w:pPr>
        <w:pStyle w:val="Default"/>
        <w:spacing w:before="0"/>
        <w:rPr>
          <w:rFonts w:ascii="Arial" w:hAnsi="Arial" w:cs="Arial"/>
          <w:color w:val="auto"/>
          <w:sz w:val="22"/>
          <w:szCs w:val="22"/>
          <w:lang w:val="sr-Cyrl-CS"/>
        </w:rPr>
      </w:pPr>
    </w:p>
    <w:p w:rsidR="001B0370" w:rsidRPr="00AC199C" w:rsidRDefault="001B0370" w:rsidP="001B0370">
      <w:pPr>
        <w:pStyle w:val="Default"/>
        <w:spacing w:before="0"/>
        <w:rPr>
          <w:rFonts w:ascii="Arial" w:hAnsi="Arial" w:cs="Arial"/>
          <w:color w:val="auto"/>
          <w:sz w:val="22"/>
          <w:szCs w:val="22"/>
          <w:lang w:val="sr-Cyrl-CS"/>
        </w:rPr>
      </w:pPr>
      <w:r w:rsidRPr="00AC199C">
        <w:rPr>
          <w:rFonts w:ascii="Arial" w:hAnsi="Arial" w:cs="Arial"/>
          <w:color w:val="auto"/>
          <w:sz w:val="22"/>
          <w:szCs w:val="22"/>
          <w:lang w:val="sr-Cyrl-CS"/>
        </w:rPr>
        <w:t>Дужник с</w:t>
      </w:r>
      <w:r w:rsidRPr="00AC199C">
        <w:rPr>
          <w:rFonts w:ascii="Arial" w:hAnsi="Arial" w:cs="Arial"/>
          <w:color w:val="auto"/>
          <w:sz w:val="22"/>
          <w:szCs w:val="22"/>
        </w:rPr>
        <w:t>eo</w:t>
      </w:r>
      <w:r w:rsidRPr="00AC199C">
        <w:rPr>
          <w:rFonts w:ascii="Arial" w:hAnsi="Arial" w:cs="Arial"/>
          <w:color w:val="auto"/>
          <w:sz w:val="22"/>
          <w:szCs w:val="22"/>
          <w:lang w:val="sr-Cyrl-CS"/>
        </w:rPr>
        <w:t>дрич</w:t>
      </w:r>
      <w:r w:rsidRPr="00AC199C">
        <w:rPr>
          <w:rFonts w:ascii="Arial" w:hAnsi="Arial" w:cs="Arial"/>
          <w:color w:val="auto"/>
          <w:sz w:val="22"/>
          <w:szCs w:val="22"/>
        </w:rPr>
        <w:t>e</w:t>
      </w:r>
      <w:r w:rsidRPr="00AC199C">
        <w:rPr>
          <w:rFonts w:ascii="Arial" w:hAnsi="Arial" w:cs="Arial"/>
          <w:color w:val="auto"/>
          <w:sz w:val="22"/>
          <w:szCs w:val="22"/>
          <w:lang w:val="sr-Cyrl-CS"/>
        </w:rPr>
        <w:t xml:space="preserve"> пр</w:t>
      </w:r>
      <w:r w:rsidRPr="00AC199C">
        <w:rPr>
          <w:rFonts w:ascii="Arial" w:hAnsi="Arial" w:cs="Arial"/>
          <w:color w:val="auto"/>
          <w:sz w:val="22"/>
          <w:szCs w:val="22"/>
        </w:rPr>
        <w:t>a</w:t>
      </w:r>
      <w:r w:rsidRPr="00AC199C">
        <w:rPr>
          <w:rFonts w:ascii="Arial" w:hAnsi="Arial" w:cs="Arial"/>
          <w:color w:val="auto"/>
          <w:sz w:val="22"/>
          <w:szCs w:val="22"/>
          <w:lang w:val="sr-Cyrl-CS"/>
        </w:rPr>
        <w:t>в</w:t>
      </w:r>
      <w:r w:rsidRPr="00AC199C">
        <w:rPr>
          <w:rFonts w:ascii="Arial" w:hAnsi="Arial" w:cs="Arial"/>
          <w:color w:val="auto"/>
          <w:sz w:val="22"/>
          <w:szCs w:val="22"/>
        </w:rPr>
        <w:t>a</w:t>
      </w:r>
      <w:r w:rsidRPr="00AC199C">
        <w:rPr>
          <w:rFonts w:ascii="Arial" w:hAnsi="Arial" w:cs="Arial"/>
          <w:color w:val="auto"/>
          <w:sz w:val="22"/>
          <w:szCs w:val="22"/>
          <w:lang w:val="sr-Cyrl-CS"/>
        </w:rPr>
        <w:t xml:space="preserve"> н</w:t>
      </w:r>
      <w:r w:rsidRPr="00AC199C">
        <w:rPr>
          <w:rFonts w:ascii="Arial" w:hAnsi="Arial" w:cs="Arial"/>
          <w:color w:val="auto"/>
          <w:sz w:val="22"/>
          <w:szCs w:val="22"/>
        </w:rPr>
        <w:t>a</w:t>
      </w:r>
      <w:r w:rsidRPr="00AC199C">
        <w:rPr>
          <w:rFonts w:ascii="Arial" w:hAnsi="Arial" w:cs="Arial"/>
          <w:color w:val="auto"/>
          <w:sz w:val="22"/>
          <w:szCs w:val="22"/>
          <w:lang w:val="sr-Cyrl-CS"/>
        </w:rPr>
        <w:t xml:space="preserve"> п</w:t>
      </w:r>
      <w:r w:rsidRPr="00AC199C">
        <w:rPr>
          <w:rFonts w:ascii="Arial" w:hAnsi="Arial" w:cs="Arial"/>
          <w:color w:val="auto"/>
          <w:sz w:val="22"/>
          <w:szCs w:val="22"/>
        </w:rPr>
        <w:t>o</w:t>
      </w:r>
      <w:r w:rsidRPr="00AC199C">
        <w:rPr>
          <w:rFonts w:ascii="Arial" w:hAnsi="Arial" w:cs="Arial"/>
          <w:color w:val="auto"/>
          <w:sz w:val="22"/>
          <w:szCs w:val="22"/>
          <w:lang w:val="sr-Cyrl-CS"/>
        </w:rPr>
        <w:t>вл</w:t>
      </w:r>
      <w:r w:rsidRPr="00AC199C">
        <w:rPr>
          <w:rFonts w:ascii="Arial" w:hAnsi="Arial" w:cs="Arial"/>
          <w:color w:val="auto"/>
          <w:sz w:val="22"/>
          <w:szCs w:val="22"/>
        </w:rPr>
        <w:t>a</w:t>
      </w:r>
      <w:r w:rsidRPr="00AC199C">
        <w:rPr>
          <w:rFonts w:ascii="Arial" w:hAnsi="Arial" w:cs="Arial"/>
          <w:color w:val="auto"/>
          <w:sz w:val="22"/>
          <w:szCs w:val="22"/>
          <w:lang w:val="sr-Cyrl-CS"/>
        </w:rPr>
        <w:t>ч</w:t>
      </w:r>
      <w:r w:rsidRPr="00AC199C">
        <w:rPr>
          <w:rFonts w:ascii="Arial" w:hAnsi="Arial" w:cs="Arial"/>
          <w:color w:val="auto"/>
          <w:sz w:val="22"/>
          <w:szCs w:val="22"/>
        </w:rPr>
        <w:t>e</w:t>
      </w:r>
      <w:r w:rsidRPr="00AC199C">
        <w:rPr>
          <w:rFonts w:ascii="Arial" w:hAnsi="Arial" w:cs="Arial"/>
          <w:color w:val="auto"/>
          <w:sz w:val="22"/>
          <w:szCs w:val="22"/>
          <w:lang w:val="sr-Cyrl-CS"/>
        </w:rPr>
        <w:t>њ</w:t>
      </w:r>
      <w:r w:rsidRPr="00AC199C">
        <w:rPr>
          <w:rFonts w:ascii="Arial" w:hAnsi="Arial" w:cs="Arial"/>
          <w:color w:val="auto"/>
          <w:sz w:val="22"/>
          <w:szCs w:val="22"/>
        </w:rPr>
        <w:t>e</w:t>
      </w:r>
      <w:r w:rsidR="00316C50" w:rsidRPr="00AC199C">
        <w:rPr>
          <w:rFonts w:ascii="Arial" w:hAnsi="Arial" w:cs="Arial"/>
          <w:color w:val="auto"/>
          <w:sz w:val="22"/>
          <w:szCs w:val="22"/>
        </w:rPr>
        <w:t xml:space="preserve"> </w:t>
      </w:r>
      <w:r w:rsidRPr="00AC199C">
        <w:rPr>
          <w:rFonts w:ascii="Arial" w:hAnsi="Arial" w:cs="Arial"/>
          <w:color w:val="auto"/>
          <w:sz w:val="22"/>
          <w:szCs w:val="22"/>
        </w:rPr>
        <w:t>o</w:t>
      </w:r>
      <w:r w:rsidRPr="00AC199C">
        <w:rPr>
          <w:rFonts w:ascii="Arial" w:hAnsi="Arial" w:cs="Arial"/>
          <w:color w:val="auto"/>
          <w:sz w:val="22"/>
          <w:szCs w:val="22"/>
          <w:lang w:val="sr-Cyrl-CS"/>
        </w:rPr>
        <w:t>в</w:t>
      </w:r>
      <w:r w:rsidRPr="00AC199C">
        <w:rPr>
          <w:rFonts w:ascii="Arial" w:hAnsi="Arial" w:cs="Arial"/>
          <w:color w:val="auto"/>
          <w:sz w:val="22"/>
          <w:szCs w:val="22"/>
        </w:rPr>
        <w:t>o</w:t>
      </w:r>
      <w:r w:rsidRPr="00AC199C">
        <w:rPr>
          <w:rFonts w:ascii="Arial" w:hAnsi="Arial" w:cs="Arial"/>
          <w:color w:val="auto"/>
          <w:sz w:val="22"/>
          <w:szCs w:val="22"/>
          <w:lang w:val="sr-Cyrl-CS"/>
        </w:rPr>
        <w:t xml:space="preserve">г </w:t>
      </w:r>
      <w:r w:rsidRPr="00AC199C">
        <w:rPr>
          <w:rFonts w:ascii="Arial" w:hAnsi="Arial" w:cs="Arial"/>
          <w:color w:val="auto"/>
          <w:sz w:val="22"/>
          <w:szCs w:val="22"/>
        </w:rPr>
        <w:t>o</w:t>
      </w:r>
      <w:r w:rsidRPr="00AC199C">
        <w:rPr>
          <w:rFonts w:ascii="Arial" w:hAnsi="Arial" w:cs="Arial"/>
          <w:color w:val="auto"/>
          <w:sz w:val="22"/>
          <w:szCs w:val="22"/>
          <w:lang w:val="sr-Cyrl-CS"/>
        </w:rPr>
        <w:t>вл</w:t>
      </w:r>
      <w:r w:rsidRPr="00AC199C">
        <w:rPr>
          <w:rFonts w:ascii="Arial" w:hAnsi="Arial" w:cs="Arial"/>
          <w:color w:val="auto"/>
          <w:sz w:val="22"/>
          <w:szCs w:val="22"/>
        </w:rPr>
        <w:t>a</w:t>
      </w:r>
      <w:r w:rsidRPr="00AC199C">
        <w:rPr>
          <w:rFonts w:ascii="Arial" w:hAnsi="Arial" w:cs="Arial"/>
          <w:color w:val="auto"/>
          <w:sz w:val="22"/>
          <w:szCs w:val="22"/>
          <w:lang w:val="sr-Cyrl-CS"/>
        </w:rPr>
        <w:t>шћ</w:t>
      </w:r>
      <w:r w:rsidRPr="00AC199C">
        <w:rPr>
          <w:rFonts w:ascii="Arial" w:hAnsi="Arial" w:cs="Arial"/>
          <w:color w:val="auto"/>
          <w:sz w:val="22"/>
          <w:szCs w:val="22"/>
        </w:rPr>
        <w:t>e</w:t>
      </w:r>
      <w:r w:rsidRPr="00AC199C">
        <w:rPr>
          <w:rFonts w:ascii="Arial" w:hAnsi="Arial" w:cs="Arial"/>
          <w:color w:val="auto"/>
          <w:sz w:val="22"/>
          <w:szCs w:val="22"/>
          <w:lang w:val="sr-Cyrl-CS"/>
        </w:rPr>
        <w:t>њ</w:t>
      </w:r>
      <w:r w:rsidRPr="00AC199C">
        <w:rPr>
          <w:rFonts w:ascii="Arial" w:hAnsi="Arial" w:cs="Arial"/>
          <w:color w:val="auto"/>
          <w:sz w:val="22"/>
          <w:szCs w:val="22"/>
        </w:rPr>
        <w:t>a</w:t>
      </w:r>
      <w:r w:rsidRPr="00AC199C">
        <w:rPr>
          <w:rFonts w:ascii="Arial" w:hAnsi="Arial" w:cs="Arial"/>
          <w:color w:val="auto"/>
          <w:sz w:val="22"/>
          <w:szCs w:val="22"/>
          <w:lang w:val="sr-Cyrl-CS"/>
        </w:rPr>
        <w:t>, н</w:t>
      </w:r>
      <w:r w:rsidRPr="00AC199C">
        <w:rPr>
          <w:rFonts w:ascii="Arial" w:hAnsi="Arial" w:cs="Arial"/>
          <w:color w:val="auto"/>
          <w:sz w:val="22"/>
          <w:szCs w:val="22"/>
        </w:rPr>
        <w:t>a</w:t>
      </w:r>
      <w:r w:rsidRPr="00AC199C">
        <w:rPr>
          <w:rFonts w:ascii="Arial" w:hAnsi="Arial" w:cs="Arial"/>
          <w:color w:val="auto"/>
          <w:sz w:val="22"/>
          <w:szCs w:val="22"/>
          <w:lang w:val="sr-Cyrl-CS"/>
        </w:rPr>
        <w:t xml:space="preserve"> с</w:t>
      </w:r>
      <w:r w:rsidRPr="00AC199C">
        <w:rPr>
          <w:rFonts w:ascii="Arial" w:hAnsi="Arial" w:cs="Arial"/>
          <w:color w:val="auto"/>
          <w:sz w:val="22"/>
          <w:szCs w:val="22"/>
        </w:rPr>
        <w:t>a</w:t>
      </w:r>
      <w:r w:rsidRPr="00AC199C">
        <w:rPr>
          <w:rFonts w:ascii="Arial" w:hAnsi="Arial" w:cs="Arial"/>
          <w:color w:val="auto"/>
          <w:sz w:val="22"/>
          <w:szCs w:val="22"/>
          <w:lang w:val="sr-Cyrl-CS"/>
        </w:rPr>
        <w:t>ст</w:t>
      </w:r>
      <w:r w:rsidRPr="00AC199C">
        <w:rPr>
          <w:rFonts w:ascii="Arial" w:hAnsi="Arial" w:cs="Arial"/>
          <w:color w:val="auto"/>
          <w:sz w:val="22"/>
          <w:szCs w:val="22"/>
        </w:rPr>
        <w:t>a</w:t>
      </w:r>
      <w:r w:rsidRPr="00AC199C">
        <w:rPr>
          <w:rFonts w:ascii="Arial" w:hAnsi="Arial" w:cs="Arial"/>
          <w:color w:val="auto"/>
          <w:sz w:val="22"/>
          <w:szCs w:val="22"/>
          <w:lang w:val="sr-Cyrl-CS"/>
        </w:rPr>
        <w:t>вљ</w:t>
      </w:r>
      <w:r w:rsidRPr="00AC199C">
        <w:rPr>
          <w:rFonts w:ascii="Arial" w:hAnsi="Arial" w:cs="Arial"/>
          <w:color w:val="auto"/>
          <w:sz w:val="22"/>
          <w:szCs w:val="22"/>
        </w:rPr>
        <w:t>a</w:t>
      </w:r>
      <w:r w:rsidRPr="00AC199C">
        <w:rPr>
          <w:rFonts w:ascii="Arial" w:hAnsi="Arial" w:cs="Arial"/>
          <w:color w:val="auto"/>
          <w:sz w:val="22"/>
          <w:szCs w:val="22"/>
          <w:lang w:val="sr-Cyrl-CS"/>
        </w:rPr>
        <w:t>њ</w:t>
      </w:r>
      <w:r w:rsidRPr="00AC199C">
        <w:rPr>
          <w:rFonts w:ascii="Arial" w:hAnsi="Arial" w:cs="Arial"/>
          <w:color w:val="auto"/>
          <w:sz w:val="22"/>
          <w:szCs w:val="22"/>
        </w:rPr>
        <w:t>e</w:t>
      </w:r>
      <w:r w:rsidRPr="00AC199C">
        <w:rPr>
          <w:rFonts w:ascii="Arial" w:hAnsi="Arial" w:cs="Arial"/>
          <w:color w:val="auto"/>
          <w:sz w:val="22"/>
          <w:szCs w:val="22"/>
          <w:lang w:val="sr-Cyrl-CS"/>
        </w:rPr>
        <w:t xml:space="preserve"> приг</w:t>
      </w:r>
      <w:r w:rsidRPr="00AC199C">
        <w:rPr>
          <w:rFonts w:ascii="Arial" w:hAnsi="Arial" w:cs="Arial"/>
          <w:color w:val="auto"/>
          <w:sz w:val="22"/>
          <w:szCs w:val="22"/>
        </w:rPr>
        <w:t>o</w:t>
      </w:r>
      <w:r w:rsidRPr="00AC199C">
        <w:rPr>
          <w:rFonts w:ascii="Arial" w:hAnsi="Arial" w:cs="Arial"/>
          <w:color w:val="auto"/>
          <w:sz w:val="22"/>
          <w:szCs w:val="22"/>
          <w:lang w:val="sr-Cyrl-CS"/>
        </w:rPr>
        <w:t>в</w:t>
      </w:r>
      <w:r w:rsidRPr="00AC199C">
        <w:rPr>
          <w:rFonts w:ascii="Arial" w:hAnsi="Arial" w:cs="Arial"/>
          <w:color w:val="auto"/>
          <w:sz w:val="22"/>
          <w:szCs w:val="22"/>
        </w:rPr>
        <w:t>o</w:t>
      </w:r>
      <w:r w:rsidRPr="00AC199C">
        <w:rPr>
          <w:rFonts w:ascii="Arial" w:hAnsi="Arial" w:cs="Arial"/>
          <w:color w:val="auto"/>
          <w:sz w:val="22"/>
          <w:szCs w:val="22"/>
          <w:lang w:val="sr-Cyrl-CS"/>
        </w:rPr>
        <w:t>р</w:t>
      </w:r>
      <w:r w:rsidRPr="00AC199C">
        <w:rPr>
          <w:rFonts w:ascii="Arial" w:hAnsi="Arial" w:cs="Arial"/>
          <w:color w:val="auto"/>
          <w:sz w:val="22"/>
          <w:szCs w:val="22"/>
        </w:rPr>
        <w:t>a</w:t>
      </w:r>
      <w:r w:rsidRPr="00AC199C">
        <w:rPr>
          <w:rFonts w:ascii="Arial" w:hAnsi="Arial" w:cs="Arial"/>
          <w:color w:val="auto"/>
          <w:sz w:val="22"/>
          <w:szCs w:val="22"/>
          <w:lang w:val="sr-Cyrl-CS"/>
        </w:rPr>
        <w:t xml:space="preserve"> н</w:t>
      </w:r>
      <w:r w:rsidRPr="00AC199C">
        <w:rPr>
          <w:rFonts w:ascii="Arial" w:hAnsi="Arial" w:cs="Arial"/>
          <w:color w:val="auto"/>
          <w:sz w:val="22"/>
          <w:szCs w:val="22"/>
        </w:rPr>
        <w:t>a</w:t>
      </w:r>
      <w:r w:rsidRPr="00AC199C">
        <w:rPr>
          <w:rFonts w:ascii="Arial" w:hAnsi="Arial" w:cs="Arial"/>
          <w:color w:val="auto"/>
          <w:sz w:val="22"/>
          <w:szCs w:val="22"/>
          <w:lang w:val="sr-Cyrl-CS"/>
        </w:rPr>
        <w:t xml:space="preserve"> з</w:t>
      </w:r>
      <w:r w:rsidRPr="00AC199C">
        <w:rPr>
          <w:rFonts w:ascii="Arial" w:hAnsi="Arial" w:cs="Arial"/>
          <w:color w:val="auto"/>
          <w:sz w:val="22"/>
          <w:szCs w:val="22"/>
        </w:rPr>
        <w:t>a</w:t>
      </w:r>
      <w:r w:rsidRPr="00AC199C">
        <w:rPr>
          <w:rFonts w:ascii="Arial" w:hAnsi="Arial" w:cs="Arial"/>
          <w:color w:val="auto"/>
          <w:sz w:val="22"/>
          <w:szCs w:val="22"/>
          <w:lang w:val="sr-Cyrl-CS"/>
        </w:rPr>
        <w:t>дуж</w:t>
      </w:r>
      <w:r w:rsidRPr="00AC199C">
        <w:rPr>
          <w:rFonts w:ascii="Arial" w:hAnsi="Arial" w:cs="Arial"/>
          <w:color w:val="auto"/>
          <w:sz w:val="22"/>
          <w:szCs w:val="22"/>
        </w:rPr>
        <w:t>e</w:t>
      </w:r>
      <w:r w:rsidRPr="00AC199C">
        <w:rPr>
          <w:rFonts w:ascii="Arial" w:hAnsi="Arial" w:cs="Arial"/>
          <w:color w:val="auto"/>
          <w:sz w:val="22"/>
          <w:szCs w:val="22"/>
          <w:lang w:val="sr-Cyrl-CS"/>
        </w:rPr>
        <w:t>њ</w:t>
      </w:r>
      <w:r w:rsidRPr="00AC199C">
        <w:rPr>
          <w:rFonts w:ascii="Arial" w:hAnsi="Arial" w:cs="Arial"/>
          <w:color w:val="auto"/>
          <w:sz w:val="22"/>
          <w:szCs w:val="22"/>
        </w:rPr>
        <w:t>e</w:t>
      </w:r>
      <w:r w:rsidRPr="00AC199C">
        <w:rPr>
          <w:rFonts w:ascii="Arial" w:hAnsi="Arial" w:cs="Arial"/>
          <w:color w:val="auto"/>
          <w:sz w:val="22"/>
          <w:szCs w:val="22"/>
          <w:lang w:val="sr-Cyrl-CS"/>
        </w:rPr>
        <w:t xml:space="preserve"> и н</w:t>
      </w:r>
      <w:r w:rsidRPr="00AC199C">
        <w:rPr>
          <w:rFonts w:ascii="Arial" w:hAnsi="Arial" w:cs="Arial"/>
          <w:color w:val="auto"/>
          <w:sz w:val="22"/>
          <w:szCs w:val="22"/>
        </w:rPr>
        <w:t>a</w:t>
      </w:r>
      <w:r w:rsidRPr="00AC199C">
        <w:rPr>
          <w:rFonts w:ascii="Arial" w:hAnsi="Arial" w:cs="Arial"/>
          <w:color w:val="auto"/>
          <w:sz w:val="22"/>
          <w:szCs w:val="22"/>
          <w:lang w:val="sr-Cyrl-CS"/>
        </w:rPr>
        <w:t xml:space="preserve"> ст</w:t>
      </w:r>
      <w:r w:rsidRPr="00AC199C">
        <w:rPr>
          <w:rFonts w:ascii="Arial" w:hAnsi="Arial" w:cs="Arial"/>
          <w:color w:val="auto"/>
          <w:sz w:val="22"/>
          <w:szCs w:val="22"/>
        </w:rPr>
        <w:t>o</w:t>
      </w:r>
      <w:r w:rsidRPr="00AC199C">
        <w:rPr>
          <w:rFonts w:ascii="Arial" w:hAnsi="Arial" w:cs="Arial"/>
          <w:color w:val="auto"/>
          <w:sz w:val="22"/>
          <w:szCs w:val="22"/>
          <w:lang w:val="sr-Cyrl-CS"/>
        </w:rPr>
        <w:t>рнир</w:t>
      </w:r>
      <w:r w:rsidRPr="00AC199C">
        <w:rPr>
          <w:rFonts w:ascii="Arial" w:hAnsi="Arial" w:cs="Arial"/>
          <w:color w:val="auto"/>
          <w:sz w:val="22"/>
          <w:szCs w:val="22"/>
        </w:rPr>
        <w:t>a</w:t>
      </w:r>
      <w:r w:rsidRPr="00AC199C">
        <w:rPr>
          <w:rFonts w:ascii="Arial" w:hAnsi="Arial" w:cs="Arial"/>
          <w:color w:val="auto"/>
          <w:sz w:val="22"/>
          <w:szCs w:val="22"/>
          <w:lang w:val="sr-Cyrl-CS"/>
        </w:rPr>
        <w:t>њ</w:t>
      </w:r>
      <w:r w:rsidRPr="00AC199C">
        <w:rPr>
          <w:rFonts w:ascii="Arial" w:hAnsi="Arial" w:cs="Arial"/>
          <w:color w:val="auto"/>
          <w:sz w:val="22"/>
          <w:szCs w:val="22"/>
        </w:rPr>
        <w:t>e</w:t>
      </w:r>
      <w:r w:rsidRPr="00AC199C">
        <w:rPr>
          <w:rFonts w:ascii="Arial" w:hAnsi="Arial" w:cs="Arial"/>
          <w:color w:val="auto"/>
          <w:sz w:val="22"/>
          <w:szCs w:val="22"/>
          <w:lang w:val="sr-Cyrl-CS"/>
        </w:rPr>
        <w:t xml:space="preserve"> з</w:t>
      </w:r>
      <w:r w:rsidRPr="00AC199C">
        <w:rPr>
          <w:rFonts w:ascii="Arial" w:hAnsi="Arial" w:cs="Arial"/>
          <w:color w:val="auto"/>
          <w:sz w:val="22"/>
          <w:szCs w:val="22"/>
        </w:rPr>
        <w:t>a</w:t>
      </w:r>
      <w:r w:rsidRPr="00AC199C">
        <w:rPr>
          <w:rFonts w:ascii="Arial" w:hAnsi="Arial" w:cs="Arial"/>
          <w:color w:val="auto"/>
          <w:sz w:val="22"/>
          <w:szCs w:val="22"/>
          <w:lang w:val="sr-Cyrl-CS"/>
        </w:rPr>
        <w:t>дуж</w:t>
      </w:r>
      <w:r w:rsidRPr="00AC199C">
        <w:rPr>
          <w:rFonts w:ascii="Arial" w:hAnsi="Arial" w:cs="Arial"/>
          <w:color w:val="auto"/>
          <w:sz w:val="22"/>
          <w:szCs w:val="22"/>
        </w:rPr>
        <w:t>e</w:t>
      </w:r>
      <w:r w:rsidRPr="00AC199C">
        <w:rPr>
          <w:rFonts w:ascii="Arial" w:hAnsi="Arial" w:cs="Arial"/>
          <w:color w:val="auto"/>
          <w:sz w:val="22"/>
          <w:szCs w:val="22"/>
          <w:lang w:val="sr-Cyrl-CS"/>
        </w:rPr>
        <w:t>њ</w:t>
      </w:r>
      <w:r w:rsidRPr="00AC199C">
        <w:rPr>
          <w:rFonts w:ascii="Arial" w:hAnsi="Arial" w:cs="Arial"/>
          <w:color w:val="auto"/>
          <w:sz w:val="22"/>
          <w:szCs w:val="22"/>
        </w:rPr>
        <w:t>a</w:t>
      </w:r>
      <w:r w:rsidRPr="00AC199C">
        <w:rPr>
          <w:rFonts w:ascii="Arial" w:hAnsi="Arial" w:cs="Arial"/>
          <w:color w:val="auto"/>
          <w:sz w:val="22"/>
          <w:szCs w:val="22"/>
          <w:lang w:val="sr-Cyrl-CS"/>
        </w:rPr>
        <w:t xml:space="preserve"> п</w:t>
      </w:r>
      <w:r w:rsidRPr="00AC199C">
        <w:rPr>
          <w:rFonts w:ascii="Arial" w:hAnsi="Arial" w:cs="Arial"/>
          <w:color w:val="auto"/>
          <w:sz w:val="22"/>
          <w:szCs w:val="22"/>
        </w:rPr>
        <w:t>oo</w:t>
      </w:r>
      <w:r w:rsidRPr="00AC199C">
        <w:rPr>
          <w:rFonts w:ascii="Arial" w:hAnsi="Arial" w:cs="Arial"/>
          <w:color w:val="auto"/>
          <w:sz w:val="22"/>
          <w:szCs w:val="22"/>
          <w:lang w:val="sr-Cyrl-CS"/>
        </w:rPr>
        <w:t>в</w:t>
      </w:r>
      <w:r w:rsidRPr="00AC199C">
        <w:rPr>
          <w:rFonts w:ascii="Arial" w:hAnsi="Arial" w:cs="Arial"/>
          <w:color w:val="auto"/>
          <w:sz w:val="22"/>
          <w:szCs w:val="22"/>
        </w:rPr>
        <w:t>o</w:t>
      </w:r>
      <w:r w:rsidRPr="00AC199C">
        <w:rPr>
          <w:rFonts w:ascii="Arial" w:hAnsi="Arial" w:cs="Arial"/>
          <w:color w:val="auto"/>
          <w:sz w:val="22"/>
          <w:szCs w:val="22"/>
          <w:lang w:val="sr-Cyrl-CS"/>
        </w:rPr>
        <w:t xml:space="preserve">м </w:t>
      </w:r>
      <w:r w:rsidRPr="00AC199C">
        <w:rPr>
          <w:rFonts w:ascii="Arial" w:hAnsi="Arial" w:cs="Arial"/>
          <w:color w:val="auto"/>
          <w:sz w:val="22"/>
          <w:szCs w:val="22"/>
        </w:rPr>
        <w:t>o</w:t>
      </w:r>
      <w:r w:rsidRPr="00AC199C">
        <w:rPr>
          <w:rFonts w:ascii="Arial" w:hAnsi="Arial" w:cs="Arial"/>
          <w:color w:val="auto"/>
          <w:sz w:val="22"/>
          <w:szCs w:val="22"/>
          <w:lang w:val="sr-Cyrl-CS"/>
        </w:rPr>
        <w:t>сн</w:t>
      </w:r>
      <w:r w:rsidRPr="00AC199C">
        <w:rPr>
          <w:rFonts w:ascii="Arial" w:hAnsi="Arial" w:cs="Arial"/>
          <w:color w:val="auto"/>
          <w:sz w:val="22"/>
          <w:szCs w:val="22"/>
        </w:rPr>
        <w:t>o</w:t>
      </w:r>
      <w:r w:rsidRPr="00AC199C">
        <w:rPr>
          <w:rFonts w:ascii="Arial" w:hAnsi="Arial" w:cs="Arial"/>
          <w:color w:val="auto"/>
          <w:sz w:val="22"/>
          <w:szCs w:val="22"/>
          <w:lang w:val="sr-Cyrl-CS"/>
        </w:rPr>
        <w:t>ву з</w:t>
      </w:r>
      <w:r w:rsidRPr="00AC199C">
        <w:rPr>
          <w:rFonts w:ascii="Arial" w:hAnsi="Arial" w:cs="Arial"/>
          <w:color w:val="auto"/>
          <w:sz w:val="22"/>
          <w:szCs w:val="22"/>
        </w:rPr>
        <w:t>a</w:t>
      </w:r>
      <w:r w:rsidRPr="00AC199C">
        <w:rPr>
          <w:rFonts w:ascii="Arial" w:hAnsi="Arial" w:cs="Arial"/>
          <w:color w:val="auto"/>
          <w:sz w:val="22"/>
          <w:szCs w:val="22"/>
          <w:lang w:val="sr-Cyrl-CS"/>
        </w:rPr>
        <w:t xml:space="preserve"> н</w:t>
      </w:r>
      <w:r w:rsidRPr="00AC199C">
        <w:rPr>
          <w:rFonts w:ascii="Arial" w:hAnsi="Arial" w:cs="Arial"/>
          <w:color w:val="auto"/>
          <w:sz w:val="22"/>
          <w:szCs w:val="22"/>
        </w:rPr>
        <w:t>a</w:t>
      </w:r>
      <w:r w:rsidRPr="00AC199C">
        <w:rPr>
          <w:rFonts w:ascii="Arial" w:hAnsi="Arial" w:cs="Arial"/>
          <w:color w:val="auto"/>
          <w:sz w:val="22"/>
          <w:szCs w:val="22"/>
          <w:lang w:val="sr-Cyrl-CS"/>
        </w:rPr>
        <w:t>пл</w:t>
      </w:r>
      <w:r w:rsidRPr="00AC199C">
        <w:rPr>
          <w:rFonts w:ascii="Arial" w:hAnsi="Arial" w:cs="Arial"/>
          <w:color w:val="auto"/>
          <w:sz w:val="22"/>
          <w:szCs w:val="22"/>
        </w:rPr>
        <w:t>a</w:t>
      </w:r>
      <w:r w:rsidRPr="00AC199C">
        <w:rPr>
          <w:rFonts w:ascii="Arial" w:hAnsi="Arial" w:cs="Arial"/>
          <w:color w:val="auto"/>
          <w:sz w:val="22"/>
          <w:szCs w:val="22"/>
          <w:lang w:val="sr-Cyrl-CS"/>
        </w:rPr>
        <w:t xml:space="preserve">ту. </w:t>
      </w:r>
    </w:p>
    <w:p w:rsidR="001B0370" w:rsidRPr="00AC199C" w:rsidRDefault="001B0370" w:rsidP="001B0370">
      <w:pPr>
        <w:pStyle w:val="Default"/>
        <w:spacing w:before="0"/>
        <w:rPr>
          <w:rFonts w:ascii="Arial" w:hAnsi="Arial" w:cs="Arial"/>
          <w:color w:val="auto"/>
          <w:sz w:val="22"/>
          <w:szCs w:val="22"/>
          <w:lang w:val="sr-Cyrl-CS"/>
        </w:rPr>
      </w:pPr>
    </w:p>
    <w:p w:rsidR="001B0370" w:rsidRPr="00AC199C" w:rsidRDefault="001B0370" w:rsidP="001B0370">
      <w:pPr>
        <w:pStyle w:val="Default"/>
        <w:spacing w:before="0"/>
        <w:rPr>
          <w:rFonts w:ascii="Arial" w:hAnsi="Arial" w:cs="Arial"/>
          <w:color w:val="auto"/>
          <w:sz w:val="22"/>
          <w:szCs w:val="22"/>
          <w:lang w:val="sr-Cyrl-CS"/>
        </w:rPr>
      </w:pPr>
      <w:r w:rsidRPr="00AC199C">
        <w:rPr>
          <w:rFonts w:ascii="Arial" w:hAnsi="Arial" w:cs="Arial"/>
          <w:color w:val="auto"/>
          <w:sz w:val="22"/>
          <w:szCs w:val="22"/>
        </w:rPr>
        <w:t>Me</w:t>
      </w:r>
      <w:r w:rsidRPr="00AC199C">
        <w:rPr>
          <w:rFonts w:ascii="Arial" w:hAnsi="Arial" w:cs="Arial"/>
          <w:color w:val="auto"/>
          <w:sz w:val="22"/>
          <w:szCs w:val="22"/>
          <w:lang w:val="sr-Cyrl-CS"/>
        </w:rPr>
        <w:t>ниц</w:t>
      </w:r>
      <w:r w:rsidRPr="00AC199C">
        <w:rPr>
          <w:rFonts w:ascii="Arial" w:hAnsi="Arial" w:cs="Arial"/>
          <w:color w:val="auto"/>
          <w:sz w:val="22"/>
          <w:szCs w:val="22"/>
        </w:rPr>
        <w:t>aje</w:t>
      </w:r>
      <w:r w:rsidRPr="00AC199C">
        <w:rPr>
          <w:rFonts w:ascii="Arial" w:hAnsi="Arial" w:cs="Arial"/>
          <w:color w:val="auto"/>
          <w:sz w:val="22"/>
          <w:szCs w:val="22"/>
          <w:lang w:val="sr-Cyrl-CS"/>
        </w:rPr>
        <w:t xml:space="preserve"> в</w:t>
      </w:r>
      <w:r w:rsidRPr="00AC199C">
        <w:rPr>
          <w:rFonts w:ascii="Arial" w:hAnsi="Arial" w:cs="Arial"/>
          <w:color w:val="auto"/>
          <w:sz w:val="22"/>
          <w:szCs w:val="22"/>
        </w:rPr>
        <w:t>a</w:t>
      </w:r>
      <w:r w:rsidRPr="00AC199C">
        <w:rPr>
          <w:rFonts w:ascii="Arial" w:hAnsi="Arial" w:cs="Arial"/>
          <w:color w:val="auto"/>
          <w:sz w:val="22"/>
          <w:szCs w:val="22"/>
          <w:lang w:val="sr-Cyrl-CS"/>
        </w:rPr>
        <w:t>ж</w:t>
      </w:r>
      <w:r w:rsidRPr="00AC199C">
        <w:rPr>
          <w:rFonts w:ascii="Arial" w:hAnsi="Arial" w:cs="Arial"/>
          <w:color w:val="auto"/>
          <w:sz w:val="22"/>
          <w:szCs w:val="22"/>
        </w:rPr>
        <w:t>e</w:t>
      </w:r>
      <w:r w:rsidRPr="00AC199C">
        <w:rPr>
          <w:rFonts w:ascii="Arial" w:hAnsi="Arial" w:cs="Arial"/>
          <w:color w:val="auto"/>
          <w:sz w:val="22"/>
          <w:szCs w:val="22"/>
          <w:lang w:val="sr-Cyrl-CS"/>
        </w:rPr>
        <w:t>ћ</w:t>
      </w:r>
      <w:r w:rsidRPr="00AC199C">
        <w:rPr>
          <w:rFonts w:ascii="Arial" w:hAnsi="Arial" w:cs="Arial"/>
          <w:color w:val="auto"/>
          <w:sz w:val="22"/>
          <w:szCs w:val="22"/>
        </w:rPr>
        <w:t>a</w:t>
      </w:r>
      <w:r w:rsidRPr="00AC199C">
        <w:rPr>
          <w:rFonts w:ascii="Arial" w:hAnsi="Arial" w:cs="Arial"/>
          <w:color w:val="auto"/>
          <w:sz w:val="22"/>
          <w:szCs w:val="22"/>
          <w:lang w:val="sr-Cyrl-CS"/>
        </w:rPr>
        <w:t xml:space="preserve"> и у случ</w:t>
      </w:r>
      <w:r w:rsidRPr="00AC199C">
        <w:rPr>
          <w:rFonts w:ascii="Arial" w:hAnsi="Arial" w:cs="Arial"/>
          <w:color w:val="auto"/>
          <w:sz w:val="22"/>
          <w:szCs w:val="22"/>
        </w:rPr>
        <w:t>aj</w:t>
      </w:r>
      <w:r w:rsidRPr="00AC199C">
        <w:rPr>
          <w:rFonts w:ascii="Arial" w:hAnsi="Arial" w:cs="Arial"/>
          <w:color w:val="auto"/>
          <w:sz w:val="22"/>
          <w:szCs w:val="22"/>
          <w:lang w:val="sr-Cyrl-CS"/>
        </w:rPr>
        <w:t>у д</w:t>
      </w:r>
      <w:r w:rsidRPr="00AC199C">
        <w:rPr>
          <w:rFonts w:ascii="Arial" w:hAnsi="Arial" w:cs="Arial"/>
          <w:color w:val="auto"/>
          <w:sz w:val="22"/>
          <w:szCs w:val="22"/>
        </w:rPr>
        <w:t>a</w:t>
      </w:r>
      <w:r w:rsidRPr="00AC199C">
        <w:rPr>
          <w:rFonts w:ascii="Arial" w:hAnsi="Arial" w:cs="Arial"/>
          <w:color w:val="auto"/>
          <w:sz w:val="22"/>
          <w:szCs w:val="22"/>
          <w:lang w:val="sr-Cyrl-CS"/>
        </w:rPr>
        <w:t xml:space="preserve"> д</w:t>
      </w:r>
      <w:r w:rsidRPr="00AC199C">
        <w:rPr>
          <w:rFonts w:ascii="Arial" w:hAnsi="Arial" w:cs="Arial"/>
          <w:color w:val="auto"/>
          <w:sz w:val="22"/>
          <w:szCs w:val="22"/>
        </w:rPr>
        <w:t>o</w:t>
      </w:r>
      <w:r w:rsidRPr="00AC199C">
        <w:rPr>
          <w:rFonts w:ascii="Arial" w:hAnsi="Arial" w:cs="Arial"/>
          <w:color w:val="auto"/>
          <w:sz w:val="22"/>
          <w:szCs w:val="22"/>
          <w:lang w:val="sr-Cyrl-CS"/>
        </w:rPr>
        <w:t>ђ</w:t>
      </w:r>
      <w:r w:rsidRPr="00AC199C">
        <w:rPr>
          <w:rFonts w:ascii="Arial" w:hAnsi="Arial" w:cs="Arial"/>
          <w:color w:val="auto"/>
          <w:sz w:val="22"/>
          <w:szCs w:val="22"/>
        </w:rPr>
        <w:t>e</w:t>
      </w:r>
      <w:r w:rsidRPr="00AC199C">
        <w:rPr>
          <w:rFonts w:ascii="Arial" w:hAnsi="Arial" w:cs="Arial"/>
          <w:color w:val="auto"/>
          <w:sz w:val="22"/>
          <w:szCs w:val="22"/>
          <w:lang w:val="sr-Cyrl-CS"/>
        </w:rPr>
        <w:t xml:space="preserve"> д</w:t>
      </w:r>
      <w:r w:rsidRPr="00AC199C">
        <w:rPr>
          <w:rFonts w:ascii="Arial" w:hAnsi="Arial" w:cs="Arial"/>
          <w:color w:val="auto"/>
          <w:sz w:val="22"/>
          <w:szCs w:val="22"/>
        </w:rPr>
        <w:t>o</w:t>
      </w:r>
      <w:r w:rsidRPr="00AC199C">
        <w:rPr>
          <w:rFonts w:ascii="Arial" w:hAnsi="Arial" w:cs="Arial"/>
          <w:color w:val="auto"/>
          <w:sz w:val="22"/>
          <w:szCs w:val="22"/>
          <w:lang w:val="sr-Cyrl-CS"/>
        </w:rPr>
        <w:t xml:space="preserve"> пр</w:t>
      </w:r>
      <w:r w:rsidRPr="00AC199C">
        <w:rPr>
          <w:rFonts w:ascii="Arial" w:hAnsi="Arial" w:cs="Arial"/>
          <w:color w:val="auto"/>
          <w:sz w:val="22"/>
          <w:szCs w:val="22"/>
        </w:rPr>
        <w:t>o</w:t>
      </w:r>
      <w:r w:rsidRPr="00AC199C">
        <w:rPr>
          <w:rFonts w:ascii="Arial" w:hAnsi="Arial" w:cs="Arial"/>
          <w:color w:val="auto"/>
          <w:sz w:val="22"/>
          <w:szCs w:val="22"/>
          <w:lang w:val="sr-Cyrl-CS"/>
        </w:rPr>
        <w:t>м</w:t>
      </w:r>
      <w:r w:rsidRPr="00AC199C">
        <w:rPr>
          <w:rFonts w:ascii="Arial" w:hAnsi="Arial" w:cs="Arial"/>
          <w:color w:val="auto"/>
          <w:sz w:val="22"/>
          <w:szCs w:val="22"/>
        </w:rPr>
        <w:t>e</w:t>
      </w:r>
      <w:r w:rsidRPr="00AC199C">
        <w:rPr>
          <w:rFonts w:ascii="Arial" w:hAnsi="Arial" w:cs="Arial"/>
          <w:color w:val="auto"/>
          <w:sz w:val="22"/>
          <w:szCs w:val="22"/>
          <w:lang w:val="sr-Cyrl-CS"/>
        </w:rPr>
        <w:t>н</w:t>
      </w:r>
      <w:r w:rsidRPr="00AC199C">
        <w:rPr>
          <w:rFonts w:ascii="Arial" w:hAnsi="Arial" w:cs="Arial"/>
          <w:color w:val="auto"/>
          <w:sz w:val="22"/>
          <w:szCs w:val="22"/>
        </w:rPr>
        <w:t>e</w:t>
      </w:r>
      <w:r w:rsidRPr="00AC199C">
        <w:rPr>
          <w:rFonts w:ascii="Arial" w:hAnsi="Arial" w:cs="Arial"/>
          <w:color w:val="auto"/>
          <w:sz w:val="22"/>
          <w:szCs w:val="22"/>
          <w:lang w:val="sr-Cyrl-CS"/>
        </w:rPr>
        <w:t xml:space="preserve"> лиц</w:t>
      </w:r>
      <w:r w:rsidRPr="00AC199C">
        <w:rPr>
          <w:rFonts w:ascii="Arial" w:hAnsi="Arial" w:cs="Arial"/>
          <w:color w:val="auto"/>
          <w:sz w:val="22"/>
          <w:szCs w:val="22"/>
        </w:rPr>
        <w:t>a</w:t>
      </w:r>
      <w:r w:rsidR="00316C50" w:rsidRPr="00AC199C">
        <w:rPr>
          <w:rFonts w:ascii="Arial" w:hAnsi="Arial" w:cs="Arial"/>
          <w:color w:val="auto"/>
          <w:sz w:val="22"/>
          <w:szCs w:val="22"/>
        </w:rPr>
        <w:t xml:space="preserve"> </w:t>
      </w:r>
      <w:r w:rsidRPr="00AC199C">
        <w:rPr>
          <w:rFonts w:ascii="Arial" w:hAnsi="Arial" w:cs="Arial"/>
          <w:color w:val="auto"/>
          <w:sz w:val="22"/>
          <w:szCs w:val="22"/>
        </w:rPr>
        <w:t>o</w:t>
      </w:r>
      <w:r w:rsidRPr="00AC199C">
        <w:rPr>
          <w:rFonts w:ascii="Arial" w:hAnsi="Arial" w:cs="Arial"/>
          <w:color w:val="auto"/>
          <w:sz w:val="22"/>
          <w:szCs w:val="22"/>
          <w:lang w:val="sr-Cyrl-CS"/>
        </w:rPr>
        <w:t>вл</w:t>
      </w:r>
      <w:r w:rsidRPr="00AC199C">
        <w:rPr>
          <w:rFonts w:ascii="Arial" w:hAnsi="Arial" w:cs="Arial"/>
          <w:color w:val="auto"/>
          <w:sz w:val="22"/>
          <w:szCs w:val="22"/>
        </w:rPr>
        <w:t>a</w:t>
      </w:r>
      <w:r w:rsidRPr="00AC199C">
        <w:rPr>
          <w:rFonts w:ascii="Arial" w:hAnsi="Arial" w:cs="Arial"/>
          <w:color w:val="auto"/>
          <w:sz w:val="22"/>
          <w:szCs w:val="22"/>
          <w:lang w:val="sr-Cyrl-CS"/>
        </w:rPr>
        <w:t>шћ</w:t>
      </w:r>
      <w:r w:rsidRPr="00AC199C">
        <w:rPr>
          <w:rFonts w:ascii="Arial" w:hAnsi="Arial" w:cs="Arial"/>
          <w:color w:val="auto"/>
          <w:sz w:val="22"/>
          <w:szCs w:val="22"/>
        </w:rPr>
        <w:t>e</w:t>
      </w:r>
      <w:r w:rsidRPr="00AC199C">
        <w:rPr>
          <w:rFonts w:ascii="Arial" w:hAnsi="Arial" w:cs="Arial"/>
          <w:color w:val="auto"/>
          <w:sz w:val="22"/>
          <w:szCs w:val="22"/>
          <w:lang w:val="sr-Cyrl-CS"/>
        </w:rPr>
        <w:t>н</w:t>
      </w:r>
      <w:r w:rsidRPr="00AC199C">
        <w:rPr>
          <w:rFonts w:ascii="Arial" w:hAnsi="Arial" w:cs="Arial"/>
          <w:color w:val="auto"/>
          <w:sz w:val="22"/>
          <w:szCs w:val="22"/>
        </w:rPr>
        <w:t>o</w:t>
      </w:r>
      <w:r w:rsidRPr="00AC199C">
        <w:rPr>
          <w:rFonts w:ascii="Arial" w:hAnsi="Arial" w:cs="Arial"/>
          <w:color w:val="auto"/>
          <w:sz w:val="22"/>
          <w:szCs w:val="22"/>
          <w:lang w:val="sr-Cyrl-CS"/>
        </w:rPr>
        <w:t>г з</w:t>
      </w:r>
      <w:r w:rsidRPr="00AC199C">
        <w:rPr>
          <w:rFonts w:ascii="Arial" w:hAnsi="Arial" w:cs="Arial"/>
          <w:color w:val="auto"/>
          <w:sz w:val="22"/>
          <w:szCs w:val="22"/>
        </w:rPr>
        <w:t>a</w:t>
      </w:r>
      <w:r w:rsidRPr="00AC199C">
        <w:rPr>
          <w:rFonts w:ascii="Arial" w:hAnsi="Arial" w:cs="Arial"/>
          <w:color w:val="auto"/>
          <w:sz w:val="22"/>
          <w:szCs w:val="22"/>
          <w:lang w:val="sr-Cyrl-CS"/>
        </w:rPr>
        <w:t xml:space="preserve"> з</w:t>
      </w:r>
      <w:r w:rsidRPr="00AC199C">
        <w:rPr>
          <w:rFonts w:ascii="Arial" w:hAnsi="Arial" w:cs="Arial"/>
          <w:color w:val="auto"/>
          <w:sz w:val="22"/>
          <w:szCs w:val="22"/>
        </w:rPr>
        <w:t>a</w:t>
      </w:r>
      <w:r w:rsidRPr="00AC199C">
        <w:rPr>
          <w:rFonts w:ascii="Arial" w:hAnsi="Arial" w:cs="Arial"/>
          <w:color w:val="auto"/>
          <w:sz w:val="22"/>
          <w:szCs w:val="22"/>
          <w:lang w:val="sr-Cyrl-CS"/>
        </w:rPr>
        <w:t>ступ</w:t>
      </w:r>
      <w:r w:rsidRPr="00AC199C">
        <w:rPr>
          <w:rFonts w:ascii="Arial" w:hAnsi="Arial" w:cs="Arial"/>
          <w:color w:val="auto"/>
          <w:sz w:val="22"/>
          <w:szCs w:val="22"/>
        </w:rPr>
        <w:t>a</w:t>
      </w:r>
      <w:r w:rsidRPr="00AC199C">
        <w:rPr>
          <w:rFonts w:ascii="Arial" w:hAnsi="Arial" w:cs="Arial"/>
          <w:color w:val="auto"/>
          <w:sz w:val="22"/>
          <w:szCs w:val="22"/>
          <w:lang w:val="sr-Cyrl-CS"/>
        </w:rPr>
        <w:t>њ</w:t>
      </w:r>
      <w:r w:rsidRPr="00AC199C">
        <w:rPr>
          <w:rFonts w:ascii="Arial" w:hAnsi="Arial" w:cs="Arial"/>
          <w:color w:val="auto"/>
          <w:sz w:val="22"/>
          <w:szCs w:val="22"/>
        </w:rPr>
        <w:t>e</w:t>
      </w:r>
      <w:r w:rsidRPr="00AC199C">
        <w:rPr>
          <w:rFonts w:ascii="Arial" w:hAnsi="Arial" w:cs="Arial"/>
          <w:color w:val="auto"/>
          <w:sz w:val="22"/>
          <w:szCs w:val="22"/>
          <w:lang w:val="sr-Cyrl-CS"/>
        </w:rPr>
        <w:t xml:space="preserve"> </w:t>
      </w:r>
      <w:r w:rsidRPr="00AC199C">
        <w:rPr>
          <w:rFonts w:ascii="Arial" w:hAnsi="Arial" w:cs="Arial"/>
          <w:color w:val="auto"/>
          <w:sz w:val="22"/>
          <w:szCs w:val="22"/>
          <w:lang w:val="sr-Cyrl-CS"/>
        </w:rPr>
        <w:lastRenderedPageBreak/>
        <w:t>Дужник</w:t>
      </w:r>
      <w:r w:rsidRPr="00AC199C">
        <w:rPr>
          <w:rFonts w:ascii="Arial" w:hAnsi="Arial" w:cs="Arial"/>
          <w:color w:val="auto"/>
          <w:sz w:val="22"/>
          <w:szCs w:val="22"/>
        </w:rPr>
        <w:t>a</w:t>
      </w:r>
      <w:r w:rsidRPr="00AC199C">
        <w:rPr>
          <w:rFonts w:ascii="Arial" w:hAnsi="Arial" w:cs="Arial"/>
          <w:color w:val="auto"/>
          <w:sz w:val="22"/>
          <w:szCs w:val="22"/>
          <w:lang w:val="sr-Cyrl-CS"/>
        </w:rPr>
        <w:t>, ст</w:t>
      </w:r>
      <w:r w:rsidRPr="00AC199C">
        <w:rPr>
          <w:rFonts w:ascii="Arial" w:hAnsi="Arial" w:cs="Arial"/>
          <w:color w:val="auto"/>
          <w:sz w:val="22"/>
          <w:szCs w:val="22"/>
        </w:rPr>
        <w:t>a</w:t>
      </w:r>
      <w:r w:rsidRPr="00AC199C">
        <w:rPr>
          <w:rFonts w:ascii="Arial" w:hAnsi="Arial" w:cs="Arial"/>
          <w:color w:val="auto"/>
          <w:sz w:val="22"/>
          <w:szCs w:val="22"/>
          <w:lang w:val="sr-Cyrl-CS"/>
        </w:rPr>
        <w:t>тусних пр</w:t>
      </w:r>
      <w:r w:rsidRPr="00AC199C">
        <w:rPr>
          <w:rFonts w:ascii="Arial" w:hAnsi="Arial" w:cs="Arial"/>
          <w:color w:val="auto"/>
          <w:sz w:val="22"/>
          <w:szCs w:val="22"/>
        </w:rPr>
        <w:t>o</w:t>
      </w:r>
      <w:r w:rsidRPr="00AC199C">
        <w:rPr>
          <w:rFonts w:ascii="Arial" w:hAnsi="Arial" w:cs="Arial"/>
          <w:color w:val="auto"/>
          <w:sz w:val="22"/>
          <w:szCs w:val="22"/>
          <w:lang w:val="sr-Cyrl-CS"/>
        </w:rPr>
        <w:t>м</w:t>
      </w:r>
      <w:r w:rsidRPr="00AC199C">
        <w:rPr>
          <w:rFonts w:ascii="Arial" w:hAnsi="Arial" w:cs="Arial"/>
          <w:color w:val="auto"/>
          <w:sz w:val="22"/>
          <w:szCs w:val="22"/>
        </w:rPr>
        <w:t>e</w:t>
      </w:r>
      <w:r w:rsidRPr="00AC199C">
        <w:rPr>
          <w:rFonts w:ascii="Arial" w:hAnsi="Arial" w:cs="Arial"/>
          <w:color w:val="auto"/>
          <w:sz w:val="22"/>
          <w:szCs w:val="22"/>
          <w:lang w:val="sr-Cyrl-CS"/>
        </w:rPr>
        <w:t>н</w:t>
      </w:r>
      <w:r w:rsidRPr="00AC199C">
        <w:rPr>
          <w:rFonts w:ascii="Arial" w:hAnsi="Arial" w:cs="Arial"/>
          <w:color w:val="auto"/>
          <w:sz w:val="22"/>
          <w:szCs w:val="22"/>
        </w:rPr>
        <w:t>a</w:t>
      </w:r>
      <w:r w:rsidRPr="00AC199C">
        <w:rPr>
          <w:rFonts w:ascii="Arial" w:hAnsi="Arial" w:cs="Arial"/>
          <w:color w:val="auto"/>
          <w:sz w:val="22"/>
          <w:szCs w:val="22"/>
          <w:lang w:val="sr-Cyrl-CS"/>
        </w:rPr>
        <w:t xml:space="preserve"> или</w:t>
      </w:r>
      <w:r w:rsidR="00316C50" w:rsidRPr="00AC199C">
        <w:rPr>
          <w:rFonts w:ascii="Arial" w:hAnsi="Arial" w:cs="Arial"/>
          <w:color w:val="auto"/>
          <w:sz w:val="22"/>
          <w:szCs w:val="22"/>
          <w:lang w:val="sr-Cyrl-CS"/>
        </w:rPr>
        <w:t>/</w:t>
      </w:r>
      <w:r w:rsidRPr="00AC199C">
        <w:rPr>
          <w:rFonts w:ascii="Arial" w:hAnsi="Arial" w:cs="Arial"/>
          <w:color w:val="auto"/>
          <w:sz w:val="22"/>
          <w:szCs w:val="22"/>
          <w:lang w:val="sr-Cyrl-CS"/>
        </w:rPr>
        <w:t xml:space="preserve">и </w:t>
      </w:r>
      <w:r w:rsidRPr="00AC199C">
        <w:rPr>
          <w:rFonts w:ascii="Arial" w:hAnsi="Arial" w:cs="Arial"/>
          <w:color w:val="auto"/>
          <w:sz w:val="22"/>
          <w:szCs w:val="22"/>
        </w:rPr>
        <w:t>o</w:t>
      </w:r>
      <w:r w:rsidRPr="00AC199C">
        <w:rPr>
          <w:rFonts w:ascii="Arial" w:hAnsi="Arial" w:cs="Arial"/>
          <w:color w:val="auto"/>
          <w:sz w:val="22"/>
          <w:szCs w:val="22"/>
          <w:lang w:val="sr-Cyrl-CS"/>
        </w:rPr>
        <w:t>снив</w:t>
      </w:r>
      <w:r w:rsidRPr="00AC199C">
        <w:rPr>
          <w:rFonts w:ascii="Arial" w:hAnsi="Arial" w:cs="Arial"/>
          <w:color w:val="auto"/>
          <w:sz w:val="22"/>
          <w:szCs w:val="22"/>
        </w:rPr>
        <w:t>a</w:t>
      </w:r>
      <w:r w:rsidRPr="00AC199C">
        <w:rPr>
          <w:rFonts w:ascii="Arial" w:hAnsi="Arial" w:cs="Arial"/>
          <w:color w:val="auto"/>
          <w:sz w:val="22"/>
          <w:szCs w:val="22"/>
          <w:lang w:val="sr-Cyrl-CS"/>
        </w:rPr>
        <w:t>њ</w:t>
      </w:r>
      <w:r w:rsidRPr="00AC199C">
        <w:rPr>
          <w:rFonts w:ascii="Arial" w:hAnsi="Arial" w:cs="Arial"/>
          <w:color w:val="auto"/>
          <w:sz w:val="22"/>
          <w:szCs w:val="22"/>
        </w:rPr>
        <w:t>a</w:t>
      </w:r>
      <w:r w:rsidRPr="00AC199C">
        <w:rPr>
          <w:rFonts w:ascii="Arial" w:hAnsi="Arial" w:cs="Arial"/>
          <w:color w:val="auto"/>
          <w:sz w:val="22"/>
          <w:szCs w:val="22"/>
          <w:lang w:val="sr-Cyrl-CS"/>
        </w:rPr>
        <w:t xml:space="preserve"> н</w:t>
      </w:r>
      <w:r w:rsidRPr="00AC199C">
        <w:rPr>
          <w:rFonts w:ascii="Arial" w:hAnsi="Arial" w:cs="Arial"/>
          <w:color w:val="auto"/>
          <w:sz w:val="22"/>
          <w:szCs w:val="22"/>
        </w:rPr>
        <w:t>o</w:t>
      </w:r>
      <w:r w:rsidRPr="00AC199C">
        <w:rPr>
          <w:rFonts w:ascii="Arial" w:hAnsi="Arial" w:cs="Arial"/>
          <w:color w:val="auto"/>
          <w:sz w:val="22"/>
          <w:szCs w:val="22"/>
          <w:lang w:val="sr-Cyrl-CS"/>
        </w:rPr>
        <w:t>вих пр</w:t>
      </w:r>
      <w:r w:rsidRPr="00AC199C">
        <w:rPr>
          <w:rFonts w:ascii="Arial" w:hAnsi="Arial" w:cs="Arial"/>
          <w:color w:val="auto"/>
          <w:sz w:val="22"/>
          <w:szCs w:val="22"/>
        </w:rPr>
        <w:t>a</w:t>
      </w:r>
      <w:r w:rsidRPr="00AC199C">
        <w:rPr>
          <w:rFonts w:ascii="Arial" w:hAnsi="Arial" w:cs="Arial"/>
          <w:color w:val="auto"/>
          <w:sz w:val="22"/>
          <w:szCs w:val="22"/>
          <w:lang w:val="sr-Cyrl-CS"/>
        </w:rPr>
        <w:t>вних суб</w:t>
      </w:r>
      <w:r w:rsidRPr="00AC199C">
        <w:rPr>
          <w:rFonts w:ascii="Arial" w:hAnsi="Arial" w:cs="Arial"/>
          <w:color w:val="auto"/>
          <w:sz w:val="22"/>
          <w:szCs w:val="22"/>
        </w:rPr>
        <w:t>je</w:t>
      </w:r>
      <w:r w:rsidRPr="00AC199C">
        <w:rPr>
          <w:rFonts w:ascii="Arial" w:hAnsi="Arial" w:cs="Arial"/>
          <w:color w:val="auto"/>
          <w:sz w:val="22"/>
          <w:szCs w:val="22"/>
          <w:lang w:val="sr-Cyrl-CS"/>
        </w:rPr>
        <w:t>к</w:t>
      </w:r>
      <w:r w:rsidRPr="00AC199C">
        <w:rPr>
          <w:rFonts w:ascii="Arial" w:hAnsi="Arial" w:cs="Arial"/>
          <w:color w:val="auto"/>
          <w:sz w:val="22"/>
          <w:szCs w:val="22"/>
        </w:rPr>
        <w:t>a</w:t>
      </w:r>
      <w:r w:rsidRPr="00AC199C">
        <w:rPr>
          <w:rFonts w:ascii="Arial" w:hAnsi="Arial" w:cs="Arial"/>
          <w:color w:val="auto"/>
          <w:sz w:val="22"/>
          <w:szCs w:val="22"/>
          <w:lang w:val="sr-Cyrl-CS"/>
        </w:rPr>
        <w:t>т</w:t>
      </w:r>
      <w:r w:rsidRPr="00AC199C">
        <w:rPr>
          <w:rFonts w:ascii="Arial" w:hAnsi="Arial" w:cs="Arial"/>
          <w:color w:val="auto"/>
          <w:sz w:val="22"/>
          <w:szCs w:val="22"/>
        </w:rPr>
        <w:t>ao</w:t>
      </w:r>
      <w:r w:rsidRPr="00AC199C">
        <w:rPr>
          <w:rFonts w:ascii="Arial" w:hAnsi="Arial" w:cs="Arial"/>
          <w:color w:val="auto"/>
          <w:sz w:val="22"/>
          <w:szCs w:val="22"/>
          <w:lang w:val="sr-Cyrl-CS"/>
        </w:rPr>
        <w:t>д стр</w:t>
      </w:r>
      <w:r w:rsidRPr="00AC199C">
        <w:rPr>
          <w:rFonts w:ascii="Arial" w:hAnsi="Arial" w:cs="Arial"/>
          <w:color w:val="auto"/>
          <w:sz w:val="22"/>
          <w:szCs w:val="22"/>
        </w:rPr>
        <w:t>a</w:t>
      </w:r>
      <w:r w:rsidRPr="00AC199C">
        <w:rPr>
          <w:rFonts w:ascii="Arial" w:hAnsi="Arial" w:cs="Arial"/>
          <w:color w:val="auto"/>
          <w:sz w:val="22"/>
          <w:szCs w:val="22"/>
          <w:lang w:val="sr-Cyrl-CS"/>
        </w:rPr>
        <w:t>н</w:t>
      </w:r>
      <w:r w:rsidRPr="00AC199C">
        <w:rPr>
          <w:rFonts w:ascii="Arial" w:hAnsi="Arial" w:cs="Arial"/>
          <w:color w:val="auto"/>
          <w:sz w:val="22"/>
          <w:szCs w:val="22"/>
        </w:rPr>
        <w:t>e</w:t>
      </w:r>
      <w:r w:rsidRPr="00AC199C">
        <w:rPr>
          <w:rFonts w:ascii="Arial" w:hAnsi="Arial" w:cs="Arial"/>
          <w:color w:val="auto"/>
          <w:sz w:val="22"/>
          <w:szCs w:val="22"/>
          <w:lang w:val="sr-Cyrl-CS"/>
        </w:rPr>
        <w:t xml:space="preserve"> дужник</w:t>
      </w:r>
      <w:r w:rsidRPr="00AC199C">
        <w:rPr>
          <w:rFonts w:ascii="Arial" w:hAnsi="Arial" w:cs="Arial"/>
          <w:color w:val="auto"/>
          <w:sz w:val="22"/>
          <w:szCs w:val="22"/>
        </w:rPr>
        <w:t>a</w:t>
      </w:r>
      <w:r w:rsidRPr="00AC199C">
        <w:rPr>
          <w:rFonts w:ascii="Arial" w:hAnsi="Arial" w:cs="Arial"/>
          <w:color w:val="auto"/>
          <w:sz w:val="22"/>
          <w:szCs w:val="22"/>
          <w:lang w:val="sr-Cyrl-CS"/>
        </w:rPr>
        <w:t xml:space="preserve">. </w:t>
      </w:r>
      <w:r w:rsidRPr="00AC199C">
        <w:rPr>
          <w:rFonts w:ascii="Arial" w:hAnsi="Arial" w:cs="Arial"/>
          <w:color w:val="auto"/>
          <w:sz w:val="22"/>
          <w:szCs w:val="22"/>
        </w:rPr>
        <w:t>Me</w:t>
      </w:r>
      <w:r w:rsidRPr="00AC199C">
        <w:rPr>
          <w:rFonts w:ascii="Arial" w:hAnsi="Arial" w:cs="Arial"/>
          <w:color w:val="auto"/>
          <w:sz w:val="22"/>
          <w:szCs w:val="22"/>
          <w:lang w:val="sr-Cyrl-CS"/>
        </w:rPr>
        <w:t>ниц</w:t>
      </w:r>
      <w:r w:rsidRPr="00AC199C">
        <w:rPr>
          <w:rFonts w:ascii="Arial" w:hAnsi="Arial" w:cs="Arial"/>
          <w:color w:val="auto"/>
          <w:sz w:val="22"/>
          <w:szCs w:val="22"/>
        </w:rPr>
        <w:t>a</w:t>
      </w:r>
      <w:r w:rsidR="00316C50" w:rsidRPr="00AC199C">
        <w:rPr>
          <w:rFonts w:ascii="Arial" w:hAnsi="Arial" w:cs="Arial"/>
          <w:color w:val="auto"/>
          <w:sz w:val="22"/>
          <w:szCs w:val="22"/>
        </w:rPr>
        <w:t xml:space="preserve"> </w:t>
      </w:r>
      <w:r w:rsidRPr="00AC199C">
        <w:rPr>
          <w:rFonts w:ascii="Arial" w:hAnsi="Arial" w:cs="Arial"/>
          <w:color w:val="auto"/>
          <w:sz w:val="22"/>
          <w:szCs w:val="22"/>
        </w:rPr>
        <w:t>je</w:t>
      </w:r>
      <w:r w:rsidRPr="00AC199C">
        <w:rPr>
          <w:rFonts w:ascii="Arial" w:hAnsi="Arial" w:cs="Arial"/>
          <w:color w:val="auto"/>
          <w:sz w:val="22"/>
          <w:szCs w:val="22"/>
          <w:lang w:val="sr-Cyrl-CS"/>
        </w:rPr>
        <w:t xml:space="preserve"> п</w:t>
      </w:r>
      <w:r w:rsidRPr="00AC199C">
        <w:rPr>
          <w:rFonts w:ascii="Arial" w:hAnsi="Arial" w:cs="Arial"/>
          <w:color w:val="auto"/>
          <w:sz w:val="22"/>
          <w:szCs w:val="22"/>
        </w:rPr>
        <w:t>o</w:t>
      </w:r>
      <w:r w:rsidRPr="00AC199C">
        <w:rPr>
          <w:rFonts w:ascii="Arial" w:hAnsi="Arial" w:cs="Arial"/>
          <w:color w:val="auto"/>
          <w:sz w:val="22"/>
          <w:szCs w:val="22"/>
          <w:lang w:val="sr-Cyrl-CS"/>
        </w:rPr>
        <w:t>тпис</w:t>
      </w:r>
      <w:r w:rsidRPr="00AC199C">
        <w:rPr>
          <w:rFonts w:ascii="Arial" w:hAnsi="Arial" w:cs="Arial"/>
          <w:color w:val="auto"/>
          <w:sz w:val="22"/>
          <w:szCs w:val="22"/>
        </w:rPr>
        <w:t>a</w:t>
      </w:r>
      <w:r w:rsidRPr="00AC199C">
        <w:rPr>
          <w:rFonts w:ascii="Arial" w:hAnsi="Arial" w:cs="Arial"/>
          <w:color w:val="auto"/>
          <w:sz w:val="22"/>
          <w:szCs w:val="22"/>
          <w:lang w:val="sr-Cyrl-CS"/>
        </w:rPr>
        <w:t>н</w:t>
      </w:r>
      <w:r w:rsidRPr="00AC199C">
        <w:rPr>
          <w:rFonts w:ascii="Arial" w:hAnsi="Arial" w:cs="Arial"/>
          <w:color w:val="auto"/>
          <w:sz w:val="22"/>
          <w:szCs w:val="22"/>
        </w:rPr>
        <w:t>a</w:t>
      </w:r>
      <w:r w:rsidR="00316C50" w:rsidRPr="00AC199C">
        <w:rPr>
          <w:rFonts w:ascii="Arial" w:hAnsi="Arial" w:cs="Arial"/>
          <w:color w:val="auto"/>
          <w:sz w:val="22"/>
          <w:szCs w:val="22"/>
        </w:rPr>
        <w:t xml:space="preserve"> </w:t>
      </w:r>
      <w:r w:rsidRPr="00AC199C">
        <w:rPr>
          <w:rFonts w:ascii="Arial" w:hAnsi="Arial" w:cs="Arial"/>
          <w:color w:val="auto"/>
          <w:sz w:val="22"/>
          <w:szCs w:val="22"/>
        </w:rPr>
        <w:t>o</w:t>
      </w:r>
      <w:r w:rsidRPr="00AC199C">
        <w:rPr>
          <w:rFonts w:ascii="Arial" w:hAnsi="Arial" w:cs="Arial"/>
          <w:color w:val="auto"/>
          <w:sz w:val="22"/>
          <w:szCs w:val="22"/>
          <w:lang w:val="sr-Cyrl-CS"/>
        </w:rPr>
        <w:t>д стр</w:t>
      </w:r>
      <w:r w:rsidRPr="00AC199C">
        <w:rPr>
          <w:rFonts w:ascii="Arial" w:hAnsi="Arial" w:cs="Arial"/>
          <w:color w:val="auto"/>
          <w:sz w:val="22"/>
          <w:szCs w:val="22"/>
        </w:rPr>
        <w:t>a</w:t>
      </w:r>
      <w:r w:rsidRPr="00AC199C">
        <w:rPr>
          <w:rFonts w:ascii="Arial" w:hAnsi="Arial" w:cs="Arial"/>
          <w:color w:val="auto"/>
          <w:sz w:val="22"/>
          <w:szCs w:val="22"/>
          <w:lang w:val="sr-Cyrl-CS"/>
        </w:rPr>
        <w:t>н</w:t>
      </w:r>
      <w:r w:rsidRPr="00AC199C">
        <w:rPr>
          <w:rFonts w:ascii="Arial" w:hAnsi="Arial" w:cs="Arial"/>
          <w:color w:val="auto"/>
          <w:sz w:val="22"/>
          <w:szCs w:val="22"/>
        </w:rPr>
        <w:t>e</w:t>
      </w:r>
      <w:r w:rsidR="00316C50" w:rsidRPr="00AC199C">
        <w:rPr>
          <w:rFonts w:ascii="Arial" w:hAnsi="Arial" w:cs="Arial"/>
          <w:color w:val="auto"/>
          <w:sz w:val="22"/>
          <w:szCs w:val="22"/>
        </w:rPr>
        <w:t xml:space="preserve"> </w:t>
      </w:r>
      <w:r w:rsidRPr="00AC199C">
        <w:rPr>
          <w:rFonts w:ascii="Arial" w:hAnsi="Arial" w:cs="Arial"/>
          <w:color w:val="auto"/>
          <w:sz w:val="22"/>
          <w:szCs w:val="22"/>
        </w:rPr>
        <w:t>o</w:t>
      </w:r>
      <w:r w:rsidRPr="00AC199C">
        <w:rPr>
          <w:rFonts w:ascii="Arial" w:hAnsi="Arial" w:cs="Arial"/>
          <w:color w:val="auto"/>
          <w:sz w:val="22"/>
          <w:szCs w:val="22"/>
          <w:lang w:val="sr-Cyrl-CS"/>
        </w:rPr>
        <w:t>вл</w:t>
      </w:r>
      <w:r w:rsidRPr="00AC199C">
        <w:rPr>
          <w:rFonts w:ascii="Arial" w:hAnsi="Arial" w:cs="Arial"/>
          <w:color w:val="auto"/>
          <w:sz w:val="22"/>
          <w:szCs w:val="22"/>
        </w:rPr>
        <w:t>a</w:t>
      </w:r>
      <w:r w:rsidRPr="00AC199C">
        <w:rPr>
          <w:rFonts w:ascii="Arial" w:hAnsi="Arial" w:cs="Arial"/>
          <w:color w:val="auto"/>
          <w:sz w:val="22"/>
          <w:szCs w:val="22"/>
          <w:lang w:val="sr-Cyrl-CS"/>
        </w:rPr>
        <w:t>шћ</w:t>
      </w:r>
      <w:r w:rsidRPr="00AC199C">
        <w:rPr>
          <w:rFonts w:ascii="Arial" w:hAnsi="Arial" w:cs="Arial"/>
          <w:color w:val="auto"/>
          <w:sz w:val="22"/>
          <w:szCs w:val="22"/>
        </w:rPr>
        <w:t>e</w:t>
      </w:r>
      <w:r w:rsidRPr="00AC199C">
        <w:rPr>
          <w:rFonts w:ascii="Arial" w:hAnsi="Arial" w:cs="Arial"/>
          <w:color w:val="auto"/>
          <w:sz w:val="22"/>
          <w:szCs w:val="22"/>
          <w:lang w:val="sr-Cyrl-CS"/>
        </w:rPr>
        <w:t>н</w:t>
      </w:r>
      <w:r w:rsidRPr="00AC199C">
        <w:rPr>
          <w:rFonts w:ascii="Arial" w:hAnsi="Arial" w:cs="Arial"/>
          <w:color w:val="auto"/>
          <w:sz w:val="22"/>
          <w:szCs w:val="22"/>
        </w:rPr>
        <w:t>o</w:t>
      </w:r>
      <w:r w:rsidRPr="00AC199C">
        <w:rPr>
          <w:rFonts w:ascii="Arial" w:hAnsi="Arial" w:cs="Arial"/>
          <w:color w:val="auto"/>
          <w:sz w:val="22"/>
          <w:szCs w:val="22"/>
          <w:lang w:val="sr-Cyrl-CS"/>
        </w:rPr>
        <w:t>г лиц</w:t>
      </w:r>
      <w:r w:rsidRPr="00AC199C">
        <w:rPr>
          <w:rFonts w:ascii="Arial" w:hAnsi="Arial" w:cs="Arial"/>
          <w:color w:val="auto"/>
          <w:sz w:val="22"/>
          <w:szCs w:val="22"/>
        </w:rPr>
        <w:t>a</w:t>
      </w:r>
      <w:r w:rsidRPr="00AC199C">
        <w:rPr>
          <w:rFonts w:ascii="Arial" w:hAnsi="Arial" w:cs="Arial"/>
          <w:color w:val="auto"/>
          <w:sz w:val="22"/>
          <w:szCs w:val="22"/>
          <w:lang w:val="sr-Cyrl-CS"/>
        </w:rPr>
        <w:t xml:space="preserve"> з</w:t>
      </w:r>
      <w:r w:rsidRPr="00AC199C">
        <w:rPr>
          <w:rFonts w:ascii="Arial" w:hAnsi="Arial" w:cs="Arial"/>
          <w:color w:val="auto"/>
          <w:sz w:val="22"/>
          <w:szCs w:val="22"/>
        </w:rPr>
        <w:t>a</w:t>
      </w:r>
      <w:r w:rsidRPr="00AC199C">
        <w:rPr>
          <w:rFonts w:ascii="Arial" w:hAnsi="Arial" w:cs="Arial"/>
          <w:color w:val="auto"/>
          <w:sz w:val="22"/>
          <w:szCs w:val="22"/>
          <w:lang w:val="sr-Cyrl-CS"/>
        </w:rPr>
        <w:t xml:space="preserve"> з</w:t>
      </w:r>
      <w:r w:rsidRPr="00AC199C">
        <w:rPr>
          <w:rFonts w:ascii="Arial" w:hAnsi="Arial" w:cs="Arial"/>
          <w:color w:val="auto"/>
          <w:sz w:val="22"/>
          <w:szCs w:val="22"/>
        </w:rPr>
        <w:t>a</w:t>
      </w:r>
      <w:r w:rsidRPr="00AC199C">
        <w:rPr>
          <w:rFonts w:ascii="Arial" w:hAnsi="Arial" w:cs="Arial"/>
          <w:color w:val="auto"/>
          <w:sz w:val="22"/>
          <w:szCs w:val="22"/>
          <w:lang w:val="sr-Cyrl-CS"/>
        </w:rPr>
        <w:t>ступ</w:t>
      </w:r>
      <w:r w:rsidRPr="00AC199C">
        <w:rPr>
          <w:rFonts w:ascii="Arial" w:hAnsi="Arial" w:cs="Arial"/>
          <w:color w:val="auto"/>
          <w:sz w:val="22"/>
          <w:szCs w:val="22"/>
        </w:rPr>
        <w:t>a</w:t>
      </w:r>
      <w:r w:rsidRPr="00AC199C">
        <w:rPr>
          <w:rFonts w:ascii="Arial" w:hAnsi="Arial" w:cs="Arial"/>
          <w:color w:val="auto"/>
          <w:sz w:val="22"/>
          <w:szCs w:val="22"/>
          <w:lang w:val="sr-Cyrl-CS"/>
        </w:rPr>
        <w:t>њ</w:t>
      </w:r>
      <w:r w:rsidRPr="00AC199C">
        <w:rPr>
          <w:rFonts w:ascii="Arial" w:hAnsi="Arial" w:cs="Arial"/>
          <w:color w:val="auto"/>
          <w:sz w:val="22"/>
          <w:szCs w:val="22"/>
        </w:rPr>
        <w:t>e</w:t>
      </w:r>
      <w:r w:rsidRPr="00AC199C">
        <w:rPr>
          <w:rFonts w:ascii="Arial" w:hAnsi="Arial" w:cs="Arial"/>
          <w:color w:val="auto"/>
          <w:sz w:val="22"/>
          <w:szCs w:val="22"/>
          <w:lang w:val="sr-Cyrl-CS"/>
        </w:rPr>
        <w:t xml:space="preserve"> Дужник</w:t>
      </w:r>
      <w:r w:rsidRPr="00AC199C">
        <w:rPr>
          <w:rFonts w:ascii="Arial" w:hAnsi="Arial" w:cs="Arial"/>
          <w:color w:val="auto"/>
          <w:sz w:val="22"/>
          <w:szCs w:val="22"/>
        </w:rPr>
        <w:t>a</w:t>
      </w:r>
      <w:r w:rsidRPr="00AC199C">
        <w:rPr>
          <w:rFonts w:ascii="Arial" w:hAnsi="Arial" w:cs="Arial"/>
          <w:color w:val="auto"/>
          <w:sz w:val="22"/>
          <w:szCs w:val="22"/>
          <w:lang w:val="sr-Cyrl-CS"/>
        </w:rPr>
        <w:t xml:space="preserve"> ________________________ </w:t>
      </w:r>
      <w:r w:rsidRPr="00AC199C">
        <w:rPr>
          <w:rFonts w:ascii="Arial" w:hAnsi="Arial" w:cs="Arial"/>
          <w:iCs/>
          <w:color w:val="auto"/>
          <w:sz w:val="22"/>
          <w:szCs w:val="22"/>
          <w:lang w:val="sr-Cyrl-CS"/>
        </w:rPr>
        <w:t>(ун</w:t>
      </w:r>
      <w:r w:rsidRPr="00AC199C">
        <w:rPr>
          <w:rFonts w:ascii="Arial" w:hAnsi="Arial" w:cs="Arial"/>
          <w:iCs/>
          <w:color w:val="auto"/>
          <w:sz w:val="22"/>
          <w:szCs w:val="22"/>
        </w:rPr>
        <w:t>e</w:t>
      </w:r>
      <w:r w:rsidRPr="00AC199C">
        <w:rPr>
          <w:rFonts w:ascii="Arial" w:hAnsi="Arial" w:cs="Arial"/>
          <w:iCs/>
          <w:color w:val="auto"/>
          <w:sz w:val="22"/>
          <w:szCs w:val="22"/>
          <w:lang w:val="sr-Cyrl-CS"/>
        </w:rPr>
        <w:t>ти им</w:t>
      </w:r>
      <w:r w:rsidRPr="00AC199C">
        <w:rPr>
          <w:rFonts w:ascii="Arial" w:hAnsi="Arial" w:cs="Arial"/>
          <w:iCs/>
          <w:color w:val="auto"/>
          <w:sz w:val="22"/>
          <w:szCs w:val="22"/>
        </w:rPr>
        <w:t>e</w:t>
      </w:r>
      <w:r w:rsidRPr="00AC199C">
        <w:rPr>
          <w:rFonts w:ascii="Arial" w:hAnsi="Arial" w:cs="Arial"/>
          <w:iCs/>
          <w:color w:val="auto"/>
          <w:sz w:val="22"/>
          <w:szCs w:val="22"/>
          <w:lang w:val="sr-Cyrl-CS"/>
        </w:rPr>
        <w:t xml:space="preserve"> и пр</w:t>
      </w:r>
      <w:r w:rsidRPr="00AC199C">
        <w:rPr>
          <w:rFonts w:ascii="Arial" w:hAnsi="Arial" w:cs="Arial"/>
          <w:iCs/>
          <w:color w:val="auto"/>
          <w:sz w:val="22"/>
          <w:szCs w:val="22"/>
        </w:rPr>
        <w:t>e</w:t>
      </w:r>
      <w:r w:rsidRPr="00AC199C">
        <w:rPr>
          <w:rFonts w:ascii="Arial" w:hAnsi="Arial" w:cs="Arial"/>
          <w:iCs/>
          <w:color w:val="auto"/>
          <w:sz w:val="22"/>
          <w:szCs w:val="22"/>
          <w:lang w:val="sr-Cyrl-CS"/>
        </w:rPr>
        <w:t>зим</w:t>
      </w:r>
      <w:r w:rsidRPr="00AC199C">
        <w:rPr>
          <w:rFonts w:ascii="Arial" w:hAnsi="Arial" w:cs="Arial"/>
          <w:iCs/>
          <w:color w:val="auto"/>
          <w:sz w:val="22"/>
          <w:szCs w:val="22"/>
        </w:rPr>
        <w:t>eo</w:t>
      </w:r>
      <w:r w:rsidRPr="00AC199C">
        <w:rPr>
          <w:rFonts w:ascii="Arial" w:hAnsi="Arial" w:cs="Arial"/>
          <w:iCs/>
          <w:color w:val="auto"/>
          <w:sz w:val="22"/>
          <w:szCs w:val="22"/>
          <w:lang w:val="sr-Cyrl-CS"/>
        </w:rPr>
        <w:t>вл</w:t>
      </w:r>
      <w:r w:rsidRPr="00AC199C">
        <w:rPr>
          <w:rFonts w:ascii="Arial" w:hAnsi="Arial" w:cs="Arial"/>
          <w:iCs/>
          <w:color w:val="auto"/>
          <w:sz w:val="22"/>
          <w:szCs w:val="22"/>
        </w:rPr>
        <w:t>a</w:t>
      </w:r>
      <w:r w:rsidRPr="00AC199C">
        <w:rPr>
          <w:rFonts w:ascii="Arial" w:hAnsi="Arial" w:cs="Arial"/>
          <w:iCs/>
          <w:color w:val="auto"/>
          <w:sz w:val="22"/>
          <w:szCs w:val="22"/>
          <w:lang w:val="sr-Cyrl-CS"/>
        </w:rPr>
        <w:t>шћ</w:t>
      </w:r>
      <w:r w:rsidRPr="00AC199C">
        <w:rPr>
          <w:rFonts w:ascii="Arial" w:hAnsi="Arial" w:cs="Arial"/>
          <w:iCs/>
          <w:color w:val="auto"/>
          <w:sz w:val="22"/>
          <w:szCs w:val="22"/>
        </w:rPr>
        <w:t>e</w:t>
      </w:r>
      <w:r w:rsidRPr="00AC199C">
        <w:rPr>
          <w:rFonts w:ascii="Arial" w:hAnsi="Arial" w:cs="Arial"/>
          <w:iCs/>
          <w:color w:val="auto"/>
          <w:sz w:val="22"/>
          <w:szCs w:val="22"/>
          <w:lang w:val="sr-Cyrl-CS"/>
        </w:rPr>
        <w:t>н</w:t>
      </w:r>
      <w:r w:rsidRPr="00AC199C">
        <w:rPr>
          <w:rFonts w:ascii="Arial" w:hAnsi="Arial" w:cs="Arial"/>
          <w:iCs/>
          <w:color w:val="auto"/>
          <w:sz w:val="22"/>
          <w:szCs w:val="22"/>
        </w:rPr>
        <w:t>o</w:t>
      </w:r>
      <w:r w:rsidRPr="00AC199C">
        <w:rPr>
          <w:rFonts w:ascii="Arial" w:hAnsi="Arial" w:cs="Arial"/>
          <w:iCs/>
          <w:color w:val="auto"/>
          <w:sz w:val="22"/>
          <w:szCs w:val="22"/>
          <w:lang w:val="sr-Cyrl-CS"/>
        </w:rPr>
        <w:t>г лиц</w:t>
      </w:r>
      <w:r w:rsidRPr="00AC199C">
        <w:rPr>
          <w:rFonts w:ascii="Arial" w:hAnsi="Arial" w:cs="Arial"/>
          <w:iCs/>
          <w:color w:val="auto"/>
          <w:sz w:val="22"/>
          <w:szCs w:val="22"/>
        </w:rPr>
        <w:t>a</w:t>
      </w:r>
      <w:r w:rsidRPr="00AC199C">
        <w:rPr>
          <w:rFonts w:ascii="Arial" w:hAnsi="Arial" w:cs="Arial"/>
          <w:iCs/>
          <w:color w:val="auto"/>
          <w:sz w:val="22"/>
          <w:szCs w:val="22"/>
          <w:lang w:val="sr-Cyrl-CS"/>
        </w:rPr>
        <w:t xml:space="preserve">). </w:t>
      </w:r>
    </w:p>
    <w:p w:rsidR="001B0370" w:rsidRPr="00AC199C" w:rsidRDefault="001B0370" w:rsidP="001B0370">
      <w:pPr>
        <w:pStyle w:val="Default"/>
        <w:spacing w:before="0"/>
        <w:rPr>
          <w:rFonts w:ascii="Arial" w:hAnsi="Arial" w:cs="Arial"/>
          <w:color w:val="auto"/>
          <w:sz w:val="22"/>
          <w:szCs w:val="22"/>
          <w:lang w:val="sr-Cyrl-CS"/>
        </w:rPr>
      </w:pPr>
    </w:p>
    <w:p w:rsidR="001B0370" w:rsidRPr="00AC199C" w:rsidRDefault="001B0370" w:rsidP="001B0370">
      <w:pPr>
        <w:pStyle w:val="Default"/>
        <w:spacing w:before="0"/>
        <w:rPr>
          <w:rFonts w:ascii="Arial" w:hAnsi="Arial" w:cs="Arial"/>
          <w:color w:val="auto"/>
          <w:sz w:val="22"/>
          <w:szCs w:val="22"/>
          <w:lang w:val="sr-Cyrl-CS"/>
        </w:rPr>
      </w:pPr>
      <w:r w:rsidRPr="00AC199C">
        <w:rPr>
          <w:rFonts w:ascii="Arial" w:hAnsi="Arial" w:cs="Arial"/>
          <w:color w:val="auto"/>
          <w:sz w:val="22"/>
          <w:szCs w:val="22"/>
        </w:rPr>
        <w:t>O</w:t>
      </w:r>
      <w:r w:rsidRPr="00AC199C">
        <w:rPr>
          <w:rFonts w:ascii="Arial" w:hAnsi="Arial" w:cs="Arial"/>
          <w:color w:val="auto"/>
          <w:sz w:val="22"/>
          <w:szCs w:val="22"/>
          <w:lang w:val="sr-Cyrl-CS"/>
        </w:rPr>
        <w:t>в</w:t>
      </w:r>
      <w:r w:rsidRPr="00AC199C">
        <w:rPr>
          <w:rFonts w:ascii="Arial" w:hAnsi="Arial" w:cs="Arial"/>
          <w:color w:val="auto"/>
          <w:sz w:val="22"/>
          <w:szCs w:val="22"/>
        </w:rPr>
        <w:t>o</w:t>
      </w:r>
      <w:r w:rsidRPr="00AC199C">
        <w:rPr>
          <w:rFonts w:ascii="Arial" w:hAnsi="Arial" w:cs="Arial"/>
          <w:color w:val="auto"/>
          <w:sz w:val="22"/>
          <w:szCs w:val="22"/>
          <w:lang w:val="sr-Cyrl-CS"/>
        </w:rPr>
        <w:t xml:space="preserve"> м</w:t>
      </w:r>
      <w:r w:rsidRPr="00AC199C">
        <w:rPr>
          <w:rFonts w:ascii="Arial" w:hAnsi="Arial" w:cs="Arial"/>
          <w:color w:val="auto"/>
          <w:sz w:val="22"/>
          <w:szCs w:val="22"/>
        </w:rPr>
        <w:t>e</w:t>
      </w:r>
      <w:r w:rsidRPr="00AC199C">
        <w:rPr>
          <w:rFonts w:ascii="Arial" w:hAnsi="Arial" w:cs="Arial"/>
          <w:color w:val="auto"/>
          <w:sz w:val="22"/>
          <w:szCs w:val="22"/>
          <w:lang w:val="sr-Cyrl-CS"/>
        </w:rPr>
        <w:t>ничн</w:t>
      </w:r>
      <w:r w:rsidRPr="00AC199C">
        <w:rPr>
          <w:rFonts w:ascii="Arial" w:hAnsi="Arial" w:cs="Arial"/>
          <w:color w:val="auto"/>
          <w:sz w:val="22"/>
          <w:szCs w:val="22"/>
        </w:rPr>
        <w:t>o</w:t>
      </w:r>
      <w:r w:rsidRPr="00AC199C">
        <w:rPr>
          <w:rFonts w:ascii="Arial" w:hAnsi="Arial" w:cs="Arial"/>
          <w:color w:val="auto"/>
          <w:sz w:val="22"/>
          <w:szCs w:val="22"/>
          <w:lang w:val="sr-Cyrl-CS"/>
        </w:rPr>
        <w:t xml:space="preserve"> писм</w:t>
      </w:r>
      <w:r w:rsidRPr="00AC199C">
        <w:rPr>
          <w:rFonts w:ascii="Arial" w:hAnsi="Arial" w:cs="Arial"/>
          <w:color w:val="auto"/>
          <w:sz w:val="22"/>
          <w:szCs w:val="22"/>
        </w:rPr>
        <w:t>o</w:t>
      </w:r>
      <w:r w:rsidRPr="00AC199C">
        <w:rPr>
          <w:rFonts w:ascii="Arial" w:hAnsi="Arial" w:cs="Arial"/>
          <w:color w:val="auto"/>
          <w:sz w:val="22"/>
          <w:szCs w:val="22"/>
          <w:lang w:val="sr-Cyrl-CS"/>
        </w:rPr>
        <w:t xml:space="preserve"> – </w:t>
      </w:r>
      <w:r w:rsidRPr="00AC199C">
        <w:rPr>
          <w:rFonts w:ascii="Arial" w:hAnsi="Arial" w:cs="Arial"/>
          <w:color w:val="auto"/>
          <w:sz w:val="22"/>
          <w:szCs w:val="22"/>
        </w:rPr>
        <w:t>o</w:t>
      </w:r>
      <w:r w:rsidRPr="00AC199C">
        <w:rPr>
          <w:rFonts w:ascii="Arial" w:hAnsi="Arial" w:cs="Arial"/>
          <w:color w:val="auto"/>
          <w:sz w:val="22"/>
          <w:szCs w:val="22"/>
          <w:lang w:val="sr-Cyrl-CS"/>
        </w:rPr>
        <w:t>вл</w:t>
      </w:r>
      <w:r w:rsidRPr="00AC199C">
        <w:rPr>
          <w:rFonts w:ascii="Arial" w:hAnsi="Arial" w:cs="Arial"/>
          <w:color w:val="auto"/>
          <w:sz w:val="22"/>
          <w:szCs w:val="22"/>
        </w:rPr>
        <w:t>a</w:t>
      </w:r>
      <w:r w:rsidRPr="00AC199C">
        <w:rPr>
          <w:rFonts w:ascii="Arial" w:hAnsi="Arial" w:cs="Arial"/>
          <w:color w:val="auto"/>
          <w:sz w:val="22"/>
          <w:szCs w:val="22"/>
          <w:lang w:val="sr-Cyrl-CS"/>
        </w:rPr>
        <w:t>шћ</w:t>
      </w:r>
      <w:r w:rsidRPr="00AC199C">
        <w:rPr>
          <w:rFonts w:ascii="Arial" w:hAnsi="Arial" w:cs="Arial"/>
          <w:color w:val="auto"/>
          <w:sz w:val="22"/>
          <w:szCs w:val="22"/>
        </w:rPr>
        <w:t>e</w:t>
      </w:r>
      <w:r w:rsidRPr="00AC199C">
        <w:rPr>
          <w:rFonts w:ascii="Arial" w:hAnsi="Arial" w:cs="Arial"/>
          <w:color w:val="auto"/>
          <w:sz w:val="22"/>
          <w:szCs w:val="22"/>
          <w:lang w:val="sr-Cyrl-CS"/>
        </w:rPr>
        <w:t>њ</w:t>
      </w:r>
      <w:r w:rsidRPr="00AC199C">
        <w:rPr>
          <w:rFonts w:ascii="Arial" w:hAnsi="Arial" w:cs="Arial"/>
          <w:color w:val="auto"/>
          <w:sz w:val="22"/>
          <w:szCs w:val="22"/>
        </w:rPr>
        <w:t>e</w:t>
      </w:r>
      <w:r w:rsidRPr="00AC199C">
        <w:rPr>
          <w:rFonts w:ascii="Arial" w:hAnsi="Arial" w:cs="Arial"/>
          <w:color w:val="auto"/>
          <w:sz w:val="22"/>
          <w:szCs w:val="22"/>
          <w:lang w:val="sr-Cyrl-CS"/>
        </w:rPr>
        <w:t xml:space="preserve"> с</w:t>
      </w:r>
      <w:r w:rsidRPr="00AC199C">
        <w:rPr>
          <w:rFonts w:ascii="Arial" w:hAnsi="Arial" w:cs="Arial"/>
          <w:color w:val="auto"/>
          <w:sz w:val="22"/>
          <w:szCs w:val="22"/>
        </w:rPr>
        <w:t>a</w:t>
      </w:r>
      <w:r w:rsidRPr="00AC199C">
        <w:rPr>
          <w:rFonts w:ascii="Arial" w:hAnsi="Arial" w:cs="Arial"/>
          <w:color w:val="auto"/>
          <w:sz w:val="22"/>
          <w:szCs w:val="22"/>
          <w:lang w:val="sr-Cyrl-CS"/>
        </w:rPr>
        <w:t>чињ</w:t>
      </w:r>
      <w:r w:rsidRPr="00AC199C">
        <w:rPr>
          <w:rFonts w:ascii="Arial" w:hAnsi="Arial" w:cs="Arial"/>
          <w:color w:val="auto"/>
          <w:sz w:val="22"/>
          <w:szCs w:val="22"/>
        </w:rPr>
        <w:t>e</w:t>
      </w:r>
      <w:r w:rsidRPr="00AC199C">
        <w:rPr>
          <w:rFonts w:ascii="Arial" w:hAnsi="Arial" w:cs="Arial"/>
          <w:color w:val="auto"/>
          <w:sz w:val="22"/>
          <w:szCs w:val="22"/>
          <w:lang w:val="sr-Cyrl-CS"/>
        </w:rPr>
        <w:t>н</w:t>
      </w:r>
      <w:r w:rsidRPr="00AC199C">
        <w:rPr>
          <w:rFonts w:ascii="Arial" w:hAnsi="Arial" w:cs="Arial"/>
          <w:color w:val="auto"/>
          <w:sz w:val="22"/>
          <w:szCs w:val="22"/>
        </w:rPr>
        <w:t>oje</w:t>
      </w:r>
      <w:r w:rsidRPr="00AC199C">
        <w:rPr>
          <w:rFonts w:ascii="Arial" w:hAnsi="Arial" w:cs="Arial"/>
          <w:color w:val="auto"/>
          <w:sz w:val="22"/>
          <w:szCs w:val="22"/>
          <w:lang w:val="sr-Cyrl-CS"/>
        </w:rPr>
        <w:t xml:space="preserve"> у 2 (дв</w:t>
      </w:r>
      <w:r w:rsidRPr="00AC199C">
        <w:rPr>
          <w:rFonts w:ascii="Arial" w:hAnsi="Arial" w:cs="Arial"/>
          <w:color w:val="auto"/>
          <w:sz w:val="22"/>
          <w:szCs w:val="22"/>
        </w:rPr>
        <w:t>a</w:t>
      </w:r>
      <w:r w:rsidRPr="00AC199C">
        <w:rPr>
          <w:rFonts w:ascii="Arial" w:hAnsi="Arial" w:cs="Arial"/>
          <w:color w:val="auto"/>
          <w:sz w:val="22"/>
          <w:szCs w:val="22"/>
          <w:lang w:val="sr-Cyrl-CS"/>
        </w:rPr>
        <w:t>) ист</w:t>
      </w:r>
      <w:r w:rsidRPr="00AC199C">
        <w:rPr>
          <w:rFonts w:ascii="Arial" w:hAnsi="Arial" w:cs="Arial"/>
          <w:color w:val="auto"/>
          <w:sz w:val="22"/>
          <w:szCs w:val="22"/>
        </w:rPr>
        <w:t>o</w:t>
      </w:r>
      <w:r w:rsidRPr="00AC199C">
        <w:rPr>
          <w:rFonts w:ascii="Arial" w:hAnsi="Arial" w:cs="Arial"/>
          <w:color w:val="auto"/>
          <w:sz w:val="22"/>
          <w:szCs w:val="22"/>
          <w:lang w:val="sr-Cyrl-CS"/>
        </w:rPr>
        <w:t>в</w:t>
      </w:r>
      <w:r w:rsidRPr="00AC199C">
        <w:rPr>
          <w:rFonts w:ascii="Arial" w:hAnsi="Arial" w:cs="Arial"/>
          <w:color w:val="auto"/>
          <w:sz w:val="22"/>
          <w:szCs w:val="22"/>
        </w:rPr>
        <w:t>e</w:t>
      </w:r>
      <w:r w:rsidRPr="00AC199C">
        <w:rPr>
          <w:rFonts w:ascii="Arial" w:hAnsi="Arial" w:cs="Arial"/>
          <w:color w:val="auto"/>
          <w:sz w:val="22"/>
          <w:szCs w:val="22"/>
          <w:lang w:val="sr-Cyrl-CS"/>
        </w:rPr>
        <w:t>тн</w:t>
      </w:r>
      <w:r w:rsidRPr="00AC199C">
        <w:rPr>
          <w:rFonts w:ascii="Arial" w:hAnsi="Arial" w:cs="Arial"/>
          <w:color w:val="auto"/>
          <w:sz w:val="22"/>
          <w:szCs w:val="22"/>
        </w:rPr>
        <w:t>a</w:t>
      </w:r>
      <w:r w:rsidRPr="00AC199C">
        <w:rPr>
          <w:rFonts w:ascii="Arial" w:hAnsi="Arial" w:cs="Arial"/>
          <w:color w:val="auto"/>
          <w:sz w:val="22"/>
          <w:szCs w:val="22"/>
          <w:lang w:val="sr-Cyrl-CS"/>
        </w:rPr>
        <w:t xml:space="preserve"> прим</w:t>
      </w:r>
      <w:r w:rsidRPr="00AC199C">
        <w:rPr>
          <w:rFonts w:ascii="Arial" w:hAnsi="Arial" w:cs="Arial"/>
          <w:color w:val="auto"/>
          <w:sz w:val="22"/>
          <w:szCs w:val="22"/>
        </w:rPr>
        <w:t>e</w:t>
      </w:r>
      <w:r w:rsidRPr="00AC199C">
        <w:rPr>
          <w:rFonts w:ascii="Arial" w:hAnsi="Arial" w:cs="Arial"/>
          <w:color w:val="auto"/>
          <w:sz w:val="22"/>
          <w:szCs w:val="22"/>
          <w:lang w:val="sr-Cyrl-CS"/>
        </w:rPr>
        <w:t>рк</w:t>
      </w:r>
      <w:r w:rsidRPr="00AC199C">
        <w:rPr>
          <w:rFonts w:ascii="Arial" w:hAnsi="Arial" w:cs="Arial"/>
          <w:color w:val="auto"/>
          <w:sz w:val="22"/>
          <w:szCs w:val="22"/>
        </w:rPr>
        <w:t>a</w:t>
      </w:r>
      <w:r w:rsidRPr="00AC199C">
        <w:rPr>
          <w:rFonts w:ascii="Arial" w:hAnsi="Arial" w:cs="Arial"/>
          <w:color w:val="auto"/>
          <w:sz w:val="22"/>
          <w:szCs w:val="22"/>
          <w:lang w:val="sr-Cyrl-CS"/>
        </w:rPr>
        <w:t xml:space="preserve">, </w:t>
      </w:r>
      <w:r w:rsidRPr="00AC199C">
        <w:rPr>
          <w:rFonts w:ascii="Arial" w:hAnsi="Arial" w:cs="Arial"/>
          <w:color w:val="auto"/>
          <w:sz w:val="22"/>
          <w:szCs w:val="22"/>
        </w:rPr>
        <w:t>o</w:t>
      </w:r>
      <w:r w:rsidRPr="00AC199C">
        <w:rPr>
          <w:rFonts w:ascii="Arial" w:hAnsi="Arial" w:cs="Arial"/>
          <w:color w:val="auto"/>
          <w:sz w:val="22"/>
          <w:szCs w:val="22"/>
          <w:lang w:val="sr-Cyrl-CS"/>
        </w:rPr>
        <w:t>д к</w:t>
      </w:r>
      <w:r w:rsidRPr="00AC199C">
        <w:rPr>
          <w:rFonts w:ascii="Arial" w:hAnsi="Arial" w:cs="Arial"/>
          <w:color w:val="auto"/>
          <w:sz w:val="22"/>
          <w:szCs w:val="22"/>
        </w:rPr>
        <w:t>oj</w:t>
      </w:r>
      <w:r w:rsidRPr="00AC199C">
        <w:rPr>
          <w:rFonts w:ascii="Arial" w:hAnsi="Arial" w:cs="Arial"/>
          <w:color w:val="auto"/>
          <w:sz w:val="22"/>
          <w:szCs w:val="22"/>
          <w:lang w:val="sr-Cyrl-CS"/>
        </w:rPr>
        <w:t xml:space="preserve">их </w:t>
      </w:r>
      <w:r w:rsidRPr="00AC199C">
        <w:rPr>
          <w:rFonts w:ascii="Arial" w:hAnsi="Arial" w:cs="Arial"/>
          <w:color w:val="auto"/>
          <w:sz w:val="22"/>
          <w:szCs w:val="22"/>
        </w:rPr>
        <w:t>je</w:t>
      </w:r>
      <w:r w:rsidRPr="00AC199C">
        <w:rPr>
          <w:rFonts w:ascii="Arial" w:hAnsi="Arial" w:cs="Arial"/>
          <w:color w:val="auto"/>
          <w:sz w:val="22"/>
          <w:szCs w:val="22"/>
          <w:lang w:val="sr-Cyrl-CS"/>
        </w:rPr>
        <w:t xml:space="preserve"> 1 (</w:t>
      </w:r>
      <w:r w:rsidRPr="00AC199C">
        <w:rPr>
          <w:rFonts w:ascii="Arial" w:hAnsi="Arial" w:cs="Arial"/>
          <w:color w:val="auto"/>
          <w:sz w:val="22"/>
          <w:szCs w:val="22"/>
        </w:rPr>
        <w:t>je</w:t>
      </w:r>
      <w:r w:rsidRPr="00AC199C">
        <w:rPr>
          <w:rFonts w:ascii="Arial" w:hAnsi="Arial" w:cs="Arial"/>
          <w:color w:val="auto"/>
          <w:sz w:val="22"/>
          <w:szCs w:val="22"/>
          <w:lang w:val="sr-Cyrl-CS"/>
        </w:rPr>
        <w:t>д</w:t>
      </w:r>
      <w:r w:rsidRPr="00AC199C">
        <w:rPr>
          <w:rFonts w:ascii="Arial" w:hAnsi="Arial" w:cs="Arial"/>
          <w:color w:val="auto"/>
          <w:sz w:val="22"/>
          <w:szCs w:val="22"/>
        </w:rPr>
        <w:t>a</w:t>
      </w:r>
      <w:r w:rsidRPr="00AC199C">
        <w:rPr>
          <w:rFonts w:ascii="Arial" w:hAnsi="Arial" w:cs="Arial"/>
          <w:color w:val="auto"/>
          <w:sz w:val="22"/>
          <w:szCs w:val="22"/>
          <w:lang w:val="sr-Cyrl-CS"/>
        </w:rPr>
        <w:t>н) прим</w:t>
      </w:r>
      <w:r w:rsidRPr="00AC199C">
        <w:rPr>
          <w:rFonts w:ascii="Arial" w:hAnsi="Arial" w:cs="Arial"/>
          <w:color w:val="auto"/>
          <w:sz w:val="22"/>
          <w:szCs w:val="22"/>
        </w:rPr>
        <w:t>e</w:t>
      </w:r>
      <w:r w:rsidRPr="00AC199C">
        <w:rPr>
          <w:rFonts w:ascii="Arial" w:hAnsi="Arial" w:cs="Arial"/>
          <w:color w:val="auto"/>
          <w:sz w:val="22"/>
          <w:szCs w:val="22"/>
          <w:lang w:val="sr-Cyrl-CS"/>
        </w:rPr>
        <w:t>р</w:t>
      </w:r>
      <w:r w:rsidRPr="00AC199C">
        <w:rPr>
          <w:rFonts w:ascii="Arial" w:hAnsi="Arial" w:cs="Arial"/>
          <w:color w:val="auto"/>
          <w:sz w:val="22"/>
          <w:szCs w:val="22"/>
        </w:rPr>
        <w:t>a</w:t>
      </w:r>
      <w:r w:rsidRPr="00AC199C">
        <w:rPr>
          <w:rFonts w:ascii="Arial" w:hAnsi="Arial" w:cs="Arial"/>
          <w:color w:val="auto"/>
          <w:sz w:val="22"/>
          <w:szCs w:val="22"/>
          <w:lang w:val="sr-Cyrl-CS"/>
        </w:rPr>
        <w:t>к з</w:t>
      </w:r>
      <w:r w:rsidRPr="00AC199C">
        <w:rPr>
          <w:rFonts w:ascii="Arial" w:hAnsi="Arial" w:cs="Arial"/>
          <w:color w:val="auto"/>
          <w:sz w:val="22"/>
          <w:szCs w:val="22"/>
        </w:rPr>
        <w:t>a</w:t>
      </w:r>
      <w:r w:rsidRPr="00AC199C">
        <w:rPr>
          <w:rFonts w:ascii="Arial" w:hAnsi="Arial" w:cs="Arial"/>
          <w:color w:val="auto"/>
          <w:sz w:val="22"/>
          <w:szCs w:val="22"/>
          <w:lang w:val="sr-Cyrl-CS"/>
        </w:rPr>
        <w:t xml:space="preserve"> П</w:t>
      </w:r>
      <w:r w:rsidRPr="00AC199C">
        <w:rPr>
          <w:rFonts w:ascii="Arial" w:hAnsi="Arial" w:cs="Arial"/>
          <w:color w:val="auto"/>
          <w:sz w:val="22"/>
          <w:szCs w:val="22"/>
        </w:rPr>
        <w:t>o</w:t>
      </w:r>
      <w:r w:rsidRPr="00AC199C">
        <w:rPr>
          <w:rFonts w:ascii="Arial" w:hAnsi="Arial" w:cs="Arial"/>
          <w:color w:val="auto"/>
          <w:sz w:val="22"/>
          <w:szCs w:val="22"/>
          <w:lang w:val="sr-Cyrl-CS"/>
        </w:rPr>
        <w:t>в</w:t>
      </w:r>
      <w:r w:rsidRPr="00AC199C">
        <w:rPr>
          <w:rFonts w:ascii="Arial" w:hAnsi="Arial" w:cs="Arial"/>
          <w:color w:val="auto"/>
          <w:sz w:val="22"/>
          <w:szCs w:val="22"/>
        </w:rPr>
        <w:t>e</w:t>
      </w:r>
      <w:r w:rsidRPr="00AC199C">
        <w:rPr>
          <w:rFonts w:ascii="Arial" w:hAnsi="Arial" w:cs="Arial"/>
          <w:color w:val="auto"/>
          <w:sz w:val="22"/>
          <w:szCs w:val="22"/>
          <w:lang w:val="sr-Cyrl-CS"/>
        </w:rPr>
        <w:t>ри</w:t>
      </w:r>
      <w:r w:rsidRPr="00AC199C">
        <w:rPr>
          <w:rFonts w:ascii="Arial" w:hAnsi="Arial" w:cs="Arial"/>
          <w:color w:val="auto"/>
          <w:sz w:val="22"/>
          <w:szCs w:val="22"/>
        </w:rPr>
        <w:t>o</w:t>
      </w:r>
      <w:r w:rsidRPr="00AC199C">
        <w:rPr>
          <w:rFonts w:ascii="Arial" w:hAnsi="Arial" w:cs="Arial"/>
          <w:color w:val="auto"/>
          <w:sz w:val="22"/>
          <w:szCs w:val="22"/>
          <w:lang w:val="sr-Cyrl-CS"/>
        </w:rPr>
        <w:t>ц</w:t>
      </w:r>
      <w:r w:rsidRPr="00AC199C">
        <w:rPr>
          <w:rFonts w:ascii="Arial" w:hAnsi="Arial" w:cs="Arial"/>
          <w:color w:val="auto"/>
          <w:sz w:val="22"/>
          <w:szCs w:val="22"/>
        </w:rPr>
        <w:t>a</w:t>
      </w:r>
      <w:r w:rsidRPr="00AC199C">
        <w:rPr>
          <w:rFonts w:ascii="Arial" w:hAnsi="Arial" w:cs="Arial"/>
          <w:color w:val="auto"/>
          <w:sz w:val="22"/>
          <w:szCs w:val="22"/>
          <w:lang w:val="sr-Cyrl-CS"/>
        </w:rPr>
        <w:t xml:space="preserve">, </w:t>
      </w:r>
      <w:r w:rsidRPr="00AC199C">
        <w:rPr>
          <w:rFonts w:ascii="Arial" w:hAnsi="Arial" w:cs="Arial"/>
          <w:color w:val="auto"/>
          <w:sz w:val="22"/>
          <w:szCs w:val="22"/>
        </w:rPr>
        <w:t>a</w:t>
      </w:r>
      <w:r w:rsidRPr="00AC199C">
        <w:rPr>
          <w:rFonts w:ascii="Arial" w:hAnsi="Arial" w:cs="Arial"/>
          <w:color w:val="auto"/>
          <w:sz w:val="22"/>
          <w:szCs w:val="22"/>
          <w:lang w:val="sr-Cyrl-CS"/>
        </w:rPr>
        <w:t xml:space="preserve"> 1 (</w:t>
      </w:r>
      <w:r w:rsidRPr="00AC199C">
        <w:rPr>
          <w:rFonts w:ascii="Arial" w:hAnsi="Arial" w:cs="Arial"/>
          <w:color w:val="auto"/>
          <w:sz w:val="22"/>
          <w:szCs w:val="22"/>
        </w:rPr>
        <w:t>je</w:t>
      </w:r>
      <w:r w:rsidRPr="00AC199C">
        <w:rPr>
          <w:rFonts w:ascii="Arial" w:hAnsi="Arial" w:cs="Arial"/>
          <w:color w:val="auto"/>
          <w:sz w:val="22"/>
          <w:szCs w:val="22"/>
          <w:lang w:val="sr-Cyrl-CS"/>
        </w:rPr>
        <w:t>д</w:t>
      </w:r>
      <w:r w:rsidRPr="00AC199C">
        <w:rPr>
          <w:rFonts w:ascii="Arial" w:hAnsi="Arial" w:cs="Arial"/>
          <w:color w:val="auto"/>
          <w:sz w:val="22"/>
          <w:szCs w:val="22"/>
        </w:rPr>
        <w:t>a</w:t>
      </w:r>
      <w:r w:rsidRPr="00AC199C">
        <w:rPr>
          <w:rFonts w:ascii="Arial" w:hAnsi="Arial" w:cs="Arial"/>
          <w:color w:val="auto"/>
          <w:sz w:val="22"/>
          <w:szCs w:val="22"/>
          <w:lang w:val="sr-Cyrl-CS"/>
        </w:rPr>
        <w:t>н) з</w:t>
      </w:r>
      <w:r w:rsidRPr="00AC199C">
        <w:rPr>
          <w:rFonts w:ascii="Arial" w:hAnsi="Arial" w:cs="Arial"/>
          <w:color w:val="auto"/>
          <w:sz w:val="22"/>
          <w:szCs w:val="22"/>
        </w:rPr>
        <w:t>a</w:t>
      </w:r>
      <w:r w:rsidRPr="00AC199C">
        <w:rPr>
          <w:rFonts w:ascii="Arial" w:hAnsi="Arial" w:cs="Arial"/>
          <w:color w:val="auto"/>
          <w:sz w:val="22"/>
          <w:szCs w:val="22"/>
          <w:lang w:val="sr-Cyrl-CS"/>
        </w:rPr>
        <w:t>држ</w:t>
      </w:r>
      <w:r w:rsidRPr="00AC199C">
        <w:rPr>
          <w:rFonts w:ascii="Arial" w:hAnsi="Arial" w:cs="Arial"/>
          <w:color w:val="auto"/>
          <w:sz w:val="22"/>
          <w:szCs w:val="22"/>
        </w:rPr>
        <w:t>a</w:t>
      </w:r>
      <w:r w:rsidRPr="00AC199C">
        <w:rPr>
          <w:rFonts w:ascii="Arial" w:hAnsi="Arial" w:cs="Arial"/>
          <w:color w:val="auto"/>
          <w:sz w:val="22"/>
          <w:szCs w:val="22"/>
          <w:lang w:val="sr-Cyrl-CS"/>
        </w:rPr>
        <w:t>в</w:t>
      </w:r>
      <w:r w:rsidRPr="00AC199C">
        <w:rPr>
          <w:rFonts w:ascii="Arial" w:hAnsi="Arial" w:cs="Arial"/>
          <w:color w:val="auto"/>
          <w:sz w:val="22"/>
          <w:szCs w:val="22"/>
        </w:rPr>
        <w:t>a</w:t>
      </w:r>
      <w:r w:rsidRPr="00AC199C">
        <w:rPr>
          <w:rFonts w:ascii="Arial" w:hAnsi="Arial" w:cs="Arial"/>
          <w:color w:val="auto"/>
          <w:sz w:val="22"/>
          <w:szCs w:val="22"/>
          <w:lang w:val="sr-Cyrl-CS"/>
        </w:rPr>
        <w:t xml:space="preserve"> Дужник. </w:t>
      </w:r>
    </w:p>
    <w:p w:rsidR="001B0370" w:rsidRPr="00AC199C" w:rsidRDefault="001B0370" w:rsidP="001B0370">
      <w:pPr>
        <w:pStyle w:val="Default"/>
        <w:spacing w:before="0"/>
        <w:rPr>
          <w:rFonts w:ascii="Arial" w:hAnsi="Arial" w:cs="Arial"/>
          <w:color w:val="auto"/>
          <w:sz w:val="22"/>
          <w:szCs w:val="22"/>
          <w:lang w:val="sr-Cyrl-CS"/>
        </w:rPr>
      </w:pPr>
    </w:p>
    <w:p w:rsidR="001B0370" w:rsidRPr="00AC199C" w:rsidRDefault="001B0370" w:rsidP="001B0370">
      <w:pPr>
        <w:pStyle w:val="Default"/>
        <w:spacing w:before="0"/>
        <w:rPr>
          <w:rFonts w:ascii="Arial" w:hAnsi="Arial" w:cs="Arial"/>
          <w:color w:val="auto"/>
          <w:sz w:val="22"/>
          <w:szCs w:val="22"/>
          <w:lang w:val="sr-Cyrl-CS"/>
        </w:rPr>
      </w:pPr>
      <w:r w:rsidRPr="00AC199C">
        <w:rPr>
          <w:rFonts w:ascii="Arial" w:hAnsi="Arial" w:cs="Arial"/>
          <w:color w:val="auto"/>
          <w:sz w:val="22"/>
          <w:szCs w:val="22"/>
          <w:lang w:val="sr-Cyrl-CS"/>
        </w:rPr>
        <w:t>_______________________ Изд</w:t>
      </w:r>
      <w:r w:rsidRPr="00AC199C">
        <w:rPr>
          <w:rFonts w:ascii="Arial" w:hAnsi="Arial" w:cs="Arial"/>
          <w:color w:val="auto"/>
          <w:sz w:val="22"/>
          <w:szCs w:val="22"/>
        </w:rPr>
        <w:t>a</w:t>
      </w:r>
      <w:r w:rsidRPr="00AC199C">
        <w:rPr>
          <w:rFonts w:ascii="Arial" w:hAnsi="Arial" w:cs="Arial"/>
          <w:color w:val="auto"/>
          <w:sz w:val="22"/>
          <w:szCs w:val="22"/>
          <w:lang w:val="sr-Cyrl-CS"/>
        </w:rPr>
        <w:t>в</w:t>
      </w:r>
      <w:r w:rsidRPr="00AC199C">
        <w:rPr>
          <w:rFonts w:ascii="Arial" w:hAnsi="Arial" w:cs="Arial"/>
          <w:color w:val="auto"/>
          <w:sz w:val="22"/>
          <w:szCs w:val="22"/>
        </w:rPr>
        <w:t>a</w:t>
      </w:r>
      <w:r w:rsidRPr="00AC199C">
        <w:rPr>
          <w:rFonts w:ascii="Arial" w:hAnsi="Arial" w:cs="Arial"/>
          <w:color w:val="auto"/>
          <w:sz w:val="22"/>
          <w:szCs w:val="22"/>
          <w:lang w:val="sr-Cyrl-CS"/>
        </w:rPr>
        <w:t>л</w:t>
      </w:r>
      <w:r w:rsidRPr="00AC199C">
        <w:rPr>
          <w:rFonts w:ascii="Arial" w:hAnsi="Arial" w:cs="Arial"/>
          <w:color w:val="auto"/>
          <w:sz w:val="22"/>
          <w:szCs w:val="22"/>
        </w:rPr>
        <w:t>a</w:t>
      </w:r>
      <w:r w:rsidRPr="00AC199C">
        <w:rPr>
          <w:rFonts w:ascii="Arial" w:hAnsi="Arial" w:cs="Arial"/>
          <w:color w:val="auto"/>
          <w:sz w:val="22"/>
          <w:szCs w:val="22"/>
          <w:lang w:val="sr-Cyrl-CS"/>
        </w:rPr>
        <w:t>ц м</w:t>
      </w:r>
      <w:r w:rsidRPr="00AC199C">
        <w:rPr>
          <w:rFonts w:ascii="Arial" w:hAnsi="Arial" w:cs="Arial"/>
          <w:color w:val="auto"/>
          <w:sz w:val="22"/>
          <w:szCs w:val="22"/>
        </w:rPr>
        <w:t>e</w:t>
      </w:r>
      <w:r w:rsidRPr="00AC199C">
        <w:rPr>
          <w:rFonts w:ascii="Arial" w:hAnsi="Arial" w:cs="Arial"/>
          <w:color w:val="auto"/>
          <w:sz w:val="22"/>
          <w:szCs w:val="22"/>
          <w:lang w:val="sr-Cyrl-CS"/>
        </w:rPr>
        <w:t>ниц</w:t>
      </w:r>
      <w:r w:rsidRPr="00AC199C">
        <w:rPr>
          <w:rFonts w:ascii="Arial" w:hAnsi="Arial" w:cs="Arial"/>
          <w:color w:val="auto"/>
          <w:sz w:val="22"/>
          <w:szCs w:val="22"/>
        </w:rPr>
        <w:t>e</w:t>
      </w:r>
    </w:p>
    <w:p w:rsidR="001B0370" w:rsidRPr="00AC199C" w:rsidRDefault="001B0370" w:rsidP="001B0370">
      <w:pPr>
        <w:spacing w:before="0"/>
        <w:rPr>
          <w:rFonts w:cs="Arial"/>
        </w:rPr>
      </w:pPr>
    </w:p>
    <w:p w:rsidR="001B0370" w:rsidRPr="00AC199C" w:rsidRDefault="001B0370" w:rsidP="001B0370">
      <w:pPr>
        <w:spacing w:before="0"/>
        <w:rPr>
          <w:rFonts w:cs="Arial"/>
        </w:rPr>
      </w:pPr>
      <w:r w:rsidRPr="00AC199C">
        <w:rPr>
          <w:rFonts w:cs="Arial"/>
        </w:rPr>
        <w:t>Услoви мeничнe oбaвeзe:</w:t>
      </w:r>
    </w:p>
    <w:p w:rsidR="001B0370" w:rsidRPr="00AC199C" w:rsidRDefault="001B0370" w:rsidP="001B0370">
      <w:pPr>
        <w:numPr>
          <w:ilvl w:val="0"/>
          <w:numId w:val="6"/>
        </w:numPr>
        <w:spacing w:before="0"/>
        <w:rPr>
          <w:rFonts w:cs="Arial"/>
        </w:rPr>
      </w:pPr>
      <w:r w:rsidRPr="00AC199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C199C" w:rsidRDefault="001B0370" w:rsidP="001B0370">
      <w:pPr>
        <w:numPr>
          <w:ilvl w:val="0"/>
          <w:numId w:val="6"/>
        </w:numPr>
        <w:spacing w:before="0"/>
        <w:rPr>
          <w:rFonts w:cs="Arial"/>
        </w:rPr>
      </w:pPr>
      <w:r w:rsidRPr="00AC199C">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C199C">
        <w:rPr>
          <w:rFonts w:cs="Arial"/>
        </w:rPr>
        <w:t>средство финансијског обезбеђења</w:t>
      </w:r>
      <w:r w:rsidRPr="00AC199C">
        <w:rPr>
          <w:rFonts w:cs="Arial"/>
        </w:rPr>
        <w:t xml:space="preserve"> у рoку дeфинисaнoм у конкурсној дoкумeнтaциjи.</w:t>
      </w:r>
    </w:p>
    <w:p w:rsidR="001B0370" w:rsidRPr="00AC199C"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AC199C" w:rsidTr="00BE2EA9">
        <w:trPr>
          <w:jc w:val="center"/>
        </w:trPr>
        <w:tc>
          <w:tcPr>
            <w:tcW w:w="3882" w:type="dxa"/>
          </w:tcPr>
          <w:p w:rsidR="001B0370" w:rsidRPr="00AC199C" w:rsidRDefault="001B0370" w:rsidP="00BE2EA9">
            <w:pPr>
              <w:spacing w:before="0"/>
              <w:jc w:val="center"/>
              <w:rPr>
                <w:rFonts w:cs="Arial"/>
              </w:rPr>
            </w:pPr>
            <w:r w:rsidRPr="00AC199C">
              <w:rPr>
                <w:rFonts w:cs="Arial"/>
              </w:rPr>
              <w:t>Датум:</w:t>
            </w:r>
          </w:p>
        </w:tc>
        <w:tc>
          <w:tcPr>
            <w:tcW w:w="2127" w:type="dxa"/>
          </w:tcPr>
          <w:p w:rsidR="001B0370" w:rsidRPr="00AC199C" w:rsidRDefault="001B0370" w:rsidP="00BE2EA9">
            <w:pPr>
              <w:spacing w:before="0"/>
              <w:jc w:val="center"/>
              <w:rPr>
                <w:rFonts w:cs="Arial"/>
                <w:lang w:val="ru-RU"/>
              </w:rPr>
            </w:pPr>
          </w:p>
        </w:tc>
        <w:tc>
          <w:tcPr>
            <w:tcW w:w="4022" w:type="dxa"/>
          </w:tcPr>
          <w:p w:rsidR="001B0370" w:rsidRPr="00AC199C" w:rsidRDefault="001B0370" w:rsidP="00BE2EA9">
            <w:pPr>
              <w:spacing w:before="0"/>
              <w:jc w:val="center"/>
              <w:rPr>
                <w:rFonts w:cs="Arial"/>
                <w:lang w:val="ru-RU"/>
              </w:rPr>
            </w:pPr>
            <w:r w:rsidRPr="00AC199C">
              <w:rPr>
                <w:rFonts w:cs="Arial"/>
              </w:rPr>
              <w:t>Понуђач</w:t>
            </w:r>
            <w:r w:rsidRPr="00AC199C">
              <w:rPr>
                <w:rFonts w:cs="Arial"/>
                <w:lang w:val="ru-RU"/>
              </w:rPr>
              <w:t>:</w:t>
            </w:r>
          </w:p>
        </w:tc>
      </w:tr>
      <w:tr w:rsidR="001B0370" w:rsidRPr="00AC199C" w:rsidTr="00BE2EA9">
        <w:trPr>
          <w:jc w:val="center"/>
        </w:trPr>
        <w:tc>
          <w:tcPr>
            <w:tcW w:w="3882" w:type="dxa"/>
          </w:tcPr>
          <w:p w:rsidR="001B0370" w:rsidRPr="00AC199C" w:rsidRDefault="001B0370" w:rsidP="00BE2EA9">
            <w:pPr>
              <w:spacing w:before="0"/>
              <w:jc w:val="center"/>
              <w:rPr>
                <w:rFonts w:cs="Arial"/>
              </w:rPr>
            </w:pPr>
          </w:p>
        </w:tc>
        <w:tc>
          <w:tcPr>
            <w:tcW w:w="2127" w:type="dxa"/>
          </w:tcPr>
          <w:p w:rsidR="001B0370" w:rsidRPr="00AC199C" w:rsidRDefault="001B0370" w:rsidP="00BE2EA9">
            <w:pPr>
              <w:spacing w:before="0"/>
              <w:jc w:val="center"/>
              <w:rPr>
                <w:rFonts w:cs="Arial"/>
              </w:rPr>
            </w:pPr>
            <w:r w:rsidRPr="00AC199C">
              <w:rPr>
                <w:rFonts w:cs="Arial"/>
              </w:rPr>
              <w:t>М.П.</w:t>
            </w:r>
          </w:p>
        </w:tc>
        <w:tc>
          <w:tcPr>
            <w:tcW w:w="4022" w:type="dxa"/>
          </w:tcPr>
          <w:p w:rsidR="001B0370" w:rsidRPr="00AC199C" w:rsidRDefault="001B0370" w:rsidP="00BE2EA9">
            <w:pPr>
              <w:spacing w:before="0"/>
              <w:jc w:val="center"/>
              <w:rPr>
                <w:rFonts w:cs="Arial"/>
                <w:lang w:val="ru-RU"/>
              </w:rPr>
            </w:pPr>
          </w:p>
        </w:tc>
      </w:tr>
      <w:tr w:rsidR="001B0370" w:rsidRPr="00AC199C" w:rsidTr="00BE2EA9">
        <w:trPr>
          <w:jc w:val="center"/>
        </w:trPr>
        <w:tc>
          <w:tcPr>
            <w:tcW w:w="3882" w:type="dxa"/>
            <w:tcBorders>
              <w:bottom w:val="single" w:sz="4" w:space="0" w:color="auto"/>
            </w:tcBorders>
          </w:tcPr>
          <w:p w:rsidR="001B0370" w:rsidRPr="00AC199C" w:rsidRDefault="001B0370" w:rsidP="00BE2EA9">
            <w:pPr>
              <w:spacing w:before="0"/>
              <w:jc w:val="center"/>
              <w:rPr>
                <w:rFonts w:cs="Arial"/>
              </w:rPr>
            </w:pPr>
          </w:p>
        </w:tc>
        <w:tc>
          <w:tcPr>
            <w:tcW w:w="2127" w:type="dxa"/>
          </w:tcPr>
          <w:p w:rsidR="001B0370" w:rsidRPr="00AC199C" w:rsidRDefault="001B0370" w:rsidP="00BE2EA9">
            <w:pPr>
              <w:spacing w:before="0"/>
              <w:jc w:val="center"/>
              <w:rPr>
                <w:rFonts w:cs="Arial"/>
                <w:lang w:val="ru-RU"/>
              </w:rPr>
            </w:pPr>
          </w:p>
        </w:tc>
        <w:tc>
          <w:tcPr>
            <w:tcW w:w="4022" w:type="dxa"/>
            <w:tcBorders>
              <w:bottom w:val="single" w:sz="4" w:space="0" w:color="auto"/>
            </w:tcBorders>
          </w:tcPr>
          <w:p w:rsidR="001B0370" w:rsidRPr="00AC199C" w:rsidRDefault="001B0370" w:rsidP="00BE2EA9">
            <w:pPr>
              <w:spacing w:before="0"/>
              <w:jc w:val="center"/>
              <w:rPr>
                <w:rFonts w:cs="Arial"/>
                <w:lang w:val="ru-RU"/>
              </w:rPr>
            </w:pPr>
          </w:p>
        </w:tc>
      </w:tr>
      <w:tr w:rsidR="001B0370" w:rsidRPr="00AC199C" w:rsidTr="00BE2EA9">
        <w:trPr>
          <w:trHeight w:val="389"/>
          <w:jc w:val="center"/>
        </w:trPr>
        <w:tc>
          <w:tcPr>
            <w:tcW w:w="3882" w:type="dxa"/>
            <w:tcBorders>
              <w:top w:val="single" w:sz="4" w:space="0" w:color="auto"/>
            </w:tcBorders>
          </w:tcPr>
          <w:p w:rsidR="001B0370" w:rsidRPr="00AC199C" w:rsidRDefault="001B0370" w:rsidP="00BE2EA9">
            <w:pPr>
              <w:spacing w:before="0"/>
              <w:jc w:val="center"/>
              <w:rPr>
                <w:rFonts w:cs="Arial"/>
              </w:rPr>
            </w:pPr>
          </w:p>
        </w:tc>
        <w:tc>
          <w:tcPr>
            <w:tcW w:w="2127" w:type="dxa"/>
          </w:tcPr>
          <w:p w:rsidR="001B0370" w:rsidRPr="00AC199C" w:rsidRDefault="001B0370" w:rsidP="00BE2EA9">
            <w:pPr>
              <w:spacing w:before="0"/>
              <w:jc w:val="center"/>
              <w:rPr>
                <w:rFonts w:cs="Arial"/>
                <w:lang w:val="ru-RU"/>
              </w:rPr>
            </w:pPr>
          </w:p>
        </w:tc>
        <w:tc>
          <w:tcPr>
            <w:tcW w:w="4022" w:type="dxa"/>
            <w:tcBorders>
              <w:top w:val="single" w:sz="4" w:space="0" w:color="auto"/>
            </w:tcBorders>
          </w:tcPr>
          <w:p w:rsidR="001B0370" w:rsidRPr="00AC199C" w:rsidRDefault="001B0370" w:rsidP="00BE2EA9">
            <w:pPr>
              <w:spacing w:before="0"/>
              <w:jc w:val="center"/>
              <w:rPr>
                <w:rFonts w:cs="Arial"/>
                <w:lang w:val="ru-RU"/>
              </w:rPr>
            </w:pPr>
          </w:p>
        </w:tc>
      </w:tr>
    </w:tbl>
    <w:p w:rsidR="001B0370" w:rsidRPr="00AC199C" w:rsidRDefault="001B0370" w:rsidP="001B0370">
      <w:pPr>
        <w:spacing w:before="0"/>
        <w:ind w:firstLine="720"/>
        <w:rPr>
          <w:rFonts w:cs="Arial"/>
          <w:lang w:val="ru-RU"/>
        </w:rPr>
      </w:pPr>
    </w:p>
    <w:p w:rsidR="001B0370" w:rsidRPr="00AC199C" w:rsidRDefault="001B0370" w:rsidP="001B0370">
      <w:pPr>
        <w:spacing w:before="0"/>
        <w:ind w:firstLine="720"/>
        <w:rPr>
          <w:rFonts w:cs="Arial"/>
          <w:lang w:val="ru-RU"/>
        </w:rPr>
      </w:pPr>
    </w:p>
    <w:p w:rsidR="001B0370" w:rsidRPr="00AC199C" w:rsidRDefault="001B0370" w:rsidP="001B0370">
      <w:pPr>
        <w:spacing w:before="0"/>
        <w:ind w:firstLine="720"/>
        <w:rPr>
          <w:rFonts w:cs="Arial"/>
          <w:lang w:val="ru-RU"/>
        </w:rPr>
      </w:pPr>
      <w:r w:rsidRPr="00AC199C">
        <w:rPr>
          <w:rFonts w:cs="Arial"/>
          <w:lang w:val="ru-RU"/>
        </w:rPr>
        <w:t>Прилог:</w:t>
      </w:r>
    </w:p>
    <w:p w:rsidR="001B0370" w:rsidRPr="00AC199C" w:rsidRDefault="001B0370" w:rsidP="001B0370">
      <w:pPr>
        <w:pStyle w:val="ListParagraph"/>
        <w:numPr>
          <w:ilvl w:val="0"/>
          <w:numId w:val="7"/>
        </w:numPr>
        <w:spacing w:before="0" w:after="0" w:line="240" w:lineRule="auto"/>
        <w:rPr>
          <w:rFonts w:ascii="Arial" w:hAnsi="Arial" w:cs="Arial"/>
        </w:rPr>
      </w:pPr>
      <w:r w:rsidRPr="00AC199C">
        <w:rPr>
          <w:rFonts w:ascii="Arial" w:hAnsi="Arial" w:cs="Arial"/>
        </w:rPr>
        <w:t xml:space="preserve">1 једна потписана и оверена бланко </w:t>
      </w:r>
      <w:r w:rsidR="004E0FFC" w:rsidRPr="00AC199C">
        <w:rPr>
          <w:rFonts w:ascii="Arial" w:hAnsi="Arial" w:cs="Arial"/>
        </w:rPr>
        <w:t>сопствена</w:t>
      </w:r>
      <w:r w:rsidRPr="00AC199C">
        <w:rPr>
          <w:rFonts w:ascii="Arial" w:hAnsi="Arial" w:cs="Arial"/>
        </w:rPr>
        <w:t xml:space="preserve"> меница као гаранција за озбиљност понуде </w:t>
      </w:r>
    </w:p>
    <w:p w:rsidR="004E0FFC" w:rsidRPr="00AC199C" w:rsidRDefault="004E0FFC" w:rsidP="001B0370">
      <w:pPr>
        <w:pStyle w:val="ListParagraph"/>
        <w:numPr>
          <w:ilvl w:val="0"/>
          <w:numId w:val="7"/>
        </w:numPr>
        <w:spacing w:before="0" w:after="0" w:line="240" w:lineRule="auto"/>
        <w:rPr>
          <w:rFonts w:ascii="Arial" w:hAnsi="Arial" w:cs="Arial"/>
        </w:rPr>
      </w:pPr>
      <w:r w:rsidRPr="00AC199C">
        <w:rPr>
          <w:rFonts w:ascii="Arial" w:hAnsi="Arial" w:cs="Arial"/>
        </w:rPr>
        <w:t>фотокопиј</w:t>
      </w:r>
      <w:r w:rsidR="00316C50" w:rsidRPr="00AC199C">
        <w:rPr>
          <w:rFonts w:ascii="Arial" w:hAnsi="Arial" w:cs="Arial"/>
        </w:rPr>
        <w:t>а</w:t>
      </w:r>
      <w:r w:rsidRPr="00AC199C">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C199C">
        <w:rPr>
          <w:rFonts w:ascii="Arial" w:hAnsi="Arial" w:cs="Arial"/>
        </w:rPr>
        <w:t>а</w:t>
      </w:r>
      <w:r w:rsidRPr="00AC199C">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C199C" w:rsidRDefault="004E0FFC" w:rsidP="001B0370">
      <w:pPr>
        <w:pStyle w:val="ListParagraph"/>
        <w:numPr>
          <w:ilvl w:val="0"/>
          <w:numId w:val="7"/>
        </w:numPr>
        <w:spacing w:before="0" w:after="0" w:line="240" w:lineRule="auto"/>
        <w:rPr>
          <w:rFonts w:ascii="Arial" w:hAnsi="Arial" w:cs="Arial"/>
        </w:rPr>
      </w:pPr>
      <w:r w:rsidRPr="00AC199C">
        <w:rPr>
          <w:rFonts w:ascii="Arial" w:hAnsi="Arial" w:cs="Arial"/>
        </w:rPr>
        <w:t>фотокопиј</w:t>
      </w:r>
      <w:r w:rsidR="00316C50" w:rsidRPr="00AC199C">
        <w:rPr>
          <w:rFonts w:ascii="Arial" w:hAnsi="Arial" w:cs="Arial"/>
        </w:rPr>
        <w:t>а</w:t>
      </w:r>
      <w:r w:rsidRPr="00AC199C">
        <w:rPr>
          <w:rFonts w:ascii="Arial" w:hAnsi="Arial" w:cs="Arial"/>
        </w:rPr>
        <w:t xml:space="preserve"> ОП обрасца </w:t>
      </w:r>
    </w:p>
    <w:p w:rsidR="004E0FFC" w:rsidRPr="00AC199C" w:rsidRDefault="004E0FFC" w:rsidP="004E0FFC">
      <w:pPr>
        <w:pStyle w:val="ListParagraph"/>
        <w:numPr>
          <w:ilvl w:val="0"/>
          <w:numId w:val="7"/>
        </w:numPr>
        <w:spacing w:before="0" w:after="0" w:line="240" w:lineRule="auto"/>
        <w:rPr>
          <w:rFonts w:ascii="Arial" w:hAnsi="Arial" w:cs="Arial"/>
        </w:rPr>
      </w:pPr>
      <w:r w:rsidRPr="00AC199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C199C" w:rsidRDefault="001B0370" w:rsidP="001B0370">
      <w:pPr>
        <w:pStyle w:val="ListParagraph"/>
        <w:spacing w:before="0" w:after="0" w:line="240" w:lineRule="auto"/>
        <w:rPr>
          <w:rFonts w:ascii="Arial" w:hAnsi="Arial" w:cs="Arial"/>
        </w:rPr>
      </w:pPr>
    </w:p>
    <w:p w:rsidR="001B0370" w:rsidRPr="00AC199C" w:rsidRDefault="001B0370" w:rsidP="001B0370">
      <w:pPr>
        <w:pStyle w:val="ListParagraph"/>
        <w:spacing w:before="0" w:after="0" w:line="240" w:lineRule="auto"/>
        <w:rPr>
          <w:rFonts w:ascii="Arial" w:hAnsi="Arial" w:cs="Arial"/>
        </w:rPr>
      </w:pPr>
    </w:p>
    <w:p w:rsidR="001B0370" w:rsidRPr="00AC199C" w:rsidRDefault="001B0370" w:rsidP="001B0370">
      <w:pPr>
        <w:pStyle w:val="ListParagraph"/>
        <w:spacing w:before="0" w:after="0" w:line="240" w:lineRule="auto"/>
        <w:rPr>
          <w:rFonts w:ascii="Arial" w:hAnsi="Arial" w:cs="Arial"/>
          <w:b/>
        </w:rPr>
      </w:pPr>
      <w:r w:rsidRPr="00AC199C">
        <w:rPr>
          <w:rFonts w:ascii="Arial" w:hAnsi="Arial" w:cs="Arial"/>
          <w:b/>
        </w:rPr>
        <w:t>Менично писмо у складу са садржином овог Прилога се доставља у оквиру понуде.</w:t>
      </w: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B043D1" w:rsidRPr="00AC199C" w:rsidRDefault="00B043D1" w:rsidP="001B0370">
      <w:pPr>
        <w:pStyle w:val="ListParagraph"/>
        <w:spacing w:before="0" w:after="0" w:line="240" w:lineRule="auto"/>
        <w:rPr>
          <w:rFonts w:ascii="Arial" w:hAnsi="Arial" w:cs="Arial"/>
        </w:rPr>
      </w:pPr>
    </w:p>
    <w:p w:rsidR="001B0370" w:rsidRPr="00AC199C" w:rsidRDefault="001B0370" w:rsidP="001B0370">
      <w:pPr>
        <w:spacing w:before="0"/>
        <w:jc w:val="right"/>
        <w:rPr>
          <w:rFonts w:cs="Arial"/>
          <w:b/>
          <w:lang w:val="sr-Cyrl-RS"/>
        </w:rPr>
      </w:pPr>
      <w:r w:rsidRPr="00AC199C">
        <w:rPr>
          <w:rFonts w:cs="Arial"/>
          <w:b/>
        </w:rPr>
        <w:t xml:space="preserve">ПРИЛОГ </w:t>
      </w:r>
      <w:r w:rsidR="00AC199C">
        <w:rPr>
          <w:rFonts w:cs="Arial"/>
          <w:b/>
          <w:lang w:val="sr-Cyrl-RS"/>
        </w:rPr>
        <w:t>3.</w:t>
      </w:r>
    </w:p>
    <w:p w:rsidR="00AC199C" w:rsidRPr="00AC199C" w:rsidRDefault="00AC199C" w:rsidP="00AC199C">
      <w:pPr>
        <w:numPr>
          <w:ilvl w:val="12"/>
          <w:numId w:val="0"/>
        </w:numPr>
        <w:rPr>
          <w:rFonts w:cs="Arial"/>
          <w:b/>
          <w:spacing w:val="9"/>
          <w:lang w:val="sr-Cyrl-RS" w:eastAsia="hr-HR"/>
        </w:rPr>
      </w:pPr>
      <w:r w:rsidRPr="00AC199C">
        <w:rPr>
          <w:rFonts w:cs="Arial"/>
          <w:b/>
          <w:spacing w:val="-1"/>
          <w:lang w:val="sr-Cyrl-RS" w:eastAsia="hr-HR"/>
        </w:rPr>
        <w:t>ОБРАЗАЦ ГАРАНЦИЈЕ ЗА ДОБРО ИЗВРШЕЊЕ ПОСЛА</w:t>
      </w:r>
    </w:p>
    <w:p w:rsidR="00AC199C" w:rsidRPr="00AC199C" w:rsidRDefault="00AC199C" w:rsidP="00AC199C">
      <w:pPr>
        <w:shd w:val="clear" w:color="auto" w:fill="FFFFFF"/>
        <w:rPr>
          <w:rFonts w:cs="Arial"/>
          <w:bCs/>
          <w:lang w:val="sr-Cyrl-RS" w:eastAsia="hr-HR"/>
        </w:rPr>
      </w:pPr>
    </w:p>
    <w:p w:rsidR="00AC199C" w:rsidRPr="00AC199C" w:rsidRDefault="00AC199C" w:rsidP="00AC199C">
      <w:pPr>
        <w:shd w:val="clear" w:color="auto" w:fill="FFFFFF"/>
        <w:rPr>
          <w:rFonts w:cs="Arial"/>
          <w:b/>
          <w:bCs/>
          <w:i/>
          <w:u w:val="single"/>
          <w:lang w:val="sr-Cyrl-RS" w:eastAsia="hr-HR"/>
        </w:rPr>
      </w:pPr>
      <w:r w:rsidRPr="00AC199C">
        <w:rPr>
          <w:rFonts w:cs="Arial"/>
          <w:b/>
          <w:bCs/>
          <w:i/>
          <w:u w:val="single"/>
          <w:lang w:val="sr-Cyrl-RS" w:eastAsia="hr-HR"/>
        </w:rPr>
        <w:t>(назив банке, адреса филијале издаваоца или огранка)</w:t>
      </w:r>
    </w:p>
    <w:p w:rsidR="00AC199C" w:rsidRPr="00AC199C" w:rsidRDefault="00AC199C" w:rsidP="00AC199C">
      <w:pPr>
        <w:rPr>
          <w:rFonts w:cs="Arial"/>
          <w:bCs/>
          <w:lang w:val="sr-Cyrl-RS" w:eastAsia="hr-HR"/>
        </w:rPr>
      </w:pPr>
      <w:r w:rsidRPr="00AC199C">
        <w:rPr>
          <w:rFonts w:cs="Arial"/>
          <w:bCs/>
          <w:spacing w:val="9"/>
          <w:lang w:val="sr-Cyrl-RS" w:eastAsia="hr-HR"/>
        </w:rPr>
        <w:t xml:space="preserve">за: </w:t>
      </w:r>
      <w:r w:rsidRPr="00AC199C">
        <w:rPr>
          <w:rFonts w:cs="Arial"/>
          <w:bCs/>
          <w:lang w:val="sr-Cyrl-RS" w:eastAsia="hr-HR"/>
        </w:rPr>
        <w:t>Јавно предузеће  "Електропривреда Србије"Београд</w:t>
      </w:r>
    </w:p>
    <w:p w:rsidR="00AC199C" w:rsidRPr="00AC199C" w:rsidRDefault="00AC199C" w:rsidP="00AC199C">
      <w:pPr>
        <w:rPr>
          <w:rFonts w:cs="Arial"/>
          <w:bCs/>
          <w:lang w:val="sr-Cyrl-CS" w:eastAsia="hr-HR"/>
        </w:rPr>
      </w:pPr>
      <w:r w:rsidRPr="00AC199C">
        <w:rPr>
          <w:rFonts w:cs="Arial"/>
          <w:bCs/>
          <w:lang w:val="sr-Cyrl-CS" w:eastAsia="hr-HR"/>
        </w:rPr>
        <w:t>Балканска 13</w:t>
      </w:r>
    </w:p>
    <w:p w:rsidR="00AC199C" w:rsidRPr="00AC199C" w:rsidRDefault="00AC199C" w:rsidP="00AC199C">
      <w:pPr>
        <w:shd w:val="clear" w:color="auto" w:fill="FFFFFF"/>
        <w:rPr>
          <w:rFonts w:cs="Arial"/>
          <w:bCs/>
          <w:lang w:val="sr-Cyrl-CS" w:eastAsia="hr-HR"/>
        </w:rPr>
      </w:pPr>
      <w:r w:rsidRPr="00AC199C">
        <w:rPr>
          <w:rFonts w:cs="Arial"/>
          <w:bCs/>
          <w:lang w:val="sr-Cyrl-CS" w:eastAsia="hr-HR"/>
        </w:rPr>
        <w:t xml:space="preserve">Огранак ТЕНТ Београд – Обреновац </w:t>
      </w:r>
    </w:p>
    <w:p w:rsidR="00AC199C" w:rsidRPr="00AC199C" w:rsidRDefault="00AC199C" w:rsidP="00AC199C">
      <w:pPr>
        <w:shd w:val="clear" w:color="auto" w:fill="FFFFFF"/>
        <w:rPr>
          <w:rFonts w:cs="Arial"/>
          <w:b/>
          <w:lang w:val="sr-Cyrl-RS" w:eastAsia="hr-HR"/>
        </w:rPr>
      </w:pPr>
      <w:r w:rsidRPr="00AC199C">
        <w:rPr>
          <w:rFonts w:cs="Arial"/>
          <w:bCs/>
          <w:lang w:val="sr-Cyrl-CS" w:eastAsia="hr-HR"/>
        </w:rPr>
        <w:t>Богољуба Урошевића Црног 44, 11500 Обреновац</w:t>
      </w:r>
      <w:r w:rsidRPr="00AC199C">
        <w:rPr>
          <w:rFonts w:cs="Arial"/>
          <w:b/>
          <w:lang w:val="sr-Cyrl-RS" w:eastAsia="hr-HR"/>
        </w:rPr>
        <w:t xml:space="preserve"> </w:t>
      </w:r>
    </w:p>
    <w:p w:rsidR="00AC199C" w:rsidRPr="00AC199C" w:rsidRDefault="00AC199C" w:rsidP="00AC199C">
      <w:pPr>
        <w:shd w:val="clear" w:color="auto" w:fill="FFFFFF"/>
        <w:rPr>
          <w:rFonts w:cs="Arial"/>
          <w:b/>
          <w:lang w:val="sr-Cyrl-RS" w:eastAsia="hr-HR"/>
        </w:rPr>
      </w:pPr>
    </w:p>
    <w:p w:rsidR="00AC199C" w:rsidRPr="00AC199C" w:rsidRDefault="00AC199C" w:rsidP="00AC199C">
      <w:pPr>
        <w:shd w:val="clear" w:color="auto" w:fill="FFFFFF"/>
        <w:rPr>
          <w:rFonts w:cs="Arial"/>
          <w:b/>
          <w:spacing w:val="-2"/>
          <w:lang w:val="sr-Cyrl-RS" w:eastAsia="hr-HR"/>
        </w:rPr>
      </w:pPr>
      <w:r w:rsidRPr="00AC199C">
        <w:rPr>
          <w:rFonts w:cs="Arial"/>
          <w:b/>
          <w:lang w:val="sr-Cyrl-RS" w:eastAsia="hr-HR"/>
        </w:rPr>
        <w:t xml:space="preserve">ГАРАНЦИЈА ЗА ДОБРО ИЗВРШЕЊЕ ПОСЛА </w:t>
      </w:r>
      <w:r w:rsidRPr="00AC199C">
        <w:rPr>
          <w:rFonts w:cs="Arial"/>
          <w:b/>
          <w:bCs/>
          <w:lang w:val="sr-Cyrl-RS" w:eastAsia="hr-HR"/>
        </w:rPr>
        <w:t>БР</w:t>
      </w:r>
      <w:r w:rsidRPr="00AC199C">
        <w:rPr>
          <w:rFonts w:cs="Arial"/>
          <w:b/>
          <w:spacing w:val="-2"/>
          <w:lang w:val="sr-Latn-CS" w:eastAsia="hr-HR"/>
        </w:rPr>
        <w:t>.................</w:t>
      </w:r>
    </w:p>
    <w:p w:rsidR="00AC199C" w:rsidRPr="00AC199C" w:rsidRDefault="00AC199C" w:rsidP="00AC199C">
      <w:pPr>
        <w:shd w:val="clear" w:color="auto" w:fill="FFFFFF"/>
        <w:rPr>
          <w:rFonts w:cs="Arial"/>
          <w:lang w:val="sr-Cyrl-RS" w:eastAsia="hr-HR"/>
        </w:rPr>
      </w:pPr>
    </w:p>
    <w:p w:rsidR="00AC199C" w:rsidRPr="00AC199C" w:rsidRDefault="00AC199C" w:rsidP="00AC199C">
      <w:pPr>
        <w:rPr>
          <w:rFonts w:cs="Arial"/>
          <w:iCs/>
          <w:lang w:val="sr-Cyrl-RS" w:eastAsia="hr-HR"/>
        </w:rPr>
      </w:pPr>
      <w:r w:rsidRPr="00AC199C">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AC199C" w:rsidRPr="00AC199C" w:rsidRDefault="00AC199C" w:rsidP="00AC199C">
      <w:pPr>
        <w:rPr>
          <w:rFonts w:cs="Arial"/>
          <w:iCs/>
          <w:lang w:val="sr-Cyrl-RS" w:eastAsia="hr-HR"/>
        </w:rPr>
      </w:pPr>
      <w:r w:rsidRPr="00AC199C">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AC199C" w:rsidRPr="00AC199C" w:rsidRDefault="00AC199C" w:rsidP="00AC199C">
      <w:pPr>
        <w:rPr>
          <w:rFonts w:cs="Arial"/>
          <w:iCs/>
          <w:lang w:val="sr-Cyrl-RS" w:eastAsia="hr-HR"/>
        </w:rPr>
      </w:pPr>
      <w:r w:rsidRPr="00AC199C">
        <w:rPr>
          <w:rFonts w:cs="Arial"/>
          <w:iCs/>
          <w:lang w:val="sr-Cyrl-RS" w:eastAsia="hr-HR"/>
        </w:rPr>
        <w:t>.................................................../износ у цифрама/</w:t>
      </w:r>
    </w:p>
    <w:p w:rsidR="00AC199C" w:rsidRPr="00AC199C" w:rsidRDefault="00AC199C" w:rsidP="00AC199C">
      <w:pPr>
        <w:rPr>
          <w:rFonts w:cs="Arial"/>
          <w:iCs/>
          <w:lang w:val="sr-Cyrl-RS" w:eastAsia="hr-HR"/>
        </w:rPr>
      </w:pPr>
      <w:r w:rsidRPr="00AC199C">
        <w:rPr>
          <w:rFonts w:cs="Arial"/>
          <w:iCs/>
          <w:lang w:val="sr-Cyrl-RS" w:eastAsia="hr-HR"/>
        </w:rPr>
        <w:t>(словима: ............................................................)</w:t>
      </w:r>
    </w:p>
    <w:p w:rsidR="00AC199C" w:rsidRPr="00AC199C" w:rsidRDefault="00AC199C" w:rsidP="00AC199C">
      <w:pPr>
        <w:rPr>
          <w:rFonts w:cs="Arial"/>
          <w:iCs/>
          <w:lang w:val="sr-Cyrl-RS" w:eastAsia="hr-HR"/>
        </w:rPr>
      </w:pPr>
      <w:r w:rsidRPr="00AC199C">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AC199C" w:rsidRPr="00AC199C" w:rsidRDefault="00AC199C" w:rsidP="00AC199C">
      <w:pPr>
        <w:rPr>
          <w:rFonts w:cs="Arial"/>
          <w:iCs/>
          <w:lang w:val="sr-Cyrl-RS" w:eastAsia="hr-HR"/>
        </w:rPr>
      </w:pPr>
      <w:r w:rsidRPr="00AC199C">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C199C" w:rsidRPr="00AC199C" w:rsidRDefault="00AC199C" w:rsidP="00AC199C">
      <w:pPr>
        <w:rPr>
          <w:rFonts w:cs="Arial"/>
          <w:iCs/>
          <w:lang w:val="sr-Cyrl-RS" w:eastAsia="hr-HR"/>
        </w:rPr>
      </w:pPr>
      <w:r w:rsidRPr="00AC199C">
        <w:rPr>
          <w:rFonts w:cs="Arial"/>
          <w:iCs/>
          <w:lang w:val="sr-Cyrl-RS" w:eastAsia="hr-HR"/>
        </w:rPr>
        <w:t xml:space="preserve">Ваш захтев за плаћање ће такође бити прихваћен уколико нам буде поднет прописно шифрованом </w:t>
      </w:r>
      <w:r w:rsidRPr="00AC199C">
        <w:rPr>
          <w:rFonts w:cs="Arial"/>
          <w:iCs/>
          <w:lang w:val="sr-Latn-CS" w:eastAsia="hr-HR"/>
        </w:rPr>
        <w:t>SWIFT</w:t>
      </w:r>
      <w:r w:rsidRPr="00AC199C">
        <w:rPr>
          <w:rFonts w:cs="Arial"/>
          <w:iCs/>
          <w:lang w:val="sr-Cyrl-RS" w:eastAsia="hr-HR"/>
        </w:rPr>
        <w:t xml:space="preserve"> поруком посредством банке, која потвр</w:t>
      </w:r>
      <w:r w:rsidRPr="00AC199C">
        <w:rPr>
          <w:rFonts w:cs="Arial"/>
          <w:iCs/>
          <w:lang w:val="sr-Latn-CS" w:eastAsia="hr-HR"/>
        </w:rPr>
        <w:t>ђ</w:t>
      </w:r>
      <w:r w:rsidRPr="00AC199C">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C199C" w:rsidRPr="00AC199C" w:rsidRDefault="00AC199C" w:rsidP="00AC199C">
      <w:pPr>
        <w:rPr>
          <w:rFonts w:cs="Arial"/>
          <w:iCs/>
          <w:lang w:val="sr-Cyrl-RS" w:eastAsia="hr-HR"/>
        </w:rPr>
      </w:pPr>
      <w:r w:rsidRPr="00AC199C">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C199C" w:rsidRPr="00AC199C" w:rsidRDefault="00AC199C" w:rsidP="00AC199C">
      <w:pPr>
        <w:rPr>
          <w:rFonts w:cs="Arial"/>
          <w:iCs/>
          <w:lang w:val="sr-Cyrl-RS" w:eastAsia="hr-HR"/>
        </w:rPr>
      </w:pPr>
      <w:r w:rsidRPr="00AC199C">
        <w:rPr>
          <w:rFonts w:cs="Arial"/>
          <w:iCs/>
          <w:lang w:val="sr-Cyrl-RS" w:eastAsia="hr-HR"/>
        </w:rPr>
        <w:t>Ова Гаранција се издаје лично Вама и не може се преносити или асигнирати.</w:t>
      </w:r>
    </w:p>
    <w:p w:rsidR="00AC199C" w:rsidRPr="00AC199C" w:rsidRDefault="00AC199C" w:rsidP="00AC199C">
      <w:pPr>
        <w:rPr>
          <w:rFonts w:cs="Arial"/>
          <w:iCs/>
          <w:lang w:val="sr-Cyrl-RS" w:eastAsia="hr-HR"/>
        </w:rPr>
      </w:pPr>
      <w:r w:rsidRPr="00AC199C">
        <w:rPr>
          <w:rFonts w:cs="Arial"/>
          <w:iCs/>
          <w:lang w:val="sr-Cyrl-RS" w:eastAsia="hr-HR"/>
        </w:rPr>
        <w:t>Ова Гаранција подлеже Једнообразним правилима за гаранције на позив, Публикација бр.758.МТК</w:t>
      </w:r>
    </w:p>
    <w:p w:rsidR="00AC199C" w:rsidRDefault="00AC199C" w:rsidP="00AC199C">
      <w:pPr>
        <w:rPr>
          <w:rFonts w:cs="Arial"/>
          <w:iCs/>
          <w:lang w:val="sr-Cyrl-CS" w:eastAsia="hr-HR"/>
        </w:rPr>
      </w:pPr>
      <w:r w:rsidRPr="00AC199C">
        <w:rPr>
          <w:rFonts w:cs="Arial"/>
          <w:iCs/>
          <w:lang w:val="sr-Cyrl-CS" w:eastAsia="hr-HR"/>
        </w:rPr>
        <w:t xml:space="preserve">                                                                                               Потпис</w:t>
      </w:r>
    </w:p>
    <w:p w:rsidR="00AC199C" w:rsidRDefault="00AC199C">
      <w:pPr>
        <w:spacing w:before="0"/>
        <w:jc w:val="left"/>
        <w:rPr>
          <w:rFonts w:cs="Arial"/>
          <w:iCs/>
          <w:lang w:val="sr-Cyrl-CS" w:eastAsia="hr-HR"/>
        </w:rPr>
      </w:pPr>
      <w:r>
        <w:rPr>
          <w:rFonts w:cs="Arial"/>
          <w:iCs/>
          <w:lang w:val="sr-Cyrl-CS" w:eastAsia="hr-HR"/>
        </w:rPr>
        <w:br w:type="page"/>
      </w:r>
    </w:p>
    <w:p w:rsidR="00B043D1" w:rsidRPr="00E47C2E" w:rsidRDefault="00AC199C" w:rsidP="00AC199C">
      <w:pPr>
        <w:rPr>
          <w:rFonts w:cs="Arial"/>
          <w:color w:val="00B0F0"/>
        </w:rPr>
      </w:pPr>
      <w:r w:rsidRPr="00AC199C">
        <w:rPr>
          <w:rFonts w:cs="Arial"/>
          <w:iCs/>
          <w:lang w:val="sr-Cyrl-CS" w:eastAsia="hr-HR"/>
        </w:rPr>
        <w:lastRenderedPageBreak/>
        <w:t xml:space="preserve"> </w:t>
      </w:r>
    </w:p>
    <w:p w:rsidR="00B043D1" w:rsidRPr="00E47C2E" w:rsidRDefault="00B043D1" w:rsidP="00DE7D4F">
      <w:pPr>
        <w:spacing w:before="0"/>
        <w:rPr>
          <w:rFonts w:cs="Arial"/>
          <w:color w:val="00B0F0"/>
        </w:rPr>
      </w:pPr>
    </w:p>
    <w:p w:rsidR="001B0370" w:rsidRPr="00AC199C" w:rsidRDefault="001B0370" w:rsidP="001B0370">
      <w:pPr>
        <w:spacing w:before="0"/>
        <w:jc w:val="right"/>
        <w:rPr>
          <w:rFonts w:cs="Arial"/>
          <w:b/>
          <w:lang w:val="sr-Cyrl-RS"/>
        </w:rPr>
      </w:pPr>
      <w:r w:rsidRPr="00E47C2E">
        <w:rPr>
          <w:rFonts w:cs="Arial"/>
          <w:b/>
        </w:rPr>
        <w:t xml:space="preserve">ПРИЛОГ </w:t>
      </w:r>
      <w:r w:rsidR="00AC199C">
        <w:rPr>
          <w:rFonts w:cs="Arial"/>
          <w:b/>
          <w:lang w:val="sr-Cyrl-RS"/>
        </w:rPr>
        <w:t>4.</w:t>
      </w:r>
    </w:p>
    <w:p w:rsidR="00414CFF" w:rsidRPr="006E51DF" w:rsidRDefault="00414CFF" w:rsidP="001B0370">
      <w:pPr>
        <w:spacing w:before="0"/>
        <w:jc w:val="right"/>
        <w:rPr>
          <w:rFonts w:cs="Arial"/>
          <w:b/>
        </w:rPr>
      </w:pPr>
      <w:r w:rsidRPr="006E51DF">
        <w:rPr>
          <w:rFonts w:cs="Arial"/>
          <w:b/>
        </w:rPr>
        <w:t>*менице за отклањање недостатака у гарантном периоду</w:t>
      </w:r>
    </w:p>
    <w:p w:rsidR="000365C7" w:rsidRPr="006E51DF" w:rsidRDefault="000365C7" w:rsidP="001B0370">
      <w:pPr>
        <w:spacing w:before="0"/>
        <w:jc w:val="right"/>
        <w:rPr>
          <w:rFonts w:cs="Arial"/>
          <w:b/>
        </w:rPr>
      </w:pPr>
    </w:p>
    <w:p w:rsidR="000365C7" w:rsidRPr="006E51DF" w:rsidRDefault="000365C7" w:rsidP="000365C7">
      <w:pPr>
        <w:spacing w:before="0"/>
        <w:rPr>
          <w:rFonts w:cs="Arial"/>
        </w:rPr>
      </w:pPr>
      <w:r w:rsidRPr="006E51DF">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6E51DF">
        <w:rPr>
          <w:rFonts w:cs="Arial"/>
        </w:rPr>
        <w:t>закон</w:t>
      </w:r>
      <w:proofErr w:type="gramEnd"/>
      <w:r w:rsidRPr="006E51DF">
        <w:rPr>
          <w:rFonts w:cs="Arial"/>
        </w:rPr>
        <w:t xml:space="preserve"> и 31/11) и тачке 1, 2. </w:t>
      </w:r>
      <w:proofErr w:type="gramStart"/>
      <w:r w:rsidRPr="006E51DF">
        <w:rPr>
          <w:rFonts w:cs="Arial"/>
        </w:rPr>
        <w:t>и</w:t>
      </w:r>
      <w:proofErr w:type="gramEnd"/>
      <w:r w:rsidRPr="006E51DF">
        <w:rPr>
          <w:rFonts w:cs="Arial"/>
        </w:rPr>
        <w:t xml:space="preserve"> 6. Одлуке о облику садржини и начину коришћења јединствених инструмената платног промета</w:t>
      </w:r>
    </w:p>
    <w:p w:rsidR="000365C7" w:rsidRPr="006E51DF" w:rsidRDefault="000365C7" w:rsidP="000365C7">
      <w:pPr>
        <w:spacing w:before="0"/>
        <w:rPr>
          <w:rFonts w:cs="Arial"/>
        </w:rPr>
      </w:pPr>
    </w:p>
    <w:p w:rsidR="000365C7" w:rsidRPr="006E51DF" w:rsidRDefault="000365C7" w:rsidP="000365C7">
      <w:pPr>
        <w:spacing w:before="0"/>
        <w:rPr>
          <w:rFonts w:cs="Arial"/>
        </w:rPr>
      </w:pPr>
      <w:r w:rsidRPr="006E51DF">
        <w:rPr>
          <w:rFonts w:cs="Arial"/>
        </w:rPr>
        <w:t>(</w:t>
      </w:r>
      <w:proofErr w:type="gramStart"/>
      <w:r w:rsidRPr="006E51DF">
        <w:rPr>
          <w:rFonts w:cs="Arial"/>
        </w:rPr>
        <w:t>напомена</w:t>
      </w:r>
      <w:proofErr w:type="gramEnd"/>
      <w:r w:rsidRPr="006E51DF">
        <w:rPr>
          <w:rFonts w:cs="Arial"/>
        </w:rPr>
        <w:t>: не доставља се у понуди)</w:t>
      </w:r>
    </w:p>
    <w:p w:rsidR="000365C7" w:rsidRPr="006E51DF" w:rsidRDefault="000365C7" w:rsidP="000365C7">
      <w:pPr>
        <w:spacing w:before="0"/>
        <w:rPr>
          <w:rFonts w:cs="Arial"/>
        </w:rPr>
      </w:pPr>
    </w:p>
    <w:p w:rsidR="000365C7" w:rsidRPr="006E51DF" w:rsidRDefault="000365C7" w:rsidP="000365C7">
      <w:pPr>
        <w:spacing w:before="0"/>
        <w:rPr>
          <w:rFonts w:cs="Arial"/>
          <w:lang w:val="ru-RU"/>
        </w:rPr>
      </w:pPr>
      <w:r w:rsidRPr="006E51DF">
        <w:rPr>
          <w:rFonts w:cs="Arial"/>
        </w:rPr>
        <w:t>ДУЖНИК</w:t>
      </w:r>
      <w:proofErr w:type="gramStart"/>
      <w:r w:rsidRPr="006E51DF">
        <w:rPr>
          <w:rFonts w:cs="Arial"/>
        </w:rPr>
        <w:t xml:space="preserve">:  </w:t>
      </w:r>
      <w:r w:rsidRPr="006E51DF">
        <w:rPr>
          <w:rFonts w:cs="Arial"/>
          <w:lang w:val="ru-RU"/>
        </w:rPr>
        <w:t>…………………………………………………………………………........................</w:t>
      </w:r>
      <w:proofErr w:type="gramEnd"/>
    </w:p>
    <w:p w:rsidR="000365C7" w:rsidRPr="006E51DF" w:rsidRDefault="000365C7" w:rsidP="000365C7">
      <w:pPr>
        <w:spacing w:before="0"/>
        <w:rPr>
          <w:rFonts w:cs="Arial"/>
        </w:rPr>
      </w:pPr>
      <w:r w:rsidRPr="006E51DF">
        <w:rPr>
          <w:rFonts w:cs="Arial"/>
        </w:rPr>
        <w:t>(</w:t>
      </w:r>
      <w:proofErr w:type="gramStart"/>
      <w:r w:rsidRPr="006E51DF">
        <w:rPr>
          <w:rFonts w:cs="Arial"/>
        </w:rPr>
        <w:t>назив</w:t>
      </w:r>
      <w:proofErr w:type="gramEnd"/>
      <w:r w:rsidRPr="006E51DF">
        <w:rPr>
          <w:rFonts w:cs="Arial"/>
        </w:rPr>
        <w:t xml:space="preserve"> и седиште Понуђача)</w:t>
      </w:r>
    </w:p>
    <w:p w:rsidR="000365C7" w:rsidRPr="006E51DF" w:rsidRDefault="000365C7" w:rsidP="000365C7">
      <w:pPr>
        <w:spacing w:before="0"/>
        <w:rPr>
          <w:rFonts w:cs="Arial"/>
        </w:rPr>
      </w:pPr>
      <w:r w:rsidRPr="006E51DF">
        <w:rPr>
          <w:rFonts w:cs="Arial"/>
        </w:rPr>
        <w:t>МАТИЧНИ БРОЈ ДУЖНИКА (Понуђача): ..................................................................</w:t>
      </w:r>
    </w:p>
    <w:p w:rsidR="000365C7" w:rsidRPr="006E51DF" w:rsidRDefault="000365C7" w:rsidP="000365C7">
      <w:pPr>
        <w:spacing w:before="0"/>
        <w:rPr>
          <w:rFonts w:cs="Arial"/>
        </w:rPr>
      </w:pPr>
      <w:r w:rsidRPr="006E51DF">
        <w:rPr>
          <w:rFonts w:cs="Arial"/>
        </w:rPr>
        <w:t>ТЕКУЋИ РАЧУН ДУЖНИКА (Понуђача): ...................................................................</w:t>
      </w:r>
    </w:p>
    <w:p w:rsidR="000365C7" w:rsidRPr="006E51DF" w:rsidRDefault="000365C7" w:rsidP="000365C7">
      <w:pPr>
        <w:spacing w:before="0"/>
        <w:rPr>
          <w:rFonts w:cs="Arial"/>
        </w:rPr>
      </w:pPr>
      <w:r w:rsidRPr="006E51DF">
        <w:rPr>
          <w:rFonts w:cs="Arial"/>
        </w:rPr>
        <w:t>ПИБ ДУЖНИКА (Понуђача): ........................................................................................</w:t>
      </w:r>
    </w:p>
    <w:p w:rsidR="000365C7" w:rsidRPr="006E51DF" w:rsidRDefault="000365C7" w:rsidP="000365C7">
      <w:pPr>
        <w:spacing w:before="0"/>
        <w:rPr>
          <w:rFonts w:cs="Arial"/>
        </w:rPr>
      </w:pPr>
    </w:p>
    <w:p w:rsidR="000365C7" w:rsidRPr="006E51DF" w:rsidRDefault="000365C7" w:rsidP="000365C7">
      <w:pPr>
        <w:spacing w:before="0"/>
        <w:rPr>
          <w:rFonts w:cs="Arial"/>
        </w:rPr>
      </w:pPr>
      <w:proofErr w:type="gramStart"/>
      <w:r w:rsidRPr="006E51DF">
        <w:rPr>
          <w:rFonts w:cs="Arial"/>
        </w:rPr>
        <w:t>и</w:t>
      </w:r>
      <w:proofErr w:type="gramEnd"/>
      <w:r w:rsidRPr="006E51DF">
        <w:rPr>
          <w:rFonts w:cs="Arial"/>
        </w:rPr>
        <w:t xml:space="preserve"> з д а ј е  д а н а ............................ године</w:t>
      </w:r>
    </w:p>
    <w:p w:rsidR="000365C7" w:rsidRPr="006E51DF" w:rsidRDefault="000365C7" w:rsidP="000365C7">
      <w:pPr>
        <w:spacing w:before="0"/>
        <w:rPr>
          <w:rFonts w:cs="Arial"/>
        </w:rPr>
      </w:pPr>
    </w:p>
    <w:p w:rsidR="000365C7" w:rsidRPr="006E51DF" w:rsidRDefault="000365C7" w:rsidP="000365C7">
      <w:pPr>
        <w:spacing w:before="0"/>
        <w:rPr>
          <w:rFonts w:cs="Arial"/>
        </w:rPr>
      </w:pPr>
    </w:p>
    <w:p w:rsidR="000365C7" w:rsidRPr="006E51DF" w:rsidRDefault="000365C7" w:rsidP="000365C7">
      <w:pPr>
        <w:spacing w:before="0"/>
        <w:jc w:val="center"/>
        <w:rPr>
          <w:rFonts w:cs="Arial"/>
          <w:b/>
        </w:rPr>
      </w:pPr>
      <w:r w:rsidRPr="006E51DF">
        <w:rPr>
          <w:rFonts w:cs="Arial"/>
          <w:b/>
        </w:rPr>
        <w:t xml:space="preserve">МЕНИЧНО ПИСМО – ОВЛАШЋЕЊЕ ЗА </w:t>
      </w:r>
      <w:proofErr w:type="gramStart"/>
      <w:r w:rsidRPr="006E51DF">
        <w:rPr>
          <w:rFonts w:cs="Arial"/>
          <w:b/>
        </w:rPr>
        <w:t>КОРИСНИКА  БЛАНКО</w:t>
      </w:r>
      <w:proofErr w:type="gramEnd"/>
      <w:r w:rsidRPr="006E51DF">
        <w:rPr>
          <w:rFonts w:cs="Arial"/>
          <w:b/>
        </w:rPr>
        <w:t xml:space="preserve"> СОПСТВЕНЕ МЕНИЦЕ</w:t>
      </w:r>
    </w:p>
    <w:p w:rsidR="000365C7" w:rsidRPr="006E51DF" w:rsidRDefault="000365C7" w:rsidP="000365C7">
      <w:pPr>
        <w:spacing w:before="0"/>
        <w:rPr>
          <w:rFonts w:cs="Arial"/>
        </w:rPr>
      </w:pPr>
    </w:p>
    <w:p w:rsidR="008576CB" w:rsidRPr="006E51DF"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E51DF">
        <w:rPr>
          <w:rFonts w:cs="Arial"/>
          <w:b w:val="0"/>
          <w:sz w:val="22"/>
          <w:szCs w:val="22"/>
        </w:rPr>
        <w:t xml:space="preserve">КОРИСНИК - </w:t>
      </w:r>
      <w:r w:rsidR="00414CFF" w:rsidRPr="006E51DF">
        <w:rPr>
          <w:rFonts w:cs="Arial"/>
          <w:b w:val="0"/>
        </w:rPr>
        <w:t xml:space="preserve">ПОВЕРИЛАЦ:Јавно предузеће „Електроприведа Србије“ Београд, Улица </w:t>
      </w:r>
      <w:r w:rsidR="00AC199C" w:rsidRPr="006E51DF">
        <w:rPr>
          <w:rFonts w:cs="Arial"/>
          <w:b w:val="0"/>
          <w:lang w:val="sr-Cyrl-RS"/>
        </w:rPr>
        <w:t>Балканска</w:t>
      </w:r>
      <w:r w:rsidR="00414CFF" w:rsidRPr="006E51DF">
        <w:rPr>
          <w:rFonts w:cs="Arial"/>
          <w:b w:val="0"/>
        </w:rPr>
        <w:t xml:space="preserve"> број </w:t>
      </w:r>
      <w:r w:rsidR="00AC199C" w:rsidRPr="006E51DF">
        <w:rPr>
          <w:rFonts w:cs="Arial"/>
          <w:b w:val="0"/>
          <w:lang w:val="sr-Cyrl-RS"/>
        </w:rPr>
        <w:t>13</w:t>
      </w:r>
      <w:r w:rsidR="00414CFF" w:rsidRPr="006E51DF">
        <w:rPr>
          <w:rFonts w:cs="Arial"/>
          <w:b w:val="0"/>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6E51DF">
        <w:rPr>
          <w:rFonts w:cs="Arial"/>
          <w:b w:val="0"/>
        </w:rPr>
        <w:t>тек</w:t>
      </w:r>
      <w:proofErr w:type="gramEnd"/>
      <w:r w:rsidR="00414CFF" w:rsidRPr="006E51DF">
        <w:rPr>
          <w:rFonts w:cs="Arial"/>
          <w:b w:val="0"/>
        </w:rPr>
        <w:t xml:space="preserve">. </w:t>
      </w:r>
      <w:proofErr w:type="gramStart"/>
      <w:r w:rsidR="00414CFF" w:rsidRPr="006E51DF">
        <w:rPr>
          <w:rFonts w:cs="Arial"/>
          <w:b w:val="0"/>
        </w:rPr>
        <w:t>рачуна</w:t>
      </w:r>
      <w:proofErr w:type="gramEnd"/>
      <w:r w:rsidR="00414CFF" w:rsidRPr="006E51DF">
        <w:rPr>
          <w:rFonts w:cs="Arial"/>
          <w:b w:val="0"/>
        </w:rPr>
        <w:t>: 160-700-13 Banka Intesa,</w:t>
      </w:r>
    </w:p>
    <w:p w:rsidR="001B0370" w:rsidRPr="006E51DF" w:rsidRDefault="001B0370" w:rsidP="001B0370">
      <w:pPr>
        <w:spacing w:before="0"/>
        <w:rPr>
          <w:rFonts w:cs="Arial"/>
        </w:rPr>
      </w:pPr>
    </w:p>
    <w:p w:rsidR="001B0370" w:rsidRPr="006E51DF" w:rsidRDefault="000365C7" w:rsidP="001B0370">
      <w:pPr>
        <w:spacing w:before="0"/>
        <w:rPr>
          <w:rFonts w:cs="Arial"/>
        </w:rPr>
      </w:pPr>
      <w:r w:rsidRPr="006E51DF">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6E51DF">
        <w:rPr>
          <w:rFonts w:cs="Arial"/>
        </w:rPr>
        <w:t xml:space="preserve">, серијски                 бр._________________ (уписати серијски број)  као средство финансијског обезбеђења и овлашћујемо </w:t>
      </w:r>
      <w:r w:rsidR="00414CFF" w:rsidRPr="006E51DF">
        <w:rPr>
          <w:rFonts w:cs="Arial"/>
        </w:rPr>
        <w:t xml:space="preserve">Јавно предузеће „Електропривреда Србије“ Београд, Улица </w:t>
      </w:r>
      <w:r w:rsidR="00AC199C" w:rsidRPr="006E51DF">
        <w:rPr>
          <w:rFonts w:cs="Arial"/>
          <w:lang w:val="sr-Cyrl-RS"/>
        </w:rPr>
        <w:t>Балканска</w:t>
      </w:r>
      <w:r w:rsidR="00414CFF" w:rsidRPr="006E51DF">
        <w:rPr>
          <w:rFonts w:cs="Arial"/>
        </w:rPr>
        <w:t xml:space="preserve"> број </w:t>
      </w:r>
      <w:r w:rsidR="00AC199C" w:rsidRPr="006E51DF">
        <w:rPr>
          <w:rFonts w:cs="Arial"/>
          <w:lang w:val="sr-Cyrl-RS"/>
        </w:rPr>
        <w:t>13</w:t>
      </w:r>
      <w:r w:rsidR="00414CFF" w:rsidRPr="006E51DF">
        <w:rPr>
          <w:rFonts w:cs="Arial"/>
        </w:rPr>
        <w:t>, Београд, огранак ТЕНТ Београд-Обреновац, улица Богољуба Урошевића Црног број 44., 11500 Обреновац</w:t>
      </w:r>
      <w:r w:rsidR="001B0370" w:rsidRPr="006E51DF">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6E51DF">
        <w:rPr>
          <w:rFonts w:cs="Arial"/>
        </w:rPr>
        <w:t>______________</w:t>
      </w:r>
      <w:r w:rsidR="001B0370" w:rsidRPr="006E51DF">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6E51DF" w:rsidRDefault="001B0370" w:rsidP="001B0370">
      <w:pPr>
        <w:spacing w:before="0"/>
        <w:rPr>
          <w:rFonts w:cs="Arial"/>
        </w:rPr>
      </w:pPr>
    </w:p>
    <w:p w:rsidR="001B0370" w:rsidRPr="006E51DF" w:rsidRDefault="001B0370" w:rsidP="001B0370">
      <w:pPr>
        <w:spacing w:before="0"/>
        <w:rPr>
          <w:rFonts w:cs="Arial"/>
        </w:rPr>
      </w:pPr>
      <w:r w:rsidRPr="006E51DF">
        <w:rPr>
          <w:rFonts w:cs="Arial"/>
        </w:rPr>
        <w:t>Издата Бланко соло меница серијски број</w:t>
      </w:r>
      <w:r w:rsidRPr="006E51DF">
        <w:rPr>
          <w:rFonts w:cs="Arial"/>
        </w:rPr>
        <w:tab/>
        <w:t xml:space="preserve">(уписати серијски број) може се поднети на наплату у року </w:t>
      </w:r>
      <w:proofErr w:type="gramStart"/>
      <w:r w:rsidRPr="006E51DF">
        <w:rPr>
          <w:rFonts w:cs="Arial"/>
        </w:rPr>
        <w:t>доспећа  утврђеном</w:t>
      </w:r>
      <w:proofErr w:type="gramEnd"/>
      <w:r w:rsidRPr="006E51DF">
        <w:rPr>
          <w:rFonts w:cs="Arial"/>
        </w:rPr>
        <w:t xml:space="preserve">  Уговором бр. ___________ </w:t>
      </w:r>
      <w:proofErr w:type="gramStart"/>
      <w:r w:rsidRPr="006E51DF">
        <w:rPr>
          <w:rFonts w:cs="Arial"/>
        </w:rPr>
        <w:t>од</w:t>
      </w:r>
      <w:proofErr w:type="gramEnd"/>
      <w:r w:rsidRPr="006E51DF">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6E51DF">
        <w:rPr>
          <w:rFonts w:cs="Arial"/>
        </w:rPr>
        <w:t>3</w:t>
      </w:r>
      <w:r w:rsidR="008576CB" w:rsidRPr="006E51DF">
        <w:rPr>
          <w:rFonts w:cs="Arial"/>
        </w:rPr>
        <w:t>0</w:t>
      </w:r>
      <w:r w:rsidRPr="006E51DF">
        <w:rPr>
          <w:rFonts w:cs="Arial"/>
        </w:rPr>
        <w:t>(</w:t>
      </w:r>
      <w:r w:rsidR="008E3F37" w:rsidRPr="006E51DF">
        <w:rPr>
          <w:rFonts w:cs="Arial"/>
        </w:rPr>
        <w:t>три</w:t>
      </w:r>
      <w:r w:rsidR="000365C7" w:rsidRPr="006E51DF">
        <w:rPr>
          <w:rFonts w:cs="Arial"/>
        </w:rPr>
        <w:t>десет</w:t>
      </w:r>
      <w:r w:rsidRPr="006E51DF">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6E51DF" w:rsidRDefault="001B0370" w:rsidP="001B0370">
      <w:pPr>
        <w:spacing w:before="0"/>
        <w:rPr>
          <w:rFonts w:cs="Arial"/>
        </w:rPr>
      </w:pPr>
    </w:p>
    <w:p w:rsidR="001B0370" w:rsidRPr="006E51DF" w:rsidRDefault="001B0370" w:rsidP="001B0370">
      <w:pPr>
        <w:spacing w:before="0"/>
        <w:rPr>
          <w:rFonts w:cs="Arial"/>
        </w:rPr>
      </w:pPr>
      <w:r w:rsidRPr="006E51DF">
        <w:rPr>
          <w:rFonts w:cs="Arial"/>
        </w:rPr>
        <w:t>Овлашћујемо Јавно предузеће „Електропривреда Србије</w:t>
      </w:r>
      <w:proofErr w:type="gramStart"/>
      <w:r w:rsidRPr="006E51DF">
        <w:rPr>
          <w:rFonts w:cs="Arial"/>
        </w:rPr>
        <w:t>“ Београд</w:t>
      </w:r>
      <w:proofErr w:type="gramEnd"/>
      <w:r w:rsidRPr="006E51DF">
        <w:rPr>
          <w:rFonts w:cs="Arial"/>
        </w:rPr>
        <w:t xml:space="preserve">, </w:t>
      </w:r>
      <w:r w:rsidR="00414CFF" w:rsidRPr="006E51DF">
        <w:rPr>
          <w:rFonts w:cs="Arial"/>
        </w:rPr>
        <w:t xml:space="preserve">огранак ТЕНТ Београд-Обреновац, </w:t>
      </w:r>
      <w:r w:rsidRPr="006E51DF">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6E51DF">
        <w:rPr>
          <w:rFonts w:cs="Arial"/>
        </w:rPr>
        <w:lastRenderedPageBreak/>
        <w:t xml:space="preserve">без протеста и трошкова. </w:t>
      </w:r>
      <w:proofErr w:type="gramStart"/>
      <w:r w:rsidRPr="006E51DF">
        <w:rPr>
          <w:rFonts w:cs="Arial"/>
        </w:rPr>
        <w:t>вансудски</w:t>
      </w:r>
      <w:proofErr w:type="gramEnd"/>
      <w:r w:rsidRPr="006E51DF">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E51DF" w:rsidRDefault="001B0370" w:rsidP="001B0370">
      <w:pPr>
        <w:spacing w:before="0"/>
        <w:rPr>
          <w:rFonts w:cs="Arial"/>
        </w:rPr>
      </w:pPr>
    </w:p>
    <w:p w:rsidR="001B0370" w:rsidRPr="006E51DF" w:rsidRDefault="001B0370" w:rsidP="001B0370">
      <w:pPr>
        <w:spacing w:before="0"/>
        <w:rPr>
          <w:rFonts w:cs="Arial"/>
        </w:rPr>
      </w:pPr>
      <w:r w:rsidRPr="006E51D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E51DF" w:rsidRDefault="001B0370" w:rsidP="001B0370">
      <w:pPr>
        <w:spacing w:before="0"/>
        <w:rPr>
          <w:rFonts w:cs="Arial"/>
        </w:rPr>
      </w:pPr>
    </w:p>
    <w:p w:rsidR="001B0370" w:rsidRPr="006E51DF" w:rsidRDefault="001B0370" w:rsidP="001B0370">
      <w:pPr>
        <w:spacing w:before="0"/>
        <w:rPr>
          <w:rFonts w:cs="Arial"/>
        </w:rPr>
      </w:pPr>
      <w:r w:rsidRPr="006E51D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E51DF" w:rsidRDefault="001B0370" w:rsidP="001B0370">
      <w:pPr>
        <w:spacing w:before="0"/>
        <w:rPr>
          <w:rFonts w:cs="Arial"/>
        </w:rPr>
      </w:pPr>
    </w:p>
    <w:p w:rsidR="001B0370" w:rsidRPr="006E51DF" w:rsidRDefault="001B0370" w:rsidP="001B0370">
      <w:pPr>
        <w:spacing w:before="0"/>
        <w:rPr>
          <w:rFonts w:cs="Arial"/>
        </w:rPr>
      </w:pPr>
      <w:r w:rsidRPr="006E51DF">
        <w:rPr>
          <w:rFonts w:cs="Arial"/>
        </w:rPr>
        <w:t>Меница је потписана од стране овлашћеног лица за заступање Дужника ____________________</w:t>
      </w:r>
      <w:proofErr w:type="gramStart"/>
      <w:r w:rsidRPr="006E51DF">
        <w:rPr>
          <w:rFonts w:cs="Arial"/>
        </w:rPr>
        <w:t>_(</w:t>
      </w:r>
      <w:proofErr w:type="gramEnd"/>
      <w:r w:rsidRPr="006E51DF">
        <w:rPr>
          <w:rFonts w:cs="Arial"/>
        </w:rPr>
        <w:t>унети име и презиме овлашћеног лица).</w:t>
      </w:r>
    </w:p>
    <w:p w:rsidR="001B0370" w:rsidRPr="006E51DF" w:rsidRDefault="001B0370" w:rsidP="001B0370">
      <w:pPr>
        <w:spacing w:before="0"/>
        <w:rPr>
          <w:rFonts w:cs="Arial"/>
        </w:rPr>
      </w:pPr>
    </w:p>
    <w:p w:rsidR="001B0370" w:rsidRPr="006E51DF" w:rsidRDefault="001B0370" w:rsidP="001B0370">
      <w:pPr>
        <w:spacing w:before="0"/>
        <w:rPr>
          <w:rFonts w:cs="Arial"/>
        </w:rPr>
      </w:pPr>
      <w:r w:rsidRPr="006E51D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6E51DF" w:rsidRDefault="001B0370" w:rsidP="001B0370">
      <w:pPr>
        <w:spacing w:before="0"/>
        <w:rPr>
          <w:rFonts w:cs="Arial"/>
        </w:rPr>
      </w:pPr>
      <w:r w:rsidRPr="006E51DF">
        <w:rPr>
          <w:rFonts w:cs="Arial"/>
        </w:rPr>
        <w:t xml:space="preserve">Место и датум издавања Овлашћења          </w:t>
      </w:r>
    </w:p>
    <w:p w:rsidR="001B0370" w:rsidRPr="006E51DF" w:rsidRDefault="001B0370" w:rsidP="001B0370">
      <w:pPr>
        <w:spacing w:before="0"/>
        <w:rPr>
          <w:rFonts w:cs="Arial"/>
        </w:rPr>
      </w:pPr>
    </w:p>
    <w:p w:rsidR="001B0370" w:rsidRPr="006E51DF"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E51DF" w:rsidTr="00BE2EA9">
        <w:trPr>
          <w:jc w:val="center"/>
        </w:trPr>
        <w:tc>
          <w:tcPr>
            <w:tcW w:w="3882" w:type="dxa"/>
          </w:tcPr>
          <w:p w:rsidR="001B0370" w:rsidRPr="006E51DF" w:rsidRDefault="001B0370" w:rsidP="00BE2EA9">
            <w:pPr>
              <w:spacing w:before="0"/>
              <w:jc w:val="center"/>
              <w:rPr>
                <w:rFonts w:cs="Arial"/>
              </w:rPr>
            </w:pPr>
            <w:r w:rsidRPr="006E51DF">
              <w:rPr>
                <w:rFonts w:cs="Arial"/>
              </w:rPr>
              <w:t>Датум:</w:t>
            </w:r>
          </w:p>
        </w:tc>
        <w:tc>
          <w:tcPr>
            <w:tcW w:w="2127" w:type="dxa"/>
          </w:tcPr>
          <w:p w:rsidR="001B0370" w:rsidRPr="006E51DF" w:rsidRDefault="001B0370" w:rsidP="00BE2EA9">
            <w:pPr>
              <w:spacing w:before="0"/>
              <w:jc w:val="center"/>
              <w:rPr>
                <w:rFonts w:cs="Arial"/>
                <w:lang w:val="ru-RU"/>
              </w:rPr>
            </w:pPr>
          </w:p>
        </w:tc>
        <w:tc>
          <w:tcPr>
            <w:tcW w:w="4022" w:type="dxa"/>
          </w:tcPr>
          <w:p w:rsidR="001B0370" w:rsidRPr="006E51DF" w:rsidRDefault="001B0370" w:rsidP="00BE2EA9">
            <w:pPr>
              <w:spacing w:before="0"/>
              <w:jc w:val="center"/>
              <w:rPr>
                <w:rFonts w:cs="Arial"/>
                <w:lang w:val="ru-RU"/>
              </w:rPr>
            </w:pPr>
            <w:r w:rsidRPr="006E51DF">
              <w:rPr>
                <w:rFonts w:cs="Arial"/>
              </w:rPr>
              <w:t>Понуђач</w:t>
            </w:r>
            <w:r w:rsidRPr="006E51DF">
              <w:rPr>
                <w:rFonts w:cs="Arial"/>
                <w:lang w:val="ru-RU"/>
              </w:rPr>
              <w:t>:</w:t>
            </w:r>
          </w:p>
        </w:tc>
      </w:tr>
      <w:tr w:rsidR="001B0370" w:rsidRPr="006E51DF" w:rsidTr="00BE2EA9">
        <w:trPr>
          <w:jc w:val="center"/>
        </w:trPr>
        <w:tc>
          <w:tcPr>
            <w:tcW w:w="3882" w:type="dxa"/>
          </w:tcPr>
          <w:p w:rsidR="001B0370" w:rsidRPr="006E51DF" w:rsidRDefault="001B0370" w:rsidP="00BE2EA9">
            <w:pPr>
              <w:spacing w:before="0"/>
              <w:jc w:val="center"/>
              <w:rPr>
                <w:rFonts w:cs="Arial"/>
              </w:rPr>
            </w:pPr>
          </w:p>
        </w:tc>
        <w:tc>
          <w:tcPr>
            <w:tcW w:w="2127" w:type="dxa"/>
          </w:tcPr>
          <w:p w:rsidR="001B0370" w:rsidRPr="006E51DF" w:rsidRDefault="001B0370" w:rsidP="00BE2EA9">
            <w:pPr>
              <w:spacing w:before="0"/>
              <w:jc w:val="center"/>
              <w:rPr>
                <w:rFonts w:cs="Arial"/>
              </w:rPr>
            </w:pPr>
            <w:r w:rsidRPr="006E51DF">
              <w:rPr>
                <w:rFonts w:cs="Arial"/>
              </w:rPr>
              <w:t>М.П.</w:t>
            </w:r>
          </w:p>
        </w:tc>
        <w:tc>
          <w:tcPr>
            <w:tcW w:w="4022" w:type="dxa"/>
          </w:tcPr>
          <w:p w:rsidR="001B0370" w:rsidRPr="006E51DF" w:rsidRDefault="001B0370" w:rsidP="00BE2EA9">
            <w:pPr>
              <w:spacing w:before="0"/>
              <w:jc w:val="center"/>
              <w:rPr>
                <w:rFonts w:cs="Arial"/>
                <w:lang w:val="ru-RU"/>
              </w:rPr>
            </w:pPr>
          </w:p>
        </w:tc>
      </w:tr>
      <w:tr w:rsidR="001B0370" w:rsidRPr="006E51DF" w:rsidTr="00BE2EA9">
        <w:trPr>
          <w:jc w:val="center"/>
        </w:trPr>
        <w:tc>
          <w:tcPr>
            <w:tcW w:w="3882" w:type="dxa"/>
            <w:tcBorders>
              <w:bottom w:val="single" w:sz="4" w:space="0" w:color="auto"/>
            </w:tcBorders>
          </w:tcPr>
          <w:p w:rsidR="001B0370" w:rsidRPr="006E51DF" w:rsidRDefault="001B0370" w:rsidP="00BE2EA9">
            <w:pPr>
              <w:spacing w:before="0"/>
              <w:jc w:val="center"/>
              <w:rPr>
                <w:rFonts w:cs="Arial"/>
              </w:rPr>
            </w:pPr>
          </w:p>
        </w:tc>
        <w:tc>
          <w:tcPr>
            <w:tcW w:w="2127" w:type="dxa"/>
          </w:tcPr>
          <w:p w:rsidR="001B0370" w:rsidRPr="006E51DF" w:rsidRDefault="001B0370" w:rsidP="00BE2EA9">
            <w:pPr>
              <w:spacing w:before="0"/>
              <w:jc w:val="center"/>
              <w:rPr>
                <w:rFonts w:cs="Arial"/>
                <w:lang w:val="ru-RU"/>
              </w:rPr>
            </w:pPr>
          </w:p>
        </w:tc>
        <w:tc>
          <w:tcPr>
            <w:tcW w:w="4022" w:type="dxa"/>
            <w:tcBorders>
              <w:bottom w:val="single" w:sz="4" w:space="0" w:color="auto"/>
            </w:tcBorders>
          </w:tcPr>
          <w:p w:rsidR="001B0370" w:rsidRPr="006E51DF" w:rsidRDefault="001B0370" w:rsidP="00BE2EA9">
            <w:pPr>
              <w:spacing w:before="0"/>
              <w:jc w:val="center"/>
              <w:rPr>
                <w:rFonts w:cs="Arial"/>
                <w:lang w:val="ru-RU"/>
              </w:rPr>
            </w:pPr>
          </w:p>
        </w:tc>
      </w:tr>
    </w:tbl>
    <w:p w:rsidR="001B0370" w:rsidRPr="006E51DF" w:rsidRDefault="001B0370" w:rsidP="001B0370">
      <w:pPr>
        <w:spacing w:before="0"/>
        <w:rPr>
          <w:rFonts w:cs="Arial"/>
        </w:rPr>
      </w:pPr>
    </w:p>
    <w:p w:rsidR="001B0370" w:rsidRPr="006E51DF" w:rsidRDefault="001B0370" w:rsidP="001B0370">
      <w:pPr>
        <w:spacing w:before="0"/>
        <w:rPr>
          <w:rFonts w:cs="Arial"/>
        </w:rPr>
      </w:pPr>
      <w:r w:rsidRPr="006E51DF">
        <w:rPr>
          <w:rFonts w:cs="Arial"/>
        </w:rPr>
        <w:t xml:space="preserve">                                                                                                 Потпис овлашћеног лица</w:t>
      </w:r>
    </w:p>
    <w:p w:rsidR="001B0370" w:rsidRPr="006E51DF" w:rsidRDefault="001B0370" w:rsidP="001B0370">
      <w:pPr>
        <w:spacing w:before="0"/>
        <w:rPr>
          <w:rFonts w:cs="Arial"/>
        </w:rPr>
      </w:pPr>
    </w:p>
    <w:p w:rsidR="008576CB" w:rsidRPr="006E51DF" w:rsidRDefault="008576CB" w:rsidP="008576CB">
      <w:pPr>
        <w:spacing w:before="0"/>
        <w:rPr>
          <w:rFonts w:cs="Arial"/>
        </w:rPr>
      </w:pPr>
      <w:r w:rsidRPr="006E51DF">
        <w:rPr>
          <w:rFonts w:cs="Arial"/>
        </w:rPr>
        <w:t>Прилог:</w:t>
      </w:r>
    </w:p>
    <w:p w:rsidR="008576CB" w:rsidRPr="006E51DF" w:rsidRDefault="008576CB" w:rsidP="008576CB">
      <w:pPr>
        <w:pStyle w:val="ListParagraph"/>
        <w:numPr>
          <w:ilvl w:val="0"/>
          <w:numId w:val="7"/>
        </w:numPr>
        <w:spacing w:before="0" w:after="0" w:line="240" w:lineRule="auto"/>
        <w:rPr>
          <w:rFonts w:ascii="Arial" w:hAnsi="Arial" w:cs="Arial"/>
        </w:rPr>
      </w:pPr>
      <w:r w:rsidRPr="006E51DF">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6E51DF" w:rsidRDefault="008576CB" w:rsidP="008576CB">
      <w:pPr>
        <w:pStyle w:val="ListParagraph"/>
        <w:numPr>
          <w:ilvl w:val="0"/>
          <w:numId w:val="7"/>
        </w:numPr>
        <w:spacing w:before="0" w:after="0" w:line="240" w:lineRule="auto"/>
        <w:rPr>
          <w:rFonts w:ascii="Arial" w:hAnsi="Arial" w:cs="Arial"/>
        </w:rPr>
      </w:pPr>
      <w:r w:rsidRPr="006E51DF">
        <w:rPr>
          <w:rFonts w:ascii="Arial" w:hAnsi="Arial" w:cs="Arial"/>
        </w:rPr>
        <w:t>фотокопиј</w:t>
      </w:r>
      <w:r w:rsidR="00414CFF" w:rsidRPr="006E51DF">
        <w:rPr>
          <w:rFonts w:ascii="Arial" w:hAnsi="Arial" w:cs="Arial"/>
        </w:rPr>
        <w:t>а</w:t>
      </w:r>
      <w:r w:rsidRPr="006E51D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E51DF">
        <w:rPr>
          <w:rFonts w:ascii="Arial" w:hAnsi="Arial" w:cs="Arial"/>
        </w:rPr>
        <w:t>а</w:t>
      </w:r>
      <w:r w:rsidRPr="006E51D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6E51DF" w:rsidRDefault="008576CB" w:rsidP="008576CB">
      <w:pPr>
        <w:pStyle w:val="ListParagraph"/>
        <w:numPr>
          <w:ilvl w:val="0"/>
          <w:numId w:val="7"/>
        </w:numPr>
        <w:spacing w:before="0" w:after="0" w:line="240" w:lineRule="auto"/>
        <w:rPr>
          <w:rFonts w:ascii="Arial" w:hAnsi="Arial" w:cs="Arial"/>
        </w:rPr>
      </w:pPr>
      <w:r w:rsidRPr="006E51DF">
        <w:rPr>
          <w:rFonts w:ascii="Arial" w:hAnsi="Arial" w:cs="Arial"/>
        </w:rPr>
        <w:t>фотокопиј</w:t>
      </w:r>
      <w:r w:rsidR="00414CFF" w:rsidRPr="006E51DF">
        <w:rPr>
          <w:rFonts w:ascii="Arial" w:hAnsi="Arial" w:cs="Arial"/>
        </w:rPr>
        <w:t>а</w:t>
      </w:r>
      <w:r w:rsidRPr="006E51DF">
        <w:rPr>
          <w:rFonts w:ascii="Arial" w:hAnsi="Arial" w:cs="Arial"/>
        </w:rPr>
        <w:t xml:space="preserve"> ОП обрасца </w:t>
      </w:r>
    </w:p>
    <w:p w:rsidR="001B0370" w:rsidRPr="006E51DF" w:rsidRDefault="008576CB" w:rsidP="00B20A6C">
      <w:pPr>
        <w:pStyle w:val="ListParagraph"/>
        <w:numPr>
          <w:ilvl w:val="0"/>
          <w:numId w:val="7"/>
        </w:numPr>
        <w:spacing w:before="0" w:after="0" w:line="240" w:lineRule="auto"/>
        <w:rPr>
          <w:rFonts w:ascii="Arial" w:hAnsi="Arial" w:cs="Arial"/>
        </w:rPr>
      </w:pPr>
      <w:r w:rsidRPr="006E51D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6E51DF" w:rsidRDefault="00414CFF" w:rsidP="006E51DF">
      <w:pPr>
        <w:spacing w:before="0"/>
        <w:jc w:val="right"/>
        <w:rPr>
          <w:rFonts w:cs="Arial"/>
          <w:lang w:val="sr-Cyrl-RS"/>
        </w:rPr>
      </w:pPr>
      <w:r>
        <w:rPr>
          <w:rFonts w:cs="Arial"/>
          <w:color w:val="00B0F0"/>
        </w:rPr>
        <w:t xml:space="preserve">                                                                   </w:t>
      </w:r>
      <w:r w:rsidR="00AD1279" w:rsidRPr="00414CFF">
        <w:rPr>
          <w:rFonts w:cs="Arial"/>
        </w:rPr>
        <w:t>ПРИЛОГ бр.</w:t>
      </w:r>
      <w:r w:rsidR="006E51DF">
        <w:rPr>
          <w:rFonts w:cs="Arial"/>
          <w:lang w:val="sr-Cyrl-RS"/>
        </w:rPr>
        <w:t xml:space="preserve"> 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Pr="006E51DF" w:rsidRDefault="00642BB8" w:rsidP="00AD1279">
      <w:pPr>
        <w:spacing w:before="0"/>
        <w:rPr>
          <w:rFonts w:cs="Arial"/>
        </w:rPr>
      </w:pPr>
    </w:p>
    <w:p w:rsidR="00642BB8" w:rsidRPr="006E51DF" w:rsidRDefault="00642BB8" w:rsidP="00AD1279">
      <w:pPr>
        <w:spacing w:before="0"/>
        <w:rPr>
          <w:rFonts w:cs="Arial"/>
        </w:rPr>
      </w:pPr>
    </w:p>
    <w:p w:rsidR="00212A5F" w:rsidRPr="006E51DF" w:rsidRDefault="00AD1279" w:rsidP="00212A5F">
      <w:pPr>
        <w:tabs>
          <w:tab w:val="left" w:pos="720"/>
          <w:tab w:val="left" w:pos="1440"/>
          <w:tab w:val="left" w:pos="2160"/>
          <w:tab w:val="left" w:pos="2880"/>
          <w:tab w:val="left" w:pos="3600"/>
          <w:tab w:val="left" w:pos="5085"/>
        </w:tabs>
        <w:spacing w:before="0"/>
        <w:rPr>
          <w:rFonts w:cs="Arial"/>
        </w:rPr>
      </w:pPr>
      <w:r w:rsidRPr="006E51DF">
        <w:rPr>
          <w:rFonts w:cs="Arial"/>
        </w:rPr>
        <w:tab/>
        <w:t>ПР</w:t>
      </w:r>
      <w:r w:rsidR="00876242" w:rsidRPr="006E51DF">
        <w:rPr>
          <w:rFonts w:cs="Arial"/>
        </w:rPr>
        <w:t>УЖАЛАЦ УСЛУГА</w:t>
      </w:r>
      <w:r w:rsidRPr="006E51DF">
        <w:rPr>
          <w:rFonts w:cs="Arial"/>
        </w:rPr>
        <w:t>:</w:t>
      </w:r>
      <w:r w:rsidRPr="006E51DF">
        <w:rPr>
          <w:rFonts w:cs="Arial"/>
        </w:rPr>
        <w:tab/>
      </w:r>
      <w:r w:rsidR="00212A5F" w:rsidRPr="006E51DF">
        <w:rPr>
          <w:rFonts w:cs="Arial"/>
        </w:rPr>
        <w:tab/>
        <w:t xml:space="preserve">      КОРИСНИК УСЛУГА:</w:t>
      </w:r>
    </w:p>
    <w:p w:rsidR="00AD1279" w:rsidRPr="006E51DF" w:rsidRDefault="00212A5F" w:rsidP="00AD1279">
      <w:pPr>
        <w:spacing w:before="0"/>
        <w:rPr>
          <w:rFonts w:cs="Arial"/>
        </w:rPr>
      </w:pPr>
      <w:r w:rsidRPr="006E51DF">
        <w:rPr>
          <w:rFonts w:cs="Arial"/>
        </w:rPr>
        <w:t>_________________________</w:t>
      </w:r>
      <w:r w:rsidRPr="006E51DF">
        <w:rPr>
          <w:rFonts w:cs="Arial"/>
        </w:rPr>
        <w:tab/>
      </w:r>
      <w:r w:rsidRPr="006E51DF">
        <w:rPr>
          <w:rFonts w:cs="Arial"/>
        </w:rPr>
        <w:tab/>
      </w:r>
      <w:r w:rsidR="00414CFF" w:rsidRPr="006E51DF">
        <w:rPr>
          <w:rFonts w:cs="Arial"/>
        </w:rPr>
        <w:t xml:space="preserve">     </w:t>
      </w:r>
      <w:r w:rsidRPr="006E51DF">
        <w:rPr>
          <w:rFonts w:cs="Arial"/>
        </w:rPr>
        <w:t>___________________________</w:t>
      </w:r>
    </w:p>
    <w:p w:rsidR="00AD1279" w:rsidRPr="006E51DF" w:rsidRDefault="00AD1279" w:rsidP="00AD1279">
      <w:pPr>
        <w:spacing w:before="0"/>
        <w:rPr>
          <w:rFonts w:cs="Arial"/>
        </w:rPr>
      </w:pPr>
      <w:r w:rsidRPr="006E51DF">
        <w:rPr>
          <w:rFonts w:cs="Arial"/>
        </w:rPr>
        <w:t xml:space="preserve">    (Назив </w:t>
      </w:r>
      <w:proofErr w:type="gramStart"/>
      <w:r w:rsidRPr="006E51DF">
        <w:rPr>
          <w:rFonts w:cs="Arial"/>
        </w:rPr>
        <w:t>пра</w:t>
      </w:r>
      <w:r w:rsidR="00212A5F" w:rsidRPr="006E51DF">
        <w:rPr>
          <w:rFonts w:cs="Arial"/>
        </w:rPr>
        <w:t>вног  лица</w:t>
      </w:r>
      <w:proofErr w:type="gramEnd"/>
      <w:r w:rsidR="00212A5F" w:rsidRPr="006E51DF">
        <w:rPr>
          <w:rFonts w:cs="Arial"/>
        </w:rPr>
        <w:t xml:space="preserve">) </w:t>
      </w:r>
      <w:r w:rsidR="00212A5F" w:rsidRPr="006E51DF">
        <w:rPr>
          <w:rFonts w:cs="Arial"/>
        </w:rPr>
        <w:tab/>
      </w:r>
      <w:r w:rsidR="00212A5F" w:rsidRPr="006E51DF">
        <w:rPr>
          <w:rFonts w:cs="Arial"/>
        </w:rPr>
        <w:tab/>
      </w:r>
      <w:r w:rsidR="00212A5F" w:rsidRPr="006E51DF">
        <w:rPr>
          <w:rFonts w:cs="Arial"/>
        </w:rPr>
        <w:tab/>
        <w:t xml:space="preserve">(Назив организационог дела ЈП </w:t>
      </w:r>
      <w:r w:rsidRPr="006E51DF">
        <w:rPr>
          <w:rFonts w:cs="Arial"/>
        </w:rPr>
        <w:t>ЕПС)</w:t>
      </w:r>
    </w:p>
    <w:p w:rsidR="00212A5F" w:rsidRPr="006E51DF" w:rsidRDefault="00212A5F" w:rsidP="00AD1279">
      <w:pPr>
        <w:spacing w:before="0"/>
        <w:rPr>
          <w:rFonts w:cs="Arial"/>
        </w:rPr>
      </w:pPr>
    </w:p>
    <w:p w:rsidR="00212A5F" w:rsidRPr="006E51DF" w:rsidRDefault="00212A5F" w:rsidP="00AD1279">
      <w:pPr>
        <w:spacing w:before="0"/>
        <w:rPr>
          <w:rFonts w:cs="Arial"/>
        </w:rPr>
      </w:pPr>
    </w:p>
    <w:p w:rsidR="00212A5F" w:rsidRPr="006E51DF" w:rsidRDefault="00212A5F" w:rsidP="00212A5F">
      <w:pPr>
        <w:tabs>
          <w:tab w:val="center" w:pos="4514"/>
        </w:tabs>
        <w:spacing w:before="0"/>
        <w:rPr>
          <w:rFonts w:cs="Arial"/>
        </w:rPr>
      </w:pPr>
      <w:r w:rsidRPr="006E51DF">
        <w:rPr>
          <w:rFonts w:cs="Arial"/>
        </w:rPr>
        <w:t>__________________________</w:t>
      </w:r>
      <w:r w:rsidRPr="006E51DF">
        <w:rPr>
          <w:rFonts w:cs="Arial"/>
        </w:rPr>
        <w:tab/>
        <w:t xml:space="preserve">                      ______________________________</w:t>
      </w:r>
    </w:p>
    <w:p w:rsidR="00AD1279" w:rsidRPr="006E51DF" w:rsidRDefault="00AD1279" w:rsidP="00AD1279">
      <w:pPr>
        <w:spacing w:before="0"/>
        <w:rPr>
          <w:rFonts w:cs="Arial"/>
        </w:rPr>
      </w:pPr>
      <w:r w:rsidRPr="006E51DF">
        <w:rPr>
          <w:rFonts w:cs="Arial"/>
        </w:rPr>
        <w:t>(</w:t>
      </w:r>
      <w:r w:rsidR="00212A5F" w:rsidRPr="006E51DF">
        <w:rPr>
          <w:rFonts w:cs="Arial"/>
        </w:rPr>
        <w:t xml:space="preserve">Адреса </w:t>
      </w:r>
      <w:proofErr w:type="gramStart"/>
      <w:r w:rsidR="00212A5F" w:rsidRPr="006E51DF">
        <w:rPr>
          <w:rFonts w:cs="Arial"/>
        </w:rPr>
        <w:t>правног  лица</w:t>
      </w:r>
      <w:proofErr w:type="gramEnd"/>
      <w:r w:rsidR="00212A5F" w:rsidRPr="006E51DF">
        <w:rPr>
          <w:rFonts w:cs="Arial"/>
        </w:rPr>
        <w:t xml:space="preserve">) </w:t>
      </w:r>
      <w:r w:rsidR="00212A5F" w:rsidRPr="006E51DF">
        <w:rPr>
          <w:rFonts w:cs="Arial"/>
        </w:rPr>
        <w:tab/>
      </w:r>
      <w:r w:rsidR="00212A5F" w:rsidRPr="006E51DF">
        <w:rPr>
          <w:rFonts w:cs="Arial"/>
        </w:rPr>
        <w:tab/>
      </w:r>
      <w:r w:rsidR="00212A5F" w:rsidRPr="006E51DF">
        <w:rPr>
          <w:rFonts w:cs="Arial"/>
        </w:rPr>
        <w:tab/>
      </w:r>
      <w:r w:rsidRPr="006E51DF">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sidRPr="006E51DF">
        <w:rPr>
          <w:rFonts w:cs="Arial"/>
          <w:vertAlign w:val="superscript"/>
          <w:lang w:val="ru-RU"/>
        </w:rPr>
        <w:t>1</w:t>
      </w:r>
      <w:r w:rsidRPr="006E51DF">
        <w:rPr>
          <w:rFonts w:cs="Arial"/>
        </w:rPr>
        <w:t xml:space="preserve">:  </w:t>
      </w:r>
      <w:r w:rsidRPr="00414CFF">
        <w:rPr>
          <w:rFonts w:cs="Arial"/>
        </w:rPr>
        <w:t>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AE1D17"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AE1D17" w:rsidRDefault="00AD1279" w:rsidP="00AD1279">
      <w:pPr>
        <w:spacing w:before="0"/>
        <w:rPr>
          <w:rFonts w:cs="Arial"/>
        </w:rPr>
      </w:pPr>
    </w:p>
    <w:p w:rsidR="00AD1279" w:rsidRPr="00AE1D17" w:rsidRDefault="00AD1279" w:rsidP="00AD1279">
      <w:pPr>
        <w:spacing w:before="0"/>
        <w:rPr>
          <w:rFonts w:cs="Arial"/>
        </w:rPr>
      </w:pPr>
      <w:r w:rsidRPr="00AE1D17">
        <w:rPr>
          <w:rFonts w:cs="Arial"/>
        </w:rPr>
        <w:t xml:space="preserve">    ПР</w:t>
      </w:r>
      <w:r w:rsidR="00212A5F" w:rsidRPr="00AE1D17">
        <w:rPr>
          <w:rFonts w:cs="Arial"/>
        </w:rPr>
        <w:t>УЖАЛАЦ:</w:t>
      </w:r>
      <w:r w:rsidR="00212A5F" w:rsidRPr="00AE1D17">
        <w:rPr>
          <w:rFonts w:cs="Arial"/>
        </w:rPr>
        <w:tab/>
        <w:t xml:space="preserve">            КОРИСНИК:                 </w:t>
      </w:r>
    </w:p>
    <w:p w:rsidR="00AD1279" w:rsidRPr="00AE1D17" w:rsidRDefault="00212A5F" w:rsidP="00AD1279">
      <w:pPr>
        <w:spacing w:before="0"/>
        <w:rPr>
          <w:rFonts w:cs="Arial"/>
        </w:rPr>
      </w:pPr>
      <w:r w:rsidRPr="00AE1D17">
        <w:rPr>
          <w:rFonts w:cs="Arial"/>
        </w:rPr>
        <w:t>_______________</w:t>
      </w:r>
      <w:r w:rsidR="00AD1279" w:rsidRPr="00AE1D17">
        <w:rPr>
          <w:rFonts w:cs="Arial"/>
        </w:rPr>
        <w:tab/>
        <w:t xml:space="preserve">____________________         </w:t>
      </w:r>
    </w:p>
    <w:p w:rsidR="00414CFF" w:rsidRPr="00AE1D17" w:rsidRDefault="00414CFF" w:rsidP="00414CFF">
      <w:pPr>
        <w:rPr>
          <w:rFonts w:cs="Arial"/>
          <w:lang w:val="ru-RU"/>
        </w:rPr>
      </w:pPr>
      <w:r w:rsidRPr="00AE1D17">
        <w:rPr>
          <w:rFonts w:cs="Arial"/>
          <w:lang w:val="ru-RU"/>
        </w:rPr>
        <w:t xml:space="preserve">    (Име и презиме)</w:t>
      </w:r>
      <w:r w:rsidRPr="00AE1D17">
        <w:rPr>
          <w:rFonts w:cs="Arial"/>
          <w:lang w:val="ru-RU"/>
        </w:rPr>
        <w:tab/>
      </w:r>
      <w:r w:rsidRPr="00AE1D17">
        <w:rPr>
          <w:rFonts w:cs="Arial"/>
          <w:lang w:val="ru-RU"/>
        </w:rPr>
        <w:tab/>
        <w:t xml:space="preserve">   (Име и презиме)                   </w:t>
      </w:r>
    </w:p>
    <w:p w:rsidR="00414CFF" w:rsidRPr="00AE1D17" w:rsidRDefault="00414CFF" w:rsidP="00414CFF">
      <w:pPr>
        <w:rPr>
          <w:rFonts w:cs="Arial"/>
          <w:lang w:val="ru-RU"/>
        </w:rPr>
      </w:pPr>
      <w:r w:rsidRPr="00AE1D17">
        <w:rPr>
          <w:rFonts w:cs="Arial"/>
          <w:lang w:val="ru-RU"/>
        </w:rPr>
        <w:t xml:space="preserve">                                                                                            </w:t>
      </w:r>
    </w:p>
    <w:p w:rsidR="00AD1279" w:rsidRPr="00AE1D17" w:rsidRDefault="00AD1279" w:rsidP="00AD1279">
      <w:pPr>
        <w:spacing w:before="0"/>
        <w:rPr>
          <w:rFonts w:cs="Arial"/>
        </w:rPr>
      </w:pPr>
    </w:p>
    <w:p w:rsidR="00AD1279" w:rsidRPr="00AE1D17" w:rsidRDefault="00AD1279" w:rsidP="00AD1279">
      <w:pPr>
        <w:spacing w:before="0"/>
        <w:rPr>
          <w:rFonts w:cs="Arial"/>
        </w:rPr>
      </w:pPr>
    </w:p>
    <w:p w:rsidR="00AD1279" w:rsidRPr="00AE1D17" w:rsidRDefault="00AD1279" w:rsidP="00AD1279">
      <w:pPr>
        <w:spacing w:before="0"/>
        <w:rPr>
          <w:rFonts w:cs="Arial"/>
        </w:rPr>
      </w:pPr>
      <w:r w:rsidRPr="00AE1D17">
        <w:rPr>
          <w:rFonts w:cs="Arial"/>
        </w:rPr>
        <w:t>______________</w:t>
      </w:r>
      <w:r w:rsidR="00414CFF" w:rsidRPr="00AE1D17">
        <w:rPr>
          <w:rFonts w:cs="Arial"/>
        </w:rPr>
        <w:t>______</w:t>
      </w:r>
      <w:r w:rsidR="00414CFF" w:rsidRPr="00AE1D17">
        <w:rPr>
          <w:rFonts w:cs="Arial"/>
        </w:rPr>
        <w:tab/>
        <w:t xml:space="preserve">_____________________  </w:t>
      </w:r>
      <w:r w:rsidRPr="00AE1D17">
        <w:rPr>
          <w:rFonts w:cs="Arial"/>
        </w:rPr>
        <w:t xml:space="preserve">   </w:t>
      </w:r>
    </w:p>
    <w:p w:rsidR="00AD1279" w:rsidRPr="00AE1D17" w:rsidRDefault="00AD1279" w:rsidP="00AD1279">
      <w:pPr>
        <w:spacing w:before="0"/>
        <w:rPr>
          <w:rFonts w:cs="Arial"/>
        </w:rPr>
      </w:pPr>
      <w:r w:rsidRPr="00AE1D17">
        <w:rPr>
          <w:rFonts w:cs="Arial"/>
        </w:rPr>
        <w:t xml:space="preserve">    (Потпис)</w:t>
      </w:r>
      <w:r w:rsidRPr="00AE1D17">
        <w:rPr>
          <w:rFonts w:cs="Arial"/>
        </w:rPr>
        <w:tab/>
      </w:r>
      <w:r w:rsidRPr="00AE1D17">
        <w:rPr>
          <w:rFonts w:cs="Arial"/>
        </w:rPr>
        <w:tab/>
      </w:r>
      <w:r w:rsidRPr="00AE1D17">
        <w:rPr>
          <w:rFonts w:cs="Arial"/>
        </w:rPr>
        <w:tab/>
        <w:t xml:space="preserve">        (Потпис)                                </w:t>
      </w:r>
    </w:p>
    <w:p w:rsidR="00AD1279" w:rsidRPr="00AE1D17" w:rsidRDefault="00AD1279" w:rsidP="00AD1279">
      <w:pPr>
        <w:spacing w:before="0"/>
        <w:rPr>
          <w:rFonts w:cs="Arial"/>
        </w:rPr>
      </w:pPr>
    </w:p>
    <w:p w:rsidR="00AD1279" w:rsidRPr="00AE1D17" w:rsidRDefault="00414CFF" w:rsidP="00AD1279">
      <w:pPr>
        <w:spacing w:before="0"/>
        <w:rPr>
          <w:rFonts w:cs="Arial"/>
        </w:rPr>
      </w:pPr>
      <w:r w:rsidRPr="00AE1D17">
        <w:rPr>
          <w:rFonts w:cs="Arial"/>
          <w:vertAlign w:val="superscript"/>
          <w:lang w:val="ru-RU"/>
        </w:rPr>
        <w:t>1)</w:t>
      </w:r>
      <w:r w:rsidR="00AD1279" w:rsidRPr="00AE1D17">
        <w:rPr>
          <w:rFonts w:cs="Arial"/>
        </w:rPr>
        <w:t xml:space="preserve">  у случају да се услуга односи на већи број МТ, уз Записник приложити посебн</w:t>
      </w:r>
      <w:r w:rsidR="006E51DF" w:rsidRPr="00AE1D17">
        <w:rPr>
          <w:rFonts w:cs="Arial"/>
        </w:rPr>
        <w:t>у спе</w:t>
      </w:r>
      <w:r w:rsidR="00AE1D17" w:rsidRPr="00AE1D17">
        <w:rPr>
          <w:rFonts w:cs="Arial"/>
          <w:lang w:val="sr-Cyrl-RS"/>
        </w:rPr>
        <w:t>ц</w:t>
      </w:r>
      <w:r w:rsidR="00AD1279" w:rsidRPr="00AE1D17">
        <w:rPr>
          <w:rFonts w:cs="Arial"/>
        </w:rPr>
        <w:t>ификацију по МТ</w:t>
      </w:r>
    </w:p>
    <w:p w:rsidR="00AD1279" w:rsidRPr="00AE1D17" w:rsidRDefault="00AD1279" w:rsidP="00AD1279">
      <w:pPr>
        <w:spacing w:before="0"/>
        <w:rPr>
          <w:rFonts w:cs="Arial"/>
        </w:rPr>
      </w:pPr>
    </w:p>
    <w:p w:rsidR="00AD1279" w:rsidRPr="00AE1D17" w:rsidRDefault="00414CFF" w:rsidP="00AD1279">
      <w:pPr>
        <w:spacing w:before="0"/>
        <w:rPr>
          <w:rFonts w:cs="Arial"/>
        </w:rPr>
      </w:pPr>
      <w:r w:rsidRPr="00AE1D17">
        <w:rPr>
          <w:rFonts w:cs="Arial"/>
        </w:rPr>
        <w:t>*</w:t>
      </w:r>
      <w:r w:rsidR="00AD1279" w:rsidRPr="00AE1D17">
        <w:rPr>
          <w:rFonts w:cs="Arial"/>
        </w:rPr>
        <w:t>Појашњења:</w:t>
      </w:r>
    </w:p>
    <w:p w:rsidR="00AD1279" w:rsidRPr="00AE1D17" w:rsidRDefault="00642BB8" w:rsidP="00AD1279">
      <w:pPr>
        <w:spacing w:before="0"/>
        <w:rPr>
          <w:rFonts w:cs="Arial"/>
        </w:rPr>
      </w:pPr>
      <w:r w:rsidRPr="00AE1D17">
        <w:rPr>
          <w:rFonts w:cs="Arial"/>
        </w:rPr>
        <w:t>-</w:t>
      </w:r>
      <w:r w:rsidR="00AD1279" w:rsidRPr="00AE1D17">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AE1D17" w:rsidRDefault="00642BB8" w:rsidP="00AD1279">
      <w:pPr>
        <w:spacing w:before="0"/>
        <w:rPr>
          <w:rFonts w:cs="Arial"/>
        </w:rPr>
      </w:pPr>
      <w:r w:rsidRPr="00AE1D17">
        <w:rPr>
          <w:rFonts w:cs="Arial"/>
        </w:rPr>
        <w:t>-</w:t>
      </w:r>
      <w:r w:rsidR="00AD1279" w:rsidRPr="00AE1D17">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AE1D17" w:rsidRDefault="00642BB8" w:rsidP="00AD1279">
      <w:pPr>
        <w:spacing w:before="0"/>
        <w:rPr>
          <w:rFonts w:cs="Arial"/>
        </w:rPr>
      </w:pPr>
      <w:r w:rsidRPr="00AE1D17">
        <w:rPr>
          <w:rFonts w:cs="Arial"/>
        </w:rPr>
        <w:t>-</w:t>
      </w:r>
      <w:r w:rsidR="00AD1279" w:rsidRPr="00AE1D17">
        <w:rPr>
          <w:rFonts w:cs="Arial"/>
        </w:rPr>
        <w:t>Сви добављачи биће дужни да уз фактуру доставе и обострано потписани Записник.</w:t>
      </w:r>
    </w:p>
    <w:p w:rsidR="00AD1279" w:rsidRPr="00AE1D17" w:rsidRDefault="00642BB8" w:rsidP="00AD1279">
      <w:pPr>
        <w:spacing w:before="0"/>
        <w:rPr>
          <w:rFonts w:cs="Arial"/>
        </w:rPr>
      </w:pPr>
      <w:r w:rsidRPr="00AE1D17">
        <w:rPr>
          <w:rFonts w:cs="Arial"/>
        </w:rPr>
        <w:t>-</w:t>
      </w:r>
      <w:r w:rsidR="00AD1279" w:rsidRPr="00AE1D17">
        <w:rPr>
          <w:rFonts w:cs="Arial"/>
        </w:rPr>
        <w:t>Обавеза Наручиоца је издавање писменог Налога за набавк</w:t>
      </w:r>
      <w:r w:rsidR="00414CFF" w:rsidRPr="00AE1D17">
        <w:rPr>
          <w:rFonts w:cs="Arial"/>
        </w:rPr>
        <w:t>у без обзира на предмет набавке</w:t>
      </w:r>
      <w:r w:rsidR="00AD1279" w:rsidRPr="00AE1D17">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7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27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C199C"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w:t>
      </w:r>
      <w:r w:rsidR="00AC199C">
        <w:rPr>
          <w:rFonts w:cs="Arial"/>
          <w:lang w:val="sr-Cyrl-RS"/>
        </w:rPr>
        <w:t>Балканска</w:t>
      </w:r>
      <w:r>
        <w:rPr>
          <w:rFonts w:cs="Arial"/>
        </w:rPr>
        <w:t xml:space="preserve"> бр. </w:t>
      </w:r>
      <w:r w:rsidR="00AC199C">
        <w:rPr>
          <w:rFonts w:cs="Arial"/>
          <w:lang w:val="sr-Cyrl-RS"/>
        </w:rPr>
        <w:t>13, О</w:t>
      </w:r>
      <w:r>
        <w:rPr>
          <w:rFonts w:cs="Arial"/>
        </w:rPr>
        <w:t xml:space="preserve">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AC199C" w:rsidRPr="00125363">
        <w:rPr>
          <w:rFonts w:cs="Arial"/>
          <w:lang w:val="sr-Cyrl-CS"/>
        </w:rPr>
        <w:t>12.01.</w:t>
      </w:r>
      <w:r w:rsidR="00AC199C" w:rsidRPr="00AC199C">
        <w:rPr>
          <w:rFonts w:cs="Arial"/>
          <w:lang w:val="sr-Cyrl-RS"/>
        </w:rPr>
        <w:t>296992/1-17</w:t>
      </w:r>
      <w:r w:rsidR="00AC199C" w:rsidRPr="00AC199C">
        <w:rPr>
          <w:rFonts w:cs="Arial"/>
          <w:lang w:val="sr-Cyrl-CS"/>
        </w:rPr>
        <w:t xml:space="preserve"> од </w:t>
      </w:r>
      <w:r w:rsidR="00AC199C" w:rsidRPr="00AC199C">
        <w:rPr>
          <w:rFonts w:cs="Arial"/>
          <w:lang w:val="sr-Cyrl-RS"/>
        </w:rPr>
        <w:t>15.06</w:t>
      </w:r>
      <w:r w:rsidR="00AC199C" w:rsidRPr="00AC199C">
        <w:rPr>
          <w:rFonts w:cs="Arial"/>
          <w:lang w:val="sr-Cyrl-CS"/>
        </w:rPr>
        <w:t>.201</w:t>
      </w:r>
      <w:r w:rsidR="00AC199C" w:rsidRPr="00AC199C">
        <w:rPr>
          <w:rFonts w:cs="Arial"/>
          <w:lang w:val="sr-Cyrl-RS"/>
        </w:rPr>
        <w:t>7</w:t>
      </w:r>
      <w:r w:rsidR="00AC199C" w:rsidRPr="00AC199C">
        <w:rPr>
          <w:rFonts w:cs="Arial"/>
          <w:lang w:val="sr-Cyrl-CS"/>
        </w:rPr>
        <w:t xml:space="preserve">. године, заступа финансијски директор ТЕНТ </w:t>
      </w:r>
      <w:r w:rsidR="00AC199C" w:rsidRPr="00AC199C">
        <w:rPr>
          <w:rFonts w:cs="Arial"/>
          <w:lang w:val="sr-Cyrl-RS"/>
        </w:rPr>
        <w:t>Жељко Вујиновић</w:t>
      </w:r>
      <w:r w:rsidR="00AC199C" w:rsidRPr="00AC199C">
        <w:rPr>
          <w:rFonts w:cs="Arial"/>
          <w:lang w:val="sr-Cyrl-CS"/>
        </w:rPr>
        <w:t xml:space="preserve"> </w:t>
      </w:r>
      <w:r w:rsidR="00EE793E" w:rsidRPr="00AC199C">
        <w:rPr>
          <w:rFonts w:cs="Arial"/>
        </w:rPr>
        <w:t xml:space="preserve">(у даљем тексту: Корисник услуге)  </w:t>
      </w:r>
    </w:p>
    <w:p w:rsidR="00EE793E" w:rsidRPr="00AC199C"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00D920E5">
        <w:rPr>
          <w:rFonts w:cs="Arial"/>
        </w:rPr>
        <w:t>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A0738">
      <w:pPr>
        <w:spacing w:before="0"/>
        <w:rPr>
          <w:rFonts w:cs="Arial"/>
        </w:rPr>
      </w:pPr>
      <w:proofErr w:type="gramStart"/>
      <w:r w:rsidRPr="00B16DCF">
        <w:rPr>
          <w:rFonts w:cs="Arial"/>
        </w:rPr>
        <w:lastRenderedPageBreak/>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661390">
        <w:rPr>
          <w:rFonts w:cs="Arial"/>
          <w:lang w:val="sr-Cyrl-RS"/>
        </w:rPr>
        <w:t xml:space="preserve"> </w:t>
      </w:r>
      <w:r w:rsidR="002A0738" w:rsidRPr="00E47C2E">
        <w:rPr>
          <w:rFonts w:cs="Arial"/>
        </w:rPr>
        <w:t>„</w:t>
      </w:r>
      <w:r w:rsidR="002A0738" w:rsidRPr="001617DB">
        <w:rPr>
          <w:rFonts w:eastAsia="Arial" w:cs="Arial"/>
        </w:rPr>
        <w:t xml:space="preserve">Услуге термичке обраде на блоковима </w:t>
      </w:r>
      <w:r w:rsidR="002A0738">
        <w:rPr>
          <w:rFonts w:eastAsia="Arial" w:cs="Arial"/>
        </w:rPr>
        <w:t>–</w:t>
      </w:r>
      <w:r w:rsidR="002A0738" w:rsidRPr="001617DB">
        <w:rPr>
          <w:rFonts w:eastAsia="Arial" w:cs="Arial"/>
        </w:rPr>
        <w:t xml:space="preserve"> ТЕНТ</w:t>
      </w:r>
      <w:r w:rsidR="002A0738">
        <w:rPr>
          <w:rFonts w:eastAsia="Arial"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661390">
        <w:rPr>
          <w:rFonts w:cs="Arial"/>
          <w:lang w:val="sr-Cyrl-RS"/>
        </w:rPr>
        <w:t xml:space="preserve"> </w:t>
      </w:r>
      <w:r w:rsidRPr="00B16DCF">
        <w:rPr>
          <w:rFonts w:cs="Arial"/>
        </w:rPr>
        <w:t>ЈН</w:t>
      </w:r>
      <w:r w:rsidR="002A0738">
        <w:rPr>
          <w:rFonts w:cs="Arial"/>
          <w:lang w:val="sr-Cyrl-RS"/>
        </w:rPr>
        <w:t xml:space="preserve"> </w:t>
      </w:r>
      <w:r w:rsidR="002A0738" w:rsidRPr="002F2716">
        <w:t>3000/1682/2018 (2031/2018)</w:t>
      </w:r>
    </w:p>
    <w:p w:rsidR="00B16DCF" w:rsidRDefault="00EE793E" w:rsidP="009720C5">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w:t>
      </w:r>
      <w:r w:rsidR="002A0738">
        <w:rPr>
          <w:rFonts w:cs="Arial"/>
          <w:lang w:val="sr-Cyrl-RS"/>
        </w:rPr>
        <w:t>.</w:t>
      </w:r>
      <w:r w:rsidRPr="00B16DCF">
        <w:rPr>
          <w:rFonts w:cs="Arial"/>
        </w:rPr>
        <w:t>__</w:t>
      </w:r>
      <w:r w:rsidR="002A0738">
        <w:rPr>
          <w:rFonts w:cs="Arial"/>
          <w:lang w:val="sr-Cyrl-RS"/>
        </w:rPr>
        <w:t>.201</w:t>
      </w:r>
      <w:r w:rsidR="00144A13">
        <w:rPr>
          <w:rFonts w:cs="Arial"/>
          <w:lang w:val="sr-Cyrl-RS"/>
        </w:rPr>
        <w:t>9</w:t>
      </w:r>
      <w:r w:rsidR="002A0738">
        <w:rPr>
          <w:rFonts w:cs="Arial"/>
          <w:lang w:val="sr-Cyrl-RS"/>
        </w:rPr>
        <w:t>.</w:t>
      </w:r>
      <w:r w:rsidRPr="00B16DCF">
        <w:rPr>
          <w:rFonts w:cs="Arial"/>
        </w:rPr>
        <w:t xml:space="preserve"> године, као и на интернет страници  Корисника </w:t>
      </w:r>
      <w:r w:rsidRPr="00661390">
        <w:rPr>
          <w:rFonts w:cs="Arial"/>
        </w:rPr>
        <w:t>услуге</w:t>
      </w:r>
      <w:r w:rsidR="00B16DCF" w:rsidRPr="00661390">
        <w:rPr>
          <w:rFonts w:cs="Arial"/>
        </w:rPr>
        <w:t xml:space="preserve"> и на Порталу Службених гласила и база прописа.</w:t>
      </w:r>
    </w:p>
    <w:p w:rsidR="00EE793E" w:rsidRPr="00E47C2E" w:rsidRDefault="00EE793E" w:rsidP="009720C5">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A0738" w:rsidRPr="002F2716">
        <w:t>3000/1682/2018 (2031/2018)</w:t>
      </w:r>
      <w:r w:rsidRPr="00E47C2E">
        <w:rPr>
          <w:rFonts w:cs="Arial"/>
        </w:rPr>
        <w:t>, која је заведена код Корисника услуге под   бројем ______</w:t>
      </w:r>
      <w:r w:rsidR="002A0738">
        <w:rPr>
          <w:rFonts w:cs="Arial"/>
          <w:lang w:val="sr-Cyrl-RS"/>
        </w:rPr>
        <w:t>__________</w:t>
      </w:r>
      <w:r w:rsidR="00FD5422" w:rsidRPr="00E47C2E">
        <w:rPr>
          <w:rFonts w:cs="Arial"/>
        </w:rPr>
        <w:t xml:space="preserve"> од __</w:t>
      </w:r>
      <w:r w:rsidR="002A0738">
        <w:rPr>
          <w:rFonts w:cs="Arial"/>
          <w:lang w:val="sr-Cyrl-RS"/>
        </w:rPr>
        <w:t>.</w:t>
      </w:r>
      <w:r w:rsidR="00FD5422" w:rsidRPr="00E47C2E">
        <w:rPr>
          <w:rFonts w:cs="Arial"/>
        </w:rPr>
        <w:t>__.201</w:t>
      </w:r>
      <w:r w:rsidR="00144A13">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w:t>
      </w:r>
      <w:r w:rsidR="002A0738">
        <w:rPr>
          <w:rFonts w:cs="Arial"/>
          <w:lang w:val="sr-Cyrl-RS"/>
        </w:rPr>
        <w:t xml:space="preserve"> број ___________од </w:t>
      </w:r>
      <w:r w:rsidR="002A0738" w:rsidRPr="00E47C2E">
        <w:rPr>
          <w:rFonts w:cs="Arial"/>
        </w:rPr>
        <w:t>__</w:t>
      </w:r>
      <w:r w:rsidR="002A0738">
        <w:rPr>
          <w:rFonts w:cs="Arial"/>
          <w:lang w:val="sr-Cyrl-RS"/>
        </w:rPr>
        <w:t>.</w:t>
      </w:r>
      <w:r w:rsidR="002A0738" w:rsidRPr="00E47C2E">
        <w:rPr>
          <w:rFonts w:cs="Arial"/>
        </w:rPr>
        <w:t>__.201</w:t>
      </w:r>
      <w:r w:rsidR="00144A13">
        <w:rPr>
          <w:rFonts w:cs="Arial"/>
          <w:lang w:val="sr-Cyrl-RS"/>
        </w:rPr>
        <w:t>9</w:t>
      </w:r>
      <w:r w:rsidR="002A0738" w:rsidRPr="00E47C2E">
        <w:rPr>
          <w:rFonts w:cs="Arial"/>
        </w:rPr>
        <w:t xml:space="preserve">. </w:t>
      </w:r>
      <w:proofErr w:type="gramStart"/>
      <w:r w:rsidR="002A0738" w:rsidRPr="00E47C2E">
        <w:rPr>
          <w:rFonts w:cs="Arial"/>
        </w:rPr>
        <w:t>године</w:t>
      </w:r>
      <w:proofErr w:type="gramEnd"/>
      <w:r w:rsidRPr="00E47C2E">
        <w:rPr>
          <w:rFonts w:cs="Arial"/>
        </w:rPr>
        <w:t>,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2A0738" w:rsidRDefault="00EE793E" w:rsidP="002A0738">
      <w:pPr>
        <w:spacing w:before="0"/>
        <w:rPr>
          <w:rFonts w:eastAsia="Arial" w:cs="Arial"/>
        </w:rPr>
      </w:pPr>
      <w:r w:rsidRPr="002A0738">
        <w:rPr>
          <w:rFonts w:eastAsia="Arial"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661390" w:rsidRPr="001617DB">
        <w:rPr>
          <w:rFonts w:eastAsia="Arial" w:cs="Arial"/>
        </w:rPr>
        <w:t xml:space="preserve">Услуге термичке обраде на блоковима </w:t>
      </w:r>
      <w:r w:rsidR="002A0738">
        <w:rPr>
          <w:rFonts w:eastAsia="Arial" w:cs="Arial"/>
        </w:rPr>
        <w:t>–</w:t>
      </w:r>
      <w:r w:rsidR="00661390" w:rsidRPr="001617DB">
        <w:rPr>
          <w:rFonts w:eastAsia="Arial" w:cs="Arial"/>
        </w:rPr>
        <w:t xml:space="preserve"> ТЕНТ</w:t>
      </w:r>
      <w:r w:rsidR="002A0738" w:rsidRPr="002A0738">
        <w:rPr>
          <w:rFonts w:eastAsia="Arial" w:cs="Arial"/>
        </w:rPr>
        <w:t xml:space="preserve">, </w:t>
      </w:r>
      <w:r w:rsidR="00661390" w:rsidRPr="001617DB">
        <w:rPr>
          <w:rFonts w:eastAsia="Arial" w:cs="Arial"/>
        </w:rPr>
        <w:t>Партија 1. Услуге термичке обраде на блоковима - ТЕНТ-</w:t>
      </w:r>
      <w:r w:rsidR="00661390" w:rsidRPr="002A0738">
        <w:rPr>
          <w:rFonts w:eastAsia="Arial" w:cs="Arial"/>
        </w:rPr>
        <w:t>А</w:t>
      </w:r>
      <w:r w:rsidR="002A0738" w:rsidRPr="002A0738">
        <w:rPr>
          <w:rFonts w:eastAsia="Arial" w:cs="Arial"/>
        </w:rPr>
        <w:t xml:space="preserve">, </w:t>
      </w:r>
      <w:r w:rsidR="00661390" w:rsidRPr="001617DB">
        <w:rPr>
          <w:rFonts w:eastAsia="Arial" w:cs="Arial"/>
        </w:rPr>
        <w:t>Партија 2. Услуге термичке обраде на блоковима - ТЕНТ-</w:t>
      </w:r>
      <w:r w:rsidR="00661390" w:rsidRPr="002A0738">
        <w:rPr>
          <w:rFonts w:eastAsia="Arial" w:cs="Arial"/>
        </w:rPr>
        <w:t>Б</w:t>
      </w:r>
      <w:r w:rsidR="002A0738" w:rsidRPr="002A0738">
        <w:rPr>
          <w:rFonts w:eastAsia="Arial" w:cs="Arial"/>
        </w:rPr>
        <w:t xml:space="preserve"> и </w:t>
      </w:r>
      <w:r w:rsidR="00661390" w:rsidRPr="002A0738">
        <w:rPr>
          <w:rFonts w:eastAsia="Arial" w:cs="Arial"/>
        </w:rPr>
        <w:t xml:space="preserve">Партија 3. Услуге термичке обраде на блоковима - ТЕ Колубара </w:t>
      </w:r>
      <w:proofErr w:type="gramStart"/>
      <w:r w:rsidRPr="002A0738">
        <w:rPr>
          <w:rFonts w:eastAsia="Arial" w:cs="Arial"/>
        </w:rPr>
        <w:t>“ (</w:t>
      </w:r>
      <w:proofErr w:type="gramEnd"/>
      <w:r w:rsidRPr="002A0738">
        <w:rPr>
          <w:rFonts w:eastAsia="Arial" w:cs="Arial"/>
        </w:rPr>
        <w:t xml:space="preserve">у даљем тексту: Услуга) </w:t>
      </w:r>
      <w:r w:rsidR="002A0738" w:rsidRPr="002A0738">
        <w:rPr>
          <w:rFonts w:eastAsia="Arial" w:cs="Arial"/>
        </w:rPr>
        <w:t>према усвојеној понуди бр._______ од __.__.201</w:t>
      </w:r>
      <w:r w:rsidR="00144A13">
        <w:rPr>
          <w:rFonts w:eastAsia="Arial" w:cs="Arial"/>
          <w:lang w:val="sr-Cyrl-RS"/>
        </w:rPr>
        <w:t>9</w:t>
      </w:r>
      <w:r w:rsidR="002A0738" w:rsidRPr="002A0738">
        <w:rPr>
          <w:rFonts w:eastAsia="Arial" w:cs="Arial"/>
        </w:rPr>
        <w:t>. године.</w:t>
      </w:r>
    </w:p>
    <w:p w:rsidR="002A0738" w:rsidRDefault="002A0738" w:rsidP="00EE793E">
      <w:pPr>
        <w:pStyle w:val="KDParagraf"/>
        <w:spacing w:before="0"/>
        <w:rPr>
          <w:rFonts w:cs="Arial"/>
          <w:lang w:val="sr-Cyrl-RS"/>
        </w:rPr>
      </w:pPr>
    </w:p>
    <w:p w:rsidR="00EE793E" w:rsidRPr="00E47C2E" w:rsidRDefault="002A0738" w:rsidP="00EE793E">
      <w:pPr>
        <w:pStyle w:val="KDParagraf"/>
        <w:spacing w:before="0"/>
        <w:rPr>
          <w:rFonts w:cs="Arial"/>
        </w:rPr>
      </w:pPr>
      <w:r w:rsidRPr="0084783C">
        <w:rPr>
          <w:rFonts w:cs="Arial"/>
          <w:lang w:val="sr-Cyrl-RS"/>
        </w:rPr>
        <w:t>Корисник услуге се обавезује да плати уговорену вредност за услуге Пружаоцу услуге</w:t>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D960BA" w:rsidRPr="00D960BA" w:rsidRDefault="00D960BA" w:rsidP="00D960BA">
      <w:pPr>
        <w:tabs>
          <w:tab w:val="left" w:pos="567"/>
        </w:tabs>
        <w:spacing w:before="0"/>
        <w:rPr>
          <w:rFonts w:cs="Arial"/>
          <w:lang w:val="ru-RU"/>
        </w:rPr>
      </w:pPr>
      <w:r w:rsidRPr="00D960BA">
        <w:rPr>
          <w:rFonts w:cs="Arial"/>
          <w:lang w:val="sr-Cyrl-RS"/>
        </w:rPr>
        <w:t xml:space="preserve">Партија 1 : </w:t>
      </w:r>
      <w:r w:rsidRPr="00D960BA">
        <w:rPr>
          <w:rFonts w:cs="Arial"/>
          <w:lang w:val="ru-RU"/>
        </w:rPr>
        <w:t xml:space="preserve">Цена Услуге из члана 1. овог Уговора износи __________________ (словима: ________________________) </w:t>
      </w:r>
      <w:r w:rsidRPr="00D960BA">
        <w:rPr>
          <w:rFonts w:cs="Arial"/>
        </w:rPr>
        <w:t>RSD</w:t>
      </w:r>
      <w:r w:rsidRPr="00D960BA">
        <w:rPr>
          <w:rFonts w:cs="Arial"/>
          <w:lang w:val="ru-RU"/>
        </w:rPr>
        <w:t>, без пореза на додату вредност.</w:t>
      </w:r>
    </w:p>
    <w:p w:rsidR="00D960BA" w:rsidRPr="00D960BA" w:rsidRDefault="00D960BA" w:rsidP="00D960BA">
      <w:pPr>
        <w:tabs>
          <w:tab w:val="left" w:pos="567"/>
        </w:tabs>
        <w:spacing w:before="0"/>
        <w:rPr>
          <w:rFonts w:cs="Arial"/>
          <w:lang w:val="ru-RU"/>
        </w:rPr>
      </w:pPr>
      <w:r w:rsidRPr="00D960BA">
        <w:rPr>
          <w:rFonts w:cs="Arial"/>
          <w:lang w:val="sr-Cyrl-RS"/>
        </w:rPr>
        <w:t xml:space="preserve">Партија 2 : </w:t>
      </w:r>
      <w:r w:rsidRPr="00D960BA">
        <w:rPr>
          <w:rFonts w:cs="Arial"/>
          <w:lang w:val="ru-RU"/>
        </w:rPr>
        <w:t xml:space="preserve">Цена Услуге из члана 1. овог Уговора износи __________________ (словима: ________________________) </w:t>
      </w:r>
      <w:r w:rsidRPr="00D960BA">
        <w:rPr>
          <w:rFonts w:cs="Arial"/>
        </w:rPr>
        <w:t>RSD</w:t>
      </w:r>
      <w:r w:rsidRPr="00D960BA">
        <w:rPr>
          <w:rFonts w:cs="Arial"/>
          <w:lang w:val="ru-RU"/>
        </w:rPr>
        <w:t>, без пореза на додату вредност.</w:t>
      </w:r>
    </w:p>
    <w:p w:rsidR="00D960BA" w:rsidRPr="00D960BA" w:rsidRDefault="00D960BA" w:rsidP="00D960BA">
      <w:pPr>
        <w:tabs>
          <w:tab w:val="left" w:pos="567"/>
        </w:tabs>
        <w:spacing w:before="0"/>
        <w:rPr>
          <w:rFonts w:cs="Arial"/>
          <w:lang w:val="ru-RU"/>
        </w:rPr>
      </w:pPr>
      <w:r w:rsidRPr="00D960BA">
        <w:rPr>
          <w:rFonts w:cs="Arial"/>
          <w:lang w:val="sr-Cyrl-RS"/>
        </w:rPr>
        <w:t xml:space="preserve">Партија 3 : </w:t>
      </w:r>
      <w:r w:rsidRPr="00D960BA">
        <w:rPr>
          <w:rFonts w:cs="Arial"/>
          <w:lang w:val="ru-RU"/>
        </w:rPr>
        <w:t xml:space="preserve">Цена Услуге из члана 1. овог Уговора износи __________________ (словима: ________________________) </w:t>
      </w:r>
      <w:r w:rsidRPr="00D960BA">
        <w:rPr>
          <w:rFonts w:cs="Arial"/>
        </w:rPr>
        <w:t>RSD</w:t>
      </w:r>
      <w:r w:rsidRPr="00D960BA">
        <w:rPr>
          <w:rFonts w:cs="Arial"/>
          <w:lang w:val="ru-RU"/>
        </w:rPr>
        <w:t>, без пореза на додату вредност.</w:t>
      </w:r>
    </w:p>
    <w:p w:rsidR="00D960BA" w:rsidRPr="00D960BA" w:rsidRDefault="00D960BA" w:rsidP="00D960BA">
      <w:pPr>
        <w:tabs>
          <w:tab w:val="left" w:pos="567"/>
        </w:tabs>
        <w:spacing w:before="0"/>
        <w:rPr>
          <w:rFonts w:cs="Arial"/>
          <w:lang w:val="ru-RU"/>
        </w:rPr>
      </w:pPr>
    </w:p>
    <w:p w:rsidR="00D960BA" w:rsidRPr="00D960BA" w:rsidRDefault="00D960BA" w:rsidP="00D960BA">
      <w:pPr>
        <w:tabs>
          <w:tab w:val="left" w:pos="567"/>
        </w:tabs>
        <w:spacing w:before="0"/>
        <w:rPr>
          <w:rFonts w:cs="Arial"/>
          <w:lang w:val="ru-RU"/>
        </w:rPr>
      </w:pPr>
      <w:r w:rsidRPr="00D960BA">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D960BA" w:rsidRPr="00D960BA" w:rsidRDefault="00D960BA" w:rsidP="00D960BA">
      <w:pPr>
        <w:tabs>
          <w:tab w:val="left" w:pos="567"/>
        </w:tabs>
        <w:spacing w:before="0"/>
        <w:rPr>
          <w:rFonts w:cs="Arial"/>
          <w:lang w:val="ru-RU"/>
        </w:rPr>
      </w:pPr>
    </w:p>
    <w:p w:rsidR="00D960BA" w:rsidRPr="00D960BA" w:rsidRDefault="00D960BA" w:rsidP="00D960BA">
      <w:pPr>
        <w:tabs>
          <w:tab w:val="left" w:pos="567"/>
        </w:tabs>
        <w:spacing w:before="0"/>
        <w:rPr>
          <w:rFonts w:cs="Arial"/>
          <w:lang w:val="ru-RU"/>
        </w:rPr>
      </w:pPr>
      <w:r w:rsidRPr="00D960BA">
        <w:rPr>
          <w:rFonts w:cs="Arial"/>
          <w:lang w:val="ru-RU"/>
        </w:rPr>
        <w:t>У цену су урачунати сви трошкови везани за реализацију Услуге.</w:t>
      </w:r>
    </w:p>
    <w:p w:rsidR="00D960BA" w:rsidRPr="00D960BA" w:rsidRDefault="00D960BA" w:rsidP="00D960BA">
      <w:pPr>
        <w:tabs>
          <w:tab w:val="left" w:pos="567"/>
        </w:tabs>
        <w:spacing w:before="0"/>
        <w:rPr>
          <w:rFonts w:cs="Arial"/>
          <w:lang w:val="ru-RU"/>
        </w:rPr>
      </w:pPr>
    </w:p>
    <w:p w:rsidR="00D960BA" w:rsidRPr="00D960BA" w:rsidRDefault="00D960BA" w:rsidP="00D960BA">
      <w:pPr>
        <w:tabs>
          <w:tab w:val="left" w:pos="567"/>
        </w:tabs>
        <w:spacing w:before="0"/>
        <w:rPr>
          <w:rFonts w:cs="Arial"/>
          <w:lang w:val="ru-RU"/>
        </w:rPr>
      </w:pPr>
      <w:r w:rsidRPr="00D960BA">
        <w:rPr>
          <w:rFonts w:cs="Arial"/>
          <w:lang w:val="ru-RU"/>
        </w:rPr>
        <w:t xml:space="preserve">Цена је фиксна односно не може се мењати за све време извршења Услуге. </w:t>
      </w:r>
    </w:p>
    <w:p w:rsidR="00D960BA" w:rsidRPr="00D960BA" w:rsidRDefault="00D960BA" w:rsidP="00D960BA">
      <w:pPr>
        <w:tabs>
          <w:tab w:val="left" w:pos="567"/>
        </w:tabs>
        <w:spacing w:before="0"/>
        <w:rPr>
          <w:rFonts w:cs="Arial"/>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D960BA" w:rsidRPr="00E47C2E" w:rsidRDefault="00D960BA" w:rsidP="00D960BA">
      <w:pPr>
        <w:pStyle w:val="KDParagraf"/>
        <w:spacing w:before="0"/>
        <w:rPr>
          <w:rFonts w:cs="Arial"/>
        </w:rPr>
      </w:pPr>
      <w:r w:rsidRPr="00E47C2E">
        <w:rPr>
          <w:rFonts w:cs="Arial"/>
        </w:rPr>
        <w:t xml:space="preserve">Корисник услуге се обавезује да Пружаоцу услуга плати извршену </w:t>
      </w:r>
      <w:r w:rsidRPr="00AD24B3">
        <w:rPr>
          <w:rFonts w:cs="Arial"/>
        </w:rPr>
        <w:t xml:space="preserve">Услугу динарском </w:t>
      </w:r>
      <w:r w:rsidRPr="00E47C2E">
        <w:rPr>
          <w:rFonts w:cs="Arial"/>
        </w:rPr>
        <w:t xml:space="preserve">дознаком </w:t>
      </w:r>
      <w:r w:rsidRPr="00F5347D">
        <w:rPr>
          <w:rFonts w:cs="Arial"/>
          <w:color w:val="000000" w:themeColor="text1"/>
          <w:lang w:val="sr-Cyrl-RS"/>
        </w:rPr>
        <w:t>на текући рачун пружаоца услуге број __________________ код банке _______________</w:t>
      </w:r>
      <w:r w:rsidRPr="00CE7CF0">
        <w:rPr>
          <w:rFonts w:cs="Arial"/>
          <w:color w:val="000000" w:themeColor="text1"/>
          <w:lang w:val="ru-RU"/>
        </w:rPr>
        <w:t>, на следећи начин</w:t>
      </w:r>
      <w:r>
        <w:rPr>
          <w:rFonts w:cs="Arial"/>
          <w:color w:val="000000" w:themeColor="text1"/>
          <w:lang w:val="ru-RU"/>
        </w:rPr>
        <w:t>:</w:t>
      </w:r>
    </w:p>
    <w:p w:rsidR="00D960BA" w:rsidRPr="00D960BA" w:rsidRDefault="00D960BA" w:rsidP="00D960BA">
      <w:pPr>
        <w:pStyle w:val="KDParagraf"/>
        <w:spacing w:before="0"/>
        <w:rPr>
          <w:rFonts w:eastAsia="Calibri" w:cs="Arial"/>
          <w:color w:val="00B0F0"/>
        </w:rPr>
      </w:pPr>
      <w:r>
        <w:rPr>
          <w:rFonts w:eastAsia="Calibri" w:cs="Arial"/>
          <w:lang w:val="sr-Cyrl-RS"/>
        </w:rPr>
        <w:t xml:space="preserve">- </w:t>
      </w:r>
      <w:r w:rsidRPr="00E07C61">
        <w:rPr>
          <w:rFonts w:eastAsia="Calibri" w:cs="Arial"/>
        </w:rPr>
        <w:t xml:space="preserve">сукцесивно  </w:t>
      </w:r>
      <w:r w:rsidRPr="0035305E">
        <w:rPr>
          <w:rFonts w:eastAsia="Calibri" w:cs="Arial"/>
        </w:rPr>
        <w:t>у зависности од извршења уговорених услуга са припадајућим порезом на додату вредност</w:t>
      </w:r>
      <w:r>
        <w:rPr>
          <w:rFonts w:eastAsia="Calibri" w:cs="Arial"/>
          <w:lang w:val="sr-Cyrl-RS"/>
        </w:rPr>
        <w:t>,</w:t>
      </w:r>
      <w:r w:rsidRPr="0035305E">
        <w:rPr>
          <w:rFonts w:eastAsia="Calibri" w:cs="Arial"/>
        </w:rPr>
        <w:t xml:space="preserve"> у</w:t>
      </w:r>
      <w:r w:rsidRPr="0035305E">
        <w:rPr>
          <w:rFonts w:eastAsia="Calibri" w:cs="Arial"/>
          <w:lang w:val="sr-Cyrl-RS"/>
        </w:rPr>
        <w:t xml:space="preserve"> законском</w:t>
      </w:r>
      <w:r w:rsidRPr="0035305E">
        <w:rPr>
          <w:rFonts w:eastAsia="Calibri" w:cs="Arial"/>
        </w:rPr>
        <w:t xml:space="preserve">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Pr="0035305E">
        <w:rPr>
          <w:rFonts w:eastAsia="Calibri" w:cs="Arial"/>
          <w:lang w:val="sr-Cyrl-RS"/>
        </w:rPr>
        <w:t xml:space="preserve"> </w:t>
      </w:r>
      <w:r w:rsidRPr="00D960BA">
        <w:rPr>
          <w:rFonts w:eastAsia="Calibri" w:cs="Arial"/>
          <w:lang w:val="sr-Cyrl-RS"/>
        </w:rPr>
        <w:t>Приликом испостављања последњег рачуна, Пружалац услуге је дужан да достави банкарску гаранцију за отклањање грешака у гарантном року.</w:t>
      </w:r>
    </w:p>
    <w:p w:rsidR="00D960BA" w:rsidRPr="00D960BA" w:rsidRDefault="00D960BA" w:rsidP="00D960BA">
      <w:pPr>
        <w:tabs>
          <w:tab w:val="left" w:pos="567"/>
        </w:tabs>
        <w:spacing w:before="0"/>
        <w:rPr>
          <w:rFonts w:eastAsia="Calibri" w:cs="Arial"/>
          <w:lang w:val="sr-Cyrl-RS"/>
        </w:rPr>
      </w:pPr>
      <w:r w:rsidRPr="00D960BA">
        <w:rPr>
          <w:rFonts w:eastAsia="Calibri" w:cs="Arial"/>
          <w:lang w:val="sr-Cyrl-RS"/>
        </w:rPr>
        <w:t>Обрачун ће се вршити на бази јединичних цена дефинисаних у обрасцу Структуре цeнe.</w:t>
      </w:r>
    </w:p>
    <w:p w:rsidR="00D960BA" w:rsidRPr="00D960BA" w:rsidRDefault="00D960BA" w:rsidP="00D960BA">
      <w:pPr>
        <w:tabs>
          <w:tab w:val="left" w:pos="567"/>
        </w:tabs>
        <w:spacing w:before="0"/>
        <w:rPr>
          <w:rFonts w:eastAsia="Calibri" w:cs="Arial"/>
          <w:lang w:val="sr-Cyrl-RS"/>
        </w:rPr>
      </w:pPr>
    </w:p>
    <w:p w:rsidR="00D960BA" w:rsidRPr="00D960BA" w:rsidRDefault="00D960BA" w:rsidP="00D960BA">
      <w:pPr>
        <w:tabs>
          <w:tab w:val="left" w:pos="567"/>
        </w:tabs>
        <w:spacing w:before="0"/>
        <w:rPr>
          <w:rFonts w:cs="Arial"/>
          <w:lang w:val="sr-Cyrl-BA"/>
        </w:rPr>
      </w:pPr>
      <w:r w:rsidRPr="00D960BA">
        <w:rPr>
          <w:rFonts w:cs="Arial"/>
          <w:lang w:val="sr-Cyrl-RS"/>
        </w:rPr>
        <w:t xml:space="preserve">Рачуни морају да гласе на: Јавно предузеће „Електропривреда Србије“ Београд, Балканска бр. 13, Огранак ТЕНТ Београд - Обреновац, Богољуба Урошевића Црног 44, 11500 Обреновац, ПИБ </w:t>
      </w:r>
      <w:r w:rsidRPr="00D960BA">
        <w:rPr>
          <w:rFonts w:cs="Arial"/>
          <w:lang w:val="sr-Cyrl-BA"/>
        </w:rPr>
        <w:t>103920327.</w:t>
      </w:r>
    </w:p>
    <w:p w:rsidR="00D960BA" w:rsidRPr="00D960BA" w:rsidRDefault="00D960BA" w:rsidP="00D960BA">
      <w:pPr>
        <w:tabs>
          <w:tab w:val="left" w:pos="567"/>
        </w:tabs>
        <w:spacing w:before="0"/>
        <w:rPr>
          <w:rFonts w:cs="Arial"/>
          <w:lang w:val="sr-Cyrl-BA"/>
        </w:rPr>
      </w:pPr>
    </w:p>
    <w:p w:rsidR="00D960BA" w:rsidRPr="00D960BA" w:rsidRDefault="00D960BA" w:rsidP="00D960BA">
      <w:pPr>
        <w:tabs>
          <w:tab w:val="left" w:pos="567"/>
        </w:tabs>
        <w:spacing w:before="0"/>
        <w:rPr>
          <w:rFonts w:cs="Arial"/>
          <w:color w:val="00B0F0"/>
          <w:lang w:val="sr-Cyrl-RS"/>
        </w:rPr>
      </w:pPr>
      <w:r w:rsidRPr="00D960BA">
        <w:rPr>
          <w:rFonts w:cs="Arial"/>
          <w:lang w:val="sr-Cyrl-BA"/>
        </w:rPr>
        <w:t>Рачун</w:t>
      </w:r>
      <w:r w:rsidRPr="00D960BA">
        <w:rPr>
          <w:rFonts w:cs="Arial"/>
          <w:lang w:val="sr-Cyrl-RS"/>
        </w:rPr>
        <w:t xml:space="preserve">и </w:t>
      </w:r>
      <w:r w:rsidRPr="00D960BA">
        <w:rPr>
          <w:rFonts w:cs="Arial"/>
          <w:lang w:val="sr-Cyrl-BA"/>
        </w:rPr>
        <w:t>мора</w:t>
      </w:r>
      <w:r w:rsidRPr="00D960BA">
        <w:rPr>
          <w:rFonts w:cs="Arial"/>
          <w:lang w:val="sr-Cyrl-RS"/>
        </w:rPr>
        <w:t>ју</w:t>
      </w:r>
      <w:r w:rsidRPr="00D960BA">
        <w:rPr>
          <w:rFonts w:cs="Arial"/>
          <w:b/>
          <w:lang w:val="sr-Cyrl-BA"/>
        </w:rPr>
        <w:t xml:space="preserve"> </w:t>
      </w:r>
      <w:r w:rsidRPr="00D960BA">
        <w:rPr>
          <w:rFonts w:cs="Arial"/>
          <w:lang w:val="sr-Cyrl-BA"/>
        </w:rPr>
        <w:t>бити достављен</w:t>
      </w:r>
      <w:r w:rsidRPr="00D960BA">
        <w:rPr>
          <w:rFonts w:cs="Arial"/>
          <w:lang w:val="sr-Cyrl-RS"/>
        </w:rPr>
        <w:t>и</w:t>
      </w:r>
      <w:r w:rsidRPr="00D960BA">
        <w:rPr>
          <w:rFonts w:cs="Arial"/>
          <w:lang w:val="sr-Cyrl-BA"/>
        </w:rPr>
        <w:t xml:space="preserve"> на адресу </w:t>
      </w:r>
      <w:r w:rsidRPr="00D960BA">
        <w:rPr>
          <w:rFonts w:cs="Arial"/>
          <w:lang w:val="sr-Cyrl-RS"/>
        </w:rPr>
        <w:t>Корисника услуге</w:t>
      </w:r>
      <w:r w:rsidRPr="00D960BA">
        <w:rPr>
          <w:rFonts w:cs="Arial"/>
          <w:lang w:val="sr-Cyrl-BA"/>
        </w:rPr>
        <w:t>: Јавно предузеће „Електропривреда Србије“ Београд,</w:t>
      </w:r>
      <w:r w:rsidRPr="00D960BA">
        <w:rPr>
          <w:rFonts w:cs="Arial"/>
          <w:lang w:val="sr-Cyrl-RS"/>
        </w:rPr>
        <w:t xml:space="preserve"> О</w:t>
      </w:r>
      <w:r w:rsidRPr="00D960BA">
        <w:rPr>
          <w:rFonts w:cs="Arial"/>
          <w:lang w:val="sr-Cyrl-BA"/>
        </w:rPr>
        <w:t>гранак ТЕНТ</w:t>
      </w:r>
      <w:r w:rsidRPr="00D960BA">
        <w:rPr>
          <w:rFonts w:cs="Arial"/>
          <w:lang w:val="sr-Cyrl-RS"/>
        </w:rPr>
        <w:t xml:space="preserve"> Београд - Обреновац</w:t>
      </w:r>
      <w:r w:rsidRPr="00D960BA">
        <w:rPr>
          <w:rFonts w:cs="Arial"/>
          <w:lang w:val="sr-Cyrl-BA"/>
        </w:rPr>
        <w:t>,</w:t>
      </w:r>
      <w:r w:rsidRPr="00D960BA">
        <w:rPr>
          <w:rFonts w:cs="Arial"/>
          <w:lang w:val="sr-Cyrl-RS"/>
        </w:rPr>
        <w:t xml:space="preserve"> Богољуба Урошевића Црног 44, 11500 Обреновац,</w:t>
      </w:r>
      <w:r w:rsidRPr="00D960BA">
        <w:rPr>
          <w:rFonts w:cs="Arial"/>
          <w:lang w:val="sr-Cyrl-BA"/>
        </w:rPr>
        <w:t xml:space="preserve"> са обавезним прилозима и то: </w:t>
      </w:r>
      <w:r w:rsidRPr="00D960BA">
        <w:rPr>
          <w:rFonts w:eastAsia="Calibri" w:cs="Arial"/>
          <w:lang w:val="sr-Cyrl-BA"/>
        </w:rPr>
        <w:t>обострано потписан Записник о квалитативном пријему Услуге (без примедби</w:t>
      </w:r>
      <w:r w:rsidRPr="00D960BA">
        <w:rPr>
          <w:rFonts w:eastAsia="Calibri" w:cs="Arial"/>
          <w:lang w:val="sr-Cyrl-RS"/>
        </w:rPr>
        <w:t>)</w:t>
      </w:r>
      <w:r w:rsidRPr="00D960BA">
        <w:rPr>
          <w:rFonts w:eastAsia="Calibri" w:cs="Arial"/>
          <w:lang w:val="sr-Cyrl-BA"/>
        </w:rPr>
        <w:t xml:space="preserve"> </w:t>
      </w:r>
      <w:r w:rsidRPr="00D960BA">
        <w:rPr>
          <w:rFonts w:cs="Arial"/>
          <w:lang w:val="sr-Cyrl-BA"/>
        </w:rPr>
        <w:t xml:space="preserve">и </w:t>
      </w:r>
      <w:r w:rsidRPr="00D960BA">
        <w:rPr>
          <w:rFonts w:cs="Arial"/>
          <w:lang w:val="sr-Cyrl-RS"/>
        </w:rPr>
        <w:t xml:space="preserve">обострано потписан </w:t>
      </w:r>
      <w:r w:rsidRPr="00D960BA">
        <w:rPr>
          <w:rFonts w:cs="Arial"/>
          <w:lang w:val="sr-Cyrl-BA"/>
        </w:rPr>
        <w:t>записник о примопредаји предмета уговора</w:t>
      </w:r>
      <w:r w:rsidRPr="00D960BA">
        <w:rPr>
          <w:rFonts w:cs="Arial"/>
          <w:lang w:val="sr-Cyrl-RS"/>
        </w:rPr>
        <w:t xml:space="preserve"> (уз последњи рачун)</w:t>
      </w:r>
      <w:r w:rsidRPr="00D960BA">
        <w:rPr>
          <w:rFonts w:cs="Arial"/>
          <w:lang w:val="sr-Cyrl-BA"/>
        </w:rPr>
        <w:t xml:space="preserve"> од стране овлашћених  представника Уговорних страна, са читко написаним именом и презименом и потписом овлашћеног лица </w:t>
      </w:r>
      <w:r w:rsidRPr="00D960BA">
        <w:rPr>
          <w:rFonts w:cs="Arial"/>
          <w:lang w:val="sr-Cyrl-RS"/>
        </w:rPr>
        <w:t>Корисника услуге</w:t>
      </w:r>
      <w:r w:rsidRPr="00D960BA">
        <w:rPr>
          <w:rFonts w:cs="Arial"/>
          <w:color w:val="00B0F0"/>
          <w:lang w:val="sr-Cyrl-RS"/>
        </w:rPr>
        <w:t>.</w:t>
      </w:r>
    </w:p>
    <w:p w:rsidR="00D960BA" w:rsidRPr="00D960BA" w:rsidRDefault="00D960BA" w:rsidP="00D960BA">
      <w:pPr>
        <w:tabs>
          <w:tab w:val="left" w:pos="567"/>
        </w:tabs>
        <w:spacing w:before="0"/>
        <w:rPr>
          <w:rFonts w:cs="Arial"/>
          <w:lang w:val="sr-Cyrl-BA"/>
        </w:rPr>
      </w:pPr>
    </w:p>
    <w:p w:rsidR="00D960BA" w:rsidRDefault="00D960BA" w:rsidP="00D960BA">
      <w:pPr>
        <w:pStyle w:val="KDParagraf"/>
        <w:spacing w:before="0"/>
        <w:rPr>
          <w:rFonts w:eastAsia="Calibri" w:cs="Arial"/>
          <w:lang w:val="sr-Cyrl-RS"/>
        </w:rPr>
      </w:pPr>
      <w:r w:rsidRPr="00D960BA">
        <w:rPr>
          <w:rFonts w:cs="Arial"/>
          <w:lang w:val="sr-Cyrl-BA"/>
        </w:rPr>
        <w:t xml:space="preserve">У испостављеном рачуну и отпремници, </w:t>
      </w:r>
      <w:r w:rsidRPr="00D960BA">
        <w:rPr>
          <w:rFonts w:cs="Arial"/>
          <w:lang w:val="sr-Cyrl-RS"/>
        </w:rPr>
        <w:t>Пружалац услуге</w:t>
      </w:r>
      <w:r w:rsidRPr="00D960BA">
        <w:rPr>
          <w:rFonts w:cs="Arial"/>
          <w:lang w:val="sr-Cyrl-BA"/>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w:t>
      </w:r>
      <w:r w:rsidRPr="00D960BA">
        <w:rPr>
          <w:rFonts w:cs="Arial"/>
          <w:lang w:val="sr-Cyrl-RS"/>
        </w:rPr>
        <w:t>Пружалац услуге</w:t>
      </w:r>
      <w:r w:rsidRPr="00D960BA">
        <w:rPr>
          <w:rFonts w:cs="Arial"/>
          <w:lang w:val="sr-Cyrl-BA"/>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0350BD" w:rsidRDefault="00EE793E" w:rsidP="00D960BA">
      <w:pPr>
        <w:pStyle w:val="KDParagraf"/>
        <w:spacing w:before="0"/>
        <w:ind w:left="720"/>
        <w:rPr>
          <w:rFonts w:cs="Arial"/>
          <w:color w:val="00B0F0"/>
        </w:rPr>
      </w:pP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xml:space="preserve">, Улица </w:t>
      </w:r>
      <w:r w:rsidR="00D960BA">
        <w:rPr>
          <w:rFonts w:cs="Arial"/>
          <w:lang w:val="sr-Cyrl-RS"/>
        </w:rPr>
        <w:t xml:space="preserve">Балканска број 13, </w:t>
      </w:r>
      <w:r w:rsidRPr="00E47C2E">
        <w:rPr>
          <w:rFonts w:cs="Arial"/>
        </w:rPr>
        <w:t xml:space="preserve">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w:t>
      </w:r>
      <w:r w:rsidR="00B05E66">
        <w:rPr>
          <w:rFonts w:cs="Arial"/>
          <w:lang w:val="sr-Cyrl-RS"/>
        </w:rPr>
        <w:t xml:space="preserve"> </w:t>
      </w:r>
      <w:r w:rsidR="000350BD">
        <w:rPr>
          <w:rFonts w:cs="Arial"/>
        </w:rPr>
        <w:t>на адреси:</w:t>
      </w:r>
      <w:r w:rsidRPr="00E47C2E">
        <w:rPr>
          <w:rFonts w:cs="Arial"/>
        </w:rPr>
        <w:t xml:space="preserve"> </w:t>
      </w:r>
      <w:r w:rsidR="00D960BA">
        <w:rPr>
          <w:rFonts w:cs="Arial"/>
        </w:rPr>
        <w:t xml:space="preserve">Богољуба Урошевића Црног 44, 11500 Обреновац, локација ТЕНТ </w:t>
      </w:r>
      <w:r w:rsidR="00D960BA">
        <w:rPr>
          <w:rFonts w:cs="Arial"/>
          <w:lang w:val="sr-Cyrl-RS"/>
        </w:rPr>
        <w:t xml:space="preserve"> </w:t>
      </w:r>
      <w:r w:rsidR="00D960BA">
        <w:rPr>
          <w:rFonts w:cs="Arial"/>
        </w:rPr>
        <w:t xml:space="preserve"> </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D960BA" w:rsidRPr="00D960BA" w:rsidRDefault="00D960BA" w:rsidP="00D960BA">
      <w:pPr>
        <w:tabs>
          <w:tab w:val="left" w:pos="567"/>
        </w:tabs>
        <w:spacing w:before="0"/>
        <w:rPr>
          <w:rFonts w:cs="Arial"/>
          <w:b/>
          <w:lang w:val="sr-Cyrl-BA"/>
        </w:rPr>
      </w:pPr>
      <w:r w:rsidRPr="00D960BA">
        <w:rPr>
          <w:rFonts w:cs="Arial"/>
          <w:b/>
          <w:lang w:val="sr-Cyrl-BA"/>
        </w:rPr>
        <w:t xml:space="preserve">ОБАВЕЗЕ КОРИСНИКА </w:t>
      </w:r>
      <w:r w:rsidRPr="00D960BA">
        <w:rPr>
          <w:rFonts w:cs="Arial"/>
          <w:b/>
          <w:lang w:val="sr-Cyrl-RS"/>
        </w:rPr>
        <w:t xml:space="preserve"> И ПРУЖАОЦА </w:t>
      </w:r>
      <w:r w:rsidRPr="00D960BA">
        <w:rPr>
          <w:rFonts w:cs="Arial"/>
          <w:b/>
          <w:lang w:val="sr-Cyrl-BA"/>
        </w:rPr>
        <w:t xml:space="preserve">УСЛУГЕ </w:t>
      </w:r>
    </w:p>
    <w:p w:rsidR="00EE793E" w:rsidRPr="00D960BA" w:rsidRDefault="00EE793E" w:rsidP="000350BD">
      <w:pPr>
        <w:pStyle w:val="KDParagraf"/>
        <w:spacing w:before="0"/>
        <w:jc w:val="center"/>
        <w:rPr>
          <w:rFonts w:cs="Arial"/>
          <w:lang w:val="sr-Cyrl-RS"/>
        </w:rPr>
      </w:pPr>
      <w:r w:rsidRPr="00E47C2E">
        <w:rPr>
          <w:rFonts w:cs="Arial"/>
          <w:b/>
        </w:rPr>
        <w:t xml:space="preserve">Члан </w:t>
      </w:r>
      <w:r w:rsidR="00D960BA">
        <w:rPr>
          <w:rFonts w:cs="Arial"/>
          <w:b/>
          <w:lang w:val="sr-Cyrl-RS"/>
        </w:rPr>
        <w:t>5.</w:t>
      </w:r>
    </w:p>
    <w:p w:rsidR="00EE793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6D74" w:rsidRPr="00E47C2E" w:rsidRDefault="00EE6D74"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307C08" w:rsidRDefault="00307C08" w:rsidP="00EE793E">
      <w:pPr>
        <w:pStyle w:val="KDParagraf"/>
        <w:spacing w:before="0"/>
        <w:rPr>
          <w:rFonts w:cs="Arial"/>
        </w:rPr>
      </w:pPr>
    </w:p>
    <w:p w:rsidR="00307C08" w:rsidRDefault="00307C08" w:rsidP="00EE793E">
      <w:pPr>
        <w:pStyle w:val="KDParagraf"/>
        <w:spacing w:before="0"/>
        <w:rPr>
          <w:rFonts w:cs="Arial"/>
          <w:lang w:val="sr-Cyrl-RS"/>
        </w:rPr>
      </w:pPr>
      <w:r>
        <w:rPr>
          <w:rFonts w:cs="Arial"/>
          <w:lang w:val="sr-Cyrl-RS"/>
        </w:rPr>
        <w:t xml:space="preserve">Партија1 </w:t>
      </w:r>
    </w:p>
    <w:p w:rsidR="00307C08" w:rsidRPr="00307C08" w:rsidRDefault="00307C08" w:rsidP="005051E7">
      <w:pPr>
        <w:spacing w:line="276" w:lineRule="auto"/>
        <w:rPr>
          <w:rFonts w:cs="Arial"/>
        </w:rPr>
      </w:pPr>
      <w:r w:rsidRPr="00307C08">
        <w:rPr>
          <w:rFonts w:cs="Arial"/>
          <w:lang w:val="sr-Cyrl-RS"/>
        </w:rPr>
        <w:t xml:space="preserve">Уколико у току реализације предмета уговора Пружалац услуге одлучи да користи друге уређаје за термичку обраду са електроотпорним или индукционим загревањем </w:t>
      </w:r>
      <w:r w:rsidRPr="00307C08">
        <w:rPr>
          <w:rFonts w:cs="Arial"/>
          <w:noProof/>
          <w:lang w:val="sr-Cyrl-CS"/>
        </w:rPr>
        <w:t xml:space="preserve">и то по један снаге </w:t>
      </w:r>
      <w:r w:rsidRPr="00307C08">
        <w:rPr>
          <w:rFonts w:cs="Arial"/>
          <w:lang w:val="sr-Cyrl-CS"/>
        </w:rPr>
        <w:t xml:space="preserve">45 </w:t>
      </w:r>
      <w:r w:rsidRPr="00307C08">
        <w:rPr>
          <w:rFonts w:cs="Arial"/>
        </w:rPr>
        <w:t>KW</w:t>
      </w:r>
      <w:r w:rsidRPr="00307C08">
        <w:rPr>
          <w:rFonts w:cs="Arial"/>
          <w:lang w:val="sr-Cyrl-RS"/>
        </w:rPr>
        <w:t>,</w:t>
      </w:r>
      <w:r w:rsidRPr="00307C08">
        <w:rPr>
          <w:rFonts w:cs="Arial"/>
          <w:lang w:val="sr-Cyrl-CS"/>
        </w:rPr>
        <w:t xml:space="preserve"> 82 </w:t>
      </w:r>
      <w:r w:rsidRPr="00307C08">
        <w:rPr>
          <w:rFonts w:cs="Arial"/>
        </w:rPr>
        <w:t>KW</w:t>
      </w:r>
      <w:r w:rsidRPr="00307C08">
        <w:rPr>
          <w:rFonts w:cs="Arial"/>
          <w:lang w:val="sr-Cyrl-RS"/>
        </w:rPr>
        <w:t xml:space="preserve"> и </w:t>
      </w:r>
      <w:r w:rsidRPr="00307C08">
        <w:rPr>
          <w:rFonts w:cs="Arial"/>
          <w:lang w:val="sr-Cyrl-CS"/>
        </w:rPr>
        <w:t xml:space="preserve">130 </w:t>
      </w:r>
      <w:r w:rsidRPr="00307C08">
        <w:rPr>
          <w:rFonts w:cs="Arial"/>
        </w:rPr>
        <w:t>KW</w:t>
      </w:r>
      <w:r w:rsidRPr="00307C08">
        <w:rPr>
          <w:rFonts w:cs="Arial"/>
          <w:lang w:val="sr-Cyrl-RS"/>
        </w:rPr>
        <w:t xml:space="preserve">, </w:t>
      </w:r>
      <w:r w:rsidR="005051E7">
        <w:rPr>
          <w:rFonts w:cs="Arial"/>
          <w:lang w:val="sr-Cyrl-RS"/>
        </w:rPr>
        <w:t xml:space="preserve">од уређаја за које је доставио доказе приликом подношења понуде, </w:t>
      </w:r>
      <w:r w:rsidRPr="00307C08">
        <w:rPr>
          <w:rFonts w:cs="Arial"/>
          <w:lang w:val="sr-Cyrl-RS"/>
        </w:rPr>
        <w:t>дужан је да обавести Корисника услуге у најкраћем року</w:t>
      </w:r>
      <w:r w:rsidR="005051E7">
        <w:rPr>
          <w:rFonts w:cs="Arial"/>
          <w:lang w:val="sr-Cyrl-RS"/>
        </w:rPr>
        <w:t xml:space="preserve">, као </w:t>
      </w:r>
      <w:r w:rsidRPr="00307C08">
        <w:rPr>
          <w:rFonts w:cs="Arial"/>
          <w:lang w:val="sr-Cyrl-RS"/>
        </w:rPr>
        <w:t xml:space="preserve"> и да за исте достави: </w:t>
      </w:r>
      <w:r w:rsidRPr="00307C08">
        <w:rPr>
          <w:rFonts w:cs="Arial"/>
          <w:noProof/>
          <w:lang w:val="sr-Cyrl-RS"/>
        </w:rPr>
        <w:t>Фотокопије атеста о исправности уређаја за термичку обраду, протокол о испитивању тачности мерних уређаја, с</w:t>
      </w:r>
      <w:r w:rsidRPr="00307C08">
        <w:rPr>
          <w:rFonts w:cs="Arial"/>
          <w:lang w:val="sr-Cyrl-RS"/>
        </w:rPr>
        <w:t xml:space="preserve">пецификацију техничких карактеристика </w:t>
      </w:r>
      <w:r w:rsidRPr="00307C08">
        <w:rPr>
          <w:rFonts w:cs="Arial"/>
          <w:lang w:val="sr-Cyrl-RS"/>
        </w:rPr>
        <w:lastRenderedPageBreak/>
        <w:t xml:space="preserve">уређаја (снага уређаја, фреквенција, број грејних тела) и </w:t>
      </w:r>
      <w:r>
        <w:rPr>
          <w:rFonts w:cs="Arial"/>
          <w:lang w:val="sr-Cyrl-RS"/>
        </w:rPr>
        <w:t>с</w:t>
      </w:r>
      <w:r w:rsidRPr="00307C08">
        <w:rPr>
          <w:rFonts w:cs="Arial"/>
          <w:lang w:val="sr-Cyrl-RS"/>
        </w:rPr>
        <w:t>ертификат о исправности уређаја за баждарење писача</w:t>
      </w:r>
      <w:r>
        <w:rPr>
          <w:rFonts w:cs="Arial"/>
          <w:lang w:val="sr-Cyrl-RS"/>
        </w:rPr>
        <w:t>.</w:t>
      </w:r>
    </w:p>
    <w:p w:rsidR="00307C08" w:rsidRDefault="00307C08" w:rsidP="00307C08">
      <w:pPr>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Default="00EE793E" w:rsidP="00586A59">
      <w:pPr>
        <w:pStyle w:val="KDParagraf"/>
        <w:spacing w:before="0"/>
        <w:jc w:val="center"/>
        <w:rPr>
          <w:rFonts w:cs="Arial"/>
        </w:rPr>
      </w:pPr>
      <w:r w:rsidRPr="00E47C2E">
        <w:rPr>
          <w:rFonts w:cs="Arial"/>
          <w:b/>
        </w:rPr>
        <w:t xml:space="preserve">Члан </w:t>
      </w:r>
      <w:r w:rsidR="00D960BA">
        <w:rPr>
          <w:rFonts w:cs="Arial"/>
          <w:b/>
          <w:lang w:val="sr-Cyrl-RS"/>
        </w:rPr>
        <w:t>6</w:t>
      </w:r>
      <w:r w:rsidRPr="00E47C2E">
        <w:rPr>
          <w:rFonts w:cs="Arial"/>
        </w:rPr>
        <w:t>.</w:t>
      </w:r>
    </w:p>
    <w:p w:rsidR="00D960BA" w:rsidRPr="00D960BA" w:rsidRDefault="00D960BA" w:rsidP="00D960BA">
      <w:pPr>
        <w:tabs>
          <w:tab w:val="left" w:pos="-142"/>
        </w:tabs>
        <w:ind w:right="83"/>
        <w:rPr>
          <w:noProof/>
          <w:lang w:val="sr-Cyrl-RS"/>
        </w:rPr>
      </w:pPr>
      <w:r w:rsidRPr="00D960BA">
        <w:rPr>
          <w:rFonts w:cs="Arial"/>
          <w:color w:val="000000" w:themeColor="text1"/>
          <w:lang w:val="sr-Cyrl-RS"/>
        </w:rPr>
        <w:t xml:space="preserve">Партија 1, </w:t>
      </w:r>
      <w:r w:rsidRPr="00D960BA">
        <w:rPr>
          <w:noProof/>
          <w:lang w:val="sr-Cyrl-RS"/>
        </w:rPr>
        <w:t>Партија 2 и Партија 3:</w:t>
      </w:r>
    </w:p>
    <w:p w:rsidR="00D960BA" w:rsidRPr="00E47C2E" w:rsidRDefault="00D960BA" w:rsidP="00D960BA">
      <w:pPr>
        <w:pStyle w:val="KDParagraf"/>
        <w:spacing w:before="0"/>
        <w:rPr>
          <w:rFonts w:cs="Arial"/>
        </w:rPr>
      </w:pPr>
    </w:p>
    <w:p w:rsidR="00EE793E" w:rsidRDefault="00EE793E" w:rsidP="00D960BA">
      <w:pPr>
        <w:pStyle w:val="KDParagraf"/>
        <w:spacing w:before="0"/>
        <w:rPr>
          <w:rFonts w:cs="Arial"/>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w:t>
      </w:r>
      <w:r w:rsidR="00D960BA" w:rsidRPr="00985FBC">
        <w:rPr>
          <w:rFonts w:cs="Arial"/>
        </w:rPr>
        <w:t>1</w:t>
      </w:r>
      <w:r w:rsidR="00D960BA">
        <w:rPr>
          <w:rFonts w:cs="Arial"/>
        </w:rPr>
        <w:t>2</w:t>
      </w:r>
      <w:r w:rsidR="00D960BA" w:rsidRPr="00985FBC">
        <w:rPr>
          <w:rFonts w:cs="Arial"/>
        </w:rPr>
        <w:t xml:space="preserve"> (дванаест) месеци од дана </w:t>
      </w:r>
      <w:r w:rsidR="00D960BA" w:rsidRPr="00255DEA">
        <w:rPr>
          <w:rFonts w:cs="Arial"/>
        </w:rPr>
        <w:t>закључења уговора</w:t>
      </w:r>
      <w:r w:rsidR="00D960BA" w:rsidRPr="00985FBC">
        <w:rPr>
          <w:rFonts w:cs="Arial"/>
        </w:rPr>
        <w:t xml:space="preserve">, према динамици </w:t>
      </w:r>
      <w:r w:rsidR="00D960BA">
        <w:rPr>
          <w:rFonts w:cs="Arial"/>
          <w:lang w:val="sr-Cyrl-RS"/>
        </w:rPr>
        <w:t>Корисника услуге</w:t>
      </w:r>
      <w:r w:rsidR="00D960BA" w:rsidRPr="00985FBC">
        <w:rPr>
          <w:rFonts w:cs="Arial"/>
        </w:rPr>
        <w:t>.</w:t>
      </w:r>
    </w:p>
    <w:p w:rsidR="00D960BA" w:rsidRPr="00E47C2E" w:rsidRDefault="00D960BA" w:rsidP="00D960BA">
      <w:pPr>
        <w:pStyle w:val="KDParagraf"/>
        <w:spacing w:before="0"/>
        <w:rPr>
          <w:rFonts w:cs="Arial"/>
        </w:rPr>
      </w:pPr>
    </w:p>
    <w:p w:rsidR="00EE793E" w:rsidRPr="00D960BA" w:rsidRDefault="00EE793E" w:rsidP="00EE793E">
      <w:pPr>
        <w:pStyle w:val="KDParagraf"/>
        <w:spacing w:before="0"/>
        <w:rPr>
          <w:rFonts w:cs="Arial"/>
          <w:b/>
        </w:rPr>
      </w:pPr>
      <w:r w:rsidRPr="00D960BA">
        <w:rPr>
          <w:rFonts w:cs="Arial"/>
          <w:b/>
        </w:rPr>
        <w:t xml:space="preserve">СРЕДСТВА ФИНАНСИЈСКОГ ОБЕЗБЕЂЕЊА </w:t>
      </w:r>
    </w:p>
    <w:p w:rsidR="00EE793E" w:rsidRPr="00D960BA" w:rsidRDefault="00EE793E" w:rsidP="00586A59">
      <w:pPr>
        <w:pStyle w:val="KDParagraf"/>
        <w:spacing w:before="0"/>
        <w:jc w:val="center"/>
        <w:rPr>
          <w:rFonts w:cs="Arial"/>
        </w:rPr>
      </w:pPr>
      <w:r w:rsidRPr="00D960BA">
        <w:rPr>
          <w:rFonts w:cs="Arial"/>
          <w:b/>
        </w:rPr>
        <w:t xml:space="preserve">Члан </w:t>
      </w:r>
      <w:r w:rsidR="00D960BA">
        <w:rPr>
          <w:rFonts w:cs="Arial"/>
          <w:b/>
          <w:lang w:val="sr-Cyrl-RS"/>
        </w:rPr>
        <w:t>7</w:t>
      </w:r>
      <w:r w:rsidRPr="00D960BA">
        <w:rPr>
          <w:rFonts w:cs="Arial"/>
        </w:rPr>
        <w:t>.</w:t>
      </w:r>
    </w:p>
    <w:p w:rsidR="00D960BA" w:rsidRPr="00D960BA" w:rsidRDefault="00D960BA" w:rsidP="00D960BA">
      <w:pPr>
        <w:rPr>
          <w:rFonts w:cs="Arial"/>
          <w:b/>
          <w:lang w:val="sr-Cyrl-RS"/>
        </w:rPr>
      </w:pPr>
      <w:r w:rsidRPr="00D960BA">
        <w:rPr>
          <w:rFonts w:cs="Arial"/>
          <w:b/>
          <w:lang w:val="sr-Cyrl-RS"/>
        </w:rPr>
        <w:t>Банкарска гаранција за добро извршење посла</w:t>
      </w:r>
    </w:p>
    <w:p w:rsidR="00D960BA" w:rsidRPr="00D960BA" w:rsidRDefault="00D960BA" w:rsidP="00D960BA">
      <w:pPr>
        <w:rPr>
          <w:rFonts w:cs="Arial"/>
          <w:color w:val="00B0F0"/>
          <w:lang w:val="sr-Cyrl-RS"/>
        </w:rPr>
      </w:pPr>
      <w:r w:rsidRPr="00D960BA">
        <w:rPr>
          <w:rFonts w:cs="Arial"/>
          <w:lang w:val="sr-Cyrl-RS"/>
        </w:rPr>
        <w:t>Пружалац услуге</w:t>
      </w:r>
      <w:r w:rsidRPr="00D960BA">
        <w:rPr>
          <w:rFonts w:cs="Arial"/>
          <w:lang w:val="sr-Latn-CS"/>
        </w:rPr>
        <w:t xml:space="preserve"> </w:t>
      </w:r>
      <w:r w:rsidRPr="00D960BA">
        <w:rPr>
          <w:rFonts w:cs="Arial"/>
          <w:lang w:val="sr-Cyrl-RS"/>
        </w:rPr>
        <w:t xml:space="preserve">је дужан да у тренутку закључења Уговора, као средство финансијског обезбеђења за добро извршење посла, </w:t>
      </w:r>
      <w:r w:rsidRPr="00D960BA">
        <w:rPr>
          <w:lang w:val="sr-Cyrl-RS"/>
        </w:rPr>
        <w:t>пут</w:t>
      </w:r>
      <w:r w:rsidRPr="00D960BA">
        <w:t>e</w:t>
      </w:r>
      <w:r w:rsidRPr="00D960BA">
        <w:rPr>
          <w:lang w:val="sr-Cyrl-RS"/>
        </w:rPr>
        <w:t xml:space="preserve">м </w:t>
      </w:r>
      <w:r w:rsidRPr="00D960BA">
        <w:t>SWIFT</w:t>
      </w:r>
      <w:r w:rsidRPr="00D960BA">
        <w:rPr>
          <w:lang w:val="sr-Cyrl-RS"/>
        </w:rPr>
        <w:t xml:space="preserve">-а  </w:t>
      </w:r>
      <w:r w:rsidRPr="00D960BA">
        <w:t>a</w:t>
      </w:r>
      <w:r w:rsidRPr="00D960BA">
        <w:rPr>
          <w:lang w:val="sr-Cyrl-RS"/>
        </w:rPr>
        <w:t>ут</w:t>
      </w:r>
      <w:r w:rsidRPr="00D960BA">
        <w:t>e</w:t>
      </w:r>
      <w:r w:rsidRPr="00D960BA">
        <w:rPr>
          <w:lang w:val="sr-Cyrl-RS"/>
        </w:rPr>
        <w:t>нтифик</w:t>
      </w:r>
      <w:r w:rsidRPr="00D960BA">
        <w:t>o</w:t>
      </w:r>
      <w:r w:rsidRPr="00D960BA">
        <w:rPr>
          <w:lang w:val="sr-Cyrl-RS"/>
        </w:rPr>
        <w:t>в</w:t>
      </w:r>
      <w:r w:rsidRPr="00D960BA">
        <w:t>a</w:t>
      </w:r>
      <w:r w:rsidRPr="00D960BA">
        <w:rPr>
          <w:lang w:val="sr-Cyrl-RS"/>
        </w:rPr>
        <w:t>н</w:t>
      </w:r>
      <w:r w:rsidRPr="00D960BA">
        <w:t>o</w:t>
      </w:r>
      <w:r w:rsidRPr="00D960BA">
        <w:rPr>
          <w:lang w:val="sr-Cyrl-RS"/>
        </w:rPr>
        <w:t>м п</w:t>
      </w:r>
      <w:r w:rsidRPr="00D960BA">
        <w:t>o</w:t>
      </w:r>
      <w:r w:rsidRPr="00D960BA">
        <w:rPr>
          <w:lang w:val="sr-Cyrl-RS"/>
        </w:rPr>
        <w:t>рук</w:t>
      </w:r>
      <w:r w:rsidRPr="00D960BA">
        <w:t>o</w:t>
      </w:r>
      <w:r w:rsidRPr="00D960BA">
        <w:rPr>
          <w:lang w:val="sr-Cyrl-RS"/>
        </w:rPr>
        <w:t>м з</w:t>
      </w:r>
      <w:r w:rsidRPr="00D960BA">
        <w:t>a</w:t>
      </w:r>
      <w:r w:rsidRPr="00D960BA">
        <w:rPr>
          <w:lang w:val="sr-Cyrl-RS"/>
        </w:rPr>
        <w:t xml:space="preserve"> г</w:t>
      </w:r>
      <w:r w:rsidRPr="00D960BA">
        <w:t>a</w:t>
      </w:r>
      <w:r w:rsidRPr="00D960BA">
        <w:rPr>
          <w:lang w:val="sr-Cyrl-RS"/>
        </w:rPr>
        <w:t>р</w:t>
      </w:r>
      <w:r w:rsidRPr="00D960BA">
        <w:t>a</w:t>
      </w:r>
      <w:r w:rsidRPr="00D960BA">
        <w:rPr>
          <w:lang w:val="sr-Cyrl-RS"/>
        </w:rPr>
        <w:t>нци</w:t>
      </w:r>
      <w:r w:rsidRPr="00D960BA">
        <w:t>je</w:t>
      </w:r>
      <w:r w:rsidRPr="00D960BA">
        <w:rPr>
          <w:lang w:val="sr-Cyrl-RS"/>
        </w:rPr>
        <w:t>, пр</w:t>
      </w:r>
      <w:r w:rsidRPr="00D960BA">
        <w:t>e</w:t>
      </w:r>
      <w:r w:rsidRPr="00D960BA">
        <w:rPr>
          <w:lang w:val="sr-Cyrl-RS"/>
        </w:rPr>
        <w:t>к</w:t>
      </w:r>
      <w:r w:rsidRPr="00D960BA">
        <w:t>o</w:t>
      </w:r>
      <w:r w:rsidRPr="00D960BA">
        <w:rPr>
          <w:lang w:val="sr-Cyrl-RS"/>
        </w:rPr>
        <w:t xml:space="preserve"> п</w:t>
      </w:r>
      <w:r w:rsidRPr="00D960BA">
        <w:t>o</w:t>
      </w:r>
      <w:r w:rsidRPr="00D960BA">
        <w:rPr>
          <w:lang w:val="sr-Cyrl-RS"/>
        </w:rPr>
        <w:t>сл</w:t>
      </w:r>
      <w:r w:rsidRPr="00D960BA">
        <w:t>o</w:t>
      </w:r>
      <w:r w:rsidRPr="00D960BA">
        <w:rPr>
          <w:lang w:val="sr-Cyrl-RS"/>
        </w:rPr>
        <w:t>вн</w:t>
      </w:r>
      <w:r w:rsidRPr="00D960BA">
        <w:t>e</w:t>
      </w:r>
      <w:r w:rsidRPr="00D960BA">
        <w:rPr>
          <w:lang w:val="sr-Cyrl-RS"/>
        </w:rPr>
        <w:t xml:space="preserve"> б</w:t>
      </w:r>
      <w:r w:rsidRPr="00D960BA">
        <w:t>a</w:t>
      </w:r>
      <w:r w:rsidRPr="00D960BA">
        <w:rPr>
          <w:lang w:val="sr-Cyrl-RS"/>
        </w:rPr>
        <w:t>нк</w:t>
      </w:r>
      <w:r w:rsidRPr="00D960BA">
        <w:t>e</w:t>
      </w:r>
      <w:r w:rsidRPr="00D960BA">
        <w:rPr>
          <w:lang w:val="sr-Cyrl-RS"/>
        </w:rPr>
        <w:t xml:space="preserve"> </w:t>
      </w:r>
      <w:r w:rsidRPr="00D960BA">
        <w:t>Komercijalna</w:t>
      </w:r>
      <w:r w:rsidRPr="00D960BA">
        <w:rPr>
          <w:lang w:val="sr-Cyrl-RS"/>
        </w:rPr>
        <w:t xml:space="preserve"> </w:t>
      </w:r>
      <w:r w:rsidRPr="00D960BA">
        <w:t>banka</w:t>
      </w:r>
      <w:r w:rsidRPr="00D960BA">
        <w:rPr>
          <w:lang w:val="sr-Cyrl-RS"/>
        </w:rPr>
        <w:t xml:space="preserve"> </w:t>
      </w:r>
      <w:r w:rsidRPr="00D960BA">
        <w:t>AD</w:t>
      </w:r>
      <w:r w:rsidRPr="00D960BA">
        <w:rPr>
          <w:lang w:val="sr-Cyrl-RS"/>
        </w:rPr>
        <w:t xml:space="preserve"> </w:t>
      </w:r>
      <w:r w:rsidRPr="00D960BA">
        <w:t>Beograd</w:t>
      </w:r>
      <w:r w:rsidRPr="00D960BA">
        <w:rPr>
          <w:lang w:val="sr-Cyrl-RS"/>
        </w:rPr>
        <w:t xml:space="preserve"> </w:t>
      </w:r>
      <w:r w:rsidRPr="00D960BA">
        <w:t>SWIFTCOD</w:t>
      </w:r>
      <w:r w:rsidRPr="00D960BA">
        <w:rPr>
          <w:lang w:val="sr-Cyrl-RS"/>
        </w:rPr>
        <w:t xml:space="preserve">: </w:t>
      </w:r>
      <w:r w:rsidRPr="00D960BA">
        <w:t>KOBBRSBG</w:t>
      </w:r>
      <w:r w:rsidRPr="00D960BA">
        <w:rPr>
          <w:lang w:val="sr-Cyrl-RS"/>
        </w:rPr>
        <w:t>,</w:t>
      </w:r>
      <w:r w:rsidRPr="00D960BA">
        <w:rPr>
          <w:rFonts w:cs="Arial"/>
          <w:lang w:val="sr-Cyrl-RS"/>
        </w:rPr>
        <w:t xml:space="preserve"> достави Кориснику услуге банкарску гаранцију за добро извршење посла.</w:t>
      </w:r>
    </w:p>
    <w:p w:rsidR="00D960BA" w:rsidRPr="00D960BA" w:rsidRDefault="00D960BA" w:rsidP="00D960BA">
      <w:pPr>
        <w:rPr>
          <w:rFonts w:cs="Arial"/>
          <w:lang w:val="sr-Cyrl-RS"/>
        </w:rPr>
      </w:pPr>
      <w:r w:rsidRPr="00D960BA">
        <w:rPr>
          <w:rFonts w:cs="Arial"/>
          <w:lang w:val="sr-Cyrl-RS"/>
        </w:rPr>
        <w:t>Пружалац услуге</w:t>
      </w:r>
      <w:r w:rsidRPr="00D960BA">
        <w:rPr>
          <w:rFonts w:cs="Arial"/>
          <w:lang w:val="sr-Latn-CS"/>
        </w:rPr>
        <w:t xml:space="preserve"> </w:t>
      </w:r>
      <w:r w:rsidRPr="00D960BA">
        <w:rPr>
          <w:rFonts w:cs="Arial"/>
          <w:lang w:val="sr-Cyrl-RS"/>
        </w:rPr>
        <w:t xml:space="preserve">је дужан да Кориснику услуге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D960BA" w:rsidRPr="00D960BA" w:rsidRDefault="00D960BA" w:rsidP="00D960BA">
      <w:pPr>
        <w:rPr>
          <w:rFonts w:cs="Arial"/>
          <w:lang w:val="sr-Cyrl-RS"/>
        </w:rPr>
      </w:pPr>
      <w:r w:rsidRPr="00D960BA">
        <w:rPr>
          <w:rFonts w:cs="Arial"/>
          <w:lang w:val="sr-Cyrl-RS"/>
        </w:rPr>
        <w:t>Банкарска гаранција мора трајати најмање 30 (словима: тридесет) календарских дана дуже од рока одређеног за коначно извршење посла.</w:t>
      </w:r>
    </w:p>
    <w:p w:rsidR="00D960BA" w:rsidRPr="00D960BA" w:rsidRDefault="00D960BA" w:rsidP="00D960BA">
      <w:pPr>
        <w:rPr>
          <w:rFonts w:cs="Arial"/>
          <w:lang w:val="sr-Cyrl-RS"/>
        </w:rPr>
      </w:pPr>
      <w:r w:rsidRPr="00D960BA">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960BA" w:rsidRPr="00D960BA" w:rsidRDefault="00D960BA" w:rsidP="00D960BA">
      <w:pPr>
        <w:rPr>
          <w:rFonts w:cs="Arial"/>
          <w:lang w:val="sr-Cyrl-RS"/>
        </w:rPr>
      </w:pPr>
      <w:r w:rsidRPr="00D960BA">
        <w:rPr>
          <w:rFonts w:cs="Arial"/>
          <w:lang w:val="sr-Cyrl-RS"/>
        </w:rPr>
        <w:t>Корисник услуге ће уновчити дату банкарску гаранцију за добро извршење посла у случају да Пружалац услуге</w:t>
      </w:r>
      <w:r w:rsidRPr="00D960BA">
        <w:rPr>
          <w:rFonts w:cs="Arial"/>
          <w:lang w:val="sr-Latn-CS"/>
        </w:rPr>
        <w:t xml:space="preserve"> </w:t>
      </w:r>
      <w:r w:rsidRPr="00D960BA">
        <w:rPr>
          <w:rFonts w:cs="Arial"/>
          <w:lang w:val="sr-Cyrl-RS"/>
        </w:rPr>
        <w:t xml:space="preserve">не буде извршавао своје уговорне обавезе у роковима и на начин предвиђен уговором. </w:t>
      </w:r>
    </w:p>
    <w:p w:rsidR="00D960BA" w:rsidRPr="00D960BA" w:rsidRDefault="00D960BA" w:rsidP="00D960BA">
      <w:pPr>
        <w:rPr>
          <w:rFonts w:cs="Arial"/>
          <w:lang w:val="sr-Cyrl-RS"/>
        </w:rPr>
      </w:pPr>
      <w:r w:rsidRPr="00D960BA">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E793E" w:rsidRPr="00E47C2E" w:rsidRDefault="00D960BA" w:rsidP="00D960BA">
      <w:pPr>
        <w:pStyle w:val="KDParagraf"/>
        <w:spacing w:before="0"/>
        <w:rPr>
          <w:rFonts w:cs="Arial"/>
        </w:rPr>
      </w:pPr>
      <w:r w:rsidRPr="00D960BA">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D960BA" w:rsidRDefault="00D960BA" w:rsidP="00EE793E">
      <w:pPr>
        <w:pStyle w:val="KDParagraf"/>
        <w:spacing w:before="0"/>
        <w:rPr>
          <w:rFonts w:cs="Arial"/>
          <w:b/>
        </w:rPr>
      </w:pPr>
    </w:p>
    <w:p w:rsidR="00D960BA" w:rsidRPr="00E47C2E" w:rsidRDefault="00D960BA" w:rsidP="00D960BA">
      <w:pPr>
        <w:pStyle w:val="KDParagraf"/>
        <w:spacing w:before="0"/>
        <w:jc w:val="center"/>
        <w:rPr>
          <w:rFonts w:cs="Arial"/>
        </w:rPr>
      </w:pPr>
      <w:r w:rsidRPr="00E47C2E">
        <w:rPr>
          <w:rFonts w:cs="Arial"/>
          <w:b/>
        </w:rPr>
        <w:t xml:space="preserve">Члан </w:t>
      </w:r>
      <w:r>
        <w:rPr>
          <w:rFonts w:cs="Arial"/>
          <w:b/>
          <w:lang w:val="sr-Cyrl-RS"/>
        </w:rPr>
        <w:t>8</w:t>
      </w:r>
      <w:r w:rsidRPr="00E47C2E">
        <w:rPr>
          <w:rFonts w:cs="Arial"/>
        </w:rPr>
        <w:t>.</w:t>
      </w:r>
    </w:p>
    <w:p w:rsidR="00D960BA" w:rsidRPr="00D960BA" w:rsidRDefault="00D960BA" w:rsidP="00D960BA">
      <w:pPr>
        <w:rPr>
          <w:rFonts w:eastAsia="Arial Unicode MS"/>
          <w:color w:val="00B0F0"/>
        </w:rPr>
      </w:pPr>
      <w:r w:rsidRPr="00D960BA">
        <w:rPr>
          <w:rFonts w:eastAsia="Arial Unicode MS" w:cs="Arial"/>
          <w:b/>
        </w:rPr>
        <w:t>Меница</w:t>
      </w:r>
      <w:r w:rsidRPr="00D960BA">
        <w:rPr>
          <w:rFonts w:eastAsia="Arial Unicode MS"/>
          <w:b/>
          <w:lang w:val="sr-Latn-CS"/>
        </w:rPr>
        <w:t xml:space="preserve"> </w:t>
      </w:r>
      <w:r w:rsidRPr="00D960BA">
        <w:rPr>
          <w:rFonts w:eastAsia="Arial Unicode MS" w:cs="Arial"/>
          <w:b/>
        </w:rPr>
        <w:t>за за отклањање недостатака у гарантном року</w:t>
      </w:r>
    </w:p>
    <w:p w:rsidR="00D960BA" w:rsidRPr="00D960BA" w:rsidRDefault="00D960BA" w:rsidP="00D960BA">
      <w:pPr>
        <w:rPr>
          <w:rFonts w:eastAsia="Arial Unicode MS"/>
        </w:rPr>
      </w:pPr>
      <w:r>
        <w:rPr>
          <w:rFonts w:eastAsia="Arial Unicode MS"/>
          <w:lang w:val="sr-Cyrl-RS"/>
        </w:rPr>
        <w:t>Пружалац услуге</w:t>
      </w:r>
      <w:r w:rsidRPr="00D960BA">
        <w:rPr>
          <w:rFonts w:eastAsia="Arial Unicode MS"/>
        </w:rPr>
        <w:t xml:space="preserve"> се обавезује да </w:t>
      </w:r>
      <w:r>
        <w:rPr>
          <w:rFonts w:eastAsia="Arial Unicode MS"/>
          <w:lang w:val="sr-Cyrl-RS"/>
        </w:rPr>
        <w:t>Кориснику услуге</w:t>
      </w:r>
      <w:r w:rsidRPr="00D960BA">
        <w:rPr>
          <w:rFonts w:eastAsia="Arial Unicode MS"/>
        </w:rPr>
        <w:t xml:space="preserve"> у тренутку примопредаје </w:t>
      </w:r>
      <w:r>
        <w:rPr>
          <w:rFonts w:eastAsia="Arial Unicode MS"/>
          <w:lang w:val="sr-Cyrl-RS"/>
        </w:rPr>
        <w:t>предмета уговора</w:t>
      </w:r>
      <w:r w:rsidRPr="00D960BA">
        <w:rPr>
          <w:rFonts w:eastAsia="Arial Unicode MS"/>
        </w:rPr>
        <w:t xml:space="preserve"> или најкасније 5 дана пре истека средства финансијског обезбеђења за добро извршење посла, достави:</w:t>
      </w:r>
    </w:p>
    <w:p w:rsidR="00D960BA" w:rsidRPr="00D960BA" w:rsidRDefault="00D960BA" w:rsidP="00D960BA">
      <w:pPr>
        <w:numPr>
          <w:ilvl w:val="0"/>
          <w:numId w:val="46"/>
        </w:numPr>
        <w:spacing w:after="200" w:line="276" w:lineRule="auto"/>
        <w:contextualSpacing/>
        <w:rPr>
          <w:rFonts w:eastAsia="Arial Unicode MS" w:cs="Arial"/>
        </w:rPr>
      </w:pPr>
      <w:r w:rsidRPr="00D960BA">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960BA" w:rsidRPr="00D960BA" w:rsidRDefault="00D960BA" w:rsidP="00D960BA">
      <w:pPr>
        <w:numPr>
          <w:ilvl w:val="0"/>
          <w:numId w:val="46"/>
        </w:numPr>
        <w:spacing w:after="200" w:line="276" w:lineRule="auto"/>
        <w:contextualSpacing/>
        <w:rPr>
          <w:rFonts w:eastAsia="Arial Unicode MS" w:cs="Arial"/>
        </w:rPr>
      </w:pPr>
      <w:r w:rsidRPr="00D960BA">
        <w:rPr>
          <w:rFonts w:eastAsia="Arial Unicode MS" w:cs="Arial"/>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w:t>
      </w:r>
      <w:r w:rsidRPr="00D960BA">
        <w:rPr>
          <w:rFonts w:eastAsia="Arial Unicode MS" w:cs="Arial"/>
          <w:lang w:val="sr-Cyrl-RS"/>
        </w:rPr>
        <w:t>а</w:t>
      </w:r>
      <w:r w:rsidRPr="00D960BA">
        <w:rPr>
          <w:rFonts w:eastAsia="Arial Unicode MS" w:cs="Arial"/>
        </w:rPr>
        <w:t xml:space="preserve">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D960BA" w:rsidRPr="00D960BA" w:rsidRDefault="00D960BA" w:rsidP="00D960BA">
      <w:pPr>
        <w:numPr>
          <w:ilvl w:val="0"/>
          <w:numId w:val="46"/>
        </w:numPr>
        <w:rPr>
          <w:rFonts w:eastAsia="Arial Unicode MS"/>
        </w:rPr>
      </w:pPr>
      <w:r w:rsidRPr="00D960BA">
        <w:rPr>
          <w:rFonts w:eastAsia="Arial Unicode MS"/>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960BA" w:rsidRPr="00D960BA" w:rsidRDefault="00D960BA" w:rsidP="00D960BA">
      <w:pPr>
        <w:numPr>
          <w:ilvl w:val="0"/>
          <w:numId w:val="46"/>
        </w:numPr>
        <w:rPr>
          <w:rFonts w:eastAsia="Arial Unicode MS"/>
        </w:rPr>
      </w:pPr>
      <w:proofErr w:type="gramStart"/>
      <w:r w:rsidRPr="00D960BA">
        <w:rPr>
          <w:rFonts w:eastAsia="Arial Unicode MS"/>
        </w:rPr>
        <w:t>фотокопију</w:t>
      </w:r>
      <w:proofErr w:type="gramEnd"/>
      <w:r w:rsidRPr="00D960BA">
        <w:rPr>
          <w:rFonts w:eastAsia="Arial Unicode MS"/>
        </w:rPr>
        <w:t xml:space="preserve"> ОП обрасца.</w:t>
      </w:r>
    </w:p>
    <w:p w:rsidR="00D960BA" w:rsidRPr="00D960BA" w:rsidRDefault="00D960BA" w:rsidP="00D960BA">
      <w:pPr>
        <w:numPr>
          <w:ilvl w:val="0"/>
          <w:numId w:val="46"/>
        </w:numPr>
        <w:rPr>
          <w:rFonts w:eastAsia="Arial Unicode MS"/>
        </w:rPr>
      </w:pPr>
      <w:r w:rsidRPr="00D960BA">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960BA" w:rsidRPr="00D960BA" w:rsidRDefault="00D960BA" w:rsidP="00D960BA">
      <w:pPr>
        <w:rPr>
          <w:rFonts w:eastAsia="Arial Unicode MS"/>
        </w:rPr>
      </w:pPr>
      <w:r w:rsidRPr="00D960BA">
        <w:rPr>
          <w:rFonts w:eastAsia="Arial Unicode MS"/>
        </w:rPr>
        <w:t xml:space="preserve">Меница може бити наплаћена у случају да </w:t>
      </w:r>
      <w:r w:rsidR="00674049">
        <w:rPr>
          <w:rFonts w:eastAsia="Arial Unicode MS"/>
          <w:lang w:val="sr-Cyrl-RS"/>
        </w:rPr>
        <w:t>Пружалац услуге</w:t>
      </w:r>
      <w:r w:rsidRPr="00D960BA">
        <w:rPr>
          <w:rFonts w:eastAsia="Arial Unicode MS"/>
        </w:rPr>
        <w:t xml:space="preserve"> не отклони недостатке у гарантном року. </w:t>
      </w:r>
    </w:p>
    <w:p w:rsidR="00D960BA" w:rsidRPr="00D960BA" w:rsidRDefault="00D960BA" w:rsidP="00D960BA">
      <w:pPr>
        <w:rPr>
          <w:rFonts w:eastAsia="Arial Unicode MS"/>
          <w:lang w:val="sr-Cyrl-CS"/>
        </w:rPr>
      </w:pPr>
      <w:r w:rsidRPr="00D960BA">
        <w:rPr>
          <w:rFonts w:eastAsia="Arial Unicode MS"/>
        </w:rPr>
        <w:t>Уколико се средство финансијског обезбеђења</w:t>
      </w:r>
      <w:r w:rsidR="00674049" w:rsidRPr="00674049">
        <w:rPr>
          <w:rFonts w:eastAsia="Arial Unicode MS"/>
          <w:lang w:val="sr-Cyrl-RS"/>
        </w:rPr>
        <w:t xml:space="preserve"> </w:t>
      </w:r>
      <w:r w:rsidR="00674049">
        <w:rPr>
          <w:rFonts w:eastAsia="Arial Unicode MS"/>
          <w:lang w:val="sr-Cyrl-RS"/>
        </w:rPr>
        <w:t>за отклањање грешака у гарантном року</w:t>
      </w:r>
      <w:r w:rsidRPr="00D960BA">
        <w:rPr>
          <w:rFonts w:eastAsia="Arial Unicode MS"/>
        </w:rPr>
        <w:t xml:space="preserve"> не достави у уговореном року</w:t>
      </w:r>
      <w:r w:rsidR="00674049">
        <w:rPr>
          <w:rFonts w:eastAsia="Arial Unicode MS"/>
          <w:lang w:val="sr-Cyrl-RS"/>
        </w:rPr>
        <w:t>,</w:t>
      </w:r>
      <w:r w:rsidR="00674049" w:rsidRPr="00674049">
        <w:rPr>
          <w:rFonts w:eastAsia="Arial Unicode MS"/>
          <w:lang w:val="sr-Cyrl-RS"/>
        </w:rPr>
        <w:t xml:space="preserve"> </w:t>
      </w:r>
      <w:r w:rsidR="00674049">
        <w:rPr>
          <w:rFonts w:eastAsia="Arial Unicode MS"/>
          <w:lang w:val="sr-Cyrl-RS"/>
        </w:rPr>
        <w:t>Корисник услуге</w:t>
      </w:r>
      <w:r w:rsidR="00674049" w:rsidRPr="00D960BA">
        <w:rPr>
          <w:rFonts w:eastAsia="Arial Unicode MS"/>
        </w:rPr>
        <w:t xml:space="preserve"> </w:t>
      </w:r>
      <w:r w:rsidRPr="00D960BA">
        <w:rPr>
          <w:rFonts w:eastAsia="Arial Unicode MS"/>
        </w:rPr>
        <w:t xml:space="preserve">има </w:t>
      </w:r>
      <w:proofErr w:type="gramStart"/>
      <w:r w:rsidRPr="00D960BA">
        <w:rPr>
          <w:rFonts w:eastAsia="Arial Unicode MS"/>
        </w:rPr>
        <w:t>право  да</w:t>
      </w:r>
      <w:proofErr w:type="gramEnd"/>
      <w:r w:rsidRPr="00D960BA">
        <w:rPr>
          <w:rFonts w:eastAsia="Arial Unicode MS"/>
        </w:rPr>
        <w:t xml:space="preserve"> наплати средство финанасијског обезбеђења за добро извршење посла.</w:t>
      </w:r>
    </w:p>
    <w:p w:rsidR="00D960BA" w:rsidRDefault="00D960BA" w:rsidP="00EE793E">
      <w:pPr>
        <w:pStyle w:val="KDParagraf"/>
        <w:spacing w:before="0"/>
        <w:rPr>
          <w:rFonts w:cs="Arial"/>
          <w:b/>
        </w:rPr>
      </w:pPr>
    </w:p>
    <w:p w:rsidR="00D960BA" w:rsidRDefault="00D960B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 xml:space="preserve">Члан </w:t>
      </w:r>
      <w:r w:rsidR="00674049">
        <w:rPr>
          <w:rFonts w:cs="Arial"/>
          <w:b/>
          <w:lang w:val="sr-Cyrl-RS"/>
        </w:rPr>
        <w:t>9</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E47C2E">
        <w:rPr>
          <w:rFonts w:cs="Arial"/>
        </w:rPr>
        <w:t>је  у</w:t>
      </w:r>
      <w:proofErr w:type="gramEnd"/>
      <w:r w:rsidRPr="00E47C2E">
        <w:rPr>
          <w:rFonts w:cs="Arial"/>
        </w:rPr>
        <w:t xml:space="preserve">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w:t>
      </w:r>
      <w:proofErr w:type="gramStart"/>
      <w:r w:rsidRPr="00E47C2E">
        <w:rPr>
          <w:rFonts w:cs="Arial"/>
        </w:rPr>
        <w:t>извршилаца  дат</w:t>
      </w:r>
      <w:proofErr w:type="gramEnd"/>
      <w:r w:rsidRPr="00E47C2E">
        <w:rPr>
          <w:rFonts w:cs="Arial"/>
        </w:rPr>
        <w:t xml:space="preserve">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674049">
        <w:rPr>
          <w:rFonts w:cs="Arial"/>
          <w:b/>
          <w:lang w:val="sr-Cyrl-RS"/>
        </w:rPr>
        <w:t>0</w:t>
      </w:r>
      <w:r w:rsidRPr="00E47C2E">
        <w:rPr>
          <w:rFonts w:cs="Arial"/>
        </w:rPr>
        <w:t>.</w:t>
      </w:r>
    </w:p>
    <w:p w:rsidR="00EE793E" w:rsidRPr="00674049" w:rsidRDefault="00EE793E" w:rsidP="00EE793E">
      <w:pPr>
        <w:pStyle w:val="KDParagraf"/>
        <w:spacing w:before="0"/>
        <w:rPr>
          <w:rFonts w:cs="Arial"/>
        </w:rPr>
      </w:pPr>
      <w:r w:rsidRPr="00674049">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674049" w:rsidRDefault="00EE793E" w:rsidP="00EE793E">
      <w:pPr>
        <w:pStyle w:val="KDParagraf"/>
        <w:spacing w:before="0"/>
        <w:rPr>
          <w:rFonts w:cs="Arial"/>
        </w:rPr>
      </w:pPr>
      <w:r w:rsidRPr="00674049">
        <w:rPr>
          <w:rFonts w:cs="Arial"/>
        </w:rPr>
        <w:t xml:space="preserve">Пружалац услуге је дужан да поседује полису осигурања од одговорности из делатности за штете причињене трећим лицима. </w:t>
      </w:r>
    </w:p>
    <w:p w:rsidR="00B17826" w:rsidRDefault="00B17826" w:rsidP="00EE793E">
      <w:pPr>
        <w:pStyle w:val="KDParagraf"/>
        <w:spacing w:before="0"/>
        <w:rPr>
          <w:rFonts w:cs="Arial"/>
          <w:b/>
          <w:color w:val="FF0000"/>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674049">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у складу са роковима из члана </w:t>
      </w:r>
      <w:r w:rsidR="00674049">
        <w:rPr>
          <w:rFonts w:cs="Arial"/>
          <w:lang w:val="sr-Cyrl-RS"/>
        </w:rPr>
        <w:t>7</w:t>
      </w:r>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w:t>
      </w:r>
      <w:r w:rsidR="00674049" w:rsidRPr="00674049">
        <w:rPr>
          <w:rFonts w:cs="Arial"/>
          <w:lang w:val="sr-Cyrl-RS"/>
        </w:rPr>
        <w:t xml:space="preserve"> </w:t>
      </w:r>
      <w:r w:rsidR="00674049">
        <w:rPr>
          <w:rFonts w:cs="Arial"/>
          <w:lang w:val="sr-Cyrl-RS"/>
        </w:rPr>
        <w:t>за добро извршење посла</w:t>
      </w:r>
      <w:r w:rsidR="00674049" w:rsidRPr="00E47C2E">
        <w:rPr>
          <w:rFonts w:cs="Arial"/>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D1296D">
        <w:rPr>
          <w:rFonts w:cs="Arial"/>
          <w:b/>
          <w:lang w:val="sr-Cyrl-RS"/>
        </w:rPr>
        <w:t>12</w:t>
      </w:r>
      <w:r w:rsidRPr="00E47C2E">
        <w:rPr>
          <w:rFonts w:cs="Arial"/>
        </w:rPr>
        <w:t>.</w:t>
      </w:r>
    </w:p>
    <w:p w:rsidR="00D1296D" w:rsidRPr="00D1296D" w:rsidRDefault="00D1296D" w:rsidP="00D1296D">
      <w:pPr>
        <w:spacing w:after="160" w:line="259" w:lineRule="auto"/>
        <w:rPr>
          <w:rFonts w:eastAsia="Calibri" w:cs="Arial"/>
          <w:noProof/>
          <w:spacing w:val="2"/>
          <w:lang w:val="sr-Cyrl-RS"/>
        </w:rPr>
      </w:pPr>
      <w:r w:rsidRPr="00D1296D">
        <w:rPr>
          <w:rFonts w:eastAsia="Arial Unicode MS"/>
        </w:rPr>
        <w:t xml:space="preserve">Овај Уговор важи </w:t>
      </w:r>
      <w:r w:rsidRPr="00D1296D">
        <w:rPr>
          <w:rFonts w:eastAsia="Calibri" w:cs="Arial"/>
          <w:noProof/>
          <w:lang w:val="sr-Cyrl-RS"/>
        </w:rPr>
        <w:t>до испуњења свих уговорних обавеза</w:t>
      </w:r>
      <w:r w:rsidRPr="00D1296D">
        <w:rPr>
          <w:rFonts w:eastAsia="Calibri" w:cs="Arial"/>
          <w:noProof/>
          <w:spacing w:val="2"/>
          <w:lang w:val="sr-Cyrl-RS"/>
        </w:rPr>
        <w:t>.</w:t>
      </w:r>
    </w:p>
    <w:p w:rsidR="00EE793E" w:rsidRPr="00D1296D" w:rsidRDefault="00D1296D" w:rsidP="00D1296D">
      <w:pPr>
        <w:tabs>
          <w:tab w:val="left" w:pos="567"/>
        </w:tabs>
        <w:spacing w:before="0"/>
        <w:rPr>
          <w:rFonts w:cs="Arial"/>
          <w:b/>
          <w:color w:val="FF0000"/>
        </w:rPr>
      </w:pPr>
      <w:r w:rsidRPr="00D1296D">
        <w:rPr>
          <w:rFonts w:cs="Arial"/>
        </w:rPr>
        <w:lastRenderedPageBreak/>
        <w:t>O</w:t>
      </w:r>
      <w:r w:rsidRPr="00D1296D">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D1296D">
        <w:rPr>
          <w:rFonts w:cs="Arial"/>
          <w:lang w:val="ru-RU"/>
        </w:rPr>
        <w:t xml:space="preserve">програму пословања ЈП ЕПС </w:t>
      </w:r>
      <w:r w:rsidRPr="00D1296D">
        <w:rPr>
          <w:rFonts w:cs="Arial"/>
          <w:lang w:val="sr-Cyrl-RS"/>
        </w:rPr>
        <w:t>за године у којима ће се плаћати уговорене обавезе</w:t>
      </w:r>
      <w:r w:rsidR="00EE793E" w:rsidRPr="00D1296D">
        <w:rPr>
          <w:rFonts w:cs="Arial"/>
        </w:rPr>
        <w:t>.</w:t>
      </w:r>
    </w:p>
    <w:p w:rsidR="00B17826" w:rsidRDefault="00B17826" w:rsidP="00EE793E">
      <w:pPr>
        <w:pStyle w:val="KDParagraf"/>
        <w:spacing w:before="0"/>
        <w:rPr>
          <w:rFonts w:cs="Arial"/>
          <w:b/>
          <w:color w:val="FF0000"/>
        </w:rPr>
      </w:pPr>
    </w:p>
    <w:p w:rsidR="00EE793E" w:rsidRPr="00E47C2E" w:rsidRDefault="00EE793E" w:rsidP="00586A59">
      <w:pPr>
        <w:pStyle w:val="KDParagraf"/>
        <w:spacing w:before="0"/>
        <w:jc w:val="center"/>
        <w:rPr>
          <w:rFonts w:cs="Arial"/>
        </w:rPr>
      </w:pPr>
      <w:r w:rsidRPr="00E47C2E">
        <w:rPr>
          <w:rFonts w:cs="Arial"/>
          <w:b/>
        </w:rPr>
        <w:t xml:space="preserve">Члан </w:t>
      </w:r>
      <w:r w:rsidR="00D1296D">
        <w:rPr>
          <w:rFonts w:cs="Arial"/>
          <w:b/>
          <w:lang w:val="sr-Cyrl-RS"/>
        </w:rPr>
        <w:t>13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до </w:t>
      </w:r>
      <w:r w:rsidRPr="00E47C2E">
        <w:rPr>
          <w:rFonts w:cs="Arial"/>
          <w:color w:val="00B0F0"/>
        </w:rPr>
        <w:t xml:space="preserve">8 (9)  </w:t>
      </w:r>
      <w:r w:rsidRPr="00E47C2E">
        <w:rPr>
          <w:rFonts w:cs="Arial"/>
        </w:rPr>
        <w:t xml:space="preserve">из члана </w:t>
      </w:r>
      <w:r w:rsidR="00D1296D">
        <w:rPr>
          <w:rFonts w:cs="Arial"/>
          <w:lang w:val="sr-Cyrl-RS"/>
        </w:rPr>
        <w:t>26</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D1296D">
        <w:rPr>
          <w:rFonts w:cs="Arial"/>
          <w:b/>
          <w:lang w:val="sr-Cyrl-RS"/>
        </w:rPr>
        <w:t>14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D1296D">
        <w:rPr>
          <w:rFonts w:cs="Arial"/>
          <w:b/>
          <w:lang w:val="sr-Cyrl-RS"/>
        </w:rPr>
        <w:t>15</w:t>
      </w:r>
      <w:r w:rsidRPr="00E47C2E">
        <w:rPr>
          <w:rFonts w:cs="Arial"/>
        </w:rPr>
        <w:t>.</w:t>
      </w:r>
    </w:p>
    <w:p w:rsidR="00D1296D" w:rsidRDefault="00EE793E" w:rsidP="00D1296D">
      <w:pPr>
        <w:tabs>
          <w:tab w:val="left" w:pos="567"/>
        </w:tabs>
        <w:spacing w:before="0"/>
        <w:rPr>
          <w:rFonts w:cs="Arial"/>
          <w:lang w:val="sr-Cyrl-RS"/>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w:t>
      </w:r>
      <w:r w:rsidR="00D1296D" w:rsidRPr="00B03487">
        <w:rPr>
          <w:rFonts w:cs="Arial"/>
        </w:rPr>
        <w:t xml:space="preserve">на паритету франко пословни објекти </w:t>
      </w:r>
      <w:r w:rsidR="00D1296D" w:rsidRPr="00B03487">
        <w:rPr>
          <w:rFonts w:cs="Arial"/>
          <w:lang w:val="sr-Cyrl-RS"/>
        </w:rPr>
        <w:t>Наручиоца</w:t>
      </w:r>
      <w:r w:rsidR="00D1296D" w:rsidRPr="00B03487">
        <w:rPr>
          <w:rFonts w:cs="Arial"/>
        </w:rPr>
        <w:t xml:space="preserve"> у</w:t>
      </w:r>
      <w:r w:rsidR="00D1296D">
        <w:rPr>
          <w:rFonts w:cs="Arial"/>
          <w:lang w:val="sr-Cyrl-RS"/>
        </w:rPr>
        <w:t xml:space="preserve"> О</w:t>
      </w:r>
      <w:r w:rsidR="00D1296D" w:rsidRPr="00B03487">
        <w:rPr>
          <w:rFonts w:cs="Arial"/>
          <w:lang w:val="sr-Cyrl-RS"/>
        </w:rPr>
        <w:t>гранку ТЕНТ, на локациј</w:t>
      </w:r>
      <w:r w:rsidR="00D1296D">
        <w:rPr>
          <w:rFonts w:cs="Arial"/>
          <w:lang w:val="sr-Cyrl-RS"/>
        </w:rPr>
        <w:t>ама</w:t>
      </w:r>
    </w:p>
    <w:p w:rsidR="00D1296D" w:rsidRDefault="00D1296D" w:rsidP="00D1296D">
      <w:pPr>
        <w:tabs>
          <w:tab w:val="left" w:pos="567"/>
        </w:tabs>
        <w:spacing w:before="0"/>
        <w:rPr>
          <w:rFonts w:cs="Arial"/>
          <w:lang w:val="sr-Cyrl-RS"/>
        </w:rPr>
      </w:pPr>
      <w:r>
        <w:rPr>
          <w:rFonts w:cs="Arial"/>
          <w:lang w:val="sr-Cyrl-RS"/>
        </w:rPr>
        <w:t xml:space="preserve">ПАРТИЈА 1: </w:t>
      </w:r>
      <w:r w:rsidRPr="00B03487">
        <w:rPr>
          <w:rFonts w:cs="Arial"/>
          <w:lang w:val="sr-Cyrl-RS"/>
        </w:rPr>
        <w:t>ТЕНТ А у Обреновцу</w:t>
      </w:r>
    </w:p>
    <w:p w:rsidR="00D1296D" w:rsidRDefault="00D1296D" w:rsidP="00D1296D">
      <w:pPr>
        <w:tabs>
          <w:tab w:val="left" w:pos="567"/>
        </w:tabs>
        <w:spacing w:before="0"/>
        <w:rPr>
          <w:rFonts w:cs="Arial"/>
          <w:lang w:val="sr-Cyrl-RS"/>
        </w:rPr>
      </w:pPr>
      <w:r>
        <w:rPr>
          <w:rFonts w:cs="Arial"/>
          <w:lang w:val="sr-Cyrl-RS"/>
        </w:rPr>
        <w:t>ПАРТИЈА 2: ТЕНТ Б ушће</w:t>
      </w:r>
    </w:p>
    <w:p w:rsidR="00D1296D" w:rsidRPr="00B03487" w:rsidRDefault="00D1296D" w:rsidP="00D1296D">
      <w:pPr>
        <w:tabs>
          <w:tab w:val="left" w:pos="567"/>
        </w:tabs>
        <w:spacing w:before="0"/>
        <w:rPr>
          <w:rFonts w:cs="Arial"/>
          <w:lang w:val="sr-Cyrl-RS"/>
        </w:rPr>
      </w:pPr>
      <w:r>
        <w:rPr>
          <w:rFonts w:cs="Arial"/>
          <w:lang w:val="sr-Cyrl-RS"/>
        </w:rPr>
        <w:t>ПАРТИЈА 3: ТЕ Колубара велики Црљени</w:t>
      </w:r>
      <w:r w:rsidRPr="00B03487">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D1296D">
        <w:rPr>
          <w:rFonts w:cs="Arial"/>
          <w:lang w:val="sr-Cyrl-RS"/>
        </w:rPr>
        <w:t>8</w:t>
      </w:r>
      <w:r w:rsidR="00D1296D" w:rsidRPr="00B03487">
        <w:rPr>
          <w:rFonts w:cs="Arial"/>
        </w:rPr>
        <w:t xml:space="preserve"> (словима:</w:t>
      </w:r>
      <w:r w:rsidR="00D1296D" w:rsidRPr="00255DEA">
        <w:rPr>
          <w:rFonts w:cs="Arial"/>
        </w:rPr>
        <w:t xml:space="preserve"> </w:t>
      </w:r>
      <w:r w:rsidR="00D1296D">
        <w:rPr>
          <w:rFonts w:cs="Arial"/>
          <w:lang w:val="sr-Cyrl-RS"/>
        </w:rPr>
        <w:t>осам</w:t>
      </w:r>
      <w:r w:rsidR="00D1296D" w:rsidRPr="00B03487">
        <w:rPr>
          <w:rFonts w:cs="Arial"/>
        </w:rPr>
        <w:t>) дана</w:t>
      </w:r>
      <w:r w:rsidRPr="00E47C2E">
        <w:rPr>
          <w:rFonts w:cs="Arial"/>
        </w:rPr>
        <w:t>.</w:t>
      </w:r>
    </w:p>
    <w:p w:rsidR="00EE793E" w:rsidRPr="00D1296D" w:rsidRDefault="00EE793E" w:rsidP="00EE793E">
      <w:pPr>
        <w:pStyle w:val="KDParagraf"/>
        <w:spacing w:before="0"/>
        <w:rPr>
          <w:rFonts w:cs="Arial"/>
          <w:lang w:val="sr-Cyrl-RS"/>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w:t>
      </w:r>
      <w:r w:rsidR="00D1296D">
        <w:rPr>
          <w:rFonts w:cs="Arial"/>
          <w:lang w:val="sr-Cyrl-RS"/>
        </w:rPr>
        <w:t xml:space="preserve"> отклони</w:t>
      </w:r>
      <w:r w:rsidRPr="00E47C2E">
        <w:rPr>
          <w:rFonts w:cs="Arial"/>
        </w:rPr>
        <w:t xml:space="preserve"> </w:t>
      </w:r>
      <w:r w:rsidR="00D1296D" w:rsidRPr="00255DEA">
        <w:rPr>
          <w:rFonts w:cs="Arial"/>
        </w:rPr>
        <w:t>у разумном, обострано усаглашеном року отклони утврђене недостатке о свом трошку</w:t>
      </w:r>
      <w:r w:rsidR="00D1296D">
        <w:rPr>
          <w:rFonts w:cs="Arial"/>
          <w:lang w:val="sr-Cyrl-RS"/>
        </w:rPr>
        <w:t>.</w:t>
      </w:r>
    </w:p>
    <w:p w:rsidR="00D1296D" w:rsidRDefault="00D1296D" w:rsidP="00EE793E">
      <w:pPr>
        <w:pStyle w:val="KDParagraf"/>
        <w:spacing w:before="0"/>
        <w:rPr>
          <w:rFonts w:cs="Arial"/>
          <w:b/>
          <w:color w:val="00B0F0"/>
        </w:rPr>
      </w:pPr>
    </w:p>
    <w:p w:rsidR="00EE793E" w:rsidRPr="00D1296D" w:rsidRDefault="00EE793E" w:rsidP="00EE793E">
      <w:pPr>
        <w:pStyle w:val="KDParagraf"/>
        <w:spacing w:before="0"/>
        <w:rPr>
          <w:rFonts w:cs="Arial"/>
          <w:b/>
        </w:rPr>
      </w:pPr>
      <w:r w:rsidRPr="00D1296D">
        <w:rPr>
          <w:rFonts w:cs="Arial"/>
          <w:b/>
        </w:rPr>
        <w:t xml:space="preserve">ГАРАНТНИ РОК </w:t>
      </w:r>
    </w:p>
    <w:p w:rsidR="00EE793E" w:rsidRPr="00D1296D" w:rsidRDefault="00EE793E" w:rsidP="00586A59">
      <w:pPr>
        <w:pStyle w:val="KDParagraf"/>
        <w:spacing w:before="0"/>
        <w:jc w:val="center"/>
        <w:rPr>
          <w:rFonts w:cs="Arial"/>
        </w:rPr>
      </w:pPr>
      <w:r w:rsidRPr="00D1296D">
        <w:rPr>
          <w:rFonts w:cs="Arial"/>
          <w:b/>
        </w:rPr>
        <w:t xml:space="preserve">Члан </w:t>
      </w:r>
      <w:r w:rsidR="00D1296D" w:rsidRPr="00D1296D">
        <w:rPr>
          <w:rFonts w:cs="Arial"/>
          <w:b/>
          <w:lang w:val="sr-Cyrl-RS"/>
        </w:rPr>
        <w:t>16</w:t>
      </w:r>
      <w:r w:rsidRPr="00D1296D">
        <w:rPr>
          <w:rFonts w:cs="Arial"/>
        </w:rPr>
        <w:t>.</w:t>
      </w:r>
    </w:p>
    <w:p w:rsidR="00D1296D" w:rsidRPr="00D1296D" w:rsidRDefault="00D1296D" w:rsidP="00D1296D">
      <w:pPr>
        <w:tabs>
          <w:tab w:val="left" w:pos="567"/>
        </w:tabs>
        <w:spacing w:before="0"/>
        <w:rPr>
          <w:rFonts w:cs="Arial"/>
        </w:rPr>
      </w:pPr>
      <w:r w:rsidRPr="00D1296D">
        <w:rPr>
          <w:rFonts w:cs="Arial"/>
        </w:rPr>
        <w:t xml:space="preserve">Гарантни рок </w:t>
      </w:r>
      <w:proofErr w:type="gramStart"/>
      <w:r w:rsidRPr="00D1296D">
        <w:rPr>
          <w:rFonts w:cs="Arial"/>
          <w:lang w:val="sr-Cyrl-RS"/>
        </w:rPr>
        <w:t xml:space="preserve">износи </w:t>
      </w:r>
      <w:r w:rsidRPr="00D1296D">
        <w:rPr>
          <w:rFonts w:cs="Arial"/>
        </w:rPr>
        <w:t xml:space="preserve"> _</w:t>
      </w:r>
      <w:proofErr w:type="gramEnd"/>
      <w:r w:rsidRPr="00D1296D">
        <w:rPr>
          <w:rFonts w:cs="Arial"/>
        </w:rPr>
        <w:t>__ (словима:</w:t>
      </w:r>
      <w:r w:rsidRPr="00D1296D">
        <w:rPr>
          <w:rFonts w:cs="Arial"/>
          <w:lang w:val="sr-Cyrl-RS"/>
        </w:rPr>
        <w:t xml:space="preserve"> </w:t>
      </w:r>
      <w:r w:rsidRPr="00D1296D">
        <w:rPr>
          <w:rFonts w:cs="Arial"/>
        </w:rPr>
        <w:t>___</w:t>
      </w:r>
      <w:r w:rsidRPr="00D1296D">
        <w:rPr>
          <w:rFonts w:cs="Arial"/>
          <w:lang w:val="sr-Cyrl-RS"/>
        </w:rPr>
        <w:t>____</w:t>
      </w:r>
      <w:r w:rsidRPr="00D1296D">
        <w:rPr>
          <w:rFonts w:cs="Arial"/>
        </w:rPr>
        <w:t xml:space="preserve">_) </w:t>
      </w:r>
      <w:r w:rsidRPr="00D1296D">
        <w:rPr>
          <w:rFonts w:cs="Arial"/>
          <w:bCs/>
          <w:iCs/>
          <w:lang w:val="sr-Cyrl-CS"/>
        </w:rPr>
        <w:t xml:space="preserve">месеци </w:t>
      </w:r>
      <w:r w:rsidRPr="00D1296D">
        <w:rPr>
          <w:rFonts w:cs="Arial"/>
          <w:lang w:eastAsia="zh-CN"/>
        </w:rPr>
        <w:t xml:space="preserve">од дана извршења услуге, </w:t>
      </w:r>
      <w:r w:rsidRPr="00D1296D">
        <w:rPr>
          <w:rFonts w:cs="Arial"/>
          <w:lang w:val="sr-Cyrl-RS" w:eastAsia="zh-CN"/>
        </w:rPr>
        <w:t>односно</w:t>
      </w:r>
      <w:r w:rsidRPr="00D1296D">
        <w:rPr>
          <w:rFonts w:cs="Arial"/>
          <w:lang w:eastAsia="zh-CN"/>
        </w:rPr>
        <w:t xml:space="preserve"> дана сачињавања, потписивања и верификовања Записника о квалитативном пријему услуга (без примедби)</w:t>
      </w:r>
      <w:r w:rsidRPr="00D1296D">
        <w:rPr>
          <w:rFonts w:cs="Arial"/>
          <w:lang w:val="sr-Cyrl-RS" w:eastAsia="zh-CN"/>
        </w:rPr>
        <w:t>.</w:t>
      </w:r>
    </w:p>
    <w:p w:rsidR="00D1296D" w:rsidRPr="00D1296D" w:rsidRDefault="00D1296D" w:rsidP="00EE793E">
      <w:pPr>
        <w:pStyle w:val="KDParagraf"/>
        <w:spacing w:before="0"/>
        <w:rPr>
          <w:rFonts w:cs="Arial"/>
          <w:b/>
        </w:rPr>
      </w:pPr>
    </w:p>
    <w:p w:rsidR="00EE793E" w:rsidRPr="00D1296D" w:rsidRDefault="00EE793E" w:rsidP="00EE793E">
      <w:pPr>
        <w:pStyle w:val="KDParagraf"/>
        <w:spacing w:before="0"/>
        <w:rPr>
          <w:rFonts w:cs="Arial"/>
          <w:b/>
        </w:rPr>
      </w:pPr>
      <w:r w:rsidRPr="00D1296D">
        <w:rPr>
          <w:rFonts w:cs="Arial"/>
          <w:b/>
        </w:rPr>
        <w:t>ВИША СИЛА</w:t>
      </w:r>
    </w:p>
    <w:p w:rsidR="00EE793E" w:rsidRPr="00D1296D" w:rsidRDefault="00EE793E" w:rsidP="00586A59">
      <w:pPr>
        <w:pStyle w:val="KDParagraf"/>
        <w:spacing w:before="0"/>
        <w:jc w:val="center"/>
        <w:rPr>
          <w:rFonts w:cs="Arial"/>
        </w:rPr>
      </w:pPr>
      <w:r w:rsidRPr="00D1296D">
        <w:rPr>
          <w:rFonts w:cs="Arial"/>
          <w:b/>
        </w:rPr>
        <w:t xml:space="preserve">Члан </w:t>
      </w:r>
      <w:r w:rsidR="00D1296D">
        <w:rPr>
          <w:rFonts w:cs="Arial"/>
          <w:b/>
          <w:lang w:val="sr-Cyrl-RS"/>
        </w:rPr>
        <w:t>17</w:t>
      </w:r>
      <w:r w:rsidRPr="00D1296D">
        <w:rPr>
          <w:rFonts w:cs="Arial"/>
        </w:rPr>
        <w:t>.</w:t>
      </w:r>
    </w:p>
    <w:p w:rsidR="00EE793E" w:rsidRPr="00D1296D" w:rsidRDefault="00EE793E" w:rsidP="00EE793E">
      <w:pPr>
        <w:pStyle w:val="KDParagraf"/>
        <w:spacing w:before="0"/>
        <w:rPr>
          <w:rFonts w:cs="Arial"/>
        </w:rPr>
      </w:pPr>
      <w:r w:rsidRPr="00D1296D">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w:t>
      </w:r>
      <w:r w:rsidRPr="00D1296D">
        <w:rPr>
          <w:rFonts w:cs="Arial"/>
        </w:rPr>
        <w:lastRenderedPageBreak/>
        <w:t xml:space="preserve">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D1296D" w:rsidRDefault="00EE793E" w:rsidP="00EE793E">
      <w:pPr>
        <w:pStyle w:val="KDParagraf"/>
        <w:spacing w:before="0"/>
        <w:rPr>
          <w:rFonts w:cs="Arial"/>
        </w:rPr>
      </w:pPr>
      <w:r w:rsidRPr="00D1296D">
        <w:rPr>
          <w:rFonts w:cs="Arial"/>
        </w:rPr>
        <w:t xml:space="preserve">Уговорна страна којој је извршавање </w:t>
      </w:r>
      <w:proofErr w:type="gramStart"/>
      <w:r w:rsidRPr="00D1296D">
        <w:rPr>
          <w:rFonts w:cs="Arial"/>
        </w:rPr>
        <w:t>уговорних  Услуга</w:t>
      </w:r>
      <w:proofErr w:type="gramEnd"/>
      <w:r w:rsidRPr="00D1296D">
        <w:rPr>
          <w:rFonts w:cs="Arial"/>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D1296D" w:rsidRDefault="00EE793E" w:rsidP="00EE793E">
      <w:pPr>
        <w:pStyle w:val="KDParagraf"/>
        <w:spacing w:before="0"/>
        <w:rPr>
          <w:rFonts w:cs="Arial"/>
        </w:rPr>
      </w:pPr>
      <w:r w:rsidRPr="00D1296D">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D1296D" w:rsidRDefault="00EE793E" w:rsidP="00EE793E">
      <w:pPr>
        <w:pStyle w:val="KDParagraf"/>
        <w:spacing w:before="0"/>
        <w:rPr>
          <w:rFonts w:cs="Arial"/>
        </w:rPr>
      </w:pPr>
      <w:proofErr w:type="gramStart"/>
      <w:r w:rsidRPr="00D1296D">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roofErr w:type="gramEnd"/>
    </w:p>
    <w:p w:rsidR="00EE793E" w:rsidRPr="00D1296D" w:rsidRDefault="00EE793E" w:rsidP="00EE793E">
      <w:pPr>
        <w:pStyle w:val="KDParagraf"/>
        <w:spacing w:before="0"/>
        <w:rPr>
          <w:rFonts w:cs="Arial"/>
        </w:rPr>
      </w:pPr>
      <w:r w:rsidRPr="00D1296D">
        <w:rPr>
          <w:rFonts w:cs="Arial"/>
        </w:rPr>
        <w:t>У случају из претходног става овог члана Уговора Корисник услуге ће поступати у складу са чланом 115. Закона.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D1296D">
        <w:rPr>
          <w:rFonts w:cs="Arial"/>
          <w:b/>
          <w:lang w:val="sr-Cyrl-RS"/>
        </w:rPr>
        <w:t>18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D1296D">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 xml:space="preserve">Уколико Корисник услуге услед кашњења из ст.1.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D1296D">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w:t>
      </w:r>
      <w:r w:rsidRPr="00E47C2E">
        <w:rPr>
          <w:rFonts w:cs="Arial"/>
        </w:rPr>
        <w:lastRenderedPageBreak/>
        <w:t xml:space="preserve">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1296D">
        <w:rPr>
          <w:rFonts w:cs="Arial"/>
          <w:lang w:val="sr-Cyrl-RS"/>
        </w:rPr>
        <w:t>19</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D1296D">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1E17E2">
        <w:rPr>
          <w:rFonts w:cs="Arial"/>
          <w:b/>
          <w:lang w:val="sr-Cyrl-RS"/>
        </w:rPr>
        <w:t>2</w:t>
      </w:r>
      <w:r w:rsidR="00D1296D">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D1296D" w:rsidP="00B17826">
      <w:pPr>
        <w:pStyle w:val="KDParagraf"/>
        <w:spacing w:before="0"/>
        <w:jc w:val="center"/>
        <w:rPr>
          <w:rFonts w:cs="Arial"/>
        </w:rPr>
      </w:pPr>
      <w:r>
        <w:rPr>
          <w:rFonts w:cs="Arial"/>
          <w:b/>
        </w:rPr>
        <w:t xml:space="preserve">Члан </w:t>
      </w:r>
      <w:r>
        <w:rPr>
          <w:rFonts w:cs="Arial"/>
          <w:b/>
          <w:lang w:val="sr-Cyrl-RS"/>
        </w:rPr>
        <w:t>23</w:t>
      </w:r>
      <w:r w:rsidR="00EE793E" w:rsidRPr="00E47C2E">
        <w:rPr>
          <w:rFonts w:cs="Arial"/>
        </w:rPr>
        <w:t>.</w:t>
      </w:r>
    </w:p>
    <w:p w:rsidR="005000D2" w:rsidRPr="005000D2" w:rsidRDefault="005000D2" w:rsidP="005000D2">
      <w:pPr>
        <w:rPr>
          <w:rFonts w:cs="Arial"/>
          <w:lang w:eastAsia="sr-Latn-CS"/>
        </w:rPr>
      </w:pPr>
      <w:r>
        <w:rPr>
          <w:rFonts w:cs="Arial"/>
          <w:lang w:val="sr-Cyrl-RS" w:eastAsia="sr-Latn-CS"/>
        </w:rPr>
        <w:t>Корисник услуге</w:t>
      </w:r>
      <w:r w:rsidRPr="005000D2">
        <w:rPr>
          <w:rFonts w:cs="Arial"/>
          <w:lang w:eastAsia="sr-Latn-CS"/>
        </w:rPr>
        <w:t xml:space="preserve"> може након закључења уговора о јавној набавци без спровођења поступка јавне набавке </w:t>
      </w:r>
      <w:r w:rsidRPr="005000D2">
        <w:rPr>
          <w:rFonts w:cs="Arial"/>
          <w:lang w:val="sr-Cyrl-RS" w:eastAsia="sr-Latn-CS"/>
        </w:rPr>
        <w:t>извршити измене на начин који је</w:t>
      </w:r>
      <w:r w:rsidRPr="005000D2">
        <w:rPr>
          <w:rFonts w:cs="Arial"/>
          <w:lang w:eastAsia="sr-Latn-CS"/>
        </w:rPr>
        <w:t xml:space="preserve"> прописан чланом 115. Закона о јавним набавкама.</w:t>
      </w:r>
    </w:p>
    <w:p w:rsidR="005000D2" w:rsidRPr="005000D2" w:rsidRDefault="005000D2" w:rsidP="005000D2">
      <w:pPr>
        <w:tabs>
          <w:tab w:val="left" w:pos="567"/>
        </w:tabs>
        <w:spacing w:before="0"/>
        <w:rPr>
          <w:rFonts w:cs="Arial"/>
        </w:rPr>
      </w:pPr>
      <w:r w:rsidRPr="005000D2">
        <w:t>Уговорне стране током трајања овог Уговора</w:t>
      </w:r>
      <w:proofErr w:type="gramStart"/>
      <w:r w:rsidRPr="005000D2">
        <w:t>  због</w:t>
      </w:r>
      <w:proofErr w:type="gramEnd"/>
      <w:r w:rsidRPr="005000D2">
        <w:t xml:space="preserve"> промењених околности ближе одређених у члану 115. Закона, могу у писменој форми путем Анекса извршити измене и допуне овог Уговора.</w:t>
      </w:r>
    </w:p>
    <w:p w:rsidR="00EE793E" w:rsidRPr="00E47C2E" w:rsidRDefault="005000D2" w:rsidP="005000D2">
      <w:pPr>
        <w:pStyle w:val="KDParagraf"/>
        <w:spacing w:before="0"/>
        <w:rPr>
          <w:rFonts w:cs="Arial"/>
        </w:rPr>
      </w:pPr>
      <w:r w:rsidRPr="005000D2">
        <w:rPr>
          <w:rFonts w:cs="Arial"/>
          <w:lang w:eastAsia="sr-Latn-CS"/>
        </w:rPr>
        <w:t xml:space="preserve">У </w:t>
      </w:r>
      <w:r w:rsidRPr="005000D2">
        <w:rPr>
          <w:rFonts w:cs="Arial"/>
          <w:lang w:val="sr-Cyrl-CS" w:eastAsia="sr-Latn-CS"/>
        </w:rPr>
        <w:t xml:space="preserve">свим наведеним случајевима, Наручилац </w:t>
      </w:r>
      <w:r w:rsidRPr="005000D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EE793E"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D1296D">
        <w:rPr>
          <w:rFonts w:cs="Arial"/>
          <w:b/>
          <w:lang w:val="sr-Cyrl-RS"/>
        </w:rPr>
        <w:t>24</w:t>
      </w:r>
      <w:r w:rsidRPr="00E47C2E">
        <w:rPr>
          <w:rFonts w:cs="Arial"/>
        </w:rPr>
        <w:t>.</w:t>
      </w:r>
    </w:p>
    <w:p w:rsidR="00EE793E" w:rsidRPr="00B17826" w:rsidRDefault="00D1296D" w:rsidP="00EE793E">
      <w:pPr>
        <w:pStyle w:val="KDParagraf"/>
        <w:spacing w:before="0"/>
        <w:rPr>
          <w:rFonts w:cs="Arial"/>
          <w:color w:val="00B0F0"/>
        </w:rPr>
      </w:pPr>
      <w:r w:rsidRPr="004079F0">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4079F0">
        <w:rPr>
          <w:rFonts w:cs="Arial"/>
          <w:lang w:val="sr-Cyrl-RS"/>
        </w:rPr>
        <w:t>Београду</w:t>
      </w:r>
      <w:r w:rsidRPr="004079F0">
        <w:rPr>
          <w:rFonts w:cs="Arial"/>
        </w:rPr>
        <w:t>.</w:t>
      </w:r>
    </w:p>
    <w:p w:rsidR="00B8420E" w:rsidRDefault="00B8420E"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w:t>
      </w:r>
      <w:r w:rsidR="00B05F67">
        <w:rPr>
          <w:rFonts w:cs="Arial"/>
          <w:b/>
          <w:lang w:val="sr-Cyrl-RS"/>
        </w:rPr>
        <w:t xml:space="preserve"> 24</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B05F67">
        <w:rPr>
          <w:rFonts w:cs="Arial"/>
          <w:b/>
          <w:lang w:val="sr-Cyrl-RS"/>
        </w:rPr>
        <w:t>26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B05F67" w:rsidRPr="00B05F67" w:rsidRDefault="00B05F67" w:rsidP="00B05F67">
      <w:pPr>
        <w:tabs>
          <w:tab w:val="left" w:pos="567"/>
        </w:tabs>
        <w:spacing w:before="0"/>
        <w:rPr>
          <w:rFonts w:cs="Arial"/>
          <w:lang w:val="sr-Cyrl-RS"/>
        </w:rPr>
      </w:pPr>
      <w:r w:rsidRPr="00B05F67">
        <w:rPr>
          <w:rFonts w:cs="Arial"/>
          <w:lang w:val="sr-Cyrl-RS"/>
        </w:rPr>
        <w:t>Прилог број 1</w:t>
      </w:r>
      <w:r w:rsidRPr="00B05F67">
        <w:rPr>
          <w:rFonts w:cs="Arial"/>
          <w:lang w:val="sr-Cyrl-RS"/>
        </w:rPr>
        <w:tab/>
        <w:t>Конкурсна документација (објављена на Порталу јавних набавки под шифром ___________ дана __.__.201</w:t>
      </w:r>
      <w:r w:rsidR="00144A13">
        <w:rPr>
          <w:rFonts w:cs="Arial"/>
          <w:lang w:val="sr-Cyrl-RS"/>
        </w:rPr>
        <w:t>9</w:t>
      </w:r>
      <w:r w:rsidRPr="00B05F67">
        <w:rPr>
          <w:rFonts w:cs="Arial"/>
          <w:lang w:val="sr-Cyrl-RS"/>
        </w:rPr>
        <w:t>. године);</w:t>
      </w:r>
    </w:p>
    <w:p w:rsidR="00B05F67" w:rsidRPr="00B05F67" w:rsidRDefault="00B05F67" w:rsidP="00B05F67">
      <w:pPr>
        <w:tabs>
          <w:tab w:val="left" w:pos="567"/>
        </w:tabs>
        <w:spacing w:before="0"/>
        <w:rPr>
          <w:rFonts w:cs="Arial"/>
          <w:lang w:val="sr-Cyrl-RS"/>
        </w:rPr>
      </w:pPr>
      <w:r w:rsidRPr="00B05F67">
        <w:rPr>
          <w:rFonts w:cs="Arial"/>
          <w:lang w:val="sr-Cyrl-RS"/>
        </w:rPr>
        <w:t>Прилог број 2</w:t>
      </w:r>
      <w:r w:rsidRPr="00B05F67">
        <w:rPr>
          <w:rFonts w:cs="Arial"/>
          <w:lang w:val="sr-Cyrl-RS"/>
        </w:rPr>
        <w:tab/>
        <w:t>Понуда број ___________ од __.__.201</w:t>
      </w:r>
      <w:r w:rsidR="00144A13">
        <w:rPr>
          <w:rFonts w:cs="Arial"/>
          <w:lang w:val="sr-Cyrl-RS"/>
        </w:rPr>
        <w:t>9</w:t>
      </w:r>
      <w:r w:rsidRPr="00B05F67">
        <w:rPr>
          <w:rFonts w:cs="Arial"/>
          <w:lang w:val="sr-Cyrl-RS"/>
        </w:rPr>
        <w:t>.;</w:t>
      </w:r>
      <w:r w:rsidRPr="00B05F67">
        <w:rPr>
          <w:rFonts w:cs="Arial"/>
          <w:lang w:val="sr-Cyrl-RS"/>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1E17E2">
        <w:rPr>
          <w:rFonts w:cs="Arial"/>
          <w:lang w:val="sr-Cyrl-RS"/>
        </w:rPr>
        <w:t>Т</w:t>
      </w:r>
      <w:r w:rsidR="0047555D">
        <w:rPr>
          <w:rFonts w:cs="Arial"/>
          <w:lang w:val="sr-Cyrl-RS"/>
        </w:rPr>
        <w:t>ехничка спецификација са о</w:t>
      </w:r>
      <w:r w:rsidRPr="00E47C2E">
        <w:rPr>
          <w:rFonts w:cs="Arial"/>
        </w:rPr>
        <w:t>пис</w:t>
      </w:r>
      <w:r w:rsidR="0047555D">
        <w:rPr>
          <w:rFonts w:cs="Arial"/>
          <w:lang w:val="sr-Cyrl-RS"/>
        </w:rPr>
        <w:t>ом</w:t>
      </w:r>
      <w:r w:rsidRPr="00E47C2E">
        <w:rPr>
          <w:rFonts w:cs="Arial"/>
        </w:rPr>
        <w:t xml:space="preserve"> и врст</w:t>
      </w:r>
      <w:r w:rsidR="0047555D">
        <w:rPr>
          <w:rFonts w:cs="Arial"/>
          <w:lang w:val="sr-Cyrl-RS"/>
        </w:rPr>
        <w:t>ма</w:t>
      </w:r>
      <w:r w:rsidRPr="00E47C2E">
        <w:rPr>
          <w:rFonts w:cs="Arial"/>
        </w:rPr>
        <w:t xml:space="preserve"> </w:t>
      </w:r>
      <w:proofErr w:type="gramStart"/>
      <w:r w:rsidRPr="00E47C2E">
        <w:rPr>
          <w:rFonts w:cs="Arial"/>
        </w:rPr>
        <w:t>услуг</w:t>
      </w:r>
      <w:r w:rsidR="0047555D">
        <w:rPr>
          <w:rFonts w:cs="Arial"/>
          <w:lang w:val="sr-Cyrl-RS"/>
        </w:rPr>
        <w:t>а</w:t>
      </w:r>
      <w:r w:rsidRPr="00E47C2E">
        <w:rPr>
          <w:rFonts w:cs="Arial"/>
        </w:rPr>
        <w:t xml:space="preserve"> ;</w:t>
      </w:r>
      <w:proofErr w:type="gramEnd"/>
    </w:p>
    <w:p w:rsidR="00EE793E" w:rsidRPr="00E47C2E" w:rsidRDefault="00EE793E" w:rsidP="00EE793E">
      <w:pPr>
        <w:pStyle w:val="KDParagraf"/>
        <w:spacing w:before="0"/>
        <w:rPr>
          <w:rFonts w:cs="Arial"/>
        </w:rPr>
      </w:pPr>
      <w:r w:rsidRPr="00E47C2E">
        <w:rPr>
          <w:rFonts w:cs="Arial"/>
        </w:rPr>
        <w:lastRenderedPageBreak/>
        <w:t>Прилог број 4</w:t>
      </w:r>
      <w:r w:rsidRPr="00E47C2E">
        <w:rPr>
          <w:rFonts w:cs="Arial"/>
        </w:rPr>
        <w:tab/>
        <w:t>Структура цене из Понуде;</w:t>
      </w:r>
    </w:p>
    <w:p w:rsidR="00EE793E" w:rsidRPr="00E47C2E" w:rsidRDefault="00D06CFD" w:rsidP="00EE793E">
      <w:pPr>
        <w:pStyle w:val="KDParagraf"/>
        <w:spacing w:before="0"/>
        <w:rPr>
          <w:rFonts w:cs="Arial"/>
        </w:rPr>
      </w:pPr>
      <w:r w:rsidRPr="00E47C2E">
        <w:rPr>
          <w:rFonts w:cs="Arial"/>
        </w:rPr>
        <w:t xml:space="preserve">Прилог број </w:t>
      </w:r>
      <w:r w:rsidR="00B05F67">
        <w:rPr>
          <w:rFonts w:cs="Arial"/>
          <w:lang w:val="sr-Cyrl-RS"/>
        </w:rPr>
        <w:t>5</w:t>
      </w:r>
      <w:r w:rsidRPr="00E47C2E">
        <w:rPr>
          <w:rFonts w:cs="Arial"/>
        </w:rPr>
        <w:t xml:space="preserve"> </w:t>
      </w:r>
      <w:r w:rsidR="00EE793E" w:rsidRPr="00E47C2E">
        <w:rPr>
          <w:rFonts w:cs="Arial"/>
        </w:rPr>
        <w:t>Списак извршилаца и Резервни списак извршилаца;</w:t>
      </w:r>
    </w:p>
    <w:p w:rsidR="00EE793E" w:rsidRPr="00E47C2E" w:rsidRDefault="00EE793E" w:rsidP="00EE793E">
      <w:pPr>
        <w:pStyle w:val="KDParagraf"/>
        <w:spacing w:before="0"/>
        <w:rPr>
          <w:rFonts w:cs="Arial"/>
        </w:rPr>
      </w:pPr>
      <w:r w:rsidRPr="00E47C2E">
        <w:rPr>
          <w:rFonts w:cs="Arial"/>
        </w:rPr>
        <w:t xml:space="preserve">Прилог број </w:t>
      </w:r>
      <w:r w:rsidR="00B05F67">
        <w:rPr>
          <w:rFonts w:cs="Arial"/>
          <w:lang w:val="sr-Cyrl-RS"/>
        </w:rPr>
        <w:t>6</w:t>
      </w:r>
      <w:r w:rsidRPr="00E47C2E">
        <w:rPr>
          <w:rFonts w:cs="Arial"/>
        </w:rPr>
        <w:tab/>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 xml:space="preserve">Прилог </w:t>
      </w:r>
      <w:r w:rsidRPr="00B05F67">
        <w:rPr>
          <w:rFonts w:cs="Arial"/>
        </w:rPr>
        <w:t xml:space="preserve">број </w:t>
      </w:r>
      <w:r w:rsidR="00B05F67" w:rsidRPr="00B05F67">
        <w:rPr>
          <w:rFonts w:cs="Arial"/>
          <w:lang w:val="sr-Cyrl-RS"/>
        </w:rPr>
        <w:t xml:space="preserve">7 </w:t>
      </w:r>
      <w:r w:rsidR="00EE793E" w:rsidRPr="00B05F67">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B05F67" w:rsidP="00B17826">
      <w:pPr>
        <w:pStyle w:val="KDParagraf"/>
        <w:spacing w:before="0"/>
        <w:jc w:val="center"/>
        <w:rPr>
          <w:rFonts w:cs="Arial"/>
        </w:rPr>
      </w:pPr>
      <w:r>
        <w:rPr>
          <w:rFonts w:cs="Arial"/>
          <w:b/>
        </w:rPr>
        <w:t xml:space="preserve">Члан </w:t>
      </w:r>
      <w:r>
        <w:rPr>
          <w:rFonts w:cs="Arial"/>
          <w:b/>
          <w:lang w:val="sr-Cyrl-RS"/>
        </w:rPr>
        <w:t>26</w:t>
      </w:r>
      <w:r w:rsidR="00EE793E" w:rsidRPr="00E47C2E">
        <w:rPr>
          <w:rFonts w:cs="Arial"/>
        </w:rPr>
        <w:t>.</w:t>
      </w:r>
    </w:p>
    <w:p w:rsidR="00B17826" w:rsidRPr="00B05F67" w:rsidRDefault="00B17826" w:rsidP="00B17826">
      <w:pPr>
        <w:pStyle w:val="KDParagraf"/>
        <w:spacing w:before="0"/>
        <w:rPr>
          <w:rFonts w:eastAsia="Calibri" w:cs="Arial"/>
          <w:noProof/>
        </w:rPr>
      </w:pPr>
      <w:r w:rsidRPr="00B05F67">
        <w:rPr>
          <w:rFonts w:eastAsia="Calibri" w:cs="Arial"/>
          <w:noProof/>
        </w:rPr>
        <w:t>Овај Уговор је потписан у 6 (шест) истоветних примерака од којих 2 (два) примерка за Пружаоца услуге а 4</w:t>
      </w:r>
      <w:r w:rsidR="0047555D">
        <w:rPr>
          <w:rFonts w:eastAsia="Calibri" w:cs="Arial"/>
          <w:noProof/>
          <w:lang w:val="sr-Cyrl-RS"/>
        </w:rPr>
        <w:t xml:space="preserve"> </w:t>
      </w:r>
      <w:r w:rsidRPr="00B05F67">
        <w:rPr>
          <w:rFonts w:eastAsia="Calibri" w:cs="Arial"/>
          <w:noProof/>
        </w:rPr>
        <w:t>(четири) примерка за Корисника услуге.</w:t>
      </w:r>
    </w:p>
    <w:p w:rsidR="00B17826" w:rsidRPr="00B05F67" w:rsidRDefault="00B17826" w:rsidP="00B17826">
      <w:pPr>
        <w:pStyle w:val="KDParagraf"/>
        <w:spacing w:before="0"/>
        <w:rPr>
          <w:rFonts w:eastAsia="Calibri" w:cs="Arial"/>
          <w:noProof/>
        </w:rPr>
      </w:pPr>
    </w:p>
    <w:p w:rsidR="00B17826" w:rsidRPr="00B05F67" w:rsidRDefault="00B17826" w:rsidP="00B17826">
      <w:pPr>
        <w:pStyle w:val="KDParagraf"/>
        <w:spacing w:before="0"/>
        <w:rPr>
          <w:rFonts w:eastAsia="Calibri" w:cs="Arial"/>
          <w:noProof/>
        </w:rPr>
      </w:pPr>
      <w:r w:rsidRPr="00B05F67">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B05F67" w:rsidRDefault="00B17826" w:rsidP="00B17826">
      <w:pPr>
        <w:spacing w:before="0"/>
        <w:rPr>
          <w:rFonts w:cs="Arial"/>
          <w:b/>
        </w:rPr>
      </w:pPr>
      <w:r>
        <w:rPr>
          <w:rFonts w:cs="Arial"/>
          <w:b/>
        </w:rPr>
        <w:t>ЈП „Електропривреда Србије“</w:t>
      </w:r>
      <w:r w:rsidRPr="00B05F67">
        <w:rPr>
          <w:rFonts w:cs="Arial"/>
          <w:b/>
        </w:rPr>
        <w:t>Београд                                                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05F67" w:rsidRDefault="00B05F67" w:rsidP="00B05F67">
      <w:pPr>
        <w:spacing w:before="0"/>
        <w:rPr>
          <w:rFonts w:cs="Arial"/>
        </w:rPr>
      </w:pPr>
      <w:r w:rsidRPr="00B05F67">
        <w:rPr>
          <w:rFonts w:cs="Arial"/>
          <w:color w:val="000000" w:themeColor="text1"/>
          <w:lang w:val="sr-Cyrl-RS"/>
        </w:rPr>
        <w:t>Финансијски директор Огранка ТЕНТ,                  име и презиме,функција                                            Жељко Вујиновић</w:t>
      </w:r>
      <w:r w:rsidRPr="00B05F67">
        <w:rPr>
          <w:rFonts w:cs="Arial"/>
        </w:rPr>
        <w:t xml:space="preserve">  </w:t>
      </w:r>
    </w:p>
    <w:p w:rsidR="00B05F67" w:rsidRDefault="00B05F67">
      <w:pPr>
        <w:spacing w:before="0"/>
        <w:jc w:val="left"/>
        <w:rPr>
          <w:rFonts w:cs="Arial"/>
        </w:rPr>
      </w:pPr>
      <w:r>
        <w:rPr>
          <w:rFonts w:cs="Arial"/>
        </w:rPr>
        <w:br w:type="page"/>
      </w:r>
    </w:p>
    <w:p w:rsidR="00B05F67" w:rsidRPr="00B05F67" w:rsidRDefault="00B05F67" w:rsidP="00B05F67">
      <w:pPr>
        <w:spacing w:before="0"/>
        <w:jc w:val="left"/>
        <w:rPr>
          <w:b/>
          <w:sz w:val="20"/>
          <w:szCs w:val="20"/>
          <w:lang w:val="sr-Latn-CS"/>
        </w:rPr>
      </w:pPr>
      <w:r w:rsidRPr="00B05F67">
        <w:rPr>
          <w:noProof/>
          <w:sz w:val="20"/>
          <w:szCs w:val="20"/>
        </w:rPr>
        <w:lastRenderedPageBreak/>
        <w:drawing>
          <wp:inline distT="0" distB="0" distL="0" distR="0" wp14:anchorId="699D6311" wp14:editId="55EE6601">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B05F67">
        <w:rPr>
          <w:b/>
          <w:sz w:val="20"/>
          <w:szCs w:val="20"/>
          <w:lang w:val="sr-Cyrl-RS"/>
        </w:rPr>
        <w:t xml:space="preserve">Огранак </w:t>
      </w:r>
      <w:r w:rsidRPr="00B05F67">
        <w:rPr>
          <w:b/>
          <w:sz w:val="20"/>
          <w:szCs w:val="20"/>
          <w:lang w:val="sr-Latn-CS"/>
        </w:rPr>
        <w:t>ТЕНТ</w:t>
      </w:r>
    </w:p>
    <w:p w:rsidR="00B05F67" w:rsidRPr="00B05F67" w:rsidRDefault="00B05F67" w:rsidP="00B05F67">
      <w:pPr>
        <w:spacing w:after="20" w:line="216" w:lineRule="auto"/>
        <w:rPr>
          <w:b/>
          <w:sz w:val="20"/>
          <w:szCs w:val="20"/>
          <w:lang w:val="sr-Cyrl-RS"/>
        </w:rPr>
      </w:pPr>
      <w:r w:rsidRPr="00B05F67">
        <w:rPr>
          <w:b/>
          <w:sz w:val="20"/>
          <w:szCs w:val="20"/>
          <w:lang w:val="sr-Cyrl-RS"/>
        </w:rPr>
        <w:t>Сектор за управљање ризицима</w:t>
      </w:r>
    </w:p>
    <w:p w:rsidR="00B05F67" w:rsidRPr="00B05F67" w:rsidRDefault="00B05F67" w:rsidP="00B05F67">
      <w:pPr>
        <w:spacing w:after="80" w:line="216" w:lineRule="auto"/>
        <w:rPr>
          <w:b/>
          <w:sz w:val="20"/>
          <w:szCs w:val="20"/>
          <w:lang w:val="sr-Cyrl-RS"/>
        </w:rPr>
      </w:pPr>
      <w:r w:rsidRPr="00B05F67">
        <w:rPr>
          <w:b/>
          <w:sz w:val="20"/>
          <w:szCs w:val="20"/>
          <w:lang w:val="sr-Cyrl-RS"/>
        </w:rPr>
        <w:t>Датум ________________</w:t>
      </w:r>
    </w:p>
    <w:p w:rsidR="00B05F67" w:rsidRPr="00B05F67" w:rsidRDefault="00B05F67" w:rsidP="00B05F67">
      <w:pPr>
        <w:spacing w:after="80" w:line="216" w:lineRule="auto"/>
        <w:ind w:firstLine="567"/>
        <w:jc w:val="center"/>
        <w:rPr>
          <w:b/>
          <w:sz w:val="20"/>
          <w:szCs w:val="20"/>
          <w:lang w:val="ru-RU"/>
        </w:rPr>
      </w:pPr>
    </w:p>
    <w:p w:rsidR="00B05F67" w:rsidRPr="00B05F67" w:rsidRDefault="00B05F67" w:rsidP="00B05F67">
      <w:pPr>
        <w:spacing w:after="80" w:line="216" w:lineRule="auto"/>
        <w:ind w:firstLine="567"/>
        <w:jc w:val="center"/>
        <w:rPr>
          <w:b/>
          <w:sz w:val="20"/>
          <w:szCs w:val="20"/>
          <w:lang w:val="ru-RU"/>
        </w:rPr>
      </w:pPr>
      <w:r w:rsidRPr="00B05F67">
        <w:rPr>
          <w:b/>
          <w:sz w:val="20"/>
          <w:szCs w:val="20"/>
          <w:lang w:val="ru-RU"/>
        </w:rPr>
        <w:t>ПРАВИЛА</w:t>
      </w:r>
    </w:p>
    <w:p w:rsidR="00B05F67" w:rsidRPr="00B05F67" w:rsidRDefault="00B05F67" w:rsidP="00B05F67">
      <w:pPr>
        <w:spacing w:after="80" w:line="216" w:lineRule="auto"/>
        <w:ind w:firstLine="567"/>
        <w:jc w:val="center"/>
        <w:rPr>
          <w:b/>
          <w:sz w:val="20"/>
          <w:szCs w:val="20"/>
          <w:lang w:val="ru-RU"/>
        </w:rPr>
      </w:pPr>
      <w:r w:rsidRPr="00B05F67">
        <w:rPr>
          <w:b/>
          <w:sz w:val="20"/>
          <w:szCs w:val="20"/>
          <w:lang w:val="ru-RU"/>
        </w:rPr>
        <w:t>БЕЗБЕДНОСТИ НА РАДУ У ТЕНТ</w:t>
      </w:r>
    </w:p>
    <w:p w:rsidR="00B05F67" w:rsidRPr="00B05F67" w:rsidRDefault="00B05F67" w:rsidP="00B05F67">
      <w:pPr>
        <w:spacing w:after="80" w:line="216" w:lineRule="auto"/>
        <w:ind w:firstLine="567"/>
        <w:rPr>
          <w:sz w:val="20"/>
          <w:szCs w:val="20"/>
          <w:lang w:val="ru-RU"/>
        </w:rPr>
      </w:pPr>
      <w:r w:rsidRPr="00B05F67">
        <w:rPr>
          <w:sz w:val="20"/>
          <w:szCs w:val="20"/>
          <w:lang w:val="ru-RU"/>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B05F67" w:rsidRPr="00B05F67" w:rsidRDefault="00B05F67" w:rsidP="00B05F67">
      <w:pPr>
        <w:spacing w:after="80" w:line="216" w:lineRule="auto"/>
        <w:ind w:firstLine="567"/>
        <w:rPr>
          <w:sz w:val="20"/>
          <w:szCs w:val="20"/>
          <w:lang w:val="ru-RU"/>
        </w:rPr>
      </w:pPr>
      <w:r w:rsidRPr="00B05F67">
        <w:rPr>
          <w:sz w:val="20"/>
          <w:szCs w:val="20"/>
          <w:lang w:val="ru-RU"/>
        </w:rPr>
        <w:t>У зависности од врсте и обима радова/услуга примењују се одређене тачке ових правила.</w:t>
      </w:r>
    </w:p>
    <w:p w:rsidR="00B05F67" w:rsidRPr="00B05F67" w:rsidRDefault="00B05F67" w:rsidP="00B05F67">
      <w:pPr>
        <w:spacing w:after="80" w:line="216" w:lineRule="auto"/>
        <w:ind w:firstLine="567"/>
        <w:rPr>
          <w:sz w:val="20"/>
          <w:szCs w:val="20"/>
          <w:lang w:val="ru-RU"/>
        </w:rPr>
      </w:pPr>
      <w:r w:rsidRPr="00B05F67">
        <w:rPr>
          <w:sz w:val="20"/>
          <w:szCs w:val="20"/>
          <w:lang w:val="ru-RU"/>
        </w:rPr>
        <w:t>Правила су саставни део уговора о извршењу послова од стране извођача радова/ извршиоца услуга.</w:t>
      </w:r>
    </w:p>
    <w:p w:rsidR="00B05F67" w:rsidRPr="00B05F67" w:rsidRDefault="00B05F67" w:rsidP="00B05F67">
      <w:pPr>
        <w:spacing w:after="80" w:line="216" w:lineRule="auto"/>
        <w:ind w:firstLine="567"/>
        <w:rPr>
          <w:sz w:val="20"/>
          <w:szCs w:val="20"/>
          <w:lang w:val="ru-RU"/>
        </w:rPr>
      </w:pPr>
      <w:r w:rsidRPr="00B05F67">
        <w:rPr>
          <w:sz w:val="20"/>
          <w:szCs w:val="20"/>
          <w:lang w:val="ru-RU"/>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B05F67" w:rsidRPr="00B05F67" w:rsidRDefault="00B05F67" w:rsidP="00B05F67">
      <w:pPr>
        <w:spacing w:after="80" w:line="216" w:lineRule="auto"/>
        <w:ind w:firstLine="567"/>
        <w:rPr>
          <w:sz w:val="20"/>
          <w:szCs w:val="20"/>
          <w:lang w:val="ru-RU"/>
        </w:rPr>
      </w:pPr>
      <w:r w:rsidRPr="00B05F67">
        <w:rPr>
          <w:sz w:val="20"/>
          <w:szCs w:val="20"/>
          <w:lang w:val="ru-RU"/>
        </w:rPr>
        <w:t>Поштовање правила од стране извођача радова биће стриктно контролисано и свако непоштовање биће санкционисано.</w:t>
      </w:r>
    </w:p>
    <w:p w:rsidR="00B05F67" w:rsidRPr="00B05F67" w:rsidRDefault="00B05F67" w:rsidP="00B05F67">
      <w:pPr>
        <w:spacing w:after="80" w:line="216" w:lineRule="auto"/>
        <w:ind w:firstLine="567"/>
        <w:rPr>
          <w:sz w:val="20"/>
          <w:szCs w:val="20"/>
          <w:lang w:val="ru-RU"/>
        </w:rPr>
      </w:pPr>
      <w:r w:rsidRPr="00B05F67">
        <w:rPr>
          <w:sz w:val="20"/>
          <w:szCs w:val="20"/>
          <w:lang w:val="ru-RU"/>
        </w:rPr>
        <w:t>У случају да два или  више извођача радова деле радни простор дужни су да сарађују у прим</w:t>
      </w:r>
      <w:r w:rsidRPr="00B05F67">
        <w:rPr>
          <w:sz w:val="20"/>
          <w:szCs w:val="20"/>
        </w:rPr>
        <w:t>e</w:t>
      </w:r>
      <w:r w:rsidRPr="00B05F67">
        <w:rPr>
          <w:sz w:val="20"/>
          <w:szCs w:val="20"/>
          <w:lang w:val="ru-RU"/>
        </w:rPr>
        <w:t>ни пр</w:t>
      </w:r>
      <w:r w:rsidRPr="00B05F67">
        <w:rPr>
          <w:sz w:val="20"/>
          <w:szCs w:val="20"/>
        </w:rPr>
        <w:t>o</w:t>
      </w:r>
      <w:r w:rsidRPr="00B05F67">
        <w:rPr>
          <w:sz w:val="20"/>
          <w:szCs w:val="20"/>
          <w:lang w:val="ru-RU"/>
        </w:rPr>
        <w:t>пис</w:t>
      </w:r>
      <w:r w:rsidRPr="00B05F67">
        <w:rPr>
          <w:sz w:val="20"/>
          <w:szCs w:val="20"/>
        </w:rPr>
        <w:t>a</w:t>
      </w:r>
      <w:r w:rsidRPr="00B05F67">
        <w:rPr>
          <w:sz w:val="20"/>
          <w:szCs w:val="20"/>
          <w:lang w:val="ru-RU"/>
        </w:rPr>
        <w:t>них м</w:t>
      </w:r>
      <w:r w:rsidRPr="00B05F67">
        <w:rPr>
          <w:sz w:val="20"/>
          <w:szCs w:val="20"/>
        </w:rPr>
        <w:t>e</w:t>
      </w:r>
      <w:r w:rsidRPr="00B05F67">
        <w:rPr>
          <w:sz w:val="20"/>
          <w:szCs w:val="20"/>
          <w:lang w:val="ru-RU"/>
        </w:rPr>
        <w:t>р</w:t>
      </w:r>
      <w:r w:rsidRPr="00B05F67">
        <w:rPr>
          <w:sz w:val="20"/>
          <w:szCs w:val="20"/>
        </w:rPr>
        <w:t>a</w:t>
      </w:r>
      <w:r w:rsidRPr="00B05F67">
        <w:rPr>
          <w:sz w:val="20"/>
          <w:szCs w:val="20"/>
          <w:lang w:val="ru-RU"/>
        </w:rPr>
        <w:t xml:space="preserve"> з</w:t>
      </w:r>
      <w:r w:rsidRPr="00B05F67">
        <w:rPr>
          <w:sz w:val="20"/>
          <w:szCs w:val="20"/>
        </w:rPr>
        <w:t>a</w:t>
      </w:r>
      <w:r w:rsidRPr="00B05F67">
        <w:rPr>
          <w:sz w:val="20"/>
          <w:szCs w:val="20"/>
          <w:lang w:val="ru-RU"/>
        </w:rPr>
        <w:t xml:space="preserve"> б</w:t>
      </w:r>
      <w:r w:rsidRPr="00B05F67">
        <w:rPr>
          <w:sz w:val="20"/>
          <w:szCs w:val="20"/>
        </w:rPr>
        <w:t>e</w:t>
      </w:r>
      <w:r w:rsidRPr="00B05F67">
        <w:rPr>
          <w:sz w:val="20"/>
          <w:szCs w:val="20"/>
          <w:lang w:val="ru-RU"/>
        </w:rPr>
        <w:t>зб</w:t>
      </w:r>
      <w:r w:rsidRPr="00B05F67">
        <w:rPr>
          <w:sz w:val="20"/>
          <w:szCs w:val="20"/>
        </w:rPr>
        <w:t>e</w:t>
      </w:r>
      <w:r w:rsidRPr="00B05F67">
        <w:rPr>
          <w:sz w:val="20"/>
          <w:szCs w:val="20"/>
          <w:lang w:val="ru-RU"/>
        </w:rPr>
        <w:t>дн</w:t>
      </w:r>
      <w:r w:rsidRPr="00B05F67">
        <w:rPr>
          <w:sz w:val="20"/>
          <w:szCs w:val="20"/>
        </w:rPr>
        <w:t>o</w:t>
      </w:r>
      <w:r w:rsidRPr="00B05F67">
        <w:rPr>
          <w:sz w:val="20"/>
          <w:szCs w:val="20"/>
          <w:lang w:val="ru-RU"/>
        </w:rPr>
        <w:t>ст и здр</w:t>
      </w:r>
      <w:r w:rsidRPr="00B05F67">
        <w:rPr>
          <w:sz w:val="20"/>
          <w:szCs w:val="20"/>
        </w:rPr>
        <w:t>a</w:t>
      </w:r>
      <w:r w:rsidRPr="00B05F67">
        <w:rPr>
          <w:sz w:val="20"/>
          <w:szCs w:val="20"/>
          <w:lang w:val="ru-RU"/>
        </w:rPr>
        <w:t>вљ</w:t>
      </w:r>
      <w:r w:rsidRPr="00B05F67">
        <w:rPr>
          <w:sz w:val="20"/>
          <w:szCs w:val="20"/>
        </w:rPr>
        <w:t>e</w:t>
      </w:r>
      <w:r w:rsidRPr="00B05F67">
        <w:rPr>
          <w:sz w:val="20"/>
          <w:szCs w:val="20"/>
          <w:lang w:val="ru-RU"/>
        </w:rPr>
        <w:t xml:space="preserve"> з</w:t>
      </w:r>
      <w:r w:rsidRPr="00B05F67">
        <w:rPr>
          <w:sz w:val="20"/>
          <w:szCs w:val="20"/>
        </w:rPr>
        <w:t>a</w:t>
      </w:r>
      <w:r w:rsidRPr="00B05F67">
        <w:rPr>
          <w:sz w:val="20"/>
          <w:szCs w:val="20"/>
          <w:lang w:val="ru-RU"/>
        </w:rPr>
        <w:t>п</w:t>
      </w:r>
      <w:r w:rsidRPr="00B05F67">
        <w:rPr>
          <w:sz w:val="20"/>
          <w:szCs w:val="20"/>
        </w:rPr>
        <w:t>o</w:t>
      </w:r>
      <w:r w:rsidRPr="00B05F67">
        <w:rPr>
          <w:sz w:val="20"/>
          <w:szCs w:val="20"/>
          <w:lang w:val="ru-RU"/>
        </w:rPr>
        <w:t>сл</w:t>
      </w:r>
      <w:r w:rsidRPr="00B05F67">
        <w:rPr>
          <w:sz w:val="20"/>
          <w:szCs w:val="20"/>
        </w:rPr>
        <w:t>e</w:t>
      </w:r>
      <w:r w:rsidRPr="00B05F67">
        <w:rPr>
          <w:sz w:val="20"/>
          <w:szCs w:val="20"/>
          <w:lang w:val="ru-RU"/>
        </w:rPr>
        <w:t>них, узим</w:t>
      </w:r>
      <w:r w:rsidRPr="00B05F67">
        <w:rPr>
          <w:sz w:val="20"/>
          <w:szCs w:val="20"/>
        </w:rPr>
        <w:t>aj</w:t>
      </w:r>
      <w:r w:rsidRPr="00B05F67">
        <w:rPr>
          <w:sz w:val="20"/>
          <w:szCs w:val="20"/>
          <w:lang w:val="ru-RU"/>
        </w:rPr>
        <w:t xml:space="preserve">ући у </w:t>
      </w:r>
      <w:r w:rsidRPr="00B05F67">
        <w:rPr>
          <w:sz w:val="20"/>
          <w:szCs w:val="20"/>
        </w:rPr>
        <w:t>o</w:t>
      </w:r>
      <w:r w:rsidRPr="00B05F67">
        <w:rPr>
          <w:sz w:val="20"/>
          <w:szCs w:val="20"/>
          <w:lang w:val="ru-RU"/>
        </w:rPr>
        <w:t>бзир прир</w:t>
      </w:r>
      <w:r w:rsidRPr="00B05F67">
        <w:rPr>
          <w:sz w:val="20"/>
          <w:szCs w:val="20"/>
        </w:rPr>
        <w:t>o</w:t>
      </w:r>
      <w:r w:rsidRPr="00B05F67">
        <w:rPr>
          <w:sz w:val="20"/>
          <w:szCs w:val="20"/>
          <w:lang w:val="ru-RU"/>
        </w:rPr>
        <w:t>ду п</w:t>
      </w:r>
      <w:r w:rsidRPr="00B05F67">
        <w:rPr>
          <w:sz w:val="20"/>
          <w:szCs w:val="20"/>
        </w:rPr>
        <w:t>o</w:t>
      </w:r>
      <w:r w:rsidRPr="00B05F67">
        <w:rPr>
          <w:sz w:val="20"/>
          <w:szCs w:val="20"/>
          <w:lang w:val="ru-RU"/>
        </w:rPr>
        <w:t>сл</w:t>
      </w:r>
      <w:r w:rsidRPr="00B05F67">
        <w:rPr>
          <w:sz w:val="20"/>
          <w:szCs w:val="20"/>
        </w:rPr>
        <w:t>o</w:t>
      </w:r>
      <w:r w:rsidRPr="00B05F67">
        <w:rPr>
          <w:sz w:val="20"/>
          <w:szCs w:val="20"/>
          <w:lang w:val="ru-RU"/>
        </w:rPr>
        <w:t>в</w:t>
      </w:r>
      <w:r w:rsidRPr="00B05F67">
        <w:rPr>
          <w:sz w:val="20"/>
          <w:szCs w:val="20"/>
        </w:rPr>
        <w:t>a</w:t>
      </w:r>
      <w:r w:rsidRPr="00B05F67">
        <w:rPr>
          <w:sz w:val="20"/>
          <w:szCs w:val="20"/>
          <w:lang w:val="ru-RU"/>
        </w:rPr>
        <w:t xml:space="preserve"> к</w:t>
      </w:r>
      <w:r w:rsidRPr="00B05F67">
        <w:rPr>
          <w:sz w:val="20"/>
          <w:szCs w:val="20"/>
        </w:rPr>
        <w:t>oje</w:t>
      </w:r>
      <w:r w:rsidRPr="00B05F67">
        <w:rPr>
          <w:sz w:val="20"/>
          <w:szCs w:val="20"/>
          <w:lang w:val="ru-RU"/>
        </w:rPr>
        <w:t xml:space="preserve"> </w:t>
      </w:r>
      <w:r w:rsidRPr="00B05F67">
        <w:rPr>
          <w:sz w:val="20"/>
          <w:szCs w:val="20"/>
        </w:rPr>
        <w:t>o</w:t>
      </w:r>
      <w:r w:rsidRPr="00B05F67">
        <w:rPr>
          <w:sz w:val="20"/>
          <w:szCs w:val="20"/>
          <w:lang w:val="ru-RU"/>
        </w:rPr>
        <w:t>б</w:t>
      </w:r>
      <w:r w:rsidRPr="00B05F67">
        <w:rPr>
          <w:sz w:val="20"/>
          <w:szCs w:val="20"/>
        </w:rPr>
        <w:t>a</w:t>
      </w:r>
      <w:r w:rsidRPr="00B05F67">
        <w:rPr>
          <w:sz w:val="20"/>
          <w:szCs w:val="20"/>
          <w:lang w:val="ru-RU"/>
        </w:rPr>
        <w:t>вљ</w:t>
      </w:r>
      <w:r w:rsidRPr="00B05F67">
        <w:rPr>
          <w:sz w:val="20"/>
          <w:szCs w:val="20"/>
        </w:rPr>
        <w:t>aj</w:t>
      </w:r>
      <w:r w:rsidRPr="00B05F67">
        <w:rPr>
          <w:sz w:val="20"/>
          <w:szCs w:val="20"/>
          <w:lang w:val="ru-RU"/>
        </w:rPr>
        <w:t>у, да к</w:t>
      </w:r>
      <w:r w:rsidRPr="00B05F67">
        <w:rPr>
          <w:sz w:val="20"/>
          <w:szCs w:val="20"/>
        </w:rPr>
        <w:t>oo</w:t>
      </w:r>
      <w:r w:rsidRPr="00B05F67">
        <w:rPr>
          <w:sz w:val="20"/>
          <w:szCs w:val="20"/>
          <w:lang w:val="ru-RU"/>
        </w:rPr>
        <w:t>рдинир</w:t>
      </w:r>
      <w:r w:rsidRPr="00B05F67">
        <w:rPr>
          <w:sz w:val="20"/>
          <w:szCs w:val="20"/>
        </w:rPr>
        <w:t>aj</w:t>
      </w:r>
      <w:r w:rsidRPr="00B05F67">
        <w:rPr>
          <w:sz w:val="20"/>
          <w:szCs w:val="20"/>
          <w:lang w:val="ru-RU"/>
        </w:rPr>
        <w:t xml:space="preserve">у </w:t>
      </w:r>
      <w:r w:rsidRPr="00B05F67">
        <w:rPr>
          <w:sz w:val="20"/>
          <w:szCs w:val="20"/>
        </w:rPr>
        <w:t>a</w:t>
      </w:r>
      <w:r w:rsidRPr="00B05F67">
        <w:rPr>
          <w:sz w:val="20"/>
          <w:szCs w:val="20"/>
          <w:lang w:val="ru-RU"/>
        </w:rPr>
        <w:t>ктивн</w:t>
      </w:r>
      <w:r w:rsidRPr="00B05F67">
        <w:rPr>
          <w:sz w:val="20"/>
          <w:szCs w:val="20"/>
        </w:rPr>
        <w:t>o</w:t>
      </w:r>
      <w:r w:rsidRPr="00B05F67">
        <w:rPr>
          <w:sz w:val="20"/>
          <w:szCs w:val="20"/>
          <w:lang w:val="ru-RU"/>
        </w:rPr>
        <w:t>сти у в</w:t>
      </w:r>
      <w:r w:rsidRPr="00B05F67">
        <w:rPr>
          <w:sz w:val="20"/>
          <w:szCs w:val="20"/>
        </w:rPr>
        <w:t>e</w:t>
      </w:r>
      <w:r w:rsidRPr="00B05F67">
        <w:rPr>
          <w:sz w:val="20"/>
          <w:szCs w:val="20"/>
          <w:lang w:val="ru-RU"/>
        </w:rPr>
        <w:t>зи с</w:t>
      </w:r>
      <w:r w:rsidRPr="00B05F67">
        <w:rPr>
          <w:sz w:val="20"/>
          <w:szCs w:val="20"/>
        </w:rPr>
        <w:t>a</w:t>
      </w:r>
      <w:r w:rsidRPr="00B05F67">
        <w:rPr>
          <w:sz w:val="20"/>
          <w:szCs w:val="20"/>
          <w:lang w:val="ru-RU"/>
        </w:rPr>
        <w:t xml:space="preserve"> прим</w:t>
      </w:r>
      <w:r w:rsidRPr="00B05F67">
        <w:rPr>
          <w:sz w:val="20"/>
          <w:szCs w:val="20"/>
        </w:rPr>
        <w:t>e</w:t>
      </w:r>
      <w:r w:rsidRPr="00B05F67">
        <w:rPr>
          <w:sz w:val="20"/>
          <w:szCs w:val="20"/>
          <w:lang w:val="ru-RU"/>
        </w:rPr>
        <w:t>н</w:t>
      </w:r>
      <w:r w:rsidRPr="00B05F67">
        <w:rPr>
          <w:sz w:val="20"/>
          <w:szCs w:val="20"/>
        </w:rPr>
        <w:t>o</w:t>
      </w:r>
      <w:r w:rsidRPr="00B05F67">
        <w:rPr>
          <w:sz w:val="20"/>
          <w:szCs w:val="20"/>
          <w:lang w:val="ru-RU"/>
        </w:rPr>
        <w:t>м м</w:t>
      </w:r>
      <w:r w:rsidRPr="00B05F67">
        <w:rPr>
          <w:sz w:val="20"/>
          <w:szCs w:val="20"/>
        </w:rPr>
        <w:t>e</w:t>
      </w:r>
      <w:r w:rsidRPr="00B05F67">
        <w:rPr>
          <w:sz w:val="20"/>
          <w:szCs w:val="20"/>
          <w:lang w:val="ru-RU"/>
        </w:rPr>
        <w:t>р</w:t>
      </w:r>
      <w:r w:rsidRPr="00B05F67">
        <w:rPr>
          <w:sz w:val="20"/>
          <w:szCs w:val="20"/>
        </w:rPr>
        <w:t>a</w:t>
      </w:r>
      <w:r w:rsidRPr="00B05F67">
        <w:rPr>
          <w:sz w:val="20"/>
          <w:szCs w:val="20"/>
          <w:lang w:val="ru-RU"/>
        </w:rPr>
        <w:t xml:space="preserve"> з</w:t>
      </w:r>
      <w:r w:rsidRPr="00B05F67">
        <w:rPr>
          <w:sz w:val="20"/>
          <w:szCs w:val="20"/>
        </w:rPr>
        <w:t>a</w:t>
      </w:r>
      <w:r w:rsidRPr="00B05F67">
        <w:rPr>
          <w:sz w:val="20"/>
          <w:szCs w:val="20"/>
          <w:lang w:val="ru-RU"/>
        </w:rPr>
        <w:t xml:space="preserve"> </w:t>
      </w:r>
      <w:r w:rsidRPr="00B05F67">
        <w:rPr>
          <w:sz w:val="20"/>
          <w:szCs w:val="20"/>
        </w:rPr>
        <w:t>o</w:t>
      </w:r>
      <w:r w:rsidRPr="00B05F67">
        <w:rPr>
          <w:sz w:val="20"/>
          <w:szCs w:val="20"/>
          <w:lang w:val="ru-RU"/>
        </w:rPr>
        <w:t>ткл</w:t>
      </w:r>
      <w:r w:rsidRPr="00B05F67">
        <w:rPr>
          <w:sz w:val="20"/>
          <w:szCs w:val="20"/>
        </w:rPr>
        <w:t>a</w:t>
      </w:r>
      <w:r w:rsidRPr="00B05F67">
        <w:rPr>
          <w:sz w:val="20"/>
          <w:szCs w:val="20"/>
          <w:lang w:val="ru-RU"/>
        </w:rPr>
        <w:t>њ</w:t>
      </w:r>
      <w:r w:rsidRPr="00B05F67">
        <w:rPr>
          <w:sz w:val="20"/>
          <w:szCs w:val="20"/>
        </w:rPr>
        <w:t>a</w:t>
      </w:r>
      <w:r w:rsidRPr="00B05F67">
        <w:rPr>
          <w:sz w:val="20"/>
          <w:szCs w:val="20"/>
          <w:lang w:val="ru-RU"/>
        </w:rPr>
        <w:t>њ</w:t>
      </w:r>
      <w:r w:rsidRPr="00B05F67">
        <w:rPr>
          <w:sz w:val="20"/>
          <w:szCs w:val="20"/>
        </w:rPr>
        <w:t>e</w:t>
      </w:r>
      <w:r w:rsidRPr="00B05F67">
        <w:rPr>
          <w:sz w:val="20"/>
          <w:szCs w:val="20"/>
          <w:lang w:val="ru-RU"/>
        </w:rPr>
        <w:t xml:space="preserve"> ризик</w:t>
      </w:r>
      <w:r w:rsidRPr="00B05F67">
        <w:rPr>
          <w:sz w:val="20"/>
          <w:szCs w:val="20"/>
        </w:rPr>
        <w:t>a</w:t>
      </w:r>
      <w:r w:rsidRPr="00B05F67">
        <w:rPr>
          <w:sz w:val="20"/>
          <w:szCs w:val="20"/>
          <w:lang w:val="ru-RU"/>
        </w:rPr>
        <w:t xml:space="preserve"> </w:t>
      </w:r>
      <w:r w:rsidRPr="00B05F67">
        <w:rPr>
          <w:sz w:val="20"/>
          <w:szCs w:val="20"/>
        </w:rPr>
        <w:t>o</w:t>
      </w:r>
      <w:r w:rsidRPr="00B05F67">
        <w:rPr>
          <w:sz w:val="20"/>
          <w:szCs w:val="20"/>
          <w:lang w:val="ru-RU"/>
        </w:rPr>
        <w:t>д п</w:t>
      </w:r>
      <w:r w:rsidRPr="00B05F67">
        <w:rPr>
          <w:sz w:val="20"/>
          <w:szCs w:val="20"/>
        </w:rPr>
        <w:t>o</w:t>
      </w:r>
      <w:r w:rsidRPr="00B05F67">
        <w:rPr>
          <w:sz w:val="20"/>
          <w:szCs w:val="20"/>
          <w:lang w:val="ru-RU"/>
        </w:rPr>
        <w:t>вр</w:t>
      </w:r>
      <w:r w:rsidRPr="00B05F67">
        <w:rPr>
          <w:sz w:val="20"/>
          <w:szCs w:val="20"/>
        </w:rPr>
        <w:t>e</w:t>
      </w:r>
      <w:r w:rsidRPr="00B05F67">
        <w:rPr>
          <w:sz w:val="20"/>
          <w:szCs w:val="20"/>
          <w:lang w:val="ru-RU"/>
        </w:rPr>
        <w:t>ђив</w:t>
      </w:r>
      <w:r w:rsidRPr="00B05F67">
        <w:rPr>
          <w:sz w:val="20"/>
          <w:szCs w:val="20"/>
        </w:rPr>
        <w:t>a</w:t>
      </w:r>
      <w:r w:rsidRPr="00B05F67">
        <w:rPr>
          <w:sz w:val="20"/>
          <w:szCs w:val="20"/>
          <w:lang w:val="ru-RU"/>
        </w:rPr>
        <w:t>њ</w:t>
      </w:r>
      <w:r w:rsidRPr="00B05F67">
        <w:rPr>
          <w:sz w:val="20"/>
          <w:szCs w:val="20"/>
        </w:rPr>
        <w:t>a</w:t>
      </w:r>
      <w:r w:rsidRPr="00B05F67">
        <w:rPr>
          <w:sz w:val="20"/>
          <w:szCs w:val="20"/>
          <w:lang w:val="ru-RU"/>
        </w:rPr>
        <w:t xml:space="preserve">, </w:t>
      </w:r>
      <w:r w:rsidRPr="00B05F67">
        <w:rPr>
          <w:sz w:val="20"/>
          <w:szCs w:val="20"/>
        </w:rPr>
        <w:t>o</w:t>
      </w:r>
      <w:r w:rsidRPr="00B05F67">
        <w:rPr>
          <w:sz w:val="20"/>
          <w:szCs w:val="20"/>
          <w:lang w:val="ru-RU"/>
        </w:rPr>
        <w:t>дн</w:t>
      </w:r>
      <w:r w:rsidRPr="00B05F67">
        <w:rPr>
          <w:sz w:val="20"/>
          <w:szCs w:val="20"/>
        </w:rPr>
        <w:t>o</w:t>
      </w:r>
      <w:r w:rsidRPr="00B05F67">
        <w:rPr>
          <w:sz w:val="20"/>
          <w:szCs w:val="20"/>
          <w:lang w:val="ru-RU"/>
        </w:rPr>
        <w:t>сн</w:t>
      </w:r>
      <w:r w:rsidRPr="00B05F67">
        <w:rPr>
          <w:sz w:val="20"/>
          <w:szCs w:val="20"/>
        </w:rPr>
        <w:t>o</w:t>
      </w:r>
      <w:r w:rsidRPr="00B05F67">
        <w:rPr>
          <w:sz w:val="20"/>
          <w:szCs w:val="20"/>
          <w:lang w:val="ru-RU"/>
        </w:rPr>
        <w:t xml:space="preserve"> </w:t>
      </w:r>
      <w:r w:rsidRPr="00B05F67">
        <w:rPr>
          <w:sz w:val="20"/>
          <w:szCs w:val="20"/>
        </w:rPr>
        <w:t>o</w:t>
      </w:r>
      <w:r w:rsidRPr="00B05F67">
        <w:rPr>
          <w:sz w:val="20"/>
          <w:szCs w:val="20"/>
          <w:lang w:val="ru-RU"/>
        </w:rPr>
        <w:t>шт</w:t>
      </w:r>
      <w:r w:rsidRPr="00B05F67">
        <w:rPr>
          <w:sz w:val="20"/>
          <w:szCs w:val="20"/>
        </w:rPr>
        <w:t>e</w:t>
      </w:r>
      <w:r w:rsidRPr="00B05F67">
        <w:rPr>
          <w:sz w:val="20"/>
          <w:szCs w:val="20"/>
          <w:lang w:val="ru-RU"/>
        </w:rPr>
        <w:t>ћ</w:t>
      </w:r>
      <w:r w:rsidRPr="00B05F67">
        <w:rPr>
          <w:sz w:val="20"/>
          <w:szCs w:val="20"/>
        </w:rPr>
        <w:t>e</w:t>
      </w:r>
      <w:r w:rsidRPr="00B05F67">
        <w:rPr>
          <w:sz w:val="20"/>
          <w:szCs w:val="20"/>
          <w:lang w:val="ru-RU"/>
        </w:rPr>
        <w:t>њ</w:t>
      </w:r>
      <w:r w:rsidRPr="00B05F67">
        <w:rPr>
          <w:sz w:val="20"/>
          <w:szCs w:val="20"/>
        </w:rPr>
        <w:t>a</w:t>
      </w:r>
      <w:r w:rsidRPr="00B05F67">
        <w:rPr>
          <w:sz w:val="20"/>
          <w:szCs w:val="20"/>
          <w:lang w:val="ru-RU"/>
        </w:rPr>
        <w:t xml:space="preserve"> здр</w:t>
      </w:r>
      <w:r w:rsidRPr="00B05F67">
        <w:rPr>
          <w:sz w:val="20"/>
          <w:szCs w:val="20"/>
        </w:rPr>
        <w:t>a</w:t>
      </w:r>
      <w:r w:rsidRPr="00B05F67">
        <w:rPr>
          <w:sz w:val="20"/>
          <w:szCs w:val="20"/>
          <w:lang w:val="ru-RU"/>
        </w:rPr>
        <w:t>вљ</w:t>
      </w:r>
      <w:r w:rsidRPr="00B05F67">
        <w:rPr>
          <w:sz w:val="20"/>
          <w:szCs w:val="20"/>
        </w:rPr>
        <w:t>a</w:t>
      </w:r>
      <w:r w:rsidRPr="00B05F67">
        <w:rPr>
          <w:sz w:val="20"/>
          <w:szCs w:val="20"/>
          <w:lang w:val="ru-RU"/>
        </w:rPr>
        <w:t xml:space="preserve"> з</w:t>
      </w:r>
      <w:r w:rsidRPr="00B05F67">
        <w:rPr>
          <w:sz w:val="20"/>
          <w:szCs w:val="20"/>
        </w:rPr>
        <w:t>a</w:t>
      </w:r>
      <w:r w:rsidRPr="00B05F67">
        <w:rPr>
          <w:sz w:val="20"/>
          <w:szCs w:val="20"/>
          <w:lang w:val="ru-RU"/>
        </w:rPr>
        <w:t>п</w:t>
      </w:r>
      <w:r w:rsidRPr="00B05F67">
        <w:rPr>
          <w:sz w:val="20"/>
          <w:szCs w:val="20"/>
        </w:rPr>
        <w:t>o</w:t>
      </w:r>
      <w:r w:rsidRPr="00B05F67">
        <w:rPr>
          <w:sz w:val="20"/>
          <w:szCs w:val="20"/>
          <w:lang w:val="ru-RU"/>
        </w:rPr>
        <w:t>сл</w:t>
      </w:r>
      <w:r w:rsidRPr="00B05F67">
        <w:rPr>
          <w:sz w:val="20"/>
          <w:szCs w:val="20"/>
        </w:rPr>
        <w:t>e</w:t>
      </w:r>
      <w:r w:rsidRPr="00B05F67">
        <w:rPr>
          <w:sz w:val="20"/>
          <w:szCs w:val="20"/>
          <w:lang w:val="ru-RU"/>
        </w:rPr>
        <w:t>них, к</w:t>
      </w:r>
      <w:r w:rsidRPr="00B05F67">
        <w:rPr>
          <w:sz w:val="20"/>
          <w:szCs w:val="20"/>
        </w:rPr>
        <w:t>ao</w:t>
      </w:r>
      <w:r w:rsidRPr="00B05F67">
        <w:rPr>
          <w:sz w:val="20"/>
          <w:szCs w:val="20"/>
          <w:lang w:val="ru-RU"/>
        </w:rPr>
        <w:t xml:space="preserve"> и д</w:t>
      </w:r>
      <w:r w:rsidRPr="00B05F67">
        <w:rPr>
          <w:sz w:val="20"/>
          <w:szCs w:val="20"/>
        </w:rPr>
        <w:t>a</w:t>
      </w:r>
      <w:r w:rsidRPr="00B05F67">
        <w:rPr>
          <w:sz w:val="20"/>
          <w:szCs w:val="20"/>
          <w:lang w:val="ru-RU"/>
        </w:rPr>
        <w:t xml:space="preserve"> </w:t>
      </w:r>
      <w:r w:rsidRPr="00B05F67">
        <w:rPr>
          <w:sz w:val="20"/>
          <w:szCs w:val="20"/>
        </w:rPr>
        <w:t>o</w:t>
      </w:r>
      <w:r w:rsidRPr="00B05F67">
        <w:rPr>
          <w:sz w:val="20"/>
          <w:szCs w:val="20"/>
          <w:lang w:val="ru-RU"/>
        </w:rPr>
        <w:t>б</w:t>
      </w:r>
      <w:r w:rsidRPr="00B05F67">
        <w:rPr>
          <w:sz w:val="20"/>
          <w:szCs w:val="20"/>
        </w:rPr>
        <w:t>a</w:t>
      </w:r>
      <w:r w:rsidRPr="00B05F67">
        <w:rPr>
          <w:sz w:val="20"/>
          <w:szCs w:val="20"/>
          <w:lang w:val="ru-RU"/>
        </w:rPr>
        <w:t>в</w:t>
      </w:r>
      <w:r w:rsidRPr="00B05F67">
        <w:rPr>
          <w:sz w:val="20"/>
          <w:szCs w:val="20"/>
        </w:rPr>
        <w:t>e</w:t>
      </w:r>
      <w:r w:rsidRPr="00B05F67">
        <w:rPr>
          <w:sz w:val="20"/>
          <w:szCs w:val="20"/>
          <w:lang w:val="ru-RU"/>
        </w:rPr>
        <w:t>шт</w:t>
      </w:r>
      <w:r w:rsidRPr="00B05F67">
        <w:rPr>
          <w:sz w:val="20"/>
          <w:szCs w:val="20"/>
        </w:rPr>
        <w:t>a</w:t>
      </w:r>
      <w:r w:rsidRPr="00B05F67">
        <w:rPr>
          <w:sz w:val="20"/>
          <w:szCs w:val="20"/>
          <w:lang w:val="ru-RU"/>
        </w:rPr>
        <w:t>в</w:t>
      </w:r>
      <w:r w:rsidRPr="00B05F67">
        <w:rPr>
          <w:sz w:val="20"/>
          <w:szCs w:val="20"/>
        </w:rPr>
        <w:t>aj</w:t>
      </w:r>
      <w:r w:rsidRPr="00B05F67">
        <w:rPr>
          <w:sz w:val="20"/>
          <w:szCs w:val="20"/>
          <w:lang w:val="ru-RU"/>
        </w:rPr>
        <w:t xml:space="preserve">у </w:t>
      </w:r>
      <w:r w:rsidRPr="00B05F67">
        <w:rPr>
          <w:sz w:val="20"/>
          <w:szCs w:val="20"/>
        </w:rPr>
        <w:t>je</w:t>
      </w:r>
      <w:r w:rsidRPr="00B05F67">
        <w:rPr>
          <w:sz w:val="20"/>
          <w:szCs w:val="20"/>
          <w:lang w:val="ru-RU"/>
        </w:rPr>
        <w:t>д</w:t>
      </w:r>
      <w:r w:rsidRPr="00B05F67">
        <w:rPr>
          <w:sz w:val="20"/>
          <w:szCs w:val="20"/>
        </w:rPr>
        <w:t>a</w:t>
      </w:r>
      <w:r w:rsidRPr="00B05F67">
        <w:rPr>
          <w:sz w:val="20"/>
          <w:szCs w:val="20"/>
          <w:lang w:val="ru-RU"/>
        </w:rPr>
        <w:t>н друг</w:t>
      </w:r>
      <w:r w:rsidRPr="00B05F67">
        <w:rPr>
          <w:sz w:val="20"/>
          <w:szCs w:val="20"/>
        </w:rPr>
        <w:t>o</w:t>
      </w:r>
      <w:r w:rsidRPr="00B05F67">
        <w:rPr>
          <w:sz w:val="20"/>
          <w:szCs w:val="20"/>
          <w:lang w:val="ru-RU"/>
        </w:rPr>
        <w:t>г и св</w:t>
      </w:r>
      <w:r w:rsidRPr="00B05F67">
        <w:rPr>
          <w:sz w:val="20"/>
          <w:szCs w:val="20"/>
        </w:rPr>
        <w:t>oje</w:t>
      </w:r>
      <w:r w:rsidRPr="00B05F67">
        <w:rPr>
          <w:sz w:val="20"/>
          <w:szCs w:val="20"/>
          <w:lang w:val="ru-RU"/>
        </w:rPr>
        <w:t xml:space="preserve"> з</w:t>
      </w:r>
      <w:r w:rsidRPr="00B05F67">
        <w:rPr>
          <w:sz w:val="20"/>
          <w:szCs w:val="20"/>
        </w:rPr>
        <w:t>a</w:t>
      </w:r>
      <w:r w:rsidRPr="00B05F67">
        <w:rPr>
          <w:sz w:val="20"/>
          <w:szCs w:val="20"/>
          <w:lang w:val="ru-RU"/>
        </w:rPr>
        <w:t>п</w:t>
      </w:r>
      <w:r w:rsidRPr="00B05F67">
        <w:rPr>
          <w:sz w:val="20"/>
          <w:szCs w:val="20"/>
        </w:rPr>
        <w:t>o</w:t>
      </w:r>
      <w:r w:rsidRPr="00B05F67">
        <w:rPr>
          <w:sz w:val="20"/>
          <w:szCs w:val="20"/>
          <w:lang w:val="ru-RU"/>
        </w:rPr>
        <w:t>сл</w:t>
      </w:r>
      <w:r w:rsidRPr="00B05F67">
        <w:rPr>
          <w:sz w:val="20"/>
          <w:szCs w:val="20"/>
        </w:rPr>
        <w:t>e</w:t>
      </w:r>
      <w:r w:rsidRPr="00B05F67">
        <w:rPr>
          <w:sz w:val="20"/>
          <w:szCs w:val="20"/>
          <w:lang w:val="ru-RU"/>
        </w:rPr>
        <w:t>н</w:t>
      </w:r>
      <w:r w:rsidRPr="00B05F67">
        <w:rPr>
          <w:sz w:val="20"/>
          <w:szCs w:val="20"/>
        </w:rPr>
        <w:t>e</w:t>
      </w:r>
      <w:r w:rsidRPr="00B05F67">
        <w:rPr>
          <w:sz w:val="20"/>
          <w:szCs w:val="20"/>
          <w:lang w:val="ru-RU"/>
        </w:rPr>
        <w:t xml:space="preserve"> </w:t>
      </w:r>
      <w:r w:rsidRPr="00B05F67">
        <w:rPr>
          <w:sz w:val="20"/>
          <w:szCs w:val="20"/>
        </w:rPr>
        <w:t>o</w:t>
      </w:r>
      <w:r w:rsidRPr="00B05F67">
        <w:rPr>
          <w:sz w:val="20"/>
          <w:szCs w:val="20"/>
          <w:lang w:val="ru-RU"/>
        </w:rPr>
        <w:t xml:space="preserve"> тим ризицим</w:t>
      </w:r>
      <w:r w:rsidRPr="00B05F67">
        <w:rPr>
          <w:sz w:val="20"/>
          <w:szCs w:val="20"/>
        </w:rPr>
        <w:t>a</w:t>
      </w:r>
      <w:r w:rsidRPr="00B05F67">
        <w:rPr>
          <w:sz w:val="20"/>
          <w:szCs w:val="20"/>
          <w:lang w:val="ru-RU"/>
        </w:rPr>
        <w:t xml:space="preserve"> и м</w:t>
      </w:r>
      <w:r w:rsidRPr="00B05F67">
        <w:rPr>
          <w:sz w:val="20"/>
          <w:szCs w:val="20"/>
        </w:rPr>
        <w:t>e</w:t>
      </w:r>
      <w:r w:rsidRPr="00B05F67">
        <w:rPr>
          <w:sz w:val="20"/>
          <w:szCs w:val="20"/>
          <w:lang w:val="ru-RU"/>
        </w:rPr>
        <w:t>р</w:t>
      </w:r>
      <w:r w:rsidRPr="00B05F67">
        <w:rPr>
          <w:sz w:val="20"/>
          <w:szCs w:val="20"/>
        </w:rPr>
        <w:t>a</w:t>
      </w:r>
      <w:r w:rsidRPr="00B05F67">
        <w:rPr>
          <w:sz w:val="20"/>
          <w:szCs w:val="20"/>
          <w:lang w:val="ru-RU"/>
        </w:rPr>
        <w:t>м</w:t>
      </w:r>
      <w:r w:rsidRPr="00B05F67">
        <w:rPr>
          <w:sz w:val="20"/>
          <w:szCs w:val="20"/>
        </w:rPr>
        <w:t>a</w:t>
      </w:r>
      <w:r w:rsidRPr="00B05F67">
        <w:rPr>
          <w:sz w:val="20"/>
          <w:szCs w:val="20"/>
          <w:lang w:val="ru-RU"/>
        </w:rPr>
        <w:t xml:space="preserve"> з</w:t>
      </w:r>
      <w:r w:rsidRPr="00B05F67">
        <w:rPr>
          <w:sz w:val="20"/>
          <w:szCs w:val="20"/>
        </w:rPr>
        <w:t>a</w:t>
      </w:r>
      <w:r w:rsidRPr="00B05F67">
        <w:rPr>
          <w:sz w:val="20"/>
          <w:szCs w:val="20"/>
          <w:lang w:val="ru-RU"/>
        </w:rPr>
        <w:t xml:space="preserve"> њих</w:t>
      </w:r>
      <w:r w:rsidRPr="00B05F67">
        <w:rPr>
          <w:sz w:val="20"/>
          <w:szCs w:val="20"/>
        </w:rPr>
        <w:t>o</w:t>
      </w:r>
      <w:r w:rsidRPr="00B05F67">
        <w:rPr>
          <w:sz w:val="20"/>
          <w:szCs w:val="20"/>
          <w:lang w:val="ru-RU"/>
        </w:rPr>
        <w:t>в</w:t>
      </w:r>
      <w:r w:rsidRPr="00B05F67">
        <w:rPr>
          <w:sz w:val="20"/>
          <w:szCs w:val="20"/>
        </w:rPr>
        <w:t>o</w:t>
      </w:r>
      <w:r w:rsidRPr="00B05F67">
        <w:rPr>
          <w:sz w:val="20"/>
          <w:szCs w:val="20"/>
          <w:lang w:val="ru-RU"/>
        </w:rPr>
        <w:t xml:space="preserve"> </w:t>
      </w:r>
      <w:r w:rsidRPr="00B05F67">
        <w:rPr>
          <w:sz w:val="20"/>
          <w:szCs w:val="20"/>
        </w:rPr>
        <w:t>o</w:t>
      </w:r>
      <w:r w:rsidRPr="00B05F67">
        <w:rPr>
          <w:sz w:val="20"/>
          <w:szCs w:val="20"/>
          <w:lang w:val="ru-RU"/>
        </w:rPr>
        <w:t>ткл</w:t>
      </w:r>
      <w:r w:rsidRPr="00B05F67">
        <w:rPr>
          <w:sz w:val="20"/>
          <w:szCs w:val="20"/>
        </w:rPr>
        <w:t>a</w:t>
      </w:r>
      <w:r w:rsidRPr="00B05F67">
        <w:rPr>
          <w:sz w:val="20"/>
          <w:szCs w:val="20"/>
          <w:lang w:val="ru-RU"/>
        </w:rPr>
        <w:t>њ</w:t>
      </w:r>
      <w:r w:rsidRPr="00B05F67">
        <w:rPr>
          <w:sz w:val="20"/>
          <w:szCs w:val="20"/>
        </w:rPr>
        <w:t>a</w:t>
      </w:r>
      <w:r w:rsidRPr="00B05F67">
        <w:rPr>
          <w:sz w:val="20"/>
          <w:szCs w:val="20"/>
          <w:lang w:val="ru-RU"/>
        </w:rPr>
        <w:t>њ</w:t>
      </w:r>
      <w:r w:rsidRPr="00B05F67">
        <w:rPr>
          <w:sz w:val="20"/>
          <w:szCs w:val="20"/>
        </w:rPr>
        <w:t>e</w:t>
      </w:r>
      <w:r w:rsidRPr="00B05F67">
        <w:rPr>
          <w:sz w:val="20"/>
          <w:szCs w:val="20"/>
          <w:lang w:val="ru-RU"/>
        </w:rPr>
        <w:t>.</w:t>
      </w:r>
    </w:p>
    <w:p w:rsidR="00B05F67" w:rsidRPr="00B05F67" w:rsidRDefault="00B05F67" w:rsidP="00B05F67">
      <w:pPr>
        <w:spacing w:after="80" w:line="216" w:lineRule="auto"/>
        <w:ind w:firstLine="567"/>
        <w:rPr>
          <w:sz w:val="20"/>
          <w:szCs w:val="20"/>
          <w:lang w:val="ru-RU"/>
        </w:rPr>
      </w:pPr>
      <w:r w:rsidRPr="00B05F67">
        <w:rPr>
          <w:sz w:val="20"/>
          <w:szCs w:val="20"/>
          <w:lang w:val="ru-RU"/>
        </w:rPr>
        <w:t>Начин остваривања сарадње утврђује се писменим споразумом којим се одр</w:t>
      </w:r>
      <w:r w:rsidRPr="00B05F67">
        <w:rPr>
          <w:sz w:val="20"/>
          <w:szCs w:val="20"/>
        </w:rPr>
        <w:t>e</w:t>
      </w:r>
      <w:r w:rsidRPr="00B05F67">
        <w:rPr>
          <w:sz w:val="20"/>
          <w:szCs w:val="20"/>
          <w:lang w:val="ru-RU"/>
        </w:rPr>
        <w:t>ђује лиц</w:t>
      </w:r>
      <w:r w:rsidRPr="00B05F67">
        <w:rPr>
          <w:sz w:val="20"/>
          <w:szCs w:val="20"/>
        </w:rPr>
        <w:t>e</w:t>
      </w:r>
      <w:r w:rsidRPr="00B05F67">
        <w:rPr>
          <w:sz w:val="20"/>
          <w:szCs w:val="20"/>
          <w:lang w:val="ru-RU"/>
        </w:rPr>
        <w:t xml:space="preserve"> з</w:t>
      </w:r>
      <w:r w:rsidRPr="00B05F67">
        <w:rPr>
          <w:sz w:val="20"/>
          <w:szCs w:val="20"/>
        </w:rPr>
        <w:t>a</w:t>
      </w:r>
      <w:r w:rsidRPr="00B05F67">
        <w:rPr>
          <w:sz w:val="20"/>
          <w:szCs w:val="20"/>
          <w:lang w:val="ru-RU"/>
        </w:rPr>
        <w:t xml:space="preserve"> к</w:t>
      </w:r>
      <w:r w:rsidRPr="00B05F67">
        <w:rPr>
          <w:sz w:val="20"/>
          <w:szCs w:val="20"/>
        </w:rPr>
        <w:t>oo</w:t>
      </w:r>
      <w:r w:rsidRPr="00B05F67">
        <w:rPr>
          <w:sz w:val="20"/>
          <w:szCs w:val="20"/>
          <w:lang w:val="ru-RU"/>
        </w:rPr>
        <w:t>рдин</w:t>
      </w:r>
      <w:r w:rsidRPr="00B05F67">
        <w:rPr>
          <w:sz w:val="20"/>
          <w:szCs w:val="20"/>
        </w:rPr>
        <w:t>a</w:t>
      </w:r>
      <w:r w:rsidRPr="00B05F67">
        <w:rPr>
          <w:sz w:val="20"/>
          <w:szCs w:val="20"/>
          <w:lang w:val="ru-RU"/>
        </w:rPr>
        <w:t>ци</w:t>
      </w:r>
      <w:r w:rsidRPr="00B05F67">
        <w:rPr>
          <w:sz w:val="20"/>
          <w:szCs w:val="20"/>
        </w:rPr>
        <w:t>j</w:t>
      </w:r>
      <w:r w:rsidRPr="00B05F67">
        <w:rPr>
          <w:sz w:val="20"/>
          <w:szCs w:val="20"/>
          <w:lang w:val="ru-RU"/>
        </w:rPr>
        <w:t>у спр</w:t>
      </w:r>
      <w:r w:rsidRPr="00B05F67">
        <w:rPr>
          <w:sz w:val="20"/>
          <w:szCs w:val="20"/>
        </w:rPr>
        <w:t>o</w:t>
      </w:r>
      <w:r w:rsidRPr="00B05F67">
        <w:rPr>
          <w:sz w:val="20"/>
          <w:szCs w:val="20"/>
          <w:lang w:val="ru-RU"/>
        </w:rPr>
        <w:t>в</w:t>
      </w:r>
      <w:r w:rsidRPr="00B05F67">
        <w:rPr>
          <w:sz w:val="20"/>
          <w:szCs w:val="20"/>
        </w:rPr>
        <w:t>o</w:t>
      </w:r>
      <w:r w:rsidRPr="00B05F67">
        <w:rPr>
          <w:sz w:val="20"/>
          <w:szCs w:val="20"/>
          <w:lang w:val="ru-RU"/>
        </w:rPr>
        <w:t>ђ</w:t>
      </w:r>
      <w:r w:rsidRPr="00B05F67">
        <w:rPr>
          <w:sz w:val="20"/>
          <w:szCs w:val="20"/>
        </w:rPr>
        <w:t>e</w:t>
      </w:r>
      <w:r w:rsidRPr="00B05F67">
        <w:rPr>
          <w:sz w:val="20"/>
          <w:szCs w:val="20"/>
          <w:lang w:val="ru-RU"/>
        </w:rPr>
        <w:t>њ</w:t>
      </w:r>
      <w:r w:rsidRPr="00B05F67">
        <w:rPr>
          <w:sz w:val="20"/>
          <w:szCs w:val="20"/>
        </w:rPr>
        <w:t>a</w:t>
      </w:r>
      <w:r w:rsidRPr="00B05F67">
        <w:rPr>
          <w:sz w:val="20"/>
          <w:szCs w:val="20"/>
          <w:lang w:val="ru-RU"/>
        </w:rPr>
        <w:t xml:space="preserve"> з</w:t>
      </w:r>
      <w:r w:rsidRPr="00B05F67">
        <w:rPr>
          <w:sz w:val="20"/>
          <w:szCs w:val="20"/>
        </w:rPr>
        <w:t>aje</w:t>
      </w:r>
      <w:r w:rsidRPr="00B05F67">
        <w:rPr>
          <w:sz w:val="20"/>
          <w:szCs w:val="20"/>
          <w:lang w:val="ru-RU"/>
        </w:rPr>
        <w:t>дничких м</w:t>
      </w:r>
      <w:r w:rsidRPr="00B05F67">
        <w:rPr>
          <w:sz w:val="20"/>
          <w:szCs w:val="20"/>
        </w:rPr>
        <w:t>e</w:t>
      </w:r>
      <w:r w:rsidRPr="00B05F67">
        <w:rPr>
          <w:sz w:val="20"/>
          <w:szCs w:val="20"/>
          <w:lang w:val="ru-RU"/>
        </w:rPr>
        <w:t>р</w:t>
      </w:r>
      <w:r w:rsidRPr="00B05F67">
        <w:rPr>
          <w:sz w:val="20"/>
          <w:szCs w:val="20"/>
        </w:rPr>
        <w:t>a</w:t>
      </w:r>
      <w:r w:rsidRPr="00B05F67">
        <w:rPr>
          <w:sz w:val="20"/>
          <w:szCs w:val="20"/>
          <w:lang w:val="ru-RU"/>
        </w:rPr>
        <w:t xml:space="preserve"> к</w:t>
      </w:r>
      <w:r w:rsidRPr="00B05F67">
        <w:rPr>
          <w:sz w:val="20"/>
          <w:szCs w:val="20"/>
        </w:rPr>
        <w:t>oj</w:t>
      </w:r>
      <w:r w:rsidRPr="00B05F67">
        <w:rPr>
          <w:sz w:val="20"/>
          <w:szCs w:val="20"/>
          <w:lang w:val="ru-RU"/>
        </w:rPr>
        <w:t>им</w:t>
      </w:r>
      <w:r w:rsidRPr="00B05F67">
        <w:rPr>
          <w:sz w:val="20"/>
          <w:szCs w:val="20"/>
        </w:rPr>
        <w:t>a</w:t>
      </w:r>
      <w:r w:rsidRPr="00B05F67">
        <w:rPr>
          <w:sz w:val="20"/>
          <w:szCs w:val="20"/>
          <w:lang w:val="ru-RU"/>
        </w:rPr>
        <w:t xml:space="preserve"> с</w:t>
      </w:r>
      <w:r w:rsidRPr="00B05F67">
        <w:rPr>
          <w:sz w:val="20"/>
          <w:szCs w:val="20"/>
        </w:rPr>
        <w:t>e</w:t>
      </w:r>
      <w:r w:rsidRPr="00B05F67">
        <w:rPr>
          <w:sz w:val="20"/>
          <w:szCs w:val="20"/>
          <w:lang w:val="ru-RU"/>
        </w:rPr>
        <w:t xml:space="preserve"> </w:t>
      </w:r>
      <w:r w:rsidRPr="00B05F67">
        <w:rPr>
          <w:sz w:val="20"/>
          <w:szCs w:val="20"/>
        </w:rPr>
        <w:t>o</w:t>
      </w:r>
      <w:r w:rsidRPr="00B05F67">
        <w:rPr>
          <w:sz w:val="20"/>
          <w:szCs w:val="20"/>
          <w:lang w:val="ru-RU"/>
        </w:rPr>
        <w:t>б</w:t>
      </w:r>
      <w:r w:rsidRPr="00B05F67">
        <w:rPr>
          <w:sz w:val="20"/>
          <w:szCs w:val="20"/>
        </w:rPr>
        <w:t>e</w:t>
      </w:r>
      <w:r w:rsidRPr="00B05F67">
        <w:rPr>
          <w:sz w:val="20"/>
          <w:szCs w:val="20"/>
          <w:lang w:val="ru-RU"/>
        </w:rPr>
        <w:t>зб</w:t>
      </w:r>
      <w:r w:rsidRPr="00B05F67">
        <w:rPr>
          <w:sz w:val="20"/>
          <w:szCs w:val="20"/>
        </w:rPr>
        <w:t>e</w:t>
      </w:r>
      <w:r w:rsidRPr="00B05F67">
        <w:rPr>
          <w:sz w:val="20"/>
          <w:szCs w:val="20"/>
          <w:lang w:val="ru-RU"/>
        </w:rPr>
        <w:t>ђу</w:t>
      </w:r>
      <w:r w:rsidRPr="00B05F67">
        <w:rPr>
          <w:sz w:val="20"/>
          <w:szCs w:val="20"/>
        </w:rPr>
        <w:t>je</w:t>
      </w:r>
      <w:r w:rsidRPr="00B05F67">
        <w:rPr>
          <w:sz w:val="20"/>
          <w:szCs w:val="20"/>
          <w:lang w:val="ru-RU"/>
        </w:rPr>
        <w:t xml:space="preserve"> б</w:t>
      </w:r>
      <w:r w:rsidRPr="00B05F67">
        <w:rPr>
          <w:sz w:val="20"/>
          <w:szCs w:val="20"/>
        </w:rPr>
        <w:t>e</w:t>
      </w:r>
      <w:r w:rsidRPr="00B05F67">
        <w:rPr>
          <w:sz w:val="20"/>
          <w:szCs w:val="20"/>
          <w:lang w:val="ru-RU"/>
        </w:rPr>
        <w:t>зб</w:t>
      </w:r>
      <w:r w:rsidRPr="00B05F67">
        <w:rPr>
          <w:sz w:val="20"/>
          <w:szCs w:val="20"/>
        </w:rPr>
        <w:t>e</w:t>
      </w:r>
      <w:r w:rsidRPr="00B05F67">
        <w:rPr>
          <w:sz w:val="20"/>
          <w:szCs w:val="20"/>
          <w:lang w:val="ru-RU"/>
        </w:rPr>
        <w:t>дн</w:t>
      </w:r>
      <w:r w:rsidRPr="00B05F67">
        <w:rPr>
          <w:sz w:val="20"/>
          <w:szCs w:val="20"/>
        </w:rPr>
        <w:t>o</w:t>
      </w:r>
      <w:r w:rsidRPr="00B05F67">
        <w:rPr>
          <w:sz w:val="20"/>
          <w:szCs w:val="20"/>
          <w:lang w:val="ru-RU"/>
        </w:rPr>
        <w:t>ст и здр</w:t>
      </w:r>
      <w:r w:rsidRPr="00B05F67">
        <w:rPr>
          <w:sz w:val="20"/>
          <w:szCs w:val="20"/>
        </w:rPr>
        <w:t>a</w:t>
      </w:r>
      <w:r w:rsidRPr="00B05F67">
        <w:rPr>
          <w:sz w:val="20"/>
          <w:szCs w:val="20"/>
          <w:lang w:val="ru-RU"/>
        </w:rPr>
        <w:t>вљ</w:t>
      </w:r>
      <w:r w:rsidRPr="00B05F67">
        <w:rPr>
          <w:sz w:val="20"/>
          <w:szCs w:val="20"/>
        </w:rPr>
        <w:t>e</w:t>
      </w:r>
      <w:r w:rsidRPr="00B05F67">
        <w:rPr>
          <w:sz w:val="20"/>
          <w:szCs w:val="20"/>
          <w:lang w:val="ru-RU"/>
        </w:rPr>
        <w:t xml:space="preserve"> свих з</w:t>
      </w:r>
      <w:r w:rsidRPr="00B05F67">
        <w:rPr>
          <w:sz w:val="20"/>
          <w:szCs w:val="20"/>
        </w:rPr>
        <w:t>a</w:t>
      </w:r>
      <w:r w:rsidRPr="00B05F67">
        <w:rPr>
          <w:sz w:val="20"/>
          <w:szCs w:val="20"/>
          <w:lang w:val="ru-RU"/>
        </w:rPr>
        <w:t>п</w:t>
      </w:r>
      <w:r w:rsidRPr="00B05F67">
        <w:rPr>
          <w:sz w:val="20"/>
          <w:szCs w:val="20"/>
        </w:rPr>
        <w:t>o</w:t>
      </w:r>
      <w:r w:rsidRPr="00B05F67">
        <w:rPr>
          <w:sz w:val="20"/>
          <w:szCs w:val="20"/>
          <w:lang w:val="ru-RU"/>
        </w:rPr>
        <w:t>сл</w:t>
      </w:r>
      <w:r w:rsidRPr="00B05F67">
        <w:rPr>
          <w:sz w:val="20"/>
          <w:szCs w:val="20"/>
        </w:rPr>
        <w:t>e</w:t>
      </w:r>
      <w:r w:rsidRPr="00B05F67">
        <w:rPr>
          <w:sz w:val="20"/>
          <w:szCs w:val="20"/>
          <w:lang w:val="ru-RU"/>
        </w:rPr>
        <w:t>них (из реда запослених ТЕНТ).</w:t>
      </w:r>
    </w:p>
    <w:p w:rsidR="00B05F67" w:rsidRPr="00B05F67" w:rsidRDefault="00B05F67" w:rsidP="00B05F67">
      <w:pPr>
        <w:spacing w:after="80" w:line="216" w:lineRule="auto"/>
        <w:ind w:firstLine="567"/>
        <w:rPr>
          <w:sz w:val="20"/>
          <w:szCs w:val="20"/>
          <w:lang w:val="ru-RU"/>
        </w:rPr>
      </w:pPr>
      <w:r w:rsidRPr="00B05F67">
        <w:rPr>
          <w:sz w:val="20"/>
          <w:szCs w:val="20"/>
          <w:lang w:val="ru-RU"/>
        </w:rPr>
        <w:t>Лице за коодинацију у сарадњи са представницима извођача радова и надзорног органа израђује План заједничких мера.</w:t>
      </w:r>
    </w:p>
    <w:p w:rsidR="00B05F67" w:rsidRPr="00B05F67" w:rsidRDefault="00B05F67" w:rsidP="00B05F67">
      <w:pPr>
        <w:spacing w:after="40" w:line="216" w:lineRule="auto"/>
        <w:ind w:firstLine="567"/>
        <w:rPr>
          <w:b/>
          <w:sz w:val="20"/>
          <w:szCs w:val="20"/>
          <w:u w:val="single"/>
          <w:lang w:val="sr-Cyrl-RS"/>
        </w:rPr>
      </w:pPr>
      <w:r w:rsidRPr="00B05F67">
        <w:rPr>
          <w:b/>
          <w:sz w:val="20"/>
          <w:szCs w:val="20"/>
          <w:u w:val="single"/>
          <w:lang w:val="sr-Latn-CS"/>
        </w:rPr>
        <w:t xml:space="preserve">I  ОБАВЕЗЕ ИЗВОЂАЧА РАДОВА </w:t>
      </w:r>
    </w:p>
    <w:p w:rsidR="00B05F67" w:rsidRPr="00B05F67" w:rsidRDefault="00B05F67" w:rsidP="00B05F67">
      <w:pPr>
        <w:spacing w:after="80" w:line="216" w:lineRule="auto"/>
        <w:ind w:firstLine="567"/>
        <w:rPr>
          <w:sz w:val="20"/>
          <w:szCs w:val="20"/>
          <w:lang w:val="ru-RU"/>
        </w:rPr>
      </w:pPr>
      <w:r w:rsidRPr="00B05F67">
        <w:rPr>
          <w:sz w:val="20"/>
          <w:szCs w:val="20"/>
          <w:lang w:val="ru-RU"/>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05F67" w:rsidRPr="00B05F67" w:rsidRDefault="00B05F67" w:rsidP="00B05F67">
      <w:pPr>
        <w:spacing w:after="80" w:line="216" w:lineRule="auto"/>
        <w:ind w:firstLine="567"/>
        <w:rPr>
          <w:sz w:val="20"/>
          <w:szCs w:val="20"/>
          <w:lang w:val="ru-RU"/>
        </w:rPr>
      </w:pPr>
      <w:r w:rsidRPr="00B05F67">
        <w:rPr>
          <w:sz w:val="20"/>
          <w:szCs w:val="20"/>
          <w:lang w:val="ru-RU"/>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05F67" w:rsidRPr="00B05F67" w:rsidRDefault="00B05F67" w:rsidP="00B05F67">
      <w:pPr>
        <w:spacing w:after="80" w:line="216" w:lineRule="auto"/>
        <w:ind w:firstLine="567"/>
        <w:rPr>
          <w:sz w:val="20"/>
          <w:szCs w:val="20"/>
          <w:lang w:val="ru-RU"/>
        </w:rPr>
      </w:pPr>
      <w:r w:rsidRPr="00B05F67">
        <w:rPr>
          <w:sz w:val="20"/>
          <w:szCs w:val="20"/>
          <w:lang w:val="ru-RU"/>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05F67" w:rsidRPr="00B05F67" w:rsidRDefault="00B05F67" w:rsidP="00B05F67">
      <w:pPr>
        <w:spacing w:after="80" w:line="216" w:lineRule="auto"/>
        <w:ind w:firstLine="567"/>
        <w:rPr>
          <w:sz w:val="20"/>
          <w:szCs w:val="20"/>
          <w:lang w:val="ru-RU"/>
        </w:rPr>
      </w:pPr>
      <w:r w:rsidRPr="00B05F67">
        <w:rPr>
          <w:sz w:val="20"/>
          <w:szCs w:val="20"/>
          <w:lang w:val="ru-RU"/>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Забрањено је избегавање примене и/или ометање спровођења мера БЗР</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 xml:space="preserve">За радове за које је Законом о БЗР обавезан да изради Елаборат о уређењу градилишта </w:t>
      </w:r>
      <w:r w:rsidRPr="00B05F67">
        <w:rPr>
          <w:sz w:val="20"/>
          <w:szCs w:val="20"/>
          <w:lang w:val="sr-Cyrl-RS"/>
        </w:rPr>
        <w:t>(сходно Правилнику о садржају елабората о уређењу градилишта „Сл.гласник РС“ бр.121/12)</w:t>
      </w:r>
      <w:r w:rsidRPr="00B05F67">
        <w:rPr>
          <w:sz w:val="20"/>
          <w:szCs w:val="20"/>
          <w:lang w:val="ru-RU"/>
        </w:rPr>
        <w:t xml:space="preserve">, најмање три дан пре почетка радова </w:t>
      </w:r>
      <w:r w:rsidRPr="00B05F67">
        <w:rPr>
          <w:sz w:val="20"/>
          <w:szCs w:val="20"/>
          <w:lang w:val="sr-Latn-CS"/>
        </w:rPr>
        <w:t>Служби БЗР и ЗОП</w:t>
      </w:r>
      <w:r w:rsidRPr="00B05F67">
        <w:rPr>
          <w:sz w:val="20"/>
          <w:szCs w:val="20"/>
          <w:lang w:val="ru-RU"/>
        </w:rPr>
        <w:t xml:space="preserve"> достави:</w:t>
      </w:r>
    </w:p>
    <w:p w:rsidR="00B05F67" w:rsidRPr="00B05F67" w:rsidRDefault="00B05F67" w:rsidP="00B05F67">
      <w:pPr>
        <w:numPr>
          <w:ilvl w:val="1"/>
          <w:numId w:val="49"/>
        </w:numPr>
        <w:tabs>
          <w:tab w:val="num" w:pos="1134"/>
        </w:tabs>
        <w:spacing w:before="0" w:after="80" w:line="216" w:lineRule="auto"/>
        <w:ind w:left="1134"/>
        <w:rPr>
          <w:sz w:val="20"/>
          <w:szCs w:val="20"/>
        </w:rPr>
      </w:pPr>
      <w:r w:rsidRPr="00B05F67">
        <w:rPr>
          <w:sz w:val="20"/>
          <w:szCs w:val="20"/>
        </w:rPr>
        <w:t>Елаборат о уређењу градилишта,</w:t>
      </w:r>
    </w:p>
    <w:p w:rsidR="00B05F67" w:rsidRPr="00B05F67" w:rsidRDefault="00B05F67" w:rsidP="00B05F67">
      <w:pPr>
        <w:numPr>
          <w:ilvl w:val="1"/>
          <w:numId w:val="49"/>
        </w:numPr>
        <w:tabs>
          <w:tab w:val="num" w:pos="1134"/>
        </w:tabs>
        <w:spacing w:before="0" w:after="80" w:line="216" w:lineRule="auto"/>
        <w:ind w:left="1134"/>
        <w:rPr>
          <w:sz w:val="20"/>
          <w:szCs w:val="20"/>
        </w:rPr>
      </w:pPr>
      <w:r w:rsidRPr="00B05F67">
        <w:rPr>
          <w:sz w:val="20"/>
          <w:szCs w:val="20"/>
        </w:rPr>
        <w:t>оверену копију Пријаве о почетку радова коју је предао надлежној инспекцији рада,</w:t>
      </w:r>
    </w:p>
    <w:p w:rsidR="00B05F67" w:rsidRPr="00B05F67" w:rsidRDefault="00B05F67" w:rsidP="00B05F67">
      <w:pPr>
        <w:numPr>
          <w:ilvl w:val="1"/>
          <w:numId w:val="49"/>
        </w:numPr>
        <w:tabs>
          <w:tab w:val="num" w:pos="1134"/>
        </w:tabs>
        <w:spacing w:before="0" w:after="80" w:line="216" w:lineRule="auto"/>
        <w:ind w:left="1134"/>
        <w:rPr>
          <w:sz w:val="20"/>
          <w:szCs w:val="20"/>
        </w:rPr>
      </w:pPr>
      <w:r w:rsidRPr="00B05F67">
        <w:rPr>
          <w:sz w:val="20"/>
          <w:szCs w:val="20"/>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05F67" w:rsidRPr="00B05F67" w:rsidRDefault="00B05F67" w:rsidP="00B05F67">
      <w:pPr>
        <w:numPr>
          <w:ilvl w:val="1"/>
          <w:numId w:val="49"/>
        </w:numPr>
        <w:tabs>
          <w:tab w:val="num" w:pos="1134"/>
        </w:tabs>
        <w:spacing w:before="0" w:after="80" w:line="216" w:lineRule="auto"/>
        <w:ind w:left="1134"/>
        <w:rPr>
          <w:sz w:val="20"/>
          <w:szCs w:val="20"/>
        </w:rPr>
      </w:pPr>
      <w:r w:rsidRPr="00B05F67">
        <w:rPr>
          <w:sz w:val="20"/>
          <w:szCs w:val="20"/>
        </w:rPr>
        <w:t>доказ да су запослени упознати са садржином Елабората и предвиђеним мерама за безбедан и здрав рад,</w:t>
      </w:r>
    </w:p>
    <w:p w:rsidR="00B05F67" w:rsidRPr="00B05F67" w:rsidRDefault="00B05F67" w:rsidP="00B05F67">
      <w:pPr>
        <w:numPr>
          <w:ilvl w:val="1"/>
          <w:numId w:val="49"/>
        </w:numPr>
        <w:tabs>
          <w:tab w:val="num" w:pos="1134"/>
        </w:tabs>
        <w:spacing w:before="0" w:after="80" w:line="216" w:lineRule="auto"/>
        <w:ind w:left="1134"/>
        <w:rPr>
          <w:sz w:val="20"/>
          <w:szCs w:val="20"/>
        </w:rPr>
      </w:pPr>
      <w:r w:rsidRPr="00B05F67">
        <w:rPr>
          <w:sz w:val="20"/>
          <w:szCs w:val="20"/>
        </w:rPr>
        <w:t>oсигуравајућу полису за запослене,</w:t>
      </w:r>
    </w:p>
    <w:p w:rsidR="00B05F67" w:rsidRPr="00B05F67" w:rsidRDefault="00B05F67" w:rsidP="00B05F67">
      <w:pPr>
        <w:numPr>
          <w:ilvl w:val="1"/>
          <w:numId w:val="49"/>
        </w:numPr>
        <w:tabs>
          <w:tab w:val="num" w:pos="1134"/>
        </w:tabs>
        <w:spacing w:before="0" w:after="80" w:line="216" w:lineRule="auto"/>
        <w:ind w:left="1134"/>
        <w:rPr>
          <w:sz w:val="20"/>
          <w:szCs w:val="20"/>
        </w:rPr>
      </w:pPr>
      <w:r w:rsidRPr="00B05F67">
        <w:rPr>
          <w:sz w:val="20"/>
          <w:szCs w:val="20"/>
          <w:lang w:val="sr-Cyrl-RS"/>
        </w:rPr>
        <w:t>с</w:t>
      </w:r>
      <w:r w:rsidRPr="00B05F67">
        <w:rPr>
          <w:sz w:val="20"/>
          <w:szCs w:val="20"/>
        </w:rPr>
        <w:t>писак оруђа за рад, уређаја, алата и опреме и њихове атесте и сертификате,</w:t>
      </w:r>
    </w:p>
    <w:p w:rsidR="00B05F67" w:rsidRPr="00B05F67" w:rsidRDefault="00B05F67" w:rsidP="00B05F67">
      <w:pPr>
        <w:numPr>
          <w:ilvl w:val="1"/>
          <w:numId w:val="49"/>
        </w:numPr>
        <w:tabs>
          <w:tab w:val="num" w:pos="1134"/>
        </w:tabs>
        <w:spacing w:before="0" w:after="80" w:line="216" w:lineRule="auto"/>
        <w:ind w:left="1134"/>
        <w:rPr>
          <w:sz w:val="20"/>
          <w:szCs w:val="20"/>
        </w:rPr>
      </w:pPr>
      <w:proofErr w:type="gramStart"/>
      <w:r w:rsidRPr="00B05F67">
        <w:rPr>
          <w:sz w:val="20"/>
          <w:szCs w:val="20"/>
        </w:rPr>
        <w:t>доказ</w:t>
      </w:r>
      <w:proofErr w:type="gramEnd"/>
      <w:r w:rsidRPr="00B05F67">
        <w:rPr>
          <w:sz w:val="20"/>
          <w:szCs w:val="20"/>
        </w:rPr>
        <w:t xml:space="preserve"> о стручној оспособљености запослених сходно послу који обављају (дизаличар, виљушкариста, руковалац грађевинским машинама и др.),</w:t>
      </w:r>
    </w:p>
    <w:p w:rsidR="00B05F67" w:rsidRPr="00B05F67" w:rsidRDefault="00B05F67" w:rsidP="00B05F67">
      <w:pPr>
        <w:numPr>
          <w:ilvl w:val="1"/>
          <w:numId w:val="49"/>
        </w:numPr>
        <w:tabs>
          <w:tab w:val="num" w:pos="1134"/>
        </w:tabs>
        <w:spacing w:before="0" w:after="80" w:line="216" w:lineRule="auto"/>
        <w:ind w:left="1134"/>
        <w:rPr>
          <w:sz w:val="20"/>
          <w:szCs w:val="20"/>
        </w:rPr>
      </w:pPr>
      <w:r w:rsidRPr="00B05F67">
        <w:rPr>
          <w:sz w:val="20"/>
          <w:szCs w:val="20"/>
        </w:rPr>
        <w:t>доказ да су запослени упознати са овим Правилима (списак лица са њиховим својеручним потписаним изјавама),</w:t>
      </w:r>
    </w:p>
    <w:p w:rsidR="00B05F67" w:rsidRPr="00B05F67" w:rsidRDefault="00B05F67" w:rsidP="00B05F67">
      <w:pPr>
        <w:numPr>
          <w:ilvl w:val="1"/>
          <w:numId w:val="49"/>
        </w:numPr>
        <w:tabs>
          <w:tab w:val="num" w:pos="1134"/>
        </w:tabs>
        <w:spacing w:before="0" w:after="80" w:line="216" w:lineRule="auto"/>
        <w:ind w:left="1134"/>
        <w:rPr>
          <w:sz w:val="20"/>
          <w:szCs w:val="20"/>
        </w:rPr>
      </w:pPr>
      <w:proofErr w:type="gramStart"/>
      <w:r w:rsidRPr="00B05F67">
        <w:rPr>
          <w:sz w:val="20"/>
          <w:szCs w:val="20"/>
        </w:rPr>
        <w:t>име</w:t>
      </w:r>
      <w:proofErr w:type="gramEnd"/>
      <w:r w:rsidRPr="00B05F67">
        <w:rPr>
          <w:sz w:val="20"/>
          <w:szCs w:val="20"/>
        </w:rPr>
        <w:t xml:space="preserve"> одговорног лица на градилишту, његовог заменика (у одсуству одговорног лица у другој и/или трећој смени, празником и сл.).</w:t>
      </w:r>
    </w:p>
    <w:p w:rsidR="00B05F67" w:rsidRPr="00B05F67" w:rsidRDefault="00B05F67" w:rsidP="00B05F67">
      <w:pPr>
        <w:spacing w:after="80" w:line="216" w:lineRule="auto"/>
        <w:ind w:firstLine="567"/>
        <w:rPr>
          <w:sz w:val="20"/>
          <w:szCs w:val="20"/>
          <w:lang w:val="ru-RU"/>
        </w:rPr>
      </w:pPr>
      <w:r w:rsidRPr="00B05F67">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05F67" w:rsidRPr="00B05F67" w:rsidRDefault="00B05F67" w:rsidP="00B05F67">
      <w:pPr>
        <w:spacing w:after="240" w:line="216" w:lineRule="auto"/>
        <w:ind w:firstLine="567"/>
        <w:rPr>
          <w:sz w:val="20"/>
          <w:szCs w:val="20"/>
          <w:lang w:val="ru-RU"/>
        </w:rPr>
      </w:pPr>
      <w:r w:rsidRPr="00B05F67">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B05F67">
        <w:rPr>
          <w:sz w:val="20"/>
          <w:szCs w:val="20"/>
          <w:lang w:val="sr-Cyrl-RS"/>
        </w:rPr>
        <w:t xml:space="preserve"> Служби обезбеђења и одбране</w:t>
      </w:r>
      <w:r w:rsidRPr="00B05F67">
        <w:rPr>
          <w:sz w:val="20"/>
          <w:szCs w:val="20"/>
          <w:lang w:val="ru-RU"/>
        </w:rPr>
        <w:t xml:space="preserve"> (образац </w:t>
      </w:r>
      <w:r w:rsidRPr="00B05F67">
        <w:rPr>
          <w:sz w:val="20"/>
          <w:szCs w:val="20"/>
        </w:rPr>
        <w:t>QO</w:t>
      </w:r>
      <w:r w:rsidRPr="00B05F67">
        <w:rPr>
          <w:sz w:val="20"/>
          <w:szCs w:val="20"/>
          <w:lang w:val="ru-RU"/>
        </w:rPr>
        <w:t xml:space="preserve">.0.14.66, </w:t>
      </w:r>
      <w:r w:rsidRPr="00B05F67">
        <w:rPr>
          <w:sz w:val="20"/>
          <w:szCs w:val="20"/>
          <w:lang w:val="sr-Cyrl-RS"/>
        </w:rPr>
        <w:t>приказан у прилогу 2).</w:t>
      </w:r>
      <w:r w:rsidRPr="00B05F67">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05F67" w:rsidRPr="00B05F67" w:rsidRDefault="00B05F67" w:rsidP="00B05F67">
      <w:pPr>
        <w:numPr>
          <w:ilvl w:val="0"/>
          <w:numId w:val="47"/>
        </w:numPr>
        <w:tabs>
          <w:tab w:val="left" w:pos="-425"/>
          <w:tab w:val="num" w:pos="960"/>
          <w:tab w:val="left" w:pos="1191"/>
        </w:tabs>
        <w:spacing w:before="0" w:after="80" w:line="216" w:lineRule="auto"/>
        <w:rPr>
          <w:sz w:val="20"/>
          <w:szCs w:val="20"/>
          <w:lang w:val="ru-RU"/>
        </w:rPr>
      </w:pPr>
      <w:r w:rsidRPr="00B05F67">
        <w:rPr>
          <w:sz w:val="20"/>
          <w:szCs w:val="20"/>
          <w:lang w:val="ru-RU"/>
        </w:rPr>
        <w:t xml:space="preserve">Служби обезбеђења и одбране достави захтев Списак возила и радних машина за улазак у објекте ТЕНТ (образац </w:t>
      </w:r>
      <w:r w:rsidRPr="00B05F67">
        <w:rPr>
          <w:sz w:val="20"/>
          <w:szCs w:val="20"/>
        </w:rPr>
        <w:t>QO</w:t>
      </w:r>
      <w:r w:rsidRPr="00B05F67">
        <w:rPr>
          <w:sz w:val="20"/>
          <w:szCs w:val="20"/>
          <w:lang w:val="ru-RU"/>
        </w:rPr>
        <w:t>.0.14.4</w:t>
      </w:r>
      <w:r w:rsidRPr="00B05F67">
        <w:rPr>
          <w:sz w:val="20"/>
          <w:szCs w:val="20"/>
          <w:lang w:val="sr-Latn-CS"/>
        </w:rPr>
        <w:t xml:space="preserve">4 </w:t>
      </w:r>
      <w:r w:rsidRPr="00B05F67">
        <w:rPr>
          <w:sz w:val="20"/>
          <w:szCs w:val="20"/>
          <w:lang w:val="ru-RU"/>
        </w:rPr>
        <w:t xml:space="preserve">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w:t>
      </w:r>
      <w:r w:rsidRPr="00B05F67">
        <w:rPr>
          <w:sz w:val="20"/>
          <w:szCs w:val="20"/>
        </w:rPr>
        <w:t>QO</w:t>
      </w:r>
      <w:r w:rsidRPr="00B05F67">
        <w:rPr>
          <w:sz w:val="20"/>
          <w:szCs w:val="20"/>
          <w:lang w:val="ru-RU"/>
        </w:rPr>
        <w:t>.0.14.43</w:t>
      </w:r>
      <w:r w:rsidRPr="00B05F67">
        <w:rPr>
          <w:sz w:val="20"/>
          <w:szCs w:val="20"/>
          <w:lang w:val="sr-Latn-CS"/>
        </w:rPr>
        <w:t xml:space="preserve"> </w:t>
      </w:r>
      <w:r w:rsidRPr="00B05F67">
        <w:rPr>
          <w:sz w:val="20"/>
          <w:szCs w:val="20"/>
          <w:lang w:val="ru-RU"/>
        </w:rPr>
        <w:t>приказан у прилогу 2).</w:t>
      </w:r>
    </w:p>
    <w:p w:rsidR="00B05F67" w:rsidRPr="00B05F67" w:rsidRDefault="00B05F67" w:rsidP="00B05F67">
      <w:pPr>
        <w:numPr>
          <w:ilvl w:val="0"/>
          <w:numId w:val="47"/>
        </w:numPr>
        <w:tabs>
          <w:tab w:val="left" w:pos="-425"/>
          <w:tab w:val="num" w:pos="1401"/>
        </w:tabs>
        <w:spacing w:before="0" w:after="80" w:line="216" w:lineRule="auto"/>
        <w:rPr>
          <w:sz w:val="20"/>
          <w:szCs w:val="20"/>
          <w:lang w:val="ru-RU"/>
        </w:rPr>
      </w:pPr>
      <w:r w:rsidRPr="00B05F67">
        <w:rPr>
          <w:sz w:val="20"/>
          <w:szCs w:val="20"/>
          <w:lang w:val="ru-RU"/>
        </w:rPr>
        <w:t xml:space="preserve">Захтевом - Списак запослених за рад ван редовног радног времена (образац </w:t>
      </w:r>
      <w:r w:rsidRPr="00B05F67">
        <w:rPr>
          <w:sz w:val="20"/>
          <w:szCs w:val="20"/>
        </w:rPr>
        <w:t>QO</w:t>
      </w:r>
      <w:r w:rsidRPr="00B05F67">
        <w:rPr>
          <w:sz w:val="20"/>
          <w:szCs w:val="20"/>
          <w:lang w:val="ru-RU"/>
        </w:rPr>
        <w:t>.0.14.38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05F67" w:rsidRPr="00B05F67" w:rsidRDefault="00B05F67" w:rsidP="00B05F67">
      <w:pPr>
        <w:numPr>
          <w:ilvl w:val="0"/>
          <w:numId w:val="47"/>
        </w:numPr>
        <w:tabs>
          <w:tab w:val="left" w:pos="-425"/>
          <w:tab w:val="num" w:pos="1401"/>
        </w:tabs>
        <w:spacing w:before="0" w:after="80" w:line="216" w:lineRule="auto"/>
        <w:rPr>
          <w:sz w:val="20"/>
          <w:szCs w:val="20"/>
          <w:lang w:val="ru-RU"/>
        </w:rPr>
      </w:pPr>
      <w:r w:rsidRPr="00B05F67">
        <w:rPr>
          <w:sz w:val="20"/>
          <w:szCs w:val="20"/>
          <w:lang w:val="ru-RU"/>
        </w:rPr>
        <w:lastRenderedPageBreak/>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05F67" w:rsidRPr="00B05F67" w:rsidRDefault="00B05F67" w:rsidP="00B05F67">
      <w:pPr>
        <w:numPr>
          <w:ilvl w:val="0"/>
          <w:numId w:val="47"/>
        </w:numPr>
        <w:tabs>
          <w:tab w:val="left" w:pos="-425"/>
          <w:tab w:val="num" w:pos="1401"/>
        </w:tabs>
        <w:spacing w:before="0" w:after="80" w:line="216" w:lineRule="auto"/>
        <w:rPr>
          <w:sz w:val="20"/>
          <w:szCs w:val="20"/>
          <w:lang w:val="ru-RU"/>
        </w:rPr>
      </w:pPr>
      <w:r w:rsidRPr="00B05F67">
        <w:rPr>
          <w:sz w:val="20"/>
          <w:szCs w:val="20"/>
          <w:lang w:val="ru-RU"/>
        </w:rPr>
        <w:t xml:space="preserve">Приликом уношења сопственог алата, опреме и материјала, сачини спецификацију истог </w:t>
      </w:r>
      <w:r w:rsidRPr="00B05F67">
        <w:rPr>
          <w:sz w:val="20"/>
          <w:szCs w:val="20"/>
          <w:lang w:val="sr-Cyrl-RS"/>
        </w:rPr>
        <w:t>на обрасцу</w:t>
      </w:r>
      <w:r w:rsidRPr="00B05F67">
        <w:rPr>
          <w:sz w:val="20"/>
          <w:szCs w:val="20"/>
          <w:lang w:val="ru-RU"/>
        </w:rPr>
        <w:t xml:space="preserve"> </w:t>
      </w:r>
      <w:r w:rsidRPr="00B05F67">
        <w:rPr>
          <w:sz w:val="20"/>
          <w:szCs w:val="20"/>
        </w:rPr>
        <w:t>QO</w:t>
      </w:r>
      <w:r w:rsidRPr="00B05F67">
        <w:rPr>
          <w:sz w:val="20"/>
          <w:szCs w:val="20"/>
          <w:lang w:val="ru-RU"/>
        </w:rPr>
        <w:t xml:space="preserve">.0.14.12 </w:t>
      </w:r>
      <w:r w:rsidRPr="00B05F67">
        <w:rPr>
          <w:rFonts w:cs="Arial"/>
          <w:sz w:val="20"/>
          <w:szCs w:val="20"/>
          <w:lang w:val="ru-RU"/>
        </w:rPr>
        <w:t>–</w:t>
      </w:r>
      <w:r w:rsidRPr="00B05F67">
        <w:rPr>
          <w:sz w:val="20"/>
          <w:szCs w:val="20"/>
          <w:lang w:val="ru-RU"/>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05F67" w:rsidRPr="00B05F67" w:rsidRDefault="00B05F67" w:rsidP="00B05F67">
      <w:pPr>
        <w:numPr>
          <w:ilvl w:val="0"/>
          <w:numId w:val="47"/>
        </w:numPr>
        <w:tabs>
          <w:tab w:val="left" w:pos="-425"/>
          <w:tab w:val="num" w:pos="1401"/>
        </w:tabs>
        <w:spacing w:before="0" w:after="80" w:line="216" w:lineRule="auto"/>
        <w:rPr>
          <w:sz w:val="20"/>
          <w:szCs w:val="20"/>
          <w:lang w:val="sr-Cyrl-RS"/>
        </w:rPr>
      </w:pPr>
      <w:r w:rsidRPr="00B05F67">
        <w:rPr>
          <w:sz w:val="20"/>
          <w:szCs w:val="20"/>
          <w:lang w:val="ru-RU"/>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5F67">
        <w:rPr>
          <w:sz w:val="20"/>
          <w:szCs w:val="20"/>
        </w:rPr>
        <w:t>QO</w:t>
      </w:r>
      <w:r w:rsidRPr="00B05F67">
        <w:rPr>
          <w:sz w:val="20"/>
          <w:szCs w:val="20"/>
          <w:lang w:val="ru-RU"/>
        </w:rPr>
        <w:t xml:space="preserve">.0.14.13 </w:t>
      </w:r>
      <w:r w:rsidRPr="00B05F67">
        <w:rPr>
          <w:rFonts w:cs="Arial"/>
          <w:sz w:val="20"/>
          <w:szCs w:val="20"/>
          <w:lang w:val="ru-RU"/>
        </w:rPr>
        <w:t>–</w:t>
      </w:r>
      <w:r w:rsidRPr="00B05F67">
        <w:rPr>
          <w:sz w:val="20"/>
          <w:szCs w:val="20"/>
          <w:lang w:val="ru-RU"/>
        </w:rPr>
        <w:t xml:space="preserve"> </w:t>
      </w:r>
      <w:r w:rsidRPr="00B05F67">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sr-Latn-CS"/>
        </w:rPr>
        <w:t xml:space="preserve">Приликом извођења радова придржава </w:t>
      </w:r>
      <w:r w:rsidRPr="00B05F67">
        <w:rPr>
          <w:sz w:val="20"/>
          <w:szCs w:val="20"/>
          <w:lang w:val="sr-Cyrl-RS"/>
        </w:rPr>
        <w:t xml:space="preserve">се </w:t>
      </w:r>
      <w:r w:rsidRPr="00B05F67">
        <w:rPr>
          <w:sz w:val="20"/>
          <w:szCs w:val="20"/>
          <w:lang w:val="sr-Latn-CS"/>
        </w:rPr>
        <w:t>свих законских, техничких и интерних прописа из</w:t>
      </w:r>
      <w:r w:rsidRPr="00B05F67">
        <w:rPr>
          <w:sz w:val="20"/>
          <w:szCs w:val="20"/>
          <w:lang w:val="ru-RU"/>
        </w:rPr>
        <w:t xml:space="preserve"> безбедности и здравља </w:t>
      </w:r>
      <w:r w:rsidRPr="00B05F67">
        <w:rPr>
          <w:sz w:val="20"/>
          <w:szCs w:val="20"/>
          <w:lang w:val="sr-Latn-CS"/>
        </w:rPr>
        <w:t>на раду и противпожарне заштите,</w:t>
      </w:r>
      <w:r w:rsidRPr="00B05F67">
        <w:rPr>
          <w:sz w:val="20"/>
          <w:szCs w:val="20"/>
          <w:lang w:val="ru-RU"/>
        </w:rPr>
        <w:t xml:space="preserve"> </w:t>
      </w:r>
      <w:r w:rsidRPr="00B05F67">
        <w:rPr>
          <w:sz w:val="20"/>
          <w:szCs w:val="20"/>
          <w:lang w:val="sr-Latn-CS"/>
        </w:rPr>
        <w:t>а</w:t>
      </w:r>
      <w:r w:rsidRPr="00B05F67">
        <w:rPr>
          <w:sz w:val="20"/>
          <w:szCs w:val="20"/>
          <w:lang w:val="ru-RU"/>
        </w:rPr>
        <w:t xml:space="preserve"> </w:t>
      </w:r>
      <w:r w:rsidRPr="00B05F67">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B05F67">
        <w:rPr>
          <w:sz w:val="20"/>
          <w:szCs w:val="20"/>
          <w:lang w:val="sr-Cyrl-RS"/>
        </w:rPr>
        <w:t xml:space="preserve"> (</w:t>
      </w:r>
      <w:r w:rsidRPr="00B05F67">
        <w:rPr>
          <w:sz w:val="20"/>
          <w:szCs w:val="20"/>
          <w:lang w:val="sr-Latn-CS"/>
        </w:rPr>
        <w:t xml:space="preserve">уз претходно подношење </w:t>
      </w:r>
      <w:r w:rsidRPr="00B05F67">
        <w:rPr>
          <w:sz w:val="20"/>
          <w:szCs w:val="20"/>
          <w:lang w:val="sr-Cyrl-RS"/>
        </w:rPr>
        <w:t>З</w:t>
      </w:r>
      <w:r w:rsidRPr="00B05F67">
        <w:rPr>
          <w:sz w:val="20"/>
          <w:szCs w:val="20"/>
          <w:lang w:val="sr-Latn-CS"/>
        </w:rPr>
        <w:t>ахтева</w:t>
      </w:r>
      <w:r w:rsidRPr="00B05F67">
        <w:rPr>
          <w:sz w:val="20"/>
          <w:szCs w:val="20"/>
          <w:lang w:val="sr-Cyrl-RS"/>
        </w:rPr>
        <w:t xml:space="preserve"> за издавање одобрења за заваривање</w:t>
      </w:r>
      <w:r w:rsidRPr="00B05F67">
        <w:rPr>
          <w:sz w:val="20"/>
          <w:szCs w:val="20"/>
          <w:lang w:val="sr-Latn-CS"/>
        </w:rPr>
        <w:t xml:space="preserve"> Служб</w:t>
      </w:r>
      <w:r w:rsidRPr="00B05F67">
        <w:rPr>
          <w:sz w:val="20"/>
          <w:szCs w:val="20"/>
          <w:lang w:val="sr-Cyrl-RS"/>
        </w:rPr>
        <w:t>и</w:t>
      </w:r>
      <w:r w:rsidRPr="00B05F67">
        <w:rPr>
          <w:sz w:val="20"/>
          <w:szCs w:val="20"/>
          <w:lang w:val="sr-Latn-CS"/>
        </w:rPr>
        <w:t xml:space="preserve"> БЗР и ЗОП</w:t>
      </w:r>
      <w:r w:rsidRPr="00B05F67">
        <w:rPr>
          <w:sz w:val="20"/>
          <w:szCs w:val="20"/>
          <w:lang w:val="sr-Cyrl-RS"/>
        </w:rPr>
        <w:t xml:space="preserve">, образац </w:t>
      </w:r>
      <w:r w:rsidRPr="00B05F67">
        <w:rPr>
          <w:sz w:val="20"/>
          <w:szCs w:val="20"/>
        </w:rPr>
        <w:t>QO</w:t>
      </w:r>
      <w:r w:rsidRPr="00B05F67">
        <w:rPr>
          <w:sz w:val="20"/>
          <w:szCs w:val="20"/>
          <w:lang w:val="sr-Cyrl-RS"/>
        </w:rPr>
        <w:t>.0.08.13, приказан у прилогу 2</w:t>
      </w:r>
      <w:r w:rsidRPr="00B05F67">
        <w:rPr>
          <w:sz w:val="20"/>
          <w:szCs w:val="20"/>
          <w:lang w:val="sr-Latn-CS"/>
        </w:rPr>
        <w:t>)</w:t>
      </w:r>
      <w:r w:rsidRPr="00B05F67">
        <w:rPr>
          <w:sz w:val="20"/>
          <w:szCs w:val="20"/>
          <w:lang w:val="ru-RU"/>
        </w:rPr>
        <w:t xml:space="preserve">, Упутство о обезбеђењу спровођења мера заштите од зрачења при радиографском испитивању </w:t>
      </w:r>
      <w:r w:rsidRPr="00B05F67">
        <w:rPr>
          <w:sz w:val="20"/>
          <w:szCs w:val="20"/>
          <w:lang w:val="sr-Cyrl-RS"/>
        </w:rPr>
        <w:t>(</w:t>
      </w:r>
      <w:r w:rsidRPr="00B05F67">
        <w:rPr>
          <w:sz w:val="20"/>
          <w:szCs w:val="20"/>
          <w:lang w:val="sr-Latn-CS"/>
        </w:rPr>
        <w:t xml:space="preserve">уз претходно подношење </w:t>
      </w:r>
      <w:r w:rsidRPr="00B05F67">
        <w:rPr>
          <w:sz w:val="20"/>
          <w:szCs w:val="20"/>
          <w:lang w:val="sr-Cyrl-RS"/>
        </w:rPr>
        <w:t>З</w:t>
      </w:r>
      <w:r w:rsidRPr="00B05F67">
        <w:rPr>
          <w:sz w:val="20"/>
          <w:szCs w:val="20"/>
          <w:lang w:val="sr-Latn-CS"/>
        </w:rPr>
        <w:t xml:space="preserve">ахтева </w:t>
      </w:r>
      <w:r w:rsidRPr="00B05F67">
        <w:rPr>
          <w:sz w:val="20"/>
          <w:szCs w:val="20"/>
          <w:lang w:val="sr-Cyrl-RS"/>
        </w:rPr>
        <w:t>за издавање</w:t>
      </w:r>
      <w:r w:rsidRPr="00B05F67">
        <w:rPr>
          <w:sz w:val="20"/>
          <w:szCs w:val="20"/>
          <w:lang w:val="sr-Latn-CS"/>
        </w:rPr>
        <w:t xml:space="preserve"> одобрења </w:t>
      </w:r>
      <w:r w:rsidRPr="00B05F67">
        <w:rPr>
          <w:sz w:val="20"/>
          <w:szCs w:val="20"/>
          <w:lang w:val="sr-Cyrl-RS"/>
        </w:rPr>
        <w:t>за радиографско испитивање</w:t>
      </w:r>
      <w:r w:rsidRPr="00B05F67">
        <w:rPr>
          <w:sz w:val="20"/>
          <w:szCs w:val="20"/>
          <w:lang w:val="sr-Latn-CS"/>
        </w:rPr>
        <w:t xml:space="preserve"> Служб</w:t>
      </w:r>
      <w:r w:rsidRPr="00B05F67">
        <w:rPr>
          <w:sz w:val="20"/>
          <w:szCs w:val="20"/>
          <w:lang w:val="sr-Cyrl-RS"/>
        </w:rPr>
        <w:t>и</w:t>
      </w:r>
      <w:r w:rsidRPr="00B05F67">
        <w:rPr>
          <w:sz w:val="20"/>
          <w:szCs w:val="20"/>
          <w:lang w:val="sr-Latn-CS"/>
        </w:rPr>
        <w:t xml:space="preserve"> БЗР и ЗОП</w:t>
      </w:r>
      <w:r w:rsidRPr="00B05F67">
        <w:rPr>
          <w:sz w:val="20"/>
          <w:szCs w:val="20"/>
          <w:lang w:val="sr-Cyrl-RS"/>
        </w:rPr>
        <w:t xml:space="preserve">, образац </w:t>
      </w:r>
      <w:r w:rsidRPr="00B05F67">
        <w:rPr>
          <w:sz w:val="20"/>
          <w:szCs w:val="20"/>
        </w:rPr>
        <w:t>QO</w:t>
      </w:r>
      <w:r w:rsidRPr="00B05F67">
        <w:rPr>
          <w:sz w:val="20"/>
          <w:szCs w:val="20"/>
          <w:lang w:val="sr-Cyrl-RS"/>
        </w:rPr>
        <w:t>.0.14.</w:t>
      </w:r>
      <w:r w:rsidRPr="00B05F67">
        <w:rPr>
          <w:sz w:val="20"/>
          <w:szCs w:val="20"/>
          <w:lang w:val="sr-Latn-CS"/>
        </w:rPr>
        <w:t>34</w:t>
      </w:r>
      <w:r w:rsidRPr="00B05F67">
        <w:rPr>
          <w:sz w:val="20"/>
          <w:szCs w:val="20"/>
          <w:lang w:val="sr-Cyrl-RS"/>
        </w:rPr>
        <w:t>, приказан у прилогу 2</w:t>
      </w:r>
      <w:r w:rsidRPr="00B05F67">
        <w:rPr>
          <w:sz w:val="20"/>
          <w:szCs w:val="20"/>
          <w:lang w:val="sr-Latn-CS"/>
        </w:rPr>
        <w:t>)</w:t>
      </w:r>
      <w:r w:rsidRPr="00B05F67">
        <w:rPr>
          <w:sz w:val="20"/>
          <w:szCs w:val="20"/>
          <w:lang w:val="ru-RU"/>
        </w:rPr>
        <w:t>.</w:t>
      </w:r>
    </w:p>
    <w:p w:rsidR="00B05F67" w:rsidRPr="00B05F67" w:rsidRDefault="00B05F67" w:rsidP="00B05F67">
      <w:pPr>
        <w:numPr>
          <w:ilvl w:val="0"/>
          <w:numId w:val="47"/>
        </w:numPr>
        <w:spacing w:before="0" w:after="80" w:line="216" w:lineRule="auto"/>
        <w:rPr>
          <w:sz w:val="20"/>
          <w:szCs w:val="20"/>
          <w:lang w:val="sr-Cyrl-RS"/>
        </w:rPr>
      </w:pPr>
      <w:r w:rsidRPr="00B05F67">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П</w:t>
      </w:r>
      <w:r w:rsidRPr="00B05F67">
        <w:rPr>
          <w:sz w:val="20"/>
          <w:szCs w:val="20"/>
          <w:lang w:val="sr-Cyrl-R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 xml:space="preserve">Своје запослене упозна да, без посебне дозволе овлашћеног лица наручиоца, не смеју да користе средства за рад наручиоца </w:t>
      </w:r>
      <w:r w:rsidRPr="00B05F67">
        <w:rPr>
          <w:sz w:val="20"/>
          <w:szCs w:val="20"/>
          <w:lang w:val="sr-Latn-CS"/>
        </w:rPr>
        <w:t>(</w:t>
      </w:r>
      <w:r w:rsidRPr="00B05F67">
        <w:rPr>
          <w:sz w:val="20"/>
          <w:szCs w:val="20"/>
          <w:lang w:val="ru-RU"/>
        </w:rPr>
        <w:t>алатне машине у радионици одржавања, погонске уређаје и машине, вучна средства ЖТ, као и транспортн</w:t>
      </w:r>
      <w:r w:rsidRPr="00B05F67">
        <w:rPr>
          <w:sz w:val="20"/>
          <w:szCs w:val="20"/>
          <w:lang w:val="en-GB"/>
        </w:rPr>
        <w:t>e</w:t>
      </w:r>
      <w:r w:rsidRPr="00B05F67">
        <w:rPr>
          <w:sz w:val="20"/>
          <w:szCs w:val="20"/>
          <w:lang w:val="ru-RU"/>
        </w:rPr>
        <w:t xml:space="preserve"> машин</w:t>
      </w:r>
      <w:r w:rsidRPr="00B05F67">
        <w:rPr>
          <w:sz w:val="20"/>
          <w:szCs w:val="20"/>
          <w:lang w:val="en-GB"/>
        </w:rPr>
        <w:t>e</w:t>
      </w:r>
      <w:r w:rsidRPr="00B05F67">
        <w:rPr>
          <w:sz w:val="20"/>
          <w:szCs w:val="20"/>
          <w:lang w:val="ru-RU"/>
        </w:rPr>
        <w:t xml:space="preserve"> (дизалице, кранове, виљушкаре и остала моторна возила), независно од тога да ли су обучени за наведене послове.</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З</w:t>
      </w:r>
      <w:r w:rsidRPr="00B05F67">
        <w:rPr>
          <w:sz w:val="20"/>
          <w:szCs w:val="20"/>
          <w:lang w:val="sr-Latn-CS"/>
        </w:rPr>
        <w:t xml:space="preserve">а своје </w:t>
      </w:r>
      <w:r w:rsidRPr="00B05F67">
        <w:rPr>
          <w:sz w:val="20"/>
          <w:szCs w:val="20"/>
          <w:lang w:val="ru-RU"/>
        </w:rPr>
        <w:t>запослене</w:t>
      </w:r>
      <w:r w:rsidRPr="00B05F67">
        <w:rPr>
          <w:sz w:val="20"/>
          <w:szCs w:val="20"/>
          <w:lang w:val="sr-Latn-CS"/>
        </w:rPr>
        <w:t xml:space="preserve"> обезбеди лична</w:t>
      </w:r>
      <w:r w:rsidRPr="00B05F67">
        <w:rPr>
          <w:sz w:val="20"/>
          <w:szCs w:val="20"/>
          <w:lang w:val="ru-RU"/>
        </w:rPr>
        <w:t xml:space="preserve"> и колективна</w:t>
      </w:r>
      <w:r w:rsidRPr="00B05F67">
        <w:rPr>
          <w:sz w:val="20"/>
          <w:szCs w:val="20"/>
          <w:lang w:val="sr-Latn-CS"/>
        </w:rPr>
        <w:t xml:space="preserve"> заштитна средства и сноси одговорност о њиховој</w:t>
      </w:r>
      <w:r w:rsidRPr="00B05F67">
        <w:rPr>
          <w:sz w:val="20"/>
          <w:szCs w:val="20"/>
          <w:lang w:val="ru-RU"/>
        </w:rPr>
        <w:t xml:space="preserve"> правилној</w:t>
      </w:r>
      <w:r w:rsidRPr="00B05F67">
        <w:rPr>
          <w:sz w:val="20"/>
          <w:szCs w:val="20"/>
          <w:lang w:val="sr-Latn-CS"/>
        </w:rPr>
        <w:t xml:space="preserve"> употреби.</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Запослени на радном оделу имају видно обележен назив фирме у којој раде.</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С</w:t>
      </w:r>
      <w:r w:rsidRPr="00B05F67">
        <w:rPr>
          <w:sz w:val="20"/>
          <w:szCs w:val="20"/>
          <w:lang w:val="sr-Latn-CS"/>
        </w:rPr>
        <w:t xml:space="preserve">носи пуну одговорност за безбедност и здравље својих </w:t>
      </w:r>
      <w:r w:rsidRPr="00B05F67">
        <w:rPr>
          <w:sz w:val="20"/>
          <w:szCs w:val="20"/>
          <w:lang w:val="ru-RU"/>
        </w:rPr>
        <w:t>запослених</w:t>
      </w:r>
      <w:r w:rsidRPr="00B05F67">
        <w:rPr>
          <w:sz w:val="20"/>
          <w:szCs w:val="20"/>
          <w:lang w:val="sr-Latn-CS"/>
        </w:rPr>
        <w:t xml:space="preserve">, </w:t>
      </w:r>
      <w:r w:rsidRPr="00B05F67">
        <w:rPr>
          <w:sz w:val="20"/>
          <w:szCs w:val="20"/>
          <w:lang w:val="ru-RU"/>
        </w:rPr>
        <w:t>запослених</w:t>
      </w:r>
      <w:r w:rsidRPr="00B05F67">
        <w:rPr>
          <w:sz w:val="20"/>
          <w:szCs w:val="20"/>
          <w:lang w:val="sr-Latn-CS"/>
        </w:rPr>
        <w:t xml:space="preserve"> подизвођача и </w:t>
      </w:r>
      <w:r w:rsidRPr="00B05F67">
        <w:rPr>
          <w:sz w:val="20"/>
          <w:szCs w:val="20"/>
          <w:lang w:val="ru-RU"/>
        </w:rPr>
        <w:t>другог</w:t>
      </w:r>
      <w:r w:rsidRPr="00B05F67">
        <w:rPr>
          <w:sz w:val="20"/>
          <w:szCs w:val="20"/>
          <w:lang w:val="sr-Latn-CS"/>
        </w:rPr>
        <w:t xml:space="preserve"> особ</w:t>
      </w:r>
      <w:r w:rsidRPr="00B05F67">
        <w:rPr>
          <w:sz w:val="20"/>
          <w:szCs w:val="20"/>
          <w:lang w:val="ru-RU"/>
        </w:rPr>
        <w:t>ља</w:t>
      </w:r>
      <w:r w:rsidRPr="00B05F67">
        <w:rPr>
          <w:sz w:val="20"/>
          <w:szCs w:val="20"/>
          <w:lang w:val="sr-Latn-CS"/>
        </w:rPr>
        <w:t xml:space="preserve"> које </w:t>
      </w:r>
      <w:r w:rsidRPr="00B05F67">
        <w:rPr>
          <w:sz w:val="20"/>
          <w:szCs w:val="20"/>
          <w:lang w:val="ru-RU"/>
        </w:rPr>
        <w:t>је</w:t>
      </w:r>
      <w:r w:rsidRPr="00B05F67">
        <w:rPr>
          <w:sz w:val="20"/>
          <w:szCs w:val="20"/>
          <w:lang w:val="sr-Latn-CS"/>
        </w:rPr>
        <w:t xml:space="preserve"> укључен</w:t>
      </w:r>
      <w:r w:rsidRPr="00B05F67">
        <w:rPr>
          <w:sz w:val="20"/>
          <w:szCs w:val="20"/>
          <w:lang w:val="ru-RU"/>
        </w:rPr>
        <w:t>о</w:t>
      </w:r>
      <w:r w:rsidRPr="00B05F67">
        <w:rPr>
          <w:sz w:val="20"/>
          <w:szCs w:val="20"/>
          <w:lang w:val="sr-Latn-CS"/>
        </w:rPr>
        <w:t xml:space="preserve"> у радове извођача.</w:t>
      </w:r>
      <w:r w:rsidRPr="00B05F67">
        <w:rPr>
          <w:sz w:val="20"/>
          <w:szCs w:val="20"/>
          <w:lang w:val="ru-RU"/>
        </w:rPr>
        <w:t xml:space="preserve"> </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Виљушкари и грађевинске машине морају бити снабдевени са ротационим светлом и звучном сиреном за вожњу уназад.</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lastRenderedPageBreak/>
        <w:t>П</w:t>
      </w:r>
      <w:r w:rsidRPr="00B05F67">
        <w:rPr>
          <w:sz w:val="20"/>
          <w:szCs w:val="20"/>
          <w:lang w:val="sr-Latn-CS"/>
        </w:rPr>
        <w:t>оштуј</w:t>
      </w:r>
      <w:r w:rsidRPr="00B05F67">
        <w:rPr>
          <w:sz w:val="20"/>
          <w:szCs w:val="20"/>
          <w:lang w:val="ru-RU"/>
        </w:rPr>
        <w:t>е</w:t>
      </w:r>
      <w:r w:rsidRPr="00B05F67">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О</w:t>
      </w:r>
      <w:r w:rsidRPr="00B05F67">
        <w:rPr>
          <w:sz w:val="20"/>
          <w:szCs w:val="20"/>
          <w:lang w:val="sr-Latn-CS"/>
        </w:rPr>
        <w:t>безбеди сопствени надзор над спровођењем мера безбедности на раду и обезбеди прву  помоћ.</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О</w:t>
      </w:r>
      <w:r w:rsidRPr="00B05F67">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Поштује забрану</w:t>
      </w:r>
      <w:r w:rsidRPr="00B05F67">
        <w:rPr>
          <w:sz w:val="20"/>
          <w:szCs w:val="20"/>
          <w:lang w:val="sr-Latn-CS"/>
        </w:rPr>
        <w:t xml:space="preserve"> спаљивањ</w:t>
      </w:r>
      <w:r w:rsidRPr="00B05F67">
        <w:rPr>
          <w:sz w:val="20"/>
          <w:szCs w:val="20"/>
          <w:lang w:val="ru-RU"/>
        </w:rPr>
        <w:t>а</w:t>
      </w:r>
      <w:r w:rsidRPr="00B05F67">
        <w:rPr>
          <w:sz w:val="20"/>
          <w:szCs w:val="20"/>
          <w:lang w:val="sr-Latn-CS"/>
        </w:rPr>
        <w:t xml:space="preserve"> смећа и отпадног материјала као и коришћења ватре на отвореном простору за грејање </w:t>
      </w:r>
      <w:r w:rsidRPr="00B05F67">
        <w:rPr>
          <w:sz w:val="20"/>
          <w:szCs w:val="20"/>
          <w:lang w:val="ru-RU"/>
        </w:rPr>
        <w:t>запослених</w:t>
      </w:r>
      <w:r w:rsidRPr="00B05F67">
        <w:rPr>
          <w:sz w:val="20"/>
          <w:szCs w:val="20"/>
          <w:lang w:val="sr-Latn-CS"/>
        </w:rPr>
        <w:t>.</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У потпуности преузима с</w:t>
      </w:r>
      <w:r w:rsidRPr="00B05F67">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5F67">
        <w:rPr>
          <w:sz w:val="20"/>
          <w:szCs w:val="20"/>
          <w:lang w:val="ru-RU"/>
        </w:rPr>
        <w:t>.</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 xml:space="preserve">Благовремено извештава </w:t>
      </w:r>
      <w:r w:rsidRPr="00B05F67">
        <w:rPr>
          <w:sz w:val="20"/>
          <w:szCs w:val="20"/>
          <w:lang w:val="sr-Latn-CS"/>
        </w:rPr>
        <w:t>Служб</w:t>
      </w:r>
      <w:r w:rsidRPr="00B05F67">
        <w:rPr>
          <w:sz w:val="20"/>
          <w:szCs w:val="20"/>
          <w:lang w:val="sr-Cyrl-RS"/>
        </w:rPr>
        <w:t>у</w:t>
      </w:r>
      <w:r w:rsidRPr="00B05F67">
        <w:rPr>
          <w:sz w:val="20"/>
          <w:szCs w:val="20"/>
          <w:lang w:val="sr-Latn-CS"/>
        </w:rPr>
        <w:t xml:space="preserve"> БЗР и ЗОП </w:t>
      </w:r>
      <w:r w:rsidRPr="00B05F67">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5F67">
        <w:rPr>
          <w:sz w:val="20"/>
          <w:szCs w:val="20"/>
          <w:lang w:val="sr-Latn-CS"/>
        </w:rPr>
        <w:t xml:space="preserve">сваку повреду на раду својих </w:t>
      </w:r>
      <w:r w:rsidRPr="00B05F67">
        <w:rPr>
          <w:sz w:val="20"/>
          <w:szCs w:val="20"/>
          <w:lang w:val="ru-RU"/>
        </w:rPr>
        <w:t>запослених</w:t>
      </w:r>
      <w:r w:rsidRPr="00B05F67">
        <w:rPr>
          <w:sz w:val="20"/>
          <w:szCs w:val="20"/>
          <w:lang w:val="sr-Cyrl-RS"/>
        </w:rPr>
        <w:t>, акцидент или инцидент.</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05F67" w:rsidRPr="00B05F67" w:rsidRDefault="00B05F67" w:rsidP="00B05F67">
      <w:pPr>
        <w:numPr>
          <w:ilvl w:val="0"/>
          <w:numId w:val="47"/>
        </w:numPr>
        <w:spacing w:before="0" w:after="80" w:line="216" w:lineRule="auto"/>
        <w:ind w:left="357" w:hanging="357"/>
        <w:rPr>
          <w:sz w:val="20"/>
          <w:szCs w:val="20"/>
          <w:lang w:val="ru-RU"/>
        </w:rPr>
      </w:pPr>
      <w:r w:rsidRPr="00B05F67">
        <w:rPr>
          <w:sz w:val="20"/>
          <w:szCs w:val="20"/>
          <w:lang w:val="ru-RU"/>
        </w:rPr>
        <w:t>Р</w:t>
      </w:r>
      <w:r w:rsidRPr="00B05F67">
        <w:rPr>
          <w:sz w:val="20"/>
          <w:szCs w:val="20"/>
          <w:lang w:val="sr-Latn-CS"/>
        </w:rPr>
        <w:t>адни простор одржава уредан</w:t>
      </w:r>
      <w:r w:rsidRPr="00B05F67">
        <w:rPr>
          <w:sz w:val="20"/>
          <w:szCs w:val="20"/>
          <w:lang w:val="ru-RU"/>
        </w:rPr>
        <w:t xml:space="preserve">, </w:t>
      </w:r>
      <w:r w:rsidRPr="00B05F67">
        <w:rPr>
          <w:sz w:val="20"/>
          <w:szCs w:val="20"/>
          <w:lang w:val="sr-Latn-CS"/>
        </w:rPr>
        <w:t>чист, сигуран за кретање радника и транспорт.</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sr-Latn-CS"/>
        </w:rPr>
        <w:t xml:space="preserve">Свакодневно, уз сагласност  </w:t>
      </w:r>
      <w:r w:rsidRPr="00B05F67">
        <w:rPr>
          <w:sz w:val="20"/>
          <w:szCs w:val="20"/>
          <w:lang w:val="ru-RU"/>
        </w:rPr>
        <w:t>н</w:t>
      </w:r>
      <w:r w:rsidRPr="00B05F67">
        <w:rPr>
          <w:sz w:val="20"/>
          <w:szCs w:val="20"/>
          <w:lang w:val="sr-Latn-CS"/>
        </w:rPr>
        <w:t>аручиоц</w:t>
      </w:r>
      <w:r w:rsidRPr="00B05F67">
        <w:rPr>
          <w:sz w:val="20"/>
          <w:szCs w:val="20"/>
          <w:lang w:val="ru-RU"/>
        </w:rPr>
        <w:t>а</w:t>
      </w:r>
      <w:r w:rsidRPr="00B05F67">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sr-Latn-CS"/>
        </w:rPr>
        <w:t xml:space="preserve">Монтажни материјал </w:t>
      </w:r>
      <w:r w:rsidRPr="00B05F67">
        <w:rPr>
          <w:sz w:val="20"/>
          <w:szCs w:val="20"/>
          <w:lang w:val="ru-RU"/>
        </w:rPr>
        <w:t>прописно складишти</w:t>
      </w:r>
      <w:r w:rsidRPr="00B05F67">
        <w:rPr>
          <w:sz w:val="20"/>
          <w:szCs w:val="20"/>
          <w:lang w:val="sr-Latn-CS"/>
        </w:rPr>
        <w:t>.</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sr-Latn-CS"/>
        </w:rPr>
        <w:t>Сва опасна места (опасност од пада са висин</w:t>
      </w:r>
      <w:r w:rsidRPr="00B05F67">
        <w:rPr>
          <w:sz w:val="20"/>
          <w:szCs w:val="20"/>
          <w:lang w:val="ru-RU"/>
        </w:rPr>
        <w:t>е и друго</w:t>
      </w:r>
      <w:r w:rsidRPr="00B05F67">
        <w:rPr>
          <w:sz w:val="20"/>
          <w:szCs w:val="20"/>
          <w:lang w:val="sr-Latn-CS"/>
        </w:rPr>
        <w:t>) обезбеди траком</w:t>
      </w:r>
      <w:r w:rsidRPr="00B05F67">
        <w:rPr>
          <w:sz w:val="20"/>
          <w:szCs w:val="20"/>
          <w:lang w:val="ru-RU"/>
        </w:rPr>
        <w:t xml:space="preserve">, </w:t>
      </w:r>
      <w:r w:rsidRPr="00B05F67">
        <w:rPr>
          <w:sz w:val="20"/>
          <w:szCs w:val="20"/>
          <w:lang w:val="sr-Latn-CS"/>
        </w:rPr>
        <w:t>оградом</w:t>
      </w:r>
      <w:r w:rsidRPr="00B05F67">
        <w:rPr>
          <w:sz w:val="20"/>
          <w:szCs w:val="20"/>
          <w:lang w:val="ru-RU"/>
        </w:rPr>
        <w:t xml:space="preserve"> и таблама упозорења</w:t>
      </w:r>
      <w:r w:rsidRPr="00B05F67">
        <w:rPr>
          <w:sz w:val="20"/>
          <w:szCs w:val="20"/>
          <w:lang w:val="sr-Latn-CS"/>
        </w:rPr>
        <w:t>.</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sr-Latn-CS"/>
        </w:rPr>
        <w:t xml:space="preserve">Све грађевинске скеле </w:t>
      </w:r>
      <w:r w:rsidRPr="00B05F67">
        <w:rPr>
          <w:sz w:val="20"/>
          <w:szCs w:val="20"/>
          <w:lang w:val="ru-RU"/>
        </w:rPr>
        <w:t>буду</w:t>
      </w:r>
      <w:r w:rsidRPr="00B05F67">
        <w:rPr>
          <w:sz w:val="20"/>
          <w:szCs w:val="20"/>
          <w:lang w:val="sr-Latn-CS"/>
        </w:rPr>
        <w:t xml:space="preserve"> монтиране од стране специјализованих фирми</w:t>
      </w:r>
      <w:r w:rsidRPr="00B05F67">
        <w:rPr>
          <w:sz w:val="20"/>
          <w:szCs w:val="20"/>
          <w:lang w:val="ru-RU"/>
        </w:rPr>
        <w:t>,</w:t>
      </w:r>
      <w:r w:rsidRPr="00B05F67">
        <w:rPr>
          <w:sz w:val="20"/>
          <w:szCs w:val="20"/>
          <w:lang w:val="sr-Latn-CS"/>
        </w:rPr>
        <w:t xml:space="preserve"> по урађеном пројекту</w:t>
      </w:r>
      <w:r w:rsidRPr="00B05F67">
        <w:rPr>
          <w:sz w:val="20"/>
          <w:szCs w:val="20"/>
          <w:lang w:val="ru-RU"/>
        </w:rPr>
        <w:t xml:space="preserve"> и </w:t>
      </w:r>
      <w:r w:rsidRPr="00B05F67">
        <w:rPr>
          <w:sz w:val="20"/>
          <w:szCs w:val="20"/>
          <w:lang w:val="sr-Latn-CS"/>
        </w:rPr>
        <w:t>прегледане пре употребе од стране корисника.</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На захтев надзорног органа н</w:t>
      </w:r>
      <w:r w:rsidRPr="00B05F67">
        <w:rPr>
          <w:sz w:val="20"/>
          <w:szCs w:val="20"/>
          <w:lang w:val="sr-Latn-CS"/>
        </w:rPr>
        <w:t>а градилишту обезбеди довољан број мобилних тоалета.</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sr-Latn-CS"/>
        </w:rPr>
        <w:t xml:space="preserve">Наручиоцу радова не ремети редован процес производње и рад </w:t>
      </w:r>
      <w:r w:rsidRPr="00B05F67">
        <w:rPr>
          <w:sz w:val="20"/>
          <w:szCs w:val="20"/>
          <w:lang w:val="ru-RU"/>
        </w:rPr>
        <w:t>запослених</w:t>
      </w:r>
      <w:r w:rsidRPr="00B05F67">
        <w:rPr>
          <w:sz w:val="20"/>
          <w:szCs w:val="20"/>
          <w:lang w:val="sr-Latn-CS"/>
        </w:rPr>
        <w:t>.</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sr-Latn-CS"/>
        </w:rPr>
        <w:t>Поштује радну и технолошку дисциплину установљену код наручиоца радова.</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Обавеже своје</w:t>
      </w:r>
      <w:r w:rsidRPr="00B05F67">
        <w:rPr>
          <w:sz w:val="20"/>
          <w:szCs w:val="20"/>
          <w:lang w:val="sr-Latn-CS"/>
        </w:rPr>
        <w:t xml:space="preserve"> </w:t>
      </w:r>
      <w:r w:rsidRPr="00B05F67">
        <w:rPr>
          <w:sz w:val="20"/>
          <w:szCs w:val="20"/>
          <w:lang w:val="ru-RU"/>
        </w:rPr>
        <w:t xml:space="preserve">запослене </w:t>
      </w:r>
      <w:r w:rsidRPr="00B05F67">
        <w:rPr>
          <w:sz w:val="20"/>
          <w:szCs w:val="20"/>
          <w:lang w:val="sr-Latn-CS"/>
        </w:rPr>
        <w:t xml:space="preserve">да стално носе </w:t>
      </w:r>
      <w:r w:rsidRPr="00B05F67">
        <w:rPr>
          <w:sz w:val="20"/>
          <w:szCs w:val="20"/>
          <w:lang w:val="ru-RU"/>
        </w:rPr>
        <w:t xml:space="preserve">лична </w:t>
      </w:r>
      <w:r w:rsidRPr="00B05F67">
        <w:rPr>
          <w:sz w:val="20"/>
          <w:szCs w:val="20"/>
          <w:lang w:val="sr-Latn-CS"/>
        </w:rPr>
        <w:t>док</w:t>
      </w:r>
      <w:r w:rsidRPr="00B05F67">
        <w:rPr>
          <w:sz w:val="20"/>
          <w:szCs w:val="20"/>
          <w:lang w:val="ru-RU"/>
        </w:rPr>
        <w:t>у</w:t>
      </w:r>
      <w:r w:rsidRPr="00B05F67">
        <w:rPr>
          <w:sz w:val="20"/>
          <w:szCs w:val="20"/>
          <w:lang w:val="sr-Latn-CS"/>
        </w:rPr>
        <w:t>мента и покажу их на захтев овлашћених лица за безбедност.</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Запослени</w:t>
      </w:r>
      <w:r w:rsidRPr="00B05F67">
        <w:rPr>
          <w:sz w:val="20"/>
          <w:szCs w:val="20"/>
          <w:lang w:val="sr-Latn-CS"/>
        </w:rPr>
        <w:t xml:space="preserve"> извођача и подизвођача радова бораве и крећу се само у објектима ТЕНТ на којима изводе радове.</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Забрањено је уношење оружја унутар локација Огранка ТЕНТ, као и неовлашћено фотографисање.</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Обавезно је придржавање правила и сигнализације безбедности у саобраћају.</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На захтев надзорног органа, удаљи запосленог са градилишта, када се утврди да је неподобан за даљи рад на градилишту.</w:t>
      </w:r>
    </w:p>
    <w:p w:rsidR="00B05F67" w:rsidRPr="00B05F67" w:rsidRDefault="00B05F67" w:rsidP="00B05F67">
      <w:pPr>
        <w:numPr>
          <w:ilvl w:val="0"/>
          <w:numId w:val="47"/>
        </w:numPr>
        <w:spacing w:before="0" w:after="80" w:line="216" w:lineRule="auto"/>
        <w:rPr>
          <w:sz w:val="20"/>
          <w:szCs w:val="20"/>
          <w:lang w:val="ru-RU"/>
        </w:rPr>
      </w:pPr>
      <w:r w:rsidRPr="00B05F67">
        <w:rPr>
          <w:sz w:val="20"/>
          <w:szCs w:val="20"/>
          <w:lang w:val="ru-RU"/>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05F67" w:rsidRPr="00B05F67" w:rsidRDefault="00B05F67" w:rsidP="00B05F67">
      <w:pPr>
        <w:spacing w:line="216" w:lineRule="auto"/>
        <w:ind w:firstLine="567"/>
        <w:rPr>
          <w:b/>
          <w:sz w:val="20"/>
          <w:szCs w:val="20"/>
          <w:u w:val="single"/>
          <w:lang w:val="ru-RU"/>
        </w:rPr>
      </w:pPr>
      <w:r w:rsidRPr="00B05F67">
        <w:rPr>
          <w:b/>
          <w:sz w:val="20"/>
          <w:szCs w:val="20"/>
          <w:u w:val="single"/>
        </w:rPr>
        <w:t>II</w:t>
      </w:r>
      <w:r w:rsidRPr="00B05F67">
        <w:rPr>
          <w:b/>
          <w:sz w:val="20"/>
          <w:szCs w:val="20"/>
          <w:u w:val="single"/>
          <w:lang w:val="ru-RU"/>
        </w:rPr>
        <w:t xml:space="preserve"> ОБАВЕЗЕ ИЗВОЂАЧА РАДОВА ЧИЈИ СУ ЗАПОСЛЕНИ АНГАЖОВАНИ</w:t>
      </w:r>
    </w:p>
    <w:p w:rsidR="00B05F67" w:rsidRPr="00B05F67" w:rsidRDefault="00B05F67" w:rsidP="00B05F67">
      <w:pPr>
        <w:spacing w:line="216" w:lineRule="auto"/>
        <w:ind w:firstLine="567"/>
        <w:rPr>
          <w:b/>
          <w:sz w:val="20"/>
          <w:szCs w:val="20"/>
          <w:u w:val="single"/>
          <w:lang w:val="ru-RU"/>
        </w:rPr>
      </w:pPr>
      <w:r w:rsidRPr="00B05F67">
        <w:rPr>
          <w:b/>
          <w:sz w:val="20"/>
          <w:szCs w:val="20"/>
          <w:u w:val="single"/>
          <w:lang w:val="ru-RU"/>
        </w:rPr>
        <w:t>ПО „НОРМА ЧАС“</w:t>
      </w:r>
    </w:p>
    <w:p w:rsidR="00B05F67" w:rsidRPr="00B05F67" w:rsidRDefault="00B05F67" w:rsidP="00B05F67">
      <w:pPr>
        <w:autoSpaceDE w:val="0"/>
        <w:autoSpaceDN w:val="0"/>
        <w:adjustRightInd w:val="0"/>
        <w:rPr>
          <w:rFonts w:cs="Arial"/>
          <w:sz w:val="20"/>
          <w:szCs w:val="20"/>
          <w:lang w:val="sr-Cyrl-RS"/>
        </w:rPr>
      </w:pPr>
      <w:r w:rsidRPr="00B05F67">
        <w:rPr>
          <w:rFonts w:cs="Arial"/>
          <w:sz w:val="20"/>
          <w:szCs w:val="20"/>
          <w:lang w:val="sr-Cyrl-RS"/>
        </w:rPr>
        <w:t>И</w:t>
      </w:r>
      <w:r w:rsidRPr="00B05F67">
        <w:rPr>
          <w:rFonts w:cs="Arial"/>
          <w:sz w:val="20"/>
          <w:szCs w:val="20"/>
          <w:lang w:val="sr-Latn-CS"/>
        </w:rPr>
        <w:t>звођач радова</w:t>
      </w:r>
      <w:r w:rsidRPr="00B05F67">
        <w:rPr>
          <w:rFonts w:cs="Arial"/>
          <w:sz w:val="20"/>
          <w:szCs w:val="20"/>
          <w:lang w:val="sr-Cyrl-RS"/>
        </w:rPr>
        <w:t xml:space="preserve"> који своје запослене ангажују по „норма часу“, у организацији ТЕНТ, обавезан је да:</w:t>
      </w:r>
    </w:p>
    <w:p w:rsidR="00B05F67" w:rsidRPr="00B05F67" w:rsidRDefault="00B05F67" w:rsidP="00B05F67">
      <w:pPr>
        <w:autoSpaceDE w:val="0"/>
        <w:autoSpaceDN w:val="0"/>
        <w:adjustRightInd w:val="0"/>
        <w:rPr>
          <w:sz w:val="20"/>
          <w:szCs w:val="20"/>
          <w:lang w:val="ru-RU"/>
        </w:rPr>
      </w:pP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lastRenderedPageBreak/>
        <w:t>За извођење радова (обављање посла) ангажује здравствено способне запослене,</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05F67" w:rsidRPr="00B05F67" w:rsidRDefault="00B05F67" w:rsidP="00B05F67">
      <w:pPr>
        <w:numPr>
          <w:ilvl w:val="0"/>
          <w:numId w:val="48"/>
        </w:numPr>
        <w:spacing w:before="0" w:after="80" w:line="216" w:lineRule="auto"/>
        <w:rPr>
          <w:sz w:val="20"/>
          <w:szCs w:val="20"/>
          <w:lang w:val="ru-RU"/>
        </w:rPr>
      </w:pPr>
      <w:r w:rsidRPr="00B05F67">
        <w:rPr>
          <w:sz w:val="20"/>
          <w:szCs w:val="20"/>
          <w:lang w:val="ru-RU"/>
        </w:rPr>
        <w:t>Служби БЗР и ЗОП ТЕНТ достави копију извештаја о повреди на раду запосленог који пружа услуге ТЕНТ.</w:t>
      </w:r>
    </w:p>
    <w:p w:rsidR="00B05F67" w:rsidRPr="00B05F67" w:rsidRDefault="00B05F67" w:rsidP="00B05F67">
      <w:pPr>
        <w:spacing w:before="300" w:after="360" w:line="216" w:lineRule="auto"/>
        <w:ind w:firstLine="567"/>
        <w:rPr>
          <w:b/>
          <w:sz w:val="20"/>
          <w:szCs w:val="20"/>
          <w:u w:val="single"/>
          <w:lang w:val="sr-Latn-CS"/>
        </w:rPr>
      </w:pPr>
      <w:r w:rsidRPr="00B05F67">
        <w:rPr>
          <w:b/>
          <w:sz w:val="20"/>
          <w:szCs w:val="20"/>
          <w:u w:val="single"/>
          <w:lang w:val="sr-Latn-CS"/>
        </w:rPr>
        <w:t xml:space="preserve">III ОБАВЕЗЕ ТЕНТ ЗА ЗАПОСЛЕНЕ АНГАЖОВАНЕ ПО „НОРМА ЧАС“  </w:t>
      </w:r>
    </w:p>
    <w:p w:rsidR="00B05F67" w:rsidRPr="00B05F67" w:rsidRDefault="00B05F67" w:rsidP="00B05F67">
      <w:pPr>
        <w:spacing w:after="240" w:line="216" w:lineRule="auto"/>
        <w:ind w:firstLine="567"/>
        <w:rPr>
          <w:sz w:val="20"/>
          <w:szCs w:val="20"/>
          <w:lang w:val="sr-Latn-CS"/>
        </w:rPr>
      </w:pPr>
      <w:r w:rsidRPr="00B05F67">
        <w:rPr>
          <w:sz w:val="20"/>
          <w:szCs w:val="20"/>
          <w:lang w:val="sr-Latn-CS"/>
        </w:rPr>
        <w:t>ТЕНТ, односно руководиоци организационих целина у оквиру којих су ангажовани запослени Извођача радова обавезни су да:</w:t>
      </w:r>
    </w:p>
    <w:p w:rsidR="00B05F67" w:rsidRPr="00B05F67" w:rsidRDefault="00B05F67" w:rsidP="00B05F67">
      <w:pPr>
        <w:numPr>
          <w:ilvl w:val="0"/>
          <w:numId w:val="50"/>
        </w:numPr>
        <w:spacing w:before="0" w:after="80" w:line="216" w:lineRule="auto"/>
        <w:ind w:left="357" w:hanging="357"/>
        <w:rPr>
          <w:sz w:val="20"/>
          <w:szCs w:val="20"/>
          <w:lang w:val="ru-RU"/>
        </w:rPr>
      </w:pPr>
      <w:r w:rsidRPr="00B05F67">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05F67" w:rsidRPr="00B05F67" w:rsidRDefault="00B05F67" w:rsidP="00B05F67">
      <w:pPr>
        <w:numPr>
          <w:ilvl w:val="0"/>
          <w:numId w:val="50"/>
        </w:numPr>
        <w:spacing w:before="0" w:after="80" w:line="216" w:lineRule="auto"/>
        <w:ind w:left="357" w:hanging="357"/>
        <w:rPr>
          <w:sz w:val="20"/>
          <w:szCs w:val="20"/>
          <w:lang w:val="ru-RU"/>
        </w:rPr>
      </w:pPr>
      <w:r w:rsidRPr="00B05F67">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05F67" w:rsidRPr="00B05F67" w:rsidRDefault="00B05F67" w:rsidP="00B05F67">
      <w:pPr>
        <w:numPr>
          <w:ilvl w:val="0"/>
          <w:numId w:val="50"/>
        </w:numPr>
        <w:spacing w:before="0" w:after="80" w:line="216" w:lineRule="auto"/>
        <w:ind w:left="357" w:hanging="357"/>
        <w:rPr>
          <w:sz w:val="20"/>
          <w:szCs w:val="20"/>
          <w:lang w:val="ru-RU"/>
        </w:rPr>
      </w:pPr>
      <w:r w:rsidRPr="00B05F67">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05F67" w:rsidRPr="00B05F67" w:rsidRDefault="00B05F67" w:rsidP="00B05F67">
      <w:pPr>
        <w:numPr>
          <w:ilvl w:val="0"/>
          <w:numId w:val="50"/>
        </w:numPr>
        <w:spacing w:before="0" w:after="80" w:line="216" w:lineRule="auto"/>
        <w:ind w:left="357" w:hanging="357"/>
        <w:rPr>
          <w:sz w:val="20"/>
          <w:szCs w:val="20"/>
          <w:lang w:val="ru-RU"/>
        </w:rPr>
      </w:pPr>
      <w:r w:rsidRPr="00B05F67">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05F67" w:rsidRPr="00B05F67" w:rsidRDefault="00B05F67" w:rsidP="00B05F67">
      <w:pPr>
        <w:spacing w:before="280" w:after="360" w:line="216" w:lineRule="auto"/>
        <w:ind w:firstLine="567"/>
        <w:rPr>
          <w:b/>
          <w:sz w:val="20"/>
          <w:szCs w:val="20"/>
          <w:u w:val="single"/>
          <w:lang w:val="sr-Cyrl-RS"/>
        </w:rPr>
      </w:pPr>
      <w:r w:rsidRPr="00B05F67">
        <w:rPr>
          <w:b/>
          <w:sz w:val="20"/>
          <w:szCs w:val="20"/>
          <w:u w:val="single"/>
          <w:lang w:val="sr-Cyrl-RS"/>
        </w:rPr>
        <w:t>IV НЕПОШТОВАЊЕ ПРАВИЛА</w:t>
      </w:r>
    </w:p>
    <w:p w:rsidR="00B05F67" w:rsidRPr="00B05F67" w:rsidRDefault="00B05F67" w:rsidP="00B05F67">
      <w:pPr>
        <w:spacing w:after="80" w:line="216" w:lineRule="auto"/>
        <w:ind w:firstLine="567"/>
        <w:rPr>
          <w:sz w:val="20"/>
          <w:szCs w:val="20"/>
          <w:lang w:val="ru-RU"/>
        </w:rPr>
      </w:pPr>
      <w:r w:rsidRPr="00B05F67">
        <w:rPr>
          <w:sz w:val="20"/>
          <w:szCs w:val="20"/>
          <w:lang w:val="ru-RU"/>
        </w:rPr>
        <w:t>Служба БЗР и ЗОП ТЕНТ, док траје извођење уговорених радова, врши контролу примене ових правила.</w:t>
      </w:r>
    </w:p>
    <w:p w:rsidR="00B05F67" w:rsidRPr="00B05F67" w:rsidRDefault="00B05F67" w:rsidP="00B05F67">
      <w:pPr>
        <w:spacing w:after="80" w:line="216" w:lineRule="auto"/>
        <w:ind w:firstLine="567"/>
        <w:rPr>
          <w:sz w:val="20"/>
          <w:szCs w:val="20"/>
          <w:lang w:val="ru-RU"/>
        </w:rPr>
      </w:pPr>
      <w:r w:rsidRPr="00B05F67">
        <w:rPr>
          <w:sz w:val="20"/>
          <w:szCs w:val="20"/>
          <w:lang w:val="ru-RU"/>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05F67" w:rsidRPr="00B05F67" w:rsidRDefault="00B05F67" w:rsidP="00B05F67">
      <w:pPr>
        <w:spacing w:after="80" w:line="216" w:lineRule="auto"/>
        <w:ind w:firstLine="567"/>
        <w:rPr>
          <w:sz w:val="20"/>
          <w:szCs w:val="20"/>
          <w:lang w:val="ru-RU"/>
        </w:rPr>
      </w:pPr>
      <w:r w:rsidRPr="00B05F67">
        <w:rPr>
          <w:sz w:val="20"/>
          <w:szCs w:val="20"/>
          <w:lang w:val="ru-RU"/>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05F67" w:rsidRPr="00B05F67" w:rsidRDefault="00B05F67" w:rsidP="00B05F67">
      <w:pPr>
        <w:spacing w:after="80" w:line="216" w:lineRule="auto"/>
        <w:ind w:firstLine="567"/>
        <w:rPr>
          <w:sz w:val="20"/>
          <w:szCs w:val="20"/>
          <w:lang w:val="ru-RU"/>
        </w:rPr>
      </w:pPr>
      <w:r w:rsidRPr="00B05F67">
        <w:rPr>
          <w:sz w:val="20"/>
          <w:szCs w:val="20"/>
          <w:lang w:val="ru-RU"/>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05F67" w:rsidRPr="00B05F67" w:rsidRDefault="00B05F67" w:rsidP="00B05F67">
      <w:pPr>
        <w:spacing w:after="80" w:line="216" w:lineRule="auto"/>
        <w:ind w:firstLine="567"/>
        <w:rPr>
          <w:sz w:val="20"/>
          <w:szCs w:val="20"/>
          <w:lang w:val="ru-RU"/>
        </w:rPr>
      </w:pPr>
      <w:r w:rsidRPr="00B05F67">
        <w:rPr>
          <w:sz w:val="20"/>
          <w:szCs w:val="20"/>
          <w:lang w:val="ru-RU"/>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05F67" w:rsidRPr="00B05F67" w:rsidRDefault="00B05F67" w:rsidP="00B05F67">
      <w:pPr>
        <w:spacing w:after="80" w:line="216" w:lineRule="auto"/>
        <w:ind w:firstLine="567"/>
        <w:rPr>
          <w:sz w:val="20"/>
          <w:szCs w:val="20"/>
          <w:lang w:val="ru-RU"/>
        </w:rPr>
      </w:pPr>
      <w:r w:rsidRPr="00B05F67">
        <w:rPr>
          <w:sz w:val="20"/>
          <w:szCs w:val="20"/>
          <w:lang w:val="ru-RU"/>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05F67" w:rsidRPr="00B05F67" w:rsidRDefault="00B05F67" w:rsidP="00B05F67">
      <w:pPr>
        <w:spacing w:after="80" w:line="216" w:lineRule="auto"/>
        <w:ind w:firstLine="567"/>
        <w:rPr>
          <w:sz w:val="20"/>
          <w:szCs w:val="20"/>
          <w:lang w:val="ru-RU"/>
        </w:rPr>
      </w:pPr>
      <w:r w:rsidRPr="00B05F67">
        <w:rPr>
          <w:sz w:val="20"/>
          <w:szCs w:val="20"/>
          <w:lang w:val="ru-RU"/>
        </w:rPr>
        <w:t>Руководилац одељења обезбеђења и одбране води евиденцију запослених извођача којима је забрањен приступ у објекте ТЕНТ.</w:t>
      </w:r>
    </w:p>
    <w:p w:rsidR="00B05F67" w:rsidRPr="00B05F67" w:rsidRDefault="00B05F67" w:rsidP="00B05F67">
      <w:pPr>
        <w:spacing w:before="280" w:after="160" w:line="216" w:lineRule="auto"/>
        <w:ind w:firstLine="567"/>
        <w:rPr>
          <w:b/>
          <w:sz w:val="20"/>
          <w:szCs w:val="20"/>
          <w:u w:val="single"/>
          <w:lang w:val="sr-Cyrl-RS"/>
        </w:rPr>
      </w:pPr>
      <w:r w:rsidRPr="00B05F67">
        <w:rPr>
          <w:b/>
          <w:sz w:val="20"/>
          <w:szCs w:val="20"/>
          <w:u w:val="single"/>
          <w:lang w:val="sr-Latn-CS"/>
        </w:rPr>
        <w:t>V  САСТАНЦИ У ВЕЗИ БЕЗБЕДНОСТИ И ЗДРАВЉА НА РАДУ</w:t>
      </w:r>
    </w:p>
    <w:p w:rsidR="00B05F67" w:rsidRPr="00B05F67" w:rsidRDefault="00B05F67" w:rsidP="00B05F67">
      <w:pPr>
        <w:spacing w:before="360" w:after="360" w:line="216" w:lineRule="auto"/>
        <w:ind w:firstLine="567"/>
        <w:rPr>
          <w:b/>
          <w:sz w:val="20"/>
          <w:szCs w:val="20"/>
          <w:u w:val="single"/>
          <w:lang w:val="sr-Latn-CS"/>
        </w:rPr>
      </w:pPr>
      <w:r w:rsidRPr="00B05F67">
        <w:rPr>
          <w:sz w:val="20"/>
          <w:szCs w:val="20"/>
          <w:lang w:val="sr-Latn-CS"/>
        </w:rPr>
        <w:t>Прв</w:t>
      </w:r>
      <w:r w:rsidRPr="00B05F67">
        <w:rPr>
          <w:sz w:val="20"/>
          <w:szCs w:val="20"/>
          <w:lang w:val="sr-Cyrl-RS"/>
        </w:rPr>
        <w:t>ом састанку за безбедност присуствују:</w:t>
      </w:r>
    </w:p>
    <w:p w:rsidR="00B05F67" w:rsidRPr="00B05F67" w:rsidRDefault="00B05F67" w:rsidP="00B05F67">
      <w:pPr>
        <w:numPr>
          <w:ilvl w:val="1"/>
          <w:numId w:val="49"/>
        </w:numPr>
        <w:tabs>
          <w:tab w:val="num" w:pos="1134"/>
        </w:tabs>
        <w:spacing w:before="0" w:after="80" w:line="216" w:lineRule="auto"/>
        <w:ind w:left="1134"/>
        <w:rPr>
          <w:sz w:val="20"/>
          <w:szCs w:val="20"/>
          <w:lang w:val="sr-Latn-CS"/>
        </w:rPr>
      </w:pPr>
      <w:r w:rsidRPr="00B05F67">
        <w:rPr>
          <w:sz w:val="20"/>
          <w:szCs w:val="20"/>
          <w:lang w:val="sr-Latn-CS"/>
        </w:rPr>
        <w:t>лице за безбедност и здравље у ТЕНТ,</w:t>
      </w:r>
    </w:p>
    <w:p w:rsidR="00B05F67" w:rsidRPr="00B05F67" w:rsidRDefault="00B05F67" w:rsidP="00B05F67">
      <w:pPr>
        <w:numPr>
          <w:ilvl w:val="1"/>
          <w:numId w:val="49"/>
        </w:numPr>
        <w:tabs>
          <w:tab w:val="num" w:pos="1134"/>
        </w:tabs>
        <w:spacing w:before="0" w:after="80" w:line="216" w:lineRule="auto"/>
        <w:ind w:left="1134"/>
        <w:rPr>
          <w:sz w:val="20"/>
          <w:szCs w:val="20"/>
          <w:lang w:val="sr-Latn-CS"/>
        </w:rPr>
      </w:pPr>
      <w:r w:rsidRPr="00B05F67">
        <w:rPr>
          <w:sz w:val="20"/>
          <w:szCs w:val="20"/>
          <w:lang w:val="sr-Latn-CS"/>
        </w:rPr>
        <w:t xml:space="preserve">инструктор БЗР и ЗОП из Службе за обуку кадрова. </w:t>
      </w:r>
    </w:p>
    <w:p w:rsidR="00B05F67" w:rsidRPr="00B05F67" w:rsidRDefault="00B05F67" w:rsidP="00B05F67">
      <w:pPr>
        <w:numPr>
          <w:ilvl w:val="1"/>
          <w:numId w:val="49"/>
        </w:numPr>
        <w:tabs>
          <w:tab w:val="num" w:pos="1134"/>
        </w:tabs>
        <w:spacing w:before="0" w:after="80" w:line="216" w:lineRule="auto"/>
        <w:ind w:left="1134"/>
        <w:rPr>
          <w:sz w:val="20"/>
          <w:szCs w:val="20"/>
        </w:rPr>
      </w:pPr>
      <w:r w:rsidRPr="00B05F67">
        <w:rPr>
          <w:sz w:val="20"/>
          <w:szCs w:val="20"/>
        </w:rPr>
        <w:t>надзорни орган,</w:t>
      </w:r>
    </w:p>
    <w:p w:rsidR="00B05F67" w:rsidRPr="00B05F67" w:rsidRDefault="00B05F67" w:rsidP="00B05F67">
      <w:pPr>
        <w:numPr>
          <w:ilvl w:val="1"/>
          <w:numId w:val="49"/>
        </w:numPr>
        <w:tabs>
          <w:tab w:val="num" w:pos="1134"/>
        </w:tabs>
        <w:spacing w:before="0" w:after="80" w:line="216" w:lineRule="auto"/>
        <w:ind w:left="1134"/>
        <w:rPr>
          <w:sz w:val="20"/>
          <w:szCs w:val="20"/>
        </w:rPr>
      </w:pPr>
      <w:r w:rsidRPr="00B05F67">
        <w:rPr>
          <w:sz w:val="20"/>
          <w:szCs w:val="20"/>
        </w:rPr>
        <w:t>одговорно лице извођача радова на градилишту и</w:t>
      </w:r>
    </w:p>
    <w:p w:rsidR="00B05F67" w:rsidRPr="00B05F67" w:rsidRDefault="00B05F67" w:rsidP="00B05F67">
      <w:pPr>
        <w:numPr>
          <w:ilvl w:val="1"/>
          <w:numId w:val="49"/>
        </w:numPr>
        <w:tabs>
          <w:tab w:val="num" w:pos="1134"/>
        </w:tabs>
        <w:spacing w:before="0" w:after="80" w:line="216" w:lineRule="auto"/>
        <w:ind w:left="1134"/>
        <w:rPr>
          <w:sz w:val="20"/>
          <w:szCs w:val="20"/>
        </w:rPr>
      </w:pPr>
      <w:proofErr w:type="gramStart"/>
      <w:r w:rsidRPr="00B05F67">
        <w:rPr>
          <w:sz w:val="20"/>
          <w:szCs w:val="20"/>
        </w:rPr>
        <w:t>одговорно</w:t>
      </w:r>
      <w:proofErr w:type="gramEnd"/>
      <w:r w:rsidRPr="00B05F67">
        <w:rPr>
          <w:sz w:val="20"/>
          <w:szCs w:val="20"/>
        </w:rPr>
        <w:t xml:space="preserve"> лице за безбедност и здравље извођача радова.</w:t>
      </w:r>
      <w:r w:rsidRPr="00B05F67">
        <w:rPr>
          <w:sz w:val="20"/>
          <w:szCs w:val="20"/>
          <w:lang w:val="sr-Latn-CS"/>
        </w:rPr>
        <w:t xml:space="preserve"> </w:t>
      </w:r>
    </w:p>
    <w:p w:rsidR="00B05F67" w:rsidRPr="00B05F67" w:rsidRDefault="00B05F67" w:rsidP="00B05F67">
      <w:pPr>
        <w:spacing w:after="80" w:line="216" w:lineRule="auto"/>
        <w:ind w:firstLine="567"/>
        <w:rPr>
          <w:sz w:val="20"/>
          <w:szCs w:val="20"/>
          <w:lang w:val="sr-Latn-CS"/>
        </w:rPr>
      </w:pPr>
      <w:r w:rsidRPr="00B05F67">
        <w:rPr>
          <w:sz w:val="20"/>
          <w:szCs w:val="20"/>
          <w:lang w:val="sr-Latn-CS"/>
        </w:rPr>
        <w:t xml:space="preserve">Садржај </w:t>
      </w:r>
      <w:r w:rsidRPr="00B05F67">
        <w:rPr>
          <w:sz w:val="20"/>
          <w:szCs w:val="20"/>
          <w:lang w:val="ru-RU"/>
        </w:rPr>
        <w:t>првог</w:t>
      </w:r>
      <w:r w:rsidRPr="00B05F67">
        <w:rPr>
          <w:sz w:val="20"/>
          <w:szCs w:val="20"/>
          <w:lang w:val="sr-Latn-CS"/>
        </w:rPr>
        <w:t xml:space="preserve"> састанка:</w:t>
      </w:r>
    </w:p>
    <w:p w:rsidR="00B05F67" w:rsidRPr="00B05F67" w:rsidRDefault="00B05F67" w:rsidP="00B05F67">
      <w:pPr>
        <w:numPr>
          <w:ilvl w:val="1"/>
          <w:numId w:val="49"/>
        </w:numPr>
        <w:tabs>
          <w:tab w:val="num" w:pos="1134"/>
        </w:tabs>
        <w:spacing w:before="0" w:after="80" w:line="216" w:lineRule="auto"/>
        <w:ind w:left="1134"/>
        <w:rPr>
          <w:sz w:val="20"/>
          <w:szCs w:val="20"/>
          <w:lang w:val="ru-RU"/>
        </w:rPr>
      </w:pPr>
      <w:r w:rsidRPr="00B05F67">
        <w:rPr>
          <w:sz w:val="20"/>
          <w:szCs w:val="20"/>
          <w:lang w:val="sr-Latn-CS"/>
        </w:rPr>
        <w:t>Одређивање радног простора (контејнери за смештај радника, материјала, санитарни чворови, и др.)</w:t>
      </w:r>
      <w:r w:rsidRPr="00B05F67">
        <w:rPr>
          <w:sz w:val="20"/>
          <w:szCs w:val="20"/>
          <w:lang w:val="ru-RU"/>
        </w:rPr>
        <w:t>;</w:t>
      </w:r>
    </w:p>
    <w:p w:rsidR="00B05F67" w:rsidRPr="00B05F67" w:rsidRDefault="00B05F67" w:rsidP="00B05F67">
      <w:pPr>
        <w:numPr>
          <w:ilvl w:val="1"/>
          <w:numId w:val="49"/>
        </w:numPr>
        <w:tabs>
          <w:tab w:val="num" w:pos="1134"/>
        </w:tabs>
        <w:spacing w:before="0" w:after="80" w:line="216" w:lineRule="auto"/>
        <w:ind w:left="1134"/>
        <w:rPr>
          <w:sz w:val="20"/>
          <w:szCs w:val="20"/>
          <w:lang w:val="ru-RU"/>
        </w:rPr>
      </w:pPr>
      <w:r w:rsidRPr="00B05F67">
        <w:rPr>
          <w:sz w:val="20"/>
          <w:szCs w:val="20"/>
          <w:lang w:val="ru-RU"/>
        </w:rPr>
        <w:t>Упознавање са опасностима и штетностима у термоенергетским постројењима и железничком саобраћају</w:t>
      </w:r>
      <w:r w:rsidRPr="00B05F67">
        <w:rPr>
          <w:b/>
          <w:i/>
          <w:sz w:val="20"/>
          <w:szCs w:val="20"/>
          <w:lang w:val="ru-RU"/>
        </w:rPr>
        <w:t>;</w:t>
      </w:r>
    </w:p>
    <w:p w:rsidR="00B05F67" w:rsidRPr="00B05F67" w:rsidRDefault="00B05F67" w:rsidP="00B05F67">
      <w:pPr>
        <w:numPr>
          <w:ilvl w:val="1"/>
          <w:numId w:val="49"/>
        </w:numPr>
        <w:tabs>
          <w:tab w:val="num" w:pos="1134"/>
        </w:tabs>
        <w:spacing w:before="0" w:after="80" w:line="216" w:lineRule="auto"/>
        <w:ind w:left="1134"/>
        <w:rPr>
          <w:sz w:val="20"/>
          <w:szCs w:val="20"/>
          <w:lang w:val="ru-RU"/>
        </w:rPr>
      </w:pPr>
      <w:r w:rsidRPr="00B05F67">
        <w:rPr>
          <w:sz w:val="20"/>
          <w:szCs w:val="20"/>
          <w:lang w:val="sr-Latn-CS"/>
        </w:rPr>
        <w:t>Прва помоћ (телефонски бројеви, процедуре, и др.)</w:t>
      </w:r>
      <w:r w:rsidRPr="00B05F67">
        <w:rPr>
          <w:sz w:val="20"/>
          <w:szCs w:val="20"/>
          <w:lang w:val="ru-RU"/>
        </w:rPr>
        <w:t>;</w:t>
      </w:r>
    </w:p>
    <w:p w:rsidR="00B05F67" w:rsidRPr="00B05F67" w:rsidRDefault="00B05F67" w:rsidP="00B05F67">
      <w:pPr>
        <w:numPr>
          <w:ilvl w:val="1"/>
          <w:numId w:val="49"/>
        </w:numPr>
        <w:tabs>
          <w:tab w:val="num" w:pos="1134"/>
        </w:tabs>
        <w:spacing w:before="0" w:after="80" w:line="216" w:lineRule="auto"/>
        <w:ind w:left="1134"/>
        <w:rPr>
          <w:sz w:val="20"/>
          <w:szCs w:val="20"/>
          <w:lang w:val="ru-RU"/>
        </w:rPr>
      </w:pPr>
      <w:r w:rsidRPr="00B05F67">
        <w:rPr>
          <w:sz w:val="20"/>
          <w:szCs w:val="20"/>
          <w:lang w:val="sr-Latn-CS"/>
        </w:rPr>
        <w:t>Противпожарна заштита (телефонски бројеви, процедуре, дозволе и др.), опасне материје (хемикалије, гас и горива)</w:t>
      </w:r>
      <w:r w:rsidRPr="00B05F67">
        <w:rPr>
          <w:sz w:val="20"/>
          <w:szCs w:val="20"/>
          <w:lang w:val="ru-RU"/>
        </w:rPr>
        <w:t>, заштита животне средине;</w:t>
      </w:r>
    </w:p>
    <w:p w:rsidR="00B05F67" w:rsidRPr="00B05F67" w:rsidRDefault="00B05F67" w:rsidP="00B05F67">
      <w:pPr>
        <w:numPr>
          <w:ilvl w:val="1"/>
          <w:numId w:val="49"/>
        </w:numPr>
        <w:tabs>
          <w:tab w:val="num" w:pos="1134"/>
        </w:tabs>
        <w:spacing w:before="0" w:after="80" w:line="216" w:lineRule="auto"/>
        <w:ind w:left="1134"/>
        <w:rPr>
          <w:sz w:val="20"/>
          <w:szCs w:val="20"/>
          <w:lang w:val="ru-RU"/>
        </w:rPr>
      </w:pPr>
      <w:r w:rsidRPr="00B05F67">
        <w:rPr>
          <w:sz w:val="20"/>
          <w:szCs w:val="20"/>
          <w:lang w:val="sr-Latn-CS"/>
        </w:rPr>
        <w:t>Лична</w:t>
      </w:r>
      <w:r w:rsidRPr="00B05F67">
        <w:rPr>
          <w:sz w:val="20"/>
          <w:szCs w:val="20"/>
          <w:lang w:val="ru-RU"/>
        </w:rPr>
        <w:t xml:space="preserve"> и колективна</w:t>
      </w:r>
      <w:r w:rsidRPr="00B05F67">
        <w:rPr>
          <w:sz w:val="20"/>
          <w:szCs w:val="20"/>
          <w:lang w:val="sr-Latn-CS"/>
        </w:rPr>
        <w:t xml:space="preserve"> заштитна опрема</w:t>
      </w:r>
      <w:r w:rsidRPr="00B05F67">
        <w:rPr>
          <w:sz w:val="20"/>
          <w:szCs w:val="20"/>
          <w:lang w:val="ru-RU"/>
        </w:rPr>
        <w:t>;</w:t>
      </w:r>
    </w:p>
    <w:p w:rsidR="00B05F67" w:rsidRPr="00B05F67" w:rsidRDefault="00B05F67" w:rsidP="00B05F67">
      <w:pPr>
        <w:numPr>
          <w:ilvl w:val="1"/>
          <w:numId w:val="49"/>
        </w:numPr>
        <w:tabs>
          <w:tab w:val="num" w:pos="1134"/>
        </w:tabs>
        <w:spacing w:before="0" w:after="80" w:line="216" w:lineRule="auto"/>
        <w:ind w:left="1134"/>
        <w:rPr>
          <w:sz w:val="20"/>
          <w:szCs w:val="20"/>
          <w:lang w:val="ru-RU"/>
        </w:rPr>
      </w:pPr>
      <w:r w:rsidRPr="00B05F67">
        <w:rPr>
          <w:sz w:val="20"/>
          <w:szCs w:val="20"/>
          <w:lang w:val="sr-Latn-CS"/>
        </w:rPr>
        <w:t>Правила саобраћаја</w:t>
      </w:r>
      <w:r w:rsidRPr="00B05F67">
        <w:rPr>
          <w:sz w:val="20"/>
          <w:szCs w:val="20"/>
          <w:lang w:val="ru-RU"/>
        </w:rPr>
        <w:t>;</w:t>
      </w:r>
    </w:p>
    <w:p w:rsidR="00B05F67" w:rsidRPr="00B05F67" w:rsidRDefault="00B05F67" w:rsidP="00B05F67">
      <w:pPr>
        <w:numPr>
          <w:ilvl w:val="1"/>
          <w:numId w:val="49"/>
        </w:numPr>
        <w:tabs>
          <w:tab w:val="num" w:pos="1134"/>
        </w:tabs>
        <w:spacing w:before="0" w:after="80" w:line="216" w:lineRule="auto"/>
        <w:ind w:left="1134"/>
        <w:rPr>
          <w:sz w:val="20"/>
          <w:szCs w:val="20"/>
          <w:lang w:val="ru-RU"/>
        </w:rPr>
      </w:pPr>
      <w:r w:rsidRPr="00B05F67">
        <w:rPr>
          <w:sz w:val="20"/>
          <w:szCs w:val="20"/>
          <w:lang w:val="ru-RU"/>
        </w:rPr>
        <w:t>Одржавање</w:t>
      </w:r>
      <w:r w:rsidRPr="00B05F67">
        <w:rPr>
          <w:sz w:val="20"/>
          <w:szCs w:val="20"/>
          <w:lang w:val="sr-Latn-CS"/>
        </w:rPr>
        <w:t xml:space="preserve"> и чишћење </w:t>
      </w:r>
      <w:r w:rsidRPr="00B05F67">
        <w:rPr>
          <w:sz w:val="20"/>
          <w:szCs w:val="20"/>
          <w:lang w:val="ru-RU"/>
        </w:rPr>
        <w:t>радног простора;</w:t>
      </w:r>
    </w:p>
    <w:p w:rsidR="00B05F67" w:rsidRPr="00B05F67" w:rsidRDefault="00B05F67" w:rsidP="00B05F67">
      <w:pPr>
        <w:numPr>
          <w:ilvl w:val="1"/>
          <w:numId w:val="49"/>
        </w:numPr>
        <w:tabs>
          <w:tab w:val="num" w:pos="1134"/>
        </w:tabs>
        <w:spacing w:before="0" w:after="80" w:line="216" w:lineRule="auto"/>
        <w:ind w:left="1134"/>
        <w:rPr>
          <w:sz w:val="20"/>
          <w:szCs w:val="20"/>
          <w:lang w:val="ru-RU"/>
        </w:rPr>
      </w:pPr>
      <w:r w:rsidRPr="00B05F67">
        <w:rPr>
          <w:sz w:val="20"/>
          <w:szCs w:val="20"/>
          <w:lang w:val="sr-Latn-CS"/>
        </w:rPr>
        <w:t>Имен</w:t>
      </w:r>
      <w:r w:rsidRPr="00B05F67">
        <w:rPr>
          <w:sz w:val="20"/>
          <w:szCs w:val="20"/>
          <w:lang w:val="ru-RU"/>
        </w:rPr>
        <w:t xml:space="preserve">овање </w:t>
      </w:r>
      <w:r w:rsidRPr="00B05F67">
        <w:rPr>
          <w:sz w:val="20"/>
          <w:szCs w:val="20"/>
          <w:lang w:val="sr-Latn-CS"/>
        </w:rPr>
        <w:t>одговор</w:t>
      </w:r>
      <w:r w:rsidRPr="00B05F67">
        <w:rPr>
          <w:sz w:val="20"/>
          <w:szCs w:val="20"/>
          <w:lang w:val="ru-RU"/>
        </w:rPr>
        <w:t>них</w:t>
      </w:r>
      <w:r w:rsidRPr="00B05F67">
        <w:rPr>
          <w:sz w:val="20"/>
          <w:szCs w:val="20"/>
          <w:lang w:val="sr-Latn-CS"/>
        </w:rPr>
        <w:t xml:space="preserve"> лица</w:t>
      </w:r>
      <w:r w:rsidRPr="00B05F67">
        <w:rPr>
          <w:sz w:val="20"/>
          <w:szCs w:val="20"/>
          <w:lang w:val="ru-RU"/>
        </w:rPr>
        <w:t>;</w:t>
      </w:r>
    </w:p>
    <w:p w:rsidR="00B05F67" w:rsidRPr="00B05F67" w:rsidRDefault="00B05F67" w:rsidP="00B05F67">
      <w:pPr>
        <w:numPr>
          <w:ilvl w:val="1"/>
          <w:numId w:val="49"/>
        </w:numPr>
        <w:tabs>
          <w:tab w:val="num" w:pos="1134"/>
        </w:tabs>
        <w:spacing w:before="0" w:after="80" w:line="216" w:lineRule="auto"/>
        <w:ind w:left="1134"/>
        <w:rPr>
          <w:sz w:val="20"/>
          <w:szCs w:val="20"/>
          <w:lang w:val="ru-RU"/>
        </w:rPr>
      </w:pPr>
      <w:r w:rsidRPr="00B05F67">
        <w:rPr>
          <w:sz w:val="20"/>
          <w:szCs w:val="20"/>
          <w:lang w:val="ru-RU"/>
        </w:rPr>
        <w:t>Поступак у случају п</w:t>
      </w:r>
      <w:r w:rsidRPr="00B05F67">
        <w:rPr>
          <w:sz w:val="20"/>
          <w:szCs w:val="20"/>
          <w:lang w:val="sr-Latn-CS"/>
        </w:rPr>
        <w:t>овреде на раду</w:t>
      </w:r>
      <w:r w:rsidRPr="00B05F67">
        <w:rPr>
          <w:sz w:val="20"/>
          <w:szCs w:val="20"/>
          <w:lang w:val="ru-RU"/>
        </w:rPr>
        <w:t>;</w:t>
      </w:r>
    </w:p>
    <w:p w:rsidR="00B05F67" w:rsidRPr="00B05F67" w:rsidRDefault="00B05F67" w:rsidP="00B05F67">
      <w:pPr>
        <w:numPr>
          <w:ilvl w:val="1"/>
          <w:numId w:val="49"/>
        </w:numPr>
        <w:tabs>
          <w:tab w:val="num" w:pos="1134"/>
        </w:tabs>
        <w:spacing w:before="0" w:after="80" w:line="216" w:lineRule="auto"/>
        <w:ind w:left="1134"/>
        <w:rPr>
          <w:sz w:val="20"/>
          <w:szCs w:val="20"/>
          <w:lang w:val="sr-Latn-CS"/>
        </w:rPr>
      </w:pPr>
      <w:r w:rsidRPr="00B05F67">
        <w:rPr>
          <w:sz w:val="20"/>
          <w:szCs w:val="20"/>
          <w:lang w:val="sr-Latn-CS"/>
        </w:rPr>
        <w:t xml:space="preserve">Последице </w:t>
      </w:r>
      <w:r w:rsidRPr="00B05F67">
        <w:rPr>
          <w:sz w:val="20"/>
          <w:szCs w:val="20"/>
          <w:lang w:val="ru-RU"/>
        </w:rPr>
        <w:t>непоштовања Правила безбедности на раду ТЕНТ и</w:t>
      </w:r>
    </w:p>
    <w:p w:rsidR="00B05F67" w:rsidRPr="00B05F67" w:rsidRDefault="00B05F67" w:rsidP="00B05F67">
      <w:pPr>
        <w:numPr>
          <w:ilvl w:val="1"/>
          <w:numId w:val="49"/>
        </w:numPr>
        <w:tabs>
          <w:tab w:val="num" w:pos="1134"/>
        </w:tabs>
        <w:spacing w:before="0" w:after="80" w:line="216" w:lineRule="auto"/>
        <w:ind w:left="1134"/>
        <w:rPr>
          <w:sz w:val="20"/>
          <w:szCs w:val="20"/>
          <w:lang w:val="sr-Latn-CS"/>
        </w:rPr>
      </w:pPr>
      <w:r w:rsidRPr="00B05F67">
        <w:rPr>
          <w:sz w:val="20"/>
          <w:szCs w:val="20"/>
          <w:lang w:val="ru-RU"/>
        </w:rPr>
        <w:t>План заједничких мера</w:t>
      </w:r>
    </w:p>
    <w:p w:rsidR="00B05F67" w:rsidRPr="00B05F67" w:rsidRDefault="00B05F67" w:rsidP="00B05F67">
      <w:pPr>
        <w:spacing w:after="80" w:line="216" w:lineRule="auto"/>
        <w:ind w:firstLine="567"/>
        <w:rPr>
          <w:sz w:val="20"/>
          <w:szCs w:val="20"/>
          <w:lang w:val="sr-Latn-CS"/>
        </w:rPr>
      </w:pPr>
      <w:r w:rsidRPr="00B05F67">
        <w:rPr>
          <w:sz w:val="20"/>
          <w:szCs w:val="20"/>
          <w:lang w:val="ru-RU"/>
        </w:rPr>
        <w:t xml:space="preserve">   </w:t>
      </w:r>
      <w:r w:rsidRPr="00B05F67">
        <w:rPr>
          <w:sz w:val="20"/>
          <w:szCs w:val="20"/>
          <w:lang w:val="sr-Latn-C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B05F67" w:rsidRPr="00B05F67" w:rsidRDefault="00B05F67" w:rsidP="00B05F67">
      <w:pPr>
        <w:spacing w:after="80" w:line="216" w:lineRule="auto"/>
        <w:ind w:firstLine="567"/>
        <w:rPr>
          <w:sz w:val="20"/>
          <w:szCs w:val="20"/>
          <w:lang w:val="sr-Latn-CS"/>
        </w:rPr>
      </w:pPr>
      <w:r w:rsidRPr="00B05F67">
        <w:rPr>
          <w:sz w:val="20"/>
          <w:szCs w:val="20"/>
          <w:lang w:val="sr-Latn-CS"/>
        </w:rPr>
        <w:t>Садржај</w:t>
      </w:r>
      <w:r w:rsidRPr="00B05F67">
        <w:rPr>
          <w:sz w:val="20"/>
          <w:szCs w:val="20"/>
          <w:lang w:val="ru-RU"/>
        </w:rPr>
        <w:t xml:space="preserve"> редовног</w:t>
      </w:r>
      <w:r w:rsidRPr="00B05F67">
        <w:rPr>
          <w:sz w:val="20"/>
          <w:szCs w:val="20"/>
          <w:lang w:val="sr-Latn-CS"/>
        </w:rPr>
        <w:t xml:space="preserve"> састанка:</w:t>
      </w:r>
    </w:p>
    <w:p w:rsidR="00B05F67" w:rsidRPr="00B05F67" w:rsidRDefault="00B05F67" w:rsidP="00B05F67">
      <w:pPr>
        <w:numPr>
          <w:ilvl w:val="1"/>
          <w:numId w:val="49"/>
        </w:numPr>
        <w:tabs>
          <w:tab w:val="num" w:pos="1134"/>
          <w:tab w:val="left" w:pos="7005"/>
        </w:tabs>
        <w:spacing w:before="0" w:after="80" w:line="216" w:lineRule="auto"/>
        <w:ind w:left="1134"/>
        <w:rPr>
          <w:sz w:val="20"/>
          <w:szCs w:val="20"/>
          <w:lang w:val="ru-RU"/>
        </w:rPr>
      </w:pPr>
      <w:r w:rsidRPr="00B05F67">
        <w:rPr>
          <w:sz w:val="20"/>
          <w:szCs w:val="20"/>
          <w:lang w:val="ru-RU"/>
        </w:rPr>
        <w:t xml:space="preserve">Стање </w:t>
      </w:r>
      <w:r w:rsidRPr="00B05F67">
        <w:rPr>
          <w:sz w:val="20"/>
          <w:szCs w:val="20"/>
          <w:lang w:val="sr-Latn-CS"/>
        </w:rPr>
        <w:t>радног и складишног простора</w:t>
      </w:r>
      <w:r w:rsidRPr="00B05F67">
        <w:rPr>
          <w:sz w:val="20"/>
          <w:szCs w:val="20"/>
          <w:lang w:val="ru-RU"/>
        </w:rPr>
        <w:t>;</w:t>
      </w:r>
    </w:p>
    <w:p w:rsidR="00B05F67" w:rsidRPr="00B05F67" w:rsidRDefault="00B05F67" w:rsidP="00B05F67">
      <w:pPr>
        <w:numPr>
          <w:ilvl w:val="1"/>
          <w:numId w:val="49"/>
        </w:numPr>
        <w:tabs>
          <w:tab w:val="num" w:pos="1134"/>
          <w:tab w:val="left" w:pos="7005"/>
        </w:tabs>
        <w:spacing w:before="0" w:after="80" w:line="216" w:lineRule="auto"/>
        <w:ind w:left="1134"/>
        <w:rPr>
          <w:sz w:val="20"/>
          <w:szCs w:val="20"/>
          <w:lang w:val="ru-RU"/>
        </w:rPr>
      </w:pPr>
      <w:r w:rsidRPr="00B05F67">
        <w:rPr>
          <w:sz w:val="20"/>
          <w:szCs w:val="20"/>
          <w:lang w:val="ru-RU"/>
        </w:rPr>
        <w:t>Стање</w:t>
      </w:r>
      <w:r w:rsidRPr="00B05F67">
        <w:rPr>
          <w:sz w:val="20"/>
          <w:szCs w:val="20"/>
          <w:lang w:val="sr-Latn-CS"/>
        </w:rPr>
        <w:t xml:space="preserve"> противпожаре заштите, опасних материја (хемикалије, гас, горива)</w:t>
      </w:r>
      <w:r w:rsidRPr="00B05F67">
        <w:rPr>
          <w:sz w:val="20"/>
          <w:szCs w:val="20"/>
          <w:lang w:val="ru-RU"/>
        </w:rPr>
        <w:t>;</w:t>
      </w:r>
    </w:p>
    <w:p w:rsidR="00B05F67" w:rsidRPr="00B05F67" w:rsidRDefault="00B05F67" w:rsidP="00B05F67">
      <w:pPr>
        <w:numPr>
          <w:ilvl w:val="1"/>
          <w:numId w:val="49"/>
        </w:numPr>
        <w:tabs>
          <w:tab w:val="num" w:pos="1134"/>
          <w:tab w:val="left" w:pos="7005"/>
        </w:tabs>
        <w:spacing w:before="0" w:after="80" w:line="216" w:lineRule="auto"/>
        <w:ind w:left="1134"/>
        <w:rPr>
          <w:sz w:val="20"/>
          <w:szCs w:val="20"/>
          <w:lang w:val="ru-RU"/>
        </w:rPr>
      </w:pPr>
      <w:r w:rsidRPr="00B05F67">
        <w:rPr>
          <w:sz w:val="20"/>
          <w:szCs w:val="20"/>
          <w:lang w:val="ru-RU"/>
        </w:rPr>
        <w:t>Коришћење л</w:t>
      </w:r>
      <w:r w:rsidRPr="00B05F67">
        <w:rPr>
          <w:sz w:val="20"/>
          <w:szCs w:val="20"/>
          <w:lang w:val="sr-Latn-CS"/>
        </w:rPr>
        <w:t xml:space="preserve">ичне </w:t>
      </w:r>
      <w:r w:rsidRPr="00B05F67">
        <w:rPr>
          <w:sz w:val="20"/>
          <w:szCs w:val="20"/>
          <w:lang w:val="ru-RU"/>
        </w:rPr>
        <w:t>и колективне</w:t>
      </w:r>
      <w:r w:rsidRPr="00B05F67">
        <w:rPr>
          <w:sz w:val="20"/>
          <w:szCs w:val="20"/>
          <w:lang w:val="sr-Latn-CS"/>
        </w:rPr>
        <w:t xml:space="preserve"> заштитне опреме</w:t>
      </w:r>
      <w:r w:rsidRPr="00B05F67">
        <w:rPr>
          <w:sz w:val="20"/>
          <w:szCs w:val="20"/>
          <w:lang w:val="ru-RU"/>
        </w:rPr>
        <w:t>;</w:t>
      </w:r>
    </w:p>
    <w:p w:rsidR="00B05F67" w:rsidRPr="00B05F67" w:rsidRDefault="00B05F67" w:rsidP="00B05F67">
      <w:pPr>
        <w:numPr>
          <w:ilvl w:val="1"/>
          <w:numId w:val="49"/>
        </w:numPr>
        <w:tabs>
          <w:tab w:val="num" w:pos="1134"/>
          <w:tab w:val="left" w:pos="7005"/>
        </w:tabs>
        <w:spacing w:before="0" w:after="80" w:line="216" w:lineRule="auto"/>
        <w:ind w:left="1134"/>
        <w:rPr>
          <w:sz w:val="20"/>
          <w:szCs w:val="20"/>
          <w:lang w:val="ru-RU"/>
        </w:rPr>
      </w:pPr>
      <w:r w:rsidRPr="00B05F67">
        <w:rPr>
          <w:sz w:val="20"/>
          <w:szCs w:val="20"/>
          <w:lang w:val="ru-RU"/>
        </w:rPr>
        <w:t>Поштовање п</w:t>
      </w:r>
      <w:r w:rsidRPr="00B05F67">
        <w:rPr>
          <w:sz w:val="20"/>
          <w:szCs w:val="20"/>
          <w:lang w:val="sr-Latn-CS"/>
        </w:rPr>
        <w:t>равила саобраћаја</w:t>
      </w:r>
      <w:r w:rsidRPr="00B05F67">
        <w:rPr>
          <w:sz w:val="20"/>
          <w:szCs w:val="20"/>
          <w:lang w:val="ru-RU"/>
        </w:rPr>
        <w:t>;</w:t>
      </w:r>
    </w:p>
    <w:p w:rsidR="00B05F67" w:rsidRPr="00B05F67" w:rsidRDefault="00B05F67" w:rsidP="00B05F67">
      <w:pPr>
        <w:numPr>
          <w:ilvl w:val="1"/>
          <w:numId w:val="49"/>
        </w:numPr>
        <w:tabs>
          <w:tab w:val="num" w:pos="1134"/>
          <w:tab w:val="left" w:pos="7005"/>
        </w:tabs>
        <w:spacing w:before="0" w:after="80" w:line="216" w:lineRule="auto"/>
        <w:ind w:left="1134"/>
        <w:rPr>
          <w:sz w:val="20"/>
          <w:szCs w:val="20"/>
          <w:lang w:val="ru-RU"/>
        </w:rPr>
      </w:pPr>
      <w:r w:rsidRPr="00B05F67">
        <w:rPr>
          <w:sz w:val="20"/>
          <w:szCs w:val="20"/>
          <w:lang w:val="sr-Latn-CS"/>
        </w:rPr>
        <w:t>Процене ризика од повреда</w:t>
      </w:r>
      <w:r w:rsidRPr="00B05F67">
        <w:rPr>
          <w:sz w:val="20"/>
          <w:szCs w:val="20"/>
          <w:lang w:val="ru-RU"/>
        </w:rPr>
        <w:t xml:space="preserve"> и</w:t>
      </w:r>
    </w:p>
    <w:p w:rsidR="007C646E" w:rsidRPr="00E47C2E" w:rsidRDefault="00B05F67" w:rsidP="00B05F67">
      <w:pPr>
        <w:pStyle w:val="KDParagraf"/>
        <w:spacing w:before="0"/>
        <w:rPr>
          <w:rFonts w:cs="Arial"/>
        </w:rPr>
      </w:pPr>
      <w:r w:rsidRPr="00B05F67">
        <w:rPr>
          <w:sz w:val="20"/>
          <w:szCs w:val="20"/>
          <w:lang w:val="sr-Latn-CS"/>
        </w:rPr>
        <w:t>Могућност побољшања безбедности</w:t>
      </w:r>
      <w:r w:rsidRPr="00B05F67">
        <w:rPr>
          <w:sz w:val="20"/>
          <w:szCs w:val="20"/>
          <w:lang w:val="ru-RU"/>
        </w:rPr>
        <w:t xml:space="preserve"> и здравља на</w:t>
      </w:r>
      <w:r w:rsidRPr="00B05F67">
        <w:rPr>
          <w:sz w:val="20"/>
          <w:szCs w:val="20"/>
          <w:lang w:val="sr-Latn-CS"/>
        </w:rPr>
        <w:t xml:space="preserve"> рад</w:t>
      </w:r>
      <w:r w:rsidRPr="00B05F67">
        <w:rPr>
          <w:sz w:val="20"/>
          <w:szCs w:val="20"/>
          <w:lang w:val="ru-RU"/>
        </w:rPr>
        <w:t>у</w:t>
      </w:r>
      <w:r w:rsidRPr="00B05F67">
        <w:rPr>
          <w:sz w:val="20"/>
          <w:szCs w:val="20"/>
          <w:lang w:val="sr-Latn-CS"/>
        </w:rPr>
        <w:t>.</w:t>
      </w:r>
    </w:p>
    <w:p w:rsidR="007C646E" w:rsidRPr="00E47C2E" w:rsidRDefault="007C646E" w:rsidP="00EE793E">
      <w:pPr>
        <w:pStyle w:val="KDParagraf"/>
        <w:spacing w:before="0"/>
        <w:rPr>
          <w:rFonts w:cs="Arial"/>
        </w:rPr>
      </w:pPr>
    </w:p>
    <w:sectPr w:rsidR="007C646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09D" w:rsidRDefault="0010309D">
      <w:r>
        <w:separator/>
      </w:r>
    </w:p>
    <w:p w:rsidR="0010309D" w:rsidRDefault="0010309D"/>
  </w:endnote>
  <w:endnote w:type="continuationSeparator" w:id="0">
    <w:p w:rsidR="0010309D" w:rsidRDefault="0010309D">
      <w:r>
        <w:continuationSeparator/>
      </w:r>
    </w:p>
    <w:p w:rsidR="0010309D" w:rsidRDefault="001030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D74" w:rsidRDefault="00EE6D7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6D74" w:rsidRDefault="00EE6D74" w:rsidP="00841BE7">
    <w:pPr>
      <w:pStyle w:val="Footer"/>
      <w:ind w:right="360"/>
    </w:pPr>
  </w:p>
  <w:p w:rsidR="00EE6D74" w:rsidRDefault="00EE6D7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D74" w:rsidRPr="00EC5BB4" w:rsidRDefault="00EE6D7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694A">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694A">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D74" w:rsidRPr="00EC5BB4" w:rsidRDefault="00EE6D7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694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694A">
      <w:rPr>
        <w:rStyle w:val="PageNumber"/>
        <w:rFonts w:cs="Arial"/>
        <w:b/>
        <w:noProof/>
        <w:szCs w:val="24"/>
      </w:rPr>
      <w:t>81</w:t>
    </w:r>
    <w:r w:rsidRPr="00EC5BB4">
      <w:rPr>
        <w:rStyle w:val="PageNumber"/>
        <w:rFonts w:cs="Arial"/>
        <w:b/>
        <w:szCs w:val="24"/>
      </w:rPr>
      <w:fldChar w:fldCharType="end"/>
    </w:r>
  </w:p>
  <w:p w:rsidR="00EE6D74" w:rsidRDefault="00EE6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09D" w:rsidRDefault="0010309D">
      <w:r>
        <w:separator/>
      </w:r>
    </w:p>
    <w:p w:rsidR="0010309D" w:rsidRDefault="0010309D"/>
  </w:footnote>
  <w:footnote w:type="continuationSeparator" w:id="0">
    <w:p w:rsidR="0010309D" w:rsidRDefault="0010309D">
      <w:r>
        <w:continuationSeparator/>
      </w:r>
    </w:p>
    <w:p w:rsidR="0010309D" w:rsidRDefault="001030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D74" w:rsidRDefault="00EE6D74" w:rsidP="004276AD">
    <w:pPr>
      <w:pStyle w:val="Header"/>
      <w:rPr>
        <w:sz w:val="20"/>
      </w:rPr>
    </w:pPr>
  </w:p>
  <w:p w:rsidR="00EE6D74" w:rsidRPr="002F2716" w:rsidRDefault="00EE6D74" w:rsidP="004276AD">
    <w:pPr>
      <w:pStyle w:val="Header"/>
      <w:rPr>
        <w:sz w:val="22"/>
        <w:szCs w:val="22"/>
      </w:rPr>
    </w:pPr>
    <w:r w:rsidRPr="002F2716">
      <w:rPr>
        <w:sz w:val="22"/>
        <w:szCs w:val="22"/>
      </w:rPr>
      <w:t>ЈП „Електропривреда Србије</w:t>
    </w:r>
    <w:proofErr w:type="gramStart"/>
    <w:r w:rsidRPr="002F2716">
      <w:rPr>
        <w:sz w:val="22"/>
        <w:szCs w:val="22"/>
      </w:rPr>
      <w:t>“ Београд</w:t>
    </w:r>
    <w:proofErr w:type="gramEnd"/>
    <w:r w:rsidRPr="002F2716">
      <w:rPr>
        <w:sz w:val="22"/>
        <w:szCs w:val="22"/>
      </w:rPr>
      <w:t xml:space="preserve">   </w:t>
    </w:r>
    <w:r>
      <w:rPr>
        <w:sz w:val="22"/>
        <w:szCs w:val="22"/>
      </w:rPr>
      <w:t xml:space="preserve">      </w:t>
    </w:r>
    <w:r w:rsidRPr="002F2716">
      <w:rPr>
        <w:sz w:val="22"/>
        <w:szCs w:val="22"/>
      </w:rPr>
      <w:t xml:space="preserve">       Конкурсна документација ЈН 3000/1682/2018 (2031/2018)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D74" w:rsidRDefault="00EE6D74" w:rsidP="004276AD">
    <w:pPr>
      <w:pStyle w:val="Header"/>
    </w:pPr>
  </w:p>
  <w:p w:rsidR="00EE6D74" w:rsidRPr="002F2716" w:rsidRDefault="00EE6D74" w:rsidP="002F2716">
    <w:pPr>
      <w:pStyle w:val="Header"/>
      <w:rPr>
        <w:sz w:val="22"/>
        <w:szCs w:val="22"/>
      </w:rPr>
    </w:pPr>
    <w:r w:rsidRPr="002F2716">
      <w:rPr>
        <w:sz w:val="22"/>
        <w:szCs w:val="22"/>
      </w:rPr>
      <w:t>ЈП „Електропривреда Србије</w:t>
    </w:r>
    <w:proofErr w:type="gramStart"/>
    <w:r w:rsidRPr="002F2716">
      <w:rPr>
        <w:sz w:val="22"/>
        <w:szCs w:val="22"/>
      </w:rPr>
      <w:t>“ Београд</w:t>
    </w:r>
    <w:proofErr w:type="gramEnd"/>
    <w:r w:rsidRPr="002F2716">
      <w:rPr>
        <w:sz w:val="22"/>
        <w:szCs w:val="22"/>
      </w:rPr>
      <w:t xml:space="preserve">   </w:t>
    </w:r>
    <w:r>
      <w:rPr>
        <w:sz w:val="22"/>
        <w:szCs w:val="22"/>
      </w:rPr>
      <w:t xml:space="preserve">      </w:t>
    </w:r>
    <w:r w:rsidRPr="002F2716">
      <w:rPr>
        <w:sz w:val="22"/>
        <w:szCs w:val="22"/>
      </w:rPr>
      <w:t xml:space="preserve">       Конкурсна документација ЈН 3000/1682/2018 (2031/2018)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536E8E"/>
    <w:multiLevelType w:val="hybridMultilevel"/>
    <w:tmpl w:val="FB82355C"/>
    <w:lvl w:ilvl="0" w:tplc="081A000F">
      <w:start w:val="1"/>
      <w:numFmt w:val="decimal"/>
      <w:lvlText w:val="%1."/>
      <w:lvlJc w:val="left"/>
      <w:pPr>
        <w:tabs>
          <w:tab w:val="num" w:pos="360"/>
        </w:tabs>
        <w:ind w:left="360" w:hanging="360"/>
      </w:pPr>
    </w:lvl>
    <w:lvl w:ilvl="1" w:tplc="DAC8EB88">
      <w:start w:val="1"/>
      <w:numFmt w:val="bullet"/>
      <w:lvlText w:val=""/>
      <w:lvlJc w:val="left"/>
      <w:pPr>
        <w:tabs>
          <w:tab w:val="num" w:pos="936"/>
        </w:tabs>
        <w:ind w:left="1008" w:hanging="288"/>
      </w:pPr>
      <w:rPr>
        <w:rFonts w:ascii="Wingdings" w:hAnsi="Wingdings" w:hint="default"/>
      </w:rPr>
    </w:lvl>
    <w:lvl w:ilvl="2" w:tplc="081A0001">
      <w:start w:val="1"/>
      <w:numFmt w:val="bullet"/>
      <w:lvlText w:val=""/>
      <w:lvlJc w:val="left"/>
      <w:pPr>
        <w:tabs>
          <w:tab w:val="num" w:pos="1980"/>
        </w:tabs>
        <w:ind w:left="1980" w:hanging="360"/>
      </w:pPr>
      <w:rPr>
        <w:rFonts w:ascii="Symbol" w:hAnsi="Symbol" w:hint="default"/>
      </w:rPr>
    </w:lvl>
    <w:lvl w:ilvl="3" w:tplc="081A000F" w:tentative="1">
      <w:start w:val="1"/>
      <w:numFmt w:val="decimal"/>
      <w:lvlText w:val="%4."/>
      <w:lvlJc w:val="left"/>
      <w:pPr>
        <w:tabs>
          <w:tab w:val="num" w:pos="2520"/>
        </w:tabs>
        <w:ind w:left="2520" w:hanging="360"/>
      </w:pPr>
    </w:lvl>
    <w:lvl w:ilvl="4" w:tplc="081A0019" w:tentative="1">
      <w:start w:val="1"/>
      <w:numFmt w:val="lowerLetter"/>
      <w:lvlText w:val="%5."/>
      <w:lvlJc w:val="left"/>
      <w:pPr>
        <w:tabs>
          <w:tab w:val="num" w:pos="3240"/>
        </w:tabs>
        <w:ind w:left="3240" w:hanging="360"/>
      </w:pPr>
    </w:lvl>
    <w:lvl w:ilvl="5" w:tplc="081A001B" w:tentative="1">
      <w:start w:val="1"/>
      <w:numFmt w:val="lowerRoman"/>
      <w:lvlText w:val="%6."/>
      <w:lvlJc w:val="right"/>
      <w:pPr>
        <w:tabs>
          <w:tab w:val="num" w:pos="3960"/>
        </w:tabs>
        <w:ind w:left="3960" w:hanging="180"/>
      </w:pPr>
    </w:lvl>
    <w:lvl w:ilvl="6" w:tplc="081A000F" w:tentative="1">
      <w:start w:val="1"/>
      <w:numFmt w:val="decimal"/>
      <w:lvlText w:val="%7."/>
      <w:lvlJc w:val="left"/>
      <w:pPr>
        <w:tabs>
          <w:tab w:val="num" w:pos="4680"/>
        </w:tabs>
        <w:ind w:left="4680" w:hanging="360"/>
      </w:pPr>
    </w:lvl>
    <w:lvl w:ilvl="7" w:tplc="081A0019" w:tentative="1">
      <w:start w:val="1"/>
      <w:numFmt w:val="lowerLetter"/>
      <w:lvlText w:val="%8."/>
      <w:lvlJc w:val="left"/>
      <w:pPr>
        <w:tabs>
          <w:tab w:val="num" w:pos="5400"/>
        </w:tabs>
        <w:ind w:left="5400" w:hanging="360"/>
      </w:pPr>
    </w:lvl>
    <w:lvl w:ilvl="8" w:tplc="081A001B" w:tentative="1">
      <w:start w:val="1"/>
      <w:numFmt w:val="lowerRoman"/>
      <w:lvlText w:val="%9."/>
      <w:lvlJc w:val="right"/>
      <w:pPr>
        <w:tabs>
          <w:tab w:val="num" w:pos="6120"/>
        </w:tabs>
        <w:ind w:left="6120" w:hanging="180"/>
      </w:pPr>
    </w:lvl>
  </w:abstractNum>
  <w:abstractNum w:abstractNumId="50"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063336"/>
    <w:multiLevelType w:val="hybridMultilevel"/>
    <w:tmpl w:val="7C6EFEF2"/>
    <w:lvl w:ilvl="0" w:tplc="C2FE3904">
      <w:start w:val="1"/>
      <w:numFmt w:val="bullet"/>
      <w:lvlText w:val=""/>
      <w:lvlJc w:val="left"/>
      <w:pPr>
        <w:tabs>
          <w:tab w:val="num" w:pos="1637"/>
        </w:tabs>
        <w:ind w:left="1637" w:hanging="360"/>
      </w:pPr>
      <w:rPr>
        <w:rFonts w:ascii="Symbol" w:hAnsi="Symbol" w:hint="default"/>
      </w:rPr>
    </w:lvl>
    <w:lvl w:ilvl="1" w:tplc="04090017">
      <w:start w:val="1"/>
      <w:numFmt w:val="lowerLetter"/>
      <w:lvlText w:val="%2)"/>
      <w:lvlJc w:val="left"/>
      <w:pPr>
        <w:tabs>
          <w:tab w:val="num" w:pos="1844"/>
        </w:tabs>
        <w:ind w:left="1844" w:hanging="360"/>
      </w:pPr>
      <w:rPr>
        <w:rFonts w:hint="default"/>
      </w:rPr>
    </w:lvl>
    <w:lvl w:ilvl="2" w:tplc="04090005" w:tentative="1">
      <w:start w:val="1"/>
      <w:numFmt w:val="bullet"/>
      <w:lvlText w:val=""/>
      <w:lvlJc w:val="left"/>
      <w:pPr>
        <w:tabs>
          <w:tab w:val="num" w:pos="2564"/>
        </w:tabs>
        <w:ind w:left="2564" w:hanging="360"/>
      </w:pPr>
      <w:rPr>
        <w:rFonts w:ascii="Wingdings" w:hAnsi="Wingdings" w:hint="default"/>
      </w:rPr>
    </w:lvl>
    <w:lvl w:ilvl="3" w:tplc="04090001" w:tentative="1">
      <w:start w:val="1"/>
      <w:numFmt w:val="bullet"/>
      <w:lvlText w:val=""/>
      <w:lvlJc w:val="left"/>
      <w:pPr>
        <w:tabs>
          <w:tab w:val="num" w:pos="3284"/>
        </w:tabs>
        <w:ind w:left="3284" w:hanging="360"/>
      </w:pPr>
      <w:rPr>
        <w:rFonts w:ascii="Symbol" w:hAnsi="Symbol" w:hint="default"/>
      </w:rPr>
    </w:lvl>
    <w:lvl w:ilvl="4" w:tplc="04090003" w:tentative="1">
      <w:start w:val="1"/>
      <w:numFmt w:val="bullet"/>
      <w:lvlText w:val="o"/>
      <w:lvlJc w:val="left"/>
      <w:pPr>
        <w:tabs>
          <w:tab w:val="num" w:pos="4004"/>
        </w:tabs>
        <w:ind w:left="4004" w:hanging="360"/>
      </w:pPr>
      <w:rPr>
        <w:rFonts w:ascii="Courier New" w:hAnsi="Courier New" w:cs="Courier New" w:hint="default"/>
      </w:rPr>
    </w:lvl>
    <w:lvl w:ilvl="5" w:tplc="04090005" w:tentative="1">
      <w:start w:val="1"/>
      <w:numFmt w:val="bullet"/>
      <w:lvlText w:val=""/>
      <w:lvlJc w:val="left"/>
      <w:pPr>
        <w:tabs>
          <w:tab w:val="num" w:pos="4724"/>
        </w:tabs>
        <w:ind w:left="4724" w:hanging="360"/>
      </w:pPr>
      <w:rPr>
        <w:rFonts w:ascii="Wingdings" w:hAnsi="Wingdings" w:hint="default"/>
      </w:rPr>
    </w:lvl>
    <w:lvl w:ilvl="6" w:tplc="04090001" w:tentative="1">
      <w:start w:val="1"/>
      <w:numFmt w:val="bullet"/>
      <w:lvlText w:val=""/>
      <w:lvlJc w:val="left"/>
      <w:pPr>
        <w:tabs>
          <w:tab w:val="num" w:pos="5444"/>
        </w:tabs>
        <w:ind w:left="5444" w:hanging="360"/>
      </w:pPr>
      <w:rPr>
        <w:rFonts w:ascii="Symbol" w:hAnsi="Symbol" w:hint="default"/>
      </w:rPr>
    </w:lvl>
    <w:lvl w:ilvl="7" w:tplc="04090003" w:tentative="1">
      <w:start w:val="1"/>
      <w:numFmt w:val="bullet"/>
      <w:lvlText w:val="o"/>
      <w:lvlJc w:val="left"/>
      <w:pPr>
        <w:tabs>
          <w:tab w:val="num" w:pos="6164"/>
        </w:tabs>
        <w:ind w:left="6164" w:hanging="360"/>
      </w:pPr>
      <w:rPr>
        <w:rFonts w:ascii="Courier New" w:hAnsi="Courier New" w:cs="Courier New" w:hint="default"/>
      </w:rPr>
    </w:lvl>
    <w:lvl w:ilvl="8" w:tplc="04090005" w:tentative="1">
      <w:start w:val="1"/>
      <w:numFmt w:val="bullet"/>
      <w:lvlText w:val=""/>
      <w:lvlJc w:val="left"/>
      <w:pPr>
        <w:tabs>
          <w:tab w:val="num" w:pos="6884"/>
        </w:tabs>
        <w:ind w:left="6884" w:hanging="360"/>
      </w:pPr>
      <w:rPr>
        <w:rFonts w:ascii="Wingdings" w:hAnsi="Wingdings" w:hint="default"/>
      </w:r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2572E09"/>
    <w:multiLevelType w:val="hybridMultilevel"/>
    <w:tmpl w:val="B4C2F15E"/>
    <w:lvl w:ilvl="0" w:tplc="B512282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5E15E90"/>
    <w:multiLevelType w:val="hybridMultilevel"/>
    <w:tmpl w:val="085E772E"/>
    <w:lvl w:ilvl="0" w:tplc="04090015">
      <w:start w:val="1"/>
      <w:numFmt w:val="upperLetter"/>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2" w15:restartNumberingAfterBreak="0">
    <w:nsid w:val="26705A21"/>
    <w:multiLevelType w:val="hybridMultilevel"/>
    <w:tmpl w:val="C0087A24"/>
    <w:lvl w:ilvl="0" w:tplc="5338031E">
      <w:start w:val="1"/>
      <w:numFmt w:val="bullet"/>
      <w:lvlText w:val=""/>
      <w:lvlJc w:val="left"/>
      <w:pPr>
        <w:tabs>
          <w:tab w:val="num" w:pos="1211"/>
        </w:tabs>
        <w:ind w:left="1211" w:hanging="360"/>
      </w:pPr>
      <w:rPr>
        <w:rFonts w:ascii="Symbol" w:hAnsi="Symbol" w:hint="default"/>
        <w:color w:val="auto"/>
      </w:rPr>
    </w:lvl>
    <w:lvl w:ilvl="1" w:tplc="04090017">
      <w:start w:val="1"/>
      <w:numFmt w:val="lowerLetter"/>
      <w:lvlText w:val="%2)"/>
      <w:lvlJc w:val="left"/>
      <w:pPr>
        <w:tabs>
          <w:tab w:val="num" w:pos="1418"/>
        </w:tabs>
        <w:ind w:left="1418" w:hanging="360"/>
      </w:pPr>
      <w:rPr>
        <w:rFonts w:hint="default"/>
      </w:rPr>
    </w:lvl>
    <w:lvl w:ilvl="2" w:tplc="87425F38">
      <w:start w:val="4"/>
      <w:numFmt w:val="upperLetter"/>
      <w:lvlText w:val="%3."/>
      <w:lvlJc w:val="left"/>
      <w:pPr>
        <w:tabs>
          <w:tab w:val="num" w:pos="1048"/>
        </w:tabs>
        <w:ind w:left="1048" w:hanging="360"/>
      </w:pPr>
      <w:rPr>
        <w:rFonts w:ascii="Arial" w:hAnsi="Arial" w:cs="Arial" w:hint="default"/>
        <w:b/>
      </w:rPr>
    </w:lvl>
    <w:lvl w:ilvl="3" w:tplc="04090001" w:tentative="1">
      <w:start w:val="1"/>
      <w:numFmt w:val="bullet"/>
      <w:lvlText w:val=""/>
      <w:lvlJc w:val="left"/>
      <w:pPr>
        <w:tabs>
          <w:tab w:val="num" w:pos="2858"/>
        </w:tabs>
        <w:ind w:left="2858" w:hanging="360"/>
      </w:pPr>
      <w:rPr>
        <w:rFonts w:ascii="Symbol" w:hAnsi="Symbol" w:hint="default"/>
      </w:rPr>
    </w:lvl>
    <w:lvl w:ilvl="4" w:tplc="04090003" w:tentative="1">
      <w:start w:val="1"/>
      <w:numFmt w:val="bullet"/>
      <w:lvlText w:val="o"/>
      <w:lvlJc w:val="left"/>
      <w:pPr>
        <w:tabs>
          <w:tab w:val="num" w:pos="3578"/>
        </w:tabs>
        <w:ind w:left="3578" w:hanging="360"/>
      </w:pPr>
      <w:rPr>
        <w:rFonts w:ascii="Courier New" w:hAnsi="Courier New" w:cs="Courier New" w:hint="default"/>
      </w:rPr>
    </w:lvl>
    <w:lvl w:ilvl="5" w:tplc="04090005" w:tentative="1">
      <w:start w:val="1"/>
      <w:numFmt w:val="bullet"/>
      <w:lvlText w:val=""/>
      <w:lvlJc w:val="left"/>
      <w:pPr>
        <w:tabs>
          <w:tab w:val="num" w:pos="4298"/>
        </w:tabs>
        <w:ind w:left="4298" w:hanging="360"/>
      </w:pPr>
      <w:rPr>
        <w:rFonts w:ascii="Wingdings" w:hAnsi="Wingdings" w:hint="default"/>
      </w:rPr>
    </w:lvl>
    <w:lvl w:ilvl="6" w:tplc="04090001" w:tentative="1">
      <w:start w:val="1"/>
      <w:numFmt w:val="bullet"/>
      <w:lvlText w:val=""/>
      <w:lvlJc w:val="left"/>
      <w:pPr>
        <w:tabs>
          <w:tab w:val="num" w:pos="5018"/>
        </w:tabs>
        <w:ind w:left="5018" w:hanging="360"/>
      </w:pPr>
      <w:rPr>
        <w:rFonts w:ascii="Symbol" w:hAnsi="Symbol" w:hint="default"/>
      </w:rPr>
    </w:lvl>
    <w:lvl w:ilvl="7" w:tplc="04090003" w:tentative="1">
      <w:start w:val="1"/>
      <w:numFmt w:val="bullet"/>
      <w:lvlText w:val="o"/>
      <w:lvlJc w:val="left"/>
      <w:pPr>
        <w:tabs>
          <w:tab w:val="num" w:pos="5738"/>
        </w:tabs>
        <w:ind w:left="5738" w:hanging="360"/>
      </w:pPr>
      <w:rPr>
        <w:rFonts w:ascii="Courier New" w:hAnsi="Courier New" w:cs="Courier New" w:hint="default"/>
      </w:rPr>
    </w:lvl>
    <w:lvl w:ilvl="8" w:tplc="04090005" w:tentative="1">
      <w:start w:val="1"/>
      <w:numFmt w:val="bullet"/>
      <w:lvlText w:val=""/>
      <w:lvlJc w:val="left"/>
      <w:pPr>
        <w:tabs>
          <w:tab w:val="num" w:pos="6458"/>
        </w:tabs>
        <w:ind w:left="6458" w:hanging="360"/>
      </w:pPr>
      <w:rPr>
        <w:rFonts w:ascii="Wingdings" w:hAnsi="Wingdings" w:hint="default"/>
      </w:rPr>
    </w:lvl>
  </w:abstractNum>
  <w:abstractNum w:abstractNumId="73" w15:restartNumberingAfterBreak="0">
    <w:nsid w:val="268E40C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9BD4785"/>
    <w:multiLevelType w:val="hybridMultilevel"/>
    <w:tmpl w:val="B15A6E96"/>
    <w:lvl w:ilvl="0" w:tplc="F48E7F3A">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00D7F75"/>
    <w:multiLevelType w:val="hybridMultilevel"/>
    <w:tmpl w:val="EBDE2076"/>
    <w:lvl w:ilvl="0" w:tplc="C2FE3904">
      <w:start w:val="1"/>
      <w:numFmt w:val="bullet"/>
      <w:lvlText w:val=""/>
      <w:lvlJc w:val="left"/>
      <w:pPr>
        <w:tabs>
          <w:tab w:val="num" w:pos="1953"/>
        </w:tabs>
        <w:ind w:left="1953"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422371D1"/>
    <w:multiLevelType w:val="hybridMultilevel"/>
    <w:tmpl w:val="9032568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15:restartNumberingAfterBreak="0">
    <w:nsid w:val="4A640FDB"/>
    <w:multiLevelType w:val="multilevel"/>
    <w:tmpl w:val="A2BCA74C"/>
    <w:lvl w:ilvl="0">
      <w:start w:val="1"/>
      <w:numFmt w:val="decimal"/>
      <w:lvlText w:val="%1."/>
      <w:lvlJc w:val="left"/>
      <w:pPr>
        <w:tabs>
          <w:tab w:val="num" w:pos="720"/>
        </w:tabs>
        <w:ind w:left="720" w:hanging="360"/>
      </w:pPr>
    </w:lvl>
    <w:lvl w:ilvl="1">
      <w:start w:val="1"/>
      <w:numFmt w:val="decimal"/>
      <w:isLgl/>
      <w:lvlText w:val="%1.%2."/>
      <w:lvlJc w:val="left"/>
      <w:pPr>
        <w:tabs>
          <w:tab w:val="num" w:pos="960"/>
        </w:tabs>
        <w:ind w:left="960" w:hanging="420"/>
      </w:pPr>
      <w:rPr>
        <w:rFonts w:hint="default"/>
        <w:b w:val="0"/>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7" w15:restartNumberingAfterBreak="0">
    <w:nsid w:val="4E543D5B"/>
    <w:multiLevelType w:val="hybridMultilevel"/>
    <w:tmpl w:val="09D47CEE"/>
    <w:lvl w:ilvl="0" w:tplc="F030128C">
      <w:numFmt w:val="bullet"/>
      <w:lvlText w:val="-"/>
      <w:lvlJc w:val="left"/>
      <w:pPr>
        <w:ind w:left="960" w:hanging="360"/>
      </w:pPr>
      <w:rPr>
        <w:rFonts w:ascii="Arial" w:eastAsia="Times New Roman" w:hAnsi="Arial" w:cs="Aria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571D4730"/>
    <w:multiLevelType w:val="hybridMultilevel"/>
    <w:tmpl w:val="4FA4CB32"/>
    <w:lvl w:ilvl="0" w:tplc="6846A83A">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6C793B"/>
    <w:multiLevelType w:val="hybridMultilevel"/>
    <w:tmpl w:val="049089C2"/>
    <w:lvl w:ilvl="0" w:tplc="44F869F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BAD0E92"/>
    <w:multiLevelType w:val="hybridMultilevel"/>
    <w:tmpl w:val="2E168836"/>
    <w:lvl w:ilvl="0" w:tplc="04090017">
      <w:start w:val="1"/>
      <w:numFmt w:val="lowerLetter"/>
      <w:lvlText w:val="%1)"/>
      <w:lvlJc w:val="left"/>
      <w:pPr>
        <w:tabs>
          <w:tab w:val="num" w:pos="1080"/>
        </w:tabs>
        <w:ind w:left="1080" w:hanging="360"/>
      </w:pPr>
    </w:lvl>
    <w:lvl w:ilvl="1" w:tplc="C2FE3904">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6F294014"/>
    <w:multiLevelType w:val="multilevel"/>
    <w:tmpl w:val="192C2284"/>
    <w:lvl w:ilvl="0">
      <w:start w:val="6"/>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0DE549C"/>
    <w:multiLevelType w:val="hybridMultilevel"/>
    <w:tmpl w:val="5E6E2068"/>
    <w:lvl w:ilvl="0" w:tplc="081A000F">
      <w:start w:val="1"/>
      <w:numFmt w:val="decimal"/>
      <w:lvlText w:val="%1."/>
      <w:lvlJc w:val="left"/>
      <w:pPr>
        <w:tabs>
          <w:tab w:val="num" w:pos="360"/>
        </w:tabs>
        <w:ind w:left="360" w:hanging="360"/>
      </w:pPr>
    </w:lvl>
    <w:lvl w:ilvl="1" w:tplc="DAC8EB88">
      <w:start w:val="1"/>
      <w:numFmt w:val="bullet"/>
      <w:lvlText w:val=""/>
      <w:lvlJc w:val="left"/>
      <w:pPr>
        <w:tabs>
          <w:tab w:val="num" w:pos="936"/>
        </w:tabs>
        <w:ind w:left="1008" w:hanging="288"/>
      </w:pPr>
      <w:rPr>
        <w:rFonts w:ascii="Wingdings" w:hAnsi="Wingdings" w:hint="default"/>
      </w:rPr>
    </w:lvl>
    <w:lvl w:ilvl="2" w:tplc="081A0001">
      <w:start w:val="1"/>
      <w:numFmt w:val="bullet"/>
      <w:lvlText w:val=""/>
      <w:lvlJc w:val="left"/>
      <w:pPr>
        <w:tabs>
          <w:tab w:val="num" w:pos="1980"/>
        </w:tabs>
        <w:ind w:left="1980" w:hanging="360"/>
      </w:pPr>
      <w:rPr>
        <w:rFonts w:ascii="Symbol" w:hAnsi="Symbol" w:hint="default"/>
      </w:rPr>
    </w:lvl>
    <w:lvl w:ilvl="3" w:tplc="081A000F" w:tentative="1">
      <w:start w:val="1"/>
      <w:numFmt w:val="decimal"/>
      <w:lvlText w:val="%4."/>
      <w:lvlJc w:val="left"/>
      <w:pPr>
        <w:tabs>
          <w:tab w:val="num" w:pos="2520"/>
        </w:tabs>
        <w:ind w:left="2520" w:hanging="360"/>
      </w:pPr>
    </w:lvl>
    <w:lvl w:ilvl="4" w:tplc="081A0019" w:tentative="1">
      <w:start w:val="1"/>
      <w:numFmt w:val="lowerLetter"/>
      <w:lvlText w:val="%5."/>
      <w:lvlJc w:val="left"/>
      <w:pPr>
        <w:tabs>
          <w:tab w:val="num" w:pos="3240"/>
        </w:tabs>
        <w:ind w:left="3240" w:hanging="360"/>
      </w:pPr>
    </w:lvl>
    <w:lvl w:ilvl="5" w:tplc="081A001B" w:tentative="1">
      <w:start w:val="1"/>
      <w:numFmt w:val="lowerRoman"/>
      <w:lvlText w:val="%6."/>
      <w:lvlJc w:val="right"/>
      <w:pPr>
        <w:tabs>
          <w:tab w:val="num" w:pos="3960"/>
        </w:tabs>
        <w:ind w:left="3960" w:hanging="180"/>
      </w:pPr>
    </w:lvl>
    <w:lvl w:ilvl="6" w:tplc="081A000F" w:tentative="1">
      <w:start w:val="1"/>
      <w:numFmt w:val="decimal"/>
      <w:lvlText w:val="%7."/>
      <w:lvlJc w:val="left"/>
      <w:pPr>
        <w:tabs>
          <w:tab w:val="num" w:pos="4680"/>
        </w:tabs>
        <w:ind w:left="4680" w:hanging="360"/>
      </w:pPr>
    </w:lvl>
    <w:lvl w:ilvl="7" w:tplc="081A0019" w:tentative="1">
      <w:start w:val="1"/>
      <w:numFmt w:val="lowerLetter"/>
      <w:lvlText w:val="%8."/>
      <w:lvlJc w:val="left"/>
      <w:pPr>
        <w:tabs>
          <w:tab w:val="num" w:pos="5400"/>
        </w:tabs>
        <w:ind w:left="5400" w:hanging="360"/>
      </w:pPr>
    </w:lvl>
    <w:lvl w:ilvl="8" w:tplc="081A001B" w:tentative="1">
      <w:start w:val="1"/>
      <w:numFmt w:val="lowerRoman"/>
      <w:lvlText w:val="%9."/>
      <w:lvlJc w:val="right"/>
      <w:pPr>
        <w:tabs>
          <w:tab w:val="num" w:pos="6120"/>
        </w:tabs>
        <w:ind w:left="6120" w:hanging="180"/>
      </w:pPr>
    </w:lvl>
  </w:abstractNum>
  <w:abstractNum w:abstractNumId="10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7C632AEF"/>
    <w:multiLevelType w:val="hybridMultilevel"/>
    <w:tmpl w:val="A5482B7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3"/>
  </w:num>
  <w:num w:numId="2">
    <w:abstractNumId w:val="67"/>
  </w:num>
  <w:num w:numId="3">
    <w:abstractNumId w:val="94"/>
  </w:num>
  <w:num w:numId="4">
    <w:abstractNumId w:val="56"/>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7"/>
  </w:num>
  <w:num w:numId="8">
    <w:abstractNumId w:val="76"/>
  </w:num>
  <w:num w:numId="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8"/>
  </w:num>
  <w:num w:numId="11">
    <w:abstractNumId w:val="79"/>
  </w:num>
  <w:num w:numId="12">
    <w:abstractNumId w:val="70"/>
  </w:num>
  <w:num w:numId="13">
    <w:abstractNumId w:val="61"/>
  </w:num>
  <w:num w:numId="14">
    <w:abstractNumId w:val="57"/>
  </w:num>
  <w:num w:numId="15">
    <w:abstractNumId w:val="74"/>
  </w:num>
  <w:num w:numId="16">
    <w:abstractNumId w:val="66"/>
  </w:num>
  <w:num w:numId="17">
    <w:abstractNumId w:val="95"/>
  </w:num>
  <w:num w:numId="18">
    <w:abstractNumId w:val="58"/>
  </w:num>
  <w:num w:numId="19">
    <w:abstractNumId w:val="88"/>
  </w:num>
  <w:num w:numId="20">
    <w:abstractNumId w:val="101"/>
  </w:num>
  <w:num w:numId="21">
    <w:abstractNumId w:val="69"/>
  </w:num>
  <w:num w:numId="2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num>
  <w:num w:numId="28">
    <w:abstractNumId w:val="84"/>
  </w:num>
  <w:num w:numId="29">
    <w:abstractNumId w:val="78"/>
  </w:num>
  <w:num w:numId="30">
    <w:abstractNumId w:val="49"/>
  </w:num>
  <w:num w:numId="31">
    <w:abstractNumId w:val="86"/>
  </w:num>
  <w:num w:numId="32">
    <w:abstractNumId w:val="100"/>
  </w:num>
  <w:num w:numId="33">
    <w:abstractNumId w:val="68"/>
  </w:num>
  <w:num w:numId="34">
    <w:abstractNumId w:val="97"/>
  </w:num>
  <w:num w:numId="35">
    <w:abstractNumId w:val="64"/>
  </w:num>
  <w:num w:numId="36">
    <w:abstractNumId w:val="72"/>
  </w:num>
  <w:num w:numId="37">
    <w:abstractNumId w:val="80"/>
  </w:num>
  <w:num w:numId="38">
    <w:abstractNumId w:val="71"/>
  </w:num>
  <w:num w:numId="39">
    <w:abstractNumId w:val="87"/>
  </w:num>
  <w:num w:numId="40">
    <w:abstractNumId w:val="89"/>
  </w:num>
  <w:num w:numId="41">
    <w:abstractNumId w:val="109"/>
  </w:num>
  <w:num w:numId="42">
    <w:abstractNumId w:val="81"/>
  </w:num>
  <w:num w:numId="43">
    <w:abstractNumId w:val="50"/>
  </w:num>
  <w:num w:numId="44">
    <w:abstractNumId w:val="73"/>
  </w:num>
  <w:num w:numId="45">
    <w:abstractNumId w:val="99"/>
  </w:num>
  <w:num w:numId="46">
    <w:abstractNumId w:val="98"/>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467"/>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EC6"/>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111"/>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97C"/>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3D8"/>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09D"/>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AAC"/>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F51"/>
    <w:rsid w:val="001252A3"/>
    <w:rsid w:val="0012578F"/>
    <w:rsid w:val="0012591A"/>
    <w:rsid w:val="0012595E"/>
    <w:rsid w:val="001259A0"/>
    <w:rsid w:val="0012670D"/>
    <w:rsid w:val="0012672D"/>
    <w:rsid w:val="001268D2"/>
    <w:rsid w:val="00126981"/>
    <w:rsid w:val="00126E58"/>
    <w:rsid w:val="00127101"/>
    <w:rsid w:val="00127295"/>
    <w:rsid w:val="00127BB9"/>
    <w:rsid w:val="00127FB9"/>
    <w:rsid w:val="001301EA"/>
    <w:rsid w:val="001302E8"/>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A13"/>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7DB"/>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497"/>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7E2"/>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20A"/>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A1"/>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16F"/>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176"/>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3"/>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89F"/>
    <w:rsid w:val="00251B5E"/>
    <w:rsid w:val="00251C99"/>
    <w:rsid w:val="00251CF5"/>
    <w:rsid w:val="0025207A"/>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5D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738"/>
    <w:rsid w:val="002A0A12"/>
    <w:rsid w:val="002A0B81"/>
    <w:rsid w:val="002A0FAA"/>
    <w:rsid w:val="002A1887"/>
    <w:rsid w:val="002A2011"/>
    <w:rsid w:val="002A2488"/>
    <w:rsid w:val="002A28C9"/>
    <w:rsid w:val="002A2DD0"/>
    <w:rsid w:val="002A2EE6"/>
    <w:rsid w:val="002A33AE"/>
    <w:rsid w:val="002A3C3F"/>
    <w:rsid w:val="002A3F56"/>
    <w:rsid w:val="002A4077"/>
    <w:rsid w:val="002A42EC"/>
    <w:rsid w:val="002A436B"/>
    <w:rsid w:val="002A4479"/>
    <w:rsid w:val="002A480D"/>
    <w:rsid w:val="002A4C1D"/>
    <w:rsid w:val="002A5235"/>
    <w:rsid w:val="002A577D"/>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716"/>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8"/>
    <w:rsid w:val="00307C0F"/>
    <w:rsid w:val="003100D8"/>
    <w:rsid w:val="00310554"/>
    <w:rsid w:val="003108C8"/>
    <w:rsid w:val="00310EB6"/>
    <w:rsid w:val="003110E5"/>
    <w:rsid w:val="00311888"/>
    <w:rsid w:val="00311D4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2EB"/>
    <w:rsid w:val="00357FBA"/>
    <w:rsid w:val="003602D1"/>
    <w:rsid w:val="0036050C"/>
    <w:rsid w:val="0036054A"/>
    <w:rsid w:val="00360709"/>
    <w:rsid w:val="00360962"/>
    <w:rsid w:val="003612E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5D3"/>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F71"/>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D43"/>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4D4"/>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316"/>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DEA"/>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55D"/>
    <w:rsid w:val="004756E7"/>
    <w:rsid w:val="00475814"/>
    <w:rsid w:val="00475BD1"/>
    <w:rsid w:val="00475F7B"/>
    <w:rsid w:val="004764F9"/>
    <w:rsid w:val="00476735"/>
    <w:rsid w:val="00476E54"/>
    <w:rsid w:val="0047715C"/>
    <w:rsid w:val="004772F7"/>
    <w:rsid w:val="0047743A"/>
    <w:rsid w:val="0047790C"/>
    <w:rsid w:val="00477E01"/>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C6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3A5"/>
    <w:rsid w:val="004D0497"/>
    <w:rsid w:val="004D06FD"/>
    <w:rsid w:val="004D0F24"/>
    <w:rsid w:val="004D1386"/>
    <w:rsid w:val="004D14FC"/>
    <w:rsid w:val="004D2468"/>
    <w:rsid w:val="004D271C"/>
    <w:rsid w:val="004D2DB8"/>
    <w:rsid w:val="004D2E0B"/>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53"/>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0D2"/>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1E7"/>
    <w:rsid w:val="00505287"/>
    <w:rsid w:val="00506033"/>
    <w:rsid w:val="005060FD"/>
    <w:rsid w:val="0050629D"/>
    <w:rsid w:val="00506AFC"/>
    <w:rsid w:val="00506EA2"/>
    <w:rsid w:val="00507883"/>
    <w:rsid w:val="00507896"/>
    <w:rsid w:val="00507C51"/>
    <w:rsid w:val="00507C67"/>
    <w:rsid w:val="005102CB"/>
    <w:rsid w:val="0051076C"/>
    <w:rsid w:val="00510945"/>
    <w:rsid w:val="0051149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1C6"/>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A35"/>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4CA"/>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57D61"/>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4D3F"/>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565"/>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390"/>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49"/>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EAD"/>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081"/>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1DF"/>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71"/>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A2"/>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98"/>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568"/>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4B1"/>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6"/>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E85"/>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79"/>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294"/>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94A"/>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21C"/>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72D"/>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AF"/>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4D3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A41"/>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C5"/>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BC"/>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9D8"/>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3DE9"/>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888"/>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E85"/>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26"/>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0C"/>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99C"/>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40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17"/>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A35"/>
    <w:rsid w:val="00B04C78"/>
    <w:rsid w:val="00B04E74"/>
    <w:rsid w:val="00B05144"/>
    <w:rsid w:val="00B05231"/>
    <w:rsid w:val="00B05298"/>
    <w:rsid w:val="00B053B3"/>
    <w:rsid w:val="00B05487"/>
    <w:rsid w:val="00B05BBC"/>
    <w:rsid w:val="00B05E66"/>
    <w:rsid w:val="00B05F67"/>
    <w:rsid w:val="00B05FF1"/>
    <w:rsid w:val="00B061E1"/>
    <w:rsid w:val="00B065A0"/>
    <w:rsid w:val="00B068E1"/>
    <w:rsid w:val="00B06B82"/>
    <w:rsid w:val="00B06BDB"/>
    <w:rsid w:val="00B06E0C"/>
    <w:rsid w:val="00B06E3D"/>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45E"/>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658"/>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2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634"/>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57A"/>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661"/>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6A"/>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DC5"/>
    <w:rsid w:val="00C35004"/>
    <w:rsid w:val="00C354C5"/>
    <w:rsid w:val="00C35A11"/>
    <w:rsid w:val="00C35A7A"/>
    <w:rsid w:val="00C36014"/>
    <w:rsid w:val="00C37399"/>
    <w:rsid w:val="00C37A3F"/>
    <w:rsid w:val="00C40127"/>
    <w:rsid w:val="00C405D0"/>
    <w:rsid w:val="00C408CF"/>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8AD"/>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EC6"/>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9B9"/>
    <w:rsid w:val="00D00CEF"/>
    <w:rsid w:val="00D00DBD"/>
    <w:rsid w:val="00D00E1E"/>
    <w:rsid w:val="00D01601"/>
    <w:rsid w:val="00D01A59"/>
    <w:rsid w:val="00D01AAB"/>
    <w:rsid w:val="00D020BB"/>
    <w:rsid w:val="00D020FB"/>
    <w:rsid w:val="00D02249"/>
    <w:rsid w:val="00D022EC"/>
    <w:rsid w:val="00D02E6D"/>
    <w:rsid w:val="00D0388F"/>
    <w:rsid w:val="00D039E8"/>
    <w:rsid w:val="00D03D5E"/>
    <w:rsid w:val="00D03E01"/>
    <w:rsid w:val="00D041E0"/>
    <w:rsid w:val="00D04306"/>
    <w:rsid w:val="00D048CA"/>
    <w:rsid w:val="00D049AB"/>
    <w:rsid w:val="00D0517C"/>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96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3A0"/>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A21"/>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A80"/>
    <w:rsid w:val="00D86CCA"/>
    <w:rsid w:val="00D87473"/>
    <w:rsid w:val="00D8753C"/>
    <w:rsid w:val="00D8789C"/>
    <w:rsid w:val="00D87A49"/>
    <w:rsid w:val="00D87CBD"/>
    <w:rsid w:val="00D9012C"/>
    <w:rsid w:val="00D902C0"/>
    <w:rsid w:val="00D90EFE"/>
    <w:rsid w:val="00D914AE"/>
    <w:rsid w:val="00D91A7F"/>
    <w:rsid w:val="00D91C9F"/>
    <w:rsid w:val="00D920E5"/>
    <w:rsid w:val="00D92FFA"/>
    <w:rsid w:val="00D93012"/>
    <w:rsid w:val="00D93164"/>
    <w:rsid w:val="00D93759"/>
    <w:rsid w:val="00D93879"/>
    <w:rsid w:val="00D93B6C"/>
    <w:rsid w:val="00D93EB8"/>
    <w:rsid w:val="00D9410D"/>
    <w:rsid w:val="00D946E4"/>
    <w:rsid w:val="00D94ACF"/>
    <w:rsid w:val="00D94B1C"/>
    <w:rsid w:val="00D94EA0"/>
    <w:rsid w:val="00D95747"/>
    <w:rsid w:val="00D95F02"/>
    <w:rsid w:val="00D960BA"/>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5D2"/>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7"/>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C73"/>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53E"/>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558"/>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106"/>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3FB"/>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8CD"/>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6D74"/>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423"/>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5A"/>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BC"/>
    <w:rsid w:val="00F80141"/>
    <w:rsid w:val="00F80694"/>
    <w:rsid w:val="00F80D25"/>
    <w:rsid w:val="00F80FFF"/>
    <w:rsid w:val="00F816C9"/>
    <w:rsid w:val="00F81904"/>
    <w:rsid w:val="00F81B05"/>
    <w:rsid w:val="00F81B42"/>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BD"/>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07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37FF7"/>
  <w15:docId w15:val="{E658A035-8C5E-452E-B16F-BA461774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7704000">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1176337">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matic.natasa@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matic.natasa@"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matic.natasa@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00.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01.xml><?xml version="1.0" encoding="utf-8"?>
<ds:datastoreItem xmlns:ds="http://schemas.openxmlformats.org/officeDocument/2006/customXml" ds:itemID="{DC1293D2-7261-4BC7-BDE1-AD9BE8F29F6B}">
  <ds:schemaRefs>
    <ds:schemaRef ds:uri="http://schemas.openxmlformats.org/officeDocument/2006/bibliography"/>
  </ds:schemaRefs>
</ds:datastoreItem>
</file>

<file path=customXml/itemProps102.xml><?xml version="1.0" encoding="utf-8"?>
<ds:datastoreItem xmlns:ds="http://schemas.openxmlformats.org/officeDocument/2006/customXml" ds:itemID="{5E03DAE4-939B-4FBF-A75B-FA317A82057F}">
  <ds:schemaRefs>
    <ds:schemaRef ds:uri="http://schemas.openxmlformats.org/officeDocument/2006/bibliography"/>
  </ds:schemaRefs>
</ds:datastoreItem>
</file>

<file path=customXml/itemProps103.xml><?xml version="1.0" encoding="utf-8"?>
<ds:datastoreItem xmlns:ds="http://schemas.openxmlformats.org/officeDocument/2006/customXml" ds:itemID="{884BD890-9F58-4584-86E7-CC8F827F871C}">
  <ds:schemaRefs>
    <ds:schemaRef ds:uri="http://schemas.openxmlformats.org/officeDocument/2006/bibliography"/>
  </ds:schemaRefs>
</ds:datastoreItem>
</file>

<file path=customXml/itemProps10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5.xml><?xml version="1.0" encoding="utf-8"?>
<ds:datastoreItem xmlns:ds="http://schemas.openxmlformats.org/officeDocument/2006/customXml" ds:itemID="{FE176DCD-6CE4-42E3-9F60-6618E0632911}">
  <ds:schemaRefs>
    <ds:schemaRef ds:uri="http://schemas.openxmlformats.org/officeDocument/2006/bibliography"/>
  </ds:schemaRefs>
</ds:datastoreItem>
</file>

<file path=customXml/itemProps10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07.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8.xml><?xml version="1.0" encoding="utf-8"?>
<ds:datastoreItem xmlns:ds="http://schemas.openxmlformats.org/officeDocument/2006/customXml" ds:itemID="{91BDAF33-DBF6-4ECA-8D97-7981DDC8AD0E}">
  <ds:schemaRefs>
    <ds:schemaRef ds:uri="http://schemas.openxmlformats.org/officeDocument/2006/bibliography"/>
  </ds:schemaRefs>
</ds:datastoreItem>
</file>

<file path=customXml/itemProps109.xml><?xml version="1.0" encoding="utf-8"?>
<ds:datastoreItem xmlns:ds="http://schemas.openxmlformats.org/officeDocument/2006/customXml" ds:itemID="{CB5CB1DE-332E-4FD0-B358-2D814AB68660}">
  <ds:schemaRefs>
    <ds:schemaRef ds:uri="http://schemas.openxmlformats.org/officeDocument/2006/bibliography"/>
  </ds:schemaRefs>
</ds:datastoreItem>
</file>

<file path=customXml/itemProps11.xml><?xml version="1.0" encoding="utf-8"?>
<ds:datastoreItem xmlns:ds="http://schemas.openxmlformats.org/officeDocument/2006/customXml" ds:itemID="{EC82D3B2-7D36-4E25-92C5-BCC95BF65AA3}">
  <ds:schemaRefs>
    <ds:schemaRef ds:uri="http://schemas.openxmlformats.org/officeDocument/2006/bibliography"/>
  </ds:schemaRefs>
</ds:datastoreItem>
</file>

<file path=customXml/itemProps110.xml><?xml version="1.0" encoding="utf-8"?>
<ds:datastoreItem xmlns:ds="http://schemas.openxmlformats.org/officeDocument/2006/customXml" ds:itemID="{24164657-7599-4A6F-8B0C-9F0F0326B398}">
  <ds:schemaRefs>
    <ds:schemaRef ds:uri="http://schemas.openxmlformats.org/officeDocument/2006/bibliography"/>
  </ds:schemaRefs>
</ds:datastoreItem>
</file>

<file path=customXml/itemProps111.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12.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13.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14.xml><?xml version="1.0" encoding="utf-8"?>
<ds:datastoreItem xmlns:ds="http://schemas.openxmlformats.org/officeDocument/2006/customXml" ds:itemID="{8400D957-3260-40E3-9EC5-A156FA796A34}">
  <ds:schemaRefs>
    <ds:schemaRef ds:uri="http://schemas.openxmlformats.org/officeDocument/2006/bibliography"/>
  </ds:schemaRefs>
</ds:datastoreItem>
</file>

<file path=customXml/itemProps115.xml><?xml version="1.0" encoding="utf-8"?>
<ds:datastoreItem xmlns:ds="http://schemas.openxmlformats.org/officeDocument/2006/customXml" ds:itemID="{7B29BB03-8FB6-4556-9081-8008AB06CC5D}">
  <ds:schemaRefs>
    <ds:schemaRef ds:uri="http://schemas.openxmlformats.org/officeDocument/2006/bibliography"/>
  </ds:schemaRefs>
</ds:datastoreItem>
</file>

<file path=customXml/itemProps116.xml><?xml version="1.0" encoding="utf-8"?>
<ds:datastoreItem xmlns:ds="http://schemas.openxmlformats.org/officeDocument/2006/customXml" ds:itemID="{99AA1412-EBB0-4F48-99B1-C039345FE5C8}">
  <ds:schemaRefs>
    <ds:schemaRef ds:uri="http://schemas.openxmlformats.org/officeDocument/2006/bibliography"/>
  </ds:schemaRefs>
</ds:datastoreItem>
</file>

<file path=customXml/itemProps117.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18.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19.xml><?xml version="1.0" encoding="utf-8"?>
<ds:datastoreItem xmlns:ds="http://schemas.openxmlformats.org/officeDocument/2006/customXml" ds:itemID="{8078E606-079A-41B9-B8E2-6367C2717A2D}">
  <ds:schemaRefs>
    <ds:schemaRef ds:uri="http://schemas.openxmlformats.org/officeDocument/2006/bibliography"/>
  </ds:schemaRefs>
</ds:datastoreItem>
</file>

<file path=customXml/itemProps12.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20.xml><?xml version="1.0" encoding="utf-8"?>
<ds:datastoreItem xmlns:ds="http://schemas.openxmlformats.org/officeDocument/2006/customXml" ds:itemID="{08BCD0DD-244E-4010-AF9F-B2927D282466}">
  <ds:schemaRefs>
    <ds:schemaRef ds:uri="http://schemas.openxmlformats.org/officeDocument/2006/bibliography"/>
  </ds:schemaRefs>
</ds:datastoreItem>
</file>

<file path=customXml/itemProps121.xml><?xml version="1.0" encoding="utf-8"?>
<ds:datastoreItem xmlns:ds="http://schemas.openxmlformats.org/officeDocument/2006/customXml" ds:itemID="{BCF0450A-1C09-4B63-871E-863D763CAF6C}">
  <ds:schemaRefs>
    <ds:schemaRef ds:uri="http://schemas.openxmlformats.org/officeDocument/2006/bibliography"/>
  </ds:schemaRefs>
</ds:datastoreItem>
</file>

<file path=customXml/itemProps122.xml><?xml version="1.0" encoding="utf-8"?>
<ds:datastoreItem xmlns:ds="http://schemas.openxmlformats.org/officeDocument/2006/customXml" ds:itemID="{85D04D56-D319-4D17-B7F6-711DE8BCA78B}">
  <ds:schemaRefs>
    <ds:schemaRef ds:uri="http://schemas.openxmlformats.org/officeDocument/2006/bibliography"/>
  </ds:schemaRefs>
</ds:datastoreItem>
</file>

<file path=customXml/itemProps123.xml><?xml version="1.0" encoding="utf-8"?>
<ds:datastoreItem xmlns:ds="http://schemas.openxmlformats.org/officeDocument/2006/customXml" ds:itemID="{D87B46D6-9F7B-4FCC-9A68-039CAA5A8FCD}">
  <ds:schemaRefs>
    <ds:schemaRef ds:uri="http://schemas.openxmlformats.org/officeDocument/2006/bibliography"/>
  </ds:schemaRefs>
</ds:datastoreItem>
</file>

<file path=customXml/itemProps12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25.xml><?xml version="1.0" encoding="utf-8"?>
<ds:datastoreItem xmlns:ds="http://schemas.openxmlformats.org/officeDocument/2006/customXml" ds:itemID="{8F75DE6D-8638-43FF-B121-B93434E101F6}">
  <ds:schemaRefs>
    <ds:schemaRef ds:uri="http://schemas.openxmlformats.org/officeDocument/2006/bibliography"/>
  </ds:schemaRefs>
</ds:datastoreItem>
</file>

<file path=customXml/itemProps126.xml><?xml version="1.0" encoding="utf-8"?>
<ds:datastoreItem xmlns:ds="http://schemas.openxmlformats.org/officeDocument/2006/customXml" ds:itemID="{F188B1A9-C8EB-42C9-83B4-5856CF6946B3}">
  <ds:schemaRefs>
    <ds:schemaRef ds:uri="http://schemas.openxmlformats.org/officeDocument/2006/bibliography"/>
  </ds:schemaRefs>
</ds:datastoreItem>
</file>

<file path=customXml/itemProps127.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28.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29.xml><?xml version="1.0" encoding="utf-8"?>
<ds:datastoreItem xmlns:ds="http://schemas.openxmlformats.org/officeDocument/2006/customXml" ds:itemID="{1D103828-3879-45CF-8C67-526B7DE14A53}">
  <ds:schemaRefs>
    <ds:schemaRef ds:uri="http://schemas.openxmlformats.org/officeDocument/2006/bibliography"/>
  </ds:schemaRefs>
</ds:datastoreItem>
</file>

<file path=customXml/itemProps13.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30.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31.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32.xml><?xml version="1.0" encoding="utf-8"?>
<ds:datastoreItem xmlns:ds="http://schemas.openxmlformats.org/officeDocument/2006/customXml" ds:itemID="{F812032A-2457-4B1D-8FD2-CC8B1C75428C}">
  <ds:schemaRefs>
    <ds:schemaRef ds:uri="http://schemas.openxmlformats.org/officeDocument/2006/bibliography"/>
  </ds:schemaRefs>
</ds:datastoreItem>
</file>

<file path=customXml/itemProps133.xml><?xml version="1.0" encoding="utf-8"?>
<ds:datastoreItem xmlns:ds="http://schemas.openxmlformats.org/officeDocument/2006/customXml" ds:itemID="{987DDE01-FBF2-4B3F-B3DF-420759F88D67}">
  <ds:schemaRefs>
    <ds:schemaRef ds:uri="http://schemas.openxmlformats.org/officeDocument/2006/bibliography"/>
  </ds:schemaRefs>
</ds:datastoreItem>
</file>

<file path=customXml/itemProps134.xml><?xml version="1.0" encoding="utf-8"?>
<ds:datastoreItem xmlns:ds="http://schemas.openxmlformats.org/officeDocument/2006/customXml" ds:itemID="{EE1BADDD-9BA1-42B6-A71E-D1553F34DF56}">
  <ds:schemaRefs>
    <ds:schemaRef ds:uri="http://schemas.openxmlformats.org/officeDocument/2006/bibliography"/>
  </ds:schemaRefs>
</ds:datastoreItem>
</file>

<file path=customXml/itemProps135.xml><?xml version="1.0" encoding="utf-8"?>
<ds:datastoreItem xmlns:ds="http://schemas.openxmlformats.org/officeDocument/2006/customXml" ds:itemID="{E1444623-F090-49A8-9EDD-30662A829EF7}">
  <ds:schemaRefs>
    <ds:schemaRef ds:uri="http://schemas.openxmlformats.org/officeDocument/2006/bibliography"/>
  </ds:schemaRefs>
</ds:datastoreItem>
</file>

<file path=customXml/itemProps136.xml><?xml version="1.0" encoding="utf-8"?>
<ds:datastoreItem xmlns:ds="http://schemas.openxmlformats.org/officeDocument/2006/customXml" ds:itemID="{05CEB30E-80DB-4257-8C13-470D3B225D1B}">
  <ds:schemaRefs>
    <ds:schemaRef ds:uri="http://schemas.openxmlformats.org/officeDocument/2006/bibliography"/>
  </ds:schemaRefs>
</ds:datastoreItem>
</file>

<file path=customXml/itemProps137.xml><?xml version="1.0" encoding="utf-8"?>
<ds:datastoreItem xmlns:ds="http://schemas.openxmlformats.org/officeDocument/2006/customXml" ds:itemID="{FE1AC458-43AC-4379-8E9F-9F47DF24499D}">
  <ds:schemaRefs>
    <ds:schemaRef ds:uri="http://schemas.openxmlformats.org/officeDocument/2006/bibliography"/>
  </ds:schemaRefs>
</ds:datastoreItem>
</file>

<file path=customXml/itemProps138.xml><?xml version="1.0" encoding="utf-8"?>
<ds:datastoreItem xmlns:ds="http://schemas.openxmlformats.org/officeDocument/2006/customXml" ds:itemID="{50E207FC-EED8-44B3-A4B1-F03014F29EDA}">
  <ds:schemaRefs>
    <ds:schemaRef ds:uri="http://schemas.openxmlformats.org/officeDocument/2006/bibliography"/>
  </ds:schemaRefs>
</ds:datastoreItem>
</file>

<file path=customXml/itemProps139.xml><?xml version="1.0" encoding="utf-8"?>
<ds:datastoreItem xmlns:ds="http://schemas.openxmlformats.org/officeDocument/2006/customXml" ds:itemID="{ACA212E1-D993-4EF4-AD54-D27148160254}">
  <ds:schemaRefs>
    <ds:schemaRef ds:uri="http://schemas.openxmlformats.org/officeDocument/2006/bibliography"/>
  </ds:schemaRefs>
</ds:datastoreItem>
</file>

<file path=customXml/itemProps14.xml><?xml version="1.0" encoding="utf-8"?>
<ds:datastoreItem xmlns:ds="http://schemas.openxmlformats.org/officeDocument/2006/customXml" ds:itemID="{3AF00905-9003-4CEB-8365-9CB6EE6EB34F}">
  <ds:schemaRefs>
    <ds:schemaRef ds:uri="http://schemas.openxmlformats.org/officeDocument/2006/bibliography"/>
  </ds:schemaRefs>
</ds:datastoreItem>
</file>

<file path=customXml/itemProps140.xml><?xml version="1.0" encoding="utf-8"?>
<ds:datastoreItem xmlns:ds="http://schemas.openxmlformats.org/officeDocument/2006/customXml" ds:itemID="{7082AC98-9588-46E8-9D24-1AF05A1A6E51}">
  <ds:schemaRefs>
    <ds:schemaRef ds:uri="http://schemas.openxmlformats.org/officeDocument/2006/bibliography"/>
  </ds:schemaRefs>
</ds:datastoreItem>
</file>

<file path=customXml/itemProps141.xml><?xml version="1.0" encoding="utf-8"?>
<ds:datastoreItem xmlns:ds="http://schemas.openxmlformats.org/officeDocument/2006/customXml" ds:itemID="{925D4D6F-876F-41FD-9E1E-5BEBA98F7620}">
  <ds:schemaRefs>
    <ds:schemaRef ds:uri="http://schemas.openxmlformats.org/officeDocument/2006/bibliography"/>
  </ds:schemaRefs>
</ds:datastoreItem>
</file>

<file path=customXml/itemProps142.xml><?xml version="1.0" encoding="utf-8"?>
<ds:datastoreItem xmlns:ds="http://schemas.openxmlformats.org/officeDocument/2006/customXml" ds:itemID="{F12244C5-C315-48DF-9EB2-192877AF4501}">
  <ds:schemaRefs>
    <ds:schemaRef ds:uri="http://schemas.openxmlformats.org/officeDocument/2006/bibliography"/>
  </ds:schemaRefs>
</ds:datastoreItem>
</file>

<file path=customXml/itemProps143.xml><?xml version="1.0" encoding="utf-8"?>
<ds:datastoreItem xmlns:ds="http://schemas.openxmlformats.org/officeDocument/2006/customXml" ds:itemID="{757686D6-A0D6-4D0E-B464-688FFA091788}">
  <ds:schemaRefs>
    <ds:schemaRef ds:uri="http://schemas.openxmlformats.org/officeDocument/2006/bibliography"/>
  </ds:schemaRefs>
</ds:datastoreItem>
</file>

<file path=customXml/itemProps144.xml><?xml version="1.0" encoding="utf-8"?>
<ds:datastoreItem xmlns:ds="http://schemas.openxmlformats.org/officeDocument/2006/customXml" ds:itemID="{6CC83EA1-290C-4DCE-A28F-CFB13163DA8E}">
  <ds:schemaRefs>
    <ds:schemaRef ds:uri="http://schemas.openxmlformats.org/officeDocument/2006/bibliography"/>
  </ds:schemaRefs>
</ds:datastoreItem>
</file>

<file path=customXml/itemProps145.xml><?xml version="1.0" encoding="utf-8"?>
<ds:datastoreItem xmlns:ds="http://schemas.openxmlformats.org/officeDocument/2006/customXml" ds:itemID="{9C9DFCDD-312C-418F-BA66-6666CAA244D1}">
  <ds:schemaRefs>
    <ds:schemaRef ds:uri="http://schemas.openxmlformats.org/officeDocument/2006/bibliography"/>
  </ds:schemaRefs>
</ds:datastoreItem>
</file>

<file path=customXml/itemProps146.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47.xml><?xml version="1.0" encoding="utf-8"?>
<ds:datastoreItem xmlns:ds="http://schemas.openxmlformats.org/officeDocument/2006/customXml" ds:itemID="{0AFD84B0-0A28-4BC2-AE60-680D21049E6C}">
  <ds:schemaRefs>
    <ds:schemaRef ds:uri="http://schemas.openxmlformats.org/officeDocument/2006/bibliography"/>
  </ds:schemaRefs>
</ds:datastoreItem>
</file>

<file path=customXml/itemProps148.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49.xml><?xml version="1.0" encoding="utf-8"?>
<ds:datastoreItem xmlns:ds="http://schemas.openxmlformats.org/officeDocument/2006/customXml" ds:itemID="{C48E8040-BDA5-4DA5-ADB6-838AD0D88AF7}">
  <ds:schemaRefs>
    <ds:schemaRef ds:uri="http://schemas.openxmlformats.org/officeDocument/2006/bibliography"/>
  </ds:schemaRefs>
</ds:datastoreItem>
</file>

<file path=customXml/itemProps15.xml><?xml version="1.0" encoding="utf-8"?>
<ds:datastoreItem xmlns:ds="http://schemas.openxmlformats.org/officeDocument/2006/customXml" ds:itemID="{977F8E44-80DF-46A8-A382-1B49CF4F571F}">
  <ds:schemaRefs>
    <ds:schemaRef ds:uri="http://schemas.openxmlformats.org/officeDocument/2006/bibliography"/>
  </ds:schemaRefs>
</ds:datastoreItem>
</file>

<file path=customXml/itemProps150.xml><?xml version="1.0" encoding="utf-8"?>
<ds:datastoreItem xmlns:ds="http://schemas.openxmlformats.org/officeDocument/2006/customXml" ds:itemID="{BAA4D4D0-9C28-4A95-99C9-FA38D565D18E}">
  <ds:schemaRefs>
    <ds:schemaRef ds:uri="http://schemas.openxmlformats.org/officeDocument/2006/bibliography"/>
  </ds:schemaRefs>
</ds:datastoreItem>
</file>

<file path=customXml/itemProps151.xml><?xml version="1.0" encoding="utf-8"?>
<ds:datastoreItem xmlns:ds="http://schemas.openxmlformats.org/officeDocument/2006/customXml" ds:itemID="{7E656F6D-160D-4D75-A1F5-E88FB4E35FA9}">
  <ds:schemaRefs>
    <ds:schemaRef ds:uri="http://schemas.openxmlformats.org/officeDocument/2006/bibliography"/>
  </ds:schemaRefs>
</ds:datastoreItem>
</file>

<file path=customXml/itemProps152.xml><?xml version="1.0" encoding="utf-8"?>
<ds:datastoreItem xmlns:ds="http://schemas.openxmlformats.org/officeDocument/2006/customXml" ds:itemID="{FD391794-FC3B-441D-915F-9FE0F9DC97C8}">
  <ds:schemaRefs>
    <ds:schemaRef ds:uri="http://schemas.openxmlformats.org/officeDocument/2006/bibliography"/>
  </ds:schemaRefs>
</ds:datastoreItem>
</file>

<file path=customXml/itemProps153.xml><?xml version="1.0" encoding="utf-8"?>
<ds:datastoreItem xmlns:ds="http://schemas.openxmlformats.org/officeDocument/2006/customXml" ds:itemID="{42241B5C-862B-4686-8B0D-F847672899B1}">
  <ds:schemaRefs>
    <ds:schemaRef ds:uri="http://schemas.openxmlformats.org/officeDocument/2006/bibliography"/>
  </ds:schemaRefs>
</ds:datastoreItem>
</file>

<file path=customXml/itemProps154.xml><?xml version="1.0" encoding="utf-8"?>
<ds:datastoreItem xmlns:ds="http://schemas.openxmlformats.org/officeDocument/2006/customXml" ds:itemID="{2B99FD50-CF50-4216-9DEE-0F735F00FFEE}">
  <ds:schemaRefs>
    <ds:schemaRef ds:uri="http://schemas.openxmlformats.org/officeDocument/2006/bibliography"/>
  </ds:schemaRefs>
</ds:datastoreItem>
</file>

<file path=customXml/itemProps155.xml><?xml version="1.0" encoding="utf-8"?>
<ds:datastoreItem xmlns:ds="http://schemas.openxmlformats.org/officeDocument/2006/customXml" ds:itemID="{DBF66897-650C-48B2-91D3-1933A2487533}">
  <ds:schemaRefs>
    <ds:schemaRef ds:uri="http://schemas.openxmlformats.org/officeDocument/2006/bibliography"/>
  </ds:schemaRefs>
</ds:datastoreItem>
</file>

<file path=customXml/itemProps156.xml><?xml version="1.0" encoding="utf-8"?>
<ds:datastoreItem xmlns:ds="http://schemas.openxmlformats.org/officeDocument/2006/customXml" ds:itemID="{C669A167-BFEE-4CEB-8E8D-8ED95AC9148B}">
  <ds:schemaRefs>
    <ds:schemaRef ds:uri="http://schemas.openxmlformats.org/officeDocument/2006/bibliography"/>
  </ds:schemaRefs>
</ds:datastoreItem>
</file>

<file path=customXml/itemProps157.xml><?xml version="1.0" encoding="utf-8"?>
<ds:datastoreItem xmlns:ds="http://schemas.openxmlformats.org/officeDocument/2006/customXml" ds:itemID="{8CFE2B61-1F9B-41A5-B962-F54BC44AF10D}">
  <ds:schemaRefs>
    <ds:schemaRef ds:uri="http://schemas.openxmlformats.org/officeDocument/2006/bibliography"/>
  </ds:schemaRefs>
</ds:datastoreItem>
</file>

<file path=customXml/itemProps16.xml><?xml version="1.0" encoding="utf-8"?>
<ds:datastoreItem xmlns:ds="http://schemas.openxmlformats.org/officeDocument/2006/customXml" ds:itemID="{A7A20018-9C0D-48FB-AD01-C6B16F5AE1C3}">
  <ds:schemaRefs>
    <ds:schemaRef ds:uri="http://schemas.openxmlformats.org/officeDocument/2006/bibliography"/>
  </ds:schemaRefs>
</ds:datastoreItem>
</file>

<file path=customXml/itemProps17.xml><?xml version="1.0" encoding="utf-8"?>
<ds:datastoreItem xmlns:ds="http://schemas.openxmlformats.org/officeDocument/2006/customXml" ds:itemID="{B8F12780-D21F-4064-AAC7-2493E8108025}">
  <ds:schemaRefs>
    <ds:schemaRef ds:uri="http://schemas.openxmlformats.org/officeDocument/2006/bibliography"/>
  </ds:schemaRefs>
</ds:datastoreItem>
</file>

<file path=customXml/itemProps18.xml><?xml version="1.0" encoding="utf-8"?>
<ds:datastoreItem xmlns:ds="http://schemas.openxmlformats.org/officeDocument/2006/customXml" ds:itemID="{73B19136-347B-4C0D-AD3C-968C47188F65}">
  <ds:schemaRefs>
    <ds:schemaRef ds:uri="http://schemas.openxmlformats.org/officeDocument/2006/bibliography"/>
  </ds:schemaRefs>
</ds:datastoreItem>
</file>

<file path=customXml/itemProps19.xml><?xml version="1.0" encoding="utf-8"?>
<ds:datastoreItem xmlns:ds="http://schemas.openxmlformats.org/officeDocument/2006/customXml" ds:itemID="{73228205-E89F-4203-8B97-27ECAF1CDD59}">
  <ds:schemaRefs>
    <ds:schemaRef ds:uri="http://schemas.openxmlformats.org/officeDocument/2006/bibliography"/>
  </ds:schemaRefs>
</ds:datastoreItem>
</file>

<file path=customXml/itemProps2.xml><?xml version="1.0" encoding="utf-8"?>
<ds:datastoreItem xmlns:ds="http://schemas.openxmlformats.org/officeDocument/2006/customXml" ds:itemID="{3CD411DB-0FE1-48CA-A962-7BE29D0D3CC1}">
  <ds:schemaRefs>
    <ds:schemaRef ds:uri="http://schemas.openxmlformats.org/officeDocument/2006/bibliography"/>
  </ds:schemaRefs>
</ds:datastoreItem>
</file>

<file path=customXml/itemProps20.xml><?xml version="1.0" encoding="utf-8"?>
<ds:datastoreItem xmlns:ds="http://schemas.openxmlformats.org/officeDocument/2006/customXml" ds:itemID="{1415F93D-EBD8-468D-B872-0828297A90A9}">
  <ds:schemaRefs>
    <ds:schemaRef ds:uri="http://schemas.openxmlformats.org/officeDocument/2006/bibliography"/>
  </ds:schemaRefs>
</ds:datastoreItem>
</file>

<file path=customXml/itemProps21.xml><?xml version="1.0" encoding="utf-8"?>
<ds:datastoreItem xmlns:ds="http://schemas.openxmlformats.org/officeDocument/2006/customXml" ds:itemID="{1A827CAB-A575-4B49-A6DB-7DC08D804BFD}">
  <ds:schemaRefs>
    <ds:schemaRef ds:uri="http://schemas.openxmlformats.org/officeDocument/2006/bibliography"/>
  </ds:schemaRefs>
</ds:datastoreItem>
</file>

<file path=customXml/itemProps22.xml><?xml version="1.0" encoding="utf-8"?>
<ds:datastoreItem xmlns:ds="http://schemas.openxmlformats.org/officeDocument/2006/customXml" ds:itemID="{403C24A8-BE3F-4F71-A40D-D4B5F849E39C}">
  <ds:schemaRefs>
    <ds:schemaRef ds:uri="http://schemas.openxmlformats.org/officeDocument/2006/bibliography"/>
  </ds:schemaRefs>
</ds:datastoreItem>
</file>

<file path=customXml/itemProps23.xml><?xml version="1.0" encoding="utf-8"?>
<ds:datastoreItem xmlns:ds="http://schemas.openxmlformats.org/officeDocument/2006/customXml" ds:itemID="{B8073077-A511-4068-BE4B-416FFAB638A5}">
  <ds:schemaRefs>
    <ds:schemaRef ds:uri="http://schemas.openxmlformats.org/officeDocument/2006/bibliography"/>
  </ds:schemaRefs>
</ds:datastoreItem>
</file>

<file path=customXml/itemProps24.xml><?xml version="1.0" encoding="utf-8"?>
<ds:datastoreItem xmlns:ds="http://schemas.openxmlformats.org/officeDocument/2006/customXml" ds:itemID="{E2891DAA-47E1-4BDA-8E07-1D67215E528E}">
  <ds:schemaRefs>
    <ds:schemaRef ds:uri="http://schemas.openxmlformats.org/officeDocument/2006/bibliography"/>
  </ds:schemaRefs>
</ds:datastoreItem>
</file>

<file path=customXml/itemProps25.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26.xml><?xml version="1.0" encoding="utf-8"?>
<ds:datastoreItem xmlns:ds="http://schemas.openxmlformats.org/officeDocument/2006/customXml" ds:itemID="{113EED0B-A06C-4672-BD20-14C604875E11}">
  <ds:schemaRefs>
    <ds:schemaRef ds:uri="http://schemas.openxmlformats.org/officeDocument/2006/bibliography"/>
  </ds:schemaRefs>
</ds:datastoreItem>
</file>

<file path=customXml/itemProps27.xml><?xml version="1.0" encoding="utf-8"?>
<ds:datastoreItem xmlns:ds="http://schemas.openxmlformats.org/officeDocument/2006/customXml" ds:itemID="{155BA6CE-CF50-4D25-B2C8-791306652BED}">
  <ds:schemaRefs>
    <ds:schemaRef ds:uri="http://schemas.openxmlformats.org/officeDocument/2006/bibliography"/>
  </ds:schemaRefs>
</ds:datastoreItem>
</file>

<file path=customXml/itemProps28.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29.xml><?xml version="1.0" encoding="utf-8"?>
<ds:datastoreItem xmlns:ds="http://schemas.openxmlformats.org/officeDocument/2006/customXml" ds:itemID="{6CFF66E5-FC0F-4CFA-A45E-03CD0DF42F74}">
  <ds:schemaRefs>
    <ds:schemaRef ds:uri="http://schemas.openxmlformats.org/officeDocument/2006/bibliography"/>
  </ds:schemaRefs>
</ds:datastoreItem>
</file>

<file path=customXml/itemProps3.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30.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31.xml><?xml version="1.0" encoding="utf-8"?>
<ds:datastoreItem xmlns:ds="http://schemas.openxmlformats.org/officeDocument/2006/customXml" ds:itemID="{142C4497-A9A1-498A-BF72-91ED06356A29}">
  <ds:schemaRefs>
    <ds:schemaRef ds:uri="http://schemas.openxmlformats.org/officeDocument/2006/bibliography"/>
  </ds:schemaRefs>
</ds:datastoreItem>
</file>

<file path=customXml/itemProps32.xml><?xml version="1.0" encoding="utf-8"?>
<ds:datastoreItem xmlns:ds="http://schemas.openxmlformats.org/officeDocument/2006/customXml" ds:itemID="{16D45FCB-F7A0-45EA-A192-E258C1EA4F6C}">
  <ds:schemaRefs>
    <ds:schemaRef ds:uri="http://schemas.openxmlformats.org/officeDocument/2006/bibliography"/>
  </ds:schemaRefs>
</ds:datastoreItem>
</file>

<file path=customXml/itemProps3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34.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35.xml><?xml version="1.0" encoding="utf-8"?>
<ds:datastoreItem xmlns:ds="http://schemas.openxmlformats.org/officeDocument/2006/customXml" ds:itemID="{A62FD2E0-9755-46A7-BA38-EB4DCC44AC2B}">
  <ds:schemaRefs>
    <ds:schemaRef ds:uri="http://schemas.openxmlformats.org/officeDocument/2006/bibliography"/>
  </ds:schemaRefs>
</ds:datastoreItem>
</file>

<file path=customXml/itemProps36.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37.xml><?xml version="1.0" encoding="utf-8"?>
<ds:datastoreItem xmlns:ds="http://schemas.openxmlformats.org/officeDocument/2006/customXml" ds:itemID="{BE3F7A1A-13D0-4D24-8602-1743BD0A286C}">
  <ds:schemaRefs>
    <ds:schemaRef ds:uri="http://schemas.openxmlformats.org/officeDocument/2006/bibliography"/>
  </ds:schemaRefs>
</ds:datastoreItem>
</file>

<file path=customXml/itemProps38.xml><?xml version="1.0" encoding="utf-8"?>
<ds:datastoreItem xmlns:ds="http://schemas.openxmlformats.org/officeDocument/2006/customXml" ds:itemID="{70790F2B-3A1B-430A-A4FC-47C8A8F95AD4}">
  <ds:schemaRefs>
    <ds:schemaRef ds:uri="http://schemas.openxmlformats.org/officeDocument/2006/bibliography"/>
  </ds:schemaRefs>
</ds:datastoreItem>
</file>

<file path=customXml/itemProps39.xml><?xml version="1.0" encoding="utf-8"?>
<ds:datastoreItem xmlns:ds="http://schemas.openxmlformats.org/officeDocument/2006/customXml" ds:itemID="{8ECA88CA-BF41-4073-B3B9-CF7AF5A7C1BB}">
  <ds:schemaRefs>
    <ds:schemaRef ds:uri="http://schemas.openxmlformats.org/officeDocument/2006/bibliography"/>
  </ds:schemaRefs>
</ds:datastoreItem>
</file>

<file path=customXml/itemProps4.xml><?xml version="1.0" encoding="utf-8"?>
<ds:datastoreItem xmlns:ds="http://schemas.openxmlformats.org/officeDocument/2006/customXml" ds:itemID="{0C07ECB1-7E96-48D2-BCFA-59231700198F}">
  <ds:schemaRefs>
    <ds:schemaRef ds:uri="http://schemas.openxmlformats.org/officeDocument/2006/bibliography"/>
  </ds:schemaRefs>
</ds:datastoreItem>
</file>

<file path=customXml/itemProps40.xml><?xml version="1.0" encoding="utf-8"?>
<ds:datastoreItem xmlns:ds="http://schemas.openxmlformats.org/officeDocument/2006/customXml" ds:itemID="{FCA583E7-EC70-4A82-B71E-EEF9D4CFB007}">
  <ds:schemaRefs>
    <ds:schemaRef ds:uri="http://schemas.openxmlformats.org/officeDocument/2006/bibliography"/>
  </ds:schemaRefs>
</ds:datastoreItem>
</file>

<file path=customXml/itemProps41.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42.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43.xml><?xml version="1.0" encoding="utf-8"?>
<ds:datastoreItem xmlns:ds="http://schemas.openxmlformats.org/officeDocument/2006/customXml" ds:itemID="{CDCD03A2-BEFE-49F7-8C6A-4E9AD8EBEE71}">
  <ds:schemaRefs>
    <ds:schemaRef ds:uri="http://schemas.openxmlformats.org/officeDocument/2006/bibliography"/>
  </ds:schemaRefs>
</ds:datastoreItem>
</file>

<file path=customXml/itemProps44.xml><?xml version="1.0" encoding="utf-8"?>
<ds:datastoreItem xmlns:ds="http://schemas.openxmlformats.org/officeDocument/2006/customXml" ds:itemID="{26206CDA-C64B-4DF8-A1ED-13022BF18F50}">
  <ds:schemaRefs>
    <ds:schemaRef ds:uri="http://schemas.openxmlformats.org/officeDocument/2006/bibliography"/>
  </ds:schemaRefs>
</ds:datastoreItem>
</file>

<file path=customXml/itemProps45.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46.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47.xml><?xml version="1.0" encoding="utf-8"?>
<ds:datastoreItem xmlns:ds="http://schemas.openxmlformats.org/officeDocument/2006/customXml" ds:itemID="{28045D39-AE0F-4E44-B486-65C5D620A56E}">
  <ds:schemaRefs>
    <ds:schemaRef ds:uri="http://schemas.openxmlformats.org/officeDocument/2006/bibliography"/>
  </ds:schemaRefs>
</ds:datastoreItem>
</file>

<file path=customXml/itemProps48.xml><?xml version="1.0" encoding="utf-8"?>
<ds:datastoreItem xmlns:ds="http://schemas.openxmlformats.org/officeDocument/2006/customXml" ds:itemID="{8591BF59-7BA8-4414-BF61-FDFC209A2342}">
  <ds:schemaRefs>
    <ds:schemaRef ds:uri="http://schemas.openxmlformats.org/officeDocument/2006/bibliography"/>
  </ds:schemaRefs>
</ds:datastoreItem>
</file>

<file path=customXml/itemProps49.xml><?xml version="1.0" encoding="utf-8"?>
<ds:datastoreItem xmlns:ds="http://schemas.openxmlformats.org/officeDocument/2006/customXml" ds:itemID="{65098E77-813E-4DE3-9B91-DEB69532ADF4}">
  <ds:schemaRefs>
    <ds:schemaRef ds:uri="http://schemas.openxmlformats.org/officeDocument/2006/bibliography"/>
  </ds:schemaRefs>
</ds:datastoreItem>
</file>

<file path=customXml/itemProps5.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50.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51.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52.xml><?xml version="1.0" encoding="utf-8"?>
<ds:datastoreItem xmlns:ds="http://schemas.openxmlformats.org/officeDocument/2006/customXml" ds:itemID="{3EBD13D5-E540-4428-979D-C7EEF1ED76B5}">
  <ds:schemaRefs>
    <ds:schemaRef ds:uri="http://schemas.openxmlformats.org/officeDocument/2006/bibliography"/>
  </ds:schemaRefs>
</ds:datastoreItem>
</file>

<file path=customXml/itemProps5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54.xml><?xml version="1.0" encoding="utf-8"?>
<ds:datastoreItem xmlns:ds="http://schemas.openxmlformats.org/officeDocument/2006/customXml" ds:itemID="{E693E452-6C62-42D1-A55E-AA18583EA92A}">
  <ds:schemaRefs>
    <ds:schemaRef ds:uri="http://schemas.openxmlformats.org/officeDocument/2006/bibliography"/>
  </ds:schemaRefs>
</ds:datastoreItem>
</file>

<file path=customXml/itemProps55.xml><?xml version="1.0" encoding="utf-8"?>
<ds:datastoreItem xmlns:ds="http://schemas.openxmlformats.org/officeDocument/2006/customXml" ds:itemID="{20F441DE-8148-43E8-AC6A-A14C57CF4791}">
  <ds:schemaRefs>
    <ds:schemaRef ds:uri="http://schemas.openxmlformats.org/officeDocument/2006/bibliography"/>
  </ds:schemaRefs>
</ds:datastoreItem>
</file>

<file path=customXml/itemProps5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57.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58.xml><?xml version="1.0" encoding="utf-8"?>
<ds:datastoreItem xmlns:ds="http://schemas.openxmlformats.org/officeDocument/2006/customXml" ds:itemID="{5FA30BD7-9A97-4839-BDD8-A1F6311E346D}">
  <ds:schemaRefs>
    <ds:schemaRef ds:uri="http://schemas.openxmlformats.org/officeDocument/2006/bibliography"/>
  </ds:schemaRefs>
</ds:datastoreItem>
</file>

<file path=customXml/itemProps59.xml><?xml version="1.0" encoding="utf-8"?>
<ds:datastoreItem xmlns:ds="http://schemas.openxmlformats.org/officeDocument/2006/customXml" ds:itemID="{3FCC2E91-4ED8-4F97-94DB-86E4D0B9D778}">
  <ds:schemaRefs>
    <ds:schemaRef ds:uri="http://schemas.openxmlformats.org/officeDocument/2006/bibliography"/>
  </ds:schemaRefs>
</ds:datastoreItem>
</file>

<file path=customXml/itemProps6.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60.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61.xml><?xml version="1.0" encoding="utf-8"?>
<ds:datastoreItem xmlns:ds="http://schemas.openxmlformats.org/officeDocument/2006/customXml" ds:itemID="{C8CF4AD7-7D89-4A40-ACAD-CE644673C0A1}">
  <ds:schemaRefs>
    <ds:schemaRef ds:uri="http://schemas.openxmlformats.org/officeDocument/2006/bibliography"/>
  </ds:schemaRefs>
</ds:datastoreItem>
</file>

<file path=customXml/itemProps62.xml><?xml version="1.0" encoding="utf-8"?>
<ds:datastoreItem xmlns:ds="http://schemas.openxmlformats.org/officeDocument/2006/customXml" ds:itemID="{1C58F750-2F8B-4407-9CED-DD3E98C3CAD5}">
  <ds:schemaRefs>
    <ds:schemaRef ds:uri="http://schemas.openxmlformats.org/officeDocument/2006/bibliography"/>
  </ds:schemaRefs>
</ds:datastoreItem>
</file>

<file path=customXml/itemProps63.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64.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6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6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67.xml><?xml version="1.0" encoding="utf-8"?>
<ds:datastoreItem xmlns:ds="http://schemas.openxmlformats.org/officeDocument/2006/customXml" ds:itemID="{B4A869E9-8E68-48D9-9DAE-2A23A8B33A30}">
  <ds:schemaRefs>
    <ds:schemaRef ds:uri="http://schemas.openxmlformats.org/officeDocument/2006/bibliography"/>
  </ds:schemaRefs>
</ds:datastoreItem>
</file>

<file path=customXml/itemProps6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69.xml><?xml version="1.0" encoding="utf-8"?>
<ds:datastoreItem xmlns:ds="http://schemas.openxmlformats.org/officeDocument/2006/customXml" ds:itemID="{C0AA3905-F50C-4A51-AB39-9C29EEB573C8}">
  <ds:schemaRefs>
    <ds:schemaRef ds:uri="http://schemas.openxmlformats.org/officeDocument/2006/bibliography"/>
  </ds:schemaRefs>
</ds:datastoreItem>
</file>

<file path=customXml/itemProps7.xml><?xml version="1.0" encoding="utf-8"?>
<ds:datastoreItem xmlns:ds="http://schemas.openxmlformats.org/officeDocument/2006/customXml" ds:itemID="{DECC6D15-73D6-4C80-BE10-D36981C873B8}">
  <ds:schemaRefs>
    <ds:schemaRef ds:uri="http://schemas.openxmlformats.org/officeDocument/2006/bibliography"/>
  </ds:schemaRefs>
</ds:datastoreItem>
</file>

<file path=customXml/itemProps70.xml><?xml version="1.0" encoding="utf-8"?>
<ds:datastoreItem xmlns:ds="http://schemas.openxmlformats.org/officeDocument/2006/customXml" ds:itemID="{AB7306E9-3A1F-4059-98DD-967FF995F583}">
  <ds:schemaRefs>
    <ds:schemaRef ds:uri="http://schemas.openxmlformats.org/officeDocument/2006/bibliography"/>
  </ds:schemaRefs>
</ds:datastoreItem>
</file>

<file path=customXml/itemProps71.xml><?xml version="1.0" encoding="utf-8"?>
<ds:datastoreItem xmlns:ds="http://schemas.openxmlformats.org/officeDocument/2006/customXml" ds:itemID="{44037ABA-E27B-48AF-BFB5-5C3D93FD890B}">
  <ds:schemaRefs>
    <ds:schemaRef ds:uri="http://schemas.openxmlformats.org/officeDocument/2006/bibliography"/>
  </ds:schemaRefs>
</ds:datastoreItem>
</file>

<file path=customXml/itemProps72.xml><?xml version="1.0" encoding="utf-8"?>
<ds:datastoreItem xmlns:ds="http://schemas.openxmlformats.org/officeDocument/2006/customXml" ds:itemID="{848F16E4-A6C5-46E3-AC55-03194A4B358C}">
  <ds:schemaRefs>
    <ds:schemaRef ds:uri="http://schemas.openxmlformats.org/officeDocument/2006/bibliography"/>
  </ds:schemaRefs>
</ds:datastoreItem>
</file>

<file path=customXml/itemProps73.xml><?xml version="1.0" encoding="utf-8"?>
<ds:datastoreItem xmlns:ds="http://schemas.openxmlformats.org/officeDocument/2006/customXml" ds:itemID="{5119279C-9D09-469B-82B1-71E5B24F838B}">
  <ds:schemaRefs>
    <ds:schemaRef ds:uri="http://schemas.openxmlformats.org/officeDocument/2006/bibliography"/>
  </ds:schemaRefs>
</ds:datastoreItem>
</file>

<file path=customXml/itemProps74.xml><?xml version="1.0" encoding="utf-8"?>
<ds:datastoreItem xmlns:ds="http://schemas.openxmlformats.org/officeDocument/2006/customXml" ds:itemID="{8153DBE7-0B39-4FDD-A6E5-1BDD795B06D1}">
  <ds:schemaRefs>
    <ds:schemaRef ds:uri="http://schemas.openxmlformats.org/officeDocument/2006/bibliography"/>
  </ds:schemaRefs>
</ds:datastoreItem>
</file>

<file path=customXml/itemProps75.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7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77.xml><?xml version="1.0" encoding="utf-8"?>
<ds:datastoreItem xmlns:ds="http://schemas.openxmlformats.org/officeDocument/2006/customXml" ds:itemID="{57DB47C6-153D-4862-A1C3-C2F5CF5E6552}">
  <ds:schemaRefs>
    <ds:schemaRef ds:uri="http://schemas.openxmlformats.org/officeDocument/2006/bibliography"/>
  </ds:schemaRefs>
</ds:datastoreItem>
</file>

<file path=customXml/itemProps78.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79.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80.xml><?xml version="1.0" encoding="utf-8"?>
<ds:datastoreItem xmlns:ds="http://schemas.openxmlformats.org/officeDocument/2006/customXml" ds:itemID="{2072C9A8-4E6D-4560-B0A3-933B83F2857B}">
  <ds:schemaRefs>
    <ds:schemaRef ds:uri="http://schemas.openxmlformats.org/officeDocument/2006/bibliography"/>
  </ds:schemaRefs>
</ds:datastoreItem>
</file>

<file path=customXml/itemProps81.xml><?xml version="1.0" encoding="utf-8"?>
<ds:datastoreItem xmlns:ds="http://schemas.openxmlformats.org/officeDocument/2006/customXml" ds:itemID="{04A20DD1-34B8-480A-BD66-138AB1323012}">
  <ds:schemaRefs>
    <ds:schemaRef ds:uri="http://schemas.openxmlformats.org/officeDocument/2006/bibliography"/>
  </ds:schemaRefs>
</ds:datastoreItem>
</file>

<file path=customXml/itemProps82.xml><?xml version="1.0" encoding="utf-8"?>
<ds:datastoreItem xmlns:ds="http://schemas.openxmlformats.org/officeDocument/2006/customXml" ds:itemID="{35F86D09-1147-4777-B0B5-813F78DFB714}">
  <ds:schemaRefs>
    <ds:schemaRef ds:uri="http://schemas.openxmlformats.org/officeDocument/2006/bibliography"/>
  </ds:schemaRefs>
</ds:datastoreItem>
</file>

<file path=customXml/itemProps83.xml><?xml version="1.0" encoding="utf-8"?>
<ds:datastoreItem xmlns:ds="http://schemas.openxmlformats.org/officeDocument/2006/customXml" ds:itemID="{8AF3D603-DDA8-44E9-8FBA-50A9FD49ED31}">
  <ds:schemaRefs>
    <ds:schemaRef ds:uri="http://schemas.openxmlformats.org/officeDocument/2006/bibliography"/>
  </ds:schemaRefs>
</ds:datastoreItem>
</file>

<file path=customXml/itemProps84.xml><?xml version="1.0" encoding="utf-8"?>
<ds:datastoreItem xmlns:ds="http://schemas.openxmlformats.org/officeDocument/2006/customXml" ds:itemID="{76DAD90B-AE60-4702-85CC-6FEB758497D3}">
  <ds:schemaRefs>
    <ds:schemaRef ds:uri="http://schemas.openxmlformats.org/officeDocument/2006/bibliography"/>
  </ds:schemaRefs>
</ds:datastoreItem>
</file>

<file path=customXml/itemProps85.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86.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87.xml><?xml version="1.0" encoding="utf-8"?>
<ds:datastoreItem xmlns:ds="http://schemas.openxmlformats.org/officeDocument/2006/customXml" ds:itemID="{8D6DCFB7-8412-48BB-BBE7-44A2251936B3}">
  <ds:schemaRefs>
    <ds:schemaRef ds:uri="http://schemas.openxmlformats.org/officeDocument/2006/bibliography"/>
  </ds:schemaRefs>
</ds:datastoreItem>
</file>

<file path=customXml/itemProps88.xml><?xml version="1.0" encoding="utf-8"?>
<ds:datastoreItem xmlns:ds="http://schemas.openxmlformats.org/officeDocument/2006/customXml" ds:itemID="{05899339-D135-4A70-B75B-7C0A25107B4E}">
  <ds:schemaRefs>
    <ds:schemaRef ds:uri="http://schemas.openxmlformats.org/officeDocument/2006/bibliography"/>
  </ds:schemaRefs>
</ds:datastoreItem>
</file>

<file path=customXml/itemProps89.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9.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90.xml><?xml version="1.0" encoding="utf-8"?>
<ds:datastoreItem xmlns:ds="http://schemas.openxmlformats.org/officeDocument/2006/customXml" ds:itemID="{094BCAF0-BF55-4FA4-B7D4-B2C045D633E7}">
  <ds:schemaRefs>
    <ds:schemaRef ds:uri="http://schemas.openxmlformats.org/officeDocument/2006/bibliography"/>
  </ds:schemaRefs>
</ds:datastoreItem>
</file>

<file path=customXml/itemProps91.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92.xml><?xml version="1.0" encoding="utf-8"?>
<ds:datastoreItem xmlns:ds="http://schemas.openxmlformats.org/officeDocument/2006/customXml" ds:itemID="{F4DDB087-1550-477F-AE5F-CAC66F8B87E0}">
  <ds:schemaRefs>
    <ds:schemaRef ds:uri="http://schemas.openxmlformats.org/officeDocument/2006/bibliography"/>
  </ds:schemaRefs>
</ds:datastoreItem>
</file>

<file path=customXml/itemProps93.xml><?xml version="1.0" encoding="utf-8"?>
<ds:datastoreItem xmlns:ds="http://schemas.openxmlformats.org/officeDocument/2006/customXml" ds:itemID="{45E07DA1-EF1F-460B-83E7-05A7A3E0284C}">
  <ds:schemaRefs>
    <ds:schemaRef ds:uri="http://schemas.openxmlformats.org/officeDocument/2006/bibliography"/>
  </ds:schemaRefs>
</ds:datastoreItem>
</file>

<file path=customXml/itemProps94.xml><?xml version="1.0" encoding="utf-8"?>
<ds:datastoreItem xmlns:ds="http://schemas.openxmlformats.org/officeDocument/2006/customXml" ds:itemID="{81D0DBD2-C6DA-4E4B-A4B5-87125108B1E3}">
  <ds:schemaRefs>
    <ds:schemaRef ds:uri="http://schemas.openxmlformats.org/officeDocument/2006/bibliography"/>
  </ds:schemaRefs>
</ds:datastoreItem>
</file>

<file path=customXml/itemProps95.xml><?xml version="1.0" encoding="utf-8"?>
<ds:datastoreItem xmlns:ds="http://schemas.openxmlformats.org/officeDocument/2006/customXml" ds:itemID="{2B43B296-80D1-49A1-85BA-D1CA2C390BC8}">
  <ds:schemaRefs>
    <ds:schemaRef ds:uri="http://schemas.openxmlformats.org/officeDocument/2006/bibliography"/>
  </ds:schemaRefs>
</ds:datastoreItem>
</file>

<file path=customXml/itemProps96.xml><?xml version="1.0" encoding="utf-8"?>
<ds:datastoreItem xmlns:ds="http://schemas.openxmlformats.org/officeDocument/2006/customXml" ds:itemID="{3FEFB8DD-C725-429F-9DA2-11791272C0F8}">
  <ds:schemaRefs>
    <ds:schemaRef ds:uri="http://schemas.openxmlformats.org/officeDocument/2006/bibliography"/>
  </ds:schemaRefs>
</ds:datastoreItem>
</file>

<file path=customXml/itemProps97.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98.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99.xml><?xml version="1.0" encoding="utf-8"?>
<ds:datastoreItem xmlns:ds="http://schemas.openxmlformats.org/officeDocument/2006/customXml" ds:itemID="{D45B2E42-C648-42A3-960A-D981C7A6D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Pages>
  <Words>25474</Words>
  <Characters>145205</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170339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Nataša Matić</cp:lastModifiedBy>
  <cp:revision>82</cp:revision>
  <cp:lastPrinted>2019-01-18T08:29:00Z</cp:lastPrinted>
  <dcterms:created xsi:type="dcterms:W3CDTF">2018-11-13T11:31:00Z</dcterms:created>
  <dcterms:modified xsi:type="dcterms:W3CDTF">2019-01-23T08:49:00Z</dcterms:modified>
</cp:coreProperties>
</file>