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3BE" w:rsidRDefault="00FF53BE" w:rsidP="007F39E7">
      <w:pPr>
        <w:suppressAutoHyphens/>
        <w:rPr>
          <w:rFonts w:eastAsia="Arial Unicode MS" w:cs="Arial"/>
          <w:b/>
          <w:color w:val="000000"/>
          <w:kern w:val="1"/>
          <w:lang w:val="sr-Cyrl-RS" w:eastAsia="ar-SA"/>
        </w:rPr>
      </w:pPr>
    </w:p>
    <w:p w:rsidR="003D7469" w:rsidRPr="00183B22" w:rsidRDefault="003D7469" w:rsidP="002B4977">
      <w:pPr>
        <w:tabs>
          <w:tab w:val="left" w:pos="7935"/>
        </w:tabs>
        <w:suppressAutoHyphens/>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A61073" w:rsidRDefault="00B67C02" w:rsidP="00A61073">
      <w:pPr>
        <w:jc w:val="left"/>
        <w:rPr>
          <w:rFonts w:cs="Arial"/>
          <w:lang w:val="sr-Latn-CS"/>
        </w:rPr>
      </w:pPr>
      <w:r w:rsidRPr="00E47C2E">
        <w:rPr>
          <w:rFonts w:cs="Arial"/>
          <w:noProof/>
          <w:lang w:val="sr-Latn-RS" w:eastAsia="sr-Latn-RS"/>
        </w:rPr>
        <w:drawing>
          <wp:anchor distT="0" distB="0" distL="114300" distR="114300" simplePos="0" relativeHeight="251658240" behindDoc="0" locked="0" layoutInCell="1" allowOverlap="1" wp14:anchorId="61D5D113" wp14:editId="62C2A8E1">
            <wp:simplePos x="0" y="0"/>
            <wp:positionH relativeFrom="column">
              <wp:posOffset>1974215</wp:posOffset>
            </wp:positionH>
            <wp:positionV relativeFrom="paragraph">
              <wp:posOffset>83820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B77C34">
        <w:rPr>
          <w:rFonts w:cs="Arial"/>
          <w:lang w:val="sr-Latn-CS"/>
        </w:rPr>
        <w:br w:type="textWrapping" w:clear="all"/>
      </w: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lang w:val="sr-Cyrl-RS"/>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p>
    <w:p w:rsidR="009227DA" w:rsidRPr="00A61073" w:rsidRDefault="00A61073" w:rsidP="00A61073">
      <w:pPr>
        <w:ind w:left="-360" w:right="-19"/>
        <w:jc w:val="center"/>
        <w:outlineLvl w:val="0"/>
        <w:rPr>
          <w:rFonts w:cs="Arial"/>
          <w:b/>
          <w:lang w:val="sr-Latn-RS"/>
        </w:rPr>
      </w:pPr>
      <w:r w:rsidRPr="00A61073">
        <w:rPr>
          <w:rFonts w:cs="Arial"/>
          <w:b/>
          <w:lang w:val="sr-Latn-RS"/>
        </w:rPr>
        <w:t>3000/1166/2018(2823/2018)</w:t>
      </w:r>
    </w:p>
    <w:p w:rsidR="00936716" w:rsidRPr="00CB6D96" w:rsidRDefault="0062023C" w:rsidP="009227DA">
      <w:pPr>
        <w:pStyle w:val="Title"/>
        <w:spacing w:before="0"/>
        <w:rPr>
          <w:rFonts w:cs="Arial"/>
          <w:sz w:val="22"/>
          <w:szCs w:val="22"/>
          <w:lang w:val="sr-Cyrl-RS"/>
        </w:rPr>
      </w:pPr>
      <w:r w:rsidRPr="00CB6D96">
        <w:rPr>
          <w:rFonts w:cs="Arial"/>
          <w:sz w:val="22"/>
          <w:szCs w:val="22"/>
        </w:rPr>
        <w:t>Предмет јавне набавке:</w:t>
      </w:r>
    </w:p>
    <w:p w:rsidR="00F16226" w:rsidRPr="00A61073" w:rsidRDefault="00D61FA6" w:rsidP="00A61073">
      <w:pPr>
        <w:spacing w:before="0"/>
        <w:ind w:left="-360" w:right="-14"/>
        <w:jc w:val="center"/>
        <w:rPr>
          <w:rFonts w:cs="Arial"/>
          <w:lang w:val="sr-Cyrl-RS"/>
        </w:rPr>
      </w:pPr>
      <w:r w:rsidRPr="00D61FA6">
        <w:rPr>
          <w:rFonts w:cs="Arial"/>
          <w:lang w:val="sr-Cyrl-RS"/>
        </w:rPr>
        <w:t>Посебна основа и радови на коришћењу шума према Посебној основи газдовања шумама(уређење, заштита, сеча, гајење шума) ТЕНТ А и ТЕНТ Б.</w:t>
      </w:r>
    </w:p>
    <w:p w:rsidR="00037FA8" w:rsidRDefault="00037FA8" w:rsidP="00E13FFC">
      <w:pPr>
        <w:spacing w:before="0"/>
        <w:jc w:val="center"/>
        <w:rPr>
          <w:rFonts w:eastAsia="Arial Unicode MS" w:cs="Arial"/>
          <w:kern w:val="2"/>
          <w:lang w:val="ru-RU"/>
        </w:rPr>
      </w:pPr>
    </w:p>
    <w:p w:rsidR="00037FA8" w:rsidRDefault="00037FA8" w:rsidP="00E13FFC">
      <w:pPr>
        <w:spacing w:before="0"/>
        <w:jc w:val="center"/>
        <w:rPr>
          <w:rFonts w:eastAsia="Arial Unicode MS" w:cs="Arial"/>
          <w:kern w:val="2"/>
          <w:lang w:val="ru-RU"/>
        </w:rPr>
      </w:pPr>
    </w:p>
    <w:p w:rsidR="00037FA8" w:rsidRDefault="00037FA8" w:rsidP="00E13FFC">
      <w:pPr>
        <w:spacing w:before="0"/>
        <w:jc w:val="center"/>
        <w:rPr>
          <w:rFonts w:eastAsia="Arial Unicode MS" w:cs="Arial"/>
          <w:kern w:val="2"/>
          <w:lang w:val="ru-RU"/>
        </w:rPr>
      </w:pPr>
    </w:p>
    <w:p w:rsidR="00037FA8" w:rsidRDefault="00037FA8" w:rsidP="00E13FFC">
      <w:pPr>
        <w:spacing w:before="0"/>
        <w:jc w:val="center"/>
        <w:rPr>
          <w:rFonts w:eastAsia="Arial Unicode MS" w:cs="Arial"/>
          <w:kern w:val="2"/>
          <w:lang w:val="ru-RU"/>
        </w:rPr>
      </w:pPr>
    </w:p>
    <w:p w:rsidR="00037FA8" w:rsidRDefault="00037FA8" w:rsidP="00E13FFC">
      <w:pPr>
        <w:spacing w:before="0"/>
        <w:jc w:val="center"/>
        <w:rPr>
          <w:rFonts w:eastAsia="Arial Unicode MS" w:cs="Arial"/>
          <w:kern w:val="2"/>
          <w:lang w:val="ru-RU"/>
        </w:rPr>
      </w:pPr>
    </w:p>
    <w:p w:rsidR="00037FA8" w:rsidRDefault="00037FA8" w:rsidP="00E13FFC">
      <w:pPr>
        <w:spacing w:before="0"/>
        <w:jc w:val="center"/>
        <w:rPr>
          <w:rFonts w:eastAsia="Arial Unicode MS" w:cs="Arial"/>
          <w:kern w:val="2"/>
          <w:lang w:val="ru-RU"/>
        </w:rPr>
      </w:pPr>
    </w:p>
    <w:p w:rsidR="00037FA8" w:rsidRDefault="00037FA8" w:rsidP="00E13FFC">
      <w:pPr>
        <w:spacing w:before="0"/>
        <w:jc w:val="center"/>
        <w:rPr>
          <w:rFonts w:eastAsia="Arial Unicode MS" w:cs="Arial"/>
          <w:kern w:val="2"/>
          <w:lang w:val="ru-RU"/>
        </w:rPr>
      </w:pPr>
    </w:p>
    <w:p w:rsidR="00037FA8" w:rsidRDefault="00037FA8" w:rsidP="00E13FFC">
      <w:pPr>
        <w:spacing w:before="0"/>
        <w:jc w:val="center"/>
        <w:rPr>
          <w:rFonts w:eastAsia="Arial Unicode MS" w:cs="Arial"/>
          <w:kern w:val="2"/>
          <w:lang w:val="ru-RU"/>
        </w:rPr>
      </w:pPr>
    </w:p>
    <w:p w:rsidR="00037FA8" w:rsidRDefault="00037FA8" w:rsidP="00E13FFC">
      <w:pPr>
        <w:spacing w:before="0"/>
        <w:jc w:val="center"/>
        <w:rPr>
          <w:rFonts w:eastAsia="Arial Unicode MS" w:cs="Arial"/>
          <w:kern w:val="2"/>
          <w:lang w:val="ru-RU"/>
        </w:rPr>
      </w:pPr>
    </w:p>
    <w:p w:rsidR="00037FA8" w:rsidRDefault="00037FA8" w:rsidP="00E13FFC">
      <w:pPr>
        <w:spacing w:before="0"/>
        <w:jc w:val="center"/>
        <w:rPr>
          <w:rFonts w:eastAsia="Arial Unicode MS" w:cs="Arial"/>
          <w:kern w:val="2"/>
          <w:lang w:val="ru-RU"/>
        </w:rPr>
      </w:pPr>
    </w:p>
    <w:p w:rsidR="00037FA8" w:rsidRDefault="00037FA8" w:rsidP="00E13FFC">
      <w:pPr>
        <w:spacing w:before="0"/>
        <w:jc w:val="center"/>
        <w:rPr>
          <w:rFonts w:eastAsia="Arial Unicode MS" w:cs="Arial"/>
          <w:kern w:val="2"/>
          <w:lang w:val="ru-RU"/>
        </w:rPr>
      </w:pPr>
    </w:p>
    <w:p w:rsidR="00037FA8" w:rsidRDefault="00037FA8" w:rsidP="00E13FFC">
      <w:pPr>
        <w:spacing w:before="0"/>
        <w:jc w:val="center"/>
        <w:rPr>
          <w:rFonts w:eastAsia="Arial Unicode MS" w:cs="Arial"/>
          <w:kern w:val="2"/>
          <w:lang w:val="ru-RU"/>
        </w:rPr>
      </w:pPr>
    </w:p>
    <w:p w:rsidR="00037FA8" w:rsidRDefault="00037FA8" w:rsidP="00E13FFC">
      <w:pPr>
        <w:spacing w:before="0"/>
        <w:jc w:val="center"/>
        <w:rPr>
          <w:rFonts w:eastAsia="Arial Unicode MS" w:cs="Arial"/>
          <w:kern w:val="2"/>
          <w:lang w:val="ru-RU"/>
        </w:rPr>
      </w:pPr>
    </w:p>
    <w:p w:rsidR="00037FA8" w:rsidRDefault="00037FA8" w:rsidP="00E13FFC">
      <w:pPr>
        <w:spacing w:before="0"/>
        <w:jc w:val="center"/>
        <w:rPr>
          <w:rFonts w:eastAsia="Arial Unicode MS" w:cs="Arial"/>
          <w:kern w:val="2"/>
          <w:lang w:val="ru-RU"/>
        </w:rPr>
      </w:pPr>
    </w:p>
    <w:p w:rsidR="00037FA8" w:rsidRDefault="00037FA8" w:rsidP="00E13FFC">
      <w:pPr>
        <w:spacing w:before="0"/>
        <w:jc w:val="center"/>
        <w:rPr>
          <w:rFonts w:eastAsia="Arial Unicode MS" w:cs="Arial"/>
          <w:kern w:val="2"/>
          <w:lang w:val="ru-RU"/>
        </w:rPr>
      </w:pPr>
    </w:p>
    <w:p w:rsidR="00037FA8" w:rsidRDefault="00037FA8" w:rsidP="00E13FFC">
      <w:pPr>
        <w:spacing w:before="0"/>
        <w:jc w:val="center"/>
        <w:rPr>
          <w:rFonts w:eastAsia="Arial Unicode MS" w:cs="Arial"/>
          <w:kern w:val="2"/>
          <w:lang w:val="ru-RU"/>
        </w:rPr>
      </w:pPr>
    </w:p>
    <w:p w:rsidR="00037FA8" w:rsidRDefault="00037FA8" w:rsidP="00E13FFC">
      <w:pPr>
        <w:spacing w:before="0"/>
        <w:jc w:val="center"/>
        <w:rPr>
          <w:rFonts w:eastAsia="Arial Unicode MS" w:cs="Arial"/>
          <w:kern w:val="2"/>
          <w:lang w:val="ru-RU"/>
        </w:rPr>
      </w:pPr>
    </w:p>
    <w:p w:rsidR="00037FA8" w:rsidRDefault="00037FA8" w:rsidP="00E13FFC">
      <w:pPr>
        <w:spacing w:before="0"/>
        <w:jc w:val="center"/>
        <w:rPr>
          <w:rFonts w:eastAsia="Arial Unicode MS" w:cs="Arial"/>
          <w:kern w:val="2"/>
          <w:lang w:val="ru-RU"/>
        </w:rPr>
      </w:pPr>
    </w:p>
    <w:p w:rsidR="00037FA8" w:rsidRDefault="00037FA8" w:rsidP="00E13FFC">
      <w:pPr>
        <w:spacing w:before="0"/>
        <w:jc w:val="center"/>
        <w:rPr>
          <w:rFonts w:eastAsia="Arial Unicode MS" w:cs="Arial"/>
          <w:kern w:val="2"/>
          <w:lang w:val="ru-RU"/>
        </w:rPr>
      </w:pPr>
    </w:p>
    <w:p w:rsidR="00037FA8" w:rsidRDefault="00037FA8" w:rsidP="00E13FFC">
      <w:pPr>
        <w:spacing w:before="0"/>
        <w:jc w:val="center"/>
        <w:rPr>
          <w:rFonts w:eastAsia="Arial Unicode MS" w:cs="Arial"/>
          <w:kern w:val="2"/>
          <w:lang w:val="ru-RU"/>
        </w:rPr>
      </w:pPr>
    </w:p>
    <w:p w:rsidR="00E13FFC" w:rsidRPr="00CC2023" w:rsidRDefault="00037FA8" w:rsidP="00E13FFC">
      <w:pPr>
        <w:spacing w:before="0"/>
        <w:jc w:val="center"/>
        <w:rPr>
          <w:rFonts w:eastAsia="Arial Unicode MS" w:cs="Arial"/>
          <w:kern w:val="2"/>
          <w:lang w:val="ru-RU"/>
        </w:rPr>
      </w:pPr>
      <w:r w:rsidRPr="00E47C2E">
        <w:rPr>
          <w:rFonts w:eastAsia="Arial Unicode MS" w:cs="Arial"/>
          <w:kern w:val="2"/>
          <w:lang w:val="ru-RU"/>
        </w:rPr>
        <w:t xml:space="preserve"> </w:t>
      </w:r>
      <w:r w:rsidR="00E13FFC" w:rsidRPr="00E47C2E">
        <w:rPr>
          <w:rFonts w:eastAsia="Arial Unicode MS" w:cs="Arial"/>
          <w:kern w:val="2"/>
          <w:lang w:val="ru-RU"/>
        </w:rPr>
        <w:t>(</w:t>
      </w:r>
      <w:r w:rsidR="00E13FFC" w:rsidRPr="00CC2023">
        <w:rPr>
          <w:rFonts w:eastAsia="Arial Unicode MS" w:cs="Arial"/>
          <w:kern w:val="2"/>
          <w:lang w:val="ru-RU"/>
        </w:rPr>
        <w:t xml:space="preserve">заведено у ЈП ЕПС број </w:t>
      </w:r>
      <w:r w:rsidR="001D7AD8" w:rsidRPr="00CC2023">
        <w:rPr>
          <w:rFonts w:cs="Arial"/>
          <w:lang w:val="sr-Latn-RS"/>
        </w:rPr>
        <w:t>105-</w:t>
      </w:r>
      <w:r w:rsidR="000C49A6" w:rsidRPr="00CC2023">
        <w:rPr>
          <w:rFonts w:cs="Arial"/>
          <w:lang w:val="sr-Latn-RS"/>
        </w:rPr>
        <w:t>Е</w:t>
      </w:r>
      <w:r w:rsidR="001D7AD8" w:rsidRPr="00CC2023">
        <w:rPr>
          <w:rFonts w:cs="Arial"/>
          <w:lang w:val="sr-Latn-RS"/>
        </w:rPr>
        <w:t>.03.01-</w:t>
      </w:r>
      <w:r>
        <w:rPr>
          <w:rFonts w:cs="Arial"/>
          <w:lang w:val="sr-Latn-RS"/>
        </w:rPr>
        <w:t>38840</w:t>
      </w:r>
      <w:r w:rsidR="00A61073">
        <w:rPr>
          <w:rFonts w:cs="Arial"/>
          <w:lang w:val="sr-Cyrl-RS"/>
        </w:rPr>
        <w:t>/</w:t>
      </w:r>
      <w:r>
        <w:rPr>
          <w:rFonts w:cs="Arial"/>
          <w:lang w:val="sr-Latn-RS"/>
        </w:rPr>
        <w:t>2</w:t>
      </w:r>
      <w:r w:rsidR="00A61073">
        <w:rPr>
          <w:rFonts w:cs="Arial"/>
          <w:lang w:val="sr-Cyrl-RS"/>
        </w:rPr>
        <w:t xml:space="preserve"> </w:t>
      </w:r>
      <w:r w:rsidR="001D7AD8" w:rsidRPr="00CC2023">
        <w:rPr>
          <w:rFonts w:cs="Arial"/>
          <w:lang w:val="sr-Cyrl-RS"/>
        </w:rPr>
        <w:t xml:space="preserve">од </w:t>
      </w:r>
      <w:r>
        <w:rPr>
          <w:rFonts w:cs="Arial"/>
          <w:lang w:val="sr-Latn-RS"/>
        </w:rPr>
        <w:t>23.01</w:t>
      </w:r>
      <w:r>
        <w:rPr>
          <w:rFonts w:cs="Arial"/>
          <w:lang w:val="sr-Cyrl-RS"/>
        </w:rPr>
        <w:t>.2019</w:t>
      </w:r>
      <w:r w:rsidR="00E13FFC" w:rsidRPr="00CC2023">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A26E0E" w:rsidRDefault="00A26E0E" w:rsidP="000C50A0">
      <w:pPr>
        <w:spacing w:before="0"/>
        <w:rPr>
          <w:rFonts w:cs="Arial"/>
          <w:lang w:val="ru-RU"/>
        </w:rPr>
      </w:pPr>
    </w:p>
    <w:p w:rsidR="00037FA8" w:rsidRDefault="00037FA8" w:rsidP="000C50A0">
      <w:pPr>
        <w:spacing w:before="0"/>
        <w:rPr>
          <w:rFonts w:eastAsia="TimesNewRomanPSMT" w:cs="Arial"/>
          <w:color w:val="000000"/>
          <w:kern w:val="2"/>
          <w:lang w:val="sr-Latn-RS"/>
        </w:rPr>
      </w:pPr>
      <w:bookmarkStart w:id="6" w:name="_GoBack"/>
      <w:bookmarkEnd w:id="6"/>
    </w:p>
    <w:p w:rsidR="002B2FEE" w:rsidRDefault="002B2FEE" w:rsidP="000C50A0">
      <w:pPr>
        <w:spacing w:before="0"/>
        <w:rPr>
          <w:rFonts w:eastAsia="TimesNewRomanPSMT" w:cs="Arial"/>
          <w:color w:val="000000"/>
          <w:kern w:val="2"/>
          <w:lang w:val="sr-Latn-RS"/>
        </w:rPr>
      </w:pPr>
    </w:p>
    <w:p w:rsidR="00261778" w:rsidRPr="004E1326" w:rsidRDefault="00261778" w:rsidP="00A26E0E">
      <w:pPr>
        <w:spacing w:before="0"/>
        <w:jc w:val="left"/>
        <w:rPr>
          <w:rFonts w:eastAsia="Arial Unicode MS" w:cs="Arial"/>
          <w:color w:val="000000"/>
          <w:kern w:val="2"/>
          <w:lang w:val="ru-RU"/>
        </w:rPr>
      </w:pPr>
      <w:r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33C7A">
        <w:rPr>
          <w:rFonts w:eastAsia="TimesNewRomanPSMT" w:cs="Arial"/>
          <w:color w:val="000000"/>
          <w:kern w:val="2"/>
          <w:lang w:val="sr-Latn-RS"/>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B44419">
        <w:rPr>
          <w:rFonts w:eastAsia="TimesNewRomanPSMT" w:cs="Arial"/>
          <w:color w:val="000000"/>
          <w:kern w:val="2"/>
          <w:lang w:val="sr-Latn-RS"/>
        </w:rPr>
        <w:t xml:space="preserve"> </w:t>
      </w:r>
      <w:r w:rsidR="006A3550" w:rsidRPr="00E47C2E">
        <w:rPr>
          <w:rFonts w:eastAsia="TimesNewRomanPSMT" w:cs="Arial"/>
          <w:color w:val="000000"/>
          <w:kern w:val="2"/>
          <w:lang w:val="ru-RU"/>
        </w:rPr>
        <w:t>6</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1D7AD8">
        <w:rPr>
          <w:rFonts w:eastAsia="Arial Unicode MS" w:cs="Arial"/>
          <w:color w:val="000000"/>
          <w:kern w:val="2"/>
          <w:lang w:val="sr-Latn-RS"/>
        </w:rPr>
        <w:t>:</w:t>
      </w:r>
      <w:r w:rsidR="001D7AD8">
        <w:rPr>
          <w:rFonts w:cs="Arial"/>
          <w:lang w:val="sr-Latn-RS"/>
        </w:rPr>
        <w:t>105-</w:t>
      </w:r>
      <w:r w:rsidR="000C49A6">
        <w:rPr>
          <w:rFonts w:cs="Arial"/>
          <w:lang w:val="sr-Latn-RS"/>
        </w:rPr>
        <w:t>Е</w:t>
      </w:r>
      <w:r w:rsidR="001D7AD8">
        <w:rPr>
          <w:rFonts w:cs="Arial"/>
          <w:lang w:val="sr-Latn-RS"/>
        </w:rPr>
        <w:t>.03.01</w:t>
      </w:r>
      <w:r w:rsidR="00CC2023">
        <w:rPr>
          <w:rFonts w:cs="Arial"/>
          <w:lang w:val="sr-Latn-RS"/>
        </w:rPr>
        <w:t xml:space="preserve"> </w:t>
      </w:r>
      <w:r w:rsidR="00A61073">
        <w:rPr>
          <w:rFonts w:cs="Arial"/>
          <w:lang w:val="sr-Latn-RS"/>
        </w:rPr>
        <w:t>–</w:t>
      </w:r>
      <w:r w:rsidR="00CC2023">
        <w:rPr>
          <w:rFonts w:cs="Arial"/>
          <w:lang w:val="sr-Latn-RS"/>
        </w:rPr>
        <w:t xml:space="preserve"> </w:t>
      </w:r>
      <w:r w:rsidR="00A61073">
        <w:rPr>
          <w:rFonts w:cs="Arial"/>
          <w:lang w:val="sr-Cyrl-RS"/>
        </w:rPr>
        <w:t xml:space="preserve">642692/1-2018 </w:t>
      </w:r>
      <w:r w:rsidR="00CC2023" w:rsidRPr="00CC2023">
        <w:rPr>
          <w:rFonts w:cs="Arial"/>
          <w:lang w:val="sr-Cyrl-RS"/>
        </w:rPr>
        <w:t xml:space="preserve">од </w:t>
      </w:r>
      <w:r w:rsidR="00073363">
        <w:rPr>
          <w:rFonts w:cs="Arial"/>
          <w:lang w:val="sr-Cyrl-RS"/>
        </w:rPr>
        <w:t>19.12.2018</w:t>
      </w:r>
      <w:r w:rsidR="00413BCE" w:rsidRPr="00E47C2E">
        <w:rPr>
          <w:rFonts w:eastAsia="Arial Unicode MS" w:cs="Arial"/>
          <w:color w:val="000000"/>
          <w:kern w:val="2"/>
          <w:lang w:val="ru-RU"/>
        </w:rPr>
        <w:t>.</w:t>
      </w:r>
      <w:r w:rsidRPr="00E47C2E">
        <w:rPr>
          <w:rFonts w:eastAsia="Arial Unicode MS" w:cs="Arial"/>
          <w:color w:val="000000"/>
          <w:kern w:val="2"/>
          <w:lang w:val="ru-RU"/>
        </w:rPr>
        <w:t xml:space="preserve"> године и Решења о образовању комисије за јавну набавку број </w:t>
      </w:r>
      <w:r w:rsidR="001D7AD8">
        <w:rPr>
          <w:rFonts w:eastAsia="Arial Unicode MS" w:cs="Arial"/>
          <w:color w:val="000000"/>
          <w:kern w:val="2"/>
          <w:lang w:val="sr-Latn-RS"/>
        </w:rPr>
        <w:t>:</w:t>
      </w:r>
      <w:r w:rsidR="001D7AD8">
        <w:rPr>
          <w:rFonts w:cs="Arial"/>
          <w:lang w:val="sr-Latn-RS"/>
        </w:rPr>
        <w:t>105-</w:t>
      </w:r>
      <w:r w:rsidR="000C49A6">
        <w:rPr>
          <w:rFonts w:cs="Arial"/>
          <w:lang w:val="sr-Latn-RS"/>
        </w:rPr>
        <w:t>Е</w:t>
      </w:r>
      <w:r w:rsidR="001D7AD8">
        <w:rPr>
          <w:rFonts w:cs="Arial"/>
          <w:lang w:val="sr-Latn-RS"/>
        </w:rPr>
        <w:t>.03.01</w:t>
      </w:r>
      <w:r w:rsidR="00CA2D0D">
        <w:rPr>
          <w:rFonts w:cs="Arial"/>
          <w:lang w:val="sr-Latn-RS"/>
        </w:rPr>
        <w:t xml:space="preserve"> </w:t>
      </w:r>
      <w:r w:rsidR="00073363">
        <w:rPr>
          <w:rFonts w:cs="Arial"/>
          <w:lang w:val="sr-Cyrl-RS"/>
        </w:rPr>
        <w:t xml:space="preserve">.642692/2-2018 </w:t>
      </w:r>
      <w:r w:rsidR="00CC2023" w:rsidRPr="00CC2023">
        <w:rPr>
          <w:rFonts w:cs="Arial"/>
          <w:lang w:val="sr-Cyrl-RS"/>
        </w:rPr>
        <w:t xml:space="preserve">од </w:t>
      </w:r>
      <w:r w:rsidR="00073363">
        <w:rPr>
          <w:rFonts w:cs="Arial"/>
          <w:lang w:val="sr-Cyrl-RS"/>
        </w:rPr>
        <w:t>19.12.2018</w:t>
      </w:r>
      <w:r w:rsidR="00005800" w:rsidRPr="00E47C2E">
        <w:rPr>
          <w:rFonts w:eastAsia="Arial Unicode MS" w:cs="Arial"/>
          <w:color w:val="000000"/>
          <w:kern w:val="2"/>
          <w:lang w:val="ru-RU"/>
        </w:rPr>
        <w:t xml:space="preserve"> </w:t>
      </w:r>
      <w:r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A26E0E">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A26E0E">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поступку</w:t>
      </w:r>
    </w:p>
    <w:p w:rsidR="003D7891" w:rsidRDefault="00210557" w:rsidP="00A26E0E">
      <w:pPr>
        <w:jc w:val="center"/>
        <w:rPr>
          <w:rFonts w:cs="Arial"/>
          <w:b/>
          <w:lang w:val="sr-Cyrl-RS"/>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p>
    <w:p w:rsidR="00D61FA6" w:rsidRPr="00D61FA6" w:rsidRDefault="00A61073" w:rsidP="00D61FA6">
      <w:pPr>
        <w:spacing w:before="0"/>
        <w:ind w:left="-360" w:right="-19"/>
        <w:jc w:val="center"/>
        <w:outlineLvl w:val="0"/>
        <w:rPr>
          <w:rFonts w:cs="Arial"/>
          <w:b/>
          <w:lang w:val="sr-Cyrl-CS"/>
        </w:rPr>
      </w:pPr>
      <w:r>
        <w:rPr>
          <w:rFonts w:cs="Arial"/>
          <w:b/>
          <w:lang w:val="sr-Cyrl-CS"/>
        </w:rPr>
        <w:t>3000/1166/2018(2823/2018)</w:t>
      </w:r>
    </w:p>
    <w:p w:rsidR="009D3699" w:rsidRPr="00E47C2E" w:rsidRDefault="009D3699" w:rsidP="00A26E0E">
      <w:pPr>
        <w:jc w:val="center"/>
        <w:rPr>
          <w:rFonts w:cs="Arial"/>
          <w:color w:val="00B0F0"/>
          <w:lang w:val="sr-Latn-CS"/>
        </w:rPr>
      </w:pPr>
    </w:p>
    <w:p w:rsidR="009D3699" w:rsidRPr="00E47C2E" w:rsidRDefault="009D3699" w:rsidP="00A26E0E">
      <w:pPr>
        <w:pStyle w:val="BodyText"/>
        <w:spacing w:before="0"/>
        <w:jc w:val="center"/>
        <w:rPr>
          <w:rFonts w:cs="Arial"/>
          <w:color w:val="00B0F0"/>
          <w:sz w:val="22"/>
          <w:szCs w:val="22"/>
          <w:lang w:val="sr-Latn-CS"/>
        </w:rPr>
      </w:pPr>
    </w:p>
    <w:p w:rsidR="009D3699" w:rsidRPr="00E47C2E" w:rsidRDefault="009D3699" w:rsidP="00A26E0E">
      <w:pPr>
        <w:pStyle w:val="BodyText"/>
        <w:spacing w:before="0"/>
        <w:jc w:val="center"/>
        <w:rPr>
          <w:rFonts w:cs="Arial"/>
          <w:color w:val="00B0F0"/>
          <w:sz w:val="22"/>
          <w:szCs w:val="22"/>
          <w:lang w:val="sr-Latn-CS"/>
        </w:rPr>
      </w:pPr>
    </w:p>
    <w:p w:rsidR="00C62AA7" w:rsidRPr="00E47C2E" w:rsidRDefault="00C62AA7" w:rsidP="00A26E0E">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C62AA7" w:rsidP="00A26E0E">
      <w:pPr>
        <w:pStyle w:val="Title"/>
        <w:rPr>
          <w:rFonts w:cs="Arial"/>
          <w:b w:val="0"/>
          <w:sz w:val="22"/>
          <w:szCs w:val="22"/>
          <w:lang w:val="ru-RU"/>
        </w:rPr>
      </w:pPr>
      <w:r w:rsidRPr="00E47C2E">
        <w:rPr>
          <w:rFonts w:cs="Arial"/>
          <w:b w:val="0"/>
          <w:sz w:val="22"/>
          <w:szCs w:val="22"/>
          <w:lang w:val="ru-RU"/>
        </w:rPr>
        <w:t>страна</w:t>
      </w:r>
    </w:p>
    <w:tbl>
      <w:tblPr>
        <w:tblW w:w="9072"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934"/>
      </w:tblGrid>
      <w:tr w:rsidR="00FD4B1B" w:rsidRPr="00FD4B1B" w:rsidTr="001D7AD8">
        <w:tc>
          <w:tcPr>
            <w:tcW w:w="564" w:type="dxa"/>
          </w:tcPr>
          <w:p w:rsidR="00C62AA7" w:rsidRPr="00FD4B1B" w:rsidRDefault="00C62AA7" w:rsidP="00D23C08">
            <w:pPr>
              <w:tabs>
                <w:tab w:val="left" w:pos="352"/>
                <w:tab w:val="left" w:pos="555"/>
                <w:tab w:val="right" w:leader="dot" w:pos="9446"/>
              </w:tabs>
              <w:spacing w:before="117"/>
              <w:jc w:val="left"/>
              <w:rPr>
                <w:rFonts w:cs="Arial"/>
              </w:rPr>
            </w:pPr>
            <w:r w:rsidRPr="00FD4B1B">
              <w:rPr>
                <w:rFonts w:cs="Arial"/>
              </w:rPr>
              <w:t>1.</w:t>
            </w:r>
          </w:p>
        </w:tc>
        <w:tc>
          <w:tcPr>
            <w:tcW w:w="7574" w:type="dxa"/>
          </w:tcPr>
          <w:p w:rsidR="00C62AA7" w:rsidRPr="00FD4B1B" w:rsidRDefault="00C62AA7" w:rsidP="00D23C08">
            <w:pPr>
              <w:tabs>
                <w:tab w:val="left" w:pos="352"/>
                <w:tab w:val="left" w:pos="555"/>
                <w:tab w:val="right" w:leader="dot" w:pos="9446"/>
              </w:tabs>
              <w:spacing w:before="117"/>
              <w:jc w:val="left"/>
              <w:rPr>
                <w:rFonts w:cs="Arial"/>
              </w:rPr>
            </w:pPr>
            <w:r w:rsidRPr="00FD4B1B">
              <w:rPr>
                <w:rFonts w:cs="Arial"/>
              </w:rPr>
              <w:t>Општи подаци о јавној набавци</w:t>
            </w:r>
          </w:p>
        </w:tc>
        <w:tc>
          <w:tcPr>
            <w:tcW w:w="934" w:type="dxa"/>
          </w:tcPr>
          <w:p w:rsidR="00C62AA7" w:rsidRPr="00FD4B1B" w:rsidRDefault="00130E45" w:rsidP="00D23C08">
            <w:pPr>
              <w:tabs>
                <w:tab w:val="left" w:pos="352"/>
                <w:tab w:val="left" w:pos="555"/>
                <w:tab w:val="right" w:leader="dot" w:pos="9446"/>
              </w:tabs>
              <w:spacing w:before="117"/>
              <w:jc w:val="left"/>
              <w:rPr>
                <w:rFonts w:cs="Arial"/>
              </w:rPr>
            </w:pPr>
            <w:r w:rsidRPr="00FD4B1B">
              <w:rPr>
                <w:rFonts w:cs="Arial"/>
              </w:rPr>
              <w:t>3</w:t>
            </w:r>
          </w:p>
        </w:tc>
      </w:tr>
      <w:tr w:rsidR="00FD4B1B" w:rsidRPr="00FD4B1B" w:rsidTr="001D7AD8">
        <w:tc>
          <w:tcPr>
            <w:tcW w:w="564" w:type="dxa"/>
          </w:tcPr>
          <w:p w:rsidR="00C62AA7" w:rsidRPr="00FD4B1B" w:rsidRDefault="00C62AA7" w:rsidP="00D23C08">
            <w:pPr>
              <w:tabs>
                <w:tab w:val="left" w:pos="352"/>
                <w:tab w:val="left" w:pos="555"/>
                <w:tab w:val="right" w:leader="dot" w:pos="9446"/>
              </w:tabs>
              <w:spacing w:before="117"/>
              <w:jc w:val="left"/>
              <w:rPr>
                <w:rFonts w:cs="Arial"/>
              </w:rPr>
            </w:pPr>
            <w:r w:rsidRPr="00FD4B1B">
              <w:rPr>
                <w:rFonts w:cs="Arial"/>
              </w:rPr>
              <w:t>2.</w:t>
            </w:r>
          </w:p>
        </w:tc>
        <w:tc>
          <w:tcPr>
            <w:tcW w:w="7574" w:type="dxa"/>
          </w:tcPr>
          <w:p w:rsidR="00C62AA7" w:rsidRPr="00FD4B1B" w:rsidRDefault="00C62AA7" w:rsidP="00D23C08">
            <w:pPr>
              <w:tabs>
                <w:tab w:val="left" w:pos="310"/>
                <w:tab w:val="left" w:pos="352"/>
                <w:tab w:val="right" w:leader="dot" w:pos="9446"/>
              </w:tabs>
              <w:spacing w:before="117"/>
              <w:jc w:val="left"/>
              <w:rPr>
                <w:rFonts w:cs="Arial"/>
              </w:rPr>
            </w:pPr>
            <w:r w:rsidRPr="00FD4B1B">
              <w:rPr>
                <w:rFonts w:cs="Arial"/>
              </w:rPr>
              <w:t>Подаци о предмету набавке</w:t>
            </w:r>
          </w:p>
        </w:tc>
        <w:tc>
          <w:tcPr>
            <w:tcW w:w="934" w:type="dxa"/>
          </w:tcPr>
          <w:p w:rsidR="00C62AA7" w:rsidRPr="00FD4B1B" w:rsidRDefault="00130E45" w:rsidP="00D23C08">
            <w:pPr>
              <w:tabs>
                <w:tab w:val="left" w:pos="352"/>
                <w:tab w:val="left" w:pos="555"/>
                <w:tab w:val="right" w:leader="dot" w:pos="9446"/>
              </w:tabs>
              <w:spacing w:before="117"/>
              <w:jc w:val="left"/>
              <w:rPr>
                <w:rFonts w:cs="Arial"/>
              </w:rPr>
            </w:pPr>
            <w:r w:rsidRPr="00FD4B1B">
              <w:rPr>
                <w:rFonts w:cs="Arial"/>
              </w:rPr>
              <w:t>3</w:t>
            </w:r>
          </w:p>
        </w:tc>
      </w:tr>
      <w:tr w:rsidR="00FD4B1B" w:rsidRPr="00FD4B1B" w:rsidTr="001D7AD8">
        <w:tc>
          <w:tcPr>
            <w:tcW w:w="564" w:type="dxa"/>
          </w:tcPr>
          <w:p w:rsidR="00C62AA7" w:rsidRPr="00FD4B1B" w:rsidRDefault="00C62AA7" w:rsidP="00D23C08">
            <w:pPr>
              <w:tabs>
                <w:tab w:val="left" w:pos="352"/>
                <w:tab w:val="left" w:pos="555"/>
                <w:tab w:val="right" w:leader="dot" w:pos="9446"/>
              </w:tabs>
              <w:spacing w:before="117"/>
              <w:jc w:val="left"/>
              <w:rPr>
                <w:rFonts w:cs="Arial"/>
              </w:rPr>
            </w:pPr>
            <w:r w:rsidRPr="00FD4B1B">
              <w:rPr>
                <w:rFonts w:cs="Arial"/>
              </w:rPr>
              <w:t>3.</w:t>
            </w:r>
          </w:p>
        </w:tc>
        <w:tc>
          <w:tcPr>
            <w:tcW w:w="7574" w:type="dxa"/>
          </w:tcPr>
          <w:p w:rsidR="00C62AA7" w:rsidRPr="00FD4B1B" w:rsidRDefault="00C62AA7" w:rsidP="00D23C08">
            <w:pPr>
              <w:tabs>
                <w:tab w:val="left" w:pos="310"/>
                <w:tab w:val="left" w:pos="352"/>
                <w:tab w:val="right" w:leader="dot" w:pos="9446"/>
              </w:tabs>
              <w:spacing w:before="117"/>
              <w:jc w:val="left"/>
              <w:rPr>
                <w:rFonts w:cs="Arial"/>
              </w:rPr>
            </w:pPr>
            <w:r w:rsidRPr="00FD4B1B">
              <w:rPr>
                <w:rFonts w:cs="Arial"/>
              </w:rPr>
              <w:t xml:space="preserve">Техничка спецификација (врста, техничке карактеристике, квалитет, </w:t>
            </w:r>
            <w:r w:rsidR="006F517A" w:rsidRPr="00FD4B1B">
              <w:rPr>
                <w:rFonts w:cs="Arial"/>
              </w:rPr>
              <w:t>обим</w:t>
            </w:r>
            <w:r w:rsidRPr="00FD4B1B">
              <w:rPr>
                <w:rFonts w:cs="Arial"/>
              </w:rPr>
              <w:t xml:space="preserve"> и опис </w:t>
            </w:r>
            <w:r w:rsidR="00A63575" w:rsidRPr="00FD4B1B">
              <w:rPr>
                <w:rFonts w:cs="Arial"/>
              </w:rPr>
              <w:t>услуга</w:t>
            </w:r>
            <w:r w:rsidRPr="00FD4B1B">
              <w:rPr>
                <w:rFonts w:cs="Arial"/>
              </w:rPr>
              <w:t>...)</w:t>
            </w:r>
          </w:p>
        </w:tc>
        <w:tc>
          <w:tcPr>
            <w:tcW w:w="934" w:type="dxa"/>
          </w:tcPr>
          <w:p w:rsidR="00C62AA7" w:rsidRPr="00FD4B1B" w:rsidRDefault="001E4CBC" w:rsidP="0042082C">
            <w:pPr>
              <w:tabs>
                <w:tab w:val="left" w:pos="352"/>
                <w:tab w:val="left" w:pos="555"/>
                <w:tab w:val="right" w:leader="dot" w:pos="9446"/>
              </w:tabs>
              <w:spacing w:before="117"/>
              <w:jc w:val="left"/>
              <w:rPr>
                <w:rFonts w:cs="Arial"/>
                <w:lang w:val="sr-Cyrl-RS"/>
              </w:rPr>
            </w:pPr>
            <w:r w:rsidRPr="00FD4B1B">
              <w:rPr>
                <w:rFonts w:cs="Arial"/>
                <w:lang w:val="sr-Latn-RS"/>
              </w:rPr>
              <w:t>4-</w:t>
            </w:r>
            <w:r w:rsidR="0042082C" w:rsidRPr="00FD4B1B">
              <w:rPr>
                <w:rFonts w:cs="Arial"/>
                <w:lang w:val="sr-Cyrl-RS"/>
              </w:rPr>
              <w:t>6</w:t>
            </w:r>
          </w:p>
        </w:tc>
      </w:tr>
      <w:tr w:rsidR="00FD4B1B" w:rsidRPr="00FD4B1B" w:rsidTr="001D7AD8">
        <w:tc>
          <w:tcPr>
            <w:tcW w:w="564" w:type="dxa"/>
          </w:tcPr>
          <w:p w:rsidR="00C62AA7" w:rsidRPr="00FD4B1B" w:rsidRDefault="00C62AA7" w:rsidP="00D23C08">
            <w:pPr>
              <w:tabs>
                <w:tab w:val="left" w:pos="352"/>
                <w:tab w:val="left" w:pos="555"/>
                <w:tab w:val="right" w:leader="dot" w:pos="9446"/>
              </w:tabs>
              <w:spacing w:before="117"/>
              <w:jc w:val="left"/>
              <w:rPr>
                <w:rFonts w:cs="Arial"/>
              </w:rPr>
            </w:pPr>
            <w:r w:rsidRPr="00FD4B1B">
              <w:rPr>
                <w:rFonts w:cs="Arial"/>
              </w:rPr>
              <w:t>4.</w:t>
            </w:r>
          </w:p>
        </w:tc>
        <w:tc>
          <w:tcPr>
            <w:tcW w:w="7574" w:type="dxa"/>
          </w:tcPr>
          <w:p w:rsidR="00C62AA7" w:rsidRPr="00FD4B1B" w:rsidRDefault="00C62AA7" w:rsidP="00D23C08">
            <w:pPr>
              <w:tabs>
                <w:tab w:val="left" w:pos="310"/>
                <w:tab w:val="left" w:pos="352"/>
                <w:tab w:val="right" w:leader="dot" w:pos="9446"/>
              </w:tabs>
              <w:spacing w:before="117"/>
              <w:jc w:val="left"/>
              <w:rPr>
                <w:rFonts w:cs="Arial"/>
              </w:rPr>
            </w:pPr>
            <w:r w:rsidRPr="00FD4B1B">
              <w:rPr>
                <w:rFonts w:cs="Arial"/>
              </w:rPr>
              <w:t>Услови за учешће у поступку ЈН и упутство како се доказује испуњеност услова</w:t>
            </w:r>
          </w:p>
        </w:tc>
        <w:tc>
          <w:tcPr>
            <w:tcW w:w="934" w:type="dxa"/>
          </w:tcPr>
          <w:p w:rsidR="00C62AA7" w:rsidRPr="00FD4B1B" w:rsidRDefault="0042082C" w:rsidP="0042082C">
            <w:pPr>
              <w:tabs>
                <w:tab w:val="left" w:pos="352"/>
                <w:tab w:val="left" w:pos="555"/>
                <w:tab w:val="right" w:leader="dot" w:pos="9446"/>
              </w:tabs>
              <w:spacing w:before="117"/>
              <w:jc w:val="left"/>
              <w:rPr>
                <w:rFonts w:cs="Arial"/>
                <w:lang w:val="sr-Cyrl-RS"/>
              </w:rPr>
            </w:pPr>
            <w:r w:rsidRPr="00FD4B1B">
              <w:rPr>
                <w:rFonts w:cs="Arial"/>
                <w:lang w:val="sr-Cyrl-RS"/>
              </w:rPr>
              <w:t>7</w:t>
            </w:r>
            <w:r w:rsidR="001E4CBC" w:rsidRPr="00FD4B1B">
              <w:rPr>
                <w:rFonts w:cs="Arial"/>
                <w:lang w:val="sr-Latn-RS"/>
              </w:rPr>
              <w:t>-1</w:t>
            </w:r>
            <w:r w:rsidRPr="00FD4B1B">
              <w:rPr>
                <w:rFonts w:cs="Arial"/>
                <w:lang w:val="sr-Cyrl-RS"/>
              </w:rPr>
              <w:t>1</w:t>
            </w:r>
          </w:p>
        </w:tc>
      </w:tr>
      <w:tr w:rsidR="00FD4B1B" w:rsidRPr="00FD4B1B" w:rsidTr="001D7AD8">
        <w:tc>
          <w:tcPr>
            <w:tcW w:w="564" w:type="dxa"/>
          </w:tcPr>
          <w:p w:rsidR="00C62AA7" w:rsidRPr="00FD4B1B" w:rsidRDefault="00C62AA7" w:rsidP="00D23C08">
            <w:pPr>
              <w:tabs>
                <w:tab w:val="left" w:pos="352"/>
                <w:tab w:val="left" w:pos="555"/>
                <w:tab w:val="right" w:leader="dot" w:pos="9446"/>
              </w:tabs>
              <w:spacing w:before="117"/>
              <w:jc w:val="left"/>
              <w:rPr>
                <w:rFonts w:cs="Arial"/>
              </w:rPr>
            </w:pPr>
            <w:r w:rsidRPr="00FD4B1B">
              <w:rPr>
                <w:rFonts w:cs="Arial"/>
              </w:rPr>
              <w:t>5.</w:t>
            </w:r>
          </w:p>
        </w:tc>
        <w:tc>
          <w:tcPr>
            <w:tcW w:w="7574" w:type="dxa"/>
          </w:tcPr>
          <w:p w:rsidR="00C62AA7" w:rsidRPr="00FD4B1B" w:rsidRDefault="00C62AA7" w:rsidP="00D23C08">
            <w:pPr>
              <w:tabs>
                <w:tab w:val="left" w:pos="310"/>
                <w:tab w:val="left" w:pos="352"/>
                <w:tab w:val="right" w:leader="dot" w:pos="9446"/>
              </w:tabs>
              <w:spacing w:before="117"/>
              <w:jc w:val="left"/>
              <w:rPr>
                <w:rFonts w:cs="Arial"/>
              </w:rPr>
            </w:pPr>
            <w:r w:rsidRPr="00FD4B1B">
              <w:rPr>
                <w:rFonts w:cs="Arial"/>
              </w:rPr>
              <w:t>Критеријум за доделу уговора</w:t>
            </w:r>
          </w:p>
        </w:tc>
        <w:tc>
          <w:tcPr>
            <w:tcW w:w="934" w:type="dxa"/>
          </w:tcPr>
          <w:p w:rsidR="00C62AA7" w:rsidRPr="00FD4B1B" w:rsidRDefault="0042082C" w:rsidP="00D23C08">
            <w:pPr>
              <w:tabs>
                <w:tab w:val="left" w:pos="352"/>
                <w:tab w:val="left" w:pos="555"/>
                <w:tab w:val="right" w:leader="dot" w:pos="9446"/>
              </w:tabs>
              <w:spacing w:before="117"/>
              <w:jc w:val="left"/>
              <w:rPr>
                <w:rFonts w:cs="Arial"/>
                <w:lang w:val="sr-Cyrl-RS"/>
              </w:rPr>
            </w:pPr>
            <w:r w:rsidRPr="00FD4B1B">
              <w:rPr>
                <w:rFonts w:cs="Arial"/>
                <w:lang w:val="sr-Cyrl-RS"/>
              </w:rPr>
              <w:t>11-12</w:t>
            </w:r>
          </w:p>
        </w:tc>
      </w:tr>
      <w:tr w:rsidR="00FD4B1B" w:rsidRPr="00FD4B1B" w:rsidTr="001D7AD8">
        <w:tc>
          <w:tcPr>
            <w:tcW w:w="564" w:type="dxa"/>
          </w:tcPr>
          <w:p w:rsidR="00C62AA7" w:rsidRPr="00FD4B1B" w:rsidRDefault="00C62AA7" w:rsidP="00D23C08">
            <w:pPr>
              <w:tabs>
                <w:tab w:val="left" w:pos="352"/>
                <w:tab w:val="left" w:pos="555"/>
                <w:tab w:val="right" w:leader="dot" w:pos="9446"/>
              </w:tabs>
              <w:spacing w:before="117"/>
              <w:jc w:val="left"/>
              <w:rPr>
                <w:rFonts w:cs="Arial"/>
              </w:rPr>
            </w:pPr>
            <w:r w:rsidRPr="00FD4B1B">
              <w:rPr>
                <w:rFonts w:cs="Arial"/>
              </w:rPr>
              <w:t>6.</w:t>
            </w:r>
          </w:p>
        </w:tc>
        <w:tc>
          <w:tcPr>
            <w:tcW w:w="7574" w:type="dxa"/>
          </w:tcPr>
          <w:p w:rsidR="00C62AA7" w:rsidRPr="00FD4B1B" w:rsidRDefault="00C62AA7" w:rsidP="00D23C08">
            <w:pPr>
              <w:tabs>
                <w:tab w:val="left" w:pos="352"/>
                <w:tab w:val="left" w:pos="555"/>
                <w:tab w:val="right" w:leader="dot" w:pos="9446"/>
              </w:tabs>
              <w:spacing w:before="117"/>
              <w:jc w:val="left"/>
              <w:rPr>
                <w:rFonts w:cs="Arial"/>
              </w:rPr>
            </w:pPr>
            <w:r w:rsidRPr="00FD4B1B">
              <w:rPr>
                <w:rFonts w:cs="Arial"/>
              </w:rPr>
              <w:t>Упутство понуђачима како да сачине понуду</w:t>
            </w:r>
          </w:p>
        </w:tc>
        <w:tc>
          <w:tcPr>
            <w:tcW w:w="934" w:type="dxa"/>
          </w:tcPr>
          <w:p w:rsidR="00C62AA7" w:rsidRPr="00FD4B1B" w:rsidRDefault="001E4CBC" w:rsidP="0042082C">
            <w:pPr>
              <w:tabs>
                <w:tab w:val="left" w:pos="352"/>
                <w:tab w:val="left" w:pos="555"/>
                <w:tab w:val="right" w:leader="dot" w:pos="9446"/>
              </w:tabs>
              <w:spacing w:before="117"/>
              <w:jc w:val="left"/>
              <w:rPr>
                <w:rFonts w:cs="Arial"/>
                <w:lang w:val="sr-Cyrl-RS"/>
              </w:rPr>
            </w:pPr>
            <w:r w:rsidRPr="00FD4B1B">
              <w:rPr>
                <w:rFonts w:cs="Arial"/>
                <w:lang w:val="sr-Latn-RS"/>
              </w:rPr>
              <w:t>1</w:t>
            </w:r>
            <w:r w:rsidR="0042082C" w:rsidRPr="00FD4B1B">
              <w:rPr>
                <w:rFonts w:cs="Arial"/>
                <w:lang w:val="sr-Cyrl-RS"/>
              </w:rPr>
              <w:t>3</w:t>
            </w:r>
            <w:r w:rsidRPr="00FD4B1B">
              <w:rPr>
                <w:rFonts w:cs="Arial"/>
                <w:lang w:val="sr-Latn-RS"/>
              </w:rPr>
              <w:t>-2</w:t>
            </w:r>
            <w:r w:rsidR="0042082C" w:rsidRPr="00FD4B1B">
              <w:rPr>
                <w:rFonts w:cs="Arial"/>
                <w:lang w:val="sr-Cyrl-RS"/>
              </w:rPr>
              <w:t>6</w:t>
            </w:r>
          </w:p>
        </w:tc>
      </w:tr>
      <w:tr w:rsidR="00FD4B1B" w:rsidRPr="00FD4B1B" w:rsidTr="001D7AD8">
        <w:tc>
          <w:tcPr>
            <w:tcW w:w="564" w:type="dxa"/>
          </w:tcPr>
          <w:p w:rsidR="00C62AA7" w:rsidRPr="00FD4B1B" w:rsidRDefault="00C62AA7" w:rsidP="00D23C08">
            <w:pPr>
              <w:tabs>
                <w:tab w:val="left" w:pos="352"/>
                <w:tab w:val="left" w:pos="555"/>
                <w:tab w:val="right" w:leader="dot" w:pos="9446"/>
              </w:tabs>
              <w:spacing w:before="117"/>
              <w:jc w:val="left"/>
              <w:rPr>
                <w:rFonts w:cs="Arial"/>
              </w:rPr>
            </w:pPr>
            <w:r w:rsidRPr="00FD4B1B">
              <w:rPr>
                <w:rFonts w:cs="Arial"/>
              </w:rPr>
              <w:t>7.</w:t>
            </w:r>
          </w:p>
        </w:tc>
        <w:tc>
          <w:tcPr>
            <w:tcW w:w="7574" w:type="dxa"/>
          </w:tcPr>
          <w:p w:rsidR="00C62AA7" w:rsidRPr="00FD4B1B" w:rsidRDefault="00EF24DB" w:rsidP="00D23C08">
            <w:pPr>
              <w:tabs>
                <w:tab w:val="left" w:pos="352"/>
                <w:tab w:val="left" w:pos="555"/>
                <w:tab w:val="right" w:leader="dot" w:pos="9446"/>
              </w:tabs>
              <w:spacing w:before="117"/>
              <w:jc w:val="left"/>
              <w:rPr>
                <w:rFonts w:cs="Arial"/>
                <w:lang w:val="sr-Cyrl-RS"/>
              </w:rPr>
            </w:pPr>
            <w:r w:rsidRPr="00FD4B1B">
              <w:rPr>
                <w:rFonts w:cs="Arial"/>
              </w:rPr>
              <w:t xml:space="preserve">Обрасци </w:t>
            </w:r>
            <w:r w:rsidRPr="00FD4B1B">
              <w:rPr>
                <w:rFonts w:cs="Arial"/>
                <w:lang w:val="sr-Cyrl-RS"/>
              </w:rPr>
              <w:t>и Прилози</w:t>
            </w:r>
          </w:p>
        </w:tc>
        <w:tc>
          <w:tcPr>
            <w:tcW w:w="934" w:type="dxa"/>
          </w:tcPr>
          <w:p w:rsidR="00C62AA7" w:rsidRPr="00FD4B1B" w:rsidRDefault="001E4CBC" w:rsidP="0042082C">
            <w:pPr>
              <w:tabs>
                <w:tab w:val="left" w:pos="352"/>
                <w:tab w:val="left" w:pos="555"/>
                <w:tab w:val="right" w:leader="dot" w:pos="9446"/>
              </w:tabs>
              <w:spacing w:before="117"/>
              <w:jc w:val="left"/>
              <w:rPr>
                <w:rFonts w:cs="Arial"/>
                <w:lang w:val="sr-Latn-RS"/>
              </w:rPr>
            </w:pPr>
            <w:r w:rsidRPr="00FD4B1B">
              <w:rPr>
                <w:rFonts w:cs="Arial"/>
                <w:lang w:val="sr-Latn-RS"/>
              </w:rPr>
              <w:t>2</w:t>
            </w:r>
            <w:r w:rsidR="0042082C" w:rsidRPr="00FD4B1B">
              <w:rPr>
                <w:rFonts w:cs="Arial"/>
                <w:lang w:val="sr-Cyrl-RS"/>
              </w:rPr>
              <w:t>7</w:t>
            </w:r>
            <w:r w:rsidRPr="00FD4B1B">
              <w:rPr>
                <w:rFonts w:cs="Arial"/>
                <w:lang w:val="sr-Latn-RS"/>
              </w:rPr>
              <w:t>-4</w:t>
            </w:r>
            <w:r w:rsidR="00FD4B1B">
              <w:rPr>
                <w:rFonts w:cs="Arial"/>
                <w:lang w:val="sr-Latn-RS"/>
              </w:rPr>
              <w:t>8</w:t>
            </w:r>
          </w:p>
        </w:tc>
      </w:tr>
      <w:tr w:rsidR="003D7469" w:rsidRPr="00FD4B1B" w:rsidTr="001D7AD8">
        <w:tc>
          <w:tcPr>
            <w:tcW w:w="564" w:type="dxa"/>
          </w:tcPr>
          <w:p w:rsidR="00C62AA7" w:rsidRPr="00FD4B1B" w:rsidRDefault="00C62AA7" w:rsidP="00D23C08">
            <w:pPr>
              <w:tabs>
                <w:tab w:val="left" w:pos="352"/>
                <w:tab w:val="left" w:pos="555"/>
                <w:tab w:val="right" w:leader="dot" w:pos="9446"/>
              </w:tabs>
              <w:spacing w:before="117"/>
              <w:jc w:val="left"/>
              <w:rPr>
                <w:rFonts w:cs="Arial"/>
              </w:rPr>
            </w:pPr>
            <w:r w:rsidRPr="00FD4B1B">
              <w:rPr>
                <w:rFonts w:cs="Arial"/>
              </w:rPr>
              <w:t>8.</w:t>
            </w:r>
          </w:p>
        </w:tc>
        <w:tc>
          <w:tcPr>
            <w:tcW w:w="7574" w:type="dxa"/>
          </w:tcPr>
          <w:p w:rsidR="00C62AA7" w:rsidRPr="00FD4B1B" w:rsidRDefault="00C62AA7" w:rsidP="00D23C08">
            <w:pPr>
              <w:tabs>
                <w:tab w:val="left" w:pos="352"/>
                <w:tab w:val="left" w:pos="555"/>
                <w:tab w:val="right" w:leader="dot" w:pos="9446"/>
              </w:tabs>
              <w:spacing w:before="117"/>
              <w:jc w:val="left"/>
              <w:rPr>
                <w:rFonts w:cs="Arial"/>
              </w:rPr>
            </w:pPr>
            <w:r w:rsidRPr="00FD4B1B">
              <w:rPr>
                <w:rFonts w:cs="Arial"/>
              </w:rPr>
              <w:t>Модел уговора</w:t>
            </w:r>
          </w:p>
        </w:tc>
        <w:tc>
          <w:tcPr>
            <w:tcW w:w="934" w:type="dxa"/>
          </w:tcPr>
          <w:p w:rsidR="00C62AA7" w:rsidRPr="00FD4B1B" w:rsidRDefault="00FD4B1B" w:rsidP="00D23C08">
            <w:pPr>
              <w:tabs>
                <w:tab w:val="left" w:pos="352"/>
                <w:tab w:val="left" w:pos="555"/>
                <w:tab w:val="right" w:leader="dot" w:pos="9446"/>
              </w:tabs>
              <w:spacing w:before="117"/>
              <w:jc w:val="left"/>
              <w:rPr>
                <w:rFonts w:cs="Arial"/>
                <w:lang w:val="sr-Latn-RS"/>
              </w:rPr>
            </w:pPr>
            <w:r>
              <w:rPr>
                <w:rFonts w:cs="Arial"/>
                <w:lang w:val="sr-Latn-RS"/>
              </w:rPr>
              <w:t>49-63</w:t>
            </w:r>
          </w:p>
        </w:tc>
      </w:tr>
    </w:tbl>
    <w:p w:rsidR="009D3699" w:rsidRPr="00FD4B1B" w:rsidRDefault="009D3699" w:rsidP="00D23C08">
      <w:pPr>
        <w:pStyle w:val="BodyText"/>
        <w:spacing w:before="0"/>
        <w:jc w:val="left"/>
        <w:rPr>
          <w:rFonts w:cs="Arial"/>
          <w:b/>
          <w:spacing w:val="80"/>
          <w:sz w:val="22"/>
          <w:szCs w:val="22"/>
          <w:highlight w:val="yellow"/>
        </w:rPr>
      </w:pPr>
    </w:p>
    <w:p w:rsidR="00F5264D" w:rsidRPr="00FD4B1B" w:rsidRDefault="00C53AC6" w:rsidP="00D23C08">
      <w:pPr>
        <w:jc w:val="right"/>
        <w:rPr>
          <w:rFonts w:cs="Arial"/>
          <w:lang w:val="sr-Latn-RS"/>
        </w:rPr>
      </w:pPr>
      <w:r w:rsidRPr="00FD4B1B">
        <w:rPr>
          <w:rFonts w:cs="Arial"/>
          <w:bCs/>
          <w:noProof/>
          <w:lang w:val="sr-Cyrl-CS"/>
        </w:rPr>
        <w:t xml:space="preserve">Укупан број страна документације: </w:t>
      </w:r>
      <w:r w:rsidR="00FD4B1B">
        <w:rPr>
          <w:rFonts w:cs="Arial"/>
          <w:bCs/>
          <w:noProof/>
          <w:lang w:val="sr-Latn-RS"/>
        </w:rPr>
        <w:t>63</w:t>
      </w:r>
    </w:p>
    <w:p w:rsidR="001853E1" w:rsidRPr="00FD4B1B" w:rsidRDefault="001853E1" w:rsidP="00A26E0E">
      <w:pPr>
        <w:pStyle w:val="BodyText"/>
        <w:spacing w:before="0"/>
        <w:jc w:val="center"/>
        <w:rPr>
          <w:rFonts w:cs="Arial"/>
          <w:sz w:val="22"/>
          <w:szCs w:val="22"/>
        </w:rPr>
      </w:pPr>
    </w:p>
    <w:p w:rsidR="00FA0E61" w:rsidRPr="00E47C2E" w:rsidRDefault="00473AD5" w:rsidP="001D7AD8">
      <w:pPr>
        <w:pStyle w:val="Heading10"/>
        <w:numPr>
          <w:ilvl w:val="0"/>
          <w:numId w:val="12"/>
        </w:numPr>
        <w:jc w:val="center"/>
        <w:rPr>
          <w:rFonts w:cs="Arial"/>
          <w:lang w:val="en-US"/>
        </w:rPr>
      </w:pPr>
      <w:r w:rsidRPr="00FD4B1B">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 xml:space="preserve">Улица </w:t>
            </w:r>
            <w:r w:rsidR="00073363">
              <w:rPr>
                <w:rFonts w:cs="Arial"/>
                <w:lang w:val="sr-Cyrl-RS"/>
              </w:rPr>
              <w:t>Балканска 13</w:t>
            </w:r>
            <w:r w:rsidRPr="00E47C2E">
              <w:rPr>
                <w:rFonts w:cs="Arial"/>
              </w:rPr>
              <w:t>, 11000 Београд</w:t>
            </w:r>
          </w:p>
          <w:p w:rsidR="00E13FFC" w:rsidRPr="00E47C2E" w:rsidRDefault="00C6752E" w:rsidP="00C6752E">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754020" w:rsidP="004276AD">
            <w:pPr>
              <w:autoSpaceDE w:val="0"/>
              <w:autoSpaceDN w:val="0"/>
              <w:adjustRightInd w:val="0"/>
              <w:spacing w:before="117"/>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w:t>
              </w:r>
              <w:r w:rsidR="000C49A6">
                <w:rPr>
                  <w:rStyle w:val="Hyperlink"/>
                  <w:rFonts w:eastAsia="Arial Unicode MS" w:cs="Arial"/>
                  <w:color w:val="auto"/>
                  <w:kern w:val="1"/>
                  <w:lang w:eastAsia="ar-SA"/>
                </w:rPr>
                <w:t>епс</w:t>
              </w:r>
              <w:r w:rsidR="004276AD" w:rsidRPr="00E47C2E">
                <w:rPr>
                  <w:rStyle w:val="Hyperlink"/>
                  <w:rFonts w:eastAsia="Arial Unicode MS" w:cs="Arial"/>
                  <w:color w:val="auto"/>
                  <w:kern w:val="1"/>
                  <w:lang w:eastAsia="ar-SA"/>
                </w:rPr>
                <w:t>.</w:t>
              </w:r>
              <w:r w:rsidR="000C49A6">
                <w:rPr>
                  <w:rStyle w:val="Hyperlink"/>
                  <w:rFonts w:eastAsia="Arial Unicode MS" w:cs="Arial"/>
                  <w:color w:val="auto"/>
                  <w:kern w:val="1"/>
                  <w:lang w:eastAsia="ar-SA"/>
                </w:rPr>
                <w:t>рс</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89588C">
        <w:trPr>
          <w:trHeight w:val="1597"/>
        </w:trPr>
        <w:tc>
          <w:tcPr>
            <w:tcW w:w="3032"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6" w:name="_Toc442559877"/>
          </w:p>
          <w:p w:rsidR="00F2327A" w:rsidRPr="005B5955" w:rsidRDefault="004276AD" w:rsidP="00A33C7A">
            <w:pPr>
              <w:pStyle w:val="Title"/>
              <w:spacing w:before="0"/>
              <w:rPr>
                <w:rFonts w:cs="Arial"/>
                <w:b w:val="0"/>
                <w:sz w:val="22"/>
                <w:szCs w:val="22"/>
                <w:lang w:val="sr-Cyrl-RS"/>
              </w:rPr>
            </w:pPr>
            <w:r w:rsidRPr="005B5955">
              <w:rPr>
                <w:rFonts w:cs="Arial"/>
                <w:b w:val="0"/>
                <w:sz w:val="22"/>
                <w:szCs w:val="22"/>
              </w:rPr>
              <w:t xml:space="preserve">Набавка </w:t>
            </w:r>
            <w:r w:rsidR="00A63575" w:rsidRPr="005B5955">
              <w:rPr>
                <w:rFonts w:cs="Arial"/>
                <w:b w:val="0"/>
                <w:sz w:val="22"/>
                <w:szCs w:val="22"/>
              </w:rPr>
              <w:t>услуга</w:t>
            </w:r>
            <w:r w:rsidRPr="005B5955">
              <w:rPr>
                <w:rFonts w:cs="Arial"/>
                <w:b w:val="0"/>
                <w:sz w:val="22"/>
                <w:szCs w:val="22"/>
              </w:rPr>
              <w:t xml:space="preserve">: </w:t>
            </w:r>
            <w:bookmarkEnd w:id="16"/>
          </w:p>
          <w:p w:rsidR="00D61FA6" w:rsidRDefault="00D61FA6" w:rsidP="00D61FA6">
            <w:pPr>
              <w:spacing w:before="0"/>
              <w:ind w:left="-360" w:right="-14"/>
              <w:jc w:val="center"/>
              <w:rPr>
                <w:rFonts w:cs="Arial"/>
                <w:lang w:val="sr-Cyrl-RS"/>
              </w:rPr>
            </w:pPr>
            <w:r w:rsidRPr="00D61FA6">
              <w:rPr>
                <w:rFonts w:cs="Arial"/>
                <w:lang w:val="sr-Cyrl-RS"/>
              </w:rPr>
              <w:t>Посебна основа и радови на коришћењу шума</w:t>
            </w:r>
          </w:p>
          <w:p w:rsidR="00D61FA6" w:rsidRDefault="00D61FA6" w:rsidP="00D61FA6">
            <w:pPr>
              <w:spacing w:before="0"/>
              <w:ind w:left="-360" w:right="-14"/>
              <w:jc w:val="center"/>
              <w:rPr>
                <w:rFonts w:cs="Arial"/>
                <w:lang w:val="sr-Cyrl-RS"/>
              </w:rPr>
            </w:pPr>
            <w:r w:rsidRPr="00D61FA6">
              <w:rPr>
                <w:rFonts w:cs="Arial"/>
                <w:lang w:val="sr-Cyrl-RS"/>
              </w:rPr>
              <w:t>према Посебној основи газдовања</w:t>
            </w:r>
          </w:p>
          <w:p w:rsidR="00D61FA6" w:rsidRDefault="00D61FA6" w:rsidP="00D61FA6">
            <w:pPr>
              <w:spacing w:before="0"/>
              <w:ind w:left="-360" w:right="-14"/>
              <w:jc w:val="center"/>
              <w:rPr>
                <w:rFonts w:cs="Arial"/>
                <w:lang w:val="sr-Cyrl-RS"/>
              </w:rPr>
            </w:pPr>
            <w:r w:rsidRPr="00D61FA6">
              <w:rPr>
                <w:rFonts w:cs="Arial"/>
                <w:lang w:val="sr-Cyrl-RS"/>
              </w:rPr>
              <w:t>шумама(уређење, заштита, сеча, гајење шума)</w:t>
            </w:r>
          </w:p>
          <w:p w:rsidR="00D61FA6" w:rsidRPr="00D61FA6" w:rsidRDefault="00D61FA6" w:rsidP="00D61FA6">
            <w:pPr>
              <w:spacing w:before="0"/>
              <w:ind w:left="-360" w:right="-14"/>
              <w:jc w:val="center"/>
              <w:rPr>
                <w:rFonts w:cs="Arial"/>
                <w:lang w:val="sr-Cyrl-RS"/>
              </w:rPr>
            </w:pPr>
            <w:r w:rsidRPr="00D61FA6">
              <w:rPr>
                <w:rFonts w:cs="Arial"/>
                <w:lang w:val="sr-Cyrl-RS"/>
              </w:rPr>
              <w:t>ТЕНТ А и ТЕНТ Б.</w:t>
            </w:r>
          </w:p>
          <w:p w:rsidR="004276AD" w:rsidRPr="00B93DE0" w:rsidRDefault="004276AD" w:rsidP="00BC7B3B">
            <w:pPr>
              <w:spacing w:before="0"/>
              <w:jc w:val="center"/>
              <w:rPr>
                <w:rFonts w:cs="Arial"/>
                <w:b/>
                <w:lang w:val="sr-Cyrl-RS"/>
              </w:rPr>
            </w:pPr>
          </w:p>
        </w:tc>
      </w:tr>
      <w:tr w:rsidR="002E12CC" w:rsidRPr="00E47C2E" w:rsidTr="0089588C">
        <w:trPr>
          <w:trHeight w:val="644"/>
        </w:trPr>
        <w:tc>
          <w:tcPr>
            <w:tcW w:w="3032"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461993" w:rsidRDefault="000C49A6" w:rsidP="00461993">
            <w:pPr>
              <w:pStyle w:val="ListParagraph"/>
              <w:widowControl w:val="0"/>
              <w:spacing w:before="117" w:after="196"/>
              <w:ind w:left="0"/>
              <w:jc w:val="center"/>
              <w:rPr>
                <w:rFonts w:ascii="Arial" w:hAnsi="Arial" w:cs="Arial"/>
                <w:color w:val="000000" w:themeColor="text1"/>
                <w:lang w:val="sr-Cyrl-RS"/>
              </w:rPr>
            </w:pPr>
            <w:r>
              <w:rPr>
                <w:rFonts w:ascii="Arial" w:hAnsi="Arial" w:cs="Arial"/>
                <w:color w:val="000000" w:themeColor="text1"/>
              </w:rPr>
              <w:t>Ј</w:t>
            </w:r>
            <w:r w:rsidR="002E12CC" w:rsidRPr="00461993">
              <w:rPr>
                <w:rFonts w:ascii="Arial" w:hAnsi="Arial" w:cs="Arial"/>
                <w:color w:val="000000" w:themeColor="text1"/>
              </w:rPr>
              <w:t xml:space="preserve">авна набавка </w:t>
            </w:r>
            <w:r w:rsidR="00461993" w:rsidRPr="00461993">
              <w:rPr>
                <w:rFonts w:ascii="Arial" w:hAnsi="Arial" w:cs="Arial"/>
                <w:color w:val="000000" w:themeColor="text1"/>
                <w:lang w:val="sr-Cyrl-RS"/>
              </w:rPr>
              <w:t>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rsidTr="0089588C">
        <w:trPr>
          <w:trHeight w:val="836"/>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936716" w:rsidRPr="006B273B" w:rsidRDefault="00936716" w:rsidP="00936716">
            <w:pPr>
              <w:jc w:val="center"/>
              <w:rPr>
                <w:rFonts w:cs="Arial"/>
                <w:color w:val="00B0F0"/>
                <w:lang w:val="sr-Cyrl-RS"/>
              </w:rPr>
            </w:pPr>
            <w:r>
              <w:rPr>
                <w:rFonts w:cs="Arial"/>
                <w:lang w:val="sr-Cyrl-RS"/>
              </w:rPr>
              <w:t>Јањић Данијела</w:t>
            </w:r>
            <w:r w:rsidRPr="00F10346">
              <w:rPr>
                <w:rFonts w:cs="Arial"/>
              </w:rPr>
              <w:t xml:space="preserve"> </w:t>
            </w:r>
          </w:p>
          <w:p w:rsidR="00936716" w:rsidRPr="00F10346" w:rsidRDefault="000C49A6" w:rsidP="00936716">
            <w:pPr>
              <w:jc w:val="center"/>
              <w:rPr>
                <w:rFonts w:cs="Arial"/>
              </w:rPr>
            </w:pPr>
            <w:r>
              <w:rPr>
                <w:rFonts w:cs="Arial"/>
              </w:rPr>
              <w:t>е</w:t>
            </w:r>
            <w:r w:rsidR="00936716" w:rsidRPr="00F10346">
              <w:rPr>
                <w:rFonts w:cs="Arial"/>
              </w:rPr>
              <w:t>-</w:t>
            </w:r>
            <w:r w:rsidR="00ED7024">
              <w:rPr>
                <w:rFonts w:cs="Arial"/>
              </w:rPr>
              <w:t>mail</w:t>
            </w:r>
            <w:r w:rsidR="00936716" w:rsidRPr="00F10346">
              <w:rPr>
                <w:rFonts w:cs="Arial"/>
              </w:rPr>
              <w:t xml:space="preserve">: </w:t>
            </w:r>
            <w:hyperlink r:id="rId166" w:history="1">
              <w:r w:rsidR="00B54381" w:rsidRPr="0041123C">
                <w:rPr>
                  <w:rStyle w:val="Hyperlink"/>
                  <w:rFonts w:cs="Arial"/>
                </w:rPr>
                <w:t>danijela.janjic@</w:t>
              </w:r>
            </w:hyperlink>
            <w:r w:rsidR="00B54381">
              <w:rPr>
                <w:rStyle w:val="Hyperlink"/>
              </w:rPr>
              <w:t>eps.rs</w:t>
            </w:r>
          </w:p>
          <w:p w:rsidR="004276AD" w:rsidRPr="00E47C2E" w:rsidRDefault="004276AD" w:rsidP="00936716">
            <w:pPr>
              <w:spacing w:before="117"/>
              <w:rPr>
                <w:rFonts w:cs="Arial"/>
              </w:rPr>
            </w:pPr>
          </w:p>
        </w:tc>
      </w:tr>
    </w:tbl>
    <w:p w:rsidR="00A33C7A" w:rsidRPr="009F2673" w:rsidRDefault="00A33C7A" w:rsidP="000C50A0">
      <w:pPr>
        <w:spacing w:before="0"/>
        <w:rPr>
          <w:rFonts w:cs="Arial"/>
          <w:lang w:val="sr-Latn-RS"/>
        </w:rPr>
      </w:pPr>
    </w:p>
    <w:p w:rsidR="007F0EE3" w:rsidRPr="000C49A6" w:rsidRDefault="002E12CC" w:rsidP="007F0EE3">
      <w:pPr>
        <w:pStyle w:val="Heading10"/>
        <w:numPr>
          <w:ilvl w:val="0"/>
          <w:numId w:val="12"/>
        </w:numPr>
        <w:jc w:val="both"/>
        <w:rPr>
          <w:rFonts w:cs="Arial"/>
        </w:rPr>
      </w:pPr>
      <w:bookmarkStart w:id="17" w:name="_Toc442559878"/>
      <w:bookmarkStart w:id="18" w:name="_Toc427817448"/>
      <w:r w:rsidRPr="00E47C2E">
        <w:rPr>
          <w:rFonts w:cs="Arial"/>
        </w:rPr>
        <w:t>ПОДАЦИ О ПРЕДМЕТУ ЈАВНЕ НАБАВКЕ</w:t>
      </w:r>
    </w:p>
    <w:p w:rsidR="004E1326" w:rsidRPr="0089588C" w:rsidRDefault="007F0EE3" w:rsidP="007F0EE3">
      <w:pPr>
        <w:pStyle w:val="ListParagraph"/>
        <w:numPr>
          <w:ilvl w:val="1"/>
          <w:numId w:val="31"/>
        </w:numPr>
        <w:outlineLvl w:val="0"/>
        <w:rPr>
          <w:rFonts w:ascii="Arial" w:hAnsi="Arial" w:cs="Arial"/>
          <w:b/>
          <w:lang w:val="sr-Cyrl-RS" w:eastAsia="ar-SA"/>
        </w:rPr>
      </w:pPr>
      <w:r w:rsidRPr="0089588C">
        <w:rPr>
          <w:rFonts w:ascii="Arial" w:hAnsi="Arial" w:cs="Arial"/>
          <w:b/>
          <w:lang w:val="sr-Cyrl-RS" w:eastAsia="ar-SA"/>
        </w:rPr>
        <w:t>Опис предмета јавне набавке, назив и о</w:t>
      </w:r>
      <w:r w:rsidR="0089588C" w:rsidRPr="0089588C">
        <w:rPr>
          <w:rFonts w:ascii="Arial" w:hAnsi="Arial" w:cs="Arial"/>
          <w:b/>
          <w:lang w:val="sr-Cyrl-RS" w:eastAsia="ar-SA"/>
        </w:rPr>
        <w:t>знака из општег речника  набавк</w:t>
      </w:r>
      <w:r w:rsidR="0089588C">
        <w:rPr>
          <w:rFonts w:ascii="Arial" w:hAnsi="Arial" w:cs="Arial"/>
          <w:b/>
          <w:lang w:val="sr-Latn-RS" w:eastAsia="ar-SA"/>
        </w:rPr>
        <w:t>e</w:t>
      </w:r>
    </w:p>
    <w:p w:rsidR="00D61FA6" w:rsidRDefault="007F0EE3" w:rsidP="00D61FA6">
      <w:pPr>
        <w:ind w:right="-14"/>
        <w:rPr>
          <w:rFonts w:cs="Arial"/>
          <w:lang w:val="sr-Cyrl-RS"/>
        </w:rPr>
      </w:pPr>
      <w:r w:rsidRPr="00D61FA6">
        <w:rPr>
          <w:rFonts w:cs="Arial"/>
          <w:lang w:eastAsia="zh-CN"/>
        </w:rPr>
        <w:t xml:space="preserve">Опис предмета јавне набавке: </w:t>
      </w:r>
      <w:r w:rsidR="00D61FA6" w:rsidRPr="00D61FA6">
        <w:rPr>
          <w:rFonts w:cs="Arial"/>
          <w:lang w:val="sr-Cyrl-RS"/>
        </w:rPr>
        <w:t>Посебна основа и радови на коришћењу шума према Посебној основи газдовања шумама(уређење, заштита, сеча, гајење шума) ТЕНТ А и ТЕНТ Б.</w:t>
      </w:r>
    </w:p>
    <w:p w:rsidR="00D61FA6" w:rsidRPr="00D61FA6" w:rsidRDefault="007F0EE3" w:rsidP="00D61FA6">
      <w:pPr>
        <w:ind w:right="-14"/>
        <w:rPr>
          <w:rFonts w:cs="Arial"/>
          <w:lang w:val="ru-RU"/>
        </w:rPr>
      </w:pPr>
      <w:r w:rsidRPr="00D61FA6">
        <w:rPr>
          <w:rFonts w:cs="Arial"/>
          <w:lang w:eastAsia="zh-CN"/>
        </w:rPr>
        <w:t>Назив из општег речника набавке:</w:t>
      </w:r>
      <w:r w:rsidR="002B2FEE" w:rsidRPr="00D61FA6">
        <w:rPr>
          <w:rFonts w:cs="Arial"/>
          <w:lang w:val="ru-RU"/>
        </w:rPr>
        <w:t xml:space="preserve"> </w:t>
      </w:r>
      <w:r w:rsidR="00D61FA6" w:rsidRPr="00D61FA6">
        <w:rPr>
          <w:rFonts w:cs="Arial"/>
          <w:lang w:val="ru-RU"/>
        </w:rPr>
        <w:t>Услуге управљања шумским ресурсима</w:t>
      </w:r>
    </w:p>
    <w:p w:rsidR="004E1326" w:rsidRPr="00D61FA6" w:rsidRDefault="007F0EE3" w:rsidP="00D61FA6">
      <w:pPr>
        <w:ind w:right="-14"/>
        <w:rPr>
          <w:rFonts w:cs="Arial"/>
          <w:lang w:val="sr-Cyrl-RS"/>
        </w:rPr>
      </w:pPr>
      <w:r w:rsidRPr="00D61FA6">
        <w:rPr>
          <w:rFonts w:cs="Arial"/>
          <w:lang w:eastAsia="zh-CN"/>
        </w:rPr>
        <w:t xml:space="preserve">Ознака из општег речника набавке: </w:t>
      </w:r>
      <w:r w:rsidR="00D61FA6" w:rsidRPr="00D61FA6">
        <w:rPr>
          <w:rFonts w:cs="Arial"/>
          <w:lang w:val="ru-RU"/>
        </w:rPr>
        <w:t>77231100</w:t>
      </w:r>
    </w:p>
    <w:p w:rsidR="00264447" w:rsidRPr="007F0EE3" w:rsidRDefault="00264447" w:rsidP="004E1326">
      <w:pPr>
        <w:spacing w:before="0"/>
        <w:rPr>
          <w:lang w:val="sr-Cyrl-CS" w:eastAsia="ar-SA"/>
        </w:rPr>
      </w:pPr>
    </w:p>
    <w:p w:rsidR="00264447" w:rsidRPr="0089588C" w:rsidRDefault="002E12CC" w:rsidP="007F39E7">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w:t>
      </w:r>
      <w:r w:rsidR="00264447">
        <w:rPr>
          <w:rFonts w:cs="Arial"/>
          <w:lang w:eastAsia="zh-CN"/>
        </w:rPr>
        <w:t>авље 3. Конкурсне документације</w:t>
      </w:r>
    </w:p>
    <w:p w:rsidR="000C49A6" w:rsidRPr="000C49A6" w:rsidRDefault="00DB369C" w:rsidP="000C49A6">
      <w:pPr>
        <w:pStyle w:val="Heading10"/>
        <w:numPr>
          <w:ilvl w:val="0"/>
          <w:numId w:val="12"/>
        </w:numPr>
        <w:jc w:val="both"/>
        <w:rPr>
          <w:rFonts w:cs="Arial"/>
        </w:rPr>
      </w:pPr>
      <w:r w:rsidRPr="00E47C2E">
        <w:rPr>
          <w:rFonts w:cs="Arial"/>
        </w:rPr>
        <w:t>ТЕХНИЧК</w:t>
      </w:r>
      <w:r w:rsidR="0032186E" w:rsidRPr="00E47C2E">
        <w:rPr>
          <w:rFonts w:cs="Arial"/>
        </w:rPr>
        <w:t>АСПЕЦИФИКАЦИЈА</w:t>
      </w:r>
    </w:p>
    <w:p w:rsidR="001925A9" w:rsidRDefault="000C49A6" w:rsidP="001925A9">
      <w:pPr>
        <w:ind w:firstLine="708"/>
        <w:rPr>
          <w:rFonts w:cs="Arial"/>
          <w:b/>
        </w:rPr>
      </w:pPr>
      <w:r>
        <w:rPr>
          <w:rFonts w:cs="Arial"/>
          <w:b/>
          <w:lang w:val="sr-Cyrl-RS"/>
        </w:rPr>
        <w:t xml:space="preserve">3.1 </w:t>
      </w:r>
      <w:r w:rsidR="00B44419">
        <w:rPr>
          <w:rFonts w:cs="Arial"/>
          <w:b/>
        </w:rPr>
        <w:t>О</w:t>
      </w:r>
      <w:r w:rsidR="00B44419" w:rsidRPr="00A104DB">
        <w:rPr>
          <w:rFonts w:cs="Arial"/>
          <w:b/>
        </w:rPr>
        <w:t>пшти з</w:t>
      </w:r>
      <w:r w:rsidR="00B44419">
        <w:rPr>
          <w:rFonts w:cs="Arial"/>
          <w:b/>
        </w:rPr>
        <w:t>а</w:t>
      </w:r>
      <w:r w:rsidR="00B44419" w:rsidRPr="00A104DB">
        <w:rPr>
          <w:rFonts w:cs="Arial"/>
          <w:b/>
        </w:rPr>
        <w:t>хт</w:t>
      </w:r>
      <w:r w:rsidR="00B44419">
        <w:rPr>
          <w:rFonts w:cs="Arial"/>
          <w:b/>
        </w:rPr>
        <w:t>е</w:t>
      </w:r>
      <w:r w:rsidR="00B44419" w:rsidRPr="00A104DB">
        <w:rPr>
          <w:rFonts w:cs="Arial"/>
          <w:b/>
        </w:rPr>
        <w:t>ви</w:t>
      </w:r>
    </w:p>
    <w:bookmarkEnd w:id="17"/>
    <w:p w:rsidR="0089588C" w:rsidRPr="0089588C" w:rsidRDefault="0089588C" w:rsidP="0089588C">
      <w:pPr>
        <w:pStyle w:val="StyleArialLeft698cmRight381cm"/>
        <w:ind w:right="0" w:firstLine="0"/>
        <w:rPr>
          <w:rFonts w:cs="Arial"/>
          <w:sz w:val="22"/>
          <w:szCs w:val="22"/>
          <w:lang w:val="sr-Cyrl-RS"/>
        </w:rPr>
      </w:pPr>
      <w:r w:rsidRPr="0089588C">
        <w:rPr>
          <w:rFonts w:cs="Arial"/>
          <w:sz w:val="22"/>
          <w:szCs w:val="22"/>
          <w:lang w:val="sr-Cyrl-RS"/>
        </w:rPr>
        <w:t>Основа газдовања шумама за газдинску јединицу ТЕНТ А и ТЕНТ Б</w:t>
      </w:r>
      <w:r w:rsidRPr="0089588C">
        <w:rPr>
          <w:rFonts w:cs="Arial"/>
          <w:lang w:val="sr-Cyrl-RS"/>
        </w:rPr>
        <w:t xml:space="preserve"> </w:t>
      </w:r>
      <w:r w:rsidRPr="0089588C">
        <w:rPr>
          <w:rFonts w:cs="Arial"/>
          <w:sz w:val="22"/>
          <w:szCs w:val="22"/>
          <w:lang w:val="sr-Cyrl-RS"/>
        </w:rPr>
        <w:t>је плански документ за десетогодишње газдовање шумама, са приказаним стањем шума, одређеним циљевима газдовања, временом и обимом радова, као и мерама за постизање циљева газдовања.</w:t>
      </w:r>
    </w:p>
    <w:p w:rsidR="0089588C" w:rsidRPr="003177C5" w:rsidRDefault="0089588C" w:rsidP="0089588C">
      <w:pPr>
        <w:spacing w:line="360" w:lineRule="auto"/>
        <w:rPr>
          <w:rFonts w:cs="Arial"/>
          <w:lang w:val="sr-Cyrl-RS"/>
        </w:rPr>
      </w:pPr>
      <w:r w:rsidRPr="0089588C">
        <w:rPr>
          <w:rFonts w:cs="Arial"/>
          <w:lang w:val="sr-Cyrl-RS"/>
        </w:rPr>
        <w:t>Сви радови се обављају у складу са важећом Посебном основом донетом за период од 2019-2028. године.</w:t>
      </w:r>
    </w:p>
    <w:p w:rsidR="0089588C" w:rsidRPr="0089588C" w:rsidRDefault="0089588C" w:rsidP="0089588C">
      <w:pPr>
        <w:spacing w:line="360" w:lineRule="auto"/>
        <w:jc w:val="center"/>
        <w:rPr>
          <w:rFonts w:cs="Arial"/>
          <w:b/>
          <w:lang w:val="sr-Cyrl-RS"/>
        </w:rPr>
      </w:pPr>
      <w:r w:rsidRPr="0089588C">
        <w:rPr>
          <w:rFonts w:cs="Arial"/>
          <w:b/>
          <w:lang w:val="sr-Cyrl-RS"/>
        </w:rPr>
        <w:lastRenderedPageBreak/>
        <w:t xml:space="preserve">ОБИМ </w:t>
      </w:r>
      <w:r>
        <w:rPr>
          <w:rFonts w:cs="Arial"/>
          <w:b/>
          <w:lang w:val="sr-Cyrl-RS"/>
        </w:rPr>
        <w:t>УСЛУГА</w:t>
      </w:r>
      <w:r w:rsidRPr="0089588C">
        <w:rPr>
          <w:rFonts w:cs="Arial"/>
          <w:b/>
        </w:rPr>
        <w:t xml:space="preserve"> </w:t>
      </w:r>
      <w:r w:rsidRPr="0089588C">
        <w:rPr>
          <w:rFonts w:cs="Arial"/>
          <w:b/>
          <w:lang w:val="sr-Cyrl-RS"/>
        </w:rPr>
        <w:t>ЗА ЛОКАЦИЈУ ТЕНТ А</w:t>
      </w:r>
    </w:p>
    <w:tbl>
      <w:tblPr>
        <w:tblpPr w:leftFromText="180" w:rightFromText="180" w:vertAnchor="text" w:horzAnchor="margin" w:tblpXSpec="center" w:tblpY="207"/>
        <w:tblW w:w="1088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35"/>
        <w:gridCol w:w="7637"/>
        <w:gridCol w:w="1134"/>
        <w:gridCol w:w="1275"/>
      </w:tblGrid>
      <w:tr w:rsidR="0089588C" w:rsidRPr="0089588C" w:rsidTr="0089588C">
        <w:trPr>
          <w:trHeight w:val="1295"/>
        </w:trPr>
        <w:tc>
          <w:tcPr>
            <w:tcW w:w="835" w:type="dxa"/>
            <w:shd w:val="clear" w:color="auto" w:fill="E0E0E0"/>
            <w:vAlign w:val="center"/>
          </w:tcPr>
          <w:p w:rsidR="0089588C" w:rsidRPr="0089588C" w:rsidRDefault="0089588C" w:rsidP="0089588C">
            <w:pPr>
              <w:rPr>
                <w:rFonts w:cs="Arial"/>
                <w:sz w:val="20"/>
                <w:lang w:val="sr-Cyrl-CS"/>
              </w:rPr>
            </w:pPr>
            <w:r w:rsidRPr="0089588C">
              <w:rPr>
                <w:rFonts w:cs="Arial"/>
                <w:sz w:val="20"/>
                <w:lang w:val="sr-Cyrl-CS"/>
              </w:rPr>
              <w:t>Р. бр.</w:t>
            </w:r>
          </w:p>
        </w:tc>
        <w:tc>
          <w:tcPr>
            <w:tcW w:w="7637" w:type="dxa"/>
            <w:shd w:val="clear" w:color="auto" w:fill="E0E0E0"/>
            <w:vAlign w:val="center"/>
          </w:tcPr>
          <w:p w:rsidR="0089588C" w:rsidRPr="0089588C" w:rsidRDefault="0089588C" w:rsidP="0089588C">
            <w:pPr>
              <w:rPr>
                <w:rFonts w:cs="Arial"/>
                <w:sz w:val="20"/>
                <w:lang w:val="sr-Cyrl-RS"/>
              </w:rPr>
            </w:pPr>
            <w:r w:rsidRPr="0089588C">
              <w:rPr>
                <w:rFonts w:cs="Arial"/>
                <w:sz w:val="20"/>
                <w:lang w:val="sr-Cyrl-CS"/>
              </w:rPr>
              <w:t>Предмет набавке услуге</w:t>
            </w:r>
          </w:p>
        </w:tc>
        <w:tc>
          <w:tcPr>
            <w:tcW w:w="1134" w:type="dxa"/>
            <w:shd w:val="clear" w:color="auto" w:fill="E0E0E0"/>
            <w:vAlign w:val="center"/>
          </w:tcPr>
          <w:p w:rsidR="0089588C" w:rsidRPr="0089588C" w:rsidRDefault="0089588C" w:rsidP="0089588C">
            <w:pPr>
              <w:jc w:val="center"/>
              <w:rPr>
                <w:rFonts w:cs="Arial"/>
                <w:sz w:val="20"/>
                <w:lang w:val="sr-Cyrl-CS"/>
              </w:rPr>
            </w:pPr>
            <w:r w:rsidRPr="0089588C">
              <w:rPr>
                <w:rFonts w:cs="Arial"/>
                <w:sz w:val="20"/>
                <w:lang w:val="sr-Cyrl-CS"/>
              </w:rPr>
              <w:t>Јед.</w:t>
            </w:r>
          </w:p>
          <w:p w:rsidR="0089588C" w:rsidRPr="0089588C" w:rsidRDefault="0089588C" w:rsidP="0089588C">
            <w:pPr>
              <w:jc w:val="center"/>
              <w:rPr>
                <w:rFonts w:cs="Arial"/>
                <w:sz w:val="20"/>
                <w:lang w:val="sr-Cyrl-CS"/>
              </w:rPr>
            </w:pPr>
            <w:r w:rsidRPr="0089588C">
              <w:rPr>
                <w:rFonts w:cs="Arial"/>
                <w:sz w:val="20"/>
                <w:lang w:val="sr-Cyrl-CS"/>
              </w:rPr>
              <w:t>мере</w:t>
            </w:r>
          </w:p>
        </w:tc>
        <w:tc>
          <w:tcPr>
            <w:tcW w:w="1275" w:type="dxa"/>
            <w:shd w:val="clear" w:color="auto" w:fill="E0E0E0"/>
            <w:vAlign w:val="center"/>
          </w:tcPr>
          <w:p w:rsidR="0089588C" w:rsidRPr="0089588C" w:rsidRDefault="0089588C" w:rsidP="0089588C">
            <w:pPr>
              <w:jc w:val="center"/>
              <w:rPr>
                <w:rFonts w:cs="Arial"/>
                <w:sz w:val="20"/>
                <w:lang w:val="sr-Cyrl-CS"/>
              </w:rPr>
            </w:pPr>
            <w:r w:rsidRPr="0089588C">
              <w:rPr>
                <w:rFonts w:cs="Arial"/>
                <w:sz w:val="20"/>
                <w:lang w:val="sr-Cyrl-CS"/>
              </w:rPr>
              <w:t>Кол.</w:t>
            </w:r>
          </w:p>
        </w:tc>
      </w:tr>
      <w:tr w:rsidR="0089588C" w:rsidRPr="0089588C" w:rsidTr="0089588C">
        <w:trPr>
          <w:trHeight w:val="658"/>
        </w:trPr>
        <w:tc>
          <w:tcPr>
            <w:tcW w:w="835" w:type="dxa"/>
            <w:shd w:val="clear" w:color="auto" w:fill="auto"/>
            <w:vAlign w:val="center"/>
          </w:tcPr>
          <w:p w:rsidR="0089588C" w:rsidRPr="0089588C" w:rsidRDefault="0089588C" w:rsidP="0089588C">
            <w:pPr>
              <w:rPr>
                <w:rFonts w:cs="Arial"/>
                <w:sz w:val="20"/>
                <w:szCs w:val="20"/>
                <w:lang w:val="sr-Latn-BA"/>
              </w:rPr>
            </w:pPr>
            <w:r w:rsidRPr="0089588C">
              <w:rPr>
                <w:rFonts w:cs="Arial"/>
                <w:sz w:val="20"/>
                <w:szCs w:val="20"/>
                <w:lang w:val="sr-Latn-BA"/>
              </w:rPr>
              <w:t>1</w:t>
            </w:r>
          </w:p>
        </w:tc>
        <w:tc>
          <w:tcPr>
            <w:tcW w:w="7637" w:type="dxa"/>
            <w:shd w:val="clear" w:color="auto" w:fill="auto"/>
            <w:vAlign w:val="center"/>
          </w:tcPr>
          <w:p w:rsidR="0089588C" w:rsidRPr="0089588C" w:rsidRDefault="0089588C" w:rsidP="0089588C">
            <w:pPr>
              <w:rPr>
                <w:rFonts w:cs="Arial"/>
                <w:bCs/>
                <w:sz w:val="20"/>
                <w:szCs w:val="20"/>
                <w:lang w:val="sr-Latn-CS"/>
              </w:rPr>
            </w:pPr>
            <w:r w:rsidRPr="0089588C">
              <w:rPr>
                <w:rFonts w:cs="Arial"/>
                <w:bCs/>
                <w:sz w:val="20"/>
                <w:szCs w:val="20"/>
                <w:lang w:val="sr-Cyrl-RS"/>
              </w:rPr>
              <w:t>Чиста сеча стабала тополе у одељењу</w:t>
            </w:r>
            <w:r w:rsidRPr="0089588C">
              <w:rPr>
                <w:rFonts w:cs="Arial"/>
                <w:bCs/>
                <w:sz w:val="20"/>
                <w:szCs w:val="20"/>
              </w:rPr>
              <w:t xml:space="preserve"> </w:t>
            </w:r>
            <w:r w:rsidRPr="0089588C">
              <w:rPr>
                <w:rFonts w:cs="Arial"/>
                <w:bCs/>
                <w:sz w:val="20"/>
                <w:szCs w:val="20"/>
                <w:lang w:val="sr-Cyrl-RS"/>
              </w:rPr>
              <w:t xml:space="preserve"> 1</w:t>
            </w:r>
            <w:r w:rsidRPr="0089588C">
              <w:rPr>
                <w:rFonts w:cs="Arial"/>
                <w:bCs/>
                <w:sz w:val="20"/>
                <w:szCs w:val="20"/>
                <w:lang w:val="sr-Latn-CS"/>
              </w:rPr>
              <w:t xml:space="preserve"> одсе</w:t>
            </w:r>
            <w:r w:rsidRPr="0089588C">
              <w:rPr>
                <w:rFonts w:cs="Arial"/>
                <w:bCs/>
                <w:sz w:val="20"/>
                <w:szCs w:val="20"/>
                <w:lang w:val="sr-Cyrl-RS"/>
              </w:rPr>
              <w:t xml:space="preserve">к </w:t>
            </w:r>
            <w:r w:rsidRPr="0089588C">
              <w:rPr>
                <w:rFonts w:cs="Arial"/>
                <w:bCs/>
                <w:sz w:val="20"/>
                <w:szCs w:val="20"/>
                <w:lang w:val="sr-Latn-CS"/>
              </w:rPr>
              <w:t>h</w:t>
            </w:r>
          </w:p>
        </w:tc>
        <w:tc>
          <w:tcPr>
            <w:tcW w:w="1134" w:type="dxa"/>
            <w:shd w:val="clear" w:color="auto" w:fill="auto"/>
          </w:tcPr>
          <w:p w:rsidR="0089588C" w:rsidRPr="0089588C" w:rsidRDefault="0089588C" w:rsidP="0089588C">
            <w:pPr>
              <w:jc w:val="center"/>
              <w:rPr>
                <w:rFonts w:cs="Arial"/>
                <w:sz w:val="20"/>
                <w:szCs w:val="20"/>
                <w:vertAlign w:val="superscript"/>
                <w:lang w:val="sr-Latn-CS"/>
              </w:rPr>
            </w:pPr>
            <w:r w:rsidRPr="0089588C">
              <w:rPr>
                <w:rFonts w:cs="Arial"/>
                <w:sz w:val="20"/>
                <w:szCs w:val="20"/>
                <w:lang w:val="sr-Latn-CS"/>
              </w:rPr>
              <w:t>m</w:t>
            </w:r>
            <w:r w:rsidRPr="0089588C">
              <w:rPr>
                <w:rFonts w:cs="Arial"/>
                <w:sz w:val="20"/>
                <w:szCs w:val="20"/>
                <w:vertAlign w:val="superscript"/>
                <w:lang w:val="sr-Latn-CS"/>
              </w:rPr>
              <w:t>3</w:t>
            </w:r>
          </w:p>
        </w:tc>
        <w:tc>
          <w:tcPr>
            <w:tcW w:w="1275" w:type="dxa"/>
            <w:shd w:val="clear" w:color="auto" w:fill="auto"/>
          </w:tcPr>
          <w:p w:rsidR="0089588C" w:rsidRPr="0089588C" w:rsidRDefault="0089588C" w:rsidP="0089588C">
            <w:pPr>
              <w:jc w:val="center"/>
              <w:rPr>
                <w:rFonts w:cs="Arial"/>
                <w:sz w:val="20"/>
                <w:szCs w:val="20"/>
                <w:lang w:val="sr-Latn-CS"/>
              </w:rPr>
            </w:pPr>
            <w:r w:rsidRPr="0089588C">
              <w:rPr>
                <w:rFonts w:cs="Arial"/>
                <w:sz w:val="20"/>
                <w:szCs w:val="20"/>
                <w:lang w:val="sr-Latn-CS"/>
              </w:rPr>
              <w:t>85</w:t>
            </w:r>
          </w:p>
        </w:tc>
      </w:tr>
      <w:tr w:rsidR="0089588C" w:rsidRPr="0089588C" w:rsidTr="0089588C">
        <w:trPr>
          <w:trHeight w:val="1090"/>
        </w:trPr>
        <w:tc>
          <w:tcPr>
            <w:tcW w:w="835" w:type="dxa"/>
            <w:shd w:val="clear" w:color="auto" w:fill="auto"/>
            <w:vAlign w:val="center"/>
          </w:tcPr>
          <w:p w:rsidR="0089588C" w:rsidRPr="0089588C" w:rsidRDefault="0089588C" w:rsidP="0089588C">
            <w:pPr>
              <w:rPr>
                <w:rFonts w:cs="Arial"/>
                <w:sz w:val="20"/>
                <w:szCs w:val="20"/>
                <w:lang w:val="sr-Cyrl-RS"/>
              </w:rPr>
            </w:pPr>
            <w:r w:rsidRPr="0089588C">
              <w:rPr>
                <w:rFonts w:cs="Arial"/>
                <w:sz w:val="20"/>
                <w:szCs w:val="20"/>
                <w:lang w:val="sr-Cyrl-RS"/>
              </w:rPr>
              <w:t>2</w:t>
            </w:r>
          </w:p>
        </w:tc>
        <w:tc>
          <w:tcPr>
            <w:tcW w:w="7637" w:type="dxa"/>
            <w:shd w:val="clear" w:color="auto" w:fill="auto"/>
            <w:vAlign w:val="center"/>
          </w:tcPr>
          <w:p w:rsidR="0089588C" w:rsidRPr="0089588C" w:rsidRDefault="0089588C" w:rsidP="0089588C">
            <w:pPr>
              <w:rPr>
                <w:rFonts w:cs="Arial"/>
                <w:bCs/>
                <w:sz w:val="20"/>
                <w:szCs w:val="20"/>
                <w:lang w:val="sr-Cyrl-RS"/>
              </w:rPr>
            </w:pPr>
            <w:r w:rsidRPr="0089588C">
              <w:rPr>
                <w:rFonts w:cs="Arial"/>
                <w:bCs/>
                <w:sz w:val="20"/>
                <w:szCs w:val="20"/>
                <w:lang w:val="sr-Cyrl-RS"/>
              </w:rPr>
              <w:t>Утовар, одвоз и истовар посечене тополе (дрвна маса се складишти 4 км од места сече)</w:t>
            </w:r>
          </w:p>
        </w:tc>
        <w:tc>
          <w:tcPr>
            <w:tcW w:w="1134" w:type="dxa"/>
            <w:shd w:val="clear" w:color="auto" w:fill="auto"/>
          </w:tcPr>
          <w:p w:rsidR="0089588C" w:rsidRPr="0089588C" w:rsidRDefault="0089588C" w:rsidP="0089588C">
            <w:pPr>
              <w:jc w:val="center"/>
              <w:rPr>
                <w:rFonts w:cs="Arial"/>
                <w:sz w:val="20"/>
                <w:szCs w:val="20"/>
              </w:rPr>
            </w:pPr>
            <w:r w:rsidRPr="0089588C">
              <w:rPr>
                <w:rFonts w:cs="Arial"/>
                <w:sz w:val="20"/>
                <w:szCs w:val="20"/>
                <w:lang w:val="sr-Latn-CS"/>
              </w:rPr>
              <w:t>m</w:t>
            </w:r>
            <w:r w:rsidRPr="0089588C">
              <w:rPr>
                <w:rFonts w:cs="Arial"/>
                <w:sz w:val="20"/>
                <w:szCs w:val="20"/>
                <w:vertAlign w:val="superscript"/>
                <w:lang w:val="sr-Latn-CS"/>
              </w:rPr>
              <w:t>3</w:t>
            </w:r>
          </w:p>
        </w:tc>
        <w:tc>
          <w:tcPr>
            <w:tcW w:w="1275" w:type="dxa"/>
            <w:shd w:val="clear" w:color="auto" w:fill="auto"/>
          </w:tcPr>
          <w:p w:rsidR="0089588C" w:rsidRPr="0089588C" w:rsidRDefault="0089588C" w:rsidP="0089588C">
            <w:pPr>
              <w:jc w:val="center"/>
              <w:rPr>
                <w:rFonts w:cs="Arial"/>
                <w:sz w:val="20"/>
                <w:szCs w:val="20"/>
              </w:rPr>
            </w:pPr>
            <w:r w:rsidRPr="0089588C">
              <w:rPr>
                <w:rFonts w:cs="Arial"/>
                <w:sz w:val="20"/>
                <w:szCs w:val="20"/>
              </w:rPr>
              <w:t>85</w:t>
            </w:r>
          </w:p>
        </w:tc>
      </w:tr>
      <w:tr w:rsidR="0089588C" w:rsidRPr="0089588C" w:rsidTr="0089588C">
        <w:trPr>
          <w:trHeight w:val="385"/>
        </w:trPr>
        <w:tc>
          <w:tcPr>
            <w:tcW w:w="835" w:type="dxa"/>
            <w:shd w:val="clear" w:color="auto" w:fill="auto"/>
            <w:vAlign w:val="center"/>
          </w:tcPr>
          <w:p w:rsidR="0089588C" w:rsidRPr="0089588C" w:rsidRDefault="0089588C" w:rsidP="0089588C">
            <w:pPr>
              <w:rPr>
                <w:rFonts w:cs="Arial"/>
                <w:sz w:val="20"/>
                <w:szCs w:val="20"/>
                <w:lang w:val="sr-Cyrl-RS"/>
              </w:rPr>
            </w:pPr>
            <w:r w:rsidRPr="0089588C">
              <w:rPr>
                <w:rFonts w:cs="Arial"/>
                <w:sz w:val="20"/>
                <w:szCs w:val="20"/>
                <w:lang w:val="sr-Cyrl-RS"/>
              </w:rPr>
              <w:t>3</w:t>
            </w:r>
          </w:p>
        </w:tc>
        <w:tc>
          <w:tcPr>
            <w:tcW w:w="7637" w:type="dxa"/>
            <w:shd w:val="clear" w:color="auto" w:fill="auto"/>
            <w:vAlign w:val="center"/>
          </w:tcPr>
          <w:p w:rsidR="0089588C" w:rsidRPr="0089588C" w:rsidRDefault="0089588C" w:rsidP="0089588C">
            <w:pPr>
              <w:rPr>
                <w:rFonts w:cs="Arial"/>
                <w:bCs/>
                <w:sz w:val="20"/>
                <w:szCs w:val="20"/>
                <w:lang w:val="sr-Latn-CS"/>
              </w:rPr>
            </w:pPr>
            <w:r w:rsidRPr="0089588C">
              <w:rPr>
                <w:rFonts w:cs="Arial"/>
                <w:bCs/>
                <w:sz w:val="20"/>
                <w:szCs w:val="20"/>
                <w:lang w:val="sr-Latn-CS"/>
              </w:rPr>
              <w:t>Припрема зељишта за пошумљавње у одељењу 1 одсе</w:t>
            </w:r>
            <w:r w:rsidRPr="0089588C">
              <w:rPr>
                <w:rFonts w:cs="Arial"/>
                <w:bCs/>
                <w:sz w:val="20"/>
                <w:szCs w:val="20"/>
                <w:lang w:val="sr-Cyrl-RS"/>
              </w:rPr>
              <w:t>к</w:t>
            </w:r>
            <w:r w:rsidRPr="0089588C">
              <w:rPr>
                <w:rFonts w:cs="Arial"/>
                <w:sz w:val="20"/>
                <w:szCs w:val="20"/>
              </w:rPr>
              <w:t xml:space="preserve"> </w:t>
            </w:r>
            <w:r w:rsidRPr="0089588C">
              <w:rPr>
                <w:rFonts w:cs="Arial"/>
                <w:bCs/>
                <w:sz w:val="20"/>
                <w:szCs w:val="20"/>
                <w:lang w:val="sr-Cyrl-RS"/>
              </w:rPr>
              <w:t>h</w:t>
            </w:r>
            <w:r w:rsidRPr="0089588C">
              <w:rPr>
                <w:rFonts w:cs="Arial"/>
                <w:bCs/>
                <w:sz w:val="20"/>
                <w:szCs w:val="20"/>
                <w:lang w:val="sr-Latn-CS"/>
              </w:rPr>
              <w:t xml:space="preserve"> </w:t>
            </w:r>
            <w:r w:rsidRPr="0089588C">
              <w:rPr>
                <w:rFonts w:cs="Arial"/>
                <w:bCs/>
                <w:sz w:val="20"/>
                <w:szCs w:val="20"/>
                <w:lang w:val="sr-Cyrl-RS"/>
              </w:rPr>
              <w:t xml:space="preserve"> </w:t>
            </w:r>
            <w:r w:rsidRPr="0089588C">
              <w:rPr>
                <w:rFonts w:cs="Arial"/>
                <w:bCs/>
                <w:sz w:val="20"/>
                <w:szCs w:val="20"/>
                <w:lang w:val="sr-Latn-CS"/>
              </w:rPr>
              <w:t>(</w:t>
            </w:r>
            <w:r w:rsidRPr="0089588C">
              <w:rPr>
                <w:rFonts w:cs="Arial"/>
                <w:bCs/>
                <w:sz w:val="20"/>
                <w:szCs w:val="20"/>
                <w:lang w:val="sr-Cyrl-RS"/>
              </w:rPr>
              <w:t xml:space="preserve">тарупирање или </w:t>
            </w:r>
            <w:r w:rsidRPr="0089588C">
              <w:rPr>
                <w:rFonts w:cs="Arial"/>
                <w:bCs/>
                <w:sz w:val="20"/>
                <w:szCs w:val="20"/>
                <w:lang w:val="sr-Latn-CS"/>
              </w:rPr>
              <w:t>крчење</w:t>
            </w:r>
            <w:r w:rsidRPr="0089588C">
              <w:rPr>
                <w:rFonts w:cs="Arial"/>
                <w:bCs/>
                <w:sz w:val="20"/>
                <w:szCs w:val="20"/>
                <w:lang w:val="sr-Cyrl-RS"/>
              </w:rPr>
              <w:t xml:space="preserve"> подраста</w:t>
            </w:r>
            <w:r w:rsidRPr="0089588C">
              <w:rPr>
                <w:rFonts w:cs="Arial"/>
                <w:bCs/>
                <w:sz w:val="20"/>
                <w:szCs w:val="20"/>
                <w:lang w:val="sr-Latn-CS"/>
              </w:rPr>
              <w:t xml:space="preserve"> са изношењем)</w:t>
            </w:r>
          </w:p>
        </w:tc>
        <w:tc>
          <w:tcPr>
            <w:tcW w:w="1134" w:type="dxa"/>
            <w:shd w:val="clear" w:color="auto" w:fill="auto"/>
          </w:tcPr>
          <w:p w:rsidR="0089588C" w:rsidRPr="0089588C" w:rsidRDefault="0089588C" w:rsidP="0089588C">
            <w:pPr>
              <w:jc w:val="center"/>
              <w:rPr>
                <w:rFonts w:cs="Arial"/>
                <w:sz w:val="20"/>
                <w:szCs w:val="20"/>
              </w:rPr>
            </w:pPr>
            <w:r w:rsidRPr="0089588C">
              <w:rPr>
                <w:rFonts w:cs="Arial"/>
                <w:sz w:val="20"/>
                <w:szCs w:val="20"/>
              </w:rPr>
              <w:t>ha</w:t>
            </w:r>
          </w:p>
        </w:tc>
        <w:tc>
          <w:tcPr>
            <w:tcW w:w="1275" w:type="dxa"/>
            <w:shd w:val="clear" w:color="auto" w:fill="auto"/>
          </w:tcPr>
          <w:p w:rsidR="0089588C" w:rsidRPr="0089588C" w:rsidRDefault="0089588C" w:rsidP="0089588C">
            <w:pPr>
              <w:jc w:val="center"/>
              <w:rPr>
                <w:rFonts w:cs="Arial"/>
                <w:sz w:val="20"/>
                <w:szCs w:val="20"/>
                <w:lang w:val="sr-Cyrl-RS"/>
              </w:rPr>
            </w:pPr>
            <w:r w:rsidRPr="0089588C">
              <w:rPr>
                <w:rFonts w:cs="Arial"/>
                <w:sz w:val="20"/>
                <w:szCs w:val="20"/>
                <w:lang w:val="sr-Cyrl-RS"/>
              </w:rPr>
              <w:t>0,38</w:t>
            </w:r>
          </w:p>
        </w:tc>
      </w:tr>
      <w:tr w:rsidR="0089588C" w:rsidRPr="0089588C" w:rsidTr="0089588C">
        <w:trPr>
          <w:trHeight w:val="385"/>
        </w:trPr>
        <w:tc>
          <w:tcPr>
            <w:tcW w:w="835" w:type="dxa"/>
            <w:shd w:val="clear" w:color="auto" w:fill="auto"/>
            <w:vAlign w:val="center"/>
          </w:tcPr>
          <w:p w:rsidR="0089588C" w:rsidRPr="0089588C" w:rsidRDefault="0089588C" w:rsidP="0089588C">
            <w:pPr>
              <w:rPr>
                <w:rFonts w:cs="Arial"/>
                <w:sz w:val="20"/>
                <w:szCs w:val="20"/>
                <w:lang w:val="sr-Cyrl-RS"/>
              </w:rPr>
            </w:pPr>
            <w:r w:rsidRPr="0089588C">
              <w:rPr>
                <w:rFonts w:cs="Arial"/>
                <w:sz w:val="20"/>
                <w:szCs w:val="20"/>
                <w:lang w:val="sr-Cyrl-RS"/>
              </w:rPr>
              <w:t>4</w:t>
            </w:r>
          </w:p>
        </w:tc>
        <w:tc>
          <w:tcPr>
            <w:tcW w:w="7637" w:type="dxa"/>
            <w:shd w:val="clear" w:color="auto" w:fill="auto"/>
          </w:tcPr>
          <w:p w:rsidR="0089588C" w:rsidRPr="0089588C" w:rsidRDefault="0089588C" w:rsidP="0089588C">
            <w:pPr>
              <w:rPr>
                <w:rFonts w:cs="Arial"/>
                <w:sz w:val="20"/>
                <w:szCs w:val="20"/>
                <w:lang w:val="sr-Cyrl-CS"/>
              </w:rPr>
            </w:pPr>
            <w:r w:rsidRPr="0089588C">
              <w:rPr>
                <w:rFonts w:cs="Arial"/>
                <w:sz w:val="20"/>
                <w:szCs w:val="20"/>
                <w:lang w:val="sr-Cyrl-CS"/>
              </w:rPr>
              <w:t>Набавка садница тополе клон l 214 (старости 1+1) и превоз до места садње</w:t>
            </w:r>
          </w:p>
        </w:tc>
        <w:tc>
          <w:tcPr>
            <w:tcW w:w="1134" w:type="dxa"/>
            <w:shd w:val="clear" w:color="auto" w:fill="auto"/>
          </w:tcPr>
          <w:p w:rsidR="0089588C" w:rsidRPr="0089588C" w:rsidRDefault="0089588C" w:rsidP="0089588C">
            <w:pPr>
              <w:jc w:val="center"/>
              <w:rPr>
                <w:rFonts w:cs="Arial"/>
                <w:sz w:val="20"/>
                <w:szCs w:val="20"/>
                <w:lang w:val="sr-Cyrl-CS"/>
              </w:rPr>
            </w:pPr>
            <w:r w:rsidRPr="0089588C">
              <w:rPr>
                <w:rFonts w:cs="Arial"/>
                <w:sz w:val="20"/>
                <w:szCs w:val="20"/>
                <w:lang w:val="sr-Cyrl-RS"/>
              </w:rPr>
              <w:t>ком</w:t>
            </w:r>
          </w:p>
        </w:tc>
        <w:tc>
          <w:tcPr>
            <w:tcW w:w="1275" w:type="dxa"/>
            <w:shd w:val="clear" w:color="auto" w:fill="auto"/>
          </w:tcPr>
          <w:p w:rsidR="0089588C" w:rsidRPr="0089588C" w:rsidRDefault="0089588C" w:rsidP="0089588C">
            <w:pPr>
              <w:jc w:val="center"/>
              <w:rPr>
                <w:rFonts w:cs="Arial"/>
                <w:sz w:val="20"/>
                <w:szCs w:val="20"/>
                <w:lang w:val="sr-Cyrl-RS"/>
              </w:rPr>
            </w:pPr>
            <w:r w:rsidRPr="0089588C">
              <w:rPr>
                <w:rFonts w:cs="Arial"/>
                <w:sz w:val="20"/>
                <w:szCs w:val="20"/>
                <w:lang w:val="sr-Cyrl-RS"/>
              </w:rPr>
              <w:t>211</w:t>
            </w:r>
          </w:p>
          <w:p w:rsidR="0089588C" w:rsidRPr="0089588C" w:rsidRDefault="0089588C" w:rsidP="0089588C">
            <w:pPr>
              <w:jc w:val="center"/>
              <w:rPr>
                <w:rFonts w:cs="Arial"/>
                <w:sz w:val="20"/>
                <w:szCs w:val="20"/>
                <w:lang w:val="sr-Cyrl-RS"/>
              </w:rPr>
            </w:pPr>
          </w:p>
        </w:tc>
      </w:tr>
      <w:tr w:rsidR="0089588C" w:rsidRPr="0089588C" w:rsidTr="0089588C">
        <w:trPr>
          <w:trHeight w:val="385"/>
        </w:trPr>
        <w:tc>
          <w:tcPr>
            <w:tcW w:w="835" w:type="dxa"/>
            <w:shd w:val="clear" w:color="auto" w:fill="auto"/>
            <w:vAlign w:val="center"/>
          </w:tcPr>
          <w:p w:rsidR="0089588C" w:rsidRPr="00EC75F5" w:rsidRDefault="00EC75F5" w:rsidP="0089588C">
            <w:pPr>
              <w:rPr>
                <w:rFonts w:cs="Arial"/>
                <w:sz w:val="20"/>
                <w:szCs w:val="20"/>
                <w:lang w:val="sr-Latn-RS"/>
              </w:rPr>
            </w:pPr>
            <w:r>
              <w:rPr>
                <w:rFonts w:cs="Arial"/>
                <w:sz w:val="20"/>
                <w:szCs w:val="20"/>
                <w:lang w:val="sr-Latn-RS"/>
              </w:rPr>
              <w:t>5</w:t>
            </w:r>
          </w:p>
        </w:tc>
        <w:tc>
          <w:tcPr>
            <w:tcW w:w="7637" w:type="dxa"/>
            <w:shd w:val="clear" w:color="auto" w:fill="auto"/>
          </w:tcPr>
          <w:p w:rsidR="0089588C" w:rsidRPr="0089588C" w:rsidRDefault="0089588C" w:rsidP="0089588C">
            <w:pPr>
              <w:rPr>
                <w:rFonts w:cs="Arial"/>
                <w:sz w:val="20"/>
                <w:szCs w:val="20"/>
                <w:lang w:val="sr-Cyrl-CS"/>
              </w:rPr>
            </w:pPr>
            <w:r w:rsidRPr="0089588C">
              <w:rPr>
                <w:rFonts w:cs="Arial"/>
                <w:sz w:val="20"/>
                <w:szCs w:val="20"/>
                <w:lang w:val="sr-Cyrl-CS"/>
              </w:rPr>
              <w:t>Набавка тресета и превоз до места садње</w:t>
            </w:r>
          </w:p>
        </w:tc>
        <w:tc>
          <w:tcPr>
            <w:tcW w:w="1134" w:type="dxa"/>
            <w:shd w:val="clear" w:color="auto" w:fill="auto"/>
          </w:tcPr>
          <w:p w:rsidR="0089588C" w:rsidRPr="0089588C" w:rsidRDefault="0089588C" w:rsidP="0089588C">
            <w:pPr>
              <w:jc w:val="center"/>
              <w:rPr>
                <w:rFonts w:cs="Arial"/>
                <w:sz w:val="20"/>
                <w:szCs w:val="20"/>
                <w:lang w:val="sr-Latn-CS"/>
              </w:rPr>
            </w:pPr>
            <w:r w:rsidRPr="0089588C">
              <w:rPr>
                <w:rFonts w:cs="Arial"/>
                <w:sz w:val="20"/>
                <w:szCs w:val="20"/>
                <w:lang w:val="sr-Latn-CS"/>
              </w:rPr>
              <w:t>l</w:t>
            </w:r>
          </w:p>
        </w:tc>
        <w:tc>
          <w:tcPr>
            <w:tcW w:w="1275" w:type="dxa"/>
            <w:shd w:val="clear" w:color="auto" w:fill="auto"/>
          </w:tcPr>
          <w:p w:rsidR="0089588C" w:rsidRPr="0089588C" w:rsidRDefault="0089588C" w:rsidP="0089588C">
            <w:pPr>
              <w:jc w:val="center"/>
              <w:rPr>
                <w:rFonts w:cs="Arial"/>
                <w:sz w:val="20"/>
                <w:szCs w:val="20"/>
                <w:lang w:val="sr-Cyrl-RS"/>
              </w:rPr>
            </w:pPr>
            <w:r w:rsidRPr="0089588C">
              <w:rPr>
                <w:rFonts w:cs="Arial"/>
                <w:sz w:val="20"/>
                <w:szCs w:val="20"/>
                <w:lang w:val="sr-Cyrl-RS"/>
              </w:rPr>
              <w:t>1055</w:t>
            </w:r>
          </w:p>
        </w:tc>
      </w:tr>
      <w:tr w:rsidR="0089588C" w:rsidRPr="0089588C" w:rsidTr="0089588C">
        <w:trPr>
          <w:trHeight w:val="385"/>
        </w:trPr>
        <w:tc>
          <w:tcPr>
            <w:tcW w:w="835" w:type="dxa"/>
            <w:shd w:val="clear" w:color="auto" w:fill="auto"/>
            <w:vAlign w:val="center"/>
          </w:tcPr>
          <w:p w:rsidR="0089588C" w:rsidRPr="0089588C" w:rsidRDefault="00EC75F5" w:rsidP="0089588C">
            <w:pPr>
              <w:rPr>
                <w:rFonts w:cs="Arial"/>
                <w:sz w:val="20"/>
                <w:szCs w:val="20"/>
                <w:lang w:val="sr-Cyrl-RS"/>
              </w:rPr>
            </w:pPr>
            <w:r>
              <w:rPr>
                <w:rFonts w:cs="Arial"/>
                <w:sz w:val="20"/>
                <w:szCs w:val="20"/>
                <w:lang w:val="sr-Cyrl-RS"/>
              </w:rPr>
              <w:t>6</w:t>
            </w:r>
          </w:p>
        </w:tc>
        <w:tc>
          <w:tcPr>
            <w:tcW w:w="7637" w:type="dxa"/>
            <w:shd w:val="clear" w:color="auto" w:fill="auto"/>
          </w:tcPr>
          <w:p w:rsidR="0089588C" w:rsidRPr="0089588C" w:rsidRDefault="0089588C" w:rsidP="0089588C">
            <w:pPr>
              <w:rPr>
                <w:rFonts w:cs="Arial"/>
                <w:sz w:val="20"/>
                <w:szCs w:val="20"/>
                <w:lang w:val="sr-Cyrl-CS"/>
              </w:rPr>
            </w:pPr>
            <w:r w:rsidRPr="0089588C">
              <w:rPr>
                <w:rFonts w:cs="Arial"/>
                <w:sz w:val="20"/>
                <w:szCs w:val="20"/>
                <w:lang w:val="sr-Cyrl-CS"/>
              </w:rPr>
              <w:t>Набавка полимера и превоз до места садње</w:t>
            </w:r>
          </w:p>
        </w:tc>
        <w:tc>
          <w:tcPr>
            <w:tcW w:w="1134" w:type="dxa"/>
            <w:shd w:val="clear" w:color="auto" w:fill="auto"/>
          </w:tcPr>
          <w:p w:rsidR="0089588C" w:rsidRPr="0089588C" w:rsidRDefault="0089588C" w:rsidP="0089588C">
            <w:pPr>
              <w:jc w:val="center"/>
              <w:rPr>
                <w:rFonts w:cs="Arial"/>
                <w:sz w:val="20"/>
                <w:szCs w:val="20"/>
                <w:lang w:val="sr-Latn-CS"/>
              </w:rPr>
            </w:pPr>
            <w:r w:rsidRPr="0089588C">
              <w:rPr>
                <w:rFonts w:cs="Arial"/>
                <w:sz w:val="20"/>
                <w:szCs w:val="20"/>
                <w:lang w:val="sr-Latn-CS"/>
              </w:rPr>
              <w:t>l</w:t>
            </w:r>
          </w:p>
        </w:tc>
        <w:tc>
          <w:tcPr>
            <w:tcW w:w="1275" w:type="dxa"/>
            <w:shd w:val="clear" w:color="auto" w:fill="auto"/>
          </w:tcPr>
          <w:p w:rsidR="0089588C" w:rsidRPr="0089588C" w:rsidRDefault="0089588C" w:rsidP="0089588C">
            <w:pPr>
              <w:jc w:val="center"/>
              <w:rPr>
                <w:rFonts w:cs="Arial"/>
                <w:sz w:val="20"/>
                <w:szCs w:val="20"/>
              </w:rPr>
            </w:pPr>
            <w:r w:rsidRPr="0089588C">
              <w:rPr>
                <w:rFonts w:cs="Arial"/>
                <w:sz w:val="20"/>
                <w:szCs w:val="20"/>
                <w:lang w:val="sr-Cyrl-RS"/>
              </w:rPr>
              <w:t>43</w:t>
            </w:r>
          </w:p>
        </w:tc>
      </w:tr>
      <w:tr w:rsidR="0089588C" w:rsidRPr="0089588C" w:rsidTr="0089588C">
        <w:trPr>
          <w:trHeight w:val="693"/>
        </w:trPr>
        <w:tc>
          <w:tcPr>
            <w:tcW w:w="835" w:type="dxa"/>
            <w:shd w:val="clear" w:color="auto" w:fill="auto"/>
            <w:vAlign w:val="center"/>
          </w:tcPr>
          <w:p w:rsidR="0089588C" w:rsidRPr="0089588C" w:rsidRDefault="00EC75F5" w:rsidP="0089588C">
            <w:pPr>
              <w:rPr>
                <w:rFonts w:cs="Arial"/>
                <w:sz w:val="20"/>
                <w:szCs w:val="20"/>
                <w:lang w:val="sr-Cyrl-RS"/>
              </w:rPr>
            </w:pPr>
            <w:r>
              <w:rPr>
                <w:rFonts w:cs="Arial"/>
                <w:sz w:val="20"/>
                <w:szCs w:val="20"/>
                <w:lang w:val="sr-Cyrl-RS"/>
              </w:rPr>
              <w:t>7</w:t>
            </w:r>
          </w:p>
        </w:tc>
        <w:tc>
          <w:tcPr>
            <w:tcW w:w="7637" w:type="dxa"/>
            <w:shd w:val="clear" w:color="auto" w:fill="auto"/>
          </w:tcPr>
          <w:p w:rsidR="0089588C" w:rsidRPr="0089588C" w:rsidRDefault="0089588C" w:rsidP="0089588C">
            <w:pPr>
              <w:rPr>
                <w:rFonts w:cs="Arial"/>
                <w:sz w:val="20"/>
                <w:szCs w:val="20"/>
                <w:lang w:val="sr-Cyrl-CS"/>
              </w:rPr>
            </w:pPr>
            <w:r w:rsidRPr="0089588C">
              <w:rPr>
                <w:rFonts w:cs="Arial"/>
                <w:sz w:val="20"/>
                <w:szCs w:val="20"/>
                <w:lang w:val="sr-Cyrl-RS"/>
              </w:rPr>
              <w:t>Обележавање и копање садних јама</w:t>
            </w:r>
          </w:p>
        </w:tc>
        <w:tc>
          <w:tcPr>
            <w:tcW w:w="1134" w:type="dxa"/>
            <w:shd w:val="clear" w:color="auto" w:fill="auto"/>
          </w:tcPr>
          <w:p w:rsidR="0089588C" w:rsidRPr="0089588C" w:rsidRDefault="0089588C" w:rsidP="0089588C">
            <w:pPr>
              <w:jc w:val="center"/>
              <w:rPr>
                <w:rFonts w:cs="Arial"/>
                <w:sz w:val="20"/>
                <w:szCs w:val="20"/>
                <w:lang w:val="sr-Cyrl-CS"/>
              </w:rPr>
            </w:pPr>
            <w:r w:rsidRPr="0089588C">
              <w:rPr>
                <w:rFonts w:cs="Arial"/>
                <w:sz w:val="20"/>
                <w:szCs w:val="20"/>
                <w:lang w:val="sr-Cyrl-RS"/>
              </w:rPr>
              <w:t>ком</w:t>
            </w:r>
          </w:p>
        </w:tc>
        <w:tc>
          <w:tcPr>
            <w:tcW w:w="1275" w:type="dxa"/>
            <w:shd w:val="clear" w:color="auto" w:fill="auto"/>
          </w:tcPr>
          <w:p w:rsidR="0089588C" w:rsidRPr="0089588C" w:rsidRDefault="0089588C" w:rsidP="0089588C">
            <w:pPr>
              <w:jc w:val="center"/>
              <w:rPr>
                <w:rFonts w:cs="Arial"/>
                <w:sz w:val="20"/>
                <w:szCs w:val="20"/>
              </w:rPr>
            </w:pPr>
            <w:r w:rsidRPr="0089588C">
              <w:rPr>
                <w:rFonts w:cs="Arial"/>
                <w:sz w:val="20"/>
                <w:szCs w:val="20"/>
                <w:lang w:val="sr-Cyrl-RS"/>
              </w:rPr>
              <w:t>211</w:t>
            </w:r>
          </w:p>
        </w:tc>
      </w:tr>
      <w:tr w:rsidR="0089588C" w:rsidRPr="0089588C" w:rsidTr="0089588C">
        <w:trPr>
          <w:trHeight w:val="693"/>
        </w:trPr>
        <w:tc>
          <w:tcPr>
            <w:tcW w:w="835" w:type="dxa"/>
            <w:shd w:val="clear" w:color="auto" w:fill="auto"/>
            <w:vAlign w:val="center"/>
          </w:tcPr>
          <w:p w:rsidR="0089588C" w:rsidRPr="0089588C" w:rsidRDefault="00EC75F5" w:rsidP="0089588C">
            <w:pPr>
              <w:rPr>
                <w:rFonts w:cs="Arial"/>
                <w:sz w:val="20"/>
                <w:szCs w:val="20"/>
                <w:lang w:val="sr-Cyrl-RS"/>
              </w:rPr>
            </w:pPr>
            <w:r>
              <w:rPr>
                <w:rFonts w:cs="Arial"/>
                <w:sz w:val="20"/>
                <w:szCs w:val="20"/>
                <w:lang w:val="sr-Cyrl-RS"/>
              </w:rPr>
              <w:t>8</w:t>
            </w:r>
          </w:p>
        </w:tc>
        <w:tc>
          <w:tcPr>
            <w:tcW w:w="7637" w:type="dxa"/>
            <w:shd w:val="clear" w:color="auto" w:fill="auto"/>
          </w:tcPr>
          <w:p w:rsidR="0089588C" w:rsidRPr="0089588C" w:rsidRDefault="0089588C" w:rsidP="0089588C">
            <w:pPr>
              <w:rPr>
                <w:rFonts w:cs="Arial"/>
                <w:sz w:val="20"/>
                <w:szCs w:val="20"/>
                <w:lang w:val="sr-Cyrl-CS"/>
              </w:rPr>
            </w:pPr>
            <w:r w:rsidRPr="0089588C">
              <w:rPr>
                <w:rFonts w:cs="Arial"/>
                <w:sz w:val="20"/>
                <w:szCs w:val="20"/>
                <w:lang w:val="sr-Cyrl-CS"/>
              </w:rPr>
              <w:t>Третирање садница полимером    (0,2 л полимера по садници), постављање саднице и додавање тресета у садне јаме ( 5 л  тресета по садници)</w:t>
            </w:r>
          </w:p>
        </w:tc>
        <w:tc>
          <w:tcPr>
            <w:tcW w:w="1134" w:type="dxa"/>
            <w:shd w:val="clear" w:color="auto" w:fill="auto"/>
          </w:tcPr>
          <w:p w:rsidR="0089588C" w:rsidRPr="0089588C" w:rsidRDefault="0089588C" w:rsidP="0089588C">
            <w:pPr>
              <w:jc w:val="center"/>
              <w:rPr>
                <w:rFonts w:cs="Arial"/>
                <w:sz w:val="20"/>
                <w:szCs w:val="20"/>
                <w:lang w:val="sr-Cyrl-CS"/>
              </w:rPr>
            </w:pPr>
            <w:r w:rsidRPr="0089588C">
              <w:rPr>
                <w:rFonts w:cs="Arial"/>
                <w:sz w:val="20"/>
                <w:szCs w:val="20"/>
                <w:lang w:val="sr-Cyrl-RS"/>
              </w:rPr>
              <w:t>ком</w:t>
            </w:r>
          </w:p>
        </w:tc>
        <w:tc>
          <w:tcPr>
            <w:tcW w:w="1275" w:type="dxa"/>
            <w:shd w:val="clear" w:color="auto" w:fill="auto"/>
          </w:tcPr>
          <w:p w:rsidR="0089588C" w:rsidRPr="0089588C" w:rsidRDefault="0089588C" w:rsidP="0089588C">
            <w:pPr>
              <w:jc w:val="center"/>
              <w:rPr>
                <w:rFonts w:cs="Arial"/>
                <w:sz w:val="20"/>
                <w:szCs w:val="20"/>
              </w:rPr>
            </w:pPr>
            <w:r w:rsidRPr="0089588C">
              <w:rPr>
                <w:rFonts w:cs="Arial"/>
                <w:sz w:val="20"/>
                <w:szCs w:val="20"/>
                <w:lang w:val="sr-Cyrl-RS"/>
              </w:rPr>
              <w:t>211</w:t>
            </w:r>
          </w:p>
        </w:tc>
      </w:tr>
      <w:tr w:rsidR="0089588C" w:rsidRPr="0089588C" w:rsidTr="0089588C">
        <w:trPr>
          <w:trHeight w:val="383"/>
        </w:trPr>
        <w:tc>
          <w:tcPr>
            <w:tcW w:w="835" w:type="dxa"/>
            <w:shd w:val="clear" w:color="auto" w:fill="auto"/>
            <w:vAlign w:val="center"/>
          </w:tcPr>
          <w:p w:rsidR="0089588C" w:rsidRPr="0089588C" w:rsidRDefault="00EC75F5" w:rsidP="0089588C">
            <w:pPr>
              <w:rPr>
                <w:rFonts w:cs="Arial"/>
                <w:sz w:val="20"/>
                <w:szCs w:val="20"/>
                <w:lang w:val="sr-Cyrl-RS"/>
              </w:rPr>
            </w:pPr>
            <w:r>
              <w:rPr>
                <w:rFonts w:cs="Arial"/>
                <w:sz w:val="20"/>
                <w:szCs w:val="20"/>
                <w:lang w:val="sr-Cyrl-RS"/>
              </w:rPr>
              <w:t>9</w:t>
            </w:r>
          </w:p>
        </w:tc>
        <w:tc>
          <w:tcPr>
            <w:tcW w:w="7637" w:type="dxa"/>
            <w:shd w:val="clear" w:color="auto" w:fill="auto"/>
          </w:tcPr>
          <w:p w:rsidR="0089588C" w:rsidRPr="0089588C" w:rsidRDefault="0089588C" w:rsidP="0089588C">
            <w:pPr>
              <w:rPr>
                <w:rFonts w:cs="Arial"/>
                <w:sz w:val="20"/>
                <w:szCs w:val="20"/>
                <w:lang w:val="sr-Cyrl-CS"/>
              </w:rPr>
            </w:pPr>
            <w:r w:rsidRPr="0089588C">
              <w:rPr>
                <w:rFonts w:cs="Arial"/>
                <w:sz w:val="20"/>
                <w:szCs w:val="20"/>
                <w:lang w:val="sr-Cyrl-CS"/>
              </w:rPr>
              <w:t>Затрпавање саднице и постављање индивидуалне заштите (ПВЦ мрежице)</w:t>
            </w:r>
          </w:p>
        </w:tc>
        <w:tc>
          <w:tcPr>
            <w:tcW w:w="1134" w:type="dxa"/>
            <w:shd w:val="clear" w:color="auto" w:fill="auto"/>
          </w:tcPr>
          <w:p w:rsidR="0089588C" w:rsidRPr="0089588C" w:rsidRDefault="0089588C" w:rsidP="0089588C">
            <w:pPr>
              <w:jc w:val="center"/>
              <w:rPr>
                <w:rFonts w:cs="Arial"/>
                <w:sz w:val="20"/>
                <w:szCs w:val="20"/>
                <w:lang w:val="sr-Cyrl-CS"/>
              </w:rPr>
            </w:pPr>
            <w:r w:rsidRPr="0089588C">
              <w:rPr>
                <w:rFonts w:cs="Arial"/>
                <w:sz w:val="20"/>
                <w:szCs w:val="20"/>
                <w:lang w:val="sr-Cyrl-RS"/>
              </w:rPr>
              <w:t>ком</w:t>
            </w:r>
          </w:p>
        </w:tc>
        <w:tc>
          <w:tcPr>
            <w:tcW w:w="1275" w:type="dxa"/>
            <w:shd w:val="clear" w:color="auto" w:fill="auto"/>
          </w:tcPr>
          <w:p w:rsidR="0089588C" w:rsidRPr="0089588C" w:rsidRDefault="0089588C" w:rsidP="0089588C">
            <w:pPr>
              <w:jc w:val="center"/>
              <w:rPr>
                <w:rFonts w:cs="Arial"/>
                <w:sz w:val="20"/>
                <w:szCs w:val="20"/>
                <w:lang w:val="sr-Cyrl-CS"/>
              </w:rPr>
            </w:pPr>
            <w:r w:rsidRPr="0089588C">
              <w:rPr>
                <w:rFonts w:cs="Arial"/>
                <w:sz w:val="20"/>
                <w:szCs w:val="20"/>
                <w:lang w:val="sr-Cyrl-RS"/>
              </w:rPr>
              <w:t>211</w:t>
            </w:r>
          </w:p>
        </w:tc>
      </w:tr>
      <w:tr w:rsidR="0089588C" w:rsidRPr="0089588C" w:rsidTr="0089588C">
        <w:trPr>
          <w:trHeight w:val="383"/>
        </w:trPr>
        <w:tc>
          <w:tcPr>
            <w:tcW w:w="835" w:type="dxa"/>
            <w:shd w:val="clear" w:color="auto" w:fill="auto"/>
            <w:vAlign w:val="center"/>
          </w:tcPr>
          <w:p w:rsidR="0089588C" w:rsidRPr="0089588C" w:rsidRDefault="0089588C" w:rsidP="0089588C">
            <w:pPr>
              <w:rPr>
                <w:rFonts w:cs="Arial"/>
                <w:sz w:val="20"/>
                <w:szCs w:val="20"/>
                <w:lang w:val="sr-Cyrl-RS"/>
              </w:rPr>
            </w:pPr>
            <w:r w:rsidRPr="0089588C">
              <w:rPr>
                <w:rFonts w:cs="Arial"/>
                <w:sz w:val="20"/>
                <w:szCs w:val="20"/>
                <w:lang w:val="sr-Cyrl-RS"/>
              </w:rPr>
              <w:t>1</w:t>
            </w:r>
            <w:r w:rsidR="00EC75F5">
              <w:rPr>
                <w:rFonts w:cs="Arial"/>
                <w:sz w:val="20"/>
                <w:szCs w:val="20"/>
                <w:lang w:val="sr-Cyrl-RS"/>
              </w:rPr>
              <w:t>0</w:t>
            </w:r>
          </w:p>
        </w:tc>
        <w:tc>
          <w:tcPr>
            <w:tcW w:w="7637" w:type="dxa"/>
            <w:shd w:val="clear" w:color="auto" w:fill="auto"/>
          </w:tcPr>
          <w:p w:rsidR="0089588C" w:rsidRPr="0089588C" w:rsidRDefault="0089588C" w:rsidP="0089588C">
            <w:pPr>
              <w:rPr>
                <w:rFonts w:cs="Arial"/>
                <w:sz w:val="20"/>
                <w:szCs w:val="20"/>
                <w:lang w:val="sr-Cyrl-CS"/>
              </w:rPr>
            </w:pPr>
            <w:r w:rsidRPr="0089588C">
              <w:rPr>
                <w:rFonts w:cs="Arial"/>
                <w:sz w:val="20"/>
                <w:szCs w:val="20"/>
                <w:lang w:val="sr-Cyrl-CS"/>
              </w:rPr>
              <w:t>Формирање тањирастог удубљења око саднице (чанковање)</w:t>
            </w:r>
          </w:p>
        </w:tc>
        <w:tc>
          <w:tcPr>
            <w:tcW w:w="1134" w:type="dxa"/>
            <w:shd w:val="clear" w:color="auto" w:fill="auto"/>
          </w:tcPr>
          <w:p w:rsidR="0089588C" w:rsidRPr="0089588C" w:rsidRDefault="0089588C" w:rsidP="0089588C">
            <w:pPr>
              <w:jc w:val="center"/>
              <w:rPr>
                <w:rFonts w:cs="Arial"/>
                <w:sz w:val="20"/>
                <w:szCs w:val="20"/>
                <w:lang w:val="sr-Cyrl-CS"/>
              </w:rPr>
            </w:pPr>
            <w:r w:rsidRPr="0089588C">
              <w:rPr>
                <w:rFonts w:cs="Arial"/>
                <w:sz w:val="20"/>
                <w:szCs w:val="20"/>
                <w:lang w:val="sr-Cyrl-RS"/>
              </w:rPr>
              <w:t>ком</w:t>
            </w:r>
          </w:p>
        </w:tc>
        <w:tc>
          <w:tcPr>
            <w:tcW w:w="1275" w:type="dxa"/>
            <w:shd w:val="clear" w:color="auto" w:fill="auto"/>
          </w:tcPr>
          <w:p w:rsidR="0089588C" w:rsidRPr="0089588C" w:rsidRDefault="0089588C" w:rsidP="0089588C">
            <w:pPr>
              <w:jc w:val="center"/>
              <w:rPr>
                <w:rFonts w:cs="Arial"/>
                <w:sz w:val="20"/>
                <w:szCs w:val="20"/>
                <w:lang w:val="sr-Cyrl-RS"/>
              </w:rPr>
            </w:pPr>
            <w:r w:rsidRPr="0089588C">
              <w:rPr>
                <w:rFonts w:cs="Arial"/>
                <w:sz w:val="20"/>
                <w:szCs w:val="20"/>
                <w:lang w:val="sr-Cyrl-RS"/>
              </w:rPr>
              <w:t>211</w:t>
            </w:r>
          </w:p>
        </w:tc>
      </w:tr>
      <w:tr w:rsidR="0089588C" w:rsidRPr="0089588C" w:rsidTr="0089588C">
        <w:trPr>
          <w:trHeight w:val="784"/>
        </w:trPr>
        <w:tc>
          <w:tcPr>
            <w:tcW w:w="835" w:type="dxa"/>
            <w:shd w:val="clear" w:color="auto" w:fill="auto"/>
            <w:vAlign w:val="center"/>
          </w:tcPr>
          <w:p w:rsidR="0089588C" w:rsidRDefault="00EC75F5" w:rsidP="0089588C">
            <w:pPr>
              <w:rPr>
                <w:rFonts w:cs="Arial"/>
                <w:sz w:val="20"/>
                <w:szCs w:val="20"/>
                <w:lang w:val="sr-Cyrl-CS"/>
              </w:rPr>
            </w:pPr>
            <w:r>
              <w:rPr>
                <w:rFonts w:cs="Arial"/>
                <w:sz w:val="20"/>
                <w:szCs w:val="20"/>
                <w:lang w:val="sr-Cyrl-CS"/>
              </w:rPr>
              <w:t>11</w:t>
            </w:r>
          </w:p>
          <w:p w:rsidR="00EC75F5" w:rsidRPr="0089588C" w:rsidRDefault="00EC75F5" w:rsidP="0089588C">
            <w:pPr>
              <w:rPr>
                <w:rFonts w:cs="Arial"/>
                <w:sz w:val="20"/>
                <w:szCs w:val="20"/>
                <w:lang w:val="sr-Cyrl-CS"/>
              </w:rPr>
            </w:pPr>
          </w:p>
          <w:p w:rsidR="0089588C" w:rsidRPr="0089588C" w:rsidRDefault="0089588C" w:rsidP="0089588C">
            <w:pPr>
              <w:rPr>
                <w:rFonts w:cs="Arial"/>
                <w:sz w:val="20"/>
                <w:szCs w:val="20"/>
                <w:lang w:val="sr-Cyrl-CS"/>
              </w:rPr>
            </w:pPr>
          </w:p>
        </w:tc>
        <w:tc>
          <w:tcPr>
            <w:tcW w:w="7637" w:type="dxa"/>
            <w:shd w:val="clear" w:color="auto" w:fill="auto"/>
          </w:tcPr>
          <w:p w:rsidR="0089588C" w:rsidRPr="0089588C" w:rsidRDefault="0089588C" w:rsidP="0089588C">
            <w:pPr>
              <w:rPr>
                <w:rFonts w:cs="Arial"/>
                <w:sz w:val="20"/>
                <w:szCs w:val="20"/>
              </w:rPr>
            </w:pPr>
            <w:r w:rsidRPr="0089588C">
              <w:rPr>
                <w:rFonts w:cs="Arial"/>
                <w:sz w:val="20"/>
                <w:szCs w:val="20"/>
              </w:rPr>
              <w:t>Иницијално заливање (10 литара воде по садници) и по потреби допунско заливање</w:t>
            </w:r>
          </w:p>
        </w:tc>
        <w:tc>
          <w:tcPr>
            <w:tcW w:w="1134" w:type="dxa"/>
            <w:shd w:val="clear" w:color="auto" w:fill="auto"/>
          </w:tcPr>
          <w:p w:rsidR="0089588C" w:rsidRPr="0089588C" w:rsidRDefault="0089588C" w:rsidP="0089588C">
            <w:pPr>
              <w:jc w:val="center"/>
              <w:rPr>
                <w:rFonts w:cs="Arial"/>
                <w:sz w:val="20"/>
                <w:szCs w:val="20"/>
                <w:lang w:val="sr-Cyrl-RS"/>
              </w:rPr>
            </w:pPr>
            <w:r w:rsidRPr="0089588C">
              <w:rPr>
                <w:rFonts w:cs="Arial"/>
                <w:sz w:val="20"/>
                <w:szCs w:val="20"/>
                <w:lang w:val="sr-Cyrl-RS"/>
              </w:rPr>
              <w:t>ком</w:t>
            </w:r>
          </w:p>
        </w:tc>
        <w:tc>
          <w:tcPr>
            <w:tcW w:w="1275" w:type="dxa"/>
            <w:shd w:val="clear" w:color="auto" w:fill="auto"/>
          </w:tcPr>
          <w:p w:rsidR="0089588C" w:rsidRPr="0089588C" w:rsidRDefault="0089588C" w:rsidP="0089588C">
            <w:pPr>
              <w:jc w:val="center"/>
              <w:rPr>
                <w:rFonts w:cs="Arial"/>
                <w:sz w:val="20"/>
                <w:szCs w:val="20"/>
                <w:lang w:val="sr-Cyrl-RS"/>
              </w:rPr>
            </w:pPr>
            <w:r w:rsidRPr="0089588C">
              <w:rPr>
                <w:rFonts w:cs="Arial"/>
                <w:sz w:val="20"/>
                <w:szCs w:val="20"/>
                <w:lang w:val="sr-Cyrl-RS"/>
              </w:rPr>
              <w:t>211</w:t>
            </w:r>
          </w:p>
        </w:tc>
      </w:tr>
    </w:tbl>
    <w:p w:rsidR="0089588C" w:rsidRDefault="0089588C" w:rsidP="0089588C">
      <w:pPr>
        <w:rPr>
          <w:rFonts w:cs="Arial"/>
          <w:b/>
          <w:lang w:val="sr-Cyrl-RS"/>
        </w:rPr>
      </w:pPr>
    </w:p>
    <w:p w:rsidR="0089588C" w:rsidRDefault="0089588C" w:rsidP="0089588C">
      <w:pPr>
        <w:rPr>
          <w:rFonts w:cs="Arial"/>
          <w:b/>
        </w:rPr>
      </w:pPr>
    </w:p>
    <w:p w:rsidR="00823576" w:rsidRDefault="00823576" w:rsidP="0089588C">
      <w:pPr>
        <w:rPr>
          <w:rFonts w:cs="Arial"/>
          <w:b/>
        </w:rPr>
      </w:pPr>
    </w:p>
    <w:p w:rsidR="00823576" w:rsidRDefault="00823576" w:rsidP="0089588C">
      <w:pPr>
        <w:rPr>
          <w:rFonts w:cs="Arial"/>
          <w:b/>
        </w:rPr>
      </w:pPr>
    </w:p>
    <w:p w:rsidR="00823576" w:rsidRDefault="00823576" w:rsidP="0089588C">
      <w:pPr>
        <w:rPr>
          <w:rFonts w:cs="Arial"/>
          <w:b/>
        </w:rPr>
      </w:pPr>
    </w:p>
    <w:p w:rsidR="00823576" w:rsidRDefault="00823576" w:rsidP="0089588C">
      <w:pPr>
        <w:rPr>
          <w:rFonts w:cs="Arial"/>
          <w:b/>
        </w:rPr>
      </w:pPr>
    </w:p>
    <w:p w:rsidR="0089588C" w:rsidRDefault="0089588C" w:rsidP="0089588C">
      <w:pPr>
        <w:rPr>
          <w:rFonts w:cs="Arial"/>
          <w:b/>
        </w:rPr>
      </w:pPr>
    </w:p>
    <w:p w:rsidR="0089588C" w:rsidRDefault="0089588C" w:rsidP="0089588C">
      <w:pPr>
        <w:rPr>
          <w:rFonts w:cs="Arial"/>
          <w:b/>
        </w:rPr>
      </w:pPr>
    </w:p>
    <w:p w:rsidR="0089588C" w:rsidRDefault="0089588C" w:rsidP="0089588C">
      <w:pPr>
        <w:rPr>
          <w:rFonts w:cs="Arial"/>
          <w:b/>
        </w:rPr>
      </w:pPr>
    </w:p>
    <w:p w:rsidR="0089588C" w:rsidRDefault="0089588C" w:rsidP="0089588C">
      <w:pPr>
        <w:rPr>
          <w:rFonts w:cs="Arial"/>
          <w:b/>
        </w:rPr>
      </w:pPr>
    </w:p>
    <w:p w:rsidR="0089588C" w:rsidRDefault="0089588C" w:rsidP="0089588C">
      <w:pPr>
        <w:rPr>
          <w:rFonts w:cs="Arial"/>
          <w:b/>
        </w:rPr>
      </w:pPr>
    </w:p>
    <w:p w:rsidR="00823576" w:rsidRPr="0089588C" w:rsidRDefault="00823576" w:rsidP="00823576">
      <w:pPr>
        <w:rPr>
          <w:rFonts w:cs="Arial"/>
          <w:bCs/>
          <w:lang w:val="sr-Cyrl-RS"/>
        </w:rPr>
      </w:pPr>
    </w:p>
    <w:p w:rsidR="0089588C" w:rsidRPr="0089588C" w:rsidRDefault="0089588C" w:rsidP="0089588C">
      <w:pPr>
        <w:jc w:val="center"/>
        <w:rPr>
          <w:rFonts w:cs="Arial"/>
          <w:b/>
          <w:bCs/>
          <w:lang w:val="sr-Cyrl-RS"/>
        </w:rPr>
      </w:pPr>
      <w:r w:rsidRPr="0089588C">
        <w:rPr>
          <w:rFonts w:cs="Arial"/>
          <w:b/>
          <w:bCs/>
          <w:lang w:val="sr-Cyrl-RS"/>
        </w:rPr>
        <w:lastRenderedPageBreak/>
        <w:t>ОБИМ РАДОВА ЗА ЛОКАЦИЈУ ТЕНТ Б</w:t>
      </w:r>
    </w:p>
    <w:p w:rsidR="0089588C" w:rsidRPr="0089588C" w:rsidRDefault="0089588C" w:rsidP="0089588C">
      <w:pPr>
        <w:jc w:val="center"/>
        <w:rPr>
          <w:rFonts w:cs="Arial"/>
          <w:b/>
          <w:bCs/>
          <w:lang w:val="sr-Cyrl-RS"/>
        </w:rPr>
      </w:pPr>
    </w:p>
    <w:tbl>
      <w:tblPr>
        <w:tblW w:w="1056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02"/>
        <w:gridCol w:w="8006"/>
        <w:gridCol w:w="709"/>
        <w:gridCol w:w="1152"/>
      </w:tblGrid>
      <w:tr w:rsidR="0089588C" w:rsidRPr="0089588C" w:rsidTr="0089588C">
        <w:trPr>
          <w:trHeight w:val="1212"/>
          <w:jc w:val="center"/>
        </w:trPr>
        <w:tc>
          <w:tcPr>
            <w:tcW w:w="702" w:type="dxa"/>
            <w:tcBorders>
              <w:top w:val="double" w:sz="4" w:space="0" w:color="auto"/>
              <w:left w:val="double" w:sz="4" w:space="0" w:color="auto"/>
              <w:bottom w:val="single" w:sz="4" w:space="0" w:color="auto"/>
              <w:right w:val="single" w:sz="4" w:space="0" w:color="auto"/>
            </w:tcBorders>
            <w:shd w:val="clear" w:color="auto" w:fill="E0E0E0"/>
            <w:vAlign w:val="center"/>
            <w:hideMark/>
          </w:tcPr>
          <w:p w:rsidR="0089588C" w:rsidRPr="0089588C" w:rsidRDefault="0089588C" w:rsidP="0089588C">
            <w:pPr>
              <w:rPr>
                <w:rFonts w:cs="Arial"/>
                <w:sz w:val="20"/>
                <w:szCs w:val="20"/>
                <w:lang w:val="sr-Cyrl-CS"/>
              </w:rPr>
            </w:pPr>
            <w:r w:rsidRPr="0089588C">
              <w:rPr>
                <w:rFonts w:cs="Arial"/>
                <w:sz w:val="20"/>
                <w:szCs w:val="20"/>
                <w:lang w:val="sr-Cyrl-CS"/>
              </w:rPr>
              <w:t>Р. бр.</w:t>
            </w:r>
          </w:p>
        </w:tc>
        <w:tc>
          <w:tcPr>
            <w:tcW w:w="8006"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89588C" w:rsidRPr="00823576" w:rsidRDefault="0089588C" w:rsidP="0089588C">
            <w:pPr>
              <w:rPr>
                <w:rFonts w:cs="Arial"/>
                <w:lang w:val="sr-Cyrl-RS"/>
              </w:rPr>
            </w:pPr>
            <w:r w:rsidRPr="00823576">
              <w:rPr>
                <w:rFonts w:cs="Arial"/>
                <w:lang w:val="sr-Cyrl-CS"/>
              </w:rPr>
              <w:t>Предмет набавке услуге</w:t>
            </w:r>
          </w:p>
        </w:tc>
        <w:tc>
          <w:tcPr>
            <w:tcW w:w="709"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89588C" w:rsidRPr="00823576" w:rsidRDefault="0089588C" w:rsidP="0089588C">
            <w:pPr>
              <w:rPr>
                <w:rFonts w:cs="Arial"/>
                <w:lang w:val="sr-Cyrl-CS"/>
              </w:rPr>
            </w:pPr>
            <w:r w:rsidRPr="00823576">
              <w:rPr>
                <w:rFonts w:cs="Arial"/>
                <w:lang w:val="sr-Cyrl-CS"/>
              </w:rPr>
              <w:t>Јед.</w:t>
            </w:r>
          </w:p>
          <w:p w:rsidR="0089588C" w:rsidRPr="00823576" w:rsidRDefault="0089588C" w:rsidP="0089588C">
            <w:pPr>
              <w:rPr>
                <w:rFonts w:cs="Arial"/>
                <w:lang w:val="sr-Cyrl-CS"/>
              </w:rPr>
            </w:pPr>
            <w:r w:rsidRPr="00823576">
              <w:rPr>
                <w:rFonts w:cs="Arial"/>
                <w:lang w:val="sr-Cyrl-CS"/>
              </w:rPr>
              <w:t>мере</w:t>
            </w:r>
          </w:p>
        </w:tc>
        <w:tc>
          <w:tcPr>
            <w:tcW w:w="1152"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89588C" w:rsidRPr="00823576" w:rsidRDefault="0089588C" w:rsidP="0089588C">
            <w:pPr>
              <w:rPr>
                <w:rFonts w:cs="Arial"/>
                <w:lang w:val="sr-Cyrl-CS"/>
              </w:rPr>
            </w:pPr>
            <w:r w:rsidRPr="00823576">
              <w:rPr>
                <w:rFonts w:cs="Arial"/>
                <w:lang w:val="sr-Cyrl-CS"/>
              </w:rPr>
              <w:t>Кол.</w:t>
            </w:r>
          </w:p>
        </w:tc>
      </w:tr>
      <w:tr w:rsidR="0089588C" w:rsidRPr="0089588C" w:rsidTr="0089588C">
        <w:trPr>
          <w:trHeight w:val="624"/>
          <w:jc w:val="center"/>
        </w:trPr>
        <w:tc>
          <w:tcPr>
            <w:tcW w:w="702" w:type="dxa"/>
            <w:tcBorders>
              <w:top w:val="single" w:sz="4" w:space="0" w:color="auto"/>
              <w:left w:val="double" w:sz="4" w:space="0" w:color="auto"/>
              <w:bottom w:val="single" w:sz="4" w:space="0" w:color="auto"/>
              <w:right w:val="single" w:sz="4" w:space="0" w:color="auto"/>
            </w:tcBorders>
            <w:vAlign w:val="center"/>
            <w:hideMark/>
          </w:tcPr>
          <w:p w:rsidR="0089588C" w:rsidRPr="0089588C" w:rsidRDefault="0089588C" w:rsidP="0089588C">
            <w:pPr>
              <w:rPr>
                <w:rFonts w:cs="Arial"/>
                <w:sz w:val="20"/>
                <w:lang w:val="sr-Latn-BA"/>
              </w:rPr>
            </w:pPr>
            <w:r w:rsidRPr="0089588C">
              <w:rPr>
                <w:rFonts w:cs="Arial"/>
                <w:sz w:val="20"/>
                <w:lang w:val="sr-Latn-BA"/>
              </w:rPr>
              <w:t>1</w:t>
            </w:r>
          </w:p>
        </w:tc>
        <w:tc>
          <w:tcPr>
            <w:tcW w:w="8006" w:type="dxa"/>
            <w:tcBorders>
              <w:top w:val="single" w:sz="4" w:space="0" w:color="auto"/>
              <w:left w:val="single" w:sz="4" w:space="0" w:color="auto"/>
              <w:bottom w:val="single" w:sz="4" w:space="0" w:color="auto"/>
              <w:right w:val="single" w:sz="4" w:space="0" w:color="auto"/>
            </w:tcBorders>
            <w:vAlign w:val="center"/>
            <w:hideMark/>
          </w:tcPr>
          <w:p w:rsidR="0089588C" w:rsidRPr="00823576" w:rsidRDefault="0089588C" w:rsidP="0089588C">
            <w:pPr>
              <w:rPr>
                <w:rFonts w:cs="Arial"/>
                <w:bCs/>
                <w:lang w:val="sr-Latn-CS"/>
              </w:rPr>
            </w:pPr>
            <w:r w:rsidRPr="00823576">
              <w:rPr>
                <w:rFonts w:cs="Arial"/>
                <w:bCs/>
                <w:lang w:val="sr-Cyrl-RS"/>
              </w:rPr>
              <w:t xml:space="preserve">Чиста сеча стабала тополе у одељењу </w:t>
            </w:r>
            <w:r w:rsidRPr="00823576">
              <w:rPr>
                <w:rFonts w:cs="Arial"/>
                <w:bCs/>
              </w:rPr>
              <w:t>4</w:t>
            </w:r>
            <w:r w:rsidRPr="00823576">
              <w:rPr>
                <w:rFonts w:cs="Arial"/>
                <w:bCs/>
                <w:lang w:val="sr-Latn-CS"/>
              </w:rPr>
              <w:t xml:space="preserve"> одсе</w:t>
            </w:r>
            <w:r w:rsidRPr="00823576">
              <w:rPr>
                <w:rFonts w:cs="Arial"/>
                <w:bCs/>
                <w:lang w:val="sr-Cyrl-RS"/>
              </w:rPr>
              <w:t xml:space="preserve">к </w:t>
            </w:r>
            <w:r w:rsidRPr="00823576">
              <w:rPr>
                <w:rFonts w:cs="Arial"/>
                <w:bCs/>
                <w:lang w:val="sr-Latn-CS"/>
              </w:rPr>
              <w:t>a</w:t>
            </w:r>
          </w:p>
        </w:tc>
        <w:tc>
          <w:tcPr>
            <w:tcW w:w="709" w:type="dxa"/>
            <w:tcBorders>
              <w:top w:val="single" w:sz="4" w:space="0" w:color="auto"/>
              <w:left w:val="single" w:sz="4" w:space="0" w:color="auto"/>
              <w:bottom w:val="single" w:sz="4" w:space="0" w:color="auto"/>
              <w:right w:val="single" w:sz="4" w:space="0" w:color="auto"/>
            </w:tcBorders>
            <w:hideMark/>
          </w:tcPr>
          <w:p w:rsidR="0089588C" w:rsidRPr="00560B95" w:rsidRDefault="0089588C" w:rsidP="0089588C">
            <w:pPr>
              <w:rPr>
                <w:rFonts w:cs="Arial"/>
                <w:vertAlign w:val="superscript"/>
                <w:lang w:val="sr-Cyrl-RS"/>
              </w:rPr>
            </w:pPr>
            <w:r w:rsidRPr="00823576">
              <w:rPr>
                <w:rFonts w:cs="Arial"/>
                <w:lang w:val="sr-Latn-CS"/>
              </w:rPr>
              <w:t>m</w:t>
            </w:r>
            <w:r w:rsidRPr="00823576">
              <w:rPr>
                <w:rFonts w:cs="Arial"/>
                <w:vertAlign w:val="superscript"/>
                <w:lang w:val="sr-Latn-CS"/>
              </w:rPr>
              <w:t>3</w:t>
            </w:r>
          </w:p>
        </w:tc>
        <w:tc>
          <w:tcPr>
            <w:tcW w:w="1152" w:type="dxa"/>
            <w:tcBorders>
              <w:top w:val="single" w:sz="4" w:space="0" w:color="auto"/>
              <w:left w:val="single" w:sz="4" w:space="0" w:color="auto"/>
              <w:bottom w:val="single" w:sz="4" w:space="0" w:color="auto"/>
              <w:right w:val="single" w:sz="4" w:space="0" w:color="auto"/>
            </w:tcBorders>
            <w:hideMark/>
          </w:tcPr>
          <w:p w:rsidR="0089588C" w:rsidRPr="00823576" w:rsidRDefault="0089588C" w:rsidP="0089588C">
            <w:pPr>
              <w:jc w:val="center"/>
              <w:rPr>
                <w:rFonts w:cs="Arial"/>
                <w:lang w:val="sr-Latn-CS"/>
              </w:rPr>
            </w:pPr>
            <w:r w:rsidRPr="00823576">
              <w:rPr>
                <w:rFonts w:cs="Arial"/>
                <w:lang w:val="sr-Latn-RS"/>
              </w:rPr>
              <w:t>287</w:t>
            </w:r>
          </w:p>
        </w:tc>
      </w:tr>
      <w:tr w:rsidR="0089588C" w:rsidRPr="0089588C" w:rsidTr="0089588C">
        <w:trPr>
          <w:trHeight w:val="1034"/>
          <w:jc w:val="center"/>
        </w:trPr>
        <w:tc>
          <w:tcPr>
            <w:tcW w:w="702" w:type="dxa"/>
            <w:tcBorders>
              <w:top w:val="single" w:sz="4" w:space="0" w:color="auto"/>
              <w:left w:val="double" w:sz="4" w:space="0" w:color="auto"/>
              <w:bottom w:val="single" w:sz="4" w:space="0" w:color="auto"/>
              <w:right w:val="single" w:sz="4" w:space="0" w:color="auto"/>
            </w:tcBorders>
            <w:vAlign w:val="center"/>
            <w:hideMark/>
          </w:tcPr>
          <w:p w:rsidR="0089588C" w:rsidRPr="0089588C" w:rsidRDefault="0089588C" w:rsidP="0089588C">
            <w:pPr>
              <w:rPr>
                <w:rFonts w:cs="Arial"/>
                <w:sz w:val="20"/>
                <w:lang w:val="sr-Cyrl-RS"/>
              </w:rPr>
            </w:pPr>
            <w:r w:rsidRPr="0089588C">
              <w:rPr>
                <w:rFonts w:cs="Arial"/>
                <w:sz w:val="20"/>
                <w:lang w:val="sr-Cyrl-RS"/>
              </w:rPr>
              <w:t>2</w:t>
            </w:r>
          </w:p>
        </w:tc>
        <w:tc>
          <w:tcPr>
            <w:tcW w:w="8006" w:type="dxa"/>
            <w:tcBorders>
              <w:top w:val="single" w:sz="4" w:space="0" w:color="auto"/>
              <w:left w:val="single" w:sz="4" w:space="0" w:color="auto"/>
              <w:bottom w:val="single" w:sz="4" w:space="0" w:color="auto"/>
              <w:right w:val="single" w:sz="4" w:space="0" w:color="auto"/>
            </w:tcBorders>
            <w:vAlign w:val="center"/>
            <w:hideMark/>
          </w:tcPr>
          <w:p w:rsidR="0089588C" w:rsidRPr="00823576" w:rsidRDefault="0089588C" w:rsidP="0089588C">
            <w:pPr>
              <w:rPr>
                <w:rFonts w:cs="Arial"/>
                <w:bCs/>
                <w:lang w:val="sr-Cyrl-RS"/>
              </w:rPr>
            </w:pPr>
            <w:r w:rsidRPr="00823576">
              <w:rPr>
                <w:rFonts w:cs="Arial"/>
                <w:bCs/>
                <w:lang w:val="sr-Cyrl-RS"/>
              </w:rPr>
              <w:t>Утовар, одвоз и истовар посечене тополе (дрвна маса се складишти 4 км од места сече)</w:t>
            </w:r>
          </w:p>
        </w:tc>
        <w:tc>
          <w:tcPr>
            <w:tcW w:w="709" w:type="dxa"/>
            <w:tcBorders>
              <w:top w:val="single" w:sz="4" w:space="0" w:color="auto"/>
              <w:left w:val="single" w:sz="4" w:space="0" w:color="auto"/>
              <w:bottom w:val="single" w:sz="4" w:space="0" w:color="auto"/>
              <w:right w:val="single" w:sz="4" w:space="0" w:color="auto"/>
            </w:tcBorders>
            <w:hideMark/>
          </w:tcPr>
          <w:p w:rsidR="0089588C" w:rsidRPr="00823576" w:rsidRDefault="0089588C" w:rsidP="0089588C">
            <w:pPr>
              <w:rPr>
                <w:rFonts w:cs="Arial"/>
                <w:lang w:val="sr-Latn-RS"/>
              </w:rPr>
            </w:pPr>
            <w:r w:rsidRPr="00823576">
              <w:rPr>
                <w:rFonts w:cs="Arial"/>
                <w:lang w:val="sr-Latn-CS"/>
              </w:rPr>
              <w:t>m</w:t>
            </w:r>
            <w:r w:rsidRPr="00823576">
              <w:rPr>
                <w:rFonts w:cs="Arial"/>
                <w:vertAlign w:val="superscript"/>
                <w:lang w:val="sr-Latn-CS"/>
              </w:rPr>
              <w:t>3</w:t>
            </w:r>
          </w:p>
        </w:tc>
        <w:tc>
          <w:tcPr>
            <w:tcW w:w="1152" w:type="dxa"/>
            <w:tcBorders>
              <w:top w:val="single" w:sz="4" w:space="0" w:color="auto"/>
              <w:left w:val="single" w:sz="4" w:space="0" w:color="auto"/>
              <w:bottom w:val="single" w:sz="4" w:space="0" w:color="auto"/>
              <w:right w:val="single" w:sz="4" w:space="0" w:color="auto"/>
            </w:tcBorders>
            <w:hideMark/>
          </w:tcPr>
          <w:p w:rsidR="0089588C" w:rsidRPr="00823576" w:rsidRDefault="0089588C" w:rsidP="0089588C">
            <w:pPr>
              <w:jc w:val="center"/>
              <w:rPr>
                <w:rFonts w:cs="Arial"/>
              </w:rPr>
            </w:pPr>
            <w:r w:rsidRPr="00823576">
              <w:rPr>
                <w:rFonts w:cs="Arial"/>
              </w:rPr>
              <w:t>287</w:t>
            </w:r>
          </w:p>
        </w:tc>
      </w:tr>
      <w:tr w:rsidR="0089588C" w:rsidRPr="0089588C" w:rsidTr="0089588C">
        <w:trPr>
          <w:trHeight w:val="365"/>
          <w:jc w:val="center"/>
        </w:trPr>
        <w:tc>
          <w:tcPr>
            <w:tcW w:w="702" w:type="dxa"/>
            <w:tcBorders>
              <w:top w:val="single" w:sz="4" w:space="0" w:color="auto"/>
              <w:left w:val="double" w:sz="4" w:space="0" w:color="auto"/>
              <w:bottom w:val="single" w:sz="4" w:space="0" w:color="auto"/>
              <w:right w:val="single" w:sz="4" w:space="0" w:color="auto"/>
            </w:tcBorders>
            <w:vAlign w:val="center"/>
            <w:hideMark/>
          </w:tcPr>
          <w:p w:rsidR="0089588C" w:rsidRPr="0089588C" w:rsidRDefault="0089588C" w:rsidP="0089588C">
            <w:pPr>
              <w:rPr>
                <w:rFonts w:cs="Arial"/>
                <w:sz w:val="20"/>
                <w:lang w:val="sr-Cyrl-RS"/>
              </w:rPr>
            </w:pPr>
            <w:r w:rsidRPr="0089588C">
              <w:rPr>
                <w:rFonts w:cs="Arial"/>
                <w:sz w:val="20"/>
                <w:lang w:val="sr-Cyrl-RS"/>
              </w:rPr>
              <w:t>3</w:t>
            </w:r>
          </w:p>
        </w:tc>
        <w:tc>
          <w:tcPr>
            <w:tcW w:w="8006" w:type="dxa"/>
            <w:tcBorders>
              <w:top w:val="single" w:sz="4" w:space="0" w:color="auto"/>
              <w:left w:val="single" w:sz="4" w:space="0" w:color="auto"/>
              <w:bottom w:val="single" w:sz="4" w:space="0" w:color="auto"/>
              <w:right w:val="single" w:sz="4" w:space="0" w:color="auto"/>
            </w:tcBorders>
            <w:vAlign w:val="center"/>
            <w:hideMark/>
          </w:tcPr>
          <w:p w:rsidR="0089588C" w:rsidRPr="00823576" w:rsidRDefault="0089588C" w:rsidP="0089588C">
            <w:pPr>
              <w:rPr>
                <w:rFonts w:cs="Arial"/>
                <w:bCs/>
                <w:lang w:val="sr-Latn-CS"/>
              </w:rPr>
            </w:pPr>
            <w:r w:rsidRPr="00823576">
              <w:rPr>
                <w:rFonts w:cs="Arial"/>
                <w:bCs/>
                <w:lang w:val="sr-Latn-CS"/>
              </w:rPr>
              <w:t>Припрема зељишта за пошумљавње у одељењу 4 одсе</w:t>
            </w:r>
            <w:r w:rsidRPr="00823576">
              <w:rPr>
                <w:rFonts w:cs="Arial"/>
                <w:bCs/>
                <w:lang w:val="sr-Cyrl-RS"/>
              </w:rPr>
              <w:t>к</w:t>
            </w:r>
            <w:r w:rsidRPr="00823576">
              <w:rPr>
                <w:rFonts w:cs="Arial"/>
                <w:lang w:val="sr-Cyrl-RS"/>
              </w:rPr>
              <w:t xml:space="preserve"> </w:t>
            </w:r>
            <w:r w:rsidRPr="00823576">
              <w:rPr>
                <w:rFonts w:cs="Arial"/>
                <w:bCs/>
              </w:rPr>
              <w:t>a</w:t>
            </w:r>
            <w:r w:rsidRPr="00823576">
              <w:rPr>
                <w:rFonts w:cs="Arial"/>
                <w:bCs/>
                <w:lang w:val="sr-Latn-CS"/>
              </w:rPr>
              <w:t xml:space="preserve"> </w:t>
            </w:r>
            <w:r w:rsidRPr="00823576">
              <w:rPr>
                <w:rFonts w:cs="Arial"/>
                <w:bCs/>
                <w:lang w:val="sr-Cyrl-RS"/>
              </w:rPr>
              <w:t xml:space="preserve"> </w:t>
            </w:r>
            <w:r w:rsidRPr="00823576">
              <w:rPr>
                <w:rFonts w:cs="Arial"/>
                <w:bCs/>
                <w:lang w:val="sr-Latn-CS"/>
              </w:rPr>
              <w:t>(</w:t>
            </w:r>
            <w:r w:rsidRPr="00823576">
              <w:rPr>
                <w:rFonts w:cs="Arial"/>
                <w:bCs/>
                <w:lang w:val="sr-Cyrl-RS"/>
              </w:rPr>
              <w:t xml:space="preserve">тарупирање или </w:t>
            </w:r>
            <w:r w:rsidRPr="00823576">
              <w:rPr>
                <w:rFonts w:cs="Arial"/>
                <w:bCs/>
                <w:lang w:val="sr-Latn-CS"/>
              </w:rPr>
              <w:t>крчење</w:t>
            </w:r>
            <w:r w:rsidRPr="00823576">
              <w:rPr>
                <w:rFonts w:cs="Arial"/>
                <w:bCs/>
                <w:lang w:val="sr-Cyrl-RS"/>
              </w:rPr>
              <w:t xml:space="preserve"> подраста</w:t>
            </w:r>
            <w:r w:rsidRPr="00823576">
              <w:rPr>
                <w:rFonts w:cs="Arial"/>
                <w:bCs/>
                <w:lang w:val="sr-Latn-CS"/>
              </w:rPr>
              <w:t xml:space="preserve"> са изношењем)</w:t>
            </w:r>
          </w:p>
        </w:tc>
        <w:tc>
          <w:tcPr>
            <w:tcW w:w="709" w:type="dxa"/>
            <w:tcBorders>
              <w:top w:val="single" w:sz="4" w:space="0" w:color="auto"/>
              <w:left w:val="single" w:sz="4" w:space="0" w:color="auto"/>
              <w:bottom w:val="single" w:sz="4" w:space="0" w:color="auto"/>
              <w:right w:val="single" w:sz="4" w:space="0" w:color="auto"/>
            </w:tcBorders>
            <w:hideMark/>
          </w:tcPr>
          <w:p w:rsidR="0089588C" w:rsidRPr="00823576" w:rsidRDefault="0089588C" w:rsidP="0089588C">
            <w:pPr>
              <w:rPr>
                <w:rFonts w:cs="Arial"/>
                <w:lang w:val="sr-Latn-RS"/>
              </w:rPr>
            </w:pPr>
            <w:r w:rsidRPr="00823576">
              <w:rPr>
                <w:rFonts w:cs="Arial"/>
                <w:lang w:val="sr-Latn-RS"/>
              </w:rPr>
              <w:t>ha</w:t>
            </w:r>
          </w:p>
        </w:tc>
        <w:tc>
          <w:tcPr>
            <w:tcW w:w="1152" w:type="dxa"/>
            <w:tcBorders>
              <w:top w:val="single" w:sz="4" w:space="0" w:color="auto"/>
              <w:left w:val="single" w:sz="4" w:space="0" w:color="auto"/>
              <w:bottom w:val="single" w:sz="4" w:space="0" w:color="auto"/>
              <w:right w:val="single" w:sz="4" w:space="0" w:color="auto"/>
            </w:tcBorders>
            <w:hideMark/>
          </w:tcPr>
          <w:p w:rsidR="0089588C" w:rsidRPr="00823576" w:rsidRDefault="0089588C" w:rsidP="0089588C">
            <w:pPr>
              <w:jc w:val="center"/>
              <w:rPr>
                <w:rFonts w:cs="Arial"/>
              </w:rPr>
            </w:pPr>
            <w:r w:rsidRPr="00823576">
              <w:rPr>
                <w:rFonts w:cs="Arial"/>
              </w:rPr>
              <w:t>2.58</w:t>
            </w:r>
          </w:p>
        </w:tc>
      </w:tr>
      <w:tr w:rsidR="0089588C" w:rsidRPr="0089588C" w:rsidTr="0089588C">
        <w:trPr>
          <w:trHeight w:val="365"/>
          <w:jc w:val="center"/>
        </w:trPr>
        <w:tc>
          <w:tcPr>
            <w:tcW w:w="702" w:type="dxa"/>
            <w:tcBorders>
              <w:top w:val="single" w:sz="4" w:space="0" w:color="auto"/>
              <w:left w:val="double" w:sz="4" w:space="0" w:color="auto"/>
              <w:bottom w:val="single" w:sz="4" w:space="0" w:color="auto"/>
              <w:right w:val="single" w:sz="4" w:space="0" w:color="auto"/>
            </w:tcBorders>
            <w:vAlign w:val="center"/>
            <w:hideMark/>
          </w:tcPr>
          <w:p w:rsidR="0089588C" w:rsidRPr="0089588C" w:rsidRDefault="0089588C" w:rsidP="0089588C">
            <w:pPr>
              <w:rPr>
                <w:rFonts w:cs="Arial"/>
                <w:sz w:val="20"/>
                <w:lang w:val="sr-Cyrl-RS"/>
              </w:rPr>
            </w:pPr>
            <w:r w:rsidRPr="0089588C">
              <w:rPr>
                <w:rFonts w:cs="Arial"/>
                <w:sz w:val="20"/>
                <w:lang w:val="sr-Cyrl-RS"/>
              </w:rPr>
              <w:t>4</w:t>
            </w:r>
          </w:p>
        </w:tc>
        <w:tc>
          <w:tcPr>
            <w:tcW w:w="8006" w:type="dxa"/>
            <w:tcBorders>
              <w:top w:val="single" w:sz="4" w:space="0" w:color="auto"/>
              <w:left w:val="single" w:sz="4" w:space="0" w:color="auto"/>
              <w:bottom w:val="single" w:sz="4" w:space="0" w:color="auto"/>
              <w:right w:val="single" w:sz="4" w:space="0" w:color="auto"/>
            </w:tcBorders>
            <w:hideMark/>
          </w:tcPr>
          <w:p w:rsidR="0089588C" w:rsidRPr="00823576" w:rsidRDefault="0089588C" w:rsidP="0089588C">
            <w:pPr>
              <w:rPr>
                <w:rFonts w:cs="Arial"/>
                <w:lang w:val="sr-Cyrl-CS"/>
              </w:rPr>
            </w:pPr>
            <w:r w:rsidRPr="00823576">
              <w:rPr>
                <w:rFonts w:cs="Arial"/>
                <w:lang w:val="sr-Cyrl-CS"/>
              </w:rPr>
              <w:t>Набавка садница тополе клон l 214 (старост 1+1) и превоз до места садње</w:t>
            </w:r>
          </w:p>
        </w:tc>
        <w:tc>
          <w:tcPr>
            <w:tcW w:w="709" w:type="dxa"/>
            <w:tcBorders>
              <w:top w:val="single" w:sz="4" w:space="0" w:color="auto"/>
              <w:left w:val="single" w:sz="4" w:space="0" w:color="auto"/>
              <w:bottom w:val="single" w:sz="4" w:space="0" w:color="auto"/>
              <w:right w:val="single" w:sz="4" w:space="0" w:color="auto"/>
            </w:tcBorders>
            <w:hideMark/>
          </w:tcPr>
          <w:p w:rsidR="0089588C" w:rsidRPr="00823576" w:rsidRDefault="0089588C" w:rsidP="0089588C">
            <w:pPr>
              <w:rPr>
                <w:rFonts w:cs="Arial"/>
                <w:lang w:val="sr-Cyrl-CS"/>
              </w:rPr>
            </w:pPr>
            <w:r w:rsidRPr="00823576">
              <w:rPr>
                <w:rFonts w:cs="Arial"/>
                <w:lang w:val="sr-Cyrl-RS"/>
              </w:rPr>
              <w:t>ком</w:t>
            </w:r>
          </w:p>
        </w:tc>
        <w:tc>
          <w:tcPr>
            <w:tcW w:w="1152" w:type="dxa"/>
            <w:tcBorders>
              <w:top w:val="single" w:sz="4" w:space="0" w:color="auto"/>
              <w:left w:val="single" w:sz="4" w:space="0" w:color="auto"/>
              <w:bottom w:val="single" w:sz="4" w:space="0" w:color="auto"/>
              <w:right w:val="single" w:sz="4" w:space="0" w:color="auto"/>
            </w:tcBorders>
          </w:tcPr>
          <w:p w:rsidR="0089588C" w:rsidRPr="00823576" w:rsidRDefault="0089588C" w:rsidP="0089588C">
            <w:pPr>
              <w:jc w:val="center"/>
              <w:rPr>
                <w:rFonts w:cs="Arial"/>
              </w:rPr>
            </w:pPr>
            <w:r w:rsidRPr="00823576">
              <w:rPr>
                <w:rFonts w:cs="Arial"/>
              </w:rPr>
              <w:t>1376</w:t>
            </w:r>
          </w:p>
          <w:p w:rsidR="0089588C" w:rsidRPr="00823576" w:rsidRDefault="0089588C" w:rsidP="0089588C">
            <w:pPr>
              <w:jc w:val="center"/>
              <w:rPr>
                <w:rFonts w:cs="Arial"/>
                <w:lang w:val="sr-Cyrl-RS"/>
              </w:rPr>
            </w:pPr>
          </w:p>
        </w:tc>
      </w:tr>
      <w:tr w:rsidR="0089588C" w:rsidRPr="0089588C" w:rsidTr="00EC75F5">
        <w:trPr>
          <w:trHeight w:val="365"/>
          <w:jc w:val="center"/>
        </w:trPr>
        <w:tc>
          <w:tcPr>
            <w:tcW w:w="702" w:type="dxa"/>
            <w:tcBorders>
              <w:top w:val="single" w:sz="4" w:space="0" w:color="auto"/>
              <w:left w:val="double" w:sz="4" w:space="0" w:color="auto"/>
              <w:bottom w:val="single" w:sz="4" w:space="0" w:color="auto"/>
              <w:right w:val="single" w:sz="4" w:space="0" w:color="auto"/>
            </w:tcBorders>
            <w:vAlign w:val="center"/>
          </w:tcPr>
          <w:p w:rsidR="0089588C" w:rsidRPr="00EC75F5" w:rsidRDefault="00EC75F5" w:rsidP="0089588C">
            <w:pPr>
              <w:rPr>
                <w:rFonts w:cs="Arial"/>
                <w:sz w:val="20"/>
                <w:lang w:val="sr-Latn-RS"/>
              </w:rPr>
            </w:pPr>
            <w:r>
              <w:rPr>
                <w:rFonts w:cs="Arial"/>
                <w:sz w:val="20"/>
                <w:lang w:val="sr-Latn-RS"/>
              </w:rPr>
              <w:t>5</w:t>
            </w:r>
          </w:p>
        </w:tc>
        <w:tc>
          <w:tcPr>
            <w:tcW w:w="8006" w:type="dxa"/>
            <w:tcBorders>
              <w:top w:val="single" w:sz="4" w:space="0" w:color="auto"/>
              <w:left w:val="single" w:sz="4" w:space="0" w:color="auto"/>
              <w:bottom w:val="single" w:sz="4" w:space="0" w:color="auto"/>
              <w:right w:val="single" w:sz="4" w:space="0" w:color="auto"/>
            </w:tcBorders>
            <w:hideMark/>
          </w:tcPr>
          <w:p w:rsidR="0089588C" w:rsidRPr="00823576" w:rsidRDefault="0089588C" w:rsidP="0089588C">
            <w:pPr>
              <w:rPr>
                <w:rFonts w:cs="Arial"/>
                <w:lang w:val="sr-Cyrl-CS"/>
              </w:rPr>
            </w:pPr>
            <w:r w:rsidRPr="00823576">
              <w:rPr>
                <w:rFonts w:cs="Arial"/>
                <w:lang w:val="sr-Cyrl-CS"/>
              </w:rPr>
              <w:t>Набавка тресета и превоз до места садње</w:t>
            </w:r>
          </w:p>
        </w:tc>
        <w:tc>
          <w:tcPr>
            <w:tcW w:w="709" w:type="dxa"/>
            <w:tcBorders>
              <w:top w:val="single" w:sz="4" w:space="0" w:color="auto"/>
              <w:left w:val="single" w:sz="4" w:space="0" w:color="auto"/>
              <w:bottom w:val="single" w:sz="4" w:space="0" w:color="auto"/>
              <w:right w:val="single" w:sz="4" w:space="0" w:color="auto"/>
            </w:tcBorders>
            <w:hideMark/>
          </w:tcPr>
          <w:p w:rsidR="0089588C" w:rsidRPr="00823576" w:rsidRDefault="0089588C" w:rsidP="0089588C">
            <w:pPr>
              <w:rPr>
                <w:rFonts w:cs="Arial"/>
                <w:lang w:val="sr-Latn-CS"/>
              </w:rPr>
            </w:pPr>
            <w:r w:rsidRPr="00823576">
              <w:rPr>
                <w:rFonts w:cs="Arial"/>
                <w:lang w:val="sr-Latn-CS"/>
              </w:rPr>
              <w:t>l</w:t>
            </w:r>
          </w:p>
        </w:tc>
        <w:tc>
          <w:tcPr>
            <w:tcW w:w="1152" w:type="dxa"/>
            <w:tcBorders>
              <w:top w:val="single" w:sz="4" w:space="0" w:color="auto"/>
              <w:left w:val="single" w:sz="4" w:space="0" w:color="auto"/>
              <w:bottom w:val="single" w:sz="4" w:space="0" w:color="auto"/>
              <w:right w:val="single" w:sz="4" w:space="0" w:color="auto"/>
            </w:tcBorders>
            <w:hideMark/>
          </w:tcPr>
          <w:p w:rsidR="0089588C" w:rsidRPr="00823576" w:rsidRDefault="0089588C" w:rsidP="0089588C">
            <w:pPr>
              <w:jc w:val="center"/>
              <w:rPr>
                <w:rFonts w:cs="Arial"/>
              </w:rPr>
            </w:pPr>
            <w:r w:rsidRPr="00823576">
              <w:rPr>
                <w:rFonts w:cs="Arial"/>
              </w:rPr>
              <w:t>6880</w:t>
            </w:r>
          </w:p>
        </w:tc>
      </w:tr>
      <w:tr w:rsidR="0089588C" w:rsidRPr="0089588C" w:rsidTr="00EC75F5">
        <w:trPr>
          <w:trHeight w:val="365"/>
          <w:jc w:val="center"/>
        </w:trPr>
        <w:tc>
          <w:tcPr>
            <w:tcW w:w="702" w:type="dxa"/>
            <w:tcBorders>
              <w:top w:val="single" w:sz="4" w:space="0" w:color="auto"/>
              <w:left w:val="double" w:sz="4" w:space="0" w:color="auto"/>
              <w:bottom w:val="single" w:sz="4" w:space="0" w:color="auto"/>
              <w:right w:val="single" w:sz="4" w:space="0" w:color="auto"/>
            </w:tcBorders>
            <w:vAlign w:val="center"/>
          </w:tcPr>
          <w:p w:rsidR="0089588C" w:rsidRPr="00EC75F5" w:rsidRDefault="00EC75F5" w:rsidP="0089588C">
            <w:pPr>
              <w:rPr>
                <w:rFonts w:cs="Arial"/>
                <w:sz w:val="20"/>
                <w:lang w:val="sr-Latn-RS"/>
              </w:rPr>
            </w:pPr>
            <w:r>
              <w:rPr>
                <w:rFonts w:cs="Arial"/>
                <w:sz w:val="20"/>
                <w:lang w:val="sr-Latn-RS"/>
              </w:rPr>
              <w:t>6</w:t>
            </w:r>
          </w:p>
        </w:tc>
        <w:tc>
          <w:tcPr>
            <w:tcW w:w="8006" w:type="dxa"/>
            <w:tcBorders>
              <w:top w:val="single" w:sz="4" w:space="0" w:color="auto"/>
              <w:left w:val="single" w:sz="4" w:space="0" w:color="auto"/>
              <w:bottom w:val="single" w:sz="4" w:space="0" w:color="auto"/>
              <w:right w:val="single" w:sz="4" w:space="0" w:color="auto"/>
            </w:tcBorders>
            <w:hideMark/>
          </w:tcPr>
          <w:p w:rsidR="0089588C" w:rsidRPr="00823576" w:rsidRDefault="0089588C" w:rsidP="0089588C">
            <w:pPr>
              <w:rPr>
                <w:rFonts w:cs="Arial"/>
                <w:lang w:val="sr-Cyrl-CS"/>
              </w:rPr>
            </w:pPr>
            <w:r w:rsidRPr="00823576">
              <w:rPr>
                <w:rFonts w:cs="Arial"/>
                <w:lang w:val="sr-Cyrl-CS"/>
              </w:rPr>
              <w:t>Набавка полимера и превоз до места садње</w:t>
            </w:r>
          </w:p>
        </w:tc>
        <w:tc>
          <w:tcPr>
            <w:tcW w:w="709" w:type="dxa"/>
            <w:tcBorders>
              <w:top w:val="single" w:sz="4" w:space="0" w:color="auto"/>
              <w:left w:val="single" w:sz="4" w:space="0" w:color="auto"/>
              <w:bottom w:val="single" w:sz="4" w:space="0" w:color="auto"/>
              <w:right w:val="single" w:sz="4" w:space="0" w:color="auto"/>
            </w:tcBorders>
            <w:hideMark/>
          </w:tcPr>
          <w:p w:rsidR="0089588C" w:rsidRPr="00823576" w:rsidRDefault="0089588C" w:rsidP="0089588C">
            <w:pPr>
              <w:rPr>
                <w:rFonts w:cs="Arial"/>
                <w:lang w:val="sr-Latn-CS"/>
              </w:rPr>
            </w:pPr>
            <w:r w:rsidRPr="00823576">
              <w:rPr>
                <w:rFonts w:cs="Arial"/>
                <w:lang w:val="sr-Latn-CS"/>
              </w:rPr>
              <w:t>l</w:t>
            </w:r>
          </w:p>
        </w:tc>
        <w:tc>
          <w:tcPr>
            <w:tcW w:w="1152" w:type="dxa"/>
            <w:tcBorders>
              <w:top w:val="single" w:sz="4" w:space="0" w:color="auto"/>
              <w:left w:val="single" w:sz="4" w:space="0" w:color="auto"/>
              <w:bottom w:val="single" w:sz="4" w:space="0" w:color="auto"/>
              <w:right w:val="single" w:sz="4" w:space="0" w:color="auto"/>
            </w:tcBorders>
            <w:hideMark/>
          </w:tcPr>
          <w:p w:rsidR="0089588C" w:rsidRPr="00823576" w:rsidRDefault="0089588C" w:rsidP="0089588C">
            <w:pPr>
              <w:jc w:val="center"/>
              <w:rPr>
                <w:rFonts w:cs="Arial"/>
              </w:rPr>
            </w:pPr>
            <w:r w:rsidRPr="00823576">
              <w:rPr>
                <w:rFonts w:cs="Arial"/>
              </w:rPr>
              <w:t>276</w:t>
            </w:r>
          </w:p>
        </w:tc>
      </w:tr>
      <w:tr w:rsidR="0089588C" w:rsidRPr="0089588C" w:rsidTr="00EC75F5">
        <w:trPr>
          <w:trHeight w:val="658"/>
          <w:jc w:val="center"/>
        </w:trPr>
        <w:tc>
          <w:tcPr>
            <w:tcW w:w="702" w:type="dxa"/>
            <w:tcBorders>
              <w:top w:val="single" w:sz="4" w:space="0" w:color="auto"/>
              <w:left w:val="double" w:sz="4" w:space="0" w:color="auto"/>
              <w:bottom w:val="single" w:sz="4" w:space="0" w:color="auto"/>
              <w:right w:val="single" w:sz="4" w:space="0" w:color="auto"/>
            </w:tcBorders>
            <w:vAlign w:val="center"/>
          </w:tcPr>
          <w:p w:rsidR="0089588C" w:rsidRPr="00EC75F5" w:rsidRDefault="00EC75F5" w:rsidP="0089588C">
            <w:pPr>
              <w:rPr>
                <w:rFonts w:cs="Arial"/>
                <w:sz w:val="20"/>
                <w:lang w:val="sr-Latn-RS"/>
              </w:rPr>
            </w:pPr>
            <w:r>
              <w:rPr>
                <w:rFonts w:cs="Arial"/>
                <w:sz w:val="20"/>
                <w:lang w:val="sr-Latn-RS"/>
              </w:rPr>
              <w:t>7</w:t>
            </w:r>
          </w:p>
        </w:tc>
        <w:tc>
          <w:tcPr>
            <w:tcW w:w="8006" w:type="dxa"/>
            <w:tcBorders>
              <w:top w:val="single" w:sz="4" w:space="0" w:color="auto"/>
              <w:left w:val="single" w:sz="4" w:space="0" w:color="auto"/>
              <w:bottom w:val="single" w:sz="4" w:space="0" w:color="auto"/>
              <w:right w:val="single" w:sz="4" w:space="0" w:color="auto"/>
            </w:tcBorders>
            <w:hideMark/>
          </w:tcPr>
          <w:p w:rsidR="0089588C" w:rsidRPr="00823576" w:rsidRDefault="0089588C" w:rsidP="0089588C">
            <w:pPr>
              <w:rPr>
                <w:rFonts w:cs="Arial"/>
                <w:lang w:val="sr-Cyrl-CS"/>
              </w:rPr>
            </w:pPr>
            <w:r w:rsidRPr="00823576">
              <w:rPr>
                <w:rFonts w:cs="Arial"/>
                <w:lang w:val="sr-Cyrl-RS"/>
              </w:rPr>
              <w:t>Обележавање и копање садних јама</w:t>
            </w:r>
          </w:p>
        </w:tc>
        <w:tc>
          <w:tcPr>
            <w:tcW w:w="709" w:type="dxa"/>
            <w:tcBorders>
              <w:top w:val="single" w:sz="4" w:space="0" w:color="auto"/>
              <w:left w:val="single" w:sz="4" w:space="0" w:color="auto"/>
              <w:bottom w:val="single" w:sz="4" w:space="0" w:color="auto"/>
              <w:right w:val="single" w:sz="4" w:space="0" w:color="auto"/>
            </w:tcBorders>
            <w:hideMark/>
          </w:tcPr>
          <w:p w:rsidR="0089588C" w:rsidRPr="00823576" w:rsidRDefault="0089588C" w:rsidP="0089588C">
            <w:pPr>
              <w:rPr>
                <w:rFonts w:cs="Arial"/>
                <w:lang w:val="sr-Cyrl-CS"/>
              </w:rPr>
            </w:pPr>
            <w:r w:rsidRPr="00823576">
              <w:rPr>
                <w:rFonts w:cs="Arial"/>
                <w:lang w:val="sr-Cyrl-RS"/>
              </w:rPr>
              <w:t>ком</w:t>
            </w:r>
          </w:p>
        </w:tc>
        <w:tc>
          <w:tcPr>
            <w:tcW w:w="1152" w:type="dxa"/>
            <w:tcBorders>
              <w:top w:val="single" w:sz="4" w:space="0" w:color="auto"/>
              <w:left w:val="single" w:sz="4" w:space="0" w:color="auto"/>
              <w:bottom w:val="single" w:sz="4" w:space="0" w:color="auto"/>
              <w:right w:val="single" w:sz="4" w:space="0" w:color="auto"/>
            </w:tcBorders>
            <w:hideMark/>
          </w:tcPr>
          <w:p w:rsidR="0089588C" w:rsidRPr="00823576" w:rsidRDefault="0089588C" w:rsidP="0089588C">
            <w:pPr>
              <w:jc w:val="center"/>
              <w:rPr>
                <w:rFonts w:cs="Arial"/>
              </w:rPr>
            </w:pPr>
            <w:r w:rsidRPr="00823576">
              <w:rPr>
                <w:rFonts w:cs="Arial"/>
              </w:rPr>
              <w:t>1376</w:t>
            </w:r>
          </w:p>
        </w:tc>
      </w:tr>
      <w:tr w:rsidR="0089588C" w:rsidRPr="0089588C" w:rsidTr="00EC75F5">
        <w:trPr>
          <w:trHeight w:val="658"/>
          <w:jc w:val="center"/>
        </w:trPr>
        <w:tc>
          <w:tcPr>
            <w:tcW w:w="702" w:type="dxa"/>
            <w:tcBorders>
              <w:top w:val="single" w:sz="4" w:space="0" w:color="auto"/>
              <w:left w:val="double" w:sz="4" w:space="0" w:color="auto"/>
              <w:bottom w:val="single" w:sz="4" w:space="0" w:color="auto"/>
              <w:right w:val="single" w:sz="4" w:space="0" w:color="auto"/>
            </w:tcBorders>
            <w:vAlign w:val="center"/>
          </w:tcPr>
          <w:p w:rsidR="0089588C" w:rsidRPr="00EC75F5" w:rsidRDefault="00EC75F5" w:rsidP="0089588C">
            <w:pPr>
              <w:rPr>
                <w:rFonts w:cs="Arial"/>
                <w:sz w:val="20"/>
                <w:lang w:val="sr-Latn-RS"/>
              </w:rPr>
            </w:pPr>
            <w:r>
              <w:rPr>
                <w:rFonts w:cs="Arial"/>
                <w:sz w:val="20"/>
                <w:lang w:val="sr-Latn-RS"/>
              </w:rPr>
              <w:t>8</w:t>
            </w:r>
          </w:p>
        </w:tc>
        <w:tc>
          <w:tcPr>
            <w:tcW w:w="8006" w:type="dxa"/>
            <w:tcBorders>
              <w:top w:val="single" w:sz="4" w:space="0" w:color="auto"/>
              <w:left w:val="single" w:sz="4" w:space="0" w:color="auto"/>
              <w:bottom w:val="single" w:sz="4" w:space="0" w:color="auto"/>
              <w:right w:val="single" w:sz="4" w:space="0" w:color="auto"/>
            </w:tcBorders>
            <w:hideMark/>
          </w:tcPr>
          <w:p w:rsidR="0089588C" w:rsidRPr="00823576" w:rsidRDefault="0089588C" w:rsidP="0089588C">
            <w:pPr>
              <w:rPr>
                <w:rFonts w:cs="Arial"/>
                <w:lang w:val="sr-Cyrl-CS"/>
              </w:rPr>
            </w:pPr>
            <w:r w:rsidRPr="00823576">
              <w:rPr>
                <w:rFonts w:cs="Arial"/>
                <w:lang w:val="sr-Cyrl-CS"/>
              </w:rPr>
              <w:t>Третирање садница полимером    (0,2 л полимера по садници), постављање саднице и додавање тресета у садне јаме ( 5 л  тресета по садници)</w:t>
            </w:r>
          </w:p>
        </w:tc>
        <w:tc>
          <w:tcPr>
            <w:tcW w:w="709" w:type="dxa"/>
            <w:tcBorders>
              <w:top w:val="single" w:sz="4" w:space="0" w:color="auto"/>
              <w:left w:val="single" w:sz="4" w:space="0" w:color="auto"/>
              <w:bottom w:val="single" w:sz="4" w:space="0" w:color="auto"/>
              <w:right w:val="single" w:sz="4" w:space="0" w:color="auto"/>
            </w:tcBorders>
            <w:hideMark/>
          </w:tcPr>
          <w:p w:rsidR="0089588C" w:rsidRPr="00823576" w:rsidRDefault="0089588C" w:rsidP="0089588C">
            <w:pPr>
              <w:rPr>
                <w:rFonts w:cs="Arial"/>
                <w:lang w:val="sr-Cyrl-CS"/>
              </w:rPr>
            </w:pPr>
            <w:r w:rsidRPr="00823576">
              <w:rPr>
                <w:rFonts w:cs="Arial"/>
                <w:lang w:val="sr-Cyrl-RS"/>
              </w:rPr>
              <w:t>ком</w:t>
            </w:r>
          </w:p>
        </w:tc>
        <w:tc>
          <w:tcPr>
            <w:tcW w:w="1152" w:type="dxa"/>
            <w:tcBorders>
              <w:top w:val="single" w:sz="4" w:space="0" w:color="auto"/>
              <w:left w:val="single" w:sz="4" w:space="0" w:color="auto"/>
              <w:bottom w:val="single" w:sz="4" w:space="0" w:color="auto"/>
              <w:right w:val="single" w:sz="4" w:space="0" w:color="auto"/>
            </w:tcBorders>
            <w:hideMark/>
          </w:tcPr>
          <w:p w:rsidR="0089588C" w:rsidRPr="00823576" w:rsidRDefault="0089588C" w:rsidP="0089588C">
            <w:pPr>
              <w:jc w:val="center"/>
              <w:rPr>
                <w:rFonts w:cs="Arial"/>
              </w:rPr>
            </w:pPr>
            <w:r w:rsidRPr="00823576">
              <w:rPr>
                <w:rFonts w:cs="Arial"/>
              </w:rPr>
              <w:t>1376</w:t>
            </w:r>
          </w:p>
        </w:tc>
      </w:tr>
      <w:tr w:rsidR="0089588C" w:rsidRPr="0089588C" w:rsidTr="00EC75F5">
        <w:trPr>
          <w:trHeight w:val="363"/>
          <w:jc w:val="center"/>
        </w:trPr>
        <w:tc>
          <w:tcPr>
            <w:tcW w:w="702" w:type="dxa"/>
            <w:tcBorders>
              <w:top w:val="single" w:sz="4" w:space="0" w:color="auto"/>
              <w:left w:val="double" w:sz="4" w:space="0" w:color="auto"/>
              <w:bottom w:val="single" w:sz="4" w:space="0" w:color="auto"/>
              <w:right w:val="single" w:sz="4" w:space="0" w:color="auto"/>
            </w:tcBorders>
            <w:vAlign w:val="center"/>
          </w:tcPr>
          <w:p w:rsidR="0089588C" w:rsidRPr="00EC75F5" w:rsidRDefault="00EC75F5" w:rsidP="0089588C">
            <w:pPr>
              <w:rPr>
                <w:rFonts w:cs="Arial"/>
                <w:sz w:val="20"/>
                <w:lang w:val="sr-Latn-RS"/>
              </w:rPr>
            </w:pPr>
            <w:r>
              <w:rPr>
                <w:rFonts w:cs="Arial"/>
                <w:sz w:val="20"/>
                <w:lang w:val="sr-Latn-RS"/>
              </w:rPr>
              <w:t>9</w:t>
            </w:r>
          </w:p>
        </w:tc>
        <w:tc>
          <w:tcPr>
            <w:tcW w:w="8006" w:type="dxa"/>
            <w:tcBorders>
              <w:top w:val="single" w:sz="4" w:space="0" w:color="auto"/>
              <w:left w:val="single" w:sz="4" w:space="0" w:color="auto"/>
              <w:bottom w:val="single" w:sz="4" w:space="0" w:color="auto"/>
              <w:right w:val="single" w:sz="4" w:space="0" w:color="auto"/>
            </w:tcBorders>
            <w:hideMark/>
          </w:tcPr>
          <w:p w:rsidR="0089588C" w:rsidRPr="00823576" w:rsidRDefault="0089588C" w:rsidP="0089588C">
            <w:pPr>
              <w:rPr>
                <w:rFonts w:cs="Arial"/>
                <w:lang w:val="sr-Cyrl-CS"/>
              </w:rPr>
            </w:pPr>
            <w:r w:rsidRPr="00823576">
              <w:rPr>
                <w:rFonts w:cs="Arial"/>
                <w:lang w:val="sr-Cyrl-CS"/>
              </w:rPr>
              <w:t>Затрпавање саднице и постављање индивидуалне заштите (ПВЦ мрежице)</w:t>
            </w:r>
          </w:p>
        </w:tc>
        <w:tc>
          <w:tcPr>
            <w:tcW w:w="709" w:type="dxa"/>
            <w:tcBorders>
              <w:top w:val="single" w:sz="4" w:space="0" w:color="auto"/>
              <w:left w:val="single" w:sz="4" w:space="0" w:color="auto"/>
              <w:bottom w:val="single" w:sz="4" w:space="0" w:color="auto"/>
              <w:right w:val="single" w:sz="4" w:space="0" w:color="auto"/>
            </w:tcBorders>
            <w:hideMark/>
          </w:tcPr>
          <w:p w:rsidR="0089588C" w:rsidRPr="00823576" w:rsidRDefault="0089588C" w:rsidP="0089588C">
            <w:pPr>
              <w:rPr>
                <w:rFonts w:cs="Arial"/>
                <w:lang w:val="sr-Cyrl-CS"/>
              </w:rPr>
            </w:pPr>
            <w:r w:rsidRPr="00823576">
              <w:rPr>
                <w:rFonts w:cs="Arial"/>
                <w:lang w:val="sr-Cyrl-RS"/>
              </w:rPr>
              <w:t>ком</w:t>
            </w:r>
          </w:p>
        </w:tc>
        <w:tc>
          <w:tcPr>
            <w:tcW w:w="1152" w:type="dxa"/>
            <w:tcBorders>
              <w:top w:val="single" w:sz="4" w:space="0" w:color="auto"/>
              <w:left w:val="single" w:sz="4" w:space="0" w:color="auto"/>
              <w:bottom w:val="single" w:sz="4" w:space="0" w:color="auto"/>
              <w:right w:val="single" w:sz="4" w:space="0" w:color="auto"/>
            </w:tcBorders>
            <w:hideMark/>
          </w:tcPr>
          <w:p w:rsidR="0089588C" w:rsidRPr="00823576" w:rsidRDefault="0089588C" w:rsidP="0089588C">
            <w:pPr>
              <w:jc w:val="center"/>
              <w:rPr>
                <w:rFonts w:cs="Arial"/>
              </w:rPr>
            </w:pPr>
            <w:r w:rsidRPr="00823576">
              <w:rPr>
                <w:rFonts w:cs="Arial"/>
              </w:rPr>
              <w:t>1376</w:t>
            </w:r>
          </w:p>
        </w:tc>
      </w:tr>
      <w:tr w:rsidR="0089588C" w:rsidRPr="0089588C" w:rsidTr="00EC75F5">
        <w:trPr>
          <w:trHeight w:val="363"/>
          <w:jc w:val="center"/>
        </w:trPr>
        <w:tc>
          <w:tcPr>
            <w:tcW w:w="702" w:type="dxa"/>
            <w:tcBorders>
              <w:top w:val="single" w:sz="4" w:space="0" w:color="auto"/>
              <w:left w:val="double" w:sz="4" w:space="0" w:color="auto"/>
              <w:bottom w:val="single" w:sz="4" w:space="0" w:color="auto"/>
              <w:right w:val="single" w:sz="4" w:space="0" w:color="auto"/>
            </w:tcBorders>
            <w:vAlign w:val="center"/>
          </w:tcPr>
          <w:p w:rsidR="0089588C" w:rsidRPr="00EC75F5" w:rsidRDefault="00EC75F5" w:rsidP="0089588C">
            <w:pPr>
              <w:rPr>
                <w:rFonts w:cs="Arial"/>
                <w:sz w:val="20"/>
                <w:lang w:val="sr-Latn-RS"/>
              </w:rPr>
            </w:pPr>
            <w:r>
              <w:rPr>
                <w:rFonts w:cs="Arial"/>
                <w:sz w:val="20"/>
                <w:lang w:val="sr-Latn-RS"/>
              </w:rPr>
              <w:t>10</w:t>
            </w:r>
          </w:p>
        </w:tc>
        <w:tc>
          <w:tcPr>
            <w:tcW w:w="8006" w:type="dxa"/>
            <w:tcBorders>
              <w:top w:val="single" w:sz="4" w:space="0" w:color="auto"/>
              <w:left w:val="single" w:sz="4" w:space="0" w:color="auto"/>
              <w:bottom w:val="single" w:sz="4" w:space="0" w:color="auto"/>
              <w:right w:val="single" w:sz="4" w:space="0" w:color="auto"/>
            </w:tcBorders>
            <w:hideMark/>
          </w:tcPr>
          <w:p w:rsidR="0089588C" w:rsidRPr="00823576" w:rsidRDefault="0089588C" w:rsidP="0089588C">
            <w:pPr>
              <w:rPr>
                <w:rFonts w:cs="Arial"/>
                <w:lang w:val="sr-Cyrl-CS"/>
              </w:rPr>
            </w:pPr>
            <w:r w:rsidRPr="00823576">
              <w:rPr>
                <w:rFonts w:cs="Arial"/>
                <w:lang w:val="sr-Cyrl-CS"/>
              </w:rPr>
              <w:t>Формирање тањирастог удубљења око саднице (чанковање)</w:t>
            </w:r>
          </w:p>
        </w:tc>
        <w:tc>
          <w:tcPr>
            <w:tcW w:w="709" w:type="dxa"/>
            <w:tcBorders>
              <w:top w:val="single" w:sz="4" w:space="0" w:color="auto"/>
              <w:left w:val="single" w:sz="4" w:space="0" w:color="auto"/>
              <w:bottom w:val="single" w:sz="4" w:space="0" w:color="auto"/>
              <w:right w:val="single" w:sz="4" w:space="0" w:color="auto"/>
            </w:tcBorders>
            <w:hideMark/>
          </w:tcPr>
          <w:p w:rsidR="0089588C" w:rsidRPr="00823576" w:rsidRDefault="0089588C" w:rsidP="0089588C">
            <w:pPr>
              <w:rPr>
                <w:rFonts w:cs="Arial"/>
                <w:lang w:val="sr-Cyrl-CS"/>
              </w:rPr>
            </w:pPr>
            <w:r w:rsidRPr="00823576">
              <w:rPr>
                <w:rFonts w:cs="Arial"/>
                <w:lang w:val="sr-Cyrl-RS"/>
              </w:rPr>
              <w:t>ком</w:t>
            </w:r>
          </w:p>
        </w:tc>
        <w:tc>
          <w:tcPr>
            <w:tcW w:w="1152" w:type="dxa"/>
            <w:tcBorders>
              <w:top w:val="single" w:sz="4" w:space="0" w:color="auto"/>
              <w:left w:val="single" w:sz="4" w:space="0" w:color="auto"/>
              <w:bottom w:val="single" w:sz="4" w:space="0" w:color="auto"/>
              <w:right w:val="single" w:sz="4" w:space="0" w:color="auto"/>
            </w:tcBorders>
            <w:hideMark/>
          </w:tcPr>
          <w:p w:rsidR="0089588C" w:rsidRPr="00823576" w:rsidRDefault="0089588C" w:rsidP="0089588C">
            <w:pPr>
              <w:jc w:val="center"/>
              <w:rPr>
                <w:rFonts w:cs="Arial"/>
              </w:rPr>
            </w:pPr>
            <w:r w:rsidRPr="00823576">
              <w:rPr>
                <w:rFonts w:cs="Arial"/>
              </w:rPr>
              <w:t>1376</w:t>
            </w:r>
          </w:p>
        </w:tc>
      </w:tr>
      <w:tr w:rsidR="0089588C" w:rsidRPr="0089588C" w:rsidTr="00EC75F5">
        <w:trPr>
          <w:trHeight w:val="363"/>
          <w:jc w:val="center"/>
        </w:trPr>
        <w:tc>
          <w:tcPr>
            <w:tcW w:w="702" w:type="dxa"/>
            <w:tcBorders>
              <w:top w:val="single" w:sz="4" w:space="0" w:color="auto"/>
              <w:left w:val="double" w:sz="4" w:space="0" w:color="auto"/>
              <w:bottom w:val="single" w:sz="4" w:space="0" w:color="auto"/>
              <w:right w:val="single" w:sz="4" w:space="0" w:color="auto"/>
            </w:tcBorders>
            <w:vAlign w:val="center"/>
          </w:tcPr>
          <w:p w:rsidR="0089588C" w:rsidRPr="00EC75F5" w:rsidRDefault="00EC75F5" w:rsidP="0089588C">
            <w:pPr>
              <w:rPr>
                <w:rFonts w:cs="Arial"/>
                <w:sz w:val="20"/>
                <w:lang w:val="sr-Latn-RS"/>
              </w:rPr>
            </w:pPr>
            <w:r>
              <w:rPr>
                <w:rFonts w:cs="Arial"/>
                <w:sz w:val="20"/>
                <w:lang w:val="sr-Latn-RS"/>
              </w:rPr>
              <w:t>11</w:t>
            </w:r>
          </w:p>
        </w:tc>
        <w:tc>
          <w:tcPr>
            <w:tcW w:w="8006" w:type="dxa"/>
            <w:tcBorders>
              <w:top w:val="single" w:sz="4" w:space="0" w:color="auto"/>
              <w:left w:val="single" w:sz="4" w:space="0" w:color="auto"/>
              <w:bottom w:val="single" w:sz="4" w:space="0" w:color="auto"/>
              <w:right w:val="single" w:sz="4" w:space="0" w:color="auto"/>
            </w:tcBorders>
            <w:hideMark/>
          </w:tcPr>
          <w:p w:rsidR="0089588C" w:rsidRPr="00823576" w:rsidRDefault="0089588C" w:rsidP="0089588C">
            <w:pPr>
              <w:rPr>
                <w:rFonts w:cs="Arial"/>
                <w:lang w:val="sr-Cyrl-CS"/>
              </w:rPr>
            </w:pPr>
            <w:r w:rsidRPr="00823576">
              <w:rPr>
                <w:rFonts w:cs="Arial"/>
                <w:lang w:val="sr-Cyrl-CS"/>
              </w:rPr>
              <w:t>Иницијално заливање (10 литара воде по садници) и по потреби допунско заливање</w:t>
            </w:r>
          </w:p>
        </w:tc>
        <w:tc>
          <w:tcPr>
            <w:tcW w:w="709" w:type="dxa"/>
            <w:tcBorders>
              <w:top w:val="single" w:sz="4" w:space="0" w:color="auto"/>
              <w:left w:val="single" w:sz="4" w:space="0" w:color="auto"/>
              <w:bottom w:val="single" w:sz="4" w:space="0" w:color="auto"/>
              <w:right w:val="single" w:sz="4" w:space="0" w:color="auto"/>
            </w:tcBorders>
            <w:hideMark/>
          </w:tcPr>
          <w:p w:rsidR="0089588C" w:rsidRPr="00823576" w:rsidRDefault="0089588C" w:rsidP="0089588C">
            <w:pPr>
              <w:rPr>
                <w:rFonts w:cs="Arial"/>
                <w:lang w:val="sr-Cyrl-RS"/>
              </w:rPr>
            </w:pPr>
            <w:r w:rsidRPr="00823576">
              <w:rPr>
                <w:rFonts w:cs="Arial"/>
                <w:lang w:val="sr-Cyrl-RS"/>
              </w:rPr>
              <w:t>ком</w:t>
            </w:r>
          </w:p>
        </w:tc>
        <w:tc>
          <w:tcPr>
            <w:tcW w:w="1152" w:type="dxa"/>
            <w:tcBorders>
              <w:top w:val="single" w:sz="4" w:space="0" w:color="auto"/>
              <w:left w:val="single" w:sz="4" w:space="0" w:color="auto"/>
              <w:bottom w:val="single" w:sz="4" w:space="0" w:color="auto"/>
              <w:right w:val="single" w:sz="4" w:space="0" w:color="auto"/>
            </w:tcBorders>
            <w:hideMark/>
          </w:tcPr>
          <w:p w:rsidR="0089588C" w:rsidRPr="00823576" w:rsidRDefault="0089588C" w:rsidP="0089588C">
            <w:pPr>
              <w:jc w:val="center"/>
              <w:rPr>
                <w:rFonts w:cs="Arial"/>
                <w:lang w:val="sr-Cyrl-RS"/>
              </w:rPr>
            </w:pPr>
            <w:r w:rsidRPr="00823576">
              <w:rPr>
                <w:rFonts w:cs="Arial"/>
                <w:lang w:val="sr-Cyrl-RS"/>
              </w:rPr>
              <w:t>1376</w:t>
            </w:r>
          </w:p>
        </w:tc>
      </w:tr>
    </w:tbl>
    <w:p w:rsidR="00E01FDB" w:rsidRPr="0089588C" w:rsidRDefault="00E01FDB" w:rsidP="0089588C">
      <w:pPr>
        <w:tabs>
          <w:tab w:val="left" w:pos="990"/>
        </w:tabs>
        <w:rPr>
          <w:rFonts w:cs="Arial"/>
          <w:b/>
          <w:color w:val="FF0000"/>
          <w:lang w:val="sr-Cyrl-RS"/>
        </w:rPr>
      </w:pPr>
    </w:p>
    <w:p w:rsidR="001925A9" w:rsidRPr="00823576" w:rsidRDefault="0089588C" w:rsidP="00823576">
      <w:pPr>
        <w:rPr>
          <w:rFonts w:cs="Arial"/>
          <w:b/>
        </w:rPr>
      </w:pPr>
      <w:r w:rsidRPr="0089588C">
        <w:rPr>
          <w:rFonts w:cs="Arial"/>
          <w:b/>
        </w:rPr>
        <w:t>Напомена: Уз саднице доставити и Уверење о пореклу репродуктивног  материјала издато од стране Министарства, у складу са Законом о репродуктивном материјалу шумског дрвећа (Сл. гласник РС бр. 135/04)</w:t>
      </w:r>
    </w:p>
    <w:p w:rsidR="0089588C" w:rsidRPr="00264447" w:rsidRDefault="0089588C" w:rsidP="0089588C">
      <w:pPr>
        <w:rPr>
          <w:rFonts w:cs="Arial"/>
          <w:b/>
          <w:lang w:val="sr-Latn-CS" w:eastAsia="sr-Latn-CS"/>
        </w:rPr>
      </w:pPr>
      <w:bookmarkStart w:id="19" w:name="_Toc441651542"/>
      <w:bookmarkStart w:id="20" w:name="_Toc442559880"/>
      <w:r>
        <w:rPr>
          <w:rFonts w:cs="Arial"/>
          <w:b/>
          <w:lang w:val="sr-Cyrl-RS" w:eastAsia="sr-Latn-CS"/>
        </w:rPr>
        <w:t>3.2</w:t>
      </w:r>
      <w:r w:rsidRPr="00264447">
        <w:rPr>
          <w:rFonts w:cs="Arial"/>
          <w:b/>
          <w:lang w:val="sr-Cyrl-RS" w:eastAsia="sr-Latn-CS"/>
        </w:rPr>
        <w:t xml:space="preserve"> Рок извршења услуга</w:t>
      </w:r>
    </w:p>
    <w:p w:rsidR="0089588C" w:rsidRPr="001925A9" w:rsidRDefault="0089588C" w:rsidP="0089588C">
      <w:pPr>
        <w:rPr>
          <w:rFonts w:cs="Arial"/>
          <w:lang w:val="sr-Cyrl-CS"/>
        </w:rPr>
      </w:pPr>
      <w:r w:rsidRPr="001925A9">
        <w:rPr>
          <w:rFonts w:cs="Arial"/>
          <w:lang w:val="sr-Cyrl-RS"/>
        </w:rPr>
        <w:t xml:space="preserve">Услугу треба извршити у </w:t>
      </w:r>
      <w:r w:rsidR="003B3A3B">
        <w:rPr>
          <w:rFonts w:cs="Arial"/>
          <w:lang w:val="sr-Cyrl-RS"/>
        </w:rPr>
        <w:t>периоду</w:t>
      </w:r>
      <w:r w:rsidRPr="001925A9">
        <w:rPr>
          <w:rFonts w:cs="Arial"/>
          <w:lang w:val="sr-Cyrl-RS"/>
        </w:rPr>
        <w:t xml:space="preserve"> од 12 месеци од дана ступања уговора на снагу, а у договору са Наручиоцем.</w:t>
      </w:r>
    </w:p>
    <w:p w:rsidR="0089588C" w:rsidRPr="00264447" w:rsidRDefault="0089588C" w:rsidP="0089588C">
      <w:pPr>
        <w:spacing w:before="0"/>
        <w:rPr>
          <w:rFonts w:cs="Arial"/>
          <w:b/>
          <w:lang w:val="sr-Cyrl-RS"/>
        </w:rPr>
      </w:pPr>
      <w:r w:rsidRPr="00264447">
        <w:rPr>
          <w:rFonts w:cs="Arial"/>
          <w:b/>
        </w:rPr>
        <w:t>3.</w:t>
      </w:r>
      <w:r>
        <w:rPr>
          <w:rFonts w:cs="Arial"/>
          <w:b/>
          <w:lang w:val="sr-Cyrl-RS"/>
        </w:rPr>
        <w:t>3</w:t>
      </w:r>
      <w:r w:rsidRPr="00264447">
        <w:rPr>
          <w:rFonts w:cs="Arial"/>
          <w:b/>
        </w:rPr>
        <w:t xml:space="preserve">.Место </w:t>
      </w:r>
      <w:bookmarkEnd w:id="19"/>
      <w:bookmarkEnd w:id="20"/>
      <w:r w:rsidRPr="00264447">
        <w:rPr>
          <w:rFonts w:cs="Arial"/>
          <w:b/>
        </w:rPr>
        <w:t>извршења услуга</w:t>
      </w:r>
      <w:r w:rsidRPr="00264447">
        <w:rPr>
          <w:rFonts w:cs="Arial"/>
          <w:b/>
          <w:lang w:val="sr-Cyrl-RS"/>
        </w:rPr>
        <w:t>:</w:t>
      </w:r>
    </w:p>
    <w:p w:rsidR="0089588C" w:rsidRPr="00451670" w:rsidRDefault="0089588C" w:rsidP="0089588C">
      <w:pPr>
        <w:tabs>
          <w:tab w:val="left" w:pos="8025"/>
        </w:tabs>
        <w:spacing w:before="0"/>
        <w:rPr>
          <w:rFonts w:cs="Arial"/>
          <w:lang w:val="sr-Cyrl-RS"/>
        </w:rPr>
      </w:pPr>
      <w:r w:rsidRPr="00264447">
        <w:rPr>
          <w:rFonts w:cs="Arial"/>
          <w:lang w:val="sr-Cyrl-RS" w:eastAsia="zh-CN"/>
        </w:rPr>
        <w:t xml:space="preserve">Локација ТЕНТ А, </w:t>
      </w:r>
      <w:r w:rsidRPr="00264447">
        <w:rPr>
          <w:rFonts w:cs="Arial"/>
        </w:rPr>
        <w:t>Богољуба Урошевића Црног бр.44</w:t>
      </w:r>
      <w:r w:rsidRPr="00264447">
        <w:rPr>
          <w:rFonts w:cs="Arial"/>
          <w:lang w:val="sr-Cyrl-RS"/>
        </w:rPr>
        <w:t xml:space="preserve">, </w:t>
      </w:r>
      <w:r w:rsidRPr="00264447">
        <w:rPr>
          <w:rFonts w:cs="Arial"/>
        </w:rPr>
        <w:t>11500 Обрен</w:t>
      </w:r>
      <w:r>
        <w:rPr>
          <w:rFonts w:cs="Arial"/>
          <w:lang w:val="sr-Cyrl-RS"/>
        </w:rPr>
        <w:t>овац</w:t>
      </w:r>
    </w:p>
    <w:p w:rsidR="0089588C" w:rsidRPr="00264447" w:rsidRDefault="0089588C" w:rsidP="0089588C">
      <w:pPr>
        <w:tabs>
          <w:tab w:val="left" w:pos="4882"/>
        </w:tabs>
        <w:spacing w:before="0"/>
        <w:rPr>
          <w:rFonts w:cs="Arial"/>
          <w:lang w:val="sr-Cyrl-RS" w:eastAsia="zh-CN"/>
        </w:rPr>
      </w:pPr>
      <w:r w:rsidRPr="00264447">
        <w:rPr>
          <w:rFonts w:cs="Arial"/>
          <w:lang w:val="sr-Cyrl-RS" w:eastAsia="zh-CN"/>
        </w:rPr>
        <w:t>Локација ТЕНТ Б, 11509 Ушће</w:t>
      </w:r>
      <w:r w:rsidRPr="00264447">
        <w:rPr>
          <w:rFonts w:cs="Arial"/>
          <w:lang w:val="sr-Cyrl-RS" w:eastAsia="zh-CN"/>
        </w:rPr>
        <w:tab/>
      </w:r>
    </w:p>
    <w:p w:rsidR="0089588C" w:rsidRPr="00CD4E1A" w:rsidRDefault="0089588C" w:rsidP="0089588C">
      <w:pPr>
        <w:pStyle w:val="Heading10"/>
        <w:rPr>
          <w:rFonts w:cs="Arial"/>
        </w:rPr>
      </w:pPr>
      <w:r w:rsidRPr="00264447">
        <w:rPr>
          <w:rFonts w:cs="Arial"/>
          <w:lang w:val="en-US"/>
        </w:rPr>
        <w:t>3.</w:t>
      </w:r>
      <w:r>
        <w:rPr>
          <w:rFonts w:cs="Arial"/>
          <w:lang w:val="sr-Cyrl-RS"/>
        </w:rPr>
        <w:t>4</w:t>
      </w:r>
      <w:r w:rsidRPr="00264447">
        <w:rPr>
          <w:rFonts w:cs="Arial"/>
          <w:lang w:val="en-US"/>
        </w:rPr>
        <w:t xml:space="preserve">. </w:t>
      </w:r>
      <w:r w:rsidRPr="00264447">
        <w:rPr>
          <w:rFonts w:cs="Arial"/>
        </w:rPr>
        <w:t>Квалитативни и квантитативни пријем</w:t>
      </w:r>
    </w:p>
    <w:p w:rsidR="005F5B9B" w:rsidRPr="00521351" w:rsidRDefault="0089588C" w:rsidP="008112A2">
      <w:pPr>
        <w:spacing w:before="0"/>
        <w:rPr>
          <w:rFonts w:cs="Arial"/>
        </w:rPr>
      </w:pPr>
      <w:r w:rsidRPr="00264447">
        <w:rPr>
          <w:rFonts w:cs="Arial"/>
          <w:lang w:val="sr-Cyrl-RS"/>
        </w:rPr>
        <w:t>П</w:t>
      </w:r>
      <w:r w:rsidRPr="00264447">
        <w:rPr>
          <w:rFonts w:cs="Arial"/>
        </w:rPr>
        <w:t xml:space="preserve">о обављеном послу, </w:t>
      </w:r>
      <w:r>
        <w:rPr>
          <w:rFonts w:cs="Arial"/>
          <w:lang w:val="sr-Cyrl-RS"/>
        </w:rPr>
        <w:t>Изабрани понуђач</w:t>
      </w:r>
      <w:r w:rsidRPr="00264447">
        <w:rPr>
          <w:rFonts w:cs="Arial"/>
        </w:rPr>
        <w:t xml:space="preserve"> доставља </w:t>
      </w:r>
      <w:r w:rsidRPr="00264447">
        <w:rPr>
          <w:rFonts w:cs="Arial"/>
          <w:lang w:val="sr-Cyrl-RS"/>
        </w:rPr>
        <w:t>Извештај о извршеној услузи у три примерка</w:t>
      </w:r>
      <w:r w:rsidRPr="00264447">
        <w:rPr>
          <w:rFonts w:cs="Arial"/>
        </w:rPr>
        <w:t xml:space="preserve">. </w:t>
      </w:r>
      <w:r w:rsidRPr="00264447">
        <w:rPr>
          <w:rFonts w:cs="Arial"/>
          <w:lang w:val="sr-Cyrl-RS"/>
        </w:rPr>
        <w:t>Извештај о извршеној услузи</w:t>
      </w:r>
      <w:r w:rsidRPr="00264447">
        <w:rPr>
          <w:rFonts w:cs="Arial"/>
        </w:rPr>
        <w:t xml:space="preserve"> 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Пружаоцу услуга.</w:t>
      </w:r>
    </w:p>
    <w:p w:rsidR="00A12613" w:rsidRPr="00E47C2E" w:rsidRDefault="00A12613" w:rsidP="00D014EC">
      <w:pPr>
        <w:pStyle w:val="Heading10"/>
        <w:numPr>
          <w:ilvl w:val="0"/>
          <w:numId w:val="12"/>
        </w:numPr>
        <w:jc w:val="both"/>
        <w:rPr>
          <w:rFonts w:cs="Arial"/>
        </w:rPr>
      </w:pPr>
      <w:bookmarkStart w:id="21"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A12613" w:rsidRPr="00E47C2E" w:rsidTr="00A12613">
        <w:trPr>
          <w:trHeight w:val="524"/>
          <w:jc w:val="center"/>
        </w:trPr>
        <w:tc>
          <w:tcPr>
            <w:tcW w:w="729" w:type="dxa"/>
            <w:vAlign w:val="center"/>
          </w:tcPr>
          <w:p w:rsidR="00A12613" w:rsidRPr="00E47C2E" w:rsidRDefault="00A12613" w:rsidP="00A12613">
            <w:pPr>
              <w:jc w:val="center"/>
              <w:rPr>
                <w:rFonts w:cs="Arial"/>
                <w:b/>
              </w:rPr>
            </w:pPr>
            <w:r w:rsidRPr="00E47C2E">
              <w:rPr>
                <w:rFonts w:cs="Arial"/>
                <w:b/>
              </w:rPr>
              <w:t>Ред. бр.</w:t>
            </w:r>
          </w:p>
        </w:tc>
        <w:tc>
          <w:tcPr>
            <w:tcW w:w="8430" w:type="dxa"/>
            <w:vAlign w:val="center"/>
          </w:tcPr>
          <w:p w:rsidR="00A12613" w:rsidRPr="00E47C2E" w:rsidRDefault="00A12613" w:rsidP="00A12613">
            <w:pPr>
              <w:ind w:right="-180"/>
              <w:jc w:val="center"/>
              <w:rPr>
                <w:rFonts w:cs="Arial"/>
                <w:b/>
              </w:rPr>
            </w:pPr>
            <w:r w:rsidRPr="00E47C2E">
              <w:rPr>
                <w:rFonts w:cs="Arial"/>
                <w:b/>
              </w:rPr>
              <w:t xml:space="preserve">4.1  ОБАВЕЗНИ УСЛОВИ </w:t>
            </w:r>
          </w:p>
          <w:p w:rsidR="00A12613" w:rsidRPr="00E47C2E" w:rsidRDefault="00A12613" w:rsidP="00A12613">
            <w:pPr>
              <w:jc w:val="center"/>
              <w:rPr>
                <w:rFonts w:cs="Arial"/>
                <w:b/>
                <w:color w:val="FF0000"/>
              </w:rPr>
            </w:pPr>
            <w:r w:rsidRPr="00E47C2E">
              <w:rPr>
                <w:rFonts w:cs="Arial"/>
                <w:b/>
              </w:rPr>
              <w:t>ЗА УЧЕШЋЕ У ПОСТУПКУ ЈАВНЕ НАБАВКЕ ИЗ ЧЛАНА 75. ЗАКОНА</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1.</w:t>
            </w:r>
          </w:p>
        </w:tc>
        <w:tc>
          <w:tcPr>
            <w:tcW w:w="8430" w:type="dxa"/>
            <w:vAlign w:val="center"/>
          </w:tcPr>
          <w:p w:rsidR="00A12613" w:rsidRPr="00E47C2E" w:rsidRDefault="00A12613" w:rsidP="00A12613">
            <w:pPr>
              <w:autoSpaceDE w:val="0"/>
              <w:autoSpaceDN w:val="0"/>
              <w:adjustRightInd w:val="0"/>
              <w:rPr>
                <w:rFonts w:cs="Arial"/>
                <w:b/>
                <w:u w:val="single"/>
              </w:rPr>
            </w:pPr>
            <w:r w:rsidRPr="00E47C2E">
              <w:rPr>
                <w:rFonts w:cs="Arial"/>
                <w:b/>
                <w:u w:val="single"/>
              </w:rPr>
              <w:t>Услов:</w:t>
            </w:r>
          </w:p>
          <w:p w:rsidR="00A12613" w:rsidRPr="00E47C2E" w:rsidRDefault="00A12613" w:rsidP="00A12613">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A12613" w:rsidRPr="00E47C2E" w:rsidRDefault="00A12613" w:rsidP="00A12613">
            <w:pPr>
              <w:autoSpaceDE w:val="0"/>
              <w:autoSpaceDN w:val="0"/>
              <w:adjustRightInd w:val="0"/>
              <w:rPr>
                <w:rFonts w:cs="Arial"/>
                <w:b/>
                <w:u w:val="single"/>
              </w:rPr>
            </w:pPr>
            <w:r w:rsidRPr="00E47C2E">
              <w:rPr>
                <w:rFonts w:cs="Arial"/>
                <w:b/>
                <w:u w:val="single"/>
              </w:rPr>
              <w:t xml:space="preserve">Доказ: </w:t>
            </w:r>
          </w:p>
          <w:p w:rsidR="00A12613" w:rsidRPr="00E47C2E" w:rsidRDefault="00A12613" w:rsidP="00A12613">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A12613" w:rsidRPr="00E47C2E" w:rsidRDefault="00A12613" w:rsidP="00A12613">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A12613" w:rsidRPr="00E47C2E" w:rsidRDefault="00A12613" w:rsidP="00A12613">
            <w:pPr>
              <w:autoSpaceDE w:val="0"/>
              <w:autoSpaceDN w:val="0"/>
              <w:adjustRightInd w:val="0"/>
              <w:rPr>
                <w:rFonts w:eastAsia="Calibri" w:cs="Arial"/>
              </w:rPr>
            </w:pPr>
            <w:r w:rsidRPr="00E47C2E">
              <w:rPr>
                <w:rFonts w:eastAsia="Calibri" w:cs="Arial"/>
              </w:rPr>
              <w:t xml:space="preserve">Напомена: </w:t>
            </w:r>
          </w:p>
          <w:p w:rsidR="00A12613" w:rsidRPr="00E47C2E" w:rsidRDefault="00A12613" w:rsidP="001660D7">
            <w:pPr>
              <w:numPr>
                <w:ilvl w:val="0"/>
                <w:numId w:val="16"/>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A12613" w:rsidRPr="00E47C2E" w:rsidRDefault="00A12613" w:rsidP="00D014EC">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A12613" w:rsidRPr="00E47C2E" w:rsidTr="00A12613">
        <w:trPr>
          <w:trHeight w:val="3706"/>
          <w:jc w:val="center"/>
        </w:trPr>
        <w:tc>
          <w:tcPr>
            <w:tcW w:w="729" w:type="dxa"/>
            <w:vAlign w:val="center"/>
          </w:tcPr>
          <w:p w:rsidR="00A12613" w:rsidRPr="00E47C2E" w:rsidRDefault="00A12613" w:rsidP="00A12613">
            <w:pPr>
              <w:jc w:val="center"/>
              <w:rPr>
                <w:rFonts w:cs="Arial"/>
              </w:rPr>
            </w:pPr>
            <w:r w:rsidRPr="00E47C2E">
              <w:rPr>
                <w:rFonts w:cs="Arial"/>
              </w:rPr>
              <w:t>2.</w:t>
            </w:r>
          </w:p>
        </w:tc>
        <w:tc>
          <w:tcPr>
            <w:tcW w:w="8430" w:type="dxa"/>
            <w:vAlign w:val="center"/>
          </w:tcPr>
          <w:p w:rsidR="00A12613" w:rsidRPr="00E47C2E" w:rsidRDefault="00A12613" w:rsidP="00A12613">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A12613" w:rsidRPr="00E47C2E" w:rsidRDefault="00A12613" w:rsidP="00A12613">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A12613" w:rsidRPr="00E47C2E" w:rsidRDefault="00A12613" w:rsidP="00A12613">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A12613" w:rsidRPr="00E47C2E" w:rsidRDefault="00A12613" w:rsidP="00A12613">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125E28" w:rsidRPr="00E47C2E" w:rsidRDefault="00A12613" w:rsidP="00125E28">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125E28">
              <w:rPr>
                <w:rFonts w:cs="Arial"/>
                <w:lang w:val="sr-Latn-CS" w:eastAsia="sr-Latn-CS"/>
              </w:rPr>
              <w:t xml:space="preserve">: </w:t>
            </w:r>
            <w:hyperlink r:id="rId167" w:history="1">
              <w:r w:rsidR="00125E28" w:rsidRPr="00E47C2E">
                <w:rPr>
                  <w:rStyle w:val="Hyperlink"/>
                  <w:rFonts w:cs="Arial"/>
                  <w:lang w:val="sr-Latn-CS" w:eastAsia="sr-Latn-CS"/>
                </w:rPr>
                <w:t>http://www.bg.vi.sud.rs/lt/articles/o-visem-sudu/obavestenje-ke-za-pravna-lica.html</w:t>
              </w:r>
            </w:hyperlink>
          </w:p>
          <w:p w:rsidR="00A12613" w:rsidRPr="00E47C2E" w:rsidRDefault="00A12613" w:rsidP="00A12613">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A12613" w:rsidRPr="00E47C2E" w:rsidRDefault="00A12613" w:rsidP="00A12613">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A12613" w:rsidRPr="00E47C2E" w:rsidRDefault="00A12613" w:rsidP="00A12613">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A12613" w:rsidRPr="00E47C2E" w:rsidRDefault="00A12613" w:rsidP="001660D7">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A12613" w:rsidRPr="00E47C2E" w:rsidRDefault="00A12613" w:rsidP="001660D7">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A12613" w:rsidRPr="00E47C2E" w:rsidRDefault="00A12613" w:rsidP="001660D7">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A12613" w:rsidRPr="00E47C2E" w:rsidRDefault="00A12613" w:rsidP="001660D7">
            <w:pPr>
              <w:numPr>
                <w:ilvl w:val="0"/>
                <w:numId w:val="16"/>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A12613" w:rsidRPr="00E47C2E" w:rsidRDefault="00A12613" w:rsidP="00A12613">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A12613" w:rsidRPr="00E47C2E" w:rsidTr="00A12613">
        <w:trPr>
          <w:trHeight w:val="70"/>
          <w:jc w:val="center"/>
        </w:trPr>
        <w:tc>
          <w:tcPr>
            <w:tcW w:w="729" w:type="dxa"/>
            <w:vAlign w:val="center"/>
          </w:tcPr>
          <w:p w:rsidR="00A12613" w:rsidRPr="00E47C2E" w:rsidRDefault="00A12613" w:rsidP="00A12613">
            <w:pPr>
              <w:jc w:val="center"/>
              <w:rPr>
                <w:rFonts w:cs="Arial"/>
              </w:rPr>
            </w:pPr>
            <w:r w:rsidRPr="00E47C2E">
              <w:rPr>
                <w:rFonts w:cs="Arial"/>
              </w:rPr>
              <w:lastRenderedPageBreak/>
              <w:t>3.</w:t>
            </w:r>
          </w:p>
        </w:tc>
        <w:tc>
          <w:tcPr>
            <w:tcW w:w="8430" w:type="dxa"/>
            <w:vAlign w:val="center"/>
          </w:tcPr>
          <w:p w:rsidR="00A12613" w:rsidRPr="00E47C2E" w:rsidRDefault="00A12613" w:rsidP="00A12613">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A12613" w:rsidRPr="00E47C2E" w:rsidRDefault="00A12613" w:rsidP="00A12613">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A12613" w:rsidRPr="00E47C2E" w:rsidRDefault="00A12613" w:rsidP="00A12613">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A12613" w:rsidRPr="00E47C2E" w:rsidRDefault="00A12613" w:rsidP="00A12613">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A12613" w:rsidRPr="00E47C2E" w:rsidRDefault="00A12613" w:rsidP="00A12613">
            <w:pPr>
              <w:ind w:right="122"/>
              <w:rPr>
                <w:rFonts w:cs="Arial"/>
                <w:lang w:val="ru-RU" w:eastAsia="sr-Latn-CS"/>
              </w:rPr>
            </w:pPr>
            <w:r w:rsidRPr="00E47C2E">
              <w:rPr>
                <w:rFonts w:cs="Arial"/>
                <w:lang w:val="ru-RU" w:eastAsia="sr-Latn-CS"/>
              </w:rPr>
              <w:t>Напомена:</w:t>
            </w:r>
          </w:p>
          <w:p w:rsidR="00A12613" w:rsidRPr="00E47C2E" w:rsidRDefault="00A12613" w:rsidP="001660D7">
            <w:pPr>
              <w:numPr>
                <w:ilvl w:val="0"/>
                <w:numId w:val="17"/>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A12613" w:rsidRPr="00E47C2E" w:rsidRDefault="00A12613" w:rsidP="001660D7">
            <w:pPr>
              <w:numPr>
                <w:ilvl w:val="0"/>
                <w:numId w:val="17"/>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A12613" w:rsidRPr="00E47C2E" w:rsidRDefault="00A12613" w:rsidP="001660D7">
            <w:pPr>
              <w:numPr>
                <w:ilvl w:val="0"/>
                <w:numId w:val="17"/>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A12613" w:rsidRPr="00E47C2E" w:rsidRDefault="00A12613" w:rsidP="001660D7">
            <w:pPr>
              <w:numPr>
                <w:ilvl w:val="0"/>
                <w:numId w:val="18"/>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A12613" w:rsidRDefault="00A12613" w:rsidP="00A12613">
            <w:pPr>
              <w:tabs>
                <w:tab w:val="left" w:pos="680"/>
              </w:tabs>
              <w:snapToGrid w:val="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125E28" w:rsidRPr="00E47C2E" w:rsidRDefault="00125E28" w:rsidP="00A12613">
            <w:pPr>
              <w:tabs>
                <w:tab w:val="left" w:pos="680"/>
              </w:tabs>
              <w:snapToGrid w:val="0"/>
              <w:contextualSpacing/>
              <w:rPr>
                <w:rFonts w:eastAsia="Calibri" w:cs="Arial"/>
              </w:rPr>
            </w:pP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lastRenderedPageBreak/>
              <w:t xml:space="preserve">4. </w:t>
            </w:r>
          </w:p>
        </w:tc>
        <w:tc>
          <w:tcPr>
            <w:tcW w:w="8430" w:type="dxa"/>
          </w:tcPr>
          <w:p w:rsidR="00A12613" w:rsidRDefault="00A12613" w:rsidP="00A12613">
            <w:pPr>
              <w:snapToGrid w:val="0"/>
              <w:rPr>
                <w:rFonts w:cs="Arial"/>
                <w:b/>
                <w:u w:val="single"/>
                <w:lang w:val="sr-Latn-CS" w:eastAsia="sr-Latn-CS"/>
              </w:rPr>
            </w:pPr>
            <w:r w:rsidRPr="00E47C2E">
              <w:rPr>
                <w:rFonts w:cs="Arial"/>
                <w:b/>
                <w:u w:val="single"/>
                <w:lang w:val="sr-Latn-CS" w:eastAsia="sr-Latn-CS"/>
              </w:rPr>
              <w:t>Услов:</w:t>
            </w:r>
          </w:p>
          <w:p w:rsidR="003B3A3B" w:rsidRPr="00E47C2E" w:rsidRDefault="003B3A3B" w:rsidP="00A12613">
            <w:pPr>
              <w:snapToGrid w:val="0"/>
              <w:rPr>
                <w:rFonts w:cs="Arial"/>
                <w:b/>
                <w:u w:val="single"/>
                <w:lang w:val="sr-Latn-CS" w:eastAsia="sr-Latn-CS"/>
              </w:rPr>
            </w:pPr>
          </w:p>
          <w:p w:rsidR="00A12613" w:rsidRPr="00E47C2E" w:rsidRDefault="00A12613" w:rsidP="00A12613">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A12613" w:rsidRDefault="00A12613" w:rsidP="00A12613">
            <w:pPr>
              <w:rPr>
                <w:rFonts w:cs="Arial"/>
                <w:b/>
                <w:lang w:val="sr-Cyrl-RS" w:eastAsia="sr-Latn-CS"/>
              </w:rPr>
            </w:pPr>
            <w:r w:rsidRPr="00E47C2E">
              <w:rPr>
                <w:rFonts w:cs="Arial"/>
                <w:lang w:val="sr-Latn-CS" w:eastAsia="sr-Latn-CS"/>
              </w:rPr>
              <w:t>Потписан и оверен Образац изјаве на основу члана 75. став 2. ЗЈН(Образац бр.</w:t>
            </w:r>
            <w:r>
              <w:rPr>
                <w:rFonts w:cs="Arial"/>
                <w:lang w:val="sr-Cyrl-RS" w:eastAsia="sr-Latn-CS"/>
              </w:rPr>
              <w:t>4</w:t>
            </w:r>
          </w:p>
          <w:p w:rsidR="00A12613" w:rsidRPr="00E47C2E" w:rsidRDefault="00A12613" w:rsidP="00A12613">
            <w:pPr>
              <w:snapToGrid w:val="0"/>
              <w:rPr>
                <w:rFonts w:cs="Arial"/>
                <w:lang w:val="sr-Cyrl-CS" w:eastAsia="sr-Latn-CS"/>
              </w:rPr>
            </w:pPr>
            <w:r w:rsidRPr="00E47C2E">
              <w:rPr>
                <w:rFonts w:cs="Arial"/>
                <w:lang w:val="sr-Latn-CS" w:eastAsia="sr-Latn-CS"/>
              </w:rPr>
              <w:t>Напомена:</w:t>
            </w:r>
          </w:p>
          <w:p w:rsidR="00A12613" w:rsidRPr="00E47C2E" w:rsidRDefault="00A12613" w:rsidP="001660D7">
            <w:pPr>
              <w:numPr>
                <w:ilvl w:val="0"/>
                <w:numId w:val="19"/>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A12613" w:rsidRPr="00E47C2E" w:rsidRDefault="00A12613" w:rsidP="001660D7">
            <w:pPr>
              <w:numPr>
                <w:ilvl w:val="0"/>
                <w:numId w:val="19"/>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A12613" w:rsidRPr="00E47C2E" w:rsidRDefault="00A12613" w:rsidP="001660D7">
            <w:pPr>
              <w:numPr>
                <w:ilvl w:val="0"/>
                <w:numId w:val="19"/>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422B8" w:rsidRPr="00E47C2E" w:rsidTr="00A12613">
        <w:trPr>
          <w:jc w:val="center"/>
        </w:trPr>
        <w:tc>
          <w:tcPr>
            <w:tcW w:w="729" w:type="dxa"/>
            <w:vAlign w:val="center"/>
          </w:tcPr>
          <w:p w:rsidR="005422B8" w:rsidRPr="00E47C2E" w:rsidRDefault="005422B8" w:rsidP="00A12613">
            <w:pPr>
              <w:jc w:val="center"/>
              <w:rPr>
                <w:rFonts w:cs="Arial"/>
              </w:rPr>
            </w:pPr>
          </w:p>
        </w:tc>
        <w:tc>
          <w:tcPr>
            <w:tcW w:w="8430" w:type="dxa"/>
          </w:tcPr>
          <w:p w:rsidR="005422B8" w:rsidRPr="005422B8" w:rsidRDefault="005422B8" w:rsidP="005422B8">
            <w:pPr>
              <w:ind w:right="-180"/>
              <w:jc w:val="center"/>
              <w:rPr>
                <w:rFonts w:cs="Arial"/>
                <w:b/>
                <w:lang w:val="sr-Latn-CS" w:eastAsia="sr-Latn-CS"/>
              </w:rPr>
            </w:pPr>
            <w:r w:rsidRPr="005422B8">
              <w:rPr>
                <w:rFonts w:cs="Arial"/>
                <w:b/>
                <w:lang w:val="sr-Latn-CS" w:eastAsia="sr-Latn-CS"/>
              </w:rPr>
              <w:t xml:space="preserve">4.2  ДОДАТНИ УСЛОВИ </w:t>
            </w:r>
          </w:p>
          <w:p w:rsidR="009041FD" w:rsidRDefault="005422B8" w:rsidP="008614DE">
            <w:pPr>
              <w:snapToGrid w:val="0"/>
              <w:jc w:val="center"/>
              <w:rPr>
                <w:rFonts w:cs="Arial"/>
                <w:b/>
                <w:lang w:val="sr-Latn-CS" w:eastAsia="sr-Latn-CS"/>
              </w:rPr>
            </w:pPr>
            <w:r w:rsidRPr="005422B8">
              <w:rPr>
                <w:rFonts w:cs="Arial"/>
                <w:b/>
                <w:lang w:val="sr-Latn-CS" w:eastAsia="sr-Latn-CS"/>
              </w:rPr>
              <w:t>ЗА УЧЕШЋЕ У ПОСТУПКУ ЈАВНЕ НАБАВКЕ ИЗ ЧЛАНА 76. ЗАКОНА</w:t>
            </w:r>
          </w:p>
        </w:tc>
      </w:tr>
      <w:tr w:rsidR="001925A9" w:rsidRPr="00E47C2E" w:rsidTr="00A12613">
        <w:trPr>
          <w:jc w:val="center"/>
        </w:trPr>
        <w:tc>
          <w:tcPr>
            <w:tcW w:w="729" w:type="dxa"/>
            <w:vAlign w:val="center"/>
          </w:tcPr>
          <w:p w:rsidR="001925A9" w:rsidRPr="00397659" w:rsidRDefault="00397659" w:rsidP="00A12613">
            <w:pPr>
              <w:jc w:val="center"/>
              <w:rPr>
                <w:rFonts w:cs="Arial"/>
                <w:lang w:val="sr-Cyrl-RS"/>
              </w:rPr>
            </w:pPr>
            <w:r>
              <w:rPr>
                <w:rFonts w:cs="Arial"/>
                <w:lang w:val="sr-Cyrl-RS"/>
              </w:rPr>
              <w:t>5.</w:t>
            </w:r>
          </w:p>
        </w:tc>
        <w:tc>
          <w:tcPr>
            <w:tcW w:w="8430" w:type="dxa"/>
          </w:tcPr>
          <w:p w:rsidR="00397659" w:rsidRPr="00397659" w:rsidRDefault="00397659" w:rsidP="00397659">
            <w:pPr>
              <w:autoSpaceDE w:val="0"/>
              <w:autoSpaceDN w:val="0"/>
              <w:adjustRightInd w:val="0"/>
              <w:rPr>
                <w:rFonts w:cs="Arial"/>
                <w:b/>
                <w:lang w:val="sr-Latn-CS" w:eastAsia="sr-Latn-CS"/>
              </w:rPr>
            </w:pPr>
            <w:r w:rsidRPr="00397659">
              <w:rPr>
                <w:rFonts w:cs="Arial"/>
                <w:b/>
                <w:u w:val="single"/>
                <w:lang w:val="sr-Latn-CS" w:eastAsia="sr-Latn-CS"/>
              </w:rPr>
              <w:t>Услов:</w:t>
            </w:r>
          </w:p>
          <w:p w:rsidR="00397659" w:rsidRDefault="00397659" w:rsidP="00397659">
            <w:pPr>
              <w:autoSpaceDE w:val="0"/>
              <w:autoSpaceDN w:val="0"/>
              <w:adjustRightInd w:val="0"/>
              <w:rPr>
                <w:rFonts w:cs="Arial"/>
                <w:b/>
                <w:lang w:val="sr-Latn-CS" w:eastAsia="sr-Latn-CS"/>
              </w:rPr>
            </w:pPr>
            <w:r w:rsidRPr="00397659">
              <w:rPr>
                <w:rFonts w:cs="Arial"/>
                <w:b/>
                <w:lang w:val="sr-Latn-CS" w:eastAsia="sr-Latn-CS"/>
              </w:rPr>
              <w:t xml:space="preserve">Пословни капацитет </w:t>
            </w:r>
          </w:p>
          <w:p w:rsidR="003B3A3B" w:rsidRPr="00397659" w:rsidRDefault="003B3A3B" w:rsidP="00397659">
            <w:pPr>
              <w:autoSpaceDE w:val="0"/>
              <w:autoSpaceDN w:val="0"/>
              <w:adjustRightInd w:val="0"/>
              <w:rPr>
                <w:rFonts w:cs="Arial"/>
                <w:b/>
                <w:lang w:val="sr-Latn-CS" w:eastAsia="sr-Latn-CS"/>
              </w:rPr>
            </w:pPr>
          </w:p>
          <w:p w:rsidR="00972E14" w:rsidRPr="00101511" w:rsidRDefault="00972E14" w:rsidP="00972E14">
            <w:pPr>
              <w:autoSpaceDE w:val="0"/>
              <w:autoSpaceDN w:val="0"/>
              <w:adjustRightInd w:val="0"/>
              <w:spacing w:before="0"/>
              <w:rPr>
                <w:rFonts w:cs="Arial"/>
                <w:lang w:val="sr-Latn-CS" w:eastAsia="sr-Latn-CS"/>
              </w:rPr>
            </w:pPr>
            <w:r w:rsidRPr="00101511">
              <w:rPr>
                <w:rFonts w:cs="Arial"/>
                <w:lang w:val="sr-Latn-CS" w:eastAsia="sr-Latn-CS"/>
              </w:rPr>
              <w:t xml:space="preserve">Понуђач располаже неопходним </w:t>
            </w:r>
            <w:r w:rsidRPr="00101511">
              <w:rPr>
                <w:rFonts w:cs="Arial"/>
                <w:b/>
                <w:lang w:val="sr-Latn-CS" w:eastAsia="sr-Latn-CS"/>
              </w:rPr>
              <w:t>пословним капацитетом</w:t>
            </w:r>
            <w:r w:rsidRPr="00101511">
              <w:rPr>
                <w:rFonts w:cs="Arial"/>
                <w:lang w:val="sr-Latn-CS" w:eastAsia="sr-Latn-CS"/>
              </w:rPr>
              <w:t xml:space="preserve"> ако:</w:t>
            </w:r>
          </w:p>
          <w:p w:rsidR="00972E14" w:rsidRPr="006B2227" w:rsidRDefault="00972E14" w:rsidP="00A92C24">
            <w:pPr>
              <w:autoSpaceDE w:val="0"/>
              <w:autoSpaceDN w:val="0"/>
              <w:adjustRightInd w:val="0"/>
              <w:spacing w:before="0"/>
              <w:rPr>
                <w:rFonts w:cs="Arial"/>
                <w:lang w:val="sr-Cyrl-RS"/>
              </w:rPr>
            </w:pPr>
            <w:r>
              <w:rPr>
                <w:rFonts w:cs="Arial"/>
                <w:lang w:val="sr-Latn-CS" w:eastAsia="sr-Latn-CS"/>
              </w:rPr>
              <w:t xml:space="preserve">              </w:t>
            </w:r>
            <w:r w:rsidRPr="00101511">
              <w:rPr>
                <w:rFonts w:cs="Arial"/>
                <w:lang w:val="sr-Latn-CS" w:eastAsia="sr-Latn-CS"/>
              </w:rPr>
              <w:t xml:space="preserve">-је у </w:t>
            </w:r>
            <w:r w:rsidRPr="00101511">
              <w:rPr>
                <w:rFonts w:cs="Arial"/>
                <w:lang w:val="sr-Cyrl-CS" w:eastAsia="sr-Latn-CS"/>
              </w:rPr>
              <w:t>претходне</w:t>
            </w:r>
            <w:r w:rsidRPr="00101511">
              <w:rPr>
                <w:rFonts w:cs="Arial"/>
                <w:lang w:val="sr-Latn-CS" w:eastAsia="sr-Latn-CS"/>
              </w:rPr>
              <w:t xml:space="preserve"> три</w:t>
            </w:r>
            <w:r w:rsidRPr="00101511">
              <w:rPr>
                <w:rFonts w:cs="Arial"/>
                <w:lang w:val="sr-Cyrl-RS" w:eastAsia="sr-Latn-CS"/>
              </w:rPr>
              <w:t xml:space="preserve"> </w:t>
            </w:r>
            <w:r w:rsidRPr="00101511">
              <w:rPr>
                <w:rFonts w:cs="Arial"/>
                <w:lang w:val="sr-Latn-CS" w:eastAsia="sr-Latn-CS"/>
              </w:rPr>
              <w:t>године</w:t>
            </w:r>
            <w:r>
              <w:rPr>
                <w:rFonts w:cs="Arial"/>
                <w:lang w:val="sr-Cyrl-RS" w:eastAsia="sr-Latn-CS"/>
              </w:rPr>
              <w:t>,</w:t>
            </w:r>
            <w:r w:rsidRPr="00101511">
              <w:rPr>
                <w:rFonts w:cs="Arial"/>
                <w:lang w:val="sr-Latn-CS" w:eastAsia="sr-Latn-CS"/>
              </w:rPr>
              <w:t xml:space="preserve"> </w:t>
            </w:r>
            <w:r w:rsidRPr="00911663">
              <w:rPr>
                <w:rFonts w:eastAsia="Calibri" w:cs="Arial"/>
                <w:lang w:val="sr-Cyrl-CS"/>
              </w:rPr>
              <w:t xml:space="preserve">до дана објављивања Позива за подношење понуда </w:t>
            </w:r>
            <w:r w:rsidRPr="00911663">
              <w:rPr>
                <w:rFonts w:eastAsia="Calibri" w:cs="Arial"/>
              </w:rPr>
              <w:t xml:space="preserve">на Порталу јавних набавки </w:t>
            </w:r>
            <w:r w:rsidRPr="00911663">
              <w:rPr>
                <w:rFonts w:cs="Arial"/>
                <w:lang w:val="sr-Latn-CS" w:eastAsia="sr-Latn-CS"/>
              </w:rPr>
              <w:t>и</w:t>
            </w:r>
            <w:r w:rsidRPr="00101511">
              <w:rPr>
                <w:rFonts w:cs="Arial"/>
                <w:lang w:val="sr-Latn-CS" w:eastAsia="sr-Latn-CS"/>
              </w:rPr>
              <w:t>звршио</w:t>
            </w:r>
            <w:r>
              <w:rPr>
                <w:rFonts w:cs="Arial"/>
                <w:lang w:val="sr-Cyrl-RS" w:eastAsia="sr-Latn-CS"/>
              </w:rPr>
              <w:t xml:space="preserve"> </w:t>
            </w:r>
            <w:r w:rsidR="006B2227">
              <w:rPr>
                <w:rFonts w:cs="Arial"/>
                <w:lang w:val="sr-Cyrl-RS" w:eastAsia="sr-Latn-CS"/>
              </w:rPr>
              <w:t xml:space="preserve">бар једну услугу која је </w:t>
            </w:r>
            <w:r>
              <w:rPr>
                <w:rFonts w:cs="Arial"/>
                <w:lang w:val="sr-Cyrl-RS" w:eastAsia="sr-Latn-CS"/>
              </w:rPr>
              <w:t>предмет набавке ,</w:t>
            </w:r>
            <w:r w:rsidRPr="00911663">
              <w:rPr>
                <w:rFonts w:eastAsia="Calibri" w:cs="Arial"/>
                <w:color w:val="5B9BD5"/>
              </w:rPr>
              <w:t xml:space="preserve"> </w:t>
            </w:r>
            <w:r w:rsidRPr="00911663">
              <w:rPr>
                <w:rFonts w:eastAsia="Calibri" w:cs="Arial"/>
              </w:rPr>
              <w:t> </w:t>
            </w:r>
            <w:r w:rsidRPr="00911663">
              <w:rPr>
                <w:rFonts w:eastAsia="Calibri" w:cs="Arial"/>
                <w:lang w:val="sr-Latn-RS"/>
              </w:rPr>
              <w:t xml:space="preserve">у уговореном року, обиму и квалитету </w:t>
            </w:r>
            <w:r w:rsidR="006B2227">
              <w:rPr>
                <w:rFonts w:eastAsia="Calibri" w:cs="Arial"/>
                <w:lang w:val="sr-Cyrl-RS"/>
              </w:rPr>
              <w:t>.</w:t>
            </w:r>
          </w:p>
          <w:p w:rsidR="00397659" w:rsidRDefault="00397659" w:rsidP="00397659">
            <w:pPr>
              <w:autoSpaceDE w:val="0"/>
              <w:autoSpaceDN w:val="0"/>
              <w:adjustRightInd w:val="0"/>
              <w:rPr>
                <w:rFonts w:cs="Arial"/>
                <w:b/>
                <w:u w:val="single"/>
                <w:lang w:val="sr-Latn-CS" w:eastAsia="sr-Latn-CS"/>
              </w:rPr>
            </w:pPr>
            <w:r w:rsidRPr="00397659">
              <w:rPr>
                <w:rFonts w:cs="Arial"/>
                <w:b/>
                <w:u w:val="single"/>
                <w:lang w:val="sr-Latn-CS" w:eastAsia="sr-Latn-CS"/>
              </w:rPr>
              <w:t xml:space="preserve">Доказ: </w:t>
            </w:r>
          </w:p>
          <w:p w:rsidR="003B3A3B" w:rsidRPr="00397659" w:rsidRDefault="003B3A3B" w:rsidP="00397659">
            <w:pPr>
              <w:autoSpaceDE w:val="0"/>
              <w:autoSpaceDN w:val="0"/>
              <w:adjustRightInd w:val="0"/>
              <w:rPr>
                <w:rFonts w:cs="Arial"/>
                <w:b/>
                <w:u w:val="single"/>
                <w:lang w:val="sr-Cyrl-RS" w:eastAsia="sr-Latn-CS"/>
              </w:rPr>
            </w:pPr>
          </w:p>
          <w:p w:rsidR="00397659" w:rsidRPr="00397659" w:rsidRDefault="00397659" w:rsidP="00397659">
            <w:pPr>
              <w:autoSpaceDE w:val="0"/>
              <w:autoSpaceDN w:val="0"/>
              <w:adjustRightInd w:val="0"/>
              <w:spacing w:before="0"/>
              <w:ind w:left="279" w:hanging="220"/>
              <w:rPr>
                <w:rFonts w:cs="Arial"/>
                <w:lang w:val="sr-Cyrl-RS" w:eastAsia="sr-Latn-CS"/>
              </w:rPr>
            </w:pPr>
            <w:r w:rsidRPr="00397659">
              <w:rPr>
                <w:rFonts w:cs="Arial"/>
                <w:lang w:val="sr-Latn-CS" w:eastAsia="sr-Latn-CS"/>
              </w:rPr>
              <w:t xml:space="preserve">- Референтна листа </w:t>
            </w:r>
          </w:p>
          <w:p w:rsidR="00397659" w:rsidRDefault="00397659" w:rsidP="00397659">
            <w:pPr>
              <w:autoSpaceDE w:val="0"/>
              <w:autoSpaceDN w:val="0"/>
              <w:adjustRightInd w:val="0"/>
              <w:spacing w:before="0"/>
              <w:ind w:left="279" w:hanging="220"/>
              <w:rPr>
                <w:rFonts w:cs="Arial"/>
                <w:lang w:val="sr-Latn-CS" w:eastAsia="sr-Latn-CS"/>
              </w:rPr>
            </w:pPr>
            <w:r w:rsidRPr="00397659">
              <w:rPr>
                <w:rFonts w:cs="Arial"/>
                <w:lang w:val="sr-Latn-CS" w:eastAsia="sr-Latn-CS"/>
              </w:rPr>
              <w:t>-Потписане и оверене потврде купаца</w:t>
            </w:r>
          </w:p>
          <w:p w:rsidR="00451670" w:rsidRDefault="00451670" w:rsidP="00397659">
            <w:pPr>
              <w:autoSpaceDE w:val="0"/>
              <w:autoSpaceDN w:val="0"/>
              <w:adjustRightInd w:val="0"/>
              <w:spacing w:before="0"/>
              <w:ind w:left="279" w:hanging="220"/>
              <w:rPr>
                <w:rFonts w:cs="Arial"/>
                <w:lang w:val="sr-Cyrl-RS" w:eastAsia="sr-Latn-CS"/>
              </w:rPr>
            </w:pPr>
            <w:r>
              <w:rPr>
                <w:rFonts w:cs="Arial"/>
                <w:lang w:val="sr-Cyrl-RS" w:eastAsia="sr-Latn-CS"/>
              </w:rPr>
              <w:t>-Фотокопија оверене фактуре(окончане ситуације, са спецификацијом извршених услуга или други доказ из којег се недвосмислено може утврдити да су предметне услуге извршене.</w:t>
            </w:r>
          </w:p>
          <w:p w:rsidR="00A92C24" w:rsidRDefault="00A92C24" w:rsidP="00397659">
            <w:pPr>
              <w:autoSpaceDE w:val="0"/>
              <w:autoSpaceDN w:val="0"/>
              <w:adjustRightInd w:val="0"/>
              <w:spacing w:before="0"/>
              <w:ind w:left="279" w:hanging="220"/>
              <w:rPr>
                <w:rFonts w:cs="Arial"/>
                <w:lang w:val="sr-Cyrl-RS" w:eastAsia="sr-Latn-CS"/>
              </w:rPr>
            </w:pPr>
          </w:p>
          <w:p w:rsidR="00397659" w:rsidRPr="00397659" w:rsidRDefault="00397659" w:rsidP="00397659">
            <w:pPr>
              <w:rPr>
                <w:rFonts w:cs="Arial"/>
                <w:b/>
                <w:u w:val="single"/>
                <w:lang w:val="sr-Latn-CS" w:eastAsia="sr-Latn-CS"/>
              </w:rPr>
            </w:pPr>
            <w:r w:rsidRPr="00397659">
              <w:rPr>
                <w:rFonts w:cs="Arial"/>
                <w:b/>
                <w:u w:val="single"/>
                <w:lang w:val="sr-Latn-CS" w:eastAsia="sr-Latn-CS"/>
              </w:rPr>
              <w:t>Напомена:</w:t>
            </w:r>
          </w:p>
          <w:p w:rsidR="00397659" w:rsidRPr="00397659" w:rsidRDefault="00397659" w:rsidP="00397659">
            <w:pPr>
              <w:numPr>
                <w:ilvl w:val="0"/>
                <w:numId w:val="19"/>
              </w:numPr>
              <w:snapToGrid w:val="0"/>
              <w:rPr>
                <w:rFonts w:cs="Arial"/>
                <w:lang w:val="sr-Latn-CS" w:eastAsia="sr-Latn-CS"/>
              </w:rPr>
            </w:pPr>
            <w:r w:rsidRPr="00397659">
              <w:rPr>
                <w:rFonts w:cs="Arial"/>
                <w:lang w:val="sr-Latn-CS" w:eastAsia="sr-Latn-CS"/>
              </w:rPr>
              <w:t xml:space="preserve">У случају да понуду подноси група понуђача, доказ из тачке </w:t>
            </w:r>
            <w:r w:rsidRPr="00397659">
              <w:rPr>
                <w:rFonts w:cs="Arial"/>
                <w:lang w:val="sr-Cyrl-RS" w:eastAsia="sr-Latn-CS"/>
              </w:rPr>
              <w:t xml:space="preserve">6 </w:t>
            </w:r>
            <w:r w:rsidRPr="00397659">
              <w:rPr>
                <w:rFonts w:cs="Arial"/>
                <w:lang w:val="sr-Latn-CS" w:eastAsia="sr-Latn-CS"/>
              </w:rPr>
              <w:t xml:space="preserve">доставити за оног члана групе који испуњава тражени услов (довољно је да 1 члан групе достави </w:t>
            </w:r>
            <w:r w:rsidRPr="00397659">
              <w:rPr>
                <w:rFonts w:cs="Arial"/>
                <w:lang w:val="sr-Cyrl-RS" w:eastAsia="sr-Latn-CS"/>
              </w:rPr>
              <w:t>захтеване доказе</w:t>
            </w:r>
            <w:r w:rsidRPr="00397659">
              <w:rPr>
                <w:rFonts w:cs="Arial"/>
                <w:lang w:val="sr-Latn-CS" w:eastAsia="sr-Latn-CS"/>
              </w:rPr>
              <w:t xml:space="preserve">), а уколико више њих заједно испуњавају услов из тачке </w:t>
            </w:r>
            <w:r w:rsidRPr="00397659">
              <w:rPr>
                <w:rFonts w:cs="Arial"/>
                <w:lang w:val="sr-Cyrl-RS" w:eastAsia="sr-Latn-CS"/>
              </w:rPr>
              <w:t>6</w:t>
            </w:r>
            <w:r w:rsidRPr="00397659">
              <w:rPr>
                <w:rFonts w:cs="Arial"/>
                <w:lang w:val="sr-Latn-CS" w:eastAsia="sr-Latn-CS"/>
              </w:rPr>
              <w:t xml:space="preserve">. </w:t>
            </w:r>
            <w:r w:rsidRPr="00397659">
              <w:rPr>
                <w:rFonts w:cs="Arial"/>
                <w:lang w:val="sr-Cyrl-RS" w:eastAsia="sr-Latn-CS"/>
              </w:rPr>
              <w:t>-</w:t>
            </w:r>
            <w:r w:rsidRPr="00397659">
              <w:rPr>
                <w:rFonts w:cs="Arial"/>
                <w:lang w:val="sr-Latn-CS" w:eastAsia="sr-Latn-CS"/>
              </w:rPr>
              <w:t xml:space="preserve"> ов</w:t>
            </w:r>
            <w:r w:rsidRPr="00397659">
              <w:rPr>
                <w:rFonts w:cs="Arial"/>
                <w:lang w:val="sr-Cyrl-RS" w:eastAsia="sr-Latn-CS"/>
              </w:rPr>
              <w:t>е</w:t>
            </w:r>
            <w:r w:rsidRPr="00397659">
              <w:rPr>
                <w:rFonts w:cs="Arial"/>
                <w:lang w:val="sr-Latn-CS" w:eastAsia="sr-Latn-CS"/>
              </w:rPr>
              <w:t xml:space="preserve"> доказ</w:t>
            </w:r>
            <w:r w:rsidRPr="00397659">
              <w:rPr>
                <w:rFonts w:cs="Arial"/>
                <w:lang w:val="sr-Cyrl-RS" w:eastAsia="sr-Latn-CS"/>
              </w:rPr>
              <w:t>е</w:t>
            </w:r>
            <w:r w:rsidRPr="00397659">
              <w:rPr>
                <w:rFonts w:cs="Arial"/>
                <w:lang w:val="sr-Latn-CS" w:eastAsia="sr-Latn-CS"/>
              </w:rPr>
              <w:t xml:space="preserve"> доставити за те чланове.</w:t>
            </w:r>
          </w:p>
          <w:p w:rsidR="003B3A3B" w:rsidRDefault="00397659" w:rsidP="003B3A3B">
            <w:pPr>
              <w:numPr>
                <w:ilvl w:val="0"/>
                <w:numId w:val="19"/>
              </w:numPr>
              <w:snapToGrid w:val="0"/>
              <w:rPr>
                <w:rFonts w:cs="Arial"/>
                <w:lang w:val="sr-Latn-CS" w:eastAsia="sr-Latn-CS"/>
              </w:rPr>
            </w:pPr>
            <w:r w:rsidRPr="0039765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3B3A3B" w:rsidRPr="003B3A3B" w:rsidRDefault="003B3A3B" w:rsidP="003B3A3B">
            <w:pPr>
              <w:snapToGrid w:val="0"/>
              <w:ind w:left="720"/>
              <w:rPr>
                <w:rFonts w:cs="Arial"/>
                <w:lang w:val="sr-Latn-CS" w:eastAsia="sr-Latn-CS"/>
              </w:rPr>
            </w:pPr>
          </w:p>
        </w:tc>
      </w:tr>
      <w:tr w:rsidR="00A12613" w:rsidRPr="00E47C2E" w:rsidTr="00A12613">
        <w:trPr>
          <w:jc w:val="center"/>
        </w:trPr>
        <w:tc>
          <w:tcPr>
            <w:tcW w:w="729" w:type="dxa"/>
            <w:vAlign w:val="center"/>
          </w:tcPr>
          <w:p w:rsidR="00A12613" w:rsidRPr="00E47C2E" w:rsidRDefault="00397659" w:rsidP="00A12613">
            <w:pPr>
              <w:jc w:val="center"/>
              <w:rPr>
                <w:rFonts w:cs="Arial"/>
              </w:rPr>
            </w:pPr>
            <w:r>
              <w:rPr>
                <w:rFonts w:cs="Arial"/>
              </w:rPr>
              <w:lastRenderedPageBreak/>
              <w:t>6</w:t>
            </w:r>
            <w:r w:rsidR="00A12613" w:rsidRPr="00E47C2E">
              <w:rPr>
                <w:rFonts w:cs="Arial"/>
              </w:rPr>
              <w:t>.</w:t>
            </w:r>
          </w:p>
        </w:tc>
        <w:tc>
          <w:tcPr>
            <w:tcW w:w="8430" w:type="dxa"/>
          </w:tcPr>
          <w:p w:rsidR="005422B8" w:rsidRPr="00CD4E1A" w:rsidRDefault="00E01FDB" w:rsidP="005422B8">
            <w:pPr>
              <w:autoSpaceDE w:val="0"/>
              <w:autoSpaceDN w:val="0"/>
              <w:adjustRightInd w:val="0"/>
              <w:rPr>
                <w:rFonts w:cs="Arial"/>
                <w:b/>
                <w:lang w:val="sr-Cyrl-RS" w:eastAsia="sr-Latn-CS"/>
              </w:rPr>
            </w:pPr>
            <w:r w:rsidRPr="00CD4E1A">
              <w:rPr>
                <w:rFonts w:cs="Arial"/>
                <w:b/>
                <w:lang w:val="sr-Cyrl-RS" w:eastAsia="sr-Latn-CS"/>
              </w:rPr>
              <w:t>Кадривски капацитет</w:t>
            </w:r>
          </w:p>
          <w:p w:rsidR="005422B8" w:rsidRPr="00CD4E1A" w:rsidRDefault="005422B8" w:rsidP="005422B8">
            <w:pPr>
              <w:snapToGrid w:val="0"/>
              <w:spacing w:before="118"/>
              <w:rPr>
                <w:rFonts w:cs="Arial"/>
                <w:u w:val="single"/>
                <w:lang w:val="sr-Cyrl-RS" w:eastAsia="sr-Latn-CS"/>
              </w:rPr>
            </w:pPr>
            <w:r w:rsidRPr="00CD4E1A">
              <w:rPr>
                <w:rFonts w:cs="Arial"/>
                <w:b/>
                <w:u w:val="single"/>
                <w:lang w:val="sr-Latn-CS" w:eastAsia="sr-Latn-CS"/>
              </w:rPr>
              <w:t>Услов</w:t>
            </w:r>
            <w:r w:rsidR="009041FD" w:rsidRPr="00CD4E1A">
              <w:rPr>
                <w:rFonts w:cs="Arial"/>
                <w:b/>
                <w:u w:val="single"/>
                <w:lang w:val="sr-Cyrl-RS" w:eastAsia="sr-Latn-CS"/>
              </w:rPr>
              <w:t xml:space="preserve"> </w:t>
            </w:r>
            <w:r w:rsidR="009041FD" w:rsidRPr="00CD4E1A">
              <w:rPr>
                <w:rFonts w:cs="Arial"/>
                <w:u w:val="single"/>
                <w:lang w:val="sr-Latn-CS" w:eastAsia="sr-Latn-CS"/>
              </w:rPr>
              <w:t>:</w:t>
            </w:r>
          </w:p>
          <w:p w:rsidR="00A92C24" w:rsidRDefault="009041FD" w:rsidP="00CD4E1A">
            <w:pPr>
              <w:spacing w:before="0"/>
              <w:rPr>
                <w:rFonts w:cs="Arial"/>
                <w:lang w:val="sr-Latn-CS" w:eastAsia="sr-Latn-CS"/>
              </w:rPr>
            </w:pPr>
            <w:r w:rsidRPr="00CD4E1A">
              <w:rPr>
                <w:rFonts w:cs="Arial"/>
                <w:lang w:val="sr-Cyrl-RS"/>
              </w:rPr>
              <w:t xml:space="preserve">- </w:t>
            </w:r>
            <w:r w:rsidR="00CD4E1A" w:rsidRPr="00CD4E1A">
              <w:rPr>
                <w:rFonts w:cs="Arial"/>
                <w:lang w:val="sr-Cyrl-RS"/>
              </w:rPr>
              <w:t>д</w:t>
            </w:r>
            <w:r w:rsidR="00CD4E1A">
              <w:rPr>
                <w:rFonts w:cs="Arial"/>
                <w:lang w:val="sr-Cyrl-RS"/>
              </w:rPr>
              <w:t xml:space="preserve">а </w:t>
            </w:r>
            <w:r w:rsidR="00CD4E1A" w:rsidRPr="00A104DB">
              <w:rPr>
                <w:rFonts w:cs="Arial"/>
              </w:rPr>
              <w:t>Понуђач располаже довољним кадровским капацитетом</w:t>
            </w:r>
            <w:r w:rsidR="00CD4E1A" w:rsidRPr="00A104DB">
              <w:rPr>
                <w:rFonts w:cs="Arial"/>
                <w:lang w:val="sr-Cyrl-RS"/>
              </w:rPr>
              <w:t>,</w:t>
            </w:r>
            <w:r w:rsidR="00CD4E1A" w:rsidRPr="00A104DB">
              <w:rPr>
                <w:rFonts w:cs="Arial"/>
              </w:rPr>
              <w:t xml:space="preserve"> ако има </w:t>
            </w:r>
            <w:r w:rsidR="00CD4E1A" w:rsidRPr="00CD4E1A">
              <w:rPr>
                <w:rFonts w:cs="Arial"/>
                <w:b/>
              </w:rPr>
              <w:t xml:space="preserve">најмање  </w:t>
            </w:r>
            <w:r w:rsidR="00A92C24" w:rsidRPr="00A92C24">
              <w:rPr>
                <w:lang w:val="sr-Cyrl-RS"/>
              </w:rPr>
              <w:t>најмање 1 (једног) дипломираног шумарског инжењера и  седам физичких радника</w:t>
            </w:r>
            <w:r w:rsidR="00CD4E1A" w:rsidRPr="00A92C24">
              <w:rPr>
                <w:rFonts w:cs="Arial"/>
                <w:lang w:val="sr-Latn-RS"/>
              </w:rPr>
              <w:t>,</w:t>
            </w:r>
            <w:r w:rsidR="00CD4E1A" w:rsidRPr="00A92C24">
              <w:rPr>
                <w:rFonts w:cs="Arial"/>
                <w:lang w:val="sr-Cyrl-CS"/>
              </w:rPr>
              <w:t xml:space="preserve">  </w:t>
            </w:r>
            <w:r w:rsidR="00CD4E1A" w:rsidRPr="00A92C24">
              <w:rPr>
                <w:rFonts w:cs="Arial"/>
                <w:lang w:val="sr-Latn-CS" w:eastAsia="sr-Latn-CS"/>
              </w:rPr>
              <w:t xml:space="preserve">односно </w:t>
            </w:r>
            <w:r w:rsidR="00CD4E1A" w:rsidRPr="00A92C24">
              <w:rPr>
                <w:rFonts w:cs="Arial"/>
                <w:lang w:val="sr-Cyrl-CS" w:eastAsia="sr-Latn-CS"/>
              </w:rPr>
              <w:t>има радно ангажоване наведене извршиоце</w:t>
            </w:r>
            <w:r w:rsidR="00CD4E1A" w:rsidRPr="00A92C24">
              <w:rPr>
                <w:rFonts w:cs="Arial"/>
                <w:lang w:val="sr-Latn-CS" w:eastAsia="sr-Latn-CS"/>
              </w:rPr>
              <w:t xml:space="preserve"> (по основу другог облика </w:t>
            </w:r>
            <w:r w:rsidR="00CD4E1A" w:rsidRPr="00CD4E1A">
              <w:rPr>
                <w:rFonts w:cs="Arial"/>
                <w:lang w:val="sr-Latn-CS" w:eastAsia="sr-Latn-CS"/>
              </w:rPr>
              <w:t>ангажовања ван радног односа, предвиђеног члан</w:t>
            </w:r>
            <w:r w:rsidR="001925A9">
              <w:rPr>
                <w:rFonts w:cs="Arial"/>
                <w:lang w:val="sr-Latn-CS" w:eastAsia="sr-Latn-CS"/>
              </w:rPr>
              <w:t xml:space="preserve">овима 197-202. Закона о раду) </w:t>
            </w:r>
          </w:p>
          <w:p w:rsidR="00A92C24" w:rsidRPr="00A92C24" w:rsidRDefault="00A92C24" w:rsidP="00A92C24">
            <w:pPr>
              <w:autoSpaceDE w:val="0"/>
              <w:autoSpaceDN w:val="0"/>
              <w:rPr>
                <w:b/>
                <w:bCs/>
                <w:u w:val="single"/>
              </w:rPr>
            </w:pPr>
            <w:r>
              <w:rPr>
                <w:b/>
                <w:bCs/>
                <w:u w:val="single"/>
              </w:rPr>
              <w:t xml:space="preserve">Доказ: </w:t>
            </w:r>
          </w:p>
          <w:p w:rsidR="00A92C24" w:rsidRDefault="00A92C24" w:rsidP="00CD4E1A">
            <w:pPr>
              <w:spacing w:before="0"/>
              <w:rPr>
                <w:rFonts w:cs="Arial"/>
                <w:lang w:val="sr-Latn-CS" w:eastAsia="sr-Latn-CS"/>
              </w:rPr>
            </w:pPr>
          </w:p>
          <w:p w:rsidR="00A92C24" w:rsidRPr="00A92C24" w:rsidRDefault="00A92C24" w:rsidP="00A92C24">
            <w:pPr>
              <w:spacing w:before="0"/>
              <w:jc w:val="left"/>
              <w:rPr>
                <w:rFonts w:eastAsia="Calibri" w:cs="Arial"/>
                <w:lang w:val="sr-Cyrl-RS" w:eastAsia="sr-Latn-RS"/>
              </w:rPr>
            </w:pPr>
            <w:r>
              <w:rPr>
                <w:rFonts w:eastAsia="Calibri" w:cs="Arial"/>
                <w:color w:val="1F497D"/>
                <w:lang w:val="sr-Cyrl-RS" w:eastAsia="sr-Latn-RS"/>
              </w:rPr>
              <w:t xml:space="preserve">- </w:t>
            </w:r>
            <w:r w:rsidRPr="00A92C24">
              <w:rPr>
                <w:rFonts w:eastAsia="Calibri" w:cs="Arial"/>
                <w:lang w:val="sr-Cyrl-RS" w:eastAsia="sr-Latn-RS"/>
              </w:rPr>
              <w:t xml:space="preserve">Фотокопија M - Oбразаца (само за лица </w:t>
            </w:r>
            <w:r w:rsidR="003B3A3B">
              <w:rPr>
                <w:rFonts w:eastAsia="Calibri" w:cs="Arial"/>
                <w:lang w:val="sr-Cyrl-RS" w:eastAsia="sr-Latn-RS"/>
              </w:rPr>
              <w:t>у радном односу</w:t>
            </w:r>
            <w:r w:rsidRPr="00A92C24">
              <w:rPr>
                <w:rFonts w:eastAsia="Calibri" w:cs="Arial"/>
                <w:lang w:val="sr-Cyrl-RS" w:eastAsia="sr-Latn-RS"/>
              </w:rPr>
              <w:t>)</w:t>
            </w:r>
          </w:p>
          <w:p w:rsidR="00A92C24" w:rsidRPr="00A92C24" w:rsidRDefault="00A92C24" w:rsidP="00A92C24">
            <w:pPr>
              <w:spacing w:before="0"/>
              <w:jc w:val="left"/>
              <w:rPr>
                <w:rFonts w:eastAsia="Calibri" w:cs="Arial"/>
                <w:lang w:val="sr-Cyrl-RS" w:eastAsia="sr-Latn-RS"/>
              </w:rPr>
            </w:pPr>
            <w:r w:rsidRPr="00A92C24">
              <w:rPr>
                <w:rFonts w:eastAsia="Calibri" w:cs="Arial"/>
                <w:lang w:val="sr-Cyrl-RS" w:eastAsia="sr-Latn-RS"/>
              </w:rPr>
              <w:t xml:space="preserve">- Фотокопија Уговора </w:t>
            </w:r>
            <w:r w:rsidR="00B56CD6">
              <w:rPr>
                <w:rFonts w:eastAsia="Calibri" w:cs="Arial"/>
                <w:lang w:val="sr-Cyrl-RS" w:eastAsia="sr-Latn-RS"/>
              </w:rPr>
              <w:t>о ангажовању</w:t>
            </w:r>
            <w:r w:rsidRPr="00A92C24">
              <w:rPr>
                <w:rFonts w:eastAsia="Calibri" w:cs="Arial"/>
                <w:lang w:val="sr-Cyrl-RS" w:eastAsia="sr-Latn-RS"/>
              </w:rPr>
              <w:t xml:space="preserve"> (само за ангажована лица)</w:t>
            </w:r>
          </w:p>
          <w:p w:rsidR="00A92C24" w:rsidRPr="003B3A3B" w:rsidRDefault="00A92C24" w:rsidP="003B3A3B">
            <w:pPr>
              <w:spacing w:before="0"/>
              <w:jc w:val="left"/>
              <w:rPr>
                <w:rFonts w:eastAsia="Calibri" w:cs="Arial"/>
                <w:lang w:val="sr-Cyrl-RS" w:eastAsia="sr-Latn-RS"/>
              </w:rPr>
            </w:pPr>
            <w:r w:rsidRPr="00A92C24">
              <w:rPr>
                <w:rFonts w:eastAsia="Calibri" w:cs="Arial"/>
                <w:lang w:val="sr-Cyrl-RS" w:eastAsia="sr-Latn-RS"/>
              </w:rPr>
              <w:t>- Фотокопија дипломе шумарског инжењера (уверење о завршеном седмом степену стручне спреме шумарске струке)</w:t>
            </w:r>
            <w:r w:rsidR="003B3A3B" w:rsidRPr="00A92C24">
              <w:rPr>
                <w:rFonts w:cs="Arial"/>
                <w:lang w:val="sr-Latn-CS" w:eastAsia="sr-Latn-CS"/>
              </w:rPr>
              <w:t xml:space="preserve"> </w:t>
            </w:r>
          </w:p>
          <w:p w:rsidR="006B2227" w:rsidRDefault="00A92C24" w:rsidP="006B2227">
            <w:pPr>
              <w:rPr>
                <w:rFonts w:cs="Arial"/>
                <w:lang w:val="sr-Cyrl-RS" w:eastAsia="sr-Latn-CS"/>
              </w:rPr>
            </w:pPr>
            <w:r>
              <w:rPr>
                <w:rFonts w:cs="Arial"/>
                <w:lang w:val="sr-Cyrl-RS" w:eastAsia="sr-Latn-CS"/>
              </w:rPr>
              <w:t>Образложење:</w:t>
            </w:r>
          </w:p>
          <w:p w:rsidR="006B2227" w:rsidRPr="006B2227" w:rsidRDefault="006B2227" w:rsidP="006B2227">
            <w:pPr>
              <w:rPr>
                <w:rFonts w:eastAsia="Calibri" w:cs="Arial"/>
                <w:lang w:eastAsia="sr-Latn-RS"/>
              </w:rPr>
            </w:pPr>
            <w:r w:rsidRPr="006B2227">
              <w:rPr>
                <w:rFonts w:ascii="Calibri" w:eastAsia="Calibri" w:hAnsi="Calibri"/>
                <w:lang w:eastAsia="sr-Latn-RS"/>
              </w:rPr>
              <w:t xml:space="preserve"> </w:t>
            </w:r>
            <w:r w:rsidRPr="006B2227">
              <w:rPr>
                <w:rFonts w:eastAsia="Calibri" w:cs="Arial"/>
                <w:lang w:eastAsia="sr-Latn-RS"/>
              </w:rPr>
              <w:t>Услов је постављен у складу са обимом радова који је предвиђен у техничкој спецификацији. Радови се обављају на две локације и укључују различите послове: уређење, заштиту, сечу и  гајење шума , те је за оптимално извршење ове услуге потребно 7 (седам) физичких радника.</w:t>
            </w:r>
          </w:p>
          <w:p w:rsidR="00A92C24" w:rsidRPr="006B2227" w:rsidRDefault="006B2227" w:rsidP="006B2227">
            <w:pPr>
              <w:spacing w:before="0"/>
              <w:jc w:val="left"/>
              <w:rPr>
                <w:rFonts w:eastAsia="Calibri" w:cs="Arial"/>
                <w:lang w:eastAsia="sr-Latn-RS"/>
              </w:rPr>
            </w:pPr>
            <w:r w:rsidRPr="006B2227">
              <w:rPr>
                <w:rFonts w:eastAsia="Calibri" w:cs="Arial"/>
                <w:lang w:eastAsia="sr-Latn-RS"/>
              </w:rPr>
              <w:t xml:space="preserve">Поред физичких радника потребан је и најмање 1 (један) дипломирани шумарски инжењер као </w:t>
            </w:r>
            <w:r w:rsidRPr="006B2227">
              <w:rPr>
                <w:rFonts w:eastAsia="Calibri" w:cs="Arial"/>
                <w:lang w:val="sr-Cyrl-RS" w:eastAsia="sr-Latn-RS"/>
              </w:rPr>
              <w:t xml:space="preserve">компетентно </w:t>
            </w:r>
            <w:r w:rsidRPr="006B2227">
              <w:rPr>
                <w:rFonts w:eastAsia="Calibri" w:cs="Arial"/>
                <w:lang w:eastAsia="sr-Latn-RS"/>
              </w:rPr>
              <w:t xml:space="preserve">лице које планира и организује извођење ових радова према важећем </w:t>
            </w:r>
            <w:r w:rsidRPr="006B2227">
              <w:rPr>
                <w:rFonts w:eastAsia="Calibri" w:cs="Arial"/>
                <w:lang w:val="sr-Cyrl-RS" w:eastAsia="sr-Latn-RS"/>
              </w:rPr>
              <w:t xml:space="preserve">пројекту - </w:t>
            </w:r>
            <w:r w:rsidRPr="006B2227">
              <w:rPr>
                <w:rFonts w:eastAsia="Calibri" w:cs="Arial"/>
                <w:lang w:eastAsia="sr-Latn-RS"/>
              </w:rPr>
              <w:t>Плану газдовања шумама.</w:t>
            </w:r>
          </w:p>
          <w:p w:rsidR="00CD4E1A" w:rsidRPr="00A92C24" w:rsidRDefault="00CD4E1A" w:rsidP="00CD4E1A">
            <w:pPr>
              <w:rPr>
                <w:rFonts w:cs="Arial"/>
                <w:b/>
                <w:bCs/>
                <w:u w:val="single"/>
              </w:rPr>
            </w:pPr>
            <w:r w:rsidRPr="00A92C24">
              <w:rPr>
                <w:b/>
                <w:bCs/>
                <w:u w:val="single"/>
              </w:rPr>
              <w:t>Напомена:</w:t>
            </w:r>
          </w:p>
          <w:p w:rsidR="00CD4E1A" w:rsidRPr="00A92C24" w:rsidRDefault="00CD4E1A" w:rsidP="00DD1225">
            <w:pPr>
              <w:pStyle w:val="ListParagraph"/>
              <w:numPr>
                <w:ilvl w:val="0"/>
                <w:numId w:val="29"/>
              </w:numPr>
              <w:snapToGrid w:val="0"/>
              <w:spacing w:before="0" w:after="0"/>
              <w:rPr>
                <w:rFonts w:ascii="Arial" w:hAnsi="Arial" w:cs="Arial"/>
              </w:rPr>
            </w:pPr>
            <w:r w:rsidRPr="00A92C24">
              <w:rPr>
                <w:rFonts w:ascii="Arial" w:hAnsi="Arial" w:cs="Arial"/>
              </w:rPr>
              <w:t xml:space="preserve">У случају да понуду подноси група понуђача, доказ из тачке </w:t>
            </w:r>
            <w:r w:rsidRPr="00A92C24">
              <w:rPr>
                <w:rFonts w:ascii="Arial" w:hAnsi="Arial" w:cs="Arial"/>
                <w:lang w:val="sr-Cyrl-RS"/>
              </w:rPr>
              <w:t xml:space="preserve">6 </w:t>
            </w:r>
            <w:r w:rsidRPr="00A92C24">
              <w:rPr>
                <w:rFonts w:ascii="Arial" w:hAnsi="Arial" w:cs="Arial"/>
              </w:rPr>
              <w:t>доставити за оног члана групе који испуњава тражени услов (довољно је да 1 члан групе достави , а уколико више њих заједно испуњавају услов из тачке - овај доказ доставити за те чланове.</w:t>
            </w:r>
          </w:p>
          <w:p w:rsidR="00714D38" w:rsidRPr="009041FD" w:rsidRDefault="00CD4E1A" w:rsidP="00CD4E1A">
            <w:pPr>
              <w:suppressAutoHyphens/>
              <w:spacing w:before="0"/>
              <w:rPr>
                <w:rFonts w:cs="Arial"/>
                <w:sz w:val="24"/>
                <w:szCs w:val="20"/>
                <w:lang w:val="sr-Cyrl-RS"/>
              </w:rPr>
            </w:pPr>
            <w:r w:rsidRPr="00A92C24">
              <w:rPr>
                <w:rFonts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r w:rsidRPr="00451670">
              <w:rPr>
                <w:rFonts w:cs="Arial"/>
                <w:sz w:val="20"/>
                <w:szCs w:val="20"/>
              </w:rPr>
              <w:t>.</w:t>
            </w:r>
          </w:p>
        </w:tc>
      </w:tr>
      <w:tr w:rsidR="0089588C" w:rsidRPr="00E47C2E" w:rsidTr="00A12613">
        <w:trPr>
          <w:jc w:val="center"/>
        </w:trPr>
        <w:tc>
          <w:tcPr>
            <w:tcW w:w="729" w:type="dxa"/>
            <w:vAlign w:val="center"/>
          </w:tcPr>
          <w:p w:rsidR="0089588C" w:rsidRDefault="0089588C" w:rsidP="00A12613">
            <w:pPr>
              <w:jc w:val="center"/>
              <w:rPr>
                <w:rFonts w:cs="Arial"/>
              </w:rPr>
            </w:pPr>
            <w:r>
              <w:rPr>
                <w:rFonts w:cs="Arial"/>
              </w:rPr>
              <w:t>7.</w:t>
            </w:r>
          </w:p>
        </w:tc>
        <w:tc>
          <w:tcPr>
            <w:tcW w:w="8430" w:type="dxa"/>
          </w:tcPr>
          <w:p w:rsidR="0089588C" w:rsidRDefault="0089588C" w:rsidP="0089588C">
            <w:pPr>
              <w:suppressAutoHyphens/>
              <w:spacing w:before="0"/>
              <w:rPr>
                <w:rFonts w:cs="Arial"/>
                <w:b/>
                <w:szCs w:val="20"/>
                <w:lang w:val="sr-Cyrl-RS"/>
              </w:rPr>
            </w:pPr>
          </w:p>
          <w:p w:rsidR="0089588C" w:rsidRPr="0089588C" w:rsidRDefault="0089588C" w:rsidP="0089588C">
            <w:pPr>
              <w:suppressAutoHyphens/>
              <w:spacing w:before="0"/>
              <w:rPr>
                <w:rFonts w:cs="Arial"/>
                <w:b/>
                <w:szCs w:val="20"/>
                <w:lang w:val="sr-Cyrl-RS"/>
              </w:rPr>
            </w:pPr>
            <w:r w:rsidRPr="0089588C">
              <w:rPr>
                <w:rFonts w:cs="Arial"/>
                <w:b/>
                <w:szCs w:val="20"/>
                <w:lang w:val="sr-Cyrl-RS"/>
              </w:rPr>
              <w:t>Технички капацитет</w:t>
            </w:r>
          </w:p>
          <w:p w:rsidR="0089588C" w:rsidRPr="0089588C" w:rsidRDefault="0089588C" w:rsidP="0089588C">
            <w:pPr>
              <w:suppressAutoHyphens/>
              <w:spacing w:before="0"/>
              <w:rPr>
                <w:rFonts w:cs="Arial"/>
                <w:sz w:val="20"/>
                <w:szCs w:val="20"/>
                <w:lang w:val="sr-Cyrl-RS"/>
              </w:rPr>
            </w:pPr>
          </w:p>
          <w:p w:rsidR="0089588C" w:rsidRDefault="0089588C" w:rsidP="0089588C">
            <w:pPr>
              <w:suppressAutoHyphens/>
              <w:spacing w:before="0"/>
              <w:rPr>
                <w:rFonts w:cs="Arial"/>
                <w:b/>
                <w:u w:val="single"/>
                <w:lang w:val="sr-Cyrl-RS"/>
              </w:rPr>
            </w:pPr>
            <w:r w:rsidRPr="0089588C">
              <w:rPr>
                <w:rFonts w:cs="Arial"/>
                <w:b/>
                <w:u w:val="single"/>
                <w:lang w:val="sr-Cyrl-RS"/>
              </w:rPr>
              <w:t>Услов:</w:t>
            </w:r>
          </w:p>
          <w:p w:rsidR="0089588C" w:rsidRDefault="0089588C" w:rsidP="0089588C">
            <w:pPr>
              <w:suppressAutoHyphens/>
              <w:spacing w:before="0"/>
              <w:rPr>
                <w:rFonts w:cs="Arial"/>
                <w:b/>
                <w:u w:val="single"/>
                <w:lang w:val="sr-Cyrl-RS"/>
              </w:rPr>
            </w:pPr>
          </w:p>
          <w:p w:rsidR="0089588C" w:rsidRDefault="0089588C" w:rsidP="0089588C">
            <w:pPr>
              <w:suppressAutoHyphens/>
              <w:spacing w:before="0"/>
              <w:rPr>
                <w:rFonts w:cs="Arial"/>
                <w:b/>
                <w:u w:val="single"/>
                <w:lang w:val="sr-Cyrl-RS"/>
              </w:rPr>
            </w:pPr>
          </w:p>
          <w:p w:rsidR="0089588C" w:rsidRPr="0089588C" w:rsidRDefault="0089588C" w:rsidP="0089588C">
            <w:pPr>
              <w:suppressAutoHyphens/>
              <w:spacing w:before="0"/>
              <w:rPr>
                <w:rFonts w:cs="Arial"/>
                <w:b/>
                <w:u w:val="single"/>
                <w:lang w:val="sr-Latn-RS"/>
              </w:rPr>
            </w:pPr>
            <w:r w:rsidRPr="00BB3E29">
              <w:rPr>
                <w:rFonts w:cs="Arial"/>
                <w:lang w:val="ru-RU" w:eastAsia="sr-Latn-CS"/>
              </w:rPr>
              <w:t xml:space="preserve">Понуђач располаже довољним </w:t>
            </w:r>
            <w:r w:rsidRPr="00BB3E29">
              <w:rPr>
                <w:rFonts w:cs="Arial"/>
                <w:lang w:val="sr-Latn-CS" w:eastAsia="sr-Latn-CS"/>
              </w:rPr>
              <w:t>техничким</w:t>
            </w:r>
            <w:r w:rsidRPr="00BB3E29">
              <w:rPr>
                <w:rFonts w:cs="Arial"/>
                <w:lang w:val="ru-RU" w:eastAsia="sr-Latn-CS"/>
              </w:rPr>
              <w:t xml:space="preserve"> капацитетом</w:t>
            </w:r>
            <w:r w:rsidRPr="00BB3E29">
              <w:rPr>
                <w:rFonts w:cs="Arial"/>
                <w:lang w:val="sr-Latn-CS" w:eastAsia="sr-Latn-CS"/>
              </w:rPr>
              <w:t xml:space="preserve"> ако поседује </w:t>
            </w:r>
            <w:r w:rsidRPr="00BB3E29">
              <w:rPr>
                <w:rFonts w:cs="Arial"/>
                <w:lang w:val="sr-Cyrl-CS" w:eastAsia="sr-Latn-CS"/>
              </w:rPr>
              <w:t>(власништво/закуп)</w:t>
            </w:r>
            <w:r>
              <w:rPr>
                <w:rFonts w:cs="Arial"/>
                <w:lang w:val="sr-Latn-RS" w:eastAsia="sr-Latn-CS"/>
              </w:rPr>
              <w:t>:</w:t>
            </w:r>
          </w:p>
          <w:p w:rsidR="0089588C" w:rsidRPr="0089588C" w:rsidRDefault="0089588C" w:rsidP="0089588C">
            <w:pPr>
              <w:suppressAutoHyphens/>
              <w:spacing w:before="0"/>
              <w:rPr>
                <w:rFonts w:cs="Arial"/>
                <w:lang w:val="sr-Cyrl-RS"/>
              </w:rPr>
            </w:pPr>
            <w:r w:rsidRPr="0089588C">
              <w:rPr>
                <w:rFonts w:cs="Arial"/>
                <w:lang w:val="sr-Cyrl-RS"/>
              </w:rPr>
              <w:t>-    4 моторне тестере са атестом</w:t>
            </w:r>
          </w:p>
          <w:p w:rsidR="0089588C" w:rsidRPr="0089588C" w:rsidRDefault="0089588C" w:rsidP="0089588C">
            <w:pPr>
              <w:suppressAutoHyphens/>
              <w:spacing w:before="0"/>
              <w:rPr>
                <w:rFonts w:cs="Arial"/>
                <w:lang w:val="sr-Cyrl-RS"/>
              </w:rPr>
            </w:pPr>
            <w:r w:rsidRPr="0089588C">
              <w:rPr>
                <w:rFonts w:cs="Arial"/>
                <w:lang w:val="sr-Cyrl-RS"/>
              </w:rPr>
              <w:t xml:space="preserve">-   1 трактор са лафетом,  тарупом и  бургијом за машинско бушење рупа </w:t>
            </w:r>
          </w:p>
          <w:p w:rsidR="0089588C" w:rsidRDefault="0089588C" w:rsidP="0089588C">
            <w:pPr>
              <w:suppressAutoHyphens/>
              <w:spacing w:before="0"/>
              <w:rPr>
                <w:rFonts w:cs="Arial"/>
                <w:lang w:val="sr-Cyrl-RS"/>
              </w:rPr>
            </w:pPr>
            <w:r w:rsidRPr="0089588C">
              <w:rPr>
                <w:rFonts w:cs="Arial"/>
                <w:lang w:val="sr-Cyrl-RS"/>
              </w:rPr>
              <w:t>-   5 тримера са атестом</w:t>
            </w:r>
          </w:p>
          <w:p w:rsidR="003B3A3B" w:rsidRPr="0089588C" w:rsidRDefault="003B3A3B" w:rsidP="0089588C">
            <w:pPr>
              <w:suppressAutoHyphens/>
              <w:spacing w:before="0"/>
              <w:rPr>
                <w:rFonts w:cs="Arial"/>
                <w:lang w:val="sr-Cyrl-RS"/>
              </w:rPr>
            </w:pPr>
          </w:p>
          <w:p w:rsidR="0089588C" w:rsidRPr="0089588C" w:rsidRDefault="0089588C" w:rsidP="0089588C">
            <w:pPr>
              <w:suppressAutoHyphens/>
              <w:spacing w:before="0"/>
              <w:rPr>
                <w:rFonts w:cs="Arial"/>
                <w:b/>
                <w:u w:val="single"/>
                <w:lang w:val="sr-Cyrl-RS"/>
              </w:rPr>
            </w:pPr>
            <w:r w:rsidRPr="0089588C">
              <w:rPr>
                <w:rFonts w:cs="Arial"/>
                <w:b/>
                <w:u w:val="single"/>
                <w:lang w:val="sr-Cyrl-RS"/>
              </w:rPr>
              <w:t>Доказ:</w:t>
            </w:r>
          </w:p>
          <w:p w:rsidR="0089588C" w:rsidRPr="0089588C" w:rsidRDefault="0089588C" w:rsidP="0089588C">
            <w:pPr>
              <w:suppressAutoHyphens/>
              <w:spacing w:before="0"/>
              <w:rPr>
                <w:rFonts w:cs="Arial"/>
                <w:b/>
                <w:u w:val="single"/>
                <w:lang w:val="sr-Cyrl-RS"/>
              </w:rPr>
            </w:pPr>
          </w:p>
          <w:p w:rsidR="0089588C" w:rsidRPr="0089588C" w:rsidRDefault="0089588C" w:rsidP="0089588C">
            <w:pPr>
              <w:suppressAutoHyphens/>
              <w:spacing w:before="0"/>
              <w:rPr>
                <w:rFonts w:cs="Arial"/>
                <w:lang w:val="sr-Cyrl-RS"/>
              </w:rPr>
            </w:pPr>
            <w:r w:rsidRPr="0089588C">
              <w:rPr>
                <w:rFonts w:cs="Arial"/>
                <w:lang w:val="sr-Cyrl-RS"/>
              </w:rPr>
              <w:t>- Фотокопија пописне листе понуђача са стањем на дан 31.12.2018. године</w:t>
            </w:r>
          </w:p>
          <w:p w:rsidR="0089588C" w:rsidRPr="0089588C" w:rsidRDefault="0089588C" w:rsidP="0089588C">
            <w:pPr>
              <w:suppressAutoHyphens/>
              <w:spacing w:before="0"/>
              <w:rPr>
                <w:rFonts w:cs="Arial"/>
                <w:lang w:val="sr-Cyrl-RS"/>
              </w:rPr>
            </w:pPr>
            <w:r w:rsidRPr="0089588C">
              <w:rPr>
                <w:rFonts w:cs="Arial"/>
                <w:lang w:val="sr-Cyrl-RS"/>
              </w:rPr>
              <w:t xml:space="preserve">- Стручни налаз о прегледу и испитивању опреме за рад које врши правно лице са лиценцом за обављање послова прегледа и испитивање опреме за рад за тримере и тестере </w:t>
            </w:r>
          </w:p>
          <w:p w:rsidR="0089588C" w:rsidRPr="0089588C" w:rsidRDefault="0089588C" w:rsidP="0089588C">
            <w:pPr>
              <w:suppressAutoHyphens/>
              <w:spacing w:before="0"/>
              <w:rPr>
                <w:rFonts w:cs="Arial"/>
                <w:lang w:val="sr-Cyrl-RS"/>
              </w:rPr>
            </w:pPr>
            <w:r w:rsidRPr="0089588C">
              <w:rPr>
                <w:rFonts w:cs="Arial"/>
                <w:lang w:val="sr-Cyrl-RS"/>
              </w:rPr>
              <w:t xml:space="preserve">- Фотокопија саобраћајне дозволе за трактор, уколико је понуђач власник или </w:t>
            </w:r>
            <w:r w:rsidRPr="0089588C">
              <w:rPr>
                <w:rFonts w:cs="Arial"/>
                <w:lang w:val="sr-Cyrl-RS"/>
              </w:rPr>
              <w:lastRenderedPageBreak/>
              <w:t>фотокопије уговора о закупу тражене опреме</w:t>
            </w:r>
          </w:p>
          <w:p w:rsidR="0089588C" w:rsidRDefault="0089588C" w:rsidP="005422B8">
            <w:pPr>
              <w:autoSpaceDE w:val="0"/>
              <w:autoSpaceDN w:val="0"/>
              <w:adjustRightInd w:val="0"/>
              <w:rPr>
                <w:rFonts w:cs="Arial"/>
                <w:b/>
                <w:lang w:val="sr-Cyrl-RS" w:eastAsia="sr-Latn-CS"/>
              </w:rPr>
            </w:pPr>
            <w:r w:rsidRPr="0089588C">
              <w:rPr>
                <w:rFonts w:cs="Arial"/>
                <w:b/>
                <w:lang w:val="sr-Cyrl-RS"/>
              </w:rPr>
              <w:t>Образложење:</w:t>
            </w:r>
            <w:r w:rsidRPr="0089588C">
              <w:rPr>
                <w:rFonts w:cs="Arial"/>
                <w:lang w:val="sr-Cyrl-RS"/>
              </w:rPr>
              <w:t xml:space="preserve"> </w:t>
            </w:r>
            <w:r w:rsidR="006B2227">
              <w:rPr>
                <w:lang w:val="sr-Cyrl-RS"/>
              </w:rPr>
              <w:t>Изабрани понуђач</w:t>
            </w:r>
            <w:r w:rsidR="006B2227" w:rsidRPr="006B2227">
              <w:t xml:space="preserve"> је дужан да располаже траженим техничким капацитетом, јер су наведена опрема и алати </w:t>
            </w:r>
            <w:r w:rsidR="006B2227" w:rsidRPr="006B2227">
              <w:rPr>
                <w:lang w:val="sr-Cyrl-RS"/>
              </w:rPr>
              <w:t>неопходни</w:t>
            </w:r>
            <w:r w:rsidR="006B2227" w:rsidRPr="006B2227">
              <w:t xml:space="preserve"> за извођење предвиђених радова</w:t>
            </w:r>
            <w:r w:rsidR="006B2227" w:rsidRPr="006B2227">
              <w:rPr>
                <w:lang w:val="sr-Cyrl-RS"/>
              </w:rPr>
              <w:t xml:space="preserve"> који укључују сечу, садњу и третирање садница и превоз свог потребног репроматеријала који је наведен у техничкој спецификацији</w:t>
            </w:r>
          </w:p>
          <w:p w:rsidR="0089588C" w:rsidRPr="00A92C24" w:rsidRDefault="0089588C" w:rsidP="0089588C">
            <w:pPr>
              <w:rPr>
                <w:rFonts w:cs="Arial"/>
                <w:b/>
                <w:bCs/>
                <w:u w:val="single"/>
              </w:rPr>
            </w:pPr>
            <w:r w:rsidRPr="00A92C24">
              <w:rPr>
                <w:b/>
                <w:bCs/>
                <w:u w:val="single"/>
              </w:rPr>
              <w:t>Напомена:</w:t>
            </w:r>
          </w:p>
          <w:p w:rsidR="0089588C" w:rsidRPr="00A92C24" w:rsidRDefault="0089588C" w:rsidP="0089588C">
            <w:pPr>
              <w:pStyle w:val="ListParagraph"/>
              <w:numPr>
                <w:ilvl w:val="0"/>
                <w:numId w:val="29"/>
              </w:numPr>
              <w:snapToGrid w:val="0"/>
              <w:spacing w:before="0" w:after="0"/>
              <w:rPr>
                <w:rFonts w:ascii="Arial" w:hAnsi="Arial" w:cs="Arial"/>
              </w:rPr>
            </w:pPr>
            <w:r w:rsidRPr="00A92C24">
              <w:rPr>
                <w:rFonts w:ascii="Arial" w:hAnsi="Arial" w:cs="Arial"/>
              </w:rPr>
              <w:t xml:space="preserve">У случају да понуду подноси група понуђача, доказ из тачке </w:t>
            </w:r>
            <w:r w:rsidRPr="00A92C24">
              <w:rPr>
                <w:rFonts w:ascii="Arial" w:hAnsi="Arial" w:cs="Arial"/>
                <w:lang w:val="sr-Cyrl-RS"/>
              </w:rPr>
              <w:t xml:space="preserve">6 </w:t>
            </w:r>
            <w:r w:rsidRPr="00A92C24">
              <w:rPr>
                <w:rFonts w:ascii="Arial" w:hAnsi="Arial" w:cs="Arial"/>
              </w:rPr>
              <w:t>доставити за оног члана групе који испуњава тражени услов (довољно је да 1 члан групе достави , а уколико више њих заједно испуњавају услов из тачке - овај доказ доставити за те чланове.</w:t>
            </w:r>
          </w:p>
          <w:p w:rsidR="0089588C" w:rsidRPr="00CD4E1A" w:rsidRDefault="0089588C" w:rsidP="0089588C">
            <w:pPr>
              <w:autoSpaceDE w:val="0"/>
              <w:autoSpaceDN w:val="0"/>
              <w:adjustRightInd w:val="0"/>
              <w:rPr>
                <w:rFonts w:cs="Arial"/>
                <w:b/>
                <w:lang w:val="sr-Cyrl-RS" w:eastAsia="sr-Latn-CS"/>
              </w:rPr>
            </w:pPr>
            <w:r w:rsidRPr="00A92C24">
              <w:rPr>
                <w:rFonts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r w:rsidRPr="00451670">
              <w:rPr>
                <w:rFonts w:cs="Arial"/>
                <w:sz w:val="20"/>
                <w:szCs w:val="20"/>
              </w:rPr>
              <w:t>.</w:t>
            </w:r>
          </w:p>
        </w:tc>
      </w:tr>
    </w:tbl>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9041FD">
        <w:rPr>
          <w:rFonts w:cs="Arial"/>
          <w:lang w:val="sr-Cyrl-RS" w:eastAsia="zh-CN"/>
        </w:rPr>
        <w:t>6</w:t>
      </w:r>
      <w:r w:rsidRPr="00E47C2E">
        <w:rPr>
          <w:rFonts w:cs="Arial"/>
          <w:lang w:eastAsia="zh-CN"/>
        </w:rPr>
        <w:t xml:space="preserve"> овог обрасца, биће одбијена као неприхватљива.</w:t>
      </w:r>
    </w:p>
    <w:p w:rsidR="009041FD" w:rsidRPr="008614DE" w:rsidRDefault="00A12613" w:rsidP="00A12613">
      <w:pPr>
        <w:rPr>
          <w:rFonts w:cs="Arial"/>
        </w:rPr>
      </w:pPr>
      <w:r w:rsidRPr="00283EAD">
        <w:rPr>
          <w:rFonts w:cs="Arial"/>
          <w:b/>
        </w:rPr>
        <w:t>1</w:t>
      </w:r>
      <w:r w:rsidRPr="00E47C2E">
        <w:rPr>
          <w:rFonts w:cs="Arial"/>
        </w:rPr>
        <w:t>.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9041FD" w:rsidRPr="008614DE" w:rsidRDefault="00A12613" w:rsidP="00A12613">
      <w:pPr>
        <w:spacing w:before="0"/>
        <w:rPr>
          <w:rFonts w:cs="Arial"/>
          <w:lang w:eastAsia="zh-CN"/>
        </w:rPr>
      </w:pPr>
      <w:r w:rsidRPr="00283EAD">
        <w:rPr>
          <w:rFonts w:cs="Arial"/>
          <w:b/>
          <w:lang w:eastAsia="zh-CN"/>
        </w:rPr>
        <w:t>2.</w:t>
      </w:r>
      <w:r w:rsidRPr="00E47C2E">
        <w:rPr>
          <w:rFonts w:cs="Arial"/>
          <w:lang w:eastAsia="zh-CN"/>
        </w:rPr>
        <w:t xml:space="preserve">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A12613" w:rsidRPr="00E47C2E" w:rsidRDefault="00A12613" w:rsidP="00A12613">
      <w:pPr>
        <w:spacing w:before="0"/>
        <w:rPr>
          <w:rFonts w:cs="Arial"/>
          <w:lang w:eastAsia="zh-CN"/>
        </w:rPr>
      </w:pPr>
      <w:r w:rsidRPr="00283EAD">
        <w:rPr>
          <w:rFonts w:cs="Arial"/>
          <w:b/>
          <w:lang w:eastAsia="zh-CN"/>
        </w:rPr>
        <w:t>3</w:t>
      </w:r>
      <w:r w:rsidRPr="00E47C2E">
        <w:rPr>
          <w:rFonts w:cs="Arial"/>
          <w:lang w:eastAsia="zh-CN"/>
        </w:rPr>
        <w:t>.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9041FD" w:rsidRPr="008614DE" w:rsidRDefault="00A12613" w:rsidP="00A12613">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A12613" w:rsidRPr="00E47C2E" w:rsidRDefault="00A12613" w:rsidP="00A12613">
      <w:pPr>
        <w:spacing w:before="0"/>
        <w:rPr>
          <w:rFonts w:cs="Arial"/>
          <w:lang w:eastAsia="zh-CN"/>
        </w:rPr>
      </w:pPr>
      <w:r w:rsidRPr="00283EAD">
        <w:rPr>
          <w:rFonts w:cs="Arial"/>
          <w:b/>
          <w:lang w:eastAsia="zh-CN"/>
        </w:rPr>
        <w:t>4</w:t>
      </w:r>
      <w:r w:rsidRPr="00E47C2E">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9041FD" w:rsidRPr="008614DE" w:rsidRDefault="00A12613" w:rsidP="00A12613">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A12613" w:rsidRPr="00E47C2E" w:rsidRDefault="00A12613" w:rsidP="00A12613">
      <w:pPr>
        <w:spacing w:before="0"/>
        <w:ind w:firstLine="720"/>
        <w:rPr>
          <w:rFonts w:cs="Arial"/>
          <w:lang w:eastAsia="zh-CN"/>
        </w:rPr>
      </w:pPr>
      <w:r w:rsidRPr="00E47C2E">
        <w:rPr>
          <w:rFonts w:cs="Arial"/>
          <w:lang w:eastAsia="zh-CN"/>
        </w:rPr>
        <w:t>1)извод из регистра надлежног органа:</w:t>
      </w:r>
    </w:p>
    <w:p w:rsidR="00A12613" w:rsidRPr="00E47C2E" w:rsidRDefault="00A12613" w:rsidP="00A12613">
      <w:pPr>
        <w:spacing w:before="0"/>
        <w:ind w:firstLine="720"/>
        <w:rPr>
          <w:rFonts w:cs="Arial"/>
          <w:lang w:eastAsia="zh-CN"/>
        </w:rPr>
      </w:pPr>
      <w:r w:rsidRPr="00E47C2E">
        <w:rPr>
          <w:rFonts w:cs="Arial"/>
          <w:lang w:eastAsia="zh-CN"/>
        </w:rPr>
        <w:t xml:space="preserve">-извод из регистра АПР: </w:t>
      </w:r>
      <w:hyperlink r:id="rId168" w:history="1">
        <w:r w:rsidR="00FF41A2" w:rsidRPr="005B3B82">
          <w:rPr>
            <w:rStyle w:val="Hyperlink"/>
            <w:rFonts w:cs="Arial"/>
            <w:lang w:eastAsia="zh-CN"/>
          </w:rPr>
          <w:t>www.apr.gov.rs</w:t>
        </w:r>
      </w:hyperlink>
    </w:p>
    <w:p w:rsidR="00A12613" w:rsidRPr="00E47C2E" w:rsidRDefault="00A12613" w:rsidP="00A12613">
      <w:pPr>
        <w:spacing w:before="0"/>
        <w:ind w:firstLine="720"/>
        <w:rPr>
          <w:rFonts w:cs="Arial"/>
          <w:lang w:eastAsia="zh-CN"/>
        </w:rPr>
      </w:pPr>
      <w:r w:rsidRPr="00E47C2E">
        <w:rPr>
          <w:rFonts w:cs="Arial"/>
          <w:lang w:eastAsia="zh-CN"/>
        </w:rPr>
        <w:t>2)докази из члана 75. став 1. тачка 1) ,2) и 4) Закона</w:t>
      </w:r>
    </w:p>
    <w:p w:rsidR="009041FD" w:rsidRPr="00FF41A2" w:rsidRDefault="00A12613" w:rsidP="00FF41A2">
      <w:pPr>
        <w:spacing w:before="0"/>
        <w:ind w:firstLine="720"/>
        <w:rPr>
          <w:rFonts w:cs="Arial"/>
          <w:lang w:eastAsia="zh-CN"/>
        </w:rPr>
      </w:pPr>
      <w:r w:rsidRPr="00E47C2E">
        <w:rPr>
          <w:rFonts w:cs="Arial"/>
          <w:lang w:eastAsia="zh-CN"/>
        </w:rPr>
        <w:t xml:space="preserve">-регистар понуђача: </w:t>
      </w:r>
      <w:hyperlink r:id="rId169" w:history="1">
        <w:r w:rsidR="00FF41A2" w:rsidRPr="00491DC7">
          <w:rPr>
            <w:rStyle w:val="Hyperlink"/>
            <w:rFonts w:cs="Arial"/>
            <w:lang w:eastAsia="zh-CN"/>
          </w:rPr>
          <w:t>www.</w:t>
        </w:r>
        <w:r w:rsidR="00FF41A2">
          <w:rPr>
            <w:rStyle w:val="Hyperlink"/>
            <w:rFonts w:cs="Arial"/>
            <w:lang w:eastAsia="zh-CN"/>
          </w:rPr>
          <w:t>apr</w:t>
        </w:r>
        <w:r w:rsidR="00FF41A2" w:rsidRPr="00491DC7">
          <w:rPr>
            <w:rStyle w:val="Hyperlink"/>
            <w:rFonts w:cs="Arial"/>
            <w:lang w:eastAsia="zh-CN"/>
          </w:rPr>
          <w:t>.</w:t>
        </w:r>
        <w:r w:rsidR="00FF41A2">
          <w:rPr>
            <w:rStyle w:val="Hyperlink"/>
            <w:rFonts w:cs="Arial"/>
            <w:lang w:eastAsia="zh-CN"/>
          </w:rPr>
          <w:t>gov</w:t>
        </w:r>
        <w:r w:rsidR="00FF41A2" w:rsidRPr="00491DC7">
          <w:rPr>
            <w:rStyle w:val="Hyperlink"/>
            <w:rFonts w:cs="Arial"/>
            <w:lang w:eastAsia="zh-CN"/>
          </w:rPr>
          <w:t>.</w:t>
        </w:r>
        <w:r w:rsidR="00FF41A2">
          <w:rPr>
            <w:rStyle w:val="Hyperlink"/>
            <w:rFonts w:cs="Arial"/>
            <w:lang w:eastAsia="zh-CN"/>
          </w:rPr>
          <w:t>rs</w:t>
        </w:r>
      </w:hyperlink>
    </w:p>
    <w:p w:rsidR="00A12613" w:rsidRPr="00E47C2E" w:rsidRDefault="00A12613" w:rsidP="00A12613">
      <w:pPr>
        <w:spacing w:before="0"/>
        <w:rPr>
          <w:rFonts w:cs="Arial"/>
          <w:lang w:val="sr-Cyrl-CS" w:eastAsia="zh-CN"/>
        </w:rPr>
      </w:pPr>
      <w:r w:rsidRPr="00283EAD">
        <w:rPr>
          <w:rFonts w:cs="Arial"/>
          <w:b/>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A12613" w:rsidRPr="00283EAD" w:rsidRDefault="00A12613" w:rsidP="00A12613">
      <w:pPr>
        <w:spacing w:before="0"/>
        <w:rPr>
          <w:rFonts w:cs="Arial"/>
          <w:lang w:val="sr-Cyrl-RS" w:eastAsia="zh-CN"/>
        </w:rPr>
      </w:pPr>
      <w:r w:rsidRPr="00283EAD">
        <w:rPr>
          <w:rFonts w:cs="Arial"/>
          <w:b/>
          <w:lang w:val="sr-Cyrl-CS" w:eastAsia="zh-CN"/>
        </w:rPr>
        <w:lastRenderedPageBreak/>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A12613" w:rsidRPr="00283EAD" w:rsidRDefault="00A12613" w:rsidP="00A12613">
      <w:pPr>
        <w:spacing w:before="0"/>
        <w:rPr>
          <w:rFonts w:cs="Arial"/>
          <w:lang w:val="sr-Cyrl-RS" w:eastAsia="zh-CN"/>
        </w:rPr>
      </w:pPr>
      <w:r w:rsidRPr="00283EAD">
        <w:rPr>
          <w:rFonts w:cs="Arial"/>
          <w:b/>
          <w:lang w:val="sr-Cyrl-CS" w:eastAsia="zh-CN"/>
        </w:rPr>
        <w:t>7</w:t>
      </w:r>
      <w:r w:rsidRPr="00283EAD">
        <w:rPr>
          <w:rFonts w:cs="Arial"/>
          <w:b/>
          <w:lang w:eastAsia="zh-CN"/>
        </w:rPr>
        <w:t>.</w:t>
      </w:r>
      <w:r w:rsidRPr="00E47C2E">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12613" w:rsidRPr="00283EAD" w:rsidRDefault="00A12613" w:rsidP="00A12613">
      <w:pPr>
        <w:spacing w:before="0"/>
        <w:rPr>
          <w:rFonts w:cs="Arial"/>
          <w:lang w:val="sr-Cyrl-RS" w:eastAsia="zh-CN"/>
        </w:rPr>
      </w:pPr>
      <w:r w:rsidRPr="00283EAD">
        <w:rPr>
          <w:rFonts w:cs="Arial"/>
          <w:b/>
          <w:lang w:eastAsia="zh-CN"/>
        </w:rPr>
        <w:t>8</w:t>
      </w:r>
      <w:r w:rsidRPr="00E47C2E">
        <w:rPr>
          <w:rFonts w:cs="Arial"/>
          <w:lang w:eastAsia="zh-CN"/>
        </w:rPr>
        <w:t xml:space="preserve">.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97D82" w:rsidRDefault="00A12613" w:rsidP="00B13CD3">
      <w:pPr>
        <w:spacing w:before="0"/>
        <w:rPr>
          <w:rFonts w:cs="Arial"/>
          <w:lang w:eastAsia="zh-CN"/>
        </w:rPr>
      </w:pPr>
      <w:r w:rsidRPr="00283EAD">
        <w:rPr>
          <w:rFonts w:cs="Arial"/>
          <w:b/>
          <w:lang w:eastAsia="zh-CN"/>
        </w:rPr>
        <w:t>9</w:t>
      </w:r>
      <w:r w:rsidRPr="00E47C2E">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CB6D96" w:rsidRPr="00036566" w:rsidRDefault="00CB6D96" w:rsidP="00B13CD3">
      <w:pPr>
        <w:spacing w:before="0"/>
        <w:rPr>
          <w:rFonts w:cs="Arial"/>
          <w:lang w:eastAsia="zh-CN"/>
        </w:rPr>
      </w:pPr>
    </w:p>
    <w:p w:rsidR="00A33C7A" w:rsidRPr="00036566" w:rsidRDefault="00322313" w:rsidP="00274C2A">
      <w:pPr>
        <w:pStyle w:val="KDPodnaslov1"/>
        <w:numPr>
          <w:ilvl w:val="0"/>
          <w:numId w:val="12"/>
        </w:numPr>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КРИТЕРИЈУМ ЗА ДОДЕЛУ УГОВОРА</w:t>
      </w:r>
      <w:bookmarkEnd w:id="190"/>
    </w:p>
    <w:p w:rsidR="003B3A3B" w:rsidRPr="003B3A3B" w:rsidRDefault="003B3A3B" w:rsidP="00823576">
      <w:pPr>
        <w:rPr>
          <w:rFonts w:cs="Arial"/>
          <w:color w:val="000000" w:themeColor="text1"/>
        </w:rPr>
      </w:pPr>
      <w:r w:rsidRPr="003B3A3B">
        <w:rPr>
          <w:rFonts w:cs="Arial"/>
          <w:color w:val="000000" w:themeColor="text1"/>
        </w:rPr>
        <w:t>Критеријум за оцењивање понуда Најнижа понуђена цена, заснива се на понуђеној цени као једином критеријуму.</w:t>
      </w:r>
    </w:p>
    <w:p w:rsidR="00823576" w:rsidRPr="005669DE" w:rsidRDefault="00823576" w:rsidP="00823576">
      <w:pPr>
        <w:rPr>
          <w:rFonts w:cs="Arial"/>
        </w:rPr>
      </w:pPr>
      <w:r w:rsidRPr="00652871">
        <w:rPr>
          <w:rFonts w:cs="Arial"/>
          <w:lang w:val="sr-Cyrl-RS" w:eastAsia="sr-Latn-RS"/>
        </w:rPr>
        <w:t>У</w:t>
      </w:r>
      <w:r w:rsidRPr="00652871">
        <w:rPr>
          <w:rFonts w:cs="Arial"/>
          <w:lang w:val="sr-Latn-RS" w:eastAsia="sr-Latn-RS"/>
        </w:rPr>
        <w:t xml:space="preserve"> ситуацији када постоје понуде домаћег и страног понуђача који</w:t>
      </w:r>
      <w:r w:rsidRPr="00652871">
        <w:rPr>
          <w:rFonts w:cs="Arial"/>
          <w:lang w:val="sr-Cyrl-RS" w:eastAsia="sr-Latn-RS"/>
        </w:rPr>
        <w:t xml:space="preserve"> пружају услуге, </w:t>
      </w:r>
      <w:r w:rsidRPr="00652871">
        <w:rPr>
          <w:rFonts w:cs="Arial"/>
          <w:lang w:val="sr-Latn-RS" w:eastAsia="sr-Latn-RS"/>
        </w:rPr>
        <w:t>наручилац мора изабрати понуду домаћег понуђача под условом да његова понуђена цена није већа од </w:t>
      </w:r>
      <w:r w:rsidRPr="00652871">
        <w:rPr>
          <w:rFonts w:cs="Arial"/>
          <w:b/>
          <w:bCs/>
          <w:lang w:val="sr-Latn-RS" w:eastAsia="sr-Latn-RS"/>
        </w:rPr>
        <w:t>5%</w:t>
      </w:r>
      <w:r w:rsidRPr="00652871">
        <w:rPr>
          <w:rFonts w:cs="Arial"/>
          <w:lang w:val="sr-Latn-RS" w:eastAsia="sr-Latn-RS"/>
        </w:rPr>
        <w:t xml:space="preserve"> у односу на нaјнижу понуђену цену страног понуђача.” </w:t>
      </w:r>
      <w:r w:rsidRPr="00652871">
        <w:rPr>
          <w:rFonts w:cs="Arial"/>
        </w:rPr>
        <w:t>Домаћи понуђач је правно лице резидент у смислу закона којим се уређује порез на добит правних лица,</w:t>
      </w:r>
      <w:r w:rsidRPr="005669DE">
        <w:rPr>
          <w:rFonts w:cs="Arial"/>
        </w:rPr>
        <w:t xml:space="preserve"> односно физичко лице резидент у смислу закона којим се уређује порез на доходак грађана.</w:t>
      </w:r>
    </w:p>
    <w:p w:rsidR="00823576" w:rsidRPr="00C400D5" w:rsidRDefault="00823576" w:rsidP="00823576">
      <w:pPr>
        <w:rPr>
          <w:rFonts w:cs="Arial"/>
          <w:lang w:val="sr-Cyrl-RS"/>
        </w:rPr>
      </w:pPr>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823576" w:rsidRPr="005669DE" w:rsidRDefault="00823576" w:rsidP="00823576">
      <w:pPr>
        <w:rPr>
          <w:rFonts w:cs="Arial"/>
        </w:rPr>
      </w:pPr>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823576" w:rsidRPr="00C400D5" w:rsidRDefault="00823576" w:rsidP="00823576">
      <w:pPr>
        <w:rPr>
          <w:rFonts w:cs="Arial"/>
          <w:lang w:val="sr-Cyrl-RS"/>
        </w:rPr>
      </w:pPr>
      <w:r w:rsidRPr="005669DE">
        <w:rPr>
          <w:rFonts w:cs="Arial"/>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823576" w:rsidRDefault="00823576" w:rsidP="00823576">
      <w:pPr>
        <w:rPr>
          <w:rFonts w:cs="Arial"/>
        </w:rPr>
      </w:pPr>
      <w:r w:rsidRPr="005669DE">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521351" w:rsidRDefault="00521351" w:rsidP="00823576">
      <w:pPr>
        <w:rPr>
          <w:rFonts w:cs="Arial"/>
        </w:rPr>
      </w:pPr>
    </w:p>
    <w:p w:rsidR="00521351" w:rsidRDefault="00521351" w:rsidP="00823576">
      <w:pPr>
        <w:rPr>
          <w:rFonts w:cs="Arial"/>
        </w:rPr>
      </w:pPr>
    </w:p>
    <w:p w:rsidR="00521351" w:rsidRDefault="00521351" w:rsidP="00823576">
      <w:pPr>
        <w:rPr>
          <w:rFonts w:cs="Arial"/>
        </w:rPr>
      </w:pPr>
    </w:p>
    <w:p w:rsidR="006B2227" w:rsidRDefault="006B2227" w:rsidP="00823576">
      <w:pPr>
        <w:rPr>
          <w:rFonts w:cs="Arial"/>
        </w:rPr>
      </w:pPr>
    </w:p>
    <w:p w:rsidR="006B2227" w:rsidRDefault="006B2227" w:rsidP="00823576">
      <w:pPr>
        <w:rPr>
          <w:rFonts w:cs="Arial"/>
        </w:rPr>
      </w:pPr>
    </w:p>
    <w:p w:rsidR="006B2227" w:rsidRPr="004F556B" w:rsidRDefault="006B2227" w:rsidP="00823576">
      <w:pPr>
        <w:rPr>
          <w:rFonts w:cs="Arial"/>
        </w:rPr>
      </w:pPr>
    </w:p>
    <w:p w:rsidR="00CB6D96" w:rsidRPr="009F0A6A" w:rsidRDefault="00CB6D96" w:rsidP="00823576">
      <w:pPr>
        <w:pStyle w:val="KDKomentar"/>
        <w:spacing w:before="0"/>
        <w:rPr>
          <w:rFonts w:cs="Arial"/>
        </w:rPr>
      </w:pPr>
    </w:p>
    <w:p w:rsidR="009041FD" w:rsidRDefault="009041FD" w:rsidP="009041FD">
      <w:pPr>
        <w:pStyle w:val="Heading10"/>
        <w:spacing w:before="0"/>
        <w:jc w:val="both"/>
      </w:pPr>
      <w:r>
        <w:rPr>
          <w:lang w:val="en-US"/>
        </w:rPr>
        <w:t xml:space="preserve">5.1. </w:t>
      </w:r>
      <w:r>
        <w:rPr>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t>истом понуђеном ценом:</w:t>
      </w:r>
    </w:p>
    <w:p w:rsidR="00972E14" w:rsidRDefault="00972E14" w:rsidP="00972E14">
      <w:pPr>
        <w:rPr>
          <w:rFonts w:eastAsiaTheme="minorHAnsi" w:cs="Arial"/>
          <w:lang w:val="sr-Latn-RS"/>
        </w:rPr>
      </w:pPr>
      <w:r>
        <w:rPr>
          <w:rFonts w:cs="Arial"/>
        </w:rPr>
        <w:t>Уколико две или више понуда имају исту понуђену цену, повољнија понуда биће изабрана путем жреба.</w:t>
      </w:r>
    </w:p>
    <w:p w:rsidR="00972E14" w:rsidRPr="00036566" w:rsidRDefault="00972E14" w:rsidP="00972E14">
      <w:pPr>
        <w:rPr>
          <w:rFonts w:cs="Arial"/>
          <w:b/>
          <w:bCs/>
          <w:lang w:val="sr-Cyrl-RS"/>
        </w:rPr>
      </w:pPr>
      <w:r>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Pr>
          <w:rFonts w:cs="Arial"/>
        </w:rPr>
        <w:t>аручилац ће исписати називе Понуђача, те папире ставити у кутију, одакле ће један од чланова Комисије извући само један папир.</w:t>
      </w:r>
      <w:r>
        <w:rPr>
          <w:rFonts w:cs="Arial"/>
          <w:lang w:val="sr-Cyrl-RS"/>
        </w:rPr>
        <w:t xml:space="preserve"> Понуди </w:t>
      </w:r>
      <w:r>
        <w:rPr>
          <w:rFonts w:cs="Arial"/>
        </w:rPr>
        <w:t>Понуђач</w:t>
      </w:r>
      <w:r>
        <w:rPr>
          <w:rFonts w:cs="Arial"/>
          <w:lang w:val="sr-Cyrl-RS"/>
        </w:rPr>
        <w:t>а</w:t>
      </w:r>
      <w:r>
        <w:rPr>
          <w:rFonts w:cs="Arial"/>
        </w:rPr>
        <w:t xml:space="preserve"> чији назив буде на извученом папиру биће додељен </w:t>
      </w:r>
      <w:r>
        <w:rPr>
          <w:rFonts w:cs="Arial"/>
          <w:lang w:val="sr-Cyrl-RS"/>
        </w:rPr>
        <w:t>повољнији ранг</w:t>
      </w:r>
      <w:r>
        <w:rPr>
          <w:rFonts w:cs="Arial"/>
        </w:rPr>
        <w:t>.</w:t>
      </w:r>
      <w:r>
        <w:rPr>
          <w:rFonts w:cs="Arial"/>
          <w:lang w:val="sr-Cyrl-RS"/>
        </w:rPr>
        <w:t xml:space="preserve"> О извршеном жребању сачињава се записник који потписују представници наручиоца и присутних понуђача.</w:t>
      </w:r>
    </w:p>
    <w:p w:rsidR="00BE7496" w:rsidRPr="00AA5E70" w:rsidRDefault="008512C6" w:rsidP="00AA5E70">
      <w:pPr>
        <w:spacing w:before="0"/>
        <w:jc w:val="left"/>
      </w:pPr>
      <w:r w:rsidRPr="00E47C2E">
        <w:rPr>
          <w:rFonts w:eastAsia="TimesNewRomanPSMT" w:cs="Arial"/>
          <w:bCs/>
          <w:color w:val="FF0000"/>
        </w:rPr>
        <w:br w:type="page"/>
      </w:r>
    </w:p>
    <w:p w:rsidR="008D2B23" w:rsidRPr="00E47C2E" w:rsidRDefault="00C400D5" w:rsidP="00C400D5">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6.</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1660D7">
      <w:pPr>
        <w:pStyle w:val="KDPodnaslov2"/>
        <w:numPr>
          <w:ilvl w:val="1"/>
          <w:numId w:val="15"/>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E47C2E" w:rsidRDefault="008D2B23" w:rsidP="008D2B23">
      <w:pPr>
        <w:pStyle w:val="KDParagraf"/>
        <w:spacing w:before="0"/>
        <w:rPr>
          <w:rFonts w:cs="Arial"/>
          <w:lang w:val="ru-RU" w:eastAsia="sr-Latn-CS"/>
        </w:rPr>
      </w:pPr>
    </w:p>
    <w:p w:rsidR="008D2B23" w:rsidRPr="00E47C2E" w:rsidRDefault="008D2B23" w:rsidP="001660D7">
      <w:pPr>
        <w:pStyle w:val="KDPodnaslov2"/>
        <w:numPr>
          <w:ilvl w:val="1"/>
          <w:numId w:val="15"/>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000C49A6">
        <w:rPr>
          <w:rFonts w:cs="Arial"/>
        </w:rPr>
        <w:t>ј</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397659" w:rsidRDefault="008D2B23" w:rsidP="00397659">
      <w:pPr>
        <w:ind w:right="-19"/>
        <w:outlineLvl w:val="0"/>
        <w:rPr>
          <w:rFonts w:cs="Arial"/>
          <w:b/>
          <w:lang w:val="sr-Cyrl-CS"/>
        </w:rPr>
      </w:pPr>
      <w:r w:rsidRPr="00397659">
        <w:rPr>
          <w:rFonts w:cs="Arial"/>
          <w:lang w:val="ru-RU"/>
        </w:rPr>
        <w:t xml:space="preserve">Понуђач подноси понуду у затвореној коверти </w:t>
      </w:r>
      <w:r w:rsidRPr="00397659">
        <w:rPr>
          <w:rFonts w:cs="Arial"/>
        </w:rPr>
        <w:t>или кутији</w:t>
      </w:r>
      <w:r w:rsidRPr="00397659">
        <w:rPr>
          <w:rFonts w:cs="Arial"/>
          <w:lang w:val="ru-RU"/>
        </w:rPr>
        <w:t xml:space="preserve">, тако да се </w:t>
      </w:r>
      <w:r w:rsidR="00613B13" w:rsidRPr="00397659">
        <w:rPr>
          <w:rFonts w:cs="Arial"/>
          <w:lang w:val="ru-RU"/>
        </w:rPr>
        <w:t>при отварању може проверити да ли је затворена, као и када</w:t>
      </w:r>
      <w:r w:rsidRPr="00397659">
        <w:rPr>
          <w:rFonts w:cs="Arial"/>
          <w:lang w:val="ru-RU"/>
        </w:rPr>
        <w:t xml:space="preserve">, на адресу: Јавно предузеће „Електропривреда Србије“, </w:t>
      </w:r>
      <w:r w:rsidR="002A4077" w:rsidRPr="00397659">
        <w:rPr>
          <w:rFonts w:cs="Arial"/>
          <w:lang w:val="ru-RU"/>
        </w:rPr>
        <w:t>огранак ТЕНТ,</w:t>
      </w:r>
      <w:r w:rsidR="005F6AAF" w:rsidRPr="00397659">
        <w:rPr>
          <w:rFonts w:cs="Arial"/>
          <w:color w:val="000000" w:themeColor="text1"/>
          <w:lang w:val="ru-RU"/>
        </w:rPr>
        <w:t>Богољуба Урошевића Црног 44, 11 500 Обреновац</w:t>
      </w:r>
      <w:r w:rsidR="002A4077" w:rsidRPr="00397659">
        <w:rPr>
          <w:rFonts w:cs="Arial"/>
          <w:color w:val="000000" w:themeColor="text1"/>
          <w:lang w:val="ru-RU"/>
        </w:rPr>
        <w:t>,</w:t>
      </w:r>
      <w:r w:rsidR="002A4077" w:rsidRPr="00397659">
        <w:rPr>
          <w:rFonts w:cs="Arial"/>
          <w:lang w:val="ru-RU"/>
        </w:rPr>
        <w:t xml:space="preserve">ПАК </w:t>
      </w:r>
      <w:r w:rsidR="00AB1C64" w:rsidRPr="00397659">
        <w:rPr>
          <w:rFonts w:cs="Arial"/>
        </w:rPr>
        <w:t>11</w:t>
      </w:r>
      <w:r w:rsidRPr="00397659">
        <w:rPr>
          <w:rFonts w:cs="Arial"/>
          <w:lang w:val="ru-RU"/>
        </w:rPr>
        <w:t xml:space="preserve"> - са назнак</w:t>
      </w:r>
      <w:r w:rsidR="005F6AAF" w:rsidRPr="00397659">
        <w:rPr>
          <w:rFonts w:cs="Arial"/>
          <w:lang w:val="ru-RU"/>
        </w:rPr>
        <w:t>ом: „Понуда за јавну набавку услуга:</w:t>
      </w:r>
      <w:r w:rsidR="000E148C" w:rsidRPr="00397659">
        <w:rPr>
          <w:rFonts w:cs="Arial"/>
          <w:lang w:val="sr-Cyrl-RS"/>
        </w:rPr>
        <w:t xml:space="preserve"> </w:t>
      </w:r>
      <w:r w:rsidR="00397659" w:rsidRPr="00397659">
        <w:rPr>
          <w:rFonts w:cs="Arial"/>
          <w:lang w:val="sr-Cyrl-RS"/>
        </w:rPr>
        <w:t xml:space="preserve">Посебна основа и радови на коришћењу шума према Посебној основи газдовања шумама(уређење, заштита, сеча, гајење шума) ТЕНТ А и ТЕНТ Б, </w:t>
      </w:r>
      <w:r w:rsidR="00F711C8" w:rsidRPr="00397659">
        <w:rPr>
          <w:rFonts w:cs="Arial"/>
          <w:lang w:val="ru-RU"/>
        </w:rPr>
        <w:t>ј</w:t>
      </w:r>
      <w:r w:rsidRPr="00397659">
        <w:rPr>
          <w:rFonts w:cs="Arial"/>
          <w:lang w:val="ru-RU"/>
        </w:rPr>
        <w:t>авна набавка број</w:t>
      </w:r>
      <w:r w:rsidR="00F05B80" w:rsidRPr="00397659">
        <w:rPr>
          <w:rFonts w:cs="Arial"/>
          <w:lang w:val="ru-RU"/>
        </w:rPr>
        <w:t>:</w:t>
      </w:r>
      <w:r w:rsidRPr="00397659">
        <w:rPr>
          <w:rFonts w:cs="Arial"/>
          <w:lang w:val="ru-RU"/>
        </w:rPr>
        <w:t xml:space="preserve"> </w:t>
      </w:r>
      <w:r w:rsidR="00A61073">
        <w:rPr>
          <w:rFonts w:cs="Arial"/>
          <w:b/>
          <w:lang w:val="sr-Cyrl-CS"/>
        </w:rPr>
        <w:t>3000/1166/2018(2823/2018)</w:t>
      </w:r>
      <w:r w:rsidR="00397659">
        <w:rPr>
          <w:rFonts w:cs="Arial"/>
          <w:b/>
          <w:lang w:val="sr-Cyrl-CS"/>
        </w:rPr>
        <w:t xml:space="preserve"> - </w:t>
      </w:r>
      <w:r w:rsidRPr="00397659">
        <w:rPr>
          <w:rFonts w:cs="Arial"/>
          <w:b/>
          <w:lang w:val="ru-RU"/>
        </w:rPr>
        <w:t>НЕ ОТВАРАТИ“.</w:t>
      </w:r>
    </w:p>
    <w:p w:rsidR="008D2B23" w:rsidRPr="00E47C2E" w:rsidRDefault="008D2B23" w:rsidP="008D2B23">
      <w:pPr>
        <w:pStyle w:val="KDParagraf"/>
        <w:spacing w:before="0"/>
        <w:rPr>
          <w:rFonts w:cs="Arial"/>
        </w:rPr>
      </w:pPr>
      <w:r w:rsidRPr="00A33C7A">
        <w:rPr>
          <w:rFonts w:cs="Arial"/>
          <w:b/>
        </w:rPr>
        <w:t>На полеђини коверте обавезно се уписује тачан назив и адреса понуђача, телефон и факс понуђача, као и име и презиме овлашћеног лица за контакт</w:t>
      </w:r>
      <w:r w:rsidRPr="00E47C2E">
        <w:rPr>
          <w:rFonts w:cs="Arial"/>
        </w:rPr>
        <w:t>.</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274C2A" w:rsidRDefault="00613B13" w:rsidP="00274C2A">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400D5" w:rsidRPr="00274C2A" w:rsidRDefault="008D2B23" w:rsidP="001660D7">
      <w:pPr>
        <w:pStyle w:val="KDPodnaslov2"/>
        <w:numPr>
          <w:ilvl w:val="1"/>
          <w:numId w:val="15"/>
        </w:numPr>
        <w:spacing w:before="0"/>
        <w:jc w:val="both"/>
        <w:rPr>
          <w:rFonts w:cs="Arial"/>
          <w:lang w:val="sr-Cyrl-RS"/>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F05B80" w:rsidRPr="00E47C2E" w:rsidRDefault="00F05B80" w:rsidP="00F05B80">
      <w:pPr>
        <w:pStyle w:val="KDNabrajanje"/>
        <w:spacing w:before="0"/>
        <w:rPr>
          <w:rFonts w:cs="Arial"/>
        </w:rPr>
      </w:pPr>
      <w:r w:rsidRPr="00E47C2E">
        <w:rPr>
          <w:rFonts w:cs="Arial"/>
        </w:rPr>
        <w:t xml:space="preserve">Образац понуде </w:t>
      </w:r>
    </w:p>
    <w:p w:rsidR="00F05B80" w:rsidRPr="00E47C2E" w:rsidRDefault="00F05B80" w:rsidP="00F05B80">
      <w:pPr>
        <w:pStyle w:val="KDNabrajanje"/>
        <w:spacing w:before="0"/>
        <w:rPr>
          <w:rFonts w:cs="Arial"/>
        </w:rPr>
      </w:pPr>
      <w:r w:rsidRPr="00E47C2E">
        <w:rPr>
          <w:rFonts w:cs="Arial"/>
        </w:rPr>
        <w:t xml:space="preserve">Структура цене </w:t>
      </w:r>
    </w:p>
    <w:p w:rsidR="00F05B80" w:rsidRPr="00E47C2E" w:rsidRDefault="00F05B80" w:rsidP="00F05B80">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F05B80" w:rsidRPr="00E47C2E" w:rsidRDefault="00F05B80" w:rsidP="00F05B80">
      <w:pPr>
        <w:pStyle w:val="KDNabrajanje"/>
        <w:spacing w:before="0"/>
        <w:rPr>
          <w:rFonts w:cs="Arial"/>
        </w:rPr>
      </w:pPr>
      <w:r w:rsidRPr="00E47C2E">
        <w:rPr>
          <w:rFonts w:cs="Arial"/>
        </w:rPr>
        <w:t xml:space="preserve">Изјава о независној понуди </w:t>
      </w:r>
    </w:p>
    <w:p w:rsidR="00283EAD" w:rsidRDefault="00F05B80" w:rsidP="00283EAD">
      <w:pPr>
        <w:pStyle w:val="KDNabrajanje"/>
        <w:spacing w:before="0"/>
        <w:rPr>
          <w:rFonts w:cs="Arial"/>
        </w:rPr>
      </w:pPr>
      <w:r w:rsidRPr="00E47C2E">
        <w:rPr>
          <w:rFonts w:cs="Arial"/>
        </w:rPr>
        <w:t xml:space="preserve">Изјава у складу са чланом 75. став 2. Закона </w:t>
      </w:r>
    </w:p>
    <w:p w:rsidR="00397659" w:rsidRPr="00397659" w:rsidRDefault="00397659" w:rsidP="00397659">
      <w:pPr>
        <w:pStyle w:val="KDNabrajanje"/>
        <w:rPr>
          <w:rFonts w:cs="Arial"/>
        </w:rPr>
      </w:pPr>
      <w:r w:rsidRPr="00397659">
        <w:rPr>
          <w:rFonts w:cs="Arial"/>
        </w:rPr>
        <w:t>Списак извршених услуга</w:t>
      </w:r>
    </w:p>
    <w:p w:rsidR="00397659" w:rsidRPr="00397659" w:rsidRDefault="00397659" w:rsidP="00397659">
      <w:pPr>
        <w:pStyle w:val="KDNabrajanje"/>
        <w:rPr>
          <w:rFonts w:cs="Arial"/>
        </w:rPr>
      </w:pPr>
      <w:r>
        <w:rPr>
          <w:rFonts w:cs="Arial"/>
        </w:rPr>
        <w:t>Потврда о референтним набавкама</w:t>
      </w:r>
    </w:p>
    <w:p w:rsidR="00F05B80" w:rsidRPr="00880D46" w:rsidRDefault="00F05B80" w:rsidP="00F05B80">
      <w:pPr>
        <w:pStyle w:val="KDNabrajanje"/>
        <w:spacing w:before="0"/>
        <w:rPr>
          <w:rFonts w:cs="Arial"/>
        </w:rPr>
      </w:pPr>
      <w:r w:rsidRPr="0088187D">
        <w:rPr>
          <w:rFonts w:cs="Arial"/>
          <w:lang w:val="sr-Cyrl-CS"/>
        </w:rPr>
        <w:t>Овлашћење из тачке 6.2 Конкурсне документације</w:t>
      </w:r>
    </w:p>
    <w:p w:rsidR="0076453B" w:rsidRPr="0076453B" w:rsidRDefault="0076453B" w:rsidP="0076453B">
      <w:pPr>
        <w:pStyle w:val="KDNabrajanje"/>
        <w:spacing w:before="0"/>
        <w:rPr>
          <w:rFonts w:cs="Arial"/>
        </w:rPr>
      </w:pPr>
      <w:r w:rsidRPr="0076453B">
        <w:rPr>
          <w:rFonts w:cs="Arial"/>
        </w:rPr>
        <w:t>Средства финансијског обезбеђења за озбиљност понуде</w:t>
      </w:r>
      <w:r>
        <w:rPr>
          <w:rFonts w:cs="Arial"/>
          <w:lang w:val="sr-Latn-RS"/>
        </w:rPr>
        <w:t>.</w:t>
      </w:r>
    </w:p>
    <w:p w:rsidR="00F05B80" w:rsidRPr="0088187D" w:rsidRDefault="00F05B80" w:rsidP="00F05B80">
      <w:pPr>
        <w:pStyle w:val="KDNabrajanje"/>
        <w:spacing w:before="0"/>
        <w:rPr>
          <w:rFonts w:cs="Arial"/>
        </w:rPr>
      </w:pPr>
      <w:r w:rsidRPr="0088187D">
        <w:rPr>
          <w:rFonts w:cs="Arial"/>
        </w:rPr>
        <w:t>Обрасц</w:t>
      </w:r>
      <w:r w:rsidRPr="0088187D">
        <w:rPr>
          <w:rFonts w:cs="Arial"/>
          <w:lang w:val="sr-Cyrl-CS"/>
        </w:rPr>
        <w:t>и</w:t>
      </w:r>
      <w:r w:rsidRPr="0088187D">
        <w:rPr>
          <w:rFonts w:cs="Arial"/>
        </w:rPr>
        <w:t>, изјаве и доказ</w:t>
      </w:r>
      <w:r w:rsidRPr="0088187D">
        <w:rPr>
          <w:rFonts w:cs="Arial"/>
          <w:lang w:val="sr-Cyrl-CS"/>
        </w:rPr>
        <w:t>и</w:t>
      </w:r>
      <w:r w:rsidRPr="0088187D">
        <w:rPr>
          <w:rFonts w:cs="Arial"/>
        </w:rPr>
        <w:t xml:space="preserve"> одређене тачком 6.</w:t>
      </w:r>
      <w:r w:rsidRPr="0088187D">
        <w:rPr>
          <w:rFonts w:cs="Arial"/>
          <w:lang w:val="sr-Cyrl-CS"/>
        </w:rPr>
        <w:t>9</w:t>
      </w:r>
      <w:r w:rsidRPr="0088187D">
        <w:rPr>
          <w:rFonts w:cs="Arial"/>
        </w:rPr>
        <w:t xml:space="preserve"> или 6.1</w:t>
      </w:r>
      <w:r w:rsidRPr="0088187D">
        <w:rPr>
          <w:rFonts w:cs="Arial"/>
          <w:lang w:val="sr-Cyrl-CS"/>
        </w:rPr>
        <w:t>0</w:t>
      </w:r>
      <w:r w:rsidRPr="0088187D">
        <w:rPr>
          <w:rFonts w:cs="Arial"/>
        </w:rPr>
        <w:t xml:space="preserve"> овог упутства у случају да понуђач подноси понуду са подизвођачем или заједничку понуду подноси група понуђача</w:t>
      </w:r>
    </w:p>
    <w:p w:rsidR="00F05B80" w:rsidRPr="0088187D" w:rsidRDefault="00F05B80" w:rsidP="00F05B80">
      <w:pPr>
        <w:pStyle w:val="KDNabrajanje"/>
        <w:spacing w:before="0"/>
        <w:rPr>
          <w:rFonts w:cs="Arial"/>
        </w:rPr>
      </w:pPr>
      <w:r w:rsidRPr="0088187D">
        <w:rPr>
          <w:rFonts w:cs="Arial"/>
        </w:rPr>
        <w:t>потписан и печатом оверен образац „Модел уговора“ (пожељно је да буде попуњен)</w:t>
      </w:r>
    </w:p>
    <w:p w:rsidR="0088187D" w:rsidRPr="0088187D" w:rsidRDefault="00F05B80" w:rsidP="00F05B80">
      <w:pPr>
        <w:pStyle w:val="KDNabrajanje"/>
      </w:pPr>
      <w:r w:rsidRPr="0088187D">
        <w:t xml:space="preserve">докази о испуњености услова </w:t>
      </w:r>
      <w:r w:rsidRPr="0088187D">
        <w:rPr>
          <w:lang w:bidi="en-US"/>
        </w:rPr>
        <w:t>из чл. 75. и 76.</w:t>
      </w:r>
      <w:r w:rsidRPr="0088187D">
        <w:t xml:space="preserve"> Закона у складу са чланом 77. Закона и Одељком 4. конкурсне документације </w:t>
      </w:r>
    </w:p>
    <w:p w:rsidR="00F05B80" w:rsidRDefault="00F05B80" w:rsidP="00F05B80">
      <w:pPr>
        <w:pStyle w:val="KDNabrajanje"/>
      </w:pPr>
      <w:r w:rsidRPr="0088187D">
        <w:t>Овлашћење за потписника (ако не потписује заступник)</w:t>
      </w:r>
    </w:p>
    <w:p w:rsidR="00A92C24" w:rsidRPr="0088187D" w:rsidRDefault="00A92C24" w:rsidP="00CD4563">
      <w:pPr>
        <w:pStyle w:val="KDNabrajanje"/>
      </w:pPr>
      <w:r w:rsidRPr="006B1BE5">
        <w:t>Споразум о заједничком извршењу (уколико понуду подноси група понуђача)</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A755C2"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400D5" w:rsidRPr="00D27813" w:rsidRDefault="003C4E60" w:rsidP="001660D7">
      <w:pPr>
        <w:pStyle w:val="KDPodnaslov2"/>
        <w:numPr>
          <w:ilvl w:val="1"/>
          <w:numId w:val="15"/>
        </w:numPr>
        <w:spacing w:before="0"/>
        <w:jc w:val="both"/>
        <w:rPr>
          <w:rFonts w:cs="Arial"/>
          <w:lang w:val="sr-Cyrl-RS"/>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E47C2E">
        <w:rPr>
          <w:rFonts w:cs="Arial"/>
        </w:rPr>
        <w:lastRenderedPageBreak/>
        <w:t xml:space="preserve">„Електропривреда Србије“ Београд, </w:t>
      </w:r>
      <w:r w:rsidR="0066644E" w:rsidRPr="00E47C2E">
        <w:rPr>
          <w:rFonts w:cs="Arial"/>
        </w:rPr>
        <w:t>огранак ТЕНТ,</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AA5E70"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p>
    <w:p w:rsidR="008D2B23" w:rsidRPr="00E47C2E" w:rsidRDefault="008D2B23" w:rsidP="008D2B23">
      <w:pPr>
        <w:pStyle w:val="KDParagraf"/>
        <w:spacing w:before="0"/>
        <w:rPr>
          <w:rFonts w:cs="Arial"/>
        </w:rPr>
      </w:pPr>
      <w:r w:rsidRPr="00E47C2E">
        <w:rPr>
          <w:rFonts w:cs="Arial"/>
        </w:rPr>
        <w:t xml:space="preserve">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D27813" w:rsidRDefault="008D2B23" w:rsidP="008D2B23">
      <w:pPr>
        <w:pStyle w:val="KDParagraf"/>
        <w:spacing w:before="0"/>
        <w:rPr>
          <w:rFonts w:cs="Arial"/>
          <w:lang w:val="sr-Cyrl-RS"/>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A33C7A" w:rsidRPr="00274C2A" w:rsidRDefault="008D2B23" w:rsidP="001660D7">
      <w:pPr>
        <w:pStyle w:val="KDPodnaslov2"/>
        <w:numPr>
          <w:ilvl w:val="1"/>
          <w:numId w:val="15"/>
        </w:numPr>
        <w:spacing w:before="0"/>
        <w:jc w:val="both"/>
        <w:rPr>
          <w:rFonts w:cs="Arial"/>
          <w:lang w:val="sr-Cyrl-RS"/>
        </w:rPr>
      </w:pPr>
      <w:bookmarkStart w:id="211" w:name="_Toc441651581"/>
      <w:bookmarkStart w:id="212" w:name="_Toc442559892"/>
      <w:r w:rsidRPr="00E47C2E">
        <w:rPr>
          <w:rFonts w:cs="Arial"/>
        </w:rPr>
        <w:t>Начин подношења понуде</w:t>
      </w:r>
      <w:bookmarkEnd w:id="211"/>
      <w:bookmarkEnd w:id="212"/>
    </w:p>
    <w:p w:rsidR="004A603F" w:rsidRPr="00A33C7A" w:rsidRDefault="008D2B23" w:rsidP="008D2B23">
      <w:pPr>
        <w:pStyle w:val="KDParagraf"/>
        <w:spacing w:before="0"/>
        <w:rPr>
          <w:rFonts w:cs="Arial"/>
          <w:b/>
          <w:lang w:val="ru-RU"/>
        </w:rPr>
      </w:pPr>
      <w:r w:rsidRPr="00A33C7A">
        <w:rPr>
          <w:rFonts w:cs="Arial"/>
          <w:b/>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70F26" w:rsidRDefault="008D2B23" w:rsidP="008D2B23">
      <w:pPr>
        <w:pStyle w:val="KDParagraf"/>
        <w:spacing w:before="0"/>
        <w:rPr>
          <w:rFonts w:cs="Arial"/>
          <w:lang w:val="sr-Cyrl-RS"/>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A755C2" w:rsidRPr="00870F26" w:rsidRDefault="00A755C2" w:rsidP="008D2B23">
      <w:pPr>
        <w:pStyle w:val="KDParagraf"/>
        <w:spacing w:before="0"/>
        <w:rPr>
          <w:rFonts w:cs="Arial"/>
          <w:lang w:val="sr-Cyrl-RS"/>
        </w:rPr>
      </w:pPr>
    </w:p>
    <w:p w:rsidR="004A603F" w:rsidRPr="00870F26" w:rsidRDefault="008D2B23" w:rsidP="001660D7">
      <w:pPr>
        <w:pStyle w:val="KDPodnaslov2"/>
        <w:numPr>
          <w:ilvl w:val="1"/>
          <w:numId w:val="15"/>
        </w:numPr>
        <w:spacing w:before="0"/>
        <w:jc w:val="both"/>
        <w:rPr>
          <w:rFonts w:cs="Arial"/>
          <w:lang w:val="sr-Cyrl-RS"/>
        </w:rPr>
      </w:pPr>
      <w:bookmarkStart w:id="213" w:name="_Toc441651582"/>
      <w:bookmarkStart w:id="214" w:name="_Toc442559893"/>
      <w:r w:rsidRPr="00E47C2E">
        <w:rPr>
          <w:rFonts w:cs="Arial"/>
        </w:rPr>
        <w:t>Измена, допуна и опозив понуде</w:t>
      </w:r>
      <w:bookmarkEnd w:id="213"/>
      <w:bookmarkEnd w:id="214"/>
    </w:p>
    <w:p w:rsidR="00315954" w:rsidRPr="00397659" w:rsidRDefault="008D2B23" w:rsidP="00315954">
      <w:pPr>
        <w:ind w:right="-19"/>
        <w:outlineLvl w:val="0"/>
        <w:rPr>
          <w:rFonts w:cs="Arial"/>
          <w:b/>
          <w:lang w:val="sr-Cyrl-C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w:t>
      </w:r>
      <w:r w:rsidRPr="00A33C7A">
        <w:rPr>
          <w:rFonts w:cs="Arial"/>
          <w:b/>
          <w:lang w:val="ru-RU"/>
        </w:rPr>
        <w:t xml:space="preserve">ИЗМЕНА – </w:t>
      </w:r>
      <w:r w:rsidR="009D638A">
        <w:rPr>
          <w:rFonts w:cs="Arial"/>
          <w:b/>
          <w:lang w:val="ru-RU"/>
        </w:rPr>
        <w:t xml:space="preserve">   </w:t>
      </w:r>
      <w:r w:rsidRPr="00A33C7A">
        <w:rPr>
          <w:rFonts w:cs="Arial"/>
          <w:b/>
          <w:lang w:val="ru-RU"/>
        </w:rPr>
        <w:t>ДОПУ</w:t>
      </w:r>
      <w:r w:rsidR="002811DC" w:rsidRPr="00A33C7A">
        <w:rPr>
          <w:rFonts w:cs="Arial"/>
          <w:b/>
          <w:lang w:val="ru-RU"/>
        </w:rPr>
        <w:t>НА</w:t>
      </w:r>
      <w:r w:rsidR="00456361">
        <w:rPr>
          <w:rFonts w:cs="Arial"/>
          <w:b/>
          <w:lang w:val="sr-Latn-RS"/>
        </w:rPr>
        <w:t>-</w:t>
      </w:r>
      <w:r w:rsidR="002811DC" w:rsidRPr="00A33C7A">
        <w:rPr>
          <w:rFonts w:cs="Arial"/>
          <w:b/>
          <w:lang w:val="ru-RU"/>
        </w:rPr>
        <w:t xml:space="preserve"> </w:t>
      </w:r>
      <w:r w:rsidR="00315954" w:rsidRPr="00397659">
        <w:rPr>
          <w:rFonts w:cs="Arial"/>
          <w:lang w:val="sr-Cyrl-RS"/>
        </w:rPr>
        <w:t xml:space="preserve">Посебна основа и радови на коришћењу шума према Посебној основи газдовања шумама(уређење, заштита, сеча, гајење шума) ТЕНТ А и ТЕНТ Б, </w:t>
      </w:r>
      <w:r w:rsidR="00315954" w:rsidRPr="00397659">
        <w:rPr>
          <w:rFonts w:cs="Arial"/>
          <w:lang w:val="ru-RU"/>
        </w:rPr>
        <w:t xml:space="preserve">јавна набавка број: </w:t>
      </w:r>
      <w:r w:rsidR="00A61073">
        <w:rPr>
          <w:rFonts w:cs="Arial"/>
          <w:b/>
          <w:lang w:val="sr-Cyrl-CS"/>
        </w:rPr>
        <w:t>3000/1166/2018(2823/2018)</w:t>
      </w:r>
      <w:r w:rsidR="00315954">
        <w:rPr>
          <w:rFonts w:cs="Arial"/>
          <w:b/>
          <w:lang w:val="sr-Cyrl-CS"/>
        </w:rPr>
        <w:t xml:space="preserve"> - </w:t>
      </w:r>
      <w:r w:rsidR="00315954" w:rsidRPr="00397659">
        <w:rPr>
          <w:rFonts w:cs="Arial"/>
          <w:b/>
          <w:lang w:val="ru-RU"/>
        </w:rPr>
        <w:t>НЕ ОТВАРАТИ“.</w:t>
      </w:r>
    </w:p>
    <w:p w:rsidR="00F711C8" w:rsidRPr="00F711C8" w:rsidRDefault="008D2B23" w:rsidP="00315954">
      <w:pPr>
        <w:rPr>
          <w:rFonts w:cs="Arial"/>
        </w:rPr>
      </w:pPr>
      <w:r w:rsidRPr="00F711C8">
        <w:rPr>
          <w:rFonts w:cs="Arial"/>
        </w:rPr>
        <w:t xml:space="preserve">У случају измене или допуне достављене понуде, Наручилац ће приликом стручне </w:t>
      </w:r>
      <w:r w:rsidR="00F711C8" w:rsidRPr="00F711C8">
        <w:rPr>
          <w:rFonts w:cs="Arial"/>
          <w:lang w:val="sr-Cyrl-RS"/>
        </w:rPr>
        <w:t xml:space="preserve"> </w:t>
      </w:r>
      <w:r w:rsidRPr="00F711C8">
        <w:rPr>
          <w:rFonts w:cs="Arial"/>
        </w:rPr>
        <w:t>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315954" w:rsidRPr="00397659" w:rsidRDefault="008D2B23" w:rsidP="00315954">
      <w:pPr>
        <w:ind w:right="-19"/>
        <w:outlineLvl w:val="0"/>
        <w:rPr>
          <w:rFonts w:cs="Arial"/>
          <w:b/>
          <w:lang w:val="sr-Cyrl-CS"/>
        </w:rPr>
      </w:pPr>
      <w:r w:rsidRPr="00F711C8">
        <w:rPr>
          <w:rFonts w:cs="Arial"/>
        </w:rPr>
        <w:t>У року за подношење понуде понуђач може да опозове поднету понуду писаним путем, на адресу Наручиоца, са назнаком „</w:t>
      </w:r>
      <w:r w:rsidRPr="00F711C8">
        <w:rPr>
          <w:rFonts w:cs="Arial"/>
          <w:b/>
        </w:rPr>
        <w:t>ОПОЗ</w:t>
      </w:r>
      <w:r w:rsidR="002811DC" w:rsidRPr="00F711C8">
        <w:rPr>
          <w:rFonts w:cs="Arial"/>
          <w:b/>
        </w:rPr>
        <w:t>ИВ</w:t>
      </w:r>
      <w:r w:rsidR="00797D82">
        <w:rPr>
          <w:rFonts w:cs="Arial"/>
          <w:b/>
          <w:lang w:val="sr-Cyrl-RS"/>
        </w:rPr>
        <w:t>-</w:t>
      </w:r>
      <w:r w:rsidR="002811DC" w:rsidRPr="00F711C8">
        <w:rPr>
          <w:rFonts w:cs="Arial"/>
          <w:b/>
        </w:rPr>
        <w:t xml:space="preserve"> </w:t>
      </w:r>
      <w:r w:rsidR="00315954" w:rsidRPr="00397659">
        <w:rPr>
          <w:rFonts w:cs="Arial"/>
          <w:lang w:val="sr-Cyrl-RS"/>
        </w:rPr>
        <w:t xml:space="preserve">Посебна основа и радови на коришћењу шума према Посебној основи газдовања шумама(уређење, заштита, сеча, гајење шума) ТЕНТ А и ТЕНТ Б, </w:t>
      </w:r>
      <w:r w:rsidR="00315954" w:rsidRPr="00397659">
        <w:rPr>
          <w:rFonts w:cs="Arial"/>
          <w:lang w:val="ru-RU"/>
        </w:rPr>
        <w:t xml:space="preserve">јавна набавка број: </w:t>
      </w:r>
      <w:r w:rsidR="00A61073">
        <w:rPr>
          <w:rFonts w:cs="Arial"/>
          <w:b/>
          <w:lang w:val="sr-Cyrl-CS"/>
        </w:rPr>
        <w:t>3000/1166/2018(2823/2018)</w:t>
      </w:r>
      <w:r w:rsidR="00315954">
        <w:rPr>
          <w:rFonts w:cs="Arial"/>
          <w:b/>
          <w:lang w:val="sr-Cyrl-CS"/>
        </w:rPr>
        <w:t xml:space="preserve"> - </w:t>
      </w:r>
      <w:r w:rsidR="00315954" w:rsidRPr="00397659">
        <w:rPr>
          <w:rFonts w:cs="Arial"/>
          <w:b/>
          <w:lang w:val="ru-RU"/>
        </w:rPr>
        <w:t>НЕ ОТВАРАТИ“.</w:t>
      </w:r>
    </w:p>
    <w:p w:rsidR="008D2B23" w:rsidRPr="00F711C8" w:rsidRDefault="008D2B23" w:rsidP="00315954">
      <w:pPr>
        <w:rPr>
          <w:rFonts w:cs="Arial"/>
        </w:rPr>
      </w:pPr>
      <w:r w:rsidRPr="00F711C8">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EA6178" w:rsidRPr="00E47C2E" w:rsidRDefault="00EA6178" w:rsidP="008D2B23">
      <w:pPr>
        <w:pStyle w:val="KDKomentar"/>
        <w:spacing w:before="0"/>
        <w:rPr>
          <w:rFonts w:cs="Arial"/>
          <w:i w:val="0"/>
          <w:sz w:val="22"/>
          <w:szCs w:val="22"/>
        </w:rPr>
      </w:pPr>
    </w:p>
    <w:p w:rsidR="00D27813" w:rsidRPr="00283EAD" w:rsidRDefault="008D2B23" w:rsidP="001660D7">
      <w:pPr>
        <w:pStyle w:val="KDPodnaslov2"/>
        <w:numPr>
          <w:ilvl w:val="1"/>
          <w:numId w:val="15"/>
        </w:numPr>
        <w:spacing w:before="0"/>
        <w:jc w:val="both"/>
        <w:rPr>
          <w:rFonts w:cs="Arial"/>
          <w:lang w:val="sr-Cyrl-RS"/>
        </w:rPr>
      </w:pPr>
      <w:bookmarkStart w:id="215" w:name="_Toc441651583"/>
      <w:bookmarkStart w:id="216" w:name="_Toc442559894"/>
      <w:r w:rsidRPr="00E47C2E">
        <w:rPr>
          <w:rFonts w:cs="Arial"/>
          <w:lang w:val="ru-RU"/>
        </w:rPr>
        <w:lastRenderedPageBreak/>
        <w:t>П</w:t>
      </w:r>
      <w:r w:rsidRPr="00E47C2E">
        <w:rPr>
          <w:rFonts w:cs="Arial"/>
        </w:rPr>
        <w:t>артије</w:t>
      </w:r>
      <w:bookmarkEnd w:id="215"/>
      <w:bookmarkEnd w:id="216"/>
    </w:p>
    <w:p w:rsidR="008D2B23" w:rsidRPr="00B6621C" w:rsidRDefault="00535B88" w:rsidP="00B6621C">
      <w:pPr>
        <w:widowControl w:val="0"/>
        <w:spacing w:after="200" w:line="276" w:lineRule="auto"/>
        <w:contextualSpacing/>
        <w:jc w:val="left"/>
        <w:rPr>
          <w:rFonts w:eastAsia="Calibri" w:cs="Arial"/>
          <w:lang w:val="sr-Cyrl-RS"/>
        </w:rPr>
      </w:pPr>
      <w:r>
        <w:rPr>
          <w:rFonts w:eastAsia="Calibri" w:cs="Arial"/>
          <w:lang w:val="sr-Cyrl-RS"/>
        </w:rPr>
        <w:t xml:space="preserve">       </w:t>
      </w:r>
      <w:r w:rsidR="000C49A6">
        <w:rPr>
          <w:rFonts w:eastAsia="Calibri" w:cs="Arial"/>
        </w:rPr>
        <w:t>Ј</w:t>
      </w:r>
      <w:r w:rsidRPr="00535B88">
        <w:rPr>
          <w:rFonts w:eastAsia="Calibri" w:cs="Arial"/>
        </w:rPr>
        <w:t>авна набавка није обликована по партијама</w:t>
      </w:r>
      <w:r>
        <w:rPr>
          <w:rFonts w:eastAsia="Calibri" w:cs="Arial"/>
          <w:lang w:val="sr-Cyrl-RS"/>
        </w:rPr>
        <w:t>.</w:t>
      </w:r>
    </w:p>
    <w:p w:rsidR="008D2B23" w:rsidRPr="00E47C2E" w:rsidRDefault="008D2B23" w:rsidP="001660D7">
      <w:pPr>
        <w:pStyle w:val="KDPodnaslov2"/>
        <w:numPr>
          <w:ilvl w:val="1"/>
          <w:numId w:val="15"/>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AA5E70" w:rsidRPr="005F5B9B" w:rsidRDefault="008D2B23" w:rsidP="00AA5E70">
      <w:pPr>
        <w:pStyle w:val="KDPodnaslov2"/>
        <w:numPr>
          <w:ilvl w:val="1"/>
          <w:numId w:val="15"/>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E47C2E" w:rsidRDefault="005F5B9B" w:rsidP="00EE070C">
      <w:pPr>
        <w:pStyle w:val="KDParagraf"/>
        <w:spacing w:before="0"/>
        <w:rPr>
          <w:rFonts w:cs="Arial"/>
        </w:rPr>
      </w:pPr>
      <w:r>
        <w:rPr>
          <w:rFonts w:cs="Arial"/>
          <w:lang w:val="sr-Cyrl-RS"/>
        </w:rPr>
        <w:t>Изабрани понуђач</w:t>
      </w:r>
      <w:r w:rsidR="00EE070C" w:rsidRPr="00E47C2E">
        <w:rPr>
          <w:rFonts w:cs="Arial"/>
        </w:rPr>
        <w:t xml:space="preserve">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B4977" w:rsidRPr="002B4977" w:rsidRDefault="0066644E" w:rsidP="002B4977">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Pr>
          <w:rFonts w:cs="Arial"/>
        </w:rPr>
        <w:t>ови за уч</w:t>
      </w:r>
      <w:r w:rsidR="00535B88">
        <w:rPr>
          <w:rFonts w:cs="Arial"/>
        </w:rPr>
        <w:t>ешће из члана 75 и</w:t>
      </w:r>
      <w:r w:rsidR="00535B88">
        <w:rPr>
          <w:rFonts w:cs="Arial"/>
          <w:lang w:val="sr-Cyrl-RS"/>
        </w:rPr>
        <w:t xml:space="preserve"> </w:t>
      </w:r>
      <w:r w:rsidR="00535B88">
        <w:rPr>
          <w:rFonts w:cs="Arial"/>
        </w:rPr>
        <w:t>76</w:t>
      </w:r>
      <w:r w:rsidR="002811DC">
        <w:rPr>
          <w:rFonts w:cs="Arial"/>
        </w:rPr>
        <w:t xml:space="preserve"> </w:t>
      </w:r>
      <w:r w:rsidRPr="00E47C2E">
        <w:rPr>
          <w:rFonts w:cs="Arial"/>
        </w:rPr>
        <w:t xml:space="preserve"> </w:t>
      </w:r>
      <w:r w:rsidR="002B4977" w:rsidRPr="00E47C2E">
        <w:rPr>
          <w:rFonts w:cs="Arial"/>
        </w:rPr>
        <w:t>Закона и Упутство како се</w:t>
      </w:r>
      <w:r w:rsidR="00315954">
        <w:rPr>
          <w:rFonts w:cs="Arial"/>
        </w:rPr>
        <w:t xml:space="preserve"> доказује испуњеност тих услова.</w:t>
      </w:r>
    </w:p>
    <w:p w:rsidR="00AA5E70" w:rsidRDefault="00AA5E70" w:rsidP="0066644E">
      <w:pPr>
        <w:pStyle w:val="KDParagraf"/>
        <w:spacing w:before="0"/>
        <w:rPr>
          <w:rFonts w:cs="Arial"/>
          <w:color w:val="00B0F0"/>
        </w:rPr>
      </w:pPr>
    </w:p>
    <w:p w:rsidR="0066644E" w:rsidRPr="00AA5E70" w:rsidRDefault="0066644E" w:rsidP="0066644E">
      <w:pPr>
        <w:pStyle w:val="KDParagraf"/>
        <w:spacing w:before="0"/>
        <w:rPr>
          <w:rFonts w:cs="Arial"/>
          <w:color w:val="00B0F0"/>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Default="0066644E" w:rsidP="0066644E">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наручилац </w:t>
      </w:r>
      <w:r w:rsidRPr="000E148C">
        <w:rPr>
          <w:rFonts w:cs="Arial"/>
        </w:rPr>
        <w:t xml:space="preserve">ће </w:t>
      </w:r>
      <w:r w:rsidRPr="00E47C2E">
        <w:rPr>
          <w:rFonts w:cs="Arial"/>
        </w:rPr>
        <w:t xml:space="preserve"> раскинути уговор, осим ако би раскидом уговора наручилац претрпео знатну штету.</w:t>
      </w:r>
    </w:p>
    <w:p w:rsidR="00AA5E70" w:rsidRPr="00E47C2E" w:rsidRDefault="00AA5E70" w:rsidP="0066644E">
      <w:pPr>
        <w:pStyle w:val="KDParagraf"/>
        <w:spacing w:before="0"/>
        <w:rPr>
          <w:rFonts w:cs="Arial"/>
        </w:rPr>
      </w:pP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1660D7">
      <w:pPr>
        <w:pStyle w:val="KDPodnaslov2"/>
        <w:numPr>
          <w:ilvl w:val="1"/>
          <w:numId w:val="15"/>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662623" w:rsidRDefault="0066644E" w:rsidP="0066644E">
      <w:pPr>
        <w:pStyle w:val="KDNabrajanje"/>
        <w:rPr>
          <w:color w:val="00B0F0"/>
        </w:rPr>
      </w:pPr>
      <w:bookmarkStart w:id="223" w:name="_Toc441651587"/>
      <w:bookmarkStart w:id="224" w:name="_Toc442559898"/>
      <w:r w:rsidRPr="00E47C2E">
        <w:t xml:space="preserve">Сваки понуђач из групе понуђача  која подноси заједничку понуду мора да испуњава услове из члана 75.  став 1. тачка 1), 2) и 4) и члана 75. став 2. </w:t>
      </w:r>
      <w:r w:rsidRPr="00E47C2E">
        <w:lastRenderedPageBreak/>
        <w:t>Закона, наведене у одељку Услови за уч</w:t>
      </w:r>
      <w:r w:rsidR="00535B88">
        <w:t>ешће из члана 75 и 76</w:t>
      </w:r>
      <w:r w:rsidR="002811DC">
        <w:t xml:space="preserve"> </w:t>
      </w:r>
      <w:r w:rsidRPr="00E47C2E">
        <w:t xml:space="preserve">Закона и Упутство како се </w:t>
      </w:r>
      <w:r w:rsidR="002811DC">
        <w:t>доказује испуњеност тих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1660D7">
      <w:pPr>
        <w:pStyle w:val="KDPodnaslov2"/>
        <w:numPr>
          <w:ilvl w:val="1"/>
          <w:numId w:val="15"/>
        </w:numPr>
        <w:spacing w:before="0"/>
        <w:jc w:val="both"/>
        <w:rPr>
          <w:rFonts w:cs="Arial"/>
        </w:rPr>
      </w:pPr>
      <w:r w:rsidRPr="00E47C2E">
        <w:rPr>
          <w:rFonts w:cs="Arial"/>
        </w:rPr>
        <w:t>Понуђена цена</w:t>
      </w:r>
      <w:bookmarkEnd w:id="223"/>
      <w:bookmarkEnd w:id="224"/>
    </w:p>
    <w:p w:rsidR="008D2B23" w:rsidRPr="00C45177" w:rsidRDefault="008D2B23" w:rsidP="008D2B23">
      <w:pPr>
        <w:pStyle w:val="KDParagraf"/>
        <w:spacing w:before="0"/>
        <w:rPr>
          <w:rFonts w:cs="Arial"/>
          <w:b/>
          <w:color w:val="000000" w:themeColor="text1"/>
        </w:rPr>
      </w:pPr>
      <w:r w:rsidRPr="00C45177">
        <w:rPr>
          <w:rFonts w:cs="Arial"/>
          <w:b/>
        </w:rPr>
        <w:t>Цена се исказује у</w:t>
      </w:r>
      <w:r w:rsidR="000E73B9">
        <w:rPr>
          <w:rFonts w:cs="Arial"/>
          <w:b/>
          <w:lang w:val="sr-Cyrl-RS"/>
        </w:rPr>
        <w:t xml:space="preserve"> </w:t>
      </w:r>
      <w:r w:rsidRPr="00C45177">
        <w:rPr>
          <w:rFonts w:cs="Arial"/>
          <w:b/>
          <w:color w:val="000000" w:themeColor="text1"/>
        </w:rPr>
        <w:t>динарима</w:t>
      </w:r>
      <w:r w:rsidR="000E73B9">
        <w:rPr>
          <w:rFonts w:cs="Arial"/>
          <w:b/>
          <w:color w:val="000000" w:themeColor="text1"/>
          <w:lang w:val="sr-Cyrl-RS"/>
        </w:rPr>
        <w:t xml:space="preserve"> </w:t>
      </w:r>
      <w:r w:rsidRPr="00C45177">
        <w:rPr>
          <w:rFonts w:cs="Arial"/>
          <w:b/>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C45177">
        <w:rPr>
          <w:rFonts w:cs="Arial"/>
          <w:b/>
        </w:rPr>
        <w:t>Понуда која је изражена у две валуте, сматраће се неприхватљивом</w:t>
      </w:r>
      <w:r w:rsidRPr="00E47C2E">
        <w:rPr>
          <w:rFonts w:cs="Arial"/>
        </w:rPr>
        <w:t>.</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695728" w:rsidRPr="00D27813" w:rsidRDefault="002E2F11" w:rsidP="001660D7">
      <w:pPr>
        <w:pStyle w:val="KDPodnaslov2"/>
        <w:numPr>
          <w:ilvl w:val="1"/>
          <w:numId w:val="15"/>
        </w:numPr>
        <w:spacing w:before="0"/>
        <w:jc w:val="both"/>
        <w:rPr>
          <w:rFonts w:cs="Arial"/>
        </w:rPr>
      </w:pPr>
      <w:r w:rsidRPr="00E47C2E">
        <w:rPr>
          <w:rFonts w:cs="Arial"/>
        </w:rPr>
        <w:t>Корекција цене</w:t>
      </w:r>
    </w:p>
    <w:p w:rsidR="001227A3" w:rsidRDefault="00797D82" w:rsidP="0054056C">
      <w:pPr>
        <w:pStyle w:val="KDParagraf"/>
        <w:spacing w:before="0"/>
        <w:rPr>
          <w:b/>
          <w:bCs/>
          <w:lang w:val="sr-Cyrl-RS"/>
        </w:rPr>
      </w:pPr>
      <w:r>
        <w:rPr>
          <w:b/>
          <w:bCs/>
        </w:rPr>
        <w:t>Цена је фиксна за цео уговорени период и не подлеже никаквој промени</w:t>
      </w:r>
      <w:r>
        <w:rPr>
          <w:b/>
          <w:bCs/>
          <w:lang w:val="sr-Cyrl-RS"/>
        </w:rPr>
        <w:t>.</w:t>
      </w:r>
    </w:p>
    <w:p w:rsidR="00797D82" w:rsidRPr="00797D82" w:rsidRDefault="00797D82" w:rsidP="0054056C">
      <w:pPr>
        <w:pStyle w:val="KDParagraf"/>
        <w:spacing w:before="0"/>
        <w:rPr>
          <w:rFonts w:eastAsia="Calibri" w:cs="Arial"/>
          <w:color w:val="00B0F0"/>
          <w:lang w:val="sr-Cyrl-RS"/>
        </w:rPr>
      </w:pPr>
    </w:p>
    <w:p w:rsidR="00036566" w:rsidRPr="00797D82" w:rsidRDefault="006E6F46" w:rsidP="001660D7">
      <w:pPr>
        <w:pStyle w:val="KDPodnaslov2"/>
        <w:numPr>
          <w:ilvl w:val="1"/>
          <w:numId w:val="15"/>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036566" w:rsidRPr="00036566" w:rsidRDefault="009D1DB7" w:rsidP="00036566">
      <w:bookmarkStart w:id="225" w:name="_Toc441651588"/>
      <w:bookmarkStart w:id="226" w:name="_Toc442559899"/>
      <w:r w:rsidRPr="009D1DB7">
        <w:rPr>
          <w:rFonts w:cs="Arial"/>
          <w:lang w:val="sr-Cyrl-RS" w:eastAsia="sr-Latn-CS"/>
        </w:rPr>
        <w:t>Услугу треба извршити у периоду од 12 месеци од дана ступања уговора на снагу, а у договору са Наручиоцем.</w:t>
      </w:r>
    </w:p>
    <w:p w:rsidR="008D2B23" w:rsidRPr="00E47C2E" w:rsidRDefault="008D2B23" w:rsidP="001660D7">
      <w:pPr>
        <w:pStyle w:val="KDPodnaslov2"/>
        <w:numPr>
          <w:ilvl w:val="1"/>
          <w:numId w:val="15"/>
        </w:numPr>
        <w:spacing w:before="0"/>
        <w:jc w:val="both"/>
        <w:rPr>
          <w:rFonts w:cs="Arial"/>
        </w:rPr>
      </w:pPr>
      <w:r w:rsidRPr="00E47C2E">
        <w:rPr>
          <w:rFonts w:cs="Arial"/>
        </w:rPr>
        <w:t>Начин и услови плаћања</w:t>
      </w:r>
      <w:bookmarkEnd w:id="225"/>
      <w:bookmarkEnd w:id="226"/>
    </w:p>
    <w:p w:rsidR="006005E4" w:rsidRPr="00291E64" w:rsidRDefault="009D1DB7" w:rsidP="00041FE3">
      <w:pPr>
        <w:pStyle w:val="KDParagraf"/>
        <w:spacing w:before="0"/>
        <w:rPr>
          <w:rFonts w:eastAsia="Calibri" w:cs="Arial"/>
        </w:rPr>
      </w:pPr>
      <w:r w:rsidRPr="009D1DB7">
        <w:rPr>
          <w:rFonts w:eastAsia="Calibri" w:cs="Arial"/>
        </w:rPr>
        <w:t>Наручилац се обавезује да Изабраном понуђачу плати извршену Услугу динарском дознаком , на следећи начин:</w:t>
      </w:r>
      <w:r w:rsidR="006005E4">
        <w:rPr>
          <w:rFonts w:eastAsia="Calibri" w:cs="Arial"/>
        </w:rPr>
        <w:t xml:space="preserve">, у року </w:t>
      </w:r>
      <w:r w:rsidR="00000ACF" w:rsidRPr="00291E64">
        <w:rPr>
          <w:rFonts w:eastAsia="Calibri" w:cs="Arial"/>
        </w:rPr>
        <w:t>до</w:t>
      </w:r>
      <w:r w:rsidR="00000ACF">
        <w:rPr>
          <w:rFonts w:eastAsia="Calibri" w:cs="Arial"/>
        </w:rPr>
        <w:t xml:space="preserve"> </w:t>
      </w:r>
      <w:r w:rsidR="006005E4">
        <w:rPr>
          <w:rFonts w:eastAsia="Calibri" w:cs="Arial"/>
        </w:rPr>
        <w:t>45 (четрдесетпет дана) дана од дана пријема исправног рачуна,</w:t>
      </w:r>
      <w:r w:rsidR="00000ACF">
        <w:rPr>
          <w:rFonts w:eastAsia="Calibri" w:cs="Arial"/>
        </w:rPr>
        <w:t xml:space="preserve"> са уговореним прилогом-обострано потписаним записником.</w:t>
      </w:r>
      <w:r w:rsidR="006005E4">
        <w:rPr>
          <w:rFonts w:eastAsia="Calibri" w:cs="Arial"/>
        </w:rPr>
        <w:t xml:space="preserve"> </w:t>
      </w:r>
    </w:p>
    <w:p w:rsidR="00AB3AD1" w:rsidRPr="00000ACF" w:rsidRDefault="00000ACF" w:rsidP="00AB3AD1">
      <w:pPr>
        <w:pStyle w:val="KDParagraf"/>
        <w:spacing w:before="0"/>
        <w:rPr>
          <w:rFonts w:eastAsia="Calibri" w:cs="Arial"/>
          <w:b/>
          <w:color w:val="00B0F0"/>
        </w:rPr>
      </w:pPr>
      <w:r w:rsidRPr="00291E64">
        <w:rPr>
          <w:rFonts w:eastAsia="Calibri" w:cs="Arial"/>
          <w:b/>
        </w:rPr>
        <w:t>Рачун мора да гласи на :</w:t>
      </w:r>
      <w:r w:rsidRPr="00291E64">
        <w:rPr>
          <w:rFonts w:eastAsia="Calibri" w:cs="Arial"/>
          <w:b/>
          <w:color w:val="00B0F0"/>
        </w:rPr>
        <w:t xml:space="preserve"> </w:t>
      </w:r>
      <w:r w:rsidRPr="00291E64">
        <w:rPr>
          <w:rFonts w:cs="Arial"/>
          <w:b/>
        </w:rPr>
        <w:t xml:space="preserve">Јавно предузеће „Електропривреда Србије“ Београд, </w:t>
      </w:r>
      <w:r w:rsidR="00CD4563">
        <w:rPr>
          <w:rFonts w:cs="Arial"/>
          <w:b/>
          <w:lang w:val="sr-Cyrl-RS"/>
        </w:rPr>
        <w:t>Балканска 13</w:t>
      </w:r>
      <w:r w:rsidRPr="00291E64">
        <w:rPr>
          <w:rFonts w:cs="Arial"/>
          <w:b/>
        </w:rPr>
        <w:t xml:space="preserve">, ПИБ </w:t>
      </w:r>
      <w:r w:rsidRPr="00291E64">
        <w:rPr>
          <w:rFonts w:cs="Arial"/>
          <w:b/>
          <w:color w:val="000000" w:themeColor="text1"/>
          <w:lang w:val="sr-Cyrl-BA"/>
        </w:rPr>
        <w:t xml:space="preserve">103920327, </w:t>
      </w:r>
      <w:r w:rsidRPr="00291E64">
        <w:rPr>
          <w:rFonts w:cs="Arial"/>
          <w:b/>
        </w:rPr>
        <w:t>Огранак ТЕНТ Београд-Обреновац, Богољуба Урошевића Црног 44</w:t>
      </w:r>
    </w:p>
    <w:p w:rsidR="003508B5" w:rsidRPr="003A044A" w:rsidRDefault="005A3029" w:rsidP="005A3029">
      <w:pPr>
        <w:pStyle w:val="KDParagraf"/>
        <w:spacing w:before="0"/>
        <w:rPr>
          <w:rFonts w:cs="Arial"/>
          <w:b/>
          <w:color w:val="000000" w:themeColor="text1"/>
        </w:rPr>
      </w:pPr>
      <w:r w:rsidRPr="00C45177">
        <w:rPr>
          <w:rFonts w:cs="Arial"/>
          <w:b/>
        </w:rPr>
        <w:t xml:space="preserve">Рачун мора бити достављен на адресу </w:t>
      </w:r>
      <w:r w:rsidR="00591222" w:rsidRPr="00C45177">
        <w:rPr>
          <w:rFonts w:cs="Arial"/>
          <w:b/>
        </w:rPr>
        <w:t>Корисника</w:t>
      </w:r>
      <w:r w:rsidRPr="00C45177">
        <w:rPr>
          <w:rFonts w:cs="Arial"/>
          <w:b/>
        </w:rPr>
        <w:t xml:space="preserve">: Јавно предузеће „Електропривреда Србије“ Београд, </w:t>
      </w:r>
      <w:r w:rsidR="00000ACF" w:rsidRPr="00C45177">
        <w:rPr>
          <w:rFonts w:cs="Arial"/>
          <w:b/>
        </w:rPr>
        <w:t>О</w:t>
      </w:r>
      <w:r w:rsidR="00BE3E59" w:rsidRPr="00C45177">
        <w:rPr>
          <w:rFonts w:cs="Arial"/>
          <w:b/>
        </w:rPr>
        <w:t>гранак ТЕНТ,Богољуба Урошевића Црног 44 – 11 500 Обреновац</w:t>
      </w:r>
      <w:r w:rsidR="0066644E" w:rsidRPr="00C45177">
        <w:rPr>
          <w:rFonts w:cs="Arial"/>
          <w:b/>
        </w:rPr>
        <w:t xml:space="preserve">, </w:t>
      </w:r>
      <w:r w:rsidR="00750A33" w:rsidRPr="00C45177">
        <w:rPr>
          <w:rFonts w:cs="Arial"/>
          <w:b/>
        </w:rPr>
        <w:t>, са обавезним прилозима-</w:t>
      </w:r>
      <w:r w:rsidRPr="00C45177">
        <w:rPr>
          <w:rFonts w:cs="Arial"/>
          <w:b/>
          <w:color w:val="000000" w:themeColor="text1"/>
        </w:rPr>
        <w:t>Зап</w:t>
      </w:r>
      <w:r w:rsidR="004A499B" w:rsidRPr="00C45177">
        <w:rPr>
          <w:rFonts w:cs="Arial"/>
          <w:b/>
          <w:color w:val="000000" w:themeColor="text1"/>
        </w:rPr>
        <w:t>исник о квалитативном</w:t>
      </w:r>
      <w:r w:rsidR="00FF427B" w:rsidRPr="00C45177">
        <w:rPr>
          <w:rFonts w:cs="Arial"/>
          <w:b/>
          <w:color w:val="000000" w:themeColor="text1"/>
        </w:rPr>
        <w:t xml:space="preserve">и квантитативном </w:t>
      </w:r>
      <w:r w:rsidR="004A499B" w:rsidRPr="00C45177">
        <w:rPr>
          <w:rFonts w:cs="Arial"/>
          <w:b/>
          <w:color w:val="000000" w:themeColor="text1"/>
        </w:rPr>
        <w:t xml:space="preserve"> пријему</w:t>
      </w:r>
      <w:r w:rsidR="00000ACF" w:rsidRPr="00C45177">
        <w:rPr>
          <w:rFonts w:cs="Arial"/>
          <w:b/>
          <w:color w:val="000000" w:themeColor="text1"/>
        </w:rPr>
        <w:t xml:space="preserve"> извршених услуга</w:t>
      </w:r>
      <w:r w:rsidR="00750A33" w:rsidRPr="00C45177">
        <w:rPr>
          <w:rFonts w:cs="Arial"/>
          <w:b/>
          <w:color w:val="000000" w:themeColor="text1"/>
        </w:rPr>
        <w:t xml:space="preserve">, </w:t>
      </w:r>
      <w:r w:rsidRPr="00C45177">
        <w:rPr>
          <w:rFonts w:cs="Arial"/>
          <w:b/>
          <w:color w:val="000000" w:themeColor="text1"/>
        </w:rPr>
        <w:t xml:space="preserve">са читко написаним именом и презименом и потписом овлашћеног лица </w:t>
      </w:r>
      <w:r w:rsidR="006B40D5" w:rsidRPr="00C45177">
        <w:rPr>
          <w:rFonts w:cs="Arial"/>
          <w:b/>
          <w:color w:val="000000" w:themeColor="text1"/>
        </w:rPr>
        <w:t>Корисника услуга</w:t>
      </w:r>
      <w:r w:rsidR="008B6E76" w:rsidRPr="00C45177">
        <w:rPr>
          <w:rFonts w:cs="Arial"/>
          <w:b/>
          <w:color w:val="000000" w:themeColor="text1"/>
        </w:rPr>
        <w:t>.</w:t>
      </w: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FF427B" w:rsidRPr="00C45177" w:rsidRDefault="00FF427B" w:rsidP="008D2B23">
      <w:pPr>
        <w:autoSpaceDE w:val="0"/>
        <w:autoSpaceDN w:val="0"/>
        <w:adjustRightInd w:val="0"/>
        <w:spacing w:before="0"/>
        <w:ind w:right="-426"/>
        <w:rPr>
          <w:rFonts w:eastAsia="Calibri" w:cs="Arial"/>
          <w:lang w:val="sr-Cyrl-RS"/>
        </w:rPr>
      </w:pPr>
    </w:p>
    <w:p w:rsidR="00C45177" w:rsidRPr="00D27813" w:rsidRDefault="008D2B23" w:rsidP="001660D7">
      <w:pPr>
        <w:pStyle w:val="KDPodnaslov2"/>
        <w:numPr>
          <w:ilvl w:val="1"/>
          <w:numId w:val="15"/>
        </w:numPr>
        <w:spacing w:before="0"/>
        <w:jc w:val="both"/>
        <w:rPr>
          <w:rFonts w:cs="Arial"/>
          <w:lang w:val="sr-Cyrl-RS"/>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4F612A">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2154BF" w:rsidRDefault="0066644E" w:rsidP="00A75CC0">
      <w:pPr>
        <w:pStyle w:val="ListParagraph"/>
        <w:spacing w:before="0"/>
        <w:ind w:left="0"/>
        <w:rPr>
          <w:rFonts w:ascii="Arial" w:hAnsi="Arial" w:cs="Arial"/>
          <w:lang w:val="sr-Cyrl-RS"/>
        </w:rPr>
      </w:pPr>
      <w:r w:rsidRPr="00E47C2E">
        <w:rPr>
          <w:rFonts w:ascii="Arial" w:hAnsi="Arial" w:cs="Arial"/>
        </w:rPr>
        <w:lastRenderedPageBreak/>
        <w:t xml:space="preserve">У случају да понуђач наведе краћи рок важења понуде, понуда ће бити одбијена, као неприхватљива. </w:t>
      </w:r>
    </w:p>
    <w:p w:rsidR="002154BF" w:rsidRPr="0018448A" w:rsidRDefault="002154BF" w:rsidP="001660D7">
      <w:pPr>
        <w:pStyle w:val="KDPodnaslov2"/>
        <w:numPr>
          <w:ilvl w:val="1"/>
          <w:numId w:val="20"/>
        </w:numPr>
        <w:spacing w:before="0"/>
        <w:jc w:val="both"/>
        <w:rPr>
          <w:rFonts w:cs="Arial"/>
          <w:lang w:val="sr-Cyrl-RS"/>
        </w:rPr>
      </w:pPr>
      <w:bookmarkStart w:id="229" w:name="_Toc441651593"/>
      <w:bookmarkStart w:id="230" w:name="_Toc442559904"/>
      <w:r w:rsidRPr="0018448A">
        <w:rPr>
          <w:rFonts w:cs="Arial"/>
        </w:rPr>
        <w:t>Средства финансијског обезбеђења</w:t>
      </w:r>
      <w:bookmarkEnd w:id="229"/>
      <w:bookmarkEnd w:id="230"/>
    </w:p>
    <w:p w:rsidR="002154BF" w:rsidRPr="00D01263" w:rsidRDefault="002154BF" w:rsidP="002154BF">
      <w:pPr>
        <w:rPr>
          <w:lang w:val="sr-Cyrl-RS"/>
        </w:rPr>
      </w:pPr>
      <w:r w:rsidRPr="00D01263">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2154BF" w:rsidRPr="00D01263" w:rsidRDefault="002154BF" w:rsidP="002154BF">
      <w:pPr>
        <w:rPr>
          <w:lang w:val="sr-Cyrl-RS"/>
        </w:rPr>
      </w:pPr>
      <w:r w:rsidRPr="00D01263">
        <w:rPr>
          <w:lang w:val="sr-Cyrl-RS"/>
        </w:rPr>
        <w:t>Члан групе понуђача може бити налогодавац средства финансијског обезбеђења.</w:t>
      </w:r>
    </w:p>
    <w:p w:rsidR="002154BF" w:rsidRPr="00D01263" w:rsidRDefault="002154BF" w:rsidP="002154BF">
      <w:pPr>
        <w:rPr>
          <w:lang w:val="sr-Cyrl-RS"/>
        </w:rPr>
      </w:pPr>
      <w:r w:rsidRPr="00D01263">
        <w:rPr>
          <w:lang w:val="sr-Cyrl-RS"/>
        </w:rPr>
        <w:t>Средства финансијског обезбеђења морају да буду у валути у којој је и понуда.</w:t>
      </w:r>
    </w:p>
    <w:p w:rsidR="002154BF" w:rsidRPr="00283EAD" w:rsidRDefault="002154BF" w:rsidP="002154BF">
      <w:pPr>
        <w:rPr>
          <w:lang w:val="sr-Cyrl-RS"/>
        </w:rPr>
      </w:pPr>
      <w:r w:rsidRPr="00D01263">
        <w:rPr>
          <w:lang w:val="sr-Cyrl-RS"/>
        </w:rPr>
        <w:t>Ако се за време трајања уговора промене рокови за извршење уговорне обавезе, важност  СФО мора се продужити</w:t>
      </w:r>
      <w:r>
        <w:rPr>
          <w:lang w:val="sr-Latn-RS"/>
        </w:rPr>
        <w:t>.</w:t>
      </w:r>
    </w:p>
    <w:p w:rsidR="002154BF" w:rsidRDefault="002154BF" w:rsidP="002154BF">
      <w:pPr>
        <w:rPr>
          <w:b/>
          <w:lang w:val="sr-Cyrl-RS"/>
        </w:rPr>
      </w:pPr>
      <w:r w:rsidRPr="00D01263">
        <w:rPr>
          <w:b/>
          <w:lang w:val="sr-Cyrl-RS"/>
        </w:rPr>
        <w:t>6.17.1. Средство обезбеђења за озбиљност понуде</w:t>
      </w:r>
    </w:p>
    <w:p w:rsidR="002154BF" w:rsidRPr="00D01263" w:rsidRDefault="002154BF" w:rsidP="002154BF">
      <w:pPr>
        <w:rPr>
          <w:lang w:val="sr-Cyrl-RS"/>
        </w:rPr>
      </w:pPr>
      <w:r w:rsidRPr="00D01263">
        <w:rPr>
          <w:lang w:val="sr-Cyrl-RS"/>
        </w:rPr>
        <w:t>Рок важења средства обезбеђења за озбиљност понуде мора да буде минимум 30 календарских дана дужи од рока важења понуде (опција понуде).</w:t>
      </w:r>
    </w:p>
    <w:p w:rsidR="002154BF" w:rsidRPr="00D01263" w:rsidRDefault="002154BF" w:rsidP="002154BF">
      <w:pPr>
        <w:rPr>
          <w:lang w:val="sr-Cyrl-RS"/>
        </w:rPr>
      </w:pPr>
      <w:r w:rsidRPr="00D01263">
        <w:rPr>
          <w:lang w:val="sr-Cyrl-RS"/>
        </w:rPr>
        <w:t xml:space="preserve">Износ средства обезбеђења за озбиљност понуде је </w:t>
      </w:r>
      <w:r>
        <w:rPr>
          <w:lang w:val="sr-Latn-RS"/>
        </w:rPr>
        <w:t>2</w:t>
      </w:r>
      <w:r w:rsidRPr="00D01263">
        <w:rPr>
          <w:lang w:val="sr-Cyrl-RS"/>
        </w:rPr>
        <w:t>% вредности понуде без ПДВ.</w:t>
      </w:r>
    </w:p>
    <w:p w:rsidR="002154BF" w:rsidRPr="00D01263" w:rsidRDefault="002154BF" w:rsidP="002154BF">
      <w:pPr>
        <w:rPr>
          <w:lang w:val="sr-Cyrl-RS"/>
        </w:rPr>
      </w:pPr>
      <w:r w:rsidRPr="00D01263">
        <w:rPr>
          <w:lang w:val="sr-Cyrl-RS"/>
        </w:rPr>
        <w:t>Основи за наплату средства обезбеђења за озбиљност понуде су:</w:t>
      </w:r>
    </w:p>
    <w:p w:rsidR="002154BF" w:rsidRPr="00D01263" w:rsidRDefault="002154BF" w:rsidP="002154BF">
      <w:pPr>
        <w:rPr>
          <w:lang w:val="sr-Cyrl-RS"/>
        </w:rPr>
      </w:pPr>
      <w:r w:rsidRPr="00D01263">
        <w:rPr>
          <w:lang w:val="sr-Cyrl-RS"/>
        </w:rPr>
        <w:t>- уколико понуђач након истека рока за подношење понуда повуче, опозове или измени своју понуду;</w:t>
      </w:r>
    </w:p>
    <w:p w:rsidR="002154BF" w:rsidRPr="00D01263" w:rsidRDefault="002154BF" w:rsidP="002154BF">
      <w:pPr>
        <w:rPr>
          <w:lang w:val="sr-Cyrl-RS"/>
        </w:rPr>
      </w:pPr>
      <w:r w:rsidRPr="00D01263">
        <w:rPr>
          <w:lang w:val="sr-Cyrl-RS"/>
        </w:rPr>
        <w:t>- уколико понуђач коме је додељен уговор благовремено не потпише уговор о јавној набавци;</w:t>
      </w:r>
    </w:p>
    <w:p w:rsidR="002154BF" w:rsidRPr="00D01263" w:rsidRDefault="002154BF" w:rsidP="002154BF">
      <w:pPr>
        <w:rPr>
          <w:lang w:val="sr-Cyrl-RS"/>
        </w:rPr>
      </w:pPr>
      <w:r w:rsidRPr="00D01263">
        <w:rPr>
          <w:lang w:val="sr-Cyrl-RS"/>
        </w:rPr>
        <w:t>- уколико понуђач коме је додељен уговор не поднесе исправно средство обезбеђења за добро извршење посла</w:t>
      </w:r>
    </w:p>
    <w:p w:rsidR="002154BF" w:rsidRDefault="002154BF" w:rsidP="002154BF">
      <w:pPr>
        <w:rPr>
          <w:lang w:val="sr-Cyrl-RS"/>
        </w:rPr>
      </w:pPr>
      <w:r w:rsidRPr="00D01263">
        <w:rPr>
          <w:lang w:val="sr-Cyrl-RS"/>
        </w:rPr>
        <w:t xml:space="preserve">Као средство обезбеђења за озбиљност понуде за предметну јавну набавку, </w:t>
      </w:r>
      <w:r w:rsidRPr="00D01263">
        <w:rPr>
          <w:b/>
          <w:lang w:val="sr-Cyrl-RS"/>
        </w:rPr>
        <w:t>Наручилац је одредио  Бланко (сопствена) соло меница.</w:t>
      </w:r>
    </w:p>
    <w:p w:rsidR="002154BF" w:rsidRPr="00FF7067" w:rsidRDefault="002154BF" w:rsidP="002154BF">
      <w:pPr>
        <w:rPr>
          <w:lang w:val="sr-Cyrl-RS"/>
        </w:rPr>
      </w:pPr>
    </w:p>
    <w:p w:rsidR="002154BF" w:rsidRPr="00FF7067" w:rsidRDefault="002154BF" w:rsidP="002154BF">
      <w:pPr>
        <w:pStyle w:val="KDPodnaslov2"/>
        <w:spacing w:before="0"/>
        <w:jc w:val="both"/>
        <w:rPr>
          <w:rFonts w:cs="Arial"/>
        </w:rPr>
      </w:pPr>
      <w:r w:rsidRPr="00FF7067">
        <w:rPr>
          <w:rFonts w:cs="Arial"/>
          <w:lang w:val="sr-Cyrl-RS"/>
        </w:rPr>
        <w:t xml:space="preserve"> </w:t>
      </w:r>
      <w:r w:rsidRPr="00FF7067">
        <w:rPr>
          <w:rFonts w:cs="Arial"/>
        </w:rPr>
        <w:t>6.17.2. Средство обезбеђења за добро извршење посла</w:t>
      </w:r>
    </w:p>
    <w:p w:rsidR="002154BF" w:rsidRPr="00F10346" w:rsidRDefault="002154BF" w:rsidP="002154BF">
      <w:pPr>
        <w:pStyle w:val="KDKomentar"/>
        <w:spacing w:before="0"/>
        <w:rPr>
          <w:rFonts w:cs="Arial"/>
          <w:i w:val="0"/>
          <w:sz w:val="22"/>
          <w:szCs w:val="22"/>
        </w:rPr>
      </w:pPr>
    </w:p>
    <w:p w:rsidR="002154BF" w:rsidRPr="00D01263" w:rsidRDefault="002154BF" w:rsidP="002154BF">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уговора/рока одређеног за коначно извршење посла.</w:t>
      </w:r>
    </w:p>
    <w:p w:rsidR="002154BF" w:rsidRPr="00D01263" w:rsidRDefault="002154BF" w:rsidP="002154BF">
      <w:pPr>
        <w:spacing w:before="0"/>
        <w:rPr>
          <w:rFonts w:cs="Arial"/>
          <w:lang w:val="ru-RU"/>
        </w:rPr>
      </w:pPr>
      <w:r w:rsidRPr="00D01263">
        <w:rPr>
          <w:rFonts w:cs="Arial"/>
          <w:lang w:val="ru-RU"/>
        </w:rPr>
        <w:t>Износ средства обезбеђења за добро извршење посла је 10% од вредности уговора без ПДВ.</w:t>
      </w:r>
    </w:p>
    <w:p w:rsidR="002154BF" w:rsidRDefault="002154BF" w:rsidP="002154BF">
      <w:pPr>
        <w:spacing w:before="0"/>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2154BF" w:rsidRPr="00D01263" w:rsidRDefault="002154BF" w:rsidP="002154BF">
      <w:pPr>
        <w:spacing w:before="0"/>
        <w:rPr>
          <w:rFonts w:cs="Arial"/>
          <w:b/>
          <w:lang w:val="ru-RU"/>
        </w:rPr>
      </w:pPr>
      <w:r w:rsidRPr="00D01263">
        <w:rPr>
          <w:rFonts w:cs="Arial"/>
          <w:b/>
          <w:lang w:val="ru-RU"/>
        </w:rPr>
        <w:t>Као средство обезбеђења за добро извршење посла за предметну јавну набавку Наручилац је одредио Бланко (сопствена) соло меница.</w:t>
      </w:r>
    </w:p>
    <w:p w:rsidR="002154BF" w:rsidRDefault="002154BF" w:rsidP="002154BF">
      <w:pPr>
        <w:spacing w:before="0"/>
        <w:rPr>
          <w:rFonts w:cs="Arial"/>
          <w:lang w:val="ru-RU"/>
        </w:rPr>
      </w:pPr>
    </w:p>
    <w:p w:rsidR="002154BF" w:rsidRPr="00D01263" w:rsidRDefault="002154BF" w:rsidP="002154BF">
      <w:pPr>
        <w:spacing w:before="0"/>
        <w:rPr>
          <w:rFonts w:cs="Arial"/>
          <w:b/>
          <w:lang w:val="ru-RU"/>
        </w:rPr>
      </w:pPr>
      <w:r w:rsidRPr="00D01263">
        <w:rPr>
          <w:rFonts w:cs="Arial"/>
          <w:b/>
          <w:lang w:val="ru-RU"/>
        </w:rPr>
        <w:t>Понуђач је дужан да достави следећа средства финансијског обезбеђења:</w:t>
      </w:r>
    </w:p>
    <w:p w:rsidR="002154BF" w:rsidRPr="00D01263" w:rsidRDefault="002154BF" w:rsidP="002154BF">
      <w:pPr>
        <w:spacing w:before="0"/>
        <w:rPr>
          <w:rFonts w:cs="Arial"/>
          <w:b/>
          <w:lang w:val="ru-RU"/>
        </w:rPr>
      </w:pPr>
    </w:p>
    <w:p w:rsidR="002154BF" w:rsidRDefault="002154BF" w:rsidP="002154BF">
      <w:pPr>
        <w:spacing w:before="0"/>
        <w:rPr>
          <w:rFonts w:cs="Arial"/>
          <w:b/>
          <w:lang w:val="ru-RU"/>
        </w:rPr>
      </w:pPr>
      <w:r w:rsidRPr="00D01263">
        <w:rPr>
          <w:rFonts w:cs="Arial"/>
          <w:b/>
          <w:lang w:val="ru-RU"/>
        </w:rPr>
        <w:t>У понуди:</w:t>
      </w:r>
    </w:p>
    <w:p w:rsidR="002154BF" w:rsidRDefault="002154BF" w:rsidP="002154BF">
      <w:pPr>
        <w:spacing w:before="0"/>
        <w:rPr>
          <w:rFonts w:cs="Arial"/>
          <w:b/>
          <w:lang w:val="ru-RU"/>
        </w:rPr>
      </w:pPr>
    </w:p>
    <w:p w:rsidR="002154BF" w:rsidRPr="00D01263" w:rsidRDefault="002154BF" w:rsidP="002154BF">
      <w:pPr>
        <w:spacing w:before="0"/>
        <w:rPr>
          <w:rFonts w:cs="Arial"/>
          <w:lang w:val="ru-RU"/>
        </w:rPr>
      </w:pPr>
      <w:r w:rsidRPr="00D01263">
        <w:rPr>
          <w:rFonts w:cs="Arial"/>
          <w:lang w:val="ru-RU"/>
        </w:rPr>
        <w:t>Меница за озбиљност понуде</w:t>
      </w:r>
    </w:p>
    <w:p w:rsidR="002154BF" w:rsidRPr="00D01263" w:rsidRDefault="002154BF" w:rsidP="002154BF">
      <w:pPr>
        <w:spacing w:before="0"/>
        <w:rPr>
          <w:rFonts w:cs="Arial"/>
          <w:lang w:val="ru-RU"/>
        </w:rPr>
      </w:pPr>
      <w:r w:rsidRPr="00D01263">
        <w:rPr>
          <w:rFonts w:cs="Arial"/>
          <w:lang w:val="ru-RU"/>
        </w:rPr>
        <w:t>Понуђач је обавезан да уз понуду Наручиоцу достави:</w:t>
      </w:r>
    </w:p>
    <w:p w:rsidR="002154BF" w:rsidRPr="00D01263" w:rsidRDefault="002154BF" w:rsidP="002154BF">
      <w:pPr>
        <w:spacing w:before="0"/>
        <w:rPr>
          <w:rFonts w:cs="Arial"/>
          <w:lang w:val="ru-RU"/>
        </w:rPr>
      </w:pPr>
      <w:r w:rsidRPr="00D01263">
        <w:rPr>
          <w:rFonts w:cs="Arial"/>
          <w:lang w:val="ru-RU"/>
        </w:rPr>
        <w:t>1)</w:t>
      </w:r>
      <w:r w:rsidRPr="00D01263">
        <w:rPr>
          <w:rFonts w:cs="Arial"/>
          <w:lang w:val="ru-RU"/>
        </w:rPr>
        <w:tab/>
        <w:t>бланко сопствену меницу за озбиљност понуде која је:</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2154BF" w:rsidRPr="00D01263" w:rsidRDefault="002154BF" w:rsidP="002154BF">
      <w:pPr>
        <w:spacing w:before="0"/>
        <w:rPr>
          <w:rFonts w:cs="Arial"/>
          <w:lang w:val="ru-RU"/>
        </w:rPr>
      </w:pPr>
      <w:r w:rsidRPr="00D01263">
        <w:rPr>
          <w:rFonts w:cs="Arial"/>
          <w:lang w:val="ru-RU"/>
        </w:rPr>
        <w:lastRenderedPageBreak/>
        <w:t>•</w:t>
      </w:r>
      <w:r w:rsidRPr="00D01263">
        <w:rPr>
          <w:rFonts w:cs="Arial"/>
          <w:lang w:val="ru-RU"/>
        </w:rPr>
        <w:tab/>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sidR="00870B20">
        <w:rPr>
          <w:rFonts w:cs="Arial"/>
          <w:lang w:val="sr-Latn-RS"/>
        </w:rPr>
        <w:t>2</w:t>
      </w:r>
      <w:r w:rsidRPr="00D01263">
        <w:rPr>
          <w:rFonts w:cs="Arial"/>
          <w:lang w:val="ru-RU"/>
        </w:rPr>
        <w:t xml:space="preserve">% од вредности понуде (без ПДВ-а) са роком важења минимално </w:t>
      </w:r>
      <w:r>
        <w:rPr>
          <w:rFonts w:cs="Arial"/>
          <w:lang w:val="ru-RU"/>
        </w:rPr>
        <w:t>30</w:t>
      </w:r>
      <w:r w:rsidRPr="00D01263">
        <w:rPr>
          <w:rFonts w:cs="Arial"/>
          <w:lang w:val="ru-RU"/>
        </w:rPr>
        <w:t>(мин.30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154BF" w:rsidRPr="00D01263" w:rsidRDefault="002154BF" w:rsidP="002154BF">
      <w:pPr>
        <w:spacing w:before="0"/>
        <w:rPr>
          <w:rFonts w:cs="Arial"/>
          <w:lang w:val="ru-RU"/>
        </w:rPr>
      </w:pPr>
      <w:r w:rsidRPr="00D01263">
        <w:rPr>
          <w:rFonts w:cs="Arial"/>
          <w:lang w:val="ru-RU"/>
        </w:rPr>
        <w:t>2)</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D01263" w:rsidRDefault="002154BF" w:rsidP="002154BF">
      <w:pPr>
        <w:spacing w:before="0"/>
        <w:rPr>
          <w:rFonts w:cs="Arial"/>
          <w:lang w:val="ru-RU"/>
        </w:rPr>
      </w:pPr>
      <w:r w:rsidRPr="00D01263">
        <w:rPr>
          <w:rFonts w:cs="Arial"/>
          <w:lang w:val="ru-RU"/>
        </w:rPr>
        <w:t>3)</w:t>
      </w:r>
      <w:r w:rsidRPr="00D01263">
        <w:rPr>
          <w:rFonts w:cs="Arial"/>
          <w:lang w:val="ru-RU"/>
        </w:rPr>
        <w:tab/>
        <w:t>фотокопију ОП обрасца.</w:t>
      </w:r>
    </w:p>
    <w:p w:rsidR="002154BF" w:rsidRPr="00D01263" w:rsidRDefault="002154BF" w:rsidP="002154BF">
      <w:pPr>
        <w:spacing w:before="0"/>
        <w:rPr>
          <w:rFonts w:cs="Arial"/>
          <w:lang w:val="ru-RU"/>
        </w:rPr>
      </w:pPr>
      <w:r w:rsidRPr="00D01263">
        <w:rPr>
          <w:rFonts w:cs="Arial"/>
          <w:lang w:val="ru-RU"/>
        </w:rPr>
        <w:t>4)</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D01263" w:rsidRDefault="002154BF" w:rsidP="002154BF">
      <w:pPr>
        <w:spacing w:before="0"/>
        <w:rPr>
          <w:rFonts w:cs="Arial"/>
          <w:lang w:val="ru-RU"/>
        </w:rPr>
      </w:pPr>
      <w:r w:rsidRPr="00D01263">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2154BF" w:rsidRPr="00D01263" w:rsidRDefault="002154BF" w:rsidP="002154BF">
      <w:pPr>
        <w:spacing w:before="0"/>
        <w:rPr>
          <w:rFonts w:cs="Arial"/>
          <w:lang w:val="ru-RU"/>
        </w:rPr>
      </w:pPr>
      <w:r w:rsidRPr="00D01263">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2154BF" w:rsidRPr="00D01263" w:rsidRDefault="002154BF" w:rsidP="002154BF">
      <w:pPr>
        <w:spacing w:before="0"/>
        <w:rPr>
          <w:rFonts w:cs="Arial"/>
          <w:lang w:val="ru-RU"/>
        </w:rPr>
      </w:pPr>
      <w:r w:rsidRPr="00D01263">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E038B2" w:rsidRDefault="002154BF" w:rsidP="002154BF">
      <w:pPr>
        <w:spacing w:before="0"/>
        <w:rPr>
          <w:rFonts w:cs="Arial"/>
          <w:lang w:val="ru-RU"/>
        </w:rPr>
      </w:pPr>
      <w:r w:rsidRPr="00D01263">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70B20" w:rsidRPr="00D01263" w:rsidRDefault="00870B20" w:rsidP="002154BF">
      <w:pPr>
        <w:spacing w:before="0"/>
        <w:rPr>
          <w:rFonts w:cs="Arial"/>
          <w:lang w:val="ru-RU"/>
        </w:rPr>
      </w:pPr>
    </w:p>
    <w:p w:rsidR="002154BF" w:rsidRDefault="00E038B2" w:rsidP="002154BF">
      <w:pPr>
        <w:spacing w:before="0"/>
        <w:rPr>
          <w:rFonts w:cs="Arial"/>
          <w:b/>
          <w:lang w:val="ru-RU"/>
        </w:rPr>
      </w:pPr>
      <w:r>
        <w:rPr>
          <w:rFonts w:cs="Arial"/>
          <w:b/>
          <w:lang w:val="ru-RU"/>
        </w:rPr>
        <w:t>Приликом достављања потписаног уговора доставити</w:t>
      </w:r>
      <w:r w:rsidR="00657CE5">
        <w:rPr>
          <w:rFonts w:cs="Arial"/>
          <w:b/>
          <w:lang w:val="ru-RU"/>
        </w:rPr>
        <w:t>:</w:t>
      </w:r>
    </w:p>
    <w:p w:rsidR="002154BF" w:rsidRDefault="002154BF" w:rsidP="002154BF">
      <w:pPr>
        <w:spacing w:before="0"/>
        <w:rPr>
          <w:rFonts w:cs="Arial"/>
          <w:lang w:val="ru-RU"/>
        </w:rPr>
      </w:pPr>
      <w:r w:rsidRPr="00D01263">
        <w:rPr>
          <w:rFonts w:cs="Arial"/>
          <w:lang w:val="ru-RU"/>
        </w:rPr>
        <w:t xml:space="preserve">Меница за добро извршење посла </w:t>
      </w:r>
    </w:p>
    <w:p w:rsidR="00714D38" w:rsidRPr="00D01263" w:rsidRDefault="00714D38" w:rsidP="002154BF">
      <w:pPr>
        <w:spacing w:before="0"/>
        <w:rPr>
          <w:rFonts w:cs="Arial"/>
          <w:lang w:val="ru-RU"/>
        </w:rPr>
      </w:pPr>
    </w:p>
    <w:p w:rsidR="002154BF" w:rsidRDefault="002154BF" w:rsidP="002154BF">
      <w:pPr>
        <w:spacing w:before="0"/>
        <w:rPr>
          <w:rFonts w:cs="Arial"/>
          <w:lang w:val="ru-RU"/>
        </w:rPr>
      </w:pPr>
      <w:r w:rsidRPr="00D01263">
        <w:rPr>
          <w:rFonts w:cs="Arial"/>
          <w:lang w:val="ru-RU"/>
        </w:rPr>
        <w:t>Изабрани Понуђач је обавезан да Наручиоцу достави:</w:t>
      </w:r>
    </w:p>
    <w:p w:rsidR="00714D38" w:rsidRPr="00D01263" w:rsidRDefault="00714D38" w:rsidP="002154BF">
      <w:pPr>
        <w:spacing w:before="0"/>
        <w:rPr>
          <w:rFonts w:cs="Arial"/>
          <w:lang w:val="ru-RU"/>
        </w:rPr>
      </w:pPr>
    </w:p>
    <w:p w:rsidR="002154BF" w:rsidRPr="00D01263" w:rsidRDefault="002154BF" w:rsidP="002154BF">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2154BF" w:rsidRPr="00D01263" w:rsidRDefault="002154BF" w:rsidP="002154BF">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sidR="00E3267D">
        <w:rPr>
          <w:rFonts w:cs="Arial"/>
          <w:lang w:val="ru-RU"/>
        </w:rPr>
        <w:t>10</w:t>
      </w:r>
      <w:r w:rsidRPr="00D01263">
        <w:rPr>
          <w:rFonts w:cs="Arial"/>
          <w:lang w:val="ru-RU"/>
        </w:rPr>
        <w:t xml:space="preserve">.% од вредности уговора (без ПДВ-а) са роком важења минимално </w:t>
      </w:r>
      <w:r>
        <w:rPr>
          <w:rFonts w:cs="Arial"/>
          <w:lang w:val="ru-RU"/>
        </w:rPr>
        <w:t>30</w:t>
      </w:r>
      <w:r w:rsidRPr="00D01263">
        <w:rPr>
          <w:rFonts w:cs="Arial"/>
          <w:lang w:val="ru-RU"/>
        </w:rPr>
        <w:t xml:space="preserve">(мин.30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714D38" w:rsidRDefault="00714D38" w:rsidP="002154BF">
      <w:pPr>
        <w:spacing w:before="0"/>
        <w:rPr>
          <w:rFonts w:cs="Arial"/>
          <w:lang w:val="ru-RU"/>
        </w:rPr>
      </w:pPr>
    </w:p>
    <w:p w:rsidR="002154BF" w:rsidRPr="00D01263" w:rsidRDefault="002154BF" w:rsidP="002154BF">
      <w:pPr>
        <w:spacing w:before="0"/>
        <w:rPr>
          <w:rFonts w:cs="Arial"/>
          <w:lang w:val="ru-RU"/>
        </w:rPr>
      </w:pPr>
      <w:r w:rsidRPr="00D01263">
        <w:rPr>
          <w:rFonts w:cs="Arial"/>
          <w:lang w:val="ru-RU"/>
        </w:rPr>
        <w:t>3)</w:t>
      </w:r>
      <w:r w:rsidRPr="00D01263">
        <w:rPr>
          <w:rFonts w:cs="Arial"/>
          <w:lang w:val="ru-RU"/>
        </w:rPr>
        <w:tab/>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w:t>
      </w:r>
      <w:r w:rsidRPr="00D01263">
        <w:rPr>
          <w:rFonts w:cs="Arial"/>
          <w:lang w:val="ru-RU"/>
        </w:rPr>
        <w:lastRenderedPageBreak/>
        <w:t>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D01263" w:rsidRDefault="002154BF" w:rsidP="002154BF">
      <w:pPr>
        <w:spacing w:before="0"/>
        <w:rPr>
          <w:rFonts w:cs="Arial"/>
          <w:lang w:val="ru-RU"/>
        </w:rPr>
      </w:pPr>
      <w:r w:rsidRPr="00D01263">
        <w:rPr>
          <w:rFonts w:cs="Arial"/>
          <w:lang w:val="ru-RU"/>
        </w:rPr>
        <w:t>4)</w:t>
      </w:r>
      <w:r w:rsidRPr="00D01263">
        <w:rPr>
          <w:rFonts w:cs="Arial"/>
          <w:lang w:val="ru-RU"/>
        </w:rPr>
        <w:tab/>
        <w:t>фотокопију ОП обрасца.</w:t>
      </w:r>
    </w:p>
    <w:p w:rsidR="002154BF" w:rsidRPr="00D01263" w:rsidRDefault="002154BF" w:rsidP="002154BF">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F76B53" w:rsidRDefault="002154BF" w:rsidP="00F76B53">
      <w:pPr>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2154BF" w:rsidRPr="00F10346" w:rsidRDefault="002154BF" w:rsidP="002154BF">
      <w:pPr>
        <w:pStyle w:val="KDPodnaslov3"/>
        <w:keepNext w:val="0"/>
        <w:spacing w:before="0"/>
        <w:ind w:left="851"/>
        <w:rPr>
          <w:rFonts w:eastAsia="TimesNewRomanPSMT" w:cs="Arial"/>
          <w:b/>
          <w:bCs/>
          <w:iCs/>
          <w:color w:val="00B0F0"/>
        </w:rPr>
      </w:pPr>
    </w:p>
    <w:p w:rsidR="002154BF" w:rsidRPr="0018448A" w:rsidRDefault="002154BF" w:rsidP="002154BF">
      <w:pPr>
        <w:pStyle w:val="KDPodnaslov3"/>
        <w:keepNext w:val="0"/>
        <w:spacing w:before="0"/>
        <w:ind w:left="851"/>
        <w:rPr>
          <w:rFonts w:eastAsia="TimesNewRomanPSMT" w:cs="Arial"/>
          <w:b/>
          <w:bCs/>
          <w:iCs/>
        </w:rPr>
      </w:pPr>
      <w:r w:rsidRPr="0018448A">
        <w:rPr>
          <w:rFonts w:eastAsia="TimesNewRomanPSMT" w:cs="Arial"/>
          <w:b/>
          <w:bCs/>
          <w:iCs/>
        </w:rPr>
        <w:t>Достављање средстава финансијског обезбеђења</w:t>
      </w:r>
    </w:p>
    <w:p w:rsidR="00E038B2" w:rsidRDefault="00E038B2" w:rsidP="00E038B2">
      <w:pPr>
        <w:tabs>
          <w:tab w:val="left" w:pos="567"/>
          <w:tab w:val="left" w:pos="709"/>
        </w:tabs>
        <w:spacing w:after="120"/>
        <w:rPr>
          <w:rFonts w:eastAsia="TimesNewRomanPSMT" w:cs="Arial"/>
          <w:bCs/>
          <w:lang w:val="sr-Cyrl-RS"/>
        </w:rPr>
      </w:pPr>
      <w:r w:rsidRPr="00E038B2">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CD4563">
        <w:rPr>
          <w:rFonts w:eastAsia="TimesNewRomanPSMT" w:cs="Arial"/>
          <w:bCs/>
          <w:lang w:val="sr-Cyrl-RS"/>
        </w:rPr>
        <w:t>Балканска 13</w:t>
      </w:r>
      <w:r w:rsidRPr="00E038B2">
        <w:rPr>
          <w:rFonts w:eastAsia="TimesNewRomanPSMT" w:cs="Arial"/>
          <w:bCs/>
        </w:rPr>
        <w:t>. ,  11000 Београд, огранак ТЕНТ, Улица Богољуба Урошевића Црног 44., 11500 Обреновац</w:t>
      </w:r>
      <w:r w:rsidRPr="00E038B2">
        <w:rPr>
          <w:rFonts w:eastAsia="TimesNewRomanPSMT" w:cs="Arial"/>
          <w:bCs/>
          <w:lang w:val="sr-Cyrl-RS"/>
        </w:rPr>
        <w:t>.</w:t>
      </w:r>
    </w:p>
    <w:p w:rsidR="00315954" w:rsidRPr="00315954" w:rsidRDefault="00657CE5" w:rsidP="00315954">
      <w:pPr>
        <w:ind w:right="-19"/>
        <w:outlineLvl w:val="0"/>
        <w:rPr>
          <w:rFonts w:cs="Arial"/>
          <w:b/>
          <w:lang w:val="sr-Cyrl-CS"/>
        </w:rPr>
      </w:pPr>
      <w:r w:rsidRPr="00657CE5">
        <w:t xml:space="preserve">Средство финансијског обезбеђења за добро извршење посла  гласи на Јавно предузеће „Електропривреда Србије“ Београд, Улица </w:t>
      </w:r>
      <w:r w:rsidR="00CD4563">
        <w:rPr>
          <w:lang w:val="sr-Cyrl-RS"/>
        </w:rPr>
        <w:t>Балканска 13</w:t>
      </w:r>
      <w:r w:rsidRPr="00657CE5">
        <w:t xml:space="preserve">., 11000 Београд, огранак ТЕНТ, Улица Богољуба Урошевића Црног 44., 11500 Обреновац </w:t>
      </w:r>
      <w:r w:rsidRPr="00315954">
        <w:rPr>
          <w:b/>
          <w:bCs/>
        </w:rPr>
        <w:t>и доставља се</w:t>
      </w:r>
      <w:r w:rsidRPr="00315954">
        <w:rPr>
          <w:b/>
          <w:bCs/>
          <w:lang w:val="sr-Cyrl-RS"/>
        </w:rPr>
        <w:t xml:space="preserve"> уз потписан уговор </w:t>
      </w:r>
      <w:r w:rsidRPr="00315954">
        <w:rPr>
          <w:b/>
          <w:bCs/>
        </w:rPr>
        <w:t xml:space="preserve">лично или поштом на адресу: </w:t>
      </w:r>
      <w:r w:rsidRPr="00657CE5">
        <w:t>огранак ТЕНТ, Улица Богољуба Урошевића Црног 44., 11500 Обреновацса назнаком:</w:t>
      </w:r>
      <w:r w:rsidRPr="00315954">
        <w:rPr>
          <w:b/>
          <w:bCs/>
        </w:rPr>
        <w:t xml:space="preserve"> Средство финансијског обезбеђења за ЈН</w:t>
      </w:r>
      <w:r w:rsidR="00456361" w:rsidRPr="00315954">
        <w:rPr>
          <w:b/>
          <w:bCs/>
          <w:lang w:val="sr-Cyrl-RS"/>
        </w:rPr>
        <w:t xml:space="preserve"> бр</w:t>
      </w:r>
      <w:r w:rsidR="00A61073">
        <w:rPr>
          <w:rFonts w:cs="Arial"/>
          <w:b/>
          <w:lang w:val="sr-Cyrl-CS"/>
        </w:rPr>
        <w:t>3000/1166/2018(2823/2018)</w:t>
      </w:r>
    </w:p>
    <w:p w:rsidR="00E038B2" w:rsidRPr="007B3520" w:rsidRDefault="00E038B2" w:rsidP="00CB6D96">
      <w:pPr>
        <w:ind w:right="-19"/>
        <w:outlineLvl w:val="0"/>
        <w:rPr>
          <w:rFonts w:cs="Arial"/>
        </w:rPr>
      </w:pPr>
      <w:r w:rsidRPr="007B3520">
        <w:rPr>
          <w:rFonts w:cs="Arial"/>
          <w:lang w:val="sr-Cyrl-RS"/>
        </w:rPr>
        <w:t>Понуђач</w:t>
      </w:r>
      <w:r w:rsidRPr="007B3520">
        <w:rPr>
          <w:rFonts w:cs="Arial"/>
        </w:rPr>
        <w:t xml:space="preserve"> је одгвооран за прописан и безбедан начин доставњања средстава финансијског обезбеђења.</w:t>
      </w:r>
    </w:p>
    <w:p w:rsidR="0085348E" w:rsidRPr="00E47C2E" w:rsidRDefault="0085348E" w:rsidP="001660D7">
      <w:pPr>
        <w:pStyle w:val="KDPodnaslov2"/>
        <w:numPr>
          <w:ilvl w:val="1"/>
          <w:numId w:val="15"/>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1660D7">
      <w:pPr>
        <w:pStyle w:val="KDPodnaslov2"/>
        <w:numPr>
          <w:ilvl w:val="1"/>
          <w:numId w:val="15"/>
        </w:numPr>
        <w:spacing w:before="0"/>
        <w:jc w:val="both"/>
        <w:rPr>
          <w:rFonts w:cs="Arial"/>
        </w:rPr>
      </w:pPr>
      <w:r w:rsidRPr="00E47C2E">
        <w:rPr>
          <w:rFonts w:cs="Arial"/>
        </w:rPr>
        <w:lastRenderedPageBreak/>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1660D7">
      <w:pPr>
        <w:pStyle w:val="KDPodnaslov2"/>
        <w:numPr>
          <w:ilvl w:val="1"/>
          <w:numId w:val="15"/>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1660D7">
      <w:pPr>
        <w:pStyle w:val="KDPodnaslov2"/>
        <w:numPr>
          <w:ilvl w:val="1"/>
          <w:numId w:val="15"/>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1660D7">
      <w:pPr>
        <w:pStyle w:val="KDPodnaslov2"/>
        <w:numPr>
          <w:ilvl w:val="1"/>
          <w:numId w:val="15"/>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315954" w:rsidRPr="00315954" w:rsidRDefault="008D2B23" w:rsidP="00315954">
      <w:pPr>
        <w:ind w:right="-19"/>
        <w:outlineLvl w:val="0"/>
        <w:rPr>
          <w:rFonts w:cs="Arial"/>
          <w:b/>
          <w:lang w:val="sr-Cyrl-CS"/>
        </w:rPr>
      </w:pPr>
      <w:r w:rsidRPr="00315954">
        <w:rPr>
          <w:rFonts w:cs="Arial"/>
          <w:lang w:val="ru-RU"/>
        </w:rPr>
        <w:t xml:space="preserve">Заинтерсовано лице може, у писаном облику, тражити </w:t>
      </w:r>
      <w:r w:rsidR="00B505E8" w:rsidRPr="00315954">
        <w:rPr>
          <w:rFonts w:cs="Arial"/>
          <w:lang w:val="ru-RU"/>
        </w:rPr>
        <w:t xml:space="preserve">од Наручиоца </w:t>
      </w:r>
      <w:r w:rsidRPr="00315954">
        <w:rPr>
          <w:rFonts w:cs="Arial"/>
          <w:lang w:val="ru-RU"/>
        </w:rPr>
        <w:t>додатне информације или појашњења у вези са припрем</w:t>
      </w:r>
      <w:r w:rsidR="00B505E8" w:rsidRPr="00315954">
        <w:rPr>
          <w:rFonts w:cs="Arial"/>
          <w:lang w:val="ru-RU"/>
        </w:rPr>
        <w:t>ањем</w:t>
      </w:r>
      <w:r w:rsidRPr="00315954">
        <w:rPr>
          <w:rFonts w:cs="Arial"/>
          <w:lang w:val="ru-RU"/>
        </w:rPr>
        <w:t xml:space="preserve"> понуде,</w:t>
      </w:r>
      <w:r w:rsidR="00B505E8" w:rsidRPr="00315954">
        <w:rPr>
          <w:rFonts w:cs="Arial"/>
          <w:lang w:val="ru-RU"/>
        </w:rPr>
        <w:t>при чему може да укаже Наручиоцу и на евентуално уочене недостатке и неправилности у конкурсној документацији,</w:t>
      </w:r>
      <w:r w:rsidRPr="00315954">
        <w:rPr>
          <w:rFonts w:cs="Arial"/>
          <w:lang w:val="ru-RU"/>
        </w:rPr>
        <w:t xml:space="preserve"> најкасније пет дана пре истека рока за подношење понуде, на адресу Наручиоца, са назнаком: „</w:t>
      </w:r>
      <w:r w:rsidRPr="00315954">
        <w:rPr>
          <w:rFonts w:cs="Arial"/>
          <w:b/>
          <w:lang w:val="ru-RU"/>
        </w:rPr>
        <w:t>ОБЈАШЊЕЊА – позив за јавну набавку број</w:t>
      </w:r>
      <w:r w:rsidR="00EF1521" w:rsidRPr="00315954">
        <w:rPr>
          <w:rFonts w:cs="Arial"/>
          <w:b/>
          <w:lang w:val="ru-RU"/>
        </w:rPr>
        <w:t>.</w:t>
      </w:r>
      <w:r w:rsidRPr="00315954">
        <w:rPr>
          <w:rFonts w:cs="Arial"/>
          <w:b/>
          <w:lang w:val="ru-RU"/>
        </w:rPr>
        <w:t xml:space="preserve"> </w:t>
      </w:r>
      <w:r w:rsidR="00A61073">
        <w:rPr>
          <w:rFonts w:cs="Arial"/>
          <w:b/>
          <w:lang w:val="sr-Cyrl-CS"/>
        </w:rPr>
        <w:t>3000/1166/2018(2823/2018)</w:t>
      </w:r>
    </w:p>
    <w:p w:rsidR="008D2B23" w:rsidRPr="00EF1521" w:rsidRDefault="008D2B23" w:rsidP="00EF1521">
      <w:pPr>
        <w:ind w:right="-19"/>
        <w:outlineLvl w:val="0"/>
        <w:rPr>
          <w:rFonts w:cs="Arial"/>
          <w:b/>
        </w:rPr>
      </w:pPr>
      <w:r w:rsidRPr="00EF1521">
        <w:rPr>
          <w:rFonts w:cs="Arial"/>
          <w:b/>
          <w:lang w:val="ru-RU"/>
        </w:rPr>
        <w:t>или електронским путем на е-</w:t>
      </w:r>
      <w:r w:rsidR="000C49A6">
        <w:rPr>
          <w:rFonts w:cs="Arial"/>
          <w:b/>
        </w:rPr>
        <w:t>маил</w:t>
      </w:r>
      <w:r w:rsidRPr="00EF1521">
        <w:rPr>
          <w:rFonts w:cs="Arial"/>
          <w:b/>
          <w:lang w:val="ru-RU"/>
        </w:rPr>
        <w:t xml:space="preserve"> адресу:</w:t>
      </w:r>
      <w:hyperlink r:id="rId170" w:history="1">
        <w:r w:rsidR="00FF41A2" w:rsidRPr="005B3B82">
          <w:rPr>
            <w:rStyle w:val="Hyperlink"/>
            <w:rFonts w:cs="Arial"/>
            <w:b/>
            <w:lang w:val="sr-Latn-RS"/>
          </w:rPr>
          <w:t>danijela.janjic</w:t>
        </w:r>
        <w:r w:rsidR="00FF41A2" w:rsidRPr="005B3B82">
          <w:rPr>
            <w:rStyle w:val="Hyperlink"/>
            <w:rFonts w:cs="Arial"/>
            <w:b/>
            <w:lang w:val="ru-RU"/>
          </w:rPr>
          <w:t>@</w:t>
        </w:r>
      </w:hyperlink>
      <w:r w:rsidR="00FF41A2">
        <w:rPr>
          <w:rStyle w:val="Hyperlink"/>
          <w:rFonts w:cs="Arial"/>
          <w:b/>
        </w:rPr>
        <w:t>eps.rs</w:t>
      </w:r>
      <w:r w:rsidRPr="00EF1521">
        <w:rPr>
          <w:rFonts w:cs="Arial"/>
          <w:b/>
          <w:lang w:val="ru-RU"/>
        </w:rPr>
        <w:t>,радним данима (понедељак – петак) у времену од 0</w:t>
      </w:r>
      <w:r w:rsidR="00FD4A4E" w:rsidRPr="00EF1521">
        <w:rPr>
          <w:rFonts w:cs="Arial"/>
          <w:b/>
          <w:lang w:val="ru-RU"/>
        </w:rPr>
        <w:t>7,00</w:t>
      </w:r>
      <w:r w:rsidRPr="00EF1521">
        <w:rPr>
          <w:rFonts w:cs="Arial"/>
          <w:b/>
          <w:lang w:val="ru-RU"/>
        </w:rPr>
        <w:t xml:space="preserve"> до 1</w:t>
      </w:r>
      <w:r w:rsidR="00FD4A4E" w:rsidRPr="00EF1521">
        <w:rPr>
          <w:rFonts w:cs="Arial"/>
          <w:b/>
          <w:lang w:val="ru-RU"/>
        </w:rPr>
        <w:t>4,00</w:t>
      </w:r>
      <w:r w:rsidRPr="00EF1521">
        <w:rPr>
          <w:rFonts w:cs="Arial"/>
          <w:b/>
          <w:lang w:val="ru-RU"/>
        </w:rPr>
        <w:t xml:space="preserve"> часова.</w:t>
      </w:r>
      <w:r w:rsidRPr="00EF1521">
        <w:rPr>
          <w:rFonts w:cs="Arial"/>
          <w:lang w:val="ru-RU"/>
        </w:rPr>
        <w:t xml:space="preserve"> </w:t>
      </w:r>
      <w:r w:rsidRPr="00EF1521">
        <w:rPr>
          <w:rFonts w:cs="Arial"/>
        </w:rPr>
        <w:t>Захтев за појашњење примљен после наведеног времена или током викенда/нерадног дана биће евидентиран ка</w:t>
      </w:r>
      <w:r w:rsidR="00A81C31" w:rsidRPr="00EF1521">
        <w:rPr>
          <w:rFonts w:cs="Arial"/>
        </w:rPr>
        <w:t>о примљен првог следећег радног</w:t>
      </w:r>
      <w:r w:rsidRPr="00EF1521">
        <w:rPr>
          <w:rFonts w:cs="Arial"/>
        </w:rPr>
        <w:t>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125E28" w:rsidRPr="0041123C">
          <w:rPr>
            <w:rStyle w:val="Hyperlink"/>
            <w:rFonts w:cs="Arial"/>
          </w:rPr>
          <w:t>www.</w:t>
        </w:r>
        <w:r w:rsidR="00125E28" w:rsidRPr="0041123C">
          <w:rPr>
            <w:rStyle w:val="Hyperlink"/>
            <w:rFonts w:cs="Arial"/>
            <w:lang w:val="sr-Latn-RS"/>
          </w:rPr>
          <w:t>kjn</w:t>
        </w:r>
        <w:r w:rsidR="00125E28" w:rsidRPr="0041123C">
          <w:rPr>
            <w:rStyle w:val="Hyperlink"/>
            <w:rFonts w:cs="Arial"/>
          </w:rPr>
          <w:t>.gov.rs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1660D7">
      <w:pPr>
        <w:pStyle w:val="KDPodnaslov2"/>
        <w:numPr>
          <w:ilvl w:val="1"/>
          <w:numId w:val="15"/>
        </w:numPr>
        <w:spacing w:before="0"/>
        <w:jc w:val="both"/>
        <w:rPr>
          <w:rFonts w:cs="Arial"/>
        </w:rPr>
      </w:pPr>
      <w:bookmarkStart w:id="233" w:name="_Toc441651603"/>
      <w:bookmarkStart w:id="234" w:name="_Toc442559914"/>
      <w:r w:rsidRPr="00E47C2E">
        <w:rPr>
          <w:rFonts w:cs="Arial"/>
        </w:rPr>
        <w:lastRenderedPageBreak/>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3464BD" w:rsidRDefault="008D2B23" w:rsidP="008D2B23">
      <w:pPr>
        <w:pStyle w:val="KDParagraf"/>
        <w:spacing w:before="0"/>
        <w:rPr>
          <w:rFonts w:cs="Arial"/>
          <w:lang w:val="sr-Cyrl-RS"/>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E47C2E" w:rsidRDefault="00C14152" w:rsidP="001660D7">
      <w:pPr>
        <w:pStyle w:val="KDPodnaslov2"/>
        <w:numPr>
          <w:ilvl w:val="1"/>
          <w:numId w:val="15"/>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1660D7">
      <w:pPr>
        <w:pStyle w:val="KDPodnaslov2"/>
        <w:numPr>
          <w:ilvl w:val="1"/>
          <w:numId w:val="15"/>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3464BD" w:rsidRPr="00E47C2E" w:rsidRDefault="003464BD" w:rsidP="003464BD">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3464BD" w:rsidRPr="00E47C2E" w:rsidRDefault="003464BD" w:rsidP="003464BD">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3464BD" w:rsidRPr="00E47C2E" w:rsidRDefault="003464BD" w:rsidP="003464BD">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обавезне </w:t>
      </w:r>
      <w:r w:rsidR="00E038B2">
        <w:rPr>
          <w:rFonts w:eastAsia="TimesNewRomanPSMT" w:cs="Arial"/>
          <w:bCs/>
          <w:iCs/>
          <w:lang w:val="sr-Cyrl-RS"/>
        </w:rPr>
        <w:t xml:space="preserve"> </w:t>
      </w:r>
      <w:r w:rsidRPr="00E47C2E">
        <w:rPr>
          <w:rFonts w:eastAsia="TimesNewRomanPSMT" w:cs="Arial"/>
          <w:bCs/>
          <w:iCs/>
        </w:rPr>
        <w:t>услове за учешће;</w:t>
      </w:r>
    </w:p>
    <w:p w:rsidR="003464BD" w:rsidRPr="00E47C2E" w:rsidRDefault="003464BD" w:rsidP="003464BD">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3464BD" w:rsidRPr="00E47C2E" w:rsidRDefault="003464BD" w:rsidP="003464BD">
      <w:pPr>
        <w:pStyle w:val="KDNabrajanje"/>
        <w:numPr>
          <w:ilvl w:val="0"/>
          <w:numId w:val="14"/>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3464BD" w:rsidRPr="00E47C2E" w:rsidRDefault="003464BD" w:rsidP="003464BD">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3464BD" w:rsidRPr="00E47C2E" w:rsidRDefault="003464BD" w:rsidP="003464BD">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1660D7">
      <w:pPr>
        <w:pStyle w:val="KDPodnaslov2"/>
        <w:numPr>
          <w:ilvl w:val="1"/>
          <w:numId w:val="15"/>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1660D7">
      <w:pPr>
        <w:pStyle w:val="KDPodnaslov2"/>
        <w:numPr>
          <w:ilvl w:val="1"/>
          <w:numId w:val="15"/>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lastRenderedPageBreak/>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1660D7">
      <w:pPr>
        <w:pStyle w:val="KDPodnaslov2"/>
        <w:numPr>
          <w:ilvl w:val="1"/>
          <w:numId w:val="15"/>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1660D7">
      <w:pPr>
        <w:pStyle w:val="KDPodnaslov2"/>
        <w:numPr>
          <w:ilvl w:val="1"/>
          <w:numId w:val="15"/>
        </w:numPr>
        <w:spacing w:before="0"/>
        <w:ind w:left="0" w:firstLine="0"/>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643389" w:rsidRPr="00043BA1" w:rsidRDefault="0031435B" w:rsidP="00643389">
      <w:pPr>
        <w:spacing w:before="0"/>
        <w:rPr>
          <w:rFonts w:cs="Arial"/>
          <w:lang w:val="sr-Cyrl-RS"/>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315954" w:rsidRDefault="0031435B" w:rsidP="00315954">
      <w:pPr>
        <w:ind w:right="-19"/>
        <w:outlineLvl w:val="0"/>
        <w:rPr>
          <w:rFonts w:cs="Arial"/>
          <w:b/>
          <w:lang w:val="sr-Cyrl-CS"/>
        </w:rPr>
      </w:pPr>
      <w:r w:rsidRPr="00315954">
        <w:rPr>
          <w:rFonts w:cs="Arial"/>
          <w:b/>
        </w:rPr>
        <w:t>Захтев за заштиту права подноси се лично или путем поште на адресу: ЈП „Електропривреда Србије“ Београд,</w:t>
      </w:r>
      <w:r w:rsidR="00643389" w:rsidRPr="00315954">
        <w:rPr>
          <w:rFonts w:cs="Arial"/>
          <w:b/>
          <w:lang w:bidi="en-US"/>
        </w:rPr>
        <w:t>- огранак ТЕНТ,</w:t>
      </w:r>
      <w:r w:rsidR="00DD397E" w:rsidRPr="00315954">
        <w:rPr>
          <w:rFonts w:cs="Arial"/>
          <w:b/>
          <w:color w:val="000000" w:themeColor="text1"/>
          <w:lang w:bidi="en-US"/>
        </w:rPr>
        <w:t>ул.Богољуба Урошевића Црног бр.44 – 11 500 Обреновац</w:t>
      </w:r>
      <w:r w:rsidR="00643389" w:rsidRPr="00315954">
        <w:rPr>
          <w:rFonts w:cs="Arial"/>
          <w:b/>
          <w:color w:val="000000" w:themeColor="text1"/>
          <w:lang w:bidi="en-US"/>
        </w:rPr>
        <w:t>,</w:t>
      </w:r>
      <w:r w:rsidRPr="00315954">
        <w:rPr>
          <w:rFonts w:cs="Arial"/>
          <w:b/>
        </w:rPr>
        <w:t xml:space="preserve">са назнаком Захтев за заштиту права за ЈН </w:t>
      </w:r>
      <w:r w:rsidR="00E038B2" w:rsidRPr="00315954">
        <w:rPr>
          <w:rFonts w:cs="Arial"/>
          <w:b/>
          <w:lang w:val="sr-Cyrl-RS"/>
        </w:rPr>
        <w:t xml:space="preserve">   </w:t>
      </w:r>
      <w:r w:rsidR="00873133" w:rsidRPr="00315954">
        <w:rPr>
          <w:rFonts w:cs="Arial"/>
          <w:b/>
        </w:rPr>
        <w:t>услуга</w:t>
      </w:r>
      <w:r w:rsidR="00DD397E" w:rsidRPr="00315954">
        <w:rPr>
          <w:rFonts w:cs="Arial"/>
          <w:b/>
        </w:rPr>
        <w:t>:</w:t>
      </w:r>
      <w:r w:rsidR="00EF1521" w:rsidRPr="00315954">
        <w:rPr>
          <w:rFonts w:cs="Arial"/>
          <w:lang w:val="sr-Cyrl-RS"/>
        </w:rPr>
        <w:t xml:space="preserve"> </w:t>
      </w:r>
      <w:r w:rsidR="00CD4563" w:rsidRPr="00397659">
        <w:rPr>
          <w:rFonts w:cs="Arial"/>
          <w:lang w:val="sr-Cyrl-RS"/>
        </w:rPr>
        <w:t xml:space="preserve">Посебна основа и радови на коришћењу шума према Посебној основи газдовања шумама(уређење, заштита, сеча, гајење шума) ТЕНТ А и ТЕНТ Б, </w:t>
      </w:r>
      <w:r w:rsidR="00CD4563" w:rsidRPr="00397659">
        <w:rPr>
          <w:rFonts w:cs="Arial"/>
          <w:lang w:val="ru-RU"/>
        </w:rPr>
        <w:t xml:space="preserve">јавна набавка број: </w:t>
      </w:r>
      <w:r w:rsidR="00CD4563">
        <w:rPr>
          <w:rFonts w:cs="Arial"/>
          <w:b/>
          <w:lang w:val="sr-Cyrl-CS"/>
        </w:rPr>
        <w:t>3000/1166/2018(2823/2018</w:t>
      </w:r>
      <w:r w:rsidR="00315954" w:rsidRPr="00315954">
        <w:rPr>
          <w:rFonts w:cs="Arial"/>
          <w:b/>
          <w:lang w:val="sr-Cyrl-CS"/>
        </w:rPr>
        <w:t>)</w:t>
      </w:r>
      <w:r w:rsidR="00EF1521" w:rsidRPr="00315954">
        <w:rPr>
          <w:rFonts w:cs="Arial"/>
          <w:b/>
          <w:lang w:val="sr-Latn-RS"/>
        </w:rPr>
        <w:t xml:space="preserve">, </w:t>
      </w:r>
      <w:r w:rsidRPr="00315954">
        <w:rPr>
          <w:rFonts w:cs="Arial"/>
          <w:b/>
        </w:rPr>
        <w:t>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 xml:space="preserve">Захтев за заштиту права се може доставити и путем електронске поште на </w:t>
      </w:r>
      <w:r w:rsidR="000C49A6">
        <w:rPr>
          <w:rFonts w:cs="Arial"/>
        </w:rPr>
        <w:t>е</w:t>
      </w:r>
      <w:r w:rsidRPr="00E47C2E">
        <w:rPr>
          <w:rFonts w:cs="Arial"/>
        </w:rPr>
        <w:t>-</w:t>
      </w:r>
      <w:r w:rsidR="000C49A6">
        <w:rPr>
          <w:rFonts w:cs="Arial"/>
        </w:rPr>
        <w:t>маил</w:t>
      </w:r>
      <w:r w:rsidR="00DD397E">
        <w:rPr>
          <w:rFonts w:cs="Arial"/>
        </w:rPr>
        <w:t>:</w:t>
      </w:r>
      <w:r w:rsidR="001A663B" w:rsidRPr="001A663B">
        <w:rPr>
          <w:rFonts w:cs="Arial"/>
          <w:lang w:val="sr-Latn-RS"/>
        </w:rPr>
        <w:t xml:space="preserve"> </w:t>
      </w:r>
      <w:hyperlink r:id="rId172" w:history="1">
        <w:r w:rsidR="00FF41A2" w:rsidRPr="005B3B82">
          <w:rPr>
            <w:rStyle w:val="Hyperlink"/>
            <w:rFonts w:cs="Arial"/>
            <w:b/>
            <w:lang w:val="sr-Latn-RS"/>
          </w:rPr>
          <w:t>danijela.janjic</w:t>
        </w:r>
        <w:r w:rsidR="00FF41A2" w:rsidRPr="005B3B82">
          <w:rPr>
            <w:rStyle w:val="Hyperlink"/>
            <w:rFonts w:cs="Arial"/>
            <w:b/>
            <w:lang w:val="ru-RU"/>
          </w:rPr>
          <w:t>@</w:t>
        </w:r>
      </w:hyperlink>
      <w:r w:rsidR="00FF41A2">
        <w:rPr>
          <w:rStyle w:val="Hyperlink"/>
          <w:rFonts w:cs="Arial"/>
          <w:b/>
        </w:rPr>
        <w:t>eps.rs</w:t>
      </w:r>
      <w:r w:rsidR="00DD397E">
        <w:rPr>
          <w:rFonts w:cs="Arial"/>
        </w:rPr>
        <w:t>,</w:t>
      </w:r>
      <w:r w:rsidRPr="00E47C2E">
        <w:rPr>
          <w:rFonts w:cs="Arial"/>
        </w:rPr>
        <w:t xml:space="preserve"> радним данима (понедељак-петак) </w:t>
      </w:r>
      <w:r w:rsidRPr="00B237A0">
        <w:rPr>
          <w:rFonts w:cs="Arial"/>
        </w:rPr>
        <w:t xml:space="preserve">од </w:t>
      </w:r>
      <w:r w:rsidR="00643389" w:rsidRPr="00B237A0">
        <w:rPr>
          <w:rFonts w:cs="Arial"/>
        </w:rPr>
        <w:t>7</w:t>
      </w:r>
      <w:r w:rsidRPr="00B237A0">
        <w:rPr>
          <w:rFonts w:cs="Arial"/>
        </w:rPr>
        <w:t>,00 до 1</w:t>
      </w:r>
      <w:r w:rsidR="00643389" w:rsidRPr="00B237A0">
        <w:rPr>
          <w:rFonts w:cs="Arial"/>
        </w:rPr>
        <w:t>4</w:t>
      </w:r>
      <w:r w:rsidRPr="00B237A0">
        <w:rPr>
          <w:rFonts w:cs="Arial"/>
        </w:rPr>
        <w:t>,00 часова</w:t>
      </w:r>
      <w:r w:rsidRPr="00E47C2E">
        <w:rPr>
          <w:rFonts w:cs="Arial"/>
        </w:rPr>
        <w:t>.</w:t>
      </w:r>
    </w:p>
    <w:p w:rsidR="0031435B" w:rsidRPr="00E47C2E" w:rsidRDefault="0031435B" w:rsidP="00643389">
      <w:pPr>
        <w:spacing w:before="0"/>
        <w:rPr>
          <w:rFonts w:cs="Arial"/>
        </w:rPr>
      </w:pPr>
      <w:r w:rsidRPr="00E47C2E">
        <w:rPr>
          <w:rFonts w:cs="Arial"/>
        </w:rPr>
        <w:lastRenderedPageBreak/>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043BA1"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643389" w:rsidRDefault="0031435B" w:rsidP="00643389">
      <w:pPr>
        <w:spacing w:before="0"/>
        <w:rPr>
          <w:rFonts w:cs="Arial"/>
        </w:rPr>
      </w:pPr>
      <w:r w:rsidRPr="00E47C2E">
        <w:rPr>
          <w:rFonts w:cs="Arial"/>
        </w:rPr>
        <w:t>7) потпис подносиоца.</w:t>
      </w:r>
    </w:p>
    <w:p w:rsidR="00A755C2" w:rsidRPr="00043BA1" w:rsidRDefault="00A755C2" w:rsidP="00643389">
      <w:pPr>
        <w:spacing w:before="0"/>
        <w:rPr>
          <w:rFonts w:cs="Arial"/>
          <w:lang w:val="sr-Cyrl-RS"/>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643389" w:rsidRPr="00A755C2"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315954" w:rsidRDefault="0031435B" w:rsidP="00315954">
      <w:pPr>
        <w:ind w:right="-19"/>
        <w:outlineLvl w:val="0"/>
        <w:rPr>
          <w:rFonts w:cs="Arial"/>
          <w:lang w:val="sr-Cyrl-CS"/>
        </w:rPr>
      </w:pPr>
      <w:r w:rsidRPr="00315954">
        <w:rPr>
          <w:rFonts w:cs="Arial"/>
        </w:rPr>
        <w:t>Подносилац захтева за заштиту права дужан је да на рачун буџета Републике Србије (број рачуна: 840-30678845-06, шифра плаћања 153 или 253, позив на бро</w:t>
      </w:r>
      <w:r w:rsidR="00EF1521" w:rsidRPr="00315954">
        <w:rPr>
          <w:rFonts w:cs="Arial"/>
          <w:lang w:val="sr-Cyrl-RS"/>
        </w:rPr>
        <w:t>.</w:t>
      </w:r>
      <w:r w:rsidRPr="00315954">
        <w:rPr>
          <w:rFonts w:cs="Arial"/>
        </w:rPr>
        <w:t>ј</w:t>
      </w:r>
      <w:r w:rsidR="00315954" w:rsidRPr="00315954">
        <w:rPr>
          <w:rFonts w:cs="Arial"/>
          <w:lang w:val="sr-Cyrl-RS"/>
        </w:rPr>
        <w:t>н</w:t>
      </w:r>
      <w:r w:rsidRPr="00315954">
        <w:rPr>
          <w:rFonts w:cs="Arial"/>
        </w:rPr>
        <w:t xml:space="preserve"> </w:t>
      </w:r>
      <w:r w:rsidR="00A61073">
        <w:rPr>
          <w:rFonts w:cs="Arial"/>
          <w:lang w:val="sr-Cyrl-CS"/>
        </w:rPr>
        <w:t>3000/1166/2018(2823/2018)</w:t>
      </w:r>
      <w:r w:rsidR="00315954">
        <w:rPr>
          <w:rFonts w:cs="Arial"/>
          <w:lang w:val="sr-Cyrl-CS"/>
        </w:rPr>
        <w:t xml:space="preserve"> </w:t>
      </w:r>
      <w:r w:rsidRPr="00315954">
        <w:rPr>
          <w:rFonts w:cs="Arial"/>
        </w:rPr>
        <w:t xml:space="preserve">сврха: ЗЗП, </w:t>
      </w:r>
      <w:r w:rsidR="00377FE7" w:rsidRPr="00315954">
        <w:rPr>
          <w:rFonts w:cs="Arial"/>
        </w:rPr>
        <w:t>ЈП ЕПС</w:t>
      </w:r>
      <w:r w:rsidR="00377FE7" w:rsidRPr="00315954">
        <w:rPr>
          <w:rFonts w:cs="Arial"/>
          <w:lang w:val="sr-Cyrl-CS"/>
        </w:rPr>
        <w:t xml:space="preserve"> Београд-огранак ТЕНТ Београд-Обреновац</w:t>
      </w:r>
      <w:r w:rsidRPr="00315954">
        <w:rPr>
          <w:rFonts w:cs="Arial"/>
        </w:rPr>
        <w:t>, јн. бр.</w:t>
      </w:r>
      <w:r w:rsidR="00F268FD" w:rsidRPr="00315954">
        <w:rPr>
          <w:rFonts w:cs="Arial"/>
          <w:lang w:val="sr-Cyrl-CS"/>
        </w:rPr>
        <w:t xml:space="preserve"> </w:t>
      </w:r>
      <w:r w:rsidR="00A61073">
        <w:rPr>
          <w:rFonts w:cs="Arial"/>
          <w:lang w:val="sr-Cyrl-CS"/>
        </w:rPr>
        <w:t>3000/1166/2018(2823/2018)</w:t>
      </w:r>
      <w:r w:rsidRPr="00315954">
        <w:rPr>
          <w:rFonts w:cs="Arial"/>
        </w:rPr>
        <w:t xml:space="preserve">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00B44419">
        <w:rPr>
          <w:rFonts w:cs="Arial"/>
        </w:rPr>
        <w:t>х</w:t>
      </w:r>
      <w:r w:rsidR="000C49A6">
        <w:rPr>
          <w:rFonts w:cs="Arial"/>
        </w:rPr>
        <w:t>ттп</w:t>
      </w:r>
      <w:r w:rsidRPr="00E47C2E">
        <w:rPr>
          <w:rFonts w:cs="Arial"/>
        </w:rPr>
        <w:t>://www.</w:t>
      </w:r>
      <w:r w:rsidR="000C49A6">
        <w:rPr>
          <w:rFonts w:cs="Arial"/>
        </w:rPr>
        <w:t>кјн</w:t>
      </w:r>
      <w:r w:rsidRPr="00E47C2E">
        <w:rPr>
          <w:rFonts w:cs="Arial"/>
        </w:rPr>
        <w:t>.</w:t>
      </w:r>
      <w:r w:rsidR="000C49A6">
        <w:rPr>
          <w:rFonts w:cs="Arial"/>
        </w:rPr>
        <w:t>гов</w:t>
      </w:r>
      <w:r w:rsidRPr="00E47C2E">
        <w:rPr>
          <w:rFonts w:cs="Arial"/>
        </w:rPr>
        <w:t>.</w:t>
      </w:r>
      <w:r w:rsidR="000C49A6">
        <w:rPr>
          <w:rFonts w:cs="Arial"/>
        </w:rPr>
        <w:t>рс</w:t>
      </w:r>
      <w:r w:rsidRPr="00E47C2E">
        <w:rPr>
          <w:rFonts w:cs="Arial"/>
        </w:rPr>
        <w:t>/</w:t>
      </w:r>
      <w:r w:rsidR="00B44419">
        <w:rPr>
          <w:rFonts w:cs="Arial"/>
        </w:rPr>
        <w:t>ц</w:t>
      </w:r>
      <w:r w:rsidR="000C49A6">
        <w:rPr>
          <w:rFonts w:cs="Arial"/>
        </w:rPr>
        <w:t>и</w:t>
      </w:r>
      <w:r w:rsidRPr="00E47C2E">
        <w:rPr>
          <w:rFonts w:cs="Arial"/>
        </w:rPr>
        <w:t>/</w:t>
      </w:r>
      <w:r w:rsidR="000C49A6">
        <w:rPr>
          <w:rFonts w:cs="Arial"/>
        </w:rPr>
        <w:t>упутство</w:t>
      </w:r>
      <w:r w:rsidRPr="00E47C2E">
        <w:rPr>
          <w:rFonts w:cs="Arial"/>
        </w:rPr>
        <w:t>-</w:t>
      </w:r>
      <w:r w:rsidR="000C49A6">
        <w:rPr>
          <w:rFonts w:cs="Arial"/>
        </w:rPr>
        <w:t>о</w:t>
      </w:r>
      <w:r w:rsidRPr="00E47C2E">
        <w:rPr>
          <w:rFonts w:cs="Arial"/>
        </w:rPr>
        <w:t>-</w:t>
      </w:r>
      <w:r w:rsidR="000C49A6">
        <w:rPr>
          <w:rFonts w:cs="Arial"/>
        </w:rPr>
        <w:t>уплати</w:t>
      </w:r>
      <w:r w:rsidRPr="00E47C2E">
        <w:rPr>
          <w:rFonts w:cs="Arial"/>
        </w:rPr>
        <w:t>-</w:t>
      </w:r>
      <w:r w:rsidR="000C49A6">
        <w:rPr>
          <w:rFonts w:cs="Arial"/>
        </w:rPr>
        <w:t>републи</w:t>
      </w:r>
      <w:r w:rsidR="00B44419">
        <w:rPr>
          <w:rFonts w:cs="Arial"/>
        </w:rPr>
        <w:t>ц</w:t>
      </w:r>
      <w:r w:rsidR="000C49A6">
        <w:rPr>
          <w:rFonts w:cs="Arial"/>
        </w:rPr>
        <w:t>ке</w:t>
      </w:r>
      <w:r w:rsidRPr="00E47C2E">
        <w:rPr>
          <w:rFonts w:cs="Arial"/>
        </w:rPr>
        <w:t>-</w:t>
      </w:r>
      <w:r w:rsidR="000C49A6">
        <w:rPr>
          <w:rFonts w:cs="Arial"/>
        </w:rPr>
        <w:t>административне</w:t>
      </w:r>
      <w:r w:rsidRPr="00E47C2E">
        <w:rPr>
          <w:rFonts w:cs="Arial"/>
        </w:rPr>
        <w:t>-</w:t>
      </w:r>
      <w:r w:rsidR="000C49A6">
        <w:rPr>
          <w:rFonts w:cs="Arial"/>
        </w:rPr>
        <w:t>таксе</w:t>
      </w:r>
      <w:r w:rsidRPr="00E47C2E">
        <w:rPr>
          <w:rFonts w:cs="Arial"/>
        </w:rPr>
        <w:t>.</w:t>
      </w:r>
      <w:r w:rsidR="00B44419">
        <w:rPr>
          <w:rFonts w:cs="Arial"/>
        </w:rPr>
        <w:t>х</w:t>
      </w:r>
      <w:r w:rsidR="000C49A6">
        <w:rPr>
          <w:rFonts w:cs="Arial"/>
        </w:rPr>
        <w:t>тмл</w:t>
      </w:r>
      <w:r w:rsidRPr="00E47C2E">
        <w:rPr>
          <w:rFonts w:cs="Arial"/>
        </w:rPr>
        <w:t xml:space="preserve">и </w:t>
      </w:r>
      <w:r w:rsidR="00B44419">
        <w:rPr>
          <w:rFonts w:cs="Arial"/>
        </w:rPr>
        <w:t>х</w:t>
      </w:r>
      <w:r w:rsidR="000C49A6">
        <w:rPr>
          <w:rFonts w:cs="Arial"/>
        </w:rPr>
        <w:t>ттп</w:t>
      </w:r>
      <w:r w:rsidRPr="00E47C2E">
        <w:rPr>
          <w:rFonts w:cs="Arial"/>
        </w:rPr>
        <w:t>://www.</w:t>
      </w:r>
      <w:r w:rsidR="000C49A6">
        <w:rPr>
          <w:rFonts w:cs="Arial"/>
        </w:rPr>
        <w:t>кјн</w:t>
      </w:r>
      <w:r w:rsidRPr="00E47C2E">
        <w:rPr>
          <w:rFonts w:cs="Arial"/>
        </w:rPr>
        <w:t>.</w:t>
      </w:r>
      <w:r w:rsidR="000C49A6">
        <w:rPr>
          <w:rFonts w:cs="Arial"/>
        </w:rPr>
        <w:t>гов</w:t>
      </w:r>
      <w:r w:rsidRPr="00E47C2E">
        <w:rPr>
          <w:rFonts w:cs="Arial"/>
        </w:rPr>
        <w:t>.</w:t>
      </w:r>
      <w:r w:rsidR="000C49A6">
        <w:rPr>
          <w:rFonts w:cs="Arial"/>
        </w:rPr>
        <w:t>рс</w:t>
      </w:r>
      <w:r w:rsidRPr="00E47C2E">
        <w:rPr>
          <w:rFonts w:cs="Arial"/>
        </w:rPr>
        <w:t>/</w:t>
      </w:r>
      <w:r w:rsidR="000C49A6">
        <w:rPr>
          <w:rFonts w:cs="Arial"/>
        </w:rPr>
        <w:t>до</w:t>
      </w:r>
      <w:r w:rsidRPr="00E47C2E">
        <w:rPr>
          <w:rFonts w:cs="Arial"/>
        </w:rPr>
        <w:t>w</w:t>
      </w:r>
      <w:r w:rsidR="000C49A6">
        <w:rPr>
          <w:rFonts w:cs="Arial"/>
        </w:rPr>
        <w:t>нлоад</w:t>
      </w:r>
      <w:r w:rsidRPr="00E47C2E">
        <w:rPr>
          <w:rFonts w:cs="Arial"/>
        </w:rPr>
        <w:t>/</w:t>
      </w:r>
      <w:r w:rsidR="000C49A6">
        <w:rPr>
          <w:rFonts w:cs="Arial"/>
        </w:rPr>
        <w:t>Такса</w:t>
      </w:r>
      <w:r w:rsidRPr="00E47C2E">
        <w:rPr>
          <w:rFonts w:cs="Arial"/>
        </w:rPr>
        <w:t>-</w:t>
      </w:r>
      <w:r w:rsidR="000C49A6">
        <w:rPr>
          <w:rFonts w:cs="Arial"/>
        </w:rPr>
        <w:t>попуњени</w:t>
      </w:r>
      <w:r w:rsidRPr="00E47C2E">
        <w:rPr>
          <w:rFonts w:cs="Arial"/>
        </w:rPr>
        <w:t>-</w:t>
      </w:r>
      <w:r w:rsidR="000C49A6">
        <w:rPr>
          <w:rFonts w:cs="Arial"/>
        </w:rPr>
        <w:t>налози</w:t>
      </w:r>
      <w:r w:rsidRPr="00E47C2E">
        <w:rPr>
          <w:rFonts w:cs="Arial"/>
        </w:rPr>
        <w:t>-</w:t>
      </w:r>
      <w:r w:rsidR="00B44419">
        <w:rPr>
          <w:rFonts w:cs="Arial"/>
        </w:rPr>
        <w:t>ц</w:t>
      </w:r>
      <w:r w:rsidR="000C49A6">
        <w:rPr>
          <w:rFonts w:cs="Arial"/>
        </w:rPr>
        <w:t>и</w:t>
      </w:r>
      <w:r w:rsidRPr="00E47C2E">
        <w:rPr>
          <w:rFonts w:cs="Arial"/>
        </w:rPr>
        <w:t>.</w:t>
      </w:r>
      <w:r w:rsidR="000C49A6">
        <w:rPr>
          <w:rFonts w:cs="Arial"/>
        </w:rPr>
        <w:t>пдф</w:t>
      </w:r>
    </w:p>
    <w:p w:rsidR="00B043D1" w:rsidRPr="00E47C2E" w:rsidRDefault="00B043D1" w:rsidP="00B043D1">
      <w:pPr>
        <w:pStyle w:val="KDPodnaslov2"/>
        <w:spacing w:before="0"/>
        <w:ind w:left="810"/>
        <w:jc w:val="both"/>
        <w:rPr>
          <w:rFonts w:cs="Arial"/>
        </w:rPr>
      </w:pPr>
      <w:bookmarkStart w:id="243" w:name="_Toc441651610"/>
      <w:bookmarkStart w:id="244" w:name="_Toc442559921"/>
    </w:p>
    <w:p w:rsidR="00657CE5" w:rsidRDefault="008D2B23" w:rsidP="001660D7">
      <w:pPr>
        <w:pStyle w:val="KDPodnaslov2"/>
        <w:numPr>
          <w:ilvl w:val="1"/>
          <w:numId w:val="15"/>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3"/>
      <w:bookmarkEnd w:id="244"/>
    </w:p>
    <w:p w:rsidR="00CD4563" w:rsidRPr="00CD4563" w:rsidRDefault="00CD4563" w:rsidP="00CD4563"/>
    <w:p w:rsidR="00823576" w:rsidRPr="00C73DBA" w:rsidRDefault="00823576" w:rsidP="00823576">
      <w:pPr>
        <w:spacing w:before="0"/>
        <w:rPr>
          <w:rFonts w:cs="Arial"/>
        </w:rPr>
      </w:pPr>
      <w:r w:rsidRPr="00C73DBA">
        <w:rPr>
          <w:rFonts w:cs="Arial"/>
        </w:rPr>
        <w:t xml:space="preserve">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 </w:t>
      </w:r>
    </w:p>
    <w:p w:rsidR="00823576" w:rsidRPr="00C73DBA" w:rsidRDefault="00823576" w:rsidP="00823576">
      <w:pPr>
        <w:spacing w:before="0"/>
        <w:rPr>
          <w:rFonts w:cs="Arial"/>
        </w:rPr>
      </w:pPr>
      <w:r w:rsidRPr="00C73DBA">
        <w:rPr>
          <w:rFonts w:cs="Arial"/>
        </w:rPr>
        <w:t>Понуђач којем буде додељен уговор, обавезан је да у року од  10 (десет)  дана  од пријема уговора од стране наручиоца достави потписан уговор .</w:t>
      </w:r>
    </w:p>
    <w:p w:rsidR="00823576" w:rsidRPr="00C73DBA" w:rsidRDefault="00823576" w:rsidP="00823576">
      <w:pPr>
        <w:spacing w:before="0"/>
        <w:rPr>
          <w:rFonts w:cs="Arial"/>
        </w:rPr>
      </w:pPr>
      <w:r w:rsidRPr="00C73DBA">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823576" w:rsidRPr="00082A0A" w:rsidRDefault="00823576" w:rsidP="00823576">
      <w:pPr>
        <w:spacing w:before="0"/>
        <w:rPr>
          <w:rFonts w:cs="Arial"/>
          <w:lang w:val="ru-RU"/>
        </w:rPr>
      </w:pPr>
      <w:r w:rsidRPr="00C73DBA">
        <w:rPr>
          <w:rFonts w:cs="Arial"/>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CD4563" w:rsidRPr="00E47C2E" w:rsidRDefault="00CD4563" w:rsidP="00CD4563">
      <w:pPr>
        <w:spacing w:before="0"/>
        <w:rPr>
          <w:rFonts w:cs="Arial"/>
          <w:lang w:val="ru-RU"/>
        </w:rPr>
      </w:pPr>
    </w:p>
    <w:p w:rsidR="008D2B23" w:rsidRPr="00E47C2E" w:rsidRDefault="008D2B23" w:rsidP="001660D7">
      <w:pPr>
        <w:pStyle w:val="KDPodnaslov2"/>
        <w:numPr>
          <w:ilvl w:val="1"/>
          <w:numId w:val="15"/>
        </w:numPr>
        <w:spacing w:before="0"/>
        <w:jc w:val="both"/>
        <w:rPr>
          <w:rFonts w:cs="Arial"/>
        </w:rPr>
      </w:pPr>
      <w:bookmarkStart w:id="245" w:name="_Toc441651611"/>
      <w:bookmarkStart w:id="246" w:name="_Toc442559922"/>
      <w:r w:rsidRPr="00E47C2E">
        <w:rPr>
          <w:rFonts w:cs="Arial"/>
        </w:rPr>
        <w:t>Измене током трајања уговора</w:t>
      </w:r>
      <w:bookmarkEnd w:id="245"/>
      <w:bookmarkEnd w:id="246"/>
    </w:p>
    <w:p w:rsidR="00823576" w:rsidRPr="00823576" w:rsidRDefault="00823576" w:rsidP="00823576">
      <w:pPr>
        <w:rPr>
          <w:rFonts w:cs="Arial"/>
          <w:lang w:eastAsia="sr-Latn-CS"/>
        </w:rPr>
      </w:pPr>
      <w:r w:rsidRPr="00823576">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823576" w:rsidRPr="00823576" w:rsidRDefault="00823576" w:rsidP="00823576">
      <w:pPr>
        <w:rPr>
          <w:rFonts w:cs="Arial"/>
          <w:lang w:eastAsia="sr-Latn-CS"/>
        </w:rPr>
      </w:pPr>
      <w:r w:rsidRPr="00823576">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E6F46" w:rsidRPr="00E47C2E" w:rsidRDefault="00823576" w:rsidP="00823576">
      <w:pPr>
        <w:rPr>
          <w:rFonts w:cs="Arial"/>
          <w:lang w:eastAsia="sr-Latn-CS"/>
        </w:rPr>
      </w:pPr>
      <w:r w:rsidRPr="00823576">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B237A0" w:rsidRDefault="00377FE7" w:rsidP="008C3986">
      <w:pPr>
        <w:spacing w:before="0"/>
        <w:rPr>
          <w:rFonts w:cs="Arial"/>
          <w:color w:val="00B0F0"/>
          <w:lang w:val="sr-Cyrl-RS" w:eastAsia="sr-Latn-CS"/>
        </w:rPr>
      </w:pPr>
    </w:p>
    <w:p w:rsidR="001A663B" w:rsidRPr="00E47C2E" w:rsidRDefault="001A663B" w:rsidP="00C025C0">
      <w:pPr>
        <w:pStyle w:val="KDPodnaslov1"/>
        <w:spacing w:before="0"/>
        <w:rPr>
          <w:rFonts w:cs="Arial"/>
        </w:rPr>
      </w:pPr>
    </w:p>
    <w:p w:rsidR="00377FE7" w:rsidRDefault="00377FE7" w:rsidP="00377FE7">
      <w:pPr>
        <w:pStyle w:val="KDPodnaslov1"/>
        <w:spacing w:before="0"/>
        <w:ind w:left="360"/>
        <w:rPr>
          <w:rFonts w:cs="Arial"/>
        </w:rPr>
      </w:pPr>
    </w:p>
    <w:p w:rsidR="001A663B" w:rsidRPr="00E47C2E" w:rsidRDefault="001A663B"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C45177" w:rsidP="00B043D1">
      <w:pPr>
        <w:pStyle w:val="KDPodnaslov1"/>
        <w:spacing w:before="0"/>
        <w:jc w:val="center"/>
        <w:rPr>
          <w:rFonts w:cs="Arial"/>
        </w:rPr>
      </w:pPr>
      <w:r w:rsidRPr="00C45177">
        <w:rPr>
          <w:rFonts w:cs="Arial"/>
        </w:rPr>
        <w:t>7</w:t>
      </w:r>
      <w:r w:rsidRPr="00C45177">
        <w:rPr>
          <w:rFonts w:cs="Arial"/>
        </w:rPr>
        <w:tab/>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A70B78">
      <w:pPr>
        <w:pStyle w:val="Caption"/>
        <w:rPr>
          <w:i w:val="0"/>
          <w:lang w:val="sr-Cyrl-RS"/>
        </w:rPr>
      </w:pPr>
    </w:p>
    <w:p w:rsidR="00274C2A" w:rsidRDefault="00274C2A" w:rsidP="00A70B78">
      <w:pPr>
        <w:pStyle w:val="Caption"/>
        <w:rPr>
          <w:i w:val="0"/>
          <w:lang w:val="sr-Cyrl-RS"/>
        </w:rPr>
      </w:pPr>
    </w:p>
    <w:p w:rsidR="00061F73" w:rsidRDefault="00061F73" w:rsidP="00A70B78">
      <w:pPr>
        <w:pStyle w:val="Caption"/>
        <w:rPr>
          <w:i w:val="0"/>
          <w:lang w:val="sr-Cyrl-RS"/>
        </w:rPr>
      </w:pPr>
    </w:p>
    <w:p w:rsidR="007B3520" w:rsidRDefault="007B3520" w:rsidP="00A70B78">
      <w:pPr>
        <w:pStyle w:val="Caption"/>
        <w:rPr>
          <w:i w:val="0"/>
          <w:lang w:val="sr-Cyrl-RS"/>
        </w:rPr>
      </w:pPr>
    </w:p>
    <w:p w:rsidR="00F76B53" w:rsidRPr="00B237A0" w:rsidRDefault="00F76B53" w:rsidP="00A70B78">
      <w:pPr>
        <w:pStyle w:val="Caption"/>
        <w:rPr>
          <w:i w:val="0"/>
          <w:lang w:val="sr-Cyrl-RS"/>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B043D1" w:rsidRPr="00E47C2E" w:rsidRDefault="00B043D1" w:rsidP="00343A18">
      <w:pPr>
        <w:spacing w:before="0"/>
        <w:jc w:val="center"/>
        <w:rPr>
          <w:rStyle w:val="BookTitle"/>
          <w:rFonts w:cs="Arial"/>
        </w:rPr>
      </w:pPr>
    </w:p>
    <w:p w:rsidR="00343A18" w:rsidRPr="00456361" w:rsidRDefault="00343A18" w:rsidP="00456361">
      <w:pPr>
        <w:spacing w:before="0"/>
        <w:jc w:val="center"/>
        <w:rPr>
          <w:rStyle w:val="BookTitle"/>
          <w:rFonts w:cs="Arial"/>
          <w:lang w:val="sr-Cyrl-RS"/>
        </w:rPr>
      </w:pPr>
      <w:r w:rsidRPr="00E47C2E">
        <w:rPr>
          <w:rStyle w:val="BookTitle"/>
          <w:rFonts w:cs="Arial"/>
        </w:rPr>
        <w:t>ОБРАЗАЦ ПОНУДЕ</w:t>
      </w:r>
    </w:p>
    <w:p w:rsidR="00254A23" w:rsidRPr="00315954" w:rsidRDefault="00343A18" w:rsidP="00315954">
      <w:pPr>
        <w:pStyle w:val="ListParagraph"/>
        <w:ind w:left="-360" w:right="-14"/>
        <w:rPr>
          <w:rFonts w:ascii="Arial" w:hAnsi="Arial" w:cs="Arial"/>
          <w:lang w:val="sr-Cyrl-RS"/>
        </w:rPr>
      </w:pPr>
      <w:r w:rsidRPr="00315954">
        <w:rPr>
          <w:rFonts w:ascii="Arial" w:eastAsia="TimesNewRomanPS-BoldMT" w:hAnsi="Arial" w:cs="Arial"/>
          <w:bCs/>
          <w:color w:val="000000"/>
        </w:rPr>
        <w:t xml:space="preserve">Понуда бр._________ од _______________ за  </w:t>
      </w:r>
      <w:r w:rsidR="0031435B" w:rsidRPr="00315954">
        <w:rPr>
          <w:rFonts w:ascii="Arial" w:eastAsia="TimesNewRomanPS-BoldMT" w:hAnsi="Arial" w:cs="Arial"/>
          <w:bCs/>
          <w:color w:val="000000"/>
        </w:rPr>
        <w:t xml:space="preserve">отворени </w:t>
      </w:r>
      <w:r w:rsidR="00A70B78" w:rsidRPr="00315954">
        <w:rPr>
          <w:rFonts w:ascii="Arial" w:eastAsia="TimesNewRomanPS-BoldMT" w:hAnsi="Arial" w:cs="Arial"/>
          <w:bCs/>
          <w:color w:val="000000"/>
        </w:rPr>
        <w:t xml:space="preserve">поступак јавне набавке </w:t>
      </w:r>
      <w:r w:rsidR="00041FE3" w:rsidRPr="00315954">
        <w:rPr>
          <w:rFonts w:ascii="Arial" w:eastAsia="TimesNewRomanPS-BoldMT" w:hAnsi="Arial" w:cs="Arial"/>
          <w:bCs/>
          <w:color w:val="000000" w:themeColor="text1"/>
        </w:rPr>
        <w:t>услуге</w:t>
      </w:r>
      <w:r w:rsidR="00695728" w:rsidRPr="00315954">
        <w:rPr>
          <w:rFonts w:ascii="Arial" w:eastAsia="TimesNewRomanPS-BoldMT" w:hAnsi="Arial" w:cs="Arial"/>
          <w:bCs/>
          <w:color w:val="000000" w:themeColor="text1"/>
        </w:rPr>
        <w:t>:</w:t>
      </w:r>
      <w:r w:rsidR="00315954" w:rsidRPr="00315954">
        <w:rPr>
          <w:rFonts w:ascii="Arial" w:hAnsi="Arial" w:cs="Arial"/>
          <w:lang w:val="sr-Cyrl-RS"/>
        </w:rPr>
        <w:t xml:space="preserve"> Посебна основа и радови на коришћењу шума према Посебној основи газдовања шумама(уређење, заштита, сеча, гајење шума) ТЕНТ А и ТЕНТ Б</w:t>
      </w:r>
      <w:r w:rsidR="00A81C31" w:rsidRPr="00315954">
        <w:rPr>
          <w:rFonts w:ascii="Arial" w:hAnsi="Arial" w:cs="Arial"/>
          <w:sz w:val="24"/>
          <w:szCs w:val="24"/>
          <w:lang w:val="sr-Cyrl-RS"/>
        </w:rPr>
        <w:t>,</w:t>
      </w:r>
      <w:r w:rsidR="001A663B" w:rsidRPr="00315954">
        <w:rPr>
          <w:rFonts w:ascii="Arial" w:eastAsia="TimesNewRomanPS-BoldMT" w:hAnsi="Arial" w:cs="Arial"/>
          <w:bCs/>
          <w:color w:val="000000" w:themeColor="text1"/>
        </w:rPr>
        <w:t xml:space="preserve">ЈН бр. </w:t>
      </w:r>
      <w:r w:rsidR="00A61073">
        <w:rPr>
          <w:rFonts w:ascii="Arial" w:hAnsi="Arial" w:cs="Arial"/>
          <w:b/>
          <w:lang w:val="sr-Cyrl-CS"/>
        </w:rPr>
        <w:t>3000/1166/2018(2823/2018)</w:t>
      </w:r>
    </w:p>
    <w:p w:rsidR="00343A18" w:rsidRPr="00EF1521" w:rsidRDefault="00343A18" w:rsidP="00254A23">
      <w:pPr>
        <w:ind w:left="-360" w:right="-19"/>
        <w:jc w:val="left"/>
        <w:outlineLvl w:val="0"/>
        <w:rPr>
          <w:rFonts w:cs="Arial"/>
          <w:b/>
          <w:bCs/>
          <w:iCs/>
        </w:rPr>
      </w:pPr>
      <w:r w:rsidRPr="00EF1521">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000C49A6">
              <w:rPr>
                <w:rFonts w:cs="Arial"/>
                <w:iCs/>
              </w:rPr>
              <w:t>е</w:t>
            </w:r>
            <w:r w:rsidRPr="00E47C2E">
              <w:rPr>
                <w:rFonts w:cs="Arial"/>
                <w:iCs/>
                <w:lang w:val="ru-RU"/>
              </w:rPr>
              <w:t>-</w:t>
            </w:r>
            <w:r w:rsidR="000C49A6">
              <w:rPr>
                <w:rFonts w:cs="Arial"/>
                <w:iCs/>
              </w:rPr>
              <w:t>маил</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036250">
        <w:trPr>
          <w:trHeight w:val="593"/>
        </w:trPr>
        <w:tc>
          <w:tcPr>
            <w:tcW w:w="4621" w:type="dxa"/>
            <w:tcBorders>
              <w:top w:val="single" w:sz="4" w:space="0" w:color="000000"/>
              <w:left w:val="single" w:sz="4" w:space="0" w:color="000000"/>
              <w:bottom w:val="single" w:sz="4" w:space="0" w:color="auto"/>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auto"/>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036250">
        <w:trPr>
          <w:trHeight w:val="593"/>
        </w:trPr>
        <w:tc>
          <w:tcPr>
            <w:tcW w:w="4621" w:type="dxa"/>
            <w:tcBorders>
              <w:top w:val="single" w:sz="4" w:space="0" w:color="auto"/>
              <w:left w:val="single" w:sz="4" w:space="0" w:color="auto"/>
              <w:bottom w:val="single" w:sz="4" w:space="0" w:color="auto"/>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auto"/>
              <w:left w:val="single" w:sz="4" w:space="0" w:color="000000"/>
              <w:bottom w:val="single" w:sz="4" w:space="0" w:color="auto"/>
              <w:right w:val="single" w:sz="4" w:space="0" w:color="auto"/>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BC01DC">
            <w:pPr>
              <w:spacing w:before="0"/>
              <w:ind w:firstLine="686"/>
              <w:rPr>
                <w:rFonts w:cs="Arial"/>
                <w:b/>
                <w:bCs/>
                <w:iCs/>
                <w:lang w:val="ru-RU"/>
              </w:rPr>
            </w:pPr>
          </w:p>
          <w:p w:rsidR="00343A18" w:rsidRPr="00E47C2E" w:rsidRDefault="00343A18" w:rsidP="00BC01DC">
            <w:pPr>
              <w:spacing w:before="0"/>
              <w:ind w:firstLine="686"/>
              <w:rPr>
                <w:rFonts w:cs="Arial"/>
                <w:b/>
                <w:bCs/>
                <w:iCs/>
                <w:lang w:val="ru-RU"/>
              </w:rPr>
            </w:pPr>
          </w:p>
        </w:tc>
      </w:tr>
    </w:tbl>
    <w:p w:rsidR="00274C2A" w:rsidRPr="00043BA1" w:rsidRDefault="00274C2A"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043BA1" w:rsidRPr="00043BA1" w:rsidRDefault="00343A18" w:rsidP="00036250">
            <w:pPr>
              <w:spacing w:before="0"/>
              <w:jc w:val="center"/>
              <w:rPr>
                <w:rFonts w:eastAsia="TimesNewRomanPSMT" w:cs="Arial"/>
                <w:b/>
                <w:bCs/>
                <w:lang w:val="sr-Cyrl-R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0A1A19" w:rsidRPr="000A1A19" w:rsidRDefault="00343A18" w:rsidP="00036250">
            <w:pPr>
              <w:spacing w:before="0"/>
              <w:jc w:val="center"/>
              <w:rPr>
                <w:rFonts w:eastAsia="TimesNewRomanPSMT" w:cs="Arial"/>
                <w:b/>
                <w:bCs/>
                <w:lang w:val="sr-Cyrl-R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0A1A19" w:rsidRPr="00036250" w:rsidRDefault="00343A18" w:rsidP="00036250">
            <w:pPr>
              <w:spacing w:before="0"/>
              <w:jc w:val="center"/>
              <w:rPr>
                <w:rFonts w:eastAsia="TimesNewRomanPSMT" w:cs="Arial"/>
                <w:b/>
                <w:bCs/>
                <w:lang w:val="sr-Cyrl-RS"/>
              </w:rPr>
            </w:pPr>
            <w:r w:rsidRPr="00E47C2E">
              <w:rPr>
                <w:rFonts w:eastAsia="TimesNewRomanPSMT" w:cs="Arial"/>
                <w:b/>
                <w:bCs/>
              </w:rPr>
              <w:t>В) КАО ЗАЈЕДНИЧКУ ПОНУДУ</w:t>
            </w:r>
          </w:p>
        </w:tc>
      </w:tr>
    </w:tbl>
    <w:p w:rsidR="00274C2A"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254A23" w:rsidRDefault="00254A23" w:rsidP="00343A18">
      <w:pPr>
        <w:spacing w:before="0"/>
        <w:rPr>
          <w:rFonts w:cs="Arial"/>
          <w:iCs/>
          <w:lang w:val="ru-RU"/>
        </w:rPr>
      </w:pPr>
    </w:p>
    <w:p w:rsidR="00254A23" w:rsidRDefault="00254A23" w:rsidP="00343A18">
      <w:pPr>
        <w:spacing w:before="0"/>
        <w:rPr>
          <w:rFonts w:cs="Arial"/>
          <w:iCs/>
          <w:lang w:val="ru-RU"/>
        </w:rPr>
      </w:pPr>
    </w:p>
    <w:p w:rsidR="00254A23" w:rsidRPr="00456361" w:rsidRDefault="00254A23" w:rsidP="00343A18">
      <w:pPr>
        <w:spacing w:before="0"/>
        <w:rPr>
          <w:rFonts w:cs="Arial"/>
          <w:i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274C2A" w:rsidRDefault="00274C2A" w:rsidP="00343A18">
      <w:pPr>
        <w:spacing w:before="0"/>
        <w:rPr>
          <w:rFonts w:eastAsia="TimesNewRomanPSMT" w:cs="Arial"/>
          <w:b/>
          <w:bCs/>
          <w:lang w:val="ru-RU"/>
        </w:rPr>
      </w:pPr>
    </w:p>
    <w:p w:rsidR="00274C2A" w:rsidRDefault="00274C2A" w:rsidP="00343A18">
      <w:pPr>
        <w:spacing w:before="0"/>
        <w:rPr>
          <w:rFonts w:eastAsia="TimesNewRomanPSMT" w:cs="Arial"/>
          <w:b/>
          <w:bCs/>
          <w:lang w:val="ru-RU"/>
        </w:rPr>
      </w:pPr>
    </w:p>
    <w:p w:rsidR="00036250" w:rsidRDefault="00036250" w:rsidP="00343A18">
      <w:pPr>
        <w:spacing w:before="0"/>
        <w:rPr>
          <w:rFonts w:eastAsia="TimesNewRomanPSMT" w:cs="Arial"/>
          <w:b/>
          <w:bCs/>
          <w:lang w:val="ru-RU"/>
        </w:rPr>
      </w:pPr>
    </w:p>
    <w:p w:rsidR="00036250" w:rsidRPr="00E47C2E" w:rsidRDefault="00036250" w:rsidP="00343A18">
      <w:pPr>
        <w:spacing w:before="0"/>
        <w:rPr>
          <w:rFonts w:eastAsia="TimesNewRomanPSMT" w:cs="Arial"/>
          <w:b/>
          <w:bCs/>
          <w:lang w:val="ru-RU"/>
        </w:rPr>
      </w:pPr>
    </w:p>
    <w:p w:rsidR="000E73B9" w:rsidRPr="00043BA1" w:rsidRDefault="000E73B9"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036250" w:rsidRDefault="00343A18" w:rsidP="00343A18">
      <w:pPr>
        <w:spacing w:before="0"/>
        <w:rPr>
          <w:rFonts w:cs="Arial"/>
          <w:iCs/>
          <w:lang w:val="ru-RU"/>
        </w:rPr>
      </w:pPr>
      <w:r w:rsidRPr="00E47C2E">
        <w:rPr>
          <w:rFonts w:cs="Arial"/>
          <w:iCs/>
          <w:lang w:val="ru-RU"/>
        </w:rPr>
        <w:t xml:space="preserve">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w:t>
      </w:r>
      <w:r w:rsidR="00E46970">
        <w:rPr>
          <w:rFonts w:cs="Arial"/>
          <w:iCs/>
          <w:lang w:val="ru-RU"/>
        </w:rPr>
        <w:t>је учесник у заједничкој понуди</w:t>
      </w:r>
    </w:p>
    <w:p w:rsidR="00456361" w:rsidRDefault="00456361" w:rsidP="00343A18">
      <w:pPr>
        <w:spacing w:before="0"/>
        <w:rPr>
          <w:rFonts w:cs="Arial"/>
          <w:iCs/>
          <w:lang w:val="ru-RU"/>
        </w:rPr>
      </w:pPr>
    </w:p>
    <w:p w:rsidR="00456361" w:rsidRDefault="00456361" w:rsidP="00343A18">
      <w:pPr>
        <w:spacing w:before="0"/>
        <w:rPr>
          <w:rFonts w:cs="Arial"/>
          <w:iCs/>
          <w:lang w:val="ru-RU"/>
        </w:rPr>
      </w:pPr>
    </w:p>
    <w:p w:rsidR="00456361" w:rsidRDefault="00456361" w:rsidP="00343A18">
      <w:pPr>
        <w:spacing w:before="0"/>
        <w:rPr>
          <w:rFonts w:cs="Arial"/>
          <w:iCs/>
          <w:lang w:val="ru-RU"/>
        </w:rPr>
      </w:pPr>
    </w:p>
    <w:p w:rsidR="00254A23" w:rsidRDefault="00254A23" w:rsidP="00343A18">
      <w:pPr>
        <w:spacing w:before="0"/>
        <w:rPr>
          <w:rFonts w:cs="Arial"/>
          <w:iCs/>
          <w:lang w:val="ru-RU"/>
        </w:rPr>
      </w:pPr>
    </w:p>
    <w:p w:rsidR="00254A23" w:rsidRDefault="00254A23" w:rsidP="00343A18">
      <w:pPr>
        <w:spacing w:before="0"/>
        <w:rPr>
          <w:rFonts w:cs="Arial"/>
          <w:iCs/>
          <w:lang w:val="ru-RU"/>
        </w:rPr>
      </w:pPr>
    </w:p>
    <w:p w:rsidR="000E73B9" w:rsidRPr="00E47C2E" w:rsidRDefault="000E73B9"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Default="00B043D1" w:rsidP="00BA2C2D">
      <w:pPr>
        <w:spacing w:before="0"/>
        <w:rPr>
          <w:rFonts w:eastAsia="TimesNewRomanPSMT" w:cs="Arial"/>
          <w:b/>
          <w:bCs/>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DC58DC" w:rsidRPr="00E47C2E" w:rsidRDefault="00DC58DC"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3860"/>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315954" w:rsidRDefault="00315954" w:rsidP="00315954">
            <w:pPr>
              <w:pStyle w:val="ListParagraph"/>
              <w:ind w:left="-360" w:right="-14"/>
              <w:jc w:val="center"/>
              <w:rPr>
                <w:rFonts w:ascii="Arial" w:hAnsi="Arial" w:cs="Arial"/>
                <w:lang w:val="sr-Cyrl-RS"/>
              </w:rPr>
            </w:pPr>
            <w:r w:rsidRPr="00315954">
              <w:rPr>
                <w:rFonts w:ascii="Arial" w:hAnsi="Arial" w:cs="Arial"/>
                <w:lang w:val="sr-Cyrl-RS"/>
              </w:rPr>
              <w:t>Посебна основа и радови на коришћењу</w:t>
            </w:r>
          </w:p>
          <w:p w:rsidR="00315954" w:rsidRDefault="00315954" w:rsidP="00315954">
            <w:pPr>
              <w:pStyle w:val="ListParagraph"/>
              <w:ind w:left="-360" w:right="-14"/>
              <w:jc w:val="center"/>
              <w:rPr>
                <w:rFonts w:ascii="Arial" w:hAnsi="Arial" w:cs="Arial"/>
                <w:lang w:val="sr-Cyrl-RS"/>
              </w:rPr>
            </w:pPr>
            <w:r w:rsidRPr="00315954">
              <w:rPr>
                <w:rFonts w:ascii="Arial" w:hAnsi="Arial" w:cs="Arial"/>
                <w:lang w:val="sr-Cyrl-RS"/>
              </w:rPr>
              <w:t>шума према Посебној основи</w:t>
            </w:r>
          </w:p>
          <w:p w:rsidR="00315954" w:rsidRDefault="00315954" w:rsidP="00315954">
            <w:pPr>
              <w:pStyle w:val="ListParagraph"/>
              <w:ind w:left="-360" w:right="-14"/>
              <w:jc w:val="center"/>
              <w:rPr>
                <w:rFonts w:ascii="Arial" w:hAnsi="Arial" w:cs="Arial"/>
                <w:lang w:val="sr-Cyrl-RS"/>
              </w:rPr>
            </w:pPr>
            <w:r w:rsidRPr="00315954">
              <w:rPr>
                <w:rFonts w:ascii="Arial" w:hAnsi="Arial" w:cs="Arial"/>
                <w:lang w:val="sr-Cyrl-RS"/>
              </w:rPr>
              <w:t>газдовања шумама(уређење, заштита,</w:t>
            </w:r>
          </w:p>
          <w:p w:rsidR="00315954" w:rsidRDefault="00315954" w:rsidP="00315954">
            <w:pPr>
              <w:pStyle w:val="ListParagraph"/>
              <w:ind w:left="-360" w:right="-14"/>
              <w:jc w:val="center"/>
              <w:rPr>
                <w:rFonts w:ascii="Arial" w:hAnsi="Arial" w:cs="Arial"/>
                <w:sz w:val="24"/>
                <w:szCs w:val="24"/>
                <w:lang w:val="sr-Cyrl-RS"/>
              </w:rPr>
            </w:pPr>
            <w:r w:rsidRPr="00315954">
              <w:rPr>
                <w:rFonts w:ascii="Arial" w:hAnsi="Arial" w:cs="Arial"/>
                <w:lang w:val="sr-Cyrl-RS"/>
              </w:rPr>
              <w:t>сеча, гајење шума) ТЕНТ А и ТЕНТ Б</w:t>
            </w:r>
            <w:r w:rsidRPr="00315954">
              <w:rPr>
                <w:rFonts w:ascii="Arial" w:hAnsi="Arial" w:cs="Arial"/>
                <w:sz w:val="24"/>
                <w:szCs w:val="24"/>
                <w:lang w:val="sr-Cyrl-RS"/>
              </w:rPr>
              <w:t>,</w:t>
            </w:r>
          </w:p>
          <w:p w:rsidR="00315954" w:rsidRPr="00315954" w:rsidRDefault="00315954" w:rsidP="00315954">
            <w:pPr>
              <w:pStyle w:val="ListParagraph"/>
              <w:ind w:left="-360" w:right="-14"/>
              <w:jc w:val="center"/>
              <w:rPr>
                <w:rFonts w:ascii="Arial" w:hAnsi="Arial" w:cs="Arial"/>
                <w:lang w:val="sr-Cyrl-RS"/>
              </w:rPr>
            </w:pPr>
            <w:r w:rsidRPr="00315954">
              <w:rPr>
                <w:rFonts w:ascii="Arial" w:eastAsia="TimesNewRomanPS-BoldMT" w:hAnsi="Arial" w:cs="Arial"/>
                <w:bCs/>
                <w:color w:val="000000" w:themeColor="text1"/>
              </w:rPr>
              <w:t xml:space="preserve">ЈН бр. </w:t>
            </w:r>
            <w:r w:rsidR="00A61073">
              <w:rPr>
                <w:rFonts w:ascii="Arial" w:hAnsi="Arial" w:cs="Arial"/>
                <w:lang w:val="sr-Cyrl-CS"/>
              </w:rPr>
              <w:t>3000/1166/2018(2823/2018)</w:t>
            </w:r>
          </w:p>
          <w:p w:rsidR="001A663B" w:rsidRPr="00036250" w:rsidRDefault="001A663B" w:rsidP="00036250">
            <w:pPr>
              <w:spacing w:before="0"/>
              <w:jc w:val="center"/>
              <w:rPr>
                <w:rFonts w:cs="Arial"/>
                <w:lang w:val="sr-Cyrl-CS"/>
              </w:rPr>
            </w:pPr>
          </w:p>
        </w:tc>
        <w:tc>
          <w:tcPr>
            <w:tcW w:w="4394" w:type="dxa"/>
          </w:tcPr>
          <w:p w:rsidR="000E75A0" w:rsidRPr="00036250" w:rsidRDefault="000E75A0" w:rsidP="00AF3AF8">
            <w:pPr>
              <w:spacing w:before="0"/>
              <w:jc w:val="center"/>
              <w:rPr>
                <w:rFonts w:cs="Arial"/>
                <w:bCs/>
                <w:iCs/>
                <w:lang w:val="sr-Cyrl-CS"/>
              </w:rPr>
            </w:pPr>
          </w:p>
          <w:p w:rsidR="000E75A0" w:rsidRPr="00036250" w:rsidRDefault="000E75A0" w:rsidP="00AF3AF8">
            <w:pPr>
              <w:spacing w:before="0"/>
              <w:jc w:val="center"/>
              <w:rPr>
                <w:rFonts w:cs="Arial"/>
                <w:bCs/>
                <w:iCs/>
                <w:lang w:val="sr-Cyrl-CS"/>
              </w:rPr>
            </w:pPr>
          </w:p>
        </w:tc>
      </w:tr>
    </w:tbl>
    <w:p w:rsidR="00B043D1" w:rsidRPr="00E47C2E" w:rsidRDefault="00B043D1" w:rsidP="000E75A0">
      <w:pPr>
        <w:spacing w:before="0"/>
        <w:jc w:val="center"/>
        <w:rPr>
          <w:rFonts w:cs="Arial"/>
          <w:b/>
          <w:bCs/>
          <w:iCs/>
          <w:u w:val="single"/>
          <w:lang w:val="sr-Cyrl-CS"/>
        </w:rPr>
      </w:pPr>
    </w:p>
    <w:p w:rsidR="000E75A0"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p w:rsidR="00036250" w:rsidRPr="00E47C2E" w:rsidRDefault="00036250" w:rsidP="000E75A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B237A0">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237A0">
        <w:tc>
          <w:tcPr>
            <w:tcW w:w="5280" w:type="dxa"/>
            <w:vAlign w:val="center"/>
          </w:tcPr>
          <w:p w:rsidR="00750D53" w:rsidRPr="00870B20" w:rsidRDefault="000E75A0" w:rsidP="00870B20">
            <w:pPr>
              <w:spacing w:before="0"/>
              <w:jc w:val="center"/>
              <w:rPr>
                <w:rFonts w:cs="Arial"/>
                <w:b/>
                <w:bCs/>
                <w:iCs/>
                <w:lang w:val="sr-Latn-RS"/>
              </w:rPr>
            </w:pPr>
            <w:r w:rsidRPr="00E47C2E">
              <w:rPr>
                <w:rFonts w:cs="Arial"/>
                <w:b/>
                <w:bCs/>
                <w:iCs/>
                <w:lang w:val="sr-Cyrl-CS"/>
              </w:rPr>
              <w:t>РОК И НАЧИН ПЛАЋАЊА:</w:t>
            </w:r>
          </w:p>
          <w:p w:rsidR="000E75A0" w:rsidRPr="00C45177" w:rsidRDefault="00922EDB" w:rsidP="00C45177">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 xml:space="preserve">ана од пријема исправног рачуна, </w:t>
            </w:r>
            <w:r w:rsidR="00143BC2" w:rsidRPr="00C45177">
              <w:rPr>
                <w:rFonts w:cs="Arial"/>
                <w:bCs/>
                <w:iCs/>
                <w:color w:val="000000" w:themeColor="text1"/>
                <w:lang w:val="sr-Cyrl-CS"/>
              </w:rPr>
              <w:t>са уговреним прилозима</w:t>
            </w:r>
            <w:r w:rsidR="00143BC2">
              <w:rPr>
                <w:rFonts w:cs="Arial"/>
                <w:bCs/>
                <w:iCs/>
                <w:color w:val="000000" w:themeColor="text1"/>
                <w:lang w:val="sr-Cyrl-CS"/>
              </w:rPr>
              <w:t xml:space="preserve"> </w:t>
            </w:r>
          </w:p>
        </w:tc>
        <w:tc>
          <w:tcPr>
            <w:tcW w:w="3965" w:type="dxa"/>
            <w:vAlign w:val="center"/>
          </w:tcPr>
          <w:p w:rsidR="000E75A0" w:rsidRPr="00E47C2E" w:rsidRDefault="000E75A0" w:rsidP="00AF3AF8">
            <w:pPr>
              <w:spacing w:before="0"/>
              <w:jc w:val="center"/>
              <w:rPr>
                <w:rFonts w:cs="Arial"/>
                <w:b/>
                <w:bCs/>
                <w:iCs/>
                <w:lang w:val="sr-Cyrl-CS"/>
              </w:rPr>
            </w:pPr>
          </w:p>
          <w:p w:rsidR="00750A33" w:rsidRPr="001A663B" w:rsidRDefault="00750A33" w:rsidP="001A663B">
            <w:pPr>
              <w:spacing w:before="0"/>
              <w:rPr>
                <w:rFonts w:cs="Arial"/>
                <w:bCs/>
                <w:iCs/>
                <w:color w:val="00B0F0"/>
                <w:lang w:val="sr-Latn-RS"/>
              </w:rPr>
            </w:pPr>
          </w:p>
          <w:p w:rsidR="00750A33" w:rsidRPr="00E47C2E" w:rsidRDefault="00750A33" w:rsidP="00922EDB">
            <w:pPr>
              <w:spacing w:before="0"/>
              <w:jc w:val="center"/>
              <w:rPr>
                <w:rFonts w:cs="Arial"/>
                <w:bCs/>
                <w:iCs/>
                <w:color w:val="00B0F0"/>
                <w:lang w:val="sr-Cyrl-CS"/>
              </w:rPr>
            </w:pPr>
          </w:p>
          <w:p w:rsidR="00143BC2" w:rsidRPr="00C45177" w:rsidRDefault="00143BC2" w:rsidP="00143BC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750D53" w:rsidRPr="00E47C2E" w:rsidRDefault="00750D53" w:rsidP="00750D53">
            <w:pPr>
              <w:spacing w:before="0"/>
              <w:rPr>
                <w:rFonts w:cs="Arial"/>
                <w:b/>
                <w:bCs/>
                <w:iCs/>
                <w:lang w:val="sr-Cyrl-CS"/>
              </w:rPr>
            </w:pPr>
          </w:p>
        </w:tc>
      </w:tr>
      <w:tr w:rsidR="000E75A0" w:rsidRPr="00E47C2E" w:rsidTr="00B237A0">
        <w:tc>
          <w:tcPr>
            <w:tcW w:w="5280" w:type="dxa"/>
            <w:vAlign w:val="center"/>
          </w:tcPr>
          <w:p w:rsidR="00F93481" w:rsidRDefault="00F93481" w:rsidP="00F93481">
            <w:pPr>
              <w:jc w:val="center"/>
              <w:rPr>
                <w:rFonts w:cs="Arial"/>
              </w:rPr>
            </w:pPr>
            <w:r w:rsidRPr="00E47C2E">
              <w:rPr>
                <w:rFonts w:cs="Arial"/>
                <w:b/>
                <w:bCs/>
                <w:iCs/>
                <w:lang w:val="sr-Cyrl-CS"/>
              </w:rPr>
              <w:t xml:space="preserve">РОК </w:t>
            </w:r>
            <w:r>
              <w:rPr>
                <w:rFonts w:cs="Arial"/>
                <w:b/>
                <w:bCs/>
                <w:iCs/>
                <w:lang w:val="sr-Cyrl-CS"/>
              </w:rPr>
              <w:t>ИЗВРШЕЊА:</w:t>
            </w:r>
          </w:p>
          <w:p w:rsidR="000E75A0" w:rsidRPr="00315954" w:rsidRDefault="009D1DB7" w:rsidP="00315954">
            <w:pPr>
              <w:rPr>
                <w:rFonts w:cs="Arial"/>
                <w:lang w:val="sr-Cyrl-CS"/>
              </w:rPr>
            </w:pPr>
            <w:r w:rsidRPr="009D1DB7">
              <w:rPr>
                <w:rFonts w:cs="Arial"/>
                <w:lang w:val="sr-Cyrl-RS" w:eastAsia="sr-Latn-CS"/>
              </w:rPr>
              <w:t>Услугу треба извршити у периоду од 12 месеци од дана ступања уговора на снагу, а у договору са Наручиоцем</w:t>
            </w:r>
            <w:r>
              <w:rPr>
                <w:rFonts w:cs="Arial"/>
                <w:lang w:val="sr-Cyrl-RS" w:eastAsia="sr-Latn-CS"/>
              </w:rPr>
              <w:t>.</w:t>
            </w:r>
          </w:p>
        </w:tc>
        <w:tc>
          <w:tcPr>
            <w:tcW w:w="3965" w:type="dxa"/>
            <w:vAlign w:val="center"/>
          </w:tcPr>
          <w:p w:rsidR="000E75A0" w:rsidRPr="00E47C2E" w:rsidRDefault="000E75A0" w:rsidP="00AF3AF8">
            <w:pPr>
              <w:spacing w:before="0"/>
              <w:jc w:val="center"/>
              <w:rPr>
                <w:rFonts w:cs="Arial"/>
                <w:b/>
                <w:bCs/>
                <w:iCs/>
                <w:lang w:val="sr-Cyrl-CS"/>
              </w:rPr>
            </w:pPr>
          </w:p>
          <w:p w:rsidR="00A81C31" w:rsidRPr="00C45177" w:rsidRDefault="00A81C31" w:rsidP="00A81C31">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81C31" w:rsidRPr="00E47C2E" w:rsidRDefault="00A81C31" w:rsidP="00A81C31">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E75A0" w:rsidRPr="00E47C2E" w:rsidRDefault="000E75A0" w:rsidP="00DC58DC">
            <w:pPr>
              <w:spacing w:before="0"/>
              <w:jc w:val="center"/>
              <w:rPr>
                <w:rFonts w:cs="Arial"/>
                <w:bCs/>
                <w:iCs/>
                <w:color w:val="00B0F0"/>
              </w:rPr>
            </w:pPr>
          </w:p>
        </w:tc>
      </w:tr>
      <w:tr w:rsidR="000E75A0" w:rsidRPr="00E47C2E" w:rsidTr="00B237A0">
        <w:trPr>
          <w:trHeight w:val="818"/>
        </w:trPr>
        <w:tc>
          <w:tcPr>
            <w:tcW w:w="5280" w:type="dxa"/>
            <w:vAlign w:val="center"/>
          </w:tcPr>
          <w:p w:rsidR="00750D53" w:rsidRDefault="00750D53" w:rsidP="00AF3AF8">
            <w:pPr>
              <w:spacing w:before="0"/>
              <w:jc w:val="center"/>
              <w:rPr>
                <w:rFonts w:cs="Arial"/>
                <w:b/>
                <w:bCs/>
                <w:iCs/>
                <w:lang w:val="sr-Cyrl-CS"/>
              </w:rPr>
            </w:pPr>
          </w:p>
          <w:p w:rsidR="00C45177" w:rsidRDefault="000E75A0" w:rsidP="00C4517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870B20" w:rsidRPr="00F835FE" w:rsidRDefault="000E75A0" w:rsidP="00870B20">
            <w:pPr>
              <w:spacing w:before="0"/>
              <w:rPr>
                <w:rFonts w:cs="Arial"/>
                <w:lang w:val="sr-Cyrl-RS"/>
              </w:rPr>
            </w:pPr>
            <w:r w:rsidRPr="00E47C2E">
              <w:rPr>
                <w:rFonts w:cs="Arial"/>
                <w:b/>
                <w:bCs/>
                <w:iCs/>
                <w:lang w:val="sr-Cyrl-CS"/>
              </w:rPr>
              <w:t xml:space="preserve"> </w:t>
            </w:r>
            <w:r w:rsidR="00870B20" w:rsidRPr="00F835FE">
              <w:rPr>
                <w:rFonts w:cs="Arial"/>
                <w:color w:val="000000" w:themeColor="text1"/>
                <w:lang w:val="sr-Cyrl-RS" w:eastAsia="zh-CN"/>
              </w:rPr>
              <w:t xml:space="preserve">Локација ТЕНТ А, </w:t>
            </w:r>
            <w:r w:rsidR="00870B20" w:rsidRPr="00F835FE">
              <w:rPr>
                <w:rFonts w:cs="Arial"/>
              </w:rPr>
              <w:t>Богољуба Урошевића Црног бр.44</w:t>
            </w:r>
            <w:r w:rsidR="00870B20" w:rsidRPr="00F835FE">
              <w:rPr>
                <w:rFonts w:cs="Arial"/>
                <w:lang w:val="sr-Cyrl-RS"/>
              </w:rPr>
              <w:t xml:space="preserve">, </w:t>
            </w:r>
            <w:r w:rsidR="00870B20" w:rsidRPr="00F835FE">
              <w:rPr>
                <w:rFonts w:cs="Arial"/>
              </w:rPr>
              <w:t>11500 Обреновац</w:t>
            </w:r>
          </w:p>
          <w:p w:rsidR="00870B20" w:rsidRPr="00F835FE" w:rsidRDefault="00870B20" w:rsidP="00870B20">
            <w:pPr>
              <w:tabs>
                <w:tab w:val="left" w:pos="4882"/>
              </w:tabs>
              <w:spacing w:before="0"/>
              <w:rPr>
                <w:rFonts w:cs="Arial"/>
                <w:color w:val="000000" w:themeColor="text1"/>
                <w:lang w:val="sr-Cyrl-RS" w:eastAsia="zh-CN"/>
              </w:rPr>
            </w:pPr>
            <w:r w:rsidRPr="00F835FE">
              <w:rPr>
                <w:rFonts w:cs="Arial"/>
                <w:color w:val="000000" w:themeColor="text1"/>
                <w:lang w:val="sr-Cyrl-RS" w:eastAsia="zh-CN"/>
              </w:rPr>
              <w:t>Локација ТЕНТ Б, 11509 Ушће</w:t>
            </w:r>
            <w:r w:rsidRPr="00F835FE">
              <w:rPr>
                <w:rFonts w:cs="Arial"/>
                <w:color w:val="000000" w:themeColor="text1"/>
                <w:lang w:val="sr-Cyrl-RS" w:eastAsia="zh-CN"/>
              </w:rPr>
              <w:tab/>
            </w:r>
          </w:p>
          <w:p w:rsidR="000E75A0" w:rsidRPr="00036250" w:rsidRDefault="000E75A0" w:rsidP="00036250">
            <w:pPr>
              <w:spacing w:before="0"/>
              <w:rPr>
                <w:rFonts w:cs="Arial"/>
                <w:color w:val="000000" w:themeColor="text1"/>
                <w:lang w:val="sr-Cyrl-RS" w:eastAsia="zh-CN"/>
              </w:rPr>
            </w:pPr>
          </w:p>
        </w:tc>
        <w:tc>
          <w:tcPr>
            <w:tcW w:w="3965"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B237A0">
        <w:trPr>
          <w:trHeight w:val="800"/>
        </w:trPr>
        <w:tc>
          <w:tcPr>
            <w:tcW w:w="5280" w:type="dxa"/>
            <w:vAlign w:val="center"/>
          </w:tcPr>
          <w:p w:rsidR="00750D53" w:rsidRDefault="00750D53" w:rsidP="00AF3AF8">
            <w:pPr>
              <w:spacing w:before="0"/>
              <w:jc w:val="center"/>
              <w:rPr>
                <w:rFonts w:cs="Arial"/>
                <w:b/>
                <w:bCs/>
                <w:iCs/>
                <w:lang w:val="sr-Cyrl-CS"/>
              </w:rPr>
            </w:pPr>
          </w:p>
          <w:p w:rsidR="00750D53" w:rsidRPr="00E47C2E" w:rsidRDefault="000E75A0" w:rsidP="00036250">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237A0">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CS"/>
        </w:rPr>
      </w:pPr>
    </w:p>
    <w:p w:rsidR="00B043D1" w:rsidRDefault="00B043D1" w:rsidP="00BA2C2D">
      <w:pPr>
        <w:spacing w:before="0"/>
        <w:rPr>
          <w:rFonts w:cs="Arial"/>
          <w:b/>
          <w:bCs/>
          <w:iCs/>
          <w:lang w:val="sr-Cyrl-CS"/>
        </w:rPr>
      </w:pPr>
    </w:p>
    <w:p w:rsidR="00036250" w:rsidRDefault="00036250" w:rsidP="00BA2C2D">
      <w:pPr>
        <w:spacing w:before="0"/>
        <w:rPr>
          <w:rFonts w:cs="Arial"/>
          <w:b/>
          <w:bCs/>
          <w:iCs/>
          <w:lang w:val="sr-Cyrl-CS"/>
        </w:rPr>
      </w:pPr>
    </w:p>
    <w:p w:rsidR="00036250" w:rsidRDefault="00036250" w:rsidP="00BA2C2D">
      <w:pPr>
        <w:spacing w:before="0"/>
        <w:rPr>
          <w:rFonts w:cs="Arial"/>
          <w:b/>
          <w:bCs/>
          <w:iCs/>
          <w:lang w:val="sr-Cyrl-CS"/>
        </w:rPr>
      </w:pPr>
    </w:p>
    <w:p w:rsidR="00036250" w:rsidRPr="00E47C2E" w:rsidRDefault="00036250"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Default="00B043D1" w:rsidP="000E75A0">
      <w:pPr>
        <w:spacing w:before="0"/>
        <w:rPr>
          <w:rFonts w:cs="Arial"/>
          <w:b/>
          <w:bCs/>
          <w:iCs/>
          <w:u w:val="single"/>
          <w:lang w:val="sr-Cyrl-RS"/>
        </w:rPr>
      </w:pPr>
    </w:p>
    <w:p w:rsidR="00C47621" w:rsidRPr="00C47621" w:rsidRDefault="00C47621" w:rsidP="000E75A0">
      <w:pPr>
        <w:spacing w:before="0"/>
        <w:rPr>
          <w:rFonts w:cs="Arial"/>
          <w:b/>
          <w:bCs/>
          <w:iCs/>
          <w:u w:val="single"/>
          <w:lang w:val="sr-Cyrl-RS"/>
        </w:rPr>
      </w:pPr>
    </w:p>
    <w:p w:rsidR="00B043D1" w:rsidRDefault="00693E79" w:rsidP="000E75A0">
      <w:pPr>
        <w:spacing w:before="0"/>
        <w:rPr>
          <w:rFonts w:cs="Arial"/>
          <w:bCs/>
          <w:iCs/>
        </w:rPr>
      </w:pPr>
      <w:r>
        <w:rPr>
          <w:rFonts w:cs="Arial"/>
          <w:bCs/>
          <w:iCs/>
        </w:rPr>
        <w:t>У случају подношења заједничке понуде:</w:t>
      </w:r>
    </w:p>
    <w:p w:rsidR="00693E79" w:rsidRDefault="00693E79" w:rsidP="000E75A0">
      <w:pPr>
        <w:spacing w:before="0"/>
        <w:rPr>
          <w:rFonts w:cs="Arial"/>
          <w:bCs/>
          <w:iCs/>
        </w:rPr>
      </w:pPr>
    </w:p>
    <w:p w:rsidR="00693E79" w:rsidRPr="00693E79" w:rsidRDefault="00693E79"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sidR="00945C5E">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B043D1" w:rsidRPr="000A1A19" w:rsidRDefault="00B043D1" w:rsidP="000E75A0">
      <w:pPr>
        <w:spacing w:before="0"/>
        <w:rPr>
          <w:rFonts w:cs="Arial"/>
          <w:b/>
          <w:bCs/>
          <w:iCs/>
          <w:u w:val="single"/>
          <w:lang w:val="sr-Cyrl-R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D7CF8" w:rsidRDefault="00ED7CF8" w:rsidP="00BA2C2D">
      <w:pPr>
        <w:tabs>
          <w:tab w:val="left" w:pos="360"/>
        </w:tabs>
        <w:autoSpaceDE w:val="0"/>
        <w:autoSpaceDN w:val="0"/>
        <w:adjustRightInd w:val="0"/>
        <w:spacing w:after="200" w:line="276" w:lineRule="auto"/>
        <w:contextualSpacing/>
        <w:rPr>
          <w:rFonts w:eastAsia="TimesNewRomanPS-BoldMT" w:cs="Arial"/>
          <w:bCs/>
          <w:iCs/>
        </w:rPr>
      </w:pPr>
    </w:p>
    <w:p w:rsidR="00ED7CF8" w:rsidRDefault="00ED7CF8" w:rsidP="00BA2C2D">
      <w:pPr>
        <w:tabs>
          <w:tab w:val="left" w:pos="360"/>
        </w:tabs>
        <w:autoSpaceDE w:val="0"/>
        <w:autoSpaceDN w:val="0"/>
        <w:adjustRightInd w:val="0"/>
        <w:spacing w:after="200" w:line="276" w:lineRule="auto"/>
        <w:contextualSpacing/>
        <w:rPr>
          <w:rFonts w:eastAsia="TimesNewRomanPS-BoldMT" w:cs="Arial"/>
          <w:bCs/>
          <w:iCs/>
        </w:rPr>
      </w:pPr>
    </w:p>
    <w:p w:rsidR="00ED7CF8" w:rsidRPr="00E47C2E" w:rsidRDefault="00ED7CF8"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A1A33" w:rsidRDefault="00EA1A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A1A33" w:rsidRDefault="00EA1A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47621" w:rsidRDefault="00C4762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12A6" w:rsidRDefault="00BB12A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12A6" w:rsidRDefault="00BB12A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12A6" w:rsidRDefault="00BB12A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12A6" w:rsidRDefault="00BB12A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56361" w:rsidRDefault="0045636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D1DB7" w:rsidRDefault="009D1DB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B63E8" w:rsidRPr="008B63E8" w:rsidRDefault="00343A18" w:rsidP="009D1DB7">
      <w:pPr>
        <w:pStyle w:val="KDObrazac"/>
        <w:spacing w:before="0"/>
        <w:rPr>
          <w:lang w:val="sr-Cyrl-RS"/>
        </w:rPr>
      </w:pPr>
      <w:bookmarkStart w:id="248" w:name="_Toc442559925"/>
      <w:r w:rsidRPr="00E47C2E">
        <w:lastRenderedPageBreak/>
        <w:t xml:space="preserve">ОБРАЗАЦ </w:t>
      </w:r>
      <w:r w:rsidR="00526637">
        <w:t>2</w:t>
      </w:r>
      <w:r w:rsidRPr="00E47C2E">
        <w:t>.</w:t>
      </w:r>
      <w:bookmarkEnd w:id="248"/>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2633AB" w:rsidRDefault="00343A18" w:rsidP="00343A18">
      <w:pPr>
        <w:spacing w:before="0"/>
        <w:rPr>
          <w:rFonts w:cs="Arial"/>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2418"/>
        <w:gridCol w:w="1135"/>
        <w:gridCol w:w="708"/>
        <w:gridCol w:w="994"/>
        <w:gridCol w:w="1133"/>
        <w:gridCol w:w="1418"/>
        <w:gridCol w:w="1446"/>
      </w:tblGrid>
      <w:tr w:rsidR="005B50BD" w:rsidRPr="00E47C2E" w:rsidTr="00BB12A6">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219"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72"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35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50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57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715"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72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r>
      <w:tr w:rsidR="005B50BD" w:rsidRPr="00E47C2E" w:rsidTr="00BB12A6">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21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7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35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50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5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71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2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560B95" w:rsidRPr="00E47C2E" w:rsidTr="00BB12A6">
        <w:tc>
          <w:tcPr>
            <w:tcW w:w="336" w:type="pct"/>
            <w:shd w:val="clear" w:color="auto" w:fill="auto"/>
            <w:vAlign w:val="center"/>
          </w:tcPr>
          <w:p w:rsidR="00560B95" w:rsidRDefault="00560B95" w:rsidP="00560B95">
            <w:pPr>
              <w:spacing w:before="0"/>
              <w:jc w:val="center"/>
              <w:rPr>
                <w:rFonts w:cs="Arial"/>
                <w:b/>
                <w:bCs/>
                <w:iCs/>
                <w:lang w:val="sr-Latn-RS"/>
              </w:rPr>
            </w:pPr>
          </w:p>
        </w:tc>
        <w:tc>
          <w:tcPr>
            <w:tcW w:w="1219" w:type="pct"/>
            <w:shd w:val="clear" w:color="auto" w:fill="auto"/>
          </w:tcPr>
          <w:p w:rsidR="00560B95" w:rsidRPr="00560B95" w:rsidRDefault="00560B95" w:rsidP="00560B95">
            <w:pPr>
              <w:rPr>
                <w:b/>
                <w:lang w:val="sr-Cyrl-RS"/>
              </w:rPr>
            </w:pPr>
            <w:r w:rsidRPr="00560B95">
              <w:rPr>
                <w:b/>
                <w:lang w:val="sr-Cyrl-RS"/>
              </w:rPr>
              <w:t>ТЕНТ А</w:t>
            </w:r>
          </w:p>
        </w:tc>
        <w:tc>
          <w:tcPr>
            <w:tcW w:w="572" w:type="pct"/>
            <w:shd w:val="clear" w:color="auto" w:fill="auto"/>
          </w:tcPr>
          <w:p w:rsidR="00560B95" w:rsidRPr="00BB12A6" w:rsidRDefault="00560B95" w:rsidP="00560B95">
            <w:pPr>
              <w:jc w:val="left"/>
              <w:rPr>
                <w:sz w:val="20"/>
                <w:szCs w:val="20"/>
              </w:rPr>
            </w:pPr>
          </w:p>
        </w:tc>
        <w:tc>
          <w:tcPr>
            <w:tcW w:w="357" w:type="pct"/>
            <w:shd w:val="clear" w:color="auto" w:fill="auto"/>
          </w:tcPr>
          <w:p w:rsidR="00560B95" w:rsidRPr="00BB12A6" w:rsidRDefault="00560B95" w:rsidP="00560B95">
            <w:pPr>
              <w:rPr>
                <w:sz w:val="20"/>
                <w:szCs w:val="20"/>
              </w:rPr>
            </w:pPr>
          </w:p>
        </w:tc>
        <w:tc>
          <w:tcPr>
            <w:tcW w:w="501" w:type="pct"/>
            <w:shd w:val="clear" w:color="auto" w:fill="auto"/>
            <w:vAlign w:val="center"/>
          </w:tcPr>
          <w:p w:rsidR="00560B95" w:rsidRPr="00E47C2E" w:rsidRDefault="00560B95" w:rsidP="00560B95">
            <w:pPr>
              <w:spacing w:before="0"/>
              <w:jc w:val="center"/>
              <w:rPr>
                <w:rFonts w:cs="Arial"/>
                <w:b/>
                <w:bCs/>
                <w:iCs/>
              </w:rPr>
            </w:pPr>
          </w:p>
        </w:tc>
        <w:tc>
          <w:tcPr>
            <w:tcW w:w="571" w:type="pct"/>
            <w:shd w:val="clear" w:color="auto" w:fill="auto"/>
            <w:vAlign w:val="center"/>
          </w:tcPr>
          <w:p w:rsidR="00560B95" w:rsidRPr="00E47C2E" w:rsidRDefault="00560B95" w:rsidP="00560B95">
            <w:pPr>
              <w:spacing w:before="0"/>
              <w:jc w:val="center"/>
              <w:rPr>
                <w:rFonts w:cs="Arial"/>
                <w:b/>
                <w:bCs/>
                <w:iCs/>
              </w:rPr>
            </w:pPr>
          </w:p>
        </w:tc>
        <w:tc>
          <w:tcPr>
            <w:tcW w:w="715" w:type="pct"/>
            <w:shd w:val="clear" w:color="auto" w:fill="auto"/>
            <w:vAlign w:val="center"/>
          </w:tcPr>
          <w:p w:rsidR="00560B95" w:rsidRPr="00E47C2E" w:rsidRDefault="00560B95" w:rsidP="00560B95">
            <w:pPr>
              <w:spacing w:before="0"/>
              <w:jc w:val="center"/>
              <w:rPr>
                <w:rFonts w:cs="Arial"/>
                <w:b/>
                <w:bCs/>
                <w:iCs/>
              </w:rPr>
            </w:pPr>
          </w:p>
        </w:tc>
        <w:tc>
          <w:tcPr>
            <w:tcW w:w="729" w:type="pct"/>
            <w:shd w:val="clear" w:color="auto" w:fill="auto"/>
            <w:vAlign w:val="center"/>
          </w:tcPr>
          <w:p w:rsidR="00560B95" w:rsidRPr="00E47C2E" w:rsidRDefault="00560B95" w:rsidP="00560B95">
            <w:pPr>
              <w:spacing w:before="0"/>
              <w:jc w:val="center"/>
              <w:rPr>
                <w:rFonts w:cs="Arial"/>
                <w:b/>
                <w:bCs/>
                <w:iCs/>
              </w:rPr>
            </w:pPr>
          </w:p>
        </w:tc>
      </w:tr>
      <w:tr w:rsidR="00560B95" w:rsidRPr="00E47C2E" w:rsidTr="00BB12A6">
        <w:tc>
          <w:tcPr>
            <w:tcW w:w="336" w:type="pct"/>
            <w:shd w:val="clear" w:color="auto" w:fill="auto"/>
            <w:vAlign w:val="center"/>
          </w:tcPr>
          <w:p w:rsidR="00560B95" w:rsidRPr="00560B95" w:rsidRDefault="00560B95" w:rsidP="00560B95">
            <w:pPr>
              <w:spacing w:before="0"/>
              <w:jc w:val="center"/>
              <w:rPr>
                <w:rFonts w:cs="Arial"/>
                <w:b/>
                <w:bCs/>
                <w:iCs/>
                <w:lang w:val="sr-Latn-RS"/>
              </w:rPr>
            </w:pPr>
            <w:r>
              <w:rPr>
                <w:rFonts w:cs="Arial"/>
                <w:b/>
                <w:bCs/>
                <w:iCs/>
                <w:lang w:val="sr-Latn-RS"/>
              </w:rPr>
              <w:t>1</w:t>
            </w:r>
          </w:p>
        </w:tc>
        <w:tc>
          <w:tcPr>
            <w:tcW w:w="1219" w:type="pct"/>
            <w:shd w:val="clear" w:color="auto" w:fill="auto"/>
          </w:tcPr>
          <w:p w:rsidR="00560B95" w:rsidRPr="006D6246" w:rsidRDefault="00560B95" w:rsidP="00560B95">
            <w:r w:rsidRPr="006D6246">
              <w:t>Чиста сеча стабала тополе у одељењу  1 одсек h</w:t>
            </w:r>
          </w:p>
        </w:tc>
        <w:tc>
          <w:tcPr>
            <w:tcW w:w="572" w:type="pct"/>
            <w:shd w:val="clear" w:color="auto" w:fill="auto"/>
          </w:tcPr>
          <w:p w:rsidR="00560B95" w:rsidRPr="006A5410" w:rsidRDefault="00560B95" w:rsidP="00560B95">
            <w:r w:rsidRPr="006A5410">
              <w:t>m3</w:t>
            </w:r>
          </w:p>
        </w:tc>
        <w:tc>
          <w:tcPr>
            <w:tcW w:w="357" w:type="pct"/>
            <w:shd w:val="clear" w:color="auto" w:fill="auto"/>
          </w:tcPr>
          <w:p w:rsidR="00560B95" w:rsidRPr="006A5410" w:rsidRDefault="00560B95" w:rsidP="00560B95">
            <w:r w:rsidRPr="006A5410">
              <w:t>85</w:t>
            </w:r>
          </w:p>
        </w:tc>
        <w:tc>
          <w:tcPr>
            <w:tcW w:w="501" w:type="pct"/>
            <w:shd w:val="clear" w:color="auto" w:fill="auto"/>
            <w:vAlign w:val="center"/>
          </w:tcPr>
          <w:p w:rsidR="00560B95" w:rsidRPr="00E47C2E" w:rsidRDefault="00560B95" w:rsidP="00560B95">
            <w:pPr>
              <w:spacing w:before="0"/>
              <w:jc w:val="center"/>
              <w:rPr>
                <w:rFonts w:cs="Arial"/>
                <w:b/>
                <w:bCs/>
                <w:iCs/>
              </w:rPr>
            </w:pPr>
          </w:p>
        </w:tc>
        <w:tc>
          <w:tcPr>
            <w:tcW w:w="571" w:type="pct"/>
            <w:shd w:val="clear" w:color="auto" w:fill="auto"/>
            <w:vAlign w:val="center"/>
          </w:tcPr>
          <w:p w:rsidR="00560B95" w:rsidRPr="00E47C2E" w:rsidRDefault="00560B95" w:rsidP="00560B95">
            <w:pPr>
              <w:spacing w:before="0"/>
              <w:jc w:val="center"/>
              <w:rPr>
                <w:rFonts w:cs="Arial"/>
                <w:b/>
                <w:bCs/>
                <w:iCs/>
              </w:rPr>
            </w:pPr>
          </w:p>
        </w:tc>
        <w:tc>
          <w:tcPr>
            <w:tcW w:w="715" w:type="pct"/>
            <w:shd w:val="clear" w:color="auto" w:fill="auto"/>
            <w:vAlign w:val="center"/>
          </w:tcPr>
          <w:p w:rsidR="00560B95" w:rsidRPr="00E47C2E" w:rsidRDefault="00560B95" w:rsidP="00560B95">
            <w:pPr>
              <w:spacing w:before="0"/>
              <w:jc w:val="center"/>
              <w:rPr>
                <w:rFonts w:cs="Arial"/>
                <w:b/>
                <w:bCs/>
                <w:iCs/>
              </w:rPr>
            </w:pPr>
          </w:p>
        </w:tc>
        <w:tc>
          <w:tcPr>
            <w:tcW w:w="729" w:type="pct"/>
            <w:shd w:val="clear" w:color="auto" w:fill="auto"/>
            <w:vAlign w:val="center"/>
          </w:tcPr>
          <w:p w:rsidR="00560B95" w:rsidRPr="00E47C2E" w:rsidRDefault="00560B95" w:rsidP="00560B95">
            <w:pPr>
              <w:spacing w:before="0"/>
              <w:jc w:val="center"/>
              <w:rPr>
                <w:rFonts w:cs="Arial"/>
                <w:b/>
                <w:bCs/>
                <w:iCs/>
              </w:rPr>
            </w:pPr>
          </w:p>
        </w:tc>
      </w:tr>
      <w:tr w:rsidR="00560B95" w:rsidRPr="00E47C2E" w:rsidTr="00BB12A6">
        <w:tc>
          <w:tcPr>
            <w:tcW w:w="336" w:type="pct"/>
            <w:shd w:val="clear" w:color="auto" w:fill="auto"/>
            <w:vAlign w:val="center"/>
          </w:tcPr>
          <w:p w:rsidR="00560B95" w:rsidRPr="00560B95" w:rsidRDefault="00560B95" w:rsidP="00560B95">
            <w:pPr>
              <w:spacing w:before="0"/>
              <w:jc w:val="center"/>
              <w:rPr>
                <w:rFonts w:cs="Arial"/>
                <w:b/>
                <w:bCs/>
                <w:iCs/>
                <w:lang w:val="sr-Latn-RS"/>
              </w:rPr>
            </w:pPr>
            <w:r>
              <w:rPr>
                <w:rFonts w:cs="Arial"/>
                <w:b/>
                <w:bCs/>
                <w:iCs/>
                <w:lang w:val="sr-Latn-RS"/>
              </w:rPr>
              <w:t>2</w:t>
            </w:r>
          </w:p>
        </w:tc>
        <w:tc>
          <w:tcPr>
            <w:tcW w:w="1219" w:type="pct"/>
            <w:shd w:val="clear" w:color="auto" w:fill="auto"/>
          </w:tcPr>
          <w:p w:rsidR="00560B95" w:rsidRPr="006D6246" w:rsidRDefault="00560B95" w:rsidP="00560B95">
            <w:r w:rsidRPr="006D6246">
              <w:t>Утовар, одвоз и истовар посечене тополе (дрвна маса се складишти 4 км од места сече)</w:t>
            </w:r>
          </w:p>
        </w:tc>
        <w:tc>
          <w:tcPr>
            <w:tcW w:w="572" w:type="pct"/>
            <w:shd w:val="clear" w:color="auto" w:fill="auto"/>
          </w:tcPr>
          <w:p w:rsidR="00560B95" w:rsidRPr="006A5410" w:rsidRDefault="00560B95" w:rsidP="00560B95">
            <w:r w:rsidRPr="006A5410">
              <w:t>m3</w:t>
            </w:r>
          </w:p>
        </w:tc>
        <w:tc>
          <w:tcPr>
            <w:tcW w:w="357" w:type="pct"/>
            <w:shd w:val="clear" w:color="auto" w:fill="auto"/>
          </w:tcPr>
          <w:p w:rsidR="00560B95" w:rsidRPr="006A5410" w:rsidRDefault="00560B95" w:rsidP="00560B95">
            <w:r w:rsidRPr="006A5410">
              <w:t>85</w:t>
            </w:r>
          </w:p>
        </w:tc>
        <w:tc>
          <w:tcPr>
            <w:tcW w:w="501" w:type="pct"/>
            <w:shd w:val="clear" w:color="auto" w:fill="auto"/>
            <w:vAlign w:val="center"/>
          </w:tcPr>
          <w:p w:rsidR="00560B95" w:rsidRPr="00E47C2E" w:rsidRDefault="00560B95" w:rsidP="00560B95">
            <w:pPr>
              <w:spacing w:before="0"/>
              <w:jc w:val="center"/>
              <w:rPr>
                <w:rFonts w:cs="Arial"/>
                <w:b/>
                <w:bCs/>
                <w:iCs/>
              </w:rPr>
            </w:pPr>
          </w:p>
        </w:tc>
        <w:tc>
          <w:tcPr>
            <w:tcW w:w="571" w:type="pct"/>
            <w:shd w:val="clear" w:color="auto" w:fill="auto"/>
            <w:vAlign w:val="center"/>
          </w:tcPr>
          <w:p w:rsidR="00560B95" w:rsidRPr="00E47C2E" w:rsidRDefault="00560B95" w:rsidP="00560B95">
            <w:pPr>
              <w:spacing w:before="0"/>
              <w:jc w:val="center"/>
              <w:rPr>
                <w:rFonts w:cs="Arial"/>
                <w:b/>
                <w:bCs/>
                <w:iCs/>
              </w:rPr>
            </w:pPr>
          </w:p>
        </w:tc>
        <w:tc>
          <w:tcPr>
            <w:tcW w:w="715" w:type="pct"/>
            <w:shd w:val="clear" w:color="auto" w:fill="auto"/>
            <w:vAlign w:val="center"/>
          </w:tcPr>
          <w:p w:rsidR="00560B95" w:rsidRPr="00E47C2E" w:rsidRDefault="00560B95" w:rsidP="00560B95">
            <w:pPr>
              <w:spacing w:before="0"/>
              <w:jc w:val="center"/>
              <w:rPr>
                <w:rFonts w:cs="Arial"/>
                <w:b/>
                <w:bCs/>
                <w:iCs/>
              </w:rPr>
            </w:pPr>
          </w:p>
        </w:tc>
        <w:tc>
          <w:tcPr>
            <w:tcW w:w="729" w:type="pct"/>
            <w:shd w:val="clear" w:color="auto" w:fill="auto"/>
            <w:vAlign w:val="center"/>
          </w:tcPr>
          <w:p w:rsidR="00560B95" w:rsidRPr="00E47C2E" w:rsidRDefault="00560B95" w:rsidP="00560B95">
            <w:pPr>
              <w:spacing w:before="0"/>
              <w:jc w:val="center"/>
              <w:rPr>
                <w:rFonts w:cs="Arial"/>
                <w:b/>
                <w:bCs/>
                <w:iCs/>
              </w:rPr>
            </w:pPr>
          </w:p>
        </w:tc>
      </w:tr>
      <w:tr w:rsidR="00560B95" w:rsidRPr="00E47C2E" w:rsidTr="00BB12A6">
        <w:tc>
          <w:tcPr>
            <w:tcW w:w="336" w:type="pct"/>
            <w:shd w:val="clear" w:color="auto" w:fill="auto"/>
            <w:vAlign w:val="center"/>
          </w:tcPr>
          <w:p w:rsidR="00560B95" w:rsidRPr="00560B95" w:rsidRDefault="00560B95" w:rsidP="00560B95">
            <w:pPr>
              <w:spacing w:before="0"/>
              <w:jc w:val="center"/>
              <w:rPr>
                <w:rFonts w:cs="Arial"/>
                <w:b/>
                <w:bCs/>
                <w:iCs/>
                <w:lang w:val="sr-Latn-RS"/>
              </w:rPr>
            </w:pPr>
            <w:r>
              <w:rPr>
                <w:rFonts w:cs="Arial"/>
                <w:b/>
                <w:bCs/>
                <w:iCs/>
                <w:lang w:val="sr-Latn-RS"/>
              </w:rPr>
              <w:t>3</w:t>
            </w:r>
          </w:p>
        </w:tc>
        <w:tc>
          <w:tcPr>
            <w:tcW w:w="1219" w:type="pct"/>
            <w:shd w:val="clear" w:color="auto" w:fill="auto"/>
          </w:tcPr>
          <w:p w:rsidR="00560B95" w:rsidRPr="006D6246" w:rsidRDefault="00560B95" w:rsidP="00560B95">
            <w:r w:rsidRPr="006D6246">
              <w:t>Припрема зељишта за пошумљавње у одељењу 1 одсек h  (тарупирање или крчење подраста са изношењем)</w:t>
            </w:r>
          </w:p>
        </w:tc>
        <w:tc>
          <w:tcPr>
            <w:tcW w:w="572" w:type="pct"/>
            <w:shd w:val="clear" w:color="auto" w:fill="auto"/>
          </w:tcPr>
          <w:p w:rsidR="00560B95" w:rsidRPr="006A5410" w:rsidRDefault="00560B95" w:rsidP="00560B95">
            <w:r w:rsidRPr="006A5410">
              <w:t>ha</w:t>
            </w:r>
          </w:p>
        </w:tc>
        <w:tc>
          <w:tcPr>
            <w:tcW w:w="357" w:type="pct"/>
            <w:shd w:val="clear" w:color="auto" w:fill="auto"/>
          </w:tcPr>
          <w:p w:rsidR="00560B95" w:rsidRPr="006A5410" w:rsidRDefault="00560B95" w:rsidP="00560B95">
            <w:r w:rsidRPr="006A5410">
              <w:t>0,38</w:t>
            </w:r>
          </w:p>
        </w:tc>
        <w:tc>
          <w:tcPr>
            <w:tcW w:w="501" w:type="pct"/>
            <w:shd w:val="clear" w:color="auto" w:fill="auto"/>
            <w:vAlign w:val="center"/>
          </w:tcPr>
          <w:p w:rsidR="00560B95" w:rsidRPr="00E47C2E" w:rsidRDefault="00560B95" w:rsidP="00560B95">
            <w:pPr>
              <w:spacing w:before="0"/>
              <w:jc w:val="center"/>
              <w:rPr>
                <w:rFonts w:cs="Arial"/>
                <w:b/>
                <w:bCs/>
                <w:iCs/>
              </w:rPr>
            </w:pPr>
          </w:p>
        </w:tc>
        <w:tc>
          <w:tcPr>
            <w:tcW w:w="571" w:type="pct"/>
            <w:shd w:val="clear" w:color="auto" w:fill="auto"/>
            <w:vAlign w:val="center"/>
          </w:tcPr>
          <w:p w:rsidR="00560B95" w:rsidRPr="00E47C2E" w:rsidRDefault="00560B95" w:rsidP="00560B95">
            <w:pPr>
              <w:spacing w:before="0"/>
              <w:jc w:val="center"/>
              <w:rPr>
                <w:rFonts w:cs="Arial"/>
                <w:b/>
                <w:bCs/>
                <w:iCs/>
              </w:rPr>
            </w:pPr>
          </w:p>
        </w:tc>
        <w:tc>
          <w:tcPr>
            <w:tcW w:w="715" w:type="pct"/>
            <w:shd w:val="clear" w:color="auto" w:fill="auto"/>
            <w:vAlign w:val="center"/>
          </w:tcPr>
          <w:p w:rsidR="00560B95" w:rsidRPr="00E47C2E" w:rsidRDefault="00560B95" w:rsidP="00560B95">
            <w:pPr>
              <w:spacing w:before="0"/>
              <w:jc w:val="center"/>
              <w:rPr>
                <w:rFonts w:cs="Arial"/>
                <w:b/>
                <w:bCs/>
                <w:iCs/>
              </w:rPr>
            </w:pPr>
          </w:p>
        </w:tc>
        <w:tc>
          <w:tcPr>
            <w:tcW w:w="729" w:type="pct"/>
            <w:shd w:val="clear" w:color="auto" w:fill="auto"/>
            <w:vAlign w:val="center"/>
          </w:tcPr>
          <w:p w:rsidR="00560B95" w:rsidRPr="00E47C2E" w:rsidRDefault="00560B95" w:rsidP="00560B95">
            <w:pPr>
              <w:spacing w:before="0"/>
              <w:jc w:val="center"/>
              <w:rPr>
                <w:rFonts w:cs="Arial"/>
                <w:b/>
                <w:bCs/>
                <w:iCs/>
              </w:rPr>
            </w:pPr>
          </w:p>
        </w:tc>
      </w:tr>
      <w:tr w:rsidR="00560B95" w:rsidRPr="00E47C2E" w:rsidTr="00BB12A6">
        <w:tc>
          <w:tcPr>
            <w:tcW w:w="336" w:type="pct"/>
            <w:shd w:val="clear" w:color="auto" w:fill="auto"/>
            <w:vAlign w:val="center"/>
          </w:tcPr>
          <w:p w:rsidR="00560B95" w:rsidRPr="00560B95" w:rsidRDefault="00560B95" w:rsidP="00560B95">
            <w:pPr>
              <w:spacing w:before="0"/>
              <w:jc w:val="center"/>
              <w:rPr>
                <w:rFonts w:cs="Arial"/>
                <w:b/>
                <w:bCs/>
                <w:iCs/>
                <w:lang w:val="sr-Latn-RS"/>
              </w:rPr>
            </w:pPr>
            <w:r>
              <w:rPr>
                <w:rFonts w:cs="Arial"/>
                <w:b/>
                <w:bCs/>
                <w:iCs/>
                <w:lang w:val="sr-Latn-RS"/>
              </w:rPr>
              <w:t>4</w:t>
            </w:r>
          </w:p>
        </w:tc>
        <w:tc>
          <w:tcPr>
            <w:tcW w:w="1219" w:type="pct"/>
            <w:shd w:val="clear" w:color="auto" w:fill="auto"/>
          </w:tcPr>
          <w:p w:rsidR="00560B95" w:rsidRPr="006D6246" w:rsidRDefault="00560B95" w:rsidP="00560B95">
            <w:r w:rsidRPr="006D6246">
              <w:t>Набавка садница тополе клон l 214 (старости 1+1) и превоз до места садње</w:t>
            </w:r>
          </w:p>
        </w:tc>
        <w:tc>
          <w:tcPr>
            <w:tcW w:w="572" w:type="pct"/>
            <w:shd w:val="clear" w:color="auto" w:fill="auto"/>
          </w:tcPr>
          <w:p w:rsidR="00560B95" w:rsidRPr="006A5410" w:rsidRDefault="00560B95" w:rsidP="00560B95">
            <w:r w:rsidRPr="006A5410">
              <w:t>ком</w:t>
            </w:r>
          </w:p>
        </w:tc>
        <w:tc>
          <w:tcPr>
            <w:tcW w:w="357" w:type="pct"/>
            <w:shd w:val="clear" w:color="auto" w:fill="auto"/>
          </w:tcPr>
          <w:p w:rsidR="00560B95" w:rsidRPr="006A5410" w:rsidRDefault="00560B95" w:rsidP="00560B95">
            <w:r w:rsidRPr="006A5410">
              <w:t>211</w:t>
            </w:r>
          </w:p>
        </w:tc>
        <w:tc>
          <w:tcPr>
            <w:tcW w:w="501" w:type="pct"/>
            <w:shd w:val="clear" w:color="auto" w:fill="auto"/>
            <w:vAlign w:val="center"/>
          </w:tcPr>
          <w:p w:rsidR="00560B95" w:rsidRPr="00E47C2E" w:rsidRDefault="00560B95" w:rsidP="00560B95">
            <w:pPr>
              <w:spacing w:before="0"/>
              <w:jc w:val="center"/>
              <w:rPr>
                <w:rFonts w:cs="Arial"/>
                <w:b/>
                <w:bCs/>
                <w:iCs/>
              </w:rPr>
            </w:pPr>
          </w:p>
        </w:tc>
        <w:tc>
          <w:tcPr>
            <w:tcW w:w="571" w:type="pct"/>
            <w:shd w:val="clear" w:color="auto" w:fill="auto"/>
            <w:vAlign w:val="center"/>
          </w:tcPr>
          <w:p w:rsidR="00560B95" w:rsidRPr="00E47C2E" w:rsidRDefault="00560B95" w:rsidP="00560B95">
            <w:pPr>
              <w:spacing w:before="0"/>
              <w:jc w:val="center"/>
              <w:rPr>
                <w:rFonts w:cs="Arial"/>
                <w:b/>
                <w:bCs/>
                <w:iCs/>
              </w:rPr>
            </w:pPr>
          </w:p>
        </w:tc>
        <w:tc>
          <w:tcPr>
            <w:tcW w:w="715" w:type="pct"/>
            <w:shd w:val="clear" w:color="auto" w:fill="auto"/>
            <w:vAlign w:val="center"/>
          </w:tcPr>
          <w:p w:rsidR="00560B95" w:rsidRPr="00E47C2E" w:rsidRDefault="00560B95" w:rsidP="00560B95">
            <w:pPr>
              <w:spacing w:before="0"/>
              <w:jc w:val="center"/>
              <w:rPr>
                <w:rFonts w:cs="Arial"/>
                <w:b/>
                <w:bCs/>
                <w:iCs/>
              </w:rPr>
            </w:pPr>
          </w:p>
        </w:tc>
        <w:tc>
          <w:tcPr>
            <w:tcW w:w="729" w:type="pct"/>
            <w:shd w:val="clear" w:color="auto" w:fill="auto"/>
            <w:vAlign w:val="center"/>
          </w:tcPr>
          <w:p w:rsidR="00560B95" w:rsidRPr="00E47C2E" w:rsidRDefault="00560B95" w:rsidP="00560B95">
            <w:pPr>
              <w:spacing w:before="0"/>
              <w:jc w:val="center"/>
              <w:rPr>
                <w:rFonts w:cs="Arial"/>
                <w:b/>
                <w:bCs/>
                <w:iCs/>
              </w:rPr>
            </w:pPr>
          </w:p>
        </w:tc>
      </w:tr>
      <w:tr w:rsidR="00EC75F5" w:rsidRPr="00E47C2E" w:rsidTr="00BB12A6">
        <w:tc>
          <w:tcPr>
            <w:tcW w:w="336" w:type="pct"/>
            <w:shd w:val="clear" w:color="auto" w:fill="auto"/>
            <w:vAlign w:val="center"/>
          </w:tcPr>
          <w:p w:rsidR="00EC75F5" w:rsidRPr="00560B95" w:rsidRDefault="00EC75F5" w:rsidP="00EC75F5">
            <w:pPr>
              <w:spacing w:before="0"/>
              <w:jc w:val="center"/>
              <w:rPr>
                <w:rFonts w:cs="Arial"/>
                <w:b/>
                <w:bCs/>
                <w:iCs/>
                <w:lang w:val="sr-Latn-RS"/>
              </w:rPr>
            </w:pPr>
            <w:r>
              <w:rPr>
                <w:rFonts w:cs="Arial"/>
                <w:b/>
                <w:bCs/>
                <w:iCs/>
                <w:lang w:val="sr-Latn-RS"/>
              </w:rPr>
              <w:t>5</w:t>
            </w:r>
          </w:p>
        </w:tc>
        <w:tc>
          <w:tcPr>
            <w:tcW w:w="1219" w:type="pct"/>
            <w:shd w:val="clear" w:color="auto" w:fill="auto"/>
          </w:tcPr>
          <w:p w:rsidR="00EC75F5" w:rsidRPr="006D6246" w:rsidRDefault="00EC75F5" w:rsidP="00EC75F5">
            <w:r w:rsidRPr="006D6246">
              <w:t>Набавка тресета и превоз до места садње</w:t>
            </w:r>
          </w:p>
        </w:tc>
        <w:tc>
          <w:tcPr>
            <w:tcW w:w="572" w:type="pct"/>
            <w:shd w:val="clear" w:color="auto" w:fill="auto"/>
          </w:tcPr>
          <w:p w:rsidR="00EC75F5" w:rsidRPr="00872347" w:rsidRDefault="00EC75F5" w:rsidP="00EC75F5">
            <w:r w:rsidRPr="00872347">
              <w:t>l</w:t>
            </w:r>
          </w:p>
        </w:tc>
        <w:tc>
          <w:tcPr>
            <w:tcW w:w="357" w:type="pct"/>
            <w:shd w:val="clear" w:color="auto" w:fill="auto"/>
          </w:tcPr>
          <w:p w:rsidR="00EC75F5" w:rsidRDefault="00EC75F5" w:rsidP="00EC75F5">
            <w:r w:rsidRPr="00872347">
              <w:t>1055</w:t>
            </w:r>
          </w:p>
        </w:tc>
        <w:tc>
          <w:tcPr>
            <w:tcW w:w="501" w:type="pct"/>
            <w:shd w:val="clear" w:color="auto" w:fill="auto"/>
            <w:vAlign w:val="center"/>
          </w:tcPr>
          <w:p w:rsidR="00EC75F5" w:rsidRPr="00E47C2E" w:rsidRDefault="00EC75F5" w:rsidP="00EC75F5">
            <w:pPr>
              <w:spacing w:before="0"/>
              <w:jc w:val="center"/>
              <w:rPr>
                <w:rFonts w:cs="Arial"/>
                <w:b/>
                <w:bCs/>
                <w:iCs/>
              </w:rPr>
            </w:pPr>
          </w:p>
        </w:tc>
        <w:tc>
          <w:tcPr>
            <w:tcW w:w="571" w:type="pct"/>
            <w:shd w:val="clear" w:color="auto" w:fill="auto"/>
            <w:vAlign w:val="center"/>
          </w:tcPr>
          <w:p w:rsidR="00EC75F5" w:rsidRPr="00E47C2E" w:rsidRDefault="00EC75F5" w:rsidP="00EC75F5">
            <w:pPr>
              <w:spacing w:before="0"/>
              <w:jc w:val="center"/>
              <w:rPr>
                <w:rFonts w:cs="Arial"/>
                <w:b/>
                <w:bCs/>
                <w:iCs/>
              </w:rPr>
            </w:pPr>
          </w:p>
        </w:tc>
        <w:tc>
          <w:tcPr>
            <w:tcW w:w="715" w:type="pct"/>
            <w:shd w:val="clear" w:color="auto" w:fill="auto"/>
            <w:vAlign w:val="center"/>
          </w:tcPr>
          <w:p w:rsidR="00EC75F5" w:rsidRPr="00E47C2E" w:rsidRDefault="00EC75F5" w:rsidP="00EC75F5">
            <w:pPr>
              <w:spacing w:before="0"/>
              <w:jc w:val="center"/>
              <w:rPr>
                <w:rFonts w:cs="Arial"/>
                <w:b/>
                <w:bCs/>
                <w:iCs/>
              </w:rPr>
            </w:pPr>
          </w:p>
        </w:tc>
        <w:tc>
          <w:tcPr>
            <w:tcW w:w="729" w:type="pct"/>
            <w:shd w:val="clear" w:color="auto" w:fill="auto"/>
            <w:vAlign w:val="center"/>
          </w:tcPr>
          <w:p w:rsidR="00EC75F5" w:rsidRPr="00E47C2E" w:rsidRDefault="00EC75F5" w:rsidP="00EC75F5">
            <w:pPr>
              <w:spacing w:before="0"/>
              <w:jc w:val="center"/>
              <w:rPr>
                <w:rFonts w:cs="Arial"/>
                <w:b/>
                <w:bCs/>
                <w:iCs/>
              </w:rPr>
            </w:pPr>
          </w:p>
        </w:tc>
      </w:tr>
      <w:tr w:rsidR="00EC75F5" w:rsidRPr="00E47C2E" w:rsidTr="00BB12A6">
        <w:tc>
          <w:tcPr>
            <w:tcW w:w="336" w:type="pct"/>
            <w:shd w:val="clear" w:color="auto" w:fill="auto"/>
            <w:vAlign w:val="center"/>
          </w:tcPr>
          <w:p w:rsidR="00EC75F5" w:rsidRPr="00560B95" w:rsidRDefault="00EC75F5" w:rsidP="00EC75F5">
            <w:pPr>
              <w:spacing w:before="0"/>
              <w:jc w:val="center"/>
              <w:rPr>
                <w:rFonts w:cs="Arial"/>
                <w:b/>
                <w:bCs/>
                <w:iCs/>
                <w:lang w:val="sr-Latn-RS"/>
              </w:rPr>
            </w:pPr>
            <w:r>
              <w:rPr>
                <w:rFonts w:cs="Arial"/>
                <w:b/>
                <w:bCs/>
                <w:iCs/>
                <w:lang w:val="sr-Latn-RS"/>
              </w:rPr>
              <w:t>6</w:t>
            </w:r>
          </w:p>
        </w:tc>
        <w:tc>
          <w:tcPr>
            <w:tcW w:w="1219" w:type="pct"/>
            <w:shd w:val="clear" w:color="auto" w:fill="auto"/>
          </w:tcPr>
          <w:p w:rsidR="00EC75F5" w:rsidRPr="006D6246" w:rsidRDefault="00EC75F5" w:rsidP="00EC75F5">
            <w:r w:rsidRPr="006D6246">
              <w:t>Набавка полимера и превоз до места садње</w:t>
            </w:r>
          </w:p>
        </w:tc>
        <w:tc>
          <w:tcPr>
            <w:tcW w:w="572" w:type="pct"/>
            <w:shd w:val="clear" w:color="auto" w:fill="auto"/>
          </w:tcPr>
          <w:p w:rsidR="00EC75F5" w:rsidRPr="00EA4784" w:rsidRDefault="00EC75F5" w:rsidP="00EC75F5">
            <w:r w:rsidRPr="00EA4784">
              <w:t>l</w:t>
            </w:r>
          </w:p>
        </w:tc>
        <w:tc>
          <w:tcPr>
            <w:tcW w:w="357" w:type="pct"/>
            <w:shd w:val="clear" w:color="auto" w:fill="auto"/>
          </w:tcPr>
          <w:p w:rsidR="00EC75F5" w:rsidRDefault="00EC75F5" w:rsidP="00EC75F5">
            <w:r w:rsidRPr="00EA4784">
              <w:t>43</w:t>
            </w:r>
          </w:p>
        </w:tc>
        <w:tc>
          <w:tcPr>
            <w:tcW w:w="501" w:type="pct"/>
            <w:shd w:val="clear" w:color="auto" w:fill="auto"/>
            <w:vAlign w:val="center"/>
          </w:tcPr>
          <w:p w:rsidR="00EC75F5" w:rsidRPr="00E47C2E" w:rsidRDefault="00EC75F5" w:rsidP="00EC75F5">
            <w:pPr>
              <w:spacing w:before="0"/>
              <w:jc w:val="center"/>
              <w:rPr>
                <w:rFonts w:cs="Arial"/>
                <w:b/>
                <w:bCs/>
                <w:iCs/>
              </w:rPr>
            </w:pPr>
          </w:p>
        </w:tc>
        <w:tc>
          <w:tcPr>
            <w:tcW w:w="571" w:type="pct"/>
            <w:shd w:val="clear" w:color="auto" w:fill="auto"/>
            <w:vAlign w:val="center"/>
          </w:tcPr>
          <w:p w:rsidR="00EC75F5" w:rsidRPr="00E47C2E" w:rsidRDefault="00EC75F5" w:rsidP="00EC75F5">
            <w:pPr>
              <w:spacing w:before="0"/>
              <w:jc w:val="center"/>
              <w:rPr>
                <w:rFonts w:cs="Arial"/>
                <w:b/>
                <w:bCs/>
                <w:iCs/>
              </w:rPr>
            </w:pPr>
          </w:p>
        </w:tc>
        <w:tc>
          <w:tcPr>
            <w:tcW w:w="715" w:type="pct"/>
            <w:shd w:val="clear" w:color="auto" w:fill="auto"/>
            <w:vAlign w:val="center"/>
          </w:tcPr>
          <w:p w:rsidR="00EC75F5" w:rsidRPr="00E47C2E" w:rsidRDefault="00EC75F5" w:rsidP="00EC75F5">
            <w:pPr>
              <w:spacing w:before="0"/>
              <w:jc w:val="center"/>
              <w:rPr>
                <w:rFonts w:cs="Arial"/>
                <w:b/>
                <w:bCs/>
                <w:iCs/>
              </w:rPr>
            </w:pPr>
          </w:p>
        </w:tc>
        <w:tc>
          <w:tcPr>
            <w:tcW w:w="729" w:type="pct"/>
            <w:shd w:val="clear" w:color="auto" w:fill="auto"/>
            <w:vAlign w:val="center"/>
          </w:tcPr>
          <w:p w:rsidR="00EC75F5" w:rsidRPr="00E47C2E" w:rsidRDefault="00EC75F5" w:rsidP="00EC75F5">
            <w:pPr>
              <w:spacing w:before="0"/>
              <w:jc w:val="center"/>
              <w:rPr>
                <w:rFonts w:cs="Arial"/>
                <w:b/>
                <w:bCs/>
                <w:iCs/>
              </w:rPr>
            </w:pPr>
          </w:p>
        </w:tc>
      </w:tr>
      <w:tr w:rsidR="00EC75F5" w:rsidRPr="00E47C2E" w:rsidTr="00BB12A6">
        <w:tc>
          <w:tcPr>
            <w:tcW w:w="336" w:type="pct"/>
            <w:shd w:val="clear" w:color="auto" w:fill="auto"/>
            <w:vAlign w:val="center"/>
          </w:tcPr>
          <w:p w:rsidR="00EC75F5" w:rsidRPr="00560B95" w:rsidRDefault="00EC75F5" w:rsidP="00EC75F5">
            <w:pPr>
              <w:spacing w:before="0"/>
              <w:jc w:val="center"/>
              <w:rPr>
                <w:rFonts w:cs="Arial"/>
                <w:b/>
                <w:bCs/>
                <w:iCs/>
                <w:lang w:val="sr-Latn-RS"/>
              </w:rPr>
            </w:pPr>
            <w:r>
              <w:rPr>
                <w:rFonts w:cs="Arial"/>
                <w:b/>
                <w:bCs/>
                <w:iCs/>
                <w:lang w:val="sr-Latn-RS"/>
              </w:rPr>
              <w:t>7</w:t>
            </w:r>
          </w:p>
        </w:tc>
        <w:tc>
          <w:tcPr>
            <w:tcW w:w="1219" w:type="pct"/>
            <w:shd w:val="clear" w:color="auto" w:fill="auto"/>
          </w:tcPr>
          <w:p w:rsidR="00EC75F5" w:rsidRPr="006D6246" w:rsidRDefault="00EC75F5" w:rsidP="00EC75F5">
            <w:r w:rsidRPr="006D6246">
              <w:t>Обележавање и копање садних јама</w:t>
            </w:r>
          </w:p>
        </w:tc>
        <w:tc>
          <w:tcPr>
            <w:tcW w:w="572" w:type="pct"/>
            <w:shd w:val="clear" w:color="auto" w:fill="auto"/>
          </w:tcPr>
          <w:p w:rsidR="00EC75F5" w:rsidRPr="00F66319" w:rsidRDefault="00EC75F5" w:rsidP="00EC75F5">
            <w:r w:rsidRPr="00F66319">
              <w:t>ком</w:t>
            </w:r>
          </w:p>
        </w:tc>
        <w:tc>
          <w:tcPr>
            <w:tcW w:w="357" w:type="pct"/>
            <w:shd w:val="clear" w:color="auto" w:fill="auto"/>
          </w:tcPr>
          <w:p w:rsidR="00EC75F5" w:rsidRDefault="00EC75F5" w:rsidP="00EC75F5">
            <w:r w:rsidRPr="00F66319">
              <w:t>211</w:t>
            </w:r>
          </w:p>
        </w:tc>
        <w:tc>
          <w:tcPr>
            <w:tcW w:w="501" w:type="pct"/>
            <w:shd w:val="clear" w:color="auto" w:fill="auto"/>
            <w:vAlign w:val="center"/>
          </w:tcPr>
          <w:p w:rsidR="00EC75F5" w:rsidRPr="00E47C2E" w:rsidRDefault="00EC75F5" w:rsidP="00EC75F5">
            <w:pPr>
              <w:spacing w:before="0"/>
              <w:jc w:val="center"/>
              <w:rPr>
                <w:rFonts w:cs="Arial"/>
                <w:b/>
                <w:bCs/>
                <w:iCs/>
              </w:rPr>
            </w:pPr>
          </w:p>
        </w:tc>
        <w:tc>
          <w:tcPr>
            <w:tcW w:w="571" w:type="pct"/>
            <w:shd w:val="clear" w:color="auto" w:fill="auto"/>
            <w:vAlign w:val="center"/>
          </w:tcPr>
          <w:p w:rsidR="00EC75F5" w:rsidRPr="00E47C2E" w:rsidRDefault="00EC75F5" w:rsidP="00EC75F5">
            <w:pPr>
              <w:spacing w:before="0"/>
              <w:jc w:val="center"/>
              <w:rPr>
                <w:rFonts w:cs="Arial"/>
                <w:b/>
                <w:bCs/>
                <w:iCs/>
              </w:rPr>
            </w:pPr>
          </w:p>
        </w:tc>
        <w:tc>
          <w:tcPr>
            <w:tcW w:w="715" w:type="pct"/>
            <w:shd w:val="clear" w:color="auto" w:fill="auto"/>
            <w:vAlign w:val="center"/>
          </w:tcPr>
          <w:p w:rsidR="00EC75F5" w:rsidRPr="00E47C2E" w:rsidRDefault="00EC75F5" w:rsidP="00EC75F5">
            <w:pPr>
              <w:spacing w:before="0"/>
              <w:jc w:val="center"/>
              <w:rPr>
                <w:rFonts w:cs="Arial"/>
                <w:b/>
                <w:bCs/>
                <w:iCs/>
              </w:rPr>
            </w:pPr>
          </w:p>
        </w:tc>
        <w:tc>
          <w:tcPr>
            <w:tcW w:w="729" w:type="pct"/>
            <w:shd w:val="clear" w:color="auto" w:fill="auto"/>
            <w:vAlign w:val="center"/>
          </w:tcPr>
          <w:p w:rsidR="00EC75F5" w:rsidRPr="00E47C2E" w:rsidRDefault="00EC75F5" w:rsidP="00EC75F5">
            <w:pPr>
              <w:spacing w:before="0"/>
              <w:jc w:val="center"/>
              <w:rPr>
                <w:rFonts w:cs="Arial"/>
                <w:b/>
                <w:bCs/>
                <w:iCs/>
              </w:rPr>
            </w:pPr>
          </w:p>
        </w:tc>
      </w:tr>
      <w:tr w:rsidR="00560B95" w:rsidRPr="00E47C2E" w:rsidTr="00BB12A6">
        <w:tc>
          <w:tcPr>
            <w:tcW w:w="336" w:type="pct"/>
            <w:shd w:val="clear" w:color="auto" w:fill="auto"/>
            <w:vAlign w:val="center"/>
          </w:tcPr>
          <w:p w:rsidR="00560B95" w:rsidRPr="00560B95" w:rsidRDefault="00560B95" w:rsidP="00560B95">
            <w:pPr>
              <w:spacing w:before="0"/>
              <w:jc w:val="center"/>
              <w:rPr>
                <w:rFonts w:cs="Arial"/>
                <w:b/>
                <w:bCs/>
                <w:iCs/>
                <w:lang w:val="sr-Latn-RS"/>
              </w:rPr>
            </w:pPr>
            <w:r>
              <w:rPr>
                <w:rFonts w:cs="Arial"/>
                <w:b/>
                <w:bCs/>
                <w:iCs/>
                <w:lang w:val="sr-Latn-RS"/>
              </w:rPr>
              <w:t>8</w:t>
            </w:r>
          </w:p>
        </w:tc>
        <w:tc>
          <w:tcPr>
            <w:tcW w:w="1219" w:type="pct"/>
            <w:shd w:val="clear" w:color="auto" w:fill="auto"/>
          </w:tcPr>
          <w:p w:rsidR="00560B95" w:rsidRPr="006D6246" w:rsidRDefault="00560B95" w:rsidP="00560B95">
            <w:r w:rsidRPr="006D6246">
              <w:t>Третирање садница полимером    (0,2 л полимера по садници), постављање саднице и додавање тресета у садне јаме ( 5 л  тресета по садници)</w:t>
            </w:r>
          </w:p>
        </w:tc>
        <w:tc>
          <w:tcPr>
            <w:tcW w:w="572" w:type="pct"/>
            <w:shd w:val="clear" w:color="auto" w:fill="auto"/>
          </w:tcPr>
          <w:p w:rsidR="00560B95" w:rsidRPr="006A5410" w:rsidRDefault="00560B95" w:rsidP="00560B95">
            <w:r w:rsidRPr="006A5410">
              <w:t>ком</w:t>
            </w:r>
          </w:p>
        </w:tc>
        <w:tc>
          <w:tcPr>
            <w:tcW w:w="357" w:type="pct"/>
            <w:shd w:val="clear" w:color="auto" w:fill="auto"/>
          </w:tcPr>
          <w:p w:rsidR="00560B95" w:rsidRPr="006A5410" w:rsidRDefault="00560B95" w:rsidP="00560B95">
            <w:r w:rsidRPr="006A5410">
              <w:t>211</w:t>
            </w:r>
          </w:p>
        </w:tc>
        <w:tc>
          <w:tcPr>
            <w:tcW w:w="501" w:type="pct"/>
            <w:shd w:val="clear" w:color="auto" w:fill="auto"/>
            <w:vAlign w:val="center"/>
          </w:tcPr>
          <w:p w:rsidR="00560B95" w:rsidRPr="00E47C2E" w:rsidRDefault="00560B95" w:rsidP="00560B95">
            <w:pPr>
              <w:spacing w:before="0"/>
              <w:jc w:val="center"/>
              <w:rPr>
                <w:rFonts w:cs="Arial"/>
                <w:b/>
                <w:bCs/>
                <w:iCs/>
              </w:rPr>
            </w:pPr>
          </w:p>
        </w:tc>
        <w:tc>
          <w:tcPr>
            <w:tcW w:w="571" w:type="pct"/>
            <w:shd w:val="clear" w:color="auto" w:fill="auto"/>
            <w:vAlign w:val="center"/>
          </w:tcPr>
          <w:p w:rsidR="00560B95" w:rsidRPr="00E47C2E" w:rsidRDefault="00560B95" w:rsidP="00560B95">
            <w:pPr>
              <w:spacing w:before="0"/>
              <w:jc w:val="center"/>
              <w:rPr>
                <w:rFonts w:cs="Arial"/>
                <w:b/>
                <w:bCs/>
                <w:iCs/>
              </w:rPr>
            </w:pPr>
          </w:p>
        </w:tc>
        <w:tc>
          <w:tcPr>
            <w:tcW w:w="715" w:type="pct"/>
            <w:shd w:val="clear" w:color="auto" w:fill="auto"/>
            <w:vAlign w:val="center"/>
          </w:tcPr>
          <w:p w:rsidR="00560B95" w:rsidRPr="00E47C2E" w:rsidRDefault="00560B95" w:rsidP="00560B95">
            <w:pPr>
              <w:spacing w:before="0"/>
              <w:jc w:val="center"/>
              <w:rPr>
                <w:rFonts w:cs="Arial"/>
                <w:b/>
                <w:bCs/>
                <w:iCs/>
              </w:rPr>
            </w:pPr>
          </w:p>
        </w:tc>
        <w:tc>
          <w:tcPr>
            <w:tcW w:w="729" w:type="pct"/>
            <w:shd w:val="clear" w:color="auto" w:fill="auto"/>
            <w:vAlign w:val="center"/>
          </w:tcPr>
          <w:p w:rsidR="00560B95" w:rsidRPr="00E47C2E" w:rsidRDefault="00560B95" w:rsidP="00560B95">
            <w:pPr>
              <w:spacing w:before="0"/>
              <w:jc w:val="center"/>
              <w:rPr>
                <w:rFonts w:cs="Arial"/>
                <w:b/>
                <w:bCs/>
                <w:iCs/>
              </w:rPr>
            </w:pPr>
          </w:p>
        </w:tc>
      </w:tr>
      <w:tr w:rsidR="00560B95" w:rsidRPr="00E47C2E" w:rsidTr="00BB12A6">
        <w:tc>
          <w:tcPr>
            <w:tcW w:w="336" w:type="pct"/>
            <w:shd w:val="clear" w:color="auto" w:fill="auto"/>
            <w:vAlign w:val="center"/>
          </w:tcPr>
          <w:p w:rsidR="00560B95" w:rsidRPr="00560B95" w:rsidRDefault="00560B95" w:rsidP="00560B95">
            <w:pPr>
              <w:spacing w:before="0"/>
              <w:jc w:val="center"/>
              <w:rPr>
                <w:rFonts w:cs="Arial"/>
                <w:b/>
                <w:bCs/>
                <w:iCs/>
                <w:lang w:val="sr-Latn-RS"/>
              </w:rPr>
            </w:pPr>
            <w:r>
              <w:rPr>
                <w:rFonts w:cs="Arial"/>
                <w:b/>
                <w:bCs/>
                <w:iCs/>
                <w:lang w:val="sr-Latn-RS"/>
              </w:rPr>
              <w:t>9</w:t>
            </w:r>
          </w:p>
        </w:tc>
        <w:tc>
          <w:tcPr>
            <w:tcW w:w="1219" w:type="pct"/>
            <w:shd w:val="clear" w:color="auto" w:fill="auto"/>
          </w:tcPr>
          <w:p w:rsidR="00560B95" w:rsidRPr="006D6246" w:rsidRDefault="00560B95" w:rsidP="00560B95">
            <w:r w:rsidRPr="006D6246">
              <w:t xml:space="preserve">Затрпавање саднице и постављање </w:t>
            </w:r>
            <w:r w:rsidRPr="006D6246">
              <w:lastRenderedPageBreak/>
              <w:t>индивидуалне заштите (ПВЦ мрежице)</w:t>
            </w:r>
          </w:p>
        </w:tc>
        <w:tc>
          <w:tcPr>
            <w:tcW w:w="572" w:type="pct"/>
            <w:shd w:val="clear" w:color="auto" w:fill="auto"/>
          </w:tcPr>
          <w:p w:rsidR="00560B95" w:rsidRPr="006A5410" w:rsidRDefault="00560B95" w:rsidP="00560B95">
            <w:r w:rsidRPr="006A5410">
              <w:lastRenderedPageBreak/>
              <w:t>ком</w:t>
            </w:r>
          </w:p>
        </w:tc>
        <w:tc>
          <w:tcPr>
            <w:tcW w:w="357" w:type="pct"/>
            <w:shd w:val="clear" w:color="auto" w:fill="auto"/>
          </w:tcPr>
          <w:p w:rsidR="00560B95" w:rsidRPr="006A5410" w:rsidRDefault="00560B95" w:rsidP="00560B95">
            <w:r w:rsidRPr="006A5410">
              <w:t>211</w:t>
            </w:r>
          </w:p>
        </w:tc>
        <w:tc>
          <w:tcPr>
            <w:tcW w:w="501" w:type="pct"/>
            <w:shd w:val="clear" w:color="auto" w:fill="auto"/>
            <w:vAlign w:val="center"/>
          </w:tcPr>
          <w:p w:rsidR="00560B95" w:rsidRPr="00E47C2E" w:rsidRDefault="00560B95" w:rsidP="00560B95">
            <w:pPr>
              <w:spacing w:before="0"/>
              <w:jc w:val="center"/>
              <w:rPr>
                <w:rFonts w:cs="Arial"/>
                <w:b/>
                <w:bCs/>
                <w:iCs/>
              </w:rPr>
            </w:pPr>
          </w:p>
        </w:tc>
        <w:tc>
          <w:tcPr>
            <w:tcW w:w="571" w:type="pct"/>
            <w:shd w:val="clear" w:color="auto" w:fill="auto"/>
            <w:vAlign w:val="center"/>
          </w:tcPr>
          <w:p w:rsidR="00560B95" w:rsidRPr="00E47C2E" w:rsidRDefault="00560B95" w:rsidP="00560B95">
            <w:pPr>
              <w:spacing w:before="0"/>
              <w:jc w:val="center"/>
              <w:rPr>
                <w:rFonts w:cs="Arial"/>
                <w:b/>
                <w:bCs/>
                <w:iCs/>
              </w:rPr>
            </w:pPr>
          </w:p>
        </w:tc>
        <w:tc>
          <w:tcPr>
            <w:tcW w:w="715" w:type="pct"/>
            <w:shd w:val="clear" w:color="auto" w:fill="auto"/>
            <w:vAlign w:val="center"/>
          </w:tcPr>
          <w:p w:rsidR="00560B95" w:rsidRPr="00E47C2E" w:rsidRDefault="00560B95" w:rsidP="00560B95">
            <w:pPr>
              <w:spacing w:before="0"/>
              <w:jc w:val="center"/>
              <w:rPr>
                <w:rFonts w:cs="Arial"/>
                <w:b/>
                <w:bCs/>
                <w:iCs/>
              </w:rPr>
            </w:pPr>
          </w:p>
        </w:tc>
        <w:tc>
          <w:tcPr>
            <w:tcW w:w="729" w:type="pct"/>
            <w:shd w:val="clear" w:color="auto" w:fill="auto"/>
            <w:vAlign w:val="center"/>
          </w:tcPr>
          <w:p w:rsidR="00560B95" w:rsidRPr="00E47C2E" w:rsidRDefault="00560B95" w:rsidP="00560B95">
            <w:pPr>
              <w:spacing w:before="0"/>
              <w:jc w:val="center"/>
              <w:rPr>
                <w:rFonts w:cs="Arial"/>
                <w:b/>
                <w:bCs/>
                <w:iCs/>
              </w:rPr>
            </w:pPr>
          </w:p>
        </w:tc>
      </w:tr>
      <w:tr w:rsidR="00560B95" w:rsidRPr="00E47C2E" w:rsidTr="00BB12A6">
        <w:tc>
          <w:tcPr>
            <w:tcW w:w="336" w:type="pct"/>
            <w:shd w:val="clear" w:color="auto" w:fill="auto"/>
            <w:vAlign w:val="center"/>
          </w:tcPr>
          <w:p w:rsidR="00560B95" w:rsidRPr="00560B95" w:rsidRDefault="00560B95" w:rsidP="00560B95">
            <w:pPr>
              <w:spacing w:before="0"/>
              <w:jc w:val="center"/>
              <w:rPr>
                <w:rFonts w:cs="Arial"/>
                <w:b/>
                <w:bCs/>
                <w:iCs/>
                <w:lang w:val="sr-Latn-RS"/>
              </w:rPr>
            </w:pPr>
            <w:r>
              <w:rPr>
                <w:rFonts w:cs="Arial"/>
                <w:b/>
                <w:bCs/>
                <w:iCs/>
                <w:lang w:val="sr-Latn-RS"/>
              </w:rPr>
              <w:t>10</w:t>
            </w:r>
          </w:p>
        </w:tc>
        <w:tc>
          <w:tcPr>
            <w:tcW w:w="1219" w:type="pct"/>
            <w:shd w:val="clear" w:color="auto" w:fill="auto"/>
          </w:tcPr>
          <w:p w:rsidR="00560B95" w:rsidRPr="006D6246" w:rsidRDefault="00560B95" w:rsidP="00560B95">
            <w:r w:rsidRPr="006D6246">
              <w:t>Формирање тањирастог удубљења око саднице (чанковање)</w:t>
            </w:r>
          </w:p>
        </w:tc>
        <w:tc>
          <w:tcPr>
            <w:tcW w:w="572" w:type="pct"/>
            <w:shd w:val="clear" w:color="auto" w:fill="auto"/>
          </w:tcPr>
          <w:p w:rsidR="00560B95" w:rsidRPr="006A5410" w:rsidRDefault="00560B95" w:rsidP="00560B95">
            <w:r w:rsidRPr="006A5410">
              <w:t>ком</w:t>
            </w:r>
          </w:p>
        </w:tc>
        <w:tc>
          <w:tcPr>
            <w:tcW w:w="357" w:type="pct"/>
            <w:shd w:val="clear" w:color="auto" w:fill="auto"/>
          </w:tcPr>
          <w:p w:rsidR="00560B95" w:rsidRPr="006A5410" w:rsidRDefault="00560B95" w:rsidP="00560B95">
            <w:r w:rsidRPr="006A5410">
              <w:t>211</w:t>
            </w:r>
          </w:p>
        </w:tc>
        <w:tc>
          <w:tcPr>
            <w:tcW w:w="501" w:type="pct"/>
            <w:shd w:val="clear" w:color="auto" w:fill="auto"/>
            <w:vAlign w:val="center"/>
          </w:tcPr>
          <w:p w:rsidR="00560B95" w:rsidRPr="00E47C2E" w:rsidRDefault="00560B95" w:rsidP="00560B95">
            <w:pPr>
              <w:spacing w:before="0"/>
              <w:jc w:val="center"/>
              <w:rPr>
                <w:rFonts w:cs="Arial"/>
                <w:b/>
                <w:bCs/>
                <w:iCs/>
              </w:rPr>
            </w:pPr>
          </w:p>
        </w:tc>
        <w:tc>
          <w:tcPr>
            <w:tcW w:w="571" w:type="pct"/>
            <w:shd w:val="clear" w:color="auto" w:fill="auto"/>
            <w:vAlign w:val="center"/>
          </w:tcPr>
          <w:p w:rsidR="00560B95" w:rsidRPr="00E47C2E" w:rsidRDefault="00560B95" w:rsidP="00560B95">
            <w:pPr>
              <w:spacing w:before="0"/>
              <w:jc w:val="center"/>
              <w:rPr>
                <w:rFonts w:cs="Arial"/>
                <w:b/>
                <w:bCs/>
                <w:iCs/>
              </w:rPr>
            </w:pPr>
          </w:p>
        </w:tc>
        <w:tc>
          <w:tcPr>
            <w:tcW w:w="715" w:type="pct"/>
            <w:shd w:val="clear" w:color="auto" w:fill="auto"/>
            <w:vAlign w:val="center"/>
          </w:tcPr>
          <w:p w:rsidR="00560B95" w:rsidRPr="00E47C2E" w:rsidRDefault="00560B95" w:rsidP="00560B95">
            <w:pPr>
              <w:spacing w:before="0"/>
              <w:jc w:val="center"/>
              <w:rPr>
                <w:rFonts w:cs="Arial"/>
                <w:b/>
                <w:bCs/>
                <w:iCs/>
              </w:rPr>
            </w:pPr>
          </w:p>
        </w:tc>
        <w:tc>
          <w:tcPr>
            <w:tcW w:w="729" w:type="pct"/>
            <w:shd w:val="clear" w:color="auto" w:fill="auto"/>
            <w:vAlign w:val="center"/>
          </w:tcPr>
          <w:p w:rsidR="00560B95" w:rsidRPr="00E47C2E" w:rsidRDefault="00560B95" w:rsidP="00560B95">
            <w:pPr>
              <w:spacing w:before="0"/>
              <w:jc w:val="center"/>
              <w:rPr>
                <w:rFonts w:cs="Arial"/>
                <w:b/>
                <w:bCs/>
                <w:iCs/>
              </w:rPr>
            </w:pPr>
          </w:p>
        </w:tc>
      </w:tr>
      <w:tr w:rsidR="00560B95" w:rsidRPr="00E47C2E" w:rsidTr="00BB12A6">
        <w:tc>
          <w:tcPr>
            <w:tcW w:w="336" w:type="pct"/>
            <w:shd w:val="clear" w:color="auto" w:fill="auto"/>
            <w:vAlign w:val="center"/>
          </w:tcPr>
          <w:p w:rsidR="00560B95" w:rsidRPr="00560B95" w:rsidRDefault="00560B95" w:rsidP="00560B95">
            <w:pPr>
              <w:spacing w:before="0"/>
              <w:jc w:val="center"/>
              <w:rPr>
                <w:rFonts w:cs="Arial"/>
                <w:b/>
                <w:bCs/>
                <w:iCs/>
                <w:lang w:val="sr-Latn-RS"/>
              </w:rPr>
            </w:pPr>
            <w:r>
              <w:rPr>
                <w:rFonts w:cs="Arial"/>
                <w:b/>
                <w:bCs/>
                <w:iCs/>
                <w:lang w:val="sr-Latn-RS"/>
              </w:rPr>
              <w:t>11</w:t>
            </w:r>
          </w:p>
        </w:tc>
        <w:tc>
          <w:tcPr>
            <w:tcW w:w="1219" w:type="pct"/>
            <w:shd w:val="clear" w:color="auto" w:fill="auto"/>
          </w:tcPr>
          <w:p w:rsidR="00560B95" w:rsidRDefault="00560B95" w:rsidP="00560B95">
            <w:r w:rsidRPr="006D6246">
              <w:t>Иницијално заливање (10 литара воде по садници) и по потреби допунско заливање</w:t>
            </w:r>
          </w:p>
        </w:tc>
        <w:tc>
          <w:tcPr>
            <w:tcW w:w="572" w:type="pct"/>
            <w:shd w:val="clear" w:color="auto" w:fill="auto"/>
          </w:tcPr>
          <w:p w:rsidR="00560B95" w:rsidRPr="006A5410" w:rsidRDefault="00560B95" w:rsidP="00560B95">
            <w:r w:rsidRPr="006A5410">
              <w:t>ком</w:t>
            </w:r>
          </w:p>
        </w:tc>
        <w:tc>
          <w:tcPr>
            <w:tcW w:w="357" w:type="pct"/>
            <w:shd w:val="clear" w:color="auto" w:fill="auto"/>
          </w:tcPr>
          <w:p w:rsidR="00560B95" w:rsidRPr="006A5410" w:rsidRDefault="00560B95" w:rsidP="00560B95">
            <w:r w:rsidRPr="006A5410">
              <w:t>211</w:t>
            </w:r>
          </w:p>
        </w:tc>
        <w:tc>
          <w:tcPr>
            <w:tcW w:w="501" w:type="pct"/>
            <w:shd w:val="clear" w:color="auto" w:fill="auto"/>
            <w:vAlign w:val="center"/>
          </w:tcPr>
          <w:p w:rsidR="00560B95" w:rsidRPr="00E47C2E" w:rsidRDefault="00560B95" w:rsidP="00560B95">
            <w:pPr>
              <w:spacing w:before="0"/>
              <w:jc w:val="center"/>
              <w:rPr>
                <w:rFonts w:cs="Arial"/>
                <w:b/>
                <w:bCs/>
                <w:iCs/>
              </w:rPr>
            </w:pPr>
          </w:p>
        </w:tc>
        <w:tc>
          <w:tcPr>
            <w:tcW w:w="571" w:type="pct"/>
            <w:shd w:val="clear" w:color="auto" w:fill="auto"/>
            <w:vAlign w:val="center"/>
          </w:tcPr>
          <w:p w:rsidR="00560B95" w:rsidRPr="00E47C2E" w:rsidRDefault="00560B95" w:rsidP="00560B95">
            <w:pPr>
              <w:spacing w:before="0"/>
              <w:jc w:val="center"/>
              <w:rPr>
                <w:rFonts w:cs="Arial"/>
                <w:b/>
                <w:bCs/>
                <w:iCs/>
              </w:rPr>
            </w:pPr>
          </w:p>
        </w:tc>
        <w:tc>
          <w:tcPr>
            <w:tcW w:w="715" w:type="pct"/>
            <w:shd w:val="clear" w:color="auto" w:fill="auto"/>
            <w:vAlign w:val="center"/>
          </w:tcPr>
          <w:p w:rsidR="00560B95" w:rsidRPr="00E47C2E" w:rsidRDefault="00560B95" w:rsidP="00560B95">
            <w:pPr>
              <w:spacing w:before="0"/>
              <w:jc w:val="center"/>
              <w:rPr>
                <w:rFonts w:cs="Arial"/>
                <w:b/>
                <w:bCs/>
                <w:iCs/>
              </w:rPr>
            </w:pPr>
          </w:p>
        </w:tc>
        <w:tc>
          <w:tcPr>
            <w:tcW w:w="729" w:type="pct"/>
            <w:shd w:val="clear" w:color="auto" w:fill="auto"/>
            <w:vAlign w:val="center"/>
          </w:tcPr>
          <w:p w:rsidR="00560B95" w:rsidRPr="00E47C2E" w:rsidRDefault="00560B95" w:rsidP="00560B95">
            <w:pPr>
              <w:spacing w:before="0"/>
              <w:jc w:val="center"/>
              <w:rPr>
                <w:rFonts w:cs="Arial"/>
                <w:b/>
                <w:bCs/>
                <w:iCs/>
              </w:rPr>
            </w:pPr>
          </w:p>
        </w:tc>
      </w:tr>
      <w:tr w:rsidR="00560B95" w:rsidRPr="00E47C2E" w:rsidTr="00BB12A6">
        <w:tc>
          <w:tcPr>
            <w:tcW w:w="336" w:type="pct"/>
            <w:shd w:val="clear" w:color="auto" w:fill="auto"/>
            <w:vAlign w:val="center"/>
          </w:tcPr>
          <w:p w:rsidR="00560B95" w:rsidRDefault="00560B95" w:rsidP="00BB12A6">
            <w:pPr>
              <w:spacing w:before="0"/>
              <w:jc w:val="center"/>
              <w:rPr>
                <w:rFonts w:cs="Arial"/>
                <w:b/>
                <w:bCs/>
                <w:iCs/>
                <w:lang w:val="sr-Latn-RS"/>
              </w:rPr>
            </w:pPr>
          </w:p>
        </w:tc>
        <w:tc>
          <w:tcPr>
            <w:tcW w:w="1219" w:type="pct"/>
            <w:shd w:val="clear" w:color="auto" w:fill="auto"/>
          </w:tcPr>
          <w:p w:rsidR="00560B95" w:rsidRPr="00560B95" w:rsidRDefault="00560B95" w:rsidP="00BB12A6">
            <w:pPr>
              <w:spacing w:before="0"/>
              <w:rPr>
                <w:rFonts w:cs="Arial"/>
                <w:b/>
                <w:lang w:val="sr-Cyrl-RS" w:eastAsia="hr-HR"/>
              </w:rPr>
            </w:pPr>
            <w:r w:rsidRPr="00560B95">
              <w:rPr>
                <w:rFonts w:cs="Arial"/>
                <w:b/>
                <w:lang w:val="sr-Cyrl-RS" w:eastAsia="hr-HR"/>
              </w:rPr>
              <w:t>ТЕНТ Б</w:t>
            </w:r>
          </w:p>
        </w:tc>
        <w:tc>
          <w:tcPr>
            <w:tcW w:w="572" w:type="pct"/>
            <w:shd w:val="clear" w:color="auto" w:fill="auto"/>
          </w:tcPr>
          <w:p w:rsidR="00560B95" w:rsidRPr="00BB12A6" w:rsidRDefault="00560B95" w:rsidP="00BB12A6">
            <w:pPr>
              <w:jc w:val="left"/>
              <w:rPr>
                <w:sz w:val="20"/>
                <w:szCs w:val="20"/>
              </w:rPr>
            </w:pPr>
          </w:p>
        </w:tc>
        <w:tc>
          <w:tcPr>
            <w:tcW w:w="357" w:type="pct"/>
            <w:shd w:val="clear" w:color="auto" w:fill="auto"/>
          </w:tcPr>
          <w:p w:rsidR="00560B95" w:rsidRPr="00BB12A6" w:rsidRDefault="00560B95" w:rsidP="00BB12A6">
            <w:pPr>
              <w:rPr>
                <w:sz w:val="20"/>
                <w:szCs w:val="20"/>
              </w:rPr>
            </w:pPr>
          </w:p>
        </w:tc>
        <w:tc>
          <w:tcPr>
            <w:tcW w:w="501" w:type="pct"/>
            <w:shd w:val="clear" w:color="auto" w:fill="auto"/>
            <w:vAlign w:val="center"/>
          </w:tcPr>
          <w:p w:rsidR="00560B95" w:rsidRPr="00E47C2E" w:rsidRDefault="00560B95" w:rsidP="00BB12A6">
            <w:pPr>
              <w:spacing w:before="0"/>
              <w:jc w:val="center"/>
              <w:rPr>
                <w:rFonts w:cs="Arial"/>
                <w:b/>
                <w:bCs/>
                <w:iCs/>
              </w:rPr>
            </w:pPr>
          </w:p>
        </w:tc>
        <w:tc>
          <w:tcPr>
            <w:tcW w:w="571" w:type="pct"/>
            <w:shd w:val="clear" w:color="auto" w:fill="auto"/>
            <w:vAlign w:val="center"/>
          </w:tcPr>
          <w:p w:rsidR="00560B95" w:rsidRPr="00E47C2E" w:rsidRDefault="00560B95" w:rsidP="00BB12A6">
            <w:pPr>
              <w:spacing w:before="0"/>
              <w:jc w:val="center"/>
              <w:rPr>
                <w:rFonts w:cs="Arial"/>
                <w:b/>
                <w:bCs/>
                <w:iCs/>
              </w:rPr>
            </w:pPr>
          </w:p>
        </w:tc>
        <w:tc>
          <w:tcPr>
            <w:tcW w:w="715" w:type="pct"/>
            <w:shd w:val="clear" w:color="auto" w:fill="auto"/>
            <w:vAlign w:val="center"/>
          </w:tcPr>
          <w:p w:rsidR="00560B95" w:rsidRPr="00E47C2E" w:rsidRDefault="00560B95" w:rsidP="00BB12A6">
            <w:pPr>
              <w:spacing w:before="0"/>
              <w:jc w:val="center"/>
              <w:rPr>
                <w:rFonts w:cs="Arial"/>
                <w:b/>
                <w:bCs/>
                <w:iCs/>
              </w:rPr>
            </w:pPr>
          </w:p>
        </w:tc>
        <w:tc>
          <w:tcPr>
            <w:tcW w:w="729" w:type="pct"/>
            <w:shd w:val="clear" w:color="auto" w:fill="auto"/>
            <w:vAlign w:val="center"/>
          </w:tcPr>
          <w:p w:rsidR="00560B95" w:rsidRPr="00E47C2E" w:rsidRDefault="00560B95" w:rsidP="00BB12A6">
            <w:pPr>
              <w:spacing w:before="0"/>
              <w:jc w:val="center"/>
              <w:rPr>
                <w:rFonts w:cs="Arial"/>
                <w:b/>
                <w:bCs/>
                <w:iCs/>
              </w:rPr>
            </w:pPr>
          </w:p>
        </w:tc>
      </w:tr>
      <w:tr w:rsidR="00560B95" w:rsidRPr="00E47C2E" w:rsidTr="00560B95">
        <w:tc>
          <w:tcPr>
            <w:tcW w:w="336" w:type="pct"/>
            <w:shd w:val="clear" w:color="auto" w:fill="auto"/>
            <w:vAlign w:val="center"/>
          </w:tcPr>
          <w:p w:rsidR="00560B95" w:rsidRPr="00560B95" w:rsidRDefault="00560B95" w:rsidP="00560B95">
            <w:pPr>
              <w:spacing w:before="0"/>
              <w:jc w:val="center"/>
              <w:rPr>
                <w:rFonts w:cs="Arial"/>
                <w:b/>
                <w:bCs/>
                <w:iCs/>
                <w:lang w:val="sr-Latn-RS"/>
              </w:rPr>
            </w:pPr>
            <w:r>
              <w:rPr>
                <w:rFonts w:cs="Arial"/>
                <w:b/>
                <w:bCs/>
                <w:iCs/>
                <w:lang w:val="sr-Latn-RS"/>
              </w:rPr>
              <w:t>1</w:t>
            </w:r>
            <w:r w:rsidR="00EC75F5">
              <w:rPr>
                <w:rFonts w:cs="Arial"/>
                <w:b/>
                <w:bCs/>
                <w:iCs/>
                <w:lang w:val="sr-Latn-RS"/>
              </w:rPr>
              <w:t>2</w:t>
            </w:r>
          </w:p>
        </w:tc>
        <w:tc>
          <w:tcPr>
            <w:tcW w:w="1219" w:type="pct"/>
            <w:shd w:val="clear" w:color="auto" w:fill="auto"/>
          </w:tcPr>
          <w:p w:rsidR="00560B95" w:rsidRPr="00707261" w:rsidRDefault="00560B95" w:rsidP="00560B95">
            <w:r w:rsidRPr="00707261">
              <w:t>Чиста сеча стабала тополе у одељењу 4 одсек a</w:t>
            </w:r>
          </w:p>
        </w:tc>
        <w:tc>
          <w:tcPr>
            <w:tcW w:w="572" w:type="pct"/>
            <w:tcBorders>
              <w:top w:val="single" w:sz="4" w:space="0" w:color="auto"/>
              <w:left w:val="single" w:sz="4" w:space="0" w:color="auto"/>
              <w:bottom w:val="single" w:sz="4" w:space="0" w:color="auto"/>
              <w:right w:val="single" w:sz="4" w:space="0" w:color="auto"/>
            </w:tcBorders>
          </w:tcPr>
          <w:p w:rsidR="00560B95" w:rsidRPr="00560B95" w:rsidRDefault="00560B95" w:rsidP="00560B95">
            <w:pPr>
              <w:rPr>
                <w:rFonts w:cs="Arial"/>
                <w:vertAlign w:val="superscript"/>
                <w:lang w:val="sr-Cyrl-RS"/>
              </w:rPr>
            </w:pPr>
            <w:r w:rsidRPr="00823576">
              <w:rPr>
                <w:rFonts w:cs="Arial"/>
                <w:lang w:val="sr-Latn-CS"/>
              </w:rPr>
              <w:t>m</w:t>
            </w:r>
            <w:r w:rsidRPr="00823576">
              <w:rPr>
                <w:rFonts w:cs="Arial"/>
                <w:vertAlign w:val="superscript"/>
                <w:lang w:val="sr-Latn-CS"/>
              </w:rPr>
              <w:t>3</w:t>
            </w:r>
          </w:p>
        </w:tc>
        <w:tc>
          <w:tcPr>
            <w:tcW w:w="357" w:type="pct"/>
            <w:tcBorders>
              <w:top w:val="single" w:sz="4" w:space="0" w:color="auto"/>
              <w:left w:val="single" w:sz="4" w:space="0" w:color="auto"/>
              <w:bottom w:val="single" w:sz="4" w:space="0" w:color="auto"/>
              <w:right w:val="single" w:sz="4" w:space="0" w:color="auto"/>
            </w:tcBorders>
          </w:tcPr>
          <w:p w:rsidR="00560B95" w:rsidRPr="00823576" w:rsidRDefault="00560B95" w:rsidP="00560B95">
            <w:pPr>
              <w:jc w:val="center"/>
              <w:rPr>
                <w:rFonts w:cs="Arial"/>
                <w:lang w:val="sr-Latn-CS"/>
              </w:rPr>
            </w:pPr>
            <w:r w:rsidRPr="00823576">
              <w:rPr>
                <w:rFonts w:cs="Arial"/>
                <w:lang w:val="sr-Latn-RS"/>
              </w:rPr>
              <w:t>287</w:t>
            </w:r>
          </w:p>
        </w:tc>
        <w:tc>
          <w:tcPr>
            <w:tcW w:w="501" w:type="pct"/>
            <w:shd w:val="clear" w:color="auto" w:fill="auto"/>
            <w:vAlign w:val="center"/>
          </w:tcPr>
          <w:p w:rsidR="00560B95" w:rsidRPr="00E47C2E" w:rsidRDefault="00560B95" w:rsidP="00560B95">
            <w:pPr>
              <w:spacing w:before="0"/>
              <w:jc w:val="center"/>
              <w:rPr>
                <w:rFonts w:cs="Arial"/>
                <w:b/>
                <w:bCs/>
                <w:iCs/>
              </w:rPr>
            </w:pPr>
          </w:p>
        </w:tc>
        <w:tc>
          <w:tcPr>
            <w:tcW w:w="571" w:type="pct"/>
            <w:shd w:val="clear" w:color="auto" w:fill="auto"/>
            <w:vAlign w:val="center"/>
          </w:tcPr>
          <w:p w:rsidR="00560B95" w:rsidRPr="00E47C2E" w:rsidRDefault="00560B95" w:rsidP="00560B95">
            <w:pPr>
              <w:spacing w:before="0"/>
              <w:jc w:val="center"/>
              <w:rPr>
                <w:rFonts w:cs="Arial"/>
                <w:b/>
                <w:bCs/>
                <w:iCs/>
              </w:rPr>
            </w:pPr>
          </w:p>
        </w:tc>
        <w:tc>
          <w:tcPr>
            <w:tcW w:w="715" w:type="pct"/>
            <w:shd w:val="clear" w:color="auto" w:fill="auto"/>
            <w:vAlign w:val="center"/>
          </w:tcPr>
          <w:p w:rsidR="00560B95" w:rsidRPr="00E47C2E" w:rsidRDefault="00560B95" w:rsidP="00560B95">
            <w:pPr>
              <w:spacing w:before="0"/>
              <w:jc w:val="center"/>
              <w:rPr>
                <w:rFonts w:cs="Arial"/>
                <w:b/>
                <w:bCs/>
                <w:iCs/>
              </w:rPr>
            </w:pPr>
          </w:p>
        </w:tc>
        <w:tc>
          <w:tcPr>
            <w:tcW w:w="729" w:type="pct"/>
            <w:shd w:val="clear" w:color="auto" w:fill="auto"/>
            <w:vAlign w:val="center"/>
          </w:tcPr>
          <w:p w:rsidR="00560B95" w:rsidRPr="00E47C2E" w:rsidRDefault="00560B95" w:rsidP="00560B95">
            <w:pPr>
              <w:spacing w:before="0"/>
              <w:jc w:val="center"/>
              <w:rPr>
                <w:rFonts w:cs="Arial"/>
                <w:b/>
                <w:bCs/>
                <w:iCs/>
              </w:rPr>
            </w:pPr>
          </w:p>
        </w:tc>
      </w:tr>
      <w:tr w:rsidR="00560B95" w:rsidRPr="00E47C2E" w:rsidTr="00560B95">
        <w:tc>
          <w:tcPr>
            <w:tcW w:w="336" w:type="pct"/>
            <w:shd w:val="clear" w:color="auto" w:fill="auto"/>
            <w:vAlign w:val="center"/>
          </w:tcPr>
          <w:p w:rsidR="00560B95" w:rsidRPr="00560B95" w:rsidRDefault="00EC75F5" w:rsidP="00560B95">
            <w:pPr>
              <w:spacing w:before="0"/>
              <w:jc w:val="center"/>
              <w:rPr>
                <w:rFonts w:cs="Arial"/>
                <w:b/>
                <w:bCs/>
                <w:iCs/>
                <w:lang w:val="sr-Latn-RS"/>
              </w:rPr>
            </w:pPr>
            <w:r>
              <w:rPr>
                <w:rFonts w:cs="Arial"/>
                <w:b/>
                <w:bCs/>
                <w:iCs/>
                <w:lang w:val="sr-Latn-RS"/>
              </w:rPr>
              <w:t>13</w:t>
            </w:r>
          </w:p>
        </w:tc>
        <w:tc>
          <w:tcPr>
            <w:tcW w:w="1219" w:type="pct"/>
            <w:shd w:val="clear" w:color="auto" w:fill="auto"/>
          </w:tcPr>
          <w:p w:rsidR="00560B95" w:rsidRPr="00707261" w:rsidRDefault="00560B95" w:rsidP="00560B95">
            <w:r w:rsidRPr="00707261">
              <w:t>Утовар, одвоз и истовар посечене тополе (дрвна маса се складишти 4 км од места сече)</w:t>
            </w:r>
          </w:p>
        </w:tc>
        <w:tc>
          <w:tcPr>
            <w:tcW w:w="572" w:type="pct"/>
            <w:tcBorders>
              <w:top w:val="single" w:sz="4" w:space="0" w:color="auto"/>
              <w:left w:val="single" w:sz="4" w:space="0" w:color="auto"/>
              <w:bottom w:val="single" w:sz="4" w:space="0" w:color="auto"/>
              <w:right w:val="single" w:sz="4" w:space="0" w:color="auto"/>
            </w:tcBorders>
          </w:tcPr>
          <w:p w:rsidR="00560B95" w:rsidRPr="00823576" w:rsidRDefault="00560B95" w:rsidP="00560B95">
            <w:pPr>
              <w:rPr>
                <w:rFonts w:cs="Arial"/>
                <w:lang w:val="sr-Latn-RS"/>
              </w:rPr>
            </w:pPr>
            <w:r w:rsidRPr="00823576">
              <w:rPr>
                <w:rFonts w:cs="Arial"/>
                <w:lang w:val="sr-Latn-CS"/>
              </w:rPr>
              <w:t>m</w:t>
            </w:r>
            <w:r w:rsidRPr="00823576">
              <w:rPr>
                <w:rFonts w:cs="Arial"/>
                <w:vertAlign w:val="superscript"/>
                <w:lang w:val="sr-Latn-CS"/>
              </w:rPr>
              <w:t>3</w:t>
            </w:r>
          </w:p>
        </w:tc>
        <w:tc>
          <w:tcPr>
            <w:tcW w:w="357" w:type="pct"/>
            <w:tcBorders>
              <w:top w:val="single" w:sz="4" w:space="0" w:color="auto"/>
              <w:left w:val="single" w:sz="4" w:space="0" w:color="auto"/>
              <w:bottom w:val="single" w:sz="4" w:space="0" w:color="auto"/>
              <w:right w:val="single" w:sz="4" w:space="0" w:color="auto"/>
            </w:tcBorders>
          </w:tcPr>
          <w:p w:rsidR="00560B95" w:rsidRPr="00823576" w:rsidRDefault="00560B95" w:rsidP="00560B95">
            <w:pPr>
              <w:jc w:val="center"/>
              <w:rPr>
                <w:rFonts w:cs="Arial"/>
              </w:rPr>
            </w:pPr>
            <w:r w:rsidRPr="00823576">
              <w:rPr>
                <w:rFonts w:cs="Arial"/>
              </w:rPr>
              <w:t>287</w:t>
            </w:r>
          </w:p>
        </w:tc>
        <w:tc>
          <w:tcPr>
            <w:tcW w:w="501" w:type="pct"/>
            <w:shd w:val="clear" w:color="auto" w:fill="auto"/>
            <w:vAlign w:val="center"/>
          </w:tcPr>
          <w:p w:rsidR="00560B95" w:rsidRPr="00E47C2E" w:rsidRDefault="00560B95" w:rsidP="00560B95">
            <w:pPr>
              <w:spacing w:before="0"/>
              <w:jc w:val="center"/>
              <w:rPr>
                <w:rFonts w:cs="Arial"/>
                <w:b/>
                <w:bCs/>
                <w:iCs/>
              </w:rPr>
            </w:pPr>
          </w:p>
        </w:tc>
        <w:tc>
          <w:tcPr>
            <w:tcW w:w="571" w:type="pct"/>
            <w:shd w:val="clear" w:color="auto" w:fill="auto"/>
            <w:vAlign w:val="center"/>
          </w:tcPr>
          <w:p w:rsidR="00560B95" w:rsidRPr="00E47C2E" w:rsidRDefault="00560B95" w:rsidP="00560B95">
            <w:pPr>
              <w:spacing w:before="0"/>
              <w:jc w:val="center"/>
              <w:rPr>
                <w:rFonts w:cs="Arial"/>
                <w:b/>
                <w:bCs/>
                <w:iCs/>
              </w:rPr>
            </w:pPr>
          </w:p>
        </w:tc>
        <w:tc>
          <w:tcPr>
            <w:tcW w:w="715" w:type="pct"/>
            <w:shd w:val="clear" w:color="auto" w:fill="auto"/>
            <w:vAlign w:val="center"/>
          </w:tcPr>
          <w:p w:rsidR="00560B95" w:rsidRPr="00E47C2E" w:rsidRDefault="00560B95" w:rsidP="00560B95">
            <w:pPr>
              <w:spacing w:before="0"/>
              <w:jc w:val="center"/>
              <w:rPr>
                <w:rFonts w:cs="Arial"/>
                <w:b/>
                <w:bCs/>
                <w:iCs/>
              </w:rPr>
            </w:pPr>
          </w:p>
        </w:tc>
        <w:tc>
          <w:tcPr>
            <w:tcW w:w="729" w:type="pct"/>
            <w:shd w:val="clear" w:color="auto" w:fill="auto"/>
            <w:vAlign w:val="center"/>
          </w:tcPr>
          <w:p w:rsidR="00560B95" w:rsidRPr="00E47C2E" w:rsidRDefault="00560B95" w:rsidP="00560B95">
            <w:pPr>
              <w:spacing w:before="0"/>
              <w:jc w:val="center"/>
              <w:rPr>
                <w:rFonts w:cs="Arial"/>
                <w:b/>
                <w:bCs/>
                <w:iCs/>
              </w:rPr>
            </w:pPr>
          </w:p>
        </w:tc>
      </w:tr>
      <w:tr w:rsidR="00560B95" w:rsidRPr="00E47C2E" w:rsidTr="00560B95">
        <w:tc>
          <w:tcPr>
            <w:tcW w:w="336" w:type="pct"/>
            <w:shd w:val="clear" w:color="auto" w:fill="auto"/>
            <w:vAlign w:val="center"/>
          </w:tcPr>
          <w:p w:rsidR="00560B95" w:rsidRPr="00560B95" w:rsidRDefault="00EC75F5" w:rsidP="00560B95">
            <w:pPr>
              <w:spacing w:before="0"/>
              <w:jc w:val="center"/>
              <w:rPr>
                <w:rFonts w:cs="Arial"/>
                <w:b/>
                <w:bCs/>
                <w:iCs/>
                <w:lang w:val="sr-Latn-RS"/>
              </w:rPr>
            </w:pPr>
            <w:r>
              <w:rPr>
                <w:rFonts w:cs="Arial"/>
                <w:b/>
                <w:bCs/>
                <w:iCs/>
                <w:lang w:val="sr-Latn-RS"/>
              </w:rPr>
              <w:t>14</w:t>
            </w:r>
          </w:p>
        </w:tc>
        <w:tc>
          <w:tcPr>
            <w:tcW w:w="1219" w:type="pct"/>
            <w:shd w:val="clear" w:color="auto" w:fill="auto"/>
          </w:tcPr>
          <w:p w:rsidR="00560B95" w:rsidRPr="00707261" w:rsidRDefault="00560B95" w:rsidP="00560B95">
            <w:r w:rsidRPr="00707261">
              <w:t>Припрема зељишта за пошумљавње у одељењу 4 одсек a  (тарупирање или крчење подраста са изношењем)</w:t>
            </w:r>
          </w:p>
        </w:tc>
        <w:tc>
          <w:tcPr>
            <w:tcW w:w="572" w:type="pct"/>
            <w:tcBorders>
              <w:top w:val="single" w:sz="4" w:space="0" w:color="auto"/>
              <w:left w:val="single" w:sz="4" w:space="0" w:color="auto"/>
              <w:bottom w:val="single" w:sz="4" w:space="0" w:color="auto"/>
              <w:right w:val="single" w:sz="4" w:space="0" w:color="auto"/>
            </w:tcBorders>
          </w:tcPr>
          <w:p w:rsidR="00560B95" w:rsidRPr="00823576" w:rsidRDefault="00560B95" w:rsidP="00560B95">
            <w:pPr>
              <w:rPr>
                <w:rFonts w:cs="Arial"/>
                <w:lang w:val="sr-Latn-RS"/>
              </w:rPr>
            </w:pPr>
            <w:r w:rsidRPr="00823576">
              <w:rPr>
                <w:rFonts w:cs="Arial"/>
                <w:lang w:val="sr-Latn-RS"/>
              </w:rPr>
              <w:t>ha</w:t>
            </w:r>
          </w:p>
        </w:tc>
        <w:tc>
          <w:tcPr>
            <w:tcW w:w="357" w:type="pct"/>
            <w:tcBorders>
              <w:top w:val="single" w:sz="4" w:space="0" w:color="auto"/>
              <w:left w:val="single" w:sz="4" w:space="0" w:color="auto"/>
              <w:bottom w:val="single" w:sz="4" w:space="0" w:color="auto"/>
              <w:right w:val="single" w:sz="4" w:space="0" w:color="auto"/>
            </w:tcBorders>
          </w:tcPr>
          <w:p w:rsidR="00560B95" w:rsidRPr="00823576" w:rsidRDefault="00560B95" w:rsidP="00560B95">
            <w:pPr>
              <w:jc w:val="center"/>
              <w:rPr>
                <w:rFonts w:cs="Arial"/>
              </w:rPr>
            </w:pPr>
            <w:r w:rsidRPr="00823576">
              <w:rPr>
                <w:rFonts w:cs="Arial"/>
              </w:rPr>
              <w:t>2.58</w:t>
            </w:r>
          </w:p>
        </w:tc>
        <w:tc>
          <w:tcPr>
            <w:tcW w:w="501" w:type="pct"/>
            <w:shd w:val="clear" w:color="auto" w:fill="auto"/>
            <w:vAlign w:val="center"/>
          </w:tcPr>
          <w:p w:rsidR="00560B95" w:rsidRPr="00E47C2E" w:rsidRDefault="00560B95" w:rsidP="00560B95">
            <w:pPr>
              <w:spacing w:before="0"/>
              <w:jc w:val="center"/>
              <w:rPr>
                <w:rFonts w:cs="Arial"/>
                <w:b/>
                <w:bCs/>
                <w:iCs/>
              </w:rPr>
            </w:pPr>
          </w:p>
        </w:tc>
        <w:tc>
          <w:tcPr>
            <w:tcW w:w="571" w:type="pct"/>
            <w:shd w:val="clear" w:color="auto" w:fill="auto"/>
            <w:vAlign w:val="center"/>
          </w:tcPr>
          <w:p w:rsidR="00560B95" w:rsidRPr="00E47C2E" w:rsidRDefault="00560B95" w:rsidP="00560B95">
            <w:pPr>
              <w:spacing w:before="0"/>
              <w:jc w:val="center"/>
              <w:rPr>
                <w:rFonts w:cs="Arial"/>
                <w:b/>
                <w:bCs/>
                <w:iCs/>
              </w:rPr>
            </w:pPr>
          </w:p>
        </w:tc>
        <w:tc>
          <w:tcPr>
            <w:tcW w:w="715" w:type="pct"/>
            <w:shd w:val="clear" w:color="auto" w:fill="auto"/>
            <w:vAlign w:val="center"/>
          </w:tcPr>
          <w:p w:rsidR="00560B95" w:rsidRPr="00E47C2E" w:rsidRDefault="00560B95" w:rsidP="00560B95">
            <w:pPr>
              <w:spacing w:before="0"/>
              <w:jc w:val="center"/>
              <w:rPr>
                <w:rFonts w:cs="Arial"/>
                <w:b/>
                <w:bCs/>
                <w:iCs/>
              </w:rPr>
            </w:pPr>
          </w:p>
        </w:tc>
        <w:tc>
          <w:tcPr>
            <w:tcW w:w="729" w:type="pct"/>
            <w:shd w:val="clear" w:color="auto" w:fill="auto"/>
            <w:vAlign w:val="center"/>
          </w:tcPr>
          <w:p w:rsidR="00560B95" w:rsidRPr="00E47C2E" w:rsidRDefault="00560B95" w:rsidP="00560B95">
            <w:pPr>
              <w:spacing w:before="0"/>
              <w:jc w:val="center"/>
              <w:rPr>
                <w:rFonts w:cs="Arial"/>
                <w:b/>
                <w:bCs/>
                <w:iCs/>
              </w:rPr>
            </w:pPr>
          </w:p>
        </w:tc>
      </w:tr>
      <w:tr w:rsidR="00560B95" w:rsidRPr="00E47C2E" w:rsidTr="00560B95">
        <w:tc>
          <w:tcPr>
            <w:tcW w:w="336" w:type="pct"/>
            <w:shd w:val="clear" w:color="auto" w:fill="auto"/>
            <w:vAlign w:val="center"/>
          </w:tcPr>
          <w:p w:rsidR="00560B95" w:rsidRPr="00560B95" w:rsidRDefault="00EC75F5" w:rsidP="00560B95">
            <w:pPr>
              <w:spacing w:before="0"/>
              <w:jc w:val="center"/>
              <w:rPr>
                <w:rFonts w:cs="Arial"/>
                <w:b/>
                <w:bCs/>
                <w:iCs/>
                <w:lang w:val="sr-Latn-RS"/>
              </w:rPr>
            </w:pPr>
            <w:r>
              <w:rPr>
                <w:rFonts w:cs="Arial"/>
                <w:b/>
                <w:bCs/>
                <w:iCs/>
                <w:lang w:val="sr-Latn-RS"/>
              </w:rPr>
              <w:t>15</w:t>
            </w:r>
          </w:p>
        </w:tc>
        <w:tc>
          <w:tcPr>
            <w:tcW w:w="1219" w:type="pct"/>
            <w:shd w:val="clear" w:color="auto" w:fill="auto"/>
          </w:tcPr>
          <w:p w:rsidR="00560B95" w:rsidRPr="00707261" w:rsidRDefault="00560B95" w:rsidP="00560B95">
            <w:r w:rsidRPr="00707261">
              <w:t>Набавка садница тополе клон l 214 (старост 1+1) и превоз до места садње</w:t>
            </w:r>
          </w:p>
        </w:tc>
        <w:tc>
          <w:tcPr>
            <w:tcW w:w="572" w:type="pct"/>
            <w:tcBorders>
              <w:top w:val="single" w:sz="4" w:space="0" w:color="auto"/>
              <w:left w:val="single" w:sz="4" w:space="0" w:color="auto"/>
              <w:bottom w:val="single" w:sz="4" w:space="0" w:color="auto"/>
              <w:right w:val="single" w:sz="4" w:space="0" w:color="auto"/>
            </w:tcBorders>
          </w:tcPr>
          <w:p w:rsidR="00560B95" w:rsidRPr="00823576" w:rsidRDefault="00560B95" w:rsidP="00560B95">
            <w:pPr>
              <w:rPr>
                <w:rFonts w:cs="Arial"/>
                <w:lang w:val="sr-Cyrl-CS"/>
              </w:rPr>
            </w:pPr>
            <w:r w:rsidRPr="00823576">
              <w:rPr>
                <w:rFonts w:cs="Arial"/>
                <w:lang w:val="sr-Cyrl-RS"/>
              </w:rPr>
              <w:t>ком</w:t>
            </w:r>
          </w:p>
        </w:tc>
        <w:tc>
          <w:tcPr>
            <w:tcW w:w="357" w:type="pct"/>
            <w:tcBorders>
              <w:top w:val="single" w:sz="4" w:space="0" w:color="auto"/>
              <w:left w:val="single" w:sz="4" w:space="0" w:color="auto"/>
              <w:bottom w:val="single" w:sz="4" w:space="0" w:color="auto"/>
              <w:right w:val="single" w:sz="4" w:space="0" w:color="auto"/>
            </w:tcBorders>
          </w:tcPr>
          <w:p w:rsidR="00560B95" w:rsidRPr="00823576" w:rsidRDefault="00560B95" w:rsidP="00560B95">
            <w:pPr>
              <w:jc w:val="center"/>
              <w:rPr>
                <w:rFonts w:cs="Arial"/>
              </w:rPr>
            </w:pPr>
            <w:r w:rsidRPr="00823576">
              <w:rPr>
                <w:rFonts w:cs="Arial"/>
              </w:rPr>
              <w:t>1376</w:t>
            </w:r>
          </w:p>
          <w:p w:rsidR="00560B95" w:rsidRPr="00823576" w:rsidRDefault="00560B95" w:rsidP="00560B95">
            <w:pPr>
              <w:jc w:val="center"/>
              <w:rPr>
                <w:rFonts w:cs="Arial"/>
                <w:lang w:val="sr-Cyrl-RS"/>
              </w:rPr>
            </w:pPr>
          </w:p>
        </w:tc>
        <w:tc>
          <w:tcPr>
            <w:tcW w:w="501" w:type="pct"/>
            <w:shd w:val="clear" w:color="auto" w:fill="auto"/>
            <w:vAlign w:val="center"/>
          </w:tcPr>
          <w:p w:rsidR="00560B95" w:rsidRPr="00E47C2E" w:rsidRDefault="00560B95" w:rsidP="00560B95">
            <w:pPr>
              <w:spacing w:before="0"/>
              <w:jc w:val="center"/>
              <w:rPr>
                <w:rFonts w:cs="Arial"/>
                <w:b/>
                <w:bCs/>
                <w:iCs/>
              </w:rPr>
            </w:pPr>
          </w:p>
        </w:tc>
        <w:tc>
          <w:tcPr>
            <w:tcW w:w="571" w:type="pct"/>
            <w:shd w:val="clear" w:color="auto" w:fill="auto"/>
            <w:vAlign w:val="center"/>
          </w:tcPr>
          <w:p w:rsidR="00560B95" w:rsidRPr="00E47C2E" w:rsidRDefault="00560B95" w:rsidP="00560B95">
            <w:pPr>
              <w:spacing w:before="0"/>
              <w:jc w:val="center"/>
              <w:rPr>
                <w:rFonts w:cs="Arial"/>
                <w:b/>
                <w:bCs/>
                <w:iCs/>
              </w:rPr>
            </w:pPr>
          </w:p>
        </w:tc>
        <w:tc>
          <w:tcPr>
            <w:tcW w:w="715" w:type="pct"/>
            <w:shd w:val="clear" w:color="auto" w:fill="auto"/>
            <w:vAlign w:val="center"/>
          </w:tcPr>
          <w:p w:rsidR="00560B95" w:rsidRPr="00E47C2E" w:rsidRDefault="00560B95" w:rsidP="00560B95">
            <w:pPr>
              <w:spacing w:before="0"/>
              <w:jc w:val="center"/>
              <w:rPr>
                <w:rFonts w:cs="Arial"/>
                <w:b/>
                <w:bCs/>
                <w:iCs/>
              </w:rPr>
            </w:pPr>
          </w:p>
        </w:tc>
        <w:tc>
          <w:tcPr>
            <w:tcW w:w="729" w:type="pct"/>
            <w:shd w:val="clear" w:color="auto" w:fill="auto"/>
            <w:vAlign w:val="center"/>
          </w:tcPr>
          <w:p w:rsidR="00560B95" w:rsidRPr="00E47C2E" w:rsidRDefault="00560B95" w:rsidP="00560B95">
            <w:pPr>
              <w:spacing w:before="0"/>
              <w:jc w:val="center"/>
              <w:rPr>
                <w:rFonts w:cs="Arial"/>
                <w:b/>
                <w:bCs/>
                <w:iCs/>
              </w:rPr>
            </w:pPr>
          </w:p>
        </w:tc>
      </w:tr>
      <w:tr w:rsidR="00560B95" w:rsidRPr="00E47C2E" w:rsidTr="00560B95">
        <w:tc>
          <w:tcPr>
            <w:tcW w:w="336" w:type="pct"/>
            <w:shd w:val="clear" w:color="auto" w:fill="auto"/>
            <w:vAlign w:val="center"/>
          </w:tcPr>
          <w:p w:rsidR="00560B95" w:rsidRPr="00560B95" w:rsidRDefault="00EC75F5" w:rsidP="00560B95">
            <w:pPr>
              <w:spacing w:before="0"/>
              <w:jc w:val="center"/>
              <w:rPr>
                <w:rFonts w:cs="Arial"/>
                <w:b/>
                <w:bCs/>
                <w:iCs/>
                <w:lang w:val="sr-Latn-RS"/>
              </w:rPr>
            </w:pPr>
            <w:r>
              <w:rPr>
                <w:rFonts w:cs="Arial"/>
                <w:b/>
                <w:bCs/>
                <w:iCs/>
                <w:lang w:val="sr-Latn-RS"/>
              </w:rPr>
              <w:t>16</w:t>
            </w:r>
          </w:p>
        </w:tc>
        <w:tc>
          <w:tcPr>
            <w:tcW w:w="1219" w:type="pct"/>
            <w:shd w:val="clear" w:color="auto" w:fill="auto"/>
          </w:tcPr>
          <w:p w:rsidR="00560B95" w:rsidRPr="00707261" w:rsidRDefault="00560B95" w:rsidP="00560B95">
            <w:r w:rsidRPr="00707261">
              <w:t>Набавка тресета и превоз до места садње</w:t>
            </w:r>
          </w:p>
        </w:tc>
        <w:tc>
          <w:tcPr>
            <w:tcW w:w="572" w:type="pct"/>
            <w:tcBorders>
              <w:top w:val="single" w:sz="4" w:space="0" w:color="auto"/>
              <w:left w:val="single" w:sz="4" w:space="0" w:color="auto"/>
              <w:bottom w:val="single" w:sz="4" w:space="0" w:color="auto"/>
              <w:right w:val="single" w:sz="4" w:space="0" w:color="auto"/>
            </w:tcBorders>
          </w:tcPr>
          <w:p w:rsidR="00560B95" w:rsidRPr="00823576" w:rsidRDefault="00560B95" w:rsidP="00560B95">
            <w:pPr>
              <w:rPr>
                <w:rFonts w:cs="Arial"/>
                <w:lang w:val="sr-Latn-CS"/>
              </w:rPr>
            </w:pPr>
            <w:r w:rsidRPr="00823576">
              <w:rPr>
                <w:rFonts w:cs="Arial"/>
                <w:lang w:val="sr-Latn-CS"/>
              </w:rPr>
              <w:t>l</w:t>
            </w:r>
          </w:p>
        </w:tc>
        <w:tc>
          <w:tcPr>
            <w:tcW w:w="357" w:type="pct"/>
            <w:tcBorders>
              <w:top w:val="single" w:sz="4" w:space="0" w:color="auto"/>
              <w:left w:val="single" w:sz="4" w:space="0" w:color="auto"/>
              <w:bottom w:val="single" w:sz="4" w:space="0" w:color="auto"/>
              <w:right w:val="single" w:sz="4" w:space="0" w:color="auto"/>
            </w:tcBorders>
          </w:tcPr>
          <w:p w:rsidR="00560B95" w:rsidRPr="00823576" w:rsidRDefault="00560B95" w:rsidP="00560B95">
            <w:pPr>
              <w:jc w:val="center"/>
              <w:rPr>
                <w:rFonts w:cs="Arial"/>
              </w:rPr>
            </w:pPr>
            <w:r w:rsidRPr="00823576">
              <w:rPr>
                <w:rFonts w:cs="Arial"/>
              </w:rPr>
              <w:t>6880</w:t>
            </w:r>
          </w:p>
        </w:tc>
        <w:tc>
          <w:tcPr>
            <w:tcW w:w="501" w:type="pct"/>
            <w:shd w:val="clear" w:color="auto" w:fill="auto"/>
            <w:vAlign w:val="center"/>
          </w:tcPr>
          <w:p w:rsidR="00560B95" w:rsidRPr="00E47C2E" w:rsidRDefault="00560B95" w:rsidP="00560B95">
            <w:pPr>
              <w:spacing w:before="0"/>
              <w:jc w:val="center"/>
              <w:rPr>
                <w:rFonts w:cs="Arial"/>
                <w:b/>
                <w:bCs/>
                <w:iCs/>
              </w:rPr>
            </w:pPr>
          </w:p>
        </w:tc>
        <w:tc>
          <w:tcPr>
            <w:tcW w:w="571" w:type="pct"/>
            <w:shd w:val="clear" w:color="auto" w:fill="auto"/>
            <w:vAlign w:val="center"/>
          </w:tcPr>
          <w:p w:rsidR="00560B95" w:rsidRPr="00E47C2E" w:rsidRDefault="00560B95" w:rsidP="00560B95">
            <w:pPr>
              <w:spacing w:before="0"/>
              <w:jc w:val="center"/>
              <w:rPr>
                <w:rFonts w:cs="Arial"/>
                <w:b/>
                <w:bCs/>
                <w:iCs/>
              </w:rPr>
            </w:pPr>
          </w:p>
        </w:tc>
        <w:tc>
          <w:tcPr>
            <w:tcW w:w="715" w:type="pct"/>
            <w:shd w:val="clear" w:color="auto" w:fill="auto"/>
            <w:vAlign w:val="center"/>
          </w:tcPr>
          <w:p w:rsidR="00560B95" w:rsidRPr="00E47C2E" w:rsidRDefault="00560B95" w:rsidP="00560B95">
            <w:pPr>
              <w:spacing w:before="0"/>
              <w:jc w:val="center"/>
              <w:rPr>
                <w:rFonts w:cs="Arial"/>
                <w:b/>
                <w:bCs/>
                <w:iCs/>
              </w:rPr>
            </w:pPr>
          </w:p>
        </w:tc>
        <w:tc>
          <w:tcPr>
            <w:tcW w:w="729" w:type="pct"/>
            <w:shd w:val="clear" w:color="auto" w:fill="auto"/>
            <w:vAlign w:val="center"/>
          </w:tcPr>
          <w:p w:rsidR="00560B95" w:rsidRPr="00E47C2E" w:rsidRDefault="00560B95" w:rsidP="00560B95">
            <w:pPr>
              <w:spacing w:before="0"/>
              <w:jc w:val="center"/>
              <w:rPr>
                <w:rFonts w:cs="Arial"/>
                <w:b/>
                <w:bCs/>
                <w:iCs/>
              </w:rPr>
            </w:pPr>
          </w:p>
        </w:tc>
      </w:tr>
      <w:tr w:rsidR="00560B95" w:rsidRPr="00E47C2E" w:rsidTr="00560B95">
        <w:tc>
          <w:tcPr>
            <w:tcW w:w="336" w:type="pct"/>
            <w:shd w:val="clear" w:color="auto" w:fill="auto"/>
            <w:vAlign w:val="center"/>
          </w:tcPr>
          <w:p w:rsidR="00560B95" w:rsidRPr="00560B95" w:rsidRDefault="00EC75F5" w:rsidP="00560B95">
            <w:pPr>
              <w:spacing w:before="0"/>
              <w:jc w:val="center"/>
              <w:rPr>
                <w:rFonts w:cs="Arial"/>
                <w:b/>
                <w:bCs/>
                <w:iCs/>
                <w:lang w:val="sr-Latn-RS"/>
              </w:rPr>
            </w:pPr>
            <w:r>
              <w:rPr>
                <w:rFonts w:cs="Arial"/>
                <w:b/>
                <w:bCs/>
                <w:iCs/>
                <w:lang w:val="sr-Latn-RS"/>
              </w:rPr>
              <w:t>17</w:t>
            </w:r>
          </w:p>
        </w:tc>
        <w:tc>
          <w:tcPr>
            <w:tcW w:w="1219" w:type="pct"/>
            <w:shd w:val="clear" w:color="auto" w:fill="auto"/>
          </w:tcPr>
          <w:p w:rsidR="00560B95" w:rsidRPr="00707261" w:rsidRDefault="00560B95" w:rsidP="00560B95">
            <w:r w:rsidRPr="00707261">
              <w:t>Набавка полимера и превоз до места садње</w:t>
            </w:r>
          </w:p>
        </w:tc>
        <w:tc>
          <w:tcPr>
            <w:tcW w:w="572" w:type="pct"/>
            <w:tcBorders>
              <w:top w:val="single" w:sz="4" w:space="0" w:color="auto"/>
              <w:left w:val="single" w:sz="4" w:space="0" w:color="auto"/>
              <w:bottom w:val="single" w:sz="4" w:space="0" w:color="auto"/>
              <w:right w:val="single" w:sz="4" w:space="0" w:color="auto"/>
            </w:tcBorders>
          </w:tcPr>
          <w:p w:rsidR="00560B95" w:rsidRPr="00823576" w:rsidRDefault="00560B95" w:rsidP="00560B95">
            <w:pPr>
              <w:rPr>
                <w:rFonts w:cs="Arial"/>
                <w:lang w:val="sr-Latn-CS"/>
              </w:rPr>
            </w:pPr>
            <w:r w:rsidRPr="00823576">
              <w:rPr>
                <w:rFonts w:cs="Arial"/>
                <w:lang w:val="sr-Latn-CS"/>
              </w:rPr>
              <w:t>l</w:t>
            </w:r>
          </w:p>
        </w:tc>
        <w:tc>
          <w:tcPr>
            <w:tcW w:w="357" w:type="pct"/>
            <w:tcBorders>
              <w:top w:val="single" w:sz="4" w:space="0" w:color="auto"/>
              <w:left w:val="single" w:sz="4" w:space="0" w:color="auto"/>
              <w:bottom w:val="single" w:sz="4" w:space="0" w:color="auto"/>
              <w:right w:val="single" w:sz="4" w:space="0" w:color="auto"/>
            </w:tcBorders>
          </w:tcPr>
          <w:p w:rsidR="00560B95" w:rsidRPr="00823576" w:rsidRDefault="00560B95" w:rsidP="00560B95">
            <w:pPr>
              <w:jc w:val="center"/>
              <w:rPr>
                <w:rFonts w:cs="Arial"/>
              </w:rPr>
            </w:pPr>
            <w:r w:rsidRPr="00823576">
              <w:rPr>
                <w:rFonts w:cs="Arial"/>
              </w:rPr>
              <w:t>276</w:t>
            </w:r>
          </w:p>
        </w:tc>
        <w:tc>
          <w:tcPr>
            <w:tcW w:w="501" w:type="pct"/>
            <w:shd w:val="clear" w:color="auto" w:fill="auto"/>
            <w:vAlign w:val="center"/>
          </w:tcPr>
          <w:p w:rsidR="00560B95" w:rsidRPr="00E47C2E" w:rsidRDefault="00560B95" w:rsidP="00560B95">
            <w:pPr>
              <w:spacing w:before="0"/>
              <w:jc w:val="center"/>
              <w:rPr>
                <w:rFonts w:cs="Arial"/>
                <w:b/>
                <w:bCs/>
                <w:iCs/>
              </w:rPr>
            </w:pPr>
          </w:p>
        </w:tc>
        <w:tc>
          <w:tcPr>
            <w:tcW w:w="571" w:type="pct"/>
            <w:shd w:val="clear" w:color="auto" w:fill="auto"/>
            <w:vAlign w:val="center"/>
          </w:tcPr>
          <w:p w:rsidR="00560B95" w:rsidRPr="00E47C2E" w:rsidRDefault="00560B95" w:rsidP="00560B95">
            <w:pPr>
              <w:spacing w:before="0"/>
              <w:jc w:val="center"/>
              <w:rPr>
                <w:rFonts w:cs="Arial"/>
                <w:b/>
                <w:bCs/>
                <w:iCs/>
              </w:rPr>
            </w:pPr>
          </w:p>
        </w:tc>
        <w:tc>
          <w:tcPr>
            <w:tcW w:w="715" w:type="pct"/>
            <w:shd w:val="clear" w:color="auto" w:fill="auto"/>
            <w:vAlign w:val="center"/>
          </w:tcPr>
          <w:p w:rsidR="00560B95" w:rsidRPr="00E47C2E" w:rsidRDefault="00560B95" w:rsidP="00560B95">
            <w:pPr>
              <w:spacing w:before="0"/>
              <w:jc w:val="center"/>
              <w:rPr>
                <w:rFonts w:cs="Arial"/>
                <w:b/>
                <w:bCs/>
                <w:iCs/>
              </w:rPr>
            </w:pPr>
          </w:p>
        </w:tc>
        <w:tc>
          <w:tcPr>
            <w:tcW w:w="729" w:type="pct"/>
            <w:shd w:val="clear" w:color="auto" w:fill="auto"/>
            <w:vAlign w:val="center"/>
          </w:tcPr>
          <w:p w:rsidR="00560B95" w:rsidRPr="00E47C2E" w:rsidRDefault="00560B95" w:rsidP="00560B95">
            <w:pPr>
              <w:spacing w:before="0"/>
              <w:jc w:val="center"/>
              <w:rPr>
                <w:rFonts w:cs="Arial"/>
                <w:b/>
                <w:bCs/>
                <w:iCs/>
              </w:rPr>
            </w:pPr>
          </w:p>
        </w:tc>
      </w:tr>
      <w:tr w:rsidR="00560B95" w:rsidRPr="00E47C2E" w:rsidTr="00560B95">
        <w:tc>
          <w:tcPr>
            <w:tcW w:w="336" w:type="pct"/>
            <w:shd w:val="clear" w:color="auto" w:fill="auto"/>
            <w:vAlign w:val="center"/>
          </w:tcPr>
          <w:p w:rsidR="00560B95" w:rsidRPr="00560B95" w:rsidRDefault="00EC75F5" w:rsidP="00560B95">
            <w:pPr>
              <w:spacing w:before="0"/>
              <w:jc w:val="center"/>
              <w:rPr>
                <w:rFonts w:cs="Arial"/>
                <w:b/>
                <w:bCs/>
                <w:iCs/>
                <w:lang w:val="sr-Latn-RS"/>
              </w:rPr>
            </w:pPr>
            <w:r>
              <w:rPr>
                <w:rFonts w:cs="Arial"/>
                <w:b/>
                <w:bCs/>
                <w:iCs/>
                <w:lang w:val="sr-Latn-RS"/>
              </w:rPr>
              <w:t>18</w:t>
            </w:r>
          </w:p>
        </w:tc>
        <w:tc>
          <w:tcPr>
            <w:tcW w:w="1219" w:type="pct"/>
            <w:shd w:val="clear" w:color="auto" w:fill="auto"/>
          </w:tcPr>
          <w:p w:rsidR="00560B95" w:rsidRPr="00707261" w:rsidRDefault="00560B95" w:rsidP="00560B95">
            <w:r w:rsidRPr="00707261">
              <w:t>Обележавање и копање садних јама</w:t>
            </w:r>
          </w:p>
        </w:tc>
        <w:tc>
          <w:tcPr>
            <w:tcW w:w="572" w:type="pct"/>
            <w:tcBorders>
              <w:top w:val="single" w:sz="4" w:space="0" w:color="auto"/>
              <w:left w:val="single" w:sz="4" w:space="0" w:color="auto"/>
              <w:bottom w:val="single" w:sz="4" w:space="0" w:color="auto"/>
              <w:right w:val="single" w:sz="4" w:space="0" w:color="auto"/>
            </w:tcBorders>
          </w:tcPr>
          <w:p w:rsidR="00560B95" w:rsidRPr="00823576" w:rsidRDefault="00560B95" w:rsidP="00560B95">
            <w:pPr>
              <w:rPr>
                <w:rFonts w:cs="Arial"/>
                <w:lang w:val="sr-Cyrl-CS"/>
              </w:rPr>
            </w:pPr>
            <w:r w:rsidRPr="00823576">
              <w:rPr>
                <w:rFonts w:cs="Arial"/>
                <w:lang w:val="sr-Cyrl-RS"/>
              </w:rPr>
              <w:t>ком</w:t>
            </w:r>
          </w:p>
        </w:tc>
        <w:tc>
          <w:tcPr>
            <w:tcW w:w="357" w:type="pct"/>
            <w:tcBorders>
              <w:top w:val="single" w:sz="4" w:space="0" w:color="auto"/>
              <w:left w:val="single" w:sz="4" w:space="0" w:color="auto"/>
              <w:bottom w:val="single" w:sz="4" w:space="0" w:color="auto"/>
              <w:right w:val="single" w:sz="4" w:space="0" w:color="auto"/>
            </w:tcBorders>
          </w:tcPr>
          <w:p w:rsidR="00560B95" w:rsidRPr="00823576" w:rsidRDefault="00560B95" w:rsidP="00560B95">
            <w:pPr>
              <w:jc w:val="center"/>
              <w:rPr>
                <w:rFonts w:cs="Arial"/>
              </w:rPr>
            </w:pPr>
            <w:r w:rsidRPr="00823576">
              <w:rPr>
                <w:rFonts w:cs="Arial"/>
              </w:rPr>
              <w:t>1376</w:t>
            </w:r>
          </w:p>
        </w:tc>
        <w:tc>
          <w:tcPr>
            <w:tcW w:w="501" w:type="pct"/>
            <w:shd w:val="clear" w:color="auto" w:fill="auto"/>
            <w:vAlign w:val="center"/>
          </w:tcPr>
          <w:p w:rsidR="00560B95" w:rsidRPr="00E47C2E" w:rsidRDefault="00560B95" w:rsidP="00560B95">
            <w:pPr>
              <w:spacing w:before="0"/>
              <w:jc w:val="center"/>
              <w:rPr>
                <w:rFonts w:cs="Arial"/>
                <w:b/>
                <w:bCs/>
                <w:iCs/>
              </w:rPr>
            </w:pPr>
          </w:p>
        </w:tc>
        <w:tc>
          <w:tcPr>
            <w:tcW w:w="571" w:type="pct"/>
            <w:shd w:val="clear" w:color="auto" w:fill="auto"/>
            <w:vAlign w:val="center"/>
          </w:tcPr>
          <w:p w:rsidR="00560B95" w:rsidRPr="00E47C2E" w:rsidRDefault="00560B95" w:rsidP="00560B95">
            <w:pPr>
              <w:spacing w:before="0"/>
              <w:jc w:val="center"/>
              <w:rPr>
                <w:rFonts w:cs="Arial"/>
                <w:b/>
                <w:bCs/>
                <w:iCs/>
              </w:rPr>
            </w:pPr>
          </w:p>
        </w:tc>
        <w:tc>
          <w:tcPr>
            <w:tcW w:w="715" w:type="pct"/>
            <w:shd w:val="clear" w:color="auto" w:fill="auto"/>
            <w:vAlign w:val="center"/>
          </w:tcPr>
          <w:p w:rsidR="00560B95" w:rsidRPr="00E47C2E" w:rsidRDefault="00560B95" w:rsidP="00560B95">
            <w:pPr>
              <w:spacing w:before="0"/>
              <w:jc w:val="center"/>
              <w:rPr>
                <w:rFonts w:cs="Arial"/>
                <w:b/>
                <w:bCs/>
                <w:iCs/>
              </w:rPr>
            </w:pPr>
          </w:p>
        </w:tc>
        <w:tc>
          <w:tcPr>
            <w:tcW w:w="729" w:type="pct"/>
            <w:shd w:val="clear" w:color="auto" w:fill="auto"/>
            <w:vAlign w:val="center"/>
          </w:tcPr>
          <w:p w:rsidR="00560B95" w:rsidRPr="00E47C2E" w:rsidRDefault="00560B95" w:rsidP="00560B95">
            <w:pPr>
              <w:spacing w:before="0"/>
              <w:jc w:val="center"/>
              <w:rPr>
                <w:rFonts w:cs="Arial"/>
                <w:b/>
                <w:bCs/>
                <w:iCs/>
              </w:rPr>
            </w:pPr>
          </w:p>
        </w:tc>
      </w:tr>
      <w:tr w:rsidR="00560B95" w:rsidRPr="00E47C2E" w:rsidTr="00560B95">
        <w:tc>
          <w:tcPr>
            <w:tcW w:w="336" w:type="pct"/>
            <w:shd w:val="clear" w:color="auto" w:fill="auto"/>
            <w:vAlign w:val="center"/>
          </w:tcPr>
          <w:p w:rsidR="00560B95" w:rsidRPr="00560B95" w:rsidRDefault="00EC75F5" w:rsidP="00560B95">
            <w:pPr>
              <w:spacing w:before="0"/>
              <w:jc w:val="center"/>
              <w:rPr>
                <w:rFonts w:cs="Arial"/>
                <w:b/>
                <w:bCs/>
                <w:iCs/>
                <w:lang w:val="sr-Latn-RS"/>
              </w:rPr>
            </w:pPr>
            <w:r>
              <w:rPr>
                <w:rFonts w:cs="Arial"/>
                <w:b/>
                <w:bCs/>
                <w:iCs/>
                <w:lang w:val="sr-Latn-RS"/>
              </w:rPr>
              <w:t>1</w:t>
            </w:r>
            <w:r w:rsidR="00393669">
              <w:rPr>
                <w:rFonts w:cs="Arial"/>
                <w:b/>
                <w:bCs/>
                <w:iCs/>
                <w:lang w:val="sr-Latn-RS"/>
              </w:rPr>
              <w:t>9</w:t>
            </w:r>
          </w:p>
        </w:tc>
        <w:tc>
          <w:tcPr>
            <w:tcW w:w="1219" w:type="pct"/>
            <w:shd w:val="clear" w:color="auto" w:fill="auto"/>
          </w:tcPr>
          <w:p w:rsidR="00393669" w:rsidRDefault="00560B95" w:rsidP="00560B95">
            <w:r w:rsidRPr="00707261">
              <w:t>Третирање садница полимером    (0,2 л полимера по садници), постављање саднице и додавање тресета у садне јаме</w:t>
            </w:r>
          </w:p>
          <w:p w:rsidR="00560B95" w:rsidRPr="00707261" w:rsidRDefault="00560B95" w:rsidP="00560B95">
            <w:r w:rsidRPr="00707261">
              <w:lastRenderedPageBreak/>
              <w:t xml:space="preserve"> ( 5 л  тресета по садници)</w:t>
            </w:r>
          </w:p>
        </w:tc>
        <w:tc>
          <w:tcPr>
            <w:tcW w:w="572" w:type="pct"/>
            <w:tcBorders>
              <w:top w:val="single" w:sz="4" w:space="0" w:color="auto"/>
              <w:left w:val="single" w:sz="4" w:space="0" w:color="auto"/>
              <w:bottom w:val="single" w:sz="4" w:space="0" w:color="auto"/>
              <w:right w:val="single" w:sz="4" w:space="0" w:color="auto"/>
            </w:tcBorders>
          </w:tcPr>
          <w:p w:rsidR="00560B95" w:rsidRPr="00823576" w:rsidRDefault="00560B95" w:rsidP="00560B95">
            <w:pPr>
              <w:rPr>
                <w:rFonts w:cs="Arial"/>
                <w:lang w:val="sr-Cyrl-CS"/>
              </w:rPr>
            </w:pPr>
            <w:r w:rsidRPr="00823576">
              <w:rPr>
                <w:rFonts w:cs="Arial"/>
                <w:lang w:val="sr-Cyrl-RS"/>
              </w:rPr>
              <w:lastRenderedPageBreak/>
              <w:t>ком</w:t>
            </w:r>
          </w:p>
        </w:tc>
        <w:tc>
          <w:tcPr>
            <w:tcW w:w="357" w:type="pct"/>
            <w:tcBorders>
              <w:top w:val="single" w:sz="4" w:space="0" w:color="auto"/>
              <w:left w:val="single" w:sz="4" w:space="0" w:color="auto"/>
              <w:bottom w:val="single" w:sz="4" w:space="0" w:color="auto"/>
              <w:right w:val="single" w:sz="4" w:space="0" w:color="auto"/>
            </w:tcBorders>
          </w:tcPr>
          <w:p w:rsidR="00560B95" w:rsidRPr="00823576" w:rsidRDefault="00560B95" w:rsidP="00560B95">
            <w:pPr>
              <w:jc w:val="center"/>
              <w:rPr>
                <w:rFonts w:cs="Arial"/>
              </w:rPr>
            </w:pPr>
            <w:r w:rsidRPr="00823576">
              <w:rPr>
                <w:rFonts w:cs="Arial"/>
              </w:rPr>
              <w:t>1376</w:t>
            </w:r>
          </w:p>
        </w:tc>
        <w:tc>
          <w:tcPr>
            <w:tcW w:w="501" w:type="pct"/>
            <w:shd w:val="clear" w:color="auto" w:fill="auto"/>
            <w:vAlign w:val="center"/>
          </w:tcPr>
          <w:p w:rsidR="00560B95" w:rsidRPr="00E47C2E" w:rsidRDefault="00560B95" w:rsidP="00560B95">
            <w:pPr>
              <w:spacing w:before="0"/>
              <w:jc w:val="center"/>
              <w:rPr>
                <w:rFonts w:cs="Arial"/>
                <w:b/>
                <w:bCs/>
                <w:iCs/>
              </w:rPr>
            </w:pPr>
          </w:p>
        </w:tc>
        <w:tc>
          <w:tcPr>
            <w:tcW w:w="571" w:type="pct"/>
            <w:shd w:val="clear" w:color="auto" w:fill="auto"/>
            <w:vAlign w:val="center"/>
          </w:tcPr>
          <w:p w:rsidR="00560B95" w:rsidRPr="00E47C2E" w:rsidRDefault="00560B95" w:rsidP="00560B95">
            <w:pPr>
              <w:spacing w:before="0"/>
              <w:jc w:val="center"/>
              <w:rPr>
                <w:rFonts w:cs="Arial"/>
                <w:b/>
                <w:bCs/>
                <w:iCs/>
              </w:rPr>
            </w:pPr>
          </w:p>
        </w:tc>
        <w:tc>
          <w:tcPr>
            <w:tcW w:w="715" w:type="pct"/>
            <w:shd w:val="clear" w:color="auto" w:fill="auto"/>
            <w:vAlign w:val="center"/>
          </w:tcPr>
          <w:p w:rsidR="00560B95" w:rsidRPr="00E47C2E" w:rsidRDefault="00560B95" w:rsidP="00560B95">
            <w:pPr>
              <w:spacing w:before="0"/>
              <w:jc w:val="center"/>
              <w:rPr>
                <w:rFonts w:cs="Arial"/>
                <w:b/>
                <w:bCs/>
                <w:iCs/>
              </w:rPr>
            </w:pPr>
          </w:p>
        </w:tc>
        <w:tc>
          <w:tcPr>
            <w:tcW w:w="729" w:type="pct"/>
            <w:shd w:val="clear" w:color="auto" w:fill="auto"/>
            <w:vAlign w:val="center"/>
          </w:tcPr>
          <w:p w:rsidR="00560B95" w:rsidRPr="00E47C2E" w:rsidRDefault="00560B95" w:rsidP="00560B95">
            <w:pPr>
              <w:spacing w:before="0"/>
              <w:jc w:val="center"/>
              <w:rPr>
                <w:rFonts w:cs="Arial"/>
                <w:b/>
                <w:bCs/>
                <w:iCs/>
              </w:rPr>
            </w:pPr>
          </w:p>
        </w:tc>
      </w:tr>
      <w:tr w:rsidR="00560B95" w:rsidRPr="00E47C2E" w:rsidTr="00560B95">
        <w:tc>
          <w:tcPr>
            <w:tcW w:w="336" w:type="pct"/>
            <w:shd w:val="clear" w:color="auto" w:fill="auto"/>
            <w:vAlign w:val="center"/>
          </w:tcPr>
          <w:p w:rsidR="00560B95" w:rsidRPr="00560B95" w:rsidRDefault="00560B95" w:rsidP="00560B95">
            <w:pPr>
              <w:spacing w:before="0"/>
              <w:jc w:val="center"/>
              <w:rPr>
                <w:rFonts w:cs="Arial"/>
                <w:b/>
                <w:bCs/>
                <w:iCs/>
                <w:lang w:val="sr-Latn-RS"/>
              </w:rPr>
            </w:pPr>
            <w:r>
              <w:rPr>
                <w:rFonts w:cs="Arial"/>
                <w:b/>
                <w:bCs/>
                <w:iCs/>
                <w:lang w:val="sr-Latn-RS"/>
              </w:rPr>
              <w:t>2</w:t>
            </w:r>
            <w:r w:rsidR="00393669">
              <w:rPr>
                <w:rFonts w:cs="Arial"/>
                <w:b/>
                <w:bCs/>
                <w:iCs/>
                <w:lang w:val="sr-Latn-RS"/>
              </w:rPr>
              <w:t>0</w:t>
            </w:r>
          </w:p>
        </w:tc>
        <w:tc>
          <w:tcPr>
            <w:tcW w:w="1219" w:type="pct"/>
            <w:shd w:val="clear" w:color="auto" w:fill="auto"/>
          </w:tcPr>
          <w:p w:rsidR="00560B95" w:rsidRPr="00707261" w:rsidRDefault="00560B95" w:rsidP="00560B95">
            <w:r w:rsidRPr="00707261">
              <w:t>Затрпавање саднице и постављање индивидуалне заштите (ПВЦ мрежице)</w:t>
            </w:r>
          </w:p>
        </w:tc>
        <w:tc>
          <w:tcPr>
            <w:tcW w:w="572" w:type="pct"/>
            <w:tcBorders>
              <w:top w:val="single" w:sz="4" w:space="0" w:color="auto"/>
              <w:left w:val="single" w:sz="4" w:space="0" w:color="auto"/>
              <w:bottom w:val="single" w:sz="4" w:space="0" w:color="auto"/>
              <w:right w:val="single" w:sz="4" w:space="0" w:color="auto"/>
            </w:tcBorders>
          </w:tcPr>
          <w:p w:rsidR="00560B95" w:rsidRPr="00823576" w:rsidRDefault="00560B95" w:rsidP="00560B95">
            <w:pPr>
              <w:rPr>
                <w:rFonts w:cs="Arial"/>
                <w:lang w:val="sr-Cyrl-CS"/>
              </w:rPr>
            </w:pPr>
            <w:r w:rsidRPr="00823576">
              <w:rPr>
                <w:rFonts w:cs="Arial"/>
                <w:lang w:val="sr-Cyrl-RS"/>
              </w:rPr>
              <w:t>ком</w:t>
            </w:r>
          </w:p>
        </w:tc>
        <w:tc>
          <w:tcPr>
            <w:tcW w:w="357" w:type="pct"/>
            <w:tcBorders>
              <w:top w:val="single" w:sz="4" w:space="0" w:color="auto"/>
              <w:left w:val="single" w:sz="4" w:space="0" w:color="auto"/>
              <w:bottom w:val="single" w:sz="4" w:space="0" w:color="auto"/>
              <w:right w:val="single" w:sz="4" w:space="0" w:color="auto"/>
            </w:tcBorders>
          </w:tcPr>
          <w:p w:rsidR="00560B95" w:rsidRPr="00823576" w:rsidRDefault="00560B95" w:rsidP="00560B95">
            <w:pPr>
              <w:jc w:val="center"/>
              <w:rPr>
                <w:rFonts w:cs="Arial"/>
              </w:rPr>
            </w:pPr>
            <w:r w:rsidRPr="00823576">
              <w:rPr>
                <w:rFonts w:cs="Arial"/>
              </w:rPr>
              <w:t>1376</w:t>
            </w:r>
          </w:p>
        </w:tc>
        <w:tc>
          <w:tcPr>
            <w:tcW w:w="501" w:type="pct"/>
            <w:shd w:val="clear" w:color="auto" w:fill="auto"/>
            <w:vAlign w:val="center"/>
          </w:tcPr>
          <w:p w:rsidR="00560B95" w:rsidRPr="00E47C2E" w:rsidRDefault="00560B95" w:rsidP="00560B95">
            <w:pPr>
              <w:spacing w:before="0"/>
              <w:jc w:val="center"/>
              <w:rPr>
                <w:rFonts w:cs="Arial"/>
                <w:b/>
                <w:bCs/>
                <w:iCs/>
              </w:rPr>
            </w:pPr>
          </w:p>
        </w:tc>
        <w:tc>
          <w:tcPr>
            <w:tcW w:w="571" w:type="pct"/>
            <w:shd w:val="clear" w:color="auto" w:fill="auto"/>
            <w:vAlign w:val="center"/>
          </w:tcPr>
          <w:p w:rsidR="00560B95" w:rsidRPr="00E47C2E" w:rsidRDefault="00560B95" w:rsidP="00560B95">
            <w:pPr>
              <w:spacing w:before="0"/>
              <w:jc w:val="center"/>
              <w:rPr>
                <w:rFonts w:cs="Arial"/>
                <w:b/>
                <w:bCs/>
                <w:iCs/>
              </w:rPr>
            </w:pPr>
          </w:p>
        </w:tc>
        <w:tc>
          <w:tcPr>
            <w:tcW w:w="715" w:type="pct"/>
            <w:shd w:val="clear" w:color="auto" w:fill="auto"/>
            <w:vAlign w:val="center"/>
          </w:tcPr>
          <w:p w:rsidR="00560B95" w:rsidRPr="00E47C2E" w:rsidRDefault="00560B95" w:rsidP="00560B95">
            <w:pPr>
              <w:spacing w:before="0"/>
              <w:jc w:val="center"/>
              <w:rPr>
                <w:rFonts w:cs="Arial"/>
                <w:b/>
                <w:bCs/>
                <w:iCs/>
              </w:rPr>
            </w:pPr>
          </w:p>
        </w:tc>
        <w:tc>
          <w:tcPr>
            <w:tcW w:w="729" w:type="pct"/>
            <w:shd w:val="clear" w:color="auto" w:fill="auto"/>
            <w:vAlign w:val="center"/>
          </w:tcPr>
          <w:p w:rsidR="00560B95" w:rsidRPr="00E47C2E" w:rsidRDefault="00560B95" w:rsidP="00560B95">
            <w:pPr>
              <w:spacing w:before="0"/>
              <w:jc w:val="center"/>
              <w:rPr>
                <w:rFonts w:cs="Arial"/>
                <w:b/>
                <w:bCs/>
                <w:iCs/>
              </w:rPr>
            </w:pPr>
          </w:p>
        </w:tc>
      </w:tr>
      <w:tr w:rsidR="00560B95" w:rsidRPr="00E47C2E" w:rsidTr="00560B95">
        <w:tc>
          <w:tcPr>
            <w:tcW w:w="336" w:type="pct"/>
            <w:shd w:val="clear" w:color="auto" w:fill="auto"/>
            <w:vAlign w:val="center"/>
          </w:tcPr>
          <w:p w:rsidR="00560B95" w:rsidRPr="00560B95" w:rsidRDefault="00560B95" w:rsidP="00560B95">
            <w:pPr>
              <w:spacing w:before="0"/>
              <w:jc w:val="center"/>
              <w:rPr>
                <w:rFonts w:cs="Arial"/>
                <w:b/>
                <w:bCs/>
                <w:iCs/>
                <w:lang w:val="sr-Latn-RS"/>
              </w:rPr>
            </w:pPr>
            <w:r>
              <w:rPr>
                <w:rFonts w:cs="Arial"/>
                <w:b/>
                <w:bCs/>
                <w:iCs/>
                <w:lang w:val="sr-Latn-RS"/>
              </w:rPr>
              <w:t>2</w:t>
            </w:r>
            <w:r w:rsidR="00393669">
              <w:rPr>
                <w:rFonts w:cs="Arial"/>
                <w:b/>
                <w:bCs/>
                <w:iCs/>
                <w:lang w:val="sr-Latn-RS"/>
              </w:rPr>
              <w:t>1</w:t>
            </w:r>
          </w:p>
        </w:tc>
        <w:tc>
          <w:tcPr>
            <w:tcW w:w="1219" w:type="pct"/>
            <w:shd w:val="clear" w:color="auto" w:fill="auto"/>
          </w:tcPr>
          <w:p w:rsidR="00560B95" w:rsidRPr="00707261" w:rsidRDefault="00560B95" w:rsidP="00560B95">
            <w:r w:rsidRPr="00707261">
              <w:t>Формирање тањирастог удубљења око саднице (чанковање)</w:t>
            </w:r>
          </w:p>
        </w:tc>
        <w:tc>
          <w:tcPr>
            <w:tcW w:w="572" w:type="pct"/>
            <w:tcBorders>
              <w:top w:val="single" w:sz="4" w:space="0" w:color="auto"/>
              <w:left w:val="single" w:sz="4" w:space="0" w:color="auto"/>
              <w:bottom w:val="single" w:sz="4" w:space="0" w:color="auto"/>
              <w:right w:val="single" w:sz="4" w:space="0" w:color="auto"/>
            </w:tcBorders>
          </w:tcPr>
          <w:p w:rsidR="00560B95" w:rsidRPr="00823576" w:rsidRDefault="00560B95" w:rsidP="00560B95">
            <w:pPr>
              <w:rPr>
                <w:rFonts w:cs="Arial"/>
                <w:lang w:val="sr-Cyrl-CS"/>
              </w:rPr>
            </w:pPr>
            <w:r w:rsidRPr="00823576">
              <w:rPr>
                <w:rFonts w:cs="Arial"/>
                <w:lang w:val="sr-Cyrl-RS"/>
              </w:rPr>
              <w:t>ком</w:t>
            </w:r>
          </w:p>
        </w:tc>
        <w:tc>
          <w:tcPr>
            <w:tcW w:w="357" w:type="pct"/>
            <w:tcBorders>
              <w:top w:val="single" w:sz="4" w:space="0" w:color="auto"/>
              <w:left w:val="single" w:sz="4" w:space="0" w:color="auto"/>
              <w:bottom w:val="single" w:sz="4" w:space="0" w:color="auto"/>
              <w:right w:val="single" w:sz="4" w:space="0" w:color="auto"/>
            </w:tcBorders>
          </w:tcPr>
          <w:p w:rsidR="00560B95" w:rsidRPr="00823576" w:rsidRDefault="00560B95" w:rsidP="00560B95">
            <w:pPr>
              <w:jc w:val="center"/>
              <w:rPr>
                <w:rFonts w:cs="Arial"/>
              </w:rPr>
            </w:pPr>
            <w:r w:rsidRPr="00823576">
              <w:rPr>
                <w:rFonts w:cs="Arial"/>
              </w:rPr>
              <w:t>1376</w:t>
            </w:r>
          </w:p>
        </w:tc>
        <w:tc>
          <w:tcPr>
            <w:tcW w:w="501" w:type="pct"/>
            <w:shd w:val="clear" w:color="auto" w:fill="auto"/>
            <w:vAlign w:val="center"/>
          </w:tcPr>
          <w:p w:rsidR="00560B95" w:rsidRPr="00E47C2E" w:rsidRDefault="00560B95" w:rsidP="00560B95">
            <w:pPr>
              <w:spacing w:before="0"/>
              <w:jc w:val="center"/>
              <w:rPr>
                <w:rFonts w:cs="Arial"/>
                <w:b/>
                <w:bCs/>
                <w:iCs/>
              </w:rPr>
            </w:pPr>
          </w:p>
        </w:tc>
        <w:tc>
          <w:tcPr>
            <w:tcW w:w="571" w:type="pct"/>
            <w:shd w:val="clear" w:color="auto" w:fill="auto"/>
            <w:vAlign w:val="center"/>
          </w:tcPr>
          <w:p w:rsidR="00560B95" w:rsidRPr="00E47C2E" w:rsidRDefault="00560B95" w:rsidP="00560B95">
            <w:pPr>
              <w:spacing w:before="0"/>
              <w:jc w:val="center"/>
              <w:rPr>
                <w:rFonts w:cs="Arial"/>
                <w:b/>
                <w:bCs/>
                <w:iCs/>
              </w:rPr>
            </w:pPr>
          </w:p>
        </w:tc>
        <w:tc>
          <w:tcPr>
            <w:tcW w:w="715" w:type="pct"/>
            <w:shd w:val="clear" w:color="auto" w:fill="auto"/>
            <w:vAlign w:val="center"/>
          </w:tcPr>
          <w:p w:rsidR="00560B95" w:rsidRPr="00E47C2E" w:rsidRDefault="00560B95" w:rsidP="00560B95">
            <w:pPr>
              <w:spacing w:before="0"/>
              <w:jc w:val="center"/>
              <w:rPr>
                <w:rFonts w:cs="Arial"/>
                <w:b/>
                <w:bCs/>
                <w:iCs/>
              </w:rPr>
            </w:pPr>
          </w:p>
        </w:tc>
        <w:tc>
          <w:tcPr>
            <w:tcW w:w="729" w:type="pct"/>
            <w:shd w:val="clear" w:color="auto" w:fill="auto"/>
            <w:vAlign w:val="center"/>
          </w:tcPr>
          <w:p w:rsidR="00560B95" w:rsidRPr="00E47C2E" w:rsidRDefault="00560B95" w:rsidP="00560B95">
            <w:pPr>
              <w:spacing w:before="0"/>
              <w:jc w:val="center"/>
              <w:rPr>
                <w:rFonts w:cs="Arial"/>
                <w:b/>
                <w:bCs/>
                <w:iCs/>
              </w:rPr>
            </w:pPr>
          </w:p>
        </w:tc>
      </w:tr>
      <w:tr w:rsidR="00560B95" w:rsidRPr="00E47C2E" w:rsidTr="00560B95">
        <w:tc>
          <w:tcPr>
            <w:tcW w:w="336" w:type="pct"/>
            <w:shd w:val="clear" w:color="auto" w:fill="auto"/>
            <w:vAlign w:val="center"/>
          </w:tcPr>
          <w:p w:rsidR="00560B95" w:rsidRPr="00560B95" w:rsidRDefault="00560B95" w:rsidP="00560B95">
            <w:pPr>
              <w:spacing w:before="0"/>
              <w:jc w:val="center"/>
              <w:rPr>
                <w:rFonts w:cs="Arial"/>
                <w:b/>
                <w:bCs/>
                <w:iCs/>
                <w:lang w:val="sr-Latn-RS"/>
              </w:rPr>
            </w:pPr>
            <w:r>
              <w:rPr>
                <w:rFonts w:cs="Arial"/>
                <w:b/>
                <w:bCs/>
                <w:iCs/>
                <w:lang w:val="sr-Latn-RS"/>
              </w:rPr>
              <w:t>2</w:t>
            </w:r>
            <w:r w:rsidR="00393669">
              <w:rPr>
                <w:rFonts w:cs="Arial"/>
                <w:b/>
                <w:bCs/>
                <w:iCs/>
                <w:lang w:val="sr-Latn-RS"/>
              </w:rPr>
              <w:t>2</w:t>
            </w:r>
          </w:p>
        </w:tc>
        <w:tc>
          <w:tcPr>
            <w:tcW w:w="1219" w:type="pct"/>
            <w:shd w:val="clear" w:color="auto" w:fill="auto"/>
          </w:tcPr>
          <w:p w:rsidR="00560B95" w:rsidRDefault="00560B95" w:rsidP="00560B95">
            <w:r w:rsidRPr="00707261">
              <w:t>Иницијално заливање (10 литара воде по садници) и по потреби допунско заливање</w:t>
            </w:r>
          </w:p>
        </w:tc>
        <w:tc>
          <w:tcPr>
            <w:tcW w:w="572" w:type="pct"/>
            <w:tcBorders>
              <w:top w:val="single" w:sz="4" w:space="0" w:color="auto"/>
              <w:left w:val="single" w:sz="4" w:space="0" w:color="auto"/>
              <w:bottom w:val="single" w:sz="4" w:space="0" w:color="auto"/>
              <w:right w:val="single" w:sz="4" w:space="0" w:color="auto"/>
            </w:tcBorders>
          </w:tcPr>
          <w:p w:rsidR="00560B95" w:rsidRPr="00823576" w:rsidRDefault="00560B95" w:rsidP="00560B95">
            <w:pPr>
              <w:rPr>
                <w:rFonts w:cs="Arial"/>
                <w:lang w:val="sr-Cyrl-RS"/>
              </w:rPr>
            </w:pPr>
            <w:r w:rsidRPr="00823576">
              <w:rPr>
                <w:rFonts w:cs="Arial"/>
                <w:lang w:val="sr-Cyrl-RS"/>
              </w:rPr>
              <w:t>ком</w:t>
            </w:r>
          </w:p>
        </w:tc>
        <w:tc>
          <w:tcPr>
            <w:tcW w:w="357" w:type="pct"/>
            <w:tcBorders>
              <w:top w:val="single" w:sz="4" w:space="0" w:color="auto"/>
              <w:left w:val="single" w:sz="4" w:space="0" w:color="auto"/>
              <w:bottom w:val="single" w:sz="4" w:space="0" w:color="auto"/>
              <w:right w:val="single" w:sz="4" w:space="0" w:color="auto"/>
            </w:tcBorders>
          </w:tcPr>
          <w:p w:rsidR="00560B95" w:rsidRPr="00823576" w:rsidRDefault="00560B95" w:rsidP="00560B95">
            <w:pPr>
              <w:jc w:val="center"/>
              <w:rPr>
                <w:rFonts w:cs="Arial"/>
                <w:lang w:val="sr-Cyrl-RS"/>
              </w:rPr>
            </w:pPr>
            <w:r w:rsidRPr="00823576">
              <w:rPr>
                <w:rFonts w:cs="Arial"/>
                <w:lang w:val="sr-Cyrl-RS"/>
              </w:rPr>
              <w:t>1376</w:t>
            </w:r>
          </w:p>
        </w:tc>
        <w:tc>
          <w:tcPr>
            <w:tcW w:w="501" w:type="pct"/>
            <w:shd w:val="clear" w:color="auto" w:fill="auto"/>
            <w:vAlign w:val="center"/>
          </w:tcPr>
          <w:p w:rsidR="00560B95" w:rsidRPr="00E47C2E" w:rsidRDefault="00560B95" w:rsidP="00560B95">
            <w:pPr>
              <w:spacing w:before="0"/>
              <w:jc w:val="center"/>
              <w:rPr>
                <w:rFonts w:cs="Arial"/>
                <w:b/>
                <w:bCs/>
                <w:iCs/>
              </w:rPr>
            </w:pPr>
          </w:p>
        </w:tc>
        <w:tc>
          <w:tcPr>
            <w:tcW w:w="571" w:type="pct"/>
            <w:shd w:val="clear" w:color="auto" w:fill="auto"/>
            <w:vAlign w:val="center"/>
          </w:tcPr>
          <w:p w:rsidR="00560B95" w:rsidRPr="00E47C2E" w:rsidRDefault="00560B95" w:rsidP="00560B95">
            <w:pPr>
              <w:spacing w:before="0"/>
              <w:jc w:val="center"/>
              <w:rPr>
                <w:rFonts w:cs="Arial"/>
                <w:b/>
                <w:bCs/>
                <w:iCs/>
              </w:rPr>
            </w:pPr>
          </w:p>
        </w:tc>
        <w:tc>
          <w:tcPr>
            <w:tcW w:w="715" w:type="pct"/>
            <w:shd w:val="clear" w:color="auto" w:fill="auto"/>
            <w:vAlign w:val="center"/>
          </w:tcPr>
          <w:p w:rsidR="00560B95" w:rsidRPr="00E47C2E" w:rsidRDefault="00560B95" w:rsidP="00560B95">
            <w:pPr>
              <w:spacing w:before="0"/>
              <w:jc w:val="center"/>
              <w:rPr>
                <w:rFonts w:cs="Arial"/>
                <w:b/>
                <w:bCs/>
                <w:iCs/>
              </w:rPr>
            </w:pPr>
          </w:p>
        </w:tc>
        <w:tc>
          <w:tcPr>
            <w:tcW w:w="729" w:type="pct"/>
            <w:shd w:val="clear" w:color="auto" w:fill="auto"/>
            <w:vAlign w:val="center"/>
          </w:tcPr>
          <w:p w:rsidR="00560B95" w:rsidRPr="00E47C2E" w:rsidRDefault="00560B95" w:rsidP="00560B95">
            <w:pPr>
              <w:spacing w:before="0"/>
              <w:jc w:val="center"/>
              <w:rPr>
                <w:rFonts w:cs="Arial"/>
                <w:b/>
                <w:bCs/>
                <w:iCs/>
              </w:rPr>
            </w:pPr>
          </w:p>
        </w:tc>
      </w:tr>
    </w:tbl>
    <w:p w:rsidR="005A2955" w:rsidRDefault="005A2955" w:rsidP="00343A18">
      <w:pPr>
        <w:spacing w:before="0"/>
        <w:rPr>
          <w:rFonts w:cs="Arial"/>
          <w:lang w:val="sr-Latn-RS"/>
        </w:rPr>
      </w:pPr>
    </w:p>
    <w:p w:rsidR="005401E8" w:rsidRPr="00B54381" w:rsidRDefault="005401E8" w:rsidP="00343A18">
      <w:pPr>
        <w:spacing w:before="0"/>
        <w:rPr>
          <w:rFonts w:cs="Arial"/>
          <w:lang w:val="sr-Latn-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5A2955" w:rsidRPr="00E47C2E" w:rsidTr="00A31A80">
        <w:trPr>
          <w:trHeight w:val="418"/>
        </w:trPr>
        <w:tc>
          <w:tcPr>
            <w:tcW w:w="568" w:type="dxa"/>
            <w:vAlign w:val="center"/>
          </w:tcPr>
          <w:p w:rsidR="005A2955" w:rsidRPr="00E47C2E" w:rsidRDefault="00994C45" w:rsidP="00A31A80">
            <w:pPr>
              <w:spacing w:before="0"/>
              <w:jc w:val="center"/>
              <w:rPr>
                <w:rFonts w:cs="Arial"/>
                <w:b/>
                <w:lang w:val="sr-Latn-CS"/>
              </w:rPr>
            </w:pPr>
            <w:r>
              <w:rPr>
                <w:rFonts w:cs="Arial"/>
                <w:b/>
              </w:rPr>
              <w:t>I</w:t>
            </w:r>
          </w:p>
        </w:tc>
        <w:tc>
          <w:tcPr>
            <w:tcW w:w="6740" w:type="dxa"/>
          </w:tcPr>
          <w:p w:rsidR="005A2955" w:rsidRDefault="005A2955" w:rsidP="00A31A80">
            <w:pPr>
              <w:spacing w:before="0"/>
              <w:jc w:val="center"/>
              <w:rPr>
                <w:rFonts w:cs="Arial"/>
                <w:b/>
                <w:lang w:val="sr-Cyrl-RS"/>
              </w:rPr>
            </w:pPr>
          </w:p>
          <w:p w:rsidR="005A2955" w:rsidRDefault="005A2955" w:rsidP="00A31A80">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5A2955" w:rsidRPr="00405D3F" w:rsidRDefault="005A2955" w:rsidP="00A31A80">
            <w:pPr>
              <w:spacing w:before="0"/>
              <w:jc w:val="center"/>
              <w:rPr>
                <w:rFonts w:cs="Arial"/>
                <w:b/>
              </w:rPr>
            </w:pPr>
            <w:r>
              <w:rPr>
                <w:rFonts w:cs="Arial"/>
                <w:b/>
                <w:color w:val="000000" w:themeColor="text1"/>
                <w:lang w:val="sr-Cyrl-RS"/>
              </w:rPr>
              <w:t xml:space="preserve"> </w:t>
            </w:r>
          </w:p>
        </w:tc>
        <w:tc>
          <w:tcPr>
            <w:tcW w:w="2610" w:type="dxa"/>
          </w:tcPr>
          <w:p w:rsidR="005A2955" w:rsidRPr="00E47C2E" w:rsidRDefault="005A2955" w:rsidP="00A31A80">
            <w:pPr>
              <w:spacing w:before="0"/>
              <w:rPr>
                <w:rFonts w:cs="Arial"/>
                <w:color w:val="FF0000"/>
              </w:rPr>
            </w:pPr>
          </w:p>
        </w:tc>
      </w:tr>
      <w:tr w:rsidR="005A2955" w:rsidRPr="00E47C2E" w:rsidTr="00A31A80">
        <w:trPr>
          <w:trHeight w:val="610"/>
        </w:trPr>
        <w:tc>
          <w:tcPr>
            <w:tcW w:w="568" w:type="dxa"/>
            <w:tcBorders>
              <w:bottom w:val="single" w:sz="4" w:space="0" w:color="auto"/>
            </w:tcBorders>
            <w:vAlign w:val="center"/>
          </w:tcPr>
          <w:p w:rsidR="005A2955" w:rsidRPr="00E47C2E" w:rsidRDefault="00994C45" w:rsidP="00A31A80">
            <w:pPr>
              <w:spacing w:before="0"/>
              <w:jc w:val="center"/>
              <w:rPr>
                <w:rFonts w:cs="Arial"/>
                <w:b/>
                <w:lang w:val="sr-Latn-CS"/>
              </w:rPr>
            </w:pPr>
            <w:r>
              <w:rPr>
                <w:rFonts w:cs="Arial"/>
                <w:b/>
                <w:lang w:val="sr-Latn-CS"/>
              </w:rPr>
              <w:t>II</w:t>
            </w:r>
          </w:p>
        </w:tc>
        <w:tc>
          <w:tcPr>
            <w:tcW w:w="6740" w:type="dxa"/>
            <w:tcBorders>
              <w:bottom w:val="single" w:sz="4" w:space="0" w:color="auto"/>
              <w:right w:val="single" w:sz="4" w:space="0" w:color="auto"/>
            </w:tcBorders>
          </w:tcPr>
          <w:p w:rsidR="005A2955" w:rsidRDefault="005A2955" w:rsidP="00A31A80">
            <w:pPr>
              <w:spacing w:before="0"/>
              <w:jc w:val="center"/>
              <w:rPr>
                <w:rFonts w:cs="Arial"/>
                <w:b/>
                <w:lang w:val="sr-Cyrl-RS"/>
              </w:rPr>
            </w:pPr>
          </w:p>
          <w:p w:rsidR="005A2955" w:rsidRDefault="005A2955" w:rsidP="00A31A80">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5A2955" w:rsidRPr="00BF41C9" w:rsidRDefault="005A2955" w:rsidP="00A31A80">
            <w:pPr>
              <w:spacing w:before="0"/>
              <w:jc w:val="center"/>
              <w:rPr>
                <w:rFonts w:cs="Arial"/>
                <w:b/>
                <w:color w:val="00B050"/>
              </w:rPr>
            </w:pPr>
          </w:p>
        </w:tc>
        <w:tc>
          <w:tcPr>
            <w:tcW w:w="2610" w:type="dxa"/>
            <w:tcBorders>
              <w:bottom w:val="single" w:sz="4" w:space="0" w:color="auto"/>
              <w:right w:val="single" w:sz="4" w:space="0" w:color="auto"/>
            </w:tcBorders>
          </w:tcPr>
          <w:p w:rsidR="005A2955" w:rsidRPr="00E47C2E" w:rsidRDefault="005A2955" w:rsidP="00A31A80">
            <w:pPr>
              <w:spacing w:before="0"/>
              <w:rPr>
                <w:rFonts w:cs="Arial"/>
                <w:color w:val="FF0000"/>
              </w:rPr>
            </w:pPr>
          </w:p>
        </w:tc>
      </w:tr>
      <w:tr w:rsidR="005A2955" w:rsidRPr="00E47C2E" w:rsidTr="00A31A80">
        <w:trPr>
          <w:trHeight w:val="562"/>
        </w:trPr>
        <w:tc>
          <w:tcPr>
            <w:tcW w:w="568" w:type="dxa"/>
            <w:tcBorders>
              <w:bottom w:val="single" w:sz="4" w:space="0" w:color="auto"/>
            </w:tcBorders>
            <w:vAlign w:val="center"/>
          </w:tcPr>
          <w:p w:rsidR="005A2955" w:rsidRPr="00E47C2E" w:rsidRDefault="00994C45" w:rsidP="00A31A80">
            <w:pPr>
              <w:spacing w:before="0"/>
              <w:jc w:val="center"/>
              <w:rPr>
                <w:rFonts w:cs="Arial"/>
                <w:b/>
                <w:lang w:val="sr-Latn-CS"/>
              </w:rPr>
            </w:pPr>
            <w:r>
              <w:rPr>
                <w:rFonts w:cs="Arial"/>
                <w:b/>
                <w:lang w:val="sr-Latn-CS"/>
              </w:rPr>
              <w:t>III</w:t>
            </w:r>
          </w:p>
        </w:tc>
        <w:tc>
          <w:tcPr>
            <w:tcW w:w="6740" w:type="dxa"/>
            <w:tcBorders>
              <w:bottom w:val="single" w:sz="4" w:space="0" w:color="auto"/>
              <w:right w:val="single" w:sz="4" w:space="0" w:color="auto"/>
            </w:tcBorders>
          </w:tcPr>
          <w:p w:rsidR="005A2955" w:rsidRDefault="005A2955" w:rsidP="00A31A80">
            <w:pPr>
              <w:spacing w:before="0"/>
              <w:jc w:val="center"/>
              <w:rPr>
                <w:rFonts w:cs="Arial"/>
                <w:b/>
                <w:lang w:val="sr-Cyrl-RS"/>
              </w:rPr>
            </w:pPr>
          </w:p>
          <w:p w:rsidR="005A2955" w:rsidRPr="00E47C2E" w:rsidRDefault="005A2955" w:rsidP="00A31A80">
            <w:pPr>
              <w:spacing w:before="0"/>
              <w:jc w:val="center"/>
              <w:rPr>
                <w:rFonts w:cs="Arial"/>
                <w:b/>
              </w:rPr>
            </w:pPr>
            <w:r w:rsidRPr="00E47C2E">
              <w:rPr>
                <w:rFonts w:cs="Arial"/>
                <w:b/>
              </w:rPr>
              <w:t>УКУПНО ПОНУЂЕНА ЦЕНА  са ПДВ</w:t>
            </w:r>
          </w:p>
          <w:p w:rsidR="005A2955" w:rsidRDefault="005A2955" w:rsidP="00A31A80">
            <w:pPr>
              <w:spacing w:before="0"/>
              <w:jc w:val="center"/>
              <w:rPr>
                <w:rFonts w:cs="Arial"/>
                <w:b/>
                <w:color w:val="000000" w:themeColor="text1"/>
                <w:lang w:val="sr-Cyrl-RS"/>
              </w:rPr>
            </w:pPr>
            <w:r w:rsidRPr="00E47C2E">
              <w:rPr>
                <w:rFonts w:cs="Arial"/>
                <w:b/>
              </w:rPr>
              <w:t>(ред. бр.</w:t>
            </w:r>
            <w:r w:rsidR="00994C45">
              <w:rPr>
                <w:rFonts w:cs="Arial"/>
                <w:b/>
                <w:lang w:val="sr-Latn-CS"/>
              </w:rPr>
              <w:t>I</w:t>
            </w:r>
            <w:r w:rsidRPr="00E47C2E">
              <w:rPr>
                <w:rFonts w:cs="Arial"/>
                <w:b/>
              </w:rPr>
              <w:t>+ред.бр.</w:t>
            </w:r>
            <w:r w:rsidR="00994C45">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5A2955" w:rsidRPr="00BF41C9" w:rsidRDefault="005A2955" w:rsidP="00A31A80">
            <w:pPr>
              <w:spacing w:before="0"/>
              <w:jc w:val="center"/>
              <w:rPr>
                <w:rFonts w:cs="Arial"/>
                <w:b/>
              </w:rPr>
            </w:pPr>
          </w:p>
        </w:tc>
        <w:tc>
          <w:tcPr>
            <w:tcW w:w="2610" w:type="dxa"/>
            <w:tcBorders>
              <w:bottom w:val="single" w:sz="4" w:space="0" w:color="auto"/>
              <w:right w:val="single" w:sz="4" w:space="0" w:color="auto"/>
            </w:tcBorders>
          </w:tcPr>
          <w:p w:rsidR="005A2955" w:rsidRPr="00E47C2E" w:rsidRDefault="005A2955" w:rsidP="00A31A80">
            <w:pPr>
              <w:spacing w:before="0"/>
              <w:rPr>
                <w:rFonts w:cs="Arial"/>
                <w:color w:val="FF0000"/>
              </w:rPr>
            </w:pPr>
          </w:p>
        </w:tc>
      </w:tr>
    </w:tbl>
    <w:p w:rsidR="005A2955" w:rsidRDefault="005A2955" w:rsidP="00343A18">
      <w:pPr>
        <w:spacing w:before="0"/>
        <w:rPr>
          <w:rFonts w:cs="Arial"/>
          <w:lang w:val="sr-Cyrl-RS"/>
        </w:rPr>
      </w:pPr>
    </w:p>
    <w:p w:rsidR="0017629B" w:rsidRDefault="0017629B" w:rsidP="00343A18">
      <w:pPr>
        <w:widowControl w:val="0"/>
        <w:spacing w:before="0"/>
        <w:rPr>
          <w:rFonts w:eastAsia="Arial Unicode MS" w:cs="Arial"/>
        </w:rPr>
      </w:pPr>
    </w:p>
    <w:p w:rsidR="0017629B" w:rsidRPr="00E47C2E" w:rsidRDefault="0017629B" w:rsidP="0017629B">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5401E8" w:rsidTr="007C14B7">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5401E8" w:rsidRPr="00405D3F" w:rsidRDefault="005401E8" w:rsidP="00EF77BB">
            <w:pPr>
              <w:spacing w:before="0"/>
              <w:rPr>
                <w:rFonts w:cs="Arial"/>
                <w:color w:val="000000" w:themeColor="text1"/>
                <w:lang w:val="sr-Latn-CS" w:eastAsia="sr-Latn-CS"/>
              </w:rPr>
            </w:pPr>
            <w:r w:rsidRPr="00405D3F">
              <w:rPr>
                <w:rFonts w:cs="Arial"/>
                <w:color w:val="000000" w:themeColor="text1"/>
                <w:lang w:val="sr-Latn-CS" w:eastAsia="sr-Latn-CS"/>
              </w:rPr>
              <w:t>Посеб</w:t>
            </w:r>
            <w:r>
              <w:rPr>
                <w:rFonts w:cs="Arial"/>
                <w:color w:val="000000" w:themeColor="text1"/>
                <w:lang w:val="sr-Latn-CS" w:eastAsia="sr-Latn-CS"/>
              </w:rPr>
              <w:t xml:space="preserve">но исказани трошкови у дин. </w:t>
            </w:r>
            <w:r w:rsidRPr="00405D3F">
              <w:rPr>
                <w:rFonts w:cs="Arial"/>
                <w:color w:val="000000" w:themeColor="text1"/>
                <w:lang w:val="sr-Latn-CS" w:eastAsia="sr-Latn-CS"/>
              </w:rPr>
              <w:t>који су укључени у укупно понуђену цену без ПДВ-а</w:t>
            </w:r>
          </w:p>
          <w:p w:rsidR="005401E8" w:rsidRDefault="005401E8" w:rsidP="00EF77BB">
            <w:pPr>
              <w:spacing w:before="0"/>
              <w:rPr>
                <w:rFonts w:cs="Arial"/>
                <w:color w:val="00B0F0"/>
                <w:lang w:val="sr-Latn-CS" w:eastAsia="sr-Latn-CS"/>
              </w:rPr>
            </w:pPr>
            <w:r w:rsidRPr="00405D3F">
              <w:rPr>
                <w:rFonts w:cs="Arial"/>
                <w:color w:val="000000" w:themeColor="text1"/>
                <w:lang w:val="sr-Latn-CS" w:eastAsia="sr-Latn-CS"/>
              </w:rPr>
              <w:t xml:space="preserve">(цена из реда бр. </w:t>
            </w:r>
            <w:r>
              <w:rPr>
                <w:rFonts w:cs="Arial"/>
                <w:color w:val="000000" w:themeColor="text1"/>
                <w:lang w:val="sr-Latn-CS" w:eastAsia="sr-Latn-CS"/>
              </w:rPr>
              <w:t>И</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5401E8" w:rsidRDefault="005401E8" w:rsidP="00EF77BB">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5401E8" w:rsidRDefault="005401E8" w:rsidP="00EF77BB">
            <w:pPr>
              <w:spacing w:before="0"/>
              <w:jc w:val="center"/>
              <w:rPr>
                <w:rFonts w:cs="Arial"/>
                <w:color w:val="000000" w:themeColor="text1"/>
                <w:lang w:val="sr-Latn-CS" w:eastAsia="sr-Latn-CS"/>
              </w:rPr>
            </w:pPr>
          </w:p>
          <w:p w:rsidR="005401E8" w:rsidRDefault="005401E8" w:rsidP="00EF77BB">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17629B" w:rsidRPr="00405D3F" w:rsidTr="00EF77BB">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629B" w:rsidRDefault="0017629B" w:rsidP="00EF77BB">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7629B" w:rsidRDefault="0017629B" w:rsidP="00EF77BB">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17629B" w:rsidRPr="00405D3F" w:rsidRDefault="0017629B" w:rsidP="00EF77BB">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17629B" w:rsidRPr="00E47C2E" w:rsidRDefault="0017629B"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Default="00343A18" w:rsidP="00BC01DC">
            <w:pPr>
              <w:spacing w:before="0"/>
              <w:jc w:val="center"/>
              <w:rPr>
                <w:rFonts w:cs="Arial"/>
              </w:rPr>
            </w:pPr>
          </w:p>
          <w:p w:rsidR="0042082C" w:rsidRDefault="0042082C" w:rsidP="00BC01DC">
            <w:pPr>
              <w:spacing w:before="0"/>
              <w:jc w:val="center"/>
              <w:rPr>
                <w:rFonts w:cs="Arial"/>
              </w:rPr>
            </w:pPr>
          </w:p>
          <w:p w:rsidR="0042082C" w:rsidRPr="00E47C2E" w:rsidRDefault="0042082C"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0E73B9" w:rsidRPr="000E73B9" w:rsidRDefault="000E73B9" w:rsidP="00343A18">
      <w:pPr>
        <w:spacing w:before="0"/>
        <w:rPr>
          <w:rFonts w:cs="Arial"/>
          <w:b/>
          <w:lang w:val="sr-Cyrl-RS"/>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7E7BB8" w:rsidRPr="005401E8"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w:t>
      </w:r>
      <w:r w:rsidR="005401E8">
        <w:rPr>
          <w:rFonts w:cs="Arial"/>
        </w:rPr>
        <w:t>I</w:t>
      </w:r>
      <w:r w:rsidRPr="00E47C2E">
        <w:rPr>
          <w:rFonts w:cs="Arial"/>
        </w:rPr>
        <w:t>– уписује се укупно понуђена цена за све поз</w:t>
      </w:r>
      <w:r w:rsidR="00706C8B">
        <w:rPr>
          <w:rFonts w:cs="Arial"/>
        </w:rPr>
        <w:t xml:space="preserve">иције  без ПДВ (збирколоне бр. </w:t>
      </w:r>
      <w:r w:rsidR="00706C8B">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w:t>
      </w:r>
      <w:r w:rsidR="005401E8">
        <w:rPr>
          <w:rFonts w:cs="Arial"/>
        </w:rPr>
        <w:t>II</w:t>
      </w:r>
      <w:r w:rsidRPr="00E47C2E">
        <w:rPr>
          <w:rFonts w:cs="Arial"/>
        </w:rPr>
        <w:t xml:space="preserve">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w:t>
      </w:r>
      <w:r w:rsidR="005401E8">
        <w:rPr>
          <w:rFonts w:cs="Arial"/>
        </w:rPr>
        <w:t>III</w:t>
      </w:r>
      <w:r w:rsidRPr="00E47C2E">
        <w:rPr>
          <w:rFonts w:cs="Arial"/>
        </w:rPr>
        <w:t xml:space="preserve"> – уписује се укупно понуђена цена са ПДВ (ред бр</w:t>
      </w:r>
      <w:r w:rsidR="0017629B">
        <w:rPr>
          <w:rFonts w:cs="Arial"/>
        </w:rPr>
        <w:t xml:space="preserve"> </w:t>
      </w:r>
      <w:r w:rsidR="005401E8">
        <w:rPr>
          <w:rFonts w:cs="Arial"/>
        </w:rPr>
        <w:t>I</w:t>
      </w:r>
      <w:r w:rsidRPr="00E47C2E">
        <w:rPr>
          <w:rFonts w:cs="Arial"/>
        </w:rPr>
        <w:t xml:space="preserve"> + ред.бр. </w:t>
      </w:r>
      <w:r w:rsidR="005401E8">
        <w:rPr>
          <w:rFonts w:cs="Arial"/>
        </w:rPr>
        <w:t>II</w:t>
      </w:r>
      <w:r w:rsidRPr="00E47C2E">
        <w:rPr>
          <w:rFonts w:cs="Arial"/>
        </w:rPr>
        <w:t>)</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7B31D6" w:rsidRDefault="007B31D6" w:rsidP="005A2955">
      <w:pPr>
        <w:rPr>
          <w:rFonts w:cs="Arial"/>
          <w:b/>
          <w:lang w:val="ru-RU"/>
        </w:rPr>
      </w:pPr>
    </w:p>
    <w:p w:rsidR="007B31D6" w:rsidRDefault="007B31D6" w:rsidP="005A2955">
      <w:pPr>
        <w:rPr>
          <w:rFonts w:cs="Arial"/>
          <w:b/>
          <w:lang w:val="ru-RU"/>
        </w:rPr>
      </w:pPr>
    </w:p>
    <w:p w:rsidR="007B31D6" w:rsidRDefault="007B31D6" w:rsidP="005A2955">
      <w:pPr>
        <w:rPr>
          <w:rFonts w:cs="Arial"/>
          <w:b/>
          <w:lang w:val="ru-RU"/>
        </w:rPr>
      </w:pPr>
    </w:p>
    <w:p w:rsidR="007B31D6" w:rsidRDefault="007B31D6" w:rsidP="005A2955">
      <w:pPr>
        <w:rPr>
          <w:rFonts w:cs="Arial"/>
          <w:b/>
          <w:lang w:val="ru-RU"/>
        </w:rPr>
      </w:pPr>
    </w:p>
    <w:p w:rsidR="007B31D6" w:rsidRDefault="007B31D6" w:rsidP="005A2955">
      <w:pPr>
        <w:rPr>
          <w:rFonts w:cs="Arial"/>
          <w:b/>
          <w:lang w:val="ru-RU"/>
        </w:rPr>
      </w:pPr>
    </w:p>
    <w:p w:rsidR="007B31D6" w:rsidRDefault="007B31D6" w:rsidP="005A2955">
      <w:pPr>
        <w:rPr>
          <w:rFonts w:cs="Arial"/>
          <w:b/>
          <w:lang w:val="ru-RU"/>
        </w:rPr>
      </w:pPr>
    </w:p>
    <w:p w:rsidR="007B31D6" w:rsidRDefault="007B31D6" w:rsidP="005A2955">
      <w:pPr>
        <w:rPr>
          <w:rFonts w:cs="Arial"/>
          <w:b/>
          <w:lang w:val="ru-RU"/>
        </w:rPr>
      </w:pPr>
    </w:p>
    <w:p w:rsidR="007B31D6" w:rsidRDefault="007B31D6" w:rsidP="005A2955">
      <w:pPr>
        <w:rPr>
          <w:rFonts w:cs="Arial"/>
          <w:b/>
          <w:lang w:val="ru-RU"/>
        </w:rPr>
      </w:pPr>
    </w:p>
    <w:p w:rsidR="007B31D6" w:rsidRDefault="007B31D6" w:rsidP="005A2955">
      <w:pPr>
        <w:rPr>
          <w:rFonts w:cs="Arial"/>
          <w:b/>
          <w:lang w:val="ru-RU"/>
        </w:rPr>
      </w:pPr>
    </w:p>
    <w:p w:rsidR="007B31D6" w:rsidRDefault="007B31D6" w:rsidP="005A2955">
      <w:pPr>
        <w:rPr>
          <w:rFonts w:cs="Arial"/>
          <w:b/>
          <w:lang w:val="ru-RU"/>
        </w:rPr>
      </w:pPr>
    </w:p>
    <w:p w:rsidR="00BB12A6" w:rsidRDefault="00BB12A6" w:rsidP="005A2955">
      <w:pPr>
        <w:rPr>
          <w:rFonts w:cs="Arial"/>
          <w:b/>
          <w:lang w:val="ru-RU"/>
        </w:rPr>
      </w:pPr>
    </w:p>
    <w:p w:rsidR="00BB12A6" w:rsidRDefault="00BB12A6" w:rsidP="005A2955">
      <w:pPr>
        <w:rPr>
          <w:rFonts w:cs="Arial"/>
          <w:b/>
          <w:lang w:val="ru-RU"/>
        </w:rPr>
      </w:pPr>
    </w:p>
    <w:p w:rsidR="00BB12A6" w:rsidRDefault="00BB12A6" w:rsidP="005A2955">
      <w:pPr>
        <w:rPr>
          <w:rFonts w:cs="Arial"/>
          <w:b/>
          <w:lang w:val="ru-RU"/>
        </w:rPr>
      </w:pPr>
    </w:p>
    <w:p w:rsidR="00BB12A6" w:rsidRDefault="00BB12A6" w:rsidP="005A2955">
      <w:pPr>
        <w:rPr>
          <w:rFonts w:cs="Arial"/>
          <w:b/>
          <w:lang w:val="ru-RU"/>
        </w:rPr>
      </w:pPr>
    </w:p>
    <w:p w:rsidR="00BB12A6" w:rsidRDefault="00BB12A6" w:rsidP="005A2955">
      <w:pPr>
        <w:rPr>
          <w:rFonts w:cs="Arial"/>
          <w:b/>
          <w:lang w:val="ru-RU"/>
        </w:rPr>
      </w:pPr>
    </w:p>
    <w:p w:rsidR="00BB12A6" w:rsidRDefault="00BB12A6" w:rsidP="005A2955">
      <w:pPr>
        <w:rPr>
          <w:rFonts w:cs="Arial"/>
          <w:b/>
          <w:lang w:val="ru-RU"/>
        </w:rPr>
      </w:pPr>
    </w:p>
    <w:p w:rsidR="00BB12A6" w:rsidRDefault="00BB12A6" w:rsidP="005A2955">
      <w:pPr>
        <w:rPr>
          <w:rFonts w:cs="Arial"/>
          <w:b/>
          <w:lang w:val="ru-RU"/>
        </w:rPr>
      </w:pPr>
    </w:p>
    <w:p w:rsidR="00BB12A6" w:rsidRDefault="00BB12A6" w:rsidP="005A2955">
      <w:pPr>
        <w:rPr>
          <w:rFonts w:cs="Arial"/>
          <w:b/>
          <w:lang w:val="ru-RU"/>
        </w:rPr>
      </w:pPr>
    </w:p>
    <w:p w:rsidR="007B31D6" w:rsidRDefault="007B31D6" w:rsidP="005A2955">
      <w:pPr>
        <w:rPr>
          <w:rFonts w:cs="Arial"/>
          <w:b/>
          <w:lang w:val="ru-RU"/>
        </w:rPr>
      </w:pPr>
    </w:p>
    <w:p w:rsidR="00393669" w:rsidRDefault="00393669" w:rsidP="005A2955">
      <w:pPr>
        <w:rPr>
          <w:rFonts w:cs="Arial"/>
          <w:b/>
          <w:lang w:val="ru-RU"/>
        </w:rPr>
      </w:pPr>
    </w:p>
    <w:p w:rsidR="00393669" w:rsidRDefault="00393669" w:rsidP="005A2955">
      <w:pPr>
        <w:rPr>
          <w:rFonts w:cs="Arial"/>
          <w:b/>
          <w:lang w:val="ru-RU"/>
        </w:rPr>
      </w:pPr>
    </w:p>
    <w:p w:rsidR="00393669" w:rsidRDefault="00393669" w:rsidP="005A2955">
      <w:pPr>
        <w:rPr>
          <w:rFonts w:cs="Arial"/>
          <w:b/>
          <w:lang w:val="ru-RU"/>
        </w:rPr>
      </w:pPr>
    </w:p>
    <w:p w:rsidR="00393669" w:rsidRDefault="00393669" w:rsidP="005A2955">
      <w:pPr>
        <w:rPr>
          <w:rFonts w:cs="Arial"/>
          <w:b/>
          <w:lang w:val="ru-RU"/>
        </w:rPr>
      </w:pPr>
    </w:p>
    <w:p w:rsidR="00393669" w:rsidRDefault="00393669" w:rsidP="005A2955">
      <w:pPr>
        <w:rPr>
          <w:rFonts w:cs="Arial"/>
          <w:b/>
          <w:lang w:val="ru-RU"/>
        </w:rPr>
      </w:pPr>
    </w:p>
    <w:p w:rsidR="00036566" w:rsidRPr="007B31D6" w:rsidRDefault="00036566" w:rsidP="007B31D6">
      <w:pPr>
        <w:pStyle w:val="KDObrazac"/>
        <w:spacing w:before="0"/>
      </w:pPr>
      <w:r w:rsidRPr="00E47C2E">
        <w:t xml:space="preserve">ОБРАЗАЦ </w:t>
      </w:r>
      <w:r>
        <w:t>3</w:t>
      </w:r>
      <w:r w:rsidRPr="00E47C2E">
        <w:t>.</w:t>
      </w:r>
    </w:p>
    <w:p w:rsidR="00ED7CF8" w:rsidRDefault="00ED7CF8" w:rsidP="005A2955">
      <w:pPr>
        <w:rPr>
          <w:rFonts w:cs="Arial"/>
          <w:b/>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BB12A6" w:rsidRPr="00BB12A6" w:rsidRDefault="00343A18" w:rsidP="00BB12A6">
      <w:pPr>
        <w:ind w:right="-19"/>
        <w:outlineLvl w:val="0"/>
        <w:rPr>
          <w:rFonts w:cs="Arial"/>
          <w:b/>
          <w:lang w:val="sr-Cyrl-CS"/>
        </w:rPr>
      </w:pPr>
      <w:r w:rsidRPr="00BB12A6">
        <w:rPr>
          <w:rFonts w:cs="Arial"/>
          <w:lang w:val="ru-RU"/>
        </w:rPr>
        <w:t xml:space="preserve">и под пуном материјалном и кривичном одговорношћу потврђује да је Понуду број:________ за јавну набавку </w:t>
      </w:r>
      <w:r w:rsidR="00FD6BCE" w:rsidRPr="00BB12A6">
        <w:rPr>
          <w:rFonts w:cs="Arial"/>
          <w:lang w:val="ru-RU"/>
        </w:rPr>
        <w:t>услуга</w:t>
      </w:r>
      <w:r w:rsidR="00750D53" w:rsidRPr="00BB12A6">
        <w:rPr>
          <w:rFonts w:cs="Arial"/>
          <w:lang w:val="ru-RU"/>
        </w:rPr>
        <w:t xml:space="preserve"> - </w:t>
      </w:r>
      <w:r w:rsidR="00BB12A6" w:rsidRPr="00BB12A6">
        <w:rPr>
          <w:rFonts w:cs="Arial"/>
          <w:lang w:val="sr-Cyrl-RS"/>
        </w:rPr>
        <w:t>Посебна основа и радови на коришћењу шума према Посебној основи газдовања шумама(уређење, заштита, сеча, гајење шума) ТЕНТ А и ТЕНТ Б</w:t>
      </w:r>
      <w:r w:rsidR="00C4437D" w:rsidRPr="00BB12A6">
        <w:rPr>
          <w:rFonts w:cs="Arial"/>
          <w:lang w:val="sr-Cyrl-RS" w:eastAsia="hr-HR"/>
        </w:rPr>
        <w:t xml:space="preserve">, </w:t>
      </w:r>
      <w:r w:rsidR="00873133" w:rsidRPr="00BB12A6">
        <w:rPr>
          <w:rFonts w:cs="Arial"/>
          <w:lang w:val="ru-RU"/>
        </w:rPr>
        <w:t xml:space="preserve">у отвореном поступку јавне набавке </w:t>
      </w:r>
      <w:r w:rsidR="002D6B31" w:rsidRPr="00BB12A6">
        <w:rPr>
          <w:rFonts w:cs="Arial"/>
          <w:lang w:val="ru-RU"/>
        </w:rPr>
        <w:t>ЈН</w:t>
      </w:r>
      <w:r w:rsidRPr="00BB12A6">
        <w:rPr>
          <w:rFonts w:cs="Arial"/>
          <w:lang w:val="ru-RU"/>
        </w:rPr>
        <w:t xml:space="preserve"> бр</w:t>
      </w:r>
      <w:r w:rsidR="00A61073">
        <w:rPr>
          <w:rFonts w:cs="Arial"/>
          <w:b/>
          <w:lang w:val="sr-Cyrl-CS"/>
        </w:rPr>
        <w:t>3000/1166/2018(2823/2018)</w:t>
      </w:r>
    </w:p>
    <w:p w:rsidR="00343A18" w:rsidRPr="00BB12A6" w:rsidRDefault="00343A18" w:rsidP="00BB12A6">
      <w:pPr>
        <w:ind w:right="-14"/>
        <w:rPr>
          <w:rFonts w:cs="Arial"/>
          <w:b/>
        </w:rPr>
      </w:pPr>
      <w:r w:rsidRPr="00BB12A6">
        <w:rPr>
          <w:rFonts w:cs="Arial"/>
          <w:lang w:val="ru-RU"/>
        </w:rPr>
        <w:t xml:space="preserve">Наручиоца </w:t>
      </w:r>
      <w:r w:rsidRPr="00BB12A6">
        <w:rPr>
          <w:rFonts w:eastAsia="Arial Unicode MS" w:cs="Arial"/>
          <w:color w:val="000000"/>
          <w:kern w:val="1"/>
          <w:lang w:eastAsia="ar-SA"/>
        </w:rPr>
        <w:t>Јавно предузеће „Електропривреда Србије“ Београд</w:t>
      </w:r>
      <w:r w:rsidRPr="00BB12A6">
        <w:rPr>
          <w:rFonts w:cs="Arial"/>
          <w:lang w:val="ru-RU"/>
        </w:rPr>
        <w:t>по Позиву за подношење понуда објављеном на</w:t>
      </w:r>
      <w:r w:rsidR="00695728" w:rsidRPr="00BB12A6">
        <w:rPr>
          <w:rFonts w:cs="Arial"/>
          <w:lang w:val="sr-Latn-RS"/>
        </w:rPr>
        <w:t xml:space="preserve"> </w:t>
      </w:r>
      <w:r w:rsidRPr="00BB12A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C4437D"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C4437D" w:rsidRDefault="00C4437D" w:rsidP="00343A18">
      <w:pPr>
        <w:rPr>
          <w:rFonts w:cs="Arial"/>
          <w:lang w:val="sr-Cyrl-RS"/>
        </w:rPr>
      </w:pPr>
    </w:p>
    <w:p w:rsidR="00C4437D" w:rsidRDefault="00C4437D" w:rsidP="00343A18">
      <w:pPr>
        <w:rPr>
          <w:rFonts w:cs="Arial"/>
          <w:lang w:val="sr-Cyrl-RS"/>
        </w:rPr>
      </w:pPr>
    </w:p>
    <w:p w:rsidR="00C4437D" w:rsidRDefault="00C4437D" w:rsidP="00343A18">
      <w:pPr>
        <w:rPr>
          <w:rFonts w:cs="Arial"/>
          <w:lang w:val="sr-Cyrl-RS"/>
        </w:rPr>
      </w:pPr>
    </w:p>
    <w:p w:rsidR="00C4437D" w:rsidRDefault="00C4437D" w:rsidP="00343A18">
      <w:pPr>
        <w:rPr>
          <w:rFonts w:cs="Arial"/>
          <w:lang w:val="sr-Cyrl-RS"/>
        </w:rPr>
      </w:pPr>
    </w:p>
    <w:p w:rsidR="00C4437D" w:rsidRDefault="00C4437D" w:rsidP="00343A18">
      <w:pPr>
        <w:rPr>
          <w:rFonts w:cs="Arial"/>
          <w:lang w:val="sr-Cyrl-RS"/>
        </w:rPr>
      </w:pPr>
    </w:p>
    <w:p w:rsidR="00C4437D" w:rsidRDefault="00C4437D" w:rsidP="00343A18">
      <w:pPr>
        <w:rPr>
          <w:rFonts w:cs="Arial"/>
          <w:lang w:val="sr-Cyrl-RS"/>
        </w:rPr>
      </w:pPr>
    </w:p>
    <w:p w:rsidR="00ED7CF8" w:rsidRDefault="00ED7CF8" w:rsidP="00343A18">
      <w:pPr>
        <w:rPr>
          <w:rFonts w:cs="Arial"/>
          <w:lang w:val="sr-Cyrl-RS"/>
        </w:rPr>
      </w:pPr>
    </w:p>
    <w:p w:rsidR="00C4437D" w:rsidRDefault="00C4437D" w:rsidP="00343A18">
      <w:pPr>
        <w:rPr>
          <w:rFonts w:cs="Arial"/>
          <w:lang w:val="sr-Cyrl-RS"/>
        </w:rPr>
      </w:pPr>
    </w:p>
    <w:p w:rsidR="00C4437D" w:rsidRDefault="00C4437D" w:rsidP="00343A18">
      <w:pPr>
        <w:rPr>
          <w:rFonts w:cs="Arial"/>
          <w:lang w:val="sr-Cyrl-RS"/>
        </w:rPr>
      </w:pPr>
    </w:p>
    <w:p w:rsidR="00560B95" w:rsidRDefault="00560B95" w:rsidP="00343A18">
      <w:pPr>
        <w:rPr>
          <w:rFonts w:cs="Arial"/>
          <w:lang w:val="sr-Cyrl-RS"/>
        </w:rPr>
      </w:pPr>
    </w:p>
    <w:p w:rsidR="00F76B53" w:rsidRPr="00F76B53" w:rsidRDefault="00F76B53" w:rsidP="00343A18">
      <w:pPr>
        <w:rPr>
          <w:rFonts w:cs="Arial"/>
          <w:lang w:val="sr-Cyrl-RS"/>
        </w:rPr>
      </w:pPr>
    </w:p>
    <w:p w:rsidR="00343A18" w:rsidRPr="00E47C2E" w:rsidRDefault="00343A18" w:rsidP="00343A18">
      <w:pPr>
        <w:pStyle w:val="KDObrazac"/>
        <w:spacing w:before="0"/>
      </w:pPr>
      <w:bookmarkStart w:id="249" w:name="_Toc442559928"/>
      <w:r w:rsidRPr="00E47C2E">
        <w:t xml:space="preserve">ОБРАЗАЦ </w:t>
      </w:r>
      <w:r w:rsidR="00526637">
        <w:t>4</w:t>
      </w:r>
      <w:r w:rsidRPr="00E47C2E">
        <w:t>.</w:t>
      </w:r>
      <w:bookmarkEnd w:id="249"/>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695728" w:rsidRDefault="00343A18" w:rsidP="00343A18">
      <w:pPr>
        <w:rPr>
          <w:rFonts w:cs="Arial"/>
          <w:lang w:val="sr-Latn-RS"/>
        </w:rPr>
      </w:pPr>
    </w:p>
    <w:p w:rsidR="00343A18" w:rsidRPr="00E47C2E" w:rsidRDefault="00343A18" w:rsidP="00781B02">
      <w:pPr>
        <w:jc w:val="center"/>
        <w:rPr>
          <w:rFonts w:cs="Arial"/>
          <w:b/>
          <w:lang w:val="ru-RU"/>
        </w:rPr>
      </w:pPr>
      <w:bookmarkStart w:id="250" w:name="_Toc442559929"/>
      <w:r w:rsidRPr="00E47C2E">
        <w:rPr>
          <w:rFonts w:cs="Arial"/>
          <w:b/>
          <w:lang w:val="ru-RU"/>
        </w:rPr>
        <w:t>И З Ј А В У</w:t>
      </w:r>
      <w:bookmarkEnd w:id="250"/>
    </w:p>
    <w:p w:rsidR="00343A18" w:rsidRPr="00E47C2E" w:rsidRDefault="00343A18" w:rsidP="00781B02">
      <w:pPr>
        <w:rPr>
          <w:rFonts w:cs="Arial"/>
        </w:rPr>
      </w:pPr>
    </w:p>
    <w:p w:rsidR="00CB2535" w:rsidRPr="00BB12A6" w:rsidRDefault="00343A18" w:rsidP="00CB2535">
      <w:pPr>
        <w:ind w:right="-19"/>
        <w:outlineLvl w:val="0"/>
        <w:rPr>
          <w:rFonts w:cs="Arial"/>
          <w:b/>
          <w:lang w:val="sr-Cyrl-CS"/>
        </w:rPr>
      </w:pPr>
      <w:r w:rsidRPr="0017629B">
        <w:rPr>
          <w:rFonts w:cs="Arial"/>
          <w:lang w:val="ru-RU"/>
        </w:rPr>
        <w:t xml:space="preserve">којом изричито наводимо да </w:t>
      </w:r>
      <w:r w:rsidRPr="0017629B">
        <w:rPr>
          <w:rFonts w:cs="Arial"/>
        </w:rPr>
        <w:t>смо у свом досадашњем раду и</w:t>
      </w:r>
      <w:r w:rsidRPr="0017629B">
        <w:rPr>
          <w:rFonts w:cs="Arial"/>
          <w:lang w:val="ru-RU"/>
        </w:rPr>
        <w:t xml:space="preserve"> при састављању Понуде </w:t>
      </w:r>
      <w:r w:rsidRPr="0017629B">
        <w:rPr>
          <w:rFonts w:cs="Arial"/>
        </w:rPr>
        <w:t xml:space="preserve"> </w:t>
      </w:r>
      <w:r w:rsidR="0017629B" w:rsidRPr="0017629B">
        <w:rPr>
          <w:rFonts w:cs="Arial"/>
        </w:rPr>
        <w:t xml:space="preserve">  </w:t>
      </w:r>
      <w:r w:rsidRPr="0017629B">
        <w:rPr>
          <w:rFonts w:cs="Arial"/>
        </w:rPr>
        <w:t xml:space="preserve">број: </w:t>
      </w:r>
      <w:r w:rsidR="007E7BB8" w:rsidRPr="0017629B">
        <w:rPr>
          <w:rFonts w:cs="Arial"/>
        </w:rPr>
        <w:t>______________</w:t>
      </w:r>
      <w:r w:rsidRPr="0017629B">
        <w:rPr>
          <w:rFonts w:cs="Arial"/>
          <w:lang w:val="ru-RU"/>
        </w:rPr>
        <w:t xml:space="preserve">за јавну набавку </w:t>
      </w:r>
      <w:r w:rsidR="00FD6BCE" w:rsidRPr="0017629B">
        <w:rPr>
          <w:rFonts w:cs="Arial"/>
          <w:lang w:val="ru-RU"/>
        </w:rPr>
        <w:t>услуга</w:t>
      </w:r>
      <w:r w:rsidR="00750D53" w:rsidRPr="0017629B">
        <w:rPr>
          <w:rFonts w:cs="Arial"/>
        </w:rPr>
        <w:t xml:space="preserve"> - </w:t>
      </w:r>
      <w:r w:rsidR="00BB12A6" w:rsidRPr="00BB12A6">
        <w:rPr>
          <w:rFonts w:cs="Arial"/>
          <w:lang w:val="sr-Cyrl-RS"/>
        </w:rPr>
        <w:t>Посебна основа и радови на коришћењу шума према Посебној основи газдовања шумама(уређење, заштита, сеча, гајење шума) ТЕНТ А и ТЕНТ Б</w:t>
      </w:r>
      <w:r w:rsidR="00BB12A6" w:rsidRPr="00BB12A6">
        <w:rPr>
          <w:rFonts w:cs="Arial"/>
          <w:lang w:val="sr-Cyrl-RS" w:eastAsia="hr-HR"/>
        </w:rPr>
        <w:t xml:space="preserve">, </w:t>
      </w:r>
      <w:r w:rsidR="00BB12A6" w:rsidRPr="00BB12A6">
        <w:rPr>
          <w:rFonts w:cs="Arial"/>
          <w:lang w:val="ru-RU"/>
        </w:rPr>
        <w:t>у отвореном поступку јавне набавке ЈН бр</w:t>
      </w:r>
      <w:r w:rsidR="00A61073">
        <w:rPr>
          <w:rFonts w:cs="Arial"/>
          <w:b/>
          <w:lang w:val="sr-Cyrl-CS"/>
        </w:rPr>
        <w:t>3000/1166/2018(2823/2018)</w:t>
      </w:r>
    </w:p>
    <w:p w:rsidR="00343A18" w:rsidRPr="00AC637F" w:rsidRDefault="00343A18" w:rsidP="0017629B">
      <w:pPr>
        <w:ind w:right="-19"/>
        <w:outlineLvl w:val="0"/>
        <w:rPr>
          <w:rFonts w:cs="Arial"/>
          <w:b/>
          <w:lang w:val="sr-Cyrl-CS"/>
        </w:rPr>
      </w:pPr>
      <w:r w:rsidRPr="00AC637F">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AC637F">
        <w:rPr>
          <w:rFonts w:cs="Arial"/>
        </w:rPr>
        <w:t>,</w:t>
      </w:r>
      <w:r w:rsidRPr="00AC637F">
        <w:rPr>
          <w:rFonts w:cs="Arial"/>
          <w:lang w:val="ru-RU"/>
        </w:rPr>
        <w:t xml:space="preserve"> као и да </w:t>
      </w:r>
      <w:r w:rsidRPr="00AC637F">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BF41C9" w:rsidRPr="00A47094" w:rsidRDefault="00343A18" w:rsidP="00A47094">
      <w:pPr>
        <w:rPr>
          <w:rFonts w:cs="Arial"/>
          <w:lang w:val="sr-Cyrl-RS"/>
        </w:rPr>
      </w:pPr>
      <w:r w:rsidRPr="00E47C2E">
        <w:rPr>
          <w:rFonts w:cs="Arial"/>
        </w:rPr>
        <w:t>Приликом подношења понуде овај образац копирати у потребном броју примерака.</w:t>
      </w:r>
    </w:p>
    <w:p w:rsidR="00945C5E" w:rsidRDefault="00945C5E" w:rsidP="00693E79">
      <w:pPr>
        <w:pStyle w:val="KDObrazac"/>
        <w:jc w:val="both"/>
        <w:rPr>
          <w:lang w:val="sr-Cyrl-RS"/>
        </w:rPr>
      </w:pPr>
    </w:p>
    <w:p w:rsidR="00EA1A33" w:rsidRDefault="00EA1A33" w:rsidP="00693E79">
      <w:pPr>
        <w:pStyle w:val="KDObrazac"/>
        <w:jc w:val="both"/>
        <w:rPr>
          <w:lang w:val="sr-Cyrl-RS"/>
        </w:rPr>
      </w:pPr>
    </w:p>
    <w:p w:rsidR="00EA1A33" w:rsidRDefault="00EA1A33" w:rsidP="00693E79">
      <w:pPr>
        <w:pStyle w:val="KDObrazac"/>
        <w:jc w:val="both"/>
        <w:rPr>
          <w:lang w:val="sr-Cyrl-RS"/>
        </w:rPr>
      </w:pPr>
    </w:p>
    <w:p w:rsidR="00EA1A33" w:rsidRDefault="00EA1A33" w:rsidP="00693E79">
      <w:pPr>
        <w:pStyle w:val="KDObrazac"/>
        <w:jc w:val="both"/>
        <w:rPr>
          <w:lang w:val="sr-Cyrl-RS"/>
        </w:rPr>
      </w:pPr>
    </w:p>
    <w:p w:rsidR="00ED7CF8" w:rsidRDefault="00ED7CF8" w:rsidP="00693E79">
      <w:pPr>
        <w:pStyle w:val="KDObrazac"/>
        <w:jc w:val="both"/>
        <w:rPr>
          <w:lang w:val="sr-Cyrl-RS"/>
        </w:rPr>
      </w:pPr>
    </w:p>
    <w:p w:rsidR="00EA1A33" w:rsidRDefault="00EA1A33" w:rsidP="00693E79">
      <w:pPr>
        <w:pStyle w:val="KDObrazac"/>
        <w:jc w:val="both"/>
        <w:rPr>
          <w:lang w:val="sr-Cyrl-RS"/>
        </w:rPr>
      </w:pPr>
    </w:p>
    <w:p w:rsidR="00BB12A6" w:rsidRDefault="00BB12A6" w:rsidP="00693E79">
      <w:pPr>
        <w:pStyle w:val="KDObrazac"/>
        <w:jc w:val="both"/>
        <w:rPr>
          <w:lang w:val="sr-Cyrl-RS"/>
        </w:rPr>
      </w:pPr>
    </w:p>
    <w:p w:rsidR="00BB12A6" w:rsidRPr="00945C5E" w:rsidRDefault="00BB12A6" w:rsidP="00693E79">
      <w:pPr>
        <w:pStyle w:val="KDObrazac"/>
        <w:jc w:val="both"/>
        <w:rPr>
          <w:lang w:val="sr-Cyrl-RS"/>
        </w:rPr>
      </w:pPr>
    </w:p>
    <w:p w:rsidR="00C400D5" w:rsidRPr="00E47C2E" w:rsidRDefault="00C400D5" w:rsidP="00C400D5">
      <w:pPr>
        <w:pStyle w:val="KDObrazac"/>
        <w:spacing w:before="0"/>
      </w:pPr>
      <w:r w:rsidRPr="00E47C2E">
        <w:t xml:space="preserve">ОБРАЗАЦ </w:t>
      </w:r>
      <w:r>
        <w:rPr>
          <w:lang w:val="sr-Cyrl-RS"/>
        </w:rPr>
        <w:t>5</w:t>
      </w:r>
      <w:r w:rsidRPr="00E47C2E">
        <w:t>.</w:t>
      </w:r>
    </w:p>
    <w:p w:rsidR="007E7BB8" w:rsidRPr="00E47C2E" w:rsidRDefault="007E7BB8" w:rsidP="007E7BB8">
      <w:pPr>
        <w:spacing w:before="0"/>
        <w:rPr>
          <w:rFonts w:cs="Arial"/>
          <w:lang w:val="sr-Cyrl-CS"/>
        </w:rPr>
      </w:pPr>
    </w:p>
    <w:p w:rsidR="00DC58DC" w:rsidRPr="004F612A" w:rsidRDefault="00DC58DC" w:rsidP="004F612A">
      <w:pPr>
        <w:spacing w:before="0"/>
        <w:rPr>
          <w:rFonts w:cs="Arial"/>
          <w:b/>
        </w:rPr>
      </w:pPr>
    </w:p>
    <w:p w:rsidR="00DC58DC" w:rsidRDefault="00DC58DC"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BB12A6" w:rsidRPr="00BB12A6" w:rsidRDefault="007E7BB8" w:rsidP="00BB12A6">
      <w:pPr>
        <w:ind w:right="-19"/>
        <w:outlineLvl w:val="0"/>
        <w:rPr>
          <w:rFonts w:cs="Arial"/>
          <w:b/>
          <w:lang w:val="sr-Cyrl-CS"/>
        </w:rPr>
      </w:pPr>
      <w:r w:rsidRPr="00003485">
        <w:rPr>
          <w:rFonts w:cs="Arial"/>
        </w:rPr>
        <w:t xml:space="preserve">за јавну набавку </w:t>
      </w:r>
      <w:r w:rsidR="00FD6BCE" w:rsidRPr="00003485">
        <w:rPr>
          <w:rFonts w:cs="Arial"/>
        </w:rPr>
        <w:t>услуга</w:t>
      </w:r>
      <w:r w:rsidR="00A47094" w:rsidRPr="00003485">
        <w:rPr>
          <w:rFonts w:cs="Arial"/>
          <w:lang w:val="sr-Cyrl-RS"/>
        </w:rPr>
        <w:t>:</w:t>
      </w:r>
      <w:r w:rsidR="00A47094">
        <w:rPr>
          <w:rFonts w:cs="Arial"/>
          <w:lang w:val="sr-Cyrl-RS"/>
        </w:rPr>
        <w:t xml:space="preserve"> </w:t>
      </w:r>
      <w:r w:rsidR="00B237A0" w:rsidRPr="00B237A0">
        <w:rPr>
          <w:rFonts w:cs="Arial"/>
          <w:lang w:eastAsia="hr-HR"/>
        </w:rPr>
        <w:t xml:space="preserve"> </w:t>
      </w:r>
      <w:r w:rsidR="00BB12A6" w:rsidRPr="00BB12A6">
        <w:rPr>
          <w:rFonts w:cs="Arial"/>
          <w:lang w:val="sr-Cyrl-RS"/>
        </w:rPr>
        <w:t>Посебна основа и радови на коришћењу шума према Посебној основи газдовања шумама(уређење, заштита, сеча, гајење шума) ТЕНТ А и ТЕНТ Б</w:t>
      </w:r>
      <w:r w:rsidR="00BB12A6" w:rsidRPr="00BB12A6">
        <w:rPr>
          <w:rFonts w:cs="Arial"/>
          <w:lang w:val="sr-Cyrl-RS" w:eastAsia="hr-HR"/>
        </w:rPr>
        <w:t xml:space="preserve">, </w:t>
      </w:r>
      <w:r w:rsidR="00BB12A6" w:rsidRPr="00BB12A6">
        <w:rPr>
          <w:rFonts w:cs="Arial"/>
          <w:lang w:val="ru-RU"/>
        </w:rPr>
        <w:t>у отвореном поступку јавне набавке ЈН бр</w:t>
      </w:r>
      <w:r w:rsidR="00A61073">
        <w:rPr>
          <w:rFonts w:cs="Arial"/>
          <w:b/>
          <w:lang w:val="sr-Cyrl-CS"/>
        </w:rPr>
        <w:t>3000/1166/2018(2823/2018)</w:t>
      </w:r>
    </w:p>
    <w:p w:rsidR="007E7BB8" w:rsidRPr="00AC637F" w:rsidRDefault="007E7BB8" w:rsidP="005401E8">
      <w:pPr>
        <w:ind w:right="-19"/>
        <w:outlineLvl w:val="0"/>
        <w:rPr>
          <w:rFonts w:cs="Arial"/>
          <w:lang w:val="ru-RU"/>
        </w:rPr>
      </w:pPr>
      <w:r w:rsidRPr="00AC637F">
        <w:rPr>
          <w:rFonts w:cs="Arial"/>
          <w:lang w:val="ru-RU"/>
        </w:rPr>
        <w:t xml:space="preserve">На основу члана 88. став 1. Закона о јавним набавкама („Службени гласник РС“, бр.124/12, 14/15 и 68/15), члана </w:t>
      </w:r>
      <w:r w:rsidR="00DC58DC" w:rsidRPr="00AC637F">
        <w:rPr>
          <w:rFonts w:cs="Arial"/>
          <w:lang w:val="ru-RU"/>
        </w:rPr>
        <w:t xml:space="preserve">2 </w:t>
      </w:r>
      <w:r w:rsidRPr="00AC637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spacing w:before="105"/>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E39FF" w:rsidRDefault="00FE39FF" w:rsidP="00A47094">
      <w:pPr>
        <w:pStyle w:val="KDObrazac"/>
        <w:spacing w:before="0"/>
        <w:jc w:val="both"/>
        <w:rPr>
          <w:lang w:val="sr-Cyrl-RS"/>
        </w:rPr>
      </w:pPr>
    </w:p>
    <w:p w:rsidR="00BB12A6" w:rsidRDefault="00BB12A6" w:rsidP="00BB12A6">
      <w:pPr>
        <w:pStyle w:val="KDObrazac"/>
        <w:spacing w:before="0"/>
        <w:jc w:val="both"/>
        <w:rPr>
          <w:lang w:val="sr-Cyrl-RS"/>
        </w:rPr>
      </w:pPr>
    </w:p>
    <w:p w:rsidR="00BB12A6" w:rsidRDefault="00BB12A6" w:rsidP="00925E05">
      <w:pPr>
        <w:pStyle w:val="KDObrazac"/>
        <w:spacing w:before="0"/>
        <w:rPr>
          <w:lang w:val="sr-Cyrl-RS"/>
        </w:rPr>
      </w:pPr>
    </w:p>
    <w:p w:rsidR="00BB12A6" w:rsidRPr="00BB12A6" w:rsidRDefault="00BB12A6" w:rsidP="00BB12A6">
      <w:pPr>
        <w:pStyle w:val="KDObrazac"/>
        <w:rPr>
          <w:lang w:val="sr-Cyrl-RS"/>
        </w:rPr>
      </w:pPr>
      <w:bookmarkStart w:id="251" w:name="_Toc442559940"/>
      <w:r w:rsidRPr="00BB12A6">
        <w:t xml:space="preserve">ОБРАЗАЦ </w:t>
      </w:r>
      <w:bookmarkEnd w:id="251"/>
      <w:r w:rsidRPr="00BB12A6">
        <w:rPr>
          <w:lang w:val="sr-Cyrl-RS"/>
        </w:rPr>
        <w:t>6</w:t>
      </w:r>
    </w:p>
    <w:p w:rsidR="00BB12A6" w:rsidRPr="00BB12A6" w:rsidRDefault="00BB12A6" w:rsidP="00BB12A6">
      <w:pPr>
        <w:spacing w:before="0"/>
        <w:rPr>
          <w:rFonts w:cs="Arial"/>
        </w:rPr>
      </w:pPr>
    </w:p>
    <w:p w:rsidR="00BB12A6" w:rsidRPr="00BB12A6" w:rsidRDefault="00BB12A6" w:rsidP="00BB12A6">
      <w:pPr>
        <w:spacing w:before="0"/>
        <w:jc w:val="center"/>
        <w:rPr>
          <w:rFonts w:cs="Arial"/>
          <w:b/>
        </w:rPr>
      </w:pPr>
    </w:p>
    <w:p w:rsidR="00BB12A6" w:rsidRPr="00BB12A6" w:rsidRDefault="00BB12A6" w:rsidP="00BB12A6">
      <w:pPr>
        <w:spacing w:before="0"/>
        <w:jc w:val="center"/>
        <w:rPr>
          <w:rFonts w:cs="Arial"/>
          <w:b/>
        </w:rPr>
      </w:pPr>
      <w:r w:rsidRPr="00BB12A6">
        <w:rPr>
          <w:rFonts w:cs="Arial"/>
          <w:b/>
        </w:rPr>
        <w:t>СПИСАК ИЗВРШЕНИХ УСЛУГА– СТРУЧНЕ РЕФЕРЕНЦЕ</w:t>
      </w:r>
    </w:p>
    <w:p w:rsidR="00BB12A6" w:rsidRPr="00BB12A6" w:rsidRDefault="00BB12A6" w:rsidP="00BB12A6">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BB12A6" w:rsidRPr="00BB12A6" w:rsidTr="00451670">
        <w:tc>
          <w:tcPr>
            <w:tcW w:w="213" w:type="pct"/>
            <w:shd w:val="clear" w:color="auto" w:fill="auto"/>
          </w:tcPr>
          <w:p w:rsidR="00BB12A6" w:rsidRPr="00BB12A6" w:rsidRDefault="00BB12A6" w:rsidP="00451670">
            <w:pPr>
              <w:spacing w:before="0"/>
              <w:jc w:val="center"/>
              <w:rPr>
                <w:rFonts w:eastAsia="Calibri" w:cs="Arial"/>
                <w:b/>
                <w:bCs/>
                <w:iCs/>
              </w:rPr>
            </w:pPr>
          </w:p>
        </w:tc>
        <w:tc>
          <w:tcPr>
            <w:tcW w:w="951" w:type="pct"/>
            <w:shd w:val="clear" w:color="auto" w:fill="auto"/>
          </w:tcPr>
          <w:p w:rsidR="00BB12A6" w:rsidRPr="00BB12A6" w:rsidRDefault="00BB12A6" w:rsidP="00451670">
            <w:pPr>
              <w:spacing w:before="0"/>
              <w:jc w:val="center"/>
              <w:rPr>
                <w:rFonts w:eastAsia="Calibri" w:cs="Arial"/>
                <w:bCs/>
                <w:iCs/>
              </w:rPr>
            </w:pPr>
          </w:p>
          <w:p w:rsidR="00BB12A6" w:rsidRPr="00BB12A6" w:rsidRDefault="00BB12A6" w:rsidP="00451670">
            <w:pPr>
              <w:spacing w:before="0"/>
              <w:jc w:val="center"/>
              <w:rPr>
                <w:rFonts w:eastAsia="Calibri" w:cs="Arial"/>
                <w:bCs/>
                <w:iCs/>
              </w:rPr>
            </w:pPr>
            <w:r w:rsidRPr="00BB12A6">
              <w:rPr>
                <w:rFonts w:eastAsia="Calibri" w:cs="Arial"/>
                <w:bCs/>
                <w:iCs/>
              </w:rPr>
              <w:t>Референтни наручилац односно корисник услуга</w:t>
            </w:r>
          </w:p>
        </w:tc>
        <w:tc>
          <w:tcPr>
            <w:tcW w:w="908" w:type="pct"/>
            <w:shd w:val="clear" w:color="auto" w:fill="auto"/>
          </w:tcPr>
          <w:p w:rsidR="00BB12A6" w:rsidRPr="00BB12A6" w:rsidRDefault="00BB12A6" w:rsidP="00451670">
            <w:pPr>
              <w:spacing w:before="0"/>
              <w:jc w:val="center"/>
              <w:rPr>
                <w:rFonts w:eastAsia="Calibri" w:cs="Arial"/>
                <w:bCs/>
                <w:iCs/>
              </w:rPr>
            </w:pPr>
          </w:p>
          <w:p w:rsidR="00BB12A6" w:rsidRPr="00BB12A6" w:rsidRDefault="00BB12A6" w:rsidP="00451670">
            <w:pPr>
              <w:spacing w:before="0"/>
              <w:jc w:val="center"/>
              <w:rPr>
                <w:rFonts w:eastAsia="Calibri" w:cs="Arial"/>
                <w:b/>
                <w:bCs/>
                <w:iCs/>
              </w:rPr>
            </w:pPr>
            <w:r w:rsidRPr="00BB12A6">
              <w:rPr>
                <w:rFonts w:eastAsia="Calibri" w:cs="Arial"/>
                <w:bCs/>
                <w:iCs/>
                <w:lang w:val="ru-RU"/>
              </w:rPr>
              <w:t>Лице за контакт</w:t>
            </w:r>
            <w:r w:rsidRPr="00BB12A6">
              <w:rPr>
                <w:rFonts w:eastAsia="Calibri" w:cs="Arial"/>
                <w:bCs/>
                <w:iCs/>
              </w:rPr>
              <w:t xml:space="preserve"> и број телефона</w:t>
            </w:r>
          </w:p>
        </w:tc>
        <w:tc>
          <w:tcPr>
            <w:tcW w:w="923" w:type="pct"/>
            <w:shd w:val="clear" w:color="auto" w:fill="auto"/>
          </w:tcPr>
          <w:p w:rsidR="00BB12A6" w:rsidRPr="00BB12A6" w:rsidRDefault="00BB12A6" w:rsidP="00451670">
            <w:pPr>
              <w:spacing w:before="0"/>
              <w:jc w:val="center"/>
              <w:rPr>
                <w:rFonts w:eastAsia="Calibri" w:cs="Arial"/>
                <w:bCs/>
                <w:iCs/>
              </w:rPr>
            </w:pPr>
          </w:p>
          <w:p w:rsidR="00BB12A6" w:rsidRPr="00BB12A6" w:rsidRDefault="00BB12A6" w:rsidP="00451670">
            <w:pPr>
              <w:spacing w:before="0"/>
              <w:jc w:val="center"/>
              <w:rPr>
                <w:rFonts w:eastAsia="Calibri" w:cs="Arial"/>
                <w:b/>
                <w:bCs/>
                <w:iCs/>
              </w:rPr>
            </w:pPr>
            <w:r w:rsidRPr="00BB12A6">
              <w:rPr>
                <w:rFonts w:eastAsia="Calibri" w:cs="Arial"/>
                <w:bCs/>
                <w:iCs/>
              </w:rPr>
              <w:t>Број и датум закључења уговора</w:t>
            </w:r>
          </w:p>
        </w:tc>
        <w:tc>
          <w:tcPr>
            <w:tcW w:w="859" w:type="pct"/>
            <w:shd w:val="clear" w:color="auto" w:fill="auto"/>
            <w:vAlign w:val="center"/>
          </w:tcPr>
          <w:p w:rsidR="00BB12A6" w:rsidRPr="00BB12A6" w:rsidRDefault="00BB12A6" w:rsidP="00451670">
            <w:pPr>
              <w:spacing w:before="0"/>
              <w:jc w:val="center"/>
              <w:rPr>
                <w:rFonts w:eastAsia="Calibri" w:cs="Arial"/>
                <w:bCs/>
                <w:iCs/>
                <w:lang w:val="sr-Cyrl-CS"/>
              </w:rPr>
            </w:pPr>
          </w:p>
          <w:p w:rsidR="00BB12A6" w:rsidRPr="00BB12A6" w:rsidRDefault="00BB12A6" w:rsidP="00451670">
            <w:pPr>
              <w:spacing w:before="0"/>
              <w:jc w:val="center"/>
              <w:rPr>
                <w:rFonts w:eastAsia="Calibri" w:cs="Arial"/>
                <w:bCs/>
                <w:iCs/>
              </w:rPr>
            </w:pPr>
            <w:r w:rsidRPr="00BB12A6">
              <w:rPr>
                <w:rFonts w:eastAsia="Calibri" w:cs="Arial"/>
                <w:bCs/>
                <w:iCs/>
                <w:lang w:val="sr-Cyrl-CS"/>
              </w:rPr>
              <w:t xml:space="preserve">Датум </w:t>
            </w:r>
            <w:r w:rsidRPr="00BB12A6">
              <w:rPr>
                <w:rFonts w:eastAsia="Calibri" w:cs="Arial"/>
                <w:bCs/>
                <w:iCs/>
              </w:rPr>
              <w:t>реализације уговора</w:t>
            </w:r>
          </w:p>
          <w:p w:rsidR="00BB12A6" w:rsidRPr="00BB12A6" w:rsidRDefault="00BB12A6" w:rsidP="00451670">
            <w:pPr>
              <w:spacing w:before="0"/>
              <w:jc w:val="center"/>
              <w:rPr>
                <w:rFonts w:eastAsia="Calibri" w:cs="Arial"/>
                <w:b/>
                <w:bCs/>
                <w:iCs/>
              </w:rPr>
            </w:pPr>
          </w:p>
        </w:tc>
        <w:tc>
          <w:tcPr>
            <w:tcW w:w="1145" w:type="pct"/>
          </w:tcPr>
          <w:p w:rsidR="00BB12A6" w:rsidRPr="00BB12A6" w:rsidRDefault="00BB12A6" w:rsidP="00451670">
            <w:pPr>
              <w:spacing w:before="0"/>
              <w:jc w:val="center"/>
              <w:rPr>
                <w:rFonts w:eastAsia="Calibri" w:cs="Arial"/>
                <w:bCs/>
                <w:iCs/>
              </w:rPr>
            </w:pPr>
          </w:p>
          <w:p w:rsidR="00BB12A6" w:rsidRPr="00BB12A6" w:rsidRDefault="00BB12A6" w:rsidP="00451670">
            <w:pPr>
              <w:spacing w:before="0"/>
              <w:jc w:val="center"/>
              <w:rPr>
                <w:rFonts w:eastAsia="Calibri" w:cs="Arial"/>
                <w:bCs/>
                <w:iCs/>
              </w:rPr>
            </w:pPr>
            <w:r w:rsidRPr="00BB12A6">
              <w:rPr>
                <w:rFonts w:eastAsia="Calibri" w:cs="Arial"/>
                <w:bCs/>
                <w:iCs/>
              </w:rPr>
              <w:t>Вредност извршених услуга без ПДВ</w:t>
            </w:r>
          </w:p>
          <w:p w:rsidR="00BB12A6" w:rsidRPr="00BB12A6" w:rsidRDefault="00BB12A6" w:rsidP="00451670">
            <w:pPr>
              <w:spacing w:before="0"/>
              <w:jc w:val="center"/>
              <w:rPr>
                <w:rFonts w:eastAsia="Calibri" w:cs="Arial"/>
                <w:bCs/>
                <w:iCs/>
              </w:rPr>
            </w:pPr>
            <w:r>
              <w:rPr>
                <w:rFonts w:eastAsia="Calibri" w:cs="Arial"/>
                <w:bCs/>
                <w:iCs/>
              </w:rPr>
              <w:t>Дин</w:t>
            </w:r>
          </w:p>
        </w:tc>
      </w:tr>
      <w:tr w:rsidR="00BB12A6" w:rsidRPr="00BB12A6" w:rsidTr="00451670">
        <w:tc>
          <w:tcPr>
            <w:tcW w:w="213" w:type="pct"/>
            <w:shd w:val="clear" w:color="auto" w:fill="auto"/>
          </w:tcPr>
          <w:p w:rsidR="00BB12A6" w:rsidRPr="00BB12A6" w:rsidRDefault="00BB12A6" w:rsidP="00451670">
            <w:pPr>
              <w:spacing w:before="0"/>
              <w:jc w:val="center"/>
              <w:rPr>
                <w:rFonts w:eastAsia="Calibri" w:cs="Arial"/>
                <w:bCs/>
                <w:iCs/>
              </w:rPr>
            </w:pPr>
          </w:p>
          <w:p w:rsidR="00BB12A6" w:rsidRPr="00BB12A6" w:rsidRDefault="00BB12A6" w:rsidP="00451670">
            <w:pPr>
              <w:spacing w:before="0"/>
              <w:jc w:val="center"/>
              <w:rPr>
                <w:rFonts w:eastAsia="Calibri" w:cs="Arial"/>
                <w:bCs/>
                <w:iCs/>
              </w:rPr>
            </w:pPr>
            <w:r w:rsidRPr="00BB12A6">
              <w:rPr>
                <w:rFonts w:eastAsia="Calibri" w:cs="Arial"/>
                <w:bCs/>
                <w:iCs/>
              </w:rPr>
              <w:t>1.</w:t>
            </w:r>
          </w:p>
        </w:tc>
        <w:tc>
          <w:tcPr>
            <w:tcW w:w="951" w:type="pct"/>
            <w:shd w:val="clear" w:color="auto" w:fill="auto"/>
          </w:tcPr>
          <w:p w:rsidR="00BB12A6" w:rsidRPr="00BB12A6" w:rsidRDefault="00BB12A6" w:rsidP="00451670">
            <w:pPr>
              <w:spacing w:before="0"/>
              <w:jc w:val="center"/>
              <w:rPr>
                <w:rFonts w:eastAsia="Calibri" w:cs="Arial"/>
                <w:b/>
                <w:bCs/>
                <w:iCs/>
              </w:rPr>
            </w:pPr>
          </w:p>
          <w:p w:rsidR="00BB12A6" w:rsidRPr="00BB12A6" w:rsidRDefault="00BB12A6" w:rsidP="00451670">
            <w:pPr>
              <w:spacing w:before="0"/>
              <w:jc w:val="center"/>
              <w:rPr>
                <w:rFonts w:eastAsia="Calibri" w:cs="Arial"/>
                <w:b/>
                <w:bCs/>
                <w:iCs/>
              </w:rPr>
            </w:pPr>
          </w:p>
          <w:p w:rsidR="00BB12A6" w:rsidRPr="00BB12A6" w:rsidRDefault="00BB12A6" w:rsidP="00451670">
            <w:pPr>
              <w:spacing w:before="0"/>
              <w:jc w:val="center"/>
              <w:rPr>
                <w:rFonts w:eastAsia="Calibri" w:cs="Arial"/>
                <w:b/>
                <w:bCs/>
                <w:iCs/>
              </w:rPr>
            </w:pPr>
          </w:p>
        </w:tc>
        <w:tc>
          <w:tcPr>
            <w:tcW w:w="908" w:type="pct"/>
            <w:shd w:val="clear" w:color="auto" w:fill="auto"/>
          </w:tcPr>
          <w:p w:rsidR="00BB12A6" w:rsidRPr="00BB12A6" w:rsidRDefault="00BB12A6" w:rsidP="00451670">
            <w:pPr>
              <w:spacing w:before="0"/>
              <w:jc w:val="center"/>
              <w:rPr>
                <w:rFonts w:eastAsia="Calibri" w:cs="Arial"/>
                <w:b/>
                <w:bCs/>
                <w:iCs/>
              </w:rPr>
            </w:pPr>
          </w:p>
        </w:tc>
        <w:tc>
          <w:tcPr>
            <w:tcW w:w="923" w:type="pct"/>
            <w:shd w:val="clear" w:color="auto" w:fill="auto"/>
          </w:tcPr>
          <w:p w:rsidR="00BB12A6" w:rsidRPr="00BB12A6" w:rsidRDefault="00BB12A6" w:rsidP="00451670">
            <w:pPr>
              <w:spacing w:before="0"/>
              <w:jc w:val="center"/>
              <w:rPr>
                <w:rFonts w:eastAsia="Calibri" w:cs="Arial"/>
                <w:b/>
                <w:bCs/>
                <w:iCs/>
              </w:rPr>
            </w:pPr>
          </w:p>
        </w:tc>
        <w:tc>
          <w:tcPr>
            <w:tcW w:w="859" w:type="pct"/>
            <w:shd w:val="clear" w:color="auto" w:fill="auto"/>
          </w:tcPr>
          <w:p w:rsidR="00BB12A6" w:rsidRPr="00BB12A6" w:rsidRDefault="00BB12A6" w:rsidP="00451670">
            <w:pPr>
              <w:spacing w:before="0"/>
              <w:jc w:val="center"/>
              <w:rPr>
                <w:rFonts w:eastAsia="Calibri" w:cs="Arial"/>
                <w:b/>
                <w:bCs/>
                <w:iCs/>
              </w:rPr>
            </w:pPr>
          </w:p>
        </w:tc>
        <w:tc>
          <w:tcPr>
            <w:tcW w:w="1145" w:type="pct"/>
          </w:tcPr>
          <w:p w:rsidR="00BB12A6" w:rsidRPr="00BB12A6" w:rsidRDefault="00BB12A6" w:rsidP="00451670">
            <w:pPr>
              <w:spacing w:before="0"/>
              <w:jc w:val="center"/>
              <w:rPr>
                <w:rFonts w:eastAsia="Calibri" w:cs="Arial"/>
                <w:b/>
                <w:bCs/>
                <w:iCs/>
              </w:rPr>
            </w:pPr>
          </w:p>
        </w:tc>
      </w:tr>
      <w:tr w:rsidR="00BB12A6" w:rsidRPr="00BB12A6" w:rsidTr="00451670">
        <w:tc>
          <w:tcPr>
            <w:tcW w:w="213" w:type="pct"/>
            <w:shd w:val="clear" w:color="auto" w:fill="auto"/>
          </w:tcPr>
          <w:p w:rsidR="00BB12A6" w:rsidRPr="00BB12A6" w:rsidRDefault="00BB12A6" w:rsidP="00451670">
            <w:pPr>
              <w:spacing w:before="0"/>
              <w:jc w:val="center"/>
              <w:rPr>
                <w:rFonts w:eastAsia="Calibri" w:cs="Arial"/>
                <w:bCs/>
                <w:iCs/>
              </w:rPr>
            </w:pPr>
          </w:p>
          <w:p w:rsidR="00BB12A6" w:rsidRPr="00BB12A6" w:rsidRDefault="00BB12A6" w:rsidP="00451670">
            <w:pPr>
              <w:spacing w:before="0"/>
              <w:jc w:val="center"/>
              <w:rPr>
                <w:rFonts w:eastAsia="Calibri" w:cs="Arial"/>
                <w:bCs/>
                <w:iCs/>
              </w:rPr>
            </w:pPr>
            <w:r w:rsidRPr="00BB12A6">
              <w:rPr>
                <w:rFonts w:eastAsia="Calibri" w:cs="Arial"/>
                <w:bCs/>
                <w:iCs/>
              </w:rPr>
              <w:t>2.</w:t>
            </w:r>
          </w:p>
        </w:tc>
        <w:tc>
          <w:tcPr>
            <w:tcW w:w="951" w:type="pct"/>
            <w:shd w:val="clear" w:color="auto" w:fill="auto"/>
          </w:tcPr>
          <w:p w:rsidR="00BB12A6" w:rsidRPr="00BB12A6" w:rsidRDefault="00BB12A6" w:rsidP="00451670">
            <w:pPr>
              <w:spacing w:before="0"/>
              <w:jc w:val="center"/>
              <w:rPr>
                <w:rFonts w:eastAsia="Calibri" w:cs="Arial"/>
                <w:b/>
                <w:bCs/>
                <w:iCs/>
              </w:rPr>
            </w:pPr>
          </w:p>
          <w:p w:rsidR="00BB12A6" w:rsidRPr="00BB12A6" w:rsidRDefault="00BB12A6" w:rsidP="00451670">
            <w:pPr>
              <w:spacing w:before="0"/>
              <w:jc w:val="center"/>
              <w:rPr>
                <w:rFonts w:eastAsia="Calibri" w:cs="Arial"/>
                <w:b/>
                <w:bCs/>
                <w:iCs/>
              </w:rPr>
            </w:pPr>
          </w:p>
          <w:p w:rsidR="00BB12A6" w:rsidRPr="00BB12A6" w:rsidRDefault="00BB12A6" w:rsidP="00451670">
            <w:pPr>
              <w:spacing w:before="0"/>
              <w:jc w:val="center"/>
              <w:rPr>
                <w:rFonts w:eastAsia="Calibri" w:cs="Arial"/>
                <w:b/>
                <w:bCs/>
                <w:iCs/>
              </w:rPr>
            </w:pPr>
          </w:p>
        </w:tc>
        <w:tc>
          <w:tcPr>
            <w:tcW w:w="908" w:type="pct"/>
            <w:shd w:val="clear" w:color="auto" w:fill="auto"/>
          </w:tcPr>
          <w:p w:rsidR="00BB12A6" w:rsidRPr="00BB12A6" w:rsidRDefault="00BB12A6" w:rsidP="00451670">
            <w:pPr>
              <w:spacing w:before="0"/>
              <w:jc w:val="center"/>
              <w:rPr>
                <w:rFonts w:eastAsia="Calibri" w:cs="Arial"/>
                <w:b/>
                <w:bCs/>
                <w:iCs/>
              </w:rPr>
            </w:pPr>
          </w:p>
        </w:tc>
        <w:tc>
          <w:tcPr>
            <w:tcW w:w="923" w:type="pct"/>
            <w:shd w:val="clear" w:color="auto" w:fill="auto"/>
          </w:tcPr>
          <w:p w:rsidR="00BB12A6" w:rsidRPr="00BB12A6" w:rsidRDefault="00BB12A6" w:rsidP="00451670">
            <w:pPr>
              <w:spacing w:before="0"/>
              <w:jc w:val="center"/>
              <w:rPr>
                <w:rFonts w:eastAsia="Calibri" w:cs="Arial"/>
                <w:b/>
                <w:bCs/>
                <w:iCs/>
              </w:rPr>
            </w:pPr>
          </w:p>
        </w:tc>
        <w:tc>
          <w:tcPr>
            <w:tcW w:w="859" w:type="pct"/>
            <w:shd w:val="clear" w:color="auto" w:fill="auto"/>
          </w:tcPr>
          <w:p w:rsidR="00BB12A6" w:rsidRPr="00BB12A6" w:rsidRDefault="00BB12A6" w:rsidP="00451670">
            <w:pPr>
              <w:spacing w:before="0"/>
              <w:jc w:val="center"/>
              <w:rPr>
                <w:rFonts w:eastAsia="Calibri" w:cs="Arial"/>
                <w:b/>
                <w:bCs/>
                <w:iCs/>
              </w:rPr>
            </w:pPr>
          </w:p>
        </w:tc>
        <w:tc>
          <w:tcPr>
            <w:tcW w:w="1145" w:type="pct"/>
          </w:tcPr>
          <w:p w:rsidR="00BB12A6" w:rsidRPr="00BB12A6" w:rsidRDefault="00BB12A6" w:rsidP="00451670">
            <w:pPr>
              <w:spacing w:before="0"/>
              <w:jc w:val="center"/>
              <w:rPr>
                <w:rFonts w:eastAsia="Calibri" w:cs="Arial"/>
                <w:b/>
                <w:bCs/>
                <w:iCs/>
              </w:rPr>
            </w:pPr>
          </w:p>
        </w:tc>
      </w:tr>
      <w:tr w:rsidR="00BB12A6" w:rsidRPr="00BB12A6" w:rsidTr="00451670">
        <w:tc>
          <w:tcPr>
            <w:tcW w:w="213" w:type="pct"/>
            <w:shd w:val="clear" w:color="auto" w:fill="auto"/>
          </w:tcPr>
          <w:p w:rsidR="00BB12A6" w:rsidRPr="00BB12A6" w:rsidRDefault="00BB12A6" w:rsidP="00451670">
            <w:pPr>
              <w:spacing w:before="0"/>
              <w:jc w:val="center"/>
              <w:rPr>
                <w:rFonts w:eastAsia="Calibri" w:cs="Arial"/>
                <w:bCs/>
                <w:iCs/>
              </w:rPr>
            </w:pPr>
          </w:p>
          <w:p w:rsidR="00BB12A6" w:rsidRPr="00BB12A6" w:rsidRDefault="00BB12A6" w:rsidP="00451670">
            <w:pPr>
              <w:spacing w:before="0"/>
              <w:jc w:val="center"/>
              <w:rPr>
                <w:rFonts w:eastAsia="Calibri" w:cs="Arial"/>
                <w:bCs/>
                <w:iCs/>
              </w:rPr>
            </w:pPr>
            <w:r w:rsidRPr="00BB12A6">
              <w:rPr>
                <w:rFonts w:eastAsia="Calibri" w:cs="Arial"/>
                <w:bCs/>
                <w:iCs/>
              </w:rPr>
              <w:t>3.</w:t>
            </w:r>
          </w:p>
        </w:tc>
        <w:tc>
          <w:tcPr>
            <w:tcW w:w="951" w:type="pct"/>
            <w:shd w:val="clear" w:color="auto" w:fill="auto"/>
          </w:tcPr>
          <w:p w:rsidR="00BB12A6" w:rsidRPr="00BB12A6" w:rsidRDefault="00BB12A6" w:rsidP="00451670">
            <w:pPr>
              <w:spacing w:before="0"/>
              <w:jc w:val="center"/>
              <w:rPr>
                <w:rFonts w:eastAsia="Calibri" w:cs="Arial"/>
                <w:b/>
                <w:bCs/>
                <w:iCs/>
              </w:rPr>
            </w:pPr>
          </w:p>
          <w:p w:rsidR="00BB12A6" w:rsidRPr="00BB12A6" w:rsidRDefault="00BB12A6" w:rsidP="00451670">
            <w:pPr>
              <w:spacing w:before="0"/>
              <w:jc w:val="center"/>
              <w:rPr>
                <w:rFonts w:eastAsia="Calibri" w:cs="Arial"/>
                <w:b/>
                <w:bCs/>
                <w:iCs/>
              </w:rPr>
            </w:pPr>
          </w:p>
          <w:p w:rsidR="00BB12A6" w:rsidRPr="00BB12A6" w:rsidRDefault="00BB12A6" w:rsidP="00451670">
            <w:pPr>
              <w:spacing w:before="0"/>
              <w:jc w:val="center"/>
              <w:rPr>
                <w:rFonts w:eastAsia="Calibri" w:cs="Arial"/>
                <w:b/>
                <w:bCs/>
                <w:iCs/>
              </w:rPr>
            </w:pPr>
          </w:p>
        </w:tc>
        <w:tc>
          <w:tcPr>
            <w:tcW w:w="908" w:type="pct"/>
            <w:shd w:val="clear" w:color="auto" w:fill="auto"/>
          </w:tcPr>
          <w:p w:rsidR="00BB12A6" w:rsidRPr="00BB12A6" w:rsidRDefault="00BB12A6" w:rsidP="00451670">
            <w:pPr>
              <w:spacing w:before="0"/>
              <w:jc w:val="center"/>
              <w:rPr>
                <w:rFonts w:eastAsia="Calibri" w:cs="Arial"/>
                <w:b/>
                <w:bCs/>
                <w:iCs/>
              </w:rPr>
            </w:pPr>
          </w:p>
        </w:tc>
        <w:tc>
          <w:tcPr>
            <w:tcW w:w="923" w:type="pct"/>
            <w:shd w:val="clear" w:color="auto" w:fill="auto"/>
          </w:tcPr>
          <w:p w:rsidR="00BB12A6" w:rsidRPr="00BB12A6" w:rsidRDefault="00BB12A6" w:rsidP="00451670">
            <w:pPr>
              <w:spacing w:before="0"/>
              <w:jc w:val="center"/>
              <w:rPr>
                <w:rFonts w:eastAsia="Calibri" w:cs="Arial"/>
                <w:b/>
                <w:bCs/>
                <w:iCs/>
              </w:rPr>
            </w:pPr>
          </w:p>
        </w:tc>
        <w:tc>
          <w:tcPr>
            <w:tcW w:w="859" w:type="pct"/>
            <w:shd w:val="clear" w:color="auto" w:fill="auto"/>
          </w:tcPr>
          <w:p w:rsidR="00BB12A6" w:rsidRPr="00BB12A6" w:rsidRDefault="00BB12A6" w:rsidP="00451670">
            <w:pPr>
              <w:spacing w:before="0"/>
              <w:jc w:val="center"/>
              <w:rPr>
                <w:rFonts w:eastAsia="Calibri" w:cs="Arial"/>
                <w:b/>
                <w:bCs/>
                <w:iCs/>
              </w:rPr>
            </w:pPr>
          </w:p>
        </w:tc>
        <w:tc>
          <w:tcPr>
            <w:tcW w:w="1145" w:type="pct"/>
          </w:tcPr>
          <w:p w:rsidR="00BB12A6" w:rsidRPr="00BB12A6" w:rsidRDefault="00BB12A6" w:rsidP="00451670">
            <w:pPr>
              <w:spacing w:before="0"/>
              <w:jc w:val="center"/>
              <w:rPr>
                <w:rFonts w:eastAsia="Calibri" w:cs="Arial"/>
                <w:b/>
                <w:bCs/>
                <w:iCs/>
              </w:rPr>
            </w:pPr>
          </w:p>
        </w:tc>
      </w:tr>
      <w:tr w:rsidR="00BB12A6" w:rsidRPr="00BB12A6" w:rsidTr="00451670">
        <w:tc>
          <w:tcPr>
            <w:tcW w:w="213" w:type="pct"/>
            <w:shd w:val="clear" w:color="auto" w:fill="auto"/>
          </w:tcPr>
          <w:p w:rsidR="00BB12A6" w:rsidRPr="00BB12A6" w:rsidRDefault="00BB12A6" w:rsidP="00451670">
            <w:pPr>
              <w:spacing w:before="0"/>
              <w:jc w:val="center"/>
              <w:rPr>
                <w:rFonts w:eastAsia="Calibri" w:cs="Arial"/>
                <w:bCs/>
                <w:iCs/>
              </w:rPr>
            </w:pPr>
          </w:p>
          <w:p w:rsidR="00BB12A6" w:rsidRPr="00BB12A6" w:rsidRDefault="00BB12A6" w:rsidP="00451670">
            <w:pPr>
              <w:spacing w:before="0"/>
              <w:jc w:val="center"/>
              <w:rPr>
                <w:rFonts w:eastAsia="Calibri" w:cs="Arial"/>
                <w:bCs/>
                <w:iCs/>
              </w:rPr>
            </w:pPr>
            <w:r w:rsidRPr="00BB12A6">
              <w:rPr>
                <w:rFonts w:eastAsia="Calibri" w:cs="Arial"/>
                <w:bCs/>
                <w:iCs/>
              </w:rPr>
              <w:t>4.</w:t>
            </w:r>
          </w:p>
        </w:tc>
        <w:tc>
          <w:tcPr>
            <w:tcW w:w="951" w:type="pct"/>
            <w:shd w:val="clear" w:color="auto" w:fill="auto"/>
          </w:tcPr>
          <w:p w:rsidR="00BB12A6" w:rsidRPr="00BB12A6" w:rsidRDefault="00BB12A6" w:rsidP="00451670">
            <w:pPr>
              <w:spacing w:before="0"/>
              <w:jc w:val="center"/>
              <w:rPr>
                <w:rFonts w:eastAsia="Calibri" w:cs="Arial"/>
                <w:b/>
                <w:bCs/>
                <w:iCs/>
              </w:rPr>
            </w:pPr>
          </w:p>
          <w:p w:rsidR="00BB12A6" w:rsidRPr="00BB12A6" w:rsidRDefault="00BB12A6" w:rsidP="00451670">
            <w:pPr>
              <w:spacing w:before="0"/>
              <w:jc w:val="center"/>
              <w:rPr>
                <w:rFonts w:eastAsia="Calibri" w:cs="Arial"/>
                <w:b/>
                <w:bCs/>
                <w:iCs/>
              </w:rPr>
            </w:pPr>
          </w:p>
          <w:p w:rsidR="00BB12A6" w:rsidRPr="00BB12A6" w:rsidRDefault="00BB12A6" w:rsidP="00451670">
            <w:pPr>
              <w:spacing w:before="0"/>
              <w:jc w:val="center"/>
              <w:rPr>
                <w:rFonts w:eastAsia="Calibri" w:cs="Arial"/>
                <w:b/>
                <w:bCs/>
                <w:iCs/>
              </w:rPr>
            </w:pPr>
          </w:p>
        </w:tc>
        <w:tc>
          <w:tcPr>
            <w:tcW w:w="908" w:type="pct"/>
            <w:shd w:val="clear" w:color="auto" w:fill="auto"/>
          </w:tcPr>
          <w:p w:rsidR="00BB12A6" w:rsidRPr="00BB12A6" w:rsidRDefault="00BB12A6" w:rsidP="00451670">
            <w:pPr>
              <w:spacing w:before="0"/>
              <w:jc w:val="center"/>
              <w:rPr>
                <w:rFonts w:eastAsia="Calibri" w:cs="Arial"/>
                <w:b/>
                <w:bCs/>
                <w:iCs/>
              </w:rPr>
            </w:pPr>
          </w:p>
        </w:tc>
        <w:tc>
          <w:tcPr>
            <w:tcW w:w="923" w:type="pct"/>
            <w:shd w:val="clear" w:color="auto" w:fill="auto"/>
          </w:tcPr>
          <w:p w:rsidR="00BB12A6" w:rsidRPr="00BB12A6" w:rsidRDefault="00BB12A6" w:rsidP="00451670">
            <w:pPr>
              <w:spacing w:before="0"/>
              <w:jc w:val="center"/>
              <w:rPr>
                <w:rFonts w:eastAsia="Calibri" w:cs="Arial"/>
                <w:b/>
                <w:bCs/>
                <w:iCs/>
              </w:rPr>
            </w:pPr>
          </w:p>
        </w:tc>
        <w:tc>
          <w:tcPr>
            <w:tcW w:w="859" w:type="pct"/>
            <w:shd w:val="clear" w:color="auto" w:fill="auto"/>
          </w:tcPr>
          <w:p w:rsidR="00BB12A6" w:rsidRPr="00BB12A6" w:rsidRDefault="00BB12A6" w:rsidP="00451670">
            <w:pPr>
              <w:spacing w:before="0"/>
              <w:jc w:val="center"/>
              <w:rPr>
                <w:rFonts w:eastAsia="Calibri" w:cs="Arial"/>
                <w:b/>
                <w:bCs/>
                <w:iCs/>
              </w:rPr>
            </w:pPr>
          </w:p>
        </w:tc>
        <w:tc>
          <w:tcPr>
            <w:tcW w:w="1145" w:type="pct"/>
          </w:tcPr>
          <w:p w:rsidR="00BB12A6" w:rsidRPr="00BB12A6" w:rsidRDefault="00BB12A6" w:rsidP="00451670">
            <w:pPr>
              <w:spacing w:before="0"/>
              <w:jc w:val="center"/>
              <w:rPr>
                <w:rFonts w:eastAsia="Calibri" w:cs="Arial"/>
                <w:b/>
                <w:bCs/>
                <w:iCs/>
              </w:rPr>
            </w:pPr>
          </w:p>
        </w:tc>
      </w:tr>
      <w:tr w:rsidR="00BB12A6" w:rsidRPr="00BB12A6" w:rsidTr="00451670">
        <w:tc>
          <w:tcPr>
            <w:tcW w:w="213" w:type="pct"/>
            <w:shd w:val="clear" w:color="auto" w:fill="auto"/>
          </w:tcPr>
          <w:p w:rsidR="00BB12A6" w:rsidRPr="00BB12A6" w:rsidRDefault="00BB12A6" w:rsidP="00451670">
            <w:pPr>
              <w:spacing w:before="0"/>
              <w:jc w:val="center"/>
              <w:rPr>
                <w:rFonts w:eastAsia="Calibri" w:cs="Arial"/>
                <w:bCs/>
                <w:iCs/>
              </w:rPr>
            </w:pPr>
          </w:p>
          <w:p w:rsidR="00BB12A6" w:rsidRPr="00BB12A6" w:rsidRDefault="00BB12A6" w:rsidP="00451670">
            <w:pPr>
              <w:spacing w:before="0"/>
              <w:jc w:val="center"/>
              <w:rPr>
                <w:rFonts w:eastAsia="Calibri" w:cs="Arial"/>
                <w:bCs/>
                <w:iCs/>
              </w:rPr>
            </w:pPr>
            <w:r w:rsidRPr="00BB12A6">
              <w:rPr>
                <w:rFonts w:eastAsia="Calibri" w:cs="Arial"/>
                <w:bCs/>
                <w:iCs/>
              </w:rPr>
              <w:t>5.</w:t>
            </w:r>
          </w:p>
        </w:tc>
        <w:tc>
          <w:tcPr>
            <w:tcW w:w="951" w:type="pct"/>
            <w:shd w:val="clear" w:color="auto" w:fill="auto"/>
          </w:tcPr>
          <w:p w:rsidR="00BB12A6" w:rsidRPr="00BB12A6" w:rsidRDefault="00BB12A6" w:rsidP="00451670">
            <w:pPr>
              <w:spacing w:before="0"/>
              <w:jc w:val="center"/>
              <w:rPr>
                <w:rFonts w:eastAsia="Calibri" w:cs="Arial"/>
                <w:b/>
                <w:bCs/>
                <w:iCs/>
              </w:rPr>
            </w:pPr>
          </w:p>
          <w:p w:rsidR="00BB12A6" w:rsidRPr="00BB12A6" w:rsidRDefault="00BB12A6" w:rsidP="00451670">
            <w:pPr>
              <w:spacing w:before="0"/>
              <w:jc w:val="center"/>
              <w:rPr>
                <w:rFonts w:eastAsia="Calibri" w:cs="Arial"/>
                <w:b/>
                <w:bCs/>
                <w:iCs/>
              </w:rPr>
            </w:pPr>
          </w:p>
          <w:p w:rsidR="00BB12A6" w:rsidRPr="00BB12A6" w:rsidRDefault="00BB12A6" w:rsidP="00451670">
            <w:pPr>
              <w:spacing w:before="0"/>
              <w:jc w:val="center"/>
              <w:rPr>
                <w:rFonts w:eastAsia="Calibri" w:cs="Arial"/>
                <w:b/>
                <w:bCs/>
                <w:iCs/>
              </w:rPr>
            </w:pPr>
          </w:p>
        </w:tc>
        <w:tc>
          <w:tcPr>
            <w:tcW w:w="908" w:type="pct"/>
            <w:shd w:val="clear" w:color="auto" w:fill="auto"/>
          </w:tcPr>
          <w:p w:rsidR="00BB12A6" w:rsidRPr="00BB12A6" w:rsidRDefault="00BB12A6" w:rsidP="00451670">
            <w:pPr>
              <w:spacing w:before="0"/>
              <w:jc w:val="center"/>
              <w:rPr>
                <w:rFonts w:eastAsia="Calibri" w:cs="Arial"/>
                <w:b/>
                <w:bCs/>
                <w:iCs/>
              </w:rPr>
            </w:pPr>
          </w:p>
        </w:tc>
        <w:tc>
          <w:tcPr>
            <w:tcW w:w="923" w:type="pct"/>
            <w:shd w:val="clear" w:color="auto" w:fill="auto"/>
          </w:tcPr>
          <w:p w:rsidR="00BB12A6" w:rsidRPr="00BB12A6" w:rsidRDefault="00BB12A6" w:rsidP="00451670">
            <w:pPr>
              <w:spacing w:before="0"/>
              <w:jc w:val="center"/>
              <w:rPr>
                <w:rFonts w:eastAsia="Calibri" w:cs="Arial"/>
                <w:b/>
                <w:bCs/>
                <w:iCs/>
              </w:rPr>
            </w:pPr>
          </w:p>
        </w:tc>
        <w:tc>
          <w:tcPr>
            <w:tcW w:w="859" w:type="pct"/>
            <w:shd w:val="clear" w:color="auto" w:fill="auto"/>
          </w:tcPr>
          <w:p w:rsidR="00BB12A6" w:rsidRPr="00BB12A6" w:rsidRDefault="00BB12A6" w:rsidP="00451670">
            <w:pPr>
              <w:spacing w:before="0"/>
              <w:jc w:val="center"/>
              <w:rPr>
                <w:rFonts w:eastAsia="Calibri" w:cs="Arial"/>
                <w:b/>
                <w:bCs/>
                <w:iCs/>
              </w:rPr>
            </w:pPr>
          </w:p>
        </w:tc>
        <w:tc>
          <w:tcPr>
            <w:tcW w:w="1145" w:type="pct"/>
          </w:tcPr>
          <w:p w:rsidR="00BB12A6" w:rsidRPr="00BB12A6" w:rsidRDefault="00BB12A6" w:rsidP="00451670">
            <w:pPr>
              <w:spacing w:before="0"/>
              <w:jc w:val="center"/>
              <w:rPr>
                <w:rFonts w:eastAsia="Calibri" w:cs="Arial"/>
                <w:b/>
                <w:bCs/>
                <w:iCs/>
              </w:rPr>
            </w:pPr>
          </w:p>
        </w:tc>
      </w:tr>
      <w:tr w:rsidR="00BB12A6" w:rsidRPr="00BB12A6" w:rsidTr="00451670">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BB12A6" w:rsidRPr="00BB12A6" w:rsidRDefault="00BB12A6" w:rsidP="00451670">
            <w:pPr>
              <w:spacing w:before="0"/>
              <w:jc w:val="center"/>
              <w:rPr>
                <w:rFonts w:eastAsia="Calibri" w:cs="Arial"/>
                <w:b/>
                <w:bCs/>
                <w:iCs/>
              </w:rPr>
            </w:pPr>
          </w:p>
        </w:tc>
        <w:tc>
          <w:tcPr>
            <w:tcW w:w="859" w:type="pct"/>
            <w:shd w:val="clear" w:color="auto" w:fill="auto"/>
          </w:tcPr>
          <w:p w:rsidR="00BB12A6" w:rsidRPr="00BB12A6" w:rsidRDefault="00BB12A6" w:rsidP="00451670">
            <w:pPr>
              <w:spacing w:before="0"/>
              <w:jc w:val="center"/>
              <w:rPr>
                <w:rFonts w:eastAsia="Calibri" w:cs="Arial"/>
                <w:b/>
                <w:bCs/>
                <w:iCs/>
              </w:rPr>
            </w:pPr>
          </w:p>
          <w:p w:rsidR="00BB12A6" w:rsidRPr="00BB12A6" w:rsidRDefault="00BB12A6" w:rsidP="00451670">
            <w:pPr>
              <w:spacing w:before="0"/>
              <w:jc w:val="center"/>
              <w:rPr>
                <w:rFonts w:eastAsia="Calibri" w:cs="Arial"/>
                <w:b/>
                <w:bCs/>
                <w:iCs/>
              </w:rPr>
            </w:pPr>
            <w:r w:rsidRPr="00BB12A6">
              <w:rPr>
                <w:rFonts w:eastAsia="Calibri" w:cs="Arial"/>
                <w:b/>
                <w:bCs/>
                <w:iCs/>
              </w:rPr>
              <w:t>Укупна вредност</w:t>
            </w:r>
          </w:p>
          <w:p w:rsidR="00BB12A6" w:rsidRPr="00BB12A6" w:rsidRDefault="00BB12A6" w:rsidP="00451670">
            <w:pPr>
              <w:spacing w:before="0"/>
              <w:jc w:val="center"/>
              <w:rPr>
                <w:rFonts w:eastAsia="Calibri" w:cs="Arial"/>
                <w:b/>
                <w:bCs/>
                <w:iCs/>
              </w:rPr>
            </w:pPr>
            <w:r w:rsidRPr="00BB12A6">
              <w:rPr>
                <w:rFonts w:eastAsia="Calibri" w:cs="Arial"/>
                <w:b/>
                <w:bCs/>
                <w:iCs/>
              </w:rPr>
              <w:t>извршених услуга без</w:t>
            </w:r>
          </w:p>
          <w:p w:rsidR="00BB12A6" w:rsidRPr="00BB12A6" w:rsidRDefault="00BB12A6" w:rsidP="00BB12A6">
            <w:pPr>
              <w:spacing w:before="0"/>
              <w:jc w:val="center"/>
              <w:rPr>
                <w:rFonts w:eastAsia="Calibri" w:cs="Arial"/>
                <w:b/>
                <w:bCs/>
                <w:iCs/>
              </w:rPr>
            </w:pPr>
            <w:r w:rsidRPr="00BB12A6">
              <w:rPr>
                <w:rFonts w:eastAsia="Calibri" w:cs="Arial"/>
                <w:b/>
                <w:bCs/>
                <w:iCs/>
              </w:rPr>
              <w:t>ПДВ</w:t>
            </w:r>
            <w:r>
              <w:rPr>
                <w:rFonts w:eastAsia="Calibri" w:cs="Arial"/>
                <w:b/>
                <w:bCs/>
                <w:iCs/>
                <w:lang w:val="sr-Cyrl-RS"/>
              </w:rPr>
              <w:t>/</w:t>
            </w:r>
            <w:r>
              <w:rPr>
                <w:rFonts w:eastAsia="Calibri" w:cs="Arial"/>
                <w:b/>
                <w:bCs/>
                <w:iCs/>
              </w:rPr>
              <w:t xml:space="preserve"> Дин</w:t>
            </w:r>
          </w:p>
        </w:tc>
        <w:tc>
          <w:tcPr>
            <w:tcW w:w="1145" w:type="pct"/>
          </w:tcPr>
          <w:p w:rsidR="00BB12A6" w:rsidRPr="00BB12A6" w:rsidRDefault="00BB12A6" w:rsidP="00451670">
            <w:pPr>
              <w:spacing w:before="0"/>
              <w:ind w:left="720"/>
              <w:jc w:val="center"/>
              <w:rPr>
                <w:rFonts w:eastAsia="Calibri" w:cs="Arial"/>
                <w:b/>
                <w:bCs/>
                <w:iCs/>
              </w:rPr>
            </w:pPr>
          </w:p>
        </w:tc>
      </w:tr>
    </w:tbl>
    <w:p w:rsidR="00BB12A6" w:rsidRPr="00BB12A6" w:rsidRDefault="00BB12A6" w:rsidP="00BB12A6">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BB12A6" w:rsidRPr="00BB12A6" w:rsidTr="00451670">
        <w:trPr>
          <w:jc w:val="center"/>
        </w:trPr>
        <w:tc>
          <w:tcPr>
            <w:tcW w:w="3882" w:type="dxa"/>
          </w:tcPr>
          <w:p w:rsidR="00BB12A6" w:rsidRPr="00BB12A6" w:rsidRDefault="00BB12A6" w:rsidP="00451670">
            <w:pPr>
              <w:spacing w:before="0"/>
              <w:jc w:val="center"/>
              <w:rPr>
                <w:rFonts w:cs="Arial"/>
              </w:rPr>
            </w:pPr>
            <w:r w:rsidRPr="00BB12A6">
              <w:rPr>
                <w:rFonts w:cs="Arial"/>
              </w:rPr>
              <w:t>Датум:</w:t>
            </w:r>
          </w:p>
        </w:tc>
        <w:tc>
          <w:tcPr>
            <w:tcW w:w="2127" w:type="dxa"/>
          </w:tcPr>
          <w:p w:rsidR="00BB12A6" w:rsidRPr="00BB12A6" w:rsidRDefault="00BB12A6" w:rsidP="00451670">
            <w:pPr>
              <w:spacing w:before="0"/>
              <w:jc w:val="center"/>
              <w:rPr>
                <w:rFonts w:cs="Arial"/>
                <w:lang w:val="ru-RU"/>
              </w:rPr>
            </w:pPr>
          </w:p>
        </w:tc>
        <w:tc>
          <w:tcPr>
            <w:tcW w:w="4022" w:type="dxa"/>
          </w:tcPr>
          <w:p w:rsidR="00BB12A6" w:rsidRPr="00BB12A6" w:rsidRDefault="00BB12A6" w:rsidP="00451670">
            <w:pPr>
              <w:spacing w:before="0"/>
              <w:jc w:val="center"/>
              <w:rPr>
                <w:rFonts w:cs="Arial"/>
                <w:lang w:val="ru-RU"/>
              </w:rPr>
            </w:pPr>
            <w:r w:rsidRPr="00BB12A6">
              <w:rPr>
                <w:rFonts w:cs="Arial"/>
                <w:lang w:val="sr-Cyrl-CS"/>
              </w:rPr>
              <w:t>П</w:t>
            </w:r>
            <w:r w:rsidRPr="00BB12A6">
              <w:rPr>
                <w:rFonts w:cs="Arial"/>
              </w:rPr>
              <w:t>онуђач</w:t>
            </w:r>
            <w:r w:rsidRPr="00BB12A6">
              <w:rPr>
                <w:rFonts w:cs="Arial"/>
                <w:lang w:val="ru-RU"/>
              </w:rPr>
              <w:t>:</w:t>
            </w:r>
          </w:p>
        </w:tc>
      </w:tr>
      <w:tr w:rsidR="00BB12A6" w:rsidRPr="00BB12A6" w:rsidTr="00451670">
        <w:trPr>
          <w:jc w:val="center"/>
        </w:trPr>
        <w:tc>
          <w:tcPr>
            <w:tcW w:w="3882" w:type="dxa"/>
          </w:tcPr>
          <w:p w:rsidR="00BB12A6" w:rsidRPr="00BB12A6" w:rsidRDefault="00BB12A6" w:rsidP="00451670">
            <w:pPr>
              <w:spacing w:before="0"/>
              <w:jc w:val="center"/>
              <w:rPr>
                <w:rFonts w:cs="Arial"/>
              </w:rPr>
            </w:pPr>
          </w:p>
        </w:tc>
        <w:tc>
          <w:tcPr>
            <w:tcW w:w="2127" w:type="dxa"/>
          </w:tcPr>
          <w:p w:rsidR="00BB12A6" w:rsidRPr="00BB12A6" w:rsidRDefault="00BB12A6" w:rsidP="00451670">
            <w:pPr>
              <w:spacing w:before="0"/>
              <w:jc w:val="center"/>
              <w:rPr>
                <w:rFonts w:cs="Arial"/>
              </w:rPr>
            </w:pPr>
            <w:r w:rsidRPr="00BB12A6">
              <w:rPr>
                <w:rFonts w:cs="Arial"/>
              </w:rPr>
              <w:t>М.П.</w:t>
            </w:r>
          </w:p>
        </w:tc>
        <w:tc>
          <w:tcPr>
            <w:tcW w:w="4022" w:type="dxa"/>
          </w:tcPr>
          <w:p w:rsidR="00BB12A6" w:rsidRPr="00BB12A6" w:rsidRDefault="00BB12A6" w:rsidP="00451670">
            <w:pPr>
              <w:spacing w:before="0"/>
              <w:jc w:val="center"/>
              <w:rPr>
                <w:rFonts w:cs="Arial"/>
                <w:lang w:val="ru-RU"/>
              </w:rPr>
            </w:pPr>
          </w:p>
        </w:tc>
      </w:tr>
      <w:tr w:rsidR="00BB12A6" w:rsidRPr="00BB12A6" w:rsidTr="00451670">
        <w:trPr>
          <w:jc w:val="center"/>
        </w:trPr>
        <w:tc>
          <w:tcPr>
            <w:tcW w:w="3882" w:type="dxa"/>
            <w:tcBorders>
              <w:bottom w:val="single" w:sz="4" w:space="0" w:color="auto"/>
            </w:tcBorders>
          </w:tcPr>
          <w:p w:rsidR="00BB12A6" w:rsidRPr="00BB12A6" w:rsidRDefault="00BB12A6" w:rsidP="00451670">
            <w:pPr>
              <w:spacing w:before="0"/>
              <w:jc w:val="center"/>
              <w:rPr>
                <w:rFonts w:cs="Arial"/>
              </w:rPr>
            </w:pPr>
          </w:p>
        </w:tc>
        <w:tc>
          <w:tcPr>
            <w:tcW w:w="2127" w:type="dxa"/>
          </w:tcPr>
          <w:p w:rsidR="00BB12A6" w:rsidRPr="00BB12A6" w:rsidRDefault="00BB12A6" w:rsidP="00451670">
            <w:pPr>
              <w:spacing w:before="0"/>
              <w:jc w:val="center"/>
              <w:rPr>
                <w:rFonts w:cs="Arial"/>
                <w:lang w:val="ru-RU"/>
              </w:rPr>
            </w:pPr>
          </w:p>
        </w:tc>
        <w:tc>
          <w:tcPr>
            <w:tcW w:w="4022" w:type="dxa"/>
            <w:tcBorders>
              <w:bottom w:val="single" w:sz="4" w:space="0" w:color="auto"/>
            </w:tcBorders>
          </w:tcPr>
          <w:p w:rsidR="00BB12A6" w:rsidRPr="00BB12A6" w:rsidRDefault="00BB12A6" w:rsidP="00451670">
            <w:pPr>
              <w:spacing w:before="0"/>
              <w:jc w:val="center"/>
              <w:rPr>
                <w:rFonts w:cs="Arial"/>
                <w:lang w:val="ru-RU"/>
              </w:rPr>
            </w:pPr>
          </w:p>
        </w:tc>
      </w:tr>
      <w:tr w:rsidR="00BB12A6" w:rsidRPr="00BB12A6" w:rsidTr="00451670">
        <w:trPr>
          <w:trHeight w:val="389"/>
          <w:jc w:val="center"/>
        </w:trPr>
        <w:tc>
          <w:tcPr>
            <w:tcW w:w="3882" w:type="dxa"/>
            <w:tcBorders>
              <w:top w:val="single" w:sz="4" w:space="0" w:color="auto"/>
            </w:tcBorders>
          </w:tcPr>
          <w:p w:rsidR="00BB12A6" w:rsidRPr="00BB12A6" w:rsidRDefault="00BB12A6" w:rsidP="00451670">
            <w:pPr>
              <w:spacing w:before="0"/>
              <w:jc w:val="center"/>
              <w:rPr>
                <w:rFonts w:cs="Arial"/>
              </w:rPr>
            </w:pPr>
          </w:p>
        </w:tc>
        <w:tc>
          <w:tcPr>
            <w:tcW w:w="2127" w:type="dxa"/>
          </w:tcPr>
          <w:p w:rsidR="00BB12A6" w:rsidRPr="00BB12A6" w:rsidRDefault="00BB12A6" w:rsidP="00451670">
            <w:pPr>
              <w:spacing w:before="0"/>
              <w:jc w:val="center"/>
              <w:rPr>
                <w:rFonts w:cs="Arial"/>
                <w:lang w:val="ru-RU"/>
              </w:rPr>
            </w:pPr>
          </w:p>
        </w:tc>
        <w:tc>
          <w:tcPr>
            <w:tcW w:w="4022" w:type="dxa"/>
            <w:tcBorders>
              <w:top w:val="single" w:sz="4" w:space="0" w:color="auto"/>
            </w:tcBorders>
          </w:tcPr>
          <w:p w:rsidR="00BB12A6" w:rsidRPr="00BB12A6" w:rsidRDefault="00BB12A6" w:rsidP="00451670">
            <w:pPr>
              <w:spacing w:before="0"/>
              <w:jc w:val="center"/>
              <w:rPr>
                <w:rFonts w:cs="Arial"/>
                <w:lang w:val="ru-RU"/>
              </w:rPr>
            </w:pPr>
          </w:p>
        </w:tc>
      </w:tr>
    </w:tbl>
    <w:p w:rsidR="00BB12A6" w:rsidRPr="00BB12A6" w:rsidRDefault="00BB12A6" w:rsidP="00BB12A6">
      <w:pPr>
        <w:rPr>
          <w:rFonts w:eastAsia="Symbol" w:cs="Arial"/>
          <w:b/>
          <w:bCs/>
          <w:kern w:val="28"/>
        </w:rPr>
      </w:pPr>
      <w:r w:rsidRPr="00BB12A6">
        <w:rPr>
          <w:rFonts w:eastAsia="Symbol" w:cs="Arial"/>
          <w:b/>
          <w:bCs/>
          <w:kern w:val="28"/>
        </w:rPr>
        <w:t xml:space="preserve">Напомена: </w:t>
      </w:r>
    </w:p>
    <w:p w:rsidR="00BB12A6" w:rsidRPr="00BB12A6" w:rsidRDefault="00BB12A6" w:rsidP="00BB12A6">
      <w:pPr>
        <w:rPr>
          <w:rFonts w:eastAsia="TimesNewRomanPS-BoldMT" w:cs="Arial"/>
          <w:lang w:val="sr-Cyrl-CS"/>
        </w:rPr>
      </w:pPr>
      <w:r w:rsidRPr="00BB12A6">
        <w:rPr>
          <w:rFonts w:eastAsia="TimesNewRomanPS-BoldMT" w:cs="Arial"/>
        </w:rPr>
        <w:t xml:space="preserve">Уколико </w:t>
      </w:r>
      <w:r w:rsidRPr="00BB12A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BB12A6">
        <w:rPr>
          <w:rFonts w:eastAsia="TimesNewRomanPS-BoldMT" w:cs="Arial"/>
        </w:rPr>
        <w:t>.</w:t>
      </w:r>
    </w:p>
    <w:p w:rsidR="00BB12A6" w:rsidRPr="00BB12A6" w:rsidRDefault="00BB12A6" w:rsidP="00BB12A6">
      <w:pPr>
        <w:rPr>
          <w:rFonts w:cs="Arial"/>
          <w:lang w:val="sr-Cyrl-CS"/>
        </w:rPr>
      </w:pPr>
      <w:bookmarkStart w:id="252" w:name="_Toc442559941"/>
      <w:r w:rsidRPr="00BB12A6">
        <w:rPr>
          <w:rFonts w:cs="Arial"/>
        </w:rPr>
        <w:t>Приликом подношења понуде овај образац копирати у потребном броју примерака.</w:t>
      </w:r>
    </w:p>
    <w:p w:rsidR="00BB12A6" w:rsidRPr="00BB12A6" w:rsidRDefault="00BB12A6" w:rsidP="00BB12A6">
      <w:pPr>
        <w:rPr>
          <w:rFonts w:cs="Arial"/>
          <w:b/>
          <w:bCs/>
          <w:kern w:val="28"/>
          <w:lang w:val="sr-Cyrl-CS" w:eastAsia="ar-SA"/>
        </w:rPr>
      </w:pPr>
      <w:r w:rsidRPr="00BB12A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BB12A6" w:rsidRPr="00BB12A6" w:rsidRDefault="00BB12A6" w:rsidP="00BB12A6">
      <w:pPr>
        <w:rPr>
          <w:rFonts w:cs="Arial"/>
        </w:rPr>
      </w:pPr>
    </w:p>
    <w:p w:rsidR="00BB12A6" w:rsidRPr="00BB12A6" w:rsidRDefault="00BB12A6" w:rsidP="00BB12A6">
      <w:pPr>
        <w:rPr>
          <w:rFonts w:cs="Arial"/>
        </w:rPr>
      </w:pPr>
    </w:p>
    <w:p w:rsidR="00BB12A6" w:rsidRPr="00BB12A6" w:rsidRDefault="00BB12A6" w:rsidP="00BB12A6">
      <w:pPr>
        <w:rPr>
          <w:rFonts w:cs="Arial"/>
        </w:rPr>
      </w:pPr>
    </w:p>
    <w:p w:rsidR="00BB12A6" w:rsidRPr="00BB12A6" w:rsidRDefault="00BB12A6" w:rsidP="00BB12A6">
      <w:pPr>
        <w:rPr>
          <w:rFonts w:cs="Arial"/>
        </w:rPr>
      </w:pPr>
    </w:p>
    <w:p w:rsidR="00BB12A6" w:rsidRPr="00BB12A6" w:rsidRDefault="00BB12A6" w:rsidP="00BB12A6">
      <w:pPr>
        <w:pStyle w:val="KDObrazac"/>
        <w:rPr>
          <w:lang w:val="sr-Cyrl-RS"/>
        </w:rPr>
      </w:pPr>
      <w:r w:rsidRPr="00BB12A6">
        <w:t xml:space="preserve">ОБРАЗАЦ </w:t>
      </w:r>
      <w:bookmarkEnd w:id="252"/>
      <w:r w:rsidRPr="00BB12A6">
        <w:rPr>
          <w:lang w:val="sr-Cyrl-RS"/>
        </w:rPr>
        <w:t>7</w:t>
      </w:r>
    </w:p>
    <w:p w:rsidR="00BB12A6" w:rsidRPr="00BB12A6" w:rsidRDefault="00BB12A6" w:rsidP="00BB12A6">
      <w:pPr>
        <w:jc w:val="center"/>
        <w:rPr>
          <w:rFonts w:cs="Arial"/>
          <w:b/>
        </w:rPr>
      </w:pPr>
      <w:r w:rsidRPr="00BB12A6">
        <w:rPr>
          <w:rFonts w:cs="Arial"/>
          <w:b/>
        </w:rPr>
        <w:t>ПОТВРДА О РЕФЕРЕНТНИМ НАБАВКАМА</w:t>
      </w:r>
    </w:p>
    <w:p w:rsidR="00BB12A6" w:rsidRPr="00BB12A6" w:rsidRDefault="00BB12A6" w:rsidP="00BB12A6">
      <w:pPr>
        <w:jc w:val="center"/>
        <w:rPr>
          <w:rFonts w:cs="Arial"/>
        </w:rPr>
      </w:pPr>
    </w:p>
    <w:p w:rsidR="00BB12A6" w:rsidRPr="00BB12A6" w:rsidRDefault="00BB12A6" w:rsidP="00BB12A6">
      <w:pPr>
        <w:tabs>
          <w:tab w:val="left" w:pos="0"/>
          <w:tab w:val="left" w:pos="330"/>
          <w:tab w:val="left" w:pos="540"/>
        </w:tabs>
        <w:spacing w:before="0"/>
        <w:jc w:val="left"/>
        <w:rPr>
          <w:rFonts w:eastAsia="Calibri" w:cs="Arial"/>
        </w:rPr>
      </w:pPr>
      <w:r w:rsidRPr="00BB12A6">
        <w:rPr>
          <w:rFonts w:eastAsia="Calibri" w:cs="Arial"/>
          <w:lang w:val="ru-RU"/>
        </w:rPr>
        <w:t xml:space="preserve">Наручилац односно корисник предметних услуга: </w:t>
      </w:r>
    </w:p>
    <w:p w:rsidR="00BB12A6" w:rsidRPr="00BB12A6" w:rsidRDefault="00BB12A6" w:rsidP="00BB12A6">
      <w:pPr>
        <w:tabs>
          <w:tab w:val="left" w:pos="0"/>
          <w:tab w:val="left" w:pos="330"/>
          <w:tab w:val="left" w:pos="540"/>
        </w:tabs>
        <w:spacing w:before="0"/>
        <w:ind w:left="6"/>
        <w:rPr>
          <w:rFonts w:eastAsia="Calibri" w:cs="Arial"/>
        </w:rPr>
      </w:pPr>
      <w:r w:rsidRPr="00BB12A6">
        <w:rPr>
          <w:rFonts w:eastAsia="Calibri" w:cs="Arial"/>
        </w:rPr>
        <w:t xml:space="preserve">                                                  __________________________________________________________________</w:t>
      </w:r>
    </w:p>
    <w:p w:rsidR="00BB12A6" w:rsidRPr="00BB12A6" w:rsidRDefault="00BB12A6" w:rsidP="00BB12A6">
      <w:pPr>
        <w:tabs>
          <w:tab w:val="left" w:pos="0"/>
          <w:tab w:val="left" w:pos="330"/>
          <w:tab w:val="left" w:pos="540"/>
        </w:tabs>
        <w:spacing w:before="0"/>
        <w:ind w:left="6"/>
        <w:jc w:val="center"/>
        <w:rPr>
          <w:rFonts w:eastAsia="Calibri" w:cs="Arial"/>
        </w:rPr>
      </w:pPr>
      <w:r w:rsidRPr="00BB12A6">
        <w:rPr>
          <w:rFonts w:cs="Arial"/>
          <w:bCs/>
          <w:kern w:val="28"/>
        </w:rPr>
        <w:t>(назив и седиште наручиоца)</w:t>
      </w:r>
    </w:p>
    <w:p w:rsidR="00BB12A6" w:rsidRPr="00BB12A6" w:rsidRDefault="00BB12A6" w:rsidP="00BB12A6">
      <w:pPr>
        <w:jc w:val="left"/>
        <w:rPr>
          <w:rFonts w:cs="Arial"/>
        </w:rPr>
      </w:pPr>
      <w:r w:rsidRPr="00BB12A6">
        <w:rPr>
          <w:rFonts w:cs="Arial"/>
        </w:rPr>
        <w:t>Лице за контакт:      ___________________________________________________________________</w:t>
      </w:r>
    </w:p>
    <w:p w:rsidR="00BB12A6" w:rsidRPr="00BB12A6" w:rsidRDefault="00BB12A6" w:rsidP="00BB12A6">
      <w:pPr>
        <w:jc w:val="center"/>
        <w:rPr>
          <w:rFonts w:cs="Arial"/>
        </w:rPr>
      </w:pPr>
      <w:r w:rsidRPr="00BB12A6">
        <w:rPr>
          <w:rFonts w:cs="Arial"/>
        </w:rPr>
        <w:t>(име, презиме,  контакт телефон)</w:t>
      </w:r>
    </w:p>
    <w:p w:rsidR="00BB12A6" w:rsidRPr="00BB12A6" w:rsidRDefault="00BB12A6" w:rsidP="00BB12A6">
      <w:pPr>
        <w:jc w:val="left"/>
        <w:rPr>
          <w:rFonts w:cs="Arial"/>
        </w:rPr>
      </w:pPr>
      <w:r w:rsidRPr="00BB12A6">
        <w:rPr>
          <w:rFonts w:cs="Arial"/>
        </w:rPr>
        <w:t>Овим путем потврђујем да је __________________________________________________________________</w:t>
      </w:r>
    </w:p>
    <w:p w:rsidR="00BB12A6" w:rsidRPr="00BB12A6" w:rsidRDefault="00BB12A6" w:rsidP="00BB12A6">
      <w:pPr>
        <w:jc w:val="center"/>
        <w:rPr>
          <w:rFonts w:cs="Arial"/>
        </w:rPr>
      </w:pPr>
      <w:r w:rsidRPr="00BB12A6">
        <w:rPr>
          <w:rFonts w:cs="Arial"/>
        </w:rPr>
        <w:t>(навести назив седиште  понуђача)</w:t>
      </w:r>
    </w:p>
    <w:p w:rsidR="00BB12A6" w:rsidRPr="00BB12A6" w:rsidRDefault="00BB12A6" w:rsidP="00BB12A6">
      <w:pPr>
        <w:rPr>
          <w:rFonts w:cs="Arial"/>
        </w:rPr>
      </w:pPr>
      <w:r w:rsidRPr="00BB12A6">
        <w:rPr>
          <w:rFonts w:cs="Arial"/>
        </w:rPr>
        <w:t xml:space="preserve">за наше потребе извршио: </w:t>
      </w:r>
    </w:p>
    <w:p w:rsidR="00BB12A6" w:rsidRPr="00BB12A6" w:rsidRDefault="00BB12A6" w:rsidP="00BB12A6">
      <w:pPr>
        <w:rPr>
          <w:rFonts w:cs="Arial"/>
        </w:rPr>
      </w:pPr>
      <w:r w:rsidRPr="00BB12A6">
        <w:rPr>
          <w:rFonts w:cs="Arial"/>
        </w:rPr>
        <w:t>__________________________________________________________________</w:t>
      </w:r>
    </w:p>
    <w:p w:rsidR="00BB12A6" w:rsidRPr="00BB12A6" w:rsidRDefault="00BB12A6" w:rsidP="00BB12A6">
      <w:pPr>
        <w:rPr>
          <w:rFonts w:cs="Arial"/>
        </w:rPr>
      </w:pPr>
      <w:r w:rsidRPr="00BB12A6">
        <w:rPr>
          <w:rFonts w:cs="Arial"/>
        </w:rPr>
        <w:t xml:space="preserve">                                                  (навести) </w:t>
      </w:r>
    </w:p>
    <w:p w:rsidR="00BB12A6" w:rsidRPr="00BB12A6" w:rsidRDefault="00BB12A6" w:rsidP="00BB12A6">
      <w:pPr>
        <w:rPr>
          <w:rFonts w:cs="Arial"/>
        </w:rPr>
      </w:pPr>
      <w:r w:rsidRPr="00BB12A6">
        <w:rPr>
          <w:rFonts w:cs="Arial"/>
        </w:rPr>
        <w:t>у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BB12A6" w:rsidRPr="00BB12A6" w:rsidTr="00451670">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BB12A6" w:rsidRPr="00BB12A6" w:rsidRDefault="00BB12A6" w:rsidP="00451670">
            <w:pPr>
              <w:jc w:val="center"/>
              <w:rPr>
                <w:rFonts w:eastAsia="Calibri" w:cs="Arial"/>
              </w:rPr>
            </w:pPr>
            <w:r w:rsidRPr="00BB12A6">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BB12A6" w:rsidRPr="00BB12A6" w:rsidRDefault="00BB12A6" w:rsidP="00451670">
            <w:pPr>
              <w:jc w:val="center"/>
              <w:rPr>
                <w:rFonts w:eastAsia="Calibri" w:cs="Arial"/>
              </w:rPr>
            </w:pPr>
            <w:r w:rsidRPr="00BB12A6">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BB12A6" w:rsidRPr="00BB12A6" w:rsidRDefault="00BB12A6" w:rsidP="00451670">
            <w:pPr>
              <w:jc w:val="center"/>
              <w:rPr>
                <w:rFonts w:eastAsia="Calibri" w:cs="Arial"/>
              </w:rPr>
            </w:pPr>
            <w:r w:rsidRPr="00BB12A6">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BB12A6" w:rsidRPr="00BB12A6" w:rsidRDefault="00BB12A6" w:rsidP="00451670">
            <w:pPr>
              <w:jc w:val="center"/>
              <w:rPr>
                <w:rFonts w:eastAsia="Calibri" w:cs="Arial"/>
              </w:rPr>
            </w:pPr>
            <w:r w:rsidRPr="00BB12A6">
              <w:rPr>
                <w:rFonts w:eastAsia="Calibri" w:cs="Arial"/>
              </w:rPr>
              <w:t>Вредност извршених услуга без ПДВ</w:t>
            </w:r>
          </w:p>
          <w:p w:rsidR="00BB12A6" w:rsidRPr="00BB12A6" w:rsidRDefault="00BB12A6" w:rsidP="00BB12A6">
            <w:pPr>
              <w:jc w:val="center"/>
              <w:rPr>
                <w:rFonts w:eastAsia="Calibri" w:cs="Arial"/>
              </w:rPr>
            </w:pPr>
            <w:r w:rsidRPr="00BB12A6">
              <w:rPr>
                <w:rFonts w:eastAsia="Calibri" w:cs="Arial"/>
              </w:rPr>
              <w:t>Дин</w:t>
            </w:r>
          </w:p>
        </w:tc>
      </w:tr>
      <w:tr w:rsidR="00BB12A6" w:rsidRPr="00BB12A6" w:rsidTr="00451670">
        <w:tc>
          <w:tcPr>
            <w:tcW w:w="2313" w:type="dxa"/>
            <w:tcBorders>
              <w:top w:val="single" w:sz="4" w:space="0" w:color="auto"/>
              <w:left w:val="single" w:sz="4" w:space="0" w:color="auto"/>
              <w:bottom w:val="single" w:sz="4" w:space="0" w:color="auto"/>
              <w:right w:val="single" w:sz="4" w:space="0" w:color="auto"/>
            </w:tcBorders>
            <w:shd w:val="clear" w:color="auto" w:fill="auto"/>
          </w:tcPr>
          <w:p w:rsidR="00BB12A6" w:rsidRPr="00BB12A6" w:rsidRDefault="00BB12A6" w:rsidP="00451670">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BB12A6" w:rsidRPr="00BB12A6" w:rsidRDefault="00BB12A6" w:rsidP="00451670">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BB12A6" w:rsidRPr="00BB12A6" w:rsidRDefault="00BB12A6" w:rsidP="00451670">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BB12A6" w:rsidRPr="00BB12A6" w:rsidRDefault="00BB12A6" w:rsidP="00451670">
            <w:pPr>
              <w:rPr>
                <w:rFonts w:eastAsia="Calibri" w:cs="Arial"/>
              </w:rPr>
            </w:pPr>
          </w:p>
        </w:tc>
      </w:tr>
      <w:tr w:rsidR="00BB12A6" w:rsidRPr="00BB12A6" w:rsidTr="00451670">
        <w:tc>
          <w:tcPr>
            <w:tcW w:w="2313" w:type="dxa"/>
            <w:tcBorders>
              <w:top w:val="single" w:sz="4" w:space="0" w:color="auto"/>
              <w:left w:val="single" w:sz="4" w:space="0" w:color="auto"/>
              <w:bottom w:val="single" w:sz="4" w:space="0" w:color="auto"/>
              <w:right w:val="single" w:sz="4" w:space="0" w:color="auto"/>
            </w:tcBorders>
            <w:shd w:val="clear" w:color="auto" w:fill="auto"/>
          </w:tcPr>
          <w:p w:rsidR="00BB12A6" w:rsidRPr="00BB12A6" w:rsidRDefault="00BB12A6" w:rsidP="00451670">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BB12A6" w:rsidRPr="00BB12A6" w:rsidRDefault="00BB12A6" w:rsidP="00451670">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BB12A6" w:rsidRPr="00BB12A6" w:rsidRDefault="00BB12A6" w:rsidP="00451670">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BB12A6" w:rsidRPr="00BB12A6" w:rsidRDefault="00BB12A6" w:rsidP="00451670">
            <w:pPr>
              <w:rPr>
                <w:rFonts w:eastAsia="Calibri" w:cs="Arial"/>
              </w:rPr>
            </w:pPr>
          </w:p>
        </w:tc>
      </w:tr>
      <w:tr w:rsidR="00BB12A6" w:rsidRPr="00BB12A6" w:rsidTr="00451670">
        <w:tc>
          <w:tcPr>
            <w:tcW w:w="2313" w:type="dxa"/>
            <w:tcBorders>
              <w:top w:val="single" w:sz="4" w:space="0" w:color="auto"/>
              <w:left w:val="single" w:sz="4" w:space="0" w:color="auto"/>
              <w:bottom w:val="single" w:sz="4" w:space="0" w:color="auto"/>
              <w:right w:val="single" w:sz="4" w:space="0" w:color="auto"/>
            </w:tcBorders>
            <w:shd w:val="clear" w:color="auto" w:fill="auto"/>
          </w:tcPr>
          <w:p w:rsidR="00BB12A6" w:rsidRPr="00BB12A6" w:rsidRDefault="00BB12A6" w:rsidP="00451670">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BB12A6" w:rsidRPr="00BB12A6" w:rsidRDefault="00BB12A6" w:rsidP="00451670">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BB12A6" w:rsidRPr="00BB12A6" w:rsidRDefault="00BB12A6" w:rsidP="00451670">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BB12A6" w:rsidRPr="00BB12A6" w:rsidRDefault="00BB12A6" w:rsidP="00451670">
            <w:pPr>
              <w:rPr>
                <w:rFonts w:eastAsia="Calibri" w:cs="Arial"/>
              </w:rPr>
            </w:pPr>
          </w:p>
        </w:tc>
      </w:tr>
      <w:tr w:rsidR="00BB12A6" w:rsidRPr="00BB12A6" w:rsidTr="00451670">
        <w:tc>
          <w:tcPr>
            <w:tcW w:w="2313" w:type="dxa"/>
            <w:tcBorders>
              <w:top w:val="single" w:sz="4" w:space="0" w:color="auto"/>
              <w:left w:val="single" w:sz="4" w:space="0" w:color="auto"/>
              <w:bottom w:val="single" w:sz="4" w:space="0" w:color="auto"/>
              <w:right w:val="single" w:sz="4" w:space="0" w:color="auto"/>
            </w:tcBorders>
            <w:shd w:val="clear" w:color="auto" w:fill="auto"/>
          </w:tcPr>
          <w:p w:rsidR="00BB12A6" w:rsidRPr="00BB12A6" w:rsidRDefault="00BB12A6" w:rsidP="00451670">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BB12A6" w:rsidRPr="00BB12A6" w:rsidRDefault="00BB12A6" w:rsidP="00451670">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BB12A6" w:rsidRPr="00BB12A6" w:rsidRDefault="00BB12A6" w:rsidP="00451670">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BB12A6" w:rsidRPr="00BB12A6" w:rsidRDefault="00BB12A6" w:rsidP="00451670">
            <w:pPr>
              <w:rPr>
                <w:rFonts w:eastAsia="Calibri" w:cs="Arial"/>
              </w:rPr>
            </w:pPr>
          </w:p>
        </w:tc>
      </w:tr>
    </w:tbl>
    <w:p w:rsidR="00BB12A6" w:rsidRPr="00BB12A6" w:rsidRDefault="00BB12A6" w:rsidP="00BB12A6">
      <w:pPr>
        <w:rPr>
          <w:rFonts w:eastAsia="TimesNewRomanPS-BoldMT" w:cs="Arial"/>
          <w:b/>
          <w:bCs/>
          <w:iCs/>
        </w:rPr>
      </w:pPr>
      <w:r w:rsidRPr="00BB12A6">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BB12A6" w:rsidRPr="00BB12A6" w:rsidTr="00451670">
        <w:trPr>
          <w:jc w:val="center"/>
        </w:trPr>
        <w:tc>
          <w:tcPr>
            <w:tcW w:w="3882" w:type="dxa"/>
          </w:tcPr>
          <w:p w:rsidR="00BB12A6" w:rsidRPr="00BB12A6" w:rsidRDefault="00BB12A6" w:rsidP="00451670">
            <w:pPr>
              <w:spacing w:before="0"/>
              <w:jc w:val="center"/>
              <w:rPr>
                <w:rFonts w:cs="Arial"/>
              </w:rPr>
            </w:pPr>
            <w:r w:rsidRPr="00BB12A6">
              <w:rPr>
                <w:rFonts w:cs="Arial"/>
              </w:rPr>
              <w:t>Датум:</w:t>
            </w:r>
          </w:p>
        </w:tc>
        <w:tc>
          <w:tcPr>
            <w:tcW w:w="2127" w:type="dxa"/>
          </w:tcPr>
          <w:p w:rsidR="00BB12A6" w:rsidRPr="00BB12A6" w:rsidRDefault="00BB12A6" w:rsidP="00451670">
            <w:pPr>
              <w:spacing w:before="0"/>
              <w:jc w:val="center"/>
              <w:rPr>
                <w:rFonts w:cs="Arial"/>
                <w:lang w:val="ru-RU"/>
              </w:rPr>
            </w:pPr>
          </w:p>
        </w:tc>
        <w:tc>
          <w:tcPr>
            <w:tcW w:w="4022" w:type="dxa"/>
          </w:tcPr>
          <w:p w:rsidR="00BB12A6" w:rsidRPr="00BB12A6" w:rsidRDefault="00BB12A6" w:rsidP="00451670">
            <w:pPr>
              <w:spacing w:before="0"/>
              <w:jc w:val="center"/>
              <w:rPr>
                <w:rFonts w:cs="Arial"/>
                <w:lang w:val="ru-RU"/>
              </w:rPr>
            </w:pPr>
            <w:r w:rsidRPr="00BB12A6">
              <w:rPr>
                <w:rFonts w:cs="Arial"/>
                <w:lang w:val="sr-Cyrl-CS"/>
              </w:rPr>
              <w:t>Наручилац/корисник услуга:</w:t>
            </w:r>
          </w:p>
        </w:tc>
      </w:tr>
      <w:tr w:rsidR="00BB12A6" w:rsidRPr="00BB12A6" w:rsidTr="00451670">
        <w:trPr>
          <w:jc w:val="center"/>
        </w:trPr>
        <w:tc>
          <w:tcPr>
            <w:tcW w:w="3882" w:type="dxa"/>
          </w:tcPr>
          <w:p w:rsidR="00BB12A6" w:rsidRPr="00BB12A6" w:rsidRDefault="00BB12A6" w:rsidP="00451670">
            <w:pPr>
              <w:spacing w:before="0"/>
              <w:jc w:val="center"/>
              <w:rPr>
                <w:rFonts w:cs="Arial"/>
              </w:rPr>
            </w:pPr>
          </w:p>
        </w:tc>
        <w:tc>
          <w:tcPr>
            <w:tcW w:w="2127" w:type="dxa"/>
          </w:tcPr>
          <w:p w:rsidR="00BB12A6" w:rsidRPr="00BB12A6" w:rsidRDefault="00BB12A6" w:rsidP="00451670">
            <w:pPr>
              <w:spacing w:before="0"/>
              <w:jc w:val="center"/>
              <w:rPr>
                <w:rFonts w:cs="Arial"/>
              </w:rPr>
            </w:pPr>
            <w:r w:rsidRPr="00BB12A6">
              <w:rPr>
                <w:rFonts w:cs="Arial"/>
              </w:rPr>
              <w:t>М.П.</w:t>
            </w:r>
          </w:p>
        </w:tc>
        <w:tc>
          <w:tcPr>
            <w:tcW w:w="4022" w:type="dxa"/>
          </w:tcPr>
          <w:p w:rsidR="00BB12A6" w:rsidRPr="00BB12A6" w:rsidRDefault="00BB12A6" w:rsidP="00451670">
            <w:pPr>
              <w:spacing w:before="0"/>
              <w:jc w:val="center"/>
              <w:rPr>
                <w:rFonts w:cs="Arial"/>
                <w:lang w:val="ru-RU"/>
              </w:rPr>
            </w:pPr>
          </w:p>
        </w:tc>
      </w:tr>
      <w:tr w:rsidR="00BB12A6" w:rsidRPr="00BB12A6" w:rsidTr="00451670">
        <w:trPr>
          <w:jc w:val="center"/>
        </w:trPr>
        <w:tc>
          <w:tcPr>
            <w:tcW w:w="3882" w:type="dxa"/>
            <w:tcBorders>
              <w:bottom w:val="single" w:sz="4" w:space="0" w:color="auto"/>
            </w:tcBorders>
          </w:tcPr>
          <w:p w:rsidR="00BB12A6" w:rsidRPr="00BB12A6" w:rsidRDefault="00BB12A6" w:rsidP="00451670">
            <w:pPr>
              <w:spacing w:before="0"/>
              <w:jc w:val="center"/>
              <w:rPr>
                <w:rFonts w:cs="Arial"/>
              </w:rPr>
            </w:pPr>
          </w:p>
        </w:tc>
        <w:tc>
          <w:tcPr>
            <w:tcW w:w="2127" w:type="dxa"/>
          </w:tcPr>
          <w:p w:rsidR="00BB12A6" w:rsidRPr="00BB12A6" w:rsidRDefault="00BB12A6" w:rsidP="00451670">
            <w:pPr>
              <w:spacing w:before="0"/>
              <w:jc w:val="center"/>
              <w:rPr>
                <w:rFonts w:cs="Arial"/>
                <w:lang w:val="ru-RU"/>
              </w:rPr>
            </w:pPr>
          </w:p>
        </w:tc>
        <w:tc>
          <w:tcPr>
            <w:tcW w:w="4022" w:type="dxa"/>
            <w:tcBorders>
              <w:bottom w:val="single" w:sz="4" w:space="0" w:color="auto"/>
            </w:tcBorders>
          </w:tcPr>
          <w:p w:rsidR="00BB12A6" w:rsidRPr="00BB12A6" w:rsidRDefault="00BB12A6" w:rsidP="00451670">
            <w:pPr>
              <w:spacing w:before="0"/>
              <w:jc w:val="center"/>
              <w:rPr>
                <w:rFonts w:cs="Arial"/>
                <w:lang w:val="ru-RU"/>
              </w:rPr>
            </w:pPr>
          </w:p>
        </w:tc>
      </w:tr>
      <w:tr w:rsidR="00BB12A6" w:rsidRPr="00BB12A6" w:rsidTr="00451670">
        <w:trPr>
          <w:trHeight w:val="389"/>
          <w:jc w:val="center"/>
        </w:trPr>
        <w:tc>
          <w:tcPr>
            <w:tcW w:w="3882" w:type="dxa"/>
            <w:tcBorders>
              <w:top w:val="single" w:sz="4" w:space="0" w:color="auto"/>
            </w:tcBorders>
          </w:tcPr>
          <w:p w:rsidR="00BB12A6" w:rsidRPr="00BB12A6" w:rsidRDefault="00BB12A6" w:rsidP="00451670">
            <w:pPr>
              <w:spacing w:before="0"/>
              <w:jc w:val="center"/>
              <w:rPr>
                <w:rFonts w:cs="Arial"/>
              </w:rPr>
            </w:pPr>
          </w:p>
        </w:tc>
        <w:tc>
          <w:tcPr>
            <w:tcW w:w="2127" w:type="dxa"/>
          </w:tcPr>
          <w:p w:rsidR="00BB12A6" w:rsidRPr="00BB12A6" w:rsidRDefault="00BB12A6" w:rsidP="00451670">
            <w:pPr>
              <w:spacing w:before="0"/>
              <w:jc w:val="center"/>
              <w:rPr>
                <w:rFonts w:cs="Arial"/>
                <w:lang w:val="ru-RU"/>
              </w:rPr>
            </w:pPr>
          </w:p>
        </w:tc>
        <w:tc>
          <w:tcPr>
            <w:tcW w:w="4022" w:type="dxa"/>
            <w:tcBorders>
              <w:top w:val="single" w:sz="4" w:space="0" w:color="auto"/>
            </w:tcBorders>
          </w:tcPr>
          <w:p w:rsidR="00BB12A6" w:rsidRPr="00BB12A6" w:rsidRDefault="00BB12A6" w:rsidP="00451670">
            <w:pPr>
              <w:spacing w:before="0"/>
              <w:jc w:val="center"/>
              <w:rPr>
                <w:rFonts w:cs="Arial"/>
                <w:lang w:val="ru-RU"/>
              </w:rPr>
            </w:pPr>
          </w:p>
        </w:tc>
      </w:tr>
    </w:tbl>
    <w:p w:rsidR="00BB12A6" w:rsidRPr="00BB12A6" w:rsidRDefault="00BB12A6" w:rsidP="00BB12A6">
      <w:pPr>
        <w:tabs>
          <w:tab w:val="left" w:pos="4999"/>
        </w:tabs>
        <w:spacing w:before="0"/>
        <w:rPr>
          <w:rFonts w:eastAsia="TimesNewRomanPS-BoldMT" w:cs="Arial"/>
          <w:b/>
          <w:bCs/>
          <w:iCs/>
        </w:rPr>
      </w:pPr>
    </w:p>
    <w:p w:rsidR="00BB12A6" w:rsidRPr="00BB12A6" w:rsidRDefault="00BB12A6" w:rsidP="00BB12A6">
      <w:pPr>
        <w:rPr>
          <w:rFonts w:cs="Arial"/>
          <w:b/>
        </w:rPr>
      </w:pPr>
      <w:r w:rsidRPr="00BB12A6">
        <w:rPr>
          <w:rFonts w:cs="Arial"/>
          <w:b/>
        </w:rPr>
        <w:t>НАПОМЕНА:</w:t>
      </w:r>
    </w:p>
    <w:p w:rsidR="00BB12A6" w:rsidRPr="00BB12A6" w:rsidRDefault="00BB12A6" w:rsidP="00BB12A6">
      <w:pPr>
        <w:rPr>
          <w:rFonts w:cs="Arial"/>
        </w:rPr>
      </w:pPr>
      <w:r w:rsidRPr="00BB12A6">
        <w:rPr>
          <w:rFonts w:cs="Arial"/>
        </w:rPr>
        <w:t>Приликом подношења понуде овај образац копирати у потребном броју примерака.</w:t>
      </w:r>
    </w:p>
    <w:p w:rsidR="00BB12A6" w:rsidRPr="00BB12A6" w:rsidRDefault="00BB12A6" w:rsidP="00BB12A6">
      <w:pPr>
        <w:spacing w:before="0"/>
        <w:rPr>
          <w:rFonts w:cs="Arial"/>
        </w:rPr>
      </w:pPr>
      <w:r w:rsidRPr="00BB12A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BB12A6" w:rsidRPr="00BB12A6" w:rsidRDefault="00BB12A6" w:rsidP="00BB12A6">
      <w:pPr>
        <w:rPr>
          <w:rFonts w:cs="Arial"/>
          <w:lang w:val="sr-Cyrl-CS"/>
        </w:rPr>
      </w:pPr>
    </w:p>
    <w:p w:rsidR="00C4437D" w:rsidRPr="00BB12A6" w:rsidRDefault="00BB12A6" w:rsidP="00BB12A6">
      <w:pPr>
        <w:rPr>
          <w:rFonts w:cs="Arial"/>
        </w:rPr>
      </w:pPr>
      <w:r w:rsidRPr="00BB12A6">
        <w:rPr>
          <w:rFonts w:cs="Arial"/>
        </w:rPr>
        <w:t>. Уколико је референтни уговор закључен у страној валути, у поступку стручне оцене понуда наручилац ће извршити прерачун (</w:t>
      </w:r>
      <w:r w:rsidRPr="00BB12A6">
        <w:rPr>
          <w:rFonts w:eastAsia="Calibri" w:cs="Arial"/>
        </w:rPr>
        <w:t>вредности испоручених добара)</w:t>
      </w:r>
      <w:r w:rsidRPr="00BB12A6">
        <w:rPr>
          <w:rFonts w:cs="Arial"/>
        </w:rPr>
        <w:t xml:space="preserve"> у динаре по средњем курсу Народне Банке Србије на дан закључења референтног уговора.</w:t>
      </w:r>
    </w:p>
    <w:p w:rsidR="00C4437D" w:rsidRDefault="00C4437D" w:rsidP="00EA1A33">
      <w:pPr>
        <w:pStyle w:val="KDObrazac"/>
        <w:spacing w:before="0"/>
        <w:jc w:val="both"/>
        <w:rPr>
          <w:lang w:val="sr-Cyrl-RS"/>
        </w:rPr>
      </w:pPr>
    </w:p>
    <w:p w:rsidR="00C4437D" w:rsidRPr="00EA1A33" w:rsidRDefault="00C4437D" w:rsidP="00EA1A33">
      <w:pPr>
        <w:pStyle w:val="KDObrazac"/>
        <w:spacing w:before="0"/>
        <w:jc w:val="both"/>
        <w:rPr>
          <w:lang w:val="sr-Cyrl-RS"/>
        </w:rPr>
      </w:pPr>
    </w:p>
    <w:p w:rsidR="00932668" w:rsidRPr="00A47094" w:rsidRDefault="00526637" w:rsidP="00A47094">
      <w:pPr>
        <w:pStyle w:val="KDObrazac"/>
        <w:spacing w:before="0"/>
        <w:rPr>
          <w:lang w:val="sr-Cyrl-RS"/>
        </w:rPr>
      </w:pPr>
      <w:r>
        <w:t>ПРИЛОГ 1.</w:t>
      </w:r>
    </w:p>
    <w:p w:rsidR="00932668" w:rsidRPr="005B3B61" w:rsidRDefault="00932668" w:rsidP="005B3B61">
      <w:pPr>
        <w:pStyle w:val="NoSpacing"/>
        <w:suppressAutoHyphens w:val="0"/>
        <w:spacing w:before="0"/>
        <w:jc w:val="center"/>
        <w:rPr>
          <w:rFonts w:cs="Arial"/>
          <w:b/>
          <w:sz w:val="22"/>
          <w:szCs w:val="22"/>
          <w:lang w:val="sr-Cyrl-RS"/>
        </w:rPr>
      </w:pPr>
      <w:r w:rsidRPr="00E47C2E">
        <w:rPr>
          <w:rFonts w:cs="Arial"/>
          <w:b/>
          <w:sz w:val="22"/>
          <w:szCs w:val="22"/>
        </w:rPr>
        <w:t>СПОРАЗУМ  УЧЕСНИКА ЗАЈЕДНИЧКЕ ПОНУДЕ</w:t>
      </w: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 xml:space="preserve">2. </w:t>
            </w:r>
            <w:r w:rsidR="000C49A6">
              <w:rPr>
                <w:rFonts w:cs="Arial"/>
                <w:sz w:val="22"/>
                <w:szCs w:val="22"/>
              </w:rPr>
              <w:t>О</w:t>
            </w:r>
            <w:r w:rsidRPr="00E47C2E">
              <w:rPr>
                <w:rFonts w:cs="Arial"/>
                <w:sz w:val="22"/>
                <w:szCs w:val="22"/>
              </w:rPr>
              <w:t>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5B3B61">
        <w:trPr>
          <w:trHeight w:val="1527"/>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5B3B61" w:rsidRDefault="00932668" w:rsidP="00932668">
      <w:pPr>
        <w:tabs>
          <w:tab w:val="num" w:pos="360"/>
        </w:tabs>
        <w:rPr>
          <w:rFonts w:cs="Arial"/>
          <w:spacing w:val="2"/>
          <w:lang w:val="sr-Cyrl-RS"/>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C4437D" w:rsidRPr="00036566" w:rsidRDefault="00932668" w:rsidP="00036566">
      <w:pPr>
        <w:tabs>
          <w:tab w:val="num" w:pos="360"/>
        </w:tabs>
        <w:rPr>
          <w:rFonts w:cs="Arial"/>
          <w:spacing w:val="2"/>
        </w:rPr>
      </w:pPr>
      <w:r w:rsidRPr="00E47C2E">
        <w:rPr>
          <w:rFonts w:cs="Arial"/>
          <w:spacing w:val="2"/>
          <w:lang w:val="sr-Cyrl-CS"/>
        </w:rPr>
        <w:t xml:space="preserve">___________     </w:t>
      </w:r>
      <w:r w:rsidR="00036566">
        <w:rPr>
          <w:rFonts w:cs="Arial"/>
          <w:spacing w:val="2"/>
          <w:lang w:val="sr-Cyrl-CS"/>
        </w:rPr>
        <w:t xml:space="preserve">                               </w:t>
      </w:r>
    </w:p>
    <w:p w:rsidR="00C4437D" w:rsidRDefault="00C4437D" w:rsidP="00AD1279">
      <w:pPr>
        <w:spacing w:before="0"/>
        <w:rPr>
          <w:rFonts w:cs="Arial"/>
          <w:lang w:val="sr-Latn-RS"/>
        </w:rPr>
      </w:pPr>
    </w:p>
    <w:p w:rsidR="005401E8" w:rsidRDefault="005401E8" w:rsidP="00AD1279">
      <w:pPr>
        <w:spacing w:before="0"/>
        <w:rPr>
          <w:rFonts w:cs="Arial"/>
          <w:lang w:val="sr-Latn-RS"/>
        </w:rPr>
      </w:pPr>
    </w:p>
    <w:p w:rsidR="005401E8" w:rsidRDefault="005401E8" w:rsidP="00AD1279">
      <w:pPr>
        <w:spacing w:before="0"/>
        <w:rPr>
          <w:rFonts w:cs="Arial"/>
          <w:lang w:val="sr-Latn-RS"/>
        </w:rPr>
      </w:pPr>
    </w:p>
    <w:p w:rsidR="005401E8" w:rsidRPr="00ED4C67" w:rsidRDefault="005401E8" w:rsidP="00AD1279">
      <w:pPr>
        <w:spacing w:before="0"/>
        <w:rPr>
          <w:rFonts w:cs="Arial"/>
          <w:lang w:val="sr-Latn-RS"/>
        </w:rPr>
      </w:pPr>
    </w:p>
    <w:p w:rsidR="002154BF" w:rsidRDefault="002154BF" w:rsidP="00AD1279">
      <w:pPr>
        <w:spacing w:before="0"/>
        <w:rPr>
          <w:rFonts w:cs="Arial"/>
          <w:lang w:val="sr-Cyrl-RS"/>
        </w:rPr>
      </w:pPr>
    </w:p>
    <w:p w:rsidR="0017629B" w:rsidRDefault="0017629B" w:rsidP="00AD1279">
      <w:pPr>
        <w:spacing w:before="0"/>
        <w:rPr>
          <w:rFonts w:cs="Arial"/>
          <w:lang w:val="sr-Cyrl-RS"/>
        </w:rPr>
      </w:pPr>
    </w:p>
    <w:p w:rsidR="002154BF" w:rsidRPr="002154BF" w:rsidRDefault="002154BF" w:rsidP="002154BF">
      <w:pPr>
        <w:spacing w:before="0"/>
        <w:jc w:val="right"/>
        <w:outlineLvl w:val="1"/>
        <w:rPr>
          <w:rFonts w:cs="Arial"/>
          <w:b/>
          <w:lang w:val="sr-Cyrl-RS"/>
        </w:rPr>
      </w:pPr>
      <w:r w:rsidRPr="002154BF">
        <w:rPr>
          <w:rFonts w:cs="Arial"/>
          <w:b/>
        </w:rPr>
        <w:t xml:space="preserve">ПРИЛОГ </w:t>
      </w:r>
      <w:r w:rsidRPr="002154BF">
        <w:rPr>
          <w:rFonts w:cs="Arial"/>
          <w:b/>
          <w:lang w:val="sr-Cyrl-RS"/>
        </w:rPr>
        <w:t>2</w:t>
      </w:r>
    </w:p>
    <w:p w:rsidR="002154BF" w:rsidRPr="002154BF" w:rsidRDefault="002154BF" w:rsidP="002154BF">
      <w:pPr>
        <w:spacing w:before="0"/>
        <w:jc w:val="right"/>
        <w:outlineLvl w:val="1"/>
        <w:rPr>
          <w:rFonts w:cs="Arial"/>
          <w:b/>
        </w:rPr>
      </w:pPr>
      <w:r w:rsidRPr="002154BF">
        <w:rPr>
          <w:rFonts w:cs="Arial"/>
          <w:b/>
        </w:rPr>
        <w:t>*менице за озбиљност понуде</w:t>
      </w:r>
    </w:p>
    <w:p w:rsidR="002154BF" w:rsidRPr="002154BF" w:rsidRDefault="002154BF" w:rsidP="002154BF"/>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Н</w:t>
      </w:r>
      <w:r w:rsidR="000C49A6">
        <w:rPr>
          <w:rFonts w:cs="Arial"/>
        </w:rPr>
        <w:t>а</w:t>
      </w:r>
      <w:r w:rsidRPr="002154BF">
        <w:rPr>
          <w:rFonts w:cs="Arial"/>
        </w:rPr>
        <w:t xml:space="preserve"> </w:t>
      </w:r>
      <w:r w:rsidR="000C49A6">
        <w:rPr>
          <w:rFonts w:cs="Arial"/>
        </w:rPr>
        <w:t>о</w:t>
      </w:r>
      <w:r w:rsidRPr="002154BF">
        <w:rPr>
          <w:rFonts w:cs="Arial"/>
        </w:rPr>
        <w:t>сн</w:t>
      </w:r>
      <w:r w:rsidR="000C49A6">
        <w:rPr>
          <w:rFonts w:cs="Arial"/>
        </w:rPr>
        <w:t>о</w:t>
      </w:r>
      <w:r w:rsidRPr="002154BF">
        <w:rPr>
          <w:rFonts w:cs="Arial"/>
        </w:rPr>
        <w:t xml:space="preserve">ву </w:t>
      </w:r>
      <w:r w:rsidR="000C49A6">
        <w:rPr>
          <w:rFonts w:cs="Arial"/>
        </w:rPr>
        <w:t>о</w:t>
      </w:r>
      <w:r w:rsidRPr="002154BF">
        <w:rPr>
          <w:rFonts w:cs="Arial"/>
        </w:rPr>
        <w:t>др</w:t>
      </w:r>
      <w:r w:rsidR="000C49A6">
        <w:rPr>
          <w:rFonts w:cs="Arial"/>
        </w:rPr>
        <w:t>е</w:t>
      </w:r>
      <w:r w:rsidRPr="002154BF">
        <w:rPr>
          <w:rFonts w:cs="Arial"/>
        </w:rPr>
        <w:t>дби З</w:t>
      </w:r>
      <w:r w:rsidR="000C49A6">
        <w:rPr>
          <w:rFonts w:cs="Arial"/>
        </w:rPr>
        <w:t>а</w:t>
      </w:r>
      <w:r w:rsidRPr="002154BF">
        <w:rPr>
          <w:rFonts w:cs="Arial"/>
        </w:rPr>
        <w:t>к</w:t>
      </w:r>
      <w:r w:rsidR="000C49A6">
        <w:rPr>
          <w:rFonts w:cs="Arial"/>
        </w:rPr>
        <w:t>о</w:t>
      </w:r>
      <w:r w:rsidRPr="002154BF">
        <w:rPr>
          <w:rFonts w:cs="Arial"/>
        </w:rPr>
        <w:t>н</w:t>
      </w:r>
      <w:r w:rsidR="000C49A6">
        <w:rPr>
          <w:rFonts w:cs="Arial"/>
        </w:rPr>
        <w:t>а</w:t>
      </w:r>
      <w:r w:rsidRPr="002154BF">
        <w:rPr>
          <w:rFonts w:cs="Arial"/>
        </w:rPr>
        <w:t xml:space="preserve"> </w:t>
      </w:r>
      <w:r w:rsidR="000C49A6">
        <w:rPr>
          <w:rFonts w:cs="Arial"/>
        </w:rPr>
        <w:t>о</w:t>
      </w:r>
      <w:r w:rsidRPr="002154BF">
        <w:rPr>
          <w:rFonts w:cs="Arial"/>
        </w:rPr>
        <w:t xml:space="preserve"> м</w:t>
      </w:r>
      <w:r w:rsidR="000C49A6">
        <w:rPr>
          <w:rFonts w:cs="Arial"/>
        </w:rPr>
        <w:t>е</w:t>
      </w:r>
      <w:r w:rsidRPr="002154BF">
        <w:rPr>
          <w:rFonts w:cs="Arial"/>
        </w:rPr>
        <w:t>ници (Сл. лист ФНР</w:t>
      </w:r>
      <w:r w:rsidR="000C49A6">
        <w:rPr>
          <w:rFonts w:cs="Arial"/>
        </w:rPr>
        <w:t>Ј</w:t>
      </w:r>
      <w:r w:rsidRPr="002154BF">
        <w:rPr>
          <w:rFonts w:cs="Arial"/>
        </w:rPr>
        <w:t xml:space="preserve"> бр. 104/46 и 18/58; Сл. лист СФР</w:t>
      </w:r>
      <w:r w:rsidR="000C49A6">
        <w:rPr>
          <w:rFonts w:cs="Arial"/>
        </w:rPr>
        <w:t>Ј</w:t>
      </w:r>
      <w:r w:rsidRPr="002154BF">
        <w:rPr>
          <w:rFonts w:cs="Arial"/>
        </w:rPr>
        <w:t xml:space="preserve"> бр. 16/65, 54/70 и 57/89; Сл. лист СР</w:t>
      </w:r>
      <w:r w:rsidR="000C49A6">
        <w:rPr>
          <w:rFonts w:cs="Arial"/>
        </w:rPr>
        <w:t>Ј</w:t>
      </w:r>
      <w:r w:rsidRPr="002154BF">
        <w:rPr>
          <w:rFonts w:cs="Arial"/>
        </w:rPr>
        <w:t xml:space="preserve"> бр. 46/96, Сл. лист СЦГ бр. 01/03 Уст. Повеља, Сл.лист РС 80/15) и З</w:t>
      </w:r>
      <w:r w:rsidR="000C49A6">
        <w:rPr>
          <w:rFonts w:cs="Arial"/>
        </w:rPr>
        <w:t>а</w:t>
      </w:r>
      <w:r w:rsidRPr="002154BF">
        <w:rPr>
          <w:rFonts w:cs="Arial"/>
        </w:rPr>
        <w:t>к</w:t>
      </w:r>
      <w:r w:rsidR="000C49A6">
        <w:rPr>
          <w:rFonts w:cs="Arial"/>
        </w:rPr>
        <w:t>о</w:t>
      </w:r>
      <w:r w:rsidRPr="002154BF">
        <w:rPr>
          <w:rFonts w:cs="Arial"/>
        </w:rPr>
        <w:t>н</w:t>
      </w:r>
      <w:r w:rsidR="000C49A6">
        <w:rPr>
          <w:rFonts w:cs="Arial"/>
        </w:rPr>
        <w:t>а</w:t>
      </w:r>
      <w:r w:rsidRPr="002154BF">
        <w:rPr>
          <w:rFonts w:cs="Arial"/>
        </w:rPr>
        <w:t xml:space="preserve"> </w:t>
      </w:r>
      <w:r w:rsidR="000C49A6">
        <w:rPr>
          <w:rFonts w:cs="Arial"/>
        </w:rPr>
        <w:t>о</w:t>
      </w:r>
      <w:r w:rsidRPr="002154BF">
        <w:rPr>
          <w:rFonts w:cs="Arial"/>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154BF" w:rsidRPr="002154BF" w:rsidRDefault="002154BF" w:rsidP="002154BF">
      <w:pPr>
        <w:spacing w:before="0"/>
        <w:rPr>
          <w:rFonts w:cs="Arial"/>
        </w:rPr>
      </w:pPr>
    </w:p>
    <w:p w:rsidR="002154BF" w:rsidRPr="002154BF" w:rsidRDefault="002154BF" w:rsidP="002154BF">
      <w:pPr>
        <w:spacing w:before="0"/>
        <w:rPr>
          <w:rFonts w:cs="Arial"/>
          <w:lang w:val="ru-RU"/>
        </w:rPr>
      </w:pPr>
      <w:r w:rsidRPr="002154BF">
        <w:rPr>
          <w:rFonts w:cs="Arial"/>
        </w:rPr>
        <w:t xml:space="preserve">ДУЖНИК:  </w:t>
      </w:r>
      <w:r w:rsidRPr="002154BF">
        <w:rPr>
          <w:rFonts w:cs="Arial"/>
          <w:lang w:val="ru-RU"/>
        </w:rPr>
        <w:t>…………………………………………………………………………........................</w:t>
      </w:r>
    </w:p>
    <w:p w:rsidR="002154BF" w:rsidRPr="002154BF" w:rsidRDefault="002154BF" w:rsidP="002154BF">
      <w:pPr>
        <w:spacing w:before="0"/>
        <w:rPr>
          <w:rFonts w:cs="Arial"/>
        </w:rPr>
      </w:pPr>
      <w:r w:rsidRPr="002154BF">
        <w:rPr>
          <w:rFonts w:cs="Arial"/>
        </w:rPr>
        <w:t>(назив и седиште Понуђача)</w:t>
      </w:r>
    </w:p>
    <w:p w:rsidR="002154BF" w:rsidRPr="002154BF" w:rsidRDefault="002154BF" w:rsidP="002154BF">
      <w:pPr>
        <w:spacing w:before="0"/>
        <w:rPr>
          <w:rFonts w:cs="Arial"/>
        </w:rPr>
      </w:pPr>
      <w:r w:rsidRPr="002154BF">
        <w:rPr>
          <w:rFonts w:cs="Arial"/>
        </w:rPr>
        <w:t>МАТИЧНИ БРОЈ ДУЖНИКА (Понуђача): ..................................................................</w:t>
      </w:r>
    </w:p>
    <w:p w:rsidR="002154BF" w:rsidRPr="002154BF" w:rsidRDefault="002154BF" w:rsidP="002154BF">
      <w:pPr>
        <w:spacing w:before="0"/>
        <w:rPr>
          <w:rFonts w:cs="Arial"/>
        </w:rPr>
      </w:pPr>
      <w:r w:rsidRPr="002154BF">
        <w:rPr>
          <w:rFonts w:cs="Arial"/>
        </w:rPr>
        <w:t>ТЕКУЋИ РАЧУН ДУЖНИКА (Понуђача): ...................................................................</w:t>
      </w:r>
    </w:p>
    <w:p w:rsidR="002154BF" w:rsidRPr="002154BF" w:rsidRDefault="002154BF" w:rsidP="002154BF">
      <w:pPr>
        <w:spacing w:before="0"/>
        <w:rPr>
          <w:rFonts w:cs="Arial"/>
        </w:rPr>
      </w:pPr>
      <w:r w:rsidRPr="002154BF">
        <w:rPr>
          <w:rFonts w:cs="Arial"/>
        </w:rPr>
        <w:t>ПИБ ДУЖНИКА (Понуђача): ........................................................................................</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 з д а ј е  д а н а ............................ године</w:t>
      </w:r>
    </w:p>
    <w:p w:rsidR="002154BF" w:rsidRPr="002154BF" w:rsidRDefault="002154BF" w:rsidP="002154BF">
      <w:pPr>
        <w:spacing w:before="0"/>
        <w:rPr>
          <w:rFonts w:cs="Arial"/>
        </w:rPr>
      </w:pPr>
    </w:p>
    <w:p w:rsidR="002154BF" w:rsidRPr="002154BF" w:rsidRDefault="002154BF" w:rsidP="002154BF">
      <w:pPr>
        <w:spacing w:before="0"/>
        <w:rPr>
          <w:rFonts w:cs="Arial"/>
        </w:rPr>
      </w:pPr>
    </w:p>
    <w:p w:rsidR="002154BF" w:rsidRPr="002154BF" w:rsidRDefault="002154BF" w:rsidP="002154BF">
      <w:pPr>
        <w:spacing w:before="0"/>
        <w:jc w:val="center"/>
        <w:rPr>
          <w:rFonts w:cs="Arial"/>
          <w:b/>
        </w:rPr>
      </w:pPr>
      <w:r w:rsidRPr="002154BF">
        <w:rPr>
          <w:rFonts w:cs="Arial"/>
          <w:b/>
        </w:rPr>
        <w:t>МЕНИЧНО ПИСМО – ОВЛАШЋЕЊЕ ЗА КОРИСНИКА  БЛАНКО СОПСТВЕНЕ МЕНИЦЕ</w:t>
      </w:r>
    </w:p>
    <w:p w:rsidR="002154BF" w:rsidRPr="002154BF" w:rsidRDefault="002154BF" w:rsidP="002154BF">
      <w:pPr>
        <w:spacing w:before="0"/>
        <w:jc w:val="center"/>
        <w:rPr>
          <w:rFonts w:cs="Arial"/>
          <w:b/>
        </w:rPr>
      </w:pPr>
    </w:p>
    <w:p w:rsidR="002154BF" w:rsidRPr="002154BF" w:rsidRDefault="002154BF" w:rsidP="002154BF">
      <w:pPr>
        <w:widowControl w:val="0"/>
        <w:tabs>
          <w:tab w:val="left" w:pos="1418"/>
          <w:tab w:val="left" w:leader="underscore" w:pos="9244"/>
        </w:tabs>
        <w:spacing w:before="0"/>
        <w:ind w:left="1440" w:hanging="1440"/>
        <w:rPr>
          <w:rFonts w:cs="Arial"/>
          <w:bCs/>
        </w:rPr>
      </w:pPr>
      <w:r w:rsidRPr="002154BF">
        <w:rPr>
          <w:rFonts w:cs="Arial"/>
          <w:bCs/>
        </w:rPr>
        <w:t xml:space="preserve">КОРИСНИК - ПОВЕРИЛАЦ:Јавно предузеће „Електроприведа Србије“ Београд, Улица </w:t>
      </w:r>
      <w:r w:rsidR="00CD4563">
        <w:rPr>
          <w:rFonts w:cs="Arial"/>
          <w:bCs/>
          <w:lang w:val="sr-Cyrl-RS"/>
        </w:rPr>
        <w:t>Балканска 13</w:t>
      </w:r>
      <w:r w:rsidRPr="002154BF">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0C49A6">
        <w:rPr>
          <w:rFonts w:cs="Arial"/>
          <w:bCs/>
        </w:rPr>
        <w:t>Банка</w:t>
      </w:r>
      <w:r w:rsidRPr="002154BF">
        <w:rPr>
          <w:rFonts w:cs="Arial"/>
          <w:bCs/>
        </w:rPr>
        <w:t xml:space="preserve"> </w:t>
      </w:r>
      <w:r w:rsidR="000C49A6">
        <w:rPr>
          <w:rFonts w:cs="Arial"/>
          <w:bCs/>
        </w:rPr>
        <w:t>Интеса</w:t>
      </w:r>
      <w:r w:rsidRPr="002154BF">
        <w:rPr>
          <w:rFonts w:cs="Arial"/>
          <w:bCs/>
        </w:rPr>
        <w:t xml:space="preserve">, </w:t>
      </w:r>
    </w:p>
    <w:p w:rsidR="002154BF" w:rsidRPr="002154BF" w:rsidRDefault="002154BF" w:rsidP="002154BF">
      <w:pPr>
        <w:widowControl w:val="0"/>
        <w:tabs>
          <w:tab w:val="left" w:pos="1418"/>
          <w:tab w:val="left" w:leader="underscore" w:pos="9244"/>
        </w:tabs>
        <w:spacing w:before="0"/>
        <w:ind w:left="1440" w:hanging="1440"/>
        <w:rPr>
          <w:rFonts w:cs="Arial"/>
          <w:bCs/>
        </w:rPr>
      </w:pPr>
    </w:p>
    <w:p w:rsidR="002154BF" w:rsidRPr="002154BF" w:rsidRDefault="002154BF" w:rsidP="002154BF">
      <w:pPr>
        <w:spacing w:before="0"/>
        <w:rPr>
          <w:rFonts w:cs="Arial"/>
        </w:rPr>
      </w:pPr>
      <w:r w:rsidRPr="002154BF">
        <w:rPr>
          <w:rFonts w:cs="Arial"/>
        </w:rPr>
        <w:t>Пр</w:t>
      </w:r>
      <w:r w:rsidR="000C49A6">
        <w:rPr>
          <w:rFonts w:cs="Arial"/>
        </w:rPr>
        <w:t>е</w:t>
      </w:r>
      <w:r w:rsidRPr="002154BF">
        <w:rPr>
          <w:rFonts w:cs="Arial"/>
        </w:rPr>
        <w:t>д</w:t>
      </w:r>
      <w:r w:rsidR="000C49A6">
        <w:rPr>
          <w:rFonts w:cs="Arial"/>
        </w:rPr>
        <w:t>аје</w:t>
      </w:r>
      <w:r w:rsidRPr="002154BF">
        <w:rPr>
          <w:rFonts w:cs="Arial"/>
        </w:rPr>
        <w:t>м</w:t>
      </w:r>
      <w:r w:rsidR="000C49A6">
        <w:rPr>
          <w:rFonts w:cs="Arial"/>
        </w:rPr>
        <w:t>о</w:t>
      </w:r>
      <w:r w:rsidRPr="002154BF">
        <w:rPr>
          <w:rFonts w:cs="Arial"/>
        </w:rPr>
        <w:t xml:space="preserve"> в</w:t>
      </w:r>
      <w:r w:rsidR="000C49A6">
        <w:rPr>
          <w:rFonts w:cs="Arial"/>
        </w:rPr>
        <w:t>а</w:t>
      </w:r>
      <w:r w:rsidRPr="002154BF">
        <w:rPr>
          <w:rFonts w:cs="Arial"/>
        </w:rPr>
        <w:t>м бл</w:t>
      </w:r>
      <w:r w:rsidR="000C49A6">
        <w:rPr>
          <w:rFonts w:cs="Arial"/>
        </w:rPr>
        <w:t>а</w:t>
      </w:r>
      <w:r w:rsidRPr="002154BF">
        <w:rPr>
          <w:rFonts w:cs="Arial"/>
        </w:rPr>
        <w:t>нк</w:t>
      </w:r>
      <w:r w:rsidR="000C49A6">
        <w:rPr>
          <w:rFonts w:cs="Arial"/>
        </w:rPr>
        <w:t>о</w:t>
      </w:r>
      <w:r w:rsidRPr="002154BF">
        <w:rPr>
          <w:rFonts w:cs="Arial"/>
        </w:rPr>
        <w:t xml:space="preserve"> сопствену м</w:t>
      </w:r>
      <w:r w:rsidR="000C49A6">
        <w:rPr>
          <w:rFonts w:cs="Arial"/>
        </w:rPr>
        <w:t>е</w:t>
      </w:r>
      <w:r w:rsidRPr="002154BF">
        <w:rPr>
          <w:rFonts w:cs="Arial"/>
        </w:rPr>
        <w:t>ницу за озбиљност понуде која је неопозива, без права протеста и наплатива на први позив.</w:t>
      </w:r>
    </w:p>
    <w:p w:rsidR="002154BF" w:rsidRPr="002154BF" w:rsidRDefault="002154BF" w:rsidP="002154BF">
      <w:pPr>
        <w:spacing w:before="0"/>
        <w:rPr>
          <w:rFonts w:cs="Arial"/>
        </w:rPr>
      </w:pPr>
      <w:r w:rsidRPr="002154BF">
        <w:rPr>
          <w:rFonts w:cs="Arial"/>
        </w:rPr>
        <w:t>Овл</w:t>
      </w:r>
      <w:r w:rsidR="000C49A6">
        <w:rPr>
          <w:rFonts w:cs="Arial"/>
        </w:rPr>
        <w:t>а</w:t>
      </w:r>
      <w:r w:rsidRPr="002154BF">
        <w:rPr>
          <w:rFonts w:cs="Arial"/>
        </w:rPr>
        <w:t>шћу</w:t>
      </w:r>
      <w:r w:rsidR="000C49A6">
        <w:rPr>
          <w:rFonts w:cs="Arial"/>
        </w:rPr>
        <w:t>је</w:t>
      </w:r>
      <w:r w:rsidRPr="002154BF">
        <w:rPr>
          <w:rFonts w:cs="Arial"/>
        </w:rPr>
        <w:t>м</w:t>
      </w:r>
      <w:r w:rsidR="000C49A6">
        <w:rPr>
          <w:rFonts w:cs="Arial"/>
        </w:rPr>
        <w:t>о</w:t>
      </w:r>
      <w:r w:rsidRPr="002154BF">
        <w:rPr>
          <w:rFonts w:cs="Arial"/>
        </w:rPr>
        <w:t xml:space="preserve"> П</w:t>
      </w:r>
      <w:r w:rsidR="000C49A6">
        <w:rPr>
          <w:rFonts w:cs="Arial"/>
        </w:rPr>
        <w:t>о</w:t>
      </w:r>
      <w:r w:rsidRPr="002154BF">
        <w:rPr>
          <w:rFonts w:cs="Arial"/>
        </w:rPr>
        <w:t>в</w:t>
      </w:r>
      <w:r w:rsidR="000C49A6">
        <w:rPr>
          <w:rFonts w:cs="Arial"/>
        </w:rPr>
        <w:t>е</w:t>
      </w:r>
      <w:r w:rsidRPr="002154BF">
        <w:rPr>
          <w:rFonts w:cs="Arial"/>
        </w:rPr>
        <w:t>ри</w:t>
      </w:r>
      <w:r w:rsidR="000C49A6">
        <w:rPr>
          <w:rFonts w:cs="Arial"/>
        </w:rPr>
        <w:t>о</w:t>
      </w:r>
      <w:r w:rsidRPr="002154BF">
        <w:rPr>
          <w:rFonts w:cs="Arial"/>
        </w:rPr>
        <w:t>ц</w:t>
      </w:r>
      <w:r w:rsidR="000C49A6">
        <w:rPr>
          <w:rFonts w:cs="Arial"/>
        </w:rPr>
        <w:t>а</w:t>
      </w:r>
      <w:r w:rsidRPr="002154BF">
        <w:rPr>
          <w:rFonts w:cs="Arial"/>
        </w:rPr>
        <w:t>, д</w:t>
      </w:r>
      <w:r w:rsidR="000C49A6">
        <w:rPr>
          <w:rFonts w:cs="Arial"/>
        </w:rPr>
        <w:t>а</w:t>
      </w:r>
      <w:r w:rsidRPr="002154BF">
        <w:rPr>
          <w:rFonts w:cs="Arial"/>
        </w:rPr>
        <w:t xml:space="preserve"> пр</w:t>
      </w:r>
      <w:r w:rsidR="000C49A6">
        <w:rPr>
          <w:rFonts w:cs="Arial"/>
        </w:rPr>
        <w:t>е</w:t>
      </w:r>
      <w:r w:rsidRPr="002154BF">
        <w:rPr>
          <w:rFonts w:cs="Arial"/>
        </w:rPr>
        <w:t>д</w:t>
      </w:r>
      <w:r w:rsidR="000C49A6">
        <w:rPr>
          <w:rFonts w:cs="Arial"/>
        </w:rPr>
        <w:t>а</w:t>
      </w:r>
      <w:r w:rsidRPr="002154BF">
        <w:rPr>
          <w:rFonts w:cs="Arial"/>
        </w:rPr>
        <w:t>ту м</w:t>
      </w:r>
      <w:r w:rsidR="000C49A6">
        <w:rPr>
          <w:rFonts w:cs="Arial"/>
        </w:rPr>
        <w:t>е</w:t>
      </w:r>
      <w:r w:rsidRPr="002154BF">
        <w:rPr>
          <w:rFonts w:cs="Arial"/>
        </w:rPr>
        <w:t>ницу бр</w:t>
      </w:r>
      <w:r w:rsidR="000C49A6">
        <w:rPr>
          <w:rFonts w:cs="Arial"/>
        </w:rPr>
        <w:t>ој</w:t>
      </w:r>
      <w:r w:rsidRPr="002154BF">
        <w:rPr>
          <w:rFonts w:cs="Arial"/>
        </w:rPr>
        <w:t xml:space="preserve"> _________________________ (</w:t>
      </w:r>
      <w:r w:rsidRPr="002154BF">
        <w:rPr>
          <w:rFonts w:cs="Arial"/>
          <w:iCs/>
        </w:rPr>
        <w:t>уписати с</w:t>
      </w:r>
      <w:r w:rsidR="000C49A6">
        <w:rPr>
          <w:rFonts w:cs="Arial"/>
          <w:iCs/>
        </w:rPr>
        <w:t>е</w:t>
      </w:r>
      <w:r w:rsidRPr="002154BF">
        <w:rPr>
          <w:rFonts w:cs="Arial"/>
          <w:iCs/>
        </w:rPr>
        <w:t>ри</w:t>
      </w:r>
      <w:r w:rsidR="000C49A6">
        <w:rPr>
          <w:rFonts w:cs="Arial"/>
          <w:iCs/>
        </w:rPr>
        <w:t>ј</w:t>
      </w:r>
      <w:r w:rsidRPr="002154BF">
        <w:rPr>
          <w:rFonts w:cs="Arial"/>
          <w:iCs/>
        </w:rPr>
        <w:t>ски бр</w:t>
      </w:r>
      <w:r w:rsidR="000C49A6">
        <w:rPr>
          <w:rFonts w:cs="Arial"/>
          <w:iCs/>
        </w:rPr>
        <w:t>ој</w:t>
      </w:r>
      <w:r w:rsidRPr="002154BF">
        <w:rPr>
          <w:rFonts w:cs="Arial"/>
          <w:iCs/>
        </w:rPr>
        <w:t xml:space="preserve"> м</w:t>
      </w:r>
      <w:r w:rsidR="000C49A6">
        <w:rPr>
          <w:rFonts w:cs="Arial"/>
          <w:iCs/>
        </w:rPr>
        <w:t>е</w:t>
      </w:r>
      <w:r w:rsidRPr="002154BF">
        <w:rPr>
          <w:rFonts w:cs="Arial"/>
          <w:iCs/>
        </w:rPr>
        <w:t>ниц</w:t>
      </w:r>
      <w:r w:rsidR="000C49A6">
        <w:rPr>
          <w:rFonts w:cs="Arial"/>
          <w:iCs/>
        </w:rPr>
        <w:t>е</w:t>
      </w:r>
      <w:r w:rsidRPr="002154BF">
        <w:rPr>
          <w:rFonts w:cs="Arial"/>
          <w:iCs/>
        </w:rPr>
        <w:t xml:space="preserve">) </w:t>
      </w:r>
      <w:r w:rsidRPr="002154BF">
        <w:rPr>
          <w:rFonts w:cs="Arial"/>
        </w:rPr>
        <w:t>м</w:t>
      </w:r>
      <w:r w:rsidR="000C49A6">
        <w:rPr>
          <w:rFonts w:cs="Arial"/>
        </w:rPr>
        <w:t>о</w:t>
      </w:r>
      <w:r w:rsidRPr="002154BF">
        <w:rPr>
          <w:rFonts w:cs="Arial"/>
        </w:rPr>
        <w:t>ж</w:t>
      </w:r>
      <w:r w:rsidR="000C49A6">
        <w:rPr>
          <w:rFonts w:cs="Arial"/>
        </w:rPr>
        <w:t>е</w:t>
      </w:r>
      <w:r w:rsidRPr="002154BF">
        <w:rPr>
          <w:rFonts w:cs="Arial"/>
        </w:rPr>
        <w:t xml:space="preserve"> п</w:t>
      </w:r>
      <w:r w:rsidR="000C49A6">
        <w:rPr>
          <w:rFonts w:cs="Arial"/>
        </w:rPr>
        <w:t>о</w:t>
      </w:r>
      <w:r w:rsidRPr="002154BF">
        <w:rPr>
          <w:rFonts w:cs="Arial"/>
        </w:rPr>
        <w:t>пунити у изн</w:t>
      </w:r>
      <w:r w:rsidR="000C49A6">
        <w:rPr>
          <w:rFonts w:cs="Arial"/>
        </w:rPr>
        <w:t>о</w:t>
      </w:r>
      <w:r w:rsidRPr="002154BF">
        <w:rPr>
          <w:rFonts w:cs="Arial"/>
        </w:rPr>
        <w:t xml:space="preserve">су </w:t>
      </w:r>
      <w:r w:rsidRPr="002154BF">
        <w:rPr>
          <w:rFonts w:cs="Arial"/>
          <w:iCs/>
        </w:rPr>
        <w:t>__</w:t>
      </w:r>
      <w:r w:rsidRPr="002154BF">
        <w:rPr>
          <w:rFonts w:cs="Arial"/>
        </w:rPr>
        <w:t xml:space="preserve">% (уписати проценат) </w:t>
      </w:r>
      <w:r w:rsidR="000C49A6">
        <w:rPr>
          <w:rFonts w:cs="Arial"/>
        </w:rPr>
        <w:t>о</w:t>
      </w:r>
      <w:r w:rsidRPr="002154BF">
        <w:rPr>
          <w:rFonts w:cs="Arial"/>
        </w:rPr>
        <w:t>д вр</w:t>
      </w:r>
      <w:r w:rsidR="000C49A6">
        <w:rPr>
          <w:rFonts w:cs="Arial"/>
        </w:rPr>
        <w:t>е</w:t>
      </w:r>
      <w:r w:rsidRPr="002154BF">
        <w:rPr>
          <w:rFonts w:cs="Arial"/>
        </w:rPr>
        <w:t>дн</w:t>
      </w:r>
      <w:r w:rsidR="000C49A6">
        <w:rPr>
          <w:rFonts w:cs="Arial"/>
        </w:rPr>
        <w:t>о</w:t>
      </w:r>
      <w:r w:rsidRPr="002154BF">
        <w:rPr>
          <w:rFonts w:cs="Arial"/>
        </w:rPr>
        <w:t>сти п</w:t>
      </w:r>
      <w:r w:rsidR="000C49A6">
        <w:rPr>
          <w:rFonts w:cs="Arial"/>
        </w:rPr>
        <w:t>о</w:t>
      </w:r>
      <w:r w:rsidRPr="002154BF">
        <w:rPr>
          <w:rFonts w:cs="Arial"/>
        </w:rPr>
        <w:t>нуд</w:t>
      </w:r>
      <w:r w:rsidR="000C49A6">
        <w:rPr>
          <w:rFonts w:cs="Arial"/>
        </w:rPr>
        <w:t>е</w:t>
      </w:r>
      <w:r w:rsidRPr="002154BF">
        <w:rPr>
          <w:rFonts w:cs="Arial"/>
        </w:rPr>
        <w:t xml:space="preserve"> б</w:t>
      </w:r>
      <w:r w:rsidR="000C49A6">
        <w:rPr>
          <w:rFonts w:cs="Arial"/>
        </w:rPr>
        <w:t>е</w:t>
      </w:r>
      <w:r w:rsidRPr="002154BF">
        <w:rPr>
          <w:rFonts w:cs="Arial"/>
        </w:rPr>
        <w:t>з ПДВ, з</w:t>
      </w:r>
      <w:r w:rsidR="000C49A6">
        <w:rPr>
          <w:rFonts w:cs="Arial"/>
        </w:rPr>
        <w:t>а</w:t>
      </w:r>
      <w:r w:rsidRPr="002154BF">
        <w:rPr>
          <w:rFonts w:cs="Arial"/>
        </w:rPr>
        <w:t xml:space="preserve"> </w:t>
      </w:r>
      <w:r w:rsidR="000C49A6">
        <w:rPr>
          <w:rFonts w:cs="Arial"/>
        </w:rPr>
        <w:t>о</w:t>
      </w:r>
      <w:r w:rsidRPr="002154BF">
        <w:rPr>
          <w:rFonts w:cs="Arial"/>
        </w:rPr>
        <w:t>збиљн</w:t>
      </w:r>
      <w:r w:rsidR="000C49A6">
        <w:rPr>
          <w:rFonts w:cs="Arial"/>
        </w:rPr>
        <w:t>о</w:t>
      </w:r>
      <w:r w:rsidRPr="002154BF">
        <w:rPr>
          <w:rFonts w:cs="Arial"/>
        </w:rPr>
        <w:t>ст п</w:t>
      </w:r>
      <w:r w:rsidR="000C49A6">
        <w:rPr>
          <w:rFonts w:cs="Arial"/>
        </w:rPr>
        <w:t>о</w:t>
      </w:r>
      <w:r w:rsidRPr="002154BF">
        <w:rPr>
          <w:rFonts w:cs="Arial"/>
        </w:rPr>
        <w:t>нуд</w:t>
      </w:r>
      <w:r w:rsidR="000C49A6">
        <w:rPr>
          <w:rFonts w:cs="Arial"/>
        </w:rPr>
        <w:t>е</w:t>
      </w:r>
      <w:r w:rsidRPr="002154BF">
        <w:rPr>
          <w:rFonts w:cs="Arial"/>
        </w:rPr>
        <w:t xml:space="preserve"> с</w:t>
      </w:r>
      <w:r w:rsidR="000C49A6">
        <w:rPr>
          <w:rFonts w:cs="Arial"/>
        </w:rPr>
        <w:t>а</w:t>
      </w:r>
      <w:r w:rsidRPr="002154BF">
        <w:rPr>
          <w:rFonts w:cs="Arial"/>
        </w:rPr>
        <w:t xml:space="preserve"> р</w:t>
      </w:r>
      <w:r w:rsidR="000C49A6">
        <w:rPr>
          <w:rFonts w:cs="Arial"/>
        </w:rPr>
        <w:t>о</w:t>
      </w:r>
      <w:r w:rsidRPr="002154BF">
        <w:rPr>
          <w:rFonts w:cs="Arial"/>
        </w:rPr>
        <w:t>к</w:t>
      </w:r>
      <w:r w:rsidR="000C49A6">
        <w:rPr>
          <w:rFonts w:cs="Arial"/>
        </w:rPr>
        <w:t>о</w:t>
      </w:r>
      <w:r w:rsidRPr="002154BF">
        <w:rPr>
          <w:rFonts w:cs="Arial"/>
        </w:rPr>
        <w:t>м в</w:t>
      </w:r>
      <w:r w:rsidR="000C49A6">
        <w:rPr>
          <w:rFonts w:cs="Arial"/>
        </w:rPr>
        <w:t>а</w:t>
      </w:r>
      <w:r w:rsidRPr="002154BF">
        <w:rPr>
          <w:rFonts w:cs="Arial"/>
        </w:rPr>
        <w:t>жења минимално_____ (уписати број дана,мин.30 дана) дужим од рока важења понуде,</w:t>
      </w:r>
      <w:r w:rsidRPr="002154B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2154BF">
        <w:rPr>
          <w:rFonts w:cs="Arial"/>
        </w:rPr>
        <w:t>.</w:t>
      </w:r>
    </w:p>
    <w:p w:rsidR="002154BF" w:rsidRPr="002154BF" w:rsidRDefault="002154BF" w:rsidP="002154BF">
      <w:pPr>
        <w:spacing w:before="0"/>
        <w:rPr>
          <w:rFonts w:cs="Arial"/>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 xml:space="preserve">Истовремено </w:t>
      </w:r>
      <w:r w:rsidR="000C49A6">
        <w:rPr>
          <w:rFonts w:cs="Arial"/>
        </w:rPr>
        <w:t>О</w:t>
      </w:r>
      <w:r w:rsidRPr="002154BF">
        <w:rPr>
          <w:rFonts w:cs="Arial"/>
          <w:lang w:val="sr-Cyrl-CS"/>
        </w:rPr>
        <w:t>вл</w:t>
      </w:r>
      <w:r w:rsidR="000C49A6">
        <w:rPr>
          <w:rFonts w:cs="Arial"/>
        </w:rPr>
        <w:t>а</w:t>
      </w:r>
      <w:r w:rsidRPr="002154BF">
        <w:rPr>
          <w:rFonts w:cs="Arial"/>
          <w:lang w:val="sr-Cyrl-CS"/>
        </w:rPr>
        <w:t>шћу</w:t>
      </w:r>
      <w:r w:rsidR="000C49A6">
        <w:rPr>
          <w:rFonts w:cs="Arial"/>
        </w:rPr>
        <w:t>је</w:t>
      </w:r>
      <w:r w:rsidRPr="002154BF">
        <w:rPr>
          <w:rFonts w:cs="Arial"/>
          <w:lang w:val="sr-Cyrl-CS"/>
        </w:rPr>
        <w:t>м</w:t>
      </w:r>
      <w:r w:rsidR="000C49A6">
        <w:rPr>
          <w:rFonts w:cs="Arial"/>
        </w:rPr>
        <w:t>о</w:t>
      </w:r>
      <w:r w:rsidRPr="002154BF">
        <w:rPr>
          <w:rFonts w:cs="Arial"/>
          <w:lang w:val="sr-Cyrl-CS"/>
        </w:rPr>
        <w:t xml:space="preserve"> П</w:t>
      </w:r>
      <w:r w:rsidR="000C49A6">
        <w:rPr>
          <w:rFonts w:cs="Arial"/>
        </w:rPr>
        <w:t>о</w:t>
      </w:r>
      <w:r w:rsidRPr="002154BF">
        <w:rPr>
          <w:rFonts w:cs="Arial"/>
          <w:lang w:val="sr-Cyrl-CS"/>
        </w:rPr>
        <w:t>в</w:t>
      </w:r>
      <w:r w:rsidR="000C49A6">
        <w:rPr>
          <w:rFonts w:cs="Arial"/>
        </w:rPr>
        <w:t>е</w:t>
      </w:r>
      <w:r w:rsidRPr="002154BF">
        <w:rPr>
          <w:rFonts w:cs="Arial"/>
          <w:lang w:val="sr-Cyrl-CS"/>
        </w:rPr>
        <w:t>ри</w:t>
      </w:r>
      <w:r w:rsidR="000C49A6">
        <w:rPr>
          <w:rFonts w:cs="Arial"/>
        </w:rPr>
        <w:t>о</w:t>
      </w:r>
      <w:r w:rsidRPr="002154BF">
        <w:rPr>
          <w:rFonts w:cs="Arial"/>
          <w:lang w:val="sr-Cyrl-CS"/>
        </w:rPr>
        <w:t>ц</w:t>
      </w:r>
      <w:r w:rsidR="000C49A6">
        <w:rPr>
          <w:rFonts w:cs="Arial"/>
        </w:rPr>
        <w:t>а</w:t>
      </w:r>
      <w:r w:rsidRPr="002154BF">
        <w:rPr>
          <w:rFonts w:cs="Arial"/>
          <w:lang w:val="sr-Cyrl-CS"/>
        </w:rPr>
        <w:t xml:space="preserve"> д</w:t>
      </w:r>
      <w:r w:rsidR="000C49A6">
        <w:rPr>
          <w:rFonts w:cs="Arial"/>
        </w:rPr>
        <w:t>а</w:t>
      </w:r>
      <w:r w:rsidRPr="002154BF">
        <w:rPr>
          <w:rFonts w:cs="Arial"/>
          <w:lang w:val="sr-Cyrl-CS"/>
        </w:rPr>
        <w:t xml:space="preserve"> п</w:t>
      </w:r>
      <w:r w:rsidR="000C49A6">
        <w:rPr>
          <w:rFonts w:cs="Arial"/>
        </w:rPr>
        <w:t>о</w:t>
      </w:r>
      <w:r w:rsidRPr="002154BF">
        <w:rPr>
          <w:rFonts w:cs="Arial"/>
          <w:lang w:val="sr-Cyrl-CS"/>
        </w:rPr>
        <w:t>пуни м</w:t>
      </w:r>
      <w:r w:rsidR="000C49A6">
        <w:rPr>
          <w:rFonts w:cs="Arial"/>
        </w:rPr>
        <w:t>е</w:t>
      </w:r>
      <w:r w:rsidRPr="002154BF">
        <w:rPr>
          <w:rFonts w:cs="Arial"/>
          <w:lang w:val="sr-Cyrl-CS"/>
        </w:rPr>
        <w:t>ницу з</w:t>
      </w:r>
      <w:r w:rsidR="000C49A6">
        <w:rPr>
          <w:rFonts w:cs="Arial"/>
        </w:rPr>
        <w:t>а</w:t>
      </w:r>
      <w:r w:rsidRPr="002154BF">
        <w:rPr>
          <w:rFonts w:cs="Arial"/>
          <w:lang w:val="sr-Cyrl-CS"/>
        </w:rPr>
        <w:t xml:space="preserve"> н</w:t>
      </w:r>
      <w:r w:rsidR="000C49A6">
        <w:rPr>
          <w:rFonts w:cs="Arial"/>
        </w:rPr>
        <w:t>а</w:t>
      </w:r>
      <w:r w:rsidRPr="002154BF">
        <w:rPr>
          <w:rFonts w:cs="Arial"/>
          <w:lang w:val="sr-Cyrl-CS"/>
        </w:rPr>
        <w:t>пл</w:t>
      </w:r>
      <w:r w:rsidR="000C49A6">
        <w:rPr>
          <w:rFonts w:cs="Arial"/>
        </w:rPr>
        <w:t>а</w:t>
      </w:r>
      <w:r w:rsidRPr="002154BF">
        <w:rPr>
          <w:rFonts w:cs="Arial"/>
          <w:lang w:val="sr-Cyrl-CS"/>
        </w:rPr>
        <w:t>ту н</w:t>
      </w:r>
      <w:r w:rsidR="000C49A6">
        <w:rPr>
          <w:rFonts w:cs="Arial"/>
        </w:rPr>
        <w:t>а</w:t>
      </w:r>
      <w:r w:rsidRPr="002154BF">
        <w:rPr>
          <w:rFonts w:cs="Arial"/>
          <w:lang w:val="sr-Cyrl-CS"/>
        </w:rPr>
        <w:t xml:space="preserve"> изн</w:t>
      </w:r>
      <w:r w:rsidR="000C49A6">
        <w:rPr>
          <w:rFonts w:cs="Arial"/>
        </w:rPr>
        <w:t>о</w:t>
      </w:r>
      <w:r w:rsidRPr="002154BF">
        <w:rPr>
          <w:rFonts w:cs="Arial"/>
          <w:lang w:val="sr-Cyrl-CS"/>
        </w:rPr>
        <w:t xml:space="preserve">с </w:t>
      </w:r>
      <w:r w:rsidR="000C49A6">
        <w:rPr>
          <w:rFonts w:cs="Arial"/>
        </w:rPr>
        <w:t>о</w:t>
      </w:r>
      <w:r w:rsidRPr="002154BF">
        <w:rPr>
          <w:rFonts w:cs="Arial"/>
          <w:lang w:val="sr-Cyrl-CS"/>
        </w:rPr>
        <w:t xml:space="preserve">д </w:t>
      </w:r>
      <w:r w:rsidRPr="002154BF">
        <w:rPr>
          <w:rFonts w:ascii="Arial MT" w:hAnsi="Arial MT" w:cs="Arial"/>
          <w:iCs/>
        </w:rPr>
        <w:t>__</w:t>
      </w:r>
      <w:r w:rsidRPr="002154BF">
        <w:rPr>
          <w:rFonts w:ascii="Arial MT" w:hAnsi="Arial MT" w:cs="Arial"/>
        </w:rPr>
        <w:t xml:space="preserve">% (уписати проценат) </w:t>
      </w:r>
      <w:r w:rsidR="000C49A6">
        <w:rPr>
          <w:rFonts w:ascii="Arial MT" w:hAnsi="Arial MT" w:cs="Arial"/>
        </w:rPr>
        <w:t>о</w:t>
      </w:r>
      <w:r w:rsidRPr="002154BF">
        <w:rPr>
          <w:rFonts w:ascii="Arial MT" w:hAnsi="Arial MT" w:cs="Arial"/>
        </w:rPr>
        <w:t>д вр</w:t>
      </w:r>
      <w:r w:rsidR="000C49A6">
        <w:rPr>
          <w:rFonts w:ascii="Arial MT" w:hAnsi="Arial MT" w:cs="Arial"/>
        </w:rPr>
        <w:t>е</w:t>
      </w:r>
      <w:r w:rsidRPr="002154BF">
        <w:rPr>
          <w:rFonts w:ascii="Arial MT" w:hAnsi="Arial MT" w:cs="Arial"/>
        </w:rPr>
        <w:t>дн</w:t>
      </w:r>
      <w:r w:rsidR="000C49A6">
        <w:rPr>
          <w:rFonts w:ascii="Arial MT" w:hAnsi="Arial MT" w:cs="Arial"/>
        </w:rPr>
        <w:t>о</w:t>
      </w:r>
      <w:r w:rsidRPr="002154BF">
        <w:rPr>
          <w:rFonts w:ascii="Arial MT" w:hAnsi="Arial MT" w:cs="Arial"/>
        </w:rPr>
        <w:t>сти п</w:t>
      </w:r>
      <w:r w:rsidR="000C49A6">
        <w:rPr>
          <w:rFonts w:ascii="Arial MT" w:hAnsi="Arial MT" w:cs="Arial"/>
        </w:rPr>
        <w:t>о</w:t>
      </w:r>
      <w:r w:rsidRPr="002154BF">
        <w:rPr>
          <w:rFonts w:ascii="Arial MT" w:hAnsi="Arial MT" w:cs="Arial"/>
        </w:rPr>
        <w:t>нуд</w:t>
      </w:r>
      <w:r w:rsidR="000C49A6">
        <w:rPr>
          <w:rFonts w:ascii="Arial MT" w:hAnsi="Arial MT" w:cs="Arial"/>
        </w:rPr>
        <w:t>е</w:t>
      </w:r>
      <w:r w:rsidRPr="002154BF">
        <w:rPr>
          <w:rFonts w:ascii="Arial MT" w:hAnsi="Arial MT" w:cs="Arial"/>
        </w:rPr>
        <w:t xml:space="preserve"> б</w:t>
      </w:r>
      <w:r w:rsidR="000C49A6">
        <w:rPr>
          <w:rFonts w:ascii="Arial MT" w:hAnsi="Arial MT" w:cs="Arial"/>
        </w:rPr>
        <w:t>е</w:t>
      </w:r>
      <w:r w:rsidRPr="002154BF">
        <w:rPr>
          <w:rFonts w:ascii="Arial MT" w:hAnsi="Arial MT" w:cs="Arial"/>
        </w:rPr>
        <w:t>з ПДВ</w:t>
      </w:r>
      <w:r w:rsidRPr="002154BF">
        <w:rPr>
          <w:rFonts w:cs="Arial"/>
          <w:lang w:val="sr-Cyrl-CS"/>
        </w:rPr>
        <w:t xml:space="preserve"> и д</w:t>
      </w:r>
      <w:r w:rsidR="000C49A6">
        <w:rPr>
          <w:rFonts w:cs="Arial"/>
        </w:rPr>
        <w:t>а</w:t>
      </w:r>
      <w:r w:rsidRPr="002154BF">
        <w:rPr>
          <w:rFonts w:cs="Arial"/>
          <w:lang w:val="sr-Cyrl-CS"/>
        </w:rPr>
        <w:t xml:space="preserve"> б</w:t>
      </w:r>
      <w:r w:rsidR="000C49A6">
        <w:rPr>
          <w:rFonts w:cs="Arial"/>
        </w:rPr>
        <w:t>е</w:t>
      </w:r>
      <w:r w:rsidRPr="002154BF">
        <w:rPr>
          <w:rFonts w:cs="Arial"/>
          <w:lang w:val="sr-Cyrl-CS"/>
        </w:rPr>
        <w:t>зусл</w:t>
      </w:r>
      <w:r w:rsidR="000C49A6">
        <w:rPr>
          <w:rFonts w:cs="Arial"/>
        </w:rPr>
        <w:t>о</w:t>
      </w:r>
      <w:r w:rsidRPr="002154BF">
        <w:rPr>
          <w:rFonts w:cs="Arial"/>
          <w:lang w:val="sr-Cyrl-CS"/>
        </w:rPr>
        <w:t>вн</w:t>
      </w:r>
      <w:r w:rsidR="000C49A6">
        <w:rPr>
          <w:rFonts w:cs="Arial"/>
        </w:rPr>
        <w:t>о</w:t>
      </w:r>
      <w:r w:rsidRPr="002154BF">
        <w:rPr>
          <w:rFonts w:cs="Arial"/>
          <w:lang w:val="sr-Cyrl-CS"/>
        </w:rPr>
        <w:t xml:space="preserve"> и н</w:t>
      </w:r>
      <w:r w:rsidR="000C49A6">
        <w:rPr>
          <w:rFonts w:cs="Arial"/>
        </w:rPr>
        <w:t>ео</w:t>
      </w:r>
      <w:r w:rsidRPr="002154BF">
        <w:rPr>
          <w:rFonts w:cs="Arial"/>
          <w:lang w:val="sr-Cyrl-CS"/>
        </w:rPr>
        <w:t>п</w:t>
      </w:r>
      <w:r w:rsidR="000C49A6">
        <w:rPr>
          <w:rFonts w:cs="Arial"/>
        </w:rPr>
        <w:t>о</w:t>
      </w:r>
      <w:r w:rsidRPr="002154BF">
        <w:rPr>
          <w:rFonts w:cs="Arial"/>
          <w:lang w:val="sr-Cyrl-CS"/>
        </w:rPr>
        <w:t>зив</w:t>
      </w:r>
      <w:r w:rsidR="000C49A6">
        <w:rPr>
          <w:rFonts w:cs="Arial"/>
        </w:rPr>
        <w:t>о</w:t>
      </w:r>
      <w:r w:rsidRPr="002154BF">
        <w:rPr>
          <w:rFonts w:cs="Arial"/>
          <w:lang w:val="sr-Cyrl-CS"/>
        </w:rPr>
        <w:t>, б</w:t>
      </w:r>
      <w:r w:rsidR="000C49A6">
        <w:rPr>
          <w:rFonts w:cs="Arial"/>
        </w:rPr>
        <w:t>е</w:t>
      </w:r>
      <w:r w:rsidRPr="002154BF">
        <w:rPr>
          <w:rFonts w:cs="Arial"/>
          <w:lang w:val="sr-Cyrl-CS"/>
        </w:rPr>
        <w:t>з пр</w:t>
      </w:r>
      <w:r w:rsidR="000C49A6">
        <w:rPr>
          <w:rFonts w:cs="Arial"/>
        </w:rPr>
        <w:t>о</w:t>
      </w:r>
      <w:r w:rsidRPr="002154BF">
        <w:rPr>
          <w:rFonts w:cs="Arial"/>
          <w:lang w:val="sr-Cyrl-CS"/>
        </w:rPr>
        <w:t>т</w:t>
      </w:r>
      <w:r w:rsidR="000C49A6">
        <w:rPr>
          <w:rFonts w:cs="Arial"/>
        </w:rPr>
        <w:t>е</w:t>
      </w:r>
      <w:r w:rsidRPr="002154BF">
        <w:rPr>
          <w:rFonts w:cs="Arial"/>
          <w:lang w:val="sr-Cyrl-CS"/>
        </w:rPr>
        <w:t>ст</w:t>
      </w:r>
      <w:r w:rsidR="000C49A6">
        <w:rPr>
          <w:rFonts w:cs="Arial"/>
        </w:rPr>
        <w:t>а</w:t>
      </w:r>
      <w:r w:rsidRPr="002154BF">
        <w:rPr>
          <w:rFonts w:cs="Arial"/>
          <w:lang w:val="sr-Cyrl-CS"/>
        </w:rPr>
        <w:t xml:space="preserve"> и тр</w:t>
      </w:r>
      <w:r w:rsidR="000C49A6">
        <w:rPr>
          <w:rFonts w:cs="Arial"/>
        </w:rPr>
        <w:t>о</w:t>
      </w:r>
      <w:r w:rsidRPr="002154BF">
        <w:rPr>
          <w:rFonts w:cs="Arial"/>
          <w:lang w:val="sr-Cyrl-CS"/>
        </w:rPr>
        <w:t>шк</w:t>
      </w:r>
      <w:r w:rsidR="000C49A6">
        <w:rPr>
          <w:rFonts w:cs="Arial"/>
        </w:rPr>
        <w:t>о</w:t>
      </w:r>
      <w:r w:rsidRPr="002154BF">
        <w:rPr>
          <w:rFonts w:cs="Arial"/>
          <w:lang w:val="sr-Cyrl-CS"/>
        </w:rPr>
        <w:t>в</w:t>
      </w:r>
      <w:r w:rsidR="000C49A6">
        <w:rPr>
          <w:rFonts w:cs="Arial"/>
        </w:rPr>
        <w:t>а</w:t>
      </w:r>
      <w:r w:rsidRPr="002154BF">
        <w:rPr>
          <w:rFonts w:cs="Arial"/>
          <w:lang w:val="sr-Cyrl-CS"/>
        </w:rPr>
        <w:t>, в</w:t>
      </w:r>
      <w:r w:rsidR="000C49A6">
        <w:rPr>
          <w:rFonts w:cs="Arial"/>
        </w:rPr>
        <w:t>а</w:t>
      </w:r>
      <w:r w:rsidRPr="002154BF">
        <w:rPr>
          <w:rFonts w:cs="Arial"/>
          <w:lang w:val="sr-Cyrl-CS"/>
        </w:rPr>
        <w:t>нсудски у скл</w:t>
      </w:r>
      <w:r w:rsidR="000C49A6">
        <w:rPr>
          <w:rFonts w:cs="Arial"/>
        </w:rPr>
        <w:t>а</w:t>
      </w:r>
      <w:r w:rsidRPr="002154BF">
        <w:rPr>
          <w:rFonts w:cs="Arial"/>
          <w:lang w:val="sr-Cyrl-CS"/>
        </w:rPr>
        <w:t>ду с</w:t>
      </w:r>
      <w:r w:rsidR="000C49A6">
        <w:rPr>
          <w:rFonts w:cs="Arial"/>
        </w:rPr>
        <w:t>а</w:t>
      </w:r>
      <w:r w:rsidRPr="002154BF">
        <w:rPr>
          <w:rFonts w:cs="Arial"/>
          <w:lang w:val="sr-Cyrl-CS"/>
        </w:rPr>
        <w:t xml:space="preserve"> в</w:t>
      </w:r>
      <w:r w:rsidR="000C49A6">
        <w:rPr>
          <w:rFonts w:cs="Arial"/>
        </w:rPr>
        <w:t>а</w:t>
      </w:r>
      <w:r w:rsidRPr="002154BF">
        <w:rPr>
          <w:rFonts w:cs="Arial"/>
          <w:lang w:val="sr-Cyrl-CS"/>
        </w:rPr>
        <w:t>ж</w:t>
      </w:r>
      <w:r w:rsidR="000C49A6">
        <w:rPr>
          <w:rFonts w:cs="Arial"/>
        </w:rPr>
        <w:t>е</w:t>
      </w:r>
      <w:r w:rsidRPr="002154BF">
        <w:rPr>
          <w:rFonts w:cs="Arial"/>
          <w:lang w:val="sr-Cyrl-CS"/>
        </w:rPr>
        <w:t>ћим пр</w:t>
      </w:r>
      <w:r w:rsidR="000C49A6">
        <w:rPr>
          <w:rFonts w:cs="Arial"/>
        </w:rPr>
        <w:t>о</w:t>
      </w:r>
      <w:r w:rsidRPr="002154BF">
        <w:rPr>
          <w:rFonts w:cs="Arial"/>
          <w:lang w:val="sr-Cyrl-CS"/>
        </w:rPr>
        <w:t>писим</w:t>
      </w:r>
      <w:r w:rsidR="000C49A6">
        <w:rPr>
          <w:rFonts w:cs="Arial"/>
        </w:rPr>
        <w:t>а</w:t>
      </w:r>
      <w:r w:rsidRPr="002154BF">
        <w:rPr>
          <w:rFonts w:cs="Arial"/>
          <w:lang w:val="sr-Cyrl-CS"/>
        </w:rPr>
        <w:t xml:space="preserve"> извршити н</w:t>
      </w:r>
      <w:r w:rsidR="000C49A6">
        <w:rPr>
          <w:rFonts w:cs="Arial"/>
        </w:rPr>
        <w:t>а</w:t>
      </w:r>
      <w:r w:rsidRPr="002154BF">
        <w:rPr>
          <w:rFonts w:cs="Arial"/>
          <w:lang w:val="sr-Cyrl-CS"/>
        </w:rPr>
        <w:t>пл</w:t>
      </w:r>
      <w:r w:rsidR="000C49A6">
        <w:rPr>
          <w:rFonts w:cs="Arial"/>
        </w:rPr>
        <w:t>а</w:t>
      </w:r>
      <w:r w:rsidRPr="002154BF">
        <w:rPr>
          <w:rFonts w:cs="Arial"/>
          <w:lang w:val="sr-Cyrl-CS"/>
        </w:rPr>
        <w:t>ту с</w:t>
      </w:r>
      <w:r w:rsidR="000C49A6">
        <w:rPr>
          <w:rFonts w:cs="Arial"/>
        </w:rPr>
        <w:t>а</w:t>
      </w:r>
      <w:r w:rsidRPr="002154BF">
        <w:rPr>
          <w:rFonts w:cs="Arial"/>
          <w:lang w:val="sr-Cyrl-CS"/>
        </w:rPr>
        <w:t xml:space="preserve"> свих р</w:t>
      </w:r>
      <w:r w:rsidR="000C49A6">
        <w:rPr>
          <w:rFonts w:cs="Arial"/>
        </w:rPr>
        <w:t>а</w:t>
      </w:r>
      <w:r w:rsidRPr="002154BF">
        <w:rPr>
          <w:rFonts w:cs="Arial"/>
          <w:lang w:val="sr-Cyrl-CS"/>
        </w:rPr>
        <w:t>чун</w:t>
      </w:r>
      <w:r w:rsidR="000C49A6">
        <w:rPr>
          <w:rFonts w:cs="Arial"/>
        </w:rPr>
        <w:t>а</w:t>
      </w:r>
      <w:r w:rsidRPr="002154BF">
        <w:rPr>
          <w:rFonts w:cs="Arial"/>
          <w:lang w:val="sr-Cyrl-CS"/>
        </w:rPr>
        <w:t xml:space="preserve"> Дужник</w:t>
      </w:r>
      <w:r w:rsidR="000C49A6">
        <w:rPr>
          <w:rFonts w:cs="Arial"/>
        </w:rPr>
        <w:t>а</w:t>
      </w:r>
      <w:r w:rsidRPr="002154BF">
        <w:rPr>
          <w:rFonts w:cs="Arial"/>
          <w:lang w:val="sr-Cyrl-CS"/>
        </w:rPr>
        <w:t xml:space="preserve"> ________________________</w:t>
      </w:r>
      <w:r w:rsidRPr="002154BF">
        <w:rPr>
          <w:rFonts w:cs="Arial"/>
          <w:iCs/>
          <w:lang w:val="sr-Cyrl-CS"/>
        </w:rPr>
        <w:t>(ун</w:t>
      </w:r>
      <w:r w:rsidR="000C49A6">
        <w:rPr>
          <w:rFonts w:cs="Arial"/>
          <w:iCs/>
        </w:rPr>
        <w:t>е</w:t>
      </w:r>
      <w:r w:rsidRPr="002154BF">
        <w:rPr>
          <w:rFonts w:cs="Arial"/>
          <w:iCs/>
          <w:lang w:val="sr-Cyrl-CS"/>
        </w:rPr>
        <w:t xml:space="preserve">ти </w:t>
      </w:r>
      <w:r w:rsidR="000C49A6">
        <w:rPr>
          <w:rFonts w:cs="Arial"/>
          <w:iCs/>
        </w:rPr>
        <w:t>о</w:t>
      </w:r>
      <w:r w:rsidRPr="002154BF">
        <w:rPr>
          <w:rFonts w:cs="Arial"/>
          <w:iCs/>
          <w:lang w:val="sr-Cyrl-CS"/>
        </w:rPr>
        <w:t>дг</w:t>
      </w:r>
      <w:r w:rsidR="000C49A6">
        <w:rPr>
          <w:rFonts w:cs="Arial"/>
          <w:iCs/>
        </w:rPr>
        <w:t>о</w:t>
      </w:r>
      <w:r w:rsidRPr="002154BF">
        <w:rPr>
          <w:rFonts w:cs="Arial"/>
          <w:iCs/>
          <w:lang w:val="sr-Cyrl-CS"/>
        </w:rPr>
        <w:t>в</w:t>
      </w:r>
      <w:r w:rsidR="000C49A6">
        <w:rPr>
          <w:rFonts w:cs="Arial"/>
          <w:iCs/>
        </w:rPr>
        <w:t>а</w:t>
      </w:r>
      <w:r w:rsidRPr="002154BF">
        <w:rPr>
          <w:rFonts w:cs="Arial"/>
          <w:iCs/>
          <w:lang w:val="sr-Cyrl-CS"/>
        </w:rPr>
        <w:t>р</w:t>
      </w:r>
      <w:r w:rsidR="000C49A6">
        <w:rPr>
          <w:rFonts w:cs="Arial"/>
          <w:iCs/>
        </w:rPr>
        <w:t>ај</w:t>
      </w:r>
      <w:r w:rsidRPr="002154BF">
        <w:rPr>
          <w:rFonts w:cs="Arial"/>
          <w:iCs/>
          <w:lang w:val="sr-Cyrl-CS"/>
        </w:rPr>
        <w:t>ућ</w:t>
      </w:r>
      <w:r w:rsidR="000C49A6">
        <w:rPr>
          <w:rFonts w:cs="Arial"/>
          <w:iCs/>
        </w:rPr>
        <w:t>е</w:t>
      </w:r>
      <w:r w:rsidRPr="002154BF">
        <w:rPr>
          <w:rFonts w:cs="Arial"/>
          <w:iCs/>
          <w:lang w:val="sr-Cyrl-CS"/>
        </w:rPr>
        <w:t xml:space="preserve"> п</w:t>
      </w:r>
      <w:r w:rsidR="000C49A6">
        <w:rPr>
          <w:rFonts w:cs="Arial"/>
          <w:iCs/>
        </w:rPr>
        <w:t>о</w:t>
      </w:r>
      <w:r w:rsidRPr="002154BF">
        <w:rPr>
          <w:rFonts w:cs="Arial"/>
          <w:iCs/>
          <w:lang w:val="sr-Cyrl-CS"/>
        </w:rPr>
        <w:t>д</w:t>
      </w:r>
      <w:r w:rsidR="000C49A6">
        <w:rPr>
          <w:rFonts w:cs="Arial"/>
          <w:iCs/>
        </w:rPr>
        <w:t>а</w:t>
      </w:r>
      <w:r w:rsidRPr="002154BF">
        <w:rPr>
          <w:rFonts w:cs="Arial"/>
          <w:iCs/>
          <w:lang w:val="sr-Cyrl-CS"/>
        </w:rPr>
        <w:t>тк</w:t>
      </w:r>
      <w:r w:rsidR="000C49A6">
        <w:rPr>
          <w:rFonts w:cs="Arial"/>
          <w:iCs/>
        </w:rPr>
        <w:t>е</w:t>
      </w:r>
      <w:r w:rsidRPr="002154BF">
        <w:rPr>
          <w:rFonts w:cs="Arial"/>
          <w:iCs/>
          <w:lang w:val="sr-Cyrl-CS"/>
        </w:rPr>
        <w:t xml:space="preserve"> дужник</w:t>
      </w:r>
      <w:r w:rsidR="000C49A6">
        <w:rPr>
          <w:rFonts w:cs="Arial"/>
          <w:iCs/>
        </w:rPr>
        <w:t>а</w:t>
      </w:r>
      <w:r w:rsidRPr="002154BF">
        <w:rPr>
          <w:rFonts w:cs="Arial"/>
          <w:iCs/>
          <w:lang w:val="sr-Cyrl-CS"/>
        </w:rPr>
        <w:t xml:space="preserve"> – изд</w:t>
      </w:r>
      <w:r w:rsidR="000C49A6">
        <w:rPr>
          <w:rFonts w:cs="Arial"/>
          <w:iCs/>
        </w:rPr>
        <w:t>а</w:t>
      </w:r>
      <w:r w:rsidRPr="002154BF">
        <w:rPr>
          <w:rFonts w:cs="Arial"/>
          <w:iCs/>
          <w:lang w:val="sr-Cyrl-CS"/>
        </w:rPr>
        <w:t>в</w:t>
      </w:r>
      <w:r w:rsidR="000C49A6">
        <w:rPr>
          <w:rFonts w:cs="Arial"/>
          <w:iCs/>
        </w:rPr>
        <w:t>ао</w:t>
      </w:r>
      <w:r w:rsidRPr="002154BF">
        <w:rPr>
          <w:rFonts w:cs="Arial"/>
          <w:iCs/>
          <w:lang w:val="sr-Cyrl-CS"/>
        </w:rPr>
        <w:t>ц</w:t>
      </w:r>
      <w:r w:rsidR="000C49A6">
        <w:rPr>
          <w:rFonts w:cs="Arial"/>
          <w:iCs/>
        </w:rPr>
        <w:t>а</w:t>
      </w:r>
      <w:r w:rsidRPr="002154BF">
        <w:rPr>
          <w:rFonts w:cs="Arial"/>
          <w:iCs/>
          <w:lang w:val="sr-Cyrl-CS"/>
        </w:rPr>
        <w:t xml:space="preserve"> м</w:t>
      </w:r>
      <w:r w:rsidR="000C49A6">
        <w:rPr>
          <w:rFonts w:cs="Arial"/>
          <w:iCs/>
        </w:rPr>
        <w:t>е</w:t>
      </w:r>
      <w:r w:rsidRPr="002154BF">
        <w:rPr>
          <w:rFonts w:cs="Arial"/>
          <w:iCs/>
          <w:lang w:val="sr-Cyrl-CS"/>
        </w:rPr>
        <w:t>ниц</w:t>
      </w:r>
      <w:r w:rsidR="000C49A6">
        <w:rPr>
          <w:rFonts w:cs="Arial"/>
          <w:iCs/>
        </w:rPr>
        <w:t>е</w:t>
      </w:r>
      <w:r w:rsidRPr="002154BF">
        <w:rPr>
          <w:rFonts w:cs="Arial"/>
          <w:iCs/>
          <w:lang w:val="sr-Cyrl-CS"/>
        </w:rPr>
        <w:t xml:space="preserve"> – н</w:t>
      </w:r>
      <w:r w:rsidR="000C49A6">
        <w:rPr>
          <w:rFonts w:cs="Arial"/>
          <w:iCs/>
        </w:rPr>
        <w:t>а</w:t>
      </w:r>
      <w:r w:rsidRPr="002154BF">
        <w:rPr>
          <w:rFonts w:cs="Arial"/>
          <w:iCs/>
          <w:lang w:val="sr-Cyrl-CS"/>
        </w:rPr>
        <w:t>зив, м</w:t>
      </w:r>
      <w:r w:rsidR="000C49A6">
        <w:rPr>
          <w:rFonts w:cs="Arial"/>
          <w:iCs/>
        </w:rPr>
        <w:t>е</w:t>
      </w:r>
      <w:r w:rsidRPr="002154BF">
        <w:rPr>
          <w:rFonts w:cs="Arial"/>
          <w:iCs/>
          <w:lang w:val="sr-Cyrl-CS"/>
        </w:rPr>
        <w:t>ст</w:t>
      </w:r>
      <w:r w:rsidR="000C49A6">
        <w:rPr>
          <w:rFonts w:cs="Arial"/>
          <w:iCs/>
        </w:rPr>
        <w:t>о</w:t>
      </w:r>
      <w:r w:rsidRPr="002154BF">
        <w:rPr>
          <w:rFonts w:cs="Arial"/>
          <w:iCs/>
          <w:lang w:val="sr-Cyrl-CS"/>
        </w:rPr>
        <w:t xml:space="preserve"> и </w:t>
      </w:r>
      <w:r w:rsidR="000C49A6">
        <w:rPr>
          <w:rFonts w:cs="Arial"/>
          <w:iCs/>
        </w:rPr>
        <w:t>а</w:t>
      </w:r>
      <w:r w:rsidRPr="002154BF">
        <w:rPr>
          <w:rFonts w:cs="Arial"/>
          <w:iCs/>
          <w:lang w:val="sr-Cyrl-CS"/>
        </w:rPr>
        <w:t>др</w:t>
      </w:r>
      <w:r w:rsidR="000C49A6">
        <w:rPr>
          <w:rFonts w:cs="Arial"/>
          <w:iCs/>
        </w:rPr>
        <w:t>е</w:t>
      </w:r>
      <w:r w:rsidRPr="002154BF">
        <w:rPr>
          <w:rFonts w:cs="Arial"/>
          <w:iCs/>
          <w:lang w:val="sr-Cyrl-CS"/>
        </w:rPr>
        <w:t xml:space="preserve">су) </w:t>
      </w:r>
      <w:r w:rsidRPr="002154BF">
        <w:rPr>
          <w:rFonts w:cs="Arial"/>
          <w:lang w:val="sr-Cyrl-CS"/>
        </w:rPr>
        <w:t>к</w:t>
      </w:r>
      <w:r w:rsidR="000C49A6">
        <w:rPr>
          <w:rFonts w:cs="Arial"/>
        </w:rPr>
        <w:t>о</w:t>
      </w:r>
      <w:r w:rsidRPr="002154BF">
        <w:rPr>
          <w:rFonts w:cs="Arial"/>
          <w:lang w:val="sr-Cyrl-CS"/>
        </w:rPr>
        <w:t>д б</w:t>
      </w:r>
      <w:r w:rsidR="000C49A6">
        <w:rPr>
          <w:rFonts w:cs="Arial"/>
        </w:rPr>
        <w:t>а</w:t>
      </w:r>
      <w:r w:rsidRPr="002154BF">
        <w:rPr>
          <w:rFonts w:cs="Arial"/>
          <w:lang w:val="sr-Cyrl-CS"/>
        </w:rPr>
        <w:t>нк</w:t>
      </w:r>
      <w:r w:rsidR="000C49A6">
        <w:rPr>
          <w:rFonts w:cs="Arial"/>
        </w:rPr>
        <w:t>е</w:t>
      </w:r>
      <w:r w:rsidRPr="002154BF">
        <w:rPr>
          <w:rFonts w:cs="Arial"/>
          <w:lang w:val="sr-Cyrl-CS"/>
        </w:rPr>
        <w:t xml:space="preserve">, </w:t>
      </w:r>
      <w:r w:rsidR="000C49A6">
        <w:rPr>
          <w:rFonts w:cs="Arial"/>
        </w:rPr>
        <w:t>а</w:t>
      </w:r>
      <w:r w:rsidRPr="002154BF">
        <w:rPr>
          <w:rFonts w:cs="Arial"/>
          <w:lang w:val="sr-Cyrl-CS"/>
        </w:rPr>
        <w:t xml:space="preserve"> у к</w:t>
      </w:r>
      <w:r w:rsidR="000C49A6">
        <w:rPr>
          <w:rFonts w:cs="Arial"/>
        </w:rPr>
        <w:t>о</w:t>
      </w:r>
      <w:r w:rsidRPr="002154BF">
        <w:rPr>
          <w:rFonts w:cs="Arial"/>
          <w:lang w:val="sr-Cyrl-CS"/>
        </w:rPr>
        <w:t>рист п</w:t>
      </w:r>
      <w:r w:rsidR="000C49A6">
        <w:rPr>
          <w:rFonts w:cs="Arial"/>
        </w:rPr>
        <w:t>о</w:t>
      </w:r>
      <w:r w:rsidRPr="002154BF">
        <w:rPr>
          <w:rFonts w:cs="Arial"/>
          <w:lang w:val="sr-Cyrl-CS"/>
        </w:rPr>
        <w:t>в</w:t>
      </w:r>
      <w:r w:rsidR="000C49A6">
        <w:rPr>
          <w:rFonts w:cs="Arial"/>
        </w:rPr>
        <w:t>е</w:t>
      </w:r>
      <w:r w:rsidRPr="002154BF">
        <w:rPr>
          <w:rFonts w:cs="Arial"/>
          <w:lang w:val="sr-Cyrl-CS"/>
        </w:rPr>
        <w:t>ри</w:t>
      </w:r>
      <w:r w:rsidR="000C49A6">
        <w:rPr>
          <w:rFonts w:cs="Arial"/>
        </w:rPr>
        <w:t>о</w:t>
      </w:r>
      <w:r w:rsidRPr="002154BF">
        <w:rPr>
          <w:rFonts w:cs="Arial"/>
          <w:lang w:val="sr-Cyrl-CS"/>
        </w:rPr>
        <w:t>ц</w:t>
      </w:r>
      <w:r w:rsidR="000C49A6">
        <w:rPr>
          <w:rFonts w:cs="Arial"/>
        </w:rPr>
        <w:t>а</w:t>
      </w:r>
      <w:r w:rsidRPr="002154BF">
        <w:rPr>
          <w:rFonts w:cs="Arial"/>
          <w:lang w:val="sr-Cyrl-CS"/>
        </w:rPr>
        <w:t xml:space="preserve"> _________________________.</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0C49A6" w:rsidP="002154BF">
      <w:pPr>
        <w:widowControl w:val="0"/>
        <w:autoSpaceDE w:val="0"/>
        <w:autoSpaceDN w:val="0"/>
        <w:adjustRightInd w:val="0"/>
        <w:spacing w:before="0"/>
        <w:rPr>
          <w:rFonts w:cs="Arial"/>
          <w:lang w:val="sr-Cyrl-CS"/>
        </w:rPr>
      </w:pPr>
      <w:r>
        <w:rPr>
          <w:rFonts w:cs="Arial"/>
        </w:rPr>
        <w:t>О</w:t>
      </w:r>
      <w:r w:rsidR="002154BF" w:rsidRPr="002154BF">
        <w:rPr>
          <w:rFonts w:cs="Arial"/>
          <w:lang w:val="sr-Cyrl-CS"/>
        </w:rPr>
        <w:t>вл</w:t>
      </w:r>
      <w:r>
        <w:rPr>
          <w:rFonts w:cs="Arial"/>
        </w:rPr>
        <w:t>а</w:t>
      </w:r>
      <w:r w:rsidR="002154BF" w:rsidRPr="002154BF">
        <w:rPr>
          <w:rFonts w:cs="Arial"/>
          <w:lang w:val="sr-Cyrl-CS"/>
        </w:rPr>
        <w:t>шћу</w:t>
      </w:r>
      <w:r>
        <w:rPr>
          <w:rFonts w:cs="Arial"/>
        </w:rPr>
        <w:t>је</w:t>
      </w:r>
      <w:r w:rsidR="002154BF" w:rsidRPr="002154BF">
        <w:rPr>
          <w:rFonts w:cs="Arial"/>
          <w:lang w:val="sr-Cyrl-CS"/>
        </w:rPr>
        <w:t>м</w:t>
      </w:r>
      <w:r>
        <w:rPr>
          <w:rFonts w:cs="Arial"/>
        </w:rPr>
        <w:t>о</w:t>
      </w:r>
      <w:r w:rsidR="002154BF" w:rsidRPr="002154BF">
        <w:rPr>
          <w:rFonts w:cs="Arial"/>
          <w:lang w:val="sr-Cyrl-CS"/>
        </w:rPr>
        <w:t xml:space="preserve"> б</w:t>
      </w:r>
      <w:r>
        <w:rPr>
          <w:rFonts w:cs="Arial"/>
        </w:rPr>
        <w:t>а</w:t>
      </w:r>
      <w:r w:rsidR="002154BF" w:rsidRPr="002154BF">
        <w:rPr>
          <w:rFonts w:cs="Arial"/>
          <w:lang w:val="sr-Cyrl-CS"/>
        </w:rPr>
        <w:t>нк</w:t>
      </w:r>
      <w:r>
        <w:rPr>
          <w:rFonts w:cs="Arial"/>
        </w:rPr>
        <w:t>е</w:t>
      </w:r>
      <w:r w:rsidR="002154BF" w:rsidRPr="002154BF">
        <w:rPr>
          <w:rFonts w:cs="Arial"/>
          <w:lang w:val="sr-Cyrl-CS"/>
        </w:rPr>
        <w:t xml:space="preserve"> к</w:t>
      </w:r>
      <w:r>
        <w:rPr>
          <w:rFonts w:cs="Arial"/>
        </w:rPr>
        <w:t>о</w:t>
      </w:r>
      <w:r w:rsidR="002154BF" w:rsidRPr="002154BF">
        <w:rPr>
          <w:rFonts w:cs="Arial"/>
          <w:lang w:val="sr-Cyrl-CS"/>
        </w:rPr>
        <w:t>д к</w:t>
      </w:r>
      <w:r>
        <w:rPr>
          <w:rFonts w:cs="Arial"/>
        </w:rPr>
        <w:t>ој</w:t>
      </w:r>
      <w:r w:rsidR="002154BF" w:rsidRPr="002154BF">
        <w:rPr>
          <w:rFonts w:cs="Arial"/>
          <w:lang w:val="sr-Cyrl-CS"/>
        </w:rPr>
        <w:t>их им</w:t>
      </w:r>
      <w:r>
        <w:rPr>
          <w:rFonts w:cs="Arial"/>
        </w:rPr>
        <w:t>а</w:t>
      </w:r>
      <w:r w:rsidR="002154BF" w:rsidRPr="002154BF">
        <w:rPr>
          <w:rFonts w:cs="Arial"/>
          <w:lang w:val="sr-Cyrl-CS"/>
        </w:rPr>
        <w:t>м</w:t>
      </w:r>
      <w:r>
        <w:rPr>
          <w:rFonts w:cs="Arial"/>
        </w:rPr>
        <w:t>о</w:t>
      </w:r>
      <w:r w:rsidR="002154BF" w:rsidRPr="002154BF">
        <w:rPr>
          <w:rFonts w:cs="Arial"/>
          <w:lang w:val="sr-Cyrl-CS"/>
        </w:rPr>
        <w:t xml:space="preserve"> р</w:t>
      </w:r>
      <w:r>
        <w:rPr>
          <w:rFonts w:cs="Arial"/>
        </w:rPr>
        <w:t>а</w:t>
      </w:r>
      <w:r w:rsidR="002154BF" w:rsidRPr="002154BF">
        <w:rPr>
          <w:rFonts w:cs="Arial"/>
          <w:lang w:val="sr-Cyrl-CS"/>
        </w:rPr>
        <w:t>чун</w:t>
      </w:r>
      <w:r>
        <w:rPr>
          <w:rFonts w:cs="Arial"/>
        </w:rPr>
        <w:t>е</w:t>
      </w:r>
      <w:r w:rsidR="002154BF" w:rsidRPr="002154BF">
        <w:rPr>
          <w:rFonts w:cs="Arial"/>
          <w:lang w:val="sr-Cyrl-CS"/>
        </w:rPr>
        <w:t xml:space="preserve"> з</w:t>
      </w:r>
      <w:r>
        <w:rPr>
          <w:rFonts w:cs="Arial"/>
        </w:rPr>
        <w:t>а</w:t>
      </w:r>
      <w:r w:rsidR="002154BF" w:rsidRPr="002154BF">
        <w:rPr>
          <w:rFonts w:cs="Arial"/>
          <w:lang w:val="sr-Cyrl-CS"/>
        </w:rPr>
        <w:t xml:space="preserve"> н</w:t>
      </w:r>
      <w:r>
        <w:rPr>
          <w:rFonts w:cs="Arial"/>
        </w:rPr>
        <w:t>а</w:t>
      </w:r>
      <w:r w:rsidR="002154BF" w:rsidRPr="002154BF">
        <w:rPr>
          <w:rFonts w:cs="Arial"/>
          <w:lang w:val="sr-Cyrl-CS"/>
        </w:rPr>
        <w:t>пл</w:t>
      </w:r>
      <w:r>
        <w:rPr>
          <w:rFonts w:cs="Arial"/>
        </w:rPr>
        <w:t>а</w:t>
      </w:r>
      <w:r w:rsidR="002154BF" w:rsidRPr="002154BF">
        <w:rPr>
          <w:rFonts w:cs="Arial"/>
          <w:lang w:val="sr-Cyrl-CS"/>
        </w:rPr>
        <w:t>ту – пл</w:t>
      </w:r>
      <w:r>
        <w:rPr>
          <w:rFonts w:cs="Arial"/>
        </w:rPr>
        <w:t>а</w:t>
      </w:r>
      <w:r w:rsidR="002154BF" w:rsidRPr="002154BF">
        <w:rPr>
          <w:rFonts w:cs="Arial"/>
          <w:lang w:val="sr-Cyrl-CS"/>
        </w:rPr>
        <w:t>ћ</w:t>
      </w:r>
      <w:r>
        <w:rPr>
          <w:rFonts w:cs="Arial"/>
        </w:rPr>
        <w:t>а</w:t>
      </w:r>
      <w:r w:rsidR="002154BF" w:rsidRPr="002154BF">
        <w:rPr>
          <w:rFonts w:cs="Arial"/>
          <w:lang w:val="sr-Cyrl-CS"/>
        </w:rPr>
        <w:t>њ</w:t>
      </w:r>
      <w:r>
        <w:rPr>
          <w:rFonts w:cs="Arial"/>
        </w:rPr>
        <w:t>е</w:t>
      </w:r>
      <w:r w:rsidR="002154BF" w:rsidRPr="002154BF">
        <w:rPr>
          <w:rFonts w:cs="Arial"/>
          <w:lang w:val="sr-Cyrl-CS"/>
        </w:rPr>
        <w:t xml:space="preserve"> изврш</w:t>
      </w:r>
      <w:r>
        <w:rPr>
          <w:rFonts w:cs="Arial"/>
        </w:rPr>
        <w:t>е</w:t>
      </w:r>
      <w:r w:rsidR="002154BF" w:rsidRPr="002154BF">
        <w:rPr>
          <w:rFonts w:cs="Arial"/>
          <w:lang w:val="sr-Cyrl-CS"/>
        </w:rPr>
        <w:t xml:space="preserve"> н</w:t>
      </w:r>
      <w:r>
        <w:rPr>
          <w:rFonts w:cs="Arial"/>
        </w:rPr>
        <w:t>а</w:t>
      </w:r>
      <w:r w:rsidR="002154BF" w:rsidRPr="002154BF">
        <w:rPr>
          <w:rFonts w:cs="Arial"/>
          <w:lang w:val="sr-Cyrl-CS"/>
        </w:rPr>
        <w:t xml:space="preserve"> т</w:t>
      </w:r>
      <w:r>
        <w:rPr>
          <w:rFonts w:cs="Arial"/>
        </w:rPr>
        <w:t>е</w:t>
      </w:r>
      <w:r w:rsidR="002154BF" w:rsidRPr="002154BF">
        <w:rPr>
          <w:rFonts w:cs="Arial"/>
          <w:lang w:val="sr-Cyrl-CS"/>
        </w:rPr>
        <w:t>р</w:t>
      </w:r>
      <w:r>
        <w:rPr>
          <w:rFonts w:cs="Arial"/>
        </w:rPr>
        <w:t>е</w:t>
      </w:r>
      <w:r w:rsidR="002154BF" w:rsidRPr="002154BF">
        <w:rPr>
          <w:rFonts w:cs="Arial"/>
          <w:lang w:val="sr-Cyrl-CS"/>
        </w:rPr>
        <w:t>т свих н</w:t>
      </w:r>
      <w:r>
        <w:rPr>
          <w:rFonts w:cs="Arial"/>
        </w:rPr>
        <w:t>а</w:t>
      </w:r>
      <w:r w:rsidR="002154BF" w:rsidRPr="002154BF">
        <w:rPr>
          <w:rFonts w:cs="Arial"/>
          <w:lang w:val="sr-Cyrl-CS"/>
        </w:rPr>
        <w:t>ших р</w:t>
      </w:r>
      <w:r>
        <w:rPr>
          <w:rFonts w:cs="Arial"/>
        </w:rPr>
        <w:t>а</w:t>
      </w:r>
      <w:r w:rsidR="002154BF" w:rsidRPr="002154BF">
        <w:rPr>
          <w:rFonts w:cs="Arial"/>
          <w:lang w:val="sr-Cyrl-CS"/>
        </w:rPr>
        <w:t>чун</w:t>
      </w:r>
      <w:r>
        <w:rPr>
          <w:rFonts w:cs="Arial"/>
        </w:rPr>
        <w:t>а</w:t>
      </w:r>
      <w:r w:rsidR="002154BF" w:rsidRPr="002154BF">
        <w:rPr>
          <w:rFonts w:cs="Arial"/>
          <w:lang w:val="sr-Cyrl-CS"/>
        </w:rPr>
        <w:t>, к</w:t>
      </w:r>
      <w:r>
        <w:rPr>
          <w:rFonts w:cs="Arial"/>
        </w:rPr>
        <w:t>ао</w:t>
      </w:r>
      <w:r w:rsidR="002154BF" w:rsidRPr="002154BF">
        <w:rPr>
          <w:rFonts w:cs="Arial"/>
          <w:lang w:val="sr-Cyrl-CS"/>
        </w:rPr>
        <w:t xml:space="preserve"> и д</w:t>
      </w:r>
      <w:r>
        <w:rPr>
          <w:rFonts w:cs="Arial"/>
        </w:rPr>
        <w:t>а</w:t>
      </w:r>
      <w:r w:rsidR="002154BF" w:rsidRPr="002154BF">
        <w:rPr>
          <w:rFonts w:cs="Arial"/>
          <w:lang w:val="sr-Cyrl-CS"/>
        </w:rPr>
        <w:t xml:space="preserve"> п</w:t>
      </w:r>
      <w:r>
        <w:rPr>
          <w:rFonts w:cs="Arial"/>
        </w:rPr>
        <w:t>о</w:t>
      </w:r>
      <w:r w:rsidR="002154BF" w:rsidRPr="002154BF">
        <w:rPr>
          <w:rFonts w:cs="Arial"/>
          <w:lang w:val="sr-Cyrl-CS"/>
        </w:rPr>
        <w:t>дн</w:t>
      </w:r>
      <w:r>
        <w:rPr>
          <w:rFonts w:cs="Arial"/>
        </w:rPr>
        <w:t>е</w:t>
      </w:r>
      <w:r w:rsidR="002154BF" w:rsidRPr="002154BF">
        <w:rPr>
          <w:rFonts w:cs="Arial"/>
          <w:lang w:val="sr-Cyrl-CS"/>
        </w:rPr>
        <w:t>ти н</w:t>
      </w:r>
      <w:r>
        <w:rPr>
          <w:rFonts w:cs="Arial"/>
        </w:rPr>
        <w:t>а</w:t>
      </w:r>
      <w:r w:rsidR="002154BF" w:rsidRPr="002154BF">
        <w:rPr>
          <w:rFonts w:cs="Arial"/>
          <w:lang w:val="sr-Cyrl-CS"/>
        </w:rPr>
        <w:t>л</w:t>
      </w:r>
      <w:r>
        <w:rPr>
          <w:rFonts w:cs="Arial"/>
        </w:rPr>
        <w:t>о</w:t>
      </w:r>
      <w:r w:rsidR="002154BF" w:rsidRPr="002154BF">
        <w:rPr>
          <w:rFonts w:cs="Arial"/>
          <w:lang w:val="sr-Cyrl-CS"/>
        </w:rPr>
        <w:t>г з</w:t>
      </w:r>
      <w:r>
        <w:rPr>
          <w:rFonts w:cs="Arial"/>
        </w:rPr>
        <w:t>а</w:t>
      </w:r>
      <w:r w:rsidR="002154BF" w:rsidRPr="002154BF">
        <w:rPr>
          <w:rFonts w:cs="Arial"/>
          <w:lang w:val="sr-Cyrl-CS"/>
        </w:rPr>
        <w:t xml:space="preserve"> н</w:t>
      </w:r>
      <w:r>
        <w:rPr>
          <w:rFonts w:cs="Arial"/>
        </w:rPr>
        <w:t>а</w:t>
      </w:r>
      <w:r w:rsidR="002154BF" w:rsidRPr="002154BF">
        <w:rPr>
          <w:rFonts w:cs="Arial"/>
          <w:lang w:val="sr-Cyrl-CS"/>
        </w:rPr>
        <w:t>пл</w:t>
      </w:r>
      <w:r>
        <w:rPr>
          <w:rFonts w:cs="Arial"/>
        </w:rPr>
        <w:t>а</w:t>
      </w:r>
      <w:r w:rsidR="002154BF" w:rsidRPr="002154BF">
        <w:rPr>
          <w:rFonts w:cs="Arial"/>
          <w:lang w:val="sr-Cyrl-CS"/>
        </w:rPr>
        <w:t>ту з</w:t>
      </w:r>
      <w:r>
        <w:rPr>
          <w:rFonts w:cs="Arial"/>
        </w:rPr>
        <w:t>а</w:t>
      </w:r>
      <w:r w:rsidR="002154BF" w:rsidRPr="002154BF">
        <w:rPr>
          <w:rFonts w:cs="Arial"/>
          <w:lang w:val="sr-Cyrl-CS"/>
        </w:rPr>
        <w:t>в</w:t>
      </w:r>
      <w:r>
        <w:rPr>
          <w:rFonts w:cs="Arial"/>
        </w:rPr>
        <w:t>е</w:t>
      </w:r>
      <w:r w:rsidR="002154BF" w:rsidRPr="002154BF">
        <w:rPr>
          <w:rFonts w:cs="Arial"/>
          <w:lang w:val="sr-Cyrl-CS"/>
        </w:rPr>
        <w:t>ду у р</w:t>
      </w:r>
      <w:r>
        <w:rPr>
          <w:rFonts w:cs="Arial"/>
        </w:rPr>
        <w:t>е</w:t>
      </w:r>
      <w:r w:rsidR="002154BF" w:rsidRPr="002154BF">
        <w:rPr>
          <w:rFonts w:cs="Arial"/>
          <w:lang w:val="sr-Cyrl-CS"/>
        </w:rPr>
        <w:t>д</w:t>
      </w:r>
      <w:r>
        <w:rPr>
          <w:rFonts w:cs="Arial"/>
        </w:rPr>
        <w:t>о</w:t>
      </w:r>
      <w:r w:rsidR="002154BF" w:rsidRPr="002154BF">
        <w:rPr>
          <w:rFonts w:cs="Arial"/>
          <w:lang w:val="sr-Cyrl-CS"/>
        </w:rPr>
        <w:t>сл</w:t>
      </w:r>
      <w:r>
        <w:rPr>
          <w:rFonts w:cs="Arial"/>
        </w:rPr>
        <w:t>е</w:t>
      </w:r>
      <w:r w:rsidR="002154BF" w:rsidRPr="002154BF">
        <w:rPr>
          <w:rFonts w:cs="Arial"/>
          <w:lang w:val="sr-Cyrl-CS"/>
        </w:rPr>
        <w:t>д ч</w:t>
      </w:r>
      <w:r>
        <w:rPr>
          <w:rFonts w:cs="Arial"/>
        </w:rPr>
        <w:t>е</w:t>
      </w:r>
      <w:r w:rsidR="002154BF" w:rsidRPr="002154BF">
        <w:rPr>
          <w:rFonts w:cs="Arial"/>
          <w:lang w:val="sr-Cyrl-CS"/>
        </w:rPr>
        <w:t>к</w:t>
      </w:r>
      <w:r>
        <w:rPr>
          <w:rFonts w:cs="Arial"/>
        </w:rPr>
        <w:t>а</w:t>
      </w:r>
      <w:r w:rsidR="002154BF" w:rsidRPr="002154BF">
        <w:rPr>
          <w:rFonts w:cs="Arial"/>
          <w:lang w:val="sr-Cyrl-CS"/>
        </w:rPr>
        <w:t>њ</w:t>
      </w:r>
      <w:r>
        <w:rPr>
          <w:rFonts w:cs="Arial"/>
        </w:rPr>
        <w:t>а</w:t>
      </w:r>
      <w:r w:rsidR="002154BF" w:rsidRPr="002154BF">
        <w:rPr>
          <w:rFonts w:cs="Arial"/>
          <w:lang w:val="sr-Cyrl-CS"/>
        </w:rPr>
        <w:t xml:space="preserve"> у случ</w:t>
      </w:r>
      <w:r>
        <w:rPr>
          <w:rFonts w:cs="Arial"/>
        </w:rPr>
        <w:t>ај</w:t>
      </w:r>
      <w:r w:rsidR="002154BF" w:rsidRPr="002154BF">
        <w:rPr>
          <w:rFonts w:cs="Arial"/>
          <w:lang w:val="sr-Cyrl-CS"/>
        </w:rPr>
        <w:t>у д</w:t>
      </w:r>
      <w:r>
        <w:rPr>
          <w:rFonts w:cs="Arial"/>
        </w:rPr>
        <w:t>а</w:t>
      </w:r>
      <w:r w:rsidR="002154BF" w:rsidRPr="002154BF">
        <w:rPr>
          <w:rFonts w:cs="Arial"/>
          <w:lang w:val="sr-Cyrl-CS"/>
        </w:rPr>
        <w:t xml:space="preserve"> н</w:t>
      </w:r>
      <w:r>
        <w:rPr>
          <w:rFonts w:cs="Arial"/>
        </w:rPr>
        <w:t>а</w:t>
      </w:r>
      <w:r w:rsidR="002154BF" w:rsidRPr="002154BF">
        <w:rPr>
          <w:rFonts w:cs="Arial"/>
          <w:lang w:val="sr-Cyrl-CS"/>
        </w:rPr>
        <w:t xml:space="preserve"> р</w:t>
      </w:r>
      <w:r>
        <w:rPr>
          <w:rFonts w:cs="Arial"/>
        </w:rPr>
        <w:t>а</w:t>
      </w:r>
      <w:r w:rsidR="002154BF" w:rsidRPr="002154BF">
        <w:rPr>
          <w:rFonts w:cs="Arial"/>
          <w:lang w:val="sr-Cyrl-CS"/>
        </w:rPr>
        <w:t>чуним</w:t>
      </w:r>
      <w:r>
        <w:rPr>
          <w:rFonts w:cs="Arial"/>
        </w:rPr>
        <w:t>а</w:t>
      </w:r>
      <w:r w:rsidR="002154BF" w:rsidRPr="002154BF">
        <w:rPr>
          <w:rFonts w:cs="Arial"/>
          <w:lang w:val="sr-Cyrl-CS"/>
        </w:rPr>
        <w:t xml:space="preserve"> у</w:t>
      </w:r>
      <w:r>
        <w:rPr>
          <w:rFonts w:cs="Arial"/>
        </w:rPr>
        <w:t>о</w:t>
      </w:r>
      <w:r w:rsidR="002154BF" w:rsidRPr="002154BF">
        <w:rPr>
          <w:rFonts w:cs="Arial"/>
          <w:lang w:val="sr-Cyrl-CS"/>
        </w:rPr>
        <w:t>пшт</w:t>
      </w:r>
      <w:r>
        <w:rPr>
          <w:rFonts w:cs="Arial"/>
        </w:rPr>
        <w:t>е</w:t>
      </w:r>
      <w:r w:rsidR="002154BF" w:rsidRPr="002154BF">
        <w:rPr>
          <w:rFonts w:cs="Arial"/>
          <w:lang w:val="sr-Cyrl-CS"/>
        </w:rPr>
        <w:t xml:space="preserve"> н</w:t>
      </w:r>
      <w:r>
        <w:rPr>
          <w:rFonts w:cs="Arial"/>
        </w:rPr>
        <w:t>е</w:t>
      </w:r>
      <w:r w:rsidR="002154BF" w:rsidRPr="002154BF">
        <w:rPr>
          <w:rFonts w:cs="Arial"/>
          <w:lang w:val="sr-Cyrl-CS"/>
        </w:rPr>
        <w:t>м</w:t>
      </w:r>
      <w:r>
        <w:rPr>
          <w:rFonts w:cs="Arial"/>
        </w:rPr>
        <w:t>а</w:t>
      </w:r>
      <w:r w:rsidR="002154BF" w:rsidRPr="002154BF">
        <w:rPr>
          <w:rFonts w:cs="Arial"/>
          <w:lang w:val="sr-Cyrl-CS"/>
        </w:rPr>
        <w:t xml:space="preserve"> или н</w:t>
      </w:r>
      <w:r>
        <w:rPr>
          <w:rFonts w:cs="Arial"/>
        </w:rPr>
        <w:t>е</w:t>
      </w:r>
      <w:r w:rsidR="002154BF" w:rsidRPr="002154BF">
        <w:rPr>
          <w:rFonts w:cs="Arial"/>
          <w:lang w:val="sr-Cyrl-CS"/>
        </w:rPr>
        <w:t>м</w:t>
      </w:r>
      <w:r>
        <w:rPr>
          <w:rFonts w:cs="Arial"/>
        </w:rPr>
        <w:t>а</w:t>
      </w:r>
      <w:r w:rsidR="002154BF" w:rsidRPr="002154BF">
        <w:rPr>
          <w:rFonts w:cs="Arial"/>
          <w:lang w:val="sr-Cyrl-CS"/>
        </w:rPr>
        <w:t xml:space="preserve"> д</w:t>
      </w:r>
      <w:r>
        <w:rPr>
          <w:rFonts w:cs="Arial"/>
        </w:rPr>
        <w:t>о</w:t>
      </w:r>
      <w:r w:rsidR="002154BF" w:rsidRPr="002154BF">
        <w:rPr>
          <w:rFonts w:cs="Arial"/>
          <w:lang w:val="sr-Cyrl-CS"/>
        </w:rPr>
        <w:t>в</w:t>
      </w:r>
      <w:r>
        <w:rPr>
          <w:rFonts w:cs="Arial"/>
        </w:rPr>
        <w:t>о</w:t>
      </w:r>
      <w:r w:rsidR="002154BF" w:rsidRPr="002154BF">
        <w:rPr>
          <w:rFonts w:cs="Arial"/>
          <w:lang w:val="sr-Cyrl-CS"/>
        </w:rPr>
        <w:t>љн</w:t>
      </w:r>
      <w:r>
        <w:rPr>
          <w:rFonts w:cs="Arial"/>
        </w:rPr>
        <w:t>о</w:t>
      </w:r>
      <w:r w:rsidR="002154BF" w:rsidRPr="002154BF">
        <w:rPr>
          <w:rFonts w:cs="Arial"/>
          <w:lang w:val="sr-Cyrl-CS"/>
        </w:rPr>
        <w:t xml:space="preserve"> ср</w:t>
      </w:r>
      <w:r>
        <w:rPr>
          <w:rFonts w:cs="Arial"/>
        </w:rPr>
        <w:t>е</w:t>
      </w:r>
      <w:r w:rsidR="002154BF" w:rsidRPr="002154BF">
        <w:rPr>
          <w:rFonts w:cs="Arial"/>
          <w:lang w:val="sr-Cyrl-CS"/>
        </w:rPr>
        <w:t>дст</w:t>
      </w:r>
      <w:r>
        <w:rPr>
          <w:rFonts w:cs="Arial"/>
        </w:rPr>
        <w:t>а</w:t>
      </w:r>
      <w:r w:rsidR="002154BF" w:rsidRPr="002154BF">
        <w:rPr>
          <w:rFonts w:cs="Arial"/>
          <w:lang w:val="sr-Cyrl-CS"/>
        </w:rPr>
        <w:t>в</w:t>
      </w:r>
      <w:r>
        <w:rPr>
          <w:rFonts w:cs="Arial"/>
        </w:rPr>
        <w:t>а</w:t>
      </w:r>
      <w:r w:rsidR="002154BF" w:rsidRPr="002154BF">
        <w:rPr>
          <w:rFonts w:cs="Arial"/>
          <w:lang w:val="sr-Cyrl-CS"/>
        </w:rPr>
        <w:t xml:space="preserve"> или зб</w:t>
      </w:r>
      <w:r>
        <w:rPr>
          <w:rFonts w:cs="Arial"/>
        </w:rPr>
        <w:t>о</w:t>
      </w:r>
      <w:r w:rsidR="002154BF" w:rsidRPr="002154BF">
        <w:rPr>
          <w:rFonts w:cs="Arial"/>
          <w:lang w:val="sr-Cyrl-CS"/>
        </w:rPr>
        <w:t>г п</w:t>
      </w:r>
      <w:r>
        <w:rPr>
          <w:rFonts w:cs="Arial"/>
        </w:rPr>
        <w:t>о</w:t>
      </w:r>
      <w:r w:rsidR="002154BF" w:rsidRPr="002154BF">
        <w:rPr>
          <w:rFonts w:cs="Arial"/>
          <w:lang w:val="sr-Cyrl-CS"/>
        </w:rPr>
        <w:t>шт</w:t>
      </w:r>
      <w:r>
        <w:rPr>
          <w:rFonts w:cs="Arial"/>
        </w:rPr>
        <w:t>о</w:t>
      </w:r>
      <w:r w:rsidR="002154BF" w:rsidRPr="002154BF">
        <w:rPr>
          <w:rFonts w:cs="Arial"/>
          <w:lang w:val="sr-Cyrl-CS"/>
        </w:rPr>
        <w:t>в</w:t>
      </w:r>
      <w:r>
        <w:rPr>
          <w:rFonts w:cs="Arial"/>
        </w:rPr>
        <w:t>а</w:t>
      </w:r>
      <w:r w:rsidR="002154BF" w:rsidRPr="002154BF">
        <w:rPr>
          <w:rFonts w:cs="Arial"/>
          <w:lang w:val="sr-Cyrl-CS"/>
        </w:rPr>
        <w:t>њ</w:t>
      </w:r>
      <w:r>
        <w:rPr>
          <w:rFonts w:cs="Arial"/>
        </w:rPr>
        <w:t>а</w:t>
      </w:r>
      <w:r w:rsidR="002154BF" w:rsidRPr="002154BF">
        <w:rPr>
          <w:rFonts w:cs="Arial"/>
          <w:lang w:val="sr-Cyrl-CS"/>
        </w:rPr>
        <w:t xml:space="preserve"> при</w:t>
      </w:r>
      <w:r>
        <w:rPr>
          <w:rFonts w:cs="Arial"/>
        </w:rPr>
        <w:t>о</w:t>
      </w:r>
      <w:r w:rsidR="002154BF" w:rsidRPr="002154BF">
        <w:rPr>
          <w:rFonts w:cs="Arial"/>
          <w:lang w:val="sr-Cyrl-CS"/>
        </w:rPr>
        <w:t>рит</w:t>
      </w:r>
      <w:r>
        <w:rPr>
          <w:rFonts w:cs="Arial"/>
        </w:rPr>
        <w:t>е</w:t>
      </w:r>
      <w:r w:rsidR="002154BF" w:rsidRPr="002154BF">
        <w:rPr>
          <w:rFonts w:cs="Arial"/>
          <w:lang w:val="sr-Cyrl-CS"/>
        </w:rPr>
        <w:t>т</w:t>
      </w:r>
      <w:r>
        <w:rPr>
          <w:rFonts w:cs="Arial"/>
        </w:rPr>
        <w:t>а</w:t>
      </w:r>
      <w:r w:rsidR="002154BF" w:rsidRPr="002154BF">
        <w:rPr>
          <w:rFonts w:cs="Arial"/>
          <w:lang w:val="sr-Cyrl-CS"/>
        </w:rPr>
        <w:t xml:space="preserve"> у н</w:t>
      </w:r>
      <w:r>
        <w:rPr>
          <w:rFonts w:cs="Arial"/>
        </w:rPr>
        <w:t>а</w:t>
      </w:r>
      <w:r w:rsidR="002154BF" w:rsidRPr="002154BF">
        <w:rPr>
          <w:rFonts w:cs="Arial"/>
          <w:lang w:val="sr-Cyrl-CS"/>
        </w:rPr>
        <w:t>пл</w:t>
      </w:r>
      <w:r>
        <w:rPr>
          <w:rFonts w:cs="Arial"/>
        </w:rPr>
        <w:t>а</w:t>
      </w:r>
      <w:r w:rsidR="002154BF" w:rsidRPr="002154BF">
        <w:rPr>
          <w:rFonts w:cs="Arial"/>
          <w:lang w:val="sr-Cyrl-CS"/>
        </w:rPr>
        <w:t>ти с</w:t>
      </w:r>
      <w:r>
        <w:rPr>
          <w:rFonts w:cs="Arial"/>
        </w:rPr>
        <w:t>а</w:t>
      </w:r>
      <w:r w:rsidR="002154BF" w:rsidRPr="002154BF">
        <w:rPr>
          <w:rFonts w:cs="Arial"/>
          <w:lang w:val="sr-Cyrl-CS"/>
        </w:rPr>
        <w:t xml:space="preserve"> р</w:t>
      </w:r>
      <w:r>
        <w:rPr>
          <w:rFonts w:cs="Arial"/>
        </w:rPr>
        <w:t>а</w:t>
      </w:r>
      <w:r w:rsidR="002154BF" w:rsidRPr="002154BF">
        <w:rPr>
          <w:rFonts w:cs="Arial"/>
          <w:lang w:val="sr-Cyrl-CS"/>
        </w:rPr>
        <w:t>чун</w:t>
      </w:r>
      <w:r>
        <w:rPr>
          <w:rFonts w:cs="Arial"/>
        </w:rPr>
        <w:t>а</w:t>
      </w:r>
      <w:r w:rsidR="002154BF" w:rsidRPr="002154BF">
        <w:rPr>
          <w:rFonts w:cs="Arial"/>
          <w:lang w:val="sr-Cyrl-CS"/>
        </w:rPr>
        <w:t xml:space="preserve">.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Дужник с</w:t>
      </w:r>
      <w:r w:rsidR="000C49A6">
        <w:rPr>
          <w:rFonts w:cs="Arial"/>
        </w:rPr>
        <w:t>е</w:t>
      </w:r>
      <w:r w:rsidRPr="002154BF">
        <w:rPr>
          <w:rFonts w:cs="Arial"/>
        </w:rPr>
        <w:t xml:space="preserve"> </w:t>
      </w:r>
      <w:r w:rsidR="000C49A6">
        <w:rPr>
          <w:rFonts w:cs="Arial"/>
        </w:rPr>
        <w:t>о</w:t>
      </w:r>
      <w:r w:rsidRPr="002154BF">
        <w:rPr>
          <w:rFonts w:cs="Arial"/>
          <w:lang w:val="sr-Cyrl-CS"/>
        </w:rPr>
        <w:t>дрич</w:t>
      </w:r>
      <w:r w:rsidR="000C49A6">
        <w:rPr>
          <w:rFonts w:cs="Arial"/>
        </w:rPr>
        <w:t>е</w:t>
      </w:r>
      <w:r w:rsidRPr="002154BF">
        <w:rPr>
          <w:rFonts w:cs="Arial"/>
          <w:lang w:val="sr-Cyrl-CS"/>
        </w:rPr>
        <w:t xml:space="preserve"> пр</w:t>
      </w:r>
      <w:r w:rsidR="000C49A6">
        <w:rPr>
          <w:rFonts w:cs="Arial"/>
        </w:rPr>
        <w:t>а</w:t>
      </w:r>
      <w:r w:rsidRPr="002154BF">
        <w:rPr>
          <w:rFonts w:cs="Arial"/>
          <w:lang w:val="sr-Cyrl-CS"/>
        </w:rPr>
        <w:t>в</w:t>
      </w:r>
      <w:r w:rsidR="000C49A6">
        <w:rPr>
          <w:rFonts w:cs="Arial"/>
        </w:rPr>
        <w:t>а</w:t>
      </w:r>
      <w:r w:rsidRPr="002154BF">
        <w:rPr>
          <w:rFonts w:cs="Arial"/>
          <w:lang w:val="sr-Cyrl-CS"/>
        </w:rPr>
        <w:t xml:space="preserve"> н</w:t>
      </w:r>
      <w:r w:rsidR="000C49A6">
        <w:rPr>
          <w:rFonts w:cs="Arial"/>
        </w:rPr>
        <w:t>а</w:t>
      </w:r>
      <w:r w:rsidRPr="002154BF">
        <w:rPr>
          <w:rFonts w:cs="Arial"/>
          <w:lang w:val="sr-Cyrl-CS"/>
        </w:rPr>
        <w:t xml:space="preserve"> п</w:t>
      </w:r>
      <w:r w:rsidR="000C49A6">
        <w:rPr>
          <w:rFonts w:cs="Arial"/>
        </w:rPr>
        <w:t>о</w:t>
      </w:r>
      <w:r w:rsidRPr="002154BF">
        <w:rPr>
          <w:rFonts w:cs="Arial"/>
          <w:lang w:val="sr-Cyrl-CS"/>
        </w:rPr>
        <w:t>вл</w:t>
      </w:r>
      <w:r w:rsidR="000C49A6">
        <w:rPr>
          <w:rFonts w:cs="Arial"/>
        </w:rPr>
        <w:t>а</w:t>
      </w:r>
      <w:r w:rsidRPr="002154BF">
        <w:rPr>
          <w:rFonts w:cs="Arial"/>
          <w:lang w:val="sr-Cyrl-CS"/>
        </w:rPr>
        <w:t>ч</w:t>
      </w:r>
      <w:r w:rsidR="000C49A6">
        <w:rPr>
          <w:rFonts w:cs="Arial"/>
        </w:rPr>
        <w:t>е</w:t>
      </w:r>
      <w:r w:rsidRPr="002154BF">
        <w:rPr>
          <w:rFonts w:cs="Arial"/>
          <w:lang w:val="sr-Cyrl-CS"/>
        </w:rPr>
        <w:t>њ</w:t>
      </w:r>
      <w:r w:rsidR="000C49A6">
        <w:rPr>
          <w:rFonts w:cs="Arial"/>
        </w:rPr>
        <w:t>е</w:t>
      </w:r>
      <w:r w:rsidRPr="002154BF">
        <w:rPr>
          <w:rFonts w:cs="Arial"/>
        </w:rPr>
        <w:t xml:space="preserve"> </w:t>
      </w:r>
      <w:r w:rsidR="000C49A6">
        <w:rPr>
          <w:rFonts w:cs="Arial"/>
        </w:rPr>
        <w:t>о</w:t>
      </w:r>
      <w:r w:rsidRPr="002154BF">
        <w:rPr>
          <w:rFonts w:cs="Arial"/>
          <w:lang w:val="sr-Cyrl-CS"/>
        </w:rPr>
        <w:t>в</w:t>
      </w:r>
      <w:r w:rsidR="000C49A6">
        <w:rPr>
          <w:rFonts w:cs="Arial"/>
        </w:rPr>
        <w:t>о</w:t>
      </w:r>
      <w:r w:rsidRPr="002154BF">
        <w:rPr>
          <w:rFonts w:cs="Arial"/>
          <w:lang w:val="sr-Cyrl-CS"/>
        </w:rPr>
        <w:t xml:space="preserve">г </w:t>
      </w:r>
      <w:r w:rsidR="000C49A6">
        <w:rPr>
          <w:rFonts w:cs="Arial"/>
        </w:rPr>
        <w:t>о</w:t>
      </w:r>
      <w:r w:rsidRPr="002154BF">
        <w:rPr>
          <w:rFonts w:cs="Arial"/>
          <w:lang w:val="sr-Cyrl-CS"/>
        </w:rPr>
        <w:t>вл</w:t>
      </w:r>
      <w:r w:rsidR="000C49A6">
        <w:rPr>
          <w:rFonts w:cs="Arial"/>
        </w:rPr>
        <w:t>а</w:t>
      </w:r>
      <w:r w:rsidRPr="002154BF">
        <w:rPr>
          <w:rFonts w:cs="Arial"/>
          <w:lang w:val="sr-Cyrl-CS"/>
        </w:rPr>
        <w:t>шћ</w:t>
      </w:r>
      <w:r w:rsidR="000C49A6">
        <w:rPr>
          <w:rFonts w:cs="Arial"/>
        </w:rPr>
        <w:t>е</w:t>
      </w:r>
      <w:r w:rsidRPr="002154BF">
        <w:rPr>
          <w:rFonts w:cs="Arial"/>
          <w:lang w:val="sr-Cyrl-CS"/>
        </w:rPr>
        <w:t>њ</w:t>
      </w:r>
      <w:r w:rsidR="000C49A6">
        <w:rPr>
          <w:rFonts w:cs="Arial"/>
        </w:rPr>
        <w:t>а</w:t>
      </w:r>
      <w:r w:rsidRPr="002154BF">
        <w:rPr>
          <w:rFonts w:cs="Arial"/>
          <w:lang w:val="sr-Cyrl-CS"/>
        </w:rPr>
        <w:t>, н</w:t>
      </w:r>
      <w:r w:rsidR="000C49A6">
        <w:rPr>
          <w:rFonts w:cs="Arial"/>
        </w:rPr>
        <w:t>а</w:t>
      </w:r>
      <w:r w:rsidRPr="002154BF">
        <w:rPr>
          <w:rFonts w:cs="Arial"/>
          <w:lang w:val="sr-Cyrl-CS"/>
        </w:rPr>
        <w:t xml:space="preserve"> с</w:t>
      </w:r>
      <w:r w:rsidR="000C49A6">
        <w:rPr>
          <w:rFonts w:cs="Arial"/>
        </w:rPr>
        <w:t>а</w:t>
      </w:r>
      <w:r w:rsidRPr="002154BF">
        <w:rPr>
          <w:rFonts w:cs="Arial"/>
          <w:lang w:val="sr-Cyrl-CS"/>
        </w:rPr>
        <w:t>ст</w:t>
      </w:r>
      <w:r w:rsidR="000C49A6">
        <w:rPr>
          <w:rFonts w:cs="Arial"/>
        </w:rPr>
        <w:t>а</w:t>
      </w:r>
      <w:r w:rsidRPr="002154BF">
        <w:rPr>
          <w:rFonts w:cs="Arial"/>
          <w:lang w:val="sr-Cyrl-CS"/>
        </w:rPr>
        <w:t>вљ</w:t>
      </w:r>
      <w:r w:rsidR="000C49A6">
        <w:rPr>
          <w:rFonts w:cs="Arial"/>
        </w:rPr>
        <w:t>а</w:t>
      </w:r>
      <w:r w:rsidRPr="002154BF">
        <w:rPr>
          <w:rFonts w:cs="Arial"/>
          <w:lang w:val="sr-Cyrl-CS"/>
        </w:rPr>
        <w:t>њ</w:t>
      </w:r>
      <w:r w:rsidR="000C49A6">
        <w:rPr>
          <w:rFonts w:cs="Arial"/>
        </w:rPr>
        <w:t>е</w:t>
      </w:r>
      <w:r w:rsidRPr="002154BF">
        <w:rPr>
          <w:rFonts w:cs="Arial"/>
          <w:lang w:val="sr-Cyrl-CS"/>
        </w:rPr>
        <w:t xml:space="preserve"> приг</w:t>
      </w:r>
      <w:r w:rsidR="000C49A6">
        <w:rPr>
          <w:rFonts w:cs="Arial"/>
        </w:rPr>
        <w:t>о</w:t>
      </w:r>
      <w:r w:rsidRPr="002154BF">
        <w:rPr>
          <w:rFonts w:cs="Arial"/>
          <w:lang w:val="sr-Cyrl-CS"/>
        </w:rPr>
        <w:t>в</w:t>
      </w:r>
      <w:r w:rsidR="000C49A6">
        <w:rPr>
          <w:rFonts w:cs="Arial"/>
        </w:rPr>
        <w:t>о</w:t>
      </w:r>
      <w:r w:rsidRPr="002154BF">
        <w:rPr>
          <w:rFonts w:cs="Arial"/>
          <w:lang w:val="sr-Cyrl-CS"/>
        </w:rPr>
        <w:t>р</w:t>
      </w:r>
      <w:r w:rsidR="000C49A6">
        <w:rPr>
          <w:rFonts w:cs="Arial"/>
        </w:rPr>
        <w:t>а</w:t>
      </w:r>
      <w:r w:rsidRPr="002154BF">
        <w:rPr>
          <w:rFonts w:cs="Arial"/>
          <w:lang w:val="sr-Cyrl-CS"/>
        </w:rPr>
        <w:t xml:space="preserve"> н</w:t>
      </w:r>
      <w:r w:rsidR="000C49A6">
        <w:rPr>
          <w:rFonts w:cs="Arial"/>
        </w:rPr>
        <w:t>а</w:t>
      </w:r>
      <w:r w:rsidRPr="002154BF">
        <w:rPr>
          <w:rFonts w:cs="Arial"/>
          <w:lang w:val="sr-Cyrl-CS"/>
        </w:rPr>
        <w:t xml:space="preserve"> з</w:t>
      </w:r>
      <w:r w:rsidR="000C49A6">
        <w:rPr>
          <w:rFonts w:cs="Arial"/>
        </w:rPr>
        <w:t>а</w:t>
      </w:r>
      <w:r w:rsidRPr="002154BF">
        <w:rPr>
          <w:rFonts w:cs="Arial"/>
          <w:lang w:val="sr-Cyrl-CS"/>
        </w:rPr>
        <w:t>дуж</w:t>
      </w:r>
      <w:r w:rsidR="000C49A6">
        <w:rPr>
          <w:rFonts w:cs="Arial"/>
        </w:rPr>
        <w:t>е</w:t>
      </w:r>
      <w:r w:rsidRPr="002154BF">
        <w:rPr>
          <w:rFonts w:cs="Arial"/>
          <w:lang w:val="sr-Cyrl-CS"/>
        </w:rPr>
        <w:t>њ</w:t>
      </w:r>
      <w:r w:rsidR="000C49A6">
        <w:rPr>
          <w:rFonts w:cs="Arial"/>
        </w:rPr>
        <w:t>е</w:t>
      </w:r>
      <w:r w:rsidRPr="002154BF">
        <w:rPr>
          <w:rFonts w:cs="Arial"/>
          <w:lang w:val="sr-Cyrl-CS"/>
        </w:rPr>
        <w:t xml:space="preserve"> и н</w:t>
      </w:r>
      <w:r w:rsidR="000C49A6">
        <w:rPr>
          <w:rFonts w:cs="Arial"/>
        </w:rPr>
        <w:t>а</w:t>
      </w:r>
      <w:r w:rsidRPr="002154BF">
        <w:rPr>
          <w:rFonts w:cs="Arial"/>
          <w:lang w:val="sr-Cyrl-CS"/>
        </w:rPr>
        <w:t xml:space="preserve"> ст</w:t>
      </w:r>
      <w:r w:rsidR="000C49A6">
        <w:rPr>
          <w:rFonts w:cs="Arial"/>
        </w:rPr>
        <w:t>о</w:t>
      </w:r>
      <w:r w:rsidRPr="002154BF">
        <w:rPr>
          <w:rFonts w:cs="Arial"/>
          <w:lang w:val="sr-Cyrl-CS"/>
        </w:rPr>
        <w:t>рнир</w:t>
      </w:r>
      <w:r w:rsidR="000C49A6">
        <w:rPr>
          <w:rFonts w:cs="Arial"/>
        </w:rPr>
        <w:t>а</w:t>
      </w:r>
      <w:r w:rsidRPr="002154BF">
        <w:rPr>
          <w:rFonts w:cs="Arial"/>
          <w:lang w:val="sr-Cyrl-CS"/>
        </w:rPr>
        <w:t>њ</w:t>
      </w:r>
      <w:r w:rsidR="000C49A6">
        <w:rPr>
          <w:rFonts w:cs="Arial"/>
        </w:rPr>
        <w:t>е</w:t>
      </w:r>
      <w:r w:rsidRPr="002154BF">
        <w:rPr>
          <w:rFonts w:cs="Arial"/>
          <w:lang w:val="sr-Cyrl-CS"/>
        </w:rPr>
        <w:t xml:space="preserve"> з</w:t>
      </w:r>
      <w:r w:rsidR="000C49A6">
        <w:rPr>
          <w:rFonts w:cs="Arial"/>
        </w:rPr>
        <w:t>а</w:t>
      </w:r>
      <w:r w:rsidRPr="002154BF">
        <w:rPr>
          <w:rFonts w:cs="Arial"/>
          <w:lang w:val="sr-Cyrl-CS"/>
        </w:rPr>
        <w:t>дуж</w:t>
      </w:r>
      <w:r w:rsidR="000C49A6">
        <w:rPr>
          <w:rFonts w:cs="Arial"/>
        </w:rPr>
        <w:t>е</w:t>
      </w:r>
      <w:r w:rsidRPr="002154BF">
        <w:rPr>
          <w:rFonts w:cs="Arial"/>
          <w:lang w:val="sr-Cyrl-CS"/>
        </w:rPr>
        <w:t>њ</w:t>
      </w:r>
      <w:r w:rsidR="000C49A6">
        <w:rPr>
          <w:rFonts w:cs="Arial"/>
        </w:rPr>
        <w:t>а</w:t>
      </w:r>
      <w:r w:rsidRPr="002154BF">
        <w:rPr>
          <w:rFonts w:cs="Arial"/>
          <w:lang w:val="sr-Cyrl-CS"/>
        </w:rPr>
        <w:t xml:space="preserve"> п</w:t>
      </w:r>
      <w:r w:rsidR="000C49A6">
        <w:rPr>
          <w:rFonts w:cs="Arial"/>
        </w:rPr>
        <w:t>о</w:t>
      </w:r>
      <w:r w:rsidRPr="002154BF">
        <w:rPr>
          <w:rFonts w:cs="Arial"/>
        </w:rPr>
        <w:t xml:space="preserve"> </w:t>
      </w:r>
      <w:r w:rsidR="000C49A6">
        <w:rPr>
          <w:rFonts w:cs="Arial"/>
        </w:rPr>
        <w:t>о</w:t>
      </w:r>
      <w:r w:rsidRPr="002154BF">
        <w:rPr>
          <w:rFonts w:cs="Arial"/>
          <w:lang w:val="sr-Cyrl-CS"/>
        </w:rPr>
        <w:t>в</w:t>
      </w:r>
      <w:r w:rsidR="000C49A6">
        <w:rPr>
          <w:rFonts w:cs="Arial"/>
        </w:rPr>
        <w:t>о</w:t>
      </w:r>
      <w:r w:rsidRPr="002154BF">
        <w:rPr>
          <w:rFonts w:cs="Arial"/>
          <w:lang w:val="sr-Cyrl-CS"/>
        </w:rPr>
        <w:t xml:space="preserve">м </w:t>
      </w:r>
      <w:r w:rsidR="000C49A6">
        <w:rPr>
          <w:rFonts w:cs="Arial"/>
        </w:rPr>
        <w:t>о</w:t>
      </w:r>
      <w:r w:rsidRPr="002154BF">
        <w:rPr>
          <w:rFonts w:cs="Arial"/>
          <w:lang w:val="sr-Cyrl-CS"/>
        </w:rPr>
        <w:t>сн</w:t>
      </w:r>
      <w:r w:rsidR="000C49A6">
        <w:rPr>
          <w:rFonts w:cs="Arial"/>
        </w:rPr>
        <w:t>о</w:t>
      </w:r>
      <w:r w:rsidRPr="002154BF">
        <w:rPr>
          <w:rFonts w:cs="Arial"/>
          <w:lang w:val="sr-Cyrl-CS"/>
        </w:rPr>
        <w:t>ву з</w:t>
      </w:r>
      <w:r w:rsidR="000C49A6">
        <w:rPr>
          <w:rFonts w:cs="Arial"/>
        </w:rPr>
        <w:t>а</w:t>
      </w:r>
      <w:r w:rsidRPr="002154BF">
        <w:rPr>
          <w:rFonts w:cs="Arial"/>
          <w:lang w:val="sr-Cyrl-CS"/>
        </w:rPr>
        <w:t xml:space="preserve"> н</w:t>
      </w:r>
      <w:r w:rsidR="000C49A6">
        <w:rPr>
          <w:rFonts w:cs="Arial"/>
        </w:rPr>
        <w:t>а</w:t>
      </w:r>
      <w:r w:rsidRPr="002154BF">
        <w:rPr>
          <w:rFonts w:cs="Arial"/>
          <w:lang w:val="sr-Cyrl-CS"/>
        </w:rPr>
        <w:t>пл</w:t>
      </w:r>
      <w:r w:rsidR="000C49A6">
        <w:rPr>
          <w:rFonts w:cs="Arial"/>
        </w:rPr>
        <w:t>а</w:t>
      </w:r>
      <w:r w:rsidRPr="002154BF">
        <w:rPr>
          <w:rFonts w:cs="Arial"/>
          <w:lang w:val="sr-Cyrl-CS"/>
        </w:rPr>
        <w:t xml:space="preserve">ту.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0C49A6" w:rsidP="002154BF">
      <w:pPr>
        <w:widowControl w:val="0"/>
        <w:autoSpaceDE w:val="0"/>
        <w:autoSpaceDN w:val="0"/>
        <w:adjustRightInd w:val="0"/>
        <w:spacing w:before="0"/>
        <w:rPr>
          <w:rFonts w:cs="Arial"/>
          <w:lang w:val="sr-Cyrl-CS"/>
        </w:rPr>
      </w:pPr>
      <w:r>
        <w:rPr>
          <w:rFonts w:cs="Arial"/>
        </w:rPr>
        <w:lastRenderedPageBreak/>
        <w:t>Ме</w:t>
      </w:r>
      <w:r w:rsidR="002154BF" w:rsidRPr="002154BF">
        <w:rPr>
          <w:rFonts w:cs="Arial"/>
          <w:lang w:val="sr-Cyrl-CS"/>
        </w:rPr>
        <w:t>ниц</w:t>
      </w:r>
      <w:r>
        <w:rPr>
          <w:rFonts w:cs="Arial"/>
        </w:rPr>
        <w:t>а</w:t>
      </w:r>
      <w:r w:rsidR="002154BF" w:rsidRPr="002154BF">
        <w:rPr>
          <w:rFonts w:cs="Arial"/>
        </w:rPr>
        <w:t xml:space="preserve"> </w:t>
      </w:r>
      <w:r>
        <w:rPr>
          <w:rFonts w:cs="Arial"/>
        </w:rPr>
        <w:t>је</w:t>
      </w:r>
      <w:r w:rsidR="002154BF" w:rsidRPr="002154BF">
        <w:rPr>
          <w:rFonts w:cs="Arial"/>
          <w:lang w:val="sr-Cyrl-CS"/>
        </w:rPr>
        <w:t xml:space="preserve"> в</w:t>
      </w:r>
      <w:r>
        <w:rPr>
          <w:rFonts w:cs="Arial"/>
        </w:rPr>
        <w:t>а</w:t>
      </w:r>
      <w:r w:rsidR="002154BF" w:rsidRPr="002154BF">
        <w:rPr>
          <w:rFonts w:cs="Arial"/>
          <w:lang w:val="sr-Cyrl-CS"/>
        </w:rPr>
        <w:t>ж</w:t>
      </w:r>
      <w:r>
        <w:rPr>
          <w:rFonts w:cs="Arial"/>
        </w:rPr>
        <w:t>е</w:t>
      </w:r>
      <w:r w:rsidR="002154BF" w:rsidRPr="002154BF">
        <w:rPr>
          <w:rFonts w:cs="Arial"/>
          <w:lang w:val="sr-Cyrl-CS"/>
        </w:rPr>
        <w:t>ћ</w:t>
      </w:r>
      <w:r>
        <w:rPr>
          <w:rFonts w:cs="Arial"/>
        </w:rPr>
        <w:t>а</w:t>
      </w:r>
      <w:r w:rsidR="002154BF" w:rsidRPr="002154BF">
        <w:rPr>
          <w:rFonts w:cs="Arial"/>
          <w:lang w:val="sr-Cyrl-CS"/>
        </w:rPr>
        <w:t xml:space="preserve"> и у случ</w:t>
      </w:r>
      <w:r>
        <w:rPr>
          <w:rFonts w:cs="Arial"/>
        </w:rPr>
        <w:t>ај</w:t>
      </w:r>
      <w:r w:rsidR="002154BF" w:rsidRPr="002154BF">
        <w:rPr>
          <w:rFonts w:cs="Arial"/>
          <w:lang w:val="sr-Cyrl-CS"/>
        </w:rPr>
        <w:t>у д</w:t>
      </w:r>
      <w:r>
        <w:rPr>
          <w:rFonts w:cs="Arial"/>
        </w:rPr>
        <w:t>а</w:t>
      </w:r>
      <w:r w:rsidR="002154BF" w:rsidRPr="002154BF">
        <w:rPr>
          <w:rFonts w:cs="Arial"/>
          <w:lang w:val="sr-Cyrl-CS"/>
        </w:rPr>
        <w:t xml:space="preserve"> д</w:t>
      </w:r>
      <w:r>
        <w:rPr>
          <w:rFonts w:cs="Arial"/>
        </w:rPr>
        <w:t>о</w:t>
      </w:r>
      <w:r w:rsidR="002154BF" w:rsidRPr="002154BF">
        <w:rPr>
          <w:rFonts w:cs="Arial"/>
          <w:lang w:val="sr-Cyrl-CS"/>
        </w:rPr>
        <w:t>ђ</w:t>
      </w:r>
      <w:r>
        <w:rPr>
          <w:rFonts w:cs="Arial"/>
        </w:rPr>
        <w:t>е</w:t>
      </w:r>
      <w:r w:rsidR="002154BF" w:rsidRPr="002154BF">
        <w:rPr>
          <w:rFonts w:cs="Arial"/>
          <w:lang w:val="sr-Cyrl-CS"/>
        </w:rPr>
        <w:t xml:space="preserve"> д</w:t>
      </w:r>
      <w:r>
        <w:rPr>
          <w:rFonts w:cs="Arial"/>
        </w:rPr>
        <w:t>о</w:t>
      </w:r>
      <w:r w:rsidR="002154BF" w:rsidRPr="002154BF">
        <w:rPr>
          <w:rFonts w:cs="Arial"/>
          <w:lang w:val="sr-Cyrl-CS"/>
        </w:rPr>
        <w:t xml:space="preserve"> пр</w:t>
      </w:r>
      <w:r>
        <w:rPr>
          <w:rFonts w:cs="Arial"/>
        </w:rPr>
        <w:t>о</w:t>
      </w:r>
      <w:r w:rsidR="002154BF" w:rsidRPr="002154BF">
        <w:rPr>
          <w:rFonts w:cs="Arial"/>
          <w:lang w:val="sr-Cyrl-CS"/>
        </w:rPr>
        <w:t>м</w:t>
      </w:r>
      <w:r>
        <w:rPr>
          <w:rFonts w:cs="Arial"/>
        </w:rPr>
        <w:t>е</w:t>
      </w:r>
      <w:r w:rsidR="002154BF" w:rsidRPr="002154BF">
        <w:rPr>
          <w:rFonts w:cs="Arial"/>
          <w:lang w:val="sr-Cyrl-CS"/>
        </w:rPr>
        <w:t>н</w:t>
      </w:r>
      <w:r>
        <w:rPr>
          <w:rFonts w:cs="Arial"/>
        </w:rPr>
        <w:t>е</w:t>
      </w:r>
      <w:r w:rsidR="002154BF" w:rsidRPr="002154BF">
        <w:rPr>
          <w:rFonts w:cs="Arial"/>
          <w:lang w:val="sr-Cyrl-CS"/>
        </w:rPr>
        <w:t xml:space="preserve"> лиц</w:t>
      </w:r>
      <w:r>
        <w:rPr>
          <w:rFonts w:cs="Arial"/>
        </w:rPr>
        <w:t>а</w:t>
      </w:r>
      <w:r w:rsidR="002154BF" w:rsidRPr="002154BF">
        <w:rPr>
          <w:rFonts w:cs="Arial"/>
        </w:rPr>
        <w:t xml:space="preserve"> </w:t>
      </w:r>
      <w:r>
        <w:rPr>
          <w:rFonts w:cs="Arial"/>
        </w:rPr>
        <w:t>о</w:t>
      </w:r>
      <w:r w:rsidR="002154BF" w:rsidRPr="002154BF">
        <w:rPr>
          <w:rFonts w:cs="Arial"/>
          <w:lang w:val="sr-Cyrl-CS"/>
        </w:rPr>
        <w:t>вл</w:t>
      </w:r>
      <w:r>
        <w:rPr>
          <w:rFonts w:cs="Arial"/>
        </w:rPr>
        <w:t>а</w:t>
      </w:r>
      <w:r w:rsidR="002154BF" w:rsidRPr="002154BF">
        <w:rPr>
          <w:rFonts w:cs="Arial"/>
          <w:lang w:val="sr-Cyrl-CS"/>
        </w:rPr>
        <w:t>шћ</w:t>
      </w:r>
      <w:r>
        <w:rPr>
          <w:rFonts w:cs="Arial"/>
        </w:rPr>
        <w:t>е</w:t>
      </w:r>
      <w:r w:rsidR="002154BF" w:rsidRPr="002154BF">
        <w:rPr>
          <w:rFonts w:cs="Arial"/>
          <w:lang w:val="sr-Cyrl-CS"/>
        </w:rPr>
        <w:t>н</w:t>
      </w:r>
      <w:r>
        <w:rPr>
          <w:rFonts w:cs="Arial"/>
        </w:rPr>
        <w:t>о</w:t>
      </w:r>
      <w:r w:rsidR="002154BF" w:rsidRPr="002154BF">
        <w:rPr>
          <w:rFonts w:cs="Arial"/>
          <w:lang w:val="sr-Cyrl-CS"/>
        </w:rPr>
        <w:t>г з</w:t>
      </w:r>
      <w:r>
        <w:rPr>
          <w:rFonts w:cs="Arial"/>
        </w:rPr>
        <w:t>а</w:t>
      </w:r>
      <w:r w:rsidR="002154BF" w:rsidRPr="002154BF">
        <w:rPr>
          <w:rFonts w:cs="Arial"/>
          <w:lang w:val="sr-Cyrl-CS"/>
        </w:rPr>
        <w:t xml:space="preserve"> з</w:t>
      </w:r>
      <w:r>
        <w:rPr>
          <w:rFonts w:cs="Arial"/>
        </w:rPr>
        <w:t>а</w:t>
      </w:r>
      <w:r w:rsidR="002154BF" w:rsidRPr="002154BF">
        <w:rPr>
          <w:rFonts w:cs="Arial"/>
          <w:lang w:val="sr-Cyrl-CS"/>
        </w:rPr>
        <w:t>ступ</w:t>
      </w:r>
      <w:r>
        <w:rPr>
          <w:rFonts w:cs="Arial"/>
        </w:rPr>
        <w:t>а</w:t>
      </w:r>
      <w:r w:rsidR="002154BF" w:rsidRPr="002154BF">
        <w:rPr>
          <w:rFonts w:cs="Arial"/>
          <w:lang w:val="sr-Cyrl-CS"/>
        </w:rPr>
        <w:t>њ</w:t>
      </w:r>
      <w:r>
        <w:rPr>
          <w:rFonts w:cs="Arial"/>
        </w:rPr>
        <w:t>е</w:t>
      </w:r>
      <w:r w:rsidR="002154BF" w:rsidRPr="002154BF">
        <w:rPr>
          <w:rFonts w:cs="Arial"/>
          <w:lang w:val="sr-Cyrl-CS"/>
        </w:rPr>
        <w:t xml:space="preserve"> Дужник</w:t>
      </w:r>
      <w:r>
        <w:rPr>
          <w:rFonts w:cs="Arial"/>
        </w:rPr>
        <w:t>а</w:t>
      </w:r>
      <w:r w:rsidR="002154BF" w:rsidRPr="002154BF">
        <w:rPr>
          <w:rFonts w:cs="Arial"/>
          <w:lang w:val="sr-Cyrl-CS"/>
        </w:rPr>
        <w:t>, ст</w:t>
      </w:r>
      <w:r>
        <w:rPr>
          <w:rFonts w:cs="Arial"/>
        </w:rPr>
        <w:t>а</w:t>
      </w:r>
      <w:r w:rsidR="002154BF" w:rsidRPr="002154BF">
        <w:rPr>
          <w:rFonts w:cs="Arial"/>
          <w:lang w:val="sr-Cyrl-CS"/>
        </w:rPr>
        <w:t>тусних пр</w:t>
      </w:r>
      <w:r>
        <w:rPr>
          <w:rFonts w:cs="Arial"/>
        </w:rPr>
        <w:t>о</w:t>
      </w:r>
      <w:r w:rsidR="002154BF" w:rsidRPr="002154BF">
        <w:rPr>
          <w:rFonts w:cs="Arial"/>
          <w:lang w:val="sr-Cyrl-CS"/>
        </w:rPr>
        <w:t>м</w:t>
      </w:r>
      <w:r>
        <w:rPr>
          <w:rFonts w:cs="Arial"/>
        </w:rPr>
        <w:t>е</w:t>
      </w:r>
      <w:r w:rsidR="002154BF" w:rsidRPr="002154BF">
        <w:rPr>
          <w:rFonts w:cs="Arial"/>
          <w:lang w:val="sr-Cyrl-CS"/>
        </w:rPr>
        <w:t>н</w:t>
      </w:r>
      <w:r>
        <w:rPr>
          <w:rFonts w:cs="Arial"/>
        </w:rPr>
        <w:t>а</w:t>
      </w:r>
      <w:r w:rsidR="002154BF" w:rsidRPr="002154BF">
        <w:rPr>
          <w:rFonts w:cs="Arial"/>
          <w:lang w:val="sr-Cyrl-CS"/>
        </w:rPr>
        <w:t xml:space="preserve"> или/и </w:t>
      </w:r>
      <w:r>
        <w:rPr>
          <w:rFonts w:cs="Arial"/>
        </w:rPr>
        <w:t>о</w:t>
      </w:r>
      <w:r w:rsidR="002154BF" w:rsidRPr="002154BF">
        <w:rPr>
          <w:rFonts w:cs="Arial"/>
          <w:lang w:val="sr-Cyrl-CS"/>
        </w:rPr>
        <w:t>снив</w:t>
      </w:r>
      <w:r>
        <w:rPr>
          <w:rFonts w:cs="Arial"/>
        </w:rPr>
        <w:t>а</w:t>
      </w:r>
      <w:r w:rsidR="002154BF" w:rsidRPr="002154BF">
        <w:rPr>
          <w:rFonts w:cs="Arial"/>
          <w:lang w:val="sr-Cyrl-CS"/>
        </w:rPr>
        <w:t>њ</w:t>
      </w:r>
      <w:r>
        <w:rPr>
          <w:rFonts w:cs="Arial"/>
        </w:rPr>
        <w:t>а</w:t>
      </w:r>
      <w:r w:rsidR="002154BF" w:rsidRPr="002154BF">
        <w:rPr>
          <w:rFonts w:cs="Arial"/>
          <w:lang w:val="sr-Cyrl-CS"/>
        </w:rPr>
        <w:t xml:space="preserve"> н</w:t>
      </w:r>
      <w:r>
        <w:rPr>
          <w:rFonts w:cs="Arial"/>
        </w:rPr>
        <w:t>о</w:t>
      </w:r>
      <w:r w:rsidR="002154BF" w:rsidRPr="002154BF">
        <w:rPr>
          <w:rFonts w:cs="Arial"/>
          <w:lang w:val="sr-Cyrl-CS"/>
        </w:rPr>
        <w:t>вих пр</w:t>
      </w:r>
      <w:r>
        <w:rPr>
          <w:rFonts w:cs="Arial"/>
        </w:rPr>
        <w:t>а</w:t>
      </w:r>
      <w:r w:rsidR="002154BF" w:rsidRPr="002154BF">
        <w:rPr>
          <w:rFonts w:cs="Arial"/>
          <w:lang w:val="sr-Cyrl-CS"/>
        </w:rPr>
        <w:t>вних суб</w:t>
      </w:r>
      <w:r>
        <w:rPr>
          <w:rFonts w:cs="Arial"/>
        </w:rPr>
        <w:t>је</w:t>
      </w:r>
      <w:r w:rsidR="002154BF" w:rsidRPr="002154BF">
        <w:rPr>
          <w:rFonts w:cs="Arial"/>
          <w:lang w:val="sr-Cyrl-CS"/>
        </w:rPr>
        <w:t>к</w:t>
      </w:r>
      <w:r>
        <w:rPr>
          <w:rFonts w:cs="Arial"/>
        </w:rPr>
        <w:t>а</w:t>
      </w:r>
      <w:r w:rsidR="002154BF" w:rsidRPr="002154BF">
        <w:rPr>
          <w:rFonts w:cs="Arial"/>
          <w:lang w:val="sr-Cyrl-CS"/>
        </w:rPr>
        <w:t>т</w:t>
      </w:r>
      <w:r>
        <w:rPr>
          <w:rFonts w:cs="Arial"/>
        </w:rPr>
        <w:t>а</w:t>
      </w:r>
      <w:r w:rsidR="002154BF" w:rsidRPr="002154BF">
        <w:rPr>
          <w:rFonts w:cs="Arial"/>
        </w:rPr>
        <w:t xml:space="preserve"> </w:t>
      </w:r>
      <w:r>
        <w:rPr>
          <w:rFonts w:cs="Arial"/>
        </w:rPr>
        <w:t>о</w:t>
      </w:r>
      <w:r w:rsidR="002154BF" w:rsidRPr="002154BF">
        <w:rPr>
          <w:rFonts w:cs="Arial"/>
          <w:lang w:val="sr-Cyrl-CS"/>
        </w:rPr>
        <w:t>д стр</w:t>
      </w:r>
      <w:r>
        <w:rPr>
          <w:rFonts w:cs="Arial"/>
        </w:rPr>
        <w:t>а</w:t>
      </w:r>
      <w:r w:rsidR="002154BF" w:rsidRPr="002154BF">
        <w:rPr>
          <w:rFonts w:cs="Arial"/>
          <w:lang w:val="sr-Cyrl-CS"/>
        </w:rPr>
        <w:t>н</w:t>
      </w:r>
      <w:r>
        <w:rPr>
          <w:rFonts w:cs="Arial"/>
        </w:rPr>
        <w:t>е</w:t>
      </w:r>
      <w:r w:rsidR="002154BF" w:rsidRPr="002154BF">
        <w:rPr>
          <w:rFonts w:cs="Arial"/>
        </w:rPr>
        <w:t xml:space="preserve"> </w:t>
      </w:r>
      <w:r w:rsidR="002154BF" w:rsidRPr="002154BF">
        <w:rPr>
          <w:rFonts w:cs="Arial"/>
          <w:lang w:val="sr-Cyrl-CS"/>
        </w:rPr>
        <w:t>дужник</w:t>
      </w:r>
      <w:r>
        <w:rPr>
          <w:rFonts w:cs="Arial"/>
        </w:rPr>
        <w:t>а</w:t>
      </w:r>
      <w:r w:rsidR="002154BF" w:rsidRPr="002154BF">
        <w:rPr>
          <w:rFonts w:cs="Arial"/>
          <w:lang w:val="sr-Cyrl-CS"/>
        </w:rPr>
        <w:t xml:space="preserve">. </w:t>
      </w:r>
      <w:r>
        <w:rPr>
          <w:rFonts w:cs="Arial"/>
        </w:rPr>
        <w:t>Ме</w:t>
      </w:r>
      <w:r w:rsidR="002154BF" w:rsidRPr="002154BF">
        <w:rPr>
          <w:rFonts w:cs="Arial"/>
          <w:lang w:val="sr-Cyrl-CS"/>
        </w:rPr>
        <w:t>ниц</w:t>
      </w:r>
      <w:r>
        <w:rPr>
          <w:rFonts w:cs="Arial"/>
        </w:rPr>
        <w:t>а</w:t>
      </w:r>
      <w:r w:rsidR="002154BF" w:rsidRPr="002154BF">
        <w:rPr>
          <w:rFonts w:cs="Arial"/>
        </w:rPr>
        <w:t xml:space="preserve"> </w:t>
      </w:r>
      <w:r>
        <w:rPr>
          <w:rFonts w:cs="Arial"/>
        </w:rPr>
        <w:t>је</w:t>
      </w:r>
      <w:r w:rsidR="002154BF" w:rsidRPr="002154BF">
        <w:rPr>
          <w:rFonts w:cs="Arial"/>
          <w:lang w:val="sr-Cyrl-CS"/>
        </w:rPr>
        <w:t xml:space="preserve"> п</w:t>
      </w:r>
      <w:r>
        <w:rPr>
          <w:rFonts w:cs="Arial"/>
        </w:rPr>
        <w:t>о</w:t>
      </w:r>
      <w:r w:rsidR="002154BF" w:rsidRPr="002154BF">
        <w:rPr>
          <w:rFonts w:cs="Arial"/>
          <w:lang w:val="sr-Cyrl-CS"/>
        </w:rPr>
        <w:t>тпис</w:t>
      </w:r>
      <w:r>
        <w:rPr>
          <w:rFonts w:cs="Arial"/>
        </w:rPr>
        <w:t>а</w:t>
      </w:r>
      <w:r w:rsidR="002154BF" w:rsidRPr="002154BF">
        <w:rPr>
          <w:rFonts w:cs="Arial"/>
          <w:lang w:val="sr-Cyrl-CS"/>
        </w:rPr>
        <w:t>н</w:t>
      </w:r>
      <w:r>
        <w:rPr>
          <w:rFonts w:cs="Arial"/>
        </w:rPr>
        <w:t>а</w:t>
      </w:r>
      <w:r w:rsidR="002154BF" w:rsidRPr="002154BF">
        <w:rPr>
          <w:rFonts w:cs="Arial"/>
        </w:rPr>
        <w:t xml:space="preserve"> </w:t>
      </w:r>
      <w:r>
        <w:rPr>
          <w:rFonts w:cs="Arial"/>
        </w:rPr>
        <w:t>о</w:t>
      </w:r>
      <w:r w:rsidR="002154BF" w:rsidRPr="002154BF">
        <w:rPr>
          <w:rFonts w:cs="Arial"/>
          <w:lang w:val="sr-Cyrl-CS"/>
        </w:rPr>
        <w:t>д стр</w:t>
      </w:r>
      <w:r>
        <w:rPr>
          <w:rFonts w:cs="Arial"/>
        </w:rPr>
        <w:t>а</w:t>
      </w:r>
      <w:r w:rsidR="002154BF" w:rsidRPr="002154BF">
        <w:rPr>
          <w:rFonts w:cs="Arial"/>
          <w:lang w:val="sr-Cyrl-CS"/>
        </w:rPr>
        <w:t>н</w:t>
      </w:r>
      <w:r>
        <w:rPr>
          <w:rFonts w:cs="Arial"/>
        </w:rPr>
        <w:t>е</w:t>
      </w:r>
      <w:r w:rsidR="002154BF" w:rsidRPr="002154BF">
        <w:rPr>
          <w:rFonts w:cs="Arial"/>
        </w:rPr>
        <w:t xml:space="preserve"> </w:t>
      </w:r>
      <w:r>
        <w:rPr>
          <w:rFonts w:cs="Arial"/>
        </w:rPr>
        <w:t>о</w:t>
      </w:r>
      <w:r w:rsidR="002154BF" w:rsidRPr="002154BF">
        <w:rPr>
          <w:rFonts w:cs="Arial"/>
          <w:lang w:val="sr-Cyrl-CS"/>
        </w:rPr>
        <w:t>вл</w:t>
      </w:r>
      <w:r>
        <w:rPr>
          <w:rFonts w:cs="Arial"/>
        </w:rPr>
        <w:t>а</w:t>
      </w:r>
      <w:r w:rsidR="002154BF" w:rsidRPr="002154BF">
        <w:rPr>
          <w:rFonts w:cs="Arial"/>
          <w:lang w:val="sr-Cyrl-CS"/>
        </w:rPr>
        <w:t>шћ</w:t>
      </w:r>
      <w:r>
        <w:rPr>
          <w:rFonts w:cs="Arial"/>
        </w:rPr>
        <w:t>е</w:t>
      </w:r>
      <w:r w:rsidR="002154BF" w:rsidRPr="002154BF">
        <w:rPr>
          <w:rFonts w:cs="Arial"/>
          <w:lang w:val="sr-Cyrl-CS"/>
        </w:rPr>
        <w:t>н</w:t>
      </w:r>
      <w:r>
        <w:rPr>
          <w:rFonts w:cs="Arial"/>
        </w:rPr>
        <w:t>о</w:t>
      </w:r>
      <w:r w:rsidR="002154BF" w:rsidRPr="002154BF">
        <w:rPr>
          <w:rFonts w:cs="Arial"/>
          <w:lang w:val="sr-Cyrl-CS"/>
        </w:rPr>
        <w:t>г лиц</w:t>
      </w:r>
      <w:r>
        <w:rPr>
          <w:rFonts w:cs="Arial"/>
        </w:rPr>
        <w:t>а</w:t>
      </w:r>
      <w:r w:rsidR="002154BF" w:rsidRPr="002154BF">
        <w:rPr>
          <w:rFonts w:cs="Arial"/>
          <w:lang w:val="sr-Cyrl-CS"/>
        </w:rPr>
        <w:t xml:space="preserve"> з</w:t>
      </w:r>
      <w:r>
        <w:rPr>
          <w:rFonts w:cs="Arial"/>
        </w:rPr>
        <w:t>а</w:t>
      </w:r>
      <w:r w:rsidR="002154BF" w:rsidRPr="002154BF">
        <w:rPr>
          <w:rFonts w:cs="Arial"/>
          <w:lang w:val="sr-Cyrl-CS"/>
        </w:rPr>
        <w:t xml:space="preserve"> з</w:t>
      </w:r>
      <w:r>
        <w:rPr>
          <w:rFonts w:cs="Arial"/>
        </w:rPr>
        <w:t>а</w:t>
      </w:r>
      <w:r w:rsidR="002154BF" w:rsidRPr="002154BF">
        <w:rPr>
          <w:rFonts w:cs="Arial"/>
          <w:lang w:val="sr-Cyrl-CS"/>
        </w:rPr>
        <w:t>ступ</w:t>
      </w:r>
      <w:r>
        <w:rPr>
          <w:rFonts w:cs="Arial"/>
        </w:rPr>
        <w:t>а</w:t>
      </w:r>
      <w:r w:rsidR="002154BF" w:rsidRPr="002154BF">
        <w:rPr>
          <w:rFonts w:cs="Arial"/>
          <w:lang w:val="sr-Cyrl-CS"/>
        </w:rPr>
        <w:t>њ</w:t>
      </w:r>
      <w:r>
        <w:rPr>
          <w:rFonts w:cs="Arial"/>
        </w:rPr>
        <w:t>е</w:t>
      </w:r>
      <w:r w:rsidR="002154BF" w:rsidRPr="002154BF">
        <w:rPr>
          <w:rFonts w:cs="Arial"/>
          <w:lang w:val="sr-Cyrl-CS"/>
        </w:rPr>
        <w:t xml:space="preserve"> Дужник</w:t>
      </w:r>
      <w:r>
        <w:rPr>
          <w:rFonts w:cs="Arial"/>
        </w:rPr>
        <w:t>а</w:t>
      </w:r>
      <w:r w:rsidR="002154BF" w:rsidRPr="002154BF">
        <w:rPr>
          <w:rFonts w:cs="Arial"/>
          <w:lang w:val="sr-Cyrl-CS"/>
        </w:rPr>
        <w:t xml:space="preserve"> ________________________ </w:t>
      </w:r>
      <w:r w:rsidR="002154BF" w:rsidRPr="002154BF">
        <w:rPr>
          <w:rFonts w:cs="Arial"/>
          <w:iCs/>
          <w:lang w:val="sr-Cyrl-CS"/>
        </w:rPr>
        <w:t>(ун</w:t>
      </w:r>
      <w:r>
        <w:rPr>
          <w:rFonts w:cs="Arial"/>
          <w:iCs/>
        </w:rPr>
        <w:t>е</w:t>
      </w:r>
      <w:r w:rsidR="002154BF" w:rsidRPr="002154BF">
        <w:rPr>
          <w:rFonts w:cs="Arial"/>
          <w:iCs/>
          <w:lang w:val="sr-Cyrl-CS"/>
        </w:rPr>
        <w:t>ти им</w:t>
      </w:r>
      <w:r>
        <w:rPr>
          <w:rFonts w:cs="Arial"/>
          <w:iCs/>
        </w:rPr>
        <w:t>е</w:t>
      </w:r>
      <w:r w:rsidR="002154BF" w:rsidRPr="002154BF">
        <w:rPr>
          <w:rFonts w:cs="Arial"/>
          <w:iCs/>
          <w:lang w:val="sr-Cyrl-CS"/>
        </w:rPr>
        <w:t xml:space="preserve"> и пр</w:t>
      </w:r>
      <w:r>
        <w:rPr>
          <w:rFonts w:cs="Arial"/>
          <w:iCs/>
        </w:rPr>
        <w:t>е</w:t>
      </w:r>
      <w:r w:rsidR="002154BF" w:rsidRPr="002154BF">
        <w:rPr>
          <w:rFonts w:cs="Arial"/>
          <w:iCs/>
          <w:lang w:val="sr-Cyrl-CS"/>
        </w:rPr>
        <w:t>зим</w:t>
      </w:r>
      <w:r>
        <w:rPr>
          <w:rFonts w:cs="Arial"/>
          <w:iCs/>
        </w:rPr>
        <w:t>ео</w:t>
      </w:r>
      <w:r w:rsidR="002154BF" w:rsidRPr="002154BF">
        <w:rPr>
          <w:rFonts w:cs="Arial"/>
          <w:iCs/>
          <w:lang w:val="sr-Cyrl-CS"/>
        </w:rPr>
        <w:t>вл</w:t>
      </w:r>
      <w:r>
        <w:rPr>
          <w:rFonts w:cs="Arial"/>
          <w:iCs/>
        </w:rPr>
        <w:t>а</w:t>
      </w:r>
      <w:r w:rsidR="002154BF" w:rsidRPr="002154BF">
        <w:rPr>
          <w:rFonts w:cs="Arial"/>
          <w:iCs/>
          <w:lang w:val="sr-Cyrl-CS"/>
        </w:rPr>
        <w:t>шћ</w:t>
      </w:r>
      <w:r>
        <w:rPr>
          <w:rFonts w:cs="Arial"/>
          <w:iCs/>
        </w:rPr>
        <w:t>е</w:t>
      </w:r>
      <w:r w:rsidR="002154BF" w:rsidRPr="002154BF">
        <w:rPr>
          <w:rFonts w:cs="Arial"/>
          <w:iCs/>
          <w:lang w:val="sr-Cyrl-CS"/>
        </w:rPr>
        <w:t>н</w:t>
      </w:r>
      <w:r>
        <w:rPr>
          <w:rFonts w:cs="Arial"/>
          <w:iCs/>
        </w:rPr>
        <w:t>о</w:t>
      </w:r>
      <w:r w:rsidR="002154BF" w:rsidRPr="002154BF">
        <w:rPr>
          <w:rFonts w:cs="Arial"/>
          <w:iCs/>
          <w:lang w:val="sr-Cyrl-CS"/>
        </w:rPr>
        <w:t>г лиц</w:t>
      </w:r>
      <w:r>
        <w:rPr>
          <w:rFonts w:cs="Arial"/>
          <w:iCs/>
        </w:rPr>
        <w:t>а</w:t>
      </w:r>
      <w:r w:rsidR="002154BF" w:rsidRPr="002154BF">
        <w:rPr>
          <w:rFonts w:cs="Arial"/>
          <w:iCs/>
          <w:lang w:val="sr-Cyrl-CS"/>
        </w:rPr>
        <w:t xml:space="preserve">).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0C49A6" w:rsidP="002154BF">
      <w:pPr>
        <w:widowControl w:val="0"/>
        <w:autoSpaceDE w:val="0"/>
        <w:autoSpaceDN w:val="0"/>
        <w:adjustRightInd w:val="0"/>
        <w:spacing w:before="0"/>
        <w:rPr>
          <w:rFonts w:cs="Arial"/>
          <w:lang w:val="sr-Cyrl-CS"/>
        </w:rPr>
      </w:pPr>
      <w:r>
        <w:rPr>
          <w:rFonts w:cs="Arial"/>
        </w:rPr>
        <w:t>О</w:t>
      </w:r>
      <w:r w:rsidR="002154BF" w:rsidRPr="002154BF">
        <w:rPr>
          <w:rFonts w:cs="Arial"/>
          <w:lang w:val="sr-Cyrl-CS"/>
        </w:rPr>
        <w:t>в</w:t>
      </w:r>
      <w:r>
        <w:rPr>
          <w:rFonts w:cs="Arial"/>
        </w:rPr>
        <w:t>о</w:t>
      </w:r>
      <w:r w:rsidR="002154BF" w:rsidRPr="002154BF">
        <w:rPr>
          <w:rFonts w:cs="Arial"/>
          <w:lang w:val="sr-Cyrl-CS"/>
        </w:rPr>
        <w:t xml:space="preserve"> м</w:t>
      </w:r>
      <w:r>
        <w:rPr>
          <w:rFonts w:cs="Arial"/>
        </w:rPr>
        <w:t>е</w:t>
      </w:r>
      <w:r w:rsidR="002154BF" w:rsidRPr="002154BF">
        <w:rPr>
          <w:rFonts w:cs="Arial"/>
          <w:lang w:val="sr-Cyrl-CS"/>
        </w:rPr>
        <w:t>ничн</w:t>
      </w:r>
      <w:r>
        <w:rPr>
          <w:rFonts w:cs="Arial"/>
        </w:rPr>
        <w:t>о</w:t>
      </w:r>
      <w:r w:rsidR="002154BF" w:rsidRPr="002154BF">
        <w:rPr>
          <w:rFonts w:cs="Arial"/>
          <w:lang w:val="sr-Cyrl-CS"/>
        </w:rPr>
        <w:t xml:space="preserve"> писм</w:t>
      </w:r>
      <w:r>
        <w:rPr>
          <w:rFonts w:cs="Arial"/>
        </w:rPr>
        <w:t>о</w:t>
      </w:r>
      <w:r w:rsidR="002154BF" w:rsidRPr="002154BF">
        <w:rPr>
          <w:rFonts w:cs="Arial"/>
          <w:lang w:val="sr-Cyrl-CS"/>
        </w:rPr>
        <w:t xml:space="preserve"> – </w:t>
      </w:r>
      <w:r>
        <w:rPr>
          <w:rFonts w:cs="Arial"/>
        </w:rPr>
        <w:t>о</w:t>
      </w:r>
      <w:r w:rsidR="002154BF" w:rsidRPr="002154BF">
        <w:rPr>
          <w:rFonts w:cs="Arial"/>
          <w:lang w:val="sr-Cyrl-CS"/>
        </w:rPr>
        <w:t>вл</w:t>
      </w:r>
      <w:r>
        <w:rPr>
          <w:rFonts w:cs="Arial"/>
        </w:rPr>
        <w:t>а</w:t>
      </w:r>
      <w:r w:rsidR="002154BF" w:rsidRPr="002154BF">
        <w:rPr>
          <w:rFonts w:cs="Arial"/>
          <w:lang w:val="sr-Cyrl-CS"/>
        </w:rPr>
        <w:t>шћ</w:t>
      </w:r>
      <w:r>
        <w:rPr>
          <w:rFonts w:cs="Arial"/>
        </w:rPr>
        <w:t>е</w:t>
      </w:r>
      <w:r w:rsidR="002154BF" w:rsidRPr="002154BF">
        <w:rPr>
          <w:rFonts w:cs="Arial"/>
          <w:lang w:val="sr-Cyrl-CS"/>
        </w:rPr>
        <w:t>њ</w:t>
      </w:r>
      <w:r>
        <w:rPr>
          <w:rFonts w:cs="Arial"/>
        </w:rPr>
        <w:t>е</w:t>
      </w:r>
      <w:r w:rsidR="002154BF" w:rsidRPr="002154BF">
        <w:rPr>
          <w:rFonts w:cs="Arial"/>
          <w:lang w:val="sr-Cyrl-CS"/>
        </w:rPr>
        <w:t xml:space="preserve"> с</w:t>
      </w:r>
      <w:r>
        <w:rPr>
          <w:rFonts w:cs="Arial"/>
        </w:rPr>
        <w:t>а</w:t>
      </w:r>
      <w:r w:rsidR="002154BF" w:rsidRPr="002154BF">
        <w:rPr>
          <w:rFonts w:cs="Arial"/>
          <w:lang w:val="sr-Cyrl-CS"/>
        </w:rPr>
        <w:t>чињ</w:t>
      </w:r>
      <w:r>
        <w:rPr>
          <w:rFonts w:cs="Arial"/>
        </w:rPr>
        <w:t>е</w:t>
      </w:r>
      <w:r w:rsidR="002154BF" w:rsidRPr="002154BF">
        <w:rPr>
          <w:rFonts w:cs="Arial"/>
          <w:lang w:val="sr-Cyrl-CS"/>
        </w:rPr>
        <w:t>н</w:t>
      </w:r>
      <w:r>
        <w:rPr>
          <w:rFonts w:cs="Arial"/>
        </w:rPr>
        <w:t>о</w:t>
      </w:r>
      <w:r w:rsidR="002154BF" w:rsidRPr="002154BF">
        <w:rPr>
          <w:rFonts w:cs="Arial"/>
        </w:rPr>
        <w:t xml:space="preserve"> </w:t>
      </w:r>
      <w:r>
        <w:rPr>
          <w:rFonts w:cs="Arial"/>
        </w:rPr>
        <w:t>је</w:t>
      </w:r>
      <w:r w:rsidR="002154BF" w:rsidRPr="002154BF">
        <w:rPr>
          <w:rFonts w:cs="Arial"/>
          <w:lang w:val="sr-Cyrl-CS"/>
        </w:rPr>
        <w:t xml:space="preserve"> у 2 (дв</w:t>
      </w:r>
      <w:r>
        <w:rPr>
          <w:rFonts w:cs="Arial"/>
        </w:rPr>
        <w:t>а</w:t>
      </w:r>
      <w:r w:rsidR="002154BF" w:rsidRPr="002154BF">
        <w:rPr>
          <w:rFonts w:cs="Arial"/>
          <w:lang w:val="sr-Cyrl-CS"/>
        </w:rPr>
        <w:t>) ист</w:t>
      </w:r>
      <w:r>
        <w:rPr>
          <w:rFonts w:cs="Arial"/>
        </w:rPr>
        <w:t>о</w:t>
      </w:r>
      <w:r w:rsidR="002154BF" w:rsidRPr="002154BF">
        <w:rPr>
          <w:rFonts w:cs="Arial"/>
          <w:lang w:val="sr-Cyrl-CS"/>
        </w:rPr>
        <w:t>в</w:t>
      </w:r>
      <w:r>
        <w:rPr>
          <w:rFonts w:cs="Arial"/>
        </w:rPr>
        <w:t>е</w:t>
      </w:r>
      <w:r w:rsidR="002154BF" w:rsidRPr="002154BF">
        <w:rPr>
          <w:rFonts w:cs="Arial"/>
          <w:lang w:val="sr-Cyrl-CS"/>
        </w:rPr>
        <w:t>тн</w:t>
      </w:r>
      <w:r>
        <w:rPr>
          <w:rFonts w:cs="Arial"/>
        </w:rPr>
        <w:t>а</w:t>
      </w:r>
      <w:r w:rsidR="002154BF" w:rsidRPr="002154BF">
        <w:rPr>
          <w:rFonts w:cs="Arial"/>
          <w:lang w:val="sr-Cyrl-CS"/>
        </w:rPr>
        <w:t xml:space="preserve"> прим</w:t>
      </w:r>
      <w:r>
        <w:rPr>
          <w:rFonts w:cs="Arial"/>
        </w:rPr>
        <w:t>е</w:t>
      </w:r>
      <w:r w:rsidR="002154BF" w:rsidRPr="002154BF">
        <w:rPr>
          <w:rFonts w:cs="Arial"/>
          <w:lang w:val="sr-Cyrl-CS"/>
        </w:rPr>
        <w:t>рк</w:t>
      </w:r>
      <w:r>
        <w:rPr>
          <w:rFonts w:cs="Arial"/>
        </w:rPr>
        <w:t>а</w:t>
      </w:r>
      <w:r w:rsidR="002154BF" w:rsidRPr="002154BF">
        <w:rPr>
          <w:rFonts w:cs="Arial"/>
          <w:lang w:val="sr-Cyrl-CS"/>
        </w:rPr>
        <w:t xml:space="preserve">, </w:t>
      </w:r>
      <w:r>
        <w:rPr>
          <w:rFonts w:cs="Arial"/>
        </w:rPr>
        <w:t>о</w:t>
      </w:r>
      <w:r w:rsidR="002154BF" w:rsidRPr="002154BF">
        <w:rPr>
          <w:rFonts w:cs="Arial"/>
          <w:lang w:val="sr-Cyrl-CS"/>
        </w:rPr>
        <w:t>д к</w:t>
      </w:r>
      <w:r>
        <w:rPr>
          <w:rFonts w:cs="Arial"/>
        </w:rPr>
        <w:t>ој</w:t>
      </w:r>
      <w:r w:rsidR="002154BF" w:rsidRPr="002154BF">
        <w:rPr>
          <w:rFonts w:cs="Arial"/>
          <w:lang w:val="sr-Cyrl-CS"/>
        </w:rPr>
        <w:t xml:space="preserve">их </w:t>
      </w:r>
      <w:r>
        <w:rPr>
          <w:rFonts w:cs="Arial"/>
        </w:rPr>
        <w:t>је</w:t>
      </w:r>
      <w:r w:rsidR="002154BF" w:rsidRPr="002154BF">
        <w:rPr>
          <w:rFonts w:cs="Arial"/>
          <w:lang w:val="sr-Cyrl-CS"/>
        </w:rPr>
        <w:t xml:space="preserve"> 1 (</w:t>
      </w:r>
      <w:r>
        <w:rPr>
          <w:rFonts w:cs="Arial"/>
        </w:rPr>
        <w:t>је</w:t>
      </w:r>
      <w:r w:rsidR="002154BF" w:rsidRPr="002154BF">
        <w:rPr>
          <w:rFonts w:cs="Arial"/>
          <w:lang w:val="sr-Cyrl-CS"/>
        </w:rPr>
        <w:t>д</w:t>
      </w:r>
      <w:r>
        <w:rPr>
          <w:rFonts w:cs="Arial"/>
        </w:rPr>
        <w:t>а</w:t>
      </w:r>
      <w:r w:rsidR="002154BF" w:rsidRPr="002154BF">
        <w:rPr>
          <w:rFonts w:cs="Arial"/>
          <w:lang w:val="sr-Cyrl-CS"/>
        </w:rPr>
        <w:t>н) прим</w:t>
      </w:r>
      <w:r>
        <w:rPr>
          <w:rFonts w:cs="Arial"/>
        </w:rPr>
        <w:t>е</w:t>
      </w:r>
      <w:r w:rsidR="002154BF" w:rsidRPr="002154BF">
        <w:rPr>
          <w:rFonts w:cs="Arial"/>
          <w:lang w:val="sr-Cyrl-CS"/>
        </w:rPr>
        <w:t>р</w:t>
      </w:r>
      <w:r>
        <w:rPr>
          <w:rFonts w:cs="Arial"/>
        </w:rPr>
        <w:t>а</w:t>
      </w:r>
      <w:r w:rsidR="002154BF" w:rsidRPr="002154BF">
        <w:rPr>
          <w:rFonts w:cs="Arial"/>
          <w:lang w:val="sr-Cyrl-CS"/>
        </w:rPr>
        <w:t>к з</w:t>
      </w:r>
      <w:r>
        <w:rPr>
          <w:rFonts w:cs="Arial"/>
        </w:rPr>
        <w:t>а</w:t>
      </w:r>
      <w:r w:rsidR="002154BF" w:rsidRPr="002154BF">
        <w:rPr>
          <w:rFonts w:cs="Arial"/>
          <w:lang w:val="sr-Cyrl-CS"/>
        </w:rPr>
        <w:t xml:space="preserve"> П</w:t>
      </w:r>
      <w:r>
        <w:rPr>
          <w:rFonts w:cs="Arial"/>
        </w:rPr>
        <w:t>о</w:t>
      </w:r>
      <w:r w:rsidR="002154BF" w:rsidRPr="002154BF">
        <w:rPr>
          <w:rFonts w:cs="Arial"/>
          <w:lang w:val="sr-Cyrl-CS"/>
        </w:rPr>
        <w:t>в</w:t>
      </w:r>
      <w:r>
        <w:rPr>
          <w:rFonts w:cs="Arial"/>
        </w:rPr>
        <w:t>е</w:t>
      </w:r>
      <w:r w:rsidR="002154BF" w:rsidRPr="002154BF">
        <w:rPr>
          <w:rFonts w:cs="Arial"/>
          <w:lang w:val="sr-Cyrl-CS"/>
        </w:rPr>
        <w:t>ри</w:t>
      </w:r>
      <w:r>
        <w:rPr>
          <w:rFonts w:cs="Arial"/>
        </w:rPr>
        <w:t>о</w:t>
      </w:r>
      <w:r w:rsidR="002154BF" w:rsidRPr="002154BF">
        <w:rPr>
          <w:rFonts w:cs="Arial"/>
          <w:lang w:val="sr-Cyrl-CS"/>
        </w:rPr>
        <w:t>ц</w:t>
      </w:r>
      <w:r>
        <w:rPr>
          <w:rFonts w:cs="Arial"/>
        </w:rPr>
        <w:t>а</w:t>
      </w:r>
      <w:r w:rsidR="002154BF" w:rsidRPr="002154BF">
        <w:rPr>
          <w:rFonts w:cs="Arial"/>
          <w:lang w:val="sr-Cyrl-CS"/>
        </w:rPr>
        <w:t xml:space="preserve">, </w:t>
      </w:r>
      <w:r>
        <w:rPr>
          <w:rFonts w:cs="Arial"/>
        </w:rPr>
        <w:t>а</w:t>
      </w:r>
      <w:r w:rsidR="002154BF" w:rsidRPr="002154BF">
        <w:rPr>
          <w:rFonts w:cs="Arial"/>
          <w:lang w:val="sr-Cyrl-CS"/>
        </w:rPr>
        <w:t xml:space="preserve"> 1 (</w:t>
      </w:r>
      <w:r>
        <w:rPr>
          <w:rFonts w:cs="Arial"/>
        </w:rPr>
        <w:t>је</w:t>
      </w:r>
      <w:r w:rsidR="002154BF" w:rsidRPr="002154BF">
        <w:rPr>
          <w:rFonts w:cs="Arial"/>
          <w:lang w:val="sr-Cyrl-CS"/>
        </w:rPr>
        <w:t>д</w:t>
      </w:r>
      <w:r>
        <w:rPr>
          <w:rFonts w:cs="Arial"/>
        </w:rPr>
        <w:t>а</w:t>
      </w:r>
      <w:r w:rsidR="002154BF" w:rsidRPr="002154BF">
        <w:rPr>
          <w:rFonts w:cs="Arial"/>
          <w:lang w:val="sr-Cyrl-CS"/>
        </w:rPr>
        <w:t>н) з</w:t>
      </w:r>
      <w:r>
        <w:rPr>
          <w:rFonts w:cs="Arial"/>
        </w:rPr>
        <w:t>а</w:t>
      </w:r>
      <w:r w:rsidR="002154BF" w:rsidRPr="002154BF">
        <w:rPr>
          <w:rFonts w:cs="Arial"/>
          <w:lang w:val="sr-Cyrl-CS"/>
        </w:rPr>
        <w:t>држ</w:t>
      </w:r>
      <w:r>
        <w:rPr>
          <w:rFonts w:cs="Arial"/>
        </w:rPr>
        <w:t>а</w:t>
      </w:r>
      <w:r w:rsidR="002154BF" w:rsidRPr="002154BF">
        <w:rPr>
          <w:rFonts w:cs="Arial"/>
          <w:lang w:val="sr-Cyrl-CS"/>
        </w:rPr>
        <w:t>в</w:t>
      </w:r>
      <w:r>
        <w:rPr>
          <w:rFonts w:cs="Arial"/>
        </w:rPr>
        <w:t>а</w:t>
      </w:r>
      <w:r w:rsidR="002154BF" w:rsidRPr="002154BF">
        <w:rPr>
          <w:rFonts w:cs="Arial"/>
          <w:lang w:val="sr-Cyrl-CS"/>
        </w:rPr>
        <w:t xml:space="preserve"> Дужник.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_______________________ Изд</w:t>
      </w:r>
      <w:r w:rsidR="000C49A6">
        <w:rPr>
          <w:rFonts w:cs="Arial"/>
        </w:rPr>
        <w:t>а</w:t>
      </w:r>
      <w:r w:rsidRPr="002154BF">
        <w:rPr>
          <w:rFonts w:cs="Arial"/>
          <w:lang w:val="sr-Cyrl-CS"/>
        </w:rPr>
        <w:t>в</w:t>
      </w:r>
      <w:r w:rsidR="000C49A6">
        <w:rPr>
          <w:rFonts w:cs="Arial"/>
        </w:rPr>
        <w:t>а</w:t>
      </w:r>
      <w:r w:rsidRPr="002154BF">
        <w:rPr>
          <w:rFonts w:cs="Arial"/>
          <w:lang w:val="sr-Cyrl-CS"/>
        </w:rPr>
        <w:t>л</w:t>
      </w:r>
      <w:r w:rsidR="000C49A6">
        <w:rPr>
          <w:rFonts w:cs="Arial"/>
        </w:rPr>
        <w:t>а</w:t>
      </w:r>
      <w:r w:rsidRPr="002154BF">
        <w:rPr>
          <w:rFonts w:cs="Arial"/>
          <w:lang w:val="sr-Cyrl-CS"/>
        </w:rPr>
        <w:t>ц м</w:t>
      </w:r>
      <w:r w:rsidR="000C49A6">
        <w:rPr>
          <w:rFonts w:cs="Arial"/>
        </w:rPr>
        <w:t>е</w:t>
      </w:r>
      <w:r w:rsidRPr="002154BF">
        <w:rPr>
          <w:rFonts w:cs="Arial"/>
          <w:lang w:val="sr-Cyrl-CS"/>
        </w:rPr>
        <w:t>ниц</w:t>
      </w:r>
      <w:r w:rsidR="000C49A6">
        <w:rPr>
          <w:rFonts w:cs="Arial"/>
        </w:rPr>
        <w:t>е</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Усл</w:t>
      </w:r>
      <w:r w:rsidR="000C49A6">
        <w:rPr>
          <w:rFonts w:cs="Arial"/>
        </w:rPr>
        <w:t>о</w:t>
      </w:r>
      <w:r w:rsidRPr="002154BF">
        <w:rPr>
          <w:rFonts w:cs="Arial"/>
        </w:rPr>
        <w:t>ви м</w:t>
      </w:r>
      <w:r w:rsidR="000C49A6">
        <w:rPr>
          <w:rFonts w:cs="Arial"/>
        </w:rPr>
        <w:t>е</w:t>
      </w:r>
      <w:r w:rsidRPr="002154BF">
        <w:rPr>
          <w:rFonts w:cs="Arial"/>
        </w:rPr>
        <w:t>ничн</w:t>
      </w:r>
      <w:r w:rsidR="000C49A6">
        <w:rPr>
          <w:rFonts w:cs="Arial"/>
        </w:rPr>
        <w:t>е</w:t>
      </w:r>
      <w:r w:rsidRPr="002154BF">
        <w:rPr>
          <w:rFonts w:cs="Arial"/>
        </w:rPr>
        <w:t xml:space="preserve"> </w:t>
      </w:r>
      <w:r w:rsidR="000C49A6">
        <w:rPr>
          <w:rFonts w:cs="Arial"/>
        </w:rPr>
        <w:t>о</w:t>
      </w:r>
      <w:r w:rsidRPr="002154BF">
        <w:rPr>
          <w:rFonts w:cs="Arial"/>
        </w:rPr>
        <w:t>б</w:t>
      </w:r>
      <w:r w:rsidR="000C49A6">
        <w:rPr>
          <w:rFonts w:cs="Arial"/>
        </w:rPr>
        <w:t>а</w:t>
      </w:r>
      <w:r w:rsidRPr="002154BF">
        <w:rPr>
          <w:rFonts w:cs="Arial"/>
        </w:rPr>
        <w:t>в</w:t>
      </w:r>
      <w:r w:rsidR="000C49A6">
        <w:rPr>
          <w:rFonts w:cs="Arial"/>
        </w:rPr>
        <w:t>е</w:t>
      </w:r>
      <w:r w:rsidRPr="002154BF">
        <w:rPr>
          <w:rFonts w:cs="Arial"/>
        </w:rPr>
        <w:t>з</w:t>
      </w:r>
      <w:r w:rsidR="000C49A6">
        <w:rPr>
          <w:rFonts w:cs="Arial"/>
        </w:rPr>
        <w:t>е</w:t>
      </w:r>
      <w:r w:rsidRPr="002154BF">
        <w:rPr>
          <w:rFonts w:cs="Arial"/>
        </w:rPr>
        <w:t>:</w:t>
      </w:r>
    </w:p>
    <w:p w:rsidR="002154BF" w:rsidRPr="002154BF" w:rsidRDefault="002154BF" w:rsidP="001660D7">
      <w:pPr>
        <w:numPr>
          <w:ilvl w:val="0"/>
          <w:numId w:val="24"/>
        </w:numPr>
        <w:spacing w:before="0"/>
        <w:rPr>
          <w:rFonts w:cs="Arial"/>
        </w:rPr>
      </w:pPr>
      <w:r w:rsidRPr="002154BF">
        <w:rPr>
          <w:rFonts w:cs="Arial"/>
        </w:rPr>
        <w:t>Ук</w:t>
      </w:r>
      <w:r w:rsidR="000C49A6">
        <w:rPr>
          <w:rFonts w:cs="Arial"/>
        </w:rPr>
        <w:t>о</w:t>
      </w:r>
      <w:r w:rsidRPr="002154BF">
        <w:rPr>
          <w:rFonts w:cs="Arial"/>
        </w:rPr>
        <w:t>лик</w:t>
      </w:r>
      <w:r w:rsidR="000C49A6">
        <w:rPr>
          <w:rFonts w:cs="Arial"/>
        </w:rPr>
        <w:t>о</w:t>
      </w:r>
      <w:r w:rsidRPr="002154BF">
        <w:rPr>
          <w:rFonts w:cs="Arial"/>
        </w:rPr>
        <w:t xml:space="preserve"> к</w:t>
      </w:r>
      <w:r w:rsidR="000C49A6">
        <w:rPr>
          <w:rFonts w:cs="Arial"/>
        </w:rPr>
        <w:t>ао</w:t>
      </w:r>
      <w:r w:rsidRPr="002154BF">
        <w:rPr>
          <w:rFonts w:cs="Arial"/>
        </w:rPr>
        <w:t xml:space="preserve"> п</w:t>
      </w:r>
      <w:r w:rsidR="000C49A6">
        <w:rPr>
          <w:rFonts w:cs="Arial"/>
        </w:rPr>
        <w:t>о</w:t>
      </w:r>
      <w:r w:rsidRPr="002154BF">
        <w:rPr>
          <w:rFonts w:cs="Arial"/>
        </w:rPr>
        <w:t>нуђ</w:t>
      </w:r>
      <w:r w:rsidR="000C49A6">
        <w:rPr>
          <w:rFonts w:cs="Arial"/>
        </w:rPr>
        <w:t>а</w:t>
      </w:r>
      <w:r w:rsidRPr="002154BF">
        <w:rPr>
          <w:rFonts w:cs="Arial"/>
        </w:rPr>
        <w:t>ч у п</w:t>
      </w:r>
      <w:r w:rsidR="000C49A6">
        <w:rPr>
          <w:rFonts w:cs="Arial"/>
        </w:rPr>
        <w:t>о</w:t>
      </w:r>
      <w:r w:rsidRPr="002154BF">
        <w:rPr>
          <w:rFonts w:cs="Arial"/>
        </w:rPr>
        <w:t xml:space="preserve">ступку </w:t>
      </w:r>
      <w:r w:rsidR="000C49A6">
        <w:rPr>
          <w:rFonts w:cs="Arial"/>
        </w:rPr>
        <w:t>ја</w:t>
      </w:r>
      <w:r w:rsidRPr="002154BF">
        <w:rPr>
          <w:rFonts w:cs="Arial"/>
        </w:rPr>
        <w:t>вн</w:t>
      </w:r>
      <w:r w:rsidR="000C49A6">
        <w:rPr>
          <w:rFonts w:cs="Arial"/>
        </w:rPr>
        <w:t>е</w:t>
      </w:r>
      <w:r w:rsidRPr="002154BF">
        <w:rPr>
          <w:rFonts w:cs="Arial"/>
        </w:rPr>
        <w:t xml:space="preserve"> н</w:t>
      </w:r>
      <w:r w:rsidR="000C49A6">
        <w:rPr>
          <w:rFonts w:cs="Arial"/>
        </w:rPr>
        <w:t>а</w:t>
      </w:r>
      <w:r w:rsidRPr="002154BF">
        <w:rPr>
          <w:rFonts w:cs="Arial"/>
        </w:rPr>
        <w:t>б</w:t>
      </w:r>
      <w:r w:rsidR="000C49A6">
        <w:rPr>
          <w:rFonts w:cs="Arial"/>
        </w:rPr>
        <w:t>а</w:t>
      </w:r>
      <w:r w:rsidRPr="002154BF">
        <w:rPr>
          <w:rFonts w:cs="Arial"/>
        </w:rPr>
        <w:t>вк</w:t>
      </w:r>
      <w:r w:rsidR="000C49A6">
        <w:rPr>
          <w:rFonts w:cs="Arial"/>
        </w:rPr>
        <w:t>е</w:t>
      </w:r>
      <w:r w:rsidRPr="002154BF">
        <w:rPr>
          <w:rFonts w:cs="Arial"/>
        </w:rPr>
        <w:t xml:space="preserve"> након истека рока за подношење понуда п</w:t>
      </w:r>
      <w:r w:rsidR="000C49A6">
        <w:rPr>
          <w:rFonts w:cs="Arial"/>
        </w:rPr>
        <w:t>о</w:t>
      </w:r>
      <w:r w:rsidRPr="002154BF">
        <w:rPr>
          <w:rFonts w:cs="Arial"/>
        </w:rPr>
        <w:t>вуч</w:t>
      </w:r>
      <w:r w:rsidR="000C49A6">
        <w:rPr>
          <w:rFonts w:cs="Arial"/>
        </w:rPr>
        <w:t>е</w:t>
      </w:r>
      <w:r w:rsidRPr="002154BF">
        <w:rPr>
          <w:rFonts w:cs="Arial"/>
        </w:rPr>
        <w:t>м</w:t>
      </w:r>
      <w:r w:rsidR="000C49A6">
        <w:rPr>
          <w:rFonts w:cs="Arial"/>
        </w:rPr>
        <w:t>о</w:t>
      </w:r>
      <w:r w:rsidRPr="002154BF">
        <w:rPr>
          <w:rFonts w:cs="Arial"/>
        </w:rPr>
        <w:t xml:space="preserve">, изменимо или </w:t>
      </w:r>
      <w:r w:rsidR="000C49A6">
        <w:rPr>
          <w:rFonts w:cs="Arial"/>
        </w:rPr>
        <w:t>о</w:t>
      </w:r>
      <w:r w:rsidRPr="002154BF">
        <w:rPr>
          <w:rFonts w:cs="Arial"/>
        </w:rPr>
        <w:t>дуст</w:t>
      </w:r>
      <w:r w:rsidR="000C49A6">
        <w:rPr>
          <w:rFonts w:cs="Arial"/>
        </w:rPr>
        <w:t>а</w:t>
      </w:r>
      <w:r w:rsidRPr="002154BF">
        <w:rPr>
          <w:rFonts w:cs="Arial"/>
        </w:rPr>
        <w:t>н</w:t>
      </w:r>
      <w:r w:rsidR="000C49A6">
        <w:rPr>
          <w:rFonts w:cs="Arial"/>
        </w:rPr>
        <w:t>е</w:t>
      </w:r>
      <w:r w:rsidRPr="002154BF">
        <w:rPr>
          <w:rFonts w:cs="Arial"/>
        </w:rPr>
        <w:t>м</w:t>
      </w:r>
      <w:r w:rsidR="000C49A6">
        <w:rPr>
          <w:rFonts w:cs="Arial"/>
        </w:rPr>
        <w:t>о</w:t>
      </w:r>
      <w:r w:rsidRPr="002154BF">
        <w:rPr>
          <w:rFonts w:cs="Arial"/>
        </w:rPr>
        <w:t xml:space="preserve"> </w:t>
      </w:r>
      <w:r w:rsidR="000C49A6">
        <w:rPr>
          <w:rFonts w:cs="Arial"/>
        </w:rPr>
        <w:t>о</w:t>
      </w:r>
      <w:r w:rsidRPr="002154BF">
        <w:rPr>
          <w:rFonts w:cs="Arial"/>
        </w:rPr>
        <w:t>д св</w:t>
      </w:r>
      <w:r w:rsidR="000C49A6">
        <w:rPr>
          <w:rFonts w:cs="Arial"/>
        </w:rPr>
        <w:t>оје</w:t>
      </w:r>
      <w:r w:rsidRPr="002154BF">
        <w:rPr>
          <w:rFonts w:cs="Arial"/>
        </w:rPr>
        <w:t xml:space="preserve"> п</w:t>
      </w:r>
      <w:r w:rsidR="000C49A6">
        <w:rPr>
          <w:rFonts w:cs="Arial"/>
        </w:rPr>
        <w:t>о</w:t>
      </w:r>
      <w:r w:rsidRPr="002154BF">
        <w:rPr>
          <w:rFonts w:cs="Arial"/>
        </w:rPr>
        <w:t>нуд</w:t>
      </w:r>
      <w:r w:rsidR="000C49A6">
        <w:rPr>
          <w:rFonts w:cs="Arial"/>
        </w:rPr>
        <w:t>е</w:t>
      </w:r>
      <w:r w:rsidRPr="002154BF">
        <w:rPr>
          <w:rFonts w:cs="Arial"/>
        </w:rPr>
        <w:t xml:space="preserve"> у р</w:t>
      </w:r>
      <w:r w:rsidR="000C49A6">
        <w:rPr>
          <w:rFonts w:cs="Arial"/>
        </w:rPr>
        <w:t>о</w:t>
      </w:r>
      <w:r w:rsidRPr="002154BF">
        <w:rPr>
          <w:rFonts w:cs="Arial"/>
        </w:rPr>
        <w:t>ку њ</w:t>
      </w:r>
      <w:r w:rsidR="000C49A6">
        <w:rPr>
          <w:rFonts w:cs="Arial"/>
        </w:rPr>
        <w:t>е</w:t>
      </w:r>
      <w:r w:rsidRPr="002154BF">
        <w:rPr>
          <w:rFonts w:cs="Arial"/>
        </w:rPr>
        <w:t>н</w:t>
      </w:r>
      <w:r w:rsidR="000C49A6">
        <w:rPr>
          <w:rFonts w:cs="Arial"/>
        </w:rPr>
        <w:t>е</w:t>
      </w:r>
      <w:r w:rsidRPr="002154BF">
        <w:rPr>
          <w:rFonts w:cs="Arial"/>
        </w:rPr>
        <w:t xml:space="preserve"> в</w:t>
      </w:r>
      <w:r w:rsidR="000C49A6">
        <w:rPr>
          <w:rFonts w:cs="Arial"/>
        </w:rPr>
        <w:t>а</w:t>
      </w:r>
      <w:r w:rsidRPr="002154BF">
        <w:rPr>
          <w:rFonts w:cs="Arial"/>
        </w:rPr>
        <w:t>жн</w:t>
      </w:r>
      <w:r w:rsidR="000C49A6">
        <w:rPr>
          <w:rFonts w:cs="Arial"/>
        </w:rPr>
        <w:t>о</w:t>
      </w:r>
      <w:r w:rsidRPr="002154BF">
        <w:rPr>
          <w:rFonts w:cs="Arial"/>
        </w:rPr>
        <w:t>сти (</w:t>
      </w:r>
      <w:r w:rsidR="000C49A6">
        <w:rPr>
          <w:rFonts w:cs="Arial"/>
        </w:rPr>
        <w:t>о</w:t>
      </w:r>
      <w:r w:rsidRPr="002154BF">
        <w:rPr>
          <w:rFonts w:cs="Arial"/>
        </w:rPr>
        <w:t>пци</w:t>
      </w:r>
      <w:r w:rsidR="000C49A6">
        <w:rPr>
          <w:rFonts w:cs="Arial"/>
        </w:rPr>
        <w:t>је</w:t>
      </w:r>
      <w:r w:rsidRPr="002154BF">
        <w:rPr>
          <w:rFonts w:cs="Arial"/>
        </w:rPr>
        <w:t xml:space="preserve"> п</w:t>
      </w:r>
      <w:r w:rsidR="000C49A6">
        <w:rPr>
          <w:rFonts w:cs="Arial"/>
        </w:rPr>
        <w:t>о</w:t>
      </w:r>
      <w:r w:rsidRPr="002154BF">
        <w:rPr>
          <w:rFonts w:cs="Arial"/>
        </w:rPr>
        <w:t>нуд</w:t>
      </w:r>
      <w:r w:rsidR="000C49A6">
        <w:rPr>
          <w:rFonts w:cs="Arial"/>
        </w:rPr>
        <w:t>е</w:t>
      </w:r>
      <w:r w:rsidRPr="002154BF">
        <w:rPr>
          <w:rFonts w:cs="Arial"/>
        </w:rPr>
        <w:t>)</w:t>
      </w:r>
    </w:p>
    <w:p w:rsidR="002154BF" w:rsidRPr="002154BF" w:rsidRDefault="002154BF" w:rsidP="001660D7">
      <w:pPr>
        <w:numPr>
          <w:ilvl w:val="0"/>
          <w:numId w:val="24"/>
        </w:numPr>
        <w:spacing w:before="0"/>
        <w:rPr>
          <w:rFonts w:cs="Arial"/>
        </w:rPr>
      </w:pPr>
      <w:r w:rsidRPr="002154BF">
        <w:rPr>
          <w:rFonts w:cs="Arial"/>
        </w:rPr>
        <w:t>Ук</w:t>
      </w:r>
      <w:r w:rsidR="000C49A6">
        <w:rPr>
          <w:rFonts w:cs="Arial"/>
        </w:rPr>
        <w:t>о</w:t>
      </w:r>
      <w:r w:rsidRPr="002154BF">
        <w:rPr>
          <w:rFonts w:cs="Arial"/>
        </w:rPr>
        <w:t>лик</w:t>
      </w:r>
      <w:r w:rsidR="000C49A6">
        <w:rPr>
          <w:rFonts w:cs="Arial"/>
        </w:rPr>
        <w:t>о</w:t>
      </w:r>
      <w:r w:rsidRPr="002154BF">
        <w:rPr>
          <w:rFonts w:cs="Arial"/>
        </w:rPr>
        <w:t xml:space="preserve"> к</w:t>
      </w:r>
      <w:r w:rsidR="000C49A6">
        <w:rPr>
          <w:rFonts w:cs="Arial"/>
        </w:rPr>
        <w:t>ао</w:t>
      </w:r>
      <w:r w:rsidRPr="002154BF">
        <w:rPr>
          <w:rFonts w:cs="Arial"/>
        </w:rPr>
        <w:t xml:space="preserve"> из</w:t>
      </w:r>
      <w:r w:rsidR="000C49A6">
        <w:rPr>
          <w:rFonts w:cs="Arial"/>
        </w:rPr>
        <w:t>а</w:t>
      </w:r>
      <w:r w:rsidRPr="002154BF">
        <w:rPr>
          <w:rFonts w:cs="Arial"/>
        </w:rPr>
        <w:t>бр</w:t>
      </w:r>
      <w:r w:rsidR="000C49A6">
        <w:rPr>
          <w:rFonts w:cs="Arial"/>
        </w:rPr>
        <w:t>а</w:t>
      </w:r>
      <w:r w:rsidRPr="002154BF">
        <w:rPr>
          <w:rFonts w:cs="Arial"/>
        </w:rPr>
        <w:t>ни п</w:t>
      </w:r>
      <w:r w:rsidR="000C49A6">
        <w:rPr>
          <w:rFonts w:cs="Arial"/>
        </w:rPr>
        <w:t>о</w:t>
      </w:r>
      <w:r w:rsidRPr="002154BF">
        <w:rPr>
          <w:rFonts w:cs="Arial"/>
        </w:rPr>
        <w:t>нуђ</w:t>
      </w:r>
      <w:r w:rsidR="000C49A6">
        <w:rPr>
          <w:rFonts w:cs="Arial"/>
        </w:rPr>
        <w:t>а</w:t>
      </w:r>
      <w:r w:rsidRPr="002154BF">
        <w:rPr>
          <w:rFonts w:cs="Arial"/>
        </w:rPr>
        <w:t>ч н</w:t>
      </w:r>
      <w:r w:rsidR="000C49A6">
        <w:rPr>
          <w:rFonts w:cs="Arial"/>
        </w:rPr>
        <w:t>е</w:t>
      </w:r>
      <w:r w:rsidRPr="002154BF">
        <w:rPr>
          <w:rFonts w:cs="Arial"/>
        </w:rPr>
        <w:t xml:space="preserve"> п</w:t>
      </w:r>
      <w:r w:rsidR="000C49A6">
        <w:rPr>
          <w:rFonts w:cs="Arial"/>
        </w:rPr>
        <w:t>о</w:t>
      </w:r>
      <w:r w:rsidRPr="002154BF">
        <w:rPr>
          <w:rFonts w:cs="Arial"/>
        </w:rPr>
        <w:t>тпиш</w:t>
      </w:r>
      <w:r w:rsidR="000C49A6">
        <w:rPr>
          <w:rFonts w:cs="Arial"/>
        </w:rPr>
        <w:t>е</w:t>
      </w:r>
      <w:r w:rsidRPr="002154BF">
        <w:rPr>
          <w:rFonts w:cs="Arial"/>
        </w:rPr>
        <w:t>м</w:t>
      </w:r>
      <w:r w:rsidR="000C49A6">
        <w:rPr>
          <w:rFonts w:cs="Arial"/>
        </w:rPr>
        <w:t>о</w:t>
      </w:r>
      <w:r w:rsidRPr="002154BF">
        <w:rPr>
          <w:rFonts w:cs="Arial"/>
        </w:rPr>
        <w:t xml:space="preserve"> уг</w:t>
      </w:r>
      <w:r w:rsidR="000C49A6">
        <w:rPr>
          <w:rFonts w:cs="Arial"/>
        </w:rPr>
        <w:t>о</w:t>
      </w:r>
      <w:r w:rsidRPr="002154BF">
        <w:rPr>
          <w:rFonts w:cs="Arial"/>
        </w:rPr>
        <w:t>в</w:t>
      </w:r>
      <w:r w:rsidR="000C49A6">
        <w:rPr>
          <w:rFonts w:cs="Arial"/>
        </w:rPr>
        <w:t>о</w:t>
      </w:r>
      <w:r w:rsidRPr="002154BF">
        <w:rPr>
          <w:rFonts w:cs="Arial"/>
        </w:rPr>
        <w:t>р с</w:t>
      </w:r>
      <w:r w:rsidR="000C49A6">
        <w:rPr>
          <w:rFonts w:cs="Arial"/>
        </w:rPr>
        <w:t>а</w:t>
      </w:r>
      <w:r w:rsidRPr="002154BF">
        <w:rPr>
          <w:rFonts w:cs="Arial"/>
        </w:rPr>
        <w:t xml:space="preserve"> н</w:t>
      </w:r>
      <w:r w:rsidR="000C49A6">
        <w:rPr>
          <w:rFonts w:cs="Arial"/>
        </w:rPr>
        <w:t>а</w:t>
      </w:r>
      <w:r w:rsidRPr="002154BF">
        <w:rPr>
          <w:rFonts w:cs="Arial"/>
        </w:rPr>
        <w:t>ручи</w:t>
      </w:r>
      <w:r w:rsidR="000C49A6">
        <w:rPr>
          <w:rFonts w:cs="Arial"/>
        </w:rPr>
        <w:t>о</w:t>
      </w:r>
      <w:r w:rsidRPr="002154BF">
        <w:rPr>
          <w:rFonts w:cs="Arial"/>
        </w:rPr>
        <w:t>ц</w:t>
      </w:r>
      <w:r w:rsidR="000C49A6">
        <w:rPr>
          <w:rFonts w:cs="Arial"/>
        </w:rPr>
        <w:t>е</w:t>
      </w:r>
      <w:r w:rsidRPr="002154BF">
        <w:rPr>
          <w:rFonts w:cs="Arial"/>
        </w:rPr>
        <w:t>м у р</w:t>
      </w:r>
      <w:r w:rsidR="000C49A6">
        <w:rPr>
          <w:rFonts w:cs="Arial"/>
        </w:rPr>
        <w:t>о</w:t>
      </w:r>
      <w:r w:rsidRPr="002154BF">
        <w:rPr>
          <w:rFonts w:cs="Arial"/>
        </w:rPr>
        <w:t>ку д</w:t>
      </w:r>
      <w:r w:rsidR="000C49A6">
        <w:rPr>
          <w:rFonts w:cs="Arial"/>
        </w:rPr>
        <w:t>е</w:t>
      </w:r>
      <w:r w:rsidRPr="002154BF">
        <w:rPr>
          <w:rFonts w:cs="Arial"/>
        </w:rPr>
        <w:t>финис</w:t>
      </w:r>
      <w:r w:rsidR="000C49A6">
        <w:rPr>
          <w:rFonts w:cs="Arial"/>
        </w:rPr>
        <w:t>а</w:t>
      </w:r>
      <w:r w:rsidRPr="002154BF">
        <w:rPr>
          <w:rFonts w:cs="Arial"/>
        </w:rPr>
        <w:t>н</w:t>
      </w:r>
      <w:r w:rsidR="000C49A6">
        <w:rPr>
          <w:rFonts w:cs="Arial"/>
        </w:rPr>
        <w:t>о</w:t>
      </w:r>
      <w:r w:rsidRPr="002154BF">
        <w:rPr>
          <w:rFonts w:cs="Arial"/>
        </w:rPr>
        <w:t>м п</w:t>
      </w:r>
      <w:r w:rsidR="000C49A6">
        <w:rPr>
          <w:rFonts w:cs="Arial"/>
        </w:rPr>
        <w:t>о</w:t>
      </w:r>
      <w:r w:rsidRPr="002154BF">
        <w:rPr>
          <w:rFonts w:cs="Arial"/>
        </w:rPr>
        <w:t>зив</w:t>
      </w:r>
      <w:r w:rsidR="000C49A6">
        <w:rPr>
          <w:rFonts w:cs="Arial"/>
        </w:rPr>
        <w:t>о</w:t>
      </w:r>
      <w:r w:rsidRPr="002154BF">
        <w:rPr>
          <w:rFonts w:cs="Arial"/>
        </w:rPr>
        <w:t>м з</w:t>
      </w:r>
      <w:r w:rsidR="000C49A6">
        <w:rPr>
          <w:rFonts w:cs="Arial"/>
        </w:rPr>
        <w:t>а</w:t>
      </w:r>
      <w:r w:rsidRPr="002154BF">
        <w:rPr>
          <w:rFonts w:cs="Arial"/>
        </w:rPr>
        <w:t xml:space="preserve"> п</w:t>
      </w:r>
      <w:r w:rsidR="000C49A6">
        <w:rPr>
          <w:rFonts w:cs="Arial"/>
        </w:rPr>
        <w:t>о</w:t>
      </w:r>
      <w:r w:rsidRPr="002154BF">
        <w:rPr>
          <w:rFonts w:cs="Arial"/>
        </w:rPr>
        <w:t>тписив</w:t>
      </w:r>
      <w:r w:rsidR="000C49A6">
        <w:rPr>
          <w:rFonts w:cs="Arial"/>
        </w:rPr>
        <w:t>а</w:t>
      </w:r>
      <w:r w:rsidRPr="002154BF">
        <w:rPr>
          <w:rFonts w:cs="Arial"/>
        </w:rPr>
        <w:t>њ</w:t>
      </w:r>
      <w:r w:rsidR="000C49A6">
        <w:rPr>
          <w:rFonts w:cs="Arial"/>
        </w:rPr>
        <w:t>е</w:t>
      </w:r>
      <w:r w:rsidRPr="002154BF">
        <w:rPr>
          <w:rFonts w:cs="Arial"/>
        </w:rPr>
        <w:t xml:space="preserve"> уг</w:t>
      </w:r>
      <w:r w:rsidR="000C49A6">
        <w:rPr>
          <w:rFonts w:cs="Arial"/>
        </w:rPr>
        <w:t>о</w:t>
      </w:r>
      <w:r w:rsidRPr="002154BF">
        <w:rPr>
          <w:rFonts w:cs="Arial"/>
        </w:rPr>
        <w:t>в</w:t>
      </w:r>
      <w:r w:rsidR="000C49A6">
        <w:rPr>
          <w:rFonts w:cs="Arial"/>
        </w:rPr>
        <w:t>о</w:t>
      </w:r>
      <w:r w:rsidRPr="002154BF">
        <w:rPr>
          <w:rFonts w:cs="Arial"/>
        </w:rPr>
        <w:t>р</w:t>
      </w:r>
      <w:r w:rsidR="000C49A6">
        <w:rPr>
          <w:rFonts w:cs="Arial"/>
        </w:rPr>
        <w:t>а</w:t>
      </w:r>
      <w:r w:rsidRPr="002154BF">
        <w:rPr>
          <w:rFonts w:cs="Arial"/>
        </w:rPr>
        <w:t xml:space="preserve"> или н</w:t>
      </w:r>
      <w:r w:rsidR="000C49A6">
        <w:rPr>
          <w:rFonts w:cs="Arial"/>
        </w:rPr>
        <w:t>е</w:t>
      </w:r>
      <w:r w:rsidRPr="002154BF">
        <w:rPr>
          <w:rFonts w:cs="Arial"/>
        </w:rPr>
        <w:t xml:space="preserve"> </w:t>
      </w:r>
      <w:r w:rsidR="000C49A6">
        <w:rPr>
          <w:rFonts w:cs="Arial"/>
        </w:rPr>
        <w:t>о</w:t>
      </w:r>
      <w:r w:rsidRPr="002154BF">
        <w:rPr>
          <w:rFonts w:cs="Arial"/>
        </w:rPr>
        <w:t>б</w:t>
      </w:r>
      <w:r w:rsidR="000C49A6">
        <w:rPr>
          <w:rFonts w:cs="Arial"/>
        </w:rPr>
        <w:t>е</w:t>
      </w:r>
      <w:r w:rsidRPr="002154BF">
        <w:rPr>
          <w:rFonts w:cs="Arial"/>
        </w:rPr>
        <w:t>зб</w:t>
      </w:r>
      <w:r w:rsidR="000C49A6">
        <w:rPr>
          <w:rFonts w:cs="Arial"/>
        </w:rPr>
        <w:t>е</w:t>
      </w:r>
      <w:r w:rsidRPr="002154BF">
        <w:rPr>
          <w:rFonts w:cs="Arial"/>
        </w:rPr>
        <w:t>дим</w:t>
      </w:r>
      <w:r w:rsidR="000C49A6">
        <w:rPr>
          <w:rFonts w:cs="Arial"/>
        </w:rPr>
        <w:t>о</w:t>
      </w:r>
      <w:r w:rsidRPr="002154BF">
        <w:rPr>
          <w:rFonts w:cs="Arial"/>
        </w:rPr>
        <w:t xml:space="preserve"> или </w:t>
      </w:r>
      <w:r w:rsidR="000C49A6">
        <w:rPr>
          <w:rFonts w:cs="Arial"/>
        </w:rPr>
        <w:t>о</w:t>
      </w:r>
      <w:r w:rsidRPr="002154BF">
        <w:rPr>
          <w:rFonts w:cs="Arial"/>
        </w:rPr>
        <w:t>дби</w:t>
      </w:r>
      <w:r w:rsidR="000C49A6">
        <w:rPr>
          <w:rFonts w:cs="Arial"/>
        </w:rPr>
        <w:t>је</w:t>
      </w:r>
      <w:r w:rsidRPr="002154BF">
        <w:rPr>
          <w:rFonts w:cs="Arial"/>
        </w:rPr>
        <w:t>м</w:t>
      </w:r>
      <w:r w:rsidR="000C49A6">
        <w:rPr>
          <w:rFonts w:cs="Arial"/>
        </w:rPr>
        <w:t>о</w:t>
      </w:r>
      <w:r w:rsidRPr="002154BF">
        <w:rPr>
          <w:rFonts w:cs="Arial"/>
        </w:rPr>
        <w:t xml:space="preserve"> д</w:t>
      </w:r>
      <w:r w:rsidR="000C49A6">
        <w:rPr>
          <w:rFonts w:cs="Arial"/>
        </w:rPr>
        <w:t>а</w:t>
      </w:r>
      <w:r w:rsidRPr="002154BF">
        <w:rPr>
          <w:rFonts w:cs="Arial"/>
        </w:rPr>
        <w:t xml:space="preserve"> </w:t>
      </w:r>
      <w:r w:rsidR="000C49A6">
        <w:rPr>
          <w:rFonts w:cs="Arial"/>
        </w:rPr>
        <w:t>о</w:t>
      </w:r>
      <w:r w:rsidRPr="002154BF">
        <w:rPr>
          <w:rFonts w:cs="Arial"/>
        </w:rPr>
        <w:t>б</w:t>
      </w:r>
      <w:r w:rsidR="000C49A6">
        <w:rPr>
          <w:rFonts w:cs="Arial"/>
        </w:rPr>
        <w:t>е</w:t>
      </w:r>
      <w:r w:rsidRPr="002154BF">
        <w:rPr>
          <w:rFonts w:cs="Arial"/>
        </w:rPr>
        <w:t>зб</w:t>
      </w:r>
      <w:r w:rsidR="000C49A6">
        <w:rPr>
          <w:rFonts w:cs="Arial"/>
        </w:rPr>
        <w:t>е</w:t>
      </w:r>
      <w:r w:rsidRPr="002154BF">
        <w:rPr>
          <w:rFonts w:cs="Arial"/>
        </w:rPr>
        <w:t>дим</w:t>
      </w:r>
      <w:r w:rsidR="000C49A6">
        <w:rPr>
          <w:rFonts w:cs="Arial"/>
        </w:rPr>
        <w:t>о</w:t>
      </w:r>
      <w:r w:rsidRPr="002154BF">
        <w:rPr>
          <w:rFonts w:cs="Arial"/>
        </w:rPr>
        <w:t xml:space="preserve"> средство финансијског обезбеђења у р</w:t>
      </w:r>
      <w:r w:rsidR="000C49A6">
        <w:rPr>
          <w:rFonts w:cs="Arial"/>
        </w:rPr>
        <w:t>о</w:t>
      </w:r>
      <w:r w:rsidRPr="002154BF">
        <w:rPr>
          <w:rFonts w:cs="Arial"/>
        </w:rPr>
        <w:t>ку д</w:t>
      </w:r>
      <w:r w:rsidR="000C49A6">
        <w:rPr>
          <w:rFonts w:cs="Arial"/>
        </w:rPr>
        <w:t>е</w:t>
      </w:r>
      <w:r w:rsidRPr="002154BF">
        <w:rPr>
          <w:rFonts w:cs="Arial"/>
        </w:rPr>
        <w:t>финис</w:t>
      </w:r>
      <w:r w:rsidR="000C49A6">
        <w:rPr>
          <w:rFonts w:cs="Arial"/>
        </w:rPr>
        <w:t>а</w:t>
      </w:r>
      <w:r w:rsidRPr="002154BF">
        <w:rPr>
          <w:rFonts w:cs="Arial"/>
        </w:rPr>
        <w:t>н</w:t>
      </w:r>
      <w:r w:rsidR="000C49A6">
        <w:rPr>
          <w:rFonts w:cs="Arial"/>
        </w:rPr>
        <w:t>о</w:t>
      </w:r>
      <w:r w:rsidRPr="002154BF">
        <w:rPr>
          <w:rFonts w:cs="Arial"/>
        </w:rPr>
        <w:t>м у конкурсној д</w:t>
      </w:r>
      <w:r w:rsidR="000C49A6">
        <w:rPr>
          <w:rFonts w:cs="Arial"/>
        </w:rPr>
        <w:t>о</w:t>
      </w:r>
      <w:r w:rsidRPr="002154BF">
        <w:rPr>
          <w:rFonts w:cs="Arial"/>
        </w:rPr>
        <w:t>кум</w:t>
      </w:r>
      <w:r w:rsidR="000C49A6">
        <w:rPr>
          <w:rFonts w:cs="Arial"/>
        </w:rPr>
        <w:t>е</w:t>
      </w:r>
      <w:r w:rsidRPr="002154BF">
        <w:rPr>
          <w:rFonts w:cs="Arial"/>
        </w:rPr>
        <w:t>нт</w:t>
      </w:r>
      <w:r w:rsidR="000C49A6">
        <w:rPr>
          <w:rFonts w:cs="Arial"/>
        </w:rPr>
        <w:t>а</w:t>
      </w:r>
      <w:r w:rsidRPr="002154BF">
        <w:rPr>
          <w:rFonts w:cs="Arial"/>
        </w:rPr>
        <w:t>ци</w:t>
      </w:r>
      <w:r w:rsidR="000C49A6">
        <w:rPr>
          <w:rFonts w:cs="Arial"/>
        </w:rPr>
        <w:t>ј</w:t>
      </w:r>
      <w:r w:rsidRPr="002154BF">
        <w:rPr>
          <w:rFonts w:cs="Arial"/>
        </w:rPr>
        <w:t>и.</w:t>
      </w:r>
    </w:p>
    <w:p w:rsidR="002154BF" w:rsidRPr="002154BF" w:rsidRDefault="002154BF" w:rsidP="002154BF">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154BF" w:rsidRPr="002154BF" w:rsidTr="002154BF">
        <w:trPr>
          <w:jc w:val="center"/>
        </w:trPr>
        <w:tc>
          <w:tcPr>
            <w:tcW w:w="3882" w:type="dxa"/>
          </w:tcPr>
          <w:p w:rsidR="002154BF" w:rsidRPr="002154BF" w:rsidRDefault="002154BF" w:rsidP="002154BF">
            <w:pPr>
              <w:spacing w:before="0"/>
              <w:jc w:val="center"/>
              <w:rPr>
                <w:rFonts w:cs="Arial"/>
              </w:rPr>
            </w:pPr>
            <w:r w:rsidRPr="002154BF">
              <w:rPr>
                <w:rFonts w:cs="Arial"/>
              </w:rPr>
              <w:t>Датум:</w:t>
            </w:r>
          </w:p>
        </w:tc>
        <w:tc>
          <w:tcPr>
            <w:tcW w:w="2127" w:type="dxa"/>
          </w:tcPr>
          <w:p w:rsidR="002154BF" w:rsidRPr="002154BF" w:rsidRDefault="002154BF" w:rsidP="002154BF">
            <w:pPr>
              <w:spacing w:before="0"/>
              <w:jc w:val="center"/>
              <w:rPr>
                <w:rFonts w:cs="Arial"/>
                <w:lang w:val="ru-RU"/>
              </w:rPr>
            </w:pPr>
          </w:p>
        </w:tc>
        <w:tc>
          <w:tcPr>
            <w:tcW w:w="4022" w:type="dxa"/>
          </w:tcPr>
          <w:p w:rsidR="002154BF" w:rsidRPr="002154BF" w:rsidRDefault="002154BF" w:rsidP="002154BF">
            <w:pPr>
              <w:spacing w:before="0"/>
              <w:jc w:val="center"/>
              <w:rPr>
                <w:rFonts w:cs="Arial"/>
                <w:lang w:val="ru-RU"/>
              </w:rPr>
            </w:pPr>
            <w:r w:rsidRPr="002154BF">
              <w:rPr>
                <w:rFonts w:cs="Arial"/>
              </w:rPr>
              <w:t>Понуђач</w:t>
            </w:r>
            <w:r w:rsidRPr="002154BF">
              <w:rPr>
                <w:rFonts w:cs="Arial"/>
                <w:lang w:val="ru-RU"/>
              </w:rPr>
              <w:t>:</w:t>
            </w:r>
          </w:p>
        </w:tc>
      </w:tr>
      <w:tr w:rsidR="002154BF" w:rsidRPr="002154BF" w:rsidTr="002154BF">
        <w:trPr>
          <w:jc w:val="center"/>
        </w:trPr>
        <w:tc>
          <w:tcPr>
            <w:tcW w:w="3882" w:type="dxa"/>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rPr>
            </w:pPr>
            <w:r w:rsidRPr="002154BF">
              <w:rPr>
                <w:rFonts w:cs="Arial"/>
              </w:rPr>
              <w:t>М.П.</w:t>
            </w:r>
          </w:p>
        </w:tc>
        <w:tc>
          <w:tcPr>
            <w:tcW w:w="4022" w:type="dxa"/>
          </w:tcPr>
          <w:p w:rsidR="002154BF" w:rsidRPr="002154BF" w:rsidRDefault="002154BF" w:rsidP="002154BF">
            <w:pPr>
              <w:spacing w:before="0"/>
              <w:jc w:val="center"/>
              <w:rPr>
                <w:rFonts w:cs="Arial"/>
                <w:lang w:val="ru-RU"/>
              </w:rPr>
            </w:pPr>
          </w:p>
        </w:tc>
      </w:tr>
      <w:tr w:rsidR="002154BF" w:rsidRPr="002154BF" w:rsidTr="002154BF">
        <w:trPr>
          <w:jc w:val="center"/>
        </w:trPr>
        <w:tc>
          <w:tcPr>
            <w:tcW w:w="3882" w:type="dxa"/>
            <w:tcBorders>
              <w:bottom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bottom w:val="single" w:sz="4" w:space="0" w:color="auto"/>
            </w:tcBorders>
          </w:tcPr>
          <w:p w:rsidR="002154BF" w:rsidRPr="002154BF" w:rsidRDefault="002154BF" w:rsidP="002154BF">
            <w:pPr>
              <w:spacing w:before="0"/>
              <w:jc w:val="center"/>
              <w:rPr>
                <w:rFonts w:cs="Arial"/>
                <w:lang w:val="ru-RU"/>
              </w:rPr>
            </w:pPr>
          </w:p>
        </w:tc>
      </w:tr>
      <w:tr w:rsidR="002154BF" w:rsidRPr="002154BF" w:rsidTr="002154BF">
        <w:trPr>
          <w:trHeight w:val="389"/>
          <w:jc w:val="center"/>
        </w:trPr>
        <w:tc>
          <w:tcPr>
            <w:tcW w:w="3882" w:type="dxa"/>
            <w:tcBorders>
              <w:top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top w:val="single" w:sz="4" w:space="0" w:color="auto"/>
            </w:tcBorders>
          </w:tcPr>
          <w:p w:rsidR="002154BF" w:rsidRPr="002154BF" w:rsidRDefault="002154BF" w:rsidP="002154BF">
            <w:pPr>
              <w:spacing w:before="0"/>
              <w:jc w:val="center"/>
              <w:rPr>
                <w:rFonts w:cs="Arial"/>
                <w:lang w:val="ru-RU"/>
              </w:rPr>
            </w:pPr>
          </w:p>
        </w:tc>
      </w:tr>
    </w:tbl>
    <w:p w:rsidR="002154BF" w:rsidRPr="002154BF" w:rsidRDefault="002154BF" w:rsidP="002154BF">
      <w:pPr>
        <w:spacing w:before="0"/>
        <w:ind w:firstLine="720"/>
        <w:rPr>
          <w:rFonts w:cs="Arial"/>
          <w:lang w:val="ru-RU"/>
        </w:rPr>
      </w:pPr>
    </w:p>
    <w:p w:rsidR="002154BF" w:rsidRPr="002154BF" w:rsidRDefault="002154BF" w:rsidP="002154BF">
      <w:pPr>
        <w:spacing w:before="0"/>
        <w:ind w:firstLine="720"/>
        <w:rPr>
          <w:rFonts w:cs="Arial"/>
          <w:lang w:val="ru-RU"/>
        </w:rPr>
      </w:pPr>
    </w:p>
    <w:p w:rsidR="002154BF" w:rsidRPr="002154BF" w:rsidRDefault="002154BF" w:rsidP="002154BF">
      <w:pPr>
        <w:spacing w:before="0"/>
        <w:ind w:firstLine="720"/>
        <w:rPr>
          <w:rFonts w:cs="Arial"/>
          <w:lang w:val="ru-RU"/>
        </w:rPr>
      </w:pPr>
      <w:r w:rsidRPr="002154BF">
        <w:rPr>
          <w:rFonts w:cs="Arial"/>
          <w:lang w:val="ru-RU"/>
        </w:rPr>
        <w:t>Прилог:</w:t>
      </w:r>
    </w:p>
    <w:p w:rsidR="002154BF" w:rsidRPr="002154BF" w:rsidRDefault="002154BF" w:rsidP="001660D7">
      <w:pPr>
        <w:numPr>
          <w:ilvl w:val="0"/>
          <w:numId w:val="21"/>
        </w:numPr>
        <w:spacing w:before="0"/>
        <w:contextualSpacing/>
        <w:rPr>
          <w:rFonts w:eastAsia="Calibri" w:cs="Arial"/>
        </w:rPr>
      </w:pPr>
      <w:r w:rsidRPr="002154BF">
        <w:rPr>
          <w:rFonts w:eastAsia="Calibri" w:cs="Arial"/>
        </w:rPr>
        <w:t xml:space="preserve">1 једна потписана и оверена бланко сопствена меница као гаранција за озбиљност понуде </w:t>
      </w:r>
    </w:p>
    <w:p w:rsidR="002154BF" w:rsidRPr="002154BF" w:rsidRDefault="002154BF" w:rsidP="001660D7">
      <w:pPr>
        <w:numPr>
          <w:ilvl w:val="0"/>
          <w:numId w:val="21"/>
        </w:numPr>
        <w:spacing w:before="0"/>
        <w:contextualSpacing/>
        <w:rPr>
          <w:rFonts w:eastAsia="Calibri" w:cs="Arial"/>
        </w:rPr>
      </w:pPr>
      <w:r w:rsidRPr="002154B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2154BF" w:rsidRDefault="002154BF" w:rsidP="001660D7">
      <w:pPr>
        <w:numPr>
          <w:ilvl w:val="0"/>
          <w:numId w:val="21"/>
        </w:numPr>
        <w:spacing w:before="0"/>
        <w:contextualSpacing/>
        <w:rPr>
          <w:rFonts w:eastAsia="Calibri" w:cs="Arial"/>
        </w:rPr>
      </w:pPr>
      <w:r w:rsidRPr="002154BF">
        <w:rPr>
          <w:rFonts w:eastAsia="Calibri" w:cs="Arial"/>
        </w:rPr>
        <w:t xml:space="preserve">фотокопија ОП обрасца </w:t>
      </w:r>
    </w:p>
    <w:p w:rsidR="002154BF" w:rsidRPr="002154BF" w:rsidRDefault="002154BF" w:rsidP="001660D7">
      <w:pPr>
        <w:numPr>
          <w:ilvl w:val="0"/>
          <w:numId w:val="21"/>
        </w:numPr>
        <w:spacing w:before="0"/>
        <w:contextualSpacing/>
        <w:rPr>
          <w:rFonts w:eastAsia="Calibri" w:cs="Arial"/>
        </w:rPr>
      </w:pPr>
      <w:r w:rsidRPr="002154B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ind w:left="720"/>
        <w:contextualSpacing/>
        <w:rPr>
          <w:rFonts w:eastAsia="Calibri" w:cs="Arial"/>
        </w:rPr>
      </w:pPr>
    </w:p>
    <w:p w:rsidR="002154BF" w:rsidRDefault="002154BF" w:rsidP="002154BF">
      <w:pPr>
        <w:spacing w:before="0"/>
        <w:ind w:left="720"/>
        <w:contextualSpacing/>
        <w:rPr>
          <w:rFonts w:eastAsia="Calibri" w:cs="Arial"/>
          <w:b/>
        </w:rPr>
      </w:pPr>
    </w:p>
    <w:p w:rsidR="00C4437D" w:rsidRDefault="00C4437D" w:rsidP="002154BF">
      <w:pPr>
        <w:spacing w:before="0"/>
        <w:ind w:left="720"/>
        <w:contextualSpacing/>
        <w:rPr>
          <w:rFonts w:eastAsia="Calibri" w:cs="Arial"/>
          <w:b/>
        </w:rPr>
      </w:pPr>
    </w:p>
    <w:p w:rsidR="00C4437D" w:rsidRPr="002154BF" w:rsidRDefault="00C4437D" w:rsidP="002154BF">
      <w:pPr>
        <w:spacing w:before="0"/>
        <w:ind w:left="720"/>
        <w:contextualSpacing/>
        <w:rPr>
          <w:rFonts w:eastAsia="Calibri" w:cs="Arial"/>
          <w:b/>
        </w:rPr>
      </w:pP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ind w:left="720"/>
        <w:contextualSpacing/>
        <w:rPr>
          <w:rFonts w:eastAsia="Calibri" w:cs="Arial"/>
        </w:rPr>
      </w:pPr>
    </w:p>
    <w:p w:rsidR="002154BF" w:rsidRDefault="002154BF" w:rsidP="002154BF">
      <w:pPr>
        <w:spacing w:before="0"/>
        <w:ind w:left="720"/>
        <w:contextualSpacing/>
        <w:rPr>
          <w:rFonts w:eastAsia="Calibri" w:cs="Arial"/>
        </w:rPr>
      </w:pPr>
    </w:p>
    <w:p w:rsidR="00C4437D" w:rsidRDefault="00C4437D" w:rsidP="002154BF">
      <w:pPr>
        <w:spacing w:before="0"/>
        <w:ind w:left="720"/>
        <w:contextualSpacing/>
        <w:rPr>
          <w:rFonts w:eastAsia="Calibri" w:cs="Arial"/>
        </w:rPr>
      </w:pPr>
    </w:p>
    <w:p w:rsidR="00C4437D" w:rsidRDefault="00C4437D" w:rsidP="002154BF">
      <w:pPr>
        <w:spacing w:before="0"/>
        <w:ind w:left="720"/>
        <w:contextualSpacing/>
        <w:rPr>
          <w:rFonts w:eastAsia="Calibri" w:cs="Arial"/>
        </w:rPr>
      </w:pPr>
    </w:p>
    <w:p w:rsidR="00C4437D" w:rsidRPr="002154BF" w:rsidRDefault="00C4437D" w:rsidP="002154BF">
      <w:pPr>
        <w:spacing w:before="0"/>
        <w:ind w:left="720"/>
        <w:contextualSpacing/>
        <w:rPr>
          <w:rFonts w:eastAsia="Calibri" w:cs="Arial"/>
        </w:rPr>
      </w:pPr>
    </w:p>
    <w:p w:rsidR="002154BF" w:rsidRDefault="002154BF" w:rsidP="002154BF">
      <w:pPr>
        <w:spacing w:before="0"/>
        <w:contextualSpacing/>
        <w:rPr>
          <w:rFonts w:eastAsia="Calibri" w:cs="Arial"/>
          <w:lang w:val="sr-Cyrl-RS"/>
        </w:rPr>
      </w:pPr>
    </w:p>
    <w:p w:rsidR="00521351" w:rsidRDefault="00521351" w:rsidP="002154BF">
      <w:pPr>
        <w:spacing w:before="0"/>
        <w:contextualSpacing/>
        <w:rPr>
          <w:rFonts w:eastAsia="Calibri" w:cs="Arial"/>
          <w:lang w:val="sr-Cyrl-RS"/>
        </w:rPr>
      </w:pPr>
    </w:p>
    <w:p w:rsidR="0017629B" w:rsidRDefault="0017629B" w:rsidP="002154BF">
      <w:pPr>
        <w:spacing w:before="0"/>
        <w:contextualSpacing/>
        <w:rPr>
          <w:rFonts w:eastAsia="Calibri" w:cs="Arial"/>
          <w:lang w:val="sr-Cyrl-RS"/>
        </w:rPr>
      </w:pPr>
    </w:p>
    <w:p w:rsidR="00ED7CF8" w:rsidRPr="002154BF" w:rsidRDefault="00ED7CF8" w:rsidP="002154BF">
      <w:pPr>
        <w:spacing w:before="0"/>
        <w:contextualSpacing/>
        <w:rPr>
          <w:rFonts w:eastAsia="Calibri" w:cs="Arial"/>
          <w:lang w:val="sr-Cyrl-RS"/>
        </w:rPr>
      </w:pP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jc w:val="right"/>
        <w:rPr>
          <w:rFonts w:cs="Arial"/>
          <w:b/>
          <w:lang w:val="sr-Cyrl-RS"/>
        </w:rPr>
      </w:pPr>
      <w:r w:rsidRPr="002154BF">
        <w:rPr>
          <w:rFonts w:cs="Arial"/>
          <w:b/>
        </w:rPr>
        <w:t xml:space="preserve">ПРИЛОГ </w:t>
      </w:r>
      <w:r w:rsidRPr="002154BF">
        <w:rPr>
          <w:rFonts w:cs="Arial"/>
          <w:b/>
          <w:lang w:val="sr-Cyrl-RS"/>
        </w:rPr>
        <w:t>3</w:t>
      </w:r>
    </w:p>
    <w:p w:rsidR="002154BF" w:rsidRPr="002154BF" w:rsidRDefault="002154BF" w:rsidP="002154BF">
      <w:pPr>
        <w:spacing w:before="0"/>
        <w:jc w:val="right"/>
        <w:rPr>
          <w:rFonts w:cs="Arial"/>
          <w:b/>
        </w:rPr>
      </w:pPr>
      <w:r w:rsidRPr="002154BF">
        <w:rPr>
          <w:rFonts w:cs="Arial"/>
          <w:b/>
        </w:rPr>
        <w:t>*менице за добро извршење посла</w:t>
      </w:r>
    </w:p>
    <w:p w:rsidR="002154BF" w:rsidRPr="002154BF" w:rsidRDefault="002154BF" w:rsidP="002154BF">
      <w:pPr>
        <w:spacing w:before="0"/>
        <w:jc w:val="right"/>
        <w:rPr>
          <w:rFonts w:cs="Arial"/>
          <w:b/>
        </w:rPr>
      </w:pPr>
    </w:p>
    <w:p w:rsidR="002154BF" w:rsidRPr="002154BF" w:rsidRDefault="002154BF" w:rsidP="002154BF">
      <w:pPr>
        <w:spacing w:before="0"/>
        <w:rPr>
          <w:rFonts w:cs="Arial"/>
        </w:rPr>
      </w:pPr>
      <w:r w:rsidRPr="002154BF">
        <w:rPr>
          <w:rFonts w:cs="Arial"/>
        </w:rPr>
        <w:t>Н</w:t>
      </w:r>
      <w:r w:rsidR="000C49A6">
        <w:rPr>
          <w:rFonts w:cs="Arial"/>
        </w:rPr>
        <w:t>а</w:t>
      </w:r>
      <w:r w:rsidRPr="002154BF">
        <w:rPr>
          <w:rFonts w:cs="Arial"/>
        </w:rPr>
        <w:t xml:space="preserve"> </w:t>
      </w:r>
      <w:r w:rsidR="000C49A6">
        <w:rPr>
          <w:rFonts w:cs="Arial"/>
        </w:rPr>
        <w:t>о</w:t>
      </w:r>
      <w:r w:rsidRPr="002154BF">
        <w:rPr>
          <w:rFonts w:cs="Arial"/>
        </w:rPr>
        <w:t>сн</w:t>
      </w:r>
      <w:r w:rsidR="000C49A6">
        <w:rPr>
          <w:rFonts w:cs="Arial"/>
        </w:rPr>
        <w:t>о</w:t>
      </w:r>
      <w:r w:rsidRPr="002154BF">
        <w:rPr>
          <w:rFonts w:cs="Arial"/>
        </w:rPr>
        <w:t xml:space="preserve">ву </w:t>
      </w:r>
      <w:r w:rsidR="000C49A6">
        <w:rPr>
          <w:rFonts w:cs="Arial"/>
        </w:rPr>
        <w:t>о</w:t>
      </w:r>
      <w:r w:rsidRPr="002154BF">
        <w:rPr>
          <w:rFonts w:cs="Arial"/>
        </w:rPr>
        <w:t>др</w:t>
      </w:r>
      <w:r w:rsidR="000C49A6">
        <w:rPr>
          <w:rFonts w:cs="Arial"/>
        </w:rPr>
        <w:t>е</w:t>
      </w:r>
      <w:r w:rsidRPr="002154BF">
        <w:rPr>
          <w:rFonts w:cs="Arial"/>
        </w:rPr>
        <w:t>дби З</w:t>
      </w:r>
      <w:r w:rsidR="000C49A6">
        <w:rPr>
          <w:rFonts w:cs="Arial"/>
        </w:rPr>
        <w:t>а</w:t>
      </w:r>
      <w:r w:rsidRPr="002154BF">
        <w:rPr>
          <w:rFonts w:cs="Arial"/>
        </w:rPr>
        <w:t>к</w:t>
      </w:r>
      <w:r w:rsidR="000C49A6">
        <w:rPr>
          <w:rFonts w:cs="Arial"/>
        </w:rPr>
        <w:t>о</w:t>
      </w:r>
      <w:r w:rsidRPr="002154BF">
        <w:rPr>
          <w:rFonts w:cs="Arial"/>
        </w:rPr>
        <w:t>н</w:t>
      </w:r>
      <w:r w:rsidR="000C49A6">
        <w:rPr>
          <w:rFonts w:cs="Arial"/>
        </w:rPr>
        <w:t>а</w:t>
      </w:r>
      <w:r w:rsidRPr="002154BF">
        <w:rPr>
          <w:rFonts w:cs="Arial"/>
        </w:rPr>
        <w:t xml:space="preserve"> </w:t>
      </w:r>
      <w:r w:rsidR="000C49A6">
        <w:rPr>
          <w:rFonts w:cs="Arial"/>
        </w:rPr>
        <w:t>о</w:t>
      </w:r>
      <w:r w:rsidRPr="002154BF">
        <w:rPr>
          <w:rFonts w:cs="Arial"/>
        </w:rPr>
        <w:t xml:space="preserve"> м</w:t>
      </w:r>
      <w:r w:rsidR="000C49A6">
        <w:rPr>
          <w:rFonts w:cs="Arial"/>
        </w:rPr>
        <w:t>е</w:t>
      </w:r>
      <w:r w:rsidRPr="002154BF">
        <w:rPr>
          <w:rFonts w:cs="Arial"/>
        </w:rPr>
        <w:t>ници (Сл. лист ФНР</w:t>
      </w:r>
      <w:r w:rsidR="000C49A6">
        <w:rPr>
          <w:rFonts w:cs="Arial"/>
        </w:rPr>
        <w:t>Ј</w:t>
      </w:r>
      <w:r w:rsidRPr="002154BF">
        <w:rPr>
          <w:rFonts w:cs="Arial"/>
        </w:rPr>
        <w:t xml:space="preserve"> бр. 104/46 и 18/58; Сл. лист СФР</w:t>
      </w:r>
      <w:r w:rsidR="000C49A6">
        <w:rPr>
          <w:rFonts w:cs="Arial"/>
        </w:rPr>
        <w:t>Ј</w:t>
      </w:r>
      <w:r w:rsidRPr="002154BF">
        <w:rPr>
          <w:rFonts w:cs="Arial"/>
        </w:rPr>
        <w:t xml:space="preserve"> бр. 16/65, 54/70 и 57/89; Сл. лист СР</w:t>
      </w:r>
      <w:r w:rsidR="000C49A6">
        <w:rPr>
          <w:rFonts w:cs="Arial"/>
        </w:rPr>
        <w:t>Ј</w:t>
      </w:r>
      <w:r w:rsidRPr="002154BF">
        <w:rPr>
          <w:rFonts w:cs="Arial"/>
        </w:rPr>
        <w:t xml:space="preserve"> бр. 46/96, Сл. лист СЦГ бр. 01/03 Уст. Повеља, Сл.лист РС 80/15) и З</w:t>
      </w:r>
      <w:r w:rsidR="000C49A6">
        <w:rPr>
          <w:rFonts w:cs="Arial"/>
        </w:rPr>
        <w:t>а</w:t>
      </w:r>
      <w:r w:rsidRPr="002154BF">
        <w:rPr>
          <w:rFonts w:cs="Arial"/>
        </w:rPr>
        <w:t>к</w:t>
      </w:r>
      <w:r w:rsidR="000C49A6">
        <w:rPr>
          <w:rFonts w:cs="Arial"/>
        </w:rPr>
        <w:t>о</w:t>
      </w:r>
      <w:r w:rsidRPr="002154BF">
        <w:rPr>
          <w:rFonts w:cs="Arial"/>
        </w:rPr>
        <w:t>н</w:t>
      </w:r>
      <w:r w:rsidR="000C49A6">
        <w:rPr>
          <w:rFonts w:cs="Arial"/>
        </w:rPr>
        <w:t>а</w:t>
      </w:r>
      <w:r w:rsidRPr="002154BF">
        <w:rPr>
          <w:rFonts w:cs="Arial"/>
        </w:rPr>
        <w:t xml:space="preserve"> </w:t>
      </w:r>
      <w:r w:rsidR="000C49A6">
        <w:rPr>
          <w:rFonts w:cs="Arial"/>
        </w:rPr>
        <w:t>о</w:t>
      </w:r>
      <w:r w:rsidRPr="002154BF">
        <w:rPr>
          <w:rFonts w:cs="Arial"/>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154BF" w:rsidRPr="002154BF" w:rsidRDefault="002154BF" w:rsidP="002154BF">
      <w:pPr>
        <w:spacing w:before="0"/>
        <w:rPr>
          <w:rFonts w:cs="Arial"/>
        </w:rPr>
      </w:pPr>
    </w:p>
    <w:p w:rsidR="002154BF" w:rsidRPr="002154BF" w:rsidRDefault="002154BF" w:rsidP="002154BF">
      <w:pPr>
        <w:spacing w:before="0"/>
        <w:rPr>
          <w:rFonts w:cs="Arial"/>
          <w:b/>
        </w:rPr>
      </w:pPr>
      <w:r w:rsidRPr="002154BF">
        <w:rPr>
          <w:rFonts w:cs="Arial"/>
          <w:b/>
        </w:rPr>
        <w:t>(напомена: не доставља се у понуди)</w:t>
      </w:r>
    </w:p>
    <w:p w:rsidR="002154BF" w:rsidRPr="002154BF" w:rsidRDefault="002154BF" w:rsidP="002154BF">
      <w:pPr>
        <w:spacing w:before="0"/>
        <w:rPr>
          <w:rFonts w:cs="Arial"/>
        </w:rPr>
      </w:pPr>
    </w:p>
    <w:p w:rsidR="002154BF" w:rsidRPr="002154BF" w:rsidRDefault="002154BF" w:rsidP="002154BF">
      <w:pPr>
        <w:spacing w:before="0"/>
        <w:rPr>
          <w:rFonts w:cs="Arial"/>
          <w:lang w:val="ru-RU"/>
        </w:rPr>
      </w:pPr>
      <w:r w:rsidRPr="002154BF">
        <w:rPr>
          <w:rFonts w:cs="Arial"/>
        </w:rPr>
        <w:t xml:space="preserve">ДУЖНИК:  </w:t>
      </w:r>
      <w:r w:rsidRPr="002154BF">
        <w:rPr>
          <w:rFonts w:cs="Arial"/>
          <w:lang w:val="ru-RU"/>
        </w:rPr>
        <w:t>…………………………………………………………………………........................</w:t>
      </w:r>
    </w:p>
    <w:p w:rsidR="002154BF" w:rsidRPr="002154BF" w:rsidRDefault="002154BF" w:rsidP="002154BF">
      <w:pPr>
        <w:spacing w:before="0"/>
        <w:rPr>
          <w:rFonts w:cs="Arial"/>
        </w:rPr>
      </w:pPr>
      <w:r w:rsidRPr="002154BF">
        <w:rPr>
          <w:rFonts w:cs="Arial"/>
        </w:rPr>
        <w:t>(назив и седиште Понуђача)</w:t>
      </w:r>
    </w:p>
    <w:p w:rsidR="002154BF" w:rsidRPr="002154BF" w:rsidRDefault="002154BF" w:rsidP="002154BF">
      <w:pPr>
        <w:spacing w:before="0"/>
        <w:rPr>
          <w:rFonts w:cs="Arial"/>
        </w:rPr>
      </w:pPr>
      <w:r w:rsidRPr="002154BF">
        <w:rPr>
          <w:rFonts w:cs="Arial"/>
        </w:rPr>
        <w:t>МАТИЧНИ БРОЈ ДУЖНИКА (Понуђача): ..................................................................</w:t>
      </w:r>
    </w:p>
    <w:p w:rsidR="002154BF" w:rsidRPr="002154BF" w:rsidRDefault="002154BF" w:rsidP="002154BF">
      <w:pPr>
        <w:spacing w:before="0"/>
        <w:rPr>
          <w:rFonts w:cs="Arial"/>
        </w:rPr>
      </w:pPr>
      <w:r w:rsidRPr="002154BF">
        <w:rPr>
          <w:rFonts w:cs="Arial"/>
        </w:rPr>
        <w:t>ТЕКУЋИ РАЧУН ДУЖНИКА (Понуђача): ...................................................................</w:t>
      </w:r>
    </w:p>
    <w:p w:rsidR="002154BF" w:rsidRPr="002154BF" w:rsidRDefault="002154BF" w:rsidP="002154BF">
      <w:pPr>
        <w:spacing w:before="0"/>
        <w:rPr>
          <w:rFonts w:cs="Arial"/>
        </w:rPr>
      </w:pPr>
      <w:r w:rsidRPr="002154BF">
        <w:rPr>
          <w:rFonts w:cs="Arial"/>
        </w:rPr>
        <w:t>ПИБ ДУЖНИКА (Понуђача): ........................................................................................</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 з д а ј е  д а н а ............................ године</w:t>
      </w:r>
    </w:p>
    <w:p w:rsidR="002154BF" w:rsidRPr="002154BF" w:rsidRDefault="002154BF" w:rsidP="002154BF">
      <w:pPr>
        <w:spacing w:before="0"/>
        <w:rPr>
          <w:rFonts w:cs="Arial"/>
        </w:rPr>
      </w:pPr>
    </w:p>
    <w:p w:rsidR="002154BF" w:rsidRPr="002154BF" w:rsidRDefault="002154BF" w:rsidP="002154BF">
      <w:pPr>
        <w:spacing w:before="0"/>
        <w:rPr>
          <w:rFonts w:cs="Arial"/>
        </w:rPr>
      </w:pPr>
    </w:p>
    <w:p w:rsidR="002154BF" w:rsidRPr="002154BF" w:rsidRDefault="002154BF" w:rsidP="002154BF">
      <w:pPr>
        <w:spacing w:before="0"/>
        <w:jc w:val="center"/>
        <w:rPr>
          <w:rFonts w:cs="Arial"/>
          <w:b/>
        </w:rPr>
      </w:pPr>
      <w:r w:rsidRPr="002154BF">
        <w:rPr>
          <w:rFonts w:cs="Arial"/>
          <w:b/>
        </w:rPr>
        <w:t>МЕНИЧНО ПИСМО – ОВЛАШЋЕЊЕ ЗА КОРИСНИКА  БЛАНКО СОПСТВЕНЕ МЕНИЦЕ</w:t>
      </w:r>
    </w:p>
    <w:p w:rsidR="002154BF" w:rsidRPr="002154BF" w:rsidRDefault="002154BF" w:rsidP="002154BF">
      <w:pPr>
        <w:spacing w:before="0"/>
        <w:rPr>
          <w:rFonts w:cs="Arial"/>
        </w:rPr>
      </w:pPr>
    </w:p>
    <w:p w:rsidR="002154BF" w:rsidRPr="002154BF" w:rsidRDefault="002154BF" w:rsidP="002154BF">
      <w:pPr>
        <w:widowControl w:val="0"/>
        <w:tabs>
          <w:tab w:val="left" w:pos="1418"/>
          <w:tab w:val="left" w:leader="underscore" w:pos="9244"/>
        </w:tabs>
        <w:spacing w:before="0"/>
        <w:ind w:left="1440" w:hanging="1440"/>
        <w:rPr>
          <w:rFonts w:cs="Arial"/>
          <w:bCs/>
        </w:rPr>
      </w:pPr>
      <w:r w:rsidRPr="002154BF">
        <w:rPr>
          <w:rFonts w:cs="Arial"/>
          <w:bCs/>
        </w:rPr>
        <w:t xml:space="preserve">КОРИСНИК - ПОВЕРИЛАЦ:Јавно предузеће „Електроприведа Србије“ Београд, Улица </w:t>
      </w:r>
      <w:r w:rsidR="00CD4563">
        <w:rPr>
          <w:rFonts w:cs="Arial"/>
          <w:bCs/>
          <w:lang w:val="sr-Cyrl-RS"/>
        </w:rPr>
        <w:t>Балканска 13</w:t>
      </w:r>
      <w:r w:rsidRPr="002154BF">
        <w:rPr>
          <w:rFonts w:cs="Arial"/>
          <w:bCs/>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0C49A6">
        <w:rPr>
          <w:rFonts w:cs="Arial"/>
          <w:bCs/>
        </w:rPr>
        <w:t>Банка</w:t>
      </w:r>
      <w:r w:rsidRPr="002154BF">
        <w:rPr>
          <w:rFonts w:cs="Arial"/>
          <w:bCs/>
        </w:rPr>
        <w:t xml:space="preserve"> </w:t>
      </w:r>
      <w:r w:rsidR="000C49A6">
        <w:rPr>
          <w:rFonts w:cs="Arial"/>
          <w:bCs/>
        </w:rPr>
        <w:t>Интеса</w:t>
      </w:r>
      <w:r w:rsidRPr="002154BF">
        <w:rPr>
          <w:rFonts w:cs="Arial"/>
          <w:bCs/>
        </w:rPr>
        <w:t xml:space="preserve">, </w:t>
      </w:r>
    </w:p>
    <w:p w:rsidR="002154BF" w:rsidRPr="002154BF" w:rsidRDefault="002154BF" w:rsidP="002154BF">
      <w:pPr>
        <w:widowControl w:val="0"/>
        <w:tabs>
          <w:tab w:val="left" w:pos="1418"/>
          <w:tab w:val="left" w:leader="underscore" w:pos="9244"/>
        </w:tabs>
        <w:spacing w:before="0"/>
        <w:ind w:left="1440" w:hanging="1440"/>
        <w:rPr>
          <w:rFonts w:cs="Arial"/>
          <w:b/>
          <w:bCs/>
        </w:rPr>
      </w:pPr>
      <w:r w:rsidRPr="002154BF">
        <w:rPr>
          <w:rFonts w:cs="Arial"/>
          <w:b/>
          <w:bCs/>
        </w:rPr>
        <w:tab/>
      </w:r>
    </w:p>
    <w:p w:rsidR="002154BF" w:rsidRPr="002154BF" w:rsidRDefault="002154BF" w:rsidP="002154BF">
      <w:pPr>
        <w:spacing w:before="0"/>
        <w:rPr>
          <w:rFonts w:cs="Arial"/>
        </w:rPr>
      </w:pPr>
      <w:r w:rsidRPr="002154BF">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9D1DB7">
        <w:rPr>
          <w:rFonts w:cs="Arial"/>
          <w:lang w:val="sr-Cyrl-RS"/>
        </w:rPr>
        <w:t>Балканска 13</w:t>
      </w:r>
      <w:r w:rsidRPr="002154BF">
        <w:rPr>
          <w:rFonts w:cs="Arial"/>
        </w:rPr>
        <w:t>, Београд,</w:t>
      </w:r>
      <w:r w:rsidRPr="002154BF">
        <w:rPr>
          <w:rFonts w:cs="Arial"/>
          <w:b/>
        </w:rPr>
        <w:t xml:space="preserve"> </w:t>
      </w:r>
      <w:r w:rsidRPr="002154BF">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Издата бланко сопствена меница серијски број</w:t>
      </w:r>
      <w:r w:rsidRPr="002154BF">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2154BF">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000C49A6">
        <w:rPr>
          <w:rFonts w:cs="Arial"/>
        </w:rPr>
        <w:t>е</w:t>
      </w:r>
      <w:r w:rsidRPr="002154BF">
        <w:rPr>
          <w:rFonts w:cs="Arial"/>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000C49A6">
        <w:rPr>
          <w:rFonts w:cs="Arial"/>
        </w:rPr>
        <w:t>Банка</w:t>
      </w:r>
      <w:r w:rsidRPr="002154BF">
        <w:rPr>
          <w:rFonts w:cs="Arial"/>
        </w:rPr>
        <w:t xml:space="preserve"> </w:t>
      </w:r>
      <w:r w:rsidR="000C49A6">
        <w:rPr>
          <w:rFonts w:cs="Arial"/>
        </w:rPr>
        <w:t>Интеса</w:t>
      </w:r>
      <w:r w:rsidRPr="002154BF">
        <w:rPr>
          <w:rFonts w:cs="Arial"/>
        </w:rPr>
        <w:t>.</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Меница је потписана од стране овлашћеног лица за заступање Дужника _____________________(унети име и презиме овлашћеног лица).</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 xml:space="preserve">Место и датум издавања Овлашћења          </w:t>
      </w:r>
    </w:p>
    <w:p w:rsidR="002154BF" w:rsidRPr="002154BF" w:rsidRDefault="002154BF" w:rsidP="002154BF">
      <w:pPr>
        <w:spacing w:before="0"/>
        <w:rPr>
          <w:rFonts w:cs="Arial"/>
        </w:rPr>
      </w:pPr>
    </w:p>
    <w:p w:rsidR="002154BF" w:rsidRPr="002154BF" w:rsidRDefault="002154BF" w:rsidP="002154BF">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154BF" w:rsidRPr="002154BF" w:rsidTr="002154BF">
        <w:trPr>
          <w:jc w:val="center"/>
        </w:trPr>
        <w:tc>
          <w:tcPr>
            <w:tcW w:w="3882" w:type="dxa"/>
          </w:tcPr>
          <w:p w:rsidR="002154BF" w:rsidRPr="002154BF" w:rsidRDefault="002154BF" w:rsidP="002154BF">
            <w:pPr>
              <w:spacing w:before="0"/>
              <w:jc w:val="center"/>
              <w:rPr>
                <w:rFonts w:cs="Arial"/>
              </w:rPr>
            </w:pPr>
            <w:r w:rsidRPr="002154BF">
              <w:rPr>
                <w:rFonts w:cs="Arial"/>
              </w:rPr>
              <w:t>Датум:</w:t>
            </w:r>
          </w:p>
        </w:tc>
        <w:tc>
          <w:tcPr>
            <w:tcW w:w="2127" w:type="dxa"/>
          </w:tcPr>
          <w:p w:rsidR="002154BF" w:rsidRPr="002154BF" w:rsidRDefault="002154BF" w:rsidP="002154BF">
            <w:pPr>
              <w:spacing w:before="0"/>
              <w:jc w:val="center"/>
              <w:rPr>
                <w:rFonts w:cs="Arial"/>
                <w:lang w:val="ru-RU"/>
              </w:rPr>
            </w:pPr>
          </w:p>
        </w:tc>
        <w:tc>
          <w:tcPr>
            <w:tcW w:w="4022" w:type="dxa"/>
          </w:tcPr>
          <w:p w:rsidR="002154BF" w:rsidRPr="002154BF" w:rsidRDefault="002154BF" w:rsidP="002154BF">
            <w:pPr>
              <w:spacing w:before="0"/>
              <w:jc w:val="center"/>
              <w:rPr>
                <w:rFonts w:cs="Arial"/>
                <w:lang w:val="ru-RU"/>
              </w:rPr>
            </w:pPr>
            <w:r w:rsidRPr="002154BF">
              <w:rPr>
                <w:rFonts w:cs="Arial"/>
              </w:rPr>
              <w:t>Понуђач</w:t>
            </w:r>
            <w:r w:rsidRPr="002154BF">
              <w:rPr>
                <w:rFonts w:cs="Arial"/>
                <w:lang w:val="ru-RU"/>
              </w:rPr>
              <w:t>:</w:t>
            </w:r>
          </w:p>
        </w:tc>
      </w:tr>
      <w:tr w:rsidR="002154BF" w:rsidRPr="002154BF" w:rsidTr="002154BF">
        <w:trPr>
          <w:jc w:val="center"/>
        </w:trPr>
        <w:tc>
          <w:tcPr>
            <w:tcW w:w="3882" w:type="dxa"/>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rPr>
            </w:pPr>
            <w:r w:rsidRPr="002154BF">
              <w:rPr>
                <w:rFonts w:cs="Arial"/>
              </w:rPr>
              <w:t>М.П.</w:t>
            </w:r>
          </w:p>
        </w:tc>
        <w:tc>
          <w:tcPr>
            <w:tcW w:w="4022" w:type="dxa"/>
          </w:tcPr>
          <w:p w:rsidR="002154BF" w:rsidRPr="002154BF" w:rsidRDefault="002154BF" w:rsidP="002154BF">
            <w:pPr>
              <w:spacing w:before="0"/>
              <w:jc w:val="center"/>
              <w:rPr>
                <w:rFonts w:cs="Arial"/>
                <w:lang w:val="ru-RU"/>
              </w:rPr>
            </w:pPr>
          </w:p>
        </w:tc>
      </w:tr>
      <w:tr w:rsidR="002154BF" w:rsidRPr="002154BF" w:rsidTr="002154BF">
        <w:trPr>
          <w:jc w:val="center"/>
        </w:trPr>
        <w:tc>
          <w:tcPr>
            <w:tcW w:w="3882" w:type="dxa"/>
            <w:tcBorders>
              <w:bottom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bottom w:val="single" w:sz="4" w:space="0" w:color="auto"/>
            </w:tcBorders>
          </w:tcPr>
          <w:p w:rsidR="002154BF" w:rsidRPr="002154BF" w:rsidRDefault="002154BF" w:rsidP="002154BF">
            <w:pPr>
              <w:spacing w:before="0"/>
              <w:jc w:val="center"/>
              <w:rPr>
                <w:rFonts w:cs="Arial"/>
                <w:lang w:val="ru-RU"/>
              </w:rPr>
            </w:pPr>
          </w:p>
        </w:tc>
      </w:tr>
    </w:tbl>
    <w:p w:rsidR="002154BF" w:rsidRPr="002154BF" w:rsidRDefault="002154BF" w:rsidP="002154BF">
      <w:pPr>
        <w:spacing w:before="0"/>
        <w:rPr>
          <w:rFonts w:cs="Arial"/>
        </w:rPr>
      </w:pPr>
      <w:r w:rsidRPr="002154BF">
        <w:rPr>
          <w:rFonts w:cs="Arial"/>
        </w:rPr>
        <w:t xml:space="preserve">                                                                                              Потпис овлашћеног лица</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Прилог:</w:t>
      </w:r>
    </w:p>
    <w:p w:rsidR="002154BF" w:rsidRPr="002154BF" w:rsidRDefault="002154BF" w:rsidP="001660D7">
      <w:pPr>
        <w:numPr>
          <w:ilvl w:val="0"/>
          <w:numId w:val="21"/>
        </w:numPr>
        <w:spacing w:before="0"/>
        <w:contextualSpacing/>
        <w:rPr>
          <w:rFonts w:eastAsia="Calibri" w:cs="Arial"/>
        </w:rPr>
      </w:pPr>
      <w:r w:rsidRPr="002154BF">
        <w:rPr>
          <w:rFonts w:eastAsia="Calibri" w:cs="Arial"/>
        </w:rPr>
        <w:t>1 једна потписана и оверена бланко сопствена меница као гаранција за добро извршење посла</w:t>
      </w:r>
    </w:p>
    <w:p w:rsidR="002154BF" w:rsidRPr="002154BF" w:rsidRDefault="002154BF" w:rsidP="001660D7">
      <w:pPr>
        <w:numPr>
          <w:ilvl w:val="0"/>
          <w:numId w:val="21"/>
        </w:numPr>
        <w:spacing w:before="0"/>
        <w:contextualSpacing/>
        <w:rPr>
          <w:rFonts w:eastAsia="Calibri" w:cs="Arial"/>
        </w:rPr>
      </w:pPr>
      <w:r w:rsidRPr="002154B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2154BF" w:rsidRDefault="002154BF" w:rsidP="001660D7">
      <w:pPr>
        <w:numPr>
          <w:ilvl w:val="0"/>
          <w:numId w:val="21"/>
        </w:numPr>
        <w:spacing w:before="0"/>
        <w:contextualSpacing/>
        <w:rPr>
          <w:rFonts w:eastAsia="Calibri" w:cs="Arial"/>
        </w:rPr>
      </w:pPr>
      <w:r w:rsidRPr="002154BF">
        <w:rPr>
          <w:rFonts w:eastAsia="Calibri" w:cs="Arial"/>
        </w:rPr>
        <w:t xml:space="preserve">фотокопија ОП обрасца </w:t>
      </w:r>
    </w:p>
    <w:p w:rsidR="002154BF" w:rsidRPr="002154BF" w:rsidRDefault="002154BF" w:rsidP="001660D7">
      <w:pPr>
        <w:numPr>
          <w:ilvl w:val="0"/>
          <w:numId w:val="21"/>
        </w:numPr>
        <w:spacing w:before="0"/>
        <w:contextualSpacing/>
        <w:rPr>
          <w:rFonts w:eastAsia="Calibri" w:cs="Arial"/>
        </w:rPr>
      </w:pPr>
      <w:r w:rsidRPr="002154B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Default="002154BF" w:rsidP="00AD1279">
      <w:pPr>
        <w:spacing w:before="0"/>
        <w:rPr>
          <w:rFonts w:cs="Arial"/>
          <w:lang w:val="sr-Cyrl-RS"/>
        </w:rPr>
      </w:pPr>
    </w:p>
    <w:p w:rsidR="002154BF" w:rsidRDefault="002154BF" w:rsidP="00AD1279">
      <w:pPr>
        <w:spacing w:before="0"/>
        <w:rPr>
          <w:rFonts w:cs="Arial"/>
          <w:lang w:val="sr-Cyrl-RS"/>
        </w:rPr>
      </w:pPr>
    </w:p>
    <w:p w:rsidR="00ED7CF8" w:rsidRDefault="00ED7CF8" w:rsidP="00AD1279">
      <w:pPr>
        <w:spacing w:before="0"/>
        <w:rPr>
          <w:rFonts w:cs="Arial"/>
          <w:lang w:val="sr-Cyrl-RS"/>
        </w:rPr>
      </w:pPr>
    </w:p>
    <w:p w:rsidR="00ED7CF8" w:rsidRDefault="00ED7CF8" w:rsidP="00AD1279">
      <w:pPr>
        <w:spacing w:before="0"/>
        <w:rPr>
          <w:rFonts w:cs="Arial"/>
          <w:lang w:val="sr-Cyrl-RS"/>
        </w:rPr>
      </w:pPr>
    </w:p>
    <w:p w:rsidR="00ED7CF8" w:rsidRDefault="00ED7CF8" w:rsidP="00AD1279">
      <w:pPr>
        <w:spacing w:before="0"/>
        <w:rPr>
          <w:rFonts w:cs="Arial"/>
          <w:lang w:val="sr-Cyrl-RS"/>
        </w:rPr>
      </w:pPr>
    </w:p>
    <w:p w:rsidR="00ED7CF8" w:rsidRDefault="00ED7CF8" w:rsidP="00AD1279">
      <w:pPr>
        <w:spacing w:before="0"/>
        <w:rPr>
          <w:rFonts w:cs="Arial"/>
          <w:lang w:val="sr-Cyrl-RS"/>
        </w:rPr>
      </w:pPr>
    </w:p>
    <w:p w:rsidR="00456361" w:rsidRDefault="00456361" w:rsidP="00AD1279">
      <w:pPr>
        <w:spacing w:before="0"/>
        <w:rPr>
          <w:rFonts w:cs="Arial"/>
          <w:lang w:val="sr-Cyrl-RS"/>
        </w:rPr>
      </w:pPr>
    </w:p>
    <w:p w:rsidR="002154BF" w:rsidRDefault="002154BF" w:rsidP="00AD1279">
      <w:pPr>
        <w:spacing w:before="0"/>
        <w:rPr>
          <w:rFonts w:cs="Arial"/>
          <w:lang w:val="sr-Cyrl-RS"/>
        </w:rPr>
      </w:pPr>
    </w:p>
    <w:p w:rsidR="00CD4563" w:rsidRDefault="00CD4563" w:rsidP="00AD1279">
      <w:pPr>
        <w:spacing w:before="0"/>
        <w:rPr>
          <w:rFonts w:cs="Arial"/>
          <w:lang w:val="sr-Cyrl-RS"/>
        </w:rPr>
      </w:pPr>
    </w:p>
    <w:p w:rsidR="00CD4563" w:rsidRDefault="00CD4563" w:rsidP="00AD1279">
      <w:pPr>
        <w:spacing w:before="0"/>
        <w:rPr>
          <w:rFonts w:cs="Arial"/>
          <w:lang w:val="sr-Cyrl-RS"/>
        </w:rPr>
      </w:pPr>
    </w:p>
    <w:p w:rsidR="000172A5" w:rsidRDefault="000172A5" w:rsidP="00AD1279">
      <w:pPr>
        <w:spacing w:before="0"/>
        <w:rPr>
          <w:rFonts w:cs="Arial"/>
          <w:lang w:val="sr-Cyrl-RS"/>
        </w:rPr>
      </w:pPr>
    </w:p>
    <w:p w:rsidR="000172A5" w:rsidRPr="002154BF" w:rsidRDefault="000172A5" w:rsidP="00AD1279">
      <w:pPr>
        <w:spacing w:before="0"/>
        <w:rPr>
          <w:rFonts w:cs="Arial"/>
          <w:lang w:val="sr-Cyrl-RS"/>
        </w:rPr>
      </w:pPr>
    </w:p>
    <w:p w:rsidR="002154BF" w:rsidRPr="002154BF" w:rsidRDefault="002154BF" w:rsidP="002154BF">
      <w:pPr>
        <w:spacing w:before="0"/>
        <w:jc w:val="right"/>
        <w:rPr>
          <w:rFonts w:cs="Arial"/>
          <w:b/>
          <w:lang w:val="sr-Cyrl-RS"/>
        </w:rPr>
      </w:pPr>
      <w:r w:rsidRPr="002154BF">
        <w:rPr>
          <w:rFonts w:cs="Arial"/>
          <w:b/>
        </w:rPr>
        <w:t xml:space="preserve">ПРИЛОГ </w:t>
      </w:r>
      <w:r>
        <w:rPr>
          <w:rFonts w:cs="Arial"/>
          <w:b/>
          <w:lang w:val="sr-Cyrl-RS"/>
        </w:rPr>
        <w:t>4</w:t>
      </w: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151D79" w:rsidRDefault="00212A5F" w:rsidP="00AD1279">
      <w:pPr>
        <w:spacing w:before="0"/>
        <w:rPr>
          <w:rFonts w:cs="Arial"/>
          <w:color w:val="548DD4" w:themeColor="text2" w:themeTint="99"/>
        </w:rPr>
      </w:pPr>
      <w:r w:rsidRPr="00151D79">
        <w:rPr>
          <w:rFonts w:cs="Arial"/>
          <w:color w:val="548DD4" w:themeColor="text2" w:themeTint="99"/>
        </w:rPr>
        <w:t>_________________________</w:t>
      </w:r>
      <w:r w:rsidRPr="00151D79">
        <w:rPr>
          <w:rFonts w:cs="Arial"/>
          <w:color w:val="548DD4" w:themeColor="text2" w:themeTint="99"/>
        </w:rPr>
        <w:tab/>
      </w:r>
      <w:r w:rsidRPr="00151D79">
        <w:rPr>
          <w:rFonts w:cs="Arial"/>
          <w:color w:val="548DD4" w:themeColor="text2" w:themeTint="99"/>
        </w:rPr>
        <w:tab/>
        <w:t>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 xml:space="preserve">    (Назив пра</w:t>
      </w:r>
      <w:r w:rsidR="00212A5F" w:rsidRPr="008E6A4F">
        <w:rPr>
          <w:rFonts w:cs="Arial"/>
          <w:color w:val="000000" w:themeColor="text1"/>
        </w:rPr>
        <w:t xml:space="preserve">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t xml:space="preserve">(Назив организационог дела ЈП </w:t>
      </w:r>
      <w:r w:rsidRPr="008E6A4F">
        <w:rPr>
          <w:rFonts w:cs="Arial"/>
          <w:color w:val="000000" w:themeColor="text1"/>
        </w:rPr>
        <w:t>ЕПС)</w:t>
      </w:r>
    </w:p>
    <w:p w:rsidR="00212A5F" w:rsidRPr="008E6A4F" w:rsidRDefault="00212A5F" w:rsidP="00AD1279">
      <w:pPr>
        <w:spacing w:before="0"/>
        <w:rPr>
          <w:rFonts w:cs="Arial"/>
          <w:color w:val="000000" w:themeColor="text1"/>
        </w:rPr>
      </w:pPr>
    </w:p>
    <w:p w:rsidR="00212A5F" w:rsidRPr="008E6A4F" w:rsidRDefault="00212A5F" w:rsidP="00AD1279">
      <w:pPr>
        <w:spacing w:before="0"/>
        <w:rPr>
          <w:rFonts w:cs="Arial"/>
          <w:color w:val="000000" w:themeColor="text1"/>
        </w:rPr>
      </w:pPr>
    </w:p>
    <w:p w:rsidR="00212A5F" w:rsidRPr="008E6A4F" w:rsidRDefault="00212A5F" w:rsidP="00212A5F">
      <w:pPr>
        <w:tabs>
          <w:tab w:val="center" w:pos="4514"/>
        </w:tabs>
        <w:spacing w:before="0"/>
        <w:rPr>
          <w:rFonts w:cs="Arial"/>
          <w:color w:val="000000" w:themeColor="text1"/>
        </w:rPr>
      </w:pPr>
      <w:r w:rsidRPr="008E6A4F">
        <w:rPr>
          <w:rFonts w:cs="Arial"/>
          <w:color w:val="000000" w:themeColor="text1"/>
        </w:rPr>
        <w:t>__________________________</w:t>
      </w:r>
      <w:r w:rsidRPr="008E6A4F">
        <w:rPr>
          <w:rFonts w:cs="Arial"/>
          <w:color w:val="000000" w:themeColor="text1"/>
        </w:rPr>
        <w:tab/>
        <w:t xml:space="preserve">                      ______________________________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w:t>
      </w:r>
      <w:r w:rsidR="00212A5F" w:rsidRPr="008E6A4F">
        <w:rPr>
          <w:rFonts w:cs="Arial"/>
          <w:color w:val="000000" w:themeColor="text1"/>
        </w:rPr>
        <w:t xml:space="preserve">Адреса правног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r>
      <w:r w:rsidRPr="008E6A4F">
        <w:rPr>
          <w:rFonts w:cs="Arial"/>
          <w:color w:val="000000" w:themeColor="text1"/>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Default="00AD1279" w:rsidP="00E22DA8">
      <w:pPr>
        <w:spacing w:before="0"/>
        <w:rPr>
          <w:rFonts w:cs="Arial"/>
          <w:strike/>
        </w:rPr>
      </w:pPr>
      <w:r w:rsidRPr="00414CFF">
        <w:rPr>
          <w:rFonts w:cs="Arial"/>
        </w:rPr>
        <w:t>ПРИЛОГ:</w:t>
      </w:r>
      <w:r w:rsidR="00E22DA8">
        <w:rPr>
          <w:rFonts w:cs="Arial"/>
          <w:lang w:val="sr-Cyrl-RS"/>
        </w:rPr>
        <w:t xml:space="preserve"> </w:t>
      </w:r>
      <w:r w:rsidR="00E22DA8" w:rsidRPr="00E22DA8">
        <w:rPr>
          <w:rFonts w:cs="Arial"/>
          <w:color w:val="FF0000"/>
          <w:lang w:val="sr-Cyrl-RS"/>
        </w:rPr>
        <w:t>ПИСАНИ ПОЗИВ КОРИСНИКА УСЛУГЕ ЗА ПОЧЕТАК ИЗВРШЕЊА (ако је тако уговорено)</w:t>
      </w:r>
      <w:r w:rsidR="00E22DA8">
        <w:rPr>
          <w:rFonts w:cs="Arial"/>
          <w:lang w:val="sr-Cyrl-RS"/>
        </w:rPr>
        <w:t xml:space="preserve"> </w:t>
      </w:r>
    </w:p>
    <w:p w:rsidR="00E22DA8" w:rsidRPr="00EC5A6F" w:rsidRDefault="00E22DA8" w:rsidP="00E22DA8">
      <w:pPr>
        <w:spacing w:before="0"/>
        <w:jc w:val="left"/>
        <w:rPr>
          <w:rFonts w:cs="Arial"/>
          <w:b/>
          <w:color w:val="FF0000"/>
        </w:rPr>
      </w:pP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E22DA8">
        <w:rPr>
          <w:rFonts w:cs="Arial"/>
          <w:lang w:val="sr-Cyrl-RS"/>
        </w:rPr>
        <w:t xml:space="preserve">, </w:t>
      </w:r>
      <w:r w:rsidR="00E22DA8" w:rsidRPr="00E22DA8">
        <w:rPr>
          <w:rFonts w:cs="Arial"/>
          <w:b/>
          <w:color w:val="FF0000"/>
          <w:lang w:val="sr-Cyrl-RS"/>
        </w:rPr>
        <w:t>КАШЊЕЊЕ У ИЗВРШЕЊУ ОД СТРАНЕ ПРУЖАОЦА УСЛУГА</w:t>
      </w:r>
      <w:r w:rsidRPr="00E22DA8">
        <w:rPr>
          <w:rFonts w:cs="Arial"/>
          <w:b/>
          <w:color w:val="FF0000"/>
        </w:rPr>
        <w:t xml:space="preserve"> </w:t>
      </w:r>
      <w:r w:rsidRPr="00642BB8">
        <w:rPr>
          <w:rFonts w:cs="Arial"/>
        </w:rPr>
        <w:t>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w:t>
      </w:r>
      <w:r w:rsidR="00DC58DC">
        <w:rPr>
          <w:rFonts w:cs="Arial"/>
          <w:lang w:val="sr-Cyrl-RS"/>
        </w:rPr>
        <w:t xml:space="preserve">      </w:t>
      </w:r>
      <w:r w:rsidR="00212A5F" w:rsidRPr="00642BB8">
        <w:rPr>
          <w:rFonts w:cs="Arial"/>
        </w:rPr>
        <w:t xml:space="preserve">  </w:t>
      </w:r>
      <w:r w:rsidR="00C400D5">
        <w:rPr>
          <w:rFonts w:cs="Arial"/>
          <w:lang w:val="sr-Cyrl-RS"/>
        </w:rPr>
        <w:t xml:space="preserve">                                                         </w:t>
      </w:r>
      <w:r w:rsidR="00212A5F" w:rsidRPr="00642BB8">
        <w:rPr>
          <w:rFonts w:cs="Arial"/>
        </w:rPr>
        <w:t xml:space="preserve">КОРИСНИК:                 </w:t>
      </w:r>
    </w:p>
    <w:p w:rsidR="00AD1279" w:rsidRPr="00C400D5" w:rsidRDefault="00212A5F" w:rsidP="00AD1279">
      <w:pPr>
        <w:spacing w:before="0"/>
        <w:rPr>
          <w:rFonts w:cs="Arial"/>
          <w:lang w:val="sr-Cyrl-RS"/>
        </w:rPr>
      </w:pPr>
      <w:r w:rsidRPr="00642BB8">
        <w:rPr>
          <w:rFonts w:cs="Arial"/>
        </w:rPr>
        <w:t>_______________</w:t>
      </w:r>
      <w:r w:rsidR="00AD1279" w:rsidRPr="00642BB8">
        <w:rPr>
          <w:rFonts w:cs="Arial"/>
        </w:rPr>
        <w:tab/>
      </w:r>
      <w:r w:rsidR="00DC58DC">
        <w:rPr>
          <w:rFonts w:cs="Arial"/>
          <w:lang w:val="sr-Cyrl-RS"/>
        </w:rPr>
        <w:t xml:space="preserve">     </w:t>
      </w:r>
      <w:r w:rsidR="00C400D5">
        <w:rPr>
          <w:rFonts w:cs="Arial"/>
          <w:lang w:val="sr-Cyrl-RS"/>
        </w:rPr>
        <w:t xml:space="preserve">                                                   </w:t>
      </w:r>
      <w:r w:rsidR="00AD1279" w:rsidRPr="00642BB8">
        <w:rPr>
          <w:rFonts w:cs="Arial"/>
        </w:rPr>
        <w:t xml:space="preserve">____________________        </w:t>
      </w:r>
    </w:p>
    <w:p w:rsidR="00414CFF" w:rsidRPr="00C400D5" w:rsidRDefault="00414CFF" w:rsidP="00C400D5">
      <w:pPr>
        <w:rPr>
          <w:rFonts w:cs="Arial"/>
          <w:lang w:val="ru-RU"/>
        </w:rPr>
      </w:pPr>
      <w:r w:rsidRPr="008E6A4F">
        <w:rPr>
          <w:rFonts w:cs="Arial"/>
          <w:color w:val="000000" w:themeColor="text1"/>
          <w:lang w:val="ru-RU"/>
        </w:rPr>
        <w:t xml:space="preserve">    (Име </w:t>
      </w:r>
      <w:r w:rsidRPr="00C400D5">
        <w:rPr>
          <w:rFonts w:cs="Arial"/>
          <w:lang w:val="ru-RU"/>
        </w:rPr>
        <w:t>и презиме)</w:t>
      </w:r>
      <w:r w:rsidRPr="00C400D5">
        <w:rPr>
          <w:rFonts w:cs="Arial"/>
          <w:lang w:val="ru-RU"/>
        </w:rPr>
        <w:tab/>
      </w:r>
      <w:r w:rsidRPr="00C400D5">
        <w:rPr>
          <w:rFonts w:cs="Arial"/>
          <w:lang w:val="ru-RU"/>
        </w:rPr>
        <w:tab/>
        <w:t xml:space="preserve">  </w:t>
      </w:r>
      <w:r w:rsidR="00C400D5" w:rsidRPr="00C400D5">
        <w:rPr>
          <w:rFonts w:cs="Arial"/>
          <w:lang w:val="ru-RU"/>
        </w:rPr>
        <w:t xml:space="preserve">                                                   </w:t>
      </w:r>
      <w:r w:rsidRPr="00C400D5">
        <w:rPr>
          <w:rFonts w:cs="Arial"/>
          <w:lang w:val="ru-RU"/>
        </w:rPr>
        <w:t xml:space="preserve"> (Име и презиме)                   </w:t>
      </w:r>
    </w:p>
    <w:p w:rsidR="00AD1279" w:rsidRPr="00C400D5" w:rsidRDefault="00AD1279" w:rsidP="00AD1279">
      <w:pPr>
        <w:spacing w:before="0"/>
        <w:rPr>
          <w:rFonts w:cs="Arial"/>
        </w:rPr>
      </w:pPr>
    </w:p>
    <w:p w:rsidR="00AD1279" w:rsidRPr="00C400D5" w:rsidRDefault="00AD1279" w:rsidP="00AD1279">
      <w:pPr>
        <w:spacing w:before="0"/>
        <w:rPr>
          <w:rFonts w:cs="Arial"/>
        </w:rPr>
      </w:pPr>
    </w:p>
    <w:p w:rsidR="00AD1279" w:rsidRPr="00C400D5" w:rsidRDefault="00AD1279" w:rsidP="00AD1279">
      <w:pPr>
        <w:spacing w:before="0"/>
        <w:rPr>
          <w:rFonts w:cs="Arial"/>
          <w:lang w:val="sr-Cyrl-RS"/>
        </w:rPr>
      </w:pPr>
      <w:r w:rsidRPr="00C400D5">
        <w:rPr>
          <w:rFonts w:cs="Arial"/>
        </w:rPr>
        <w:t>______________</w:t>
      </w:r>
      <w:r w:rsidR="00414CFF" w:rsidRPr="00C400D5">
        <w:rPr>
          <w:rFonts w:cs="Arial"/>
        </w:rPr>
        <w:t>______</w:t>
      </w:r>
      <w:r w:rsidR="00414CFF" w:rsidRPr="00C400D5">
        <w:rPr>
          <w:rFonts w:cs="Arial"/>
        </w:rPr>
        <w:tab/>
      </w:r>
      <w:r w:rsidR="00C400D5" w:rsidRPr="00C400D5">
        <w:rPr>
          <w:rFonts w:cs="Arial"/>
          <w:lang w:val="sr-Cyrl-RS"/>
        </w:rPr>
        <w:t xml:space="preserve">                                               </w:t>
      </w:r>
      <w:r w:rsidR="00414CFF" w:rsidRPr="00C400D5">
        <w:rPr>
          <w:rFonts w:cs="Arial"/>
        </w:rPr>
        <w:t xml:space="preserve">_____________________  </w:t>
      </w:r>
      <w:r w:rsidRPr="00C400D5">
        <w:rPr>
          <w:rFonts w:cs="Arial"/>
        </w:rPr>
        <w:t xml:space="preserve">    </w:t>
      </w:r>
    </w:p>
    <w:p w:rsidR="00AD1279" w:rsidRPr="00C400D5" w:rsidRDefault="00AD1279" w:rsidP="00AD1279">
      <w:pPr>
        <w:spacing w:before="0"/>
        <w:rPr>
          <w:rFonts w:cs="Arial"/>
          <w:lang w:val="sr-Cyrl-RS"/>
        </w:rPr>
      </w:pPr>
      <w:r w:rsidRPr="00C400D5">
        <w:rPr>
          <w:rFonts w:cs="Arial"/>
        </w:rPr>
        <w:t xml:space="preserve">    (Потпис)</w:t>
      </w:r>
      <w:r w:rsidRPr="00C400D5">
        <w:rPr>
          <w:rFonts w:cs="Arial"/>
        </w:rPr>
        <w:tab/>
      </w:r>
      <w:r w:rsidRPr="00C400D5">
        <w:rPr>
          <w:rFonts w:cs="Arial"/>
        </w:rPr>
        <w:tab/>
      </w:r>
      <w:r w:rsidRPr="00C400D5">
        <w:rPr>
          <w:rFonts w:cs="Arial"/>
        </w:rPr>
        <w:tab/>
        <w:t xml:space="preserve"> </w:t>
      </w:r>
      <w:r w:rsidR="00C400D5" w:rsidRPr="00C400D5">
        <w:rPr>
          <w:rFonts w:cs="Arial"/>
          <w:lang w:val="sr-Cyrl-RS"/>
        </w:rPr>
        <w:t xml:space="preserve">                                                     </w:t>
      </w:r>
      <w:r w:rsidRPr="00C400D5">
        <w:rPr>
          <w:rFonts w:cs="Arial"/>
        </w:rPr>
        <w:t xml:space="preserve">       (Потпис)                                </w:t>
      </w:r>
    </w:p>
    <w:p w:rsidR="00AD1279" w:rsidRPr="00C400D5" w:rsidRDefault="00AD1279" w:rsidP="00AD1279">
      <w:pPr>
        <w:spacing w:before="0"/>
        <w:rPr>
          <w:rFonts w:cs="Arial"/>
        </w:rPr>
      </w:pPr>
    </w:p>
    <w:p w:rsidR="00641324" w:rsidRPr="00DC58DC" w:rsidRDefault="00641324" w:rsidP="00DC58DC">
      <w:pPr>
        <w:spacing w:before="0"/>
        <w:rPr>
          <w:rFonts w:cs="Arial"/>
          <w:color w:val="FF0000"/>
          <w:lang w:val="sr-Cyrl-RS"/>
        </w:rPr>
      </w:pPr>
    </w:p>
    <w:p w:rsidR="00B16DCF" w:rsidRDefault="00B16DCF" w:rsidP="00641324">
      <w:pPr>
        <w:pStyle w:val="KDPodnaslov1"/>
        <w:spacing w:before="0"/>
        <w:jc w:val="center"/>
        <w:rPr>
          <w:rFonts w:eastAsia="Arial Unicode MS" w:cs="Arial"/>
        </w:rPr>
      </w:pPr>
      <w:bookmarkStart w:id="253"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271212">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docGrid w:linePitch="360"/>
        </w:sectPr>
      </w:pPr>
    </w:p>
    <w:p w:rsidR="00B16DCF" w:rsidRPr="00DC58DC" w:rsidRDefault="00B16DCF" w:rsidP="00DC58DC">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253"/>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870B20" w:rsidRPr="009C21CF" w:rsidRDefault="00B16DCF" w:rsidP="00870B20">
      <w:pPr>
        <w:pStyle w:val="KDParagraf"/>
        <w:spacing w:before="0"/>
        <w:rPr>
          <w:rFonts w:cs="Arial"/>
        </w:rPr>
      </w:pPr>
      <w:r>
        <w:rPr>
          <w:rFonts w:cs="Arial"/>
        </w:rPr>
        <w:t xml:space="preserve">Јавно предузеће „Електропривреда Србије“ из Београда, Улица </w:t>
      </w:r>
      <w:r w:rsidR="00CD4563">
        <w:rPr>
          <w:rFonts w:cs="Arial"/>
          <w:lang w:val="sr-Cyrl-RS"/>
        </w:rPr>
        <w:t>Балканска</w:t>
      </w:r>
      <w:r>
        <w:rPr>
          <w:rFonts w:cs="Arial"/>
        </w:rPr>
        <w:t xml:space="preserve"> бр. </w:t>
      </w:r>
      <w:r w:rsidR="00CD4563">
        <w:rPr>
          <w:rFonts w:cs="Arial"/>
          <w:lang w:val="sr-Cyrl-RS"/>
        </w:rPr>
        <w:t>13</w:t>
      </w:r>
      <w:r>
        <w:rPr>
          <w:rFonts w:cs="Arial"/>
        </w:rPr>
        <w:t xml:space="preserve">.,огранак ТЕНТ Београд-Обреновац, 11500 Обреновац, Богољуба Урошевића Црног 44., матични број 20053658, ПИБ 103920327, текући рачун 160-700-13 </w:t>
      </w:r>
      <w:r w:rsidR="000C49A6">
        <w:rPr>
          <w:rFonts w:cs="Arial"/>
        </w:rPr>
        <w:t>Банка</w:t>
      </w:r>
      <w:r>
        <w:rPr>
          <w:rFonts w:cs="Arial"/>
        </w:rPr>
        <w:t xml:space="preserve"> </w:t>
      </w:r>
      <w:r w:rsidR="000C49A6">
        <w:rPr>
          <w:rFonts w:cs="Arial"/>
        </w:rPr>
        <w:t>Интес</w:t>
      </w:r>
      <w:r>
        <w:rPr>
          <w:rFonts w:cs="Arial"/>
        </w:rPr>
        <w:t xml:space="preserve">а ад Београд, које, у име и за рачун ЈП ЕПС, </w:t>
      </w:r>
      <w:r w:rsidR="00870B20" w:rsidRPr="0032744D">
        <w:rPr>
          <w:rFonts w:cs="Arial"/>
        </w:rPr>
        <w:t xml:space="preserve">по </w:t>
      </w:r>
      <w:r w:rsidR="00870B20" w:rsidRPr="0032744D">
        <w:rPr>
          <w:rFonts w:cs="Arial"/>
          <w:lang w:val="sr-Cyrl-RS"/>
        </w:rPr>
        <w:t>П</w:t>
      </w:r>
      <w:r w:rsidR="00870B20" w:rsidRPr="0032744D">
        <w:rPr>
          <w:rFonts w:cs="Arial"/>
        </w:rPr>
        <w:t xml:space="preserve">уномоћју директора ЈП ЕПС број </w:t>
      </w:r>
      <w:r w:rsidR="00870B20" w:rsidRPr="0032744D">
        <w:rPr>
          <w:rFonts w:cs="Arial"/>
          <w:lang w:val="sr-Latn-CS"/>
        </w:rPr>
        <w:t>12.01-</w:t>
      </w:r>
      <w:r w:rsidR="00870B20">
        <w:rPr>
          <w:rFonts w:cs="Arial"/>
          <w:lang w:val="sr-Latn-RS"/>
        </w:rPr>
        <w:t>296992/1</w:t>
      </w:r>
      <w:r w:rsidR="00870B20" w:rsidRPr="0032744D">
        <w:rPr>
          <w:rFonts w:cs="Arial"/>
        </w:rPr>
        <w:t>-1</w:t>
      </w:r>
      <w:r w:rsidR="00870B20">
        <w:rPr>
          <w:rFonts w:cs="Arial"/>
          <w:lang w:val="sr-Latn-RS"/>
        </w:rPr>
        <w:t>7</w:t>
      </w:r>
      <w:r w:rsidR="00870B20" w:rsidRPr="0032744D">
        <w:rPr>
          <w:rFonts w:cs="Arial"/>
          <w:lang w:val="sr-Latn-CS"/>
        </w:rPr>
        <w:t xml:space="preserve"> од </w:t>
      </w:r>
      <w:r w:rsidR="00870B20">
        <w:rPr>
          <w:rFonts w:cs="Arial"/>
          <w:lang w:val="sr-Latn-RS"/>
        </w:rPr>
        <w:t>15.06.2017</w:t>
      </w:r>
      <w:r w:rsidR="00870B20" w:rsidRPr="0032744D">
        <w:rPr>
          <w:rFonts w:cs="Arial"/>
          <w:lang w:val="sr-Latn-CS"/>
        </w:rPr>
        <w:t>. године</w:t>
      </w:r>
      <w:r w:rsidR="00870B20">
        <w:rPr>
          <w:rFonts w:cs="Arial"/>
        </w:rPr>
        <w:t xml:space="preserve"> заступа финансијски директор ТЕНТ </w:t>
      </w:r>
      <w:r w:rsidR="00870B20">
        <w:rPr>
          <w:rFonts w:cs="Arial"/>
          <w:lang w:val="sr-Cyrl-CS"/>
        </w:rPr>
        <w:t>Жељко Вујиновић</w:t>
      </w:r>
      <w:r w:rsidR="00870B20">
        <w:rPr>
          <w:rFonts w:cs="Arial"/>
        </w:rPr>
        <w:t xml:space="preserve"> </w:t>
      </w:r>
      <w:r w:rsidR="00870B20" w:rsidRPr="009C21CF">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B39A8" w:rsidRDefault="00B16DCF" w:rsidP="00D014EC">
      <w:pPr>
        <w:pStyle w:val="ListParagraph"/>
        <w:numPr>
          <w:ilvl w:val="0"/>
          <w:numId w:val="7"/>
        </w:numPr>
        <w:spacing w:before="0" w:after="0" w:line="240" w:lineRule="auto"/>
        <w:ind w:left="0" w:firstLine="0"/>
        <w:rPr>
          <w:rFonts w:ascii="Arial" w:hAnsi="Arial" w:cs="Arial"/>
          <w:color w:val="000000" w:themeColor="text1"/>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rPr>
        <w:t xml:space="preserve">понуђач или </w:t>
      </w:r>
      <w:r>
        <w:rPr>
          <w:rFonts w:ascii="Arial" w:hAnsi="Arial" w:cs="Arial"/>
          <w:color w:val="00B0F0"/>
        </w:rPr>
        <w:t xml:space="preserve"> </w:t>
      </w:r>
      <w:r w:rsidRPr="00EB39A8">
        <w:rPr>
          <w:rFonts w:ascii="Arial" w:hAnsi="Arial" w:cs="Arial"/>
          <w:color w:val="000000" w:themeColor="text1"/>
        </w:rPr>
        <w:t>лидер у име и за рачун групе понуђача</w:t>
      </w:r>
      <w:r w:rsidR="00A51C4D" w:rsidRPr="00EB39A8">
        <w:rPr>
          <w:rFonts w:ascii="Arial" w:hAnsi="Arial" w:cs="Arial"/>
          <w:color w:val="000000" w:themeColor="text1"/>
        </w:rPr>
        <w:t xml:space="preserve"> у случају заједничке понуде</w:t>
      </w:r>
      <w:r w:rsidRPr="00EB39A8">
        <w:rPr>
          <w:rFonts w:ascii="Arial" w:hAnsi="Arial" w:cs="Arial"/>
          <w:color w:val="000000" w:themeColor="text1"/>
        </w:rPr>
        <w:t>)</w:t>
      </w:r>
    </w:p>
    <w:p w:rsidR="00B16DCF" w:rsidRDefault="00B16DCF" w:rsidP="00B16DCF">
      <w:pPr>
        <w:spacing w:before="0"/>
        <w:ind w:left="360"/>
        <w:rPr>
          <w:rFonts w:cs="Arial"/>
        </w:rPr>
      </w:pPr>
    </w:p>
    <w:p w:rsidR="00B16DCF" w:rsidRPr="00DC58DC" w:rsidRDefault="00B16DCF" w:rsidP="00B16DCF">
      <w:pPr>
        <w:spacing w:before="0"/>
        <w:rPr>
          <w:rFonts w:eastAsia="Calibri" w:cs="Arial"/>
          <w:lang w:val="sr-Cyrl-BA"/>
        </w:rPr>
      </w:pPr>
      <w:r w:rsidRPr="00DC58DC">
        <w:rPr>
          <w:rFonts w:eastAsia="Calibri" w:cs="Arial"/>
        </w:rPr>
        <w:t>2а)________________________________________из</w:t>
      </w:r>
      <w:r w:rsidRPr="00DC58DC">
        <w:rPr>
          <w:rFonts w:eastAsia="Calibri" w:cs="Arial"/>
        </w:rPr>
        <w:tab/>
        <w:t>_____________, улица</w:t>
      </w:r>
    </w:p>
    <w:p w:rsidR="00F84689" w:rsidRPr="00DC58DC" w:rsidRDefault="00B16DCF" w:rsidP="00F84689">
      <w:pPr>
        <w:pStyle w:val="KDParagraf"/>
        <w:spacing w:before="0"/>
        <w:rPr>
          <w:rFonts w:cs="Arial"/>
        </w:rPr>
      </w:pPr>
      <w:r w:rsidRPr="00DC58DC">
        <w:rPr>
          <w:rFonts w:eastAsia="Calibri" w:cs="Arial"/>
        </w:rPr>
        <w:t xml:space="preserve"> ___________________ бр. ___, ПИБ: _____________, матични број _____________, </w:t>
      </w:r>
      <w:r w:rsidRPr="00DC58DC">
        <w:rPr>
          <w:rFonts w:cs="Arial"/>
        </w:rPr>
        <w:t>текући рачун ____________,банка ______________ ,</w:t>
      </w:r>
      <w:r w:rsidRPr="00DC58DC">
        <w:rPr>
          <w:rFonts w:eastAsia="Calibri" w:cs="Arial"/>
        </w:rPr>
        <w:t>кога заступа __________________________, (члан групе понуђача или подизвођач)</w:t>
      </w:r>
    </w:p>
    <w:p w:rsidR="00F84689" w:rsidRPr="00DC58DC" w:rsidRDefault="00F84689" w:rsidP="00F84689">
      <w:pPr>
        <w:pStyle w:val="KDParagraf"/>
        <w:spacing w:before="0"/>
        <w:rPr>
          <w:rFonts w:cs="Arial"/>
        </w:rPr>
      </w:pPr>
      <w:r w:rsidRPr="00DC58DC">
        <w:rPr>
          <w:rFonts w:cs="Arial"/>
        </w:rPr>
        <w:t>(у даљем тексту заједно: Уговорне стране)</w:t>
      </w:r>
    </w:p>
    <w:p w:rsidR="00B16DCF" w:rsidRPr="00DC58DC" w:rsidRDefault="00B16DCF" w:rsidP="00B16DCF">
      <w:pPr>
        <w:spacing w:before="0"/>
        <w:rPr>
          <w:rFonts w:eastAsia="Calibri" w:cs="Arial"/>
        </w:rPr>
      </w:pPr>
    </w:p>
    <w:p w:rsidR="00B16DCF" w:rsidRPr="00DC58DC" w:rsidRDefault="00B16DCF" w:rsidP="00B16DCF">
      <w:pPr>
        <w:spacing w:before="0"/>
        <w:rPr>
          <w:rFonts w:eastAsia="Calibri" w:cs="Arial"/>
          <w:lang w:val="sr-Cyrl-BA"/>
        </w:rPr>
      </w:pPr>
      <w:r w:rsidRPr="00DC58DC">
        <w:rPr>
          <w:rFonts w:eastAsia="Calibri" w:cs="Arial"/>
        </w:rPr>
        <w:t>2б)_______________________________________из</w:t>
      </w:r>
      <w:r w:rsidRPr="00DC58DC">
        <w:rPr>
          <w:rFonts w:eastAsia="Calibri" w:cs="Arial"/>
        </w:rPr>
        <w:tab/>
        <w:t>_____________, улица</w:t>
      </w:r>
    </w:p>
    <w:p w:rsidR="00B16DCF" w:rsidRPr="00DC58DC" w:rsidRDefault="00B16DCF" w:rsidP="00B16DCF">
      <w:pPr>
        <w:spacing w:before="0"/>
        <w:rPr>
          <w:rFonts w:eastAsia="Calibri" w:cs="Arial"/>
        </w:rPr>
      </w:pPr>
      <w:r w:rsidRPr="00DC58DC">
        <w:rPr>
          <w:rFonts w:eastAsia="Calibri" w:cs="Arial"/>
        </w:rPr>
        <w:t xml:space="preserve"> ___________________ бр. ___, ПИБ: _____________, матични број _____________, </w:t>
      </w:r>
    </w:p>
    <w:p w:rsidR="00B16DCF" w:rsidRPr="00DC58DC" w:rsidRDefault="00B16DCF" w:rsidP="00B16DCF">
      <w:pPr>
        <w:spacing w:before="0"/>
        <w:rPr>
          <w:rFonts w:eastAsia="Calibri" w:cs="Arial"/>
        </w:rPr>
      </w:pPr>
      <w:r w:rsidRPr="00DC58DC">
        <w:rPr>
          <w:rFonts w:cs="Arial"/>
        </w:rPr>
        <w:t>текући рачун ____________,банка ______________ ,</w:t>
      </w:r>
      <w:r w:rsidRPr="00DC58DC">
        <w:rPr>
          <w:rFonts w:eastAsia="Calibri" w:cs="Arial"/>
        </w:rPr>
        <w:t>кога  заступа _______________________, (члан групе понуђача или подизвођач),</w:t>
      </w:r>
    </w:p>
    <w:p w:rsidR="00EE793E" w:rsidRPr="00DC58DC" w:rsidRDefault="00EE793E" w:rsidP="00B16DCF">
      <w:pPr>
        <w:spacing w:before="0"/>
        <w:rPr>
          <w:rFonts w:eastAsia="Calibri" w:cs="Arial"/>
        </w:rPr>
      </w:pPr>
      <w:r w:rsidRPr="00DC58DC">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w:t>
      </w:r>
      <w:r w:rsidRPr="00EB39A8">
        <w:rPr>
          <w:rFonts w:cs="Arial"/>
          <w:color w:val="000000" w:themeColor="text1"/>
        </w:rPr>
        <w:t xml:space="preserve">у </w:t>
      </w:r>
      <w:r w:rsidR="00B16DCF" w:rsidRPr="00EB39A8">
        <w:rPr>
          <w:rFonts w:cs="Arial"/>
          <w:color w:val="000000" w:themeColor="text1"/>
        </w:rPr>
        <w:t>Обреновцу</w:t>
      </w:r>
      <w:r w:rsidRPr="00E47C2E">
        <w:rPr>
          <w:rFonts w:cs="Arial"/>
        </w:rPr>
        <w:t>,</w:t>
      </w:r>
      <w:r w:rsidR="00D920E5">
        <w:rPr>
          <w:rFonts w:cs="Arial"/>
        </w:rPr>
        <w:t>дана __________.године следећи:</w:t>
      </w:r>
    </w:p>
    <w:p w:rsidR="00CD4563" w:rsidRDefault="00CD4563" w:rsidP="00EE793E">
      <w:pPr>
        <w:pStyle w:val="KDParagraf"/>
        <w:spacing w:before="0"/>
        <w:rPr>
          <w:rFonts w:cs="Arial"/>
        </w:rPr>
      </w:pPr>
    </w:p>
    <w:p w:rsidR="00CD4563" w:rsidRPr="00CD4563" w:rsidRDefault="00CD4563" w:rsidP="00CD4563">
      <w:pPr>
        <w:pStyle w:val="KDParagraf"/>
        <w:spacing w:before="0"/>
        <w:jc w:val="center"/>
        <w:rPr>
          <w:rFonts w:cs="Arial"/>
          <w:b/>
          <w:lang w:val="sr-Cyrl-RS"/>
        </w:rPr>
      </w:pPr>
      <w:r w:rsidRPr="00CD4563">
        <w:rPr>
          <w:rFonts w:cs="Arial"/>
          <w:b/>
          <w:lang w:val="sr-Cyrl-RS"/>
        </w:rPr>
        <w:t>УГОВОР</w:t>
      </w:r>
    </w:p>
    <w:p w:rsidR="00CD4563" w:rsidRPr="00CD4563" w:rsidRDefault="00CD4563" w:rsidP="00CD4563">
      <w:pPr>
        <w:pStyle w:val="KDParagraf"/>
        <w:spacing w:before="0"/>
        <w:jc w:val="center"/>
        <w:rPr>
          <w:rFonts w:cs="Arial"/>
          <w:b/>
          <w:lang w:val="sr-Cyrl-RS"/>
        </w:rPr>
      </w:pPr>
      <w:r w:rsidRPr="00CD4563">
        <w:rPr>
          <w:rFonts w:cs="Arial"/>
          <w:b/>
          <w:lang w:val="sr-Cyrl-RS"/>
        </w:rPr>
        <w:t>О ПРУЖАЊУ УСЛУГА</w:t>
      </w:r>
    </w:p>
    <w:p w:rsidR="00EE793E" w:rsidRPr="00E47C2E" w:rsidRDefault="00EE793E" w:rsidP="00EE793E">
      <w:pPr>
        <w:pStyle w:val="KDParagraf"/>
        <w:spacing w:before="0"/>
        <w:rPr>
          <w:rFonts w:cs="Arial"/>
        </w:rPr>
      </w:pPr>
    </w:p>
    <w:p w:rsidR="00B16DCF" w:rsidRPr="00D013A2" w:rsidRDefault="00B16DCF" w:rsidP="00B16DCF">
      <w:pPr>
        <w:pStyle w:val="KDParagraf"/>
        <w:spacing w:before="0"/>
        <w:rPr>
          <w:rFonts w:cs="Arial"/>
          <w:b/>
        </w:rPr>
      </w:pPr>
      <w:r w:rsidRPr="00D013A2">
        <w:rPr>
          <w:rFonts w:cs="Arial"/>
          <w:b/>
        </w:rPr>
        <w:t>Уговорне стране констатују:</w:t>
      </w:r>
    </w:p>
    <w:p w:rsidR="00BB12A6" w:rsidRPr="00BB12A6" w:rsidRDefault="0017629B" w:rsidP="00BB12A6">
      <w:pPr>
        <w:ind w:right="-19"/>
        <w:outlineLvl w:val="0"/>
        <w:rPr>
          <w:rFonts w:cs="Arial"/>
          <w:b/>
          <w:lang w:val="sr-Cyrl-CS"/>
        </w:rPr>
      </w:pPr>
      <w:r w:rsidRPr="00BB12A6">
        <w:rPr>
          <w:rFonts w:cs="Arial"/>
        </w:rPr>
        <w:t>-</w:t>
      </w:r>
      <w:r w:rsidR="00B16DCF" w:rsidRPr="00BB12A6">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B12A6">
        <w:rPr>
          <w:rFonts w:cs="Arial"/>
        </w:rPr>
        <w:t xml:space="preserve"> за ј</w:t>
      </w:r>
      <w:r w:rsidR="00425EC6" w:rsidRPr="00BB12A6">
        <w:rPr>
          <w:rFonts w:cs="Arial"/>
        </w:rPr>
        <w:t xml:space="preserve">авну набавку услуга </w:t>
      </w:r>
      <w:r w:rsidR="00AC7C61" w:rsidRPr="00BB12A6">
        <w:rPr>
          <w:rFonts w:cs="Arial"/>
          <w:lang w:val="sr-Cyrl-RS"/>
        </w:rPr>
        <w:t>:</w:t>
      </w:r>
      <w:r w:rsidR="00A31A80" w:rsidRPr="00BB12A6">
        <w:rPr>
          <w:rFonts w:cs="Arial"/>
          <w:lang w:val="sr-Cyrl-RS"/>
        </w:rPr>
        <w:t xml:space="preserve"> </w:t>
      </w:r>
      <w:r w:rsidR="00BB12A6" w:rsidRPr="00BB12A6">
        <w:rPr>
          <w:rFonts w:cs="Arial"/>
          <w:lang w:val="sr-Cyrl-RS"/>
        </w:rPr>
        <w:t>Посебна основа и радови на коришћењу шума према Посебној основи газдовања шумама(уређење, заштита, сеча, гајење шума) ТЕНТ А и ТЕНТ Б.</w:t>
      </w:r>
      <w:r w:rsidR="00BB12A6" w:rsidRPr="00BB12A6">
        <w:rPr>
          <w:rFonts w:cs="Arial"/>
        </w:rPr>
        <w:t xml:space="preserve"> </w:t>
      </w:r>
      <w:r w:rsidR="00EE793E" w:rsidRPr="00BB12A6">
        <w:rPr>
          <w:rFonts w:cs="Arial"/>
        </w:rPr>
        <w:t xml:space="preserve">(у даљем тексту: Услуга), </w:t>
      </w:r>
      <w:r w:rsidR="00B16DCF" w:rsidRPr="00BB12A6">
        <w:rPr>
          <w:rFonts w:cs="Arial"/>
        </w:rPr>
        <w:t>бр.ЈН</w:t>
      </w:r>
      <w:r w:rsidR="00DC58DC" w:rsidRPr="00BB12A6">
        <w:rPr>
          <w:rFonts w:cs="Arial"/>
        </w:rPr>
        <w:t xml:space="preserve"> </w:t>
      </w:r>
      <w:r w:rsidR="00316364" w:rsidRPr="00BB12A6">
        <w:rPr>
          <w:rFonts w:cs="Arial"/>
          <w:lang w:val="sr-Cyrl-RS"/>
        </w:rPr>
        <w:t>:</w:t>
      </w:r>
      <w:r w:rsidR="00A47094" w:rsidRPr="00BB12A6">
        <w:rPr>
          <w:rFonts w:cs="Arial"/>
          <w:lang w:val="sr-Latn-RS"/>
        </w:rPr>
        <w:t xml:space="preserve"> </w:t>
      </w:r>
      <w:r w:rsidR="00A61073">
        <w:rPr>
          <w:rFonts w:cs="Arial"/>
          <w:b/>
          <w:lang w:val="sr-Cyrl-CS"/>
        </w:rPr>
        <w:t>3000/1166/2018(2823/2018)</w:t>
      </w:r>
    </w:p>
    <w:p w:rsidR="00EB39A8" w:rsidRPr="00BB12A6" w:rsidRDefault="00BB12A6" w:rsidP="00BB12A6">
      <w:pPr>
        <w:ind w:right="-14"/>
        <w:rPr>
          <w:rFonts w:cs="Arial"/>
        </w:rPr>
      </w:pPr>
      <w:r>
        <w:rPr>
          <w:rFonts w:cs="Arial"/>
          <w:lang w:val="sr-Cyrl-RS"/>
        </w:rPr>
        <w:t>-</w:t>
      </w:r>
      <w:r w:rsidR="00EE793E" w:rsidRPr="00BB12A6">
        <w:rPr>
          <w:rFonts w:cs="Arial"/>
        </w:rPr>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031F64" w:rsidRPr="00BB12A6">
        <w:rPr>
          <w:rFonts w:cs="Arial"/>
          <w:color w:val="00B0F0"/>
        </w:rPr>
        <w:t xml:space="preserve"> </w:t>
      </w:r>
      <w:r w:rsidR="00A31A80" w:rsidRPr="00BB12A6">
        <w:rPr>
          <w:rFonts w:cs="Arial"/>
        </w:rPr>
        <w:t>.</w:t>
      </w:r>
    </w:p>
    <w:p w:rsidR="00EE793E" w:rsidRPr="0042082C" w:rsidRDefault="004853D8" w:rsidP="00CB2535">
      <w:pPr>
        <w:ind w:right="-19"/>
        <w:outlineLvl w:val="0"/>
        <w:rPr>
          <w:rFonts w:cs="Arial"/>
          <w:b/>
          <w:lang w:val="sr-Cyrl-CS"/>
        </w:rPr>
      </w:pPr>
      <w:r w:rsidRPr="00CB2535">
        <w:rPr>
          <w:rFonts w:cs="Arial"/>
          <w:lang w:val="sr-Cyrl-RS"/>
        </w:rPr>
        <w:lastRenderedPageBreak/>
        <w:t>-</w:t>
      </w:r>
      <w:r w:rsidR="00EE793E" w:rsidRPr="00CB2535">
        <w:rPr>
          <w:rFonts w:cs="Arial"/>
        </w:rPr>
        <w:t>да Понуда Понуђача (у даљем текс</w:t>
      </w:r>
      <w:r w:rsidR="00AC7C61" w:rsidRPr="00CB2535">
        <w:rPr>
          <w:rFonts w:cs="Arial"/>
        </w:rPr>
        <w:t xml:space="preserve">ту: Пружалац услуге) у </w:t>
      </w:r>
      <w:r w:rsidR="00FD5422" w:rsidRPr="00CB2535">
        <w:rPr>
          <w:rFonts w:cs="Arial"/>
        </w:rPr>
        <w:t>отвореном</w:t>
      </w:r>
      <w:r w:rsidR="00EE793E" w:rsidRPr="00CB2535">
        <w:rPr>
          <w:rFonts w:cs="Arial"/>
        </w:rPr>
        <w:t xml:space="preserve"> поступку за </w:t>
      </w:r>
      <w:r w:rsidR="00FD5422" w:rsidRPr="00CB2535">
        <w:rPr>
          <w:rFonts w:cs="Arial"/>
        </w:rPr>
        <w:t>ЈН</w:t>
      </w:r>
      <w:r w:rsidR="00EE793E" w:rsidRPr="00CB2535">
        <w:rPr>
          <w:rFonts w:cs="Arial"/>
        </w:rPr>
        <w:t xml:space="preserve"> број </w:t>
      </w:r>
      <w:r w:rsidR="0017629B" w:rsidRPr="00CB2535">
        <w:rPr>
          <w:rFonts w:cs="Arial"/>
          <w:lang w:val="sr-Cyrl-RS"/>
        </w:rPr>
        <w:t>:</w:t>
      </w:r>
      <w:r w:rsidR="0017629B" w:rsidRPr="00CB2535">
        <w:rPr>
          <w:rFonts w:cs="Arial"/>
          <w:b/>
          <w:lang w:val="sr-Latn-RS"/>
        </w:rPr>
        <w:t xml:space="preserve"> </w:t>
      </w:r>
      <w:r w:rsidR="00CD4563">
        <w:rPr>
          <w:rFonts w:cs="Arial"/>
          <w:b/>
          <w:lang w:val="sr-Cyrl-CS"/>
        </w:rPr>
        <w:t>3000/1166/2018(2823/2018</w:t>
      </w:r>
      <w:r w:rsidR="0042082C" w:rsidRPr="00BB12A6">
        <w:rPr>
          <w:rFonts w:cs="Arial"/>
          <w:b/>
          <w:lang w:val="sr-Cyrl-CS"/>
        </w:rPr>
        <w:t>)</w:t>
      </w:r>
      <w:r w:rsidR="00EE793E" w:rsidRPr="00CB2535">
        <w:rPr>
          <w:rFonts w:cs="Arial"/>
        </w:rPr>
        <w:t>, која је заведена код Корисника услуге под   бројем ______</w:t>
      </w:r>
      <w:r w:rsidR="00CD4563">
        <w:rPr>
          <w:rFonts w:cs="Arial"/>
        </w:rPr>
        <w:t xml:space="preserve"> од _____.2018</w:t>
      </w:r>
      <w:r w:rsidR="00EE793E" w:rsidRPr="00CB2535">
        <w:rPr>
          <w:rFonts w:cs="Arial"/>
        </w:rPr>
        <w:t xml:space="preserve">. године у потпуности одговара захтеву Корисника услуге из позива за подношење понуда и Конкурсној документацији ; </w:t>
      </w:r>
    </w:p>
    <w:p w:rsidR="000350BD" w:rsidRDefault="00A31A80" w:rsidP="00EF77BB">
      <w:pPr>
        <w:pStyle w:val="KDParagraf"/>
        <w:spacing w:before="0"/>
        <w:jc w:val="left"/>
        <w:rPr>
          <w:rFonts w:cs="Arial"/>
        </w:rPr>
      </w:pPr>
      <w:r>
        <w:rPr>
          <w:rFonts w:cs="Arial"/>
        </w:rPr>
        <w:t xml:space="preserve">- </w:t>
      </w:r>
      <w:r w:rsidR="00EE793E" w:rsidRPr="00E47C2E">
        <w:rPr>
          <w:rFonts w:cs="Arial"/>
        </w:rPr>
        <w:t>да је Корисник услуге, на основу П</w:t>
      </w:r>
      <w:r w:rsidR="0017629B">
        <w:rPr>
          <w:rFonts w:cs="Arial"/>
        </w:rPr>
        <w:t xml:space="preserve">онуде Пружаоца услуге  и Одлуке </w:t>
      </w:r>
      <w:r w:rsidR="00EE793E" w:rsidRPr="00E47C2E">
        <w:rPr>
          <w:rFonts w:cs="Arial"/>
        </w:rPr>
        <w:t>о додели Уговора, изабрао Пружао</w:t>
      </w:r>
      <w:r w:rsidR="00EF77BB">
        <w:rPr>
          <w:rFonts w:cs="Arial"/>
        </w:rPr>
        <w:t>ца услуге за реализацију услуг</w:t>
      </w:r>
      <w:r w:rsidR="001E4CBC">
        <w:rPr>
          <w:rFonts w:cs="Arial"/>
        </w:rPr>
        <w:t>e.</w:t>
      </w:r>
    </w:p>
    <w:p w:rsidR="0042082C" w:rsidRPr="000350BD" w:rsidRDefault="0042082C" w:rsidP="00EF77BB">
      <w:pPr>
        <w:pStyle w:val="KDParagraf"/>
        <w:spacing w:before="0"/>
        <w:jc w:val="left"/>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CD4563" w:rsidRDefault="00EE793E" w:rsidP="0017629B">
      <w:pPr>
        <w:ind w:right="-19"/>
        <w:outlineLvl w:val="0"/>
        <w:rPr>
          <w:rFonts w:cs="Arial"/>
          <w:b/>
          <w:lang w:val="sr-Cyrl-CS"/>
        </w:rPr>
      </w:pPr>
      <w:r w:rsidRPr="00E47C2E">
        <w:rPr>
          <w:rFonts w:cs="Arial"/>
        </w:rPr>
        <w:t>Овим Уговором о пружању услуге (у даљем тексту: Угово</w:t>
      </w:r>
      <w:r w:rsidR="00A755C2">
        <w:rPr>
          <w:rFonts w:cs="Arial"/>
        </w:rPr>
        <w:t xml:space="preserve">р) Пружалац услуге се обавезује </w:t>
      </w:r>
      <w:r w:rsidRPr="00E47C2E">
        <w:rPr>
          <w:rFonts w:cs="Arial"/>
        </w:rPr>
        <w:t>да за потребе Корисника услуге и</w:t>
      </w:r>
      <w:r w:rsidR="00425EC6">
        <w:rPr>
          <w:rFonts w:cs="Arial"/>
        </w:rPr>
        <w:t>зврши и пружи услугу:</w:t>
      </w:r>
      <w:r w:rsidR="00E34E5E">
        <w:rPr>
          <w:rFonts w:cs="Arial"/>
          <w:lang w:val="sr-Cyrl-RS"/>
        </w:rPr>
        <w:t>“</w:t>
      </w:r>
      <w:r w:rsidR="00E34E5E" w:rsidRPr="00E34E5E">
        <w:rPr>
          <w:rFonts w:cs="Arial"/>
          <w:sz w:val="24"/>
          <w:szCs w:val="24"/>
          <w:lang w:val="sr-Cyrl-RS"/>
        </w:rPr>
        <w:t xml:space="preserve"> </w:t>
      </w:r>
      <w:r w:rsidR="0042082C" w:rsidRPr="00BB12A6">
        <w:rPr>
          <w:rFonts w:cs="Arial"/>
          <w:lang w:val="sr-Cyrl-RS"/>
        </w:rPr>
        <w:t>Посебна основа и радови на коришћењу шума према Посебној основи газдовања шумама</w:t>
      </w:r>
      <w:r w:rsidR="0042082C" w:rsidRPr="00A31A80">
        <w:rPr>
          <w:rFonts w:cs="Arial"/>
        </w:rPr>
        <w:t xml:space="preserve"> </w:t>
      </w:r>
      <w:r w:rsidR="00A31A80" w:rsidRPr="00A31A80">
        <w:rPr>
          <w:rFonts w:cs="Arial"/>
        </w:rPr>
        <w:t xml:space="preserve">бр.ЈН </w:t>
      </w:r>
      <w:r w:rsidR="00A31A80" w:rsidRPr="00A31A80">
        <w:rPr>
          <w:rFonts w:cs="Arial"/>
          <w:lang w:val="sr-Cyrl-RS"/>
        </w:rPr>
        <w:t>:</w:t>
      </w:r>
      <w:r w:rsidR="00A31A80" w:rsidRPr="00A31A80">
        <w:rPr>
          <w:rFonts w:cs="Arial"/>
          <w:b/>
          <w:lang w:val="sr-Latn-RS"/>
        </w:rPr>
        <w:t xml:space="preserve"> </w:t>
      </w:r>
      <w:r w:rsidR="00CD4563">
        <w:rPr>
          <w:rFonts w:cs="Arial"/>
          <w:b/>
          <w:lang w:val="sr-Cyrl-CS"/>
        </w:rPr>
        <w:t>3000/1166/2018(2823/2018</w:t>
      </w:r>
      <w:r w:rsidR="007B31D6" w:rsidRPr="00CB2535">
        <w:rPr>
          <w:rFonts w:cs="Arial"/>
          <w:lang w:val="sr-Cyrl-CS"/>
        </w:rPr>
        <w:t>)</w:t>
      </w:r>
      <w:r w:rsidR="00ED7CF8" w:rsidRPr="00E47C2E">
        <w:rPr>
          <w:rFonts w:cs="Arial"/>
        </w:rPr>
        <w:t xml:space="preserve">, </w:t>
      </w:r>
      <w:r w:rsidR="008B4868" w:rsidRPr="00DC58DC">
        <w:rPr>
          <w:rFonts w:cs="Arial"/>
        </w:rPr>
        <w:t xml:space="preserve">у складу са одребама овог </w:t>
      </w:r>
      <w:r w:rsidR="00AC7C61">
        <w:rPr>
          <w:rFonts w:cs="Arial"/>
          <w:lang w:val="sr-Cyrl-RS"/>
        </w:rPr>
        <w:t xml:space="preserve">   </w:t>
      </w:r>
      <w:r w:rsidR="008B4868" w:rsidRPr="00DC58DC">
        <w:rPr>
          <w:rFonts w:cs="Arial"/>
        </w:rPr>
        <w:t xml:space="preserve">уговора и прихваћеном Понудом број ________ од________која је саставни део и налази се у прилогу овог уговора </w:t>
      </w:r>
      <w:r w:rsidR="00016893" w:rsidRPr="00DC58DC">
        <w:rPr>
          <w:rFonts w:cs="Arial"/>
        </w:rPr>
        <w:t>(у даљем тексту: Услуга).</w:t>
      </w:r>
    </w:p>
    <w:p w:rsidR="00A755C2" w:rsidRPr="00A755C2" w:rsidRDefault="00A755C2" w:rsidP="00A755C2">
      <w:pPr>
        <w:ind w:left="-360" w:right="-19"/>
        <w:jc w:val="center"/>
        <w:outlineLvl w:val="0"/>
        <w:rPr>
          <w:rFonts w:cs="Arial"/>
          <w:lang w:val="sr-Cyrl-CS"/>
        </w:rPr>
      </w:pPr>
    </w:p>
    <w:p w:rsidR="00EE793E" w:rsidRPr="00E47C2E" w:rsidRDefault="00EE793E" w:rsidP="000350BD">
      <w:pPr>
        <w:pStyle w:val="KDParagraf"/>
        <w:spacing w:before="0"/>
        <w:jc w:val="left"/>
        <w:rPr>
          <w:rFonts w:cs="Arial"/>
          <w:b/>
        </w:rPr>
      </w:pPr>
      <w:r w:rsidRPr="00E47C2E">
        <w:rPr>
          <w:rFonts w:cs="Arial"/>
          <w:b/>
        </w:rPr>
        <w:t>ЦЕНА</w:t>
      </w:r>
    </w:p>
    <w:p w:rsidR="00B111D3" w:rsidRPr="00B111D3" w:rsidRDefault="00EE793E" w:rsidP="00606C20">
      <w:pPr>
        <w:pStyle w:val="KDParagraf"/>
        <w:spacing w:before="0"/>
        <w:jc w:val="center"/>
        <w:rPr>
          <w:rFonts w:cs="Arial"/>
          <w:lang w:val="sr-Cyrl-RS"/>
        </w:rPr>
      </w:pPr>
      <w:r w:rsidRPr="00E47C2E">
        <w:rPr>
          <w:rFonts w:cs="Arial"/>
          <w:b/>
        </w:rPr>
        <w:t>Члан 2</w:t>
      </w:r>
      <w:r w:rsidRPr="00E47C2E">
        <w:rPr>
          <w:rFonts w:cs="Arial"/>
        </w:rPr>
        <w:t>.</w:t>
      </w:r>
    </w:p>
    <w:p w:rsidR="00A47094" w:rsidRPr="00A47094" w:rsidRDefault="00A47094" w:rsidP="00EE793E">
      <w:pPr>
        <w:pStyle w:val="KDParagraf"/>
        <w:spacing w:before="0"/>
        <w:rPr>
          <w:rFonts w:cs="Arial"/>
          <w:lang w:val="sr-Cyrl-RS"/>
        </w:rPr>
      </w:pPr>
    </w:p>
    <w:p w:rsidR="00A47094" w:rsidRDefault="00A47094" w:rsidP="00A47094">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E47C2E">
        <w:rPr>
          <w:rFonts w:cs="Arial"/>
        </w:rPr>
        <w:t xml:space="preserve"> износи __________________ (словима: _</w:t>
      </w:r>
      <w:r>
        <w:rPr>
          <w:rFonts w:cs="Arial"/>
        </w:rPr>
        <w:t xml:space="preserve">_______________________) </w:t>
      </w:r>
      <w:r w:rsidR="000C49A6">
        <w:rPr>
          <w:rFonts w:cs="Arial"/>
        </w:rPr>
        <w:t>РСД</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25EC6" w:rsidRDefault="00425EC6" w:rsidP="00EE793E">
      <w:pPr>
        <w:pStyle w:val="KDParagraf"/>
        <w:spacing w:before="0"/>
        <w:rPr>
          <w:rFonts w:cs="Arial"/>
        </w:rPr>
      </w:pPr>
    </w:p>
    <w:p w:rsidR="00441E81" w:rsidRDefault="00DC58DC" w:rsidP="00EE793E">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A755C2" w:rsidRPr="00A47094" w:rsidRDefault="00A755C2" w:rsidP="00EE793E">
      <w:pPr>
        <w:pStyle w:val="KDParagraf"/>
        <w:spacing w:before="0"/>
        <w:rPr>
          <w:rFonts w:cs="Arial"/>
          <w:b/>
          <w:lang w:val="sr-Cyrl-RS" w:eastAsia="sr-Latn-CS"/>
        </w:rPr>
      </w:pPr>
    </w:p>
    <w:p w:rsidR="00EE793E" w:rsidRPr="00E47C2E" w:rsidRDefault="00EE793E" w:rsidP="00EE793E">
      <w:pPr>
        <w:pStyle w:val="KDParagraf"/>
        <w:spacing w:before="0"/>
        <w:rPr>
          <w:rFonts w:cs="Arial"/>
          <w:b/>
        </w:rPr>
      </w:pPr>
      <w:r w:rsidRPr="00E47C2E">
        <w:rPr>
          <w:rFonts w:cs="Arial"/>
          <w:b/>
        </w:rPr>
        <w:t>НАЧИН ПЛАЋАЊА</w:t>
      </w:r>
    </w:p>
    <w:p w:rsidR="00C01C40" w:rsidRPr="00A755C2" w:rsidRDefault="00EE793E" w:rsidP="00A755C2">
      <w:pPr>
        <w:pStyle w:val="KDParagraf"/>
        <w:spacing w:before="0"/>
        <w:jc w:val="center"/>
        <w:rPr>
          <w:rFonts w:cs="Arial"/>
        </w:rPr>
      </w:pPr>
      <w:r w:rsidRPr="00E47C2E">
        <w:rPr>
          <w:rFonts w:cs="Arial"/>
          <w:b/>
        </w:rPr>
        <w:t>Члан 3</w:t>
      </w:r>
      <w:r w:rsidRPr="00E47C2E">
        <w:rPr>
          <w:rFonts w:cs="Arial"/>
        </w:rPr>
        <w:t>.</w:t>
      </w:r>
    </w:p>
    <w:p w:rsidR="003373F2" w:rsidRPr="00695728" w:rsidRDefault="003373F2" w:rsidP="000350BD">
      <w:pPr>
        <w:pStyle w:val="KDParagraf"/>
        <w:spacing w:before="0"/>
        <w:jc w:val="center"/>
        <w:rPr>
          <w:rFonts w:cs="Arial"/>
          <w:lang w:val="sr-Latn-RS"/>
        </w:rPr>
      </w:pPr>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 на следећи начин:</w:t>
      </w:r>
    </w:p>
    <w:p w:rsidR="00C01C40" w:rsidRDefault="00C01C40" w:rsidP="00EE793E">
      <w:pPr>
        <w:pStyle w:val="KDParagraf"/>
        <w:spacing w:before="0"/>
        <w:rPr>
          <w:rFonts w:cs="Arial"/>
        </w:rPr>
      </w:pPr>
    </w:p>
    <w:p w:rsidR="008E6A4F" w:rsidRPr="00316364" w:rsidRDefault="00C01C40" w:rsidP="00C01C40">
      <w:pPr>
        <w:pStyle w:val="KDParagraf"/>
        <w:spacing w:before="0"/>
        <w:rPr>
          <w:rFonts w:eastAsia="Calibri" w:cs="Arial"/>
          <w:lang w:val="sr-Cyrl-RS"/>
        </w:rPr>
      </w:pPr>
      <w:r>
        <w:rPr>
          <w:rFonts w:eastAsia="Calibri" w:cs="Arial"/>
        </w:rPr>
        <w:t xml:space="preserve">у року </w:t>
      </w:r>
      <w:r w:rsidR="00C3275B">
        <w:rPr>
          <w:rFonts w:eastAsia="Calibri" w:cs="Arial"/>
          <w:lang w:val="sr-Cyrl-RS"/>
        </w:rPr>
        <w:t>до</w:t>
      </w:r>
      <w:r>
        <w:rPr>
          <w:rFonts w:eastAsia="Calibri" w:cs="Arial"/>
        </w:rPr>
        <w:t xml:space="preserve"> 45 (четрдесетпет дана) дана од дана пријема исправног рачуна,</w:t>
      </w:r>
      <w:r w:rsidR="00EE1F1B">
        <w:rPr>
          <w:rFonts w:eastAsia="Calibri" w:cs="Arial"/>
        </w:rPr>
        <w:t xml:space="preserve"> </w:t>
      </w:r>
      <w:r w:rsidR="00EE1F1B" w:rsidRPr="00DC58DC">
        <w:rPr>
          <w:rFonts w:eastAsia="Calibri" w:cs="Arial"/>
        </w:rPr>
        <w:t>са уговореним прилозима (Записници).</w:t>
      </w:r>
      <w:r>
        <w:rPr>
          <w:rFonts w:eastAsia="Calibri" w:cs="Arial"/>
        </w:rPr>
        <w:t xml:space="preserve"> </w:t>
      </w:r>
    </w:p>
    <w:p w:rsidR="008E6A4F" w:rsidRPr="008E6A4F" w:rsidRDefault="008E6A4F" w:rsidP="00C01C40">
      <w:pPr>
        <w:pStyle w:val="KDParagraf"/>
        <w:spacing w:before="0"/>
        <w:rPr>
          <w:rFonts w:eastAsia="Calibri" w:cs="Arial"/>
          <w:lang w:val="sr-Cyrl-RS"/>
        </w:rPr>
      </w:pPr>
    </w:p>
    <w:p w:rsidR="00C01C40" w:rsidRDefault="00EE1F1B" w:rsidP="00C01C40">
      <w:pPr>
        <w:pStyle w:val="KDParagraf"/>
        <w:spacing w:before="0"/>
        <w:rPr>
          <w:rFonts w:cs="Arial"/>
          <w:b/>
        </w:rPr>
      </w:pPr>
      <w:r w:rsidRPr="00DC58DC">
        <w:rPr>
          <w:rFonts w:eastAsia="Calibri" w:cs="Arial"/>
          <w:b/>
        </w:rPr>
        <w:t xml:space="preserve">Рачун мора да гласи </w:t>
      </w:r>
      <w:r w:rsidRPr="007B31D6">
        <w:rPr>
          <w:rFonts w:eastAsia="Calibri" w:cs="Arial"/>
          <w:b/>
        </w:rPr>
        <w:t xml:space="preserve">на : </w:t>
      </w:r>
      <w:r w:rsidRPr="00DC58DC">
        <w:rPr>
          <w:rFonts w:cs="Arial"/>
          <w:b/>
        </w:rPr>
        <w:t xml:space="preserve">Јавно предузеће „Електропривреда Србије“ Београд, </w:t>
      </w:r>
      <w:r w:rsidR="00CD4563">
        <w:rPr>
          <w:rFonts w:cs="Arial"/>
          <w:b/>
          <w:lang w:val="sr-Cyrl-RS"/>
        </w:rPr>
        <w:t>Балканска 13</w:t>
      </w:r>
      <w:r w:rsidRPr="00DC58DC">
        <w:rPr>
          <w:rFonts w:cs="Arial"/>
          <w:b/>
        </w:rPr>
        <w:t xml:space="preserve">, ПИБ </w:t>
      </w:r>
      <w:r w:rsidRPr="00DC58DC">
        <w:rPr>
          <w:rFonts w:cs="Arial"/>
          <w:b/>
          <w:color w:val="000000" w:themeColor="text1"/>
          <w:lang w:val="sr-Cyrl-BA"/>
        </w:rPr>
        <w:t xml:space="preserve">103920327, </w:t>
      </w:r>
      <w:r w:rsidRPr="00DC58DC">
        <w:rPr>
          <w:rFonts w:cs="Arial"/>
          <w:b/>
        </w:rPr>
        <w:t>Огранак ТЕНТ Београд-Обреновац, Богољуба Урошевића Црног 44</w:t>
      </w:r>
    </w:p>
    <w:p w:rsidR="00A755C2" w:rsidRPr="00A755C2" w:rsidRDefault="00A755C2" w:rsidP="00C01C40">
      <w:pPr>
        <w:pStyle w:val="KDParagraf"/>
        <w:spacing w:before="0"/>
        <w:rPr>
          <w:rFonts w:eastAsia="Calibri" w:cs="Arial"/>
          <w:b/>
          <w:color w:val="00B0F0"/>
        </w:rPr>
      </w:pPr>
    </w:p>
    <w:p w:rsidR="00A755C2" w:rsidRPr="00FF427B"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Default="00C01C40" w:rsidP="00C01C40">
      <w:pPr>
        <w:pStyle w:val="KDParagraf"/>
        <w:spacing w:before="0"/>
        <w:rPr>
          <w:rFonts w:cs="Arial"/>
        </w:rPr>
      </w:pPr>
      <w:r w:rsidRPr="00FF427B">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Pr="00FF427B">
        <w:rPr>
          <w:rFonts w:cs="Arial"/>
        </w:rPr>
        <w:lastRenderedPageBreak/>
        <w:t>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036566" w:rsidRDefault="00036566" w:rsidP="00EF77BB">
      <w:pPr>
        <w:pStyle w:val="KDParagraf"/>
        <w:spacing w:before="0"/>
        <w:rPr>
          <w:rFonts w:cs="Arial"/>
          <w:b/>
          <w:color w:val="000000" w:themeColor="text1"/>
        </w:rPr>
      </w:pPr>
    </w:p>
    <w:p w:rsidR="002B2FFD" w:rsidRPr="00EB39A8" w:rsidRDefault="00EE793E" w:rsidP="00EF77BB">
      <w:pPr>
        <w:pStyle w:val="KDParagraf"/>
        <w:spacing w:before="0"/>
        <w:jc w:val="center"/>
        <w:rPr>
          <w:rFonts w:cs="Arial"/>
          <w:color w:val="000000" w:themeColor="text1"/>
          <w:lang w:val="sr-Cyrl-RS"/>
        </w:rPr>
      </w:pPr>
      <w:r w:rsidRPr="00EB39A8">
        <w:rPr>
          <w:rFonts w:cs="Arial"/>
          <w:b/>
          <w:color w:val="000000" w:themeColor="text1"/>
        </w:rPr>
        <w:t xml:space="preserve">Члан </w:t>
      </w:r>
      <w:r w:rsidR="002B2FFD" w:rsidRPr="00EB39A8">
        <w:rPr>
          <w:rFonts w:cs="Arial"/>
          <w:b/>
          <w:color w:val="000000" w:themeColor="text1"/>
          <w:lang w:val="sr-Cyrl-RS"/>
        </w:rPr>
        <w:t>4.</w:t>
      </w:r>
    </w:p>
    <w:p w:rsidR="00EE793E" w:rsidRPr="00EB39A8" w:rsidRDefault="00EE793E" w:rsidP="00EE793E">
      <w:pPr>
        <w:pStyle w:val="KDParagraf"/>
        <w:spacing w:before="0"/>
        <w:rPr>
          <w:rFonts w:cs="Arial"/>
          <w:color w:val="000000" w:themeColor="text1"/>
        </w:rPr>
      </w:pPr>
      <w:r w:rsidRPr="00EB39A8">
        <w:rPr>
          <w:rFonts w:cs="Arial"/>
          <w:color w:val="000000" w:themeColor="text1"/>
        </w:rPr>
        <w:t>Адресе Уговорних страна за пријем писмена и поште, су следеће:</w:t>
      </w:r>
    </w:p>
    <w:p w:rsidR="00EE793E" w:rsidRPr="00EB39A8" w:rsidRDefault="00EE793E" w:rsidP="00EE793E">
      <w:pPr>
        <w:pStyle w:val="KDParagraf"/>
        <w:spacing w:before="0"/>
        <w:rPr>
          <w:rFonts w:cs="Arial"/>
          <w:color w:val="000000" w:themeColor="text1"/>
        </w:rPr>
      </w:pPr>
      <w:r w:rsidRPr="00EB39A8">
        <w:rPr>
          <w:rFonts w:cs="Arial"/>
          <w:color w:val="000000" w:themeColor="text1"/>
        </w:rPr>
        <w:t>Корисник услуге:</w:t>
      </w:r>
      <w:r w:rsidRPr="00EB39A8">
        <w:rPr>
          <w:rFonts w:cs="Arial"/>
          <w:color w:val="000000" w:themeColor="text1"/>
        </w:rPr>
        <w:tab/>
        <w:t xml:space="preserve">Јавно предузеће „Електропривреда Србије“ Београд, </w:t>
      </w:r>
      <w:r w:rsidR="00EE1F1B" w:rsidRPr="00EB39A8">
        <w:rPr>
          <w:rFonts w:cs="Arial"/>
          <w:color w:val="000000" w:themeColor="text1"/>
        </w:rPr>
        <w:t>О</w:t>
      </w:r>
      <w:r w:rsidRPr="00EB39A8">
        <w:rPr>
          <w:rFonts w:cs="Arial"/>
          <w:color w:val="000000" w:themeColor="text1"/>
        </w:rPr>
        <w:t>гран</w:t>
      </w:r>
      <w:r w:rsidR="000350BD" w:rsidRPr="00EB39A8">
        <w:rPr>
          <w:rFonts w:cs="Arial"/>
          <w:color w:val="000000" w:themeColor="text1"/>
        </w:rPr>
        <w:t>а</w:t>
      </w:r>
      <w:r w:rsidRPr="00EB39A8">
        <w:rPr>
          <w:rFonts w:cs="Arial"/>
          <w:color w:val="000000" w:themeColor="text1"/>
        </w:rPr>
        <w:t>к</w:t>
      </w:r>
      <w:r w:rsidR="000350BD" w:rsidRPr="00EB39A8">
        <w:rPr>
          <w:rFonts w:cs="Arial"/>
          <w:color w:val="000000" w:themeColor="text1"/>
        </w:rPr>
        <w:t xml:space="preserve"> ТЕНТ</w:t>
      </w:r>
      <w:r w:rsidR="00EE1F1B" w:rsidRPr="00EB39A8">
        <w:rPr>
          <w:rFonts w:cs="Arial"/>
          <w:color w:val="000000" w:themeColor="text1"/>
        </w:rPr>
        <w:t xml:space="preserve"> Београд-Обреновац</w:t>
      </w:r>
      <w:r w:rsidR="0033696E" w:rsidRPr="00EB39A8">
        <w:rPr>
          <w:rFonts w:cs="Arial"/>
          <w:color w:val="000000" w:themeColor="text1"/>
        </w:rPr>
        <w:t>, локација ТЕНТ А</w:t>
      </w:r>
      <w:r w:rsidR="000350BD" w:rsidRPr="00EB39A8">
        <w:rPr>
          <w:rFonts w:cs="Arial"/>
          <w:color w:val="000000" w:themeColor="text1"/>
        </w:rPr>
        <w:t xml:space="preserve"> на адреси:</w:t>
      </w:r>
      <w:r w:rsidR="0033696E" w:rsidRPr="00EB39A8">
        <w:rPr>
          <w:rFonts w:cs="Arial"/>
          <w:color w:val="000000" w:themeColor="text1"/>
        </w:rPr>
        <w:t xml:space="preserve"> Богољуба Урошевића Црног 44, 11500 Обреновац</w:t>
      </w:r>
    </w:p>
    <w:p w:rsidR="00EE793E" w:rsidRPr="00EB39A8" w:rsidRDefault="00EE793E" w:rsidP="00EE793E">
      <w:pPr>
        <w:pStyle w:val="KDParagraf"/>
        <w:spacing w:before="0"/>
        <w:rPr>
          <w:rFonts w:cs="Arial"/>
          <w:color w:val="000000" w:themeColor="text1"/>
        </w:rPr>
      </w:pPr>
    </w:p>
    <w:p w:rsidR="00EE793E" w:rsidRPr="004853D8" w:rsidRDefault="00EE793E" w:rsidP="00EE793E">
      <w:pPr>
        <w:pStyle w:val="KDParagraf"/>
        <w:spacing w:before="0"/>
        <w:rPr>
          <w:rFonts w:cs="Arial"/>
          <w:color w:val="000000" w:themeColor="text1"/>
        </w:rPr>
      </w:pPr>
      <w:r w:rsidRPr="00EB39A8">
        <w:rPr>
          <w:rFonts w:cs="Arial"/>
          <w:color w:val="000000" w:themeColor="text1"/>
        </w:rPr>
        <w:t>Пружалац услуге:</w:t>
      </w:r>
      <w:r w:rsidRPr="00EB39A8">
        <w:rPr>
          <w:rFonts w:cs="Arial"/>
          <w:color w:val="000000" w:themeColor="text1"/>
        </w:rPr>
        <w:tab/>
        <w:t>__________________________________________</w:t>
      </w:r>
      <w:r w:rsidR="000350BD" w:rsidRPr="00EB39A8">
        <w:rPr>
          <w:rFonts w:cs="Arial"/>
          <w:color w:val="000000" w:themeColor="text1"/>
        </w:rPr>
        <w:tab/>
      </w:r>
      <w:r w:rsidR="000350BD" w:rsidRPr="00EB39A8">
        <w:rPr>
          <w:rFonts w:cs="Arial"/>
          <w:color w:val="000000" w:themeColor="text1"/>
        </w:rPr>
        <w:tab/>
      </w:r>
    </w:p>
    <w:p w:rsidR="002B2FFD" w:rsidRPr="00A755C2" w:rsidRDefault="00EE793E" w:rsidP="00EE793E">
      <w:pPr>
        <w:pStyle w:val="KDParagraf"/>
        <w:spacing w:before="0"/>
        <w:rPr>
          <w:rFonts w:cs="Arial"/>
          <w:color w:val="000000" w:themeColor="text1"/>
        </w:rPr>
      </w:pPr>
      <w:r w:rsidRPr="00EB39A8">
        <w:rPr>
          <w:rFonts w:cs="Arial"/>
          <w:color w:val="000000" w:themeColor="text1"/>
        </w:rPr>
        <w:t xml:space="preserve">Подизвођач: </w:t>
      </w:r>
      <w:r w:rsidRPr="00EB39A8">
        <w:rPr>
          <w:rFonts w:cs="Arial"/>
          <w:color w:val="000000" w:themeColor="text1"/>
        </w:rPr>
        <w:tab/>
      </w:r>
      <w:r w:rsidRPr="00EB39A8">
        <w:rPr>
          <w:rFonts w:cs="Arial"/>
          <w:color w:val="000000" w:themeColor="text1"/>
        </w:rPr>
        <w:tab/>
        <w:t xml:space="preserve">_________________________________________ </w:t>
      </w:r>
    </w:p>
    <w:p w:rsidR="002B2FFD" w:rsidRPr="002B2FFD" w:rsidRDefault="002B2FFD" w:rsidP="00EE793E">
      <w:pPr>
        <w:pStyle w:val="KDParagraf"/>
        <w:spacing w:before="0"/>
        <w:rPr>
          <w:rFonts w:cs="Arial"/>
          <w:b/>
          <w:lang w:val="sr-Cyrl-RS"/>
        </w:rPr>
      </w:pPr>
    </w:p>
    <w:p w:rsidR="00A755C2" w:rsidRPr="00EF77BB" w:rsidRDefault="0091587B" w:rsidP="00EE793E">
      <w:pPr>
        <w:pStyle w:val="KDParagraf"/>
        <w:spacing w:before="0"/>
        <w:rPr>
          <w:rFonts w:cs="Arial"/>
          <w:b/>
        </w:rPr>
      </w:pPr>
      <w:r w:rsidRPr="00C51993">
        <w:rPr>
          <w:rFonts w:cs="Arial"/>
          <w:b/>
        </w:rPr>
        <w:t xml:space="preserve">РОК </w:t>
      </w:r>
      <w:r w:rsidRPr="00C51993">
        <w:rPr>
          <w:rFonts w:cs="Arial"/>
          <w:b/>
          <w:lang w:val="sr-Cyrl-RS"/>
        </w:rPr>
        <w:t>И МЕСТО</w:t>
      </w:r>
      <w:r w:rsidR="00EE793E" w:rsidRPr="00C51993">
        <w:rPr>
          <w:rFonts w:cs="Arial"/>
          <w:b/>
        </w:rPr>
        <w:t xml:space="preserve"> ПРУЖАЊА УСЛУГЕ</w:t>
      </w:r>
    </w:p>
    <w:p w:rsidR="00A755C2" w:rsidRPr="00606C20" w:rsidRDefault="00EE793E" w:rsidP="00606C20">
      <w:pPr>
        <w:pStyle w:val="KDParagraf"/>
        <w:spacing w:before="0"/>
        <w:jc w:val="center"/>
        <w:rPr>
          <w:rFonts w:cs="Arial"/>
        </w:rPr>
      </w:pPr>
      <w:r w:rsidRPr="00C51993">
        <w:rPr>
          <w:rFonts w:cs="Arial"/>
          <w:b/>
        </w:rPr>
        <w:t xml:space="preserve">Члан </w:t>
      </w:r>
      <w:r w:rsidR="000C160D" w:rsidRPr="00C51993">
        <w:rPr>
          <w:rFonts w:cs="Arial"/>
          <w:b/>
          <w:lang w:val="sr-Cyrl-RS"/>
        </w:rPr>
        <w:t>5</w:t>
      </w:r>
      <w:r w:rsidRPr="00C51993">
        <w:rPr>
          <w:rFonts w:cs="Arial"/>
        </w:rPr>
        <w:t>.</w:t>
      </w:r>
    </w:p>
    <w:p w:rsidR="00A755C2" w:rsidRPr="00A755C2" w:rsidRDefault="00316364" w:rsidP="00A755C2">
      <w:pPr>
        <w:pStyle w:val="KDParagraf"/>
        <w:spacing w:before="0"/>
        <w:jc w:val="left"/>
        <w:rPr>
          <w:rFonts w:cs="Arial"/>
          <w:b/>
          <w:lang w:val="sr-Cyrl-RS"/>
        </w:rPr>
      </w:pPr>
      <w:r w:rsidRPr="00316364">
        <w:rPr>
          <w:rFonts w:cs="Arial"/>
          <w:b/>
        </w:rPr>
        <w:t>Рок извршења услуга</w:t>
      </w:r>
      <w:r>
        <w:rPr>
          <w:rFonts w:cs="Arial"/>
          <w:b/>
          <w:lang w:val="sr-Cyrl-RS"/>
        </w:rPr>
        <w:t>:</w:t>
      </w:r>
    </w:p>
    <w:p w:rsidR="000943CC" w:rsidRPr="000943CC" w:rsidRDefault="000943CC" w:rsidP="004853D8">
      <w:pPr>
        <w:pStyle w:val="Heading10"/>
        <w:rPr>
          <w:rFonts w:cs="Arial"/>
          <w:b w:val="0"/>
          <w:lang w:val="sr-Cyrl-RS" w:eastAsia="sr-Latn-CS"/>
        </w:rPr>
      </w:pPr>
      <w:r w:rsidRPr="000943CC">
        <w:rPr>
          <w:rFonts w:cs="Arial"/>
          <w:b w:val="0"/>
          <w:lang w:val="sr-Cyrl-RS" w:eastAsia="sr-Latn-CS"/>
        </w:rPr>
        <w:t>Услугу треба извршити у периоду од 12 месеци од дана ступања уговора на снагу, а у договору са Наручиоцем.</w:t>
      </w:r>
    </w:p>
    <w:p w:rsidR="003373F2" w:rsidRPr="004853D8" w:rsidRDefault="00316364" w:rsidP="004853D8">
      <w:pPr>
        <w:pStyle w:val="Heading10"/>
        <w:rPr>
          <w:rFonts w:cs="Arial"/>
          <w:lang w:val="sr-Cyrl-RS"/>
        </w:rPr>
      </w:pPr>
      <w:r w:rsidRPr="00BE1893">
        <w:rPr>
          <w:rFonts w:cs="Arial"/>
        </w:rPr>
        <w:t>Место извршења услуга</w:t>
      </w:r>
      <w:r>
        <w:rPr>
          <w:rFonts w:cs="Arial"/>
          <w:lang w:val="sr-Cyrl-RS"/>
        </w:rPr>
        <w:t>:</w:t>
      </w:r>
    </w:p>
    <w:p w:rsidR="00870B20" w:rsidRPr="00F835FE" w:rsidRDefault="00870B20" w:rsidP="00870B20">
      <w:pPr>
        <w:spacing w:before="0"/>
        <w:rPr>
          <w:rFonts w:cs="Arial"/>
          <w:lang w:val="sr-Cyrl-RS"/>
        </w:rPr>
      </w:pPr>
      <w:r w:rsidRPr="00F835FE">
        <w:rPr>
          <w:rFonts w:cs="Arial"/>
          <w:color w:val="000000" w:themeColor="text1"/>
          <w:lang w:val="sr-Cyrl-RS" w:eastAsia="zh-CN"/>
        </w:rPr>
        <w:t xml:space="preserve">Локација ТЕНТ А, </w:t>
      </w:r>
      <w:r w:rsidRPr="00F835FE">
        <w:rPr>
          <w:rFonts w:cs="Arial"/>
        </w:rPr>
        <w:t>Богољуба Урошевића Црног бр.44</w:t>
      </w:r>
      <w:r w:rsidRPr="00F835FE">
        <w:rPr>
          <w:rFonts w:cs="Arial"/>
          <w:lang w:val="sr-Cyrl-RS"/>
        </w:rPr>
        <w:t xml:space="preserve">, </w:t>
      </w:r>
      <w:r w:rsidRPr="00F835FE">
        <w:rPr>
          <w:rFonts w:cs="Arial"/>
        </w:rPr>
        <w:t>11500 Обреновац</w:t>
      </w:r>
    </w:p>
    <w:p w:rsidR="00870B20" w:rsidRPr="00F835FE" w:rsidRDefault="00870B20" w:rsidP="00870B20">
      <w:pPr>
        <w:tabs>
          <w:tab w:val="left" w:pos="4882"/>
        </w:tabs>
        <w:spacing w:before="0"/>
        <w:rPr>
          <w:rFonts w:cs="Arial"/>
          <w:color w:val="000000" w:themeColor="text1"/>
          <w:lang w:val="sr-Cyrl-RS" w:eastAsia="zh-CN"/>
        </w:rPr>
      </w:pPr>
      <w:r w:rsidRPr="00F835FE">
        <w:rPr>
          <w:rFonts w:cs="Arial"/>
          <w:color w:val="000000" w:themeColor="text1"/>
          <w:lang w:val="sr-Cyrl-RS" w:eastAsia="zh-CN"/>
        </w:rPr>
        <w:t>Локација ТЕНТ Б, 11509 Ушће</w:t>
      </w:r>
      <w:r w:rsidRPr="00F835FE">
        <w:rPr>
          <w:rFonts w:cs="Arial"/>
          <w:color w:val="000000" w:themeColor="text1"/>
          <w:lang w:val="sr-Cyrl-RS" w:eastAsia="zh-CN"/>
        </w:rPr>
        <w:tab/>
      </w:r>
    </w:p>
    <w:p w:rsidR="00FF53BE" w:rsidRDefault="00FF53BE" w:rsidP="00AC7C61">
      <w:pPr>
        <w:pStyle w:val="KDParagraf"/>
        <w:spacing w:before="0"/>
        <w:rPr>
          <w:rFonts w:cs="Arial"/>
          <w:b/>
          <w:lang w:val="sr-Cyrl-RS"/>
        </w:rPr>
      </w:pPr>
    </w:p>
    <w:p w:rsidR="00EE793E" w:rsidRDefault="00EE793E" w:rsidP="00586A59">
      <w:pPr>
        <w:pStyle w:val="KDParagraf"/>
        <w:spacing w:before="0"/>
        <w:jc w:val="center"/>
        <w:rPr>
          <w:rFonts w:cs="Arial"/>
          <w:lang w:val="sr-Cyrl-RS"/>
        </w:rPr>
      </w:pPr>
      <w:r w:rsidRPr="00E47C2E">
        <w:rPr>
          <w:rFonts w:cs="Arial"/>
          <w:b/>
        </w:rPr>
        <w:t xml:space="preserve">Члан </w:t>
      </w:r>
      <w:r w:rsidR="000C160D">
        <w:rPr>
          <w:rFonts w:cs="Arial"/>
          <w:b/>
          <w:lang w:val="sr-Cyrl-RS"/>
        </w:rPr>
        <w:t>6</w:t>
      </w:r>
      <w:r w:rsidRPr="00E47C2E">
        <w:rPr>
          <w:rFonts w:cs="Arial"/>
        </w:rPr>
        <w:t>.</w:t>
      </w:r>
    </w:p>
    <w:p w:rsidR="000C160D" w:rsidRPr="000C160D" w:rsidRDefault="000C160D" w:rsidP="00586A59">
      <w:pPr>
        <w:pStyle w:val="KDParagraf"/>
        <w:spacing w:before="0"/>
        <w:jc w:val="center"/>
        <w:rPr>
          <w:rFonts w:cs="Arial"/>
          <w:lang w:val="sr-Cyrl-RS"/>
        </w:rPr>
      </w:pP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000C49A6">
        <w:rPr>
          <w:rFonts w:cs="Arial"/>
          <w:color w:val="000000" w:themeColor="text1"/>
        </w:rPr>
        <w:t>е</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A755C2" w:rsidRPr="00C67584" w:rsidRDefault="00A755C2" w:rsidP="00EE793E">
      <w:pPr>
        <w:pStyle w:val="KDParagraf"/>
        <w:spacing w:before="0"/>
        <w:rPr>
          <w:rFonts w:cs="Arial"/>
          <w:lang w:val="sr-Cyrl-RS"/>
        </w:rPr>
      </w:pPr>
    </w:p>
    <w:p w:rsidR="002B2FFD" w:rsidRDefault="00EE793E" w:rsidP="00EE793E">
      <w:pPr>
        <w:pStyle w:val="KDParagraf"/>
        <w:spacing w:before="0"/>
        <w:rPr>
          <w:rFonts w:cs="Arial"/>
          <w:b/>
        </w:rPr>
      </w:pPr>
      <w:r w:rsidRPr="00E47C2E">
        <w:rPr>
          <w:rFonts w:cs="Arial"/>
          <w:b/>
        </w:rPr>
        <w:t xml:space="preserve">ЗАКЉУЧИВАЊЕ И СТУПАЊЕ НА СНАГУ </w:t>
      </w:r>
    </w:p>
    <w:p w:rsidR="00A755C2" w:rsidRPr="00401189" w:rsidRDefault="00A755C2" w:rsidP="00EE793E">
      <w:pPr>
        <w:pStyle w:val="KDParagraf"/>
        <w:spacing w:before="0"/>
        <w:rPr>
          <w:rFonts w:cs="Arial"/>
          <w:b/>
          <w:lang w:val="sr-Latn-RS"/>
        </w:rPr>
      </w:pPr>
    </w:p>
    <w:p w:rsidR="00EE793E" w:rsidRDefault="00EE793E" w:rsidP="00586A59">
      <w:pPr>
        <w:pStyle w:val="KDParagraf"/>
        <w:spacing w:before="0"/>
        <w:jc w:val="center"/>
        <w:rPr>
          <w:rFonts w:cs="Arial"/>
          <w:lang w:val="sr-Cyrl-RS"/>
        </w:rPr>
      </w:pPr>
      <w:r w:rsidRPr="00E47C2E">
        <w:rPr>
          <w:rFonts w:cs="Arial"/>
          <w:b/>
        </w:rPr>
        <w:t xml:space="preserve">Члан </w:t>
      </w:r>
      <w:r w:rsidR="000C160D">
        <w:rPr>
          <w:rFonts w:cs="Arial"/>
          <w:b/>
          <w:lang w:val="sr-Cyrl-RS"/>
        </w:rPr>
        <w:t>7</w:t>
      </w:r>
      <w:r w:rsidRPr="00E47C2E">
        <w:rPr>
          <w:rFonts w:cs="Arial"/>
        </w:rPr>
        <w:t>.</w:t>
      </w:r>
    </w:p>
    <w:p w:rsidR="000E6C0A" w:rsidRPr="000E6C0A" w:rsidRDefault="000E6C0A" w:rsidP="00586A59">
      <w:pPr>
        <w:pStyle w:val="KDParagraf"/>
        <w:spacing w:before="0"/>
        <w:jc w:val="center"/>
        <w:rPr>
          <w:rFonts w:cs="Arial"/>
          <w:lang w:val="sr-Cyrl-RS"/>
        </w:rPr>
      </w:pPr>
    </w:p>
    <w:p w:rsidR="00EE793E" w:rsidRPr="0086110C" w:rsidRDefault="00EE793E" w:rsidP="00EE793E">
      <w:pPr>
        <w:pStyle w:val="KDParagraf"/>
        <w:spacing w:before="0"/>
        <w:rPr>
          <w:rFonts w:cs="Arial"/>
          <w:lang w:val="sr-Cyrl-RS"/>
        </w:rPr>
      </w:pPr>
      <w:r w:rsidRPr="00E47C2E">
        <w:rPr>
          <w:rFonts w:cs="Arial"/>
        </w:rPr>
        <w:t>Овај Уговор сматра се закљученим</w:t>
      </w:r>
      <w:r w:rsidR="005401E8">
        <w:rPr>
          <w:rFonts w:cs="Arial"/>
          <w:lang w:val="sr-Cyrl-RS"/>
        </w:rPr>
        <w:t xml:space="preserve"> и ступа на снагу</w:t>
      </w:r>
      <w:r w:rsidRPr="00E47C2E">
        <w:rPr>
          <w:rFonts w:cs="Arial"/>
        </w:rPr>
        <w:t xml:space="preserve"> када га потпишу овлашћен</w:t>
      </w:r>
      <w:r w:rsidR="003A044A">
        <w:rPr>
          <w:rFonts w:cs="Arial"/>
        </w:rPr>
        <w:t xml:space="preserve">и представници Уговорних страна </w:t>
      </w:r>
      <w:r w:rsidR="0086110C">
        <w:rPr>
          <w:rFonts w:cs="Arial"/>
          <w:lang w:val="sr-Cyrl-RS"/>
        </w:rPr>
        <w:t>и достављања средства финансијског обезбеђења.</w:t>
      </w:r>
    </w:p>
    <w:p w:rsidR="00A755C2" w:rsidRPr="00EA1A33" w:rsidRDefault="00A755C2" w:rsidP="00EE793E">
      <w:pPr>
        <w:pStyle w:val="KDParagraf"/>
        <w:spacing w:before="0"/>
        <w:rPr>
          <w:rFonts w:cs="Arial"/>
          <w:lang w:val="sr-Cyrl-RS"/>
        </w:rPr>
      </w:pPr>
    </w:p>
    <w:p w:rsidR="000E6C0A" w:rsidRDefault="0097203F" w:rsidP="00EA1A33">
      <w:pPr>
        <w:pStyle w:val="KDParagraf"/>
        <w:spacing w:before="0"/>
        <w:jc w:val="center"/>
        <w:rPr>
          <w:rFonts w:cs="Arial"/>
        </w:rPr>
      </w:pPr>
      <w:r>
        <w:rPr>
          <w:rFonts w:cs="Arial"/>
          <w:b/>
        </w:rPr>
        <w:t xml:space="preserve">Члан </w:t>
      </w:r>
      <w:r w:rsidR="00C67584">
        <w:rPr>
          <w:rFonts w:cs="Arial"/>
          <w:b/>
          <w:lang w:val="sr-Cyrl-RS"/>
        </w:rPr>
        <w:t>8</w:t>
      </w:r>
      <w:r w:rsidR="00EE793E" w:rsidRPr="00E47C2E">
        <w:rPr>
          <w:rFonts w:cs="Arial"/>
        </w:rPr>
        <w:t>.</w:t>
      </w:r>
    </w:p>
    <w:p w:rsidR="000943CC" w:rsidRDefault="000943CC" w:rsidP="00EA1A33">
      <w:pPr>
        <w:pStyle w:val="KDParagraf"/>
        <w:spacing w:before="0"/>
        <w:jc w:val="center"/>
        <w:rPr>
          <w:rFonts w:cs="Arial"/>
        </w:rPr>
      </w:pPr>
    </w:p>
    <w:p w:rsidR="000943CC" w:rsidRPr="000E6C0A" w:rsidRDefault="000943CC" w:rsidP="00EA1A33">
      <w:pPr>
        <w:pStyle w:val="KDParagraf"/>
        <w:spacing w:before="0"/>
        <w:jc w:val="center"/>
        <w:rPr>
          <w:rFonts w:cs="Arial"/>
          <w:lang w:val="sr-Cyrl-RS"/>
        </w:rPr>
      </w:pPr>
    </w:p>
    <w:p w:rsidR="000943CC" w:rsidRPr="000943CC" w:rsidRDefault="000943CC" w:rsidP="000943CC">
      <w:pPr>
        <w:spacing w:before="0"/>
        <w:rPr>
          <w:rFonts w:eastAsia="Calibri" w:cs="Arial"/>
          <w:bCs/>
          <w:lang w:val="sr-Latn-RS"/>
        </w:rPr>
      </w:pPr>
      <w:r w:rsidRPr="000943CC">
        <w:rPr>
          <w:rFonts w:eastAsia="Calibri" w:cs="Arial"/>
          <w:bCs/>
          <w:lang w:val="sr-Cyrl-RS"/>
        </w:rPr>
        <w:t>У</w:t>
      </w:r>
      <w:r w:rsidRPr="000943CC">
        <w:rPr>
          <w:rFonts w:eastAsia="Calibri" w:cs="Arial"/>
          <w:bCs/>
          <w:lang w:val="sr-Latn-RS"/>
        </w:rPr>
        <w:t>говор се закључује до испуњења свих уговорних обавеза.</w:t>
      </w:r>
    </w:p>
    <w:p w:rsidR="00ED4C67" w:rsidRDefault="0086110C" w:rsidP="00606C20">
      <w:pPr>
        <w:spacing w:before="0"/>
        <w:rPr>
          <w:rFonts w:cs="Arial"/>
          <w:lang w:val="sr-Cyrl-RS"/>
        </w:rPr>
      </w:pPr>
      <w:r w:rsidRPr="0086110C">
        <w:rPr>
          <w:rFonts w:cs="Arial"/>
          <w:lang w:val="sr-Cyrl-RS"/>
        </w:rPr>
        <w:t>.</w:t>
      </w:r>
    </w:p>
    <w:p w:rsidR="00036566" w:rsidRDefault="00036566" w:rsidP="00606C20">
      <w:pPr>
        <w:spacing w:before="0"/>
        <w:rPr>
          <w:rFonts w:cs="Arial"/>
          <w:lang w:val="sr-Cyrl-RS"/>
        </w:rPr>
      </w:pPr>
    </w:p>
    <w:p w:rsidR="00EE793E" w:rsidRDefault="00EE793E" w:rsidP="00586A59">
      <w:pPr>
        <w:pStyle w:val="KDParagraf"/>
        <w:spacing w:before="0"/>
        <w:jc w:val="center"/>
        <w:rPr>
          <w:rFonts w:cs="Arial"/>
          <w:lang w:val="sr-Cyrl-RS"/>
        </w:rPr>
      </w:pPr>
      <w:r w:rsidRPr="00E47C2E">
        <w:rPr>
          <w:rFonts w:cs="Arial"/>
          <w:b/>
        </w:rPr>
        <w:t xml:space="preserve">Члан </w:t>
      </w:r>
      <w:r w:rsidR="00C67584">
        <w:rPr>
          <w:rFonts w:cs="Arial"/>
          <w:b/>
          <w:lang w:val="sr-Cyrl-RS"/>
        </w:rPr>
        <w:t>9</w:t>
      </w:r>
      <w:r w:rsidRPr="00E47C2E">
        <w:rPr>
          <w:rFonts w:cs="Arial"/>
        </w:rPr>
        <w:t>.</w:t>
      </w:r>
    </w:p>
    <w:p w:rsidR="00C67584" w:rsidRPr="00C67584" w:rsidRDefault="00C67584" w:rsidP="00586A59">
      <w:pPr>
        <w:pStyle w:val="KDParagraf"/>
        <w:spacing w:before="0"/>
        <w:jc w:val="center"/>
        <w:rPr>
          <w:rFonts w:cs="Arial"/>
          <w:lang w:val="sr-Cyrl-RS"/>
        </w:rPr>
      </w:pPr>
    </w:p>
    <w:p w:rsidR="00EE793E" w:rsidRPr="00E47C2E" w:rsidRDefault="00F7606F" w:rsidP="00EE793E">
      <w:pPr>
        <w:pStyle w:val="KDParagraf"/>
        <w:spacing w:before="0"/>
        <w:rPr>
          <w:rFonts w:cs="Arial"/>
        </w:rPr>
      </w:pPr>
      <w:r>
        <w:rPr>
          <w:rFonts w:cs="Arial"/>
        </w:rPr>
        <w:t xml:space="preserve">Овај Уговор и његови Прилози  </w:t>
      </w:r>
      <w:r>
        <w:rPr>
          <w:rFonts w:cs="Arial"/>
          <w:lang w:val="sr-Cyrl-RS"/>
        </w:rPr>
        <w:t>2</w:t>
      </w:r>
      <w:r w:rsidR="00EE793E" w:rsidRPr="00E47C2E">
        <w:rPr>
          <w:rFonts w:cs="Arial"/>
        </w:rPr>
        <w:t xml:space="preserve"> </w:t>
      </w:r>
      <w:r w:rsidR="00A31A80">
        <w:rPr>
          <w:rFonts w:cs="Arial"/>
          <w:color w:val="000000" w:themeColor="text1"/>
          <w:lang w:val="sr-Cyrl-RS"/>
        </w:rPr>
        <w:t>,3 ,4,5 и 6</w:t>
      </w:r>
      <w:r w:rsidR="002B2FFD" w:rsidRPr="00C67584">
        <w:rPr>
          <w:rFonts w:cs="Arial"/>
          <w:color w:val="000000" w:themeColor="text1"/>
          <w:lang w:val="sr-Cyrl-RS"/>
        </w:rPr>
        <w:t xml:space="preserve">  </w:t>
      </w:r>
      <w:r w:rsidR="00EE793E" w:rsidRPr="00E47C2E">
        <w:rPr>
          <w:rFonts w:cs="Arial"/>
        </w:rPr>
        <w:t>из члан</w:t>
      </w:r>
      <w:r>
        <w:rPr>
          <w:rFonts w:cs="Arial"/>
        </w:rPr>
        <w:t xml:space="preserve">а </w:t>
      </w:r>
      <w:r w:rsidR="004853D8">
        <w:rPr>
          <w:rFonts w:cs="Arial"/>
          <w:lang w:val="sr-Cyrl-RS"/>
        </w:rPr>
        <w:t>2</w:t>
      </w:r>
      <w:r w:rsidR="0042082C">
        <w:rPr>
          <w:rFonts w:cs="Arial"/>
          <w:lang w:val="sr-Latn-RS"/>
        </w:rPr>
        <w:t>1</w:t>
      </w:r>
      <w:r w:rsidR="00EE793E" w:rsidRPr="00E47C2E">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Default="00EE793E" w:rsidP="00EE793E">
      <w:pPr>
        <w:pStyle w:val="KDParagraf"/>
        <w:spacing w:before="0"/>
        <w:rPr>
          <w:rFonts w:cs="Arial"/>
        </w:rPr>
      </w:pPr>
      <w:r w:rsidRPr="00E47C2E">
        <w:rPr>
          <w:rFonts w:cs="Arial"/>
        </w:rPr>
        <w:lastRenderedPageBreak/>
        <w:t xml:space="preserve">У случају спора меродавно право је право Републике Србије, а поступак се води на српском језику. </w:t>
      </w:r>
    </w:p>
    <w:p w:rsidR="00EE793E" w:rsidRDefault="00EE793E" w:rsidP="00EE793E">
      <w:pPr>
        <w:pStyle w:val="KDParagraf"/>
        <w:spacing w:before="0"/>
        <w:rPr>
          <w:rFonts w:cs="Arial"/>
        </w:rPr>
      </w:pPr>
    </w:p>
    <w:p w:rsidR="00B46A84" w:rsidRPr="00E47C2E" w:rsidRDefault="00B46A84" w:rsidP="00EE793E">
      <w:pPr>
        <w:pStyle w:val="KDParagraf"/>
        <w:spacing w:before="0"/>
        <w:rPr>
          <w:rFonts w:cs="Arial"/>
        </w:rPr>
      </w:pPr>
    </w:p>
    <w:p w:rsidR="00EE793E"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rsidR="00C67584" w:rsidRPr="00C67584" w:rsidRDefault="00C67584" w:rsidP="00EE793E">
      <w:pPr>
        <w:pStyle w:val="KDParagraf"/>
        <w:spacing w:before="0"/>
        <w:rPr>
          <w:rFonts w:cs="Arial"/>
          <w:b/>
          <w:lang w:val="sr-Cyrl-RS"/>
        </w:rPr>
      </w:pPr>
    </w:p>
    <w:p w:rsidR="00EE793E" w:rsidRDefault="00EE793E" w:rsidP="00586A59">
      <w:pPr>
        <w:pStyle w:val="KDParagraf"/>
        <w:spacing w:before="0"/>
        <w:jc w:val="center"/>
        <w:rPr>
          <w:rFonts w:cs="Arial"/>
          <w:b/>
          <w:lang w:val="sr-Cyrl-RS"/>
        </w:rPr>
      </w:pPr>
      <w:r w:rsidRPr="00E47C2E">
        <w:rPr>
          <w:rFonts w:cs="Arial"/>
          <w:b/>
        </w:rPr>
        <w:t xml:space="preserve">Члан </w:t>
      </w:r>
      <w:r w:rsidR="00C67584">
        <w:rPr>
          <w:rFonts w:cs="Arial"/>
          <w:b/>
          <w:lang w:val="sr-Cyrl-RS"/>
        </w:rPr>
        <w:t>10.</w:t>
      </w:r>
    </w:p>
    <w:p w:rsidR="00A755C2" w:rsidRPr="00C67584" w:rsidRDefault="00A755C2" w:rsidP="00586A59">
      <w:pPr>
        <w:pStyle w:val="KDParagraf"/>
        <w:spacing w:before="0"/>
        <w:jc w:val="center"/>
        <w:rPr>
          <w:rFonts w:cs="Arial"/>
          <w:lang w:val="sr-Cyrl-RS"/>
        </w:rPr>
      </w:pPr>
    </w:p>
    <w:p w:rsidR="00B46A84" w:rsidRPr="00B46A84" w:rsidRDefault="00B46A84" w:rsidP="00B46A84">
      <w:pPr>
        <w:spacing w:before="0"/>
        <w:rPr>
          <w:rFonts w:eastAsia="Calibri" w:cs="Arial"/>
        </w:rPr>
      </w:pPr>
      <w:r w:rsidRPr="00B46A84">
        <w:rPr>
          <w:rFonts w:eastAsia="Calibri" w:cs="Arial"/>
        </w:rPr>
        <w:t xml:space="preserve">Овлашћени представници за праћење реализације </w:t>
      </w:r>
      <w:r w:rsidRPr="00B46A84">
        <w:rPr>
          <w:rFonts w:eastAsia="Calibri" w:cs="Arial"/>
          <w:lang w:val="sr-Cyrl-RS"/>
        </w:rPr>
        <w:t>услуге</w:t>
      </w:r>
      <w:r w:rsidRPr="00B46A84">
        <w:rPr>
          <w:rFonts w:eastAsia="Calibri" w:cs="Arial"/>
        </w:rPr>
        <w:t xml:space="preserve"> из члана 1. овог Уговора су: </w:t>
      </w:r>
    </w:p>
    <w:p w:rsidR="00B46A84" w:rsidRPr="00B46A84" w:rsidRDefault="00B46A84" w:rsidP="00B46A84">
      <w:pPr>
        <w:spacing w:before="0"/>
        <w:rPr>
          <w:rFonts w:eastAsia="Calibri" w:cs="Arial"/>
          <w:lang w:val="sr-Latn-RS"/>
        </w:rPr>
      </w:pPr>
      <w:r w:rsidRPr="00B46A84">
        <w:rPr>
          <w:rFonts w:eastAsia="Calibri" w:cs="Arial"/>
        </w:rPr>
        <w:t xml:space="preserve">          - за </w:t>
      </w:r>
      <w:r w:rsidRPr="00B46A84">
        <w:rPr>
          <w:rFonts w:cs="Arial"/>
        </w:rPr>
        <w:t>Корисник услуге</w:t>
      </w:r>
      <w:r w:rsidRPr="00B46A84">
        <w:rPr>
          <w:rFonts w:eastAsia="Calibri" w:cs="Arial"/>
        </w:rPr>
        <w:t xml:space="preserve">:       </w:t>
      </w:r>
      <w:r>
        <w:rPr>
          <w:rFonts w:eastAsia="Calibri" w:cs="Arial"/>
          <w:lang w:val="sr-Latn-RS"/>
        </w:rPr>
        <w:t xml:space="preserve"> </w:t>
      </w:r>
    </w:p>
    <w:p w:rsidR="00B46A84" w:rsidRPr="00B46A84" w:rsidRDefault="00B46A84" w:rsidP="00B46A84">
      <w:pPr>
        <w:spacing w:before="0"/>
        <w:rPr>
          <w:rFonts w:eastAsia="Calibri" w:cs="Arial"/>
          <w:lang w:val="sr-Cyrl-RS"/>
        </w:rPr>
      </w:pPr>
      <w:r w:rsidRPr="00B46A84">
        <w:rPr>
          <w:rFonts w:eastAsia="Calibri" w:cs="Arial"/>
        </w:rPr>
        <w:t xml:space="preserve">          - за </w:t>
      </w:r>
      <w:r w:rsidRPr="00B46A84">
        <w:rPr>
          <w:rFonts w:cs="Arial"/>
        </w:rPr>
        <w:t>Пружаоца  услуге</w:t>
      </w:r>
      <w:r w:rsidRPr="00B46A84">
        <w:rPr>
          <w:rFonts w:eastAsia="Calibri" w:cs="Arial"/>
        </w:rPr>
        <w:t>:     </w:t>
      </w:r>
    </w:p>
    <w:p w:rsidR="00B46A84" w:rsidRPr="00B46A84" w:rsidRDefault="00B46A84" w:rsidP="00B46A84">
      <w:pPr>
        <w:spacing w:before="0"/>
        <w:rPr>
          <w:rFonts w:eastAsia="Calibri" w:cs="Arial"/>
          <w:color w:val="1F497D"/>
        </w:rPr>
      </w:pPr>
      <w:r w:rsidRPr="00B46A84">
        <w:rPr>
          <w:rFonts w:eastAsia="Calibri" w:cs="Arial"/>
        </w:rPr>
        <w:t>Овлашћења и дужности овлашћених представника  за праћење реализације овог Уговора су да:</w:t>
      </w:r>
    </w:p>
    <w:p w:rsidR="00B46A84" w:rsidRPr="00B46A84" w:rsidRDefault="00B46A84" w:rsidP="00B46A84">
      <w:pPr>
        <w:spacing w:before="0"/>
        <w:rPr>
          <w:rFonts w:ascii="Calibri" w:eastAsia="Calibri" w:hAnsi="Calibri"/>
          <w:color w:val="1F497D"/>
        </w:rPr>
      </w:pPr>
    </w:p>
    <w:p w:rsidR="00B46A84" w:rsidRPr="00B46A84" w:rsidRDefault="00B46A84" w:rsidP="00B46A84">
      <w:pPr>
        <w:spacing w:before="0"/>
        <w:rPr>
          <w:rFonts w:eastAsia="Calibri" w:cs="Arial"/>
        </w:rPr>
      </w:pPr>
      <w:r w:rsidRPr="00B46A84">
        <w:rPr>
          <w:rFonts w:eastAsia="Calibri" w:cs="Arial"/>
        </w:rPr>
        <w:t xml:space="preserve">-        Да сачине, потпишу и верификују Записник о </w:t>
      </w:r>
      <w:r w:rsidRPr="00B46A84">
        <w:rPr>
          <w:rFonts w:eastAsia="Calibri" w:cs="Arial"/>
          <w:lang w:val="sr-Cyrl-RS"/>
        </w:rPr>
        <w:t>извршеној услузи</w:t>
      </w:r>
      <w:r w:rsidRPr="00B46A84">
        <w:rPr>
          <w:rFonts w:eastAsia="Calibri" w:cs="Arial"/>
        </w:rPr>
        <w:t xml:space="preserve"> (без примедби);</w:t>
      </w:r>
    </w:p>
    <w:p w:rsidR="00B46A84" w:rsidRPr="00B46A84" w:rsidRDefault="00B46A84" w:rsidP="00B46A84">
      <w:pPr>
        <w:spacing w:before="0"/>
        <w:rPr>
          <w:rFonts w:eastAsia="Calibri" w:cs="Arial"/>
        </w:rPr>
      </w:pPr>
      <w:r w:rsidRPr="00B46A84">
        <w:rPr>
          <w:rFonts w:eastAsia="Calibri" w:cs="Arial"/>
        </w:rPr>
        <w:t xml:space="preserve">-        благовремено приме Коначан извештај  о извршеној </w:t>
      </w:r>
      <w:r w:rsidRPr="00B46A84">
        <w:rPr>
          <w:rFonts w:eastAsia="Calibri" w:cs="Arial"/>
          <w:lang w:val="sr-Cyrl-RS"/>
        </w:rPr>
        <w:t>услузи</w:t>
      </w:r>
      <w:r w:rsidRPr="00B46A84">
        <w:rPr>
          <w:rFonts w:eastAsia="Calibri" w:cs="Arial"/>
        </w:rPr>
        <w:t xml:space="preserve"> и изјасне се поводом истог у писменој форми;</w:t>
      </w:r>
    </w:p>
    <w:p w:rsidR="00B46A84" w:rsidRPr="00B46A84" w:rsidRDefault="00B46A84" w:rsidP="00B46A84">
      <w:pPr>
        <w:tabs>
          <w:tab w:val="left" w:pos="567"/>
        </w:tabs>
        <w:spacing w:before="0"/>
        <w:rPr>
          <w:rFonts w:cs="Arial"/>
          <w:lang w:val="sr-Cyrl-RS"/>
        </w:rPr>
      </w:pPr>
      <w:r w:rsidRPr="00B46A84">
        <w:rPr>
          <w:rFonts w:eastAsia="Calibri" w:cs="Arial"/>
        </w:rPr>
        <w:t>-        извршавају и друге дужности везане за реализацију предмета овог Уговора, по</w:t>
      </w:r>
    </w:p>
    <w:p w:rsidR="00B56CD6" w:rsidRPr="00B56CD6" w:rsidRDefault="00B56CD6" w:rsidP="00B56CD6">
      <w:pPr>
        <w:spacing w:before="0"/>
        <w:rPr>
          <w:rFonts w:eastAsia="Calibri" w:cs="Arial"/>
        </w:rPr>
      </w:pPr>
      <w:r w:rsidRPr="00B56CD6">
        <w:rPr>
          <w:rFonts w:eastAsia="Calibri" w:cs="Arial"/>
        </w:rPr>
        <w:t>потреби.</w:t>
      </w:r>
    </w:p>
    <w:p w:rsidR="00A755C2" w:rsidRDefault="00A755C2" w:rsidP="00EE793E">
      <w:pPr>
        <w:pStyle w:val="KDParagraf"/>
        <w:spacing w:before="0"/>
        <w:rPr>
          <w:rFonts w:cs="Arial"/>
          <w:lang w:val="sr-Cyrl-RS"/>
        </w:rPr>
      </w:pPr>
    </w:p>
    <w:p w:rsidR="00B56CD6" w:rsidRDefault="00B56CD6" w:rsidP="00EE793E">
      <w:pPr>
        <w:pStyle w:val="KDParagraf"/>
        <w:spacing w:before="0"/>
        <w:rPr>
          <w:rFonts w:cs="Arial"/>
          <w:lang w:val="sr-Cyrl-RS"/>
        </w:rPr>
      </w:pPr>
    </w:p>
    <w:p w:rsidR="00B56CD6" w:rsidRPr="00EF2482" w:rsidRDefault="00B56CD6" w:rsidP="00EE793E">
      <w:pPr>
        <w:pStyle w:val="KDParagraf"/>
        <w:spacing w:before="0"/>
        <w:rPr>
          <w:rFonts w:cs="Arial"/>
          <w:lang w:val="sr-Cyrl-RS"/>
        </w:rPr>
      </w:pPr>
    </w:p>
    <w:p w:rsidR="00C67584" w:rsidRDefault="00EE793E" w:rsidP="00EE793E">
      <w:pPr>
        <w:pStyle w:val="KDParagraf"/>
        <w:spacing w:before="0"/>
        <w:rPr>
          <w:rFonts w:cs="Arial"/>
          <w:b/>
        </w:rPr>
      </w:pPr>
      <w:r w:rsidRPr="00E47C2E">
        <w:rPr>
          <w:rFonts w:cs="Arial"/>
          <w:b/>
        </w:rPr>
        <w:t xml:space="preserve">КВАЛИТАТИВНИ И КВАНТИТАТИВНИ ПРИЈЕМ </w:t>
      </w:r>
    </w:p>
    <w:p w:rsidR="00A755C2" w:rsidRPr="00401189" w:rsidRDefault="00A755C2" w:rsidP="00EE793E">
      <w:pPr>
        <w:pStyle w:val="KDParagraf"/>
        <w:spacing w:before="0"/>
        <w:rPr>
          <w:rFonts w:cs="Arial"/>
          <w:b/>
          <w:lang w:val="sr-Latn-RS"/>
        </w:rPr>
      </w:pPr>
    </w:p>
    <w:p w:rsidR="00EF2482" w:rsidRDefault="00EE793E" w:rsidP="00EA1A33">
      <w:pPr>
        <w:pStyle w:val="KDParagraf"/>
        <w:spacing w:before="0"/>
        <w:jc w:val="center"/>
        <w:rPr>
          <w:rFonts w:cs="Arial"/>
        </w:rPr>
      </w:pPr>
      <w:r w:rsidRPr="00E47C2E">
        <w:rPr>
          <w:rFonts w:cs="Arial"/>
          <w:b/>
        </w:rPr>
        <w:t xml:space="preserve">Члан </w:t>
      </w:r>
      <w:r w:rsidR="00C67584">
        <w:rPr>
          <w:rFonts w:cs="Arial"/>
          <w:b/>
          <w:lang w:val="sr-Cyrl-RS"/>
        </w:rPr>
        <w:t>11</w:t>
      </w:r>
      <w:r w:rsidRPr="00E47C2E">
        <w:rPr>
          <w:rFonts w:cs="Arial"/>
        </w:rPr>
        <w:t>.</w:t>
      </w:r>
    </w:p>
    <w:p w:rsidR="00A755C2" w:rsidRPr="00EF2482" w:rsidRDefault="00A755C2" w:rsidP="00EA1A33">
      <w:pPr>
        <w:pStyle w:val="KDParagraf"/>
        <w:spacing w:before="0"/>
        <w:jc w:val="center"/>
        <w:rPr>
          <w:rFonts w:cs="Arial"/>
          <w:lang w:val="sr-Cyrl-RS"/>
        </w:rPr>
      </w:pPr>
    </w:p>
    <w:p w:rsidR="00EE793E" w:rsidRDefault="00EF2482" w:rsidP="00EE793E">
      <w:pPr>
        <w:pStyle w:val="KDParagraf"/>
        <w:spacing w:before="0"/>
      </w:pPr>
      <w:r>
        <w:rPr>
          <w:lang w:val="sr-Cyrl-RS"/>
        </w:rPr>
        <w:t>П</w:t>
      </w:r>
      <w:r>
        <w:t xml:space="preserve">о обављеном послу, Пружалац услуга доставља </w:t>
      </w:r>
      <w:r>
        <w:rPr>
          <w:lang w:val="sr-Cyrl-RS"/>
        </w:rPr>
        <w:t xml:space="preserve">Извештај </w:t>
      </w:r>
      <w:r>
        <w:t xml:space="preserve">. </w:t>
      </w:r>
      <w:r>
        <w:rPr>
          <w:lang w:val="sr-Cyrl-RS"/>
        </w:rPr>
        <w:t>који</w:t>
      </w:r>
      <w:r>
        <w:t xml:space="preserve"> 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Пружаоцу услуга.</w:t>
      </w:r>
    </w:p>
    <w:p w:rsidR="0017629B" w:rsidRDefault="0017629B" w:rsidP="00EE793E">
      <w:pPr>
        <w:pStyle w:val="KDParagraf"/>
        <w:spacing w:before="0"/>
      </w:pPr>
    </w:p>
    <w:p w:rsidR="00FF53BE" w:rsidRDefault="00FF53BE" w:rsidP="00EE793E">
      <w:pPr>
        <w:pStyle w:val="KDParagraf"/>
        <w:spacing w:before="0"/>
        <w:rPr>
          <w:lang w:val="sr-Cyrl-RS"/>
        </w:rPr>
      </w:pPr>
    </w:p>
    <w:p w:rsidR="00FF53BE" w:rsidRPr="00FF53BE" w:rsidRDefault="00FF53BE" w:rsidP="00FF53BE">
      <w:pPr>
        <w:spacing w:before="0"/>
        <w:rPr>
          <w:rFonts w:cs="Arial"/>
          <w:b/>
          <w:lang w:val="sr-Cyrl-RS"/>
        </w:rPr>
      </w:pPr>
      <w:r w:rsidRPr="00FF53BE">
        <w:rPr>
          <w:rFonts w:cs="Arial"/>
          <w:b/>
        </w:rPr>
        <w:t>СРЕДСТВА ФИНАНСИЈСКОГ ОБЕЗБЕЂЕЊА</w:t>
      </w:r>
    </w:p>
    <w:p w:rsidR="00FF53BE" w:rsidRPr="00FF53BE" w:rsidRDefault="00FF53BE" w:rsidP="00FF53BE">
      <w:pPr>
        <w:spacing w:before="0"/>
        <w:rPr>
          <w:rFonts w:cs="Arial"/>
          <w:b/>
          <w:lang w:val="sr-Cyrl-RS"/>
        </w:rPr>
      </w:pPr>
    </w:p>
    <w:p w:rsidR="00F71DCF" w:rsidRDefault="00FF53BE" w:rsidP="00F71DCF">
      <w:pPr>
        <w:spacing w:before="0"/>
        <w:jc w:val="center"/>
        <w:rPr>
          <w:rFonts w:cs="Arial"/>
          <w:b/>
          <w:lang w:val="sr-Cyrl-RS"/>
        </w:rPr>
      </w:pPr>
      <w:r w:rsidRPr="00FF53BE">
        <w:rPr>
          <w:rFonts w:cs="Arial"/>
          <w:b/>
        </w:rPr>
        <w:t xml:space="preserve">Члан </w:t>
      </w:r>
      <w:r w:rsidR="00D013A2">
        <w:rPr>
          <w:rFonts w:cs="Arial"/>
          <w:b/>
          <w:lang w:val="sr-Cyrl-RS"/>
        </w:rPr>
        <w:t>1</w:t>
      </w:r>
      <w:r w:rsidR="0042082C">
        <w:rPr>
          <w:rFonts w:cs="Arial"/>
          <w:b/>
          <w:lang w:val="sr-Cyrl-RS"/>
        </w:rPr>
        <w:t>2</w:t>
      </w:r>
      <w:r w:rsidRPr="00FF53BE">
        <w:rPr>
          <w:rFonts w:cs="Arial"/>
          <w:b/>
          <w:lang w:val="sr-Cyrl-RS"/>
        </w:rPr>
        <w:t xml:space="preserve"> </w:t>
      </w:r>
      <w:r w:rsidRPr="00FF53BE">
        <w:rPr>
          <w:rFonts w:cs="Arial"/>
          <w:b/>
        </w:rPr>
        <w:t xml:space="preserve">. </w:t>
      </w:r>
    </w:p>
    <w:p w:rsidR="00FF53BE" w:rsidRPr="00F71DCF" w:rsidRDefault="005401E8" w:rsidP="00F71DCF">
      <w:pPr>
        <w:spacing w:before="0"/>
        <w:rPr>
          <w:rFonts w:cs="Arial"/>
          <w:b/>
          <w:lang w:val="sr-Cyrl-RS"/>
        </w:rPr>
      </w:pPr>
      <w:r w:rsidRPr="00F71DCF">
        <w:rPr>
          <w:color w:val="000000" w:themeColor="text1"/>
        </w:rPr>
        <w:t>Пружалац услуге је обавезан да у тренутку потписивања Уговора, преда Кориснику услуге, као средство финансијског обезбеђења за добро извршење посла</w:t>
      </w:r>
      <w:r w:rsidRPr="00F71DCF">
        <w:rPr>
          <w:rFonts w:eastAsia="Calibri" w:cs="Arial"/>
          <w:lang w:val="sr-Cyrl-RS"/>
        </w:rPr>
        <w:t xml:space="preserve"> </w:t>
      </w:r>
      <w:r w:rsidR="00FF53BE" w:rsidRPr="00F71DCF">
        <w:rPr>
          <w:rFonts w:eastAsia="Calibri" w:cs="Arial"/>
          <w:lang w:val="sr-Cyrl-RS"/>
        </w:rPr>
        <w:t>Меницу која је:</w:t>
      </w:r>
    </w:p>
    <w:p w:rsidR="00FF53BE" w:rsidRPr="00FF53BE" w:rsidRDefault="00FF53BE" w:rsidP="001660D7">
      <w:pPr>
        <w:numPr>
          <w:ilvl w:val="0"/>
          <w:numId w:val="22"/>
        </w:numPr>
        <w:ind w:left="1710"/>
        <w:rPr>
          <w:rFonts w:cs="Arial"/>
        </w:rPr>
      </w:pPr>
      <w:r w:rsidRPr="00FF53BE">
        <w:rPr>
          <w:rFonts w:cs="Arial"/>
        </w:rPr>
        <w:t>издата са клаузулом „без протеста“ и „без извештаја“</w:t>
      </w:r>
      <w:r w:rsidRPr="00FF53BE">
        <w:rPr>
          <w:rFonts w:cs="Arial"/>
          <w:lang w:val="sr-Cyrl-RS"/>
        </w:rPr>
        <w:t xml:space="preserve"> </w:t>
      </w:r>
      <w:r w:rsidRPr="00FF53BE">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F53BE" w:rsidRDefault="00FF53BE" w:rsidP="001660D7">
      <w:pPr>
        <w:numPr>
          <w:ilvl w:val="0"/>
          <w:numId w:val="22"/>
        </w:numPr>
        <w:ind w:left="1710"/>
        <w:rPr>
          <w:rFonts w:cs="Arial"/>
        </w:rPr>
      </w:pPr>
      <w:r w:rsidRPr="00FF53BE">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FF53BE">
        <w:rPr>
          <w:rFonts w:cs="Arial"/>
          <w:lang w:val="sr-Cyrl-RS"/>
        </w:rPr>
        <w:t xml:space="preserve"> и 80/15</w:t>
      </w:r>
      <w:r w:rsidRPr="00FF53BE">
        <w:rPr>
          <w:rFonts w:cs="Arial"/>
        </w:rPr>
        <w:t>)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B46A84" w:rsidRPr="00FF53BE" w:rsidRDefault="00B46A84" w:rsidP="00B46A84">
      <w:pPr>
        <w:rPr>
          <w:rFonts w:cs="Arial"/>
        </w:rPr>
      </w:pPr>
    </w:p>
    <w:p w:rsidR="00FF53BE" w:rsidRPr="00FF53BE" w:rsidRDefault="00FF53BE" w:rsidP="001660D7">
      <w:pPr>
        <w:numPr>
          <w:ilvl w:val="0"/>
          <w:numId w:val="23"/>
        </w:numPr>
        <w:spacing w:before="0" w:after="200" w:line="276" w:lineRule="auto"/>
        <w:contextualSpacing/>
        <w:rPr>
          <w:rFonts w:eastAsia="Calibri" w:cs="Arial"/>
          <w:lang w:val="sr-Cyrl-RS"/>
        </w:rPr>
      </w:pPr>
      <w:r w:rsidRPr="00FF53BE">
        <w:rPr>
          <w:rFonts w:eastAsia="Calibri" w:cs="Arial"/>
          <w:lang w:val="sr-Cyrl-RS"/>
        </w:rPr>
        <w:lastRenderedPageBreak/>
        <w:t xml:space="preserve">Менично писмо – овлашћење којим продавац овлашћује купца да може наплатити меницу  на износ од </w:t>
      </w:r>
      <w:r w:rsidR="00714D38">
        <w:rPr>
          <w:rFonts w:eastAsia="Calibri" w:cs="Arial"/>
          <w:lang w:val="sr-Latn-RS"/>
        </w:rPr>
        <w:t>10</w:t>
      </w:r>
      <w:r w:rsidRPr="00FF53BE">
        <w:rPr>
          <w:rFonts w:eastAsia="Calibri" w:cs="Arial"/>
          <w:lang w:val="sr-Cyrl-RS"/>
        </w:rPr>
        <w:t xml:space="preserve">% од вредности </w:t>
      </w:r>
      <w:r w:rsidR="00714D38">
        <w:rPr>
          <w:rFonts w:eastAsia="Calibri" w:cs="Arial"/>
          <w:lang w:val="sr-Cyrl-RS"/>
        </w:rPr>
        <w:t xml:space="preserve"> уговора </w:t>
      </w:r>
      <w:r w:rsidRPr="00FF53BE">
        <w:rPr>
          <w:rFonts w:eastAsia="Calibri" w:cs="Arial"/>
          <w:lang w:val="sr-Cyrl-RS"/>
        </w:rPr>
        <w:t xml:space="preserve">(без ПДВ) са роком важења минимално </w:t>
      </w:r>
      <w:r w:rsidR="00714D38">
        <w:rPr>
          <w:rFonts w:eastAsia="Calibri" w:cs="Arial"/>
          <w:lang w:val="sr-Cyrl-RS"/>
        </w:rPr>
        <w:t>30 дана</w:t>
      </w:r>
      <w:r w:rsidRPr="00FF53BE">
        <w:rPr>
          <w:rFonts w:eastAsia="Calibri" w:cs="Arial"/>
          <w:lang w:val="sr-Cyrl-RS"/>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FF53BE" w:rsidRPr="004853D8" w:rsidRDefault="00FF53BE" w:rsidP="001660D7">
      <w:pPr>
        <w:numPr>
          <w:ilvl w:val="0"/>
          <w:numId w:val="23"/>
        </w:numPr>
        <w:spacing w:before="0" w:after="200" w:line="276" w:lineRule="auto"/>
        <w:contextualSpacing/>
        <w:rPr>
          <w:rFonts w:eastAsia="Calibri" w:cs="Arial"/>
          <w:lang w:val="sr-Cyrl-RS"/>
        </w:rPr>
      </w:pPr>
      <w:r w:rsidRPr="00FF53BE">
        <w:rPr>
          <w:rFonts w:eastAsia="Calibri" w:cs="Arial"/>
          <w:lang w:val="sr-Cyrl-R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F53BE" w:rsidRPr="00FF53BE" w:rsidRDefault="00FF53BE" w:rsidP="001660D7">
      <w:pPr>
        <w:numPr>
          <w:ilvl w:val="0"/>
          <w:numId w:val="23"/>
        </w:numPr>
        <w:spacing w:before="0" w:after="200" w:line="276" w:lineRule="auto"/>
        <w:contextualSpacing/>
        <w:rPr>
          <w:rFonts w:eastAsia="Calibri" w:cs="Arial"/>
          <w:lang w:val="sr-Cyrl-RS"/>
        </w:rPr>
      </w:pPr>
      <w:r w:rsidRPr="00FF53BE">
        <w:rPr>
          <w:rFonts w:eastAsia="Calibri" w:cs="Arial"/>
          <w:lang w:val="sr-Cyrl-R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F53BE" w:rsidRPr="00FF53BE" w:rsidRDefault="00FF53BE" w:rsidP="001660D7">
      <w:pPr>
        <w:numPr>
          <w:ilvl w:val="0"/>
          <w:numId w:val="23"/>
        </w:numPr>
        <w:spacing w:before="0" w:after="200" w:line="276" w:lineRule="auto"/>
        <w:contextualSpacing/>
        <w:rPr>
          <w:rFonts w:eastAsia="Calibri" w:cs="Arial"/>
          <w:lang w:val="sr-Cyrl-RS"/>
        </w:rPr>
      </w:pPr>
      <w:r w:rsidRPr="00FF53BE">
        <w:rPr>
          <w:rFonts w:eastAsia="Calibri" w:cs="Arial"/>
          <w:lang w:val="sr-Cyrl-RS"/>
        </w:rPr>
        <w:t>фотокопију ОП обрасца.</w:t>
      </w:r>
    </w:p>
    <w:p w:rsidR="00FF53BE" w:rsidRPr="00FF53BE" w:rsidRDefault="00FF53BE" w:rsidP="001660D7">
      <w:pPr>
        <w:numPr>
          <w:ilvl w:val="0"/>
          <w:numId w:val="23"/>
        </w:numPr>
        <w:spacing w:before="0" w:after="200" w:line="276" w:lineRule="auto"/>
        <w:contextualSpacing/>
        <w:rPr>
          <w:rFonts w:eastAsia="Calibri" w:cs="Arial"/>
          <w:lang w:val="sr-Cyrl-RS"/>
        </w:rPr>
      </w:pPr>
      <w:r w:rsidRPr="00FF53BE">
        <w:rPr>
          <w:rFonts w:eastAsia="Calibri" w:cs="Arial"/>
          <w:lang w:val="sr-Cyrl-RS"/>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w:t>
      </w:r>
      <w:r w:rsidR="004853D8">
        <w:rPr>
          <w:rFonts w:eastAsia="Calibri" w:cs="Arial"/>
          <w:lang w:val="sr-Cyrl-RS"/>
        </w:rPr>
        <w:t>рнет странице Регистра меница и</w:t>
      </w:r>
      <w:r w:rsidRPr="00FF53BE">
        <w:rPr>
          <w:rFonts w:eastAsia="Calibri" w:cs="Arial"/>
          <w:lang w:val="sr-Cyrl-RS"/>
        </w:rPr>
        <w:t xml:space="preserve">овлашћења НБС) </w:t>
      </w:r>
    </w:p>
    <w:p w:rsidR="00714D38" w:rsidRPr="004853D8" w:rsidRDefault="00FF53BE" w:rsidP="00EE793E">
      <w:pPr>
        <w:pStyle w:val="KDParagraf"/>
        <w:spacing w:before="0"/>
        <w:rPr>
          <w:lang w:val="sr-Cyrl-RS"/>
        </w:rPr>
      </w:pPr>
      <w:r w:rsidRPr="00FF53BE">
        <w:rPr>
          <w:rFonts w:cs="Arial"/>
        </w:rPr>
        <w:t>Меница може бити наплаћена у случају да Продавац не буде извршавао своје уговорне обавезе у роковима и на начин предвиђен уговором.</w:t>
      </w:r>
    </w:p>
    <w:p w:rsidR="00714D38" w:rsidRPr="00ED4C67" w:rsidRDefault="00714D38" w:rsidP="00EE793E">
      <w:pPr>
        <w:pStyle w:val="KDParagraf"/>
        <w:spacing w:before="0"/>
        <w:rPr>
          <w:rFonts w:cs="Arial"/>
          <w:lang w:val="sr-Latn-RS"/>
        </w:rPr>
      </w:pPr>
    </w:p>
    <w:p w:rsidR="00B111D3" w:rsidRPr="00B111D3" w:rsidRDefault="00EE793E" w:rsidP="00EE793E">
      <w:pPr>
        <w:pStyle w:val="KDParagraf"/>
        <w:spacing w:before="0"/>
        <w:rPr>
          <w:rFonts w:cs="Arial"/>
          <w:b/>
          <w:lang w:val="sr-Cyrl-RS"/>
        </w:rPr>
      </w:pPr>
      <w:r w:rsidRPr="00E47C2E">
        <w:rPr>
          <w:rFonts w:cs="Arial"/>
          <w:b/>
        </w:rPr>
        <w:t>ВИША СИЛА</w:t>
      </w:r>
    </w:p>
    <w:p w:rsidR="00EF2482" w:rsidRDefault="00EE793E" w:rsidP="00EA1A33">
      <w:pPr>
        <w:pStyle w:val="KDParagraf"/>
        <w:spacing w:before="0"/>
        <w:jc w:val="center"/>
        <w:rPr>
          <w:rFonts w:cs="Arial"/>
        </w:rPr>
      </w:pPr>
      <w:r w:rsidRPr="00E47C2E">
        <w:rPr>
          <w:rFonts w:cs="Arial"/>
          <w:b/>
        </w:rPr>
        <w:t xml:space="preserve">Члан </w:t>
      </w:r>
      <w:r w:rsidR="00A4539F">
        <w:rPr>
          <w:rFonts w:cs="Arial"/>
          <w:b/>
          <w:lang w:val="sr-Cyrl-RS"/>
        </w:rPr>
        <w:t>1</w:t>
      </w:r>
      <w:r w:rsidR="0042082C">
        <w:rPr>
          <w:rFonts w:cs="Arial"/>
          <w:b/>
          <w:lang w:val="sr-Cyrl-RS"/>
        </w:rPr>
        <w:t>3</w:t>
      </w:r>
      <w:r w:rsidRPr="00E47C2E">
        <w:rPr>
          <w:rFonts w:cs="Arial"/>
        </w:rPr>
        <w:t>.</w:t>
      </w:r>
    </w:p>
    <w:p w:rsidR="00A755C2" w:rsidRPr="00EF2482" w:rsidRDefault="00A755C2" w:rsidP="00EA1A33">
      <w:pPr>
        <w:pStyle w:val="KDParagraf"/>
        <w:spacing w:before="0"/>
        <w:jc w:val="center"/>
        <w:rPr>
          <w:rFonts w:cs="Arial"/>
          <w:lang w:val="sr-Cyrl-RS"/>
        </w:rPr>
      </w:pPr>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B111D3" w:rsidRDefault="00EE793E" w:rsidP="00EE793E">
      <w:pPr>
        <w:pStyle w:val="KDParagraf"/>
        <w:spacing w:before="0"/>
        <w:rPr>
          <w:rFonts w:cs="Arial"/>
          <w:color w:val="000000" w:themeColor="text1"/>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CD4563" w:rsidRDefault="00CD4563" w:rsidP="00EE793E">
      <w:pPr>
        <w:pStyle w:val="KDParagraf"/>
        <w:spacing w:before="0"/>
        <w:rPr>
          <w:rFonts w:cs="Arial"/>
          <w:color w:val="000000" w:themeColor="text1"/>
        </w:rPr>
      </w:pPr>
    </w:p>
    <w:p w:rsidR="00CD4563" w:rsidRDefault="00CD4563" w:rsidP="00EE793E">
      <w:pPr>
        <w:pStyle w:val="KDParagraf"/>
        <w:spacing w:before="0"/>
        <w:rPr>
          <w:rFonts w:cs="Arial"/>
          <w:color w:val="000000" w:themeColor="text1"/>
        </w:rPr>
      </w:pPr>
    </w:p>
    <w:p w:rsidR="00CD4563" w:rsidRDefault="00CD4563" w:rsidP="00EE793E">
      <w:pPr>
        <w:pStyle w:val="KDParagraf"/>
        <w:spacing w:before="0"/>
        <w:rPr>
          <w:rFonts w:cs="Arial"/>
          <w:color w:val="000000" w:themeColor="text1"/>
        </w:rPr>
      </w:pPr>
    </w:p>
    <w:p w:rsidR="00CD4563" w:rsidRDefault="00CD4563" w:rsidP="00EE793E">
      <w:pPr>
        <w:pStyle w:val="KDParagraf"/>
        <w:spacing w:before="0"/>
        <w:rPr>
          <w:rFonts w:cs="Arial"/>
          <w:color w:val="000000" w:themeColor="text1"/>
        </w:rPr>
      </w:pPr>
    </w:p>
    <w:p w:rsidR="00D013A2" w:rsidRPr="00036566" w:rsidRDefault="00D013A2" w:rsidP="00EE793E">
      <w:pPr>
        <w:pStyle w:val="KDParagraf"/>
        <w:spacing w:before="0"/>
        <w:rPr>
          <w:rFonts w:cs="Arial"/>
          <w:color w:val="000000" w:themeColor="text1"/>
        </w:rPr>
      </w:pPr>
    </w:p>
    <w:p w:rsidR="00EE793E" w:rsidRPr="00E47C2E" w:rsidRDefault="00EE793E" w:rsidP="00EE793E">
      <w:pPr>
        <w:pStyle w:val="KDParagraf"/>
        <w:spacing w:before="0"/>
        <w:rPr>
          <w:rFonts w:cs="Arial"/>
          <w:b/>
        </w:rPr>
      </w:pPr>
      <w:r w:rsidRPr="00E47C2E">
        <w:rPr>
          <w:rFonts w:cs="Arial"/>
          <w:b/>
        </w:rPr>
        <w:t>НАКНАДА ШТЕТЕ</w:t>
      </w:r>
    </w:p>
    <w:p w:rsidR="00A755C2" w:rsidRPr="004853D8" w:rsidRDefault="00EE793E" w:rsidP="004853D8">
      <w:pPr>
        <w:pStyle w:val="KDParagraf"/>
        <w:spacing w:before="0"/>
        <w:jc w:val="center"/>
        <w:rPr>
          <w:rFonts w:cs="Arial"/>
        </w:rPr>
      </w:pPr>
      <w:r w:rsidRPr="00E47C2E">
        <w:rPr>
          <w:rFonts w:cs="Arial"/>
          <w:b/>
        </w:rPr>
        <w:t xml:space="preserve">Члан </w:t>
      </w:r>
      <w:r w:rsidR="00A4539F">
        <w:rPr>
          <w:rFonts w:cs="Arial"/>
          <w:b/>
          <w:lang w:val="sr-Cyrl-RS"/>
        </w:rPr>
        <w:t>1</w:t>
      </w:r>
      <w:r w:rsidR="0042082C">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lastRenderedPageBreak/>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3275B" w:rsidRPr="00C3275B" w:rsidRDefault="00C3275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A755C2" w:rsidRPr="00E47C2E" w:rsidRDefault="00EE793E" w:rsidP="00606C20">
      <w:pPr>
        <w:pStyle w:val="KDParagraf"/>
        <w:spacing w:before="0"/>
        <w:jc w:val="center"/>
        <w:rPr>
          <w:rFonts w:cs="Arial"/>
        </w:rPr>
      </w:pPr>
      <w:r w:rsidRPr="00E47C2E">
        <w:rPr>
          <w:rFonts w:cs="Arial"/>
          <w:b/>
        </w:rPr>
        <w:t xml:space="preserve">Члан </w:t>
      </w:r>
      <w:r w:rsidR="00A4539F">
        <w:rPr>
          <w:rFonts w:cs="Arial"/>
          <w:b/>
          <w:lang w:val="sr-Cyrl-RS"/>
        </w:rPr>
        <w:t>1</w:t>
      </w:r>
      <w:r w:rsidR="0042082C">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055FFC">
        <w:rPr>
          <w:rFonts w:cs="Arial"/>
        </w:rPr>
        <w:t xml:space="preserve"> </w:t>
      </w: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57CE5" w:rsidRPr="00E47C2E" w:rsidRDefault="00657CE5"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A755C2" w:rsidRPr="00E47C2E" w:rsidRDefault="00EE793E" w:rsidP="00606C20">
      <w:pPr>
        <w:pStyle w:val="KDParagraf"/>
        <w:spacing w:before="0"/>
        <w:jc w:val="center"/>
        <w:rPr>
          <w:rFonts w:cs="Arial"/>
        </w:rPr>
      </w:pPr>
      <w:r w:rsidRPr="00E47C2E">
        <w:rPr>
          <w:rFonts w:cs="Arial"/>
          <w:b/>
        </w:rPr>
        <w:t xml:space="preserve">Члан </w:t>
      </w:r>
      <w:r w:rsidR="00A4539F">
        <w:rPr>
          <w:rFonts w:cs="Arial"/>
          <w:b/>
          <w:lang w:val="sr-Cyrl-RS"/>
        </w:rPr>
        <w:t>1</w:t>
      </w:r>
      <w:r w:rsidR="0042082C">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06C20" w:rsidRDefault="00EE793E" w:rsidP="00EE793E">
      <w:pPr>
        <w:pStyle w:val="KDParagraf"/>
        <w:spacing w:before="0"/>
        <w:rPr>
          <w:rFonts w:cs="Arial"/>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C51993">
        <w:rPr>
          <w:rFonts w:cs="Arial"/>
          <w:lang w:val="sr-Cyrl-RS"/>
        </w:rPr>
        <w:t>1</w:t>
      </w:r>
      <w:r w:rsidR="00714D38">
        <w:rPr>
          <w:rFonts w:cs="Arial"/>
          <w:lang w:val="sr-Cyrl-RS"/>
        </w:rPr>
        <w:t>5</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D013A2" w:rsidRPr="00401189" w:rsidRDefault="00D013A2"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A755C2" w:rsidRPr="00B111D3" w:rsidRDefault="00EE793E" w:rsidP="00D013A2">
      <w:pPr>
        <w:pStyle w:val="KDParagraf"/>
        <w:spacing w:before="0"/>
        <w:jc w:val="center"/>
        <w:rPr>
          <w:rFonts w:cs="Arial"/>
          <w:b/>
          <w:lang w:val="sr-Cyrl-RS"/>
        </w:rPr>
      </w:pPr>
      <w:r w:rsidRPr="00E47C2E">
        <w:rPr>
          <w:rFonts w:cs="Arial"/>
          <w:b/>
        </w:rPr>
        <w:t xml:space="preserve">Члан </w:t>
      </w:r>
      <w:r w:rsidR="0042082C">
        <w:rPr>
          <w:rFonts w:cs="Arial"/>
          <w:b/>
          <w:lang w:val="sr-Cyrl-RS"/>
        </w:rPr>
        <w:t>17</w:t>
      </w:r>
      <w:r w:rsidR="00A4539F">
        <w:rPr>
          <w:rFonts w:cs="Arial"/>
          <w:b/>
          <w:lang w:val="sr-Cyrl-RS"/>
        </w:rPr>
        <w:t xml:space="preserve">. </w:t>
      </w:r>
    </w:p>
    <w:p w:rsidR="003373F2" w:rsidRDefault="00EE793E" w:rsidP="00EE793E">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111D3" w:rsidRPr="00B111D3" w:rsidRDefault="00B111D3" w:rsidP="00EE793E">
      <w:pPr>
        <w:pStyle w:val="KDParagraf"/>
        <w:spacing w:before="0"/>
        <w:rPr>
          <w:rFonts w:cs="Arial"/>
          <w:lang w:val="sr-Cyrl-RS"/>
        </w:rPr>
      </w:pPr>
    </w:p>
    <w:p w:rsidR="00A755C2" w:rsidRPr="004853D8" w:rsidRDefault="00EE793E" w:rsidP="004853D8">
      <w:pPr>
        <w:pStyle w:val="KDParagraf"/>
        <w:spacing w:before="0"/>
        <w:jc w:val="center"/>
        <w:rPr>
          <w:rFonts w:cs="Arial"/>
          <w:b/>
          <w:lang w:val="sr-Cyrl-RS"/>
        </w:rPr>
      </w:pPr>
      <w:r w:rsidRPr="00E47C2E">
        <w:rPr>
          <w:rFonts w:cs="Arial"/>
          <w:b/>
        </w:rPr>
        <w:t xml:space="preserve">Члан </w:t>
      </w:r>
      <w:r w:rsidR="00A4539F">
        <w:rPr>
          <w:rFonts w:cs="Arial"/>
          <w:b/>
          <w:lang w:val="sr-Cyrl-RS"/>
        </w:rPr>
        <w:t>1</w:t>
      </w:r>
      <w:r w:rsidR="0042082C">
        <w:rPr>
          <w:rFonts w:cs="Arial"/>
          <w:b/>
          <w:lang w:val="sr-Cyrl-RS"/>
        </w:rPr>
        <w:t>8</w:t>
      </w:r>
      <w:r w:rsidR="00EA1A33">
        <w:rPr>
          <w:rFonts w:cs="Arial"/>
          <w:b/>
          <w:lang w:val="sr-Cyrl-RS"/>
        </w:rPr>
        <w:t>.</w:t>
      </w:r>
    </w:p>
    <w:p w:rsidR="000943CC" w:rsidRPr="00823576" w:rsidRDefault="000943CC" w:rsidP="000943CC">
      <w:pPr>
        <w:rPr>
          <w:rFonts w:cs="Arial"/>
          <w:lang w:eastAsia="sr-Latn-CS"/>
        </w:rPr>
      </w:pPr>
      <w:r w:rsidRPr="00823576">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943CC" w:rsidRPr="00823576" w:rsidRDefault="000943CC" w:rsidP="000943CC">
      <w:pPr>
        <w:rPr>
          <w:rFonts w:cs="Arial"/>
          <w:lang w:eastAsia="sr-Latn-CS"/>
        </w:rPr>
      </w:pPr>
      <w:r w:rsidRPr="00823576">
        <w:rPr>
          <w:rFonts w:cs="Arial"/>
          <w:lang w:eastAsia="sr-Latn-CS"/>
        </w:rPr>
        <w:lastRenderedPageBreak/>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0943CC" w:rsidRPr="00E47C2E" w:rsidRDefault="000943CC" w:rsidP="000943CC">
      <w:pPr>
        <w:rPr>
          <w:rFonts w:cs="Arial"/>
          <w:lang w:eastAsia="sr-Latn-CS"/>
        </w:rPr>
      </w:pPr>
      <w:r w:rsidRPr="00823576">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06C20" w:rsidRPr="00A4539F" w:rsidRDefault="00606C20" w:rsidP="00A4539F">
      <w:pPr>
        <w:spacing w:before="0"/>
        <w:rPr>
          <w:rFonts w:cs="Arial"/>
          <w:lang w:val="sr-Cyrl-RS"/>
        </w:rPr>
      </w:pPr>
    </w:p>
    <w:p w:rsidR="00A755C2" w:rsidRPr="00D013A2" w:rsidRDefault="00EE793E" w:rsidP="00D013A2">
      <w:pPr>
        <w:pStyle w:val="KDParagraf"/>
        <w:spacing w:before="0"/>
        <w:jc w:val="center"/>
        <w:rPr>
          <w:rFonts w:cs="Arial"/>
        </w:rPr>
      </w:pPr>
      <w:r w:rsidRPr="00E47C2E">
        <w:rPr>
          <w:rFonts w:cs="Arial"/>
          <w:b/>
        </w:rPr>
        <w:t xml:space="preserve">Члан </w:t>
      </w:r>
      <w:r w:rsidR="0042082C">
        <w:rPr>
          <w:rFonts w:cs="Arial"/>
          <w:b/>
          <w:lang w:val="sr-Cyrl-RS"/>
        </w:rPr>
        <w:t>19</w:t>
      </w:r>
      <w:r w:rsidRPr="00E47C2E">
        <w:rPr>
          <w:rFonts w:cs="Arial"/>
        </w:rPr>
        <w:t>.</w:t>
      </w:r>
    </w:p>
    <w:p w:rsidR="00EE793E" w:rsidRPr="00E22DA8" w:rsidRDefault="00EE793E" w:rsidP="00EE793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8E6A4F" w:rsidRPr="008E6A4F" w:rsidRDefault="00EE793E" w:rsidP="00D013A2">
      <w:pPr>
        <w:pStyle w:val="KDParagraf"/>
        <w:spacing w:before="0"/>
        <w:jc w:val="center"/>
        <w:rPr>
          <w:rFonts w:cs="Arial"/>
          <w:lang w:val="sr-Cyrl-RS"/>
        </w:rPr>
      </w:pPr>
      <w:r w:rsidRPr="00E47C2E">
        <w:rPr>
          <w:rFonts w:cs="Arial"/>
          <w:b/>
        </w:rPr>
        <w:t xml:space="preserve">Члан </w:t>
      </w:r>
      <w:r w:rsidR="00D013A2">
        <w:rPr>
          <w:rFonts w:cs="Arial"/>
          <w:b/>
          <w:lang w:val="sr-Cyrl-RS"/>
        </w:rPr>
        <w:t>2</w:t>
      </w:r>
      <w:r w:rsidR="0042082C">
        <w:rPr>
          <w:rFonts w:cs="Arial"/>
          <w:b/>
          <w:lang w:val="sr-Cyrl-RS"/>
        </w:rPr>
        <w:t>0</w:t>
      </w:r>
      <w:r w:rsidRPr="00E47C2E">
        <w:rPr>
          <w:rFonts w:cs="Arial"/>
        </w:rPr>
        <w:t>.</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A755C2" w:rsidRPr="00B111D3" w:rsidRDefault="00EE793E" w:rsidP="00D013A2">
      <w:pPr>
        <w:pStyle w:val="KDParagraf"/>
        <w:spacing w:before="0"/>
        <w:jc w:val="center"/>
        <w:rPr>
          <w:rFonts w:cs="Arial"/>
          <w:b/>
          <w:lang w:val="sr-Cyrl-RS"/>
        </w:rPr>
      </w:pPr>
      <w:r w:rsidRPr="00E47C2E">
        <w:rPr>
          <w:rFonts w:cs="Arial"/>
          <w:b/>
        </w:rPr>
        <w:t xml:space="preserve">Члан </w:t>
      </w:r>
      <w:r w:rsidR="0042082C">
        <w:rPr>
          <w:rFonts w:cs="Arial"/>
          <w:b/>
          <w:lang w:val="sr-Cyrl-RS"/>
        </w:rPr>
        <w:t>21</w:t>
      </w:r>
      <w:r w:rsidR="00EA1A33">
        <w:rPr>
          <w:rFonts w:cs="Arial"/>
          <w:b/>
          <w:lang w:val="sr-Cyrl-RS"/>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F1332A" w:rsidRPr="00F1332A" w:rsidRDefault="00D06CFD" w:rsidP="00EE793E">
      <w:pPr>
        <w:pStyle w:val="KDParagraf"/>
        <w:spacing w:before="0"/>
        <w:rPr>
          <w:rFonts w:cs="Arial"/>
          <w:color w:val="000000" w:themeColor="text1"/>
          <w:lang w:val="sr-Cyrl-RS"/>
        </w:rPr>
      </w:pPr>
      <w:r w:rsidRPr="00E47C2E">
        <w:rPr>
          <w:rFonts w:cs="Arial"/>
        </w:rPr>
        <w:t>Прилог број 1</w:t>
      </w:r>
      <w:r w:rsidR="00A4539F">
        <w:rPr>
          <w:rFonts w:cs="Arial"/>
          <w:lang w:val="sr-Cyrl-RS"/>
        </w:rPr>
        <w:t>:</w:t>
      </w:r>
      <w:r w:rsidRPr="00E47C2E">
        <w:rPr>
          <w:rFonts w:cs="Arial"/>
        </w:rPr>
        <w:tab/>
      </w:r>
      <w:r w:rsidR="00EE793E" w:rsidRPr="00E47C2E">
        <w:rPr>
          <w:rFonts w:cs="Arial"/>
        </w:rPr>
        <w:t>Конкурсна документација;</w:t>
      </w:r>
      <w:r w:rsidR="00A45D17">
        <w:rPr>
          <w:rFonts w:cs="Arial"/>
        </w:rPr>
        <w:t xml:space="preserve"> </w:t>
      </w:r>
      <w:r w:rsidR="00F1332A">
        <w:rPr>
          <w:rFonts w:cs="Arial"/>
          <w:lang w:val="sr-Cyrl-RS"/>
        </w:rPr>
        <w:t>(</w:t>
      </w:r>
      <w:r w:rsidR="00E22DA8" w:rsidRPr="00F1332A">
        <w:rPr>
          <w:rFonts w:cs="Arial"/>
          <w:color w:val="000000" w:themeColor="text1"/>
          <w:lang w:val="sr-Cyrl-RS"/>
        </w:rPr>
        <w:t>Уговорне стране констатују да су обезбедили целокупну</w:t>
      </w:r>
      <w:r w:rsidR="00A4539F" w:rsidRPr="00F1332A">
        <w:rPr>
          <w:rFonts w:cs="Arial"/>
          <w:color w:val="000000" w:themeColor="text1"/>
          <w:lang w:val="sr-Cyrl-RS"/>
        </w:rPr>
        <w:t xml:space="preserve"> </w:t>
      </w:r>
      <w:r w:rsidR="00E22DA8" w:rsidRPr="00F1332A">
        <w:rPr>
          <w:rFonts w:cs="Arial"/>
          <w:color w:val="000000" w:themeColor="text1"/>
          <w:lang w:val="sr-Cyrl-RS"/>
        </w:rPr>
        <w:t>званичну конкурсну документацију преко портала Наручиоца</w:t>
      </w:r>
      <w:r w:rsidR="00F1332A" w:rsidRPr="00F1332A">
        <w:rPr>
          <w:rFonts w:cs="Arial"/>
          <w:color w:val="000000" w:themeColor="text1"/>
          <w:lang w:val="sr-Cyrl-RS"/>
        </w:rPr>
        <w:t>)</w:t>
      </w:r>
      <w:r w:rsidR="00E22DA8" w:rsidRPr="00F1332A">
        <w:rPr>
          <w:rFonts w:cs="Arial"/>
          <w:color w:val="000000" w:themeColor="text1"/>
          <w:lang w:val="sr-Cyrl-RS"/>
        </w:rPr>
        <w:t xml:space="preserve">. </w:t>
      </w:r>
    </w:p>
    <w:p w:rsidR="00EE793E" w:rsidRPr="00E47C2E" w:rsidRDefault="00EE793E" w:rsidP="00EE793E">
      <w:pPr>
        <w:pStyle w:val="KDParagraf"/>
        <w:spacing w:before="0"/>
        <w:rPr>
          <w:rFonts w:cs="Arial"/>
        </w:rPr>
      </w:pPr>
      <w:r w:rsidRPr="00E47C2E">
        <w:rPr>
          <w:rFonts w:cs="Arial"/>
        </w:rPr>
        <w:t>Прилог број</w:t>
      </w:r>
      <w:r w:rsidR="00F1332A">
        <w:rPr>
          <w:rFonts w:cs="Arial"/>
          <w:lang w:val="sr-Cyrl-RS"/>
        </w:rPr>
        <w:t xml:space="preserve"> </w:t>
      </w:r>
      <w:r w:rsidRPr="00E47C2E">
        <w:rPr>
          <w:rFonts w:cs="Arial"/>
        </w:rPr>
        <w:t xml:space="preserve"> 2</w:t>
      </w:r>
      <w:r w:rsidRPr="00E47C2E">
        <w:rPr>
          <w:rFonts w:cs="Arial"/>
        </w:rPr>
        <w:tab/>
      </w:r>
      <w:r w:rsidR="00F1332A">
        <w:rPr>
          <w:rFonts w:cs="Arial"/>
          <w:lang w:val="sr-Cyrl-RS"/>
        </w:rPr>
        <w:t xml:space="preserve">- </w:t>
      </w:r>
      <w:r w:rsidRPr="00E47C2E">
        <w:rPr>
          <w:rFonts w:cs="Arial"/>
        </w:rPr>
        <w:t>Понуда;</w:t>
      </w:r>
      <w:r w:rsidRPr="00E47C2E">
        <w:rPr>
          <w:rFonts w:cs="Arial"/>
        </w:rPr>
        <w:tab/>
      </w:r>
    </w:p>
    <w:p w:rsidR="00EE793E" w:rsidRPr="00E47C2E" w:rsidRDefault="00F1332A" w:rsidP="00EE793E">
      <w:pPr>
        <w:pStyle w:val="KDParagraf"/>
        <w:spacing w:before="0"/>
        <w:rPr>
          <w:rFonts w:cs="Arial"/>
        </w:rPr>
      </w:pPr>
      <w:r>
        <w:rPr>
          <w:rFonts w:cs="Arial"/>
        </w:rPr>
        <w:t xml:space="preserve">Прилог број </w:t>
      </w:r>
      <w:r>
        <w:rPr>
          <w:rFonts w:cs="Arial"/>
          <w:lang w:val="sr-Cyrl-RS"/>
        </w:rPr>
        <w:t>3 -</w:t>
      </w:r>
      <w:r w:rsidR="00EE793E" w:rsidRPr="00E47C2E">
        <w:rPr>
          <w:rFonts w:cs="Arial"/>
        </w:rPr>
        <w:t>Структура цене из Понуде;</w:t>
      </w:r>
    </w:p>
    <w:p w:rsidR="00D06CFD" w:rsidRPr="00F1332A" w:rsidRDefault="00F1332A" w:rsidP="00EE793E">
      <w:pPr>
        <w:pStyle w:val="KDParagraf"/>
        <w:spacing w:before="0"/>
        <w:rPr>
          <w:rFonts w:cs="Arial"/>
          <w:color w:val="000000" w:themeColor="text1"/>
        </w:rPr>
      </w:pPr>
      <w:r>
        <w:rPr>
          <w:rFonts w:cs="Arial"/>
        </w:rPr>
        <w:t xml:space="preserve">Прилог број </w:t>
      </w:r>
      <w:r>
        <w:rPr>
          <w:rFonts w:cs="Arial"/>
          <w:lang w:val="sr-Cyrl-RS"/>
        </w:rPr>
        <w:t>4 -</w:t>
      </w:r>
      <w:r w:rsidR="00EE793E" w:rsidRPr="00F1332A">
        <w:rPr>
          <w:rFonts w:cs="Arial"/>
          <w:color w:val="000000" w:themeColor="text1"/>
        </w:rPr>
        <w:t>Споразум о заједничком извршењу услуге</w:t>
      </w:r>
    </w:p>
    <w:p w:rsidR="00401189" w:rsidRDefault="00401189" w:rsidP="00401189">
      <w:pPr>
        <w:spacing w:before="0"/>
        <w:rPr>
          <w:rFonts w:cs="Arial"/>
        </w:rPr>
      </w:pPr>
      <w:r>
        <w:rPr>
          <w:rFonts w:cs="Arial"/>
        </w:rPr>
        <w:t xml:space="preserve">Прилог број </w:t>
      </w:r>
      <w:r>
        <w:rPr>
          <w:rFonts w:cs="Arial"/>
          <w:lang w:val="sr-Latn-RS"/>
        </w:rPr>
        <w:t xml:space="preserve">5 - </w:t>
      </w:r>
      <w:r>
        <w:rPr>
          <w:rFonts w:cs="Arial"/>
          <w:lang w:val="sr-Cyrl-RS"/>
        </w:rPr>
        <w:t xml:space="preserve"> </w:t>
      </w:r>
      <w:r w:rsidRPr="00FF53BE">
        <w:rPr>
          <w:rFonts w:cs="Arial"/>
        </w:rPr>
        <w:t xml:space="preserve">Меница за добро извршење посла </w:t>
      </w:r>
    </w:p>
    <w:p w:rsidR="00B6621C" w:rsidRDefault="00003485" w:rsidP="00A755C2">
      <w:pPr>
        <w:spacing w:before="0"/>
        <w:rPr>
          <w:rFonts w:cs="Arial"/>
          <w:lang w:val="sr-Latn-RS"/>
        </w:rPr>
      </w:pPr>
      <w:r>
        <w:rPr>
          <w:rFonts w:cs="Arial"/>
        </w:rPr>
        <w:t xml:space="preserve">Прилог број </w:t>
      </w:r>
      <w:r>
        <w:rPr>
          <w:rFonts w:cs="Arial"/>
          <w:lang w:val="sr-Latn-RS"/>
        </w:rPr>
        <w:t>6- Техничка спецификација</w:t>
      </w:r>
    </w:p>
    <w:p w:rsidR="00A755C2" w:rsidRPr="00E47C2E" w:rsidRDefault="00A755C2" w:rsidP="00A755C2">
      <w:pPr>
        <w:spacing w:before="0"/>
        <w:rPr>
          <w:rFonts w:cs="Arial"/>
        </w:rPr>
      </w:pPr>
    </w:p>
    <w:p w:rsidR="00B6621C" w:rsidRPr="00D013A2" w:rsidRDefault="00EE793E" w:rsidP="00D013A2">
      <w:pPr>
        <w:pStyle w:val="KDParagraf"/>
        <w:spacing w:before="0"/>
        <w:jc w:val="center"/>
        <w:rPr>
          <w:rFonts w:cs="Arial"/>
          <w:b/>
          <w:lang w:val="sr-Cyrl-RS"/>
        </w:rPr>
      </w:pPr>
      <w:r w:rsidRPr="00E47C2E">
        <w:rPr>
          <w:rFonts w:cs="Arial"/>
          <w:b/>
        </w:rPr>
        <w:t xml:space="preserve">Члан </w:t>
      </w:r>
      <w:r w:rsidR="0042082C">
        <w:rPr>
          <w:rFonts w:cs="Arial"/>
          <w:b/>
          <w:lang w:val="sr-Cyrl-RS"/>
        </w:rPr>
        <w:t>22</w:t>
      </w:r>
      <w:r w:rsidR="00F1332A">
        <w:rPr>
          <w:rFonts w:cs="Arial"/>
          <w:b/>
          <w:lang w:val="sr-Cyrl-RS"/>
        </w:rPr>
        <w:t>.</w:t>
      </w: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003485" w:rsidRDefault="00B17826" w:rsidP="00EE793E">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42082C" w:rsidRDefault="0042082C" w:rsidP="00EE793E">
      <w:pPr>
        <w:pStyle w:val="KDParagraf"/>
        <w:spacing w:before="0"/>
        <w:rPr>
          <w:rFonts w:eastAsia="Calibri" w:cs="Arial"/>
          <w:noProof/>
          <w:color w:val="000000" w:themeColor="text1"/>
        </w:rPr>
      </w:pPr>
    </w:p>
    <w:p w:rsidR="0042082C" w:rsidRDefault="0042082C" w:rsidP="00EE793E">
      <w:pPr>
        <w:pStyle w:val="KDParagraf"/>
        <w:spacing w:before="0"/>
        <w:rPr>
          <w:rFonts w:eastAsia="Calibri" w:cs="Arial"/>
          <w:noProof/>
          <w:color w:val="000000" w:themeColor="text1"/>
        </w:rPr>
      </w:pPr>
    </w:p>
    <w:p w:rsidR="0042082C" w:rsidRDefault="0042082C" w:rsidP="00EE793E">
      <w:pPr>
        <w:pStyle w:val="KDParagraf"/>
        <w:spacing w:before="0"/>
        <w:rPr>
          <w:rFonts w:eastAsia="Calibri" w:cs="Arial"/>
          <w:noProof/>
          <w:color w:val="000000" w:themeColor="text1"/>
        </w:rPr>
      </w:pPr>
    </w:p>
    <w:p w:rsidR="0042082C" w:rsidRPr="00EF77BB" w:rsidRDefault="0042082C" w:rsidP="00EE793E">
      <w:pPr>
        <w:pStyle w:val="KDParagraf"/>
        <w:spacing w:before="0"/>
        <w:rPr>
          <w:rFonts w:eastAsia="Calibri" w:cs="Arial"/>
          <w:noProof/>
          <w:color w:val="000000" w:themeColor="text1"/>
        </w:rPr>
      </w:pPr>
    </w:p>
    <w:p w:rsidR="00E34E5E" w:rsidRPr="00E34E5E" w:rsidRDefault="00E34E5E" w:rsidP="00EE793E">
      <w:pPr>
        <w:pStyle w:val="KDParagraf"/>
        <w:spacing w:before="0"/>
        <w:rPr>
          <w:rFonts w:cs="Arial"/>
          <w:lang w:val="sr-Cyrl-RS"/>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sidR="00507C97">
        <w:rPr>
          <w:rFonts w:cs="Arial"/>
          <w:b/>
        </w:rPr>
        <w:t xml:space="preserve">                                                                     </w:t>
      </w:r>
      <w:r>
        <w:rPr>
          <w:rFonts w:cs="Arial"/>
          <w:b/>
        </w:rPr>
        <w:t>ПРУЖАЛАЦ</w:t>
      </w:r>
      <w:r w:rsidR="002D6F0B">
        <w:rPr>
          <w:rFonts w:cs="Arial"/>
          <w:b/>
        </w:rPr>
        <w:t xml:space="preserve"> УСЛУГА</w:t>
      </w:r>
    </w:p>
    <w:p w:rsidR="00B17826" w:rsidRPr="00F1332A" w:rsidRDefault="00B17826" w:rsidP="00B17826">
      <w:pPr>
        <w:spacing w:before="0"/>
        <w:rPr>
          <w:rFonts w:cs="Arial"/>
          <w:b/>
          <w:color w:val="000000" w:themeColor="text1"/>
        </w:rPr>
      </w:pPr>
      <w:r>
        <w:rPr>
          <w:rFonts w:cs="Arial"/>
          <w:b/>
        </w:rPr>
        <w:t>ЈП „Електропривреда Србије“</w:t>
      </w:r>
      <w:r w:rsidRPr="00F1332A">
        <w:rPr>
          <w:rFonts w:cs="Arial"/>
          <w:b/>
          <w:color w:val="000000" w:themeColor="text1"/>
        </w:rPr>
        <w:t>Београд                                                Назив</w:t>
      </w:r>
    </w:p>
    <w:p w:rsidR="00B17826" w:rsidRPr="00F1332A" w:rsidRDefault="00A45D17" w:rsidP="00B17826">
      <w:pPr>
        <w:pStyle w:val="KDParagraf"/>
        <w:spacing w:before="0"/>
        <w:rPr>
          <w:rFonts w:cs="Arial"/>
          <w:b/>
          <w:color w:val="000000" w:themeColor="text1"/>
        </w:rPr>
      </w:pPr>
      <w:r w:rsidRPr="00F1332A">
        <w:rPr>
          <w:rFonts w:cs="Arial"/>
          <w:b/>
          <w:color w:val="000000" w:themeColor="text1"/>
        </w:rPr>
        <w:t>Огранак ТЕНТ Београд-Обреновац</w:t>
      </w:r>
    </w:p>
    <w:p w:rsidR="00B17826" w:rsidRDefault="00B17826" w:rsidP="00B17826">
      <w:pPr>
        <w:pStyle w:val="KDParagraf"/>
        <w:spacing w:before="0"/>
        <w:rPr>
          <w:rFonts w:cs="Arial"/>
          <w:color w:val="000000" w:themeColor="text1"/>
          <w:lang w:val="sr-Cyrl-RS"/>
        </w:rPr>
      </w:pPr>
      <w:r w:rsidRPr="00F1332A">
        <w:rPr>
          <w:rFonts w:cs="Arial"/>
          <w:color w:val="000000" w:themeColor="text1"/>
        </w:rPr>
        <w:t>___________________________________                             ________________________</w:t>
      </w:r>
    </w:p>
    <w:p w:rsidR="000E6C0A" w:rsidRPr="000E6C0A" w:rsidRDefault="000E6C0A" w:rsidP="00B17826">
      <w:pPr>
        <w:pStyle w:val="KDParagraf"/>
        <w:spacing w:before="0"/>
        <w:rPr>
          <w:rFonts w:cs="Arial"/>
          <w:color w:val="000000" w:themeColor="text1"/>
          <w:lang w:val="sr-Cyrl-RS"/>
        </w:rPr>
      </w:pPr>
    </w:p>
    <w:p w:rsidR="00B17826" w:rsidRPr="00F1332A" w:rsidRDefault="00B17826" w:rsidP="00F1332A">
      <w:pPr>
        <w:pStyle w:val="KDParagraf"/>
        <w:spacing w:before="0"/>
        <w:jc w:val="center"/>
        <w:rPr>
          <w:rFonts w:cs="Arial"/>
          <w:b/>
          <w:color w:val="000000" w:themeColor="text1"/>
        </w:rPr>
      </w:pPr>
      <w:r w:rsidRPr="00F1332A">
        <w:rPr>
          <w:rFonts w:cs="Arial"/>
          <w:b/>
          <w:color w:val="000000" w:themeColor="text1"/>
        </w:rPr>
        <w:t>М.П.</w:t>
      </w:r>
    </w:p>
    <w:p w:rsidR="00F71DCF" w:rsidRDefault="00E22DA8" w:rsidP="00EF77BB">
      <w:pPr>
        <w:spacing w:before="0"/>
        <w:rPr>
          <w:rFonts w:cs="Arial"/>
        </w:rPr>
      </w:pPr>
      <w:r w:rsidRPr="00F1332A">
        <w:rPr>
          <w:rFonts w:cs="Arial"/>
          <w:color w:val="000000" w:themeColor="text1"/>
        </w:rPr>
        <w:t>Финансијски директо</w:t>
      </w:r>
      <w:r w:rsidRPr="00F1332A">
        <w:rPr>
          <w:rFonts w:cs="Arial"/>
          <w:color w:val="000000" w:themeColor="text1"/>
          <w:lang w:val="sr-Cyrl-RS"/>
        </w:rPr>
        <w:t>р</w:t>
      </w:r>
      <w:r w:rsidR="00B17826" w:rsidRPr="00F1332A">
        <w:rPr>
          <w:rFonts w:cs="Arial"/>
          <w:color w:val="000000" w:themeColor="text1"/>
        </w:rPr>
        <w:t xml:space="preserve"> ТЕНТ,</w:t>
      </w:r>
      <w:r w:rsidR="00A45D17" w:rsidRPr="00F1332A">
        <w:rPr>
          <w:rFonts w:cs="Arial"/>
          <w:color w:val="000000" w:themeColor="text1"/>
        </w:rPr>
        <w:t xml:space="preserve"> </w:t>
      </w:r>
      <w:r w:rsidRPr="00F1332A">
        <w:rPr>
          <w:rFonts w:cs="Arial"/>
          <w:color w:val="000000" w:themeColor="text1"/>
          <w:lang w:val="sr-Cyrl-RS"/>
        </w:rPr>
        <w:t xml:space="preserve"> </w:t>
      </w:r>
      <w:r w:rsidR="00F1332A" w:rsidRPr="00F1332A">
        <w:rPr>
          <w:rFonts w:cs="Arial"/>
          <w:color w:val="000000" w:themeColor="text1"/>
          <w:lang w:val="sr-Cyrl-RS"/>
        </w:rPr>
        <w:t xml:space="preserve">           </w:t>
      </w:r>
      <w:r w:rsidR="00B17826" w:rsidRPr="00F1332A">
        <w:rPr>
          <w:rFonts w:cs="Arial"/>
          <w:color w:val="000000" w:themeColor="text1"/>
        </w:rPr>
        <w:t>им</w:t>
      </w:r>
      <w:r w:rsidR="00F1332A" w:rsidRPr="00F1332A">
        <w:rPr>
          <w:rFonts w:cs="Arial"/>
          <w:color w:val="000000" w:themeColor="text1"/>
        </w:rPr>
        <w:t>е и</w:t>
      </w:r>
      <w:r w:rsidR="00F1332A" w:rsidRPr="00F1332A">
        <w:rPr>
          <w:rFonts w:cs="Arial"/>
          <w:color w:val="000000" w:themeColor="text1"/>
          <w:lang w:val="sr-Cyrl-RS"/>
        </w:rPr>
        <w:t xml:space="preserve"> </w:t>
      </w:r>
      <w:r w:rsidR="00B17826" w:rsidRPr="00F1332A">
        <w:rPr>
          <w:rFonts w:cs="Arial"/>
          <w:color w:val="000000" w:themeColor="text1"/>
        </w:rPr>
        <w:t xml:space="preserve">презиме,функција                                            </w:t>
      </w:r>
      <w:r w:rsidR="00870B20">
        <w:rPr>
          <w:rFonts w:cs="Arial"/>
          <w:lang w:val="sr-Cyrl-CS"/>
        </w:rPr>
        <w:t>Жељко Вујиновић</w:t>
      </w:r>
      <w:r w:rsidR="00B17826">
        <w:rPr>
          <w:rFonts w:cs="Arial"/>
        </w:rPr>
        <w:t xml:space="preserve">.    </w:t>
      </w:r>
    </w:p>
    <w:p w:rsidR="00F71DCF" w:rsidRDefault="00F71DCF" w:rsidP="00EF77BB">
      <w:pPr>
        <w:spacing w:before="0"/>
        <w:rPr>
          <w:rFonts w:cs="Arial"/>
        </w:rPr>
      </w:pPr>
    </w:p>
    <w:p w:rsidR="00B6621C" w:rsidRDefault="00B17826" w:rsidP="00EF77BB">
      <w:pPr>
        <w:spacing w:before="0"/>
        <w:rPr>
          <w:rFonts w:cs="Arial"/>
        </w:rPr>
      </w:pPr>
      <w:r>
        <w:rPr>
          <w:rFonts w:cs="Arial"/>
        </w:rPr>
        <w:t xml:space="preserve">                                         </w:t>
      </w:r>
    </w:p>
    <w:p w:rsidR="0042082C" w:rsidRDefault="0042082C" w:rsidP="00EF77BB">
      <w:pPr>
        <w:spacing w:before="0"/>
        <w:rPr>
          <w:rFonts w:cs="Arial"/>
        </w:rPr>
      </w:pPr>
    </w:p>
    <w:p w:rsidR="0042082C" w:rsidRPr="00EF77BB" w:rsidRDefault="0042082C" w:rsidP="00EF77BB">
      <w:pPr>
        <w:spacing w:before="0"/>
        <w:rPr>
          <w:rFonts w:cs="Arial"/>
          <w:color w:val="00B0F0"/>
        </w:rPr>
      </w:pPr>
    </w:p>
    <w:p w:rsidR="00ED4C67" w:rsidRPr="00862FAD" w:rsidRDefault="00ED4C67" w:rsidP="00ED4C67">
      <w:pPr>
        <w:spacing w:before="40"/>
        <w:rPr>
          <w:lang w:val="sr-Cyrl-CS"/>
        </w:rPr>
      </w:pPr>
      <w:r>
        <w:rPr>
          <w:noProof/>
          <w:lang w:val="sr-Latn-RS" w:eastAsia="sr-Latn-RS"/>
        </w:rPr>
        <w:lastRenderedPageBreak/>
        <w:drawing>
          <wp:inline distT="0" distB="0" distL="0" distR="0" wp14:anchorId="075744E0" wp14:editId="39FA0A9C">
            <wp:extent cx="571500" cy="590550"/>
            <wp:effectExtent l="0" t="0" r="0" b="0"/>
            <wp:docPr id="5" name="Picture 5"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ED4C67" w:rsidRPr="00862FAD" w:rsidRDefault="00ED4C67" w:rsidP="00ED4C67">
      <w:pPr>
        <w:spacing w:after="40"/>
        <w:rPr>
          <w:b/>
          <w:sz w:val="20"/>
          <w:lang w:val="sr-Latn-CS"/>
        </w:rPr>
      </w:pPr>
      <w:r w:rsidRPr="00862FAD">
        <w:rPr>
          <w:b/>
          <w:sz w:val="20"/>
        </w:rPr>
        <w:t xml:space="preserve">Огранак </w:t>
      </w:r>
      <w:r w:rsidRPr="00862FAD">
        <w:rPr>
          <w:b/>
          <w:sz w:val="20"/>
          <w:lang w:val="sr-Latn-CS"/>
        </w:rPr>
        <w:t>ТЕНТ</w:t>
      </w:r>
    </w:p>
    <w:p w:rsidR="00ED4C67" w:rsidRPr="00862FAD" w:rsidRDefault="00ED4C67" w:rsidP="00ED4C67">
      <w:pPr>
        <w:spacing w:after="20"/>
        <w:rPr>
          <w:b/>
          <w:sz w:val="20"/>
          <w:lang w:val="sr-Cyrl-CS"/>
        </w:rPr>
      </w:pPr>
      <w:r w:rsidRPr="00862FAD">
        <w:rPr>
          <w:b/>
          <w:sz w:val="20"/>
          <w:lang w:val="sr-Cyrl-CS"/>
        </w:rPr>
        <w:t>Сектор за управљање ризицима</w:t>
      </w:r>
    </w:p>
    <w:p w:rsidR="00ED4C67" w:rsidRPr="00862FAD" w:rsidRDefault="00ED4C67" w:rsidP="00ED4C67">
      <w:pPr>
        <w:rPr>
          <w:b/>
          <w:sz w:val="20"/>
        </w:rPr>
      </w:pPr>
      <w:r w:rsidRPr="00862FAD">
        <w:rPr>
          <w:b/>
          <w:sz w:val="20"/>
        </w:rPr>
        <w:t>Датум ________________</w:t>
      </w:r>
    </w:p>
    <w:p w:rsidR="00ED4C67" w:rsidRPr="00862FAD" w:rsidRDefault="00ED4C67" w:rsidP="00ED4C67">
      <w:pPr>
        <w:jc w:val="center"/>
        <w:rPr>
          <w:b/>
          <w:sz w:val="32"/>
          <w:szCs w:val="32"/>
          <w:lang w:val="ru-RU"/>
        </w:rPr>
      </w:pPr>
    </w:p>
    <w:p w:rsidR="00ED4C67" w:rsidRPr="00862FAD" w:rsidRDefault="00ED4C67" w:rsidP="00ED4C67">
      <w:pPr>
        <w:jc w:val="center"/>
        <w:rPr>
          <w:b/>
          <w:sz w:val="32"/>
          <w:szCs w:val="32"/>
          <w:lang w:val="ru-RU"/>
        </w:rPr>
      </w:pPr>
      <w:r w:rsidRPr="00862FAD">
        <w:rPr>
          <w:b/>
          <w:sz w:val="32"/>
          <w:szCs w:val="32"/>
          <w:lang w:val="ru-RU"/>
        </w:rPr>
        <w:t>ПРАВИЛА</w:t>
      </w:r>
    </w:p>
    <w:p w:rsidR="00ED4C67" w:rsidRPr="00862FAD" w:rsidRDefault="00ED4C67" w:rsidP="00ED4C67">
      <w:pPr>
        <w:jc w:val="center"/>
        <w:rPr>
          <w:b/>
          <w:sz w:val="32"/>
          <w:szCs w:val="32"/>
          <w:lang w:val="ru-RU"/>
        </w:rPr>
      </w:pPr>
      <w:r w:rsidRPr="00862FAD">
        <w:rPr>
          <w:b/>
          <w:sz w:val="32"/>
          <w:szCs w:val="32"/>
          <w:lang w:val="ru-RU"/>
        </w:rPr>
        <w:t>БЕЗБЕДНОСТИ НА РАДУ У ТЕНТ</w:t>
      </w:r>
    </w:p>
    <w:p w:rsidR="00ED4C67" w:rsidRPr="00862FAD" w:rsidRDefault="00ED4C67" w:rsidP="00ED4C67">
      <w:pPr>
        <w:rPr>
          <w:lang w:val="sr-Latn-CS"/>
        </w:rPr>
      </w:pPr>
    </w:p>
    <w:p w:rsidR="00ED4C67" w:rsidRPr="00862FAD" w:rsidRDefault="00ED4C67" w:rsidP="00ED4C67">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ED4C67" w:rsidRPr="00862FAD" w:rsidRDefault="00ED4C67" w:rsidP="00ED4C67">
      <w:pPr>
        <w:rPr>
          <w:lang w:val="sr-Cyrl-CS"/>
        </w:rPr>
      </w:pPr>
      <w:r w:rsidRPr="00862FAD">
        <w:rPr>
          <w:lang w:val="sr-Cyrl-CS"/>
        </w:rPr>
        <w:t>У зависности од врсте и обима радова/услуга примењују се одређене тачке ових правила.</w:t>
      </w:r>
    </w:p>
    <w:p w:rsidR="00ED4C67" w:rsidRPr="00862FAD" w:rsidRDefault="00ED4C67" w:rsidP="00ED4C67">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ED4C67" w:rsidRPr="00862FAD" w:rsidRDefault="00ED4C67" w:rsidP="00ED4C67">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ED4C67" w:rsidRPr="00862FAD" w:rsidRDefault="00ED4C67" w:rsidP="00ED4C67">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ED4C67" w:rsidRPr="00862FAD" w:rsidRDefault="00ED4C67" w:rsidP="00ED4C67">
      <w:pPr>
        <w:rPr>
          <w:lang w:val="sr-Cyrl-CS"/>
        </w:rPr>
      </w:pPr>
      <w:r w:rsidRPr="00862FAD">
        <w:rPr>
          <w:lang w:val="sr-Cyrl-CS"/>
        </w:rPr>
        <w:t>У случају да два или  више извођача радова деле радни простор дужни су да сарађују у прим</w:t>
      </w:r>
      <w:r w:rsidR="000C49A6">
        <w:rPr>
          <w:lang w:val="sr-Cyrl-CS"/>
        </w:rPr>
        <w:t>е</w:t>
      </w:r>
      <w:r w:rsidRPr="00862FAD">
        <w:rPr>
          <w:lang w:val="sr-Cyrl-CS"/>
        </w:rPr>
        <w:t>ни пр</w:t>
      </w:r>
      <w:r w:rsidR="000C49A6">
        <w:rPr>
          <w:lang w:val="sr-Cyrl-CS"/>
        </w:rPr>
        <w:t>о</w:t>
      </w:r>
      <w:r w:rsidRPr="00862FAD">
        <w:rPr>
          <w:lang w:val="sr-Cyrl-CS"/>
        </w:rPr>
        <w:t>пис</w:t>
      </w:r>
      <w:r w:rsidR="000C49A6">
        <w:rPr>
          <w:lang w:val="sr-Cyrl-CS"/>
        </w:rPr>
        <w:t>а</w:t>
      </w:r>
      <w:r w:rsidRPr="00862FAD">
        <w:rPr>
          <w:lang w:val="sr-Cyrl-CS"/>
        </w:rPr>
        <w:t>них м</w:t>
      </w:r>
      <w:r w:rsidR="000C49A6">
        <w:rPr>
          <w:lang w:val="sr-Cyrl-CS"/>
        </w:rPr>
        <w:t>е</w:t>
      </w:r>
      <w:r w:rsidRPr="00862FAD">
        <w:rPr>
          <w:lang w:val="sr-Cyrl-CS"/>
        </w:rPr>
        <w:t>р</w:t>
      </w:r>
      <w:r w:rsidR="000C49A6">
        <w:rPr>
          <w:lang w:val="sr-Cyrl-CS"/>
        </w:rPr>
        <w:t>а</w:t>
      </w:r>
      <w:r w:rsidRPr="00862FAD">
        <w:rPr>
          <w:lang w:val="sr-Cyrl-CS"/>
        </w:rPr>
        <w:t xml:space="preserve"> з</w:t>
      </w:r>
      <w:r w:rsidR="000C49A6">
        <w:rPr>
          <w:lang w:val="sr-Cyrl-CS"/>
        </w:rPr>
        <w:t>а</w:t>
      </w:r>
      <w:r w:rsidRPr="00862FAD">
        <w:rPr>
          <w:lang w:val="sr-Cyrl-CS"/>
        </w:rPr>
        <w:t xml:space="preserve"> б</w:t>
      </w:r>
      <w:r w:rsidR="000C49A6">
        <w:rPr>
          <w:lang w:val="sr-Cyrl-CS"/>
        </w:rPr>
        <w:t>е</w:t>
      </w:r>
      <w:r w:rsidRPr="00862FAD">
        <w:rPr>
          <w:lang w:val="sr-Cyrl-CS"/>
        </w:rPr>
        <w:t>зб</w:t>
      </w:r>
      <w:r w:rsidR="000C49A6">
        <w:rPr>
          <w:lang w:val="sr-Cyrl-CS"/>
        </w:rPr>
        <w:t>е</w:t>
      </w:r>
      <w:r w:rsidRPr="00862FAD">
        <w:rPr>
          <w:lang w:val="sr-Cyrl-CS"/>
        </w:rPr>
        <w:t>дн</w:t>
      </w:r>
      <w:r w:rsidR="000C49A6">
        <w:rPr>
          <w:lang w:val="sr-Cyrl-CS"/>
        </w:rPr>
        <w:t>о</w:t>
      </w:r>
      <w:r w:rsidRPr="00862FAD">
        <w:rPr>
          <w:lang w:val="sr-Cyrl-CS"/>
        </w:rPr>
        <w:t>ст и здр</w:t>
      </w:r>
      <w:r w:rsidR="000C49A6">
        <w:rPr>
          <w:lang w:val="sr-Cyrl-CS"/>
        </w:rPr>
        <w:t>а</w:t>
      </w:r>
      <w:r w:rsidRPr="00862FAD">
        <w:rPr>
          <w:lang w:val="sr-Cyrl-CS"/>
        </w:rPr>
        <w:t>вљ</w:t>
      </w:r>
      <w:r w:rsidR="000C49A6">
        <w:rPr>
          <w:lang w:val="sr-Cyrl-CS"/>
        </w:rPr>
        <w:t>е</w:t>
      </w:r>
      <w:r w:rsidRPr="00862FAD">
        <w:rPr>
          <w:lang w:val="sr-Cyrl-CS"/>
        </w:rPr>
        <w:t xml:space="preserve"> з</w:t>
      </w:r>
      <w:r w:rsidR="000C49A6">
        <w:rPr>
          <w:lang w:val="sr-Cyrl-CS"/>
        </w:rPr>
        <w:t>а</w:t>
      </w:r>
      <w:r w:rsidRPr="00862FAD">
        <w:rPr>
          <w:lang w:val="sr-Cyrl-CS"/>
        </w:rPr>
        <w:t>п</w:t>
      </w:r>
      <w:r w:rsidR="000C49A6">
        <w:rPr>
          <w:lang w:val="sr-Cyrl-CS"/>
        </w:rPr>
        <w:t>о</w:t>
      </w:r>
      <w:r w:rsidRPr="00862FAD">
        <w:rPr>
          <w:lang w:val="sr-Cyrl-CS"/>
        </w:rPr>
        <w:t>сл</w:t>
      </w:r>
      <w:r w:rsidR="000C49A6">
        <w:rPr>
          <w:lang w:val="sr-Cyrl-CS"/>
        </w:rPr>
        <w:t>е</w:t>
      </w:r>
      <w:r w:rsidRPr="00862FAD">
        <w:rPr>
          <w:lang w:val="sr-Cyrl-CS"/>
        </w:rPr>
        <w:t>них, узим</w:t>
      </w:r>
      <w:r w:rsidR="000C49A6">
        <w:rPr>
          <w:lang w:val="sr-Cyrl-CS"/>
        </w:rPr>
        <w:t>ај</w:t>
      </w:r>
      <w:r w:rsidRPr="00862FAD">
        <w:rPr>
          <w:lang w:val="sr-Cyrl-CS"/>
        </w:rPr>
        <w:t xml:space="preserve">ући у </w:t>
      </w:r>
      <w:r w:rsidR="000C49A6">
        <w:rPr>
          <w:lang w:val="sr-Cyrl-CS"/>
        </w:rPr>
        <w:t>о</w:t>
      </w:r>
      <w:r w:rsidRPr="00862FAD">
        <w:rPr>
          <w:lang w:val="sr-Cyrl-CS"/>
        </w:rPr>
        <w:t>бзир прир</w:t>
      </w:r>
      <w:r w:rsidR="000C49A6">
        <w:rPr>
          <w:lang w:val="sr-Cyrl-CS"/>
        </w:rPr>
        <w:t>о</w:t>
      </w:r>
      <w:r w:rsidRPr="00862FAD">
        <w:rPr>
          <w:lang w:val="sr-Cyrl-CS"/>
        </w:rPr>
        <w:t>ду п</w:t>
      </w:r>
      <w:r w:rsidR="000C49A6">
        <w:rPr>
          <w:lang w:val="sr-Cyrl-CS"/>
        </w:rPr>
        <w:t>о</w:t>
      </w:r>
      <w:r w:rsidRPr="00862FAD">
        <w:rPr>
          <w:lang w:val="sr-Cyrl-CS"/>
        </w:rPr>
        <w:t>сл</w:t>
      </w:r>
      <w:r w:rsidR="000C49A6">
        <w:rPr>
          <w:lang w:val="sr-Cyrl-CS"/>
        </w:rPr>
        <w:t>о</w:t>
      </w:r>
      <w:r w:rsidRPr="00862FAD">
        <w:rPr>
          <w:lang w:val="sr-Cyrl-CS"/>
        </w:rPr>
        <w:t>в</w:t>
      </w:r>
      <w:r w:rsidR="000C49A6">
        <w:rPr>
          <w:lang w:val="sr-Cyrl-CS"/>
        </w:rPr>
        <w:t>а</w:t>
      </w:r>
      <w:r w:rsidRPr="00862FAD">
        <w:rPr>
          <w:lang w:val="sr-Cyrl-CS"/>
        </w:rPr>
        <w:t xml:space="preserve"> к</w:t>
      </w:r>
      <w:r w:rsidR="000C49A6">
        <w:rPr>
          <w:lang w:val="sr-Cyrl-CS"/>
        </w:rPr>
        <w:t>оје</w:t>
      </w:r>
      <w:r w:rsidRPr="00862FAD">
        <w:rPr>
          <w:lang w:val="sr-Cyrl-CS"/>
        </w:rPr>
        <w:t xml:space="preserve"> </w:t>
      </w:r>
      <w:r w:rsidR="000C49A6">
        <w:rPr>
          <w:lang w:val="sr-Cyrl-CS"/>
        </w:rPr>
        <w:t>о</w:t>
      </w:r>
      <w:r w:rsidRPr="00862FAD">
        <w:rPr>
          <w:lang w:val="sr-Cyrl-CS"/>
        </w:rPr>
        <w:t>б</w:t>
      </w:r>
      <w:r w:rsidR="000C49A6">
        <w:rPr>
          <w:lang w:val="sr-Cyrl-CS"/>
        </w:rPr>
        <w:t>а</w:t>
      </w:r>
      <w:r w:rsidRPr="00862FAD">
        <w:rPr>
          <w:lang w:val="sr-Cyrl-CS"/>
        </w:rPr>
        <w:t>вљ</w:t>
      </w:r>
      <w:r w:rsidR="000C49A6">
        <w:rPr>
          <w:lang w:val="sr-Cyrl-CS"/>
        </w:rPr>
        <w:t>ај</w:t>
      </w:r>
      <w:r w:rsidRPr="00862FAD">
        <w:rPr>
          <w:lang w:val="sr-Cyrl-CS"/>
        </w:rPr>
        <w:t>у, да к</w:t>
      </w:r>
      <w:r w:rsidR="000C49A6">
        <w:rPr>
          <w:lang w:val="sr-Cyrl-CS"/>
        </w:rPr>
        <w:t>оо</w:t>
      </w:r>
      <w:r w:rsidRPr="00862FAD">
        <w:rPr>
          <w:lang w:val="sr-Cyrl-CS"/>
        </w:rPr>
        <w:t>рдинир</w:t>
      </w:r>
      <w:r w:rsidR="000C49A6">
        <w:rPr>
          <w:lang w:val="sr-Cyrl-CS"/>
        </w:rPr>
        <w:t>ај</w:t>
      </w:r>
      <w:r w:rsidRPr="00862FAD">
        <w:rPr>
          <w:lang w:val="sr-Cyrl-CS"/>
        </w:rPr>
        <w:t xml:space="preserve">у </w:t>
      </w:r>
      <w:r w:rsidR="000C49A6">
        <w:rPr>
          <w:lang w:val="sr-Cyrl-CS"/>
        </w:rPr>
        <w:t>а</w:t>
      </w:r>
      <w:r w:rsidRPr="00862FAD">
        <w:rPr>
          <w:lang w:val="sr-Cyrl-CS"/>
        </w:rPr>
        <w:t>ктивн</w:t>
      </w:r>
      <w:r w:rsidR="000C49A6">
        <w:rPr>
          <w:lang w:val="sr-Cyrl-CS"/>
        </w:rPr>
        <w:t>о</w:t>
      </w:r>
      <w:r w:rsidRPr="00862FAD">
        <w:rPr>
          <w:lang w:val="sr-Cyrl-CS"/>
        </w:rPr>
        <w:t>сти у в</w:t>
      </w:r>
      <w:r w:rsidR="000C49A6">
        <w:rPr>
          <w:lang w:val="sr-Cyrl-CS"/>
        </w:rPr>
        <w:t>е</w:t>
      </w:r>
      <w:r w:rsidRPr="00862FAD">
        <w:rPr>
          <w:lang w:val="sr-Cyrl-CS"/>
        </w:rPr>
        <w:t>зи с</w:t>
      </w:r>
      <w:r w:rsidR="000C49A6">
        <w:rPr>
          <w:lang w:val="sr-Cyrl-CS"/>
        </w:rPr>
        <w:t>а</w:t>
      </w:r>
      <w:r w:rsidRPr="00862FAD">
        <w:rPr>
          <w:lang w:val="sr-Cyrl-CS"/>
        </w:rPr>
        <w:t xml:space="preserve"> прим</w:t>
      </w:r>
      <w:r w:rsidR="000C49A6">
        <w:rPr>
          <w:lang w:val="sr-Cyrl-CS"/>
        </w:rPr>
        <w:t>е</w:t>
      </w:r>
      <w:r w:rsidRPr="00862FAD">
        <w:rPr>
          <w:lang w:val="sr-Cyrl-CS"/>
        </w:rPr>
        <w:t>н</w:t>
      </w:r>
      <w:r w:rsidR="000C49A6">
        <w:rPr>
          <w:lang w:val="sr-Cyrl-CS"/>
        </w:rPr>
        <w:t>о</w:t>
      </w:r>
      <w:r w:rsidRPr="00862FAD">
        <w:rPr>
          <w:lang w:val="sr-Cyrl-CS"/>
        </w:rPr>
        <w:t>м м</w:t>
      </w:r>
      <w:r w:rsidR="000C49A6">
        <w:rPr>
          <w:lang w:val="sr-Cyrl-CS"/>
        </w:rPr>
        <w:t>е</w:t>
      </w:r>
      <w:r w:rsidRPr="00862FAD">
        <w:rPr>
          <w:lang w:val="sr-Cyrl-CS"/>
        </w:rPr>
        <w:t>р</w:t>
      </w:r>
      <w:r w:rsidR="000C49A6">
        <w:rPr>
          <w:lang w:val="sr-Cyrl-CS"/>
        </w:rPr>
        <w:t>а</w:t>
      </w:r>
      <w:r w:rsidRPr="00862FAD">
        <w:rPr>
          <w:lang w:val="sr-Cyrl-CS"/>
        </w:rPr>
        <w:t xml:space="preserve"> з</w:t>
      </w:r>
      <w:r w:rsidR="000C49A6">
        <w:rPr>
          <w:lang w:val="sr-Cyrl-CS"/>
        </w:rPr>
        <w:t>а</w:t>
      </w:r>
      <w:r w:rsidRPr="00862FAD">
        <w:rPr>
          <w:lang w:val="sr-Cyrl-CS"/>
        </w:rPr>
        <w:t xml:space="preserve"> </w:t>
      </w:r>
      <w:r w:rsidR="000C49A6">
        <w:rPr>
          <w:lang w:val="sr-Cyrl-CS"/>
        </w:rPr>
        <w:t>о</w:t>
      </w:r>
      <w:r w:rsidRPr="00862FAD">
        <w:rPr>
          <w:lang w:val="sr-Cyrl-CS"/>
        </w:rPr>
        <w:t>ткл</w:t>
      </w:r>
      <w:r w:rsidR="000C49A6">
        <w:rPr>
          <w:lang w:val="sr-Cyrl-CS"/>
        </w:rPr>
        <w:t>а</w:t>
      </w:r>
      <w:r w:rsidRPr="00862FAD">
        <w:rPr>
          <w:lang w:val="sr-Cyrl-CS"/>
        </w:rPr>
        <w:t>њ</w:t>
      </w:r>
      <w:r w:rsidR="000C49A6">
        <w:rPr>
          <w:lang w:val="sr-Cyrl-CS"/>
        </w:rPr>
        <w:t>а</w:t>
      </w:r>
      <w:r w:rsidRPr="00862FAD">
        <w:rPr>
          <w:lang w:val="sr-Cyrl-CS"/>
        </w:rPr>
        <w:t>њ</w:t>
      </w:r>
      <w:r w:rsidR="000C49A6">
        <w:rPr>
          <w:lang w:val="sr-Cyrl-CS"/>
        </w:rPr>
        <w:t>е</w:t>
      </w:r>
      <w:r w:rsidRPr="00862FAD">
        <w:rPr>
          <w:lang w:val="sr-Cyrl-CS"/>
        </w:rPr>
        <w:t xml:space="preserve"> ризик</w:t>
      </w:r>
      <w:r w:rsidR="000C49A6">
        <w:rPr>
          <w:lang w:val="sr-Cyrl-CS"/>
        </w:rPr>
        <w:t>а</w:t>
      </w:r>
      <w:r w:rsidRPr="00862FAD">
        <w:rPr>
          <w:lang w:val="sr-Cyrl-CS"/>
        </w:rPr>
        <w:t xml:space="preserve"> </w:t>
      </w:r>
      <w:r w:rsidR="000C49A6">
        <w:rPr>
          <w:lang w:val="sr-Cyrl-CS"/>
        </w:rPr>
        <w:t>о</w:t>
      </w:r>
      <w:r w:rsidRPr="00862FAD">
        <w:rPr>
          <w:lang w:val="sr-Cyrl-CS"/>
        </w:rPr>
        <w:t>д п</w:t>
      </w:r>
      <w:r w:rsidR="000C49A6">
        <w:rPr>
          <w:lang w:val="sr-Cyrl-CS"/>
        </w:rPr>
        <w:t>о</w:t>
      </w:r>
      <w:r w:rsidRPr="00862FAD">
        <w:rPr>
          <w:lang w:val="sr-Cyrl-CS"/>
        </w:rPr>
        <w:t>вр</w:t>
      </w:r>
      <w:r w:rsidR="000C49A6">
        <w:rPr>
          <w:lang w:val="sr-Cyrl-CS"/>
        </w:rPr>
        <w:t>е</w:t>
      </w:r>
      <w:r w:rsidRPr="00862FAD">
        <w:rPr>
          <w:lang w:val="sr-Cyrl-CS"/>
        </w:rPr>
        <w:t>ђив</w:t>
      </w:r>
      <w:r w:rsidR="000C49A6">
        <w:rPr>
          <w:lang w:val="sr-Cyrl-CS"/>
        </w:rPr>
        <w:t>а</w:t>
      </w:r>
      <w:r w:rsidRPr="00862FAD">
        <w:rPr>
          <w:lang w:val="sr-Cyrl-CS"/>
        </w:rPr>
        <w:t>њ</w:t>
      </w:r>
      <w:r w:rsidR="000C49A6">
        <w:rPr>
          <w:lang w:val="sr-Cyrl-CS"/>
        </w:rPr>
        <w:t>а</w:t>
      </w:r>
      <w:r w:rsidRPr="00862FAD">
        <w:rPr>
          <w:lang w:val="sr-Cyrl-CS"/>
        </w:rPr>
        <w:t xml:space="preserve">, </w:t>
      </w:r>
      <w:r w:rsidR="000C49A6">
        <w:rPr>
          <w:lang w:val="sr-Cyrl-CS"/>
        </w:rPr>
        <w:t>о</w:t>
      </w:r>
      <w:r w:rsidRPr="00862FAD">
        <w:rPr>
          <w:lang w:val="sr-Cyrl-CS"/>
        </w:rPr>
        <w:t>дн</w:t>
      </w:r>
      <w:r w:rsidR="000C49A6">
        <w:rPr>
          <w:lang w:val="sr-Cyrl-CS"/>
        </w:rPr>
        <w:t>о</w:t>
      </w:r>
      <w:r w:rsidRPr="00862FAD">
        <w:rPr>
          <w:lang w:val="sr-Cyrl-CS"/>
        </w:rPr>
        <w:t>сн</w:t>
      </w:r>
      <w:r w:rsidR="000C49A6">
        <w:rPr>
          <w:lang w:val="sr-Cyrl-CS"/>
        </w:rPr>
        <w:t>о</w:t>
      </w:r>
      <w:r w:rsidRPr="00862FAD">
        <w:rPr>
          <w:lang w:val="sr-Cyrl-CS"/>
        </w:rPr>
        <w:t xml:space="preserve"> </w:t>
      </w:r>
      <w:r w:rsidR="000C49A6">
        <w:rPr>
          <w:lang w:val="sr-Cyrl-CS"/>
        </w:rPr>
        <w:t>о</w:t>
      </w:r>
      <w:r w:rsidRPr="00862FAD">
        <w:rPr>
          <w:lang w:val="sr-Cyrl-CS"/>
        </w:rPr>
        <w:t>шт</w:t>
      </w:r>
      <w:r w:rsidR="000C49A6">
        <w:rPr>
          <w:lang w:val="sr-Cyrl-CS"/>
        </w:rPr>
        <w:t>е</w:t>
      </w:r>
      <w:r w:rsidRPr="00862FAD">
        <w:rPr>
          <w:lang w:val="sr-Cyrl-CS"/>
        </w:rPr>
        <w:t>ћ</w:t>
      </w:r>
      <w:r w:rsidR="000C49A6">
        <w:rPr>
          <w:lang w:val="sr-Cyrl-CS"/>
        </w:rPr>
        <w:t>е</w:t>
      </w:r>
      <w:r w:rsidRPr="00862FAD">
        <w:rPr>
          <w:lang w:val="sr-Cyrl-CS"/>
        </w:rPr>
        <w:t>њ</w:t>
      </w:r>
      <w:r w:rsidR="000C49A6">
        <w:rPr>
          <w:lang w:val="sr-Cyrl-CS"/>
        </w:rPr>
        <w:t>а</w:t>
      </w:r>
      <w:r w:rsidRPr="00862FAD">
        <w:rPr>
          <w:lang w:val="sr-Cyrl-CS"/>
        </w:rPr>
        <w:t xml:space="preserve"> здр</w:t>
      </w:r>
      <w:r w:rsidR="000C49A6">
        <w:rPr>
          <w:lang w:val="sr-Cyrl-CS"/>
        </w:rPr>
        <w:t>а</w:t>
      </w:r>
      <w:r w:rsidRPr="00862FAD">
        <w:rPr>
          <w:lang w:val="sr-Cyrl-CS"/>
        </w:rPr>
        <w:t>вљ</w:t>
      </w:r>
      <w:r w:rsidR="000C49A6">
        <w:rPr>
          <w:lang w:val="sr-Cyrl-CS"/>
        </w:rPr>
        <w:t>а</w:t>
      </w:r>
      <w:r w:rsidRPr="00862FAD">
        <w:rPr>
          <w:lang w:val="sr-Cyrl-CS"/>
        </w:rPr>
        <w:t xml:space="preserve"> з</w:t>
      </w:r>
      <w:r w:rsidR="000C49A6">
        <w:rPr>
          <w:lang w:val="sr-Cyrl-CS"/>
        </w:rPr>
        <w:t>а</w:t>
      </w:r>
      <w:r w:rsidRPr="00862FAD">
        <w:rPr>
          <w:lang w:val="sr-Cyrl-CS"/>
        </w:rPr>
        <w:t>п</w:t>
      </w:r>
      <w:r w:rsidR="000C49A6">
        <w:rPr>
          <w:lang w:val="sr-Cyrl-CS"/>
        </w:rPr>
        <w:t>о</w:t>
      </w:r>
      <w:r w:rsidRPr="00862FAD">
        <w:rPr>
          <w:lang w:val="sr-Cyrl-CS"/>
        </w:rPr>
        <w:t>сл</w:t>
      </w:r>
      <w:r w:rsidR="000C49A6">
        <w:rPr>
          <w:lang w:val="sr-Cyrl-CS"/>
        </w:rPr>
        <w:t>е</w:t>
      </w:r>
      <w:r w:rsidRPr="00862FAD">
        <w:rPr>
          <w:lang w:val="sr-Cyrl-CS"/>
        </w:rPr>
        <w:t>них, к</w:t>
      </w:r>
      <w:r w:rsidR="000C49A6">
        <w:rPr>
          <w:lang w:val="sr-Cyrl-CS"/>
        </w:rPr>
        <w:t>ао</w:t>
      </w:r>
      <w:r w:rsidRPr="00862FAD">
        <w:rPr>
          <w:lang w:val="sr-Cyrl-CS"/>
        </w:rPr>
        <w:t xml:space="preserve"> и д</w:t>
      </w:r>
      <w:r w:rsidR="000C49A6">
        <w:rPr>
          <w:lang w:val="sr-Cyrl-CS"/>
        </w:rPr>
        <w:t>а</w:t>
      </w:r>
      <w:r w:rsidRPr="00862FAD">
        <w:rPr>
          <w:lang w:val="sr-Cyrl-CS"/>
        </w:rPr>
        <w:t xml:space="preserve"> </w:t>
      </w:r>
      <w:r w:rsidR="000C49A6">
        <w:rPr>
          <w:lang w:val="sr-Cyrl-CS"/>
        </w:rPr>
        <w:t>о</w:t>
      </w:r>
      <w:r w:rsidRPr="00862FAD">
        <w:rPr>
          <w:lang w:val="sr-Cyrl-CS"/>
        </w:rPr>
        <w:t>б</w:t>
      </w:r>
      <w:r w:rsidR="000C49A6">
        <w:rPr>
          <w:lang w:val="sr-Cyrl-CS"/>
        </w:rPr>
        <w:t>а</w:t>
      </w:r>
      <w:r w:rsidRPr="00862FAD">
        <w:rPr>
          <w:lang w:val="sr-Cyrl-CS"/>
        </w:rPr>
        <w:t>в</w:t>
      </w:r>
      <w:r w:rsidR="000C49A6">
        <w:rPr>
          <w:lang w:val="sr-Cyrl-CS"/>
        </w:rPr>
        <w:t>е</w:t>
      </w:r>
      <w:r w:rsidRPr="00862FAD">
        <w:rPr>
          <w:lang w:val="sr-Cyrl-CS"/>
        </w:rPr>
        <w:t>шт</w:t>
      </w:r>
      <w:r w:rsidR="000C49A6">
        <w:rPr>
          <w:lang w:val="sr-Cyrl-CS"/>
        </w:rPr>
        <w:t>а</w:t>
      </w:r>
      <w:r w:rsidRPr="00862FAD">
        <w:rPr>
          <w:lang w:val="sr-Cyrl-CS"/>
        </w:rPr>
        <w:t>в</w:t>
      </w:r>
      <w:r w:rsidR="000C49A6">
        <w:rPr>
          <w:lang w:val="sr-Cyrl-CS"/>
        </w:rPr>
        <w:t>ај</w:t>
      </w:r>
      <w:r w:rsidRPr="00862FAD">
        <w:rPr>
          <w:lang w:val="sr-Cyrl-CS"/>
        </w:rPr>
        <w:t xml:space="preserve">у </w:t>
      </w:r>
      <w:r w:rsidR="000C49A6">
        <w:rPr>
          <w:lang w:val="sr-Cyrl-CS"/>
        </w:rPr>
        <w:t>је</w:t>
      </w:r>
      <w:r w:rsidRPr="00862FAD">
        <w:rPr>
          <w:lang w:val="sr-Cyrl-CS"/>
        </w:rPr>
        <w:t>д</w:t>
      </w:r>
      <w:r w:rsidR="000C49A6">
        <w:rPr>
          <w:lang w:val="sr-Cyrl-CS"/>
        </w:rPr>
        <w:t>а</w:t>
      </w:r>
      <w:r w:rsidRPr="00862FAD">
        <w:rPr>
          <w:lang w:val="sr-Cyrl-CS"/>
        </w:rPr>
        <w:t>н друг</w:t>
      </w:r>
      <w:r w:rsidR="000C49A6">
        <w:rPr>
          <w:lang w:val="sr-Cyrl-CS"/>
        </w:rPr>
        <w:t>о</w:t>
      </w:r>
      <w:r w:rsidRPr="00862FAD">
        <w:rPr>
          <w:lang w:val="sr-Cyrl-CS"/>
        </w:rPr>
        <w:t>г и св</w:t>
      </w:r>
      <w:r w:rsidR="000C49A6">
        <w:rPr>
          <w:lang w:val="sr-Cyrl-CS"/>
        </w:rPr>
        <w:t>оје</w:t>
      </w:r>
      <w:r w:rsidRPr="00862FAD">
        <w:rPr>
          <w:lang w:val="sr-Cyrl-CS"/>
        </w:rPr>
        <w:t xml:space="preserve"> з</w:t>
      </w:r>
      <w:r w:rsidR="000C49A6">
        <w:rPr>
          <w:lang w:val="sr-Cyrl-CS"/>
        </w:rPr>
        <w:t>а</w:t>
      </w:r>
      <w:r w:rsidRPr="00862FAD">
        <w:rPr>
          <w:lang w:val="sr-Cyrl-CS"/>
        </w:rPr>
        <w:t>п</w:t>
      </w:r>
      <w:r w:rsidR="000C49A6">
        <w:rPr>
          <w:lang w:val="sr-Cyrl-CS"/>
        </w:rPr>
        <w:t>о</w:t>
      </w:r>
      <w:r w:rsidRPr="00862FAD">
        <w:rPr>
          <w:lang w:val="sr-Cyrl-CS"/>
        </w:rPr>
        <w:t>сл</w:t>
      </w:r>
      <w:r w:rsidR="000C49A6">
        <w:rPr>
          <w:lang w:val="sr-Cyrl-CS"/>
        </w:rPr>
        <w:t>е</w:t>
      </w:r>
      <w:r w:rsidRPr="00862FAD">
        <w:rPr>
          <w:lang w:val="sr-Cyrl-CS"/>
        </w:rPr>
        <w:t>н</w:t>
      </w:r>
      <w:r w:rsidR="000C49A6">
        <w:rPr>
          <w:lang w:val="sr-Cyrl-CS"/>
        </w:rPr>
        <w:t>е</w:t>
      </w:r>
      <w:r w:rsidRPr="00862FAD">
        <w:rPr>
          <w:lang w:val="sr-Cyrl-CS"/>
        </w:rPr>
        <w:t xml:space="preserve"> </w:t>
      </w:r>
      <w:r w:rsidR="000C49A6">
        <w:rPr>
          <w:lang w:val="sr-Cyrl-CS"/>
        </w:rPr>
        <w:t>о</w:t>
      </w:r>
      <w:r w:rsidRPr="00862FAD">
        <w:rPr>
          <w:lang w:val="sr-Cyrl-CS"/>
        </w:rPr>
        <w:t xml:space="preserve"> тим ризицим</w:t>
      </w:r>
      <w:r w:rsidR="000C49A6">
        <w:rPr>
          <w:lang w:val="sr-Cyrl-CS"/>
        </w:rPr>
        <w:t>а</w:t>
      </w:r>
      <w:r w:rsidRPr="00862FAD">
        <w:rPr>
          <w:lang w:val="sr-Cyrl-CS"/>
        </w:rPr>
        <w:t xml:space="preserve"> и м</w:t>
      </w:r>
      <w:r w:rsidR="000C49A6">
        <w:rPr>
          <w:lang w:val="sr-Cyrl-CS"/>
        </w:rPr>
        <w:t>е</w:t>
      </w:r>
      <w:r w:rsidRPr="00862FAD">
        <w:rPr>
          <w:lang w:val="sr-Cyrl-CS"/>
        </w:rPr>
        <w:t>р</w:t>
      </w:r>
      <w:r w:rsidR="000C49A6">
        <w:rPr>
          <w:lang w:val="sr-Cyrl-CS"/>
        </w:rPr>
        <w:t>а</w:t>
      </w:r>
      <w:r w:rsidRPr="00862FAD">
        <w:rPr>
          <w:lang w:val="sr-Cyrl-CS"/>
        </w:rPr>
        <w:t>м</w:t>
      </w:r>
      <w:r w:rsidR="000C49A6">
        <w:rPr>
          <w:lang w:val="sr-Cyrl-CS"/>
        </w:rPr>
        <w:t>а</w:t>
      </w:r>
      <w:r w:rsidRPr="00862FAD">
        <w:rPr>
          <w:lang w:val="sr-Cyrl-CS"/>
        </w:rPr>
        <w:t xml:space="preserve"> з</w:t>
      </w:r>
      <w:r w:rsidR="000C49A6">
        <w:rPr>
          <w:lang w:val="sr-Cyrl-CS"/>
        </w:rPr>
        <w:t>а</w:t>
      </w:r>
      <w:r w:rsidRPr="00862FAD">
        <w:rPr>
          <w:lang w:val="sr-Cyrl-CS"/>
        </w:rPr>
        <w:t xml:space="preserve"> њих</w:t>
      </w:r>
      <w:r w:rsidR="000C49A6">
        <w:rPr>
          <w:lang w:val="sr-Cyrl-CS"/>
        </w:rPr>
        <w:t>о</w:t>
      </w:r>
      <w:r w:rsidRPr="00862FAD">
        <w:rPr>
          <w:lang w:val="sr-Cyrl-CS"/>
        </w:rPr>
        <w:t>в</w:t>
      </w:r>
      <w:r w:rsidR="000C49A6">
        <w:rPr>
          <w:lang w:val="sr-Cyrl-CS"/>
        </w:rPr>
        <w:t>о</w:t>
      </w:r>
      <w:r w:rsidRPr="00862FAD">
        <w:rPr>
          <w:lang w:val="sr-Cyrl-CS"/>
        </w:rPr>
        <w:t xml:space="preserve"> </w:t>
      </w:r>
      <w:r w:rsidR="000C49A6">
        <w:rPr>
          <w:lang w:val="sr-Cyrl-CS"/>
        </w:rPr>
        <w:t>о</w:t>
      </w:r>
      <w:r w:rsidRPr="00862FAD">
        <w:rPr>
          <w:lang w:val="sr-Cyrl-CS"/>
        </w:rPr>
        <w:t>ткл</w:t>
      </w:r>
      <w:r w:rsidR="000C49A6">
        <w:rPr>
          <w:lang w:val="sr-Cyrl-CS"/>
        </w:rPr>
        <w:t>а</w:t>
      </w:r>
      <w:r w:rsidRPr="00862FAD">
        <w:rPr>
          <w:lang w:val="sr-Cyrl-CS"/>
        </w:rPr>
        <w:t>њ</w:t>
      </w:r>
      <w:r w:rsidR="000C49A6">
        <w:rPr>
          <w:lang w:val="sr-Cyrl-CS"/>
        </w:rPr>
        <w:t>а</w:t>
      </w:r>
      <w:r w:rsidRPr="00862FAD">
        <w:rPr>
          <w:lang w:val="sr-Cyrl-CS"/>
        </w:rPr>
        <w:t>њ</w:t>
      </w:r>
      <w:r w:rsidR="000C49A6">
        <w:rPr>
          <w:lang w:val="sr-Cyrl-CS"/>
        </w:rPr>
        <w:t>е</w:t>
      </w:r>
      <w:r w:rsidRPr="00862FAD">
        <w:rPr>
          <w:lang w:val="sr-Cyrl-CS"/>
        </w:rPr>
        <w:t>.</w:t>
      </w:r>
    </w:p>
    <w:p w:rsidR="00ED4C67" w:rsidRPr="00862FAD" w:rsidRDefault="00ED4C67" w:rsidP="00ED4C67">
      <w:pPr>
        <w:rPr>
          <w:lang w:val="sr-Cyrl-CS"/>
        </w:rPr>
      </w:pPr>
      <w:r w:rsidRPr="00862FAD">
        <w:rPr>
          <w:lang w:val="sr-Cyrl-CS"/>
        </w:rPr>
        <w:t>Начин остваривања сарадње утврђује се писменим споразумом којим се одр</w:t>
      </w:r>
      <w:r w:rsidR="000C49A6">
        <w:t>е</w:t>
      </w:r>
      <w:r w:rsidRPr="00862FAD">
        <w:rPr>
          <w:lang w:val="sr-Cyrl-CS"/>
        </w:rPr>
        <w:t>ђује лиц</w:t>
      </w:r>
      <w:r w:rsidR="000C49A6">
        <w:rPr>
          <w:lang w:val="sr-Cyrl-CS"/>
        </w:rPr>
        <w:t>е</w:t>
      </w:r>
      <w:r w:rsidRPr="00862FAD">
        <w:rPr>
          <w:lang w:val="sr-Cyrl-CS"/>
        </w:rPr>
        <w:t xml:space="preserve"> з</w:t>
      </w:r>
      <w:r w:rsidR="000C49A6">
        <w:rPr>
          <w:lang w:val="sr-Cyrl-CS"/>
        </w:rPr>
        <w:t>а</w:t>
      </w:r>
      <w:r w:rsidRPr="00862FAD">
        <w:rPr>
          <w:lang w:val="sr-Cyrl-CS"/>
        </w:rPr>
        <w:t xml:space="preserve"> к</w:t>
      </w:r>
      <w:r w:rsidR="000C49A6">
        <w:rPr>
          <w:lang w:val="sr-Cyrl-CS"/>
        </w:rPr>
        <w:t>оо</w:t>
      </w:r>
      <w:r w:rsidRPr="00862FAD">
        <w:rPr>
          <w:lang w:val="sr-Cyrl-CS"/>
        </w:rPr>
        <w:t>рдин</w:t>
      </w:r>
      <w:r w:rsidR="000C49A6">
        <w:rPr>
          <w:lang w:val="sr-Cyrl-CS"/>
        </w:rPr>
        <w:t>а</w:t>
      </w:r>
      <w:r w:rsidRPr="00862FAD">
        <w:rPr>
          <w:lang w:val="sr-Cyrl-CS"/>
        </w:rPr>
        <w:t>ци</w:t>
      </w:r>
      <w:r w:rsidR="000C49A6">
        <w:rPr>
          <w:lang w:val="sr-Cyrl-CS"/>
        </w:rPr>
        <w:t>ј</w:t>
      </w:r>
      <w:r w:rsidRPr="00862FAD">
        <w:rPr>
          <w:lang w:val="sr-Cyrl-CS"/>
        </w:rPr>
        <w:t>у спр</w:t>
      </w:r>
      <w:r w:rsidR="000C49A6">
        <w:rPr>
          <w:lang w:val="sr-Cyrl-CS"/>
        </w:rPr>
        <w:t>о</w:t>
      </w:r>
      <w:r w:rsidRPr="00862FAD">
        <w:rPr>
          <w:lang w:val="sr-Cyrl-CS"/>
        </w:rPr>
        <w:t>в</w:t>
      </w:r>
      <w:r w:rsidR="000C49A6">
        <w:rPr>
          <w:lang w:val="sr-Cyrl-CS"/>
        </w:rPr>
        <w:t>о</w:t>
      </w:r>
      <w:r w:rsidRPr="00862FAD">
        <w:rPr>
          <w:lang w:val="sr-Cyrl-CS"/>
        </w:rPr>
        <w:t>ђ</w:t>
      </w:r>
      <w:r w:rsidR="000C49A6">
        <w:rPr>
          <w:lang w:val="sr-Cyrl-CS"/>
        </w:rPr>
        <w:t>е</w:t>
      </w:r>
      <w:r w:rsidRPr="00862FAD">
        <w:rPr>
          <w:lang w:val="sr-Cyrl-CS"/>
        </w:rPr>
        <w:t>њ</w:t>
      </w:r>
      <w:r w:rsidR="000C49A6">
        <w:rPr>
          <w:lang w:val="sr-Cyrl-CS"/>
        </w:rPr>
        <w:t>а</w:t>
      </w:r>
      <w:r w:rsidRPr="00862FAD">
        <w:rPr>
          <w:lang w:val="sr-Cyrl-CS"/>
        </w:rPr>
        <w:t xml:space="preserve"> з</w:t>
      </w:r>
      <w:r w:rsidR="000C49A6">
        <w:rPr>
          <w:lang w:val="sr-Cyrl-CS"/>
        </w:rPr>
        <w:t>аје</w:t>
      </w:r>
      <w:r w:rsidRPr="00862FAD">
        <w:rPr>
          <w:lang w:val="sr-Cyrl-CS"/>
        </w:rPr>
        <w:t>дничких м</w:t>
      </w:r>
      <w:r w:rsidR="000C49A6">
        <w:rPr>
          <w:lang w:val="sr-Cyrl-CS"/>
        </w:rPr>
        <w:t>е</w:t>
      </w:r>
      <w:r w:rsidRPr="00862FAD">
        <w:rPr>
          <w:lang w:val="sr-Cyrl-CS"/>
        </w:rPr>
        <w:t>р</w:t>
      </w:r>
      <w:r w:rsidR="000C49A6">
        <w:rPr>
          <w:lang w:val="sr-Cyrl-CS"/>
        </w:rPr>
        <w:t>а</w:t>
      </w:r>
      <w:r w:rsidRPr="00862FAD">
        <w:rPr>
          <w:lang w:val="sr-Cyrl-CS"/>
        </w:rPr>
        <w:t xml:space="preserve"> к</w:t>
      </w:r>
      <w:r w:rsidR="000C49A6">
        <w:rPr>
          <w:lang w:val="sr-Cyrl-CS"/>
        </w:rPr>
        <w:t>ој</w:t>
      </w:r>
      <w:r w:rsidRPr="00862FAD">
        <w:rPr>
          <w:lang w:val="sr-Cyrl-CS"/>
        </w:rPr>
        <w:t>им</w:t>
      </w:r>
      <w:r w:rsidR="000C49A6">
        <w:rPr>
          <w:lang w:val="sr-Cyrl-CS"/>
        </w:rPr>
        <w:t>а</w:t>
      </w:r>
      <w:r w:rsidRPr="00862FAD">
        <w:rPr>
          <w:lang w:val="sr-Cyrl-CS"/>
        </w:rPr>
        <w:t xml:space="preserve"> с</w:t>
      </w:r>
      <w:r w:rsidR="000C49A6">
        <w:rPr>
          <w:lang w:val="sr-Cyrl-CS"/>
        </w:rPr>
        <w:t>е</w:t>
      </w:r>
      <w:r w:rsidRPr="00862FAD">
        <w:rPr>
          <w:lang w:val="sr-Cyrl-CS"/>
        </w:rPr>
        <w:t xml:space="preserve"> </w:t>
      </w:r>
      <w:r w:rsidR="000C49A6">
        <w:rPr>
          <w:lang w:val="sr-Cyrl-CS"/>
        </w:rPr>
        <w:t>о</w:t>
      </w:r>
      <w:r w:rsidRPr="00862FAD">
        <w:rPr>
          <w:lang w:val="sr-Cyrl-CS"/>
        </w:rPr>
        <w:t>б</w:t>
      </w:r>
      <w:r w:rsidR="000C49A6">
        <w:rPr>
          <w:lang w:val="sr-Cyrl-CS"/>
        </w:rPr>
        <w:t>е</w:t>
      </w:r>
      <w:r w:rsidRPr="00862FAD">
        <w:rPr>
          <w:lang w:val="sr-Cyrl-CS"/>
        </w:rPr>
        <w:t>зб</w:t>
      </w:r>
      <w:r w:rsidR="000C49A6">
        <w:rPr>
          <w:lang w:val="sr-Cyrl-CS"/>
        </w:rPr>
        <w:t>е</w:t>
      </w:r>
      <w:r w:rsidRPr="00862FAD">
        <w:rPr>
          <w:lang w:val="sr-Cyrl-CS"/>
        </w:rPr>
        <w:t>ђу</w:t>
      </w:r>
      <w:r w:rsidR="000C49A6">
        <w:rPr>
          <w:lang w:val="sr-Cyrl-CS"/>
        </w:rPr>
        <w:t>је</w:t>
      </w:r>
      <w:r w:rsidRPr="00862FAD">
        <w:rPr>
          <w:lang w:val="sr-Cyrl-CS"/>
        </w:rPr>
        <w:t xml:space="preserve"> б</w:t>
      </w:r>
      <w:r w:rsidR="000C49A6">
        <w:rPr>
          <w:lang w:val="sr-Cyrl-CS"/>
        </w:rPr>
        <w:t>е</w:t>
      </w:r>
      <w:r w:rsidRPr="00862FAD">
        <w:rPr>
          <w:lang w:val="sr-Cyrl-CS"/>
        </w:rPr>
        <w:t>зб</w:t>
      </w:r>
      <w:r w:rsidR="000C49A6">
        <w:rPr>
          <w:lang w:val="sr-Cyrl-CS"/>
        </w:rPr>
        <w:t>е</w:t>
      </w:r>
      <w:r w:rsidRPr="00862FAD">
        <w:rPr>
          <w:lang w:val="sr-Cyrl-CS"/>
        </w:rPr>
        <w:t>дн</w:t>
      </w:r>
      <w:r w:rsidR="000C49A6">
        <w:rPr>
          <w:lang w:val="sr-Cyrl-CS"/>
        </w:rPr>
        <w:t>о</w:t>
      </w:r>
      <w:r w:rsidRPr="00862FAD">
        <w:rPr>
          <w:lang w:val="sr-Cyrl-CS"/>
        </w:rPr>
        <w:t>ст и здр</w:t>
      </w:r>
      <w:r w:rsidR="000C49A6">
        <w:rPr>
          <w:lang w:val="sr-Cyrl-CS"/>
        </w:rPr>
        <w:t>а</w:t>
      </w:r>
      <w:r w:rsidRPr="00862FAD">
        <w:rPr>
          <w:lang w:val="sr-Cyrl-CS"/>
        </w:rPr>
        <w:t>вљ</w:t>
      </w:r>
      <w:r w:rsidR="000C49A6">
        <w:rPr>
          <w:lang w:val="sr-Cyrl-CS"/>
        </w:rPr>
        <w:t>е</w:t>
      </w:r>
      <w:r w:rsidRPr="00862FAD">
        <w:rPr>
          <w:lang w:val="sr-Cyrl-CS"/>
        </w:rPr>
        <w:t xml:space="preserve"> свих з</w:t>
      </w:r>
      <w:r w:rsidR="000C49A6">
        <w:rPr>
          <w:lang w:val="sr-Cyrl-CS"/>
        </w:rPr>
        <w:t>а</w:t>
      </w:r>
      <w:r w:rsidRPr="00862FAD">
        <w:rPr>
          <w:lang w:val="sr-Cyrl-CS"/>
        </w:rPr>
        <w:t>п</w:t>
      </w:r>
      <w:r w:rsidR="000C49A6">
        <w:rPr>
          <w:lang w:val="sr-Cyrl-CS"/>
        </w:rPr>
        <w:t>о</w:t>
      </w:r>
      <w:r w:rsidRPr="00862FAD">
        <w:rPr>
          <w:lang w:val="sr-Cyrl-CS"/>
        </w:rPr>
        <w:t>сл</w:t>
      </w:r>
      <w:r w:rsidR="000C49A6">
        <w:rPr>
          <w:lang w:val="sr-Cyrl-CS"/>
        </w:rPr>
        <w:t>е</w:t>
      </w:r>
      <w:r w:rsidRPr="00862FAD">
        <w:rPr>
          <w:lang w:val="sr-Cyrl-CS"/>
        </w:rPr>
        <w:t>них (из реда запослених ТЕНТ).</w:t>
      </w:r>
    </w:p>
    <w:p w:rsidR="00ED4C67" w:rsidRPr="00862FAD" w:rsidRDefault="00ED4C67" w:rsidP="00ED4C67">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ED4C67" w:rsidRPr="00862FAD" w:rsidRDefault="00ED4C67" w:rsidP="00ED4C67"/>
    <w:p w:rsidR="00ED4C67" w:rsidRPr="00862FAD" w:rsidRDefault="000C49A6" w:rsidP="00ED4C67">
      <w:pPr>
        <w:spacing w:after="40"/>
        <w:rPr>
          <w:b/>
          <w:u w:val="single"/>
        </w:rPr>
      </w:pPr>
      <w:r>
        <w:rPr>
          <w:b/>
          <w:u w:val="single"/>
          <w:lang w:val="sr-Latn-CS"/>
        </w:rPr>
        <w:t>И</w:t>
      </w:r>
      <w:r w:rsidR="00ED4C67" w:rsidRPr="00862FAD">
        <w:rPr>
          <w:b/>
          <w:u w:val="single"/>
          <w:lang w:val="sr-Latn-CS"/>
        </w:rPr>
        <w:t xml:space="preserve">  ОБАВЕЗЕ ИЗВОЂАЧА РАДОВА </w:t>
      </w:r>
    </w:p>
    <w:p w:rsidR="00ED4C67" w:rsidRPr="00862FAD" w:rsidRDefault="00ED4C67" w:rsidP="00ED4C67">
      <w:pPr>
        <w:rPr>
          <w:b/>
          <w:u w:val="single"/>
        </w:rPr>
      </w:pPr>
    </w:p>
    <w:p w:rsidR="00ED4C67" w:rsidRPr="00862FAD" w:rsidRDefault="00ED4C67" w:rsidP="00ED4C67">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ED4C67" w:rsidRPr="00862FAD" w:rsidRDefault="00ED4C67" w:rsidP="00ED4C67">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ED4C67" w:rsidRPr="00862FAD" w:rsidRDefault="00ED4C67" w:rsidP="00ED4C67">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ED4C67" w:rsidRPr="00862FAD" w:rsidRDefault="00ED4C67" w:rsidP="00ED4C67">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ED4C67" w:rsidRPr="00862FAD" w:rsidRDefault="00ED4C67" w:rsidP="001660D7">
      <w:pPr>
        <w:numPr>
          <w:ilvl w:val="0"/>
          <w:numId w:val="25"/>
        </w:numPr>
        <w:spacing w:before="0" w:after="80" w:line="216" w:lineRule="auto"/>
        <w:rPr>
          <w:lang w:val="sr-Cyrl-CS"/>
        </w:rPr>
      </w:pPr>
      <w:r w:rsidRPr="00862FAD">
        <w:rPr>
          <w:lang w:val="ru-RU"/>
        </w:rPr>
        <w:t>Забрањено је избегавање примене и/или ометање спровођења мера БЗР</w:t>
      </w:r>
    </w:p>
    <w:p w:rsidR="00ED4C67" w:rsidRPr="00862FAD" w:rsidRDefault="00ED4C67" w:rsidP="001660D7">
      <w:pPr>
        <w:numPr>
          <w:ilvl w:val="0"/>
          <w:numId w:val="25"/>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ED4C67" w:rsidRPr="00862FAD" w:rsidRDefault="000C49A6" w:rsidP="001660D7">
      <w:pPr>
        <w:numPr>
          <w:ilvl w:val="1"/>
          <w:numId w:val="27"/>
        </w:numPr>
        <w:tabs>
          <w:tab w:val="num" w:pos="1134"/>
        </w:tabs>
        <w:spacing w:before="0" w:after="80" w:line="216" w:lineRule="auto"/>
        <w:ind w:left="1134"/>
        <w:rPr>
          <w:lang w:val="sr-Cyrl-CS"/>
        </w:rPr>
      </w:pPr>
      <w:r>
        <w:t>о</w:t>
      </w:r>
      <w:r w:rsidR="00ED4C67" w:rsidRPr="00862FAD">
        <w:rPr>
          <w:lang w:val="sr-Cyrl-CS"/>
        </w:rPr>
        <w:t>сигуравајућу полису за запослене</w:t>
      </w:r>
      <w:r w:rsidR="00ED4C67" w:rsidRPr="00862FAD">
        <w:t>,</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ED4C67" w:rsidRPr="00862FAD" w:rsidRDefault="00ED4C67" w:rsidP="00ED4C67">
      <w:pPr>
        <w:ind w:left="720"/>
      </w:pPr>
    </w:p>
    <w:p w:rsidR="00ED4C67" w:rsidRPr="00862FAD" w:rsidRDefault="00ED4C67" w:rsidP="00ED4C67">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ED4C67" w:rsidRPr="00862FAD" w:rsidRDefault="00ED4C67" w:rsidP="00ED4C67">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ED4C67" w:rsidRPr="00862FAD" w:rsidRDefault="00ED4C67" w:rsidP="001660D7">
      <w:pPr>
        <w:numPr>
          <w:ilvl w:val="0"/>
          <w:numId w:val="25"/>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ED4C67" w:rsidRPr="00862FAD" w:rsidRDefault="00ED4C67" w:rsidP="001660D7">
      <w:pPr>
        <w:numPr>
          <w:ilvl w:val="0"/>
          <w:numId w:val="25"/>
        </w:numPr>
        <w:spacing w:before="0" w:after="80" w:line="216" w:lineRule="auto"/>
        <w:rPr>
          <w:lang w:val="ru-RU"/>
        </w:rPr>
      </w:pPr>
      <w:r w:rsidRPr="00862FA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w:t>
      </w:r>
      <w:r w:rsidR="000C49A6">
        <w:rPr>
          <w:lang w:val="ru-RU"/>
        </w:rPr>
        <w:t>О</w:t>
      </w:r>
      <w:r w:rsidRPr="00862FAD">
        <w:rPr>
          <w:lang w:val="ru-RU"/>
        </w:rPr>
        <w:t xml:space="preserve">.0.14.35 приказан у прилогу 2), на коме треба уписати </w:t>
      </w:r>
      <w:r w:rsidRPr="00862FAD">
        <w:rPr>
          <w:lang w:val="ru-RU"/>
        </w:rPr>
        <w:lastRenderedPageBreak/>
        <w:t>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w:t>
      </w:r>
      <w:r w:rsidR="000C49A6">
        <w:rPr>
          <w:lang w:val="ru-RU"/>
        </w:rPr>
        <w:t>О</w:t>
      </w:r>
      <w:r w:rsidRPr="00862FAD">
        <w:rPr>
          <w:lang w:val="ru-RU"/>
        </w:rPr>
        <w:t>.0.14.42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w:t>
      </w:r>
      <w:r w:rsidR="000C49A6">
        <w:rPr>
          <w:lang w:val="ru-RU"/>
        </w:rPr>
        <w:t>О</w:t>
      </w:r>
      <w:r w:rsidRPr="00862FAD">
        <w:rPr>
          <w:lang w:val="ru-RU"/>
        </w:rPr>
        <w:t>.0.14.36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w:t>
      </w:r>
      <w:r w:rsidR="000C49A6">
        <w:t>О</w:t>
      </w:r>
      <w:r w:rsidRPr="00862FAD">
        <w:t>.0.14.66,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w:t>
      </w:r>
      <w:r w:rsidR="000C49A6">
        <w:rPr>
          <w:lang w:val="ru-RU"/>
        </w:rPr>
        <w:t>О</w:t>
      </w:r>
      <w:r w:rsidRPr="00862FAD">
        <w:rPr>
          <w:lang w:val="ru-RU"/>
        </w:rPr>
        <w:t xml:space="preserve">.0.14.39 приказан у прилогу 2). </w:t>
      </w:r>
    </w:p>
    <w:p w:rsidR="00ED4C67" w:rsidRPr="00862FAD" w:rsidRDefault="00ED4C67" w:rsidP="001660D7">
      <w:pPr>
        <w:numPr>
          <w:ilvl w:val="0"/>
          <w:numId w:val="25"/>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w:t>
      </w:r>
      <w:r w:rsidR="000C49A6">
        <w:rPr>
          <w:lang w:val="ru-RU"/>
        </w:rPr>
        <w:t>О</w:t>
      </w:r>
      <w:r w:rsidRPr="00862FAD">
        <w:rPr>
          <w:lang w:val="ru-RU"/>
        </w:rPr>
        <w:t>.0.14.37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w:t>
      </w:r>
      <w:r w:rsidR="000C49A6">
        <w:rPr>
          <w:lang w:val="ru-RU"/>
        </w:rPr>
        <w:t>О</w:t>
      </w:r>
      <w:r w:rsidRPr="00862FAD">
        <w:rPr>
          <w:lang w:val="ru-RU"/>
        </w:rPr>
        <w:t>.0.14.37 мора се доставити и Записник о упознавању са мерама безбедности Q</w:t>
      </w:r>
      <w:r w:rsidR="000C49A6">
        <w:rPr>
          <w:lang w:val="ru-RU"/>
        </w:rPr>
        <w:t>О</w:t>
      </w:r>
      <w:r w:rsidRPr="00862FAD">
        <w:rPr>
          <w:lang w:val="ru-RU"/>
        </w:rPr>
        <w:t>.0.14.63, који мора бити потписан од стране лица које је извршило упознавање са мерама безбедности или од лица које уводи извођача радова у посао.</w:t>
      </w:r>
    </w:p>
    <w:p w:rsidR="00ED4C67" w:rsidRPr="00862FAD" w:rsidRDefault="00ED4C67" w:rsidP="001660D7">
      <w:pPr>
        <w:numPr>
          <w:ilvl w:val="0"/>
          <w:numId w:val="25"/>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w:t>
      </w:r>
      <w:r w:rsidR="000C49A6">
        <w:t>О</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w:t>
      </w:r>
      <w:r w:rsidR="000C49A6">
        <w:t>О</w:t>
      </w:r>
      <w:r w:rsidRPr="00862FAD">
        <w:rPr>
          <w:lang w:val="ru-RU"/>
        </w:rPr>
        <w:t>.0.14.4</w:t>
      </w:r>
      <w:r w:rsidRPr="00862FAD">
        <w:rPr>
          <w:lang w:val="sr-Cyrl-CS"/>
        </w:rPr>
        <w:t>3</w:t>
      </w:r>
      <w:r w:rsidRPr="00862FAD">
        <w:rPr>
          <w:lang w:val="ru-RU"/>
        </w:rPr>
        <w:t>приказан у прилогу 2).</w:t>
      </w:r>
    </w:p>
    <w:p w:rsidR="00ED4C67" w:rsidRPr="00862FAD" w:rsidRDefault="00ED4C67" w:rsidP="001660D7">
      <w:pPr>
        <w:numPr>
          <w:ilvl w:val="0"/>
          <w:numId w:val="25"/>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w:t>
      </w:r>
      <w:r w:rsidR="000C49A6">
        <w:t>О</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ED4C67" w:rsidRPr="00862FAD" w:rsidRDefault="00ED4C67" w:rsidP="001660D7">
      <w:pPr>
        <w:numPr>
          <w:ilvl w:val="0"/>
          <w:numId w:val="25"/>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ED4C67" w:rsidRPr="00862FAD" w:rsidRDefault="00ED4C67" w:rsidP="001660D7">
      <w:pPr>
        <w:numPr>
          <w:ilvl w:val="0"/>
          <w:numId w:val="25"/>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w:t>
      </w:r>
      <w:r w:rsidR="000C49A6">
        <w:t>О</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ED4C67" w:rsidRPr="00862FAD" w:rsidRDefault="00ED4C67" w:rsidP="001660D7">
      <w:pPr>
        <w:numPr>
          <w:ilvl w:val="0"/>
          <w:numId w:val="25"/>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Q</w:t>
      </w:r>
      <w:r w:rsidR="000C49A6">
        <w:t>О</w:t>
      </w:r>
      <w:r w:rsidRPr="00862FAD">
        <w:t xml:space="preserve">.0.14.13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w:t>
      </w:r>
      <w:r w:rsidRPr="00862FAD">
        <w:lastRenderedPageBreak/>
        <w:t>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ED4C67" w:rsidRPr="00862FAD" w:rsidRDefault="00ED4C67" w:rsidP="001660D7">
      <w:pPr>
        <w:numPr>
          <w:ilvl w:val="0"/>
          <w:numId w:val="25"/>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w:t>
      </w:r>
      <w:r w:rsidR="000C49A6">
        <w:t>О</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w:t>
      </w:r>
      <w:r w:rsidR="000C49A6">
        <w:t>О</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ED4C67" w:rsidRPr="00862FAD" w:rsidRDefault="00ED4C67" w:rsidP="001660D7">
      <w:pPr>
        <w:numPr>
          <w:ilvl w:val="0"/>
          <w:numId w:val="25"/>
        </w:numPr>
        <w:spacing w:before="0" w:after="80" w:line="216" w:lineRule="auto"/>
      </w:pPr>
      <w:r w:rsidRPr="00862FAD">
        <w:t>Поштује Q</w:t>
      </w:r>
      <w:r w:rsidR="000C49A6">
        <w:t>У</w:t>
      </w:r>
      <w:r w:rsidRPr="00862FAD">
        <w:t xml:space="preserve">.0.06.01 Упутство </w:t>
      </w:r>
      <w:r w:rsidR="000C49A6">
        <w:t>о</w:t>
      </w:r>
      <w:r w:rsidRPr="00862FAD">
        <w:t xml:space="preserve"> поступку извршења обезбеђења постројења за извођење радова у ТЕНТ и Q</w:t>
      </w:r>
      <w:r w:rsidR="000C49A6">
        <w:t>У</w:t>
      </w:r>
      <w:r w:rsidRPr="00862FAD">
        <w:t xml:space="preserve">.5.05.03 Упутство </w:t>
      </w:r>
      <w:r w:rsidR="000C49A6">
        <w:t>о</w:t>
      </w:r>
      <w:r w:rsidRPr="00862FAD">
        <w:t xml:space="preserve">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ED4C67" w:rsidRPr="00862FAD" w:rsidRDefault="00ED4C67" w:rsidP="001660D7">
      <w:pPr>
        <w:numPr>
          <w:ilvl w:val="0"/>
          <w:numId w:val="25"/>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ED4C67" w:rsidRPr="00862FAD" w:rsidRDefault="00ED4C67" w:rsidP="001660D7">
      <w:pPr>
        <w:numPr>
          <w:ilvl w:val="0"/>
          <w:numId w:val="25"/>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ED4C67" w:rsidRPr="00862FAD" w:rsidRDefault="00ED4C67" w:rsidP="001660D7">
      <w:pPr>
        <w:numPr>
          <w:ilvl w:val="0"/>
          <w:numId w:val="25"/>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000C49A6">
        <w:rPr>
          <w:lang w:val="en-GB"/>
        </w:rPr>
        <w:t>е</w:t>
      </w:r>
      <w:r w:rsidRPr="00862FAD">
        <w:rPr>
          <w:lang w:val="sr-Cyrl-CS"/>
        </w:rPr>
        <w:t xml:space="preserve"> машин</w:t>
      </w:r>
      <w:r w:rsidR="000C49A6">
        <w:rPr>
          <w:lang w:val="en-GB"/>
        </w:rPr>
        <w:t>е</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ED4C67" w:rsidRPr="00862FAD" w:rsidRDefault="00ED4C67" w:rsidP="001660D7">
      <w:pPr>
        <w:numPr>
          <w:ilvl w:val="0"/>
          <w:numId w:val="25"/>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ED4C67" w:rsidRPr="00862FAD" w:rsidRDefault="00ED4C67" w:rsidP="001660D7">
      <w:pPr>
        <w:numPr>
          <w:ilvl w:val="0"/>
          <w:numId w:val="25"/>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ED4C67" w:rsidRPr="00862FAD" w:rsidRDefault="00ED4C67" w:rsidP="001660D7">
      <w:pPr>
        <w:numPr>
          <w:ilvl w:val="0"/>
          <w:numId w:val="25"/>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ED4C67" w:rsidRPr="00862FAD" w:rsidRDefault="00ED4C67" w:rsidP="001660D7">
      <w:pPr>
        <w:numPr>
          <w:ilvl w:val="0"/>
          <w:numId w:val="25"/>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ED4C67" w:rsidRPr="00862FAD" w:rsidRDefault="00ED4C67" w:rsidP="001660D7">
      <w:pPr>
        <w:numPr>
          <w:ilvl w:val="0"/>
          <w:numId w:val="25"/>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ED4C67" w:rsidRPr="00862FAD" w:rsidRDefault="00ED4C67" w:rsidP="001660D7">
      <w:pPr>
        <w:numPr>
          <w:ilvl w:val="0"/>
          <w:numId w:val="25"/>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ED4C67" w:rsidRPr="00862FAD" w:rsidRDefault="00ED4C67" w:rsidP="001660D7">
      <w:pPr>
        <w:numPr>
          <w:ilvl w:val="0"/>
          <w:numId w:val="25"/>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ED4C67" w:rsidRPr="00862FAD" w:rsidRDefault="00ED4C67" w:rsidP="001660D7">
      <w:pPr>
        <w:numPr>
          <w:ilvl w:val="0"/>
          <w:numId w:val="25"/>
        </w:numPr>
        <w:spacing w:before="0" w:after="80" w:line="216" w:lineRule="auto"/>
        <w:rPr>
          <w:lang w:val="ru-RU"/>
        </w:rPr>
      </w:pPr>
      <w:r w:rsidRPr="00862FAD">
        <w:rPr>
          <w:lang w:val="ru-RU"/>
        </w:rPr>
        <w:lastRenderedPageBreak/>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ED4C67" w:rsidRPr="00862FAD" w:rsidRDefault="00ED4C67" w:rsidP="001660D7">
      <w:pPr>
        <w:numPr>
          <w:ilvl w:val="0"/>
          <w:numId w:val="25"/>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ED4C67" w:rsidRPr="00862FAD" w:rsidRDefault="00ED4C67" w:rsidP="001660D7">
      <w:pPr>
        <w:numPr>
          <w:ilvl w:val="0"/>
          <w:numId w:val="25"/>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ED4C67" w:rsidRPr="00862FAD" w:rsidRDefault="00ED4C67" w:rsidP="001660D7">
      <w:pPr>
        <w:numPr>
          <w:ilvl w:val="0"/>
          <w:numId w:val="25"/>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ED4C67" w:rsidRPr="00862FAD" w:rsidRDefault="00ED4C67" w:rsidP="001660D7">
      <w:pPr>
        <w:numPr>
          <w:ilvl w:val="0"/>
          <w:numId w:val="25"/>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ED4C67" w:rsidRPr="00862FAD" w:rsidRDefault="00ED4C67" w:rsidP="001660D7">
      <w:pPr>
        <w:numPr>
          <w:ilvl w:val="0"/>
          <w:numId w:val="25"/>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ED4C67" w:rsidRPr="00862FAD" w:rsidRDefault="00ED4C67" w:rsidP="001660D7">
      <w:pPr>
        <w:numPr>
          <w:ilvl w:val="0"/>
          <w:numId w:val="25"/>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ED4C67" w:rsidRPr="00862FAD" w:rsidRDefault="00ED4C67" w:rsidP="001660D7">
      <w:pPr>
        <w:numPr>
          <w:ilvl w:val="0"/>
          <w:numId w:val="25"/>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ED4C67" w:rsidRPr="00862FAD" w:rsidRDefault="00ED4C67" w:rsidP="001660D7">
      <w:pPr>
        <w:numPr>
          <w:ilvl w:val="0"/>
          <w:numId w:val="25"/>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ED4C67" w:rsidRPr="00862FAD" w:rsidRDefault="00ED4C67" w:rsidP="001660D7">
      <w:pPr>
        <w:numPr>
          <w:ilvl w:val="0"/>
          <w:numId w:val="25"/>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ED4C67" w:rsidRPr="00862FAD" w:rsidRDefault="00ED4C67" w:rsidP="001660D7">
      <w:pPr>
        <w:numPr>
          <w:ilvl w:val="0"/>
          <w:numId w:val="25"/>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ED4C67" w:rsidRPr="00862FAD" w:rsidRDefault="00ED4C67" w:rsidP="001660D7">
      <w:pPr>
        <w:numPr>
          <w:ilvl w:val="0"/>
          <w:numId w:val="25"/>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ED4C67" w:rsidRPr="00862FAD" w:rsidRDefault="00ED4C67" w:rsidP="001660D7">
      <w:pPr>
        <w:numPr>
          <w:ilvl w:val="0"/>
          <w:numId w:val="25"/>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ED4C67" w:rsidRPr="00862FAD" w:rsidRDefault="00ED4C67" w:rsidP="001660D7">
      <w:pPr>
        <w:numPr>
          <w:ilvl w:val="0"/>
          <w:numId w:val="25"/>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ED4C67" w:rsidRPr="00862FAD" w:rsidRDefault="00ED4C67" w:rsidP="001660D7">
      <w:pPr>
        <w:numPr>
          <w:ilvl w:val="0"/>
          <w:numId w:val="25"/>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ED4C67" w:rsidRPr="00862FAD" w:rsidRDefault="00ED4C67" w:rsidP="001660D7">
      <w:pPr>
        <w:numPr>
          <w:ilvl w:val="0"/>
          <w:numId w:val="25"/>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ED4C67" w:rsidRPr="00862FAD" w:rsidRDefault="00ED4C67" w:rsidP="001660D7">
      <w:pPr>
        <w:numPr>
          <w:ilvl w:val="0"/>
          <w:numId w:val="25"/>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ED4C67" w:rsidRPr="00862FAD" w:rsidRDefault="00ED4C67" w:rsidP="001660D7">
      <w:pPr>
        <w:numPr>
          <w:ilvl w:val="0"/>
          <w:numId w:val="25"/>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ED4C67" w:rsidRPr="00862FAD" w:rsidRDefault="00ED4C67" w:rsidP="001660D7">
      <w:pPr>
        <w:numPr>
          <w:ilvl w:val="0"/>
          <w:numId w:val="25"/>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ED4C67" w:rsidRPr="00862FAD" w:rsidRDefault="00ED4C67" w:rsidP="001660D7">
      <w:pPr>
        <w:numPr>
          <w:ilvl w:val="0"/>
          <w:numId w:val="25"/>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ED4C67" w:rsidRPr="00862FAD" w:rsidRDefault="00ED4C67" w:rsidP="001660D7">
      <w:pPr>
        <w:numPr>
          <w:ilvl w:val="0"/>
          <w:numId w:val="25"/>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ED4C67" w:rsidRPr="00FA03CB" w:rsidRDefault="00ED4C67" w:rsidP="001660D7">
      <w:pPr>
        <w:numPr>
          <w:ilvl w:val="0"/>
          <w:numId w:val="25"/>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ED4C67" w:rsidRPr="00862FAD" w:rsidRDefault="000C49A6" w:rsidP="00ED4C67">
      <w:pPr>
        <w:jc w:val="left"/>
        <w:rPr>
          <w:b/>
          <w:u w:val="single"/>
          <w:lang w:val="sr-Cyrl-CS"/>
        </w:rPr>
      </w:pPr>
      <w:r>
        <w:rPr>
          <w:b/>
          <w:u w:val="single"/>
          <w:lang w:val="sr-Cyrl-CS"/>
        </w:rPr>
        <w:t>ИИ</w:t>
      </w:r>
      <w:r w:rsidR="00ED4C67" w:rsidRPr="00862FAD">
        <w:rPr>
          <w:b/>
          <w:u w:val="single"/>
          <w:lang w:val="sr-Cyrl-CS"/>
        </w:rPr>
        <w:t xml:space="preserve"> ОБАВЕЗЕ ИЗВОЂАЧА РАДОВА ЧИЈИ СУ ЗАПОСЛЕНИ АНГАЖОВАНИ</w:t>
      </w:r>
    </w:p>
    <w:p w:rsidR="00ED4C67" w:rsidRPr="00862FAD" w:rsidRDefault="00ED4C67" w:rsidP="00ED4C67">
      <w:pPr>
        <w:jc w:val="left"/>
        <w:rPr>
          <w:b/>
          <w:u w:val="single"/>
          <w:lang w:val="sr-Cyrl-CS"/>
        </w:rPr>
      </w:pPr>
      <w:r w:rsidRPr="00862FAD">
        <w:rPr>
          <w:b/>
          <w:u w:val="single"/>
          <w:lang w:val="sr-Cyrl-CS"/>
        </w:rPr>
        <w:t>ПО „НОРМА ЧАС“</w:t>
      </w:r>
    </w:p>
    <w:p w:rsidR="00ED4C67" w:rsidRPr="00862FAD" w:rsidRDefault="00ED4C67" w:rsidP="00ED4C67">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ED4C67" w:rsidRPr="00862FAD" w:rsidRDefault="00ED4C67" w:rsidP="00ED4C67">
      <w:pPr>
        <w:autoSpaceDE w:val="0"/>
        <w:autoSpaceDN w:val="0"/>
        <w:adjustRightInd w:val="0"/>
        <w:jc w:val="left"/>
        <w:rPr>
          <w:sz w:val="24"/>
          <w:szCs w:val="24"/>
        </w:rPr>
      </w:pPr>
    </w:p>
    <w:p w:rsidR="00ED4C67" w:rsidRPr="00862FAD" w:rsidRDefault="00ED4C67" w:rsidP="001660D7">
      <w:pPr>
        <w:numPr>
          <w:ilvl w:val="0"/>
          <w:numId w:val="26"/>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ED4C67" w:rsidRPr="00862FAD" w:rsidRDefault="00ED4C67" w:rsidP="001660D7">
      <w:pPr>
        <w:numPr>
          <w:ilvl w:val="0"/>
          <w:numId w:val="26"/>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ED4C67" w:rsidRPr="00862FAD" w:rsidRDefault="00ED4C67" w:rsidP="001660D7">
      <w:pPr>
        <w:numPr>
          <w:ilvl w:val="0"/>
          <w:numId w:val="26"/>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ED4C67" w:rsidRPr="00862FAD" w:rsidRDefault="00ED4C67" w:rsidP="001660D7">
      <w:pPr>
        <w:numPr>
          <w:ilvl w:val="0"/>
          <w:numId w:val="26"/>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ED4C67" w:rsidRPr="00862FAD" w:rsidRDefault="00ED4C67" w:rsidP="001660D7">
      <w:pPr>
        <w:numPr>
          <w:ilvl w:val="0"/>
          <w:numId w:val="26"/>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ED4C67" w:rsidRPr="00862FAD" w:rsidRDefault="00ED4C67" w:rsidP="001660D7">
      <w:pPr>
        <w:numPr>
          <w:ilvl w:val="0"/>
          <w:numId w:val="26"/>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ED4C67" w:rsidRPr="00862FAD" w:rsidRDefault="00ED4C67" w:rsidP="001660D7">
      <w:pPr>
        <w:numPr>
          <w:ilvl w:val="0"/>
          <w:numId w:val="26"/>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ED4C67" w:rsidRPr="00862FAD" w:rsidRDefault="00ED4C67" w:rsidP="001660D7">
      <w:pPr>
        <w:numPr>
          <w:ilvl w:val="0"/>
          <w:numId w:val="26"/>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ED4C67" w:rsidRPr="00862FAD" w:rsidRDefault="00ED4C67" w:rsidP="001660D7">
      <w:pPr>
        <w:numPr>
          <w:ilvl w:val="0"/>
          <w:numId w:val="26"/>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ED4C67" w:rsidRPr="00862FAD" w:rsidRDefault="00ED4C67" w:rsidP="001660D7">
      <w:pPr>
        <w:numPr>
          <w:ilvl w:val="0"/>
          <w:numId w:val="26"/>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ED4C67" w:rsidRPr="00862FAD" w:rsidRDefault="00ED4C67" w:rsidP="001660D7">
      <w:pPr>
        <w:numPr>
          <w:ilvl w:val="0"/>
          <w:numId w:val="26"/>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ED4C67" w:rsidRPr="00862FAD" w:rsidRDefault="00ED4C67" w:rsidP="001660D7">
      <w:pPr>
        <w:numPr>
          <w:ilvl w:val="0"/>
          <w:numId w:val="26"/>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ED4C67" w:rsidRPr="00862FAD" w:rsidRDefault="00ED4C67" w:rsidP="001660D7">
      <w:pPr>
        <w:numPr>
          <w:ilvl w:val="0"/>
          <w:numId w:val="26"/>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ED4C67" w:rsidRPr="00862FAD" w:rsidRDefault="000C49A6" w:rsidP="00ED4C67">
      <w:pPr>
        <w:spacing w:before="300" w:after="360"/>
        <w:jc w:val="left"/>
        <w:rPr>
          <w:b/>
          <w:u w:val="single"/>
          <w:lang w:val="sr-Latn-CS"/>
        </w:rPr>
      </w:pPr>
      <w:r>
        <w:rPr>
          <w:b/>
          <w:u w:val="single"/>
          <w:lang w:val="sr-Latn-CS"/>
        </w:rPr>
        <w:t>ИИИ</w:t>
      </w:r>
      <w:r w:rsidR="00ED4C67" w:rsidRPr="00862FAD">
        <w:rPr>
          <w:b/>
          <w:u w:val="single"/>
          <w:lang w:val="sr-Latn-CS"/>
        </w:rPr>
        <w:t xml:space="preserve"> ОБАВЕЗЕ ТЕНТ ЗА ЗАПОСЛЕНЕ АНГАЖОВАНЕ ПО „НОРМА ЧАС“  </w:t>
      </w:r>
    </w:p>
    <w:p w:rsidR="00ED4C67" w:rsidRPr="00862FAD" w:rsidRDefault="00ED4C67" w:rsidP="00ED4C67">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ED4C67" w:rsidRPr="00862FAD" w:rsidRDefault="00ED4C67" w:rsidP="001660D7">
      <w:pPr>
        <w:numPr>
          <w:ilvl w:val="0"/>
          <w:numId w:val="28"/>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w:t>
      </w:r>
      <w:r w:rsidR="000C49A6">
        <w:rPr>
          <w:lang w:val="ru-RU"/>
        </w:rPr>
        <w:t>ИМС</w:t>
      </w:r>
      <w:r w:rsidRPr="00862FAD">
        <w:rPr>
          <w:lang w:val="ru-RU"/>
        </w:rPr>
        <w:t xml:space="preserve">). </w:t>
      </w:r>
    </w:p>
    <w:p w:rsidR="00ED4C67" w:rsidRPr="00862FAD" w:rsidRDefault="000C49A6" w:rsidP="001660D7">
      <w:pPr>
        <w:numPr>
          <w:ilvl w:val="0"/>
          <w:numId w:val="28"/>
        </w:numPr>
        <w:tabs>
          <w:tab w:val="num" w:pos="360"/>
        </w:tabs>
        <w:spacing w:before="0" w:after="80" w:line="216" w:lineRule="auto"/>
        <w:ind w:left="357" w:hanging="357"/>
        <w:rPr>
          <w:lang w:val="ru-RU"/>
        </w:rPr>
      </w:pPr>
      <w:r>
        <w:rPr>
          <w:lang w:val="ru-RU"/>
        </w:rPr>
        <w:t>О</w:t>
      </w:r>
      <w:r w:rsidR="00ED4C67" w:rsidRPr="00862FAD">
        <w:rPr>
          <w:lang w:val="ru-RU"/>
        </w:rPr>
        <w:t>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ED4C67" w:rsidRPr="00862FAD" w:rsidRDefault="00ED4C67" w:rsidP="001660D7">
      <w:pPr>
        <w:numPr>
          <w:ilvl w:val="0"/>
          <w:numId w:val="28"/>
        </w:numPr>
        <w:tabs>
          <w:tab w:val="num" w:pos="360"/>
        </w:tabs>
        <w:spacing w:before="0" w:after="80" w:line="216" w:lineRule="auto"/>
        <w:ind w:left="357" w:hanging="357"/>
        <w:rPr>
          <w:lang w:val="ru-RU"/>
        </w:rPr>
      </w:pPr>
      <w:r w:rsidRPr="00862FAD">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ED4C67" w:rsidRPr="00862FAD" w:rsidRDefault="00ED4C67" w:rsidP="001660D7">
      <w:pPr>
        <w:numPr>
          <w:ilvl w:val="0"/>
          <w:numId w:val="28"/>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ED4C67" w:rsidRPr="00862FAD" w:rsidRDefault="000C49A6" w:rsidP="00ED4C67">
      <w:pPr>
        <w:spacing w:before="280" w:after="360"/>
        <w:rPr>
          <w:b/>
          <w:u w:val="single"/>
        </w:rPr>
      </w:pPr>
      <w:r>
        <w:rPr>
          <w:b/>
          <w:u w:val="single"/>
        </w:rPr>
        <w:t>ИВ</w:t>
      </w:r>
      <w:r w:rsidR="00ED4C67" w:rsidRPr="00862FAD">
        <w:rPr>
          <w:b/>
          <w:u w:val="single"/>
        </w:rPr>
        <w:t xml:space="preserve"> НЕПОШТОВАЊЕ ПРАВИЛА</w:t>
      </w:r>
    </w:p>
    <w:p w:rsidR="00ED4C67" w:rsidRPr="00862FAD" w:rsidRDefault="00ED4C67" w:rsidP="00ED4C67">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ED4C67" w:rsidRPr="00862FAD" w:rsidRDefault="00ED4C67" w:rsidP="00ED4C67">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ED4C67" w:rsidRPr="00862FAD" w:rsidRDefault="00ED4C67" w:rsidP="00ED4C67">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ED4C67" w:rsidRPr="00862FAD" w:rsidRDefault="00ED4C67" w:rsidP="00ED4C67">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ED4C67" w:rsidRPr="00862FAD" w:rsidRDefault="00ED4C67" w:rsidP="00ED4C67">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ED4C67" w:rsidRPr="00862FAD" w:rsidRDefault="00ED4C67" w:rsidP="00ED4C67">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ED4C67" w:rsidRPr="00862FAD" w:rsidRDefault="00ED4C67" w:rsidP="00ED4C67">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ED4C67" w:rsidRPr="00862FAD" w:rsidRDefault="000C49A6" w:rsidP="00ED4C67">
      <w:pPr>
        <w:spacing w:before="280" w:after="160"/>
        <w:rPr>
          <w:b/>
          <w:u w:val="single"/>
        </w:rPr>
      </w:pPr>
      <w:r>
        <w:rPr>
          <w:b/>
          <w:u w:val="single"/>
          <w:lang w:val="sr-Latn-CS"/>
        </w:rPr>
        <w:t>В</w:t>
      </w:r>
      <w:r w:rsidR="00ED4C67" w:rsidRPr="00862FAD">
        <w:rPr>
          <w:b/>
          <w:u w:val="single"/>
          <w:lang w:val="sr-Latn-CS"/>
        </w:rPr>
        <w:t xml:space="preserve">  САСТАНЦИ У ВЕЗИ БЕЗБЕДНОСТИ И ЗДРАВЉА НА РАДУ</w:t>
      </w:r>
    </w:p>
    <w:p w:rsidR="00ED4C67" w:rsidRPr="00862FAD" w:rsidRDefault="00ED4C67" w:rsidP="00ED4C67">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лице за безбедност и здравље у ТЕНТ,</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надзорни орган,</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ED4C67" w:rsidRPr="00862FAD" w:rsidRDefault="00ED4C67" w:rsidP="00ED4C67">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ED4C67" w:rsidRPr="00862FAD" w:rsidRDefault="00ED4C67" w:rsidP="001660D7">
      <w:pPr>
        <w:numPr>
          <w:ilvl w:val="1"/>
          <w:numId w:val="27"/>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ED4C67" w:rsidRPr="00862FAD" w:rsidRDefault="00ED4C67" w:rsidP="001660D7">
      <w:pPr>
        <w:numPr>
          <w:ilvl w:val="1"/>
          <w:numId w:val="27"/>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ED4C67" w:rsidRPr="00862FAD" w:rsidRDefault="00ED4C67" w:rsidP="001660D7">
      <w:pPr>
        <w:numPr>
          <w:ilvl w:val="1"/>
          <w:numId w:val="27"/>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ED4C67" w:rsidRPr="00862FAD" w:rsidRDefault="00ED4C67" w:rsidP="001660D7">
      <w:pPr>
        <w:numPr>
          <w:ilvl w:val="1"/>
          <w:numId w:val="27"/>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ED4C67" w:rsidRPr="00862FAD" w:rsidRDefault="00ED4C67" w:rsidP="001660D7">
      <w:pPr>
        <w:numPr>
          <w:ilvl w:val="1"/>
          <w:numId w:val="27"/>
        </w:numPr>
        <w:tabs>
          <w:tab w:val="num" w:pos="1134"/>
        </w:tabs>
        <w:spacing w:before="0" w:after="80" w:line="216" w:lineRule="auto"/>
        <w:ind w:left="1134"/>
        <w:rPr>
          <w:lang w:val="ru-RU"/>
        </w:rPr>
      </w:pPr>
      <w:r w:rsidRPr="00862FAD">
        <w:rPr>
          <w:lang w:val="sr-Latn-CS"/>
        </w:rPr>
        <w:lastRenderedPageBreak/>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ED4C67" w:rsidRPr="00862FAD" w:rsidRDefault="00ED4C67" w:rsidP="001660D7">
      <w:pPr>
        <w:numPr>
          <w:ilvl w:val="1"/>
          <w:numId w:val="27"/>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ED4C67" w:rsidRPr="00862FAD" w:rsidRDefault="00ED4C67" w:rsidP="001660D7">
      <w:pPr>
        <w:numPr>
          <w:ilvl w:val="1"/>
          <w:numId w:val="27"/>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ED4C67" w:rsidRPr="00862FAD" w:rsidRDefault="00ED4C67" w:rsidP="001660D7">
      <w:pPr>
        <w:numPr>
          <w:ilvl w:val="1"/>
          <w:numId w:val="27"/>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ED4C67" w:rsidRPr="00862FAD" w:rsidRDefault="00ED4C67" w:rsidP="001660D7">
      <w:pPr>
        <w:numPr>
          <w:ilvl w:val="1"/>
          <w:numId w:val="27"/>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ED4C67" w:rsidRPr="00862FAD" w:rsidRDefault="00ED4C67" w:rsidP="001660D7">
      <w:pPr>
        <w:numPr>
          <w:ilvl w:val="1"/>
          <w:numId w:val="27"/>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ED4C67" w:rsidRPr="00862FAD" w:rsidRDefault="00ED4C67" w:rsidP="001660D7">
      <w:pPr>
        <w:numPr>
          <w:ilvl w:val="1"/>
          <w:numId w:val="27"/>
        </w:numPr>
        <w:tabs>
          <w:tab w:val="num" w:pos="1134"/>
        </w:tabs>
        <w:spacing w:before="0" w:after="80" w:line="216" w:lineRule="auto"/>
        <w:ind w:left="1134"/>
        <w:rPr>
          <w:lang w:val="sr-Latn-CS"/>
        </w:rPr>
      </w:pPr>
      <w:r w:rsidRPr="00862FAD">
        <w:rPr>
          <w:lang w:val="ru-RU"/>
        </w:rPr>
        <w:t>План заједничких мера</w:t>
      </w:r>
    </w:p>
    <w:p w:rsidR="00ED4C67" w:rsidRPr="00862FAD" w:rsidRDefault="00ED4C67" w:rsidP="00ED4C67">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ED4C67" w:rsidRPr="00862FAD" w:rsidRDefault="00ED4C67" w:rsidP="00ED4C67">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ED4C67" w:rsidRPr="00862FAD" w:rsidRDefault="00ED4C67" w:rsidP="001660D7">
      <w:pPr>
        <w:numPr>
          <w:ilvl w:val="1"/>
          <w:numId w:val="27"/>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ED4C67" w:rsidRPr="00862FAD" w:rsidRDefault="00ED4C67" w:rsidP="001660D7">
      <w:pPr>
        <w:numPr>
          <w:ilvl w:val="1"/>
          <w:numId w:val="27"/>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ED4C67" w:rsidRPr="00862FAD" w:rsidRDefault="00ED4C67" w:rsidP="001660D7">
      <w:pPr>
        <w:numPr>
          <w:ilvl w:val="1"/>
          <w:numId w:val="27"/>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ED4C67" w:rsidRPr="00862FAD" w:rsidRDefault="00ED4C67" w:rsidP="001660D7">
      <w:pPr>
        <w:numPr>
          <w:ilvl w:val="1"/>
          <w:numId w:val="27"/>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ED4C67" w:rsidRPr="00862FAD" w:rsidRDefault="00ED4C67" w:rsidP="001660D7">
      <w:pPr>
        <w:numPr>
          <w:ilvl w:val="1"/>
          <w:numId w:val="27"/>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ED4C67" w:rsidRPr="00862FAD" w:rsidRDefault="00ED4C67" w:rsidP="001660D7">
      <w:pPr>
        <w:numPr>
          <w:ilvl w:val="1"/>
          <w:numId w:val="27"/>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ED4C67" w:rsidRPr="005B3FED" w:rsidRDefault="00ED4C67" w:rsidP="00ED4C67">
      <w:pPr>
        <w:tabs>
          <w:tab w:val="left" w:pos="567"/>
        </w:tabs>
        <w:spacing w:before="0"/>
        <w:rPr>
          <w:rFonts w:cs="Arial"/>
          <w:b/>
        </w:rPr>
      </w:pPr>
    </w:p>
    <w:sectPr w:rsidR="00ED4C67" w:rsidRPr="005B3FED"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4020" w:rsidRDefault="00754020">
      <w:r>
        <w:separator/>
      </w:r>
    </w:p>
    <w:p w:rsidR="00754020" w:rsidRDefault="00754020"/>
  </w:endnote>
  <w:endnote w:type="continuationSeparator" w:id="0">
    <w:p w:rsidR="00754020" w:rsidRDefault="00754020">
      <w:r>
        <w:continuationSeparator/>
      </w:r>
    </w:p>
    <w:p w:rsidR="00754020" w:rsidRDefault="007540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Segoe UI"/>
    <w:charset w:val="00"/>
    <w:family w:val="auto"/>
    <w:pitch w:val="variable"/>
    <w:sig w:usb0="00000003" w:usb1="00000000" w:usb2="00000000" w:usb3="00000000" w:csb0="00000001" w:csb1="00000000"/>
  </w:font>
  <w:font w:name="CTimesRoman">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227" w:rsidRDefault="006B222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B2227" w:rsidRDefault="006B2227" w:rsidP="00841BE7">
    <w:pPr>
      <w:pStyle w:val="Footer"/>
      <w:ind w:right="360"/>
    </w:pPr>
  </w:p>
  <w:p w:rsidR="006B2227" w:rsidRDefault="006B2227"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227" w:rsidRPr="00EC5BB4" w:rsidRDefault="006B2227" w:rsidP="001E6D30">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37FA8">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37FA8">
      <w:rPr>
        <w:rStyle w:val="PageNumber"/>
        <w:rFonts w:cs="Arial"/>
        <w:b/>
        <w:noProof/>
        <w:szCs w:val="24"/>
      </w:rPr>
      <w:t>63</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227" w:rsidRPr="00EC5BB4" w:rsidRDefault="006B222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37FA8">
      <w:rPr>
        <w:rStyle w:val="PageNumber"/>
        <w:rFonts w:cs="Arial"/>
        <w:b/>
        <w:noProof/>
        <w:szCs w:val="24"/>
      </w:rPr>
      <w:t>49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37FA8">
      <w:rPr>
        <w:rStyle w:val="PageNumber"/>
        <w:rFonts w:cs="Arial"/>
        <w:b/>
        <w:noProof/>
        <w:szCs w:val="24"/>
      </w:rPr>
      <w:t>49</w:t>
    </w:r>
    <w:r w:rsidRPr="00EC5BB4">
      <w:rPr>
        <w:rStyle w:val="PageNumber"/>
        <w:rFonts w:cs="Arial"/>
        <w:b/>
        <w:szCs w:val="24"/>
      </w:rPr>
      <w:fldChar w:fldCharType="end"/>
    </w:r>
  </w:p>
  <w:p w:rsidR="006B2227" w:rsidRDefault="006B22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4020" w:rsidRDefault="00754020">
      <w:r>
        <w:separator/>
      </w:r>
    </w:p>
    <w:p w:rsidR="00754020" w:rsidRDefault="00754020"/>
  </w:footnote>
  <w:footnote w:type="continuationSeparator" w:id="0">
    <w:p w:rsidR="00754020" w:rsidRDefault="00754020">
      <w:r>
        <w:continuationSeparator/>
      </w:r>
    </w:p>
    <w:p w:rsidR="00754020" w:rsidRDefault="0075402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227" w:rsidRDefault="006B2227" w:rsidP="004276AD">
    <w:pPr>
      <w:pStyle w:val="Header"/>
      <w:rPr>
        <w:sz w:val="20"/>
      </w:rPr>
    </w:pPr>
  </w:p>
  <w:p w:rsidR="006B2227" w:rsidRPr="00D61FA6" w:rsidRDefault="006B2227" w:rsidP="00D61FA6">
    <w:pPr>
      <w:ind w:left="-360" w:right="-19"/>
      <w:jc w:val="left"/>
      <w:outlineLvl w:val="0"/>
      <w:rPr>
        <w:sz w:val="18"/>
        <w:szCs w:val="18"/>
      </w:rPr>
    </w:pPr>
    <w:r w:rsidRPr="00D61FA6">
      <w:rPr>
        <w:sz w:val="18"/>
        <w:szCs w:val="18"/>
      </w:rPr>
      <w:t xml:space="preserve">ЈП „Електропривреда Србије“ Београд          </w:t>
    </w:r>
  </w:p>
  <w:p w:rsidR="006B2227" w:rsidRPr="00A61073" w:rsidRDefault="006B2227" w:rsidP="00D61FA6">
    <w:pPr>
      <w:ind w:left="-360" w:right="-19"/>
      <w:jc w:val="center"/>
      <w:outlineLvl w:val="0"/>
      <w:rPr>
        <w:rFonts w:cs="Arial"/>
        <w:b/>
        <w:sz w:val="18"/>
        <w:szCs w:val="18"/>
        <w:lang w:val="sr-Latn-RS"/>
      </w:rPr>
    </w:pPr>
    <w:r w:rsidRPr="00D61FA6">
      <w:rPr>
        <w:sz w:val="18"/>
        <w:szCs w:val="18"/>
      </w:rPr>
      <w:t xml:space="preserve">Конкурсна документација                                              </w:t>
    </w:r>
    <w:r>
      <w:rPr>
        <w:sz w:val="18"/>
        <w:szCs w:val="18"/>
      </w:rPr>
      <w:t xml:space="preserve">               </w:t>
    </w:r>
    <w:r w:rsidRPr="00D61FA6">
      <w:rPr>
        <w:sz w:val="18"/>
        <w:szCs w:val="18"/>
      </w:rPr>
      <w:t>ЈН</w:t>
    </w:r>
    <w:r w:rsidRPr="00D61FA6">
      <w:rPr>
        <w:b/>
        <w:sz w:val="18"/>
        <w:szCs w:val="18"/>
      </w:rPr>
      <w:t>.</w:t>
    </w:r>
    <w:r w:rsidRPr="00D61FA6">
      <w:rPr>
        <w:rFonts w:cs="Arial"/>
        <w:b/>
        <w:sz w:val="18"/>
        <w:szCs w:val="18"/>
        <w:lang w:val="sr-Latn-RS"/>
      </w:rPr>
      <w:t xml:space="preserve"> </w:t>
    </w:r>
    <w:r>
      <w:rPr>
        <w:rFonts w:cs="Arial"/>
        <w:b/>
        <w:sz w:val="18"/>
        <w:szCs w:val="18"/>
        <w:lang w:val="sr-Latn-RS"/>
      </w:rPr>
      <w:t>3000/1166/2018(2823/2018)</w:t>
    </w:r>
  </w:p>
  <w:p w:rsidR="006B2227" w:rsidRPr="00A26E0E" w:rsidRDefault="006B2227" w:rsidP="00D61FA6">
    <w:pPr>
      <w:ind w:left="-360" w:right="-19"/>
      <w:jc w:val="left"/>
      <w:outlineLvl w:val="0"/>
      <w:rPr>
        <w:rFonts w:cs="Arial"/>
        <w:b/>
        <w:bCs/>
        <w:sz w:val="18"/>
        <w:szCs w:val="18"/>
        <w:lang w:val="sr-Latn-RS" w:eastAsia="hr-HR"/>
      </w:rPr>
    </w:pPr>
    <w:r>
      <w:rPr>
        <w:sz w:val="18"/>
        <w:szCs w:val="18"/>
        <w:lang w:val="sr-Cyrl-RS"/>
      </w:rPr>
      <w:t xml:space="preserve">              </w:t>
    </w:r>
  </w:p>
  <w:p w:rsidR="006B2227" w:rsidRPr="00274C2A" w:rsidRDefault="006B2227" w:rsidP="00274C2A">
    <w:pPr>
      <w:jc w:val="right"/>
      <w:rPr>
        <w:rFonts w:cs="Arial"/>
        <w:b/>
        <w:sz w:val="18"/>
        <w:szCs w:val="18"/>
        <w:lang w:val="sr-Cyrl-R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227" w:rsidRDefault="006B2227" w:rsidP="004276AD">
    <w:pPr>
      <w:pStyle w:val="Header"/>
    </w:pPr>
  </w:p>
  <w:p w:rsidR="006B2227" w:rsidRPr="00274C2A" w:rsidRDefault="006B2227" w:rsidP="00A31A80">
    <w:pPr>
      <w:pStyle w:val="Header"/>
      <w:rPr>
        <w:sz w:val="18"/>
        <w:szCs w:val="18"/>
        <w:lang w:val="sr-Cyrl-RS"/>
      </w:rPr>
    </w:pPr>
    <w:r w:rsidRPr="00274C2A">
      <w:rPr>
        <w:sz w:val="18"/>
        <w:szCs w:val="18"/>
      </w:rPr>
      <w:t>ЈП „Електропривреда Србије“</w:t>
    </w:r>
  </w:p>
  <w:p w:rsidR="006B2227" w:rsidRPr="00CB6D96" w:rsidRDefault="006B2227" w:rsidP="001E4CBC">
    <w:pPr>
      <w:ind w:left="-360" w:right="-19"/>
      <w:jc w:val="center"/>
      <w:outlineLvl w:val="0"/>
      <w:rPr>
        <w:rFonts w:cs="Arial"/>
        <w:b/>
        <w:sz w:val="18"/>
        <w:szCs w:val="18"/>
        <w:lang w:val="sr-Cyrl-CS"/>
      </w:rPr>
    </w:pPr>
    <w:r w:rsidRPr="00274C2A">
      <w:rPr>
        <w:sz w:val="18"/>
        <w:szCs w:val="18"/>
      </w:rPr>
      <w:t>Београд</w:t>
    </w:r>
    <w:r w:rsidRPr="00274C2A">
      <w:rPr>
        <w:sz w:val="18"/>
        <w:szCs w:val="18"/>
        <w:lang w:val="sr-Cyrl-RS"/>
      </w:rPr>
      <w:t xml:space="preserve"> </w:t>
    </w:r>
    <w:r w:rsidRPr="00274C2A">
      <w:rPr>
        <w:sz w:val="18"/>
        <w:szCs w:val="18"/>
      </w:rPr>
      <w:t xml:space="preserve">Конкурсна документација </w:t>
    </w:r>
    <w:r>
      <w:rPr>
        <w:sz w:val="18"/>
        <w:szCs w:val="18"/>
        <w:lang w:val="sr-Cyrl-RS"/>
      </w:rPr>
      <w:t xml:space="preserve">                                                                 </w:t>
    </w:r>
    <w:r w:rsidRPr="00274C2A">
      <w:rPr>
        <w:sz w:val="18"/>
        <w:szCs w:val="18"/>
      </w:rPr>
      <w:t>ЈНбр</w:t>
    </w:r>
    <w:r w:rsidRPr="007F0EE3">
      <w:rPr>
        <w:sz w:val="18"/>
        <w:szCs w:val="18"/>
      </w:rPr>
      <w:t xml:space="preserve">. </w:t>
    </w:r>
    <w:r w:rsidRPr="00CB6D96">
      <w:rPr>
        <w:rFonts w:cs="Arial"/>
        <w:b/>
        <w:sz w:val="18"/>
        <w:szCs w:val="18"/>
        <w:lang w:val="sr-Cyrl-CS"/>
      </w:rPr>
      <w:t>3000/</w:t>
    </w:r>
    <w:r w:rsidRPr="00CB6D96">
      <w:rPr>
        <w:rFonts w:cs="Arial"/>
        <w:b/>
        <w:sz w:val="18"/>
        <w:szCs w:val="18"/>
        <w:lang w:val="sr-Latn-RS"/>
      </w:rPr>
      <w:t>0015</w:t>
    </w:r>
    <w:r w:rsidRPr="00CB6D96">
      <w:rPr>
        <w:rFonts w:cs="Arial"/>
        <w:b/>
        <w:sz w:val="18"/>
        <w:szCs w:val="18"/>
        <w:lang w:val="sr-Cyrl-CS"/>
      </w:rPr>
      <w:t>/2017 (</w:t>
    </w:r>
    <w:r w:rsidRPr="00CB6D96">
      <w:rPr>
        <w:rFonts w:cs="Arial"/>
        <w:b/>
        <w:sz w:val="18"/>
        <w:szCs w:val="18"/>
        <w:lang w:val="sr-Latn-RS"/>
      </w:rPr>
      <w:t>964</w:t>
    </w:r>
    <w:r w:rsidRPr="00CB6D96">
      <w:rPr>
        <w:rFonts w:cs="Arial"/>
        <w:b/>
        <w:sz w:val="18"/>
        <w:szCs w:val="18"/>
        <w:lang w:val="sr-Cyrl-CS"/>
      </w:rPr>
      <w:t>/2017)</w:t>
    </w:r>
  </w:p>
  <w:p w:rsidR="006B2227" w:rsidRPr="00A31A80" w:rsidRDefault="006B2227" w:rsidP="001E4CBC">
    <w:pPr>
      <w:ind w:left="-360" w:right="-19"/>
      <w:jc w:val="right"/>
      <w:outlineLvl w:val="0"/>
      <w:rPr>
        <w:rFonts w:cs="Arial"/>
        <w:b/>
        <w:sz w:val="18"/>
        <w:szCs w:val="18"/>
        <w:lang w:val="sr-Cyrl-C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2F1960"/>
    <w:multiLevelType w:val="multilevel"/>
    <w:tmpl w:val="4C0CD6C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031E3457"/>
    <w:multiLevelType w:val="hybridMultilevel"/>
    <w:tmpl w:val="4EA44022"/>
    <w:lvl w:ilvl="0" w:tplc="241A0001">
      <w:start w:val="1"/>
      <w:numFmt w:val="bullet"/>
      <w:lvlText w:val=""/>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5"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15:restartNumberingAfterBreak="0">
    <w:nsid w:val="5518335A"/>
    <w:multiLevelType w:val="multilevel"/>
    <w:tmpl w:val="89C4C208"/>
    <w:lvl w:ilvl="0">
      <w:start w:val="1"/>
      <w:numFmt w:val="decimal"/>
      <w:lvlText w:val="%1."/>
      <w:lvlJc w:val="left"/>
      <w:pPr>
        <w:ind w:left="786"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1" w15:restartNumberingAfterBreak="0">
    <w:nsid w:val="5F6C793B"/>
    <w:multiLevelType w:val="hybridMultilevel"/>
    <w:tmpl w:val="798457E0"/>
    <w:lvl w:ilvl="0" w:tplc="A342BF3C">
      <w:start w:val="1"/>
      <w:numFmt w:val="bullet"/>
      <w:pStyle w:val="KDNabrajanje"/>
      <w:lvlText w:val=""/>
      <w:lvlJc w:val="left"/>
      <w:pPr>
        <w:tabs>
          <w:tab w:val="num" w:pos="3904"/>
        </w:tabs>
        <w:ind w:left="3904"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2"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703852E7"/>
    <w:multiLevelType w:val="hybridMultilevel"/>
    <w:tmpl w:val="7A6849A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5"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7" w15:restartNumberingAfterBreak="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0"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1"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6"/>
  </w:num>
  <w:num w:numId="2">
    <w:abstractNumId w:val="66"/>
  </w:num>
  <w:num w:numId="3">
    <w:abstractNumId w:val="81"/>
  </w:num>
  <w:num w:numId="4">
    <w:abstractNumId w:val="57"/>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2"/>
  </w:num>
  <w:num w:numId="9">
    <w:abstractNumId w:val="72"/>
  </w:num>
  <w:num w:numId="10">
    <w:abstractNumId w:val="68"/>
  </w:num>
  <w:num w:numId="11">
    <w:abstractNumId w:val="61"/>
  </w:num>
  <w:num w:numId="12">
    <w:abstractNumId w:val="65"/>
  </w:num>
  <w:num w:numId="13">
    <w:abstractNumId w:val="82"/>
  </w:num>
  <w:num w:numId="14">
    <w:abstractNumId w:val="76"/>
  </w:num>
  <w:num w:numId="15">
    <w:abstractNumId w:val="67"/>
  </w:num>
  <w:num w:numId="16">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2"/>
  </w:num>
  <w:num w:numId="21">
    <w:abstractNumId w:val="91"/>
  </w:num>
  <w:num w:numId="22">
    <w:abstractNumId w:val="58"/>
  </w:num>
  <w:num w:numId="23">
    <w:abstractNumId w:val="87"/>
  </w:num>
  <w:num w:numId="24">
    <w:abstractNumId w:val="63"/>
  </w:num>
  <w:num w:numId="2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9"/>
  </w:num>
  <w:num w:numId="2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7"/>
  </w:num>
  <w:num w:numId="31">
    <w:abstractNumId w:val="49"/>
  </w:num>
  <w:num w:numId="32">
    <w:abstractNumId w:val="8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485"/>
    <w:rsid w:val="000035F7"/>
    <w:rsid w:val="000042FE"/>
    <w:rsid w:val="0000496D"/>
    <w:rsid w:val="00005800"/>
    <w:rsid w:val="00005C53"/>
    <w:rsid w:val="00005D85"/>
    <w:rsid w:val="0000604E"/>
    <w:rsid w:val="00006E35"/>
    <w:rsid w:val="00007AED"/>
    <w:rsid w:val="00007CE7"/>
    <w:rsid w:val="000104DC"/>
    <w:rsid w:val="00010771"/>
    <w:rsid w:val="0001087F"/>
    <w:rsid w:val="00010AE5"/>
    <w:rsid w:val="00010C6B"/>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2A5"/>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00"/>
    <w:rsid w:val="000221F1"/>
    <w:rsid w:val="000224DA"/>
    <w:rsid w:val="00022726"/>
    <w:rsid w:val="000227EC"/>
    <w:rsid w:val="00022BA9"/>
    <w:rsid w:val="00022CB5"/>
    <w:rsid w:val="00022FC7"/>
    <w:rsid w:val="00023057"/>
    <w:rsid w:val="00023308"/>
    <w:rsid w:val="00023BFF"/>
    <w:rsid w:val="00023D09"/>
    <w:rsid w:val="0002512F"/>
    <w:rsid w:val="000251DD"/>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1F64"/>
    <w:rsid w:val="00032272"/>
    <w:rsid w:val="00032B7E"/>
    <w:rsid w:val="00032C65"/>
    <w:rsid w:val="0003302D"/>
    <w:rsid w:val="00033D74"/>
    <w:rsid w:val="00034535"/>
    <w:rsid w:val="0003493C"/>
    <w:rsid w:val="00034E4F"/>
    <w:rsid w:val="00034EAE"/>
    <w:rsid w:val="00034FFF"/>
    <w:rsid w:val="000350BD"/>
    <w:rsid w:val="00035379"/>
    <w:rsid w:val="0003588D"/>
    <w:rsid w:val="000359EE"/>
    <w:rsid w:val="00035C04"/>
    <w:rsid w:val="00036222"/>
    <w:rsid w:val="00036250"/>
    <w:rsid w:val="000364AD"/>
    <w:rsid w:val="00036566"/>
    <w:rsid w:val="000365C7"/>
    <w:rsid w:val="00036776"/>
    <w:rsid w:val="00036BDD"/>
    <w:rsid w:val="0003771A"/>
    <w:rsid w:val="00037B82"/>
    <w:rsid w:val="00037E5A"/>
    <w:rsid w:val="00037FA8"/>
    <w:rsid w:val="00041105"/>
    <w:rsid w:val="00041B26"/>
    <w:rsid w:val="00041CE5"/>
    <w:rsid w:val="00041D7D"/>
    <w:rsid w:val="00041FE3"/>
    <w:rsid w:val="000420FF"/>
    <w:rsid w:val="00042335"/>
    <w:rsid w:val="000426A6"/>
    <w:rsid w:val="00042846"/>
    <w:rsid w:val="00042AB1"/>
    <w:rsid w:val="00042D8E"/>
    <w:rsid w:val="0004327C"/>
    <w:rsid w:val="00043B23"/>
    <w:rsid w:val="00043BA1"/>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1F73"/>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363"/>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3CC"/>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A19"/>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D9A"/>
    <w:rsid w:val="000A6E1F"/>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CC0"/>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60D"/>
    <w:rsid w:val="000C1A46"/>
    <w:rsid w:val="000C2283"/>
    <w:rsid w:val="000C24C5"/>
    <w:rsid w:val="000C259B"/>
    <w:rsid w:val="000C28FA"/>
    <w:rsid w:val="000C2D52"/>
    <w:rsid w:val="000C3B2D"/>
    <w:rsid w:val="000C3B49"/>
    <w:rsid w:val="000C3B64"/>
    <w:rsid w:val="000C4021"/>
    <w:rsid w:val="000C49A6"/>
    <w:rsid w:val="000C4CA3"/>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48C"/>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18"/>
    <w:rsid w:val="000E5999"/>
    <w:rsid w:val="000E5D83"/>
    <w:rsid w:val="000E5E8B"/>
    <w:rsid w:val="000E6103"/>
    <w:rsid w:val="000E623C"/>
    <w:rsid w:val="000E62CC"/>
    <w:rsid w:val="000E636D"/>
    <w:rsid w:val="000E64E3"/>
    <w:rsid w:val="000E6A72"/>
    <w:rsid w:val="000E6C0A"/>
    <w:rsid w:val="000E6E77"/>
    <w:rsid w:val="000E6FE3"/>
    <w:rsid w:val="000E73B9"/>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06C"/>
    <w:rsid w:val="00101220"/>
    <w:rsid w:val="00101511"/>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36E"/>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5E28"/>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C44"/>
    <w:rsid w:val="00144DDB"/>
    <w:rsid w:val="00144DFB"/>
    <w:rsid w:val="00145502"/>
    <w:rsid w:val="001455A4"/>
    <w:rsid w:val="001458BF"/>
    <w:rsid w:val="001460FE"/>
    <w:rsid w:val="00146266"/>
    <w:rsid w:val="001463A3"/>
    <w:rsid w:val="0014649A"/>
    <w:rsid w:val="001465C5"/>
    <w:rsid w:val="00146A66"/>
    <w:rsid w:val="00146C4C"/>
    <w:rsid w:val="00147496"/>
    <w:rsid w:val="001474B6"/>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263"/>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0D7"/>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29B"/>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3B22"/>
    <w:rsid w:val="00184258"/>
    <w:rsid w:val="00184BBB"/>
    <w:rsid w:val="00184C9D"/>
    <w:rsid w:val="00185143"/>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0FC"/>
    <w:rsid w:val="00191706"/>
    <w:rsid w:val="001917F1"/>
    <w:rsid w:val="00191978"/>
    <w:rsid w:val="00191A6C"/>
    <w:rsid w:val="00191AA9"/>
    <w:rsid w:val="00191B87"/>
    <w:rsid w:val="00191DBB"/>
    <w:rsid w:val="00192224"/>
    <w:rsid w:val="00192230"/>
    <w:rsid w:val="001925A9"/>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5B2A"/>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63B"/>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AD8"/>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CBC"/>
    <w:rsid w:val="001E4E74"/>
    <w:rsid w:val="001E5197"/>
    <w:rsid w:val="001E5228"/>
    <w:rsid w:val="001E5384"/>
    <w:rsid w:val="001E577C"/>
    <w:rsid w:val="001E6997"/>
    <w:rsid w:val="001E6C8B"/>
    <w:rsid w:val="001E6D30"/>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43A"/>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4BF"/>
    <w:rsid w:val="00215AB4"/>
    <w:rsid w:val="00215D0A"/>
    <w:rsid w:val="00215E1D"/>
    <w:rsid w:val="0021628F"/>
    <w:rsid w:val="002163D0"/>
    <w:rsid w:val="002164E6"/>
    <w:rsid w:val="002165CA"/>
    <w:rsid w:val="0021666D"/>
    <w:rsid w:val="0021672E"/>
    <w:rsid w:val="002176BF"/>
    <w:rsid w:val="00217EA9"/>
    <w:rsid w:val="00220B82"/>
    <w:rsid w:val="00220F2C"/>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779"/>
    <w:rsid w:val="00224C2B"/>
    <w:rsid w:val="00224CF4"/>
    <w:rsid w:val="00224D9E"/>
    <w:rsid w:val="002251A4"/>
    <w:rsid w:val="0022528D"/>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13F"/>
    <w:rsid w:val="00243C78"/>
    <w:rsid w:val="00244361"/>
    <w:rsid w:val="002443FE"/>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5CF"/>
    <w:rsid w:val="00253748"/>
    <w:rsid w:val="00253E9C"/>
    <w:rsid w:val="00254951"/>
    <w:rsid w:val="00254A23"/>
    <w:rsid w:val="00254BA0"/>
    <w:rsid w:val="00254C8B"/>
    <w:rsid w:val="00254E43"/>
    <w:rsid w:val="00254E4B"/>
    <w:rsid w:val="00255371"/>
    <w:rsid w:val="00255515"/>
    <w:rsid w:val="00255CF9"/>
    <w:rsid w:val="00255FE0"/>
    <w:rsid w:val="002565E1"/>
    <w:rsid w:val="00256BFF"/>
    <w:rsid w:val="00256CA4"/>
    <w:rsid w:val="00256D75"/>
    <w:rsid w:val="002577A6"/>
    <w:rsid w:val="00257BCA"/>
    <w:rsid w:val="00257D8E"/>
    <w:rsid w:val="00257DB1"/>
    <w:rsid w:val="00260104"/>
    <w:rsid w:val="00260B87"/>
    <w:rsid w:val="00260D53"/>
    <w:rsid w:val="00261232"/>
    <w:rsid w:val="00261249"/>
    <w:rsid w:val="00261349"/>
    <w:rsid w:val="00261778"/>
    <w:rsid w:val="00261C1E"/>
    <w:rsid w:val="00262432"/>
    <w:rsid w:val="00262569"/>
    <w:rsid w:val="00262725"/>
    <w:rsid w:val="0026277D"/>
    <w:rsid w:val="002627C8"/>
    <w:rsid w:val="00262825"/>
    <w:rsid w:val="002633AB"/>
    <w:rsid w:val="0026340F"/>
    <w:rsid w:val="00263EA9"/>
    <w:rsid w:val="0026400A"/>
    <w:rsid w:val="00264447"/>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4C2A"/>
    <w:rsid w:val="00275620"/>
    <w:rsid w:val="00275968"/>
    <w:rsid w:val="00275F42"/>
    <w:rsid w:val="00276CBA"/>
    <w:rsid w:val="00276ED0"/>
    <w:rsid w:val="0027708B"/>
    <w:rsid w:val="00277323"/>
    <w:rsid w:val="002773E0"/>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3EAD"/>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1E64"/>
    <w:rsid w:val="0029239F"/>
    <w:rsid w:val="0029260B"/>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A59"/>
    <w:rsid w:val="002A3C3F"/>
    <w:rsid w:val="002A3F56"/>
    <w:rsid w:val="002A4077"/>
    <w:rsid w:val="002A42EC"/>
    <w:rsid w:val="002A436B"/>
    <w:rsid w:val="002A4479"/>
    <w:rsid w:val="002A480D"/>
    <w:rsid w:val="002A4C1D"/>
    <w:rsid w:val="002A51AC"/>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2FEE"/>
    <w:rsid w:val="002B2FFD"/>
    <w:rsid w:val="002B3372"/>
    <w:rsid w:val="002B3618"/>
    <w:rsid w:val="002B3924"/>
    <w:rsid w:val="002B3A07"/>
    <w:rsid w:val="002B3CB8"/>
    <w:rsid w:val="002B3FC0"/>
    <w:rsid w:val="002B4312"/>
    <w:rsid w:val="002B4921"/>
    <w:rsid w:val="002B4977"/>
    <w:rsid w:val="002B4A00"/>
    <w:rsid w:val="002B4EC9"/>
    <w:rsid w:val="002B4F6A"/>
    <w:rsid w:val="002B517C"/>
    <w:rsid w:val="002B52EB"/>
    <w:rsid w:val="002B55FE"/>
    <w:rsid w:val="002B5A35"/>
    <w:rsid w:val="002B5B83"/>
    <w:rsid w:val="002B5D52"/>
    <w:rsid w:val="002B6498"/>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AF6"/>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128"/>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2CC"/>
    <w:rsid w:val="002F28B2"/>
    <w:rsid w:val="002F2DE5"/>
    <w:rsid w:val="002F2E6E"/>
    <w:rsid w:val="002F3DAD"/>
    <w:rsid w:val="002F45B3"/>
    <w:rsid w:val="002F48D1"/>
    <w:rsid w:val="002F536E"/>
    <w:rsid w:val="002F53FF"/>
    <w:rsid w:val="002F7543"/>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66B"/>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220"/>
    <w:rsid w:val="00311888"/>
    <w:rsid w:val="00311E5C"/>
    <w:rsid w:val="00312650"/>
    <w:rsid w:val="00312B44"/>
    <w:rsid w:val="0031310F"/>
    <w:rsid w:val="0031324D"/>
    <w:rsid w:val="0031435B"/>
    <w:rsid w:val="00314378"/>
    <w:rsid w:val="003144E0"/>
    <w:rsid w:val="00314573"/>
    <w:rsid w:val="00314768"/>
    <w:rsid w:val="00314AE3"/>
    <w:rsid w:val="003152EB"/>
    <w:rsid w:val="00315954"/>
    <w:rsid w:val="00315BF5"/>
    <w:rsid w:val="00315EBA"/>
    <w:rsid w:val="00316135"/>
    <w:rsid w:val="00316311"/>
    <w:rsid w:val="00316364"/>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3F2"/>
    <w:rsid w:val="003375F4"/>
    <w:rsid w:val="003376C6"/>
    <w:rsid w:val="00337BE4"/>
    <w:rsid w:val="00337C5A"/>
    <w:rsid w:val="00337E1E"/>
    <w:rsid w:val="0034052F"/>
    <w:rsid w:val="00340686"/>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4BD"/>
    <w:rsid w:val="003473A0"/>
    <w:rsid w:val="003477C1"/>
    <w:rsid w:val="00347BBC"/>
    <w:rsid w:val="00347D2C"/>
    <w:rsid w:val="003500F5"/>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8CB"/>
    <w:rsid w:val="00353961"/>
    <w:rsid w:val="00354245"/>
    <w:rsid w:val="00354420"/>
    <w:rsid w:val="00354653"/>
    <w:rsid w:val="0035477D"/>
    <w:rsid w:val="003549DE"/>
    <w:rsid w:val="00354A32"/>
    <w:rsid w:val="00354D41"/>
    <w:rsid w:val="00354EB5"/>
    <w:rsid w:val="0035563A"/>
    <w:rsid w:val="003559E9"/>
    <w:rsid w:val="00355AF2"/>
    <w:rsid w:val="00355F74"/>
    <w:rsid w:val="0035602F"/>
    <w:rsid w:val="00356460"/>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7CE"/>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765"/>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387E"/>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669"/>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39F"/>
    <w:rsid w:val="00397659"/>
    <w:rsid w:val="00397A48"/>
    <w:rsid w:val="00397DF3"/>
    <w:rsid w:val="00397F14"/>
    <w:rsid w:val="003A02E9"/>
    <w:rsid w:val="003A044A"/>
    <w:rsid w:val="003A0CD6"/>
    <w:rsid w:val="003A15C6"/>
    <w:rsid w:val="003A18EB"/>
    <w:rsid w:val="003A19E7"/>
    <w:rsid w:val="003A1CBB"/>
    <w:rsid w:val="003A217D"/>
    <w:rsid w:val="003A23C1"/>
    <w:rsid w:val="003A280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288"/>
    <w:rsid w:val="003A6563"/>
    <w:rsid w:val="003A681D"/>
    <w:rsid w:val="003A7252"/>
    <w:rsid w:val="003A7274"/>
    <w:rsid w:val="003A74F5"/>
    <w:rsid w:val="003A7C94"/>
    <w:rsid w:val="003B0703"/>
    <w:rsid w:val="003B0A49"/>
    <w:rsid w:val="003B0FEF"/>
    <w:rsid w:val="003B1316"/>
    <w:rsid w:val="003B17F1"/>
    <w:rsid w:val="003B1B5E"/>
    <w:rsid w:val="003B1E10"/>
    <w:rsid w:val="003B2544"/>
    <w:rsid w:val="003B2CDC"/>
    <w:rsid w:val="003B36F4"/>
    <w:rsid w:val="003B38C3"/>
    <w:rsid w:val="003B3A3B"/>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1C"/>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469"/>
    <w:rsid w:val="003D7570"/>
    <w:rsid w:val="003D7891"/>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189"/>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52"/>
    <w:rsid w:val="004120AE"/>
    <w:rsid w:val="004125D6"/>
    <w:rsid w:val="00412AC4"/>
    <w:rsid w:val="00412D10"/>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82C"/>
    <w:rsid w:val="00420C7E"/>
    <w:rsid w:val="00420F5D"/>
    <w:rsid w:val="00421BD7"/>
    <w:rsid w:val="00422032"/>
    <w:rsid w:val="00422350"/>
    <w:rsid w:val="00422578"/>
    <w:rsid w:val="00422A6B"/>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167"/>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7F0"/>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0EDB"/>
    <w:rsid w:val="00441026"/>
    <w:rsid w:val="00441785"/>
    <w:rsid w:val="00441BAB"/>
    <w:rsid w:val="00441E54"/>
    <w:rsid w:val="00441E81"/>
    <w:rsid w:val="0044217C"/>
    <w:rsid w:val="004424A0"/>
    <w:rsid w:val="004424DD"/>
    <w:rsid w:val="004425F5"/>
    <w:rsid w:val="00442D70"/>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A02"/>
    <w:rsid w:val="00447B18"/>
    <w:rsid w:val="00447D24"/>
    <w:rsid w:val="00450C9B"/>
    <w:rsid w:val="00450EB3"/>
    <w:rsid w:val="004511D5"/>
    <w:rsid w:val="00451670"/>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361"/>
    <w:rsid w:val="00456435"/>
    <w:rsid w:val="0045685C"/>
    <w:rsid w:val="00456A8F"/>
    <w:rsid w:val="00457A99"/>
    <w:rsid w:val="004612CD"/>
    <w:rsid w:val="004618A5"/>
    <w:rsid w:val="00461993"/>
    <w:rsid w:val="00461F43"/>
    <w:rsid w:val="0046240B"/>
    <w:rsid w:val="0046293B"/>
    <w:rsid w:val="00463455"/>
    <w:rsid w:val="004635BD"/>
    <w:rsid w:val="004636C5"/>
    <w:rsid w:val="00463E7A"/>
    <w:rsid w:val="00463FD9"/>
    <w:rsid w:val="00463FE2"/>
    <w:rsid w:val="004641DC"/>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3D8"/>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1C7"/>
    <w:rsid w:val="00492AC4"/>
    <w:rsid w:val="00492DD4"/>
    <w:rsid w:val="0049306E"/>
    <w:rsid w:val="0049324F"/>
    <w:rsid w:val="004934A8"/>
    <w:rsid w:val="004938FD"/>
    <w:rsid w:val="004939D2"/>
    <w:rsid w:val="004942C8"/>
    <w:rsid w:val="004947DD"/>
    <w:rsid w:val="00494CD6"/>
    <w:rsid w:val="004951C8"/>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03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136"/>
    <w:rsid w:val="004E038A"/>
    <w:rsid w:val="004E0B26"/>
    <w:rsid w:val="004E0FFC"/>
    <w:rsid w:val="004E1326"/>
    <w:rsid w:val="004E18C2"/>
    <w:rsid w:val="004E1B12"/>
    <w:rsid w:val="004E1B58"/>
    <w:rsid w:val="004E2137"/>
    <w:rsid w:val="004E2434"/>
    <w:rsid w:val="004E25C2"/>
    <w:rsid w:val="004E2917"/>
    <w:rsid w:val="004E297C"/>
    <w:rsid w:val="004E2AC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12A"/>
    <w:rsid w:val="004F6256"/>
    <w:rsid w:val="004F6AEF"/>
    <w:rsid w:val="004F6FB6"/>
    <w:rsid w:val="004F70D8"/>
    <w:rsid w:val="004F7288"/>
    <w:rsid w:val="004F72FF"/>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73B"/>
    <w:rsid w:val="00505A63"/>
    <w:rsid w:val="00506033"/>
    <w:rsid w:val="005060FD"/>
    <w:rsid w:val="0050629D"/>
    <w:rsid w:val="00506AFC"/>
    <w:rsid w:val="00506EA2"/>
    <w:rsid w:val="00507883"/>
    <w:rsid w:val="00507896"/>
    <w:rsid w:val="00507C51"/>
    <w:rsid w:val="00507C67"/>
    <w:rsid w:val="00507C9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8BE"/>
    <w:rsid w:val="00520978"/>
    <w:rsid w:val="0052108C"/>
    <w:rsid w:val="00521351"/>
    <w:rsid w:val="00521704"/>
    <w:rsid w:val="00522165"/>
    <w:rsid w:val="00522381"/>
    <w:rsid w:val="00522ABF"/>
    <w:rsid w:val="00522D84"/>
    <w:rsid w:val="005232DA"/>
    <w:rsid w:val="0052331A"/>
    <w:rsid w:val="005240E1"/>
    <w:rsid w:val="0052416A"/>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B88"/>
    <w:rsid w:val="0053641D"/>
    <w:rsid w:val="005365A7"/>
    <w:rsid w:val="0053691F"/>
    <w:rsid w:val="00536BE0"/>
    <w:rsid w:val="00536D2F"/>
    <w:rsid w:val="005370E0"/>
    <w:rsid w:val="00537227"/>
    <w:rsid w:val="005372FA"/>
    <w:rsid w:val="00537552"/>
    <w:rsid w:val="00537609"/>
    <w:rsid w:val="00537747"/>
    <w:rsid w:val="00537B72"/>
    <w:rsid w:val="00540015"/>
    <w:rsid w:val="005401E8"/>
    <w:rsid w:val="0054056C"/>
    <w:rsid w:val="005406A0"/>
    <w:rsid w:val="0054098C"/>
    <w:rsid w:val="00540A43"/>
    <w:rsid w:val="00540A83"/>
    <w:rsid w:val="00540BE5"/>
    <w:rsid w:val="00540CD8"/>
    <w:rsid w:val="005410D0"/>
    <w:rsid w:val="005419DB"/>
    <w:rsid w:val="00541B8C"/>
    <w:rsid w:val="00541E19"/>
    <w:rsid w:val="00542127"/>
    <w:rsid w:val="005422B8"/>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6B8"/>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B9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955"/>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3ADF"/>
    <w:rsid w:val="005B3B61"/>
    <w:rsid w:val="005B4B5C"/>
    <w:rsid w:val="005B4BF7"/>
    <w:rsid w:val="005B50BD"/>
    <w:rsid w:val="005B5392"/>
    <w:rsid w:val="005B56D4"/>
    <w:rsid w:val="005B5955"/>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6FFC"/>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B9B"/>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20"/>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44F"/>
    <w:rsid w:val="00616817"/>
    <w:rsid w:val="00616E1C"/>
    <w:rsid w:val="00617242"/>
    <w:rsid w:val="0062023C"/>
    <w:rsid w:val="0062027A"/>
    <w:rsid w:val="00620413"/>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90E"/>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949"/>
    <w:rsid w:val="00642BB8"/>
    <w:rsid w:val="0064325D"/>
    <w:rsid w:val="00643389"/>
    <w:rsid w:val="00643A8E"/>
    <w:rsid w:val="00643D46"/>
    <w:rsid w:val="006441A1"/>
    <w:rsid w:val="00644370"/>
    <w:rsid w:val="0064484E"/>
    <w:rsid w:val="00644D45"/>
    <w:rsid w:val="00644EC1"/>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57CE5"/>
    <w:rsid w:val="00660662"/>
    <w:rsid w:val="0066068A"/>
    <w:rsid w:val="00660E11"/>
    <w:rsid w:val="006618E1"/>
    <w:rsid w:val="006619FB"/>
    <w:rsid w:val="00661A0A"/>
    <w:rsid w:val="00661BB7"/>
    <w:rsid w:val="006625C2"/>
    <w:rsid w:val="00662623"/>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21B"/>
    <w:rsid w:val="006825F2"/>
    <w:rsid w:val="006828A6"/>
    <w:rsid w:val="00682C79"/>
    <w:rsid w:val="0068305D"/>
    <w:rsid w:val="00683068"/>
    <w:rsid w:val="0068310D"/>
    <w:rsid w:val="00683CE7"/>
    <w:rsid w:val="00684031"/>
    <w:rsid w:val="006841FC"/>
    <w:rsid w:val="006842CD"/>
    <w:rsid w:val="00684392"/>
    <w:rsid w:val="00684815"/>
    <w:rsid w:val="006859FE"/>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2DF"/>
    <w:rsid w:val="00694B66"/>
    <w:rsid w:val="00694C9A"/>
    <w:rsid w:val="00694F79"/>
    <w:rsid w:val="00694F95"/>
    <w:rsid w:val="00695096"/>
    <w:rsid w:val="0069548B"/>
    <w:rsid w:val="00695698"/>
    <w:rsid w:val="00695728"/>
    <w:rsid w:val="006957B5"/>
    <w:rsid w:val="006959A6"/>
    <w:rsid w:val="00695C9F"/>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542"/>
    <w:rsid w:val="006B1833"/>
    <w:rsid w:val="006B1939"/>
    <w:rsid w:val="006B1A33"/>
    <w:rsid w:val="006B1A4A"/>
    <w:rsid w:val="006B1D58"/>
    <w:rsid w:val="006B2227"/>
    <w:rsid w:val="006B2301"/>
    <w:rsid w:val="006B29E3"/>
    <w:rsid w:val="006B2B89"/>
    <w:rsid w:val="006B2DF7"/>
    <w:rsid w:val="006B3210"/>
    <w:rsid w:val="006B327C"/>
    <w:rsid w:val="006B348B"/>
    <w:rsid w:val="006B35EB"/>
    <w:rsid w:val="006B374C"/>
    <w:rsid w:val="006B388E"/>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625"/>
    <w:rsid w:val="006C18AF"/>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3DE"/>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C8B"/>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D38"/>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A90"/>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A10"/>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20"/>
    <w:rsid w:val="007540D1"/>
    <w:rsid w:val="00754218"/>
    <w:rsid w:val="00754A3E"/>
    <w:rsid w:val="00754B7C"/>
    <w:rsid w:val="00754EF3"/>
    <w:rsid w:val="007550F3"/>
    <w:rsid w:val="0075530E"/>
    <w:rsid w:val="007555B2"/>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53B"/>
    <w:rsid w:val="007649C8"/>
    <w:rsid w:val="00765629"/>
    <w:rsid w:val="0076599B"/>
    <w:rsid w:val="00765AFA"/>
    <w:rsid w:val="00765DFD"/>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6BF5"/>
    <w:rsid w:val="007878F9"/>
    <w:rsid w:val="00787BD1"/>
    <w:rsid w:val="007903CB"/>
    <w:rsid w:val="007904A5"/>
    <w:rsid w:val="00790505"/>
    <w:rsid w:val="00790AE8"/>
    <w:rsid w:val="00790B6E"/>
    <w:rsid w:val="00790D4F"/>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82"/>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0C1"/>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195A"/>
    <w:rsid w:val="007B2102"/>
    <w:rsid w:val="007B2128"/>
    <w:rsid w:val="007B235D"/>
    <w:rsid w:val="007B2459"/>
    <w:rsid w:val="007B2BAE"/>
    <w:rsid w:val="007B31D6"/>
    <w:rsid w:val="007B3264"/>
    <w:rsid w:val="007B338C"/>
    <w:rsid w:val="007B3520"/>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4B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5D1F"/>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0EE3"/>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9E7"/>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59DA"/>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3CF"/>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1B52"/>
    <w:rsid w:val="0082218F"/>
    <w:rsid w:val="00822656"/>
    <w:rsid w:val="00822B25"/>
    <w:rsid w:val="00822F0D"/>
    <w:rsid w:val="00823171"/>
    <w:rsid w:val="0082353B"/>
    <w:rsid w:val="00823576"/>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10C"/>
    <w:rsid w:val="00861417"/>
    <w:rsid w:val="008614DE"/>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B20"/>
    <w:rsid w:val="00870F26"/>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D46"/>
    <w:rsid w:val="00880E64"/>
    <w:rsid w:val="00881072"/>
    <w:rsid w:val="00881801"/>
    <w:rsid w:val="0088187D"/>
    <w:rsid w:val="008821F5"/>
    <w:rsid w:val="008824BD"/>
    <w:rsid w:val="008824F8"/>
    <w:rsid w:val="008826D7"/>
    <w:rsid w:val="00882AF6"/>
    <w:rsid w:val="0088310B"/>
    <w:rsid w:val="008837A7"/>
    <w:rsid w:val="00883E20"/>
    <w:rsid w:val="00884497"/>
    <w:rsid w:val="00884794"/>
    <w:rsid w:val="00884BCC"/>
    <w:rsid w:val="00884F52"/>
    <w:rsid w:val="00885A94"/>
    <w:rsid w:val="00885AB5"/>
    <w:rsid w:val="00886461"/>
    <w:rsid w:val="00886647"/>
    <w:rsid w:val="00886827"/>
    <w:rsid w:val="00886892"/>
    <w:rsid w:val="00886A95"/>
    <w:rsid w:val="00886D2E"/>
    <w:rsid w:val="00886F3B"/>
    <w:rsid w:val="00886FAE"/>
    <w:rsid w:val="00886FE4"/>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88C"/>
    <w:rsid w:val="00896A1D"/>
    <w:rsid w:val="00896DC8"/>
    <w:rsid w:val="00897218"/>
    <w:rsid w:val="0089741E"/>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68"/>
    <w:rsid w:val="008B4192"/>
    <w:rsid w:val="008B4533"/>
    <w:rsid w:val="008B46D9"/>
    <w:rsid w:val="008B4868"/>
    <w:rsid w:val="008B48B6"/>
    <w:rsid w:val="008B4B02"/>
    <w:rsid w:val="008B4F7E"/>
    <w:rsid w:val="008B51D9"/>
    <w:rsid w:val="008B5E97"/>
    <w:rsid w:val="008B5FBE"/>
    <w:rsid w:val="008B60BA"/>
    <w:rsid w:val="008B6273"/>
    <w:rsid w:val="008B6367"/>
    <w:rsid w:val="008B63E8"/>
    <w:rsid w:val="008B65D7"/>
    <w:rsid w:val="008B6606"/>
    <w:rsid w:val="008B6D72"/>
    <w:rsid w:val="008B6E76"/>
    <w:rsid w:val="008B72B2"/>
    <w:rsid w:val="008B73A9"/>
    <w:rsid w:val="008B73B7"/>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69FE"/>
    <w:rsid w:val="008C7345"/>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52"/>
    <w:rsid w:val="008E28FE"/>
    <w:rsid w:val="008E2976"/>
    <w:rsid w:val="008E2AF3"/>
    <w:rsid w:val="008E2B72"/>
    <w:rsid w:val="008E2C60"/>
    <w:rsid w:val="008E2C91"/>
    <w:rsid w:val="008E2D1B"/>
    <w:rsid w:val="008E33E7"/>
    <w:rsid w:val="008E3937"/>
    <w:rsid w:val="008E3DE9"/>
    <w:rsid w:val="008E3F37"/>
    <w:rsid w:val="008E42BF"/>
    <w:rsid w:val="008E449F"/>
    <w:rsid w:val="008E528D"/>
    <w:rsid w:val="008E52D9"/>
    <w:rsid w:val="008E5400"/>
    <w:rsid w:val="008E583F"/>
    <w:rsid w:val="008E585A"/>
    <w:rsid w:val="008E5BBB"/>
    <w:rsid w:val="008E6A4F"/>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613"/>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1FD"/>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87B"/>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40B"/>
    <w:rsid w:val="009355E8"/>
    <w:rsid w:val="00935B7F"/>
    <w:rsid w:val="00936709"/>
    <w:rsid w:val="00936716"/>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54B"/>
    <w:rsid w:val="00944830"/>
    <w:rsid w:val="009449E5"/>
    <w:rsid w:val="00944DED"/>
    <w:rsid w:val="00945C5E"/>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BF4"/>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DFD"/>
    <w:rsid w:val="00971EDE"/>
    <w:rsid w:val="00972001"/>
    <w:rsid w:val="0097203F"/>
    <w:rsid w:val="00972464"/>
    <w:rsid w:val="00972CFE"/>
    <w:rsid w:val="00972E14"/>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F0F"/>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73A"/>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C45"/>
    <w:rsid w:val="00994DCC"/>
    <w:rsid w:val="00994E95"/>
    <w:rsid w:val="0099520B"/>
    <w:rsid w:val="009957A0"/>
    <w:rsid w:val="00995A49"/>
    <w:rsid w:val="00995AA6"/>
    <w:rsid w:val="0099622F"/>
    <w:rsid w:val="009966A8"/>
    <w:rsid w:val="00996DDC"/>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E96"/>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B56"/>
    <w:rsid w:val="009D1DB7"/>
    <w:rsid w:val="009D1F9F"/>
    <w:rsid w:val="009D2510"/>
    <w:rsid w:val="009D2639"/>
    <w:rsid w:val="009D2B90"/>
    <w:rsid w:val="009D2FB1"/>
    <w:rsid w:val="009D3699"/>
    <w:rsid w:val="009D3D43"/>
    <w:rsid w:val="009D4035"/>
    <w:rsid w:val="009D42DA"/>
    <w:rsid w:val="009D4543"/>
    <w:rsid w:val="009D4B17"/>
    <w:rsid w:val="009D4B46"/>
    <w:rsid w:val="009D5160"/>
    <w:rsid w:val="009D565E"/>
    <w:rsid w:val="009D5749"/>
    <w:rsid w:val="009D5973"/>
    <w:rsid w:val="009D5A6F"/>
    <w:rsid w:val="009D638A"/>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A6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673"/>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A3A"/>
    <w:rsid w:val="00A102AD"/>
    <w:rsid w:val="00A107D3"/>
    <w:rsid w:val="00A1104B"/>
    <w:rsid w:val="00A11094"/>
    <w:rsid w:val="00A112B9"/>
    <w:rsid w:val="00A118E0"/>
    <w:rsid w:val="00A120B9"/>
    <w:rsid w:val="00A12613"/>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7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E07"/>
    <w:rsid w:val="00A23FE0"/>
    <w:rsid w:val="00A240F7"/>
    <w:rsid w:val="00A2422D"/>
    <w:rsid w:val="00A24A3E"/>
    <w:rsid w:val="00A24AA3"/>
    <w:rsid w:val="00A254DA"/>
    <w:rsid w:val="00A25735"/>
    <w:rsid w:val="00A257F5"/>
    <w:rsid w:val="00A25D00"/>
    <w:rsid w:val="00A25D78"/>
    <w:rsid w:val="00A26526"/>
    <w:rsid w:val="00A266F8"/>
    <w:rsid w:val="00A268C3"/>
    <w:rsid w:val="00A26E0E"/>
    <w:rsid w:val="00A27030"/>
    <w:rsid w:val="00A2790D"/>
    <w:rsid w:val="00A308F9"/>
    <w:rsid w:val="00A310F5"/>
    <w:rsid w:val="00A3140C"/>
    <w:rsid w:val="00A315D5"/>
    <w:rsid w:val="00A31602"/>
    <w:rsid w:val="00A316B1"/>
    <w:rsid w:val="00A31A80"/>
    <w:rsid w:val="00A31FAC"/>
    <w:rsid w:val="00A32211"/>
    <w:rsid w:val="00A324E2"/>
    <w:rsid w:val="00A32AAB"/>
    <w:rsid w:val="00A331EF"/>
    <w:rsid w:val="00A33761"/>
    <w:rsid w:val="00A3390C"/>
    <w:rsid w:val="00A33C7A"/>
    <w:rsid w:val="00A33D5B"/>
    <w:rsid w:val="00A34113"/>
    <w:rsid w:val="00A3466B"/>
    <w:rsid w:val="00A34797"/>
    <w:rsid w:val="00A34CE4"/>
    <w:rsid w:val="00A34F3A"/>
    <w:rsid w:val="00A35156"/>
    <w:rsid w:val="00A35347"/>
    <w:rsid w:val="00A353B8"/>
    <w:rsid w:val="00A356EE"/>
    <w:rsid w:val="00A356F1"/>
    <w:rsid w:val="00A35F56"/>
    <w:rsid w:val="00A369B3"/>
    <w:rsid w:val="00A376F9"/>
    <w:rsid w:val="00A3774E"/>
    <w:rsid w:val="00A37FA3"/>
    <w:rsid w:val="00A400D5"/>
    <w:rsid w:val="00A40992"/>
    <w:rsid w:val="00A40CBF"/>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9F"/>
    <w:rsid w:val="00A454CF"/>
    <w:rsid w:val="00A455C7"/>
    <w:rsid w:val="00A45AC3"/>
    <w:rsid w:val="00A45D17"/>
    <w:rsid w:val="00A45FBF"/>
    <w:rsid w:val="00A462FB"/>
    <w:rsid w:val="00A4634C"/>
    <w:rsid w:val="00A47094"/>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5CA"/>
    <w:rsid w:val="00A556C3"/>
    <w:rsid w:val="00A5577F"/>
    <w:rsid w:val="00A55B9A"/>
    <w:rsid w:val="00A55C74"/>
    <w:rsid w:val="00A5645B"/>
    <w:rsid w:val="00A5665E"/>
    <w:rsid w:val="00A56939"/>
    <w:rsid w:val="00A57439"/>
    <w:rsid w:val="00A5766B"/>
    <w:rsid w:val="00A57BF2"/>
    <w:rsid w:val="00A57FD3"/>
    <w:rsid w:val="00A60039"/>
    <w:rsid w:val="00A60088"/>
    <w:rsid w:val="00A60246"/>
    <w:rsid w:val="00A6095B"/>
    <w:rsid w:val="00A61073"/>
    <w:rsid w:val="00A61509"/>
    <w:rsid w:val="00A61624"/>
    <w:rsid w:val="00A6199C"/>
    <w:rsid w:val="00A619CB"/>
    <w:rsid w:val="00A61F9C"/>
    <w:rsid w:val="00A62047"/>
    <w:rsid w:val="00A62136"/>
    <w:rsid w:val="00A621A4"/>
    <w:rsid w:val="00A62292"/>
    <w:rsid w:val="00A6234C"/>
    <w:rsid w:val="00A6266B"/>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5C2"/>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31"/>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C24"/>
    <w:rsid w:val="00A92D21"/>
    <w:rsid w:val="00A93C9A"/>
    <w:rsid w:val="00A94394"/>
    <w:rsid w:val="00A9455F"/>
    <w:rsid w:val="00A9474D"/>
    <w:rsid w:val="00A94916"/>
    <w:rsid w:val="00A94F3C"/>
    <w:rsid w:val="00A956FE"/>
    <w:rsid w:val="00A9572A"/>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5E70"/>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7F"/>
    <w:rsid w:val="00AC6392"/>
    <w:rsid w:val="00AC6F59"/>
    <w:rsid w:val="00AC712B"/>
    <w:rsid w:val="00AC73A1"/>
    <w:rsid w:val="00AC73BD"/>
    <w:rsid w:val="00AC7C61"/>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5D01"/>
    <w:rsid w:val="00AD60F4"/>
    <w:rsid w:val="00AD66AC"/>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29A"/>
    <w:rsid w:val="00AF475B"/>
    <w:rsid w:val="00AF4936"/>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1D3"/>
    <w:rsid w:val="00B11701"/>
    <w:rsid w:val="00B11CD5"/>
    <w:rsid w:val="00B11EEF"/>
    <w:rsid w:val="00B11FC4"/>
    <w:rsid w:val="00B1226F"/>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7A0"/>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419"/>
    <w:rsid w:val="00B44559"/>
    <w:rsid w:val="00B4469E"/>
    <w:rsid w:val="00B454C1"/>
    <w:rsid w:val="00B45550"/>
    <w:rsid w:val="00B456E5"/>
    <w:rsid w:val="00B45D49"/>
    <w:rsid w:val="00B45DE7"/>
    <w:rsid w:val="00B46183"/>
    <w:rsid w:val="00B46A84"/>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381"/>
    <w:rsid w:val="00B55376"/>
    <w:rsid w:val="00B55C9E"/>
    <w:rsid w:val="00B55CA5"/>
    <w:rsid w:val="00B55F0B"/>
    <w:rsid w:val="00B56027"/>
    <w:rsid w:val="00B566EF"/>
    <w:rsid w:val="00B5680E"/>
    <w:rsid w:val="00B5690A"/>
    <w:rsid w:val="00B569C8"/>
    <w:rsid w:val="00B56C01"/>
    <w:rsid w:val="00B56CD6"/>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21C"/>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00D"/>
    <w:rsid w:val="00B7660A"/>
    <w:rsid w:val="00B76796"/>
    <w:rsid w:val="00B76892"/>
    <w:rsid w:val="00B7694B"/>
    <w:rsid w:val="00B76BF6"/>
    <w:rsid w:val="00B77075"/>
    <w:rsid w:val="00B770A3"/>
    <w:rsid w:val="00B7727E"/>
    <w:rsid w:val="00B77668"/>
    <w:rsid w:val="00B77AE6"/>
    <w:rsid w:val="00B77C34"/>
    <w:rsid w:val="00B77EBF"/>
    <w:rsid w:val="00B80DC0"/>
    <w:rsid w:val="00B81082"/>
    <w:rsid w:val="00B81086"/>
    <w:rsid w:val="00B813CF"/>
    <w:rsid w:val="00B81477"/>
    <w:rsid w:val="00B817DB"/>
    <w:rsid w:val="00B81A96"/>
    <w:rsid w:val="00B8233F"/>
    <w:rsid w:val="00B8253B"/>
    <w:rsid w:val="00B827E9"/>
    <w:rsid w:val="00B82B06"/>
    <w:rsid w:val="00B82EE8"/>
    <w:rsid w:val="00B83325"/>
    <w:rsid w:val="00B83552"/>
    <w:rsid w:val="00B835A8"/>
    <w:rsid w:val="00B83D49"/>
    <w:rsid w:val="00B84319"/>
    <w:rsid w:val="00B843F6"/>
    <w:rsid w:val="00B84ABA"/>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509"/>
    <w:rsid w:val="00B92991"/>
    <w:rsid w:val="00B92C55"/>
    <w:rsid w:val="00B9339B"/>
    <w:rsid w:val="00B93772"/>
    <w:rsid w:val="00B93C84"/>
    <w:rsid w:val="00B93C85"/>
    <w:rsid w:val="00B93D8F"/>
    <w:rsid w:val="00B93DE0"/>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2A6"/>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93F"/>
    <w:rsid w:val="00BC7B3B"/>
    <w:rsid w:val="00BC7E93"/>
    <w:rsid w:val="00BC7F95"/>
    <w:rsid w:val="00BD0559"/>
    <w:rsid w:val="00BD0782"/>
    <w:rsid w:val="00BD089C"/>
    <w:rsid w:val="00BD0C1D"/>
    <w:rsid w:val="00BD0C2F"/>
    <w:rsid w:val="00BD0C35"/>
    <w:rsid w:val="00BD144F"/>
    <w:rsid w:val="00BD1611"/>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893"/>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75B"/>
    <w:rsid w:val="00C32BE1"/>
    <w:rsid w:val="00C32C0E"/>
    <w:rsid w:val="00C33091"/>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0D5"/>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37D"/>
    <w:rsid w:val="00C44470"/>
    <w:rsid w:val="00C44910"/>
    <w:rsid w:val="00C4496F"/>
    <w:rsid w:val="00C45177"/>
    <w:rsid w:val="00C4524C"/>
    <w:rsid w:val="00C45337"/>
    <w:rsid w:val="00C453A5"/>
    <w:rsid w:val="00C454CA"/>
    <w:rsid w:val="00C458A4"/>
    <w:rsid w:val="00C459BC"/>
    <w:rsid w:val="00C45F3E"/>
    <w:rsid w:val="00C466C9"/>
    <w:rsid w:val="00C46AEC"/>
    <w:rsid w:val="00C46E9D"/>
    <w:rsid w:val="00C46FE3"/>
    <w:rsid w:val="00C472E0"/>
    <w:rsid w:val="00C4759A"/>
    <w:rsid w:val="00C47621"/>
    <w:rsid w:val="00C47A96"/>
    <w:rsid w:val="00C47D48"/>
    <w:rsid w:val="00C47FA0"/>
    <w:rsid w:val="00C50E98"/>
    <w:rsid w:val="00C51192"/>
    <w:rsid w:val="00C51437"/>
    <w:rsid w:val="00C5147E"/>
    <w:rsid w:val="00C517B0"/>
    <w:rsid w:val="00C51953"/>
    <w:rsid w:val="00C5199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67584"/>
    <w:rsid w:val="00C67A2E"/>
    <w:rsid w:val="00C70265"/>
    <w:rsid w:val="00C703CD"/>
    <w:rsid w:val="00C70621"/>
    <w:rsid w:val="00C7065A"/>
    <w:rsid w:val="00C709DB"/>
    <w:rsid w:val="00C70EFC"/>
    <w:rsid w:val="00C71C0B"/>
    <w:rsid w:val="00C71F22"/>
    <w:rsid w:val="00C7243C"/>
    <w:rsid w:val="00C72A79"/>
    <w:rsid w:val="00C73581"/>
    <w:rsid w:val="00C73D16"/>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2D1"/>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D0D"/>
    <w:rsid w:val="00CA2F5C"/>
    <w:rsid w:val="00CA302F"/>
    <w:rsid w:val="00CA35A0"/>
    <w:rsid w:val="00CA391C"/>
    <w:rsid w:val="00CA3AF5"/>
    <w:rsid w:val="00CA3DB6"/>
    <w:rsid w:val="00CA4099"/>
    <w:rsid w:val="00CA4209"/>
    <w:rsid w:val="00CA567E"/>
    <w:rsid w:val="00CA5B38"/>
    <w:rsid w:val="00CA5C24"/>
    <w:rsid w:val="00CA5E3A"/>
    <w:rsid w:val="00CA5E79"/>
    <w:rsid w:val="00CA5FD3"/>
    <w:rsid w:val="00CA68BF"/>
    <w:rsid w:val="00CA6BE1"/>
    <w:rsid w:val="00CA6EEF"/>
    <w:rsid w:val="00CA7027"/>
    <w:rsid w:val="00CA7E86"/>
    <w:rsid w:val="00CB0383"/>
    <w:rsid w:val="00CB0E0B"/>
    <w:rsid w:val="00CB1020"/>
    <w:rsid w:val="00CB11A2"/>
    <w:rsid w:val="00CB2535"/>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6D96"/>
    <w:rsid w:val="00CB70C3"/>
    <w:rsid w:val="00CB716F"/>
    <w:rsid w:val="00CB7E30"/>
    <w:rsid w:val="00CC0370"/>
    <w:rsid w:val="00CC040E"/>
    <w:rsid w:val="00CC0C07"/>
    <w:rsid w:val="00CC2023"/>
    <w:rsid w:val="00CC22D3"/>
    <w:rsid w:val="00CC230A"/>
    <w:rsid w:val="00CC250B"/>
    <w:rsid w:val="00CC2D01"/>
    <w:rsid w:val="00CC2D23"/>
    <w:rsid w:val="00CC2EED"/>
    <w:rsid w:val="00CC3020"/>
    <w:rsid w:val="00CC3260"/>
    <w:rsid w:val="00CC373C"/>
    <w:rsid w:val="00CC3AF3"/>
    <w:rsid w:val="00CC3F1F"/>
    <w:rsid w:val="00CC3F80"/>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563"/>
    <w:rsid w:val="00CD4B57"/>
    <w:rsid w:val="00CD4E1A"/>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47F"/>
    <w:rsid w:val="00D006FE"/>
    <w:rsid w:val="00D00CEF"/>
    <w:rsid w:val="00D00DBD"/>
    <w:rsid w:val="00D00E1E"/>
    <w:rsid w:val="00D013A2"/>
    <w:rsid w:val="00D014EC"/>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299"/>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2BA"/>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11"/>
    <w:rsid w:val="00D206CB"/>
    <w:rsid w:val="00D20B17"/>
    <w:rsid w:val="00D20E51"/>
    <w:rsid w:val="00D2130B"/>
    <w:rsid w:val="00D220A6"/>
    <w:rsid w:val="00D22615"/>
    <w:rsid w:val="00D227C7"/>
    <w:rsid w:val="00D23169"/>
    <w:rsid w:val="00D231F7"/>
    <w:rsid w:val="00D23882"/>
    <w:rsid w:val="00D238F7"/>
    <w:rsid w:val="00D23942"/>
    <w:rsid w:val="00D23C08"/>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425"/>
    <w:rsid w:val="00D27813"/>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A75"/>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1FA6"/>
    <w:rsid w:val="00D626E4"/>
    <w:rsid w:val="00D62771"/>
    <w:rsid w:val="00D62CE6"/>
    <w:rsid w:val="00D634A7"/>
    <w:rsid w:val="00D6378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4E6"/>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8DC"/>
    <w:rsid w:val="00DC5EF4"/>
    <w:rsid w:val="00DC72E5"/>
    <w:rsid w:val="00DC72F3"/>
    <w:rsid w:val="00DC75EB"/>
    <w:rsid w:val="00DC7777"/>
    <w:rsid w:val="00DD01E2"/>
    <w:rsid w:val="00DD02F6"/>
    <w:rsid w:val="00DD07A7"/>
    <w:rsid w:val="00DD1225"/>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4C3C"/>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3D"/>
    <w:rsid w:val="00DF47FA"/>
    <w:rsid w:val="00DF4A78"/>
    <w:rsid w:val="00DF4AC3"/>
    <w:rsid w:val="00DF4B13"/>
    <w:rsid w:val="00DF505F"/>
    <w:rsid w:val="00DF5068"/>
    <w:rsid w:val="00DF5153"/>
    <w:rsid w:val="00DF528B"/>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1FDB"/>
    <w:rsid w:val="00E025AF"/>
    <w:rsid w:val="00E026F9"/>
    <w:rsid w:val="00E0279A"/>
    <w:rsid w:val="00E02EF9"/>
    <w:rsid w:val="00E0330C"/>
    <w:rsid w:val="00E0331C"/>
    <w:rsid w:val="00E03419"/>
    <w:rsid w:val="00E034C9"/>
    <w:rsid w:val="00E038B2"/>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07D6E"/>
    <w:rsid w:val="00E10692"/>
    <w:rsid w:val="00E1127E"/>
    <w:rsid w:val="00E1221D"/>
    <w:rsid w:val="00E122C0"/>
    <w:rsid w:val="00E1241E"/>
    <w:rsid w:val="00E12759"/>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AB8"/>
    <w:rsid w:val="00E31D64"/>
    <w:rsid w:val="00E31D86"/>
    <w:rsid w:val="00E322A1"/>
    <w:rsid w:val="00E3267D"/>
    <w:rsid w:val="00E32BF6"/>
    <w:rsid w:val="00E32CB4"/>
    <w:rsid w:val="00E335B8"/>
    <w:rsid w:val="00E33A7E"/>
    <w:rsid w:val="00E34279"/>
    <w:rsid w:val="00E3438F"/>
    <w:rsid w:val="00E34AF4"/>
    <w:rsid w:val="00E34C2A"/>
    <w:rsid w:val="00E34CA3"/>
    <w:rsid w:val="00E34E3E"/>
    <w:rsid w:val="00E34E5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C3A"/>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70"/>
    <w:rsid w:val="00E46993"/>
    <w:rsid w:val="00E46C98"/>
    <w:rsid w:val="00E46E15"/>
    <w:rsid w:val="00E47140"/>
    <w:rsid w:val="00E47185"/>
    <w:rsid w:val="00E47299"/>
    <w:rsid w:val="00E4759D"/>
    <w:rsid w:val="00E4764D"/>
    <w:rsid w:val="00E47C2E"/>
    <w:rsid w:val="00E50E50"/>
    <w:rsid w:val="00E514C3"/>
    <w:rsid w:val="00E514E8"/>
    <w:rsid w:val="00E51FF0"/>
    <w:rsid w:val="00E5270E"/>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A7"/>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727"/>
    <w:rsid w:val="00E82875"/>
    <w:rsid w:val="00E82C6F"/>
    <w:rsid w:val="00E83492"/>
    <w:rsid w:val="00E837C0"/>
    <w:rsid w:val="00E8464D"/>
    <w:rsid w:val="00E84F16"/>
    <w:rsid w:val="00E8519B"/>
    <w:rsid w:val="00E85281"/>
    <w:rsid w:val="00E85454"/>
    <w:rsid w:val="00E85A88"/>
    <w:rsid w:val="00E85EB6"/>
    <w:rsid w:val="00E860EB"/>
    <w:rsid w:val="00E86317"/>
    <w:rsid w:val="00E86603"/>
    <w:rsid w:val="00E876B2"/>
    <w:rsid w:val="00E90340"/>
    <w:rsid w:val="00E90551"/>
    <w:rsid w:val="00E906F4"/>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A33"/>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9A8"/>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5F5"/>
    <w:rsid w:val="00EC7ACB"/>
    <w:rsid w:val="00ED0014"/>
    <w:rsid w:val="00ED022F"/>
    <w:rsid w:val="00ED0D86"/>
    <w:rsid w:val="00ED11CE"/>
    <w:rsid w:val="00ED13B2"/>
    <w:rsid w:val="00ED1C41"/>
    <w:rsid w:val="00ED248E"/>
    <w:rsid w:val="00ED2894"/>
    <w:rsid w:val="00ED2B45"/>
    <w:rsid w:val="00ED2E35"/>
    <w:rsid w:val="00ED3063"/>
    <w:rsid w:val="00ED3182"/>
    <w:rsid w:val="00ED31C8"/>
    <w:rsid w:val="00ED3E9D"/>
    <w:rsid w:val="00ED3EE8"/>
    <w:rsid w:val="00ED476D"/>
    <w:rsid w:val="00ED4C67"/>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24"/>
    <w:rsid w:val="00ED704C"/>
    <w:rsid w:val="00ED70B2"/>
    <w:rsid w:val="00ED754D"/>
    <w:rsid w:val="00ED7CF8"/>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521"/>
    <w:rsid w:val="00EF165A"/>
    <w:rsid w:val="00EF17AA"/>
    <w:rsid w:val="00EF1E78"/>
    <w:rsid w:val="00EF2390"/>
    <w:rsid w:val="00EF2482"/>
    <w:rsid w:val="00EF24DB"/>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7BB"/>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1C6"/>
    <w:rsid w:val="00F052A2"/>
    <w:rsid w:val="00F058E6"/>
    <w:rsid w:val="00F05B80"/>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32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27A"/>
    <w:rsid w:val="00F23DBE"/>
    <w:rsid w:val="00F23E96"/>
    <w:rsid w:val="00F23ECC"/>
    <w:rsid w:val="00F243BB"/>
    <w:rsid w:val="00F244BC"/>
    <w:rsid w:val="00F246E6"/>
    <w:rsid w:val="00F248DF"/>
    <w:rsid w:val="00F24F06"/>
    <w:rsid w:val="00F25056"/>
    <w:rsid w:val="00F25A87"/>
    <w:rsid w:val="00F25B1B"/>
    <w:rsid w:val="00F25C77"/>
    <w:rsid w:val="00F25D01"/>
    <w:rsid w:val="00F26410"/>
    <w:rsid w:val="00F268FD"/>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8E1"/>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0A3"/>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1C8"/>
    <w:rsid w:val="00F71209"/>
    <w:rsid w:val="00F71D97"/>
    <w:rsid w:val="00F71DCF"/>
    <w:rsid w:val="00F72157"/>
    <w:rsid w:val="00F72A8A"/>
    <w:rsid w:val="00F72D3D"/>
    <w:rsid w:val="00F73042"/>
    <w:rsid w:val="00F7306B"/>
    <w:rsid w:val="00F7344B"/>
    <w:rsid w:val="00F7363A"/>
    <w:rsid w:val="00F73BAF"/>
    <w:rsid w:val="00F74460"/>
    <w:rsid w:val="00F745F7"/>
    <w:rsid w:val="00F747DB"/>
    <w:rsid w:val="00F74885"/>
    <w:rsid w:val="00F750D6"/>
    <w:rsid w:val="00F753A1"/>
    <w:rsid w:val="00F753DE"/>
    <w:rsid w:val="00F75830"/>
    <w:rsid w:val="00F75E48"/>
    <w:rsid w:val="00F7606F"/>
    <w:rsid w:val="00F7617B"/>
    <w:rsid w:val="00F764AE"/>
    <w:rsid w:val="00F76B53"/>
    <w:rsid w:val="00F76B65"/>
    <w:rsid w:val="00F76C7A"/>
    <w:rsid w:val="00F76D54"/>
    <w:rsid w:val="00F76D7B"/>
    <w:rsid w:val="00F76FD3"/>
    <w:rsid w:val="00F76FF7"/>
    <w:rsid w:val="00F773BC"/>
    <w:rsid w:val="00F775D0"/>
    <w:rsid w:val="00F77646"/>
    <w:rsid w:val="00F777D9"/>
    <w:rsid w:val="00F77824"/>
    <w:rsid w:val="00F77848"/>
    <w:rsid w:val="00F779D1"/>
    <w:rsid w:val="00F77CF1"/>
    <w:rsid w:val="00F77E1C"/>
    <w:rsid w:val="00F80040"/>
    <w:rsid w:val="00F80141"/>
    <w:rsid w:val="00F80694"/>
    <w:rsid w:val="00F80D25"/>
    <w:rsid w:val="00F80FFF"/>
    <w:rsid w:val="00F816C9"/>
    <w:rsid w:val="00F81904"/>
    <w:rsid w:val="00F81B05"/>
    <w:rsid w:val="00F825F3"/>
    <w:rsid w:val="00F82668"/>
    <w:rsid w:val="00F827FF"/>
    <w:rsid w:val="00F82E76"/>
    <w:rsid w:val="00F82EE3"/>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6EAB"/>
    <w:rsid w:val="00F87EE1"/>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481"/>
    <w:rsid w:val="00F93D07"/>
    <w:rsid w:val="00F93D7B"/>
    <w:rsid w:val="00F93DC8"/>
    <w:rsid w:val="00F946CA"/>
    <w:rsid w:val="00F94D16"/>
    <w:rsid w:val="00F94F42"/>
    <w:rsid w:val="00F95255"/>
    <w:rsid w:val="00F959E2"/>
    <w:rsid w:val="00F95AEE"/>
    <w:rsid w:val="00F95B99"/>
    <w:rsid w:val="00F95DDD"/>
    <w:rsid w:val="00F9620D"/>
    <w:rsid w:val="00F96608"/>
    <w:rsid w:val="00F96FD4"/>
    <w:rsid w:val="00F97543"/>
    <w:rsid w:val="00F9755E"/>
    <w:rsid w:val="00F9774D"/>
    <w:rsid w:val="00FA0088"/>
    <w:rsid w:val="00FA03CB"/>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5E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CBE"/>
    <w:rsid w:val="00FB1D54"/>
    <w:rsid w:val="00FB2290"/>
    <w:rsid w:val="00FB287D"/>
    <w:rsid w:val="00FB28D2"/>
    <w:rsid w:val="00FB29F8"/>
    <w:rsid w:val="00FB2A6B"/>
    <w:rsid w:val="00FB3182"/>
    <w:rsid w:val="00FB3398"/>
    <w:rsid w:val="00FB339A"/>
    <w:rsid w:val="00FB36F1"/>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FEA"/>
    <w:rsid w:val="00FC3349"/>
    <w:rsid w:val="00FC355A"/>
    <w:rsid w:val="00FC35D3"/>
    <w:rsid w:val="00FC4614"/>
    <w:rsid w:val="00FC58AF"/>
    <w:rsid w:val="00FC5F24"/>
    <w:rsid w:val="00FC5F8E"/>
    <w:rsid w:val="00FC6284"/>
    <w:rsid w:val="00FC6303"/>
    <w:rsid w:val="00FC630D"/>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B1B"/>
    <w:rsid w:val="00FD4C1D"/>
    <w:rsid w:val="00FD4D68"/>
    <w:rsid w:val="00FD4E64"/>
    <w:rsid w:val="00FD504E"/>
    <w:rsid w:val="00FD51C7"/>
    <w:rsid w:val="00FD5422"/>
    <w:rsid w:val="00FD5721"/>
    <w:rsid w:val="00FD589D"/>
    <w:rsid w:val="00FD58FC"/>
    <w:rsid w:val="00FD59A9"/>
    <w:rsid w:val="00FD5A84"/>
    <w:rsid w:val="00FD5B5D"/>
    <w:rsid w:val="00FD5C05"/>
    <w:rsid w:val="00FD5F4F"/>
    <w:rsid w:val="00FD67AC"/>
    <w:rsid w:val="00FD6911"/>
    <w:rsid w:val="00FD6A95"/>
    <w:rsid w:val="00FD6BCE"/>
    <w:rsid w:val="00FD6EB4"/>
    <w:rsid w:val="00FD6FCA"/>
    <w:rsid w:val="00FD7543"/>
    <w:rsid w:val="00FD7D24"/>
    <w:rsid w:val="00FE0252"/>
    <w:rsid w:val="00FE0485"/>
    <w:rsid w:val="00FE079B"/>
    <w:rsid w:val="00FE0997"/>
    <w:rsid w:val="00FE1206"/>
    <w:rsid w:val="00FE1678"/>
    <w:rsid w:val="00FE1780"/>
    <w:rsid w:val="00FE1844"/>
    <w:rsid w:val="00FE1B9D"/>
    <w:rsid w:val="00FE1D17"/>
    <w:rsid w:val="00FE2554"/>
    <w:rsid w:val="00FE266B"/>
    <w:rsid w:val="00FE2971"/>
    <w:rsid w:val="00FE2E6D"/>
    <w:rsid w:val="00FE2EE1"/>
    <w:rsid w:val="00FE2F41"/>
    <w:rsid w:val="00FE325F"/>
    <w:rsid w:val="00FE33F5"/>
    <w:rsid w:val="00FE34CE"/>
    <w:rsid w:val="00FE39FF"/>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1A2"/>
    <w:rsid w:val="00FF427B"/>
    <w:rsid w:val="00FF4510"/>
    <w:rsid w:val="00FF46C9"/>
    <w:rsid w:val="00FF4772"/>
    <w:rsid w:val="00FF4842"/>
    <w:rsid w:val="00FF4AF9"/>
    <w:rsid w:val="00FF4B27"/>
    <w:rsid w:val="00FF4BBC"/>
    <w:rsid w:val="00FF4CF1"/>
    <w:rsid w:val="00FF4E10"/>
    <w:rsid w:val="00FF4FB2"/>
    <w:rsid w:val="00FF53BE"/>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99E86B"/>
  <w15:docId w15:val="{D26B2DB6-8809-437C-AA3A-BF5736BBB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3481"/>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2">
    <w:name w:val="Body_2"/>
    <w:basedOn w:val="Normal"/>
    <w:rsid w:val="000C49A6"/>
    <w:pPr>
      <w:tabs>
        <w:tab w:val="right" w:leader="dot" w:pos="10206"/>
      </w:tabs>
      <w:overflowPunct w:val="0"/>
      <w:autoSpaceDE w:val="0"/>
      <w:autoSpaceDN w:val="0"/>
      <w:adjustRightInd w:val="0"/>
      <w:spacing w:before="0" w:after="60" w:line="300" w:lineRule="atLeast"/>
      <w:ind w:left="709" w:right="1021" w:hanging="425"/>
      <w:textAlignment w:val="baseline"/>
    </w:pPr>
    <w:rPr>
      <w:rFonts w:cs="Arial"/>
      <w:color w:val="000080"/>
      <w:sz w:val="24"/>
      <w:szCs w:val="20"/>
      <w:lang w:val="ru-RU"/>
    </w:rPr>
  </w:style>
  <w:style w:type="paragraph" w:customStyle="1" w:styleId="m4767607664135774391gmail-msolistparagraph">
    <w:name w:val="m_4767607664135774391gmail-msolistparagraph"/>
    <w:basedOn w:val="Normal"/>
    <w:rsid w:val="000C49A6"/>
    <w:pPr>
      <w:spacing w:before="100" w:beforeAutospacing="1" w:after="100" w:afterAutospacing="1"/>
      <w:jc w:val="left"/>
    </w:pPr>
    <w:rPr>
      <w:rFonts w:ascii="Times New Roman" w:hAnsi="Times New Roman"/>
      <w:sz w:val="24"/>
      <w:szCs w:val="24"/>
      <w:lang w:val="sr-Latn-RS" w:eastAsia="sr-Latn-RS"/>
    </w:rPr>
  </w:style>
  <w:style w:type="paragraph" w:customStyle="1" w:styleId="m4767607664135774391msolistparagraph">
    <w:name w:val="m_4767607664135774391msolistparagraph"/>
    <w:basedOn w:val="Normal"/>
    <w:rsid w:val="000C49A6"/>
    <w:pPr>
      <w:spacing w:before="100" w:beforeAutospacing="1" w:after="100" w:afterAutospacing="1"/>
      <w:jc w:val="left"/>
    </w:pPr>
    <w:rPr>
      <w:rFonts w:ascii="Times New Roman" w:hAnsi="Times New Roman"/>
      <w:sz w:val="24"/>
      <w:szCs w:val="24"/>
      <w:lang w:val="sr-Latn-RS" w:eastAsia="sr-Latn-RS"/>
    </w:rPr>
  </w:style>
  <w:style w:type="paragraph" w:customStyle="1" w:styleId="StyleArialLeft698cmRight381cm">
    <w:name w:val="Style Arial Left:  698 cm Right:  381 cm"/>
    <w:basedOn w:val="Normal"/>
    <w:rsid w:val="00D61FA6"/>
    <w:pPr>
      <w:spacing w:before="0"/>
      <w:ind w:right="5670" w:firstLine="851"/>
    </w:pPr>
    <w:rPr>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7051018">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0466307">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693776231">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63263608">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4359660">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092553993">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68400538">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7029361">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78539682">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0005094">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68855508">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mailto:danijela.janjic@"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kjn.gov.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danijela.janj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danijela.janjic@"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751D352-AF1E-4F42-909F-81CECE44E1AE}">
  <ds:schemaRefs>
    <ds:schemaRef ds:uri="http://schemas.openxmlformats.org/officeDocument/2006/bibliography"/>
  </ds:schemaRefs>
</ds:datastoreItem>
</file>

<file path=customXml/itemProps100.xml><?xml version="1.0" encoding="utf-8"?>
<ds:datastoreItem xmlns:ds="http://schemas.openxmlformats.org/officeDocument/2006/customXml" ds:itemID="{480E7300-11ED-46A0-8666-9EA1C4D8F864}">
  <ds:schemaRefs>
    <ds:schemaRef ds:uri="http://schemas.openxmlformats.org/officeDocument/2006/bibliography"/>
  </ds:schemaRefs>
</ds:datastoreItem>
</file>

<file path=customXml/itemProps101.xml><?xml version="1.0" encoding="utf-8"?>
<ds:datastoreItem xmlns:ds="http://schemas.openxmlformats.org/officeDocument/2006/customXml" ds:itemID="{9248A677-7BE8-4731-8392-561E65DD2529}">
  <ds:schemaRefs>
    <ds:schemaRef ds:uri="http://schemas.openxmlformats.org/officeDocument/2006/bibliography"/>
  </ds:schemaRefs>
</ds:datastoreItem>
</file>

<file path=customXml/itemProps102.xml><?xml version="1.0" encoding="utf-8"?>
<ds:datastoreItem xmlns:ds="http://schemas.openxmlformats.org/officeDocument/2006/customXml" ds:itemID="{5F0341A2-C91F-41A2-A397-A2690BE4CB9D}">
  <ds:schemaRefs>
    <ds:schemaRef ds:uri="http://schemas.openxmlformats.org/officeDocument/2006/bibliography"/>
  </ds:schemaRefs>
</ds:datastoreItem>
</file>

<file path=customXml/itemProps103.xml><?xml version="1.0" encoding="utf-8"?>
<ds:datastoreItem xmlns:ds="http://schemas.openxmlformats.org/officeDocument/2006/customXml" ds:itemID="{9F66ADBF-7A97-474C-AE58-D8773C9FB06B}">
  <ds:schemaRefs>
    <ds:schemaRef ds:uri="http://schemas.openxmlformats.org/officeDocument/2006/bibliography"/>
  </ds:schemaRefs>
</ds:datastoreItem>
</file>

<file path=customXml/itemProps104.xml><?xml version="1.0" encoding="utf-8"?>
<ds:datastoreItem xmlns:ds="http://schemas.openxmlformats.org/officeDocument/2006/customXml" ds:itemID="{C0004BB7-39AB-4DB4-AC71-80066FA9D7AD}">
  <ds:schemaRefs>
    <ds:schemaRef ds:uri="http://schemas.openxmlformats.org/officeDocument/2006/bibliography"/>
  </ds:schemaRefs>
</ds:datastoreItem>
</file>

<file path=customXml/itemProps105.xml><?xml version="1.0" encoding="utf-8"?>
<ds:datastoreItem xmlns:ds="http://schemas.openxmlformats.org/officeDocument/2006/customXml" ds:itemID="{40D1DCC5-5427-413D-9636-8C196506DE92}">
  <ds:schemaRefs>
    <ds:schemaRef ds:uri="http://schemas.openxmlformats.org/officeDocument/2006/bibliography"/>
  </ds:schemaRefs>
</ds:datastoreItem>
</file>

<file path=customXml/itemProps106.xml><?xml version="1.0" encoding="utf-8"?>
<ds:datastoreItem xmlns:ds="http://schemas.openxmlformats.org/officeDocument/2006/customXml" ds:itemID="{B1253598-481F-475A-801A-65F60D52D809}">
  <ds:schemaRefs>
    <ds:schemaRef ds:uri="http://schemas.openxmlformats.org/officeDocument/2006/bibliography"/>
  </ds:schemaRefs>
</ds:datastoreItem>
</file>

<file path=customXml/itemProps107.xml><?xml version="1.0" encoding="utf-8"?>
<ds:datastoreItem xmlns:ds="http://schemas.openxmlformats.org/officeDocument/2006/customXml" ds:itemID="{CFB587BC-62FB-4B64-8574-2F2737322CB5}">
  <ds:schemaRefs>
    <ds:schemaRef ds:uri="http://schemas.openxmlformats.org/officeDocument/2006/bibliography"/>
  </ds:schemaRefs>
</ds:datastoreItem>
</file>

<file path=customXml/itemProps108.xml><?xml version="1.0" encoding="utf-8"?>
<ds:datastoreItem xmlns:ds="http://schemas.openxmlformats.org/officeDocument/2006/customXml" ds:itemID="{704EAA2F-F5E5-4E69-9E7D-0B7F0F4088F3}">
  <ds:schemaRefs>
    <ds:schemaRef ds:uri="http://schemas.openxmlformats.org/officeDocument/2006/bibliography"/>
  </ds:schemaRefs>
</ds:datastoreItem>
</file>

<file path=customXml/itemProps109.xml><?xml version="1.0" encoding="utf-8"?>
<ds:datastoreItem xmlns:ds="http://schemas.openxmlformats.org/officeDocument/2006/customXml" ds:itemID="{FBEC0430-A377-4B1D-9D9E-F8E745940BE0}">
  <ds:schemaRefs>
    <ds:schemaRef ds:uri="http://schemas.openxmlformats.org/officeDocument/2006/bibliography"/>
  </ds:schemaRefs>
</ds:datastoreItem>
</file>

<file path=customXml/itemProps11.xml><?xml version="1.0" encoding="utf-8"?>
<ds:datastoreItem xmlns:ds="http://schemas.openxmlformats.org/officeDocument/2006/customXml" ds:itemID="{F6DB743C-C4B0-4EB1-95FF-C7E0BFECEB42}">
  <ds:schemaRefs>
    <ds:schemaRef ds:uri="http://schemas.openxmlformats.org/officeDocument/2006/bibliography"/>
  </ds:schemaRefs>
</ds:datastoreItem>
</file>

<file path=customXml/itemProps110.xml><?xml version="1.0" encoding="utf-8"?>
<ds:datastoreItem xmlns:ds="http://schemas.openxmlformats.org/officeDocument/2006/customXml" ds:itemID="{11D86A14-29BA-47E1-8C36-18BB9950B4D6}">
  <ds:schemaRefs>
    <ds:schemaRef ds:uri="http://schemas.openxmlformats.org/officeDocument/2006/bibliography"/>
  </ds:schemaRefs>
</ds:datastoreItem>
</file>

<file path=customXml/itemProps111.xml><?xml version="1.0" encoding="utf-8"?>
<ds:datastoreItem xmlns:ds="http://schemas.openxmlformats.org/officeDocument/2006/customXml" ds:itemID="{557E9F6D-2D04-4793-AFB1-9921B74C3D59}">
  <ds:schemaRefs>
    <ds:schemaRef ds:uri="http://schemas.openxmlformats.org/officeDocument/2006/bibliography"/>
  </ds:schemaRefs>
</ds:datastoreItem>
</file>

<file path=customXml/itemProps112.xml><?xml version="1.0" encoding="utf-8"?>
<ds:datastoreItem xmlns:ds="http://schemas.openxmlformats.org/officeDocument/2006/customXml" ds:itemID="{B1BF91E0-663B-426F-A883-7F778184089C}">
  <ds:schemaRefs>
    <ds:schemaRef ds:uri="http://schemas.openxmlformats.org/officeDocument/2006/bibliography"/>
  </ds:schemaRefs>
</ds:datastoreItem>
</file>

<file path=customXml/itemProps113.xml><?xml version="1.0" encoding="utf-8"?>
<ds:datastoreItem xmlns:ds="http://schemas.openxmlformats.org/officeDocument/2006/customXml" ds:itemID="{C8AA8EED-34B6-402C-98AB-7946FD1A3878}">
  <ds:schemaRefs>
    <ds:schemaRef ds:uri="http://schemas.openxmlformats.org/officeDocument/2006/bibliography"/>
  </ds:schemaRefs>
</ds:datastoreItem>
</file>

<file path=customXml/itemProps114.xml><?xml version="1.0" encoding="utf-8"?>
<ds:datastoreItem xmlns:ds="http://schemas.openxmlformats.org/officeDocument/2006/customXml" ds:itemID="{DB7E711D-7ECD-4921-8470-C8BD34013959}">
  <ds:schemaRefs>
    <ds:schemaRef ds:uri="http://schemas.openxmlformats.org/officeDocument/2006/bibliography"/>
  </ds:schemaRefs>
</ds:datastoreItem>
</file>

<file path=customXml/itemProps115.xml><?xml version="1.0" encoding="utf-8"?>
<ds:datastoreItem xmlns:ds="http://schemas.openxmlformats.org/officeDocument/2006/customXml" ds:itemID="{79BEFEFB-7934-44C7-8A6A-2D4CEDD80B23}">
  <ds:schemaRefs>
    <ds:schemaRef ds:uri="http://schemas.openxmlformats.org/officeDocument/2006/bibliography"/>
  </ds:schemaRefs>
</ds:datastoreItem>
</file>

<file path=customXml/itemProps116.xml><?xml version="1.0" encoding="utf-8"?>
<ds:datastoreItem xmlns:ds="http://schemas.openxmlformats.org/officeDocument/2006/customXml" ds:itemID="{FFDD9A64-5DDC-435D-9AB0-91A6E5BCA643}">
  <ds:schemaRefs>
    <ds:schemaRef ds:uri="http://schemas.openxmlformats.org/officeDocument/2006/bibliography"/>
  </ds:schemaRefs>
</ds:datastoreItem>
</file>

<file path=customXml/itemProps117.xml><?xml version="1.0" encoding="utf-8"?>
<ds:datastoreItem xmlns:ds="http://schemas.openxmlformats.org/officeDocument/2006/customXml" ds:itemID="{5881463E-8B66-4D72-95B5-E108C33BDDFD}">
  <ds:schemaRefs>
    <ds:schemaRef ds:uri="http://schemas.openxmlformats.org/officeDocument/2006/bibliography"/>
  </ds:schemaRefs>
</ds:datastoreItem>
</file>

<file path=customXml/itemProps118.xml><?xml version="1.0" encoding="utf-8"?>
<ds:datastoreItem xmlns:ds="http://schemas.openxmlformats.org/officeDocument/2006/customXml" ds:itemID="{0CB492EF-28EB-4460-880A-AB54489DF517}">
  <ds:schemaRefs>
    <ds:schemaRef ds:uri="http://schemas.openxmlformats.org/officeDocument/2006/bibliography"/>
  </ds:schemaRefs>
</ds:datastoreItem>
</file>

<file path=customXml/itemProps119.xml><?xml version="1.0" encoding="utf-8"?>
<ds:datastoreItem xmlns:ds="http://schemas.openxmlformats.org/officeDocument/2006/customXml" ds:itemID="{D1D8990A-8048-4B68-87D4-2D5210774E63}">
  <ds:schemaRefs>
    <ds:schemaRef ds:uri="http://schemas.openxmlformats.org/officeDocument/2006/bibliography"/>
  </ds:schemaRefs>
</ds:datastoreItem>
</file>

<file path=customXml/itemProps12.xml><?xml version="1.0" encoding="utf-8"?>
<ds:datastoreItem xmlns:ds="http://schemas.openxmlformats.org/officeDocument/2006/customXml" ds:itemID="{F6175DB9-7CCA-4BEC-88F9-F4780F7FBD7C}">
  <ds:schemaRefs>
    <ds:schemaRef ds:uri="http://schemas.openxmlformats.org/officeDocument/2006/bibliography"/>
  </ds:schemaRefs>
</ds:datastoreItem>
</file>

<file path=customXml/itemProps120.xml><?xml version="1.0" encoding="utf-8"?>
<ds:datastoreItem xmlns:ds="http://schemas.openxmlformats.org/officeDocument/2006/customXml" ds:itemID="{A9B2044F-2466-430D-B60E-B3E80BA4FCF6}">
  <ds:schemaRefs>
    <ds:schemaRef ds:uri="http://schemas.openxmlformats.org/officeDocument/2006/bibliography"/>
  </ds:schemaRefs>
</ds:datastoreItem>
</file>

<file path=customXml/itemProps121.xml><?xml version="1.0" encoding="utf-8"?>
<ds:datastoreItem xmlns:ds="http://schemas.openxmlformats.org/officeDocument/2006/customXml" ds:itemID="{D99723F8-EBFB-464D-8CF3-380780E73281}">
  <ds:schemaRefs>
    <ds:schemaRef ds:uri="http://schemas.openxmlformats.org/officeDocument/2006/bibliography"/>
  </ds:schemaRefs>
</ds:datastoreItem>
</file>

<file path=customXml/itemProps122.xml><?xml version="1.0" encoding="utf-8"?>
<ds:datastoreItem xmlns:ds="http://schemas.openxmlformats.org/officeDocument/2006/customXml" ds:itemID="{3731FF96-23D0-4A4D-8102-C110893B0395}">
  <ds:schemaRefs>
    <ds:schemaRef ds:uri="http://schemas.openxmlformats.org/officeDocument/2006/bibliography"/>
  </ds:schemaRefs>
</ds:datastoreItem>
</file>

<file path=customXml/itemProps123.xml><?xml version="1.0" encoding="utf-8"?>
<ds:datastoreItem xmlns:ds="http://schemas.openxmlformats.org/officeDocument/2006/customXml" ds:itemID="{DE2AE783-FA9A-4F9F-8453-83E4A6470824}">
  <ds:schemaRefs>
    <ds:schemaRef ds:uri="http://schemas.openxmlformats.org/officeDocument/2006/bibliography"/>
  </ds:schemaRefs>
</ds:datastoreItem>
</file>

<file path=customXml/itemProps124.xml><?xml version="1.0" encoding="utf-8"?>
<ds:datastoreItem xmlns:ds="http://schemas.openxmlformats.org/officeDocument/2006/customXml" ds:itemID="{F6FA8627-B238-47F8-AC20-D300AD55120A}">
  <ds:schemaRefs>
    <ds:schemaRef ds:uri="http://schemas.openxmlformats.org/officeDocument/2006/bibliography"/>
  </ds:schemaRefs>
</ds:datastoreItem>
</file>

<file path=customXml/itemProps125.xml><?xml version="1.0" encoding="utf-8"?>
<ds:datastoreItem xmlns:ds="http://schemas.openxmlformats.org/officeDocument/2006/customXml" ds:itemID="{DD71F81F-0BD6-45DE-B2C7-E84B6958CE18}">
  <ds:schemaRefs>
    <ds:schemaRef ds:uri="http://schemas.openxmlformats.org/officeDocument/2006/bibliography"/>
  </ds:schemaRefs>
</ds:datastoreItem>
</file>

<file path=customXml/itemProps126.xml><?xml version="1.0" encoding="utf-8"?>
<ds:datastoreItem xmlns:ds="http://schemas.openxmlformats.org/officeDocument/2006/customXml" ds:itemID="{4A0A5B8F-EB24-4DEF-83C2-5840518F4BDB}">
  <ds:schemaRefs>
    <ds:schemaRef ds:uri="http://schemas.openxmlformats.org/officeDocument/2006/bibliography"/>
  </ds:schemaRefs>
</ds:datastoreItem>
</file>

<file path=customXml/itemProps127.xml><?xml version="1.0" encoding="utf-8"?>
<ds:datastoreItem xmlns:ds="http://schemas.openxmlformats.org/officeDocument/2006/customXml" ds:itemID="{B3018A08-1CFF-43B4-AB20-15A7CF8A7921}">
  <ds:schemaRefs>
    <ds:schemaRef ds:uri="http://schemas.openxmlformats.org/officeDocument/2006/bibliography"/>
  </ds:schemaRefs>
</ds:datastoreItem>
</file>

<file path=customXml/itemProps128.xml><?xml version="1.0" encoding="utf-8"?>
<ds:datastoreItem xmlns:ds="http://schemas.openxmlformats.org/officeDocument/2006/customXml" ds:itemID="{3A609DDF-1559-48AB-9AFD-55592BE7D3A9}">
  <ds:schemaRefs>
    <ds:schemaRef ds:uri="http://schemas.openxmlformats.org/officeDocument/2006/bibliography"/>
  </ds:schemaRefs>
</ds:datastoreItem>
</file>

<file path=customXml/itemProps129.xml><?xml version="1.0" encoding="utf-8"?>
<ds:datastoreItem xmlns:ds="http://schemas.openxmlformats.org/officeDocument/2006/customXml" ds:itemID="{F6E476E4-F8DA-4578-A7D7-1A541C94A4EB}">
  <ds:schemaRefs>
    <ds:schemaRef ds:uri="http://schemas.openxmlformats.org/officeDocument/2006/bibliography"/>
  </ds:schemaRefs>
</ds:datastoreItem>
</file>

<file path=customXml/itemProps13.xml><?xml version="1.0" encoding="utf-8"?>
<ds:datastoreItem xmlns:ds="http://schemas.openxmlformats.org/officeDocument/2006/customXml" ds:itemID="{127B76A5-E001-4C2E-BE32-1BA83661CCD0}">
  <ds:schemaRefs>
    <ds:schemaRef ds:uri="http://schemas.openxmlformats.org/officeDocument/2006/bibliography"/>
  </ds:schemaRefs>
</ds:datastoreItem>
</file>

<file path=customXml/itemProps130.xml><?xml version="1.0" encoding="utf-8"?>
<ds:datastoreItem xmlns:ds="http://schemas.openxmlformats.org/officeDocument/2006/customXml" ds:itemID="{48D5B336-721A-4EC8-B3E8-30807962B3AE}">
  <ds:schemaRefs>
    <ds:schemaRef ds:uri="http://schemas.openxmlformats.org/officeDocument/2006/bibliography"/>
  </ds:schemaRefs>
</ds:datastoreItem>
</file>

<file path=customXml/itemProps131.xml><?xml version="1.0" encoding="utf-8"?>
<ds:datastoreItem xmlns:ds="http://schemas.openxmlformats.org/officeDocument/2006/customXml" ds:itemID="{7DBFA223-9D4B-4ACD-96C9-9BE8EB0DE190}">
  <ds:schemaRefs>
    <ds:schemaRef ds:uri="http://schemas.openxmlformats.org/officeDocument/2006/bibliography"/>
  </ds:schemaRefs>
</ds:datastoreItem>
</file>

<file path=customXml/itemProps132.xml><?xml version="1.0" encoding="utf-8"?>
<ds:datastoreItem xmlns:ds="http://schemas.openxmlformats.org/officeDocument/2006/customXml" ds:itemID="{F2B96DBE-080C-4810-9B4D-4C4C92F1BCC3}">
  <ds:schemaRefs>
    <ds:schemaRef ds:uri="http://schemas.openxmlformats.org/officeDocument/2006/bibliography"/>
  </ds:schemaRefs>
</ds:datastoreItem>
</file>

<file path=customXml/itemProps133.xml><?xml version="1.0" encoding="utf-8"?>
<ds:datastoreItem xmlns:ds="http://schemas.openxmlformats.org/officeDocument/2006/customXml" ds:itemID="{F5429473-2FF1-4C65-897F-CB7BB946FC54}">
  <ds:schemaRefs>
    <ds:schemaRef ds:uri="http://schemas.openxmlformats.org/officeDocument/2006/bibliography"/>
  </ds:schemaRefs>
</ds:datastoreItem>
</file>

<file path=customXml/itemProps134.xml><?xml version="1.0" encoding="utf-8"?>
<ds:datastoreItem xmlns:ds="http://schemas.openxmlformats.org/officeDocument/2006/customXml" ds:itemID="{152696BA-575C-433F-8497-16B19B56B940}">
  <ds:schemaRefs>
    <ds:schemaRef ds:uri="http://schemas.openxmlformats.org/officeDocument/2006/bibliography"/>
  </ds:schemaRefs>
</ds:datastoreItem>
</file>

<file path=customXml/itemProps135.xml><?xml version="1.0" encoding="utf-8"?>
<ds:datastoreItem xmlns:ds="http://schemas.openxmlformats.org/officeDocument/2006/customXml" ds:itemID="{8DA70205-7258-49DC-910C-D3D9286B2E11}">
  <ds:schemaRefs>
    <ds:schemaRef ds:uri="http://schemas.openxmlformats.org/officeDocument/2006/bibliography"/>
  </ds:schemaRefs>
</ds:datastoreItem>
</file>

<file path=customXml/itemProps136.xml><?xml version="1.0" encoding="utf-8"?>
<ds:datastoreItem xmlns:ds="http://schemas.openxmlformats.org/officeDocument/2006/customXml" ds:itemID="{AC9B9285-DD11-485D-8A08-BD0D1347EEFE}">
  <ds:schemaRefs>
    <ds:schemaRef ds:uri="http://schemas.openxmlformats.org/officeDocument/2006/bibliography"/>
  </ds:schemaRefs>
</ds:datastoreItem>
</file>

<file path=customXml/itemProps137.xml><?xml version="1.0" encoding="utf-8"?>
<ds:datastoreItem xmlns:ds="http://schemas.openxmlformats.org/officeDocument/2006/customXml" ds:itemID="{D7F719DD-D0FD-482F-8803-F24EADEC3E2F}">
  <ds:schemaRefs>
    <ds:schemaRef ds:uri="http://schemas.openxmlformats.org/officeDocument/2006/bibliography"/>
  </ds:schemaRefs>
</ds:datastoreItem>
</file>

<file path=customXml/itemProps138.xml><?xml version="1.0" encoding="utf-8"?>
<ds:datastoreItem xmlns:ds="http://schemas.openxmlformats.org/officeDocument/2006/customXml" ds:itemID="{D5409A7B-2656-4A0D-B292-8EA3A5EAF66D}">
  <ds:schemaRefs>
    <ds:schemaRef ds:uri="http://schemas.openxmlformats.org/officeDocument/2006/bibliography"/>
  </ds:schemaRefs>
</ds:datastoreItem>
</file>

<file path=customXml/itemProps139.xml><?xml version="1.0" encoding="utf-8"?>
<ds:datastoreItem xmlns:ds="http://schemas.openxmlformats.org/officeDocument/2006/customXml" ds:itemID="{216D9ACF-D803-4ACD-88AA-27C97974EFF7}">
  <ds:schemaRefs>
    <ds:schemaRef ds:uri="http://schemas.openxmlformats.org/officeDocument/2006/bibliography"/>
  </ds:schemaRefs>
</ds:datastoreItem>
</file>

<file path=customXml/itemProps14.xml><?xml version="1.0" encoding="utf-8"?>
<ds:datastoreItem xmlns:ds="http://schemas.openxmlformats.org/officeDocument/2006/customXml" ds:itemID="{BF33D2E9-EACB-4EB8-898A-5D4D40937D30}">
  <ds:schemaRefs>
    <ds:schemaRef ds:uri="http://schemas.openxmlformats.org/officeDocument/2006/bibliography"/>
  </ds:schemaRefs>
</ds:datastoreItem>
</file>

<file path=customXml/itemProps140.xml><?xml version="1.0" encoding="utf-8"?>
<ds:datastoreItem xmlns:ds="http://schemas.openxmlformats.org/officeDocument/2006/customXml" ds:itemID="{C92F82D9-5238-4F49-A4CE-61FA929112E0}">
  <ds:schemaRefs>
    <ds:schemaRef ds:uri="http://schemas.openxmlformats.org/officeDocument/2006/bibliography"/>
  </ds:schemaRefs>
</ds:datastoreItem>
</file>

<file path=customXml/itemProps141.xml><?xml version="1.0" encoding="utf-8"?>
<ds:datastoreItem xmlns:ds="http://schemas.openxmlformats.org/officeDocument/2006/customXml" ds:itemID="{39B7ADA6-164C-4675-88D0-06B4692E9D31}">
  <ds:schemaRefs>
    <ds:schemaRef ds:uri="http://schemas.openxmlformats.org/officeDocument/2006/bibliography"/>
  </ds:schemaRefs>
</ds:datastoreItem>
</file>

<file path=customXml/itemProps142.xml><?xml version="1.0" encoding="utf-8"?>
<ds:datastoreItem xmlns:ds="http://schemas.openxmlformats.org/officeDocument/2006/customXml" ds:itemID="{57AB7122-7C48-47C5-9852-A898FD161609}">
  <ds:schemaRefs>
    <ds:schemaRef ds:uri="http://schemas.openxmlformats.org/officeDocument/2006/bibliography"/>
  </ds:schemaRefs>
</ds:datastoreItem>
</file>

<file path=customXml/itemProps143.xml><?xml version="1.0" encoding="utf-8"?>
<ds:datastoreItem xmlns:ds="http://schemas.openxmlformats.org/officeDocument/2006/customXml" ds:itemID="{461A6B5B-51CC-404A-B87F-EA2501EDA291}">
  <ds:schemaRefs>
    <ds:schemaRef ds:uri="http://schemas.openxmlformats.org/officeDocument/2006/bibliography"/>
  </ds:schemaRefs>
</ds:datastoreItem>
</file>

<file path=customXml/itemProps144.xml><?xml version="1.0" encoding="utf-8"?>
<ds:datastoreItem xmlns:ds="http://schemas.openxmlformats.org/officeDocument/2006/customXml" ds:itemID="{CD61DD16-CFF5-4738-88B8-3515B5EB7C6E}">
  <ds:schemaRefs>
    <ds:schemaRef ds:uri="http://schemas.openxmlformats.org/officeDocument/2006/bibliography"/>
  </ds:schemaRefs>
</ds:datastoreItem>
</file>

<file path=customXml/itemProps145.xml><?xml version="1.0" encoding="utf-8"?>
<ds:datastoreItem xmlns:ds="http://schemas.openxmlformats.org/officeDocument/2006/customXml" ds:itemID="{8CF25CCA-9001-45FB-9CEE-D3D8D0B45FB8}">
  <ds:schemaRefs>
    <ds:schemaRef ds:uri="http://schemas.openxmlformats.org/officeDocument/2006/bibliography"/>
  </ds:schemaRefs>
</ds:datastoreItem>
</file>

<file path=customXml/itemProps146.xml><?xml version="1.0" encoding="utf-8"?>
<ds:datastoreItem xmlns:ds="http://schemas.openxmlformats.org/officeDocument/2006/customXml" ds:itemID="{B69D4713-B217-4F9E-A79B-C3FA40F98553}">
  <ds:schemaRefs>
    <ds:schemaRef ds:uri="http://schemas.openxmlformats.org/officeDocument/2006/bibliography"/>
  </ds:schemaRefs>
</ds:datastoreItem>
</file>

<file path=customXml/itemProps147.xml><?xml version="1.0" encoding="utf-8"?>
<ds:datastoreItem xmlns:ds="http://schemas.openxmlformats.org/officeDocument/2006/customXml" ds:itemID="{37A7217E-0FDC-4327-BF78-9AF751A025BC}">
  <ds:schemaRefs>
    <ds:schemaRef ds:uri="http://schemas.openxmlformats.org/officeDocument/2006/bibliography"/>
  </ds:schemaRefs>
</ds:datastoreItem>
</file>

<file path=customXml/itemProps148.xml><?xml version="1.0" encoding="utf-8"?>
<ds:datastoreItem xmlns:ds="http://schemas.openxmlformats.org/officeDocument/2006/customXml" ds:itemID="{E8F9CC81-FB1F-448B-91B2-7C633DEC6989}">
  <ds:schemaRefs>
    <ds:schemaRef ds:uri="http://schemas.openxmlformats.org/officeDocument/2006/bibliography"/>
  </ds:schemaRefs>
</ds:datastoreItem>
</file>

<file path=customXml/itemProps149.xml><?xml version="1.0" encoding="utf-8"?>
<ds:datastoreItem xmlns:ds="http://schemas.openxmlformats.org/officeDocument/2006/customXml" ds:itemID="{F3964A2A-FC0E-4F1F-B5D3-35D24AB5988A}">
  <ds:schemaRefs>
    <ds:schemaRef ds:uri="http://schemas.openxmlformats.org/officeDocument/2006/bibliography"/>
  </ds:schemaRefs>
</ds:datastoreItem>
</file>

<file path=customXml/itemProps15.xml><?xml version="1.0" encoding="utf-8"?>
<ds:datastoreItem xmlns:ds="http://schemas.openxmlformats.org/officeDocument/2006/customXml" ds:itemID="{9D5C77E0-BDF5-461B-BCFD-2757F9865392}">
  <ds:schemaRefs>
    <ds:schemaRef ds:uri="http://schemas.openxmlformats.org/officeDocument/2006/bibliography"/>
  </ds:schemaRefs>
</ds:datastoreItem>
</file>

<file path=customXml/itemProps150.xml><?xml version="1.0" encoding="utf-8"?>
<ds:datastoreItem xmlns:ds="http://schemas.openxmlformats.org/officeDocument/2006/customXml" ds:itemID="{56416AF9-A51F-4EDB-8A54-A5D2A6869084}">
  <ds:schemaRefs>
    <ds:schemaRef ds:uri="http://schemas.openxmlformats.org/officeDocument/2006/bibliography"/>
  </ds:schemaRefs>
</ds:datastoreItem>
</file>

<file path=customXml/itemProps151.xml><?xml version="1.0" encoding="utf-8"?>
<ds:datastoreItem xmlns:ds="http://schemas.openxmlformats.org/officeDocument/2006/customXml" ds:itemID="{35CB27BB-8D37-4D47-AFCB-63066C0C79F9}">
  <ds:schemaRefs>
    <ds:schemaRef ds:uri="http://schemas.openxmlformats.org/officeDocument/2006/bibliography"/>
  </ds:schemaRefs>
</ds:datastoreItem>
</file>

<file path=customXml/itemProps152.xml><?xml version="1.0" encoding="utf-8"?>
<ds:datastoreItem xmlns:ds="http://schemas.openxmlformats.org/officeDocument/2006/customXml" ds:itemID="{3D8DAD6F-BBE7-48C9-824F-0963171B63B8}">
  <ds:schemaRefs>
    <ds:schemaRef ds:uri="http://schemas.openxmlformats.org/officeDocument/2006/bibliography"/>
  </ds:schemaRefs>
</ds:datastoreItem>
</file>

<file path=customXml/itemProps153.xml><?xml version="1.0" encoding="utf-8"?>
<ds:datastoreItem xmlns:ds="http://schemas.openxmlformats.org/officeDocument/2006/customXml" ds:itemID="{E487029A-315D-43D9-9032-D2F09E90D382}">
  <ds:schemaRefs>
    <ds:schemaRef ds:uri="http://schemas.openxmlformats.org/officeDocument/2006/bibliography"/>
  </ds:schemaRefs>
</ds:datastoreItem>
</file>

<file path=customXml/itemProps154.xml><?xml version="1.0" encoding="utf-8"?>
<ds:datastoreItem xmlns:ds="http://schemas.openxmlformats.org/officeDocument/2006/customXml" ds:itemID="{2A65ACAB-F0AE-4BA4-87B7-25711609DEB4}">
  <ds:schemaRefs>
    <ds:schemaRef ds:uri="http://schemas.openxmlformats.org/officeDocument/2006/bibliography"/>
  </ds:schemaRefs>
</ds:datastoreItem>
</file>

<file path=customXml/itemProps155.xml><?xml version="1.0" encoding="utf-8"?>
<ds:datastoreItem xmlns:ds="http://schemas.openxmlformats.org/officeDocument/2006/customXml" ds:itemID="{11205F6D-84DE-4140-AC38-CEDB69919536}">
  <ds:schemaRefs>
    <ds:schemaRef ds:uri="http://schemas.openxmlformats.org/officeDocument/2006/bibliography"/>
  </ds:schemaRefs>
</ds:datastoreItem>
</file>

<file path=customXml/itemProps156.xml><?xml version="1.0" encoding="utf-8"?>
<ds:datastoreItem xmlns:ds="http://schemas.openxmlformats.org/officeDocument/2006/customXml" ds:itemID="{8F2037E3-0634-43CA-BF2C-024A03C4626A}">
  <ds:schemaRefs>
    <ds:schemaRef ds:uri="http://schemas.openxmlformats.org/officeDocument/2006/bibliography"/>
  </ds:schemaRefs>
</ds:datastoreItem>
</file>

<file path=customXml/itemProps157.xml><?xml version="1.0" encoding="utf-8"?>
<ds:datastoreItem xmlns:ds="http://schemas.openxmlformats.org/officeDocument/2006/customXml" ds:itemID="{C2F0CC34-B3BA-4CE9-A016-924300096AA4}">
  <ds:schemaRefs>
    <ds:schemaRef ds:uri="http://schemas.openxmlformats.org/officeDocument/2006/bibliography"/>
  </ds:schemaRefs>
</ds:datastoreItem>
</file>

<file path=customXml/itemProps16.xml><?xml version="1.0" encoding="utf-8"?>
<ds:datastoreItem xmlns:ds="http://schemas.openxmlformats.org/officeDocument/2006/customXml" ds:itemID="{EF4F0172-A4AA-4851-B18C-48F509A9AFE9}">
  <ds:schemaRefs>
    <ds:schemaRef ds:uri="http://schemas.openxmlformats.org/officeDocument/2006/bibliography"/>
  </ds:schemaRefs>
</ds:datastoreItem>
</file>

<file path=customXml/itemProps17.xml><?xml version="1.0" encoding="utf-8"?>
<ds:datastoreItem xmlns:ds="http://schemas.openxmlformats.org/officeDocument/2006/customXml" ds:itemID="{56C4FCFE-2D59-4C10-947A-CABE26892066}">
  <ds:schemaRefs>
    <ds:schemaRef ds:uri="http://schemas.openxmlformats.org/officeDocument/2006/bibliography"/>
  </ds:schemaRefs>
</ds:datastoreItem>
</file>

<file path=customXml/itemProps18.xml><?xml version="1.0" encoding="utf-8"?>
<ds:datastoreItem xmlns:ds="http://schemas.openxmlformats.org/officeDocument/2006/customXml" ds:itemID="{909862F9-2F69-4078-97EA-4D020BBEEFF3}">
  <ds:schemaRefs>
    <ds:schemaRef ds:uri="http://schemas.openxmlformats.org/officeDocument/2006/bibliography"/>
  </ds:schemaRefs>
</ds:datastoreItem>
</file>

<file path=customXml/itemProps19.xml><?xml version="1.0" encoding="utf-8"?>
<ds:datastoreItem xmlns:ds="http://schemas.openxmlformats.org/officeDocument/2006/customXml" ds:itemID="{61A84FFF-4118-4C7E-9EA1-8E6A9A7D499D}">
  <ds:schemaRefs>
    <ds:schemaRef ds:uri="http://schemas.openxmlformats.org/officeDocument/2006/bibliography"/>
  </ds:schemaRefs>
</ds:datastoreItem>
</file>

<file path=customXml/itemProps2.xml><?xml version="1.0" encoding="utf-8"?>
<ds:datastoreItem xmlns:ds="http://schemas.openxmlformats.org/officeDocument/2006/customXml" ds:itemID="{3F385D5B-7BBE-4428-A087-E7CCA66B3BDC}">
  <ds:schemaRefs>
    <ds:schemaRef ds:uri="http://schemas.openxmlformats.org/officeDocument/2006/bibliography"/>
  </ds:schemaRefs>
</ds:datastoreItem>
</file>

<file path=customXml/itemProps20.xml><?xml version="1.0" encoding="utf-8"?>
<ds:datastoreItem xmlns:ds="http://schemas.openxmlformats.org/officeDocument/2006/customXml" ds:itemID="{0EDC2693-1684-4C51-8CCB-B08413067AF0}">
  <ds:schemaRefs>
    <ds:schemaRef ds:uri="http://schemas.openxmlformats.org/officeDocument/2006/bibliography"/>
  </ds:schemaRefs>
</ds:datastoreItem>
</file>

<file path=customXml/itemProps21.xml><?xml version="1.0" encoding="utf-8"?>
<ds:datastoreItem xmlns:ds="http://schemas.openxmlformats.org/officeDocument/2006/customXml" ds:itemID="{8AD56401-2CE1-4472-AEA3-6CEE3CE2FFCF}">
  <ds:schemaRefs>
    <ds:schemaRef ds:uri="http://schemas.openxmlformats.org/officeDocument/2006/bibliography"/>
  </ds:schemaRefs>
</ds:datastoreItem>
</file>

<file path=customXml/itemProps22.xml><?xml version="1.0" encoding="utf-8"?>
<ds:datastoreItem xmlns:ds="http://schemas.openxmlformats.org/officeDocument/2006/customXml" ds:itemID="{B2C9B34C-881C-4116-A643-5B7B5CC5C03F}">
  <ds:schemaRefs>
    <ds:schemaRef ds:uri="http://schemas.openxmlformats.org/officeDocument/2006/bibliography"/>
  </ds:schemaRefs>
</ds:datastoreItem>
</file>

<file path=customXml/itemProps23.xml><?xml version="1.0" encoding="utf-8"?>
<ds:datastoreItem xmlns:ds="http://schemas.openxmlformats.org/officeDocument/2006/customXml" ds:itemID="{8B174AC9-06CC-4C16-906D-ABAE4963BCD5}">
  <ds:schemaRefs>
    <ds:schemaRef ds:uri="http://schemas.openxmlformats.org/officeDocument/2006/bibliography"/>
  </ds:schemaRefs>
</ds:datastoreItem>
</file>

<file path=customXml/itemProps24.xml><?xml version="1.0" encoding="utf-8"?>
<ds:datastoreItem xmlns:ds="http://schemas.openxmlformats.org/officeDocument/2006/customXml" ds:itemID="{B25F2A35-A0A0-489B-A672-B9745F9E494D}">
  <ds:schemaRefs>
    <ds:schemaRef ds:uri="http://schemas.openxmlformats.org/officeDocument/2006/bibliography"/>
  </ds:schemaRefs>
</ds:datastoreItem>
</file>

<file path=customXml/itemProps25.xml><?xml version="1.0" encoding="utf-8"?>
<ds:datastoreItem xmlns:ds="http://schemas.openxmlformats.org/officeDocument/2006/customXml" ds:itemID="{246432E0-27AF-4235-B4B6-8E13D273FD68}">
  <ds:schemaRefs>
    <ds:schemaRef ds:uri="http://schemas.openxmlformats.org/officeDocument/2006/bibliography"/>
  </ds:schemaRefs>
</ds:datastoreItem>
</file>

<file path=customXml/itemProps26.xml><?xml version="1.0" encoding="utf-8"?>
<ds:datastoreItem xmlns:ds="http://schemas.openxmlformats.org/officeDocument/2006/customXml" ds:itemID="{6A032051-AFB3-4EA2-980B-13659BF35B7A}">
  <ds:schemaRefs>
    <ds:schemaRef ds:uri="http://schemas.openxmlformats.org/officeDocument/2006/bibliography"/>
  </ds:schemaRefs>
</ds:datastoreItem>
</file>

<file path=customXml/itemProps27.xml><?xml version="1.0" encoding="utf-8"?>
<ds:datastoreItem xmlns:ds="http://schemas.openxmlformats.org/officeDocument/2006/customXml" ds:itemID="{1FFECCE8-8F11-4E17-A381-8C593B127BEF}">
  <ds:schemaRefs>
    <ds:schemaRef ds:uri="http://schemas.openxmlformats.org/officeDocument/2006/bibliography"/>
  </ds:schemaRefs>
</ds:datastoreItem>
</file>

<file path=customXml/itemProps28.xml><?xml version="1.0" encoding="utf-8"?>
<ds:datastoreItem xmlns:ds="http://schemas.openxmlformats.org/officeDocument/2006/customXml" ds:itemID="{BFD601F8-B7BD-4CBB-86EA-B373A36BB3F4}">
  <ds:schemaRefs>
    <ds:schemaRef ds:uri="http://schemas.openxmlformats.org/officeDocument/2006/bibliography"/>
  </ds:schemaRefs>
</ds:datastoreItem>
</file>

<file path=customXml/itemProps29.xml><?xml version="1.0" encoding="utf-8"?>
<ds:datastoreItem xmlns:ds="http://schemas.openxmlformats.org/officeDocument/2006/customXml" ds:itemID="{9EB72E43-0896-4962-A657-A0B1FF08F7D8}">
  <ds:schemaRefs>
    <ds:schemaRef ds:uri="http://schemas.openxmlformats.org/officeDocument/2006/bibliography"/>
  </ds:schemaRefs>
</ds:datastoreItem>
</file>

<file path=customXml/itemProps3.xml><?xml version="1.0" encoding="utf-8"?>
<ds:datastoreItem xmlns:ds="http://schemas.openxmlformats.org/officeDocument/2006/customXml" ds:itemID="{15E4844C-5B9C-467A-A203-4922052A079F}">
  <ds:schemaRefs>
    <ds:schemaRef ds:uri="http://schemas.openxmlformats.org/officeDocument/2006/bibliography"/>
  </ds:schemaRefs>
</ds:datastoreItem>
</file>

<file path=customXml/itemProps30.xml><?xml version="1.0" encoding="utf-8"?>
<ds:datastoreItem xmlns:ds="http://schemas.openxmlformats.org/officeDocument/2006/customXml" ds:itemID="{194B205B-AFA8-419B-BDB3-7E5E9241715A}">
  <ds:schemaRefs>
    <ds:schemaRef ds:uri="http://schemas.openxmlformats.org/officeDocument/2006/bibliography"/>
  </ds:schemaRefs>
</ds:datastoreItem>
</file>

<file path=customXml/itemProps31.xml><?xml version="1.0" encoding="utf-8"?>
<ds:datastoreItem xmlns:ds="http://schemas.openxmlformats.org/officeDocument/2006/customXml" ds:itemID="{CF43C68A-1FCA-47AA-BD30-B9ABEF1AF887}">
  <ds:schemaRefs>
    <ds:schemaRef ds:uri="http://schemas.openxmlformats.org/officeDocument/2006/bibliography"/>
  </ds:schemaRefs>
</ds:datastoreItem>
</file>

<file path=customXml/itemProps32.xml><?xml version="1.0" encoding="utf-8"?>
<ds:datastoreItem xmlns:ds="http://schemas.openxmlformats.org/officeDocument/2006/customXml" ds:itemID="{C6FC1C2B-AD60-4A99-B962-4E5AE7AC7DB1}">
  <ds:schemaRefs>
    <ds:schemaRef ds:uri="http://schemas.openxmlformats.org/officeDocument/2006/bibliography"/>
  </ds:schemaRefs>
</ds:datastoreItem>
</file>

<file path=customXml/itemProps33.xml><?xml version="1.0" encoding="utf-8"?>
<ds:datastoreItem xmlns:ds="http://schemas.openxmlformats.org/officeDocument/2006/customXml" ds:itemID="{CF9B9112-4575-4084-9E7A-C44B91F505B8}">
  <ds:schemaRefs>
    <ds:schemaRef ds:uri="http://schemas.openxmlformats.org/officeDocument/2006/bibliography"/>
  </ds:schemaRefs>
</ds:datastoreItem>
</file>

<file path=customXml/itemProps34.xml><?xml version="1.0" encoding="utf-8"?>
<ds:datastoreItem xmlns:ds="http://schemas.openxmlformats.org/officeDocument/2006/customXml" ds:itemID="{6DC6A3F3-DDE3-48FD-9BDB-64A713B0FAD0}">
  <ds:schemaRefs>
    <ds:schemaRef ds:uri="http://schemas.openxmlformats.org/officeDocument/2006/bibliography"/>
  </ds:schemaRefs>
</ds:datastoreItem>
</file>

<file path=customXml/itemProps35.xml><?xml version="1.0" encoding="utf-8"?>
<ds:datastoreItem xmlns:ds="http://schemas.openxmlformats.org/officeDocument/2006/customXml" ds:itemID="{5605A5B8-734B-4EED-B2FD-A3113859AB4C}">
  <ds:schemaRefs>
    <ds:schemaRef ds:uri="http://schemas.openxmlformats.org/officeDocument/2006/bibliography"/>
  </ds:schemaRefs>
</ds:datastoreItem>
</file>

<file path=customXml/itemProps36.xml><?xml version="1.0" encoding="utf-8"?>
<ds:datastoreItem xmlns:ds="http://schemas.openxmlformats.org/officeDocument/2006/customXml" ds:itemID="{042FF47D-730A-4F82-A3B8-06CFA24E2CDB}">
  <ds:schemaRefs>
    <ds:schemaRef ds:uri="http://schemas.openxmlformats.org/officeDocument/2006/bibliography"/>
  </ds:schemaRefs>
</ds:datastoreItem>
</file>

<file path=customXml/itemProps37.xml><?xml version="1.0" encoding="utf-8"?>
<ds:datastoreItem xmlns:ds="http://schemas.openxmlformats.org/officeDocument/2006/customXml" ds:itemID="{F4FBB5C7-73AB-4994-9123-2F1D9F9B5C7B}">
  <ds:schemaRefs>
    <ds:schemaRef ds:uri="http://schemas.openxmlformats.org/officeDocument/2006/bibliography"/>
  </ds:schemaRefs>
</ds:datastoreItem>
</file>

<file path=customXml/itemProps38.xml><?xml version="1.0" encoding="utf-8"?>
<ds:datastoreItem xmlns:ds="http://schemas.openxmlformats.org/officeDocument/2006/customXml" ds:itemID="{598EBAB1-8063-4628-8157-8215CD0024B2}">
  <ds:schemaRefs>
    <ds:schemaRef ds:uri="http://schemas.openxmlformats.org/officeDocument/2006/bibliography"/>
  </ds:schemaRefs>
</ds:datastoreItem>
</file>

<file path=customXml/itemProps39.xml><?xml version="1.0" encoding="utf-8"?>
<ds:datastoreItem xmlns:ds="http://schemas.openxmlformats.org/officeDocument/2006/customXml" ds:itemID="{BD17D4BA-DEB9-436B-A8B9-9E16B42EDB05}">
  <ds:schemaRefs>
    <ds:schemaRef ds:uri="http://schemas.openxmlformats.org/officeDocument/2006/bibliography"/>
  </ds:schemaRefs>
</ds:datastoreItem>
</file>

<file path=customXml/itemProps4.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40.xml><?xml version="1.0" encoding="utf-8"?>
<ds:datastoreItem xmlns:ds="http://schemas.openxmlformats.org/officeDocument/2006/customXml" ds:itemID="{B0420B42-E8C3-4123-B590-4449E7F2EE82}">
  <ds:schemaRefs>
    <ds:schemaRef ds:uri="http://schemas.openxmlformats.org/officeDocument/2006/bibliography"/>
  </ds:schemaRefs>
</ds:datastoreItem>
</file>

<file path=customXml/itemProps41.xml><?xml version="1.0" encoding="utf-8"?>
<ds:datastoreItem xmlns:ds="http://schemas.openxmlformats.org/officeDocument/2006/customXml" ds:itemID="{FC097A6E-7525-4689-A093-7F317FCE8909}">
  <ds:schemaRefs>
    <ds:schemaRef ds:uri="http://schemas.openxmlformats.org/officeDocument/2006/bibliography"/>
  </ds:schemaRefs>
</ds:datastoreItem>
</file>

<file path=customXml/itemProps42.xml><?xml version="1.0" encoding="utf-8"?>
<ds:datastoreItem xmlns:ds="http://schemas.openxmlformats.org/officeDocument/2006/customXml" ds:itemID="{A5B074F5-1A82-4174-8AFA-84DAF08092C0}">
  <ds:schemaRefs>
    <ds:schemaRef ds:uri="http://schemas.openxmlformats.org/officeDocument/2006/bibliography"/>
  </ds:schemaRefs>
</ds:datastoreItem>
</file>

<file path=customXml/itemProps43.xml><?xml version="1.0" encoding="utf-8"?>
<ds:datastoreItem xmlns:ds="http://schemas.openxmlformats.org/officeDocument/2006/customXml" ds:itemID="{8EB92D84-6DB7-4822-82F5-3F1DCC8F7584}">
  <ds:schemaRefs>
    <ds:schemaRef ds:uri="http://schemas.openxmlformats.org/officeDocument/2006/bibliography"/>
  </ds:schemaRefs>
</ds:datastoreItem>
</file>

<file path=customXml/itemProps44.xml><?xml version="1.0" encoding="utf-8"?>
<ds:datastoreItem xmlns:ds="http://schemas.openxmlformats.org/officeDocument/2006/customXml" ds:itemID="{1F7053AC-D9E8-493C-AD7F-25992C26FF5E}">
  <ds:schemaRefs>
    <ds:schemaRef ds:uri="http://schemas.openxmlformats.org/officeDocument/2006/bibliography"/>
  </ds:schemaRefs>
</ds:datastoreItem>
</file>

<file path=customXml/itemProps45.xml><?xml version="1.0" encoding="utf-8"?>
<ds:datastoreItem xmlns:ds="http://schemas.openxmlformats.org/officeDocument/2006/customXml" ds:itemID="{2FB82E97-B04A-4B89-BD60-2BDA74F146B2}">
  <ds:schemaRefs>
    <ds:schemaRef ds:uri="http://schemas.openxmlformats.org/officeDocument/2006/bibliography"/>
  </ds:schemaRefs>
</ds:datastoreItem>
</file>

<file path=customXml/itemProps46.xml><?xml version="1.0" encoding="utf-8"?>
<ds:datastoreItem xmlns:ds="http://schemas.openxmlformats.org/officeDocument/2006/customXml" ds:itemID="{D1000588-3EC4-4DAF-BF14-6BDB66B4CBB9}">
  <ds:schemaRefs>
    <ds:schemaRef ds:uri="http://schemas.openxmlformats.org/officeDocument/2006/bibliography"/>
  </ds:schemaRefs>
</ds:datastoreItem>
</file>

<file path=customXml/itemProps47.xml><?xml version="1.0" encoding="utf-8"?>
<ds:datastoreItem xmlns:ds="http://schemas.openxmlformats.org/officeDocument/2006/customXml" ds:itemID="{5E9B6CF2-406D-4DDB-831F-E2BA93BF41AF}">
  <ds:schemaRefs>
    <ds:schemaRef ds:uri="http://schemas.openxmlformats.org/officeDocument/2006/bibliography"/>
  </ds:schemaRefs>
</ds:datastoreItem>
</file>

<file path=customXml/itemProps48.xml><?xml version="1.0" encoding="utf-8"?>
<ds:datastoreItem xmlns:ds="http://schemas.openxmlformats.org/officeDocument/2006/customXml" ds:itemID="{93821224-2DD2-44EC-B125-A88E331F49CC}">
  <ds:schemaRefs>
    <ds:schemaRef ds:uri="http://schemas.openxmlformats.org/officeDocument/2006/bibliography"/>
  </ds:schemaRefs>
</ds:datastoreItem>
</file>

<file path=customXml/itemProps49.xml><?xml version="1.0" encoding="utf-8"?>
<ds:datastoreItem xmlns:ds="http://schemas.openxmlformats.org/officeDocument/2006/customXml" ds:itemID="{6AEB40DF-5D96-4B7A-89C3-13B204D1A16C}">
  <ds:schemaRefs>
    <ds:schemaRef ds:uri="http://schemas.openxmlformats.org/officeDocument/2006/bibliography"/>
  </ds:schemaRefs>
</ds:datastoreItem>
</file>

<file path=customXml/itemProps5.xml><?xml version="1.0" encoding="utf-8"?>
<ds:datastoreItem xmlns:ds="http://schemas.openxmlformats.org/officeDocument/2006/customXml" ds:itemID="{2E1A45BE-58A4-401E-A97E-E90E376DBA7E}">
  <ds:schemaRefs>
    <ds:schemaRef ds:uri="http://schemas.openxmlformats.org/officeDocument/2006/bibliography"/>
  </ds:schemaRefs>
</ds:datastoreItem>
</file>

<file path=customXml/itemProps50.xml><?xml version="1.0" encoding="utf-8"?>
<ds:datastoreItem xmlns:ds="http://schemas.openxmlformats.org/officeDocument/2006/customXml" ds:itemID="{9514F7D9-7F08-4EE7-9E13-06FC67D6C8E4}">
  <ds:schemaRefs>
    <ds:schemaRef ds:uri="http://schemas.openxmlformats.org/officeDocument/2006/bibliography"/>
  </ds:schemaRefs>
</ds:datastoreItem>
</file>

<file path=customXml/itemProps51.xml><?xml version="1.0" encoding="utf-8"?>
<ds:datastoreItem xmlns:ds="http://schemas.openxmlformats.org/officeDocument/2006/customXml" ds:itemID="{5606F6F8-5790-46DD-B191-1CC72D5E726B}">
  <ds:schemaRefs>
    <ds:schemaRef ds:uri="http://schemas.openxmlformats.org/officeDocument/2006/bibliography"/>
  </ds:schemaRefs>
</ds:datastoreItem>
</file>

<file path=customXml/itemProps52.xml><?xml version="1.0" encoding="utf-8"?>
<ds:datastoreItem xmlns:ds="http://schemas.openxmlformats.org/officeDocument/2006/customXml" ds:itemID="{B91BEDBD-0C8B-47EE-B7D8-D4B1E34DCF06}">
  <ds:schemaRefs>
    <ds:schemaRef ds:uri="http://schemas.openxmlformats.org/officeDocument/2006/bibliography"/>
  </ds:schemaRefs>
</ds:datastoreItem>
</file>

<file path=customXml/itemProps53.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54.xml><?xml version="1.0" encoding="utf-8"?>
<ds:datastoreItem xmlns:ds="http://schemas.openxmlformats.org/officeDocument/2006/customXml" ds:itemID="{F7AF654D-A0BB-42A3-922C-6BAB83830306}">
  <ds:schemaRefs>
    <ds:schemaRef ds:uri="http://schemas.openxmlformats.org/officeDocument/2006/bibliography"/>
  </ds:schemaRefs>
</ds:datastoreItem>
</file>

<file path=customXml/itemProps55.xml><?xml version="1.0" encoding="utf-8"?>
<ds:datastoreItem xmlns:ds="http://schemas.openxmlformats.org/officeDocument/2006/customXml" ds:itemID="{89B3D7F5-2775-433D-BFE6-D6F3B9044D4F}">
  <ds:schemaRefs>
    <ds:schemaRef ds:uri="http://schemas.openxmlformats.org/officeDocument/2006/bibliography"/>
  </ds:schemaRefs>
</ds:datastoreItem>
</file>

<file path=customXml/itemProps56.xml><?xml version="1.0" encoding="utf-8"?>
<ds:datastoreItem xmlns:ds="http://schemas.openxmlformats.org/officeDocument/2006/customXml" ds:itemID="{52E1ADE4-0FAD-40B3-ADAD-5065ED876B2D}">
  <ds:schemaRefs>
    <ds:schemaRef ds:uri="http://schemas.openxmlformats.org/officeDocument/2006/bibliography"/>
  </ds:schemaRefs>
</ds:datastoreItem>
</file>

<file path=customXml/itemProps57.xml><?xml version="1.0" encoding="utf-8"?>
<ds:datastoreItem xmlns:ds="http://schemas.openxmlformats.org/officeDocument/2006/customXml" ds:itemID="{8EEA6154-6D74-453D-9986-ABA32F3E25E5}">
  <ds:schemaRefs>
    <ds:schemaRef ds:uri="http://schemas.openxmlformats.org/officeDocument/2006/bibliography"/>
  </ds:schemaRefs>
</ds:datastoreItem>
</file>

<file path=customXml/itemProps58.xml><?xml version="1.0" encoding="utf-8"?>
<ds:datastoreItem xmlns:ds="http://schemas.openxmlformats.org/officeDocument/2006/customXml" ds:itemID="{FC33FE14-BDBE-4C9D-B57F-B44841B2A47F}">
  <ds:schemaRefs>
    <ds:schemaRef ds:uri="http://schemas.openxmlformats.org/officeDocument/2006/bibliography"/>
  </ds:schemaRefs>
</ds:datastoreItem>
</file>

<file path=customXml/itemProps59.xml><?xml version="1.0" encoding="utf-8"?>
<ds:datastoreItem xmlns:ds="http://schemas.openxmlformats.org/officeDocument/2006/customXml" ds:itemID="{2DEE4A4A-7A3B-49C2-A44C-0D14EA1406C8}">
  <ds:schemaRefs>
    <ds:schemaRef ds:uri="http://schemas.openxmlformats.org/officeDocument/2006/bibliography"/>
  </ds:schemaRefs>
</ds:datastoreItem>
</file>

<file path=customXml/itemProps6.xml><?xml version="1.0" encoding="utf-8"?>
<ds:datastoreItem xmlns:ds="http://schemas.openxmlformats.org/officeDocument/2006/customXml" ds:itemID="{AC602AFB-09DE-4D4C-8B59-065EAC4208FD}">
  <ds:schemaRefs>
    <ds:schemaRef ds:uri="http://schemas.openxmlformats.org/officeDocument/2006/bibliography"/>
  </ds:schemaRefs>
</ds:datastoreItem>
</file>

<file path=customXml/itemProps60.xml><?xml version="1.0" encoding="utf-8"?>
<ds:datastoreItem xmlns:ds="http://schemas.openxmlformats.org/officeDocument/2006/customXml" ds:itemID="{14C509ED-1DD8-46F4-8A10-2ED17239DCDC}">
  <ds:schemaRefs>
    <ds:schemaRef ds:uri="http://schemas.openxmlformats.org/officeDocument/2006/bibliography"/>
  </ds:schemaRefs>
</ds:datastoreItem>
</file>

<file path=customXml/itemProps61.xml><?xml version="1.0" encoding="utf-8"?>
<ds:datastoreItem xmlns:ds="http://schemas.openxmlformats.org/officeDocument/2006/customXml" ds:itemID="{9113C80A-94AF-4BBE-8800-4F0870BB040B}">
  <ds:schemaRefs>
    <ds:schemaRef ds:uri="http://schemas.openxmlformats.org/officeDocument/2006/bibliography"/>
  </ds:schemaRefs>
</ds:datastoreItem>
</file>

<file path=customXml/itemProps62.xml><?xml version="1.0" encoding="utf-8"?>
<ds:datastoreItem xmlns:ds="http://schemas.openxmlformats.org/officeDocument/2006/customXml" ds:itemID="{2D044F0D-4100-4CC7-8FF5-6A85B60688E7}">
  <ds:schemaRefs>
    <ds:schemaRef ds:uri="http://schemas.openxmlformats.org/officeDocument/2006/bibliography"/>
  </ds:schemaRefs>
</ds:datastoreItem>
</file>

<file path=customXml/itemProps63.xml><?xml version="1.0" encoding="utf-8"?>
<ds:datastoreItem xmlns:ds="http://schemas.openxmlformats.org/officeDocument/2006/customXml" ds:itemID="{7B27505F-FD73-489A-A6FF-C78581E183B8}">
  <ds:schemaRefs>
    <ds:schemaRef ds:uri="http://schemas.openxmlformats.org/officeDocument/2006/bibliography"/>
  </ds:schemaRefs>
</ds:datastoreItem>
</file>

<file path=customXml/itemProps64.xml><?xml version="1.0" encoding="utf-8"?>
<ds:datastoreItem xmlns:ds="http://schemas.openxmlformats.org/officeDocument/2006/customXml" ds:itemID="{4C5EDD0D-E190-429B-807B-12E01415275F}">
  <ds:schemaRefs>
    <ds:schemaRef ds:uri="http://schemas.openxmlformats.org/officeDocument/2006/bibliography"/>
  </ds:schemaRefs>
</ds:datastoreItem>
</file>

<file path=customXml/itemProps65.xml><?xml version="1.0" encoding="utf-8"?>
<ds:datastoreItem xmlns:ds="http://schemas.openxmlformats.org/officeDocument/2006/customXml" ds:itemID="{6CBE1890-A38C-4778-AB6E-AE29468F6B88}">
  <ds:schemaRefs>
    <ds:schemaRef ds:uri="http://schemas.openxmlformats.org/officeDocument/2006/bibliography"/>
  </ds:schemaRefs>
</ds:datastoreItem>
</file>

<file path=customXml/itemProps66.xml><?xml version="1.0" encoding="utf-8"?>
<ds:datastoreItem xmlns:ds="http://schemas.openxmlformats.org/officeDocument/2006/customXml" ds:itemID="{7A31D7F7-A60A-4A82-AF62-A036818191A2}">
  <ds:schemaRefs>
    <ds:schemaRef ds:uri="http://schemas.openxmlformats.org/officeDocument/2006/bibliography"/>
  </ds:schemaRefs>
</ds:datastoreItem>
</file>

<file path=customXml/itemProps67.xml><?xml version="1.0" encoding="utf-8"?>
<ds:datastoreItem xmlns:ds="http://schemas.openxmlformats.org/officeDocument/2006/customXml" ds:itemID="{A932D60D-7DAE-4EE3-BF14-176DE3A3D68D}">
  <ds:schemaRefs>
    <ds:schemaRef ds:uri="http://schemas.openxmlformats.org/officeDocument/2006/bibliography"/>
  </ds:schemaRefs>
</ds:datastoreItem>
</file>

<file path=customXml/itemProps68.xml><?xml version="1.0" encoding="utf-8"?>
<ds:datastoreItem xmlns:ds="http://schemas.openxmlformats.org/officeDocument/2006/customXml" ds:itemID="{77CF13CD-2076-4E7B-AFAF-9C5B9088437C}">
  <ds:schemaRefs>
    <ds:schemaRef ds:uri="http://schemas.openxmlformats.org/officeDocument/2006/bibliography"/>
  </ds:schemaRefs>
</ds:datastoreItem>
</file>

<file path=customXml/itemProps69.xml><?xml version="1.0" encoding="utf-8"?>
<ds:datastoreItem xmlns:ds="http://schemas.openxmlformats.org/officeDocument/2006/customXml" ds:itemID="{6CDCAE70-3F70-49D8-BDB1-1FF37087323E}">
  <ds:schemaRefs>
    <ds:schemaRef ds:uri="http://schemas.openxmlformats.org/officeDocument/2006/bibliography"/>
  </ds:schemaRefs>
</ds:datastoreItem>
</file>

<file path=customXml/itemProps7.xml><?xml version="1.0" encoding="utf-8"?>
<ds:datastoreItem xmlns:ds="http://schemas.openxmlformats.org/officeDocument/2006/customXml" ds:itemID="{678F96DD-B635-4FF9-84D5-17A915768766}">
  <ds:schemaRefs>
    <ds:schemaRef ds:uri="http://schemas.openxmlformats.org/officeDocument/2006/bibliography"/>
  </ds:schemaRefs>
</ds:datastoreItem>
</file>

<file path=customXml/itemProps70.xml><?xml version="1.0" encoding="utf-8"?>
<ds:datastoreItem xmlns:ds="http://schemas.openxmlformats.org/officeDocument/2006/customXml" ds:itemID="{7827E645-7E37-4FCD-A38F-5BA5C945EF2A}">
  <ds:schemaRefs>
    <ds:schemaRef ds:uri="http://schemas.openxmlformats.org/officeDocument/2006/bibliography"/>
  </ds:schemaRefs>
</ds:datastoreItem>
</file>

<file path=customXml/itemProps71.xml><?xml version="1.0" encoding="utf-8"?>
<ds:datastoreItem xmlns:ds="http://schemas.openxmlformats.org/officeDocument/2006/customXml" ds:itemID="{B5A8777C-B521-4E00-82B8-38FC0C54283A}">
  <ds:schemaRefs>
    <ds:schemaRef ds:uri="http://schemas.openxmlformats.org/officeDocument/2006/bibliography"/>
  </ds:schemaRefs>
</ds:datastoreItem>
</file>

<file path=customXml/itemProps72.xml><?xml version="1.0" encoding="utf-8"?>
<ds:datastoreItem xmlns:ds="http://schemas.openxmlformats.org/officeDocument/2006/customXml" ds:itemID="{6E0BA478-EE30-41C2-8CC4-0E836E61FB14}">
  <ds:schemaRefs>
    <ds:schemaRef ds:uri="http://schemas.openxmlformats.org/officeDocument/2006/bibliography"/>
  </ds:schemaRefs>
</ds:datastoreItem>
</file>

<file path=customXml/itemProps73.xml><?xml version="1.0" encoding="utf-8"?>
<ds:datastoreItem xmlns:ds="http://schemas.openxmlformats.org/officeDocument/2006/customXml" ds:itemID="{8EEA37D4-83B2-47EF-B17D-00EB2F20D5AD}">
  <ds:schemaRefs>
    <ds:schemaRef ds:uri="http://schemas.openxmlformats.org/officeDocument/2006/bibliography"/>
  </ds:schemaRefs>
</ds:datastoreItem>
</file>

<file path=customXml/itemProps74.xml><?xml version="1.0" encoding="utf-8"?>
<ds:datastoreItem xmlns:ds="http://schemas.openxmlformats.org/officeDocument/2006/customXml" ds:itemID="{18F09D6C-C865-4976-8F51-D07480427C56}">
  <ds:schemaRefs>
    <ds:schemaRef ds:uri="http://schemas.openxmlformats.org/officeDocument/2006/bibliography"/>
  </ds:schemaRefs>
</ds:datastoreItem>
</file>

<file path=customXml/itemProps75.xml><?xml version="1.0" encoding="utf-8"?>
<ds:datastoreItem xmlns:ds="http://schemas.openxmlformats.org/officeDocument/2006/customXml" ds:itemID="{4E8ACAF1-3AB6-4D9C-B08F-670C80C46A4D}">
  <ds:schemaRefs>
    <ds:schemaRef ds:uri="http://schemas.openxmlformats.org/officeDocument/2006/bibliography"/>
  </ds:schemaRefs>
</ds:datastoreItem>
</file>

<file path=customXml/itemProps76.xml><?xml version="1.0" encoding="utf-8"?>
<ds:datastoreItem xmlns:ds="http://schemas.openxmlformats.org/officeDocument/2006/customXml" ds:itemID="{530CDC27-5FB7-4227-8741-1C61836BDC13}">
  <ds:schemaRefs>
    <ds:schemaRef ds:uri="http://schemas.openxmlformats.org/officeDocument/2006/bibliography"/>
  </ds:schemaRefs>
</ds:datastoreItem>
</file>

<file path=customXml/itemProps77.xml><?xml version="1.0" encoding="utf-8"?>
<ds:datastoreItem xmlns:ds="http://schemas.openxmlformats.org/officeDocument/2006/customXml" ds:itemID="{72674EE1-63C8-42BA-8CAF-7E7B9657034A}">
  <ds:schemaRefs>
    <ds:schemaRef ds:uri="http://schemas.openxmlformats.org/officeDocument/2006/bibliography"/>
  </ds:schemaRefs>
</ds:datastoreItem>
</file>

<file path=customXml/itemProps78.xml><?xml version="1.0" encoding="utf-8"?>
<ds:datastoreItem xmlns:ds="http://schemas.openxmlformats.org/officeDocument/2006/customXml" ds:itemID="{2850957E-3E33-44FA-B3CA-BAD4A00CB06E}">
  <ds:schemaRefs>
    <ds:schemaRef ds:uri="http://schemas.openxmlformats.org/officeDocument/2006/bibliography"/>
  </ds:schemaRefs>
</ds:datastoreItem>
</file>

<file path=customXml/itemProps79.xml><?xml version="1.0" encoding="utf-8"?>
<ds:datastoreItem xmlns:ds="http://schemas.openxmlformats.org/officeDocument/2006/customXml" ds:itemID="{E1E1E49F-B628-4E39-AC48-3BDF836163B1}">
  <ds:schemaRefs>
    <ds:schemaRef ds:uri="http://schemas.openxmlformats.org/officeDocument/2006/bibliography"/>
  </ds:schemaRefs>
</ds:datastoreItem>
</file>

<file path=customXml/itemProps8.xml><?xml version="1.0" encoding="utf-8"?>
<ds:datastoreItem xmlns:ds="http://schemas.openxmlformats.org/officeDocument/2006/customXml" ds:itemID="{5B02F5DB-8913-49A1-8ABC-19540A38895C}">
  <ds:schemaRefs>
    <ds:schemaRef ds:uri="http://schemas.openxmlformats.org/officeDocument/2006/bibliography"/>
  </ds:schemaRefs>
</ds:datastoreItem>
</file>

<file path=customXml/itemProps80.xml><?xml version="1.0" encoding="utf-8"?>
<ds:datastoreItem xmlns:ds="http://schemas.openxmlformats.org/officeDocument/2006/customXml" ds:itemID="{5ECEC5F1-7014-4CBE-B322-2D34F0D628E3}">
  <ds:schemaRefs>
    <ds:schemaRef ds:uri="http://schemas.openxmlformats.org/officeDocument/2006/bibliography"/>
  </ds:schemaRefs>
</ds:datastoreItem>
</file>

<file path=customXml/itemProps81.xml><?xml version="1.0" encoding="utf-8"?>
<ds:datastoreItem xmlns:ds="http://schemas.openxmlformats.org/officeDocument/2006/customXml" ds:itemID="{6AEF9387-6415-4F74-AF54-61DB22132FE3}">
  <ds:schemaRefs>
    <ds:schemaRef ds:uri="http://schemas.openxmlformats.org/officeDocument/2006/bibliography"/>
  </ds:schemaRefs>
</ds:datastoreItem>
</file>

<file path=customXml/itemProps82.xml><?xml version="1.0" encoding="utf-8"?>
<ds:datastoreItem xmlns:ds="http://schemas.openxmlformats.org/officeDocument/2006/customXml" ds:itemID="{11BE4F9B-B6F5-492C-A96F-C006A7F77784}">
  <ds:schemaRefs>
    <ds:schemaRef ds:uri="http://schemas.openxmlformats.org/officeDocument/2006/bibliography"/>
  </ds:schemaRefs>
</ds:datastoreItem>
</file>

<file path=customXml/itemProps83.xml><?xml version="1.0" encoding="utf-8"?>
<ds:datastoreItem xmlns:ds="http://schemas.openxmlformats.org/officeDocument/2006/customXml" ds:itemID="{7075F174-0DAF-45BD-85E4-3C5017A7090C}">
  <ds:schemaRefs>
    <ds:schemaRef ds:uri="http://schemas.openxmlformats.org/officeDocument/2006/bibliography"/>
  </ds:schemaRefs>
</ds:datastoreItem>
</file>

<file path=customXml/itemProps84.xml><?xml version="1.0" encoding="utf-8"?>
<ds:datastoreItem xmlns:ds="http://schemas.openxmlformats.org/officeDocument/2006/customXml" ds:itemID="{E018CB46-81EC-42E0-A569-CDDBDEA93E69}">
  <ds:schemaRefs>
    <ds:schemaRef ds:uri="http://schemas.openxmlformats.org/officeDocument/2006/bibliography"/>
  </ds:schemaRefs>
</ds:datastoreItem>
</file>

<file path=customXml/itemProps85.xml><?xml version="1.0" encoding="utf-8"?>
<ds:datastoreItem xmlns:ds="http://schemas.openxmlformats.org/officeDocument/2006/customXml" ds:itemID="{558B53DF-A3CD-4326-8BA3-F32483E51473}">
  <ds:schemaRefs>
    <ds:schemaRef ds:uri="http://schemas.openxmlformats.org/officeDocument/2006/bibliography"/>
  </ds:schemaRefs>
</ds:datastoreItem>
</file>

<file path=customXml/itemProps86.xml><?xml version="1.0" encoding="utf-8"?>
<ds:datastoreItem xmlns:ds="http://schemas.openxmlformats.org/officeDocument/2006/customXml" ds:itemID="{FE1C4E4A-AD54-47C6-BEC0-83E15BEB2941}">
  <ds:schemaRefs>
    <ds:schemaRef ds:uri="http://schemas.openxmlformats.org/officeDocument/2006/bibliography"/>
  </ds:schemaRefs>
</ds:datastoreItem>
</file>

<file path=customXml/itemProps87.xml><?xml version="1.0" encoding="utf-8"?>
<ds:datastoreItem xmlns:ds="http://schemas.openxmlformats.org/officeDocument/2006/customXml" ds:itemID="{7D4CF224-6AC4-435C-8FB6-435162FFAABB}">
  <ds:schemaRefs>
    <ds:schemaRef ds:uri="http://schemas.openxmlformats.org/officeDocument/2006/bibliography"/>
  </ds:schemaRefs>
</ds:datastoreItem>
</file>

<file path=customXml/itemProps88.xml><?xml version="1.0" encoding="utf-8"?>
<ds:datastoreItem xmlns:ds="http://schemas.openxmlformats.org/officeDocument/2006/customXml" ds:itemID="{ABC7E43C-C83E-4DD6-9F6B-D6F9CE3D55E4}">
  <ds:schemaRefs>
    <ds:schemaRef ds:uri="http://schemas.openxmlformats.org/officeDocument/2006/bibliography"/>
  </ds:schemaRefs>
</ds:datastoreItem>
</file>

<file path=customXml/itemProps89.xml><?xml version="1.0" encoding="utf-8"?>
<ds:datastoreItem xmlns:ds="http://schemas.openxmlformats.org/officeDocument/2006/customXml" ds:itemID="{DBA847A7-58BC-4ED2-8219-9C5EC81B62E7}">
  <ds:schemaRefs>
    <ds:schemaRef ds:uri="http://schemas.openxmlformats.org/officeDocument/2006/bibliography"/>
  </ds:schemaRefs>
</ds:datastoreItem>
</file>

<file path=customXml/itemProps9.xml><?xml version="1.0" encoding="utf-8"?>
<ds:datastoreItem xmlns:ds="http://schemas.openxmlformats.org/officeDocument/2006/customXml" ds:itemID="{48201274-C2F0-4FDE-A6CB-ECDE6821F0E0}">
  <ds:schemaRefs>
    <ds:schemaRef ds:uri="http://schemas.openxmlformats.org/officeDocument/2006/bibliography"/>
  </ds:schemaRefs>
</ds:datastoreItem>
</file>

<file path=customXml/itemProps90.xml><?xml version="1.0" encoding="utf-8"?>
<ds:datastoreItem xmlns:ds="http://schemas.openxmlformats.org/officeDocument/2006/customXml" ds:itemID="{B32A6614-508D-4FC1-8E14-55C14E66845A}">
  <ds:schemaRefs>
    <ds:schemaRef ds:uri="http://schemas.openxmlformats.org/officeDocument/2006/bibliography"/>
  </ds:schemaRefs>
</ds:datastoreItem>
</file>

<file path=customXml/itemProps91.xml><?xml version="1.0" encoding="utf-8"?>
<ds:datastoreItem xmlns:ds="http://schemas.openxmlformats.org/officeDocument/2006/customXml" ds:itemID="{04F4A3CC-14EE-4364-AC39-C31778C0FB3B}">
  <ds:schemaRefs>
    <ds:schemaRef ds:uri="http://schemas.openxmlformats.org/officeDocument/2006/bibliography"/>
  </ds:schemaRefs>
</ds:datastoreItem>
</file>

<file path=customXml/itemProps92.xml><?xml version="1.0" encoding="utf-8"?>
<ds:datastoreItem xmlns:ds="http://schemas.openxmlformats.org/officeDocument/2006/customXml" ds:itemID="{1FE4BCF6-663B-42A2-AD1D-DA521E64736B}">
  <ds:schemaRefs>
    <ds:schemaRef ds:uri="http://schemas.openxmlformats.org/officeDocument/2006/bibliography"/>
  </ds:schemaRefs>
</ds:datastoreItem>
</file>

<file path=customXml/itemProps93.xml><?xml version="1.0" encoding="utf-8"?>
<ds:datastoreItem xmlns:ds="http://schemas.openxmlformats.org/officeDocument/2006/customXml" ds:itemID="{0CDAC6F6-7F14-46F2-A7EA-F6672E5AEBAB}">
  <ds:schemaRefs>
    <ds:schemaRef ds:uri="http://schemas.openxmlformats.org/officeDocument/2006/bibliography"/>
  </ds:schemaRefs>
</ds:datastoreItem>
</file>

<file path=customXml/itemProps94.xml><?xml version="1.0" encoding="utf-8"?>
<ds:datastoreItem xmlns:ds="http://schemas.openxmlformats.org/officeDocument/2006/customXml" ds:itemID="{4CA0BCD9-86A8-4174-91EB-33F1ACED6914}">
  <ds:schemaRefs>
    <ds:schemaRef ds:uri="http://schemas.openxmlformats.org/officeDocument/2006/bibliography"/>
  </ds:schemaRefs>
</ds:datastoreItem>
</file>

<file path=customXml/itemProps95.xml><?xml version="1.0" encoding="utf-8"?>
<ds:datastoreItem xmlns:ds="http://schemas.openxmlformats.org/officeDocument/2006/customXml" ds:itemID="{9E38EE34-A867-4516-BE8E-38A4F744A187}">
  <ds:schemaRefs>
    <ds:schemaRef ds:uri="http://schemas.openxmlformats.org/officeDocument/2006/bibliography"/>
  </ds:schemaRefs>
</ds:datastoreItem>
</file>

<file path=customXml/itemProps96.xml><?xml version="1.0" encoding="utf-8"?>
<ds:datastoreItem xmlns:ds="http://schemas.openxmlformats.org/officeDocument/2006/customXml" ds:itemID="{93B7D6D6-424D-439D-8E4E-688339F05CD8}">
  <ds:schemaRefs>
    <ds:schemaRef ds:uri="http://schemas.openxmlformats.org/officeDocument/2006/bibliography"/>
  </ds:schemaRefs>
</ds:datastoreItem>
</file>

<file path=customXml/itemProps97.xml><?xml version="1.0" encoding="utf-8"?>
<ds:datastoreItem xmlns:ds="http://schemas.openxmlformats.org/officeDocument/2006/customXml" ds:itemID="{65F65F63-AAE7-42E2-A7E0-C9412AF170C3}">
  <ds:schemaRefs>
    <ds:schemaRef ds:uri="http://schemas.openxmlformats.org/officeDocument/2006/bibliography"/>
  </ds:schemaRefs>
</ds:datastoreItem>
</file>

<file path=customXml/itemProps98.xml><?xml version="1.0" encoding="utf-8"?>
<ds:datastoreItem xmlns:ds="http://schemas.openxmlformats.org/officeDocument/2006/customXml" ds:itemID="{87A04036-EB30-425F-A650-7317970DB7CD}">
  <ds:schemaRefs>
    <ds:schemaRef ds:uri="http://schemas.openxmlformats.org/officeDocument/2006/bibliography"/>
  </ds:schemaRefs>
</ds:datastoreItem>
</file>

<file path=customXml/itemProps99.xml><?xml version="1.0" encoding="utf-8"?>
<ds:datastoreItem xmlns:ds="http://schemas.openxmlformats.org/officeDocument/2006/customXml" ds:itemID="{5BB525F8-F9A1-4AAF-8A1D-34B6FAB36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1889</TotalTime>
  <Pages>63</Pages>
  <Words>19146</Words>
  <Characters>109138</Characters>
  <Application>Microsoft Office Word</Application>
  <DocSecurity>0</DocSecurity>
  <Lines>909</Lines>
  <Paragraphs>256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128028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Danijela Janjić</cp:lastModifiedBy>
  <cp:revision>115</cp:revision>
  <cp:lastPrinted>2019-01-17T10:21:00Z</cp:lastPrinted>
  <dcterms:created xsi:type="dcterms:W3CDTF">2016-05-12T07:57:00Z</dcterms:created>
  <dcterms:modified xsi:type="dcterms:W3CDTF">2019-01-23T10:02:00Z</dcterms:modified>
</cp:coreProperties>
</file>