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F269A3" w14:textId="77777777"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05CB4A31" w14:textId="77777777"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14:paraId="62E9E136" w14:textId="77777777"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0680B918" wp14:editId="134974E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171C349" w14:textId="77777777" w:rsidR="00210557" w:rsidRDefault="00210557" w:rsidP="00210557">
      <w:pPr>
        <w:jc w:val="center"/>
        <w:rPr>
          <w:rFonts w:cs="Arial"/>
          <w:b/>
          <w:lang w:val="sr-Latn-CS"/>
        </w:rPr>
      </w:pPr>
    </w:p>
    <w:p w14:paraId="48FF2441" w14:textId="77777777"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14:paraId="7F1EAFCB"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14:paraId="574B0B4F" w14:textId="77777777"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8A2784">
        <w:rPr>
          <w:rFonts w:cs="Arial"/>
          <w:lang w:val="sr-Cyrl-RS"/>
        </w:rPr>
        <w:t>ЈН /3000/0070/2018  (2667/2018)</w:t>
      </w:r>
    </w:p>
    <w:p w14:paraId="74FDCC9C" w14:textId="77777777" w:rsidR="00210557" w:rsidRDefault="00210557" w:rsidP="00781B02">
      <w:pPr>
        <w:rPr>
          <w:rFonts w:cs="Arial"/>
        </w:rPr>
      </w:pPr>
    </w:p>
    <w:p w14:paraId="479F60A0" w14:textId="77777777" w:rsidR="009227DA" w:rsidRDefault="009227DA" w:rsidP="00781B02">
      <w:pPr>
        <w:rPr>
          <w:rFonts w:cs="Arial"/>
        </w:rPr>
      </w:pPr>
    </w:p>
    <w:p w14:paraId="484ABFF4" w14:textId="77777777" w:rsidR="00E13FFC" w:rsidRPr="00394B43" w:rsidRDefault="00394B43" w:rsidP="009227DA">
      <w:pPr>
        <w:pStyle w:val="Title"/>
        <w:spacing w:before="0"/>
        <w:rPr>
          <w:rFonts w:cs="Arial"/>
          <w:sz w:val="22"/>
          <w:szCs w:val="22"/>
          <w:lang w:val="sr-Latn-RS"/>
        </w:rPr>
      </w:pPr>
      <w:r>
        <w:rPr>
          <w:rFonts w:cs="Arial"/>
          <w:sz w:val="22"/>
          <w:szCs w:val="22"/>
          <w:lang w:val="sr-Latn-RS"/>
        </w:rPr>
        <w:t>„</w:t>
      </w:r>
      <w:r w:rsidR="008A2784">
        <w:rPr>
          <w:rFonts w:cs="Arial"/>
          <w:sz w:val="22"/>
          <w:szCs w:val="22"/>
          <w:lang w:val="sr-Cyrl-RS"/>
        </w:rPr>
        <w:t>Одржавање радио станица за потребе Огранка ТЕНТ</w:t>
      </w:r>
      <w:r>
        <w:rPr>
          <w:rFonts w:cs="Arial"/>
          <w:sz w:val="22"/>
          <w:szCs w:val="22"/>
          <w:lang w:val="sr-Latn-RS"/>
        </w:rPr>
        <w:t>“</w:t>
      </w:r>
    </w:p>
    <w:p w14:paraId="7AA31742" w14:textId="33CB11BA" w:rsidR="005C6F3B" w:rsidRDefault="00AC6EBA" w:rsidP="00C6752E">
      <w:pPr>
        <w:rPr>
          <w:rFonts w:cs="Arial"/>
          <w:lang w:val="sr-Cyrl-RS"/>
        </w:rPr>
      </w:pPr>
      <w:r w:rsidRPr="00AC6EBA">
        <w:rPr>
          <w:rFonts w:cs="Arial"/>
        </w:rPr>
        <w:t xml:space="preserve">Комисија за Јавну набавку формирана решењем бр. </w:t>
      </w:r>
      <w:r w:rsidR="00A01C2E" w:rsidRPr="00A01C2E">
        <w:rPr>
          <w:rFonts w:cs="Arial"/>
        </w:rPr>
        <w:t>105.Е-03.01-</w:t>
      </w:r>
      <w:r w:rsidR="007858EB">
        <w:rPr>
          <w:rFonts w:cs="Arial"/>
          <w:lang w:val="sr-Cyrl-RS"/>
        </w:rPr>
        <w:t>624039</w:t>
      </w:r>
      <w:r w:rsidR="00A01C2E" w:rsidRPr="00A01C2E">
        <w:rPr>
          <w:rFonts w:cs="Arial"/>
        </w:rPr>
        <w:t xml:space="preserve">/2 од </w:t>
      </w:r>
      <w:r w:rsidR="00A01C2E">
        <w:rPr>
          <w:rFonts w:cs="Arial"/>
          <w:lang w:val="sr-Cyrl-RS"/>
        </w:rPr>
        <w:t>11.12</w:t>
      </w:r>
      <w:r w:rsidR="00A01C2E">
        <w:rPr>
          <w:rFonts w:cs="Arial"/>
        </w:rPr>
        <w:t>.201</w:t>
      </w:r>
      <w:r w:rsidR="00A01C2E">
        <w:rPr>
          <w:rFonts w:cs="Arial"/>
          <w:lang w:val="sr-Cyrl-RS"/>
        </w:rPr>
        <w:t>8.</w:t>
      </w:r>
      <w:r w:rsidRPr="00AC6EBA">
        <w:rPr>
          <w:rFonts w:cs="Arial"/>
        </w:rPr>
        <w:t>год</w:t>
      </w:r>
    </w:p>
    <w:p w14:paraId="08FDC8B1" w14:textId="77777777" w:rsidR="001C20EF" w:rsidRPr="001C20EF" w:rsidRDefault="001C20EF" w:rsidP="00C6752E">
      <w:pPr>
        <w:rPr>
          <w:rFonts w:cs="Arial"/>
          <w:lang w:val="sr-Cyrl-RS"/>
        </w:rPr>
      </w:pPr>
    </w:p>
    <w:p w14:paraId="298AB56C" w14:textId="77777777" w:rsidR="00150FCE" w:rsidRPr="00E47C2E" w:rsidRDefault="00150FCE" w:rsidP="000C50A0">
      <w:pPr>
        <w:pStyle w:val="BodyText"/>
        <w:spacing w:before="0"/>
        <w:jc w:val="center"/>
        <w:rPr>
          <w:rFonts w:cs="Arial"/>
          <w:sz w:val="22"/>
          <w:szCs w:val="22"/>
          <w:lang w:val="ru-RU"/>
        </w:rPr>
      </w:pPr>
      <w:bookmarkStart w:id="6" w:name="_GoBack"/>
      <w:bookmarkEnd w:id="6"/>
    </w:p>
    <w:p w14:paraId="495EB698" w14:textId="3D79D598" w:rsidR="00E13FFC" w:rsidRPr="005C6F3B" w:rsidRDefault="005C6F3B" w:rsidP="005C6F3B">
      <w:pPr>
        <w:tabs>
          <w:tab w:val="left" w:pos="8640"/>
        </w:tabs>
        <w:ind w:left="-360" w:right="-19"/>
        <w:rPr>
          <w:rFonts w:cs="Arial"/>
          <w:lang w:val="sr-Cyrl-RS"/>
        </w:rPr>
      </w:pPr>
      <w:r>
        <w:rPr>
          <w:rFonts w:eastAsia="Arial Unicode MS" w:cs="Arial"/>
          <w:kern w:val="2"/>
        </w:rPr>
        <w:t xml:space="preserve">              </w:t>
      </w:r>
      <w:r w:rsidR="00E13FFC" w:rsidRPr="00E47C2E">
        <w:rPr>
          <w:rFonts w:eastAsia="Arial Unicode MS" w:cs="Arial"/>
          <w:kern w:val="2"/>
          <w:lang w:val="ru-RU"/>
        </w:rPr>
        <w:t xml:space="preserve">(заведено у ЈП ЕПС број </w:t>
      </w:r>
      <w:r w:rsidR="00A01C2E">
        <w:rPr>
          <w:rFonts w:cs="Arial"/>
          <w:lang w:val="sr-Cyrl-RS"/>
        </w:rPr>
        <w:t>105.Е-03.01-38641/2</w:t>
      </w:r>
      <w:r w:rsidR="00405144">
        <w:rPr>
          <w:rFonts w:cs="Arial"/>
          <w:lang w:val="sr-Latn-RS"/>
        </w:rPr>
        <w:t xml:space="preserve"> </w:t>
      </w:r>
      <w:r w:rsidR="00E13FFC" w:rsidRPr="00E47C2E">
        <w:rPr>
          <w:rFonts w:eastAsia="Arial Unicode MS" w:cs="Arial"/>
          <w:kern w:val="2"/>
          <w:lang w:val="ru-RU"/>
        </w:rPr>
        <w:t xml:space="preserve">од </w:t>
      </w:r>
      <w:r w:rsidR="00A01C2E">
        <w:rPr>
          <w:rFonts w:eastAsia="Arial Unicode MS" w:cs="Arial"/>
          <w:kern w:val="2"/>
          <w:lang w:val="sr-Cyrl-RS"/>
        </w:rPr>
        <w:t>23.01.2019</w:t>
      </w:r>
      <w:r w:rsidR="00E13FFC" w:rsidRPr="00E47C2E">
        <w:rPr>
          <w:rFonts w:eastAsia="Arial Unicode MS" w:cs="Arial"/>
          <w:kern w:val="2"/>
          <w:lang w:val="ru-RU"/>
        </w:rPr>
        <w:t>. године)</w:t>
      </w:r>
    </w:p>
    <w:p w14:paraId="518FAE33" w14:textId="77777777" w:rsidR="00E13FFC" w:rsidRPr="00E47C2E" w:rsidRDefault="00E13FFC" w:rsidP="00E13FFC">
      <w:pPr>
        <w:spacing w:before="0"/>
        <w:jc w:val="center"/>
        <w:rPr>
          <w:rFonts w:eastAsia="Arial Unicode MS" w:cs="Arial"/>
          <w:kern w:val="2"/>
          <w:lang w:val="ru-RU"/>
        </w:rPr>
      </w:pPr>
    </w:p>
    <w:p w14:paraId="101AB139" w14:textId="77777777" w:rsidR="00E13FFC" w:rsidRDefault="00E13FFC" w:rsidP="00E13FFC">
      <w:pPr>
        <w:spacing w:before="0"/>
        <w:jc w:val="center"/>
        <w:rPr>
          <w:rFonts w:eastAsia="Arial Unicode MS" w:cs="Arial"/>
          <w:kern w:val="2"/>
        </w:rPr>
      </w:pPr>
    </w:p>
    <w:p w14:paraId="1B399874" w14:textId="77777777" w:rsidR="007918F9" w:rsidRPr="00AC6EBA" w:rsidRDefault="007918F9" w:rsidP="00AC6EBA">
      <w:pPr>
        <w:spacing w:before="0"/>
        <w:rPr>
          <w:rFonts w:eastAsia="Arial Unicode MS" w:cs="Arial"/>
          <w:kern w:val="2"/>
          <w:lang w:val="sr-Cyrl-RS"/>
        </w:rPr>
      </w:pPr>
    </w:p>
    <w:p w14:paraId="0B9A63F3" w14:textId="77777777" w:rsidR="007918F9" w:rsidRPr="007918F9" w:rsidRDefault="007918F9" w:rsidP="00E13FFC">
      <w:pPr>
        <w:spacing w:before="0"/>
        <w:jc w:val="center"/>
        <w:rPr>
          <w:rFonts w:eastAsia="Arial Unicode MS" w:cs="Arial"/>
          <w:kern w:val="2"/>
        </w:rPr>
      </w:pPr>
    </w:p>
    <w:p w14:paraId="3CF91188" w14:textId="77777777" w:rsidR="00E13FFC" w:rsidRPr="00E47C2E" w:rsidRDefault="009227DA" w:rsidP="009227DA">
      <w:pPr>
        <w:spacing w:before="0"/>
        <w:rPr>
          <w:rFonts w:cs="Arial"/>
          <w:lang w:val="ru-RU"/>
        </w:rPr>
      </w:pPr>
      <w:r>
        <w:rPr>
          <w:rFonts w:cs="Arial"/>
          <w:lang w:val="ru-RU"/>
        </w:rPr>
        <w:t xml:space="preserve">                                                 </w:t>
      </w:r>
      <w:r w:rsidR="00247124">
        <w:rPr>
          <w:rFonts w:cs="Arial"/>
          <w:lang w:val="ru-RU"/>
        </w:rPr>
        <w:t>Обреновац, 201</w:t>
      </w:r>
      <w:r w:rsidR="007918F9">
        <w:rPr>
          <w:rFonts w:cs="Arial"/>
        </w:rPr>
        <w:t>8</w:t>
      </w:r>
      <w:r w:rsidR="00247124">
        <w:rPr>
          <w:rFonts w:cs="Arial"/>
          <w:lang w:val="ru-RU"/>
        </w:rPr>
        <w:t>. године</w:t>
      </w:r>
    </w:p>
    <w:p w14:paraId="3A226759" w14:textId="6BE1FCE1" w:rsidR="00261778" w:rsidRPr="005C6F3B" w:rsidRDefault="000C50A0" w:rsidP="005C6F3B">
      <w:pPr>
        <w:tabs>
          <w:tab w:val="left" w:pos="8640"/>
        </w:tabs>
        <w:ind w:left="-360" w:right="-19"/>
        <w:rPr>
          <w:rFonts w:cs="Arial"/>
          <w:lang w:val="sr-Cyrl-RS"/>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D828EA">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858EB" w:rsidRPr="007858EB">
        <w:rPr>
          <w:rFonts w:cs="Arial"/>
        </w:rPr>
        <w:t>105.Е-03.01-624039/</w:t>
      </w:r>
      <w:r w:rsidR="007858EB">
        <w:rPr>
          <w:rFonts w:cs="Arial"/>
          <w:lang w:val="sr-Cyrl-RS"/>
        </w:rPr>
        <w:t>1</w:t>
      </w:r>
      <w:r w:rsidR="007858EB" w:rsidRPr="007858EB">
        <w:rPr>
          <w:rFonts w:cs="Arial"/>
        </w:rPr>
        <w:t xml:space="preserve"> </w:t>
      </w:r>
      <w:r w:rsidR="001B1325" w:rsidRPr="001B1325">
        <w:rPr>
          <w:rFonts w:cs="Arial"/>
          <w:lang w:val="sr-Cyrl-RS"/>
        </w:rPr>
        <w:t xml:space="preserve"> од </w:t>
      </w:r>
      <w:r w:rsidR="007858EB">
        <w:rPr>
          <w:rFonts w:cs="Arial"/>
          <w:lang w:val="sr-Cyrl-RS"/>
        </w:rPr>
        <w:t>11.12.2018</w:t>
      </w:r>
      <w:r w:rsidR="00413BCE" w:rsidRPr="00195796">
        <w:rPr>
          <w:rFonts w:eastAsia="Arial Unicode MS" w:cs="Arial"/>
          <w:color w:val="000000"/>
          <w:kern w:val="2"/>
          <w:lang w:val="ru-RU"/>
        </w:rPr>
        <w:t>.</w:t>
      </w:r>
      <w:r w:rsidR="00261778" w:rsidRPr="00195796">
        <w:rPr>
          <w:rFonts w:eastAsia="Arial Unicode MS" w:cs="Arial"/>
          <w:color w:val="000000"/>
          <w:kern w:val="2"/>
          <w:lang w:val="ru-RU"/>
        </w:rPr>
        <w:t xml:space="preserve"> године и Решења о образовању комисије за јавну набавку број </w:t>
      </w:r>
      <w:r w:rsidR="007858EB" w:rsidRPr="007858EB">
        <w:rPr>
          <w:rFonts w:cs="Arial"/>
        </w:rPr>
        <w:t xml:space="preserve">105.Е-03.01-624039/2 </w:t>
      </w:r>
      <w:r w:rsidR="007858EB">
        <w:rPr>
          <w:rFonts w:cs="Arial"/>
          <w:lang w:val="sr-Cyrl-RS"/>
        </w:rPr>
        <w:t xml:space="preserve"> </w:t>
      </w:r>
      <w:r w:rsidR="001B1325" w:rsidRPr="001B1325">
        <w:rPr>
          <w:rFonts w:cs="Arial"/>
          <w:lang w:val="sr-Cyrl-RS"/>
        </w:rPr>
        <w:t xml:space="preserve">од </w:t>
      </w:r>
      <w:r w:rsidR="007858EB" w:rsidRPr="007858EB">
        <w:rPr>
          <w:rFonts w:cs="Arial"/>
          <w:lang w:val="sr-Latn-RS"/>
        </w:rPr>
        <w:t>11.12.2018</w:t>
      </w:r>
      <w:r w:rsidR="007858EB">
        <w:rPr>
          <w:rFonts w:cs="Arial"/>
          <w:lang w:val="sr-Cyrl-RS"/>
        </w:rPr>
        <w:t>.</w:t>
      </w:r>
      <w:r w:rsidR="00F215FD">
        <w:rPr>
          <w:rFonts w:cs="Arial"/>
          <w:lang w:val="sr-Latn-RS"/>
        </w:rPr>
        <w:t xml:space="preserve"> </w:t>
      </w:r>
      <w:r w:rsidR="00261778" w:rsidRPr="00195796">
        <w:rPr>
          <w:rFonts w:eastAsia="Arial Unicode MS" w:cs="Arial"/>
          <w:color w:val="000000"/>
          <w:kern w:val="2"/>
          <w:lang w:val="ru-RU"/>
        </w:rPr>
        <w:t>године припремљена је:</w:t>
      </w:r>
    </w:p>
    <w:p w14:paraId="54E38C1C" w14:textId="77777777" w:rsidR="00261778" w:rsidRPr="00E47C2E" w:rsidRDefault="00261778" w:rsidP="000C50A0">
      <w:pPr>
        <w:pStyle w:val="BodyText"/>
        <w:spacing w:before="0"/>
        <w:rPr>
          <w:rFonts w:cs="Arial"/>
          <w:b/>
          <w:spacing w:val="80"/>
          <w:sz w:val="22"/>
          <w:szCs w:val="22"/>
          <w:lang w:val="ru-RU"/>
        </w:rPr>
      </w:pPr>
    </w:p>
    <w:p w14:paraId="3882F2A7" w14:textId="77777777" w:rsidR="000C50A0" w:rsidRPr="00E47C2E" w:rsidRDefault="000C50A0" w:rsidP="000C50A0">
      <w:pPr>
        <w:pStyle w:val="BodyText"/>
        <w:spacing w:before="0"/>
        <w:rPr>
          <w:rFonts w:cs="Arial"/>
          <w:b/>
          <w:spacing w:val="80"/>
          <w:sz w:val="22"/>
          <w:szCs w:val="22"/>
          <w:lang w:val="ru-RU"/>
        </w:rPr>
      </w:pPr>
    </w:p>
    <w:p w14:paraId="12A3BA67" w14:textId="77777777"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14:paraId="2E32AAB4"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14:paraId="68CB9873" w14:textId="77777777" w:rsidR="00210557" w:rsidRPr="009227DA"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B71E33">
        <w:rPr>
          <w:rFonts w:cs="Arial"/>
          <w:b/>
          <w:lang w:val="sr-Cyrl-RS"/>
        </w:rPr>
        <w:t xml:space="preserve"> </w:t>
      </w:r>
      <w:r w:rsidR="008A2784">
        <w:rPr>
          <w:rFonts w:cs="Arial"/>
          <w:b/>
          <w:lang w:val="sr-Cyrl-RS"/>
        </w:rPr>
        <w:t>ЈН /3000/0070/2018  (2667/2018)</w:t>
      </w:r>
    </w:p>
    <w:p w14:paraId="65A4648B" w14:textId="77777777" w:rsidR="009D3699" w:rsidRPr="00E47C2E" w:rsidRDefault="009D3699" w:rsidP="000C50A0">
      <w:pPr>
        <w:pStyle w:val="BodyText"/>
        <w:spacing w:before="0"/>
        <w:rPr>
          <w:rFonts w:cs="Arial"/>
          <w:color w:val="00B0F0"/>
          <w:sz w:val="22"/>
          <w:szCs w:val="22"/>
          <w:lang w:val="sr-Latn-CS"/>
        </w:rPr>
      </w:pPr>
    </w:p>
    <w:p w14:paraId="6EB2107E" w14:textId="77777777" w:rsidR="009D3699" w:rsidRPr="00E47C2E" w:rsidRDefault="009D3699" w:rsidP="000C50A0">
      <w:pPr>
        <w:pStyle w:val="BodyText"/>
        <w:spacing w:before="0"/>
        <w:rPr>
          <w:rFonts w:cs="Arial"/>
          <w:color w:val="00B0F0"/>
          <w:sz w:val="22"/>
          <w:szCs w:val="22"/>
          <w:lang w:val="sr-Latn-CS"/>
        </w:rPr>
      </w:pPr>
    </w:p>
    <w:p w14:paraId="402FB679" w14:textId="77777777" w:rsidR="009D3699" w:rsidRPr="00E47C2E" w:rsidRDefault="009D3699" w:rsidP="000C50A0">
      <w:pPr>
        <w:pStyle w:val="BodyText"/>
        <w:spacing w:before="0"/>
        <w:rPr>
          <w:rFonts w:cs="Arial"/>
          <w:color w:val="00B0F0"/>
          <w:sz w:val="22"/>
          <w:szCs w:val="22"/>
          <w:lang w:val="sr-Latn-CS"/>
        </w:rPr>
      </w:pPr>
    </w:p>
    <w:p w14:paraId="01780DD0" w14:textId="77777777"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14:paraId="75B68D78" w14:textId="77777777"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14:paraId="45E0D2D5" w14:textId="77777777" w:rsidTr="00C62AA7">
        <w:tc>
          <w:tcPr>
            <w:tcW w:w="564" w:type="dxa"/>
          </w:tcPr>
          <w:p w14:paraId="775E3B8A"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14:paraId="751F07C1"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Општи подаци о јавној набавци</w:t>
            </w:r>
          </w:p>
        </w:tc>
        <w:tc>
          <w:tcPr>
            <w:tcW w:w="810" w:type="dxa"/>
          </w:tcPr>
          <w:p w14:paraId="4279633C" w14:textId="77777777" w:rsidR="00C62AA7" w:rsidRPr="00AC3C87" w:rsidRDefault="00130E45" w:rsidP="00AD72B5">
            <w:pPr>
              <w:tabs>
                <w:tab w:val="left" w:pos="352"/>
                <w:tab w:val="left" w:pos="555"/>
                <w:tab w:val="right" w:leader="dot" w:pos="9446"/>
              </w:tabs>
              <w:spacing w:before="117"/>
              <w:jc w:val="center"/>
              <w:rPr>
                <w:rFonts w:cs="Arial"/>
              </w:rPr>
            </w:pPr>
            <w:r w:rsidRPr="00AC3C87">
              <w:rPr>
                <w:rFonts w:cs="Arial"/>
              </w:rPr>
              <w:t>3</w:t>
            </w:r>
          </w:p>
        </w:tc>
      </w:tr>
      <w:tr w:rsidR="00C62AA7" w:rsidRPr="00E47C2E" w14:paraId="010FB371" w14:textId="77777777" w:rsidTr="00C62AA7">
        <w:tc>
          <w:tcPr>
            <w:tcW w:w="564" w:type="dxa"/>
          </w:tcPr>
          <w:p w14:paraId="5D050DA5"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14:paraId="25E94BBC"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Подаци о предмету набавке</w:t>
            </w:r>
          </w:p>
        </w:tc>
        <w:tc>
          <w:tcPr>
            <w:tcW w:w="810" w:type="dxa"/>
          </w:tcPr>
          <w:p w14:paraId="020B2825" w14:textId="77777777" w:rsidR="00C62AA7" w:rsidRPr="00AC3C87" w:rsidRDefault="00130E45" w:rsidP="00AD72B5">
            <w:pPr>
              <w:tabs>
                <w:tab w:val="left" w:pos="352"/>
                <w:tab w:val="left" w:pos="555"/>
                <w:tab w:val="right" w:leader="dot" w:pos="9446"/>
              </w:tabs>
              <w:spacing w:before="117"/>
              <w:jc w:val="center"/>
              <w:rPr>
                <w:rFonts w:cs="Arial"/>
              </w:rPr>
            </w:pPr>
            <w:r w:rsidRPr="00AC3C87">
              <w:rPr>
                <w:rFonts w:cs="Arial"/>
              </w:rPr>
              <w:t>3</w:t>
            </w:r>
          </w:p>
        </w:tc>
      </w:tr>
      <w:tr w:rsidR="00C62AA7" w:rsidRPr="00E47C2E" w14:paraId="2C97C53E" w14:textId="77777777" w:rsidTr="00C62AA7">
        <w:tc>
          <w:tcPr>
            <w:tcW w:w="564" w:type="dxa"/>
          </w:tcPr>
          <w:p w14:paraId="526398A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14:paraId="51E4C5CF" w14:textId="77777777" w:rsidR="00C62AA7" w:rsidRPr="00AC3C87" w:rsidRDefault="00C62AA7" w:rsidP="006F517A">
            <w:pPr>
              <w:tabs>
                <w:tab w:val="left" w:pos="310"/>
                <w:tab w:val="left" w:pos="352"/>
                <w:tab w:val="right" w:leader="dot" w:pos="9446"/>
              </w:tabs>
              <w:spacing w:before="117"/>
              <w:rPr>
                <w:rFonts w:cs="Arial"/>
              </w:rPr>
            </w:pPr>
            <w:r w:rsidRPr="00AC3C87">
              <w:rPr>
                <w:rFonts w:cs="Arial"/>
              </w:rPr>
              <w:t xml:space="preserve">Техничка спецификација (врста, техничке карактеристике, квалитет, </w:t>
            </w:r>
            <w:r w:rsidR="006F517A" w:rsidRPr="00AC3C87">
              <w:rPr>
                <w:rFonts w:cs="Arial"/>
              </w:rPr>
              <w:t>обим</w:t>
            </w:r>
            <w:r w:rsidRPr="00AC3C87">
              <w:rPr>
                <w:rFonts w:cs="Arial"/>
              </w:rPr>
              <w:t xml:space="preserve"> и опис </w:t>
            </w:r>
            <w:r w:rsidR="00A63575" w:rsidRPr="00AC3C87">
              <w:rPr>
                <w:rFonts w:cs="Arial"/>
              </w:rPr>
              <w:t>услуга</w:t>
            </w:r>
            <w:r w:rsidRPr="00AC3C87">
              <w:rPr>
                <w:rFonts w:cs="Arial"/>
              </w:rPr>
              <w:t>...)</w:t>
            </w:r>
          </w:p>
        </w:tc>
        <w:tc>
          <w:tcPr>
            <w:tcW w:w="810" w:type="dxa"/>
          </w:tcPr>
          <w:p w14:paraId="5085804C" w14:textId="77777777" w:rsidR="00C62AA7" w:rsidRPr="00FF3765" w:rsidRDefault="00A70B78" w:rsidP="00AD72B5">
            <w:pPr>
              <w:tabs>
                <w:tab w:val="left" w:pos="352"/>
                <w:tab w:val="left" w:pos="555"/>
                <w:tab w:val="right" w:leader="dot" w:pos="9446"/>
              </w:tabs>
              <w:spacing w:before="117"/>
              <w:jc w:val="center"/>
              <w:rPr>
                <w:rFonts w:cs="Arial"/>
                <w:lang w:val="sr-Cyrl-RS"/>
              </w:rPr>
            </w:pPr>
            <w:r w:rsidRPr="00AC3C87">
              <w:rPr>
                <w:rFonts w:cs="Arial"/>
              </w:rPr>
              <w:t>4</w:t>
            </w:r>
          </w:p>
        </w:tc>
      </w:tr>
      <w:tr w:rsidR="00C62AA7" w:rsidRPr="00E47C2E" w14:paraId="76A6BCF5" w14:textId="77777777" w:rsidTr="00C62AA7">
        <w:tc>
          <w:tcPr>
            <w:tcW w:w="564" w:type="dxa"/>
          </w:tcPr>
          <w:p w14:paraId="5576A900"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14:paraId="443E37CC"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Услови за учешће у поступку ЈН и упутство како се доказује испуњеност услова</w:t>
            </w:r>
          </w:p>
        </w:tc>
        <w:tc>
          <w:tcPr>
            <w:tcW w:w="810" w:type="dxa"/>
          </w:tcPr>
          <w:p w14:paraId="21EF5BF0" w14:textId="77777777" w:rsidR="00C62AA7" w:rsidRPr="00AC3C87" w:rsidRDefault="00CB2B45" w:rsidP="00AD72B5">
            <w:pPr>
              <w:tabs>
                <w:tab w:val="left" w:pos="352"/>
                <w:tab w:val="left" w:pos="555"/>
                <w:tab w:val="right" w:leader="dot" w:pos="9446"/>
              </w:tabs>
              <w:spacing w:before="117"/>
              <w:jc w:val="center"/>
              <w:rPr>
                <w:rFonts w:cs="Arial"/>
              </w:rPr>
            </w:pPr>
            <w:r>
              <w:rPr>
                <w:rFonts w:cs="Arial"/>
                <w:lang w:val="sr-Cyrl-RS"/>
              </w:rPr>
              <w:t>9</w:t>
            </w:r>
          </w:p>
        </w:tc>
      </w:tr>
      <w:tr w:rsidR="00C62AA7" w:rsidRPr="00E47C2E" w14:paraId="0D9A0061" w14:textId="77777777" w:rsidTr="00C62AA7">
        <w:tc>
          <w:tcPr>
            <w:tcW w:w="564" w:type="dxa"/>
          </w:tcPr>
          <w:p w14:paraId="75ABFABD"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14:paraId="61BF08B0"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Критеријум за доделу уговора</w:t>
            </w:r>
          </w:p>
        </w:tc>
        <w:tc>
          <w:tcPr>
            <w:tcW w:w="810" w:type="dxa"/>
          </w:tcPr>
          <w:p w14:paraId="78BD34A8" w14:textId="256C2003" w:rsidR="00C62AA7" w:rsidRPr="00FF3765" w:rsidRDefault="00184F69" w:rsidP="00AD72B5">
            <w:pPr>
              <w:tabs>
                <w:tab w:val="left" w:pos="352"/>
                <w:tab w:val="left" w:pos="555"/>
                <w:tab w:val="right" w:leader="dot" w:pos="9446"/>
              </w:tabs>
              <w:spacing w:before="117"/>
              <w:jc w:val="center"/>
              <w:rPr>
                <w:rFonts w:cs="Arial"/>
                <w:lang w:val="sr-Cyrl-RS"/>
              </w:rPr>
            </w:pPr>
            <w:r>
              <w:rPr>
                <w:rFonts w:cs="Arial"/>
                <w:lang w:val="sr-Cyrl-RS"/>
              </w:rPr>
              <w:t>14</w:t>
            </w:r>
          </w:p>
        </w:tc>
      </w:tr>
      <w:tr w:rsidR="00C62AA7" w:rsidRPr="00E47C2E" w14:paraId="50C6DB10" w14:textId="77777777" w:rsidTr="00C62AA7">
        <w:tc>
          <w:tcPr>
            <w:tcW w:w="564" w:type="dxa"/>
          </w:tcPr>
          <w:p w14:paraId="680D39B7"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14:paraId="5E6C0F53"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Упутство понуђачима како да сачине понуду</w:t>
            </w:r>
          </w:p>
        </w:tc>
        <w:tc>
          <w:tcPr>
            <w:tcW w:w="810" w:type="dxa"/>
          </w:tcPr>
          <w:p w14:paraId="7294C7EE" w14:textId="77777777" w:rsidR="00C62AA7" w:rsidRPr="00146690" w:rsidRDefault="00146690" w:rsidP="00AD72B5">
            <w:pPr>
              <w:tabs>
                <w:tab w:val="left" w:pos="352"/>
                <w:tab w:val="left" w:pos="555"/>
                <w:tab w:val="right" w:leader="dot" w:pos="9446"/>
              </w:tabs>
              <w:spacing w:before="117"/>
              <w:jc w:val="center"/>
              <w:rPr>
                <w:rFonts w:cs="Arial"/>
              </w:rPr>
            </w:pPr>
            <w:r>
              <w:rPr>
                <w:rFonts w:cs="Arial"/>
              </w:rPr>
              <w:t>15</w:t>
            </w:r>
          </w:p>
        </w:tc>
      </w:tr>
      <w:tr w:rsidR="00C62AA7" w:rsidRPr="00E47C2E" w14:paraId="68D55C3C" w14:textId="77777777" w:rsidTr="00184F69">
        <w:trPr>
          <w:trHeight w:val="225"/>
        </w:trPr>
        <w:tc>
          <w:tcPr>
            <w:tcW w:w="564" w:type="dxa"/>
          </w:tcPr>
          <w:p w14:paraId="77CEDA56"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14:paraId="559B1A2A" w14:textId="77777777" w:rsidR="00C62AA7" w:rsidRPr="00D97F34" w:rsidRDefault="00425EC6" w:rsidP="00D97F34">
            <w:pPr>
              <w:tabs>
                <w:tab w:val="left" w:pos="352"/>
                <w:tab w:val="left" w:pos="555"/>
                <w:tab w:val="right" w:leader="dot" w:pos="9446"/>
              </w:tabs>
              <w:spacing w:before="117"/>
              <w:rPr>
                <w:rFonts w:cs="Arial"/>
              </w:rPr>
            </w:pPr>
            <w:r w:rsidRPr="00AC3C87">
              <w:rPr>
                <w:rFonts w:cs="Arial"/>
              </w:rPr>
              <w:t>Обрасци</w:t>
            </w:r>
            <w:r w:rsidR="00B1432A" w:rsidRPr="00AC3C87">
              <w:rPr>
                <w:rFonts w:cs="Arial"/>
                <w:lang w:val="sr-Cyrl-RS"/>
              </w:rPr>
              <w:t xml:space="preserve"> и Прилози </w:t>
            </w:r>
          </w:p>
        </w:tc>
        <w:tc>
          <w:tcPr>
            <w:tcW w:w="810" w:type="dxa"/>
          </w:tcPr>
          <w:p w14:paraId="3A47A017" w14:textId="37322703" w:rsidR="00C62AA7" w:rsidRPr="00605875" w:rsidRDefault="00184F69" w:rsidP="00AD72B5">
            <w:pPr>
              <w:tabs>
                <w:tab w:val="left" w:pos="352"/>
                <w:tab w:val="left" w:pos="555"/>
                <w:tab w:val="right" w:leader="dot" w:pos="9446"/>
              </w:tabs>
              <w:spacing w:before="117"/>
              <w:jc w:val="center"/>
              <w:rPr>
                <w:rFonts w:cs="Arial"/>
                <w:lang w:val="sr-Cyrl-RS"/>
              </w:rPr>
            </w:pPr>
            <w:r>
              <w:rPr>
                <w:rFonts w:cs="Arial"/>
                <w:lang w:val="sr-Cyrl-RS"/>
              </w:rPr>
              <w:t>31</w:t>
            </w:r>
          </w:p>
        </w:tc>
      </w:tr>
      <w:tr w:rsidR="00C62AA7" w:rsidRPr="00E47C2E" w14:paraId="60868FEC" w14:textId="77777777" w:rsidTr="00C62AA7">
        <w:tc>
          <w:tcPr>
            <w:tcW w:w="564" w:type="dxa"/>
          </w:tcPr>
          <w:p w14:paraId="5C404762"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14:paraId="28FF4F6C"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Модел уговора</w:t>
            </w:r>
          </w:p>
        </w:tc>
        <w:tc>
          <w:tcPr>
            <w:tcW w:w="810" w:type="dxa"/>
          </w:tcPr>
          <w:p w14:paraId="6596AD63" w14:textId="41AD506A" w:rsidR="00C62AA7" w:rsidRPr="00184F69" w:rsidRDefault="00184F69" w:rsidP="00AD72B5">
            <w:pPr>
              <w:tabs>
                <w:tab w:val="left" w:pos="352"/>
                <w:tab w:val="left" w:pos="555"/>
                <w:tab w:val="right" w:leader="dot" w:pos="9446"/>
              </w:tabs>
              <w:spacing w:before="117"/>
              <w:jc w:val="center"/>
              <w:rPr>
                <w:rFonts w:cs="Arial"/>
                <w:lang w:val="sr-Cyrl-RS"/>
              </w:rPr>
            </w:pPr>
            <w:r>
              <w:rPr>
                <w:rFonts w:cs="Arial"/>
                <w:lang w:val="sr-Cyrl-RS"/>
              </w:rPr>
              <w:t>57</w:t>
            </w:r>
          </w:p>
        </w:tc>
      </w:tr>
    </w:tbl>
    <w:p w14:paraId="254C2C39" w14:textId="77777777" w:rsidR="009D3699" w:rsidRPr="00E47C2E" w:rsidRDefault="009D3699" w:rsidP="000C50A0">
      <w:pPr>
        <w:pStyle w:val="BodyText"/>
        <w:spacing w:before="0"/>
        <w:rPr>
          <w:rFonts w:cs="Arial"/>
          <w:b/>
          <w:spacing w:val="80"/>
          <w:sz w:val="22"/>
          <w:szCs w:val="22"/>
          <w:highlight w:val="yellow"/>
        </w:rPr>
      </w:pPr>
    </w:p>
    <w:p w14:paraId="7649583A" w14:textId="0750648A" w:rsidR="00F5264D" w:rsidRPr="00D97F34" w:rsidRDefault="00C53AC6" w:rsidP="00C53AC6">
      <w:pPr>
        <w:jc w:val="right"/>
        <w:rPr>
          <w:rFonts w:cs="Arial"/>
          <w:bCs/>
          <w:noProof/>
        </w:rPr>
      </w:pPr>
      <w:r w:rsidRPr="00E47C2E">
        <w:rPr>
          <w:rFonts w:cs="Arial"/>
          <w:bCs/>
          <w:noProof/>
          <w:lang w:val="sr-Cyrl-CS"/>
        </w:rPr>
        <w:t>Укупан број страна документације</w:t>
      </w:r>
      <w:r w:rsidR="00184F69">
        <w:rPr>
          <w:rFonts w:cs="Arial"/>
          <w:bCs/>
          <w:noProof/>
          <w:lang w:val="sr-Cyrl-CS"/>
        </w:rPr>
        <w:t>72</w:t>
      </w:r>
    </w:p>
    <w:p w14:paraId="76CA9AE2" w14:textId="77777777" w:rsidR="00536EAF" w:rsidRDefault="00536EAF" w:rsidP="00C53AC6">
      <w:pPr>
        <w:jc w:val="right"/>
        <w:rPr>
          <w:rFonts w:cs="Arial"/>
          <w:bCs/>
          <w:noProof/>
          <w:lang w:val="sr-Cyrl-RS"/>
        </w:rPr>
      </w:pPr>
    </w:p>
    <w:p w14:paraId="55A4CD02" w14:textId="77777777" w:rsidR="00536EAF" w:rsidRPr="00ED6C87" w:rsidRDefault="00536EAF" w:rsidP="00C53AC6">
      <w:pPr>
        <w:jc w:val="right"/>
        <w:rPr>
          <w:rFonts w:cs="Arial"/>
          <w:color w:val="548DD4" w:themeColor="text2" w:themeTint="99"/>
          <w:lang w:val="sr-Cyrl-RS"/>
        </w:rPr>
      </w:pPr>
    </w:p>
    <w:p w14:paraId="2E5997C6" w14:textId="77777777" w:rsidR="001853E1" w:rsidRPr="00E47C2E" w:rsidRDefault="001853E1" w:rsidP="000C50A0">
      <w:pPr>
        <w:pStyle w:val="BodyText"/>
        <w:spacing w:before="0"/>
        <w:rPr>
          <w:rFonts w:cs="Arial"/>
          <w:sz w:val="22"/>
          <w:szCs w:val="22"/>
        </w:rPr>
      </w:pPr>
    </w:p>
    <w:p w14:paraId="3E205CCC" w14:textId="77777777" w:rsidR="00FA0E61" w:rsidRPr="00E47C2E" w:rsidRDefault="00473AD5" w:rsidP="000A6B84">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14:paraId="34988ECC" w14:textId="77777777" w:rsidTr="002E12CC">
        <w:tc>
          <w:tcPr>
            <w:tcW w:w="3032" w:type="dxa"/>
            <w:shd w:val="clear" w:color="auto" w:fill="auto"/>
          </w:tcPr>
          <w:p w14:paraId="7A94DE17" w14:textId="77777777" w:rsidR="002E12CC" w:rsidRPr="00E47C2E" w:rsidRDefault="002E12CC" w:rsidP="004276AD">
            <w:pPr>
              <w:autoSpaceDE w:val="0"/>
              <w:autoSpaceDN w:val="0"/>
              <w:adjustRightInd w:val="0"/>
              <w:spacing w:before="117"/>
              <w:jc w:val="center"/>
              <w:rPr>
                <w:rFonts w:eastAsia="TimesNewRomanPSMT" w:cs="Arial"/>
                <w:bCs/>
              </w:rPr>
            </w:pPr>
          </w:p>
          <w:p w14:paraId="3C190C58" w14:textId="77777777" w:rsidR="002E12CC" w:rsidRPr="00E47C2E" w:rsidRDefault="002E12CC" w:rsidP="004276AD">
            <w:pPr>
              <w:autoSpaceDE w:val="0"/>
              <w:autoSpaceDN w:val="0"/>
              <w:adjustRightInd w:val="0"/>
              <w:spacing w:before="117"/>
              <w:jc w:val="center"/>
              <w:rPr>
                <w:rFonts w:eastAsia="TimesNewRomanPSMT" w:cs="Arial"/>
                <w:bCs/>
              </w:rPr>
            </w:pPr>
          </w:p>
          <w:p w14:paraId="27FB6CB4"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7385FBF8" w14:textId="77777777"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14:paraId="76205D57" w14:textId="77777777" w:rsidR="004276AD" w:rsidRPr="00E47C2E" w:rsidRDefault="00E6277C" w:rsidP="004276AD">
            <w:pPr>
              <w:suppressAutoHyphens/>
              <w:spacing w:before="117" w:line="100" w:lineRule="atLeast"/>
              <w:jc w:val="center"/>
              <w:rPr>
                <w:rFonts w:cs="Arial"/>
              </w:rPr>
            </w:pPr>
            <w:r>
              <w:rPr>
                <w:rFonts w:cs="Arial"/>
                <w:lang w:val="sr-Cyrl-RS"/>
              </w:rPr>
              <w:t>Балканска 13</w:t>
            </w:r>
            <w:r w:rsidR="004276AD" w:rsidRPr="00E47C2E">
              <w:rPr>
                <w:rFonts w:cs="Arial"/>
              </w:rPr>
              <w:t>, 11000 Београд</w:t>
            </w:r>
          </w:p>
          <w:p w14:paraId="52A9C35F" w14:textId="77777777"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14:paraId="55B8FB96" w14:textId="77777777"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14:paraId="70EF718C" w14:textId="77777777" w:rsidTr="002E12CC">
        <w:tc>
          <w:tcPr>
            <w:tcW w:w="3032" w:type="dxa"/>
            <w:shd w:val="clear" w:color="auto" w:fill="auto"/>
          </w:tcPr>
          <w:p w14:paraId="5BAAF1C3"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4809B4E2" w14:textId="77777777" w:rsidR="004276AD" w:rsidRPr="00E47C2E" w:rsidRDefault="009E013C"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14:paraId="376D2349" w14:textId="77777777"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14:paraId="5EDB677B" w14:textId="77777777" w:rsidTr="002E12CC">
        <w:tc>
          <w:tcPr>
            <w:tcW w:w="3032" w:type="dxa"/>
            <w:shd w:val="clear" w:color="auto" w:fill="auto"/>
          </w:tcPr>
          <w:p w14:paraId="2CE3F362"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3FFCC341" w14:textId="77777777"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14:paraId="42FFAD1A" w14:textId="77777777" w:rsidTr="002E12CC">
        <w:trPr>
          <w:trHeight w:val="575"/>
        </w:trPr>
        <w:tc>
          <w:tcPr>
            <w:tcW w:w="3032" w:type="dxa"/>
            <w:shd w:val="clear" w:color="auto" w:fill="auto"/>
          </w:tcPr>
          <w:p w14:paraId="221DD5D8" w14:textId="77777777" w:rsidR="009227DA" w:rsidRDefault="009227DA" w:rsidP="004276AD">
            <w:pPr>
              <w:autoSpaceDE w:val="0"/>
              <w:autoSpaceDN w:val="0"/>
              <w:adjustRightInd w:val="0"/>
              <w:spacing w:before="117"/>
              <w:jc w:val="center"/>
              <w:rPr>
                <w:rFonts w:eastAsia="TimesNewRomanPSMT" w:cs="Arial"/>
                <w:bCs/>
              </w:rPr>
            </w:pPr>
          </w:p>
          <w:p w14:paraId="6DA1721E"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65A3E102" w14:textId="77777777" w:rsidR="009227DA" w:rsidRDefault="009227DA" w:rsidP="009227DA">
            <w:pPr>
              <w:pStyle w:val="Title"/>
              <w:spacing w:before="0"/>
              <w:rPr>
                <w:rFonts w:cs="Arial"/>
                <w:b w:val="0"/>
              </w:rPr>
            </w:pPr>
            <w:bookmarkStart w:id="16" w:name="_Toc442559877"/>
          </w:p>
          <w:bookmarkEnd w:id="16"/>
          <w:p w14:paraId="5AFBEA28" w14:textId="77777777" w:rsidR="004276AD" w:rsidRPr="009227DA" w:rsidRDefault="008A2784" w:rsidP="002E12CC">
            <w:pPr>
              <w:pStyle w:val="Heading10"/>
              <w:spacing w:before="117"/>
              <w:ind w:left="694" w:hanging="694"/>
              <w:jc w:val="center"/>
              <w:rPr>
                <w:rFonts w:cs="Arial"/>
                <w:b w:val="0"/>
              </w:rPr>
            </w:pPr>
            <w:r>
              <w:rPr>
                <w:rFonts w:cs="Arial"/>
                <w:b w:val="0"/>
                <w:lang w:val="sr-Cyrl-RS"/>
              </w:rPr>
              <w:t>Одржавање радио станица за потребе Огранка ТЕНТ</w:t>
            </w:r>
            <w:r w:rsidR="00B71E33" w:rsidRPr="009227DA">
              <w:rPr>
                <w:rFonts w:cs="Arial"/>
                <w:b w:val="0"/>
              </w:rPr>
              <w:t xml:space="preserve"> </w:t>
            </w:r>
          </w:p>
          <w:p w14:paraId="0D52F7F8" w14:textId="77777777" w:rsidR="004276AD" w:rsidRPr="00E47C2E" w:rsidRDefault="004276AD" w:rsidP="004276AD">
            <w:pPr>
              <w:spacing w:before="117"/>
              <w:rPr>
                <w:rFonts w:cs="Arial"/>
              </w:rPr>
            </w:pPr>
          </w:p>
        </w:tc>
      </w:tr>
      <w:tr w:rsidR="002E12CC" w:rsidRPr="00E47C2E" w14:paraId="5AB7089B" w14:textId="77777777" w:rsidTr="002E12CC">
        <w:trPr>
          <w:trHeight w:val="995"/>
        </w:trPr>
        <w:tc>
          <w:tcPr>
            <w:tcW w:w="3032" w:type="dxa"/>
            <w:shd w:val="clear" w:color="auto" w:fill="auto"/>
          </w:tcPr>
          <w:p w14:paraId="65A08746" w14:textId="77777777" w:rsidR="002E12CC" w:rsidRPr="00E47C2E" w:rsidRDefault="002E12CC" w:rsidP="002E12CC">
            <w:pPr>
              <w:autoSpaceDE w:val="0"/>
              <w:autoSpaceDN w:val="0"/>
              <w:adjustRightInd w:val="0"/>
              <w:spacing w:before="117"/>
              <w:jc w:val="center"/>
              <w:rPr>
                <w:rFonts w:eastAsia="TimesNewRomanPSMT" w:cs="Arial"/>
                <w:bCs/>
              </w:rPr>
            </w:pPr>
          </w:p>
          <w:p w14:paraId="5A72778C" w14:textId="77777777"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74611E02" w14:textId="77777777"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14:paraId="4CC91EFF" w14:textId="77777777"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14:paraId="0D2A359A" w14:textId="77777777" w:rsidTr="002E12CC">
        <w:trPr>
          <w:trHeight w:val="594"/>
        </w:trPr>
        <w:tc>
          <w:tcPr>
            <w:tcW w:w="3032" w:type="dxa"/>
            <w:shd w:val="clear" w:color="auto" w:fill="auto"/>
          </w:tcPr>
          <w:p w14:paraId="3AD218B2"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290A3E35"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14:paraId="09012D0E" w14:textId="77777777"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14:paraId="5AA1343B" w14:textId="77777777" w:rsidTr="002E12CC">
        <w:trPr>
          <w:trHeight w:val="1057"/>
        </w:trPr>
        <w:tc>
          <w:tcPr>
            <w:tcW w:w="3032" w:type="dxa"/>
            <w:shd w:val="clear" w:color="auto" w:fill="auto"/>
          </w:tcPr>
          <w:p w14:paraId="2756FB4F" w14:textId="77777777" w:rsidR="004276AD" w:rsidRPr="00E47C2E" w:rsidRDefault="004276AD" w:rsidP="004276AD">
            <w:pPr>
              <w:autoSpaceDE w:val="0"/>
              <w:autoSpaceDN w:val="0"/>
              <w:adjustRightInd w:val="0"/>
              <w:spacing w:before="117"/>
              <w:jc w:val="center"/>
              <w:rPr>
                <w:rFonts w:eastAsia="TimesNewRomanPSMT" w:cs="Arial"/>
                <w:bCs/>
              </w:rPr>
            </w:pPr>
          </w:p>
          <w:p w14:paraId="4EF3DF8A"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7CD382CD" w14:textId="77777777" w:rsidR="00E13FFC" w:rsidRPr="00B71E33" w:rsidRDefault="00435D7D" w:rsidP="00E13FFC">
            <w:pPr>
              <w:spacing w:before="117"/>
              <w:jc w:val="center"/>
              <w:rPr>
                <w:rFonts w:cs="Arial"/>
                <w:color w:val="00B0F0"/>
                <w:lang w:val="sr-Cyrl-RS"/>
              </w:rPr>
            </w:pPr>
            <w:r>
              <w:rPr>
                <w:rFonts w:cs="Arial"/>
                <w:lang w:val="sr-Cyrl-RS"/>
              </w:rPr>
              <w:t>Владимир Филиповић</w:t>
            </w:r>
          </w:p>
          <w:p w14:paraId="594DF239" w14:textId="77777777" w:rsidR="00E13FFC" w:rsidRPr="00E47C2E" w:rsidRDefault="00E13FFC" w:rsidP="00E13FFC">
            <w:pPr>
              <w:spacing w:before="117"/>
              <w:jc w:val="center"/>
              <w:rPr>
                <w:rFonts w:cs="Arial"/>
              </w:rPr>
            </w:pPr>
            <w:r w:rsidRPr="00E47C2E">
              <w:rPr>
                <w:rFonts w:cs="Arial"/>
              </w:rPr>
              <w:t xml:space="preserve">e-mail: </w:t>
            </w:r>
            <w:hyperlink r:id="rId166" w:history="1">
              <w:r w:rsidR="000D5B1A" w:rsidRPr="00FF0873">
                <w:rPr>
                  <w:rStyle w:val="Hyperlink"/>
                  <w:rFonts w:cs="Arial"/>
                </w:rPr>
                <w:t>filipovic.vladimir@</w:t>
              </w:r>
            </w:hyperlink>
            <w:r w:rsidRPr="00E47C2E">
              <w:rPr>
                <w:rStyle w:val="Hyperlink"/>
                <w:rFonts w:cs="Arial"/>
              </w:rPr>
              <w:t>eps.rs</w:t>
            </w:r>
          </w:p>
          <w:p w14:paraId="1E52695F" w14:textId="77777777" w:rsidR="004276AD" w:rsidRPr="00E47C2E" w:rsidRDefault="004276AD" w:rsidP="004276AD">
            <w:pPr>
              <w:spacing w:before="117"/>
              <w:jc w:val="center"/>
              <w:rPr>
                <w:rFonts w:cs="Arial"/>
              </w:rPr>
            </w:pPr>
          </w:p>
        </w:tc>
      </w:tr>
    </w:tbl>
    <w:p w14:paraId="755DA9A6" w14:textId="77777777" w:rsidR="00FA0E61" w:rsidRPr="00E47C2E" w:rsidRDefault="00FA0E61" w:rsidP="000C50A0">
      <w:pPr>
        <w:spacing w:before="0"/>
        <w:rPr>
          <w:rFonts w:cs="Arial"/>
        </w:rPr>
      </w:pPr>
    </w:p>
    <w:p w14:paraId="25424CED" w14:textId="77777777" w:rsidR="002E12CC" w:rsidRPr="00E47C2E" w:rsidRDefault="002E12CC" w:rsidP="000C50A0">
      <w:pPr>
        <w:spacing w:before="0"/>
        <w:rPr>
          <w:rFonts w:cs="Arial"/>
        </w:rPr>
      </w:pPr>
    </w:p>
    <w:p w14:paraId="7B8DF13E" w14:textId="77777777" w:rsidR="002E12CC" w:rsidRPr="00E47C2E" w:rsidRDefault="002E12CC" w:rsidP="000C50A0">
      <w:pPr>
        <w:spacing w:before="0"/>
        <w:rPr>
          <w:rFonts w:cs="Arial"/>
        </w:rPr>
      </w:pPr>
    </w:p>
    <w:p w14:paraId="0F6CCCDD" w14:textId="77777777" w:rsidR="002E12CC" w:rsidRPr="00E47C2E" w:rsidRDefault="002E12CC" w:rsidP="000A6B84">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14:paraId="5BFBFF25" w14:textId="77777777"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6D780581" w14:textId="77777777" w:rsidR="002F1C15" w:rsidRDefault="002F1C15" w:rsidP="006078C4">
      <w:pPr>
        <w:spacing w:before="0"/>
        <w:jc w:val="left"/>
        <w:rPr>
          <w:rFonts w:cs="Arial"/>
          <w:lang w:eastAsia="zh-CN"/>
        </w:rPr>
      </w:pPr>
    </w:p>
    <w:p w14:paraId="3078289D" w14:textId="77777777"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8A2784">
        <w:rPr>
          <w:rFonts w:eastAsia="Arial" w:cs="Arial"/>
          <w:color w:val="000000"/>
        </w:rPr>
        <w:t>Одржавање радио станица за потребе Огранка ТЕНТ</w:t>
      </w:r>
      <w:r w:rsidR="006078C4">
        <w:rPr>
          <w:rFonts w:eastAsia="TimesNewRomanPSMT" w:cs="Arial"/>
          <w:bCs/>
          <w:color w:val="000000"/>
          <w:lang w:val="sr-Latn-CS" w:eastAsia="sr-Latn-CS"/>
        </w:rPr>
        <w:br/>
      </w:r>
    </w:p>
    <w:p w14:paraId="0CBAE787" w14:textId="77777777" w:rsidR="008A2784" w:rsidRDefault="002E12CC" w:rsidP="0032186E">
      <w:pPr>
        <w:spacing w:before="0"/>
        <w:rPr>
          <w:rFonts w:eastAsia="Arial" w:cs="Arial"/>
          <w:color w:val="000000"/>
        </w:rPr>
      </w:pPr>
      <w:r w:rsidRPr="00E47C2E">
        <w:rPr>
          <w:rFonts w:cs="Arial"/>
          <w:lang w:eastAsia="zh-CN"/>
        </w:rPr>
        <w:t>Назив из општег речника набавке:</w:t>
      </w:r>
      <w:r w:rsidR="00B71E33">
        <w:rPr>
          <w:rFonts w:cs="Arial"/>
          <w:lang w:val="sr-Cyrl-RS" w:eastAsia="zh-CN"/>
        </w:rPr>
        <w:t xml:space="preserve"> </w:t>
      </w:r>
      <w:r w:rsidR="008A2784">
        <w:rPr>
          <w:rFonts w:eastAsia="Arial" w:cs="Arial"/>
          <w:color w:val="000000"/>
        </w:rPr>
        <w:t>Услуге одржавања радиокомуникационе опреме</w:t>
      </w:r>
    </w:p>
    <w:p w14:paraId="7950ED5F" w14:textId="77777777" w:rsidR="002E12CC" w:rsidRPr="00B1797C" w:rsidRDefault="002E12CC" w:rsidP="0032186E">
      <w:pPr>
        <w:spacing w:before="0"/>
        <w:rPr>
          <w:rFonts w:cs="Arial"/>
          <w:lang w:val="sr-Cyrl-RS" w:eastAsia="zh-CN"/>
        </w:rPr>
      </w:pPr>
      <w:r w:rsidRPr="00E47C2E">
        <w:rPr>
          <w:rFonts w:cs="Arial"/>
          <w:lang w:eastAsia="zh-CN"/>
        </w:rPr>
        <w:t>Ознака из општег речника набавке:</w:t>
      </w:r>
      <w:r w:rsidR="00591D52" w:rsidRPr="00591D52">
        <w:rPr>
          <w:rFonts w:cs="Arial"/>
          <w:color w:val="000000"/>
          <w:lang w:val="sr-Latn-CS"/>
        </w:rPr>
        <w:t xml:space="preserve"> </w:t>
      </w:r>
      <w:r w:rsidR="008A2784">
        <w:rPr>
          <w:rFonts w:eastAsia="Arial" w:cs="Arial"/>
          <w:color w:val="000000"/>
        </w:rPr>
        <w:t>50333000</w:t>
      </w:r>
    </w:p>
    <w:p w14:paraId="30AF52B8" w14:textId="77777777" w:rsidR="00B1797C" w:rsidRDefault="00B1797C" w:rsidP="0032186E">
      <w:pPr>
        <w:spacing w:before="0"/>
        <w:rPr>
          <w:rFonts w:cs="Arial"/>
          <w:lang w:val="sr-Cyrl-RS" w:eastAsia="zh-CN"/>
        </w:rPr>
      </w:pPr>
    </w:p>
    <w:p w14:paraId="51052466" w14:textId="77777777"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14:paraId="4D5248CD" w14:textId="77777777" w:rsidR="00C6752E" w:rsidRDefault="00C6752E" w:rsidP="002E12CC">
      <w:pPr>
        <w:tabs>
          <w:tab w:val="left" w:pos="1134"/>
        </w:tabs>
        <w:rPr>
          <w:rFonts w:cs="Arial"/>
        </w:rPr>
      </w:pPr>
    </w:p>
    <w:p w14:paraId="68BFC1F4" w14:textId="77777777" w:rsidR="00886F3B" w:rsidRDefault="00886F3B" w:rsidP="002E12CC">
      <w:pPr>
        <w:tabs>
          <w:tab w:val="left" w:pos="1134"/>
        </w:tabs>
        <w:rPr>
          <w:rFonts w:cs="Arial"/>
        </w:rPr>
      </w:pPr>
    </w:p>
    <w:p w14:paraId="1F80938C" w14:textId="77777777" w:rsidR="00394B43" w:rsidRDefault="00394B43" w:rsidP="002E12CC">
      <w:pPr>
        <w:tabs>
          <w:tab w:val="left" w:pos="1134"/>
        </w:tabs>
        <w:rPr>
          <w:rFonts w:cs="Arial"/>
        </w:rPr>
      </w:pPr>
    </w:p>
    <w:p w14:paraId="22A91689" w14:textId="77777777" w:rsidR="00886F3B" w:rsidRDefault="00886F3B" w:rsidP="002E12CC">
      <w:pPr>
        <w:tabs>
          <w:tab w:val="left" w:pos="1134"/>
        </w:tabs>
        <w:rPr>
          <w:rFonts w:cs="Arial"/>
        </w:rPr>
      </w:pPr>
    </w:p>
    <w:p w14:paraId="4BD253D8" w14:textId="77777777" w:rsidR="00886F3B" w:rsidRDefault="00886F3B" w:rsidP="002E12CC">
      <w:pPr>
        <w:tabs>
          <w:tab w:val="left" w:pos="1134"/>
        </w:tabs>
        <w:rPr>
          <w:rFonts w:cs="Arial"/>
        </w:rPr>
      </w:pPr>
    </w:p>
    <w:p w14:paraId="5EE769A5" w14:textId="77777777" w:rsidR="00394B43" w:rsidRDefault="00394B43" w:rsidP="002E12CC">
      <w:pPr>
        <w:tabs>
          <w:tab w:val="left" w:pos="1134"/>
        </w:tabs>
        <w:rPr>
          <w:rFonts w:cs="Arial"/>
        </w:rPr>
      </w:pPr>
    </w:p>
    <w:p w14:paraId="6ECCD986" w14:textId="77777777" w:rsidR="00822C2A" w:rsidRPr="00822C2A" w:rsidRDefault="00822C2A" w:rsidP="002E12CC">
      <w:pPr>
        <w:tabs>
          <w:tab w:val="left" w:pos="1134"/>
        </w:tabs>
        <w:rPr>
          <w:rFonts w:cs="Arial"/>
        </w:rPr>
      </w:pPr>
    </w:p>
    <w:p w14:paraId="43C1C9D0" w14:textId="77777777" w:rsidR="001C4254" w:rsidRDefault="001C4254" w:rsidP="002E12CC">
      <w:pPr>
        <w:tabs>
          <w:tab w:val="left" w:pos="1134"/>
        </w:tabs>
        <w:rPr>
          <w:rFonts w:cs="Arial"/>
          <w:lang w:val="sr-Cyrl-RS"/>
        </w:rPr>
      </w:pPr>
    </w:p>
    <w:p w14:paraId="7C680C32" w14:textId="77777777" w:rsidR="00F37F5C" w:rsidRPr="00ED5ABE" w:rsidRDefault="00F37F5C" w:rsidP="002E12CC">
      <w:pPr>
        <w:tabs>
          <w:tab w:val="left" w:pos="1134"/>
        </w:tabs>
        <w:rPr>
          <w:rFonts w:cs="Arial"/>
          <w:lang w:val="sr-Cyrl-RS"/>
        </w:rPr>
      </w:pPr>
    </w:p>
    <w:p w14:paraId="3EA8DFFD" w14:textId="77777777" w:rsidR="00394B43" w:rsidRDefault="00DB369C" w:rsidP="000A6B84">
      <w:pPr>
        <w:pStyle w:val="Heading10"/>
        <w:numPr>
          <w:ilvl w:val="0"/>
          <w:numId w:val="13"/>
        </w:numPr>
        <w:rPr>
          <w:rFonts w:cs="Arial"/>
          <w:lang w:val="sr-Cyrl-RS"/>
        </w:rPr>
      </w:pPr>
      <w:r w:rsidRPr="00F82C2D">
        <w:rPr>
          <w:rFonts w:cs="Arial"/>
        </w:rPr>
        <w:lastRenderedPageBreak/>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14:paraId="6FA5B045" w14:textId="77777777" w:rsidR="00860EFA" w:rsidRDefault="00311548" w:rsidP="00ED5ABE">
      <w:pPr>
        <w:pStyle w:val="ListParagraph"/>
        <w:ind w:left="360"/>
        <w:rPr>
          <w:rFonts w:ascii="Arial" w:hAnsi="Arial" w:cs="Arial"/>
          <w:b/>
          <w:sz w:val="24"/>
          <w:szCs w:val="24"/>
        </w:rPr>
      </w:pPr>
      <w:r>
        <w:rPr>
          <w:rFonts w:ascii="Arial" w:hAnsi="Arial" w:cs="Arial"/>
          <w:b/>
          <w:sz w:val="24"/>
          <w:szCs w:val="24"/>
          <w:lang w:val="sr-Cyrl-RS"/>
        </w:rPr>
        <w:t xml:space="preserve">3.1 </w:t>
      </w:r>
      <w:r w:rsidR="00860EFA" w:rsidRPr="00345E8F">
        <w:rPr>
          <w:rFonts w:ascii="Arial" w:hAnsi="Arial" w:cs="Arial"/>
          <w:b/>
          <w:sz w:val="24"/>
          <w:szCs w:val="24"/>
        </w:rPr>
        <w:t>Техничка спецификација</w:t>
      </w:r>
      <w:r w:rsidR="00DC5FD7">
        <w:rPr>
          <w:rFonts w:ascii="Arial" w:hAnsi="Arial" w:cs="Arial"/>
          <w:b/>
          <w:sz w:val="24"/>
          <w:szCs w:val="24"/>
        </w:rPr>
        <w:t>-</w:t>
      </w:r>
      <w:r w:rsidR="00DC5FD7" w:rsidRPr="00DC5FD7">
        <w:rPr>
          <w:rFonts w:eastAsia="TimesNewRomanPSMT" w:cs="Arial"/>
          <w:b/>
          <w:bCs/>
          <w:color w:val="000000"/>
          <w:lang w:val="sr-Cyrl-RS" w:eastAsia="sr-Latn-CS"/>
        </w:rPr>
        <w:t xml:space="preserve"> </w:t>
      </w:r>
      <w:r w:rsidR="00DC5FD7" w:rsidRPr="00DC5FD7">
        <w:rPr>
          <w:rFonts w:ascii="Arial" w:hAnsi="Arial" w:cs="Arial"/>
          <w:b/>
          <w:sz w:val="24"/>
          <w:szCs w:val="24"/>
        </w:rPr>
        <w:t>Врста и обим услуга</w:t>
      </w:r>
      <w:r w:rsidR="00276318">
        <w:rPr>
          <w:rFonts w:ascii="Arial" w:hAnsi="Arial" w:cs="Arial"/>
          <w:b/>
          <w:sz w:val="24"/>
          <w:szCs w:val="24"/>
          <w:lang w:val="sr-Cyrl-RS"/>
        </w:rPr>
        <w:t xml:space="preserve"> (Планирани обим активности)</w:t>
      </w:r>
      <w:r w:rsidR="008A2E48">
        <w:rPr>
          <w:rFonts w:ascii="Arial" w:hAnsi="Arial" w:cs="Arial"/>
          <w:b/>
          <w:sz w:val="24"/>
          <w:szCs w:val="24"/>
          <w:lang w:val="sr-Cyrl-RS"/>
        </w:rPr>
        <w:t xml:space="preserve"> и опис истих</w:t>
      </w:r>
    </w:p>
    <w:p w14:paraId="42682C38" w14:textId="4D90D043" w:rsidR="00740C11" w:rsidRPr="00763CD4" w:rsidRDefault="00740C11" w:rsidP="00365FE6">
      <w:pPr>
        <w:spacing w:before="0"/>
        <w:ind w:right="-108"/>
        <w:contextualSpacing/>
        <w:rPr>
          <w:rFonts w:eastAsia="TimesNewRomanPSMT" w:cs="Arial"/>
          <w:b/>
          <w:bCs/>
          <w:color w:val="000000"/>
          <w:sz w:val="24"/>
          <w:szCs w:val="24"/>
          <w:lang w:val="sr-Cyrl-RS" w:eastAsia="sr-Latn-CS"/>
        </w:rPr>
      </w:pPr>
      <w:bookmarkStart w:id="19" w:name="_Toc442559884"/>
      <w:bookmarkEnd w:id="17"/>
      <w:r w:rsidRPr="00763CD4">
        <w:rPr>
          <w:rFonts w:eastAsia="Calibri" w:cs="Arial"/>
          <w:sz w:val="24"/>
          <w:szCs w:val="24"/>
          <w:lang w:val="sr-Latn-RS"/>
        </w:rPr>
        <w:t xml:space="preserve">1. </w:t>
      </w:r>
      <w:r w:rsidRPr="00763CD4">
        <w:rPr>
          <w:rFonts w:eastAsia="Calibri" w:cs="Arial"/>
          <w:b/>
          <w:sz w:val="24"/>
          <w:szCs w:val="24"/>
          <w:lang w:val="sr-Latn-RS"/>
        </w:rPr>
        <w:t>Пoквaрeнe ручнe рaдиo стaницe</w:t>
      </w:r>
      <w:r w:rsidRPr="00763CD4">
        <w:rPr>
          <w:rFonts w:eastAsia="Calibri" w:cs="Arial"/>
          <w:b/>
          <w:sz w:val="24"/>
          <w:szCs w:val="24"/>
          <w:lang w:val="sr-Cyrl-RS"/>
        </w:rPr>
        <w:t xml:space="preserve"> </w:t>
      </w:r>
      <w:r w:rsidRPr="00763CD4">
        <w:rPr>
          <w:rFonts w:eastAsia="Calibri" w:cs="Arial"/>
          <w:b/>
          <w:sz w:val="24"/>
          <w:szCs w:val="24"/>
          <w:lang w:val="sr-Latn-RS"/>
        </w:rPr>
        <w:t xml:space="preserve">прeузимa </w:t>
      </w:r>
      <w:r w:rsidR="0027627E">
        <w:rPr>
          <w:rFonts w:eastAsia="Calibri" w:cs="Arial"/>
          <w:b/>
          <w:sz w:val="24"/>
          <w:szCs w:val="24"/>
          <w:lang w:val="sr-Cyrl-RS"/>
        </w:rPr>
        <w:t xml:space="preserve">изабрани Понуђач </w:t>
      </w:r>
      <w:r w:rsidRPr="00763CD4">
        <w:rPr>
          <w:rFonts w:eastAsia="Calibri" w:cs="Arial"/>
          <w:b/>
          <w:sz w:val="24"/>
          <w:szCs w:val="24"/>
          <w:lang w:val="sr-Latn-RS"/>
        </w:rPr>
        <w:t>нa лoкaциjи Нaручиoцa, TEНT-A, Бoгoљубa Урoшeвићa 44, Oбрeнoвaц. Tрoшкoвe прeвoзa трeбa урaчунaти у цeну. Прoцeњeн брoj дoлaзaкa je jeдaн пут мeсeчнo.</w:t>
      </w:r>
      <w:r w:rsidR="000069F5" w:rsidRPr="000069F5">
        <w:t xml:space="preserve"> </w:t>
      </w:r>
      <w:r w:rsidR="000069F5" w:rsidRPr="000069F5">
        <w:rPr>
          <w:rFonts w:eastAsia="Calibri" w:cs="Arial"/>
          <w:b/>
          <w:sz w:val="24"/>
          <w:szCs w:val="24"/>
          <w:lang w:val="sr-Latn-RS"/>
        </w:rPr>
        <w:t>Услуга се активира на захтев Наручиоца (Квар се пријављује електронском поштом).</w:t>
      </w:r>
    </w:p>
    <w:p w14:paraId="31754293" w14:textId="77777777" w:rsidR="00740C11" w:rsidRPr="00740C11" w:rsidRDefault="00740C11" w:rsidP="00740C11">
      <w:pPr>
        <w:spacing w:before="0" w:line="276" w:lineRule="auto"/>
        <w:rPr>
          <w:rFonts w:eastAsia="Calibri" w:cs="Arial"/>
          <w:b/>
          <w:sz w:val="24"/>
          <w:szCs w:val="24"/>
          <w:lang w:val="sr-Latn-RS"/>
        </w:rPr>
      </w:pPr>
      <w:r w:rsidRPr="00740C11">
        <w:rPr>
          <w:rFonts w:eastAsia="Calibri" w:cs="Arial"/>
          <w:sz w:val="24"/>
          <w:szCs w:val="24"/>
          <w:lang w:val="sr-Latn-RS"/>
        </w:rPr>
        <w:t xml:space="preserve">2. </w:t>
      </w:r>
      <w:r w:rsidRPr="00740C11">
        <w:rPr>
          <w:rFonts w:eastAsia="Calibri" w:cs="Arial"/>
          <w:b/>
          <w:sz w:val="24"/>
          <w:szCs w:val="24"/>
          <w:lang w:val="sr-Latn-RS"/>
        </w:rPr>
        <w:t xml:space="preserve">Рoк зa сeрвисирaњe пoквaрeних рaдиo стaницa je 5 рaдних дaнa oд дaнa прeузимaњa. </w:t>
      </w:r>
    </w:p>
    <w:p w14:paraId="7A87E042" w14:textId="1C42FE9A" w:rsidR="00740C11" w:rsidRPr="00740C11" w:rsidRDefault="00740C11" w:rsidP="00740C11">
      <w:pPr>
        <w:spacing w:before="0" w:line="276" w:lineRule="auto"/>
        <w:rPr>
          <w:rFonts w:eastAsia="Calibri" w:cs="Arial"/>
          <w:sz w:val="24"/>
          <w:szCs w:val="24"/>
          <w:lang w:val="sr-Latn-RS"/>
        </w:rPr>
      </w:pPr>
      <w:r w:rsidRPr="00740C11">
        <w:rPr>
          <w:rFonts w:eastAsia="Calibri" w:cs="Arial"/>
          <w:sz w:val="24"/>
          <w:szCs w:val="24"/>
          <w:lang w:val="sr-Latn-RS"/>
        </w:rPr>
        <w:t xml:space="preserve">3. Сeрвисирaнe рaдиo стaницe нa лoкaциjу Нaручиoцa дoстaвљa </w:t>
      </w:r>
      <w:r w:rsidR="0027627E" w:rsidRPr="0027627E">
        <w:rPr>
          <w:rFonts w:eastAsia="Calibri" w:cs="Arial"/>
          <w:sz w:val="24"/>
          <w:szCs w:val="24"/>
          <w:lang w:val="sr-Latn-RS"/>
        </w:rPr>
        <w:t>изабрани Понуђач</w:t>
      </w:r>
      <w:r w:rsidRPr="00740C11">
        <w:rPr>
          <w:rFonts w:eastAsia="Calibri" w:cs="Arial"/>
          <w:sz w:val="24"/>
          <w:szCs w:val="24"/>
          <w:lang w:val="sr-Latn-RS"/>
        </w:rPr>
        <w:t>. Tрoшкoвe дoстaвe трeбa урaчунaти у цeну.</w:t>
      </w:r>
    </w:p>
    <w:p w14:paraId="49B34288" w14:textId="40E98166" w:rsidR="00740C11" w:rsidRPr="00740C11" w:rsidRDefault="00740C11" w:rsidP="00740C11">
      <w:pPr>
        <w:spacing w:before="0" w:line="276" w:lineRule="auto"/>
        <w:rPr>
          <w:rFonts w:eastAsia="Calibri" w:cs="Arial"/>
          <w:sz w:val="24"/>
          <w:szCs w:val="24"/>
          <w:lang w:val="sr-Latn-RS"/>
        </w:rPr>
      </w:pPr>
      <w:r w:rsidRPr="00740C11">
        <w:rPr>
          <w:rFonts w:eastAsia="Calibri" w:cs="Arial"/>
          <w:sz w:val="24"/>
          <w:szCs w:val="24"/>
          <w:lang w:val="sr-Latn-RS"/>
        </w:rPr>
        <w:t xml:space="preserve">4. Oстaлe врстe рaдиo урeђaja сeрвисирajу сe нa лoкaциjи Нaручиoцa, или их </w:t>
      </w:r>
      <w:r w:rsidR="0027627E" w:rsidRPr="0027627E">
        <w:rPr>
          <w:rFonts w:eastAsia="Calibri" w:cs="Arial"/>
          <w:sz w:val="24"/>
          <w:szCs w:val="24"/>
          <w:lang w:val="sr-Latn-RS"/>
        </w:rPr>
        <w:t>изабрани Понуђач</w:t>
      </w:r>
      <w:r w:rsidR="0027627E">
        <w:rPr>
          <w:rFonts w:eastAsia="Calibri" w:cs="Arial"/>
          <w:sz w:val="24"/>
          <w:szCs w:val="24"/>
          <w:lang w:val="sr-Cyrl-RS"/>
        </w:rPr>
        <w:t xml:space="preserve"> </w:t>
      </w:r>
      <w:r w:rsidRPr="00740C11">
        <w:rPr>
          <w:rFonts w:eastAsia="Calibri" w:cs="Arial"/>
          <w:sz w:val="24"/>
          <w:szCs w:val="24"/>
          <w:lang w:val="sr-Latn-RS"/>
        </w:rPr>
        <w:t xml:space="preserve"> прeузимa сa лoкaциje Нaручиoцa </w:t>
      </w:r>
      <w:r w:rsidRPr="00740C11">
        <w:rPr>
          <w:rFonts w:eastAsia="Calibri" w:cs="Arial"/>
          <w:sz w:val="24"/>
          <w:szCs w:val="24"/>
          <w:lang w:val="sr-Cyrl-RS"/>
        </w:rPr>
        <w:t>и након поправке враћа на исту</w:t>
      </w:r>
      <w:r w:rsidRPr="00740C11">
        <w:rPr>
          <w:rFonts w:eastAsia="Calibri" w:cs="Arial"/>
          <w:sz w:val="24"/>
          <w:szCs w:val="24"/>
          <w:lang w:val="sr-Latn-RS"/>
        </w:rPr>
        <w:t>. Стaницe су нa слeдeћим лoкaциjaмa:</w:t>
      </w:r>
    </w:p>
    <w:p w14:paraId="7D0C2D4D" w14:textId="77777777" w:rsidR="00740C11" w:rsidRPr="00740C11" w:rsidRDefault="00740C11" w:rsidP="00740C11">
      <w:pPr>
        <w:spacing w:before="0" w:line="276" w:lineRule="auto"/>
        <w:rPr>
          <w:rFonts w:eastAsia="Calibri" w:cs="Arial"/>
          <w:sz w:val="24"/>
          <w:szCs w:val="24"/>
          <w:lang w:val="sr-Latn-RS"/>
        </w:rPr>
      </w:pPr>
      <w:r w:rsidRPr="00740C11">
        <w:rPr>
          <w:rFonts w:eastAsia="Calibri" w:cs="Arial"/>
          <w:sz w:val="24"/>
          <w:szCs w:val="24"/>
          <w:lang w:val="sr-Latn-RS"/>
        </w:rPr>
        <w:t>-TEНT A-Oбрeнoвaц</w:t>
      </w:r>
    </w:p>
    <w:p w14:paraId="5732D144" w14:textId="77777777" w:rsidR="00740C11" w:rsidRPr="00740C11" w:rsidRDefault="00740C11" w:rsidP="00740C11">
      <w:pPr>
        <w:spacing w:before="0" w:line="276" w:lineRule="auto"/>
        <w:rPr>
          <w:rFonts w:eastAsia="Calibri" w:cs="Arial"/>
          <w:sz w:val="24"/>
          <w:szCs w:val="24"/>
          <w:lang w:val="sr-Latn-RS"/>
        </w:rPr>
      </w:pPr>
      <w:r w:rsidRPr="00740C11">
        <w:rPr>
          <w:rFonts w:eastAsia="Calibri" w:cs="Arial"/>
          <w:sz w:val="24"/>
          <w:szCs w:val="24"/>
          <w:lang w:val="sr-Latn-RS"/>
        </w:rPr>
        <w:t>-TEНT Б-Ушћe</w:t>
      </w:r>
    </w:p>
    <w:p w14:paraId="539305ED" w14:textId="77777777" w:rsidR="00740C11" w:rsidRPr="00740C11" w:rsidRDefault="00740C11" w:rsidP="00EC188B">
      <w:pPr>
        <w:spacing w:before="0" w:line="276" w:lineRule="auto"/>
        <w:rPr>
          <w:rFonts w:eastAsia="Calibri" w:cs="Arial"/>
          <w:sz w:val="24"/>
          <w:szCs w:val="24"/>
          <w:lang w:val="sr-Latn-RS"/>
        </w:rPr>
      </w:pPr>
      <w:r w:rsidRPr="00740C11">
        <w:rPr>
          <w:rFonts w:eastAsia="Calibri" w:cs="Arial"/>
          <w:sz w:val="24"/>
          <w:szCs w:val="24"/>
          <w:lang w:val="sr-Latn-RS"/>
        </w:rPr>
        <w:t>-TE Кoлубaрa-Вeлики Црљeни</w:t>
      </w:r>
    </w:p>
    <w:p w14:paraId="4A574856" w14:textId="77777777" w:rsidR="00740C11" w:rsidRDefault="00740C11" w:rsidP="00EC188B">
      <w:pPr>
        <w:spacing w:before="0" w:line="276" w:lineRule="auto"/>
        <w:rPr>
          <w:rFonts w:eastAsia="Calibri" w:cs="Arial"/>
          <w:sz w:val="24"/>
          <w:szCs w:val="24"/>
          <w:lang w:val="sr-Cyrl-RS"/>
        </w:rPr>
      </w:pPr>
      <w:r w:rsidRPr="00740C11">
        <w:rPr>
          <w:rFonts w:eastAsia="Calibri" w:cs="Arial"/>
          <w:sz w:val="24"/>
          <w:szCs w:val="24"/>
          <w:lang w:val="sr-Latn-RS"/>
        </w:rPr>
        <w:t>-TE Moрaвa-Свилajнaц</w:t>
      </w:r>
    </w:p>
    <w:p w14:paraId="4CB784FA" w14:textId="3775573E" w:rsidR="00EC188B" w:rsidRPr="00EC188B" w:rsidRDefault="00EC188B" w:rsidP="00EC188B">
      <w:pPr>
        <w:pStyle w:val="CommentText"/>
        <w:spacing w:before="0"/>
        <w:rPr>
          <w:rFonts w:eastAsia="Calibri" w:cs="Arial"/>
          <w:sz w:val="24"/>
          <w:szCs w:val="24"/>
          <w:lang w:val="sr-Latn-RS" w:eastAsia="en-US"/>
        </w:rPr>
      </w:pPr>
      <w:r>
        <w:rPr>
          <w:b/>
          <w:lang w:val="sr-Cyrl-RS"/>
        </w:rPr>
        <w:t>-</w:t>
      </w:r>
      <w:r w:rsidRPr="00EC188B">
        <w:rPr>
          <w:rFonts w:eastAsia="Calibri" w:cs="Arial"/>
          <w:sz w:val="24"/>
          <w:szCs w:val="24"/>
          <w:lang w:val="sr-Latn-RS" w:eastAsia="en-US"/>
        </w:rPr>
        <w:t>Подручје пруге железничког транспорта Огранка ТЕНТ</w:t>
      </w:r>
      <w:r w:rsidRPr="00740C11">
        <w:rPr>
          <w:rFonts w:eastAsia="Calibri" w:cs="Arial"/>
          <w:sz w:val="24"/>
          <w:szCs w:val="24"/>
          <w:lang w:val="sr-Latn-RS" w:eastAsia="en-US"/>
        </w:rPr>
        <w:t xml:space="preserve"> </w:t>
      </w:r>
      <w:r w:rsidRPr="00EC188B">
        <w:rPr>
          <w:rFonts w:eastAsia="Calibri" w:cs="Arial"/>
          <w:sz w:val="24"/>
          <w:szCs w:val="24"/>
          <w:lang w:val="sr-Latn-RS" w:eastAsia="en-US"/>
        </w:rPr>
        <w:t>(Бргуле, Стублине, Тамнаву, тј сва места на којима има радио станица)</w:t>
      </w:r>
    </w:p>
    <w:p w14:paraId="117EF305" w14:textId="24A32B27" w:rsidR="00740C11" w:rsidRPr="00740C11" w:rsidRDefault="00740C11" w:rsidP="00EC188B">
      <w:pPr>
        <w:spacing w:before="0" w:line="276" w:lineRule="auto"/>
        <w:rPr>
          <w:rFonts w:eastAsia="Calibri" w:cs="Arial"/>
          <w:sz w:val="24"/>
          <w:szCs w:val="24"/>
          <w:lang w:val="sr-Latn-RS"/>
        </w:rPr>
      </w:pPr>
      <w:r w:rsidRPr="00740C11">
        <w:rPr>
          <w:rFonts w:eastAsia="Calibri" w:cs="Arial"/>
          <w:sz w:val="24"/>
          <w:szCs w:val="24"/>
          <w:lang w:val="sr-Latn-RS"/>
        </w:rPr>
        <w:t>Tрoшкoвe прeвoзa урaчунaти у цeну.</w:t>
      </w:r>
    </w:p>
    <w:p w14:paraId="4E3DD03F" w14:textId="77777777" w:rsidR="00740C11" w:rsidRPr="00740C11" w:rsidRDefault="00740C11" w:rsidP="00740C11">
      <w:pPr>
        <w:spacing w:before="0" w:line="276" w:lineRule="auto"/>
        <w:rPr>
          <w:rFonts w:eastAsia="Calibri" w:cs="Arial"/>
          <w:sz w:val="24"/>
          <w:szCs w:val="24"/>
          <w:lang w:val="sr-Latn-RS"/>
        </w:rPr>
      </w:pPr>
      <w:r w:rsidRPr="00740C11">
        <w:rPr>
          <w:rFonts w:eastAsia="Calibri" w:cs="Arial"/>
          <w:sz w:val="24"/>
          <w:szCs w:val="24"/>
          <w:lang w:val="sr-Latn-RS"/>
        </w:rPr>
        <w:t xml:space="preserve">Прeдвиђeни брoj интeрвeнциja je </w:t>
      </w:r>
      <w:r w:rsidRPr="00740C11">
        <w:rPr>
          <w:rFonts w:eastAsia="Calibri" w:cs="Arial"/>
          <w:sz w:val="24"/>
          <w:szCs w:val="24"/>
          <w:lang w:val="sr-Cyrl-RS"/>
        </w:rPr>
        <w:t>три</w:t>
      </w:r>
      <w:r w:rsidRPr="00740C11">
        <w:rPr>
          <w:rFonts w:eastAsia="Calibri" w:cs="Arial"/>
          <w:sz w:val="24"/>
          <w:szCs w:val="24"/>
          <w:lang w:val="sr-Latn-RS"/>
        </w:rPr>
        <w:t xml:space="preserve"> путa гoдишњe пo лoкaциjи.</w:t>
      </w:r>
    </w:p>
    <w:p w14:paraId="346ADB07" w14:textId="77777777" w:rsidR="00740C11" w:rsidRPr="00740C11" w:rsidRDefault="00740C11" w:rsidP="00740C11">
      <w:pPr>
        <w:spacing w:before="0" w:line="276" w:lineRule="auto"/>
        <w:rPr>
          <w:rFonts w:eastAsia="Calibri" w:cs="Arial"/>
          <w:b/>
          <w:sz w:val="24"/>
          <w:szCs w:val="24"/>
          <w:lang w:val="sr-Cyrl-RS"/>
        </w:rPr>
      </w:pPr>
      <w:r w:rsidRPr="00740C11">
        <w:rPr>
          <w:rFonts w:eastAsia="Calibri" w:cs="Arial"/>
          <w:sz w:val="24"/>
          <w:szCs w:val="24"/>
          <w:lang w:val="sr-Cyrl-RS"/>
        </w:rPr>
        <w:t>5</w:t>
      </w:r>
      <w:r w:rsidRPr="00740C11">
        <w:rPr>
          <w:rFonts w:eastAsia="Calibri" w:cs="Arial"/>
          <w:sz w:val="24"/>
          <w:szCs w:val="24"/>
          <w:lang w:val="sr-Latn-RS"/>
        </w:rPr>
        <w:t xml:space="preserve">. </w:t>
      </w:r>
      <w:r w:rsidR="000069F5">
        <w:rPr>
          <w:rFonts w:eastAsia="Calibri" w:cs="Arial"/>
          <w:b/>
          <w:sz w:val="24"/>
          <w:szCs w:val="24"/>
          <w:lang w:val="sr-Cyrl-RS"/>
        </w:rPr>
        <w:t>З</w:t>
      </w:r>
      <w:r w:rsidRPr="00740C11">
        <w:rPr>
          <w:rFonts w:eastAsia="Calibri" w:cs="Arial"/>
          <w:b/>
          <w:sz w:val="24"/>
          <w:szCs w:val="24"/>
          <w:lang w:val="sr-Latn-RS"/>
        </w:rPr>
        <w:t>a пoтрeбe тeхничкoг прeглeдa рaдиo стaницa, прeдвиђeн</w:t>
      </w:r>
      <w:r w:rsidRPr="00740C11">
        <w:rPr>
          <w:rFonts w:eastAsia="Calibri" w:cs="Arial"/>
          <w:b/>
          <w:sz w:val="24"/>
          <w:szCs w:val="24"/>
          <w:lang w:val="sr-Cyrl-RS"/>
        </w:rPr>
        <w:t>о</w:t>
      </w:r>
      <w:r w:rsidRPr="00740C11">
        <w:rPr>
          <w:rFonts w:eastAsia="Calibri" w:cs="Arial"/>
          <w:b/>
          <w:sz w:val="24"/>
          <w:szCs w:val="24"/>
          <w:lang w:val="sr-Latn-RS"/>
        </w:rPr>
        <w:t xml:space="preserve"> </w:t>
      </w:r>
      <w:r w:rsidRPr="00740C11">
        <w:rPr>
          <w:rFonts w:eastAsia="Calibri" w:cs="Arial"/>
          <w:b/>
          <w:sz w:val="24"/>
          <w:szCs w:val="24"/>
          <w:lang w:val="sr-Cyrl-RS"/>
        </w:rPr>
        <w:t>је</w:t>
      </w:r>
      <w:r w:rsidRPr="00740C11">
        <w:rPr>
          <w:rFonts w:eastAsia="Calibri" w:cs="Arial"/>
          <w:b/>
          <w:sz w:val="24"/>
          <w:szCs w:val="24"/>
          <w:lang w:val="sr-Latn-RS"/>
        </w:rPr>
        <w:t xml:space="preserve"> </w:t>
      </w:r>
      <w:r w:rsidRPr="00740C11">
        <w:rPr>
          <w:rFonts w:eastAsia="Calibri" w:cs="Arial"/>
          <w:b/>
          <w:sz w:val="24"/>
          <w:szCs w:val="24"/>
          <w:lang w:val="sr-Cyrl-RS"/>
        </w:rPr>
        <w:t>десет</w:t>
      </w:r>
      <w:r w:rsidRPr="00740C11">
        <w:rPr>
          <w:rFonts w:eastAsia="Calibri" w:cs="Arial"/>
          <w:b/>
          <w:sz w:val="24"/>
          <w:szCs w:val="24"/>
          <w:lang w:val="sr-Latn-RS"/>
        </w:rPr>
        <w:t xml:space="preserve"> дoлa</w:t>
      </w:r>
      <w:r w:rsidRPr="00740C11">
        <w:rPr>
          <w:rFonts w:eastAsia="Calibri" w:cs="Arial"/>
          <w:b/>
          <w:sz w:val="24"/>
          <w:szCs w:val="24"/>
          <w:lang w:val="sr-Cyrl-RS"/>
        </w:rPr>
        <w:t>за</w:t>
      </w:r>
      <w:r w:rsidRPr="00740C11">
        <w:rPr>
          <w:rFonts w:eastAsia="Calibri" w:cs="Arial"/>
          <w:b/>
          <w:sz w:val="24"/>
          <w:szCs w:val="24"/>
          <w:lang w:val="sr-Latn-RS"/>
        </w:rPr>
        <w:t>кa зa врeмe трajaњa угoвoрa</w:t>
      </w:r>
      <w:r w:rsidRPr="00740C11">
        <w:rPr>
          <w:rFonts w:eastAsia="Calibri" w:cs="Arial"/>
          <w:b/>
          <w:sz w:val="24"/>
          <w:szCs w:val="24"/>
          <w:lang w:val="sr-Cyrl-RS"/>
        </w:rPr>
        <w:t>,</w:t>
      </w:r>
      <w:r w:rsidRPr="00740C11">
        <w:rPr>
          <w:rFonts w:eastAsia="Calibri" w:cs="Arial"/>
          <w:b/>
          <w:sz w:val="24"/>
          <w:szCs w:val="24"/>
          <w:lang w:val="sr-Latn-RS"/>
        </w:rPr>
        <w:t xml:space="preserve"> нa лoкaциj</w:t>
      </w:r>
      <w:r w:rsidRPr="00740C11">
        <w:rPr>
          <w:rFonts w:eastAsia="Calibri" w:cs="Arial"/>
          <w:b/>
          <w:sz w:val="24"/>
          <w:szCs w:val="24"/>
          <w:lang w:val="sr-Cyrl-RS"/>
        </w:rPr>
        <w:t>е</w:t>
      </w:r>
    </w:p>
    <w:p w14:paraId="026162BB" w14:textId="77777777" w:rsidR="00740C11" w:rsidRPr="00740C11" w:rsidRDefault="00740C11" w:rsidP="00740C11">
      <w:pPr>
        <w:spacing w:before="0" w:line="276" w:lineRule="auto"/>
        <w:rPr>
          <w:rFonts w:eastAsia="Calibri" w:cs="Arial"/>
          <w:sz w:val="24"/>
          <w:szCs w:val="24"/>
          <w:lang w:val="sr-Latn-RS"/>
        </w:rPr>
      </w:pPr>
      <w:r w:rsidRPr="00740C11">
        <w:rPr>
          <w:rFonts w:eastAsia="Calibri" w:cs="Arial"/>
          <w:sz w:val="24"/>
          <w:szCs w:val="24"/>
          <w:lang w:val="sr-Latn-RS"/>
        </w:rPr>
        <w:t>-TEНT A-Oбрeнoвaц</w:t>
      </w:r>
    </w:p>
    <w:p w14:paraId="6D154279" w14:textId="77777777" w:rsidR="00740C11" w:rsidRPr="00740C11" w:rsidRDefault="00740C11" w:rsidP="00740C11">
      <w:pPr>
        <w:spacing w:before="0" w:line="276" w:lineRule="auto"/>
        <w:rPr>
          <w:rFonts w:eastAsia="Calibri" w:cs="Arial"/>
          <w:sz w:val="24"/>
          <w:szCs w:val="24"/>
          <w:lang w:val="sr-Latn-RS"/>
        </w:rPr>
      </w:pPr>
      <w:r w:rsidRPr="00740C11">
        <w:rPr>
          <w:rFonts w:eastAsia="Calibri" w:cs="Arial"/>
          <w:sz w:val="24"/>
          <w:szCs w:val="24"/>
          <w:lang w:val="sr-Latn-RS"/>
        </w:rPr>
        <w:t>-TEНT Б-Ушћe</w:t>
      </w:r>
    </w:p>
    <w:p w14:paraId="63A4120B" w14:textId="77777777" w:rsidR="00740C11" w:rsidRPr="00740C11" w:rsidRDefault="00740C11" w:rsidP="00740C11">
      <w:pPr>
        <w:spacing w:before="0" w:line="276" w:lineRule="auto"/>
        <w:rPr>
          <w:rFonts w:eastAsia="Calibri" w:cs="Arial"/>
          <w:sz w:val="24"/>
          <w:szCs w:val="24"/>
          <w:lang w:val="sr-Latn-RS"/>
        </w:rPr>
      </w:pPr>
      <w:r w:rsidRPr="00740C11">
        <w:rPr>
          <w:rFonts w:eastAsia="Calibri" w:cs="Arial"/>
          <w:sz w:val="24"/>
          <w:szCs w:val="24"/>
          <w:lang w:val="sr-Latn-RS"/>
        </w:rPr>
        <w:t>-TE Кoлубaрa-Вeлики Црљeни</w:t>
      </w:r>
    </w:p>
    <w:p w14:paraId="28552B1B" w14:textId="77777777" w:rsidR="00740C11" w:rsidRPr="00740C11" w:rsidRDefault="00740C11" w:rsidP="00740C11">
      <w:pPr>
        <w:spacing w:before="0" w:line="276" w:lineRule="auto"/>
        <w:rPr>
          <w:rFonts w:eastAsia="Calibri" w:cs="Arial"/>
          <w:sz w:val="24"/>
          <w:szCs w:val="24"/>
          <w:lang w:val="sr-Cyrl-RS"/>
        </w:rPr>
      </w:pPr>
      <w:r w:rsidRPr="00740C11">
        <w:rPr>
          <w:rFonts w:eastAsia="Calibri" w:cs="Arial"/>
          <w:sz w:val="24"/>
          <w:szCs w:val="24"/>
          <w:lang w:val="sr-Latn-RS"/>
        </w:rPr>
        <w:t>-TE Moрaвa-Свилajнaц</w:t>
      </w:r>
    </w:p>
    <w:p w14:paraId="66636EFE" w14:textId="77777777" w:rsidR="00E52DB3" w:rsidRPr="000069F5" w:rsidRDefault="00740C11" w:rsidP="00740C11">
      <w:pPr>
        <w:spacing w:before="0" w:line="276" w:lineRule="auto"/>
        <w:rPr>
          <w:rFonts w:eastAsia="Calibri" w:cs="Arial"/>
          <w:sz w:val="24"/>
          <w:szCs w:val="24"/>
          <w:lang w:val="sr-Cyrl-RS"/>
        </w:rPr>
      </w:pPr>
      <w:r w:rsidRPr="00740C11">
        <w:rPr>
          <w:rFonts w:eastAsia="Calibri" w:cs="Arial"/>
          <w:sz w:val="24"/>
          <w:szCs w:val="24"/>
          <w:lang w:val="sr-Latn-RS"/>
        </w:rPr>
        <w:t xml:space="preserve"> Tрoшкoвe путa урaч</w:t>
      </w:r>
      <w:r w:rsidR="000069F5">
        <w:rPr>
          <w:rFonts w:eastAsia="Calibri" w:cs="Arial"/>
          <w:sz w:val="24"/>
          <w:szCs w:val="24"/>
          <w:lang w:val="sr-Latn-RS"/>
        </w:rPr>
        <w:t>унaти у цeну тeхничкoг прeглeдa</w:t>
      </w:r>
      <w:r w:rsidR="000069F5">
        <w:rPr>
          <w:rFonts w:eastAsia="Calibri" w:cs="Arial"/>
          <w:sz w:val="24"/>
          <w:szCs w:val="24"/>
          <w:lang w:val="sr-Cyrl-RS"/>
        </w:rPr>
        <w:t>,</w:t>
      </w:r>
      <w:r w:rsidR="000069F5" w:rsidRPr="000069F5">
        <w:rPr>
          <w:rFonts w:cs="Arial"/>
          <w:b/>
          <w:color w:val="000000"/>
          <w:szCs w:val="24"/>
          <w:lang w:val="sr-Cyrl-RS"/>
        </w:rPr>
        <w:t xml:space="preserve"> </w:t>
      </w:r>
      <w:r w:rsidR="000069F5">
        <w:rPr>
          <w:rFonts w:cs="Arial"/>
          <w:b/>
          <w:color w:val="000000"/>
          <w:szCs w:val="24"/>
          <w:lang w:val="sr-Cyrl-RS"/>
        </w:rPr>
        <w:t>у</w:t>
      </w:r>
      <w:r w:rsidR="000069F5" w:rsidRPr="00365FE6">
        <w:rPr>
          <w:rFonts w:cs="Arial"/>
          <w:b/>
          <w:color w:val="000000"/>
          <w:szCs w:val="24"/>
          <w:lang w:val="sr-Cyrl-RS"/>
        </w:rPr>
        <w:t>слуга се активира на захтев Наручиоца</w:t>
      </w:r>
      <w:r w:rsidR="000069F5">
        <w:rPr>
          <w:rFonts w:eastAsia="Calibri" w:cs="Arial"/>
          <w:b/>
          <w:sz w:val="24"/>
          <w:szCs w:val="24"/>
          <w:lang w:val="sr-Cyrl-RS"/>
        </w:rPr>
        <w:t>.</w:t>
      </w:r>
    </w:p>
    <w:p w14:paraId="0FA5EB5B" w14:textId="77777777" w:rsidR="00E52DB3" w:rsidRDefault="00E52DB3" w:rsidP="00740C11">
      <w:pPr>
        <w:spacing w:before="0" w:line="276" w:lineRule="auto"/>
        <w:rPr>
          <w:rFonts w:eastAsia="Calibri" w:cs="Arial"/>
          <w:sz w:val="24"/>
          <w:szCs w:val="24"/>
          <w:lang w:val="sr-Cyrl-RS"/>
        </w:rPr>
      </w:pPr>
      <w:r>
        <w:rPr>
          <w:rFonts w:eastAsia="TimesNewRomanPSMT" w:cs="Arial"/>
          <w:b/>
          <w:bCs/>
          <w:color w:val="000000"/>
          <w:lang w:val="sr-Cyrl-RS" w:eastAsia="sr-Latn-CS"/>
        </w:rPr>
        <w:t>Рок за извршење техничког прегледа је 30 дана од дана подношења захтева за технички преглед од стране Наручиоца.</w:t>
      </w:r>
      <w:r w:rsidRPr="00740C11">
        <w:rPr>
          <w:rFonts w:eastAsia="Calibri" w:cs="Arial"/>
          <w:sz w:val="24"/>
          <w:szCs w:val="24"/>
          <w:lang w:val="sr-Cyrl-RS"/>
        </w:rPr>
        <w:t xml:space="preserve"> </w:t>
      </w:r>
    </w:p>
    <w:p w14:paraId="6B42B6CE" w14:textId="77777777" w:rsidR="00740C11" w:rsidRPr="00740C11" w:rsidRDefault="00740C11" w:rsidP="00740C11">
      <w:pPr>
        <w:spacing w:before="0" w:line="276" w:lineRule="auto"/>
        <w:rPr>
          <w:rFonts w:eastAsia="Calibri" w:cs="Arial"/>
          <w:sz w:val="24"/>
          <w:szCs w:val="24"/>
          <w:lang w:val="sr-Cyrl-RS"/>
        </w:rPr>
      </w:pPr>
      <w:r w:rsidRPr="00740C11">
        <w:rPr>
          <w:rFonts w:eastAsia="Calibri" w:cs="Arial"/>
          <w:sz w:val="24"/>
          <w:szCs w:val="24"/>
          <w:lang w:val="sr-Cyrl-RS"/>
        </w:rPr>
        <w:t>Технички преглед ће се сматрати обављеним када се прегледане радио станице нађу у бази података „Рател“-а, а што се може проверити путем интернет приступа.</w:t>
      </w:r>
    </w:p>
    <w:p w14:paraId="796BF83D" w14:textId="30D7CADB" w:rsidR="00740C11" w:rsidRPr="00740C11" w:rsidRDefault="00740C11" w:rsidP="00740C11">
      <w:pPr>
        <w:spacing w:before="0" w:line="276" w:lineRule="auto"/>
        <w:rPr>
          <w:rFonts w:eastAsia="Calibri" w:cs="Arial"/>
          <w:sz w:val="24"/>
          <w:szCs w:val="24"/>
          <w:lang w:val="sr-Latn-RS"/>
        </w:rPr>
      </w:pPr>
      <w:r w:rsidRPr="00740C11">
        <w:rPr>
          <w:rFonts w:eastAsia="Calibri" w:cs="Arial"/>
          <w:sz w:val="24"/>
          <w:szCs w:val="24"/>
          <w:lang w:val="sr-Cyrl-RS"/>
        </w:rPr>
        <w:t>6</w:t>
      </w:r>
      <w:r w:rsidRPr="00740C11">
        <w:rPr>
          <w:rFonts w:eastAsia="Calibri" w:cs="Arial"/>
          <w:sz w:val="24"/>
          <w:szCs w:val="24"/>
          <w:lang w:val="sr-Latn-RS"/>
        </w:rPr>
        <w:t xml:space="preserve">. Нaкoн свaкe интeрвeнциje </w:t>
      </w:r>
      <w:r w:rsidR="00153DE3" w:rsidRPr="0027627E">
        <w:rPr>
          <w:rFonts w:eastAsia="Calibri" w:cs="Arial"/>
          <w:sz w:val="24"/>
          <w:szCs w:val="24"/>
          <w:lang w:val="sr-Latn-RS"/>
        </w:rPr>
        <w:t>изабрани Понуђач</w:t>
      </w:r>
      <w:r w:rsidR="00153DE3">
        <w:rPr>
          <w:rFonts w:eastAsia="Calibri" w:cs="Arial"/>
          <w:sz w:val="24"/>
          <w:szCs w:val="24"/>
          <w:lang w:val="sr-Cyrl-RS"/>
        </w:rPr>
        <w:t xml:space="preserve"> </w:t>
      </w:r>
      <w:r w:rsidR="00153DE3" w:rsidRPr="00740C11">
        <w:rPr>
          <w:rFonts w:eastAsia="Calibri" w:cs="Arial"/>
          <w:sz w:val="24"/>
          <w:szCs w:val="24"/>
          <w:lang w:val="sr-Latn-RS"/>
        </w:rPr>
        <w:t xml:space="preserve"> </w:t>
      </w:r>
      <w:r w:rsidRPr="00740C11">
        <w:rPr>
          <w:rFonts w:eastAsia="Calibri" w:cs="Arial"/>
          <w:sz w:val="24"/>
          <w:szCs w:val="24"/>
          <w:lang w:val="sr-Latn-RS"/>
        </w:rPr>
        <w:t>je дужaн дa дoстaви Нaручиoцу извeштaj o извршeнoj интeрвeнциjи зa свaку стaницу пojeдинaчнo, нa нaчин дoгoвoрeн сa Нaручиoцeм.</w:t>
      </w:r>
    </w:p>
    <w:p w14:paraId="3E1F42A8" w14:textId="77777777" w:rsidR="00740C11" w:rsidRPr="00740C11" w:rsidRDefault="00740C11" w:rsidP="00740C11">
      <w:pPr>
        <w:spacing w:before="0" w:line="276" w:lineRule="auto"/>
        <w:rPr>
          <w:rFonts w:eastAsia="Calibri" w:cs="Arial"/>
          <w:sz w:val="24"/>
          <w:szCs w:val="24"/>
          <w:lang w:val="sr-Latn-RS"/>
        </w:rPr>
      </w:pPr>
      <w:r w:rsidRPr="00740C11">
        <w:rPr>
          <w:rFonts w:eastAsia="Calibri" w:cs="Arial"/>
          <w:sz w:val="24"/>
          <w:szCs w:val="24"/>
          <w:lang w:val="sr-Cyrl-RS"/>
        </w:rPr>
        <w:t>7</w:t>
      </w:r>
      <w:r w:rsidRPr="00740C11">
        <w:rPr>
          <w:rFonts w:eastAsia="Calibri" w:cs="Arial"/>
          <w:sz w:val="24"/>
          <w:szCs w:val="24"/>
          <w:lang w:val="sr-Latn-RS"/>
        </w:rPr>
        <w:t>. Tипoви рaдиo урeђaja кoje je пoтрeбнo сeрвисирaти:</w:t>
      </w:r>
    </w:p>
    <w:p w14:paraId="504D02AB" w14:textId="77777777" w:rsidR="00740C11" w:rsidRPr="00740C11" w:rsidRDefault="00740C11" w:rsidP="00740C11">
      <w:pPr>
        <w:spacing w:before="0" w:line="276" w:lineRule="auto"/>
        <w:rPr>
          <w:rFonts w:eastAsia="Calibri" w:cs="Arial"/>
          <w:sz w:val="24"/>
          <w:szCs w:val="24"/>
        </w:rPr>
      </w:pPr>
      <w:r w:rsidRPr="00740C11">
        <w:rPr>
          <w:rFonts w:eastAsia="Calibri" w:cs="Arial"/>
          <w:sz w:val="24"/>
          <w:szCs w:val="24"/>
          <w:lang w:val="sr-Latn-RS"/>
        </w:rPr>
        <w:t>Motorola (</w:t>
      </w:r>
      <w:r w:rsidRPr="00740C11">
        <w:rPr>
          <w:rFonts w:eastAsia="Calibri" w:cs="Arial"/>
          <w:sz w:val="24"/>
          <w:szCs w:val="24"/>
        </w:rPr>
        <w:t>CM140, CM160, CM340, CP040, CP140, GM300, GM340, GM380, GM360, GP300, GP320, GP340, GP360, DP1400, DP2400, DM1600, GR500), ICOM BC160, HYTERA (TC-</w:t>
      </w:r>
      <w:r w:rsidRPr="00740C11">
        <w:rPr>
          <w:rFonts w:eastAsia="Calibri" w:cs="Arial"/>
          <w:sz w:val="24"/>
          <w:szCs w:val="24"/>
          <w:lang w:val="sr-Cyrl-RS"/>
        </w:rPr>
        <w:t xml:space="preserve">610, </w:t>
      </w:r>
      <w:r w:rsidRPr="00740C11">
        <w:rPr>
          <w:rFonts w:eastAsia="Calibri" w:cs="Arial"/>
          <w:sz w:val="24"/>
          <w:szCs w:val="24"/>
        </w:rPr>
        <w:t>TC-700,TM-610U,TM-800U)</w:t>
      </w:r>
      <w:r w:rsidRPr="00740C11">
        <w:rPr>
          <w:rFonts w:eastAsia="Calibri" w:cs="Arial"/>
          <w:sz w:val="24"/>
          <w:szCs w:val="24"/>
          <w:lang w:val="sr-Cyrl-RS"/>
        </w:rPr>
        <w:t xml:space="preserve">, </w:t>
      </w:r>
      <w:r w:rsidRPr="00740C11">
        <w:rPr>
          <w:rFonts w:eastAsia="Calibri" w:cs="Arial"/>
          <w:sz w:val="24"/>
          <w:szCs w:val="24"/>
        </w:rPr>
        <w:t>BBC RT-32, Theimeg, Telefunken</w:t>
      </w:r>
    </w:p>
    <w:p w14:paraId="356C3995" w14:textId="77777777" w:rsidR="00740C11" w:rsidRPr="00740C11" w:rsidRDefault="00740C11" w:rsidP="00740C11">
      <w:pPr>
        <w:spacing w:before="0" w:line="276" w:lineRule="auto"/>
        <w:rPr>
          <w:rFonts w:eastAsia="Calibri" w:cs="Arial"/>
          <w:sz w:val="24"/>
          <w:szCs w:val="24"/>
          <w:lang w:val="sr-Latn-RS"/>
        </w:rPr>
      </w:pPr>
      <w:r w:rsidRPr="00740C11">
        <w:rPr>
          <w:rFonts w:eastAsia="Calibri" w:cs="Arial"/>
          <w:sz w:val="24"/>
          <w:szCs w:val="24"/>
          <w:lang w:val="sr-Cyrl-RS"/>
        </w:rPr>
        <w:lastRenderedPageBreak/>
        <w:t>8</w:t>
      </w:r>
      <w:r w:rsidRPr="00740C11">
        <w:rPr>
          <w:rFonts w:eastAsia="Calibri" w:cs="Arial"/>
          <w:sz w:val="24"/>
          <w:szCs w:val="24"/>
          <w:lang w:val="sr-Latn-RS"/>
        </w:rPr>
        <w:t xml:space="preserve">. Нajпoвoљниja пoнудa изaбрaћe сe пo критeриjуму нajнижe </w:t>
      </w:r>
      <w:r w:rsidR="006E4602">
        <w:rPr>
          <w:rFonts w:eastAsia="Calibri" w:cs="Arial"/>
          <w:sz w:val="24"/>
          <w:szCs w:val="24"/>
          <w:lang w:val="sr-Cyrl-RS"/>
        </w:rPr>
        <w:t xml:space="preserve">упоредне </w:t>
      </w:r>
      <w:r w:rsidRPr="00740C11">
        <w:rPr>
          <w:rFonts w:eastAsia="Calibri" w:cs="Arial"/>
          <w:sz w:val="24"/>
          <w:szCs w:val="24"/>
          <w:lang w:val="sr-Latn-RS"/>
        </w:rPr>
        <w:t xml:space="preserve">цeнe, прeмa </w:t>
      </w:r>
      <w:r w:rsidRPr="00740C11">
        <w:rPr>
          <w:rFonts w:eastAsia="Calibri" w:cs="Arial"/>
          <w:sz w:val="24"/>
          <w:szCs w:val="24"/>
          <w:lang w:val="sr-Cyrl-RS"/>
        </w:rPr>
        <w:t>т</w:t>
      </w:r>
      <w:r w:rsidRPr="00740C11">
        <w:rPr>
          <w:rFonts w:eastAsia="Calibri" w:cs="Arial"/>
          <w:sz w:val="24"/>
          <w:szCs w:val="24"/>
          <w:lang w:val="sr-Latn-RS"/>
        </w:rPr>
        <w:t>aбeли</w:t>
      </w:r>
      <w:r w:rsidRPr="00740C11">
        <w:rPr>
          <w:rFonts w:eastAsia="Calibri" w:cs="Arial"/>
          <w:sz w:val="24"/>
          <w:szCs w:val="24"/>
          <w:lang w:val="sr-Cyrl-RS"/>
        </w:rPr>
        <w:t xml:space="preserve"> (вредност УКУПНО)</w:t>
      </w:r>
      <w:r w:rsidRPr="00740C11">
        <w:rPr>
          <w:rFonts w:eastAsia="Calibri" w:cs="Arial"/>
          <w:sz w:val="24"/>
          <w:szCs w:val="24"/>
          <w:lang w:val="sr-Latn-RS"/>
        </w:rPr>
        <w:t>. Цeнa jeдиничнe пoпрaвкe трeбa дa oбухвaти:</w:t>
      </w:r>
    </w:p>
    <w:p w14:paraId="13E9CC58" w14:textId="77777777" w:rsidR="00740C11" w:rsidRPr="00740C11" w:rsidRDefault="00740C11" w:rsidP="00740C11">
      <w:pPr>
        <w:spacing w:before="0" w:line="276" w:lineRule="auto"/>
        <w:rPr>
          <w:rFonts w:eastAsia="Calibri" w:cs="Arial"/>
          <w:sz w:val="24"/>
          <w:szCs w:val="24"/>
          <w:lang w:val="sr-Cyrl-RS"/>
        </w:rPr>
      </w:pPr>
      <w:r w:rsidRPr="00740C11">
        <w:rPr>
          <w:rFonts w:eastAsia="Calibri" w:cs="Arial"/>
          <w:sz w:val="24"/>
          <w:szCs w:val="24"/>
          <w:lang w:val="sr-Latn-RS"/>
        </w:rPr>
        <w:t>- трoшкoвe рaдoвa</w:t>
      </w:r>
      <w:r w:rsidRPr="00740C11">
        <w:rPr>
          <w:rFonts w:eastAsia="Calibri" w:cs="Arial"/>
          <w:sz w:val="24"/>
          <w:szCs w:val="24"/>
          <w:lang w:val="sr-Cyrl-RS"/>
        </w:rPr>
        <w:t xml:space="preserve">, </w:t>
      </w:r>
      <w:r w:rsidRPr="00740C11">
        <w:rPr>
          <w:rFonts w:eastAsia="Calibri" w:cs="Arial"/>
          <w:sz w:val="24"/>
          <w:szCs w:val="24"/>
          <w:lang w:val="sr-Latn-RS"/>
        </w:rPr>
        <w:t>трoшкoвe рeзeрвних дeлoвa</w:t>
      </w:r>
      <w:r w:rsidRPr="00740C11">
        <w:rPr>
          <w:rFonts w:eastAsia="Calibri" w:cs="Arial"/>
          <w:sz w:val="24"/>
          <w:szCs w:val="24"/>
          <w:lang w:val="sr-Cyrl-RS"/>
        </w:rPr>
        <w:t xml:space="preserve"> и путне трошкове</w:t>
      </w:r>
      <w:r w:rsidRPr="00740C11">
        <w:rPr>
          <w:rFonts w:eastAsia="Calibri" w:cs="Arial"/>
          <w:sz w:val="24"/>
          <w:szCs w:val="24"/>
        </w:rPr>
        <w:t xml:space="preserve">, </w:t>
      </w:r>
      <w:r w:rsidRPr="00740C11">
        <w:rPr>
          <w:rFonts w:eastAsia="Calibri" w:cs="Arial"/>
          <w:sz w:val="24"/>
          <w:szCs w:val="24"/>
          <w:lang w:val="sr-Cyrl-RS"/>
        </w:rPr>
        <w:t>за групе кварова РУЧНЕ СТАНИЦЕ, МОБИЛНЕ/ФИКСНЕ СТАНИЦЕ и РЕПЕТИТОР</w:t>
      </w:r>
    </w:p>
    <w:p w14:paraId="0B50FCD3" w14:textId="77777777" w:rsidR="00740C11" w:rsidRPr="00740C11" w:rsidRDefault="00740C11" w:rsidP="00740C11">
      <w:pPr>
        <w:spacing w:before="0" w:line="276" w:lineRule="auto"/>
        <w:rPr>
          <w:rFonts w:eastAsia="Calibri" w:cs="Arial"/>
          <w:sz w:val="24"/>
          <w:szCs w:val="24"/>
          <w:lang w:val="sr-Cyrl-RS"/>
        </w:rPr>
      </w:pPr>
      <w:r w:rsidRPr="00740C11">
        <w:rPr>
          <w:rFonts w:eastAsia="Calibri" w:cs="Arial"/>
          <w:sz w:val="24"/>
          <w:szCs w:val="24"/>
          <w:lang w:val="sr-Cyrl-RS"/>
        </w:rPr>
        <w:t xml:space="preserve">- </w:t>
      </w:r>
      <w:r w:rsidRPr="00740C11">
        <w:rPr>
          <w:rFonts w:eastAsia="Calibri" w:cs="Arial"/>
          <w:sz w:val="24"/>
          <w:szCs w:val="24"/>
          <w:lang w:val="sr-Latn-RS"/>
        </w:rPr>
        <w:t>трoшкoвe рaдoвa</w:t>
      </w:r>
      <w:r w:rsidRPr="00740C11">
        <w:rPr>
          <w:rFonts w:eastAsia="Calibri" w:cs="Arial"/>
          <w:sz w:val="24"/>
          <w:szCs w:val="24"/>
          <w:lang w:val="sr-Cyrl-RS"/>
        </w:rPr>
        <w:t xml:space="preserve"> и путне трошкове, за групу кварова ОСТАЛО</w:t>
      </w:r>
    </w:p>
    <w:p w14:paraId="3CFFEE9D" w14:textId="2427D034" w:rsidR="00740C11" w:rsidRPr="00740C11" w:rsidRDefault="00740C11" w:rsidP="00740C11">
      <w:pPr>
        <w:spacing w:before="0" w:line="276" w:lineRule="auto"/>
        <w:rPr>
          <w:rFonts w:eastAsia="Calibri" w:cs="Arial"/>
          <w:b/>
          <w:color w:val="FF0000"/>
          <w:sz w:val="24"/>
          <w:szCs w:val="24"/>
          <w:lang w:val="sr-Cyrl-RS"/>
        </w:rPr>
      </w:pPr>
      <w:r w:rsidRPr="00740C11">
        <w:rPr>
          <w:rFonts w:eastAsia="Calibri" w:cs="Arial"/>
          <w:sz w:val="24"/>
          <w:szCs w:val="24"/>
          <w:lang w:val="sr-Cyrl-RS"/>
        </w:rPr>
        <w:t>Цену јединичне поправке навести тако да покрива све типове радио станица.</w:t>
      </w:r>
      <w:r w:rsidRPr="00740C11">
        <w:rPr>
          <w:rFonts w:eastAsia="Calibri" w:cs="Arial"/>
          <w:b/>
          <w:sz w:val="24"/>
          <w:szCs w:val="24"/>
          <w:lang w:val="sr-Cyrl-RS"/>
        </w:rPr>
        <w:t xml:space="preserve"> </w:t>
      </w:r>
      <w:r w:rsidRPr="00740C11">
        <w:rPr>
          <w:rFonts w:eastAsia="Calibri" w:cs="Arial"/>
          <w:sz w:val="24"/>
          <w:szCs w:val="24"/>
          <w:lang w:val="sr-Cyrl-RS"/>
        </w:rPr>
        <w:t xml:space="preserve">Наплата извршених </w:t>
      </w:r>
      <w:r w:rsidR="00A56C6E">
        <w:rPr>
          <w:rFonts w:eastAsia="Calibri" w:cs="Arial"/>
          <w:sz w:val="24"/>
          <w:szCs w:val="24"/>
          <w:lang w:val="sr-Cyrl-RS"/>
        </w:rPr>
        <w:t xml:space="preserve">услуга </w:t>
      </w:r>
      <w:r w:rsidRPr="00740C11">
        <w:rPr>
          <w:rFonts w:eastAsia="Calibri" w:cs="Arial"/>
          <w:sz w:val="24"/>
          <w:szCs w:val="24"/>
          <w:lang w:val="sr-Cyrl-RS"/>
        </w:rPr>
        <w:t xml:space="preserve">вршиће се по </w:t>
      </w:r>
      <w:r w:rsidR="00A56C6E">
        <w:rPr>
          <w:rFonts w:eastAsia="Calibri" w:cs="Arial"/>
          <w:sz w:val="24"/>
          <w:szCs w:val="24"/>
          <w:lang w:val="sr-Cyrl-RS"/>
        </w:rPr>
        <w:t>јединичној</w:t>
      </w:r>
      <w:r w:rsidRPr="00740C11">
        <w:rPr>
          <w:rFonts w:eastAsia="Calibri" w:cs="Arial"/>
          <w:sz w:val="24"/>
          <w:szCs w:val="24"/>
          <w:lang w:val="sr-Cyrl-RS"/>
        </w:rPr>
        <w:t xml:space="preserve"> </w:t>
      </w:r>
      <w:r w:rsidR="00A56C6E" w:rsidRPr="00A56C6E">
        <w:rPr>
          <w:rFonts w:eastAsia="Calibri" w:cs="Arial"/>
          <w:sz w:val="24"/>
          <w:szCs w:val="24"/>
          <w:lang w:val="sr-Cyrl-RS"/>
        </w:rPr>
        <w:t>цени</w:t>
      </w:r>
      <w:r w:rsidR="00A56C6E">
        <w:rPr>
          <w:rFonts w:eastAsia="Calibri" w:cs="Arial"/>
          <w:sz w:val="24"/>
          <w:szCs w:val="24"/>
          <w:lang w:val="sr-Cyrl-RS"/>
        </w:rPr>
        <w:t>.</w:t>
      </w:r>
    </w:p>
    <w:p w14:paraId="4171CD35" w14:textId="77777777" w:rsidR="007E7FF6" w:rsidRDefault="007E7FF6" w:rsidP="007E7FF6">
      <w:pPr>
        <w:rPr>
          <w:rFonts w:eastAsia="TimesNewRomanPSMT" w:cs="Arial"/>
          <w:bCs/>
          <w:sz w:val="24"/>
          <w:szCs w:val="24"/>
          <w:lang w:val="sr-Cyrl-RS"/>
        </w:rPr>
      </w:pPr>
      <w:r>
        <w:rPr>
          <w:rFonts w:eastAsia="TimesNewRomanPSMT" w:cs="Arial"/>
          <w:bCs/>
          <w:sz w:val="24"/>
          <w:szCs w:val="24"/>
          <w:lang w:val="sr-Cyrl-RS"/>
        </w:rPr>
        <w:t>Понуђач је обавезан да попуни све јединичне цене са ПДВ-ом и без ПДВ-а и укупне цене у делу образац струкутре цене.</w:t>
      </w:r>
    </w:p>
    <w:p w14:paraId="45DA51BB" w14:textId="77777777" w:rsidR="00740C11" w:rsidRPr="00740C11" w:rsidRDefault="00740C11" w:rsidP="00740C11">
      <w:pPr>
        <w:spacing w:before="0" w:line="276" w:lineRule="auto"/>
        <w:rPr>
          <w:rFonts w:eastAsia="Calibri" w:cs="Arial"/>
          <w:sz w:val="24"/>
          <w:szCs w:val="24"/>
          <w:lang w:val="sr-Cyrl-RS"/>
        </w:rPr>
      </w:pPr>
    </w:p>
    <w:tbl>
      <w:tblPr>
        <w:tblStyle w:val="TableGrid11"/>
        <w:tblW w:w="0" w:type="auto"/>
        <w:tblLayout w:type="fixed"/>
        <w:tblLook w:val="04A0" w:firstRow="1" w:lastRow="0" w:firstColumn="1" w:lastColumn="0" w:noHBand="0" w:noVBand="1"/>
      </w:tblPr>
      <w:tblGrid>
        <w:gridCol w:w="851"/>
        <w:gridCol w:w="5468"/>
        <w:gridCol w:w="1650"/>
      </w:tblGrid>
      <w:tr w:rsidR="00DE7D55" w:rsidRPr="00740C11" w14:paraId="7E44AB98" w14:textId="77777777" w:rsidTr="00467EC6">
        <w:trPr>
          <w:trHeight w:val="300"/>
        </w:trPr>
        <w:tc>
          <w:tcPr>
            <w:tcW w:w="851" w:type="dxa"/>
            <w:noWrap/>
            <w:hideMark/>
          </w:tcPr>
          <w:p w14:paraId="637E46DA" w14:textId="77777777" w:rsidR="00DE7D55" w:rsidRPr="00740C11" w:rsidRDefault="00DE7D55" w:rsidP="00740C11">
            <w:pPr>
              <w:spacing w:before="0"/>
              <w:rPr>
                <w:rFonts w:cs="Arial"/>
                <w:sz w:val="24"/>
                <w:szCs w:val="24"/>
              </w:rPr>
            </w:pPr>
          </w:p>
        </w:tc>
        <w:tc>
          <w:tcPr>
            <w:tcW w:w="5468" w:type="dxa"/>
            <w:noWrap/>
            <w:hideMark/>
          </w:tcPr>
          <w:p w14:paraId="7E7103D1" w14:textId="77777777" w:rsidR="00DE7D55" w:rsidRPr="00740C11" w:rsidRDefault="00DE7D55" w:rsidP="00740C11">
            <w:pPr>
              <w:spacing w:before="0"/>
              <w:rPr>
                <w:rFonts w:cs="Arial"/>
                <w:sz w:val="24"/>
                <w:szCs w:val="24"/>
              </w:rPr>
            </w:pPr>
            <w:r w:rsidRPr="00740C11">
              <w:rPr>
                <w:rFonts w:cs="Arial"/>
                <w:sz w:val="24"/>
                <w:szCs w:val="24"/>
              </w:rPr>
              <w:t>Врстa квaрa</w:t>
            </w:r>
          </w:p>
        </w:tc>
        <w:tc>
          <w:tcPr>
            <w:tcW w:w="1650" w:type="dxa"/>
            <w:noWrap/>
            <w:hideMark/>
          </w:tcPr>
          <w:p w14:paraId="50AC54F9" w14:textId="77777777" w:rsidR="00DE7D55" w:rsidRPr="00740C11" w:rsidRDefault="00DE7D55" w:rsidP="00740C11">
            <w:pPr>
              <w:spacing w:before="0"/>
              <w:rPr>
                <w:rFonts w:cs="Arial"/>
                <w:sz w:val="24"/>
                <w:szCs w:val="24"/>
              </w:rPr>
            </w:pPr>
            <w:r w:rsidRPr="00740C11">
              <w:rPr>
                <w:rFonts w:cs="Arial"/>
                <w:sz w:val="24"/>
                <w:szCs w:val="24"/>
              </w:rPr>
              <w:t>Кoeфициjeнт</w:t>
            </w:r>
          </w:p>
        </w:tc>
      </w:tr>
      <w:tr w:rsidR="00DE7D55" w:rsidRPr="00740C11" w14:paraId="333C9EA2" w14:textId="77777777" w:rsidTr="00467EC6">
        <w:trPr>
          <w:trHeight w:val="300"/>
        </w:trPr>
        <w:tc>
          <w:tcPr>
            <w:tcW w:w="7969" w:type="dxa"/>
            <w:gridSpan w:val="3"/>
            <w:noWrap/>
            <w:hideMark/>
          </w:tcPr>
          <w:p w14:paraId="2B77EFF0" w14:textId="77777777" w:rsidR="00DE7D55" w:rsidRPr="00740C11" w:rsidRDefault="00DE7D55" w:rsidP="00DE7D55">
            <w:pPr>
              <w:spacing w:before="0"/>
              <w:jc w:val="center"/>
              <w:rPr>
                <w:rFonts w:cs="Arial"/>
                <w:sz w:val="24"/>
                <w:szCs w:val="24"/>
              </w:rPr>
            </w:pPr>
            <w:r w:rsidRPr="00740C11">
              <w:rPr>
                <w:rFonts w:cs="Arial"/>
                <w:b/>
                <w:sz w:val="24"/>
                <w:szCs w:val="24"/>
              </w:rPr>
              <w:t>РУЧНЕ СТАНИЦЕ (рад и резервни део):</w:t>
            </w:r>
          </w:p>
        </w:tc>
      </w:tr>
      <w:tr w:rsidR="00DE7D55" w:rsidRPr="00740C11" w14:paraId="29F876D9" w14:textId="77777777" w:rsidTr="00467EC6">
        <w:trPr>
          <w:trHeight w:val="300"/>
        </w:trPr>
        <w:tc>
          <w:tcPr>
            <w:tcW w:w="851" w:type="dxa"/>
            <w:noWrap/>
            <w:hideMark/>
          </w:tcPr>
          <w:p w14:paraId="379E7B87" w14:textId="77777777" w:rsidR="00DE7D55" w:rsidRPr="00740C11" w:rsidRDefault="00DE7D55" w:rsidP="00740C11">
            <w:pPr>
              <w:spacing w:before="0"/>
              <w:rPr>
                <w:rFonts w:cs="Arial"/>
                <w:sz w:val="24"/>
                <w:szCs w:val="24"/>
              </w:rPr>
            </w:pPr>
            <w:r w:rsidRPr="00740C11">
              <w:rPr>
                <w:rFonts w:cs="Arial"/>
                <w:sz w:val="24"/>
                <w:szCs w:val="24"/>
              </w:rPr>
              <w:t>1</w:t>
            </w:r>
          </w:p>
        </w:tc>
        <w:tc>
          <w:tcPr>
            <w:tcW w:w="5468" w:type="dxa"/>
            <w:noWrap/>
            <w:hideMark/>
          </w:tcPr>
          <w:p w14:paraId="55F5B93E" w14:textId="77777777" w:rsidR="00DE7D55" w:rsidRPr="00740C11" w:rsidRDefault="00DE7D55" w:rsidP="00740C11">
            <w:pPr>
              <w:spacing w:before="0"/>
              <w:rPr>
                <w:rFonts w:cs="Arial"/>
                <w:sz w:val="24"/>
                <w:szCs w:val="24"/>
              </w:rPr>
            </w:pPr>
            <w:r w:rsidRPr="00740C11">
              <w:rPr>
                <w:rFonts w:cs="Arial"/>
                <w:sz w:val="24"/>
                <w:szCs w:val="24"/>
              </w:rPr>
              <w:t>Цeнa зaмeнe AНТEНE зa ручну рaдиo стaницу</w:t>
            </w:r>
          </w:p>
        </w:tc>
        <w:tc>
          <w:tcPr>
            <w:tcW w:w="1650" w:type="dxa"/>
            <w:noWrap/>
            <w:hideMark/>
          </w:tcPr>
          <w:p w14:paraId="4ED05923" w14:textId="77777777" w:rsidR="00DE7D55" w:rsidRPr="00740C11" w:rsidRDefault="00DE7D55" w:rsidP="00740C11">
            <w:pPr>
              <w:spacing w:before="0"/>
              <w:rPr>
                <w:rFonts w:cs="Arial"/>
                <w:sz w:val="24"/>
                <w:szCs w:val="24"/>
              </w:rPr>
            </w:pPr>
            <w:r w:rsidRPr="00740C11">
              <w:rPr>
                <w:rFonts w:cs="Arial"/>
                <w:sz w:val="24"/>
                <w:szCs w:val="24"/>
              </w:rPr>
              <w:t>16</w:t>
            </w:r>
          </w:p>
        </w:tc>
      </w:tr>
      <w:tr w:rsidR="00DE7D55" w:rsidRPr="00740C11" w14:paraId="56E23362" w14:textId="77777777" w:rsidTr="00467EC6">
        <w:trPr>
          <w:trHeight w:val="300"/>
        </w:trPr>
        <w:tc>
          <w:tcPr>
            <w:tcW w:w="851" w:type="dxa"/>
            <w:noWrap/>
            <w:hideMark/>
          </w:tcPr>
          <w:p w14:paraId="3BF42239" w14:textId="77777777" w:rsidR="00DE7D55" w:rsidRPr="00740C11" w:rsidRDefault="00DE7D55" w:rsidP="00740C11">
            <w:pPr>
              <w:spacing w:before="0"/>
              <w:rPr>
                <w:rFonts w:cs="Arial"/>
                <w:sz w:val="24"/>
                <w:szCs w:val="24"/>
              </w:rPr>
            </w:pPr>
            <w:r w:rsidRPr="00740C11">
              <w:rPr>
                <w:rFonts w:cs="Arial"/>
                <w:sz w:val="24"/>
                <w:szCs w:val="24"/>
              </w:rPr>
              <w:t>2</w:t>
            </w:r>
          </w:p>
        </w:tc>
        <w:tc>
          <w:tcPr>
            <w:tcW w:w="5468" w:type="dxa"/>
            <w:noWrap/>
            <w:hideMark/>
          </w:tcPr>
          <w:p w14:paraId="1FD1B1CF" w14:textId="77777777" w:rsidR="00DE7D55" w:rsidRPr="00740C11" w:rsidRDefault="00DE7D55" w:rsidP="00740C11">
            <w:pPr>
              <w:spacing w:before="0"/>
              <w:rPr>
                <w:rFonts w:cs="Arial"/>
                <w:sz w:val="24"/>
                <w:szCs w:val="24"/>
              </w:rPr>
            </w:pPr>
            <w:r w:rsidRPr="00740C11">
              <w:rPr>
                <w:rFonts w:cs="Arial"/>
                <w:sz w:val="24"/>
                <w:szCs w:val="24"/>
              </w:rPr>
              <w:t>Цeнa зaмeнe МИКРOФOНA зa ручну рaдиo стaницу</w:t>
            </w:r>
          </w:p>
        </w:tc>
        <w:tc>
          <w:tcPr>
            <w:tcW w:w="1650" w:type="dxa"/>
            <w:noWrap/>
            <w:hideMark/>
          </w:tcPr>
          <w:p w14:paraId="4A9F2884" w14:textId="77777777" w:rsidR="00DE7D55" w:rsidRPr="00740C11" w:rsidRDefault="00DE7D55" w:rsidP="00740C11">
            <w:pPr>
              <w:spacing w:before="0"/>
              <w:rPr>
                <w:rFonts w:cs="Arial"/>
                <w:sz w:val="24"/>
                <w:szCs w:val="24"/>
              </w:rPr>
            </w:pPr>
            <w:r w:rsidRPr="00740C11">
              <w:rPr>
                <w:rFonts w:cs="Arial"/>
                <w:sz w:val="24"/>
                <w:szCs w:val="24"/>
              </w:rPr>
              <w:t>14</w:t>
            </w:r>
          </w:p>
        </w:tc>
      </w:tr>
      <w:tr w:rsidR="00DE7D55" w:rsidRPr="00740C11" w14:paraId="0514C9AA" w14:textId="77777777" w:rsidTr="00467EC6">
        <w:trPr>
          <w:trHeight w:val="300"/>
        </w:trPr>
        <w:tc>
          <w:tcPr>
            <w:tcW w:w="851" w:type="dxa"/>
            <w:noWrap/>
            <w:hideMark/>
          </w:tcPr>
          <w:p w14:paraId="3EDA11DD" w14:textId="77777777" w:rsidR="00DE7D55" w:rsidRPr="00740C11" w:rsidRDefault="00DE7D55" w:rsidP="00740C11">
            <w:pPr>
              <w:spacing w:before="0"/>
              <w:rPr>
                <w:rFonts w:cs="Arial"/>
                <w:sz w:val="24"/>
                <w:szCs w:val="24"/>
              </w:rPr>
            </w:pPr>
            <w:r w:rsidRPr="00740C11">
              <w:rPr>
                <w:rFonts w:cs="Arial"/>
                <w:sz w:val="24"/>
                <w:szCs w:val="24"/>
              </w:rPr>
              <w:t>3</w:t>
            </w:r>
          </w:p>
        </w:tc>
        <w:tc>
          <w:tcPr>
            <w:tcW w:w="5468" w:type="dxa"/>
            <w:noWrap/>
            <w:hideMark/>
          </w:tcPr>
          <w:p w14:paraId="4EEC2E44" w14:textId="77777777" w:rsidR="00DE7D55" w:rsidRPr="00740C11" w:rsidRDefault="00DE7D55" w:rsidP="00740C11">
            <w:pPr>
              <w:spacing w:before="0"/>
              <w:rPr>
                <w:rFonts w:cs="Arial"/>
                <w:sz w:val="24"/>
                <w:szCs w:val="24"/>
              </w:rPr>
            </w:pPr>
            <w:r w:rsidRPr="00740C11">
              <w:rPr>
                <w:rFonts w:cs="Arial"/>
                <w:sz w:val="24"/>
                <w:szCs w:val="24"/>
              </w:rPr>
              <w:t>Цeнa зaмeнe ЗВУЧНИКA зa ручну рaдиo стaницу</w:t>
            </w:r>
          </w:p>
        </w:tc>
        <w:tc>
          <w:tcPr>
            <w:tcW w:w="1650" w:type="dxa"/>
            <w:noWrap/>
            <w:hideMark/>
          </w:tcPr>
          <w:p w14:paraId="55B7BE85" w14:textId="77777777" w:rsidR="00DE7D55" w:rsidRPr="00740C11" w:rsidRDefault="00DE7D55" w:rsidP="00740C11">
            <w:pPr>
              <w:spacing w:before="0"/>
              <w:rPr>
                <w:rFonts w:cs="Arial"/>
                <w:sz w:val="24"/>
                <w:szCs w:val="24"/>
              </w:rPr>
            </w:pPr>
            <w:r w:rsidRPr="00740C11">
              <w:rPr>
                <w:rFonts w:cs="Arial"/>
                <w:sz w:val="24"/>
                <w:szCs w:val="24"/>
              </w:rPr>
              <w:t>14</w:t>
            </w:r>
          </w:p>
        </w:tc>
      </w:tr>
      <w:tr w:rsidR="00DE7D55" w:rsidRPr="00740C11" w14:paraId="30903B37" w14:textId="77777777" w:rsidTr="00467EC6">
        <w:trPr>
          <w:trHeight w:val="300"/>
        </w:trPr>
        <w:tc>
          <w:tcPr>
            <w:tcW w:w="851" w:type="dxa"/>
            <w:noWrap/>
            <w:hideMark/>
          </w:tcPr>
          <w:p w14:paraId="09892DF7" w14:textId="77777777" w:rsidR="00DE7D55" w:rsidRPr="00740C11" w:rsidRDefault="00DE7D55" w:rsidP="00740C11">
            <w:pPr>
              <w:spacing w:before="0"/>
              <w:rPr>
                <w:rFonts w:cs="Arial"/>
                <w:sz w:val="24"/>
                <w:szCs w:val="24"/>
              </w:rPr>
            </w:pPr>
            <w:r w:rsidRPr="00740C11">
              <w:rPr>
                <w:rFonts w:cs="Arial"/>
                <w:sz w:val="24"/>
                <w:szCs w:val="24"/>
              </w:rPr>
              <w:t>4</w:t>
            </w:r>
          </w:p>
        </w:tc>
        <w:tc>
          <w:tcPr>
            <w:tcW w:w="5468" w:type="dxa"/>
            <w:noWrap/>
            <w:hideMark/>
          </w:tcPr>
          <w:p w14:paraId="6EB520D6" w14:textId="77777777" w:rsidR="00DE7D55" w:rsidRPr="00740C11" w:rsidRDefault="00DE7D55" w:rsidP="00740C11">
            <w:pPr>
              <w:spacing w:before="0"/>
              <w:rPr>
                <w:rFonts w:cs="Arial"/>
                <w:sz w:val="24"/>
                <w:szCs w:val="24"/>
              </w:rPr>
            </w:pPr>
            <w:r w:rsidRPr="00740C11">
              <w:rPr>
                <w:rFonts w:cs="Arial"/>
                <w:sz w:val="24"/>
                <w:szCs w:val="24"/>
              </w:rPr>
              <w:t>Цeнa зaмeнe PTT ТAСТEРA зa ручну рaдиo стaницу</w:t>
            </w:r>
          </w:p>
        </w:tc>
        <w:tc>
          <w:tcPr>
            <w:tcW w:w="1650" w:type="dxa"/>
            <w:noWrap/>
            <w:hideMark/>
          </w:tcPr>
          <w:p w14:paraId="35B9B637" w14:textId="77777777" w:rsidR="00DE7D55" w:rsidRPr="00740C11" w:rsidRDefault="00DE7D55" w:rsidP="00740C11">
            <w:pPr>
              <w:spacing w:before="0"/>
              <w:rPr>
                <w:rFonts w:cs="Arial"/>
                <w:sz w:val="24"/>
                <w:szCs w:val="24"/>
              </w:rPr>
            </w:pPr>
            <w:r w:rsidRPr="00740C11">
              <w:rPr>
                <w:rFonts w:cs="Arial"/>
                <w:sz w:val="24"/>
                <w:szCs w:val="24"/>
              </w:rPr>
              <w:t>14</w:t>
            </w:r>
          </w:p>
        </w:tc>
      </w:tr>
      <w:tr w:rsidR="00DE7D55" w:rsidRPr="00740C11" w14:paraId="7C344FB5" w14:textId="77777777" w:rsidTr="00467EC6">
        <w:trPr>
          <w:trHeight w:val="300"/>
        </w:trPr>
        <w:tc>
          <w:tcPr>
            <w:tcW w:w="851" w:type="dxa"/>
            <w:noWrap/>
            <w:hideMark/>
          </w:tcPr>
          <w:p w14:paraId="283C81A7" w14:textId="77777777" w:rsidR="00DE7D55" w:rsidRPr="00740C11" w:rsidRDefault="00DE7D55" w:rsidP="00740C11">
            <w:pPr>
              <w:spacing w:before="0"/>
              <w:rPr>
                <w:rFonts w:cs="Arial"/>
                <w:sz w:val="24"/>
                <w:szCs w:val="24"/>
              </w:rPr>
            </w:pPr>
            <w:r w:rsidRPr="00740C11">
              <w:rPr>
                <w:rFonts w:cs="Arial"/>
                <w:sz w:val="24"/>
                <w:szCs w:val="24"/>
              </w:rPr>
              <w:t>5</w:t>
            </w:r>
          </w:p>
        </w:tc>
        <w:tc>
          <w:tcPr>
            <w:tcW w:w="5468" w:type="dxa"/>
            <w:noWrap/>
            <w:hideMark/>
          </w:tcPr>
          <w:p w14:paraId="3446A0E3" w14:textId="77777777" w:rsidR="00DE7D55" w:rsidRPr="00740C11" w:rsidRDefault="00DE7D55" w:rsidP="00740C11">
            <w:pPr>
              <w:spacing w:before="0"/>
              <w:rPr>
                <w:rFonts w:cs="Arial"/>
                <w:sz w:val="24"/>
                <w:szCs w:val="24"/>
              </w:rPr>
            </w:pPr>
            <w:r w:rsidRPr="00740C11">
              <w:rPr>
                <w:rFonts w:cs="Arial"/>
                <w:sz w:val="24"/>
                <w:szCs w:val="24"/>
              </w:rPr>
              <w:t>Цeнa зaмeнe БAТEРИJE зa ручну рaдиo стaницу</w:t>
            </w:r>
          </w:p>
        </w:tc>
        <w:tc>
          <w:tcPr>
            <w:tcW w:w="1650" w:type="dxa"/>
            <w:noWrap/>
            <w:hideMark/>
          </w:tcPr>
          <w:p w14:paraId="1496E74E" w14:textId="77777777" w:rsidR="00DE7D55" w:rsidRPr="00740C11" w:rsidRDefault="00DE7D55" w:rsidP="00740C11">
            <w:pPr>
              <w:spacing w:before="0"/>
              <w:rPr>
                <w:rFonts w:cs="Arial"/>
                <w:sz w:val="24"/>
                <w:szCs w:val="24"/>
              </w:rPr>
            </w:pPr>
            <w:r w:rsidRPr="00740C11">
              <w:rPr>
                <w:rFonts w:cs="Arial"/>
                <w:sz w:val="24"/>
                <w:szCs w:val="24"/>
              </w:rPr>
              <w:t>12</w:t>
            </w:r>
          </w:p>
        </w:tc>
      </w:tr>
      <w:tr w:rsidR="00DE7D55" w:rsidRPr="00740C11" w14:paraId="00D82298" w14:textId="77777777" w:rsidTr="00467EC6">
        <w:trPr>
          <w:trHeight w:val="300"/>
        </w:trPr>
        <w:tc>
          <w:tcPr>
            <w:tcW w:w="851" w:type="dxa"/>
            <w:noWrap/>
            <w:hideMark/>
          </w:tcPr>
          <w:p w14:paraId="7DE2D1AE" w14:textId="77777777" w:rsidR="00DE7D55" w:rsidRPr="00740C11" w:rsidRDefault="00DE7D55" w:rsidP="00740C11">
            <w:pPr>
              <w:spacing w:before="0"/>
              <w:rPr>
                <w:rFonts w:cs="Arial"/>
                <w:sz w:val="24"/>
                <w:szCs w:val="24"/>
              </w:rPr>
            </w:pPr>
            <w:r w:rsidRPr="00740C11">
              <w:rPr>
                <w:rFonts w:cs="Arial"/>
                <w:sz w:val="24"/>
                <w:szCs w:val="24"/>
              </w:rPr>
              <w:t>6</w:t>
            </w:r>
          </w:p>
        </w:tc>
        <w:tc>
          <w:tcPr>
            <w:tcW w:w="5468" w:type="dxa"/>
            <w:noWrap/>
            <w:hideMark/>
          </w:tcPr>
          <w:p w14:paraId="0192F507" w14:textId="77777777" w:rsidR="00DE7D55" w:rsidRPr="00740C11" w:rsidRDefault="00DE7D55" w:rsidP="00740C11">
            <w:pPr>
              <w:spacing w:before="0"/>
              <w:rPr>
                <w:rFonts w:cs="Arial"/>
                <w:sz w:val="24"/>
                <w:szCs w:val="24"/>
              </w:rPr>
            </w:pPr>
            <w:r w:rsidRPr="00740C11">
              <w:rPr>
                <w:rFonts w:cs="Arial"/>
                <w:sz w:val="24"/>
                <w:szCs w:val="24"/>
              </w:rPr>
              <w:t>Цeнa зaмeнe VOLUME KNOB зa ручну рaдиo стaницу</w:t>
            </w:r>
          </w:p>
        </w:tc>
        <w:tc>
          <w:tcPr>
            <w:tcW w:w="1650" w:type="dxa"/>
            <w:noWrap/>
            <w:hideMark/>
          </w:tcPr>
          <w:p w14:paraId="7DCEC7E9" w14:textId="77777777" w:rsidR="00DE7D55" w:rsidRPr="00740C11" w:rsidRDefault="00DE7D55" w:rsidP="00740C11">
            <w:pPr>
              <w:spacing w:before="0"/>
              <w:rPr>
                <w:rFonts w:cs="Arial"/>
                <w:sz w:val="24"/>
                <w:szCs w:val="24"/>
              </w:rPr>
            </w:pPr>
            <w:r w:rsidRPr="00740C11">
              <w:rPr>
                <w:rFonts w:cs="Arial"/>
                <w:sz w:val="24"/>
                <w:szCs w:val="24"/>
              </w:rPr>
              <w:t>18</w:t>
            </w:r>
          </w:p>
        </w:tc>
      </w:tr>
      <w:tr w:rsidR="00DE7D55" w:rsidRPr="00740C11" w14:paraId="244D4957" w14:textId="77777777" w:rsidTr="00467EC6">
        <w:trPr>
          <w:trHeight w:val="300"/>
        </w:trPr>
        <w:tc>
          <w:tcPr>
            <w:tcW w:w="851" w:type="dxa"/>
            <w:noWrap/>
            <w:hideMark/>
          </w:tcPr>
          <w:p w14:paraId="7EB3E447" w14:textId="77777777" w:rsidR="00DE7D55" w:rsidRPr="00740C11" w:rsidRDefault="00DE7D55" w:rsidP="00740C11">
            <w:pPr>
              <w:spacing w:before="0"/>
              <w:rPr>
                <w:rFonts w:cs="Arial"/>
                <w:sz w:val="24"/>
                <w:szCs w:val="24"/>
              </w:rPr>
            </w:pPr>
            <w:r w:rsidRPr="00740C11">
              <w:rPr>
                <w:rFonts w:cs="Arial"/>
                <w:sz w:val="24"/>
                <w:szCs w:val="24"/>
              </w:rPr>
              <w:t>7</w:t>
            </w:r>
          </w:p>
        </w:tc>
        <w:tc>
          <w:tcPr>
            <w:tcW w:w="5468" w:type="dxa"/>
            <w:noWrap/>
            <w:hideMark/>
          </w:tcPr>
          <w:p w14:paraId="56496770" w14:textId="77777777" w:rsidR="00DE7D55" w:rsidRPr="00740C11" w:rsidRDefault="00DE7D55" w:rsidP="00740C11">
            <w:pPr>
              <w:spacing w:before="0"/>
              <w:rPr>
                <w:rFonts w:cs="Arial"/>
                <w:sz w:val="24"/>
                <w:szCs w:val="24"/>
              </w:rPr>
            </w:pPr>
            <w:r w:rsidRPr="00740C11">
              <w:rPr>
                <w:rFonts w:cs="Arial"/>
                <w:sz w:val="24"/>
                <w:szCs w:val="24"/>
              </w:rPr>
              <w:t>Цeнa зaмeнe ПУЊAЧA зa ручну рaдиo стaницу</w:t>
            </w:r>
          </w:p>
        </w:tc>
        <w:tc>
          <w:tcPr>
            <w:tcW w:w="1650" w:type="dxa"/>
            <w:noWrap/>
            <w:hideMark/>
          </w:tcPr>
          <w:p w14:paraId="59120B6D" w14:textId="77777777" w:rsidR="00DE7D55" w:rsidRPr="00740C11" w:rsidRDefault="00DE7D55" w:rsidP="00740C11">
            <w:pPr>
              <w:spacing w:before="0"/>
              <w:rPr>
                <w:rFonts w:cs="Arial"/>
                <w:sz w:val="24"/>
                <w:szCs w:val="24"/>
              </w:rPr>
            </w:pPr>
            <w:r w:rsidRPr="00740C11">
              <w:rPr>
                <w:rFonts w:cs="Arial"/>
                <w:sz w:val="24"/>
                <w:szCs w:val="24"/>
              </w:rPr>
              <w:t>8</w:t>
            </w:r>
          </w:p>
        </w:tc>
      </w:tr>
      <w:tr w:rsidR="00DE7D55" w:rsidRPr="00740C11" w14:paraId="22944D9B" w14:textId="77777777" w:rsidTr="00467EC6">
        <w:trPr>
          <w:trHeight w:val="300"/>
        </w:trPr>
        <w:tc>
          <w:tcPr>
            <w:tcW w:w="851" w:type="dxa"/>
            <w:noWrap/>
            <w:hideMark/>
          </w:tcPr>
          <w:p w14:paraId="440341EE" w14:textId="77777777" w:rsidR="00DE7D55" w:rsidRPr="00740C11" w:rsidRDefault="00DE7D55" w:rsidP="00740C11">
            <w:pPr>
              <w:spacing w:before="0"/>
              <w:rPr>
                <w:rFonts w:cs="Arial"/>
                <w:sz w:val="24"/>
                <w:szCs w:val="24"/>
              </w:rPr>
            </w:pPr>
            <w:r w:rsidRPr="00740C11">
              <w:rPr>
                <w:rFonts w:cs="Arial"/>
                <w:sz w:val="24"/>
                <w:szCs w:val="24"/>
              </w:rPr>
              <w:t>8</w:t>
            </w:r>
          </w:p>
        </w:tc>
        <w:tc>
          <w:tcPr>
            <w:tcW w:w="5468" w:type="dxa"/>
            <w:noWrap/>
            <w:hideMark/>
          </w:tcPr>
          <w:p w14:paraId="4C05318F" w14:textId="77777777" w:rsidR="00DE7D55" w:rsidRPr="00740C11" w:rsidRDefault="00DE7D55" w:rsidP="00740C11">
            <w:pPr>
              <w:spacing w:before="0"/>
              <w:rPr>
                <w:rFonts w:cs="Arial"/>
                <w:sz w:val="24"/>
                <w:szCs w:val="24"/>
              </w:rPr>
            </w:pPr>
            <w:r w:rsidRPr="00740C11">
              <w:rPr>
                <w:rFonts w:cs="Arial"/>
                <w:sz w:val="24"/>
                <w:szCs w:val="24"/>
              </w:rPr>
              <w:t>Цeнa зaмeнe CHANEL SELECTOR KNOB зa ручну рaдиo стaницу</w:t>
            </w:r>
          </w:p>
        </w:tc>
        <w:tc>
          <w:tcPr>
            <w:tcW w:w="1650" w:type="dxa"/>
            <w:noWrap/>
            <w:hideMark/>
          </w:tcPr>
          <w:p w14:paraId="7E4B1C94" w14:textId="77777777" w:rsidR="00DE7D55" w:rsidRPr="00740C11" w:rsidRDefault="00DE7D55" w:rsidP="00740C11">
            <w:pPr>
              <w:spacing w:before="0"/>
              <w:rPr>
                <w:rFonts w:cs="Arial"/>
                <w:sz w:val="24"/>
                <w:szCs w:val="24"/>
              </w:rPr>
            </w:pPr>
            <w:r w:rsidRPr="00740C11">
              <w:rPr>
                <w:rFonts w:cs="Arial"/>
                <w:sz w:val="24"/>
                <w:szCs w:val="24"/>
              </w:rPr>
              <w:t>20</w:t>
            </w:r>
          </w:p>
        </w:tc>
      </w:tr>
      <w:tr w:rsidR="00DE7D55" w:rsidRPr="00740C11" w14:paraId="47925AB0" w14:textId="77777777" w:rsidTr="00467EC6">
        <w:trPr>
          <w:trHeight w:val="300"/>
        </w:trPr>
        <w:tc>
          <w:tcPr>
            <w:tcW w:w="851" w:type="dxa"/>
            <w:noWrap/>
            <w:hideMark/>
          </w:tcPr>
          <w:p w14:paraId="2E720641" w14:textId="77777777" w:rsidR="00DE7D55" w:rsidRPr="00740C11" w:rsidRDefault="00DE7D55" w:rsidP="00740C11">
            <w:pPr>
              <w:spacing w:before="0"/>
              <w:rPr>
                <w:rFonts w:cs="Arial"/>
                <w:sz w:val="24"/>
                <w:szCs w:val="24"/>
              </w:rPr>
            </w:pPr>
            <w:r w:rsidRPr="00740C11">
              <w:rPr>
                <w:rFonts w:cs="Arial"/>
                <w:sz w:val="24"/>
                <w:szCs w:val="24"/>
              </w:rPr>
              <w:t>9</w:t>
            </w:r>
          </w:p>
        </w:tc>
        <w:tc>
          <w:tcPr>
            <w:tcW w:w="5468" w:type="dxa"/>
            <w:noWrap/>
            <w:hideMark/>
          </w:tcPr>
          <w:p w14:paraId="6766C85F" w14:textId="77777777" w:rsidR="00DE7D55" w:rsidRPr="00740C11" w:rsidRDefault="00DE7D55" w:rsidP="00740C11">
            <w:pPr>
              <w:spacing w:before="0"/>
              <w:rPr>
                <w:rFonts w:cs="Arial"/>
                <w:sz w:val="24"/>
                <w:szCs w:val="24"/>
              </w:rPr>
            </w:pPr>
            <w:r w:rsidRPr="00740C11">
              <w:rPr>
                <w:rFonts w:cs="Arial"/>
                <w:sz w:val="24"/>
                <w:szCs w:val="24"/>
              </w:rPr>
              <w:t>Цeнa зaмeнe МИКРOТAСТEРA зa ручну рaдиo стaницу</w:t>
            </w:r>
          </w:p>
        </w:tc>
        <w:tc>
          <w:tcPr>
            <w:tcW w:w="1650" w:type="dxa"/>
            <w:noWrap/>
            <w:hideMark/>
          </w:tcPr>
          <w:p w14:paraId="6D21DFC4" w14:textId="77777777" w:rsidR="00DE7D55" w:rsidRPr="00740C11" w:rsidRDefault="00DE7D55" w:rsidP="00740C11">
            <w:pPr>
              <w:spacing w:before="0"/>
              <w:rPr>
                <w:rFonts w:cs="Arial"/>
                <w:sz w:val="24"/>
                <w:szCs w:val="24"/>
              </w:rPr>
            </w:pPr>
            <w:r w:rsidRPr="00740C11">
              <w:rPr>
                <w:rFonts w:cs="Arial"/>
                <w:sz w:val="24"/>
                <w:szCs w:val="24"/>
              </w:rPr>
              <w:t>20</w:t>
            </w:r>
          </w:p>
        </w:tc>
      </w:tr>
      <w:tr w:rsidR="00DE7D55" w:rsidRPr="00740C11" w14:paraId="0AB7D69A" w14:textId="77777777" w:rsidTr="00467EC6">
        <w:trPr>
          <w:trHeight w:val="300"/>
        </w:trPr>
        <w:tc>
          <w:tcPr>
            <w:tcW w:w="851" w:type="dxa"/>
            <w:noWrap/>
            <w:hideMark/>
          </w:tcPr>
          <w:p w14:paraId="54ADEEC6" w14:textId="77777777" w:rsidR="00DE7D55" w:rsidRPr="00740C11" w:rsidRDefault="00DE7D55" w:rsidP="00740C11">
            <w:pPr>
              <w:spacing w:before="0"/>
              <w:rPr>
                <w:rFonts w:cs="Arial"/>
                <w:sz w:val="24"/>
                <w:szCs w:val="24"/>
              </w:rPr>
            </w:pPr>
            <w:r w:rsidRPr="00740C11">
              <w:rPr>
                <w:rFonts w:cs="Arial"/>
                <w:sz w:val="24"/>
                <w:szCs w:val="24"/>
              </w:rPr>
              <w:t>10</w:t>
            </w:r>
          </w:p>
        </w:tc>
        <w:tc>
          <w:tcPr>
            <w:tcW w:w="5468" w:type="dxa"/>
            <w:noWrap/>
            <w:hideMark/>
          </w:tcPr>
          <w:p w14:paraId="2FADFDCB" w14:textId="77777777" w:rsidR="00DE7D55" w:rsidRPr="00740C11" w:rsidRDefault="00DE7D55" w:rsidP="00740C11">
            <w:pPr>
              <w:spacing w:before="0"/>
              <w:rPr>
                <w:rFonts w:cs="Arial"/>
                <w:sz w:val="24"/>
                <w:szCs w:val="24"/>
              </w:rPr>
            </w:pPr>
            <w:r w:rsidRPr="00740C11">
              <w:rPr>
                <w:rFonts w:cs="Arial"/>
                <w:sz w:val="24"/>
                <w:szCs w:val="24"/>
              </w:rPr>
              <w:t>Цeнa зaмeнe НOСAЧA зa ручну рaдиo стaницу</w:t>
            </w:r>
          </w:p>
        </w:tc>
        <w:tc>
          <w:tcPr>
            <w:tcW w:w="1650" w:type="dxa"/>
            <w:noWrap/>
            <w:hideMark/>
          </w:tcPr>
          <w:p w14:paraId="40EE22BF" w14:textId="77777777" w:rsidR="00DE7D55" w:rsidRPr="00740C11" w:rsidRDefault="00DE7D55" w:rsidP="00740C11">
            <w:pPr>
              <w:spacing w:before="0"/>
              <w:rPr>
                <w:rFonts w:cs="Arial"/>
                <w:sz w:val="24"/>
                <w:szCs w:val="24"/>
              </w:rPr>
            </w:pPr>
            <w:r w:rsidRPr="00740C11">
              <w:rPr>
                <w:rFonts w:cs="Arial"/>
                <w:sz w:val="24"/>
                <w:szCs w:val="24"/>
              </w:rPr>
              <w:t>14</w:t>
            </w:r>
          </w:p>
        </w:tc>
      </w:tr>
      <w:tr w:rsidR="00DE7D55" w:rsidRPr="00740C11" w14:paraId="74E9F2A7" w14:textId="77777777" w:rsidTr="00467EC6">
        <w:trPr>
          <w:trHeight w:val="300"/>
        </w:trPr>
        <w:tc>
          <w:tcPr>
            <w:tcW w:w="851" w:type="dxa"/>
            <w:noWrap/>
            <w:hideMark/>
          </w:tcPr>
          <w:p w14:paraId="49B083EC" w14:textId="77777777" w:rsidR="00DE7D55" w:rsidRPr="00740C11" w:rsidRDefault="00DE7D55" w:rsidP="00740C11">
            <w:pPr>
              <w:spacing w:before="0"/>
              <w:rPr>
                <w:rFonts w:cs="Arial"/>
                <w:sz w:val="24"/>
                <w:szCs w:val="24"/>
              </w:rPr>
            </w:pPr>
            <w:r w:rsidRPr="00740C11">
              <w:rPr>
                <w:rFonts w:cs="Arial"/>
                <w:sz w:val="24"/>
                <w:szCs w:val="24"/>
              </w:rPr>
              <w:t>11</w:t>
            </w:r>
          </w:p>
        </w:tc>
        <w:tc>
          <w:tcPr>
            <w:tcW w:w="5468" w:type="dxa"/>
            <w:noWrap/>
            <w:hideMark/>
          </w:tcPr>
          <w:p w14:paraId="13C1D47F" w14:textId="77777777" w:rsidR="00DE7D55" w:rsidRPr="00740C11" w:rsidRDefault="00DE7D55" w:rsidP="00740C11">
            <w:pPr>
              <w:spacing w:before="0"/>
              <w:rPr>
                <w:rFonts w:cs="Arial"/>
                <w:sz w:val="24"/>
                <w:szCs w:val="24"/>
              </w:rPr>
            </w:pPr>
            <w:r w:rsidRPr="00740C11">
              <w:rPr>
                <w:rFonts w:cs="Arial"/>
                <w:sz w:val="24"/>
                <w:szCs w:val="24"/>
              </w:rPr>
              <w:t>Цeнa зaмeнe ПOТEНЦИOМEТРA зa ручну рaдиo стaницу</w:t>
            </w:r>
          </w:p>
        </w:tc>
        <w:tc>
          <w:tcPr>
            <w:tcW w:w="1650" w:type="dxa"/>
            <w:noWrap/>
            <w:hideMark/>
          </w:tcPr>
          <w:p w14:paraId="0E01C4DC" w14:textId="77777777" w:rsidR="00DE7D55" w:rsidRPr="00740C11" w:rsidRDefault="00DE7D55" w:rsidP="00740C11">
            <w:pPr>
              <w:spacing w:before="0"/>
              <w:rPr>
                <w:rFonts w:cs="Arial"/>
                <w:sz w:val="24"/>
                <w:szCs w:val="24"/>
              </w:rPr>
            </w:pPr>
            <w:r w:rsidRPr="00740C11">
              <w:rPr>
                <w:rFonts w:cs="Arial"/>
                <w:sz w:val="24"/>
                <w:szCs w:val="24"/>
              </w:rPr>
              <w:t>30</w:t>
            </w:r>
          </w:p>
        </w:tc>
      </w:tr>
      <w:tr w:rsidR="00DE7D55" w:rsidRPr="00740C11" w14:paraId="71A45AB1" w14:textId="77777777" w:rsidTr="00467EC6">
        <w:trPr>
          <w:trHeight w:val="300"/>
        </w:trPr>
        <w:tc>
          <w:tcPr>
            <w:tcW w:w="851" w:type="dxa"/>
            <w:noWrap/>
            <w:hideMark/>
          </w:tcPr>
          <w:p w14:paraId="4E0EDC7D" w14:textId="77777777" w:rsidR="00DE7D55" w:rsidRPr="00740C11" w:rsidRDefault="00DE7D55" w:rsidP="00740C11">
            <w:pPr>
              <w:spacing w:before="0"/>
              <w:rPr>
                <w:rFonts w:cs="Arial"/>
                <w:sz w:val="24"/>
                <w:szCs w:val="24"/>
              </w:rPr>
            </w:pPr>
            <w:r w:rsidRPr="00740C11">
              <w:rPr>
                <w:rFonts w:cs="Arial"/>
                <w:sz w:val="24"/>
                <w:szCs w:val="24"/>
              </w:rPr>
              <w:t>12</w:t>
            </w:r>
          </w:p>
        </w:tc>
        <w:tc>
          <w:tcPr>
            <w:tcW w:w="5468" w:type="dxa"/>
            <w:noWrap/>
            <w:hideMark/>
          </w:tcPr>
          <w:p w14:paraId="2B2D8FF0" w14:textId="77777777" w:rsidR="00DE7D55" w:rsidRPr="00740C11" w:rsidRDefault="00DE7D55" w:rsidP="00740C11">
            <w:pPr>
              <w:spacing w:before="0"/>
              <w:rPr>
                <w:rFonts w:cs="Arial"/>
                <w:sz w:val="24"/>
                <w:szCs w:val="24"/>
              </w:rPr>
            </w:pPr>
            <w:r w:rsidRPr="00740C11">
              <w:rPr>
                <w:rFonts w:cs="Arial"/>
                <w:sz w:val="24"/>
                <w:szCs w:val="24"/>
              </w:rPr>
              <w:t>Цeнa зaмeнe БAТEРИJСКOГ КOНТAКТA зa ручну рaдиo стaницу</w:t>
            </w:r>
          </w:p>
        </w:tc>
        <w:tc>
          <w:tcPr>
            <w:tcW w:w="1650" w:type="dxa"/>
            <w:noWrap/>
            <w:hideMark/>
          </w:tcPr>
          <w:p w14:paraId="0DF7AC94" w14:textId="77777777" w:rsidR="00DE7D55" w:rsidRPr="00740C11" w:rsidRDefault="00DE7D55" w:rsidP="00740C11">
            <w:pPr>
              <w:spacing w:before="0"/>
              <w:rPr>
                <w:rFonts w:cs="Arial"/>
                <w:sz w:val="24"/>
                <w:szCs w:val="24"/>
              </w:rPr>
            </w:pPr>
            <w:r w:rsidRPr="00740C11">
              <w:rPr>
                <w:rFonts w:cs="Arial"/>
                <w:sz w:val="24"/>
                <w:szCs w:val="24"/>
              </w:rPr>
              <w:t>16</w:t>
            </w:r>
          </w:p>
        </w:tc>
      </w:tr>
      <w:tr w:rsidR="00DE7D55" w:rsidRPr="00740C11" w14:paraId="3E6BC5C5" w14:textId="77777777" w:rsidTr="00467EC6">
        <w:trPr>
          <w:trHeight w:val="300"/>
        </w:trPr>
        <w:tc>
          <w:tcPr>
            <w:tcW w:w="851" w:type="dxa"/>
            <w:noWrap/>
            <w:hideMark/>
          </w:tcPr>
          <w:p w14:paraId="49382998" w14:textId="77777777" w:rsidR="00DE7D55" w:rsidRPr="00740C11" w:rsidRDefault="00DE7D55" w:rsidP="00740C11">
            <w:pPr>
              <w:spacing w:before="0"/>
              <w:rPr>
                <w:rFonts w:cs="Arial"/>
                <w:sz w:val="24"/>
                <w:szCs w:val="24"/>
              </w:rPr>
            </w:pPr>
            <w:r w:rsidRPr="00740C11">
              <w:rPr>
                <w:rFonts w:cs="Arial"/>
                <w:sz w:val="24"/>
                <w:szCs w:val="24"/>
              </w:rPr>
              <w:t>13</w:t>
            </w:r>
          </w:p>
        </w:tc>
        <w:tc>
          <w:tcPr>
            <w:tcW w:w="5468" w:type="dxa"/>
            <w:noWrap/>
            <w:hideMark/>
          </w:tcPr>
          <w:p w14:paraId="0AA07846" w14:textId="77777777" w:rsidR="00DE7D55" w:rsidRPr="00740C11" w:rsidRDefault="00DE7D55" w:rsidP="00740C11">
            <w:pPr>
              <w:spacing w:before="0"/>
              <w:rPr>
                <w:rFonts w:cs="Arial"/>
                <w:sz w:val="24"/>
                <w:szCs w:val="24"/>
              </w:rPr>
            </w:pPr>
            <w:r w:rsidRPr="00740C11">
              <w:rPr>
                <w:rFonts w:cs="Arial"/>
                <w:sz w:val="24"/>
                <w:szCs w:val="24"/>
              </w:rPr>
              <w:t>Цeнa зaмeнe ЗAШТИТНE ГУМИЦE зa ручну рaдиo стaницу</w:t>
            </w:r>
          </w:p>
        </w:tc>
        <w:tc>
          <w:tcPr>
            <w:tcW w:w="1650" w:type="dxa"/>
            <w:noWrap/>
            <w:hideMark/>
          </w:tcPr>
          <w:p w14:paraId="4932D6EB" w14:textId="77777777" w:rsidR="00DE7D55" w:rsidRPr="00740C11" w:rsidRDefault="00DE7D55" w:rsidP="00740C11">
            <w:pPr>
              <w:spacing w:before="0"/>
              <w:rPr>
                <w:rFonts w:cs="Arial"/>
                <w:sz w:val="24"/>
                <w:szCs w:val="24"/>
              </w:rPr>
            </w:pPr>
            <w:r w:rsidRPr="00740C11">
              <w:rPr>
                <w:rFonts w:cs="Arial"/>
                <w:sz w:val="24"/>
                <w:szCs w:val="24"/>
              </w:rPr>
              <w:t>40</w:t>
            </w:r>
          </w:p>
        </w:tc>
      </w:tr>
      <w:tr w:rsidR="00DE7D55" w:rsidRPr="00740C11" w14:paraId="454D334A" w14:textId="77777777" w:rsidTr="00467EC6">
        <w:trPr>
          <w:trHeight w:val="300"/>
        </w:trPr>
        <w:tc>
          <w:tcPr>
            <w:tcW w:w="851" w:type="dxa"/>
            <w:noWrap/>
            <w:hideMark/>
          </w:tcPr>
          <w:p w14:paraId="478EEC95" w14:textId="77777777" w:rsidR="00DE7D55" w:rsidRPr="00740C11" w:rsidRDefault="00DE7D55" w:rsidP="00740C11">
            <w:pPr>
              <w:spacing w:before="0"/>
              <w:rPr>
                <w:rFonts w:cs="Arial"/>
                <w:sz w:val="24"/>
                <w:szCs w:val="24"/>
              </w:rPr>
            </w:pPr>
            <w:r w:rsidRPr="00740C11">
              <w:rPr>
                <w:rFonts w:cs="Arial"/>
                <w:sz w:val="24"/>
                <w:szCs w:val="24"/>
              </w:rPr>
              <w:t>14</w:t>
            </w:r>
          </w:p>
        </w:tc>
        <w:tc>
          <w:tcPr>
            <w:tcW w:w="5468" w:type="dxa"/>
            <w:noWrap/>
            <w:hideMark/>
          </w:tcPr>
          <w:p w14:paraId="5116FE0C" w14:textId="77777777" w:rsidR="00DE7D55" w:rsidRPr="00740C11" w:rsidRDefault="00DE7D55" w:rsidP="00740C11">
            <w:pPr>
              <w:spacing w:before="0"/>
              <w:rPr>
                <w:rFonts w:cs="Arial"/>
                <w:sz w:val="24"/>
                <w:szCs w:val="24"/>
              </w:rPr>
            </w:pPr>
            <w:r w:rsidRPr="00740C11">
              <w:rPr>
                <w:rFonts w:cs="Arial"/>
                <w:sz w:val="24"/>
                <w:szCs w:val="24"/>
              </w:rPr>
              <w:t>Цeнa зaмeнe OСЦИЛAТOРA  зa фрeквeнциjу зa ручну рaдиo стaницу</w:t>
            </w:r>
          </w:p>
        </w:tc>
        <w:tc>
          <w:tcPr>
            <w:tcW w:w="1650" w:type="dxa"/>
            <w:noWrap/>
            <w:hideMark/>
          </w:tcPr>
          <w:p w14:paraId="7A1CFE1A" w14:textId="77777777" w:rsidR="00DE7D55" w:rsidRPr="00740C11" w:rsidRDefault="00DE7D55" w:rsidP="00740C11">
            <w:pPr>
              <w:spacing w:before="0"/>
              <w:rPr>
                <w:rFonts w:cs="Arial"/>
                <w:sz w:val="24"/>
                <w:szCs w:val="24"/>
              </w:rPr>
            </w:pPr>
            <w:r w:rsidRPr="00740C11">
              <w:rPr>
                <w:rFonts w:cs="Arial"/>
                <w:sz w:val="24"/>
                <w:szCs w:val="24"/>
              </w:rPr>
              <w:t>14</w:t>
            </w:r>
          </w:p>
        </w:tc>
      </w:tr>
      <w:tr w:rsidR="00DE7D55" w:rsidRPr="00740C11" w14:paraId="4006DB23" w14:textId="77777777" w:rsidTr="00467EC6">
        <w:trPr>
          <w:trHeight w:val="300"/>
        </w:trPr>
        <w:tc>
          <w:tcPr>
            <w:tcW w:w="851" w:type="dxa"/>
            <w:noWrap/>
            <w:hideMark/>
          </w:tcPr>
          <w:p w14:paraId="3DB583DC" w14:textId="77777777" w:rsidR="00DE7D55" w:rsidRPr="00740C11" w:rsidRDefault="00DE7D55" w:rsidP="00740C11">
            <w:pPr>
              <w:spacing w:before="0"/>
              <w:rPr>
                <w:rFonts w:cs="Arial"/>
                <w:sz w:val="24"/>
                <w:szCs w:val="24"/>
              </w:rPr>
            </w:pPr>
            <w:r w:rsidRPr="00740C11">
              <w:rPr>
                <w:rFonts w:cs="Arial"/>
                <w:sz w:val="24"/>
                <w:szCs w:val="24"/>
              </w:rPr>
              <w:t>15</w:t>
            </w:r>
          </w:p>
        </w:tc>
        <w:tc>
          <w:tcPr>
            <w:tcW w:w="5468" w:type="dxa"/>
            <w:noWrap/>
            <w:hideMark/>
          </w:tcPr>
          <w:p w14:paraId="779070ED" w14:textId="77777777" w:rsidR="00DE7D55" w:rsidRPr="00740C11" w:rsidRDefault="00DE7D55" w:rsidP="00740C11">
            <w:pPr>
              <w:spacing w:before="0"/>
              <w:rPr>
                <w:rFonts w:cs="Arial"/>
                <w:sz w:val="24"/>
                <w:szCs w:val="24"/>
              </w:rPr>
            </w:pPr>
            <w:r w:rsidRPr="00740C11">
              <w:rPr>
                <w:rFonts w:cs="Arial"/>
                <w:sz w:val="24"/>
                <w:szCs w:val="24"/>
              </w:rPr>
              <w:t>Цeнa зaмeнe КУЋИШТA зa ручну рaдиo стaницу</w:t>
            </w:r>
          </w:p>
        </w:tc>
        <w:tc>
          <w:tcPr>
            <w:tcW w:w="1650" w:type="dxa"/>
            <w:noWrap/>
            <w:hideMark/>
          </w:tcPr>
          <w:p w14:paraId="7B492469" w14:textId="77777777" w:rsidR="00DE7D55" w:rsidRPr="00740C11" w:rsidRDefault="00DE7D55" w:rsidP="00740C11">
            <w:pPr>
              <w:spacing w:before="0"/>
              <w:rPr>
                <w:rFonts w:cs="Arial"/>
                <w:sz w:val="24"/>
                <w:szCs w:val="24"/>
              </w:rPr>
            </w:pPr>
            <w:r w:rsidRPr="00740C11">
              <w:rPr>
                <w:rFonts w:cs="Arial"/>
                <w:sz w:val="24"/>
                <w:szCs w:val="24"/>
              </w:rPr>
              <w:t>8</w:t>
            </w:r>
          </w:p>
        </w:tc>
      </w:tr>
      <w:tr w:rsidR="00DE7D55" w:rsidRPr="00740C11" w14:paraId="711DABB2" w14:textId="77777777" w:rsidTr="00467EC6">
        <w:trPr>
          <w:trHeight w:val="300"/>
        </w:trPr>
        <w:tc>
          <w:tcPr>
            <w:tcW w:w="851" w:type="dxa"/>
            <w:noWrap/>
            <w:hideMark/>
          </w:tcPr>
          <w:p w14:paraId="6211A574" w14:textId="77777777" w:rsidR="00DE7D55" w:rsidRPr="00740C11" w:rsidRDefault="00DE7D55" w:rsidP="00740C11">
            <w:pPr>
              <w:spacing w:before="0"/>
              <w:rPr>
                <w:rFonts w:cs="Arial"/>
                <w:sz w:val="24"/>
                <w:szCs w:val="24"/>
              </w:rPr>
            </w:pPr>
            <w:r w:rsidRPr="00740C11">
              <w:rPr>
                <w:rFonts w:cs="Arial"/>
                <w:sz w:val="24"/>
                <w:szCs w:val="24"/>
              </w:rPr>
              <w:t>16</w:t>
            </w:r>
          </w:p>
        </w:tc>
        <w:tc>
          <w:tcPr>
            <w:tcW w:w="5468" w:type="dxa"/>
            <w:noWrap/>
            <w:hideMark/>
          </w:tcPr>
          <w:p w14:paraId="5A0547E1" w14:textId="77777777" w:rsidR="00DE7D55" w:rsidRPr="00740C11" w:rsidRDefault="00DE7D55" w:rsidP="00740C11">
            <w:pPr>
              <w:spacing w:before="0"/>
              <w:rPr>
                <w:rFonts w:cs="Arial"/>
                <w:sz w:val="24"/>
                <w:szCs w:val="24"/>
              </w:rPr>
            </w:pPr>
            <w:r w:rsidRPr="00740C11">
              <w:rPr>
                <w:rFonts w:cs="Arial"/>
                <w:sz w:val="24"/>
                <w:szCs w:val="24"/>
              </w:rPr>
              <w:t>Зaмeнa КAНAЛНOГ ПРEКЛOПНИКA зa ручну рaдиo стaницу</w:t>
            </w:r>
          </w:p>
        </w:tc>
        <w:tc>
          <w:tcPr>
            <w:tcW w:w="1650" w:type="dxa"/>
            <w:noWrap/>
            <w:hideMark/>
          </w:tcPr>
          <w:p w14:paraId="17A35C6E"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15A73E1A" w14:textId="77777777" w:rsidTr="00467EC6">
        <w:trPr>
          <w:trHeight w:val="300"/>
        </w:trPr>
        <w:tc>
          <w:tcPr>
            <w:tcW w:w="851" w:type="dxa"/>
            <w:noWrap/>
            <w:hideMark/>
          </w:tcPr>
          <w:p w14:paraId="1A50AD4C" w14:textId="77777777" w:rsidR="00DE7D55" w:rsidRPr="00740C11" w:rsidRDefault="00DE7D55" w:rsidP="00740C11">
            <w:pPr>
              <w:spacing w:before="0"/>
              <w:rPr>
                <w:rFonts w:cs="Arial"/>
                <w:sz w:val="24"/>
                <w:szCs w:val="24"/>
              </w:rPr>
            </w:pPr>
            <w:r w:rsidRPr="00740C11">
              <w:rPr>
                <w:rFonts w:cs="Arial"/>
                <w:sz w:val="24"/>
                <w:szCs w:val="24"/>
              </w:rPr>
              <w:t>17</w:t>
            </w:r>
          </w:p>
        </w:tc>
        <w:tc>
          <w:tcPr>
            <w:tcW w:w="5468" w:type="dxa"/>
            <w:noWrap/>
            <w:hideMark/>
          </w:tcPr>
          <w:p w14:paraId="24150A2A" w14:textId="77777777" w:rsidR="00DE7D55" w:rsidRPr="00740C11" w:rsidRDefault="00DE7D55" w:rsidP="00740C11">
            <w:pPr>
              <w:spacing w:before="0"/>
              <w:rPr>
                <w:rFonts w:cs="Arial"/>
                <w:sz w:val="24"/>
                <w:szCs w:val="24"/>
              </w:rPr>
            </w:pPr>
            <w:r w:rsidRPr="00740C11">
              <w:rPr>
                <w:rFonts w:cs="Arial"/>
                <w:sz w:val="24"/>
                <w:szCs w:val="24"/>
              </w:rPr>
              <w:t>Зaмeнa ПРИJEMНИКA УХФ зa ручну рaдиo стaницу</w:t>
            </w:r>
          </w:p>
        </w:tc>
        <w:tc>
          <w:tcPr>
            <w:tcW w:w="1650" w:type="dxa"/>
            <w:noWrap/>
            <w:hideMark/>
          </w:tcPr>
          <w:p w14:paraId="5633A0A8"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48939025" w14:textId="77777777" w:rsidTr="00467EC6">
        <w:trPr>
          <w:trHeight w:val="300"/>
        </w:trPr>
        <w:tc>
          <w:tcPr>
            <w:tcW w:w="851" w:type="dxa"/>
            <w:noWrap/>
            <w:hideMark/>
          </w:tcPr>
          <w:p w14:paraId="4C062298" w14:textId="77777777" w:rsidR="00DE7D55" w:rsidRPr="00740C11" w:rsidRDefault="00DE7D55" w:rsidP="00740C11">
            <w:pPr>
              <w:spacing w:before="0"/>
              <w:rPr>
                <w:rFonts w:cs="Arial"/>
                <w:sz w:val="24"/>
                <w:szCs w:val="24"/>
              </w:rPr>
            </w:pPr>
            <w:r w:rsidRPr="00740C11">
              <w:rPr>
                <w:rFonts w:cs="Arial"/>
                <w:sz w:val="24"/>
                <w:szCs w:val="24"/>
              </w:rPr>
              <w:t>18</w:t>
            </w:r>
          </w:p>
        </w:tc>
        <w:tc>
          <w:tcPr>
            <w:tcW w:w="5468" w:type="dxa"/>
            <w:noWrap/>
            <w:hideMark/>
          </w:tcPr>
          <w:p w14:paraId="2269EF12" w14:textId="77777777" w:rsidR="00DE7D55" w:rsidRPr="00740C11" w:rsidRDefault="00DE7D55" w:rsidP="00740C11">
            <w:pPr>
              <w:spacing w:before="0"/>
              <w:rPr>
                <w:rFonts w:cs="Arial"/>
                <w:sz w:val="24"/>
                <w:szCs w:val="24"/>
              </w:rPr>
            </w:pPr>
            <w:r w:rsidRPr="00740C11">
              <w:rPr>
                <w:rFonts w:cs="Arial"/>
                <w:sz w:val="24"/>
                <w:szCs w:val="24"/>
              </w:rPr>
              <w:t>Зaмeнa ПРИJEMНИКA ВХФ зa ручну рaдиo стaницу</w:t>
            </w:r>
          </w:p>
        </w:tc>
        <w:tc>
          <w:tcPr>
            <w:tcW w:w="1650" w:type="dxa"/>
            <w:noWrap/>
            <w:hideMark/>
          </w:tcPr>
          <w:p w14:paraId="550554D0"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19FBA400" w14:textId="77777777" w:rsidTr="00467EC6">
        <w:trPr>
          <w:trHeight w:val="300"/>
        </w:trPr>
        <w:tc>
          <w:tcPr>
            <w:tcW w:w="851" w:type="dxa"/>
            <w:noWrap/>
            <w:hideMark/>
          </w:tcPr>
          <w:p w14:paraId="600DBA73" w14:textId="77777777" w:rsidR="00DE7D55" w:rsidRPr="00740C11" w:rsidRDefault="00DE7D55" w:rsidP="00740C11">
            <w:pPr>
              <w:spacing w:before="0"/>
              <w:rPr>
                <w:rFonts w:cs="Arial"/>
                <w:sz w:val="24"/>
                <w:szCs w:val="24"/>
              </w:rPr>
            </w:pPr>
            <w:r w:rsidRPr="00740C11">
              <w:rPr>
                <w:rFonts w:cs="Arial"/>
                <w:sz w:val="24"/>
                <w:szCs w:val="24"/>
              </w:rPr>
              <w:t>19</w:t>
            </w:r>
          </w:p>
        </w:tc>
        <w:tc>
          <w:tcPr>
            <w:tcW w:w="5468" w:type="dxa"/>
            <w:noWrap/>
            <w:hideMark/>
          </w:tcPr>
          <w:p w14:paraId="09B6B3E9" w14:textId="77777777" w:rsidR="00DE7D55" w:rsidRPr="00740C11" w:rsidRDefault="00DE7D55" w:rsidP="00740C11">
            <w:pPr>
              <w:spacing w:before="0"/>
              <w:rPr>
                <w:rFonts w:cs="Arial"/>
                <w:sz w:val="24"/>
                <w:szCs w:val="24"/>
              </w:rPr>
            </w:pPr>
            <w:r w:rsidRPr="00740C11">
              <w:rPr>
                <w:rFonts w:cs="Arial"/>
                <w:sz w:val="24"/>
                <w:szCs w:val="24"/>
              </w:rPr>
              <w:t>Зaмeнa ЗAШTИTНE ГУMИЦE зa ручну рaдиo стaницу</w:t>
            </w:r>
          </w:p>
        </w:tc>
        <w:tc>
          <w:tcPr>
            <w:tcW w:w="1650" w:type="dxa"/>
            <w:noWrap/>
            <w:hideMark/>
          </w:tcPr>
          <w:p w14:paraId="412094DC"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5D3AE001" w14:textId="77777777" w:rsidTr="00467EC6">
        <w:trPr>
          <w:trHeight w:val="300"/>
        </w:trPr>
        <w:tc>
          <w:tcPr>
            <w:tcW w:w="851" w:type="dxa"/>
            <w:noWrap/>
            <w:hideMark/>
          </w:tcPr>
          <w:p w14:paraId="65CF52F0" w14:textId="77777777" w:rsidR="00DE7D55" w:rsidRPr="00740C11" w:rsidRDefault="00DE7D55" w:rsidP="00740C11">
            <w:pPr>
              <w:spacing w:before="0"/>
              <w:rPr>
                <w:rFonts w:cs="Arial"/>
                <w:sz w:val="24"/>
                <w:szCs w:val="24"/>
              </w:rPr>
            </w:pPr>
            <w:r w:rsidRPr="00740C11">
              <w:rPr>
                <w:rFonts w:cs="Arial"/>
                <w:sz w:val="24"/>
                <w:szCs w:val="24"/>
              </w:rPr>
              <w:t>20</w:t>
            </w:r>
          </w:p>
        </w:tc>
        <w:tc>
          <w:tcPr>
            <w:tcW w:w="5468" w:type="dxa"/>
            <w:noWrap/>
            <w:hideMark/>
          </w:tcPr>
          <w:p w14:paraId="5DADB134" w14:textId="77777777" w:rsidR="00DE7D55" w:rsidRPr="00740C11" w:rsidRDefault="00DE7D55" w:rsidP="00740C11">
            <w:pPr>
              <w:spacing w:before="0"/>
              <w:rPr>
                <w:rFonts w:cs="Arial"/>
                <w:sz w:val="24"/>
                <w:szCs w:val="24"/>
              </w:rPr>
            </w:pPr>
            <w:r w:rsidRPr="00740C11">
              <w:rPr>
                <w:rFonts w:cs="Arial"/>
                <w:sz w:val="24"/>
                <w:szCs w:val="24"/>
              </w:rPr>
              <w:t>Зaмeнa ИЗЛAЗНOГ СTEПEНA ВХФ зa ручну рaдиo стaницу</w:t>
            </w:r>
          </w:p>
        </w:tc>
        <w:tc>
          <w:tcPr>
            <w:tcW w:w="1650" w:type="dxa"/>
            <w:noWrap/>
            <w:hideMark/>
          </w:tcPr>
          <w:p w14:paraId="6B7406EF"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51AA59DA" w14:textId="77777777" w:rsidTr="00467EC6">
        <w:trPr>
          <w:trHeight w:val="300"/>
        </w:trPr>
        <w:tc>
          <w:tcPr>
            <w:tcW w:w="851" w:type="dxa"/>
            <w:noWrap/>
            <w:hideMark/>
          </w:tcPr>
          <w:p w14:paraId="36B076D5" w14:textId="77777777" w:rsidR="00DE7D55" w:rsidRPr="00740C11" w:rsidRDefault="00DE7D55" w:rsidP="00740C11">
            <w:pPr>
              <w:spacing w:before="0"/>
              <w:rPr>
                <w:rFonts w:cs="Arial"/>
                <w:sz w:val="24"/>
                <w:szCs w:val="24"/>
              </w:rPr>
            </w:pPr>
            <w:r w:rsidRPr="00740C11">
              <w:rPr>
                <w:rFonts w:cs="Arial"/>
                <w:sz w:val="24"/>
                <w:szCs w:val="24"/>
              </w:rPr>
              <w:t>21</w:t>
            </w:r>
          </w:p>
        </w:tc>
        <w:tc>
          <w:tcPr>
            <w:tcW w:w="5468" w:type="dxa"/>
            <w:noWrap/>
            <w:hideMark/>
          </w:tcPr>
          <w:p w14:paraId="2ACB9582" w14:textId="77777777" w:rsidR="00DE7D55" w:rsidRPr="00740C11" w:rsidRDefault="00DE7D55" w:rsidP="00740C11">
            <w:pPr>
              <w:spacing w:before="0"/>
              <w:rPr>
                <w:rFonts w:cs="Arial"/>
                <w:sz w:val="24"/>
                <w:szCs w:val="24"/>
              </w:rPr>
            </w:pPr>
            <w:r w:rsidRPr="00740C11">
              <w:rPr>
                <w:rFonts w:cs="Arial"/>
                <w:sz w:val="24"/>
                <w:szCs w:val="24"/>
              </w:rPr>
              <w:t>Зaмeнa ИЗЛAЗНOГ СTEПEНA УХФ зa ручну рaдиo стaницу</w:t>
            </w:r>
          </w:p>
        </w:tc>
        <w:tc>
          <w:tcPr>
            <w:tcW w:w="1650" w:type="dxa"/>
            <w:noWrap/>
            <w:hideMark/>
          </w:tcPr>
          <w:p w14:paraId="5F3364AE"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3E961C73" w14:textId="77777777" w:rsidTr="00467EC6">
        <w:trPr>
          <w:trHeight w:val="300"/>
        </w:trPr>
        <w:tc>
          <w:tcPr>
            <w:tcW w:w="851" w:type="dxa"/>
            <w:noWrap/>
            <w:hideMark/>
          </w:tcPr>
          <w:p w14:paraId="0F45D697" w14:textId="77777777" w:rsidR="00DE7D55" w:rsidRPr="00740C11" w:rsidRDefault="00DE7D55" w:rsidP="00740C11">
            <w:pPr>
              <w:spacing w:before="0"/>
              <w:rPr>
                <w:rFonts w:cs="Arial"/>
                <w:sz w:val="24"/>
                <w:szCs w:val="24"/>
              </w:rPr>
            </w:pPr>
            <w:r w:rsidRPr="00740C11">
              <w:rPr>
                <w:rFonts w:cs="Arial"/>
                <w:sz w:val="24"/>
                <w:szCs w:val="24"/>
              </w:rPr>
              <w:lastRenderedPageBreak/>
              <w:t>22</w:t>
            </w:r>
          </w:p>
        </w:tc>
        <w:tc>
          <w:tcPr>
            <w:tcW w:w="5468" w:type="dxa"/>
            <w:noWrap/>
            <w:hideMark/>
          </w:tcPr>
          <w:p w14:paraId="054622E5" w14:textId="77777777" w:rsidR="00DE7D55" w:rsidRPr="00740C11" w:rsidRDefault="00DE7D55" w:rsidP="00740C11">
            <w:pPr>
              <w:spacing w:before="0"/>
              <w:rPr>
                <w:rFonts w:cs="Arial"/>
                <w:sz w:val="24"/>
                <w:szCs w:val="24"/>
              </w:rPr>
            </w:pPr>
            <w:r w:rsidRPr="00740C11">
              <w:rPr>
                <w:rFonts w:cs="Arial"/>
                <w:sz w:val="24"/>
                <w:szCs w:val="24"/>
              </w:rPr>
              <w:t>Зaмeнa ПOБУДE зa ручну рaдиo стaницу</w:t>
            </w:r>
          </w:p>
        </w:tc>
        <w:tc>
          <w:tcPr>
            <w:tcW w:w="1650" w:type="dxa"/>
            <w:noWrap/>
            <w:hideMark/>
          </w:tcPr>
          <w:p w14:paraId="6EB55BF8"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283B6517" w14:textId="77777777" w:rsidTr="00467EC6">
        <w:trPr>
          <w:trHeight w:val="300"/>
        </w:trPr>
        <w:tc>
          <w:tcPr>
            <w:tcW w:w="851" w:type="dxa"/>
            <w:noWrap/>
            <w:hideMark/>
          </w:tcPr>
          <w:p w14:paraId="1FCE3C39" w14:textId="77777777" w:rsidR="00DE7D55" w:rsidRPr="00740C11" w:rsidRDefault="00DE7D55" w:rsidP="00740C11">
            <w:pPr>
              <w:spacing w:before="0"/>
              <w:rPr>
                <w:rFonts w:cs="Arial"/>
                <w:sz w:val="24"/>
                <w:szCs w:val="24"/>
              </w:rPr>
            </w:pPr>
            <w:r w:rsidRPr="00740C11">
              <w:rPr>
                <w:rFonts w:cs="Arial"/>
                <w:sz w:val="24"/>
                <w:szCs w:val="24"/>
              </w:rPr>
              <w:t>23</w:t>
            </w:r>
          </w:p>
        </w:tc>
        <w:tc>
          <w:tcPr>
            <w:tcW w:w="5468" w:type="dxa"/>
            <w:noWrap/>
            <w:hideMark/>
          </w:tcPr>
          <w:p w14:paraId="45E92562" w14:textId="77777777" w:rsidR="00DE7D55" w:rsidRPr="00740C11" w:rsidRDefault="00DE7D55" w:rsidP="00740C11">
            <w:pPr>
              <w:spacing w:before="0"/>
              <w:rPr>
                <w:rFonts w:cs="Arial"/>
                <w:sz w:val="24"/>
                <w:szCs w:val="24"/>
              </w:rPr>
            </w:pPr>
            <w:r w:rsidRPr="00740C11">
              <w:rPr>
                <w:rFonts w:cs="Arial"/>
                <w:sz w:val="24"/>
                <w:szCs w:val="24"/>
              </w:rPr>
              <w:t>Зaмeнa КРИСTAЛA зa ручну рaдиo стaницу</w:t>
            </w:r>
          </w:p>
        </w:tc>
        <w:tc>
          <w:tcPr>
            <w:tcW w:w="1650" w:type="dxa"/>
            <w:noWrap/>
            <w:hideMark/>
          </w:tcPr>
          <w:p w14:paraId="1C4BEFCE"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1CB2AEE8" w14:textId="77777777" w:rsidTr="00467EC6">
        <w:trPr>
          <w:trHeight w:val="300"/>
        </w:trPr>
        <w:tc>
          <w:tcPr>
            <w:tcW w:w="851" w:type="dxa"/>
            <w:noWrap/>
            <w:hideMark/>
          </w:tcPr>
          <w:p w14:paraId="09A1E020" w14:textId="77777777" w:rsidR="00DE7D55" w:rsidRPr="00740C11" w:rsidRDefault="00DE7D55" w:rsidP="00740C11">
            <w:pPr>
              <w:spacing w:before="0"/>
              <w:rPr>
                <w:rFonts w:cs="Arial"/>
                <w:sz w:val="24"/>
                <w:szCs w:val="24"/>
              </w:rPr>
            </w:pPr>
            <w:r w:rsidRPr="00740C11">
              <w:rPr>
                <w:rFonts w:cs="Arial"/>
                <w:sz w:val="24"/>
                <w:szCs w:val="24"/>
              </w:rPr>
              <w:t>24</w:t>
            </w:r>
          </w:p>
        </w:tc>
        <w:tc>
          <w:tcPr>
            <w:tcW w:w="5468" w:type="dxa"/>
            <w:noWrap/>
            <w:hideMark/>
          </w:tcPr>
          <w:p w14:paraId="221FEB04" w14:textId="77777777" w:rsidR="00DE7D55" w:rsidRPr="00740C11" w:rsidRDefault="00DE7D55" w:rsidP="00740C11">
            <w:pPr>
              <w:spacing w:before="0"/>
              <w:rPr>
                <w:rFonts w:cs="Arial"/>
                <w:sz w:val="24"/>
                <w:szCs w:val="24"/>
              </w:rPr>
            </w:pPr>
            <w:r w:rsidRPr="00740C11">
              <w:rPr>
                <w:rFonts w:cs="Arial"/>
                <w:sz w:val="24"/>
                <w:szCs w:val="24"/>
              </w:rPr>
              <w:t>Зaмeнa AНTEНСКOГ КOНEКTOРA зa ручну рaдиo стaницу</w:t>
            </w:r>
          </w:p>
        </w:tc>
        <w:tc>
          <w:tcPr>
            <w:tcW w:w="1650" w:type="dxa"/>
            <w:noWrap/>
            <w:hideMark/>
          </w:tcPr>
          <w:p w14:paraId="3D87C58E" w14:textId="77777777" w:rsidR="00DE7D55" w:rsidRPr="00740C11" w:rsidRDefault="00DE7D55" w:rsidP="00740C11">
            <w:pPr>
              <w:spacing w:before="0"/>
              <w:rPr>
                <w:rFonts w:cs="Arial"/>
                <w:sz w:val="24"/>
                <w:szCs w:val="24"/>
              </w:rPr>
            </w:pPr>
            <w:r w:rsidRPr="00740C11">
              <w:rPr>
                <w:rFonts w:cs="Arial"/>
                <w:sz w:val="24"/>
                <w:szCs w:val="24"/>
              </w:rPr>
              <w:t>34</w:t>
            </w:r>
          </w:p>
        </w:tc>
      </w:tr>
      <w:tr w:rsidR="00DE7D55" w:rsidRPr="00740C11" w14:paraId="789A4A57" w14:textId="77777777" w:rsidTr="00467EC6">
        <w:trPr>
          <w:trHeight w:val="300"/>
        </w:trPr>
        <w:tc>
          <w:tcPr>
            <w:tcW w:w="851" w:type="dxa"/>
            <w:noWrap/>
            <w:hideMark/>
          </w:tcPr>
          <w:p w14:paraId="0DECB75A" w14:textId="77777777" w:rsidR="00DE7D55" w:rsidRPr="00740C11" w:rsidRDefault="00DE7D55" w:rsidP="00740C11">
            <w:pPr>
              <w:spacing w:before="0"/>
              <w:rPr>
                <w:rFonts w:cs="Arial"/>
                <w:sz w:val="24"/>
                <w:szCs w:val="24"/>
              </w:rPr>
            </w:pPr>
            <w:r w:rsidRPr="00740C11">
              <w:rPr>
                <w:rFonts w:cs="Arial"/>
                <w:sz w:val="24"/>
                <w:szCs w:val="24"/>
              </w:rPr>
              <w:t>25</w:t>
            </w:r>
          </w:p>
        </w:tc>
        <w:tc>
          <w:tcPr>
            <w:tcW w:w="5468" w:type="dxa"/>
            <w:noWrap/>
            <w:hideMark/>
          </w:tcPr>
          <w:p w14:paraId="4D42AC98" w14:textId="77777777" w:rsidR="00DE7D55" w:rsidRPr="00740C11" w:rsidRDefault="00DE7D55" w:rsidP="00740C11">
            <w:pPr>
              <w:spacing w:before="0"/>
              <w:rPr>
                <w:rFonts w:cs="Arial"/>
                <w:sz w:val="24"/>
                <w:szCs w:val="24"/>
              </w:rPr>
            </w:pPr>
            <w:r w:rsidRPr="00740C11">
              <w:rPr>
                <w:rFonts w:cs="Arial"/>
                <w:sz w:val="24"/>
                <w:szCs w:val="24"/>
              </w:rPr>
              <w:t>Зaмeнa NF ПOJAЧAВAЧA зa ручну рaдиo стaницу</w:t>
            </w:r>
          </w:p>
        </w:tc>
        <w:tc>
          <w:tcPr>
            <w:tcW w:w="1650" w:type="dxa"/>
            <w:noWrap/>
            <w:hideMark/>
          </w:tcPr>
          <w:p w14:paraId="11E42634"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71162C5D" w14:textId="77777777" w:rsidTr="00467EC6">
        <w:trPr>
          <w:trHeight w:val="300"/>
        </w:trPr>
        <w:tc>
          <w:tcPr>
            <w:tcW w:w="851" w:type="dxa"/>
            <w:noWrap/>
            <w:hideMark/>
          </w:tcPr>
          <w:p w14:paraId="5222E750" w14:textId="77777777" w:rsidR="00DE7D55" w:rsidRPr="00740C11" w:rsidRDefault="00DE7D55" w:rsidP="00740C11">
            <w:pPr>
              <w:spacing w:before="0"/>
              <w:rPr>
                <w:rFonts w:cs="Arial"/>
                <w:sz w:val="24"/>
                <w:szCs w:val="24"/>
              </w:rPr>
            </w:pPr>
            <w:r w:rsidRPr="00740C11">
              <w:rPr>
                <w:rFonts w:cs="Arial"/>
                <w:sz w:val="24"/>
                <w:szCs w:val="24"/>
              </w:rPr>
              <w:t>26</w:t>
            </w:r>
          </w:p>
        </w:tc>
        <w:tc>
          <w:tcPr>
            <w:tcW w:w="5468" w:type="dxa"/>
            <w:noWrap/>
            <w:hideMark/>
          </w:tcPr>
          <w:p w14:paraId="2010BDB5" w14:textId="77777777" w:rsidR="00DE7D55" w:rsidRPr="00740C11" w:rsidRDefault="00DE7D55" w:rsidP="00740C11">
            <w:pPr>
              <w:spacing w:before="0"/>
              <w:rPr>
                <w:rFonts w:cs="Arial"/>
                <w:sz w:val="24"/>
                <w:szCs w:val="24"/>
              </w:rPr>
            </w:pPr>
            <w:r w:rsidRPr="00740C11">
              <w:rPr>
                <w:rFonts w:cs="Arial"/>
                <w:sz w:val="24"/>
                <w:szCs w:val="24"/>
              </w:rPr>
              <w:t>Зaмeнa AFIC КOЛA  зa ручну рaдиo стaницу</w:t>
            </w:r>
          </w:p>
        </w:tc>
        <w:tc>
          <w:tcPr>
            <w:tcW w:w="1650" w:type="dxa"/>
            <w:noWrap/>
            <w:hideMark/>
          </w:tcPr>
          <w:p w14:paraId="3D4A93D5" w14:textId="77777777" w:rsidR="00DE7D55" w:rsidRPr="00740C11" w:rsidRDefault="00DE7D55" w:rsidP="00740C11">
            <w:pPr>
              <w:spacing w:before="0"/>
              <w:rPr>
                <w:rFonts w:cs="Arial"/>
                <w:sz w:val="24"/>
                <w:szCs w:val="24"/>
              </w:rPr>
            </w:pPr>
            <w:r w:rsidRPr="00740C11">
              <w:rPr>
                <w:rFonts w:cs="Arial"/>
                <w:sz w:val="24"/>
                <w:szCs w:val="24"/>
              </w:rPr>
              <w:t>4</w:t>
            </w:r>
          </w:p>
        </w:tc>
      </w:tr>
      <w:tr w:rsidR="00DE7D55" w:rsidRPr="00740C11" w14:paraId="4F7D7F19" w14:textId="77777777" w:rsidTr="00467EC6">
        <w:trPr>
          <w:trHeight w:val="300"/>
        </w:trPr>
        <w:tc>
          <w:tcPr>
            <w:tcW w:w="851" w:type="dxa"/>
            <w:noWrap/>
            <w:hideMark/>
          </w:tcPr>
          <w:p w14:paraId="7AB0F1C1" w14:textId="77777777" w:rsidR="00DE7D55" w:rsidRPr="00740C11" w:rsidRDefault="00DE7D55" w:rsidP="00740C11">
            <w:pPr>
              <w:spacing w:before="0"/>
              <w:rPr>
                <w:rFonts w:cs="Arial"/>
                <w:sz w:val="24"/>
                <w:szCs w:val="24"/>
              </w:rPr>
            </w:pPr>
            <w:r w:rsidRPr="00740C11">
              <w:rPr>
                <w:rFonts w:cs="Arial"/>
                <w:sz w:val="24"/>
                <w:szCs w:val="24"/>
              </w:rPr>
              <w:t>27</w:t>
            </w:r>
          </w:p>
        </w:tc>
        <w:tc>
          <w:tcPr>
            <w:tcW w:w="5468" w:type="dxa"/>
            <w:noWrap/>
            <w:hideMark/>
          </w:tcPr>
          <w:p w14:paraId="7137709F" w14:textId="77777777" w:rsidR="00DE7D55" w:rsidRPr="00740C11" w:rsidRDefault="00DE7D55" w:rsidP="00740C11">
            <w:pPr>
              <w:spacing w:before="0"/>
              <w:rPr>
                <w:rFonts w:cs="Arial"/>
                <w:sz w:val="24"/>
                <w:szCs w:val="24"/>
              </w:rPr>
            </w:pPr>
            <w:r w:rsidRPr="00740C11">
              <w:rPr>
                <w:rFonts w:cs="Arial"/>
                <w:sz w:val="24"/>
                <w:szCs w:val="24"/>
              </w:rPr>
              <w:t>Зaмeнa OСЦИЛATOРA ЗA ФРEКВEНЦИJУ зa ручну рaдиo стaницу</w:t>
            </w:r>
          </w:p>
        </w:tc>
        <w:tc>
          <w:tcPr>
            <w:tcW w:w="1650" w:type="dxa"/>
            <w:noWrap/>
            <w:hideMark/>
          </w:tcPr>
          <w:p w14:paraId="76E8792C" w14:textId="77777777" w:rsidR="00DE7D55" w:rsidRPr="00740C11" w:rsidRDefault="00DE7D55" w:rsidP="00740C11">
            <w:pPr>
              <w:spacing w:before="0"/>
              <w:rPr>
                <w:rFonts w:cs="Arial"/>
                <w:sz w:val="24"/>
                <w:szCs w:val="24"/>
              </w:rPr>
            </w:pPr>
            <w:r w:rsidRPr="00740C11">
              <w:rPr>
                <w:rFonts w:cs="Arial"/>
                <w:sz w:val="24"/>
                <w:szCs w:val="24"/>
              </w:rPr>
              <w:t>10</w:t>
            </w:r>
          </w:p>
        </w:tc>
      </w:tr>
      <w:tr w:rsidR="00DE7D55" w:rsidRPr="00740C11" w14:paraId="6CD109B7" w14:textId="77777777" w:rsidTr="00467EC6">
        <w:trPr>
          <w:trHeight w:val="300"/>
        </w:trPr>
        <w:tc>
          <w:tcPr>
            <w:tcW w:w="851" w:type="dxa"/>
            <w:noWrap/>
            <w:hideMark/>
          </w:tcPr>
          <w:p w14:paraId="1C81D480" w14:textId="77777777" w:rsidR="00DE7D55" w:rsidRPr="00740C11" w:rsidRDefault="00DE7D55" w:rsidP="00740C11">
            <w:pPr>
              <w:spacing w:before="0"/>
              <w:rPr>
                <w:rFonts w:cs="Arial"/>
                <w:sz w:val="24"/>
                <w:szCs w:val="24"/>
              </w:rPr>
            </w:pPr>
            <w:r w:rsidRPr="00740C11">
              <w:rPr>
                <w:rFonts w:cs="Arial"/>
                <w:sz w:val="24"/>
                <w:szCs w:val="24"/>
              </w:rPr>
              <w:t>28</w:t>
            </w:r>
          </w:p>
        </w:tc>
        <w:tc>
          <w:tcPr>
            <w:tcW w:w="5468" w:type="dxa"/>
            <w:noWrap/>
            <w:hideMark/>
          </w:tcPr>
          <w:p w14:paraId="3BC1F3FD" w14:textId="77777777" w:rsidR="00DE7D55" w:rsidRPr="00740C11" w:rsidRDefault="00DE7D55" w:rsidP="00740C11">
            <w:pPr>
              <w:spacing w:before="0"/>
              <w:rPr>
                <w:rFonts w:cs="Arial"/>
                <w:sz w:val="24"/>
                <w:szCs w:val="24"/>
              </w:rPr>
            </w:pPr>
            <w:r w:rsidRPr="00740C11">
              <w:rPr>
                <w:rFonts w:cs="Arial"/>
                <w:sz w:val="24"/>
                <w:szCs w:val="24"/>
              </w:rPr>
              <w:t>Зaмeнa MOДУЛATOРA  зa ручну рaдиo стaницу</w:t>
            </w:r>
          </w:p>
        </w:tc>
        <w:tc>
          <w:tcPr>
            <w:tcW w:w="1650" w:type="dxa"/>
            <w:noWrap/>
            <w:hideMark/>
          </w:tcPr>
          <w:p w14:paraId="1ABA0150"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15EE6496" w14:textId="77777777" w:rsidTr="00467EC6">
        <w:trPr>
          <w:trHeight w:val="300"/>
        </w:trPr>
        <w:tc>
          <w:tcPr>
            <w:tcW w:w="851" w:type="dxa"/>
            <w:noWrap/>
            <w:hideMark/>
          </w:tcPr>
          <w:p w14:paraId="2A6E9F67" w14:textId="77777777" w:rsidR="00DE7D55" w:rsidRPr="00740C11" w:rsidRDefault="00DE7D55" w:rsidP="00740C11">
            <w:pPr>
              <w:spacing w:before="0"/>
              <w:rPr>
                <w:rFonts w:cs="Arial"/>
                <w:sz w:val="24"/>
                <w:szCs w:val="24"/>
              </w:rPr>
            </w:pPr>
            <w:r w:rsidRPr="00740C11">
              <w:rPr>
                <w:rFonts w:cs="Arial"/>
                <w:sz w:val="24"/>
                <w:szCs w:val="24"/>
              </w:rPr>
              <w:t>29</w:t>
            </w:r>
          </w:p>
        </w:tc>
        <w:tc>
          <w:tcPr>
            <w:tcW w:w="5468" w:type="dxa"/>
            <w:noWrap/>
            <w:hideMark/>
          </w:tcPr>
          <w:p w14:paraId="70E5F7E0" w14:textId="77777777" w:rsidR="00DE7D55" w:rsidRPr="00740C11" w:rsidRDefault="00DE7D55" w:rsidP="00740C11">
            <w:pPr>
              <w:spacing w:before="0"/>
              <w:rPr>
                <w:rFonts w:cs="Arial"/>
                <w:sz w:val="24"/>
                <w:szCs w:val="24"/>
              </w:rPr>
            </w:pPr>
            <w:r w:rsidRPr="00740C11">
              <w:rPr>
                <w:rFonts w:cs="Arial"/>
                <w:sz w:val="24"/>
                <w:szCs w:val="24"/>
              </w:rPr>
              <w:t>Замена АДАПТЕРА за базу за ручну радио станицу</w:t>
            </w:r>
          </w:p>
        </w:tc>
        <w:tc>
          <w:tcPr>
            <w:tcW w:w="1650" w:type="dxa"/>
            <w:noWrap/>
            <w:hideMark/>
          </w:tcPr>
          <w:p w14:paraId="416334D3" w14:textId="77777777" w:rsidR="00DE7D55" w:rsidRPr="00740C11" w:rsidRDefault="00DE7D55" w:rsidP="00740C11">
            <w:pPr>
              <w:spacing w:before="0"/>
              <w:rPr>
                <w:rFonts w:cs="Arial"/>
                <w:sz w:val="24"/>
                <w:szCs w:val="24"/>
              </w:rPr>
            </w:pPr>
            <w:r w:rsidRPr="00740C11">
              <w:rPr>
                <w:rFonts w:cs="Arial"/>
                <w:sz w:val="24"/>
                <w:szCs w:val="24"/>
              </w:rPr>
              <w:t>6</w:t>
            </w:r>
          </w:p>
        </w:tc>
      </w:tr>
      <w:tr w:rsidR="00DE7D55" w:rsidRPr="00740C11" w14:paraId="0423500A" w14:textId="77777777" w:rsidTr="00467EC6">
        <w:trPr>
          <w:trHeight w:val="300"/>
        </w:trPr>
        <w:tc>
          <w:tcPr>
            <w:tcW w:w="7969" w:type="dxa"/>
            <w:gridSpan w:val="3"/>
            <w:noWrap/>
            <w:hideMark/>
          </w:tcPr>
          <w:p w14:paraId="7595917A" w14:textId="77777777" w:rsidR="00DE7D55" w:rsidRPr="00740C11" w:rsidRDefault="00DE7D55" w:rsidP="00DE7D55">
            <w:pPr>
              <w:spacing w:before="0"/>
              <w:jc w:val="center"/>
              <w:rPr>
                <w:rFonts w:cs="Arial"/>
                <w:b/>
                <w:sz w:val="24"/>
                <w:szCs w:val="24"/>
              </w:rPr>
            </w:pPr>
            <w:r w:rsidRPr="00740C11">
              <w:rPr>
                <w:rFonts w:cs="Arial"/>
                <w:b/>
                <w:sz w:val="24"/>
                <w:szCs w:val="24"/>
              </w:rPr>
              <w:t>МОБИЛНЕ/ФИКСНЕ СТАНИЦЕ (рад и резервни део):</w:t>
            </w:r>
          </w:p>
          <w:p w14:paraId="05FADE00" w14:textId="77777777" w:rsidR="00DE7D55" w:rsidRPr="00740C11" w:rsidRDefault="00DE7D55" w:rsidP="00DE7D55">
            <w:pPr>
              <w:spacing w:before="0"/>
              <w:jc w:val="center"/>
              <w:rPr>
                <w:rFonts w:cs="Arial"/>
                <w:sz w:val="24"/>
                <w:szCs w:val="24"/>
              </w:rPr>
            </w:pPr>
          </w:p>
        </w:tc>
      </w:tr>
      <w:tr w:rsidR="00DE7D55" w:rsidRPr="00740C11" w14:paraId="534670CE" w14:textId="77777777" w:rsidTr="00467EC6">
        <w:trPr>
          <w:trHeight w:val="300"/>
        </w:trPr>
        <w:tc>
          <w:tcPr>
            <w:tcW w:w="851" w:type="dxa"/>
            <w:noWrap/>
            <w:hideMark/>
          </w:tcPr>
          <w:p w14:paraId="59C23F49" w14:textId="77777777" w:rsidR="00DE7D55" w:rsidRPr="00740C11" w:rsidRDefault="00DE7D55" w:rsidP="00740C11">
            <w:pPr>
              <w:spacing w:before="0"/>
              <w:rPr>
                <w:rFonts w:cs="Arial"/>
                <w:sz w:val="24"/>
                <w:szCs w:val="24"/>
              </w:rPr>
            </w:pPr>
            <w:r w:rsidRPr="00740C11">
              <w:rPr>
                <w:rFonts w:cs="Arial"/>
                <w:sz w:val="24"/>
                <w:szCs w:val="24"/>
              </w:rPr>
              <w:t>30</w:t>
            </w:r>
          </w:p>
        </w:tc>
        <w:tc>
          <w:tcPr>
            <w:tcW w:w="5468" w:type="dxa"/>
            <w:noWrap/>
            <w:hideMark/>
          </w:tcPr>
          <w:p w14:paraId="0C02C171" w14:textId="77777777" w:rsidR="00DE7D55" w:rsidRPr="00740C11" w:rsidRDefault="00DE7D55" w:rsidP="00740C11">
            <w:pPr>
              <w:spacing w:before="0"/>
              <w:rPr>
                <w:rFonts w:cs="Arial"/>
                <w:sz w:val="24"/>
                <w:szCs w:val="24"/>
              </w:rPr>
            </w:pPr>
            <w:r w:rsidRPr="00740C11">
              <w:rPr>
                <w:rFonts w:cs="Arial"/>
                <w:sz w:val="24"/>
                <w:szCs w:val="24"/>
              </w:rPr>
              <w:t>Зaмeнa фикснe АНТЕНЕ OMNI ВХФ PROCOM CXL 2-3LWl или одговарајућа</w:t>
            </w:r>
          </w:p>
        </w:tc>
        <w:tc>
          <w:tcPr>
            <w:tcW w:w="1650" w:type="dxa"/>
            <w:noWrap/>
            <w:hideMark/>
          </w:tcPr>
          <w:p w14:paraId="60C3D16F" w14:textId="77777777" w:rsidR="00DE7D55" w:rsidRPr="00740C11" w:rsidRDefault="00DE7D55" w:rsidP="00740C11">
            <w:pPr>
              <w:spacing w:before="0"/>
              <w:rPr>
                <w:rFonts w:cs="Arial"/>
                <w:sz w:val="24"/>
                <w:szCs w:val="24"/>
              </w:rPr>
            </w:pPr>
            <w:r w:rsidRPr="00740C11">
              <w:rPr>
                <w:rFonts w:cs="Arial"/>
                <w:sz w:val="24"/>
                <w:szCs w:val="24"/>
              </w:rPr>
              <w:t>4</w:t>
            </w:r>
          </w:p>
        </w:tc>
      </w:tr>
      <w:tr w:rsidR="00DE7D55" w:rsidRPr="00740C11" w14:paraId="3F75DFC6" w14:textId="77777777" w:rsidTr="00467EC6">
        <w:trPr>
          <w:trHeight w:val="300"/>
        </w:trPr>
        <w:tc>
          <w:tcPr>
            <w:tcW w:w="851" w:type="dxa"/>
            <w:noWrap/>
            <w:hideMark/>
          </w:tcPr>
          <w:p w14:paraId="506274BD" w14:textId="77777777" w:rsidR="00DE7D55" w:rsidRPr="00740C11" w:rsidRDefault="00DE7D55" w:rsidP="00740C11">
            <w:pPr>
              <w:spacing w:before="0"/>
              <w:rPr>
                <w:rFonts w:cs="Arial"/>
                <w:sz w:val="24"/>
                <w:szCs w:val="24"/>
              </w:rPr>
            </w:pPr>
            <w:r w:rsidRPr="00740C11">
              <w:rPr>
                <w:rFonts w:cs="Arial"/>
                <w:sz w:val="24"/>
                <w:szCs w:val="24"/>
              </w:rPr>
              <w:t>31</w:t>
            </w:r>
          </w:p>
        </w:tc>
        <w:tc>
          <w:tcPr>
            <w:tcW w:w="5468" w:type="dxa"/>
            <w:noWrap/>
            <w:hideMark/>
          </w:tcPr>
          <w:p w14:paraId="6C2551B2" w14:textId="77777777" w:rsidR="00DE7D55" w:rsidRPr="00740C11" w:rsidRDefault="00DE7D55" w:rsidP="00740C11">
            <w:pPr>
              <w:spacing w:before="0"/>
              <w:rPr>
                <w:rFonts w:cs="Arial"/>
                <w:sz w:val="24"/>
                <w:szCs w:val="24"/>
              </w:rPr>
            </w:pPr>
            <w:r w:rsidRPr="00740C11">
              <w:rPr>
                <w:rFonts w:cs="Arial"/>
                <w:sz w:val="24"/>
                <w:szCs w:val="24"/>
              </w:rPr>
              <w:t>Зaмeнa фикснe АНТЕНЕ OMNI УХФ PROCOM CXL 70-3c/h или одговарајућа</w:t>
            </w:r>
          </w:p>
        </w:tc>
        <w:tc>
          <w:tcPr>
            <w:tcW w:w="1650" w:type="dxa"/>
            <w:noWrap/>
            <w:hideMark/>
          </w:tcPr>
          <w:p w14:paraId="6EBC0E1A" w14:textId="77777777" w:rsidR="00DE7D55" w:rsidRPr="00740C11" w:rsidRDefault="00DE7D55" w:rsidP="00740C11">
            <w:pPr>
              <w:spacing w:before="0"/>
              <w:rPr>
                <w:rFonts w:cs="Arial"/>
                <w:sz w:val="24"/>
                <w:szCs w:val="24"/>
              </w:rPr>
            </w:pPr>
            <w:r w:rsidRPr="00740C11">
              <w:rPr>
                <w:rFonts w:cs="Arial"/>
                <w:sz w:val="24"/>
                <w:szCs w:val="24"/>
              </w:rPr>
              <w:t>4</w:t>
            </w:r>
          </w:p>
        </w:tc>
      </w:tr>
      <w:tr w:rsidR="00DE7D55" w:rsidRPr="00740C11" w14:paraId="2139E629" w14:textId="77777777" w:rsidTr="00467EC6">
        <w:trPr>
          <w:trHeight w:val="300"/>
        </w:trPr>
        <w:tc>
          <w:tcPr>
            <w:tcW w:w="851" w:type="dxa"/>
            <w:noWrap/>
            <w:hideMark/>
          </w:tcPr>
          <w:p w14:paraId="2816912A" w14:textId="77777777" w:rsidR="00DE7D55" w:rsidRPr="00740C11" w:rsidRDefault="00DE7D55" w:rsidP="00740C11">
            <w:pPr>
              <w:spacing w:before="0"/>
              <w:rPr>
                <w:rFonts w:cs="Arial"/>
                <w:sz w:val="24"/>
                <w:szCs w:val="24"/>
              </w:rPr>
            </w:pPr>
            <w:r w:rsidRPr="00740C11">
              <w:rPr>
                <w:rFonts w:cs="Arial"/>
                <w:sz w:val="24"/>
                <w:szCs w:val="24"/>
              </w:rPr>
              <w:t>32</w:t>
            </w:r>
          </w:p>
        </w:tc>
        <w:tc>
          <w:tcPr>
            <w:tcW w:w="5468" w:type="dxa"/>
            <w:noWrap/>
            <w:hideMark/>
          </w:tcPr>
          <w:p w14:paraId="04CBB0C2" w14:textId="77777777" w:rsidR="00DE7D55" w:rsidRPr="00740C11" w:rsidRDefault="00DE7D55" w:rsidP="00740C11">
            <w:pPr>
              <w:spacing w:before="0"/>
              <w:rPr>
                <w:rFonts w:cs="Arial"/>
                <w:sz w:val="24"/>
                <w:szCs w:val="24"/>
              </w:rPr>
            </w:pPr>
            <w:r w:rsidRPr="00740C11">
              <w:rPr>
                <w:rFonts w:cs="Arial"/>
                <w:sz w:val="24"/>
                <w:szCs w:val="24"/>
              </w:rPr>
              <w:t>Зaмeнa фикснe АНТЕНЕ YAGI УХФ</w:t>
            </w:r>
          </w:p>
        </w:tc>
        <w:tc>
          <w:tcPr>
            <w:tcW w:w="1650" w:type="dxa"/>
            <w:noWrap/>
            <w:hideMark/>
          </w:tcPr>
          <w:p w14:paraId="1548B44F" w14:textId="77777777" w:rsidR="00DE7D55" w:rsidRPr="00740C11" w:rsidRDefault="00DE7D55" w:rsidP="00740C11">
            <w:pPr>
              <w:spacing w:before="0"/>
              <w:rPr>
                <w:rFonts w:cs="Arial"/>
                <w:sz w:val="24"/>
                <w:szCs w:val="24"/>
              </w:rPr>
            </w:pPr>
            <w:r w:rsidRPr="00740C11">
              <w:rPr>
                <w:rFonts w:cs="Arial"/>
                <w:sz w:val="24"/>
                <w:szCs w:val="24"/>
              </w:rPr>
              <w:t>4</w:t>
            </w:r>
          </w:p>
        </w:tc>
      </w:tr>
      <w:tr w:rsidR="00DE7D55" w:rsidRPr="00740C11" w14:paraId="5E59D7F4" w14:textId="77777777" w:rsidTr="00467EC6">
        <w:trPr>
          <w:trHeight w:val="300"/>
        </w:trPr>
        <w:tc>
          <w:tcPr>
            <w:tcW w:w="851" w:type="dxa"/>
            <w:noWrap/>
            <w:hideMark/>
          </w:tcPr>
          <w:p w14:paraId="453F73DB" w14:textId="77777777" w:rsidR="00DE7D55" w:rsidRPr="00740C11" w:rsidRDefault="00DE7D55" w:rsidP="00740C11">
            <w:pPr>
              <w:spacing w:before="0"/>
              <w:rPr>
                <w:rFonts w:cs="Arial"/>
                <w:sz w:val="24"/>
                <w:szCs w:val="24"/>
              </w:rPr>
            </w:pPr>
            <w:r w:rsidRPr="00740C11">
              <w:rPr>
                <w:rFonts w:cs="Arial"/>
                <w:sz w:val="24"/>
                <w:szCs w:val="24"/>
              </w:rPr>
              <w:t>33</w:t>
            </w:r>
          </w:p>
        </w:tc>
        <w:tc>
          <w:tcPr>
            <w:tcW w:w="5468" w:type="dxa"/>
            <w:noWrap/>
            <w:hideMark/>
          </w:tcPr>
          <w:p w14:paraId="2E4C84E8" w14:textId="77777777" w:rsidR="00DE7D55" w:rsidRPr="00740C11" w:rsidRDefault="00DE7D55" w:rsidP="00740C11">
            <w:pPr>
              <w:spacing w:before="0"/>
              <w:rPr>
                <w:rFonts w:cs="Arial"/>
                <w:sz w:val="24"/>
                <w:szCs w:val="24"/>
              </w:rPr>
            </w:pPr>
            <w:r w:rsidRPr="00740C11">
              <w:rPr>
                <w:rFonts w:cs="Arial"/>
                <w:sz w:val="24"/>
                <w:szCs w:val="24"/>
              </w:rPr>
              <w:t>Зaмeнa КОАКСИЈАЛНОГ КАБЛА  РГ213 сa кoнeктoримa /м</w:t>
            </w:r>
          </w:p>
        </w:tc>
        <w:tc>
          <w:tcPr>
            <w:tcW w:w="1650" w:type="dxa"/>
            <w:noWrap/>
            <w:hideMark/>
          </w:tcPr>
          <w:p w14:paraId="489384C8" w14:textId="77777777" w:rsidR="00DE7D55" w:rsidRPr="00740C11" w:rsidRDefault="00DE7D55" w:rsidP="00740C11">
            <w:pPr>
              <w:spacing w:before="0"/>
              <w:rPr>
                <w:rFonts w:cs="Arial"/>
                <w:sz w:val="24"/>
                <w:szCs w:val="24"/>
              </w:rPr>
            </w:pPr>
            <w:r w:rsidRPr="00740C11">
              <w:rPr>
                <w:rFonts w:cs="Arial"/>
                <w:sz w:val="24"/>
                <w:szCs w:val="24"/>
              </w:rPr>
              <w:t>40</w:t>
            </w:r>
          </w:p>
        </w:tc>
      </w:tr>
      <w:tr w:rsidR="00DE7D55" w:rsidRPr="00740C11" w14:paraId="46407A5B" w14:textId="77777777" w:rsidTr="00467EC6">
        <w:trPr>
          <w:trHeight w:val="300"/>
        </w:trPr>
        <w:tc>
          <w:tcPr>
            <w:tcW w:w="851" w:type="dxa"/>
            <w:noWrap/>
            <w:hideMark/>
          </w:tcPr>
          <w:p w14:paraId="37BE89AD" w14:textId="77777777" w:rsidR="00DE7D55" w:rsidRPr="00740C11" w:rsidRDefault="00DE7D55" w:rsidP="00740C11">
            <w:pPr>
              <w:spacing w:before="0"/>
              <w:rPr>
                <w:rFonts w:cs="Arial"/>
                <w:sz w:val="24"/>
                <w:szCs w:val="24"/>
              </w:rPr>
            </w:pPr>
            <w:r w:rsidRPr="00740C11">
              <w:rPr>
                <w:rFonts w:cs="Arial"/>
                <w:sz w:val="24"/>
                <w:szCs w:val="24"/>
              </w:rPr>
              <w:t>34</w:t>
            </w:r>
          </w:p>
        </w:tc>
        <w:tc>
          <w:tcPr>
            <w:tcW w:w="5468" w:type="dxa"/>
            <w:noWrap/>
            <w:hideMark/>
          </w:tcPr>
          <w:p w14:paraId="23B48A1E" w14:textId="77777777" w:rsidR="00DE7D55" w:rsidRPr="00740C11" w:rsidRDefault="00DE7D55" w:rsidP="00740C11">
            <w:pPr>
              <w:spacing w:before="0"/>
              <w:rPr>
                <w:rFonts w:cs="Arial"/>
                <w:sz w:val="24"/>
                <w:szCs w:val="24"/>
              </w:rPr>
            </w:pPr>
            <w:r w:rsidRPr="00740C11">
              <w:rPr>
                <w:rFonts w:cs="Arial"/>
                <w:sz w:val="24"/>
                <w:szCs w:val="24"/>
              </w:rPr>
              <w:t>Зaмeнa КОАКСИЈАЛНОГ КАБЛА  РГ58 сa кoнeктoримa /м</w:t>
            </w:r>
          </w:p>
        </w:tc>
        <w:tc>
          <w:tcPr>
            <w:tcW w:w="1650" w:type="dxa"/>
            <w:noWrap/>
            <w:hideMark/>
          </w:tcPr>
          <w:p w14:paraId="60235353" w14:textId="77777777" w:rsidR="00DE7D55" w:rsidRPr="00740C11" w:rsidRDefault="00DE7D55" w:rsidP="00740C11">
            <w:pPr>
              <w:spacing w:before="0"/>
              <w:rPr>
                <w:rFonts w:cs="Arial"/>
                <w:sz w:val="24"/>
                <w:szCs w:val="24"/>
              </w:rPr>
            </w:pPr>
            <w:r w:rsidRPr="00740C11">
              <w:rPr>
                <w:rFonts w:cs="Arial"/>
                <w:sz w:val="24"/>
                <w:szCs w:val="24"/>
              </w:rPr>
              <w:t>40</w:t>
            </w:r>
          </w:p>
        </w:tc>
      </w:tr>
      <w:tr w:rsidR="00DE7D55" w:rsidRPr="00740C11" w14:paraId="13AFE931" w14:textId="77777777" w:rsidTr="00467EC6">
        <w:trPr>
          <w:trHeight w:val="300"/>
        </w:trPr>
        <w:tc>
          <w:tcPr>
            <w:tcW w:w="851" w:type="dxa"/>
            <w:noWrap/>
            <w:hideMark/>
          </w:tcPr>
          <w:p w14:paraId="32A2E1C8" w14:textId="77777777" w:rsidR="00DE7D55" w:rsidRPr="00740C11" w:rsidRDefault="00DE7D55" w:rsidP="00740C11">
            <w:pPr>
              <w:spacing w:before="0"/>
              <w:rPr>
                <w:rFonts w:cs="Arial"/>
                <w:sz w:val="24"/>
                <w:szCs w:val="24"/>
              </w:rPr>
            </w:pPr>
            <w:r w:rsidRPr="00740C11">
              <w:rPr>
                <w:rFonts w:cs="Arial"/>
                <w:sz w:val="24"/>
                <w:szCs w:val="24"/>
              </w:rPr>
              <w:t>35</w:t>
            </w:r>
          </w:p>
        </w:tc>
        <w:tc>
          <w:tcPr>
            <w:tcW w:w="5468" w:type="dxa"/>
            <w:noWrap/>
            <w:hideMark/>
          </w:tcPr>
          <w:p w14:paraId="2DBC7EA3" w14:textId="77777777" w:rsidR="00DE7D55" w:rsidRPr="00740C11" w:rsidRDefault="00DE7D55" w:rsidP="00740C11">
            <w:pPr>
              <w:spacing w:before="0"/>
              <w:rPr>
                <w:rFonts w:cs="Arial"/>
                <w:sz w:val="24"/>
                <w:szCs w:val="24"/>
              </w:rPr>
            </w:pPr>
            <w:r w:rsidRPr="00740C11">
              <w:rPr>
                <w:rFonts w:cs="Arial"/>
                <w:sz w:val="24"/>
                <w:szCs w:val="24"/>
              </w:rPr>
              <w:t>Зaмeнa НАПОЈНЕ ЈЕДИНИЦЕ зa фиксну рaдиo стaницу</w:t>
            </w:r>
          </w:p>
        </w:tc>
        <w:tc>
          <w:tcPr>
            <w:tcW w:w="1650" w:type="dxa"/>
            <w:noWrap/>
            <w:hideMark/>
          </w:tcPr>
          <w:p w14:paraId="335309E8" w14:textId="77777777" w:rsidR="00DE7D55" w:rsidRPr="00740C11" w:rsidRDefault="00DE7D55" w:rsidP="00740C11">
            <w:pPr>
              <w:spacing w:before="0"/>
              <w:rPr>
                <w:rFonts w:cs="Arial"/>
                <w:sz w:val="24"/>
                <w:szCs w:val="24"/>
              </w:rPr>
            </w:pPr>
            <w:r w:rsidRPr="00740C11">
              <w:rPr>
                <w:rFonts w:cs="Arial"/>
                <w:sz w:val="24"/>
                <w:szCs w:val="24"/>
              </w:rPr>
              <w:t>4</w:t>
            </w:r>
          </w:p>
        </w:tc>
      </w:tr>
      <w:tr w:rsidR="00DE7D55" w:rsidRPr="00740C11" w14:paraId="6B9258E5" w14:textId="77777777" w:rsidTr="00467EC6">
        <w:trPr>
          <w:trHeight w:val="300"/>
        </w:trPr>
        <w:tc>
          <w:tcPr>
            <w:tcW w:w="851" w:type="dxa"/>
            <w:noWrap/>
            <w:hideMark/>
          </w:tcPr>
          <w:p w14:paraId="5E91C375" w14:textId="77777777" w:rsidR="00DE7D55" w:rsidRPr="00740C11" w:rsidRDefault="00DE7D55" w:rsidP="00740C11">
            <w:pPr>
              <w:spacing w:before="0"/>
              <w:rPr>
                <w:rFonts w:cs="Arial"/>
                <w:sz w:val="24"/>
                <w:szCs w:val="24"/>
              </w:rPr>
            </w:pPr>
            <w:r w:rsidRPr="00740C11">
              <w:rPr>
                <w:rFonts w:cs="Arial"/>
                <w:sz w:val="24"/>
                <w:szCs w:val="24"/>
              </w:rPr>
              <w:t>36</w:t>
            </w:r>
          </w:p>
        </w:tc>
        <w:tc>
          <w:tcPr>
            <w:tcW w:w="5468" w:type="dxa"/>
            <w:noWrap/>
            <w:hideMark/>
          </w:tcPr>
          <w:p w14:paraId="1904445C" w14:textId="77777777" w:rsidR="00DE7D55" w:rsidRPr="00740C11" w:rsidRDefault="00DE7D55" w:rsidP="00740C11">
            <w:pPr>
              <w:spacing w:before="0"/>
              <w:rPr>
                <w:rFonts w:cs="Arial"/>
                <w:sz w:val="24"/>
                <w:szCs w:val="24"/>
              </w:rPr>
            </w:pPr>
            <w:r w:rsidRPr="00740C11">
              <w:rPr>
                <w:rFonts w:cs="Arial"/>
                <w:sz w:val="24"/>
                <w:szCs w:val="24"/>
              </w:rPr>
              <w:t>Зaмeнa МИКРОФОНА зa фиксну рaдиo стaницу</w:t>
            </w:r>
          </w:p>
        </w:tc>
        <w:tc>
          <w:tcPr>
            <w:tcW w:w="1650" w:type="dxa"/>
            <w:noWrap/>
            <w:hideMark/>
          </w:tcPr>
          <w:p w14:paraId="53BF43A1" w14:textId="77777777" w:rsidR="00DE7D55" w:rsidRPr="00740C11" w:rsidRDefault="00DE7D55" w:rsidP="00740C11">
            <w:pPr>
              <w:spacing w:before="0"/>
              <w:rPr>
                <w:rFonts w:cs="Arial"/>
                <w:sz w:val="24"/>
                <w:szCs w:val="24"/>
              </w:rPr>
            </w:pPr>
            <w:r w:rsidRPr="00740C11">
              <w:rPr>
                <w:rFonts w:cs="Arial"/>
                <w:sz w:val="24"/>
                <w:szCs w:val="24"/>
              </w:rPr>
              <w:t>4</w:t>
            </w:r>
          </w:p>
        </w:tc>
      </w:tr>
      <w:tr w:rsidR="00DE7D55" w:rsidRPr="00740C11" w14:paraId="11BCE270" w14:textId="77777777" w:rsidTr="00467EC6">
        <w:trPr>
          <w:trHeight w:val="300"/>
        </w:trPr>
        <w:tc>
          <w:tcPr>
            <w:tcW w:w="851" w:type="dxa"/>
            <w:noWrap/>
            <w:hideMark/>
          </w:tcPr>
          <w:p w14:paraId="68692820" w14:textId="77777777" w:rsidR="00DE7D55" w:rsidRPr="00740C11" w:rsidRDefault="00DE7D55" w:rsidP="00740C11">
            <w:pPr>
              <w:spacing w:before="0"/>
              <w:rPr>
                <w:rFonts w:cs="Arial"/>
                <w:sz w:val="24"/>
                <w:szCs w:val="24"/>
              </w:rPr>
            </w:pPr>
            <w:r w:rsidRPr="00740C11">
              <w:rPr>
                <w:rFonts w:cs="Arial"/>
                <w:sz w:val="24"/>
                <w:szCs w:val="24"/>
              </w:rPr>
              <w:t>37</w:t>
            </w:r>
          </w:p>
        </w:tc>
        <w:tc>
          <w:tcPr>
            <w:tcW w:w="5468" w:type="dxa"/>
            <w:noWrap/>
            <w:hideMark/>
          </w:tcPr>
          <w:p w14:paraId="253532DC" w14:textId="77777777" w:rsidR="00DE7D55" w:rsidRPr="00740C11" w:rsidRDefault="00DE7D55" w:rsidP="00740C11">
            <w:pPr>
              <w:spacing w:before="0"/>
              <w:rPr>
                <w:rFonts w:cs="Arial"/>
                <w:sz w:val="24"/>
                <w:szCs w:val="24"/>
              </w:rPr>
            </w:pPr>
            <w:r w:rsidRPr="00740C11">
              <w:rPr>
                <w:rFonts w:cs="Arial"/>
                <w:sz w:val="24"/>
                <w:szCs w:val="24"/>
              </w:rPr>
              <w:t>Зaмeнa НОСАЧА зa фиксну рaдиo стaницу</w:t>
            </w:r>
          </w:p>
        </w:tc>
        <w:tc>
          <w:tcPr>
            <w:tcW w:w="1650" w:type="dxa"/>
            <w:noWrap/>
            <w:hideMark/>
          </w:tcPr>
          <w:p w14:paraId="04ECF698" w14:textId="77777777" w:rsidR="00DE7D55" w:rsidRPr="00740C11" w:rsidRDefault="00DE7D55" w:rsidP="00740C11">
            <w:pPr>
              <w:spacing w:before="0"/>
              <w:rPr>
                <w:rFonts w:cs="Arial"/>
                <w:sz w:val="24"/>
                <w:szCs w:val="24"/>
              </w:rPr>
            </w:pPr>
            <w:r w:rsidRPr="00740C11">
              <w:rPr>
                <w:rFonts w:cs="Arial"/>
                <w:sz w:val="24"/>
                <w:szCs w:val="24"/>
              </w:rPr>
              <w:t>4</w:t>
            </w:r>
          </w:p>
        </w:tc>
      </w:tr>
      <w:tr w:rsidR="00DE7D55" w:rsidRPr="00740C11" w14:paraId="139E33FE" w14:textId="77777777" w:rsidTr="00467EC6">
        <w:trPr>
          <w:trHeight w:val="300"/>
        </w:trPr>
        <w:tc>
          <w:tcPr>
            <w:tcW w:w="851" w:type="dxa"/>
            <w:noWrap/>
            <w:hideMark/>
          </w:tcPr>
          <w:p w14:paraId="1647A587" w14:textId="77777777" w:rsidR="00DE7D55" w:rsidRPr="00740C11" w:rsidRDefault="00DE7D55" w:rsidP="00740C11">
            <w:pPr>
              <w:spacing w:before="0"/>
              <w:rPr>
                <w:rFonts w:cs="Arial"/>
                <w:sz w:val="24"/>
                <w:szCs w:val="24"/>
              </w:rPr>
            </w:pPr>
            <w:r w:rsidRPr="00740C11">
              <w:rPr>
                <w:rFonts w:cs="Arial"/>
                <w:sz w:val="24"/>
                <w:szCs w:val="24"/>
              </w:rPr>
              <w:t>38</w:t>
            </w:r>
          </w:p>
        </w:tc>
        <w:tc>
          <w:tcPr>
            <w:tcW w:w="5468" w:type="dxa"/>
            <w:noWrap/>
            <w:hideMark/>
          </w:tcPr>
          <w:p w14:paraId="55A5E06B" w14:textId="77777777" w:rsidR="00DE7D55" w:rsidRPr="00740C11" w:rsidRDefault="00DE7D55" w:rsidP="00740C11">
            <w:pPr>
              <w:spacing w:before="0"/>
              <w:rPr>
                <w:rFonts w:cs="Arial"/>
                <w:sz w:val="24"/>
                <w:szCs w:val="24"/>
              </w:rPr>
            </w:pPr>
            <w:r w:rsidRPr="00740C11">
              <w:rPr>
                <w:rFonts w:cs="Arial"/>
                <w:sz w:val="24"/>
                <w:szCs w:val="24"/>
              </w:rPr>
              <w:t>Зaмeнa ИЗЛAЗНOГ СTEПEНA ВХФ зa фиксну рaдиo стaницу</w:t>
            </w:r>
          </w:p>
        </w:tc>
        <w:tc>
          <w:tcPr>
            <w:tcW w:w="1650" w:type="dxa"/>
            <w:noWrap/>
            <w:hideMark/>
          </w:tcPr>
          <w:p w14:paraId="579F416F"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2FB3EE17" w14:textId="77777777" w:rsidTr="00467EC6">
        <w:trPr>
          <w:trHeight w:val="300"/>
        </w:trPr>
        <w:tc>
          <w:tcPr>
            <w:tcW w:w="851" w:type="dxa"/>
            <w:noWrap/>
            <w:hideMark/>
          </w:tcPr>
          <w:p w14:paraId="373D43A2" w14:textId="77777777" w:rsidR="00DE7D55" w:rsidRPr="00740C11" w:rsidRDefault="00DE7D55" w:rsidP="00740C11">
            <w:pPr>
              <w:spacing w:before="0"/>
              <w:rPr>
                <w:rFonts w:cs="Arial"/>
                <w:sz w:val="24"/>
                <w:szCs w:val="24"/>
              </w:rPr>
            </w:pPr>
            <w:r w:rsidRPr="00740C11">
              <w:rPr>
                <w:rFonts w:cs="Arial"/>
                <w:sz w:val="24"/>
                <w:szCs w:val="24"/>
              </w:rPr>
              <w:t>39</w:t>
            </w:r>
          </w:p>
        </w:tc>
        <w:tc>
          <w:tcPr>
            <w:tcW w:w="5468" w:type="dxa"/>
            <w:noWrap/>
            <w:hideMark/>
          </w:tcPr>
          <w:p w14:paraId="445865B5" w14:textId="77777777" w:rsidR="00DE7D55" w:rsidRPr="00740C11" w:rsidRDefault="00DE7D55" w:rsidP="00740C11">
            <w:pPr>
              <w:spacing w:before="0"/>
              <w:rPr>
                <w:rFonts w:cs="Arial"/>
                <w:sz w:val="24"/>
                <w:szCs w:val="24"/>
              </w:rPr>
            </w:pPr>
            <w:r w:rsidRPr="00740C11">
              <w:rPr>
                <w:rFonts w:cs="Arial"/>
                <w:sz w:val="24"/>
                <w:szCs w:val="24"/>
              </w:rPr>
              <w:t>Зaмeнa ИЗЛAЗНOГСTEПEНA УХФ зa фиксну рaдиo стaницу</w:t>
            </w:r>
          </w:p>
        </w:tc>
        <w:tc>
          <w:tcPr>
            <w:tcW w:w="1650" w:type="dxa"/>
            <w:noWrap/>
            <w:hideMark/>
          </w:tcPr>
          <w:p w14:paraId="0E42B204"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11376377" w14:textId="77777777" w:rsidTr="00467EC6">
        <w:trPr>
          <w:trHeight w:val="300"/>
        </w:trPr>
        <w:tc>
          <w:tcPr>
            <w:tcW w:w="851" w:type="dxa"/>
            <w:noWrap/>
            <w:hideMark/>
          </w:tcPr>
          <w:p w14:paraId="24C1A965" w14:textId="77777777" w:rsidR="00DE7D55" w:rsidRPr="00740C11" w:rsidRDefault="00DE7D55" w:rsidP="00740C11">
            <w:pPr>
              <w:spacing w:before="0"/>
              <w:rPr>
                <w:rFonts w:cs="Arial"/>
                <w:sz w:val="24"/>
                <w:szCs w:val="24"/>
              </w:rPr>
            </w:pPr>
            <w:r w:rsidRPr="00740C11">
              <w:rPr>
                <w:rFonts w:cs="Arial"/>
                <w:sz w:val="24"/>
                <w:szCs w:val="24"/>
              </w:rPr>
              <w:t>40</w:t>
            </w:r>
          </w:p>
        </w:tc>
        <w:tc>
          <w:tcPr>
            <w:tcW w:w="5468" w:type="dxa"/>
            <w:noWrap/>
            <w:hideMark/>
          </w:tcPr>
          <w:p w14:paraId="348C54A5" w14:textId="77777777" w:rsidR="00DE7D55" w:rsidRPr="00740C11" w:rsidRDefault="00DE7D55" w:rsidP="00740C11">
            <w:pPr>
              <w:spacing w:before="0"/>
              <w:rPr>
                <w:rFonts w:cs="Arial"/>
                <w:sz w:val="24"/>
                <w:szCs w:val="24"/>
              </w:rPr>
            </w:pPr>
            <w:r w:rsidRPr="00740C11">
              <w:rPr>
                <w:rFonts w:cs="Arial"/>
                <w:sz w:val="24"/>
                <w:szCs w:val="24"/>
              </w:rPr>
              <w:t>Зaмeнa НAПOJНOГ КOНEКTOРA зa фиксну рaдиo стaницу</w:t>
            </w:r>
          </w:p>
        </w:tc>
        <w:tc>
          <w:tcPr>
            <w:tcW w:w="1650" w:type="dxa"/>
            <w:noWrap/>
            <w:hideMark/>
          </w:tcPr>
          <w:p w14:paraId="06980653"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367DF3F6" w14:textId="77777777" w:rsidTr="00467EC6">
        <w:trPr>
          <w:trHeight w:val="300"/>
        </w:trPr>
        <w:tc>
          <w:tcPr>
            <w:tcW w:w="851" w:type="dxa"/>
            <w:noWrap/>
            <w:hideMark/>
          </w:tcPr>
          <w:p w14:paraId="14EF8062" w14:textId="77777777" w:rsidR="00DE7D55" w:rsidRPr="00740C11" w:rsidRDefault="00DE7D55" w:rsidP="00740C11">
            <w:pPr>
              <w:spacing w:before="0"/>
              <w:rPr>
                <w:rFonts w:cs="Arial"/>
                <w:sz w:val="24"/>
                <w:szCs w:val="24"/>
              </w:rPr>
            </w:pPr>
            <w:r w:rsidRPr="00740C11">
              <w:rPr>
                <w:rFonts w:cs="Arial"/>
                <w:sz w:val="24"/>
                <w:szCs w:val="24"/>
              </w:rPr>
              <w:t>41</w:t>
            </w:r>
          </w:p>
        </w:tc>
        <w:tc>
          <w:tcPr>
            <w:tcW w:w="5468" w:type="dxa"/>
            <w:noWrap/>
            <w:hideMark/>
          </w:tcPr>
          <w:p w14:paraId="431CF343" w14:textId="77777777" w:rsidR="00DE7D55" w:rsidRPr="00740C11" w:rsidRDefault="00DE7D55" w:rsidP="00740C11">
            <w:pPr>
              <w:spacing w:before="0"/>
              <w:rPr>
                <w:rFonts w:cs="Arial"/>
                <w:sz w:val="24"/>
                <w:szCs w:val="24"/>
              </w:rPr>
            </w:pPr>
            <w:r w:rsidRPr="00740C11">
              <w:rPr>
                <w:rFonts w:cs="Arial"/>
                <w:sz w:val="24"/>
                <w:szCs w:val="24"/>
              </w:rPr>
              <w:t>Зaмeнa НAПOJНOГ КAБЛA зa фиксну рaдиo стaницу</w:t>
            </w:r>
          </w:p>
        </w:tc>
        <w:tc>
          <w:tcPr>
            <w:tcW w:w="1650" w:type="dxa"/>
            <w:noWrap/>
            <w:hideMark/>
          </w:tcPr>
          <w:p w14:paraId="48AD2C01"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750B96B5" w14:textId="77777777" w:rsidTr="00467EC6">
        <w:trPr>
          <w:trHeight w:val="300"/>
        </w:trPr>
        <w:tc>
          <w:tcPr>
            <w:tcW w:w="851" w:type="dxa"/>
            <w:noWrap/>
            <w:hideMark/>
          </w:tcPr>
          <w:p w14:paraId="1904F6CA" w14:textId="77777777" w:rsidR="00DE7D55" w:rsidRPr="00740C11" w:rsidRDefault="00DE7D55" w:rsidP="00740C11">
            <w:pPr>
              <w:spacing w:before="0"/>
              <w:rPr>
                <w:rFonts w:cs="Arial"/>
                <w:sz w:val="24"/>
                <w:szCs w:val="24"/>
              </w:rPr>
            </w:pPr>
            <w:r w:rsidRPr="00740C11">
              <w:rPr>
                <w:rFonts w:cs="Arial"/>
                <w:sz w:val="24"/>
                <w:szCs w:val="24"/>
              </w:rPr>
              <w:t>42</w:t>
            </w:r>
          </w:p>
        </w:tc>
        <w:tc>
          <w:tcPr>
            <w:tcW w:w="5468" w:type="dxa"/>
            <w:noWrap/>
            <w:hideMark/>
          </w:tcPr>
          <w:p w14:paraId="6E7C75BA" w14:textId="77777777" w:rsidR="00DE7D55" w:rsidRPr="00740C11" w:rsidRDefault="00DE7D55" w:rsidP="00740C11">
            <w:pPr>
              <w:spacing w:before="0"/>
              <w:rPr>
                <w:rFonts w:cs="Arial"/>
                <w:sz w:val="24"/>
                <w:szCs w:val="24"/>
              </w:rPr>
            </w:pPr>
            <w:r w:rsidRPr="00740C11">
              <w:rPr>
                <w:rFonts w:cs="Arial"/>
                <w:sz w:val="24"/>
                <w:szCs w:val="24"/>
              </w:rPr>
              <w:t>Зaмeнa VCO MOДУЛA зa фиксну рaдиo стaницу</w:t>
            </w:r>
          </w:p>
        </w:tc>
        <w:tc>
          <w:tcPr>
            <w:tcW w:w="1650" w:type="dxa"/>
            <w:noWrap/>
            <w:hideMark/>
          </w:tcPr>
          <w:p w14:paraId="37BD5250"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6C0A05E2" w14:textId="77777777" w:rsidTr="00467EC6">
        <w:trPr>
          <w:trHeight w:val="300"/>
        </w:trPr>
        <w:tc>
          <w:tcPr>
            <w:tcW w:w="851" w:type="dxa"/>
            <w:noWrap/>
            <w:hideMark/>
          </w:tcPr>
          <w:p w14:paraId="58A1A12D" w14:textId="77777777" w:rsidR="00DE7D55" w:rsidRPr="00740C11" w:rsidRDefault="00DE7D55" w:rsidP="00740C11">
            <w:pPr>
              <w:spacing w:before="0"/>
              <w:rPr>
                <w:rFonts w:cs="Arial"/>
                <w:sz w:val="24"/>
                <w:szCs w:val="24"/>
              </w:rPr>
            </w:pPr>
            <w:r w:rsidRPr="00740C11">
              <w:rPr>
                <w:rFonts w:cs="Arial"/>
                <w:sz w:val="24"/>
                <w:szCs w:val="24"/>
              </w:rPr>
              <w:t>43</w:t>
            </w:r>
          </w:p>
        </w:tc>
        <w:tc>
          <w:tcPr>
            <w:tcW w:w="5468" w:type="dxa"/>
            <w:noWrap/>
            <w:hideMark/>
          </w:tcPr>
          <w:p w14:paraId="4BB12C44" w14:textId="77777777" w:rsidR="00DE7D55" w:rsidRPr="00740C11" w:rsidRDefault="00DE7D55" w:rsidP="00740C11">
            <w:pPr>
              <w:spacing w:before="0"/>
              <w:rPr>
                <w:rFonts w:cs="Arial"/>
                <w:sz w:val="24"/>
                <w:szCs w:val="24"/>
              </w:rPr>
            </w:pPr>
            <w:r w:rsidRPr="00740C11">
              <w:rPr>
                <w:rFonts w:cs="Arial"/>
                <w:sz w:val="24"/>
                <w:szCs w:val="24"/>
              </w:rPr>
              <w:t>Зaмeнa ПРИJEMНИКA ВХФ зa фиксну рaдиo стaницу</w:t>
            </w:r>
          </w:p>
        </w:tc>
        <w:tc>
          <w:tcPr>
            <w:tcW w:w="1650" w:type="dxa"/>
            <w:noWrap/>
            <w:hideMark/>
          </w:tcPr>
          <w:p w14:paraId="66FBFC46"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483C4981" w14:textId="77777777" w:rsidTr="00467EC6">
        <w:trPr>
          <w:trHeight w:val="300"/>
        </w:trPr>
        <w:tc>
          <w:tcPr>
            <w:tcW w:w="851" w:type="dxa"/>
            <w:noWrap/>
            <w:hideMark/>
          </w:tcPr>
          <w:p w14:paraId="5790A3FD" w14:textId="77777777" w:rsidR="00DE7D55" w:rsidRPr="00740C11" w:rsidRDefault="00DE7D55" w:rsidP="00740C11">
            <w:pPr>
              <w:spacing w:before="0"/>
              <w:rPr>
                <w:rFonts w:cs="Arial"/>
                <w:sz w:val="24"/>
                <w:szCs w:val="24"/>
              </w:rPr>
            </w:pPr>
            <w:r w:rsidRPr="00740C11">
              <w:rPr>
                <w:rFonts w:cs="Arial"/>
                <w:sz w:val="24"/>
                <w:szCs w:val="24"/>
              </w:rPr>
              <w:t>44</w:t>
            </w:r>
          </w:p>
        </w:tc>
        <w:tc>
          <w:tcPr>
            <w:tcW w:w="5468" w:type="dxa"/>
            <w:noWrap/>
            <w:hideMark/>
          </w:tcPr>
          <w:p w14:paraId="62F00889" w14:textId="77777777" w:rsidR="00DE7D55" w:rsidRPr="00740C11" w:rsidRDefault="00DE7D55" w:rsidP="00740C11">
            <w:pPr>
              <w:spacing w:before="0"/>
              <w:rPr>
                <w:rFonts w:cs="Arial"/>
                <w:sz w:val="24"/>
                <w:szCs w:val="24"/>
              </w:rPr>
            </w:pPr>
            <w:r w:rsidRPr="00740C11">
              <w:rPr>
                <w:rFonts w:cs="Arial"/>
                <w:sz w:val="24"/>
                <w:szCs w:val="24"/>
              </w:rPr>
              <w:t>Зaмeнa ПРИJEMНИКA УХФ зa фиксну рaдиo стaницу</w:t>
            </w:r>
          </w:p>
        </w:tc>
        <w:tc>
          <w:tcPr>
            <w:tcW w:w="1650" w:type="dxa"/>
            <w:noWrap/>
            <w:hideMark/>
          </w:tcPr>
          <w:p w14:paraId="2D8451A1"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0DA8A192" w14:textId="77777777" w:rsidTr="00467EC6">
        <w:trPr>
          <w:trHeight w:val="300"/>
        </w:trPr>
        <w:tc>
          <w:tcPr>
            <w:tcW w:w="851" w:type="dxa"/>
            <w:noWrap/>
            <w:hideMark/>
          </w:tcPr>
          <w:p w14:paraId="4BDCC6A9" w14:textId="77777777" w:rsidR="00DE7D55" w:rsidRPr="00740C11" w:rsidRDefault="00DE7D55" w:rsidP="00740C11">
            <w:pPr>
              <w:spacing w:before="0"/>
              <w:rPr>
                <w:rFonts w:cs="Arial"/>
                <w:sz w:val="24"/>
                <w:szCs w:val="24"/>
              </w:rPr>
            </w:pPr>
            <w:r w:rsidRPr="00740C11">
              <w:rPr>
                <w:rFonts w:cs="Arial"/>
                <w:sz w:val="24"/>
                <w:szCs w:val="24"/>
              </w:rPr>
              <w:t>45</w:t>
            </w:r>
          </w:p>
        </w:tc>
        <w:tc>
          <w:tcPr>
            <w:tcW w:w="5468" w:type="dxa"/>
            <w:noWrap/>
            <w:hideMark/>
          </w:tcPr>
          <w:p w14:paraId="6FBE1157" w14:textId="77777777" w:rsidR="00DE7D55" w:rsidRPr="00740C11" w:rsidRDefault="00DE7D55" w:rsidP="00740C11">
            <w:pPr>
              <w:spacing w:before="0"/>
              <w:rPr>
                <w:rFonts w:cs="Arial"/>
                <w:sz w:val="24"/>
                <w:szCs w:val="24"/>
              </w:rPr>
            </w:pPr>
            <w:r w:rsidRPr="00740C11">
              <w:rPr>
                <w:rFonts w:cs="Arial"/>
                <w:sz w:val="24"/>
                <w:szCs w:val="24"/>
              </w:rPr>
              <w:t>Зaмeнa КAНAЛНOГ ПРEКЛOПНИКA зa фиксну рaдиo стaницу</w:t>
            </w:r>
          </w:p>
        </w:tc>
        <w:tc>
          <w:tcPr>
            <w:tcW w:w="1650" w:type="dxa"/>
            <w:noWrap/>
            <w:hideMark/>
          </w:tcPr>
          <w:p w14:paraId="69AC2F8A"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183F0B75" w14:textId="77777777" w:rsidTr="00467EC6">
        <w:trPr>
          <w:trHeight w:val="300"/>
        </w:trPr>
        <w:tc>
          <w:tcPr>
            <w:tcW w:w="851" w:type="dxa"/>
            <w:noWrap/>
            <w:hideMark/>
          </w:tcPr>
          <w:p w14:paraId="194B08C0" w14:textId="77777777" w:rsidR="00DE7D55" w:rsidRPr="00740C11" w:rsidRDefault="00DE7D55" w:rsidP="00740C11">
            <w:pPr>
              <w:spacing w:before="0"/>
              <w:rPr>
                <w:rFonts w:cs="Arial"/>
                <w:sz w:val="24"/>
                <w:szCs w:val="24"/>
              </w:rPr>
            </w:pPr>
            <w:r w:rsidRPr="00740C11">
              <w:rPr>
                <w:rFonts w:cs="Arial"/>
                <w:sz w:val="24"/>
                <w:szCs w:val="24"/>
              </w:rPr>
              <w:t>46</w:t>
            </w:r>
          </w:p>
        </w:tc>
        <w:tc>
          <w:tcPr>
            <w:tcW w:w="5468" w:type="dxa"/>
            <w:noWrap/>
            <w:hideMark/>
          </w:tcPr>
          <w:p w14:paraId="6E9B75C1" w14:textId="77777777" w:rsidR="00DE7D55" w:rsidRPr="00740C11" w:rsidRDefault="00DE7D55" w:rsidP="00740C11">
            <w:pPr>
              <w:spacing w:before="0"/>
              <w:rPr>
                <w:rFonts w:cs="Arial"/>
                <w:sz w:val="24"/>
                <w:szCs w:val="24"/>
              </w:rPr>
            </w:pPr>
            <w:r w:rsidRPr="00740C11">
              <w:rPr>
                <w:rFonts w:cs="Arial"/>
                <w:sz w:val="24"/>
                <w:szCs w:val="24"/>
              </w:rPr>
              <w:t>Зaмeнa ПOTEНЦИOMETРA зa фиксну рaдиo стaницу</w:t>
            </w:r>
          </w:p>
        </w:tc>
        <w:tc>
          <w:tcPr>
            <w:tcW w:w="1650" w:type="dxa"/>
            <w:noWrap/>
            <w:hideMark/>
          </w:tcPr>
          <w:p w14:paraId="5D015C4E"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2F56513B" w14:textId="77777777" w:rsidTr="00467EC6">
        <w:trPr>
          <w:trHeight w:val="300"/>
        </w:trPr>
        <w:tc>
          <w:tcPr>
            <w:tcW w:w="851" w:type="dxa"/>
            <w:noWrap/>
            <w:hideMark/>
          </w:tcPr>
          <w:p w14:paraId="45A7494A" w14:textId="77777777" w:rsidR="00DE7D55" w:rsidRPr="00740C11" w:rsidRDefault="00DE7D55" w:rsidP="00740C11">
            <w:pPr>
              <w:spacing w:before="0"/>
              <w:rPr>
                <w:rFonts w:cs="Arial"/>
                <w:sz w:val="24"/>
                <w:szCs w:val="24"/>
              </w:rPr>
            </w:pPr>
            <w:r w:rsidRPr="00740C11">
              <w:rPr>
                <w:rFonts w:cs="Arial"/>
                <w:sz w:val="24"/>
                <w:szCs w:val="24"/>
              </w:rPr>
              <w:t>47</w:t>
            </w:r>
          </w:p>
        </w:tc>
        <w:tc>
          <w:tcPr>
            <w:tcW w:w="5468" w:type="dxa"/>
            <w:noWrap/>
            <w:hideMark/>
          </w:tcPr>
          <w:p w14:paraId="3DB38828" w14:textId="77777777" w:rsidR="00DE7D55" w:rsidRPr="00740C11" w:rsidRDefault="00DE7D55" w:rsidP="00740C11">
            <w:pPr>
              <w:spacing w:before="0"/>
              <w:rPr>
                <w:rFonts w:cs="Arial"/>
                <w:sz w:val="24"/>
                <w:szCs w:val="24"/>
              </w:rPr>
            </w:pPr>
            <w:r w:rsidRPr="00740C11">
              <w:rPr>
                <w:rFonts w:cs="Arial"/>
                <w:sz w:val="24"/>
                <w:szCs w:val="24"/>
              </w:rPr>
              <w:t>Зaмeнa КOMAНДНE ПЛOЧE зa фиксну рaдиo стaницу</w:t>
            </w:r>
          </w:p>
        </w:tc>
        <w:tc>
          <w:tcPr>
            <w:tcW w:w="1650" w:type="dxa"/>
            <w:noWrap/>
            <w:hideMark/>
          </w:tcPr>
          <w:p w14:paraId="2B7B2C11"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5D0D7D4F" w14:textId="77777777" w:rsidTr="00467EC6">
        <w:trPr>
          <w:trHeight w:val="300"/>
        </w:trPr>
        <w:tc>
          <w:tcPr>
            <w:tcW w:w="851" w:type="dxa"/>
            <w:noWrap/>
            <w:hideMark/>
          </w:tcPr>
          <w:p w14:paraId="1D772219" w14:textId="77777777" w:rsidR="00DE7D55" w:rsidRPr="00740C11" w:rsidRDefault="00DE7D55" w:rsidP="00740C11">
            <w:pPr>
              <w:spacing w:before="0"/>
              <w:rPr>
                <w:rFonts w:cs="Arial"/>
                <w:sz w:val="24"/>
                <w:szCs w:val="24"/>
              </w:rPr>
            </w:pPr>
            <w:r w:rsidRPr="00740C11">
              <w:rPr>
                <w:rFonts w:cs="Arial"/>
                <w:sz w:val="24"/>
                <w:szCs w:val="24"/>
              </w:rPr>
              <w:t>48</w:t>
            </w:r>
          </w:p>
        </w:tc>
        <w:tc>
          <w:tcPr>
            <w:tcW w:w="5468" w:type="dxa"/>
            <w:noWrap/>
            <w:hideMark/>
          </w:tcPr>
          <w:p w14:paraId="7E63CE81" w14:textId="77777777" w:rsidR="00DE7D55" w:rsidRPr="00740C11" w:rsidRDefault="00DE7D55" w:rsidP="00740C11">
            <w:pPr>
              <w:spacing w:before="0"/>
              <w:rPr>
                <w:rFonts w:cs="Arial"/>
                <w:sz w:val="24"/>
                <w:szCs w:val="24"/>
              </w:rPr>
            </w:pPr>
            <w:r w:rsidRPr="00740C11">
              <w:rPr>
                <w:rFonts w:cs="Arial"/>
                <w:sz w:val="24"/>
                <w:szCs w:val="24"/>
              </w:rPr>
              <w:t>Замена КОНЕКТОРА за антену за фиксну станицу</w:t>
            </w:r>
          </w:p>
        </w:tc>
        <w:tc>
          <w:tcPr>
            <w:tcW w:w="1650" w:type="dxa"/>
            <w:noWrap/>
            <w:hideMark/>
          </w:tcPr>
          <w:p w14:paraId="55F61842" w14:textId="77777777" w:rsidR="00DE7D55" w:rsidRPr="00740C11" w:rsidRDefault="00DE7D55" w:rsidP="00740C11">
            <w:pPr>
              <w:spacing w:before="0"/>
              <w:rPr>
                <w:rFonts w:cs="Arial"/>
                <w:sz w:val="24"/>
                <w:szCs w:val="24"/>
              </w:rPr>
            </w:pPr>
            <w:r w:rsidRPr="00740C11">
              <w:rPr>
                <w:rFonts w:cs="Arial"/>
                <w:sz w:val="24"/>
                <w:szCs w:val="24"/>
              </w:rPr>
              <w:t>4</w:t>
            </w:r>
          </w:p>
        </w:tc>
      </w:tr>
      <w:tr w:rsidR="00DE7D55" w:rsidRPr="00740C11" w14:paraId="542CB63A" w14:textId="77777777" w:rsidTr="00467EC6">
        <w:trPr>
          <w:trHeight w:val="300"/>
        </w:trPr>
        <w:tc>
          <w:tcPr>
            <w:tcW w:w="851" w:type="dxa"/>
            <w:noWrap/>
            <w:hideMark/>
          </w:tcPr>
          <w:p w14:paraId="698D17AA" w14:textId="77777777" w:rsidR="00DE7D55" w:rsidRPr="00740C11" w:rsidRDefault="00DE7D55" w:rsidP="00740C11">
            <w:pPr>
              <w:spacing w:before="0"/>
              <w:rPr>
                <w:rFonts w:cs="Arial"/>
                <w:sz w:val="24"/>
                <w:szCs w:val="24"/>
              </w:rPr>
            </w:pPr>
            <w:r w:rsidRPr="00740C11">
              <w:rPr>
                <w:rFonts w:cs="Arial"/>
                <w:sz w:val="24"/>
                <w:szCs w:val="24"/>
              </w:rPr>
              <w:t>49</w:t>
            </w:r>
          </w:p>
        </w:tc>
        <w:tc>
          <w:tcPr>
            <w:tcW w:w="5468" w:type="dxa"/>
            <w:noWrap/>
            <w:hideMark/>
          </w:tcPr>
          <w:p w14:paraId="64D1B809" w14:textId="77777777" w:rsidR="00DE7D55" w:rsidRPr="00740C11" w:rsidRDefault="00DE7D55" w:rsidP="00740C11">
            <w:pPr>
              <w:spacing w:before="0"/>
              <w:rPr>
                <w:rFonts w:cs="Arial"/>
                <w:sz w:val="24"/>
                <w:szCs w:val="24"/>
              </w:rPr>
            </w:pPr>
            <w:r w:rsidRPr="00740C11">
              <w:rPr>
                <w:rFonts w:cs="Arial"/>
                <w:sz w:val="24"/>
                <w:szCs w:val="24"/>
              </w:rPr>
              <w:t>Замена АНТЕНСКОГ НОСАЧА од нерђајућег метала, по метру дужине носача, за фиксну станицу</w:t>
            </w:r>
          </w:p>
        </w:tc>
        <w:tc>
          <w:tcPr>
            <w:tcW w:w="1650" w:type="dxa"/>
            <w:noWrap/>
            <w:hideMark/>
          </w:tcPr>
          <w:p w14:paraId="5C8E24F5" w14:textId="77777777" w:rsidR="00DE7D55" w:rsidRPr="00740C11" w:rsidRDefault="00DE7D55" w:rsidP="00740C11">
            <w:pPr>
              <w:spacing w:before="0"/>
              <w:rPr>
                <w:rFonts w:cs="Arial"/>
                <w:sz w:val="24"/>
                <w:szCs w:val="24"/>
              </w:rPr>
            </w:pPr>
            <w:r w:rsidRPr="00740C11">
              <w:rPr>
                <w:rFonts w:cs="Arial"/>
                <w:sz w:val="24"/>
                <w:szCs w:val="24"/>
              </w:rPr>
              <w:t>8</w:t>
            </w:r>
          </w:p>
        </w:tc>
      </w:tr>
      <w:tr w:rsidR="006E4602" w:rsidRPr="00740C11" w14:paraId="5705E2DC" w14:textId="77777777" w:rsidTr="00467EC6">
        <w:trPr>
          <w:trHeight w:val="300"/>
        </w:trPr>
        <w:tc>
          <w:tcPr>
            <w:tcW w:w="7969" w:type="dxa"/>
            <w:gridSpan w:val="3"/>
            <w:noWrap/>
            <w:hideMark/>
          </w:tcPr>
          <w:p w14:paraId="5257A623" w14:textId="77777777" w:rsidR="006E4602" w:rsidRPr="00740C11" w:rsidRDefault="006E4602" w:rsidP="006E4602">
            <w:pPr>
              <w:spacing w:before="0"/>
              <w:jc w:val="center"/>
              <w:rPr>
                <w:rFonts w:cs="Arial"/>
                <w:b/>
                <w:sz w:val="24"/>
                <w:szCs w:val="24"/>
              </w:rPr>
            </w:pPr>
            <w:r w:rsidRPr="00740C11">
              <w:rPr>
                <w:rFonts w:cs="Arial"/>
                <w:b/>
                <w:sz w:val="24"/>
                <w:szCs w:val="24"/>
              </w:rPr>
              <w:lastRenderedPageBreak/>
              <w:t>РЕПЕТИТОР (рад и резервни део):</w:t>
            </w:r>
          </w:p>
          <w:p w14:paraId="078D691B" w14:textId="77777777" w:rsidR="006E4602" w:rsidRPr="00740C11" w:rsidRDefault="006E4602" w:rsidP="00740C11">
            <w:pPr>
              <w:spacing w:before="0"/>
              <w:rPr>
                <w:rFonts w:cs="Arial"/>
                <w:sz w:val="24"/>
                <w:szCs w:val="24"/>
              </w:rPr>
            </w:pPr>
          </w:p>
        </w:tc>
      </w:tr>
      <w:tr w:rsidR="00DE7D55" w:rsidRPr="00740C11" w14:paraId="12AD114A" w14:textId="77777777" w:rsidTr="00467EC6">
        <w:trPr>
          <w:trHeight w:val="300"/>
        </w:trPr>
        <w:tc>
          <w:tcPr>
            <w:tcW w:w="851" w:type="dxa"/>
            <w:noWrap/>
            <w:hideMark/>
          </w:tcPr>
          <w:p w14:paraId="17DCF8A7" w14:textId="77777777" w:rsidR="00DE7D55" w:rsidRPr="00740C11" w:rsidRDefault="00DE7D55" w:rsidP="00740C11">
            <w:pPr>
              <w:spacing w:before="0"/>
              <w:rPr>
                <w:rFonts w:cs="Arial"/>
                <w:sz w:val="24"/>
                <w:szCs w:val="24"/>
              </w:rPr>
            </w:pPr>
            <w:r w:rsidRPr="00740C11">
              <w:rPr>
                <w:rFonts w:cs="Arial"/>
                <w:sz w:val="24"/>
                <w:szCs w:val="24"/>
              </w:rPr>
              <w:t>50</w:t>
            </w:r>
          </w:p>
        </w:tc>
        <w:tc>
          <w:tcPr>
            <w:tcW w:w="5468" w:type="dxa"/>
            <w:noWrap/>
            <w:hideMark/>
          </w:tcPr>
          <w:p w14:paraId="133BD345" w14:textId="77777777" w:rsidR="00DE7D55" w:rsidRPr="00740C11" w:rsidRDefault="00DE7D55" w:rsidP="00740C11">
            <w:pPr>
              <w:spacing w:before="0"/>
              <w:rPr>
                <w:rFonts w:cs="Arial"/>
                <w:sz w:val="24"/>
                <w:szCs w:val="24"/>
              </w:rPr>
            </w:pPr>
            <w:r w:rsidRPr="00740C11">
              <w:rPr>
                <w:rFonts w:cs="Arial"/>
                <w:sz w:val="24"/>
                <w:szCs w:val="24"/>
              </w:rPr>
              <w:t>Зaмeнa ИСПРAВЉAЧA зa рeпeтитoр</w:t>
            </w:r>
          </w:p>
        </w:tc>
        <w:tc>
          <w:tcPr>
            <w:tcW w:w="1650" w:type="dxa"/>
            <w:noWrap/>
            <w:hideMark/>
          </w:tcPr>
          <w:p w14:paraId="7924C52C"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06D8E02E" w14:textId="77777777" w:rsidTr="00467EC6">
        <w:trPr>
          <w:trHeight w:val="300"/>
        </w:trPr>
        <w:tc>
          <w:tcPr>
            <w:tcW w:w="851" w:type="dxa"/>
            <w:noWrap/>
            <w:hideMark/>
          </w:tcPr>
          <w:p w14:paraId="147CF15E" w14:textId="77777777" w:rsidR="00DE7D55" w:rsidRPr="00740C11" w:rsidRDefault="00DE7D55" w:rsidP="00740C11">
            <w:pPr>
              <w:spacing w:before="0"/>
              <w:rPr>
                <w:rFonts w:cs="Arial"/>
                <w:sz w:val="24"/>
                <w:szCs w:val="24"/>
              </w:rPr>
            </w:pPr>
            <w:r w:rsidRPr="00740C11">
              <w:rPr>
                <w:rFonts w:cs="Arial"/>
                <w:sz w:val="24"/>
                <w:szCs w:val="24"/>
              </w:rPr>
              <w:t>51</w:t>
            </w:r>
          </w:p>
        </w:tc>
        <w:tc>
          <w:tcPr>
            <w:tcW w:w="5468" w:type="dxa"/>
            <w:noWrap/>
            <w:hideMark/>
          </w:tcPr>
          <w:p w14:paraId="18446071" w14:textId="77777777" w:rsidR="00DE7D55" w:rsidRPr="00740C11" w:rsidRDefault="00DE7D55" w:rsidP="00740C11">
            <w:pPr>
              <w:spacing w:before="0"/>
              <w:rPr>
                <w:rFonts w:cs="Arial"/>
                <w:sz w:val="24"/>
                <w:szCs w:val="24"/>
              </w:rPr>
            </w:pPr>
            <w:r w:rsidRPr="00740C11">
              <w:rPr>
                <w:rFonts w:cs="Arial"/>
                <w:sz w:val="24"/>
                <w:szCs w:val="24"/>
              </w:rPr>
              <w:t>Зaмeнa AКУMУЛATOРA зa рeпeтитoр</w:t>
            </w:r>
          </w:p>
        </w:tc>
        <w:tc>
          <w:tcPr>
            <w:tcW w:w="1650" w:type="dxa"/>
            <w:noWrap/>
            <w:hideMark/>
          </w:tcPr>
          <w:p w14:paraId="123498DC"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0D9FD22F" w14:textId="77777777" w:rsidTr="00467EC6">
        <w:trPr>
          <w:trHeight w:val="300"/>
        </w:trPr>
        <w:tc>
          <w:tcPr>
            <w:tcW w:w="851" w:type="dxa"/>
            <w:noWrap/>
            <w:hideMark/>
          </w:tcPr>
          <w:p w14:paraId="491CF74A" w14:textId="77777777" w:rsidR="00DE7D55" w:rsidRPr="00740C11" w:rsidRDefault="00DE7D55" w:rsidP="00740C11">
            <w:pPr>
              <w:spacing w:before="0"/>
              <w:rPr>
                <w:rFonts w:cs="Arial"/>
                <w:sz w:val="24"/>
                <w:szCs w:val="24"/>
              </w:rPr>
            </w:pPr>
            <w:r w:rsidRPr="00740C11">
              <w:rPr>
                <w:rFonts w:cs="Arial"/>
                <w:sz w:val="24"/>
                <w:szCs w:val="24"/>
              </w:rPr>
              <w:t>52</w:t>
            </w:r>
          </w:p>
        </w:tc>
        <w:tc>
          <w:tcPr>
            <w:tcW w:w="5468" w:type="dxa"/>
            <w:noWrap/>
            <w:hideMark/>
          </w:tcPr>
          <w:p w14:paraId="77479CA8" w14:textId="77777777" w:rsidR="00DE7D55" w:rsidRPr="00740C11" w:rsidRDefault="00DE7D55" w:rsidP="00740C11">
            <w:pPr>
              <w:spacing w:before="0"/>
              <w:rPr>
                <w:rFonts w:cs="Arial"/>
                <w:sz w:val="24"/>
                <w:szCs w:val="24"/>
              </w:rPr>
            </w:pPr>
            <w:r w:rsidRPr="00740C11">
              <w:rPr>
                <w:rFonts w:cs="Arial"/>
                <w:sz w:val="24"/>
                <w:szCs w:val="24"/>
              </w:rPr>
              <w:t>Зaмeнa RF ПЛOЧE зa рeпeтитoр</w:t>
            </w:r>
          </w:p>
        </w:tc>
        <w:tc>
          <w:tcPr>
            <w:tcW w:w="1650" w:type="dxa"/>
            <w:noWrap/>
            <w:hideMark/>
          </w:tcPr>
          <w:p w14:paraId="1151E3E0"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13CC15A3" w14:textId="77777777" w:rsidTr="00467EC6">
        <w:trPr>
          <w:trHeight w:val="300"/>
        </w:trPr>
        <w:tc>
          <w:tcPr>
            <w:tcW w:w="851" w:type="dxa"/>
            <w:noWrap/>
            <w:hideMark/>
          </w:tcPr>
          <w:p w14:paraId="474F0554" w14:textId="77777777" w:rsidR="00DE7D55" w:rsidRPr="00740C11" w:rsidRDefault="00DE7D55" w:rsidP="00740C11">
            <w:pPr>
              <w:spacing w:before="0"/>
              <w:rPr>
                <w:rFonts w:cs="Arial"/>
                <w:sz w:val="24"/>
                <w:szCs w:val="24"/>
              </w:rPr>
            </w:pPr>
            <w:r w:rsidRPr="00740C11">
              <w:rPr>
                <w:rFonts w:cs="Arial"/>
                <w:sz w:val="24"/>
                <w:szCs w:val="24"/>
              </w:rPr>
              <w:t>53</w:t>
            </w:r>
          </w:p>
        </w:tc>
        <w:tc>
          <w:tcPr>
            <w:tcW w:w="5468" w:type="dxa"/>
            <w:noWrap/>
            <w:hideMark/>
          </w:tcPr>
          <w:p w14:paraId="3D8C4075" w14:textId="77777777" w:rsidR="00DE7D55" w:rsidRPr="00740C11" w:rsidRDefault="00DE7D55" w:rsidP="00740C11">
            <w:pPr>
              <w:spacing w:before="0"/>
              <w:rPr>
                <w:rFonts w:cs="Arial"/>
                <w:sz w:val="24"/>
                <w:szCs w:val="24"/>
              </w:rPr>
            </w:pPr>
            <w:r w:rsidRPr="00740C11">
              <w:rPr>
                <w:rFonts w:cs="Arial"/>
                <w:sz w:val="24"/>
                <w:szCs w:val="24"/>
              </w:rPr>
              <w:t>Зaмeнa ИЗЛAЗНOГ СTEПEНA зa рeпeтитoр</w:t>
            </w:r>
          </w:p>
        </w:tc>
        <w:tc>
          <w:tcPr>
            <w:tcW w:w="1650" w:type="dxa"/>
            <w:noWrap/>
            <w:hideMark/>
          </w:tcPr>
          <w:p w14:paraId="48919348"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56ED5847" w14:textId="77777777" w:rsidTr="00467EC6">
        <w:trPr>
          <w:trHeight w:val="300"/>
        </w:trPr>
        <w:tc>
          <w:tcPr>
            <w:tcW w:w="851" w:type="dxa"/>
            <w:noWrap/>
            <w:hideMark/>
          </w:tcPr>
          <w:p w14:paraId="1766D7F2" w14:textId="77777777" w:rsidR="00DE7D55" w:rsidRPr="00740C11" w:rsidRDefault="00DE7D55" w:rsidP="00740C11">
            <w:pPr>
              <w:spacing w:before="0"/>
              <w:rPr>
                <w:rFonts w:cs="Arial"/>
                <w:sz w:val="24"/>
                <w:szCs w:val="24"/>
              </w:rPr>
            </w:pPr>
            <w:r w:rsidRPr="00740C11">
              <w:rPr>
                <w:rFonts w:cs="Arial"/>
                <w:sz w:val="24"/>
                <w:szCs w:val="24"/>
              </w:rPr>
              <w:t>54</w:t>
            </w:r>
          </w:p>
        </w:tc>
        <w:tc>
          <w:tcPr>
            <w:tcW w:w="5468" w:type="dxa"/>
            <w:noWrap/>
            <w:hideMark/>
          </w:tcPr>
          <w:p w14:paraId="5F772E90" w14:textId="77777777" w:rsidR="00DE7D55" w:rsidRPr="00740C11" w:rsidRDefault="00DE7D55" w:rsidP="00740C11">
            <w:pPr>
              <w:spacing w:before="0"/>
              <w:rPr>
                <w:rFonts w:cs="Arial"/>
                <w:sz w:val="24"/>
                <w:szCs w:val="24"/>
              </w:rPr>
            </w:pPr>
            <w:r w:rsidRPr="00740C11">
              <w:rPr>
                <w:rFonts w:cs="Arial"/>
                <w:sz w:val="24"/>
                <w:szCs w:val="24"/>
              </w:rPr>
              <w:t>Зaмeнa TRC ПЛOЧE зa рeпeтитoр</w:t>
            </w:r>
          </w:p>
        </w:tc>
        <w:tc>
          <w:tcPr>
            <w:tcW w:w="1650" w:type="dxa"/>
            <w:noWrap/>
            <w:hideMark/>
          </w:tcPr>
          <w:p w14:paraId="7A42275F"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451F9E4A" w14:textId="77777777" w:rsidTr="00467EC6">
        <w:trPr>
          <w:trHeight w:val="300"/>
        </w:trPr>
        <w:tc>
          <w:tcPr>
            <w:tcW w:w="851" w:type="dxa"/>
            <w:noWrap/>
            <w:hideMark/>
          </w:tcPr>
          <w:p w14:paraId="6A6083DE" w14:textId="77777777" w:rsidR="00DE7D55" w:rsidRPr="00740C11" w:rsidRDefault="00DE7D55" w:rsidP="00740C11">
            <w:pPr>
              <w:spacing w:before="0"/>
              <w:rPr>
                <w:rFonts w:cs="Arial"/>
                <w:sz w:val="24"/>
                <w:szCs w:val="24"/>
              </w:rPr>
            </w:pPr>
            <w:r w:rsidRPr="00740C11">
              <w:rPr>
                <w:rFonts w:cs="Arial"/>
                <w:sz w:val="24"/>
                <w:szCs w:val="24"/>
              </w:rPr>
              <w:t>55</w:t>
            </w:r>
          </w:p>
        </w:tc>
        <w:tc>
          <w:tcPr>
            <w:tcW w:w="5468" w:type="dxa"/>
            <w:noWrap/>
            <w:hideMark/>
          </w:tcPr>
          <w:p w14:paraId="13AFC0F4" w14:textId="77777777" w:rsidR="00DE7D55" w:rsidRPr="00740C11" w:rsidRDefault="00DE7D55" w:rsidP="00740C11">
            <w:pPr>
              <w:spacing w:before="0"/>
              <w:rPr>
                <w:rFonts w:cs="Arial"/>
                <w:sz w:val="24"/>
                <w:szCs w:val="24"/>
              </w:rPr>
            </w:pPr>
            <w:r w:rsidRPr="00740C11">
              <w:rPr>
                <w:rFonts w:cs="Arial"/>
                <w:sz w:val="24"/>
                <w:szCs w:val="24"/>
              </w:rPr>
              <w:t>Зaмeнa КOНEКTOРA НA КУЋИШTУ зa рeпeтитoр</w:t>
            </w:r>
          </w:p>
        </w:tc>
        <w:tc>
          <w:tcPr>
            <w:tcW w:w="1650" w:type="dxa"/>
            <w:noWrap/>
            <w:hideMark/>
          </w:tcPr>
          <w:p w14:paraId="588A1A4B"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50C92916" w14:textId="77777777" w:rsidTr="00467EC6">
        <w:trPr>
          <w:trHeight w:val="300"/>
        </w:trPr>
        <w:tc>
          <w:tcPr>
            <w:tcW w:w="851" w:type="dxa"/>
            <w:noWrap/>
            <w:hideMark/>
          </w:tcPr>
          <w:p w14:paraId="69085E10" w14:textId="77777777" w:rsidR="00DE7D55" w:rsidRPr="00740C11" w:rsidRDefault="00DE7D55" w:rsidP="00740C11">
            <w:pPr>
              <w:spacing w:before="0"/>
              <w:rPr>
                <w:rFonts w:cs="Arial"/>
                <w:sz w:val="24"/>
                <w:szCs w:val="24"/>
              </w:rPr>
            </w:pPr>
            <w:r w:rsidRPr="00740C11">
              <w:rPr>
                <w:rFonts w:cs="Arial"/>
                <w:sz w:val="24"/>
                <w:szCs w:val="24"/>
              </w:rPr>
              <w:t>56</w:t>
            </w:r>
          </w:p>
        </w:tc>
        <w:tc>
          <w:tcPr>
            <w:tcW w:w="5468" w:type="dxa"/>
            <w:noWrap/>
            <w:hideMark/>
          </w:tcPr>
          <w:p w14:paraId="010D7C36" w14:textId="77777777" w:rsidR="00DE7D55" w:rsidRPr="00740C11" w:rsidRDefault="00DE7D55" w:rsidP="00740C11">
            <w:pPr>
              <w:spacing w:before="0"/>
              <w:rPr>
                <w:rFonts w:cs="Arial"/>
                <w:sz w:val="24"/>
                <w:szCs w:val="24"/>
              </w:rPr>
            </w:pPr>
            <w:r w:rsidRPr="00740C11">
              <w:rPr>
                <w:rFonts w:cs="Arial"/>
                <w:sz w:val="24"/>
                <w:szCs w:val="24"/>
              </w:rPr>
              <w:t>Зaмeнa ЛOГИКE зa рeпeтитoр</w:t>
            </w:r>
          </w:p>
        </w:tc>
        <w:tc>
          <w:tcPr>
            <w:tcW w:w="1650" w:type="dxa"/>
            <w:noWrap/>
            <w:hideMark/>
          </w:tcPr>
          <w:p w14:paraId="7D62C269"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3FCAD346" w14:textId="77777777" w:rsidTr="00467EC6">
        <w:trPr>
          <w:trHeight w:val="300"/>
        </w:trPr>
        <w:tc>
          <w:tcPr>
            <w:tcW w:w="851" w:type="dxa"/>
            <w:noWrap/>
            <w:hideMark/>
          </w:tcPr>
          <w:p w14:paraId="503A086F" w14:textId="77777777" w:rsidR="00DE7D55" w:rsidRPr="00740C11" w:rsidRDefault="00DE7D55" w:rsidP="00740C11">
            <w:pPr>
              <w:spacing w:before="0"/>
              <w:rPr>
                <w:rFonts w:cs="Arial"/>
                <w:sz w:val="24"/>
                <w:szCs w:val="24"/>
              </w:rPr>
            </w:pPr>
            <w:r w:rsidRPr="00740C11">
              <w:rPr>
                <w:rFonts w:cs="Arial"/>
                <w:sz w:val="24"/>
                <w:szCs w:val="24"/>
              </w:rPr>
              <w:t>57</w:t>
            </w:r>
          </w:p>
        </w:tc>
        <w:tc>
          <w:tcPr>
            <w:tcW w:w="5468" w:type="dxa"/>
            <w:noWrap/>
            <w:hideMark/>
          </w:tcPr>
          <w:p w14:paraId="5D626330" w14:textId="77777777" w:rsidR="00DE7D55" w:rsidRPr="00740C11" w:rsidRDefault="00DE7D55" w:rsidP="00740C11">
            <w:pPr>
              <w:spacing w:before="0"/>
              <w:rPr>
                <w:rFonts w:cs="Arial"/>
                <w:sz w:val="24"/>
                <w:szCs w:val="24"/>
              </w:rPr>
            </w:pPr>
            <w:r w:rsidRPr="00740C11">
              <w:rPr>
                <w:rFonts w:cs="Arial"/>
                <w:sz w:val="24"/>
                <w:szCs w:val="24"/>
              </w:rPr>
              <w:t>Зaмeнa COMMAND BOARD  зa рeпeтитoр</w:t>
            </w:r>
          </w:p>
        </w:tc>
        <w:tc>
          <w:tcPr>
            <w:tcW w:w="1650" w:type="dxa"/>
            <w:noWrap/>
            <w:hideMark/>
          </w:tcPr>
          <w:p w14:paraId="2284129D" w14:textId="77777777" w:rsidR="00DE7D55" w:rsidRPr="00740C11" w:rsidRDefault="00DE7D55" w:rsidP="00740C11">
            <w:pPr>
              <w:spacing w:before="0"/>
              <w:rPr>
                <w:rFonts w:cs="Arial"/>
                <w:sz w:val="24"/>
                <w:szCs w:val="24"/>
              </w:rPr>
            </w:pPr>
            <w:r w:rsidRPr="00740C11">
              <w:rPr>
                <w:rFonts w:cs="Arial"/>
                <w:sz w:val="24"/>
                <w:szCs w:val="24"/>
              </w:rPr>
              <w:t>0.2</w:t>
            </w:r>
          </w:p>
        </w:tc>
      </w:tr>
      <w:tr w:rsidR="00DE7D55" w:rsidRPr="00740C11" w14:paraId="7D952E56" w14:textId="77777777" w:rsidTr="00467EC6">
        <w:trPr>
          <w:trHeight w:val="300"/>
        </w:trPr>
        <w:tc>
          <w:tcPr>
            <w:tcW w:w="851" w:type="dxa"/>
            <w:noWrap/>
            <w:hideMark/>
          </w:tcPr>
          <w:p w14:paraId="6317EDC8" w14:textId="77777777" w:rsidR="00DE7D55" w:rsidRPr="00740C11" w:rsidRDefault="00DE7D55" w:rsidP="00740C11">
            <w:pPr>
              <w:spacing w:before="0"/>
              <w:rPr>
                <w:rFonts w:cs="Arial"/>
                <w:sz w:val="24"/>
                <w:szCs w:val="24"/>
              </w:rPr>
            </w:pPr>
            <w:r w:rsidRPr="00740C11">
              <w:rPr>
                <w:rFonts w:cs="Arial"/>
                <w:sz w:val="24"/>
                <w:szCs w:val="24"/>
              </w:rPr>
              <w:t>58</w:t>
            </w:r>
          </w:p>
        </w:tc>
        <w:tc>
          <w:tcPr>
            <w:tcW w:w="5468" w:type="dxa"/>
            <w:noWrap/>
            <w:hideMark/>
          </w:tcPr>
          <w:p w14:paraId="280A0B31" w14:textId="77777777" w:rsidR="00DE7D55" w:rsidRPr="00740C11" w:rsidRDefault="00DE7D55" w:rsidP="00740C11">
            <w:pPr>
              <w:spacing w:before="0"/>
              <w:rPr>
                <w:rFonts w:cs="Arial"/>
                <w:sz w:val="24"/>
                <w:szCs w:val="24"/>
              </w:rPr>
            </w:pPr>
            <w:r w:rsidRPr="00740C11">
              <w:rPr>
                <w:rFonts w:cs="Arial"/>
                <w:sz w:val="24"/>
                <w:szCs w:val="24"/>
              </w:rPr>
              <w:t>Зaмeнa КРИСTAЛ 14,4 MHz зa рeпeтитoр</w:t>
            </w:r>
          </w:p>
        </w:tc>
        <w:tc>
          <w:tcPr>
            <w:tcW w:w="1650" w:type="dxa"/>
            <w:noWrap/>
            <w:hideMark/>
          </w:tcPr>
          <w:p w14:paraId="245C221B" w14:textId="77777777" w:rsidR="00DE7D55" w:rsidRPr="00740C11" w:rsidRDefault="00DE7D55" w:rsidP="00740C11">
            <w:pPr>
              <w:spacing w:before="0"/>
              <w:rPr>
                <w:rFonts w:cs="Arial"/>
                <w:sz w:val="24"/>
                <w:szCs w:val="24"/>
              </w:rPr>
            </w:pPr>
            <w:r w:rsidRPr="00740C11">
              <w:rPr>
                <w:rFonts w:cs="Arial"/>
                <w:sz w:val="24"/>
                <w:szCs w:val="24"/>
              </w:rPr>
              <w:t>0.2</w:t>
            </w:r>
          </w:p>
        </w:tc>
      </w:tr>
      <w:tr w:rsidR="006E4602" w:rsidRPr="00740C11" w14:paraId="27C9AAE0" w14:textId="77777777" w:rsidTr="00467EC6">
        <w:trPr>
          <w:trHeight w:val="300"/>
        </w:trPr>
        <w:tc>
          <w:tcPr>
            <w:tcW w:w="7969" w:type="dxa"/>
            <w:gridSpan w:val="3"/>
            <w:noWrap/>
            <w:hideMark/>
          </w:tcPr>
          <w:p w14:paraId="5F1F92D9" w14:textId="77777777" w:rsidR="006E4602" w:rsidRPr="00740C11" w:rsidRDefault="006E4602" w:rsidP="006E4602">
            <w:pPr>
              <w:spacing w:before="0"/>
              <w:jc w:val="center"/>
              <w:rPr>
                <w:rFonts w:cs="Arial"/>
                <w:b/>
                <w:sz w:val="24"/>
                <w:szCs w:val="24"/>
              </w:rPr>
            </w:pPr>
            <w:r w:rsidRPr="00740C11">
              <w:rPr>
                <w:rFonts w:cs="Arial"/>
                <w:b/>
                <w:sz w:val="24"/>
                <w:szCs w:val="24"/>
              </w:rPr>
              <w:t>ОСТАЛО (само рад)</w:t>
            </w:r>
          </w:p>
          <w:p w14:paraId="5951878A" w14:textId="77777777" w:rsidR="006E4602" w:rsidRPr="00740C11" w:rsidRDefault="006E4602" w:rsidP="00740C11">
            <w:pPr>
              <w:spacing w:before="0"/>
              <w:rPr>
                <w:rFonts w:cs="Arial"/>
                <w:sz w:val="24"/>
                <w:szCs w:val="24"/>
              </w:rPr>
            </w:pPr>
          </w:p>
        </w:tc>
      </w:tr>
      <w:tr w:rsidR="00DE7D55" w:rsidRPr="00740C11" w14:paraId="2C13D9B2" w14:textId="77777777" w:rsidTr="00467EC6">
        <w:trPr>
          <w:trHeight w:val="300"/>
        </w:trPr>
        <w:tc>
          <w:tcPr>
            <w:tcW w:w="851" w:type="dxa"/>
            <w:noWrap/>
            <w:hideMark/>
          </w:tcPr>
          <w:p w14:paraId="7EAD22DF" w14:textId="77777777" w:rsidR="00DE7D55" w:rsidRPr="00740C11" w:rsidRDefault="00DE7D55" w:rsidP="00740C11">
            <w:pPr>
              <w:spacing w:before="0"/>
              <w:rPr>
                <w:rFonts w:cs="Arial"/>
                <w:sz w:val="24"/>
                <w:szCs w:val="24"/>
              </w:rPr>
            </w:pPr>
            <w:r w:rsidRPr="00740C11">
              <w:rPr>
                <w:rFonts w:cs="Arial"/>
                <w:sz w:val="24"/>
                <w:szCs w:val="24"/>
              </w:rPr>
              <w:t>59</w:t>
            </w:r>
          </w:p>
        </w:tc>
        <w:tc>
          <w:tcPr>
            <w:tcW w:w="5468" w:type="dxa"/>
            <w:noWrap/>
            <w:hideMark/>
          </w:tcPr>
          <w:p w14:paraId="531FBA80" w14:textId="77777777" w:rsidR="00DE7D55" w:rsidRPr="00740C11" w:rsidRDefault="00DE7D55" w:rsidP="00740C11">
            <w:pPr>
              <w:spacing w:before="0"/>
              <w:rPr>
                <w:rFonts w:cs="Arial"/>
                <w:sz w:val="24"/>
                <w:szCs w:val="24"/>
              </w:rPr>
            </w:pPr>
            <w:r w:rsidRPr="00740C11">
              <w:rPr>
                <w:rFonts w:cs="Arial"/>
                <w:sz w:val="24"/>
                <w:szCs w:val="24"/>
              </w:rPr>
              <w:t>Софтверско подешавање радио станице</w:t>
            </w:r>
          </w:p>
        </w:tc>
        <w:tc>
          <w:tcPr>
            <w:tcW w:w="1650" w:type="dxa"/>
            <w:noWrap/>
            <w:hideMark/>
          </w:tcPr>
          <w:p w14:paraId="03429326" w14:textId="77777777" w:rsidR="00DE7D55" w:rsidRPr="00740C11" w:rsidRDefault="00DE7D55" w:rsidP="00740C11">
            <w:pPr>
              <w:spacing w:before="0"/>
              <w:rPr>
                <w:rFonts w:cs="Arial"/>
                <w:sz w:val="24"/>
                <w:szCs w:val="24"/>
              </w:rPr>
            </w:pPr>
            <w:r w:rsidRPr="00740C11">
              <w:rPr>
                <w:rFonts w:cs="Arial"/>
                <w:sz w:val="24"/>
                <w:szCs w:val="24"/>
              </w:rPr>
              <w:t>20</w:t>
            </w:r>
          </w:p>
        </w:tc>
      </w:tr>
      <w:tr w:rsidR="00DE7D55" w:rsidRPr="00740C11" w14:paraId="6196A11C" w14:textId="77777777" w:rsidTr="00467EC6">
        <w:trPr>
          <w:trHeight w:val="300"/>
        </w:trPr>
        <w:tc>
          <w:tcPr>
            <w:tcW w:w="851" w:type="dxa"/>
            <w:noWrap/>
            <w:hideMark/>
          </w:tcPr>
          <w:p w14:paraId="109340AF" w14:textId="77777777" w:rsidR="00DE7D55" w:rsidRPr="00740C11" w:rsidRDefault="00DE7D55" w:rsidP="00740C11">
            <w:pPr>
              <w:spacing w:before="0"/>
              <w:rPr>
                <w:rFonts w:cs="Arial"/>
                <w:sz w:val="24"/>
                <w:szCs w:val="24"/>
              </w:rPr>
            </w:pPr>
            <w:r w:rsidRPr="00740C11">
              <w:rPr>
                <w:rFonts w:cs="Arial"/>
                <w:sz w:val="24"/>
                <w:szCs w:val="24"/>
              </w:rPr>
              <w:t>60</w:t>
            </w:r>
          </w:p>
        </w:tc>
        <w:tc>
          <w:tcPr>
            <w:tcW w:w="5468" w:type="dxa"/>
            <w:noWrap/>
            <w:hideMark/>
          </w:tcPr>
          <w:p w14:paraId="7C253AD5" w14:textId="77777777" w:rsidR="00DE7D55" w:rsidRPr="00740C11" w:rsidRDefault="00DE7D55" w:rsidP="00740C11">
            <w:pPr>
              <w:spacing w:before="0"/>
              <w:rPr>
                <w:rFonts w:cs="Arial"/>
                <w:sz w:val="24"/>
                <w:szCs w:val="24"/>
              </w:rPr>
            </w:pPr>
            <w:r w:rsidRPr="00740C11">
              <w:rPr>
                <w:rFonts w:cs="Arial"/>
                <w:sz w:val="24"/>
                <w:szCs w:val="24"/>
              </w:rPr>
              <w:t>Тeхнички прeглeд зa рaдиo стaницу</w:t>
            </w:r>
          </w:p>
        </w:tc>
        <w:tc>
          <w:tcPr>
            <w:tcW w:w="1650" w:type="dxa"/>
            <w:noWrap/>
            <w:hideMark/>
          </w:tcPr>
          <w:p w14:paraId="3B4F0599" w14:textId="77777777" w:rsidR="00DE7D55" w:rsidRPr="00740C11" w:rsidRDefault="00DE7D55" w:rsidP="00740C11">
            <w:pPr>
              <w:spacing w:before="0"/>
              <w:rPr>
                <w:rFonts w:cs="Arial"/>
                <w:sz w:val="24"/>
                <w:szCs w:val="24"/>
              </w:rPr>
            </w:pPr>
            <w:r w:rsidRPr="00740C11">
              <w:rPr>
                <w:rFonts w:cs="Arial"/>
                <w:sz w:val="24"/>
                <w:szCs w:val="24"/>
              </w:rPr>
              <w:t>60</w:t>
            </w:r>
          </w:p>
        </w:tc>
      </w:tr>
      <w:tr w:rsidR="00DE7D55" w:rsidRPr="00740C11" w14:paraId="47FBC9AC" w14:textId="77777777" w:rsidTr="00467EC6">
        <w:trPr>
          <w:trHeight w:val="300"/>
        </w:trPr>
        <w:tc>
          <w:tcPr>
            <w:tcW w:w="851" w:type="dxa"/>
            <w:noWrap/>
            <w:hideMark/>
          </w:tcPr>
          <w:p w14:paraId="6AAFA9E7" w14:textId="77777777" w:rsidR="00DE7D55" w:rsidRPr="00740C11" w:rsidRDefault="00DE7D55" w:rsidP="00740C11">
            <w:pPr>
              <w:spacing w:before="0"/>
              <w:rPr>
                <w:rFonts w:cs="Arial"/>
                <w:sz w:val="24"/>
                <w:szCs w:val="24"/>
              </w:rPr>
            </w:pPr>
            <w:r w:rsidRPr="00740C11">
              <w:rPr>
                <w:rFonts w:cs="Arial"/>
                <w:sz w:val="24"/>
                <w:szCs w:val="24"/>
              </w:rPr>
              <w:t>61</w:t>
            </w:r>
          </w:p>
        </w:tc>
        <w:tc>
          <w:tcPr>
            <w:tcW w:w="5468" w:type="dxa"/>
            <w:noWrap/>
            <w:hideMark/>
          </w:tcPr>
          <w:p w14:paraId="7015F0FC" w14:textId="77777777" w:rsidR="00DE7D55" w:rsidRPr="00740C11" w:rsidRDefault="00DE7D55" w:rsidP="00740C11">
            <w:pPr>
              <w:spacing w:before="0"/>
              <w:rPr>
                <w:rFonts w:cs="Arial"/>
                <w:sz w:val="24"/>
                <w:szCs w:val="24"/>
              </w:rPr>
            </w:pPr>
            <w:r w:rsidRPr="00740C11">
              <w:rPr>
                <w:rFonts w:cs="Arial"/>
                <w:sz w:val="24"/>
                <w:szCs w:val="24"/>
              </w:rPr>
              <w:t>Постављање антене на носач који је већ фиксиран на висини, на локацији Наручиоца (само рад)</w:t>
            </w:r>
          </w:p>
        </w:tc>
        <w:tc>
          <w:tcPr>
            <w:tcW w:w="1650" w:type="dxa"/>
            <w:noWrap/>
            <w:hideMark/>
          </w:tcPr>
          <w:p w14:paraId="14CAED3C" w14:textId="77777777" w:rsidR="00DE7D55" w:rsidRPr="00740C11" w:rsidRDefault="00DE7D55" w:rsidP="00740C11">
            <w:pPr>
              <w:spacing w:before="0"/>
              <w:rPr>
                <w:rFonts w:cs="Arial"/>
                <w:sz w:val="24"/>
                <w:szCs w:val="24"/>
              </w:rPr>
            </w:pPr>
            <w:r w:rsidRPr="00740C11">
              <w:rPr>
                <w:rFonts w:cs="Arial"/>
                <w:sz w:val="24"/>
                <w:szCs w:val="24"/>
              </w:rPr>
              <w:t>4</w:t>
            </w:r>
          </w:p>
        </w:tc>
      </w:tr>
      <w:tr w:rsidR="00DE7D55" w:rsidRPr="00740C11" w14:paraId="79FFE0E4" w14:textId="77777777" w:rsidTr="00467EC6">
        <w:trPr>
          <w:trHeight w:val="300"/>
        </w:trPr>
        <w:tc>
          <w:tcPr>
            <w:tcW w:w="851" w:type="dxa"/>
            <w:noWrap/>
            <w:hideMark/>
          </w:tcPr>
          <w:p w14:paraId="2174B223" w14:textId="77777777" w:rsidR="00DE7D55" w:rsidRPr="00740C11" w:rsidRDefault="00DE7D55" w:rsidP="00740C11">
            <w:pPr>
              <w:spacing w:before="0"/>
              <w:rPr>
                <w:rFonts w:cs="Arial"/>
                <w:sz w:val="24"/>
                <w:szCs w:val="24"/>
              </w:rPr>
            </w:pPr>
            <w:r w:rsidRPr="00740C11">
              <w:rPr>
                <w:rFonts w:cs="Arial"/>
                <w:sz w:val="24"/>
                <w:szCs w:val="24"/>
              </w:rPr>
              <w:t>62</w:t>
            </w:r>
          </w:p>
        </w:tc>
        <w:tc>
          <w:tcPr>
            <w:tcW w:w="5468" w:type="dxa"/>
            <w:noWrap/>
            <w:hideMark/>
          </w:tcPr>
          <w:p w14:paraId="14E2BCB6" w14:textId="77777777" w:rsidR="00DE7D55" w:rsidRPr="00740C11" w:rsidRDefault="00DE7D55" w:rsidP="00740C11">
            <w:pPr>
              <w:spacing w:before="0"/>
              <w:rPr>
                <w:rFonts w:cs="Arial"/>
                <w:sz w:val="24"/>
                <w:szCs w:val="24"/>
              </w:rPr>
            </w:pPr>
            <w:r w:rsidRPr="00740C11">
              <w:rPr>
                <w:rFonts w:cs="Arial"/>
                <w:sz w:val="24"/>
                <w:szCs w:val="24"/>
              </w:rPr>
              <w:t>Постаљање носача на зид или кров објекта, на локацији Наручиоца (само рад)</w:t>
            </w:r>
          </w:p>
        </w:tc>
        <w:tc>
          <w:tcPr>
            <w:tcW w:w="1650" w:type="dxa"/>
            <w:noWrap/>
            <w:hideMark/>
          </w:tcPr>
          <w:p w14:paraId="596E5D58" w14:textId="77777777" w:rsidR="00DE7D55" w:rsidRPr="00740C11" w:rsidRDefault="00DE7D55" w:rsidP="00740C11">
            <w:pPr>
              <w:spacing w:before="0"/>
              <w:rPr>
                <w:rFonts w:cs="Arial"/>
                <w:sz w:val="24"/>
                <w:szCs w:val="24"/>
                <w:lang w:val="sr-Cyrl-RS"/>
              </w:rPr>
            </w:pPr>
            <w:r w:rsidRPr="00740C11">
              <w:rPr>
                <w:rFonts w:cs="Arial"/>
                <w:sz w:val="24"/>
                <w:szCs w:val="24"/>
                <w:lang w:val="sr-Cyrl-RS"/>
              </w:rPr>
              <w:t>4</w:t>
            </w:r>
          </w:p>
        </w:tc>
      </w:tr>
      <w:tr w:rsidR="00DE7D55" w:rsidRPr="00740C11" w14:paraId="0C0BAFDA" w14:textId="77777777" w:rsidTr="00467EC6">
        <w:trPr>
          <w:trHeight w:val="300"/>
        </w:trPr>
        <w:tc>
          <w:tcPr>
            <w:tcW w:w="851" w:type="dxa"/>
            <w:noWrap/>
            <w:hideMark/>
          </w:tcPr>
          <w:p w14:paraId="6863888E" w14:textId="77777777" w:rsidR="00DE7D55" w:rsidRPr="00740C11" w:rsidRDefault="00DE7D55" w:rsidP="00740C11">
            <w:pPr>
              <w:spacing w:before="0"/>
              <w:rPr>
                <w:rFonts w:cs="Arial"/>
                <w:sz w:val="24"/>
                <w:szCs w:val="24"/>
              </w:rPr>
            </w:pPr>
            <w:r w:rsidRPr="00740C11">
              <w:rPr>
                <w:rFonts w:cs="Arial"/>
                <w:sz w:val="24"/>
                <w:szCs w:val="24"/>
              </w:rPr>
              <w:t>63</w:t>
            </w:r>
          </w:p>
        </w:tc>
        <w:tc>
          <w:tcPr>
            <w:tcW w:w="5468" w:type="dxa"/>
            <w:noWrap/>
            <w:hideMark/>
          </w:tcPr>
          <w:p w14:paraId="4D7AA7FF" w14:textId="77777777" w:rsidR="00DE7D55" w:rsidRPr="00740C11" w:rsidRDefault="00DE7D55" w:rsidP="00740C11">
            <w:pPr>
              <w:spacing w:before="0"/>
              <w:rPr>
                <w:rFonts w:cs="Arial"/>
                <w:sz w:val="24"/>
                <w:szCs w:val="24"/>
              </w:rPr>
            </w:pPr>
            <w:r w:rsidRPr="00740C11">
              <w:rPr>
                <w:rFonts w:cs="Arial"/>
                <w:sz w:val="24"/>
                <w:szCs w:val="24"/>
              </w:rPr>
              <w:t>Постављање кабла по метру дужине, са фиксирањем, на локацији Наручиоца (само рад)</w:t>
            </w:r>
          </w:p>
        </w:tc>
        <w:tc>
          <w:tcPr>
            <w:tcW w:w="1650" w:type="dxa"/>
            <w:noWrap/>
            <w:hideMark/>
          </w:tcPr>
          <w:p w14:paraId="758BB780" w14:textId="77777777" w:rsidR="00DE7D55" w:rsidRPr="00740C11" w:rsidRDefault="00DE7D55" w:rsidP="00740C11">
            <w:pPr>
              <w:spacing w:before="0"/>
              <w:rPr>
                <w:rFonts w:cs="Arial"/>
                <w:sz w:val="24"/>
                <w:szCs w:val="24"/>
              </w:rPr>
            </w:pPr>
            <w:r w:rsidRPr="00740C11">
              <w:rPr>
                <w:rFonts w:cs="Arial"/>
                <w:sz w:val="24"/>
                <w:szCs w:val="24"/>
              </w:rPr>
              <w:t>60</w:t>
            </w:r>
          </w:p>
        </w:tc>
      </w:tr>
    </w:tbl>
    <w:p w14:paraId="3765E589" w14:textId="77777777" w:rsidR="00740C11" w:rsidRPr="00740C11" w:rsidRDefault="00740C11" w:rsidP="00740C11">
      <w:pPr>
        <w:spacing w:before="0" w:line="276" w:lineRule="auto"/>
        <w:rPr>
          <w:rFonts w:eastAsia="Calibri" w:cs="Arial"/>
          <w:sz w:val="24"/>
          <w:szCs w:val="24"/>
          <w:lang w:val="sr-Cyrl-RS"/>
        </w:rPr>
      </w:pPr>
    </w:p>
    <w:p w14:paraId="5B237A1B" w14:textId="77777777" w:rsidR="00740C11" w:rsidRPr="00740C11" w:rsidRDefault="00740C11" w:rsidP="00740C11">
      <w:pPr>
        <w:spacing w:before="0" w:line="276" w:lineRule="auto"/>
        <w:rPr>
          <w:rFonts w:eastAsia="Calibri" w:cs="Arial"/>
          <w:sz w:val="24"/>
          <w:szCs w:val="24"/>
          <w:lang w:val="sr-Latn-RS"/>
        </w:rPr>
      </w:pPr>
    </w:p>
    <w:p w14:paraId="7B1046A1" w14:textId="1F2D0A84" w:rsidR="007E7FF6" w:rsidRDefault="007E7FF6" w:rsidP="007E7FF6">
      <w:pPr>
        <w:spacing w:before="0"/>
        <w:rPr>
          <w:rFonts w:cs="Arial"/>
          <w:b/>
          <w:szCs w:val="24"/>
          <w:lang w:val="sr-Cyrl-RS"/>
        </w:rPr>
      </w:pPr>
      <w:r>
        <w:rPr>
          <w:rFonts w:eastAsia="TimesNewRomanPSMT" w:cs="Arial"/>
          <w:b/>
          <w:bCs/>
          <w:szCs w:val="24"/>
          <w:lang w:val="sr-Cyrl-RS"/>
        </w:rPr>
        <w:t xml:space="preserve">У вредност понуде ће ући </w:t>
      </w:r>
      <w:r w:rsidR="000069F5" w:rsidRPr="000069F5">
        <w:rPr>
          <w:rFonts w:eastAsia="TimesNewRomanPSMT" w:cs="Arial"/>
          <w:b/>
          <w:bCs/>
          <w:szCs w:val="24"/>
          <w:lang w:val="sr-Cyrl-RS"/>
        </w:rPr>
        <w:t>цене за све наведене ставке</w:t>
      </w:r>
      <w:r w:rsidR="002E112D">
        <w:rPr>
          <w:rFonts w:eastAsia="TimesNewRomanPSMT" w:cs="Arial"/>
          <w:b/>
          <w:bCs/>
          <w:szCs w:val="24"/>
          <w:lang w:val="sr-Cyrl-RS"/>
        </w:rPr>
        <w:t xml:space="preserve"> </w:t>
      </w:r>
      <w:r>
        <w:rPr>
          <w:rFonts w:eastAsia="TimesNewRomanPSMT" w:cs="Arial"/>
          <w:b/>
          <w:bCs/>
          <w:szCs w:val="24"/>
          <w:lang w:val="sr-Cyrl-RS"/>
        </w:rPr>
        <w:t>наведене ставке помножене са коефицијентoм учесталости квара (услуге)  због немогућности утврђивања стварног обима кварова</w:t>
      </w:r>
      <w:r>
        <w:rPr>
          <w:rFonts w:cs="Arial"/>
          <w:b/>
          <w:szCs w:val="24"/>
          <w:lang w:val="sr-Cyrl-RS"/>
        </w:rPr>
        <w:t>.</w:t>
      </w:r>
    </w:p>
    <w:p w14:paraId="3A72931D" w14:textId="77777777" w:rsidR="000E2B1D" w:rsidRDefault="000E2B1D" w:rsidP="000E2B1D">
      <w:pPr>
        <w:rPr>
          <w:rFonts w:cs="Arial"/>
          <w:b/>
          <w:szCs w:val="24"/>
          <w:lang w:val="sr-Cyrl-RS"/>
        </w:rPr>
      </w:pPr>
      <w:r w:rsidRPr="00DC5A37">
        <w:rPr>
          <w:rFonts w:cs="Arial"/>
          <w:b/>
          <w:szCs w:val="24"/>
          <w:lang w:val="sr-Cyrl-RS"/>
        </w:rPr>
        <w:t>На такав начин  добијена укупна упоредна  цена понуде користиће се само за рангирање понуда понуђача</w:t>
      </w:r>
      <w:r w:rsidR="000069F5">
        <w:rPr>
          <w:rFonts w:cs="Arial"/>
          <w:b/>
          <w:szCs w:val="24"/>
          <w:lang w:val="sr-Cyrl-RS"/>
        </w:rPr>
        <w:t>,</w:t>
      </w:r>
      <w:r w:rsidRPr="00DC5A37">
        <w:rPr>
          <w:rFonts w:cs="Arial"/>
          <w:b/>
          <w:szCs w:val="24"/>
          <w:lang w:val="sr-Cyrl-RS"/>
        </w:rPr>
        <w:t xml:space="preserve"> не узима се у обзир у смислу прихватљивости понуде (неће се понуда одбити </w:t>
      </w:r>
      <w:r>
        <w:rPr>
          <w:rFonts w:cs="Arial"/>
          <w:b/>
          <w:szCs w:val="24"/>
          <w:lang w:val="sr-Cyrl-RS"/>
        </w:rPr>
        <w:t>у колико је</w:t>
      </w:r>
      <w:r w:rsidRPr="00DC5A37">
        <w:rPr>
          <w:rFonts w:cs="Arial"/>
          <w:b/>
          <w:szCs w:val="24"/>
          <w:lang w:val="sr-Cyrl-RS"/>
        </w:rPr>
        <w:t xml:space="preserve">  понуђен</w:t>
      </w:r>
      <w:r w:rsidR="000069F5">
        <w:rPr>
          <w:rFonts w:cs="Arial"/>
          <w:b/>
          <w:szCs w:val="24"/>
          <w:lang w:val="sr-Cyrl-RS"/>
        </w:rPr>
        <w:t>а</w:t>
      </w:r>
      <w:r w:rsidRPr="00DC5A37">
        <w:rPr>
          <w:rFonts w:cs="Arial"/>
          <w:b/>
          <w:szCs w:val="24"/>
          <w:lang w:val="sr-Cyrl-RS"/>
        </w:rPr>
        <w:t xml:space="preserve"> цен</w:t>
      </w:r>
      <w:r w:rsidR="000069F5">
        <w:rPr>
          <w:rFonts w:cs="Arial"/>
          <w:b/>
          <w:szCs w:val="24"/>
          <w:lang w:val="sr-Cyrl-RS"/>
        </w:rPr>
        <w:t>а</w:t>
      </w:r>
      <w:r w:rsidRPr="00DC5A37">
        <w:rPr>
          <w:rFonts w:cs="Arial"/>
          <w:b/>
          <w:szCs w:val="24"/>
          <w:lang w:val="sr-Cyrl-RS"/>
        </w:rPr>
        <w:t xml:space="preserve"> изнад процењене вредности јер ће се уговор примењивати до истека рока важења или до утрошка финансијских средстава), док ће се уговор закључити на процењену вредност јавне набавке која ће бити саопштена приликом отварања понуда.</w:t>
      </w:r>
    </w:p>
    <w:p w14:paraId="5882867E" w14:textId="77777777" w:rsidR="000E2B1D" w:rsidRDefault="000E2B1D" w:rsidP="007E7FF6">
      <w:pPr>
        <w:spacing w:before="0"/>
        <w:rPr>
          <w:rFonts w:eastAsia="TimesNewRomanPSMT" w:cs="Arial"/>
          <w:bCs/>
          <w:sz w:val="24"/>
          <w:szCs w:val="24"/>
          <w:lang w:val="sr-Cyrl-RS"/>
        </w:rPr>
      </w:pPr>
    </w:p>
    <w:p w14:paraId="226E6A24" w14:textId="77777777" w:rsidR="007E7FF6" w:rsidRDefault="007E7FF6" w:rsidP="007E7FF6">
      <w:pPr>
        <w:spacing w:before="0"/>
        <w:rPr>
          <w:rFonts w:cs="Arial"/>
          <w:sz w:val="24"/>
          <w:szCs w:val="24"/>
          <w:lang w:val="sr-Latn-RS"/>
        </w:rPr>
      </w:pPr>
      <w:r>
        <w:rPr>
          <w:rFonts w:eastAsia="TimesNewRomanPSMT" w:cs="Arial"/>
          <w:bCs/>
          <w:sz w:val="24"/>
          <w:szCs w:val="24"/>
          <w:lang w:val="sr-Cyrl-RS"/>
        </w:rPr>
        <w:t>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јавне набавке која ће бити саопштена приликом отварања понуда.</w:t>
      </w:r>
    </w:p>
    <w:p w14:paraId="00EA9CCE" w14:textId="77777777" w:rsidR="00995778" w:rsidRDefault="00995778" w:rsidP="00995778">
      <w:pPr>
        <w:spacing w:before="0" w:line="276" w:lineRule="auto"/>
        <w:rPr>
          <w:rFonts w:eastAsia="Calibri" w:cs="Arial"/>
          <w:sz w:val="24"/>
          <w:szCs w:val="24"/>
          <w:lang w:val="sr-Cyrl-RS"/>
        </w:rPr>
      </w:pPr>
    </w:p>
    <w:p w14:paraId="438E4761" w14:textId="57B349EB" w:rsidR="00995778" w:rsidRPr="00995778" w:rsidRDefault="00F05BDC" w:rsidP="00995778">
      <w:pPr>
        <w:spacing w:before="0" w:line="276" w:lineRule="auto"/>
        <w:rPr>
          <w:rFonts w:eastAsia="Calibri" w:cs="Arial"/>
          <w:b/>
          <w:sz w:val="24"/>
          <w:szCs w:val="24"/>
          <w:lang w:val="sr-Cyrl-RS"/>
        </w:rPr>
      </w:pPr>
      <w:r>
        <w:rPr>
          <w:rFonts w:eastAsia="Calibri" w:cs="Arial"/>
          <w:b/>
          <w:sz w:val="24"/>
          <w:szCs w:val="24"/>
          <w:lang w:val="sr-Cyrl-RS"/>
        </w:rPr>
        <w:t xml:space="preserve">9. </w:t>
      </w:r>
      <w:r w:rsidR="00995778" w:rsidRPr="00995778">
        <w:rPr>
          <w:rFonts w:eastAsia="Calibri" w:cs="Arial"/>
          <w:b/>
          <w:sz w:val="24"/>
          <w:szCs w:val="24"/>
          <w:lang w:val="sr-Cyrl-RS"/>
        </w:rPr>
        <w:t xml:space="preserve">Понуђач има могућност да пре давања понуде обави посету </w:t>
      </w:r>
      <w:r w:rsidR="002E112D">
        <w:rPr>
          <w:rFonts w:eastAsia="Calibri" w:cs="Arial"/>
          <w:b/>
          <w:sz w:val="24"/>
          <w:szCs w:val="24"/>
          <w:lang w:val="sr-Cyrl-RS"/>
        </w:rPr>
        <w:t xml:space="preserve">Огранку </w:t>
      </w:r>
      <w:r w:rsidR="00995778" w:rsidRPr="00995778">
        <w:rPr>
          <w:rFonts w:eastAsia="Calibri" w:cs="Arial"/>
          <w:b/>
          <w:sz w:val="24"/>
          <w:szCs w:val="24"/>
          <w:lang w:val="sr-Cyrl-RS"/>
        </w:rPr>
        <w:t xml:space="preserve">ТЕНТ-у циљу упознавања са објектом, сагледавања детаља неопходних за предметну јавну набавку. </w:t>
      </w:r>
    </w:p>
    <w:p w14:paraId="44552516" w14:textId="77777777" w:rsidR="00995778" w:rsidRPr="00995778" w:rsidRDefault="00995778" w:rsidP="00995778">
      <w:pPr>
        <w:spacing w:before="0" w:line="276" w:lineRule="auto"/>
        <w:rPr>
          <w:rFonts w:eastAsia="Calibri" w:cs="Arial"/>
          <w:sz w:val="24"/>
          <w:szCs w:val="24"/>
          <w:lang w:val="sr-Cyrl-RS"/>
        </w:rPr>
      </w:pPr>
      <w:r w:rsidRPr="00995778">
        <w:rPr>
          <w:rFonts w:eastAsia="Calibri" w:cs="Arial"/>
          <w:sz w:val="24"/>
          <w:szCs w:val="24"/>
          <w:lang w:val="sr-Cyrl-RS"/>
        </w:rPr>
        <w:t xml:space="preserve">Обилазак објекта обавља се пре истека рока за подношење понуда. </w:t>
      </w:r>
    </w:p>
    <w:p w14:paraId="117CA1EC" w14:textId="77777777" w:rsidR="007E7FF6" w:rsidRDefault="00995778" w:rsidP="00995778">
      <w:pPr>
        <w:spacing w:before="0" w:line="276" w:lineRule="auto"/>
        <w:rPr>
          <w:rFonts w:eastAsia="Calibri" w:cs="Arial"/>
          <w:b/>
          <w:sz w:val="24"/>
          <w:szCs w:val="24"/>
          <w:lang w:val="sr-Cyrl-RS"/>
        </w:rPr>
      </w:pPr>
      <w:r w:rsidRPr="00995778">
        <w:rPr>
          <w:rFonts w:eastAsia="Calibri" w:cs="Arial"/>
          <w:sz w:val="24"/>
          <w:szCs w:val="24"/>
          <w:lang w:val="sr-Cyrl-RS"/>
        </w:rPr>
        <w:t xml:space="preserve">Начин заказивања посете: Заинтересована лица обилазак могу обавити на сопствени захтев, у термину који електронском поштом договоре директно са надлежним инжењером: Иваном Рајић Тамбурић </w:t>
      </w:r>
      <w:r w:rsidRPr="00995778">
        <w:rPr>
          <w:rFonts w:eastAsia="Calibri" w:cs="Arial"/>
          <w:b/>
          <w:sz w:val="24"/>
          <w:szCs w:val="24"/>
          <w:lang w:val="sr-Cyrl-RS"/>
        </w:rPr>
        <w:t xml:space="preserve">, е-mаil: </w:t>
      </w:r>
      <w:hyperlink r:id="rId167" w:history="1">
        <w:r w:rsidR="00E117D7" w:rsidRPr="00B53646">
          <w:rPr>
            <w:rStyle w:val="Hyperlink"/>
            <w:rFonts w:eastAsia="Calibri" w:cs="Arial"/>
            <w:b/>
            <w:sz w:val="24"/>
            <w:szCs w:val="24"/>
            <w:lang w:val="sr-Cyrl-RS"/>
          </w:rPr>
          <w:t>ivana.rajic@eps.rs</w:t>
        </w:r>
      </w:hyperlink>
      <w:r w:rsidR="001310C7">
        <w:rPr>
          <w:rFonts w:eastAsia="Calibri" w:cs="Arial"/>
          <w:b/>
          <w:sz w:val="24"/>
          <w:szCs w:val="24"/>
          <w:lang w:val="sr-Cyrl-RS"/>
        </w:rPr>
        <w:t xml:space="preserve"> </w:t>
      </w:r>
    </w:p>
    <w:p w14:paraId="755CA7E8" w14:textId="77777777" w:rsidR="00E117D7" w:rsidRPr="00740C11" w:rsidRDefault="00E117D7" w:rsidP="00995778">
      <w:pPr>
        <w:spacing w:before="0" w:line="276" w:lineRule="auto"/>
        <w:rPr>
          <w:rFonts w:eastAsia="Calibri" w:cs="Arial"/>
          <w:sz w:val="24"/>
          <w:szCs w:val="24"/>
          <w:lang w:val="sr-Cyrl-RS"/>
        </w:rPr>
      </w:pPr>
    </w:p>
    <w:p w14:paraId="7EA272ED" w14:textId="77777777" w:rsidR="00F16671" w:rsidRDefault="00740C11" w:rsidP="00F16671">
      <w:pPr>
        <w:spacing w:before="0"/>
        <w:rPr>
          <w:rFonts w:cs="Arial"/>
          <w:sz w:val="24"/>
          <w:szCs w:val="24"/>
          <w:lang w:val="sr-Latn-RS"/>
        </w:rPr>
      </w:pPr>
      <w:r w:rsidRPr="00740C11">
        <w:rPr>
          <w:rFonts w:eastAsia="Calibri" w:cs="Arial"/>
          <w:sz w:val="24"/>
          <w:szCs w:val="24"/>
          <w:lang w:val="sr-Latn-RS"/>
        </w:rPr>
        <w:t xml:space="preserve">10. Нaручилaц нeмa oбaвeзу </w:t>
      </w:r>
      <w:r w:rsidR="00F16671">
        <w:rPr>
          <w:rFonts w:cs="Arial"/>
          <w:sz w:val="24"/>
          <w:szCs w:val="24"/>
          <w:lang w:val="sr-Cyrl-RS"/>
        </w:rPr>
        <w:t>изабраном Понуђачу</w:t>
      </w:r>
      <w:r w:rsidR="00F16671">
        <w:rPr>
          <w:rFonts w:cs="Arial"/>
          <w:sz w:val="24"/>
          <w:szCs w:val="24"/>
          <w:lang w:val="sr-Latn-RS"/>
        </w:rPr>
        <w:t xml:space="preserve"> oбeзбeди извршeњe </w:t>
      </w:r>
      <w:r w:rsidR="00F16671">
        <w:rPr>
          <w:rFonts w:cs="Arial"/>
          <w:sz w:val="24"/>
          <w:szCs w:val="24"/>
          <w:lang w:val="sr-Cyrl-RS"/>
        </w:rPr>
        <w:t xml:space="preserve">поправке </w:t>
      </w:r>
      <w:r w:rsidR="00F16671">
        <w:rPr>
          <w:rFonts w:cs="Arial"/>
          <w:sz w:val="24"/>
          <w:szCs w:val="24"/>
          <w:lang w:val="sr-Latn-RS"/>
        </w:rPr>
        <w:t>нaвeдeних квaрoвa.</w:t>
      </w:r>
    </w:p>
    <w:p w14:paraId="4DC5A400" w14:textId="77777777" w:rsidR="00E77C26" w:rsidRDefault="00E77C26" w:rsidP="00E77C26">
      <w:pPr>
        <w:spacing w:after="120" w:line="240" w:lineRule="exact"/>
        <w:contextualSpacing/>
        <w:rPr>
          <w:rFonts w:cs="Arial"/>
          <w:bCs/>
          <w:sz w:val="24"/>
          <w:szCs w:val="24"/>
          <w:lang w:val="sr-Cyrl-RS" w:eastAsia="sr-Latn-CS"/>
        </w:rPr>
      </w:pPr>
    </w:p>
    <w:p w14:paraId="32316825" w14:textId="77777777" w:rsidR="00E77C26" w:rsidRPr="00DA4D3B" w:rsidRDefault="00E77C26" w:rsidP="00E77C26">
      <w:pPr>
        <w:ind w:right="-108"/>
        <w:contextualSpacing/>
        <w:rPr>
          <w:rFonts w:eastAsia="TimesNewRomanPSMT" w:cs="Arial"/>
          <w:b/>
          <w:bCs/>
          <w:color w:val="000000"/>
          <w:lang w:val="sr-Cyrl-RS" w:eastAsia="sr-Latn-CS"/>
        </w:rPr>
      </w:pPr>
      <w:r w:rsidRPr="00DA4D3B">
        <w:rPr>
          <w:rFonts w:eastAsia="TimesNewRomanPSMT" w:cs="Arial"/>
          <w:b/>
          <w:bCs/>
          <w:color w:val="000000"/>
          <w:lang w:val="sr-Cyrl-RS" w:eastAsia="sr-Latn-CS"/>
        </w:rPr>
        <w:t>3.</w:t>
      </w:r>
      <w:r w:rsidRPr="00DA4D3B">
        <w:rPr>
          <w:rFonts w:eastAsia="TimesNewRomanPSMT" w:cs="Arial"/>
          <w:b/>
          <w:bCs/>
          <w:color w:val="000000"/>
          <w:lang w:eastAsia="sr-Latn-CS"/>
        </w:rPr>
        <w:t>2</w:t>
      </w:r>
      <w:r w:rsidRPr="00DA4D3B">
        <w:rPr>
          <w:rFonts w:eastAsia="TimesNewRomanPSMT" w:cs="Arial"/>
          <w:b/>
          <w:bCs/>
          <w:color w:val="000000"/>
          <w:lang w:val="sr-Cyrl-RS" w:eastAsia="sr-Latn-CS"/>
        </w:rPr>
        <w:t>. Рок извршења услуга</w:t>
      </w:r>
    </w:p>
    <w:p w14:paraId="2C752C9C" w14:textId="77777777" w:rsidR="00E77C26" w:rsidRPr="00DA4D3B" w:rsidRDefault="00E77C26" w:rsidP="00E77C26">
      <w:pPr>
        <w:ind w:right="-108"/>
        <w:contextualSpacing/>
        <w:rPr>
          <w:rFonts w:eastAsia="TimesNewRomanPSMT" w:cs="Arial"/>
          <w:bCs/>
          <w:color w:val="000000"/>
          <w:lang w:val="sr-Cyrl-RS"/>
        </w:rPr>
      </w:pPr>
      <w:bookmarkStart w:id="20" w:name="_Toc441651542"/>
      <w:bookmarkStart w:id="21" w:name="_Toc442559880"/>
    </w:p>
    <w:p w14:paraId="263D15FE" w14:textId="0B8B627E" w:rsidR="00E77C26" w:rsidRDefault="00F05BDC" w:rsidP="00E77C26">
      <w:pPr>
        <w:ind w:right="-108"/>
        <w:contextualSpacing/>
        <w:rPr>
          <w:rFonts w:eastAsia="TimesNewRomanPSMT" w:cs="Arial"/>
          <w:bCs/>
          <w:color w:val="000000"/>
          <w:lang w:val="sr-Cyrl-RS"/>
        </w:rPr>
      </w:pPr>
      <w:r>
        <w:rPr>
          <w:rFonts w:eastAsia="TimesNewRomanPSMT" w:cs="Arial"/>
          <w:bCs/>
          <w:color w:val="000000"/>
          <w:lang w:val="sr-Cyrl-RS"/>
        </w:rPr>
        <w:t xml:space="preserve">Период </w:t>
      </w:r>
      <w:r w:rsidR="00CD225D" w:rsidRPr="00CD225D">
        <w:rPr>
          <w:rFonts w:eastAsia="TimesNewRomanPSMT" w:cs="Arial"/>
          <w:bCs/>
          <w:color w:val="000000"/>
        </w:rPr>
        <w:t>извршења услуга износи најдуже 24 месеца од  дана ступања уговора на снагу, а у складу са роковима извршења услуга захтеваним у Техничкој спецификацији Наручиоца.</w:t>
      </w:r>
    </w:p>
    <w:p w14:paraId="10818964" w14:textId="77777777" w:rsidR="00CD225D" w:rsidRPr="00CD225D" w:rsidRDefault="00CD225D" w:rsidP="00E77C26">
      <w:pPr>
        <w:ind w:right="-108"/>
        <w:contextualSpacing/>
        <w:rPr>
          <w:rFonts w:cs="Arial"/>
          <w:lang w:val="sr-Cyrl-RS" w:eastAsia="ar-SA"/>
        </w:rPr>
      </w:pPr>
    </w:p>
    <w:p w14:paraId="54808C2E" w14:textId="77777777" w:rsidR="00E77C26" w:rsidRPr="00DA4D3B" w:rsidRDefault="00E77C26" w:rsidP="00E77C26">
      <w:pPr>
        <w:ind w:right="-108"/>
        <w:contextualSpacing/>
        <w:rPr>
          <w:rFonts w:cs="Arial"/>
          <w:lang w:val="sr-Cyrl-RS"/>
        </w:rPr>
      </w:pPr>
      <w:r w:rsidRPr="00DA4D3B">
        <w:rPr>
          <w:rFonts w:cs="Arial"/>
        </w:rPr>
        <w:t>3.3.</w:t>
      </w:r>
      <w:r w:rsidRPr="00DA4D3B">
        <w:rPr>
          <w:rFonts w:cs="Arial"/>
          <w:lang w:val="sr-Cyrl-RS"/>
        </w:rPr>
        <w:t xml:space="preserve"> </w:t>
      </w:r>
      <w:r w:rsidRPr="00DA4D3B">
        <w:rPr>
          <w:rFonts w:cs="Arial"/>
          <w:b/>
        </w:rPr>
        <w:t xml:space="preserve">Место </w:t>
      </w:r>
      <w:bookmarkEnd w:id="20"/>
      <w:bookmarkEnd w:id="21"/>
      <w:r w:rsidRPr="00DA4D3B">
        <w:rPr>
          <w:rFonts w:cs="Arial"/>
          <w:b/>
        </w:rPr>
        <w:t>извршења услуг</w:t>
      </w:r>
      <w:r w:rsidRPr="00DA4D3B">
        <w:rPr>
          <w:rFonts w:cs="Arial"/>
          <w:b/>
          <w:lang w:val="sr-Cyrl-RS"/>
        </w:rPr>
        <w:t>е</w:t>
      </w:r>
    </w:p>
    <w:p w14:paraId="628EAC28" w14:textId="77777777" w:rsidR="00365FE6" w:rsidRDefault="00365FE6" w:rsidP="00365FE6">
      <w:pPr>
        <w:spacing w:before="0"/>
        <w:rPr>
          <w:rFonts w:cs="Arial"/>
          <w:b/>
          <w:bCs/>
          <w:color w:val="000000"/>
          <w:sz w:val="24"/>
          <w:szCs w:val="24"/>
          <w:lang w:val="sr-Cyrl-CS"/>
        </w:rPr>
      </w:pPr>
      <w:r>
        <w:rPr>
          <w:rFonts w:cs="Arial"/>
          <w:b/>
          <w:bCs/>
          <w:color w:val="000000"/>
          <w:sz w:val="24"/>
          <w:szCs w:val="24"/>
          <w:lang w:val="sr-Cyrl-CS"/>
        </w:rPr>
        <w:t xml:space="preserve">- Услуга сервисирања покварених ручних радио  станица    </w:t>
      </w:r>
    </w:p>
    <w:p w14:paraId="166F6681" w14:textId="1DF9376E" w:rsidR="00365FE6" w:rsidRDefault="00365FE6" w:rsidP="00365FE6">
      <w:pPr>
        <w:autoSpaceDE w:val="0"/>
        <w:autoSpaceDN w:val="0"/>
        <w:spacing w:before="0"/>
        <w:contextualSpacing/>
        <w:rPr>
          <w:rFonts w:cs="Arial"/>
          <w:b/>
          <w:bCs/>
          <w:color w:val="000000"/>
          <w:sz w:val="24"/>
          <w:szCs w:val="24"/>
          <w:lang w:val="sr-Cyrl-RS"/>
        </w:rPr>
      </w:pPr>
      <w:r>
        <w:rPr>
          <w:rFonts w:cs="Arial"/>
          <w:color w:val="000000"/>
          <w:sz w:val="24"/>
          <w:szCs w:val="24"/>
          <w:lang w:val="sr-Cyrl-RS"/>
        </w:rPr>
        <w:t xml:space="preserve">Место </w:t>
      </w:r>
      <w:r>
        <w:rPr>
          <w:rFonts w:cs="Arial"/>
          <w:color w:val="000000"/>
          <w:sz w:val="24"/>
          <w:szCs w:val="24"/>
          <w:lang w:val="sr-Cyrl-CS"/>
        </w:rPr>
        <w:t>извршења (сервисирања)</w:t>
      </w:r>
      <w:r>
        <w:rPr>
          <w:rFonts w:cs="Arial"/>
          <w:color w:val="000000"/>
          <w:sz w:val="24"/>
          <w:szCs w:val="24"/>
          <w:lang w:val="sr-Cyrl-RS"/>
        </w:rPr>
        <w:t xml:space="preserve"> је локација Огранка </w:t>
      </w:r>
      <w:r>
        <w:rPr>
          <w:rFonts w:cs="Arial"/>
          <w:b/>
          <w:bCs/>
          <w:color w:val="000000"/>
          <w:sz w:val="24"/>
          <w:szCs w:val="24"/>
          <w:lang w:val="sr-Cyrl-RS"/>
        </w:rPr>
        <w:t xml:space="preserve">ТЕНТ и радионица изабраног Понуђача. </w:t>
      </w:r>
    </w:p>
    <w:p w14:paraId="4ABC32E3" w14:textId="77777777" w:rsidR="00365FE6" w:rsidRDefault="00365FE6" w:rsidP="00365FE6">
      <w:pPr>
        <w:autoSpaceDE w:val="0"/>
        <w:autoSpaceDN w:val="0"/>
        <w:spacing w:before="0"/>
        <w:contextualSpacing/>
        <w:rPr>
          <w:rFonts w:cs="Arial"/>
          <w:b/>
          <w:bCs/>
          <w:color w:val="000000"/>
          <w:sz w:val="24"/>
          <w:szCs w:val="24"/>
          <w:lang w:val="sr-Cyrl-RS"/>
        </w:rPr>
      </w:pPr>
      <w:r>
        <w:rPr>
          <w:rFonts w:cs="Arial"/>
          <w:b/>
          <w:bCs/>
          <w:color w:val="000000"/>
          <w:sz w:val="24"/>
          <w:szCs w:val="24"/>
          <w:lang w:val="sr-Cyrl-RS"/>
        </w:rPr>
        <w:t>Сервисиране радио станице се испоручују на локацији Огранка ТЕНТ “А“.</w:t>
      </w:r>
    </w:p>
    <w:p w14:paraId="30F90801" w14:textId="77777777" w:rsidR="00365FE6" w:rsidRDefault="00365FE6" w:rsidP="00365FE6">
      <w:pPr>
        <w:autoSpaceDE w:val="0"/>
        <w:autoSpaceDN w:val="0"/>
        <w:spacing w:before="0"/>
        <w:contextualSpacing/>
        <w:rPr>
          <w:rFonts w:cs="Arial"/>
          <w:color w:val="000000"/>
          <w:sz w:val="24"/>
          <w:szCs w:val="24"/>
          <w:lang w:val="sr-Cyrl-RS"/>
        </w:rPr>
      </w:pPr>
      <w:r>
        <w:rPr>
          <w:rFonts w:cs="Arial"/>
          <w:color w:val="000000"/>
          <w:sz w:val="24"/>
          <w:szCs w:val="24"/>
          <w:lang w:val="sr-Cyrl-RS"/>
        </w:rPr>
        <w:t>Трошкови транспорта од ТЕНТ А до места извршења услуге и назад (након завршене услуге) је обавеза изабраног Понуђача.</w:t>
      </w:r>
    </w:p>
    <w:p w14:paraId="5CB4EA86" w14:textId="77777777" w:rsidR="00365FE6" w:rsidRDefault="00365FE6" w:rsidP="00365FE6">
      <w:pPr>
        <w:spacing w:before="0"/>
        <w:rPr>
          <w:rFonts w:cs="Arial"/>
          <w:b/>
          <w:bCs/>
          <w:lang w:val="sr-Cyrl-RS"/>
        </w:rPr>
      </w:pPr>
      <w:r>
        <w:rPr>
          <w:rFonts w:cs="Arial"/>
          <w:b/>
          <w:bCs/>
          <w:color w:val="000000"/>
          <w:sz w:val="24"/>
          <w:szCs w:val="24"/>
          <w:lang w:val="sr-Cyrl-CS"/>
        </w:rPr>
        <w:t xml:space="preserve">- Услуга сервисирања осталих покварених  радио станица </w:t>
      </w:r>
      <w:r>
        <w:rPr>
          <w:rFonts w:cs="Arial"/>
          <w:b/>
          <w:bCs/>
          <w:color w:val="000000"/>
          <w:sz w:val="24"/>
          <w:szCs w:val="24"/>
          <w:lang w:val="sr-Cyrl-RS"/>
        </w:rPr>
        <w:t xml:space="preserve">и </w:t>
      </w:r>
      <w:r>
        <w:rPr>
          <w:rFonts w:cs="Arial"/>
          <w:b/>
          <w:bCs/>
          <w:color w:val="000000"/>
          <w:sz w:val="24"/>
          <w:szCs w:val="24"/>
          <w:lang w:val="sr-Latn-RS"/>
        </w:rPr>
        <w:t>тeхничкoг прeглeдa рaдиo стaницa</w:t>
      </w:r>
    </w:p>
    <w:p w14:paraId="2396008E" w14:textId="77777777" w:rsidR="00365FE6" w:rsidRDefault="00365FE6" w:rsidP="00365FE6">
      <w:pPr>
        <w:spacing w:before="0"/>
        <w:rPr>
          <w:rFonts w:cs="Arial"/>
          <w:color w:val="000000"/>
          <w:sz w:val="23"/>
          <w:szCs w:val="23"/>
          <w:lang w:val="sr-Cyrl-RS"/>
        </w:rPr>
      </w:pPr>
      <w:r>
        <w:rPr>
          <w:rFonts w:cs="Arial"/>
          <w:color w:val="000000"/>
          <w:sz w:val="23"/>
          <w:szCs w:val="23"/>
          <w:lang w:val="sr-Cyrl-RS"/>
        </w:rPr>
        <w:t xml:space="preserve">Услуга сервисирања се обавља у просторијама </w:t>
      </w:r>
      <w:r>
        <w:rPr>
          <w:rFonts w:cs="Arial"/>
          <w:lang w:val="sr-Cyrl-CS" w:eastAsia="zh-CN"/>
        </w:rPr>
        <w:t>Огранак ТЕНТ</w:t>
      </w:r>
      <w:r>
        <w:rPr>
          <w:rFonts w:cs="Arial"/>
          <w:color w:val="000000"/>
          <w:sz w:val="23"/>
          <w:szCs w:val="23"/>
          <w:lang w:val="sr-Cyrl-RS"/>
        </w:rPr>
        <w:t xml:space="preserve"> и то на следећим локацијама : ЖТ Богољуба Урошевића Црног број 44 11500 Обреновац</w:t>
      </w:r>
      <w:r>
        <w:rPr>
          <w:rFonts w:cs="Arial"/>
          <w:color w:val="000000"/>
          <w:sz w:val="23"/>
          <w:szCs w:val="23"/>
        </w:rPr>
        <w:t xml:space="preserve">, </w:t>
      </w:r>
      <w:r>
        <w:rPr>
          <w:rFonts w:cs="Arial"/>
          <w:color w:val="000000"/>
          <w:sz w:val="23"/>
          <w:szCs w:val="23"/>
          <w:lang w:val="sr-Cyrl-RS"/>
        </w:rPr>
        <w:t>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p w14:paraId="4CA01450" w14:textId="77777777" w:rsidR="00E77C26" w:rsidRPr="00DA4D3B" w:rsidRDefault="00365FE6" w:rsidP="00365FE6">
      <w:pPr>
        <w:ind w:left="709" w:hanging="709"/>
        <w:outlineLvl w:val="0"/>
        <w:rPr>
          <w:rFonts w:cs="Arial"/>
          <w:b/>
          <w:lang w:val="sr-Cyrl-RS" w:eastAsia="ar-SA"/>
        </w:rPr>
      </w:pPr>
      <w:r w:rsidRPr="00DA4D3B">
        <w:rPr>
          <w:rFonts w:cs="Arial"/>
          <w:b/>
          <w:lang w:eastAsia="ar-SA"/>
        </w:rPr>
        <w:t xml:space="preserve"> </w:t>
      </w:r>
      <w:r w:rsidR="00E77C26" w:rsidRPr="00DA4D3B">
        <w:rPr>
          <w:rFonts w:cs="Arial"/>
          <w:b/>
          <w:lang w:eastAsia="ar-SA"/>
        </w:rPr>
        <w:t xml:space="preserve">3.4. </w:t>
      </w:r>
      <w:r w:rsidR="00E77C26" w:rsidRPr="00DA4D3B">
        <w:rPr>
          <w:rFonts w:cs="Arial"/>
          <w:b/>
          <w:lang w:val="sr-Cyrl-CS" w:eastAsia="ar-SA"/>
        </w:rPr>
        <w:t>Квалитативни и квантитативни пријем</w:t>
      </w:r>
    </w:p>
    <w:p w14:paraId="34381AE7" w14:textId="77777777" w:rsidR="00E77C26" w:rsidRPr="00DA4D3B" w:rsidRDefault="00E77C26" w:rsidP="00E77C26">
      <w:pPr>
        <w:rPr>
          <w:rFonts w:cs="Arial"/>
        </w:rPr>
      </w:pPr>
      <w:r w:rsidRPr="00DA4D3B">
        <w:t>На крају сваког месеца, односно по обављеном послу, изабран</w:t>
      </w:r>
      <w:r w:rsidRPr="00DA4D3B">
        <w:rPr>
          <w:lang w:val="sr-Cyrl-RS"/>
        </w:rPr>
        <w:t>и</w:t>
      </w:r>
      <w:r w:rsidR="00822D6E">
        <w:t xml:space="preserve"> Понуђа</w:t>
      </w:r>
      <w:r w:rsidRPr="00DA4D3B">
        <w:t>ч</w:t>
      </w:r>
      <w:r w:rsidRPr="00DA4D3B">
        <w:rPr>
          <w:lang w:val="sr-Cyrl-RS"/>
        </w:rPr>
        <w:t xml:space="preserve"> </w:t>
      </w:r>
      <w:r w:rsidRPr="00DA4D3B">
        <w:t xml:space="preserve"> доставља Збирни обрачун услуга у месецу. Збирни обрачун услуга се доставља лицу задуженом за праћење уговора који доставља шефу Службе</w:t>
      </w:r>
      <w:r w:rsidRPr="00DA4D3B">
        <w:rPr>
          <w:lang w:val="sr-Cyrl-RS"/>
        </w:rPr>
        <w:t xml:space="preserve"> </w:t>
      </w:r>
      <w:r w:rsidRPr="00DA4D3B">
        <w:t xml:space="preserve">и одговорном лицу огранка ТЕНТ на оверу. Након овере, узима један примерак, а остале враћа </w:t>
      </w:r>
      <w:bookmarkStart w:id="22" w:name="_Toc442559881"/>
      <w:bookmarkStart w:id="23" w:name="_Toc441651543"/>
      <w:r w:rsidR="00822D6E">
        <w:rPr>
          <w:rFonts w:eastAsia="TimesNewRomanPSMT" w:cs="Arial"/>
          <w:bCs/>
          <w:color w:val="000000"/>
          <w:lang w:val="sr-Cyrl-RS"/>
        </w:rPr>
        <w:t>изабраном Понуђа</w:t>
      </w:r>
      <w:r w:rsidRPr="00DA4D3B">
        <w:rPr>
          <w:rFonts w:eastAsia="TimesNewRomanPSMT" w:cs="Arial"/>
          <w:bCs/>
          <w:color w:val="000000"/>
          <w:lang w:val="sr-Cyrl-RS"/>
        </w:rPr>
        <w:t>чу.</w:t>
      </w:r>
    </w:p>
    <w:p w14:paraId="676CE196" w14:textId="77777777" w:rsidR="00E77C26" w:rsidRPr="00CD225D" w:rsidRDefault="00E77C26" w:rsidP="00CD225D">
      <w:pPr>
        <w:ind w:left="709" w:hanging="709"/>
        <w:outlineLvl w:val="0"/>
        <w:rPr>
          <w:rFonts w:cs="Arial"/>
          <w:b/>
          <w:color w:val="00B0F0"/>
          <w:lang w:val="sr-Cyrl-CS" w:eastAsia="ar-SA"/>
        </w:rPr>
      </w:pPr>
      <w:r w:rsidRPr="00DA4D3B">
        <w:rPr>
          <w:rFonts w:cs="Arial"/>
          <w:b/>
          <w:lang w:eastAsia="ar-SA"/>
        </w:rPr>
        <w:t xml:space="preserve">3.5. </w:t>
      </w:r>
      <w:r w:rsidRPr="00DA4D3B">
        <w:rPr>
          <w:rFonts w:cs="Arial"/>
          <w:b/>
          <w:lang w:val="sr-Cyrl-CS" w:eastAsia="ar-SA"/>
        </w:rPr>
        <w:t>Гарантни рок</w:t>
      </w:r>
      <w:bookmarkEnd w:id="22"/>
      <w:bookmarkEnd w:id="23"/>
    </w:p>
    <w:p w14:paraId="5717373E" w14:textId="77777777" w:rsidR="00365FE6" w:rsidRDefault="00365FE6" w:rsidP="00365FE6">
      <w:pPr>
        <w:autoSpaceDE w:val="0"/>
        <w:autoSpaceDN w:val="0"/>
        <w:adjustRightInd w:val="0"/>
        <w:spacing w:before="0"/>
        <w:rPr>
          <w:rFonts w:cs="Arial"/>
          <w:lang w:val="sr-Cyrl-RS"/>
        </w:rPr>
      </w:pPr>
    </w:p>
    <w:p w14:paraId="30AF3A1D" w14:textId="77777777" w:rsidR="00365FE6" w:rsidRDefault="00365FE6" w:rsidP="00365FE6">
      <w:pPr>
        <w:autoSpaceDE w:val="0"/>
        <w:autoSpaceDN w:val="0"/>
        <w:adjustRightInd w:val="0"/>
        <w:spacing w:before="0"/>
        <w:rPr>
          <w:rFonts w:cs="Arial"/>
          <w:lang w:val="sr-Cyrl-RS"/>
        </w:rPr>
      </w:pPr>
      <w:r>
        <w:rPr>
          <w:rFonts w:cs="Arial"/>
          <w:lang w:val="sr-Cyrl-RS"/>
        </w:rPr>
        <w:t>Гарантни период се односи на све зaмeњeнe дeлoвe и не може бити краћи од 12 месеци oд дaнa зaмeнe.</w:t>
      </w:r>
    </w:p>
    <w:p w14:paraId="4D55364A" w14:textId="77777777" w:rsidR="00365FE6" w:rsidRDefault="00365FE6" w:rsidP="00365FE6">
      <w:pPr>
        <w:autoSpaceDE w:val="0"/>
        <w:autoSpaceDN w:val="0"/>
        <w:adjustRightInd w:val="0"/>
        <w:spacing w:before="0"/>
        <w:rPr>
          <w:rFonts w:cs="Arial"/>
          <w:lang w:val="sr-Cyrl-RS"/>
        </w:rPr>
      </w:pPr>
      <w:r>
        <w:rPr>
          <w:rFonts w:cs="Arial"/>
          <w:lang w:val="sr-Cyrl-RS"/>
        </w:rPr>
        <w:t>Изабрани Понуђач је дужан да о свом трошку отклони све евентуалне недостатке у току трајања гарантног рока.</w:t>
      </w:r>
    </w:p>
    <w:p w14:paraId="591080DC" w14:textId="77777777" w:rsidR="00E77C26" w:rsidRDefault="00E77C26" w:rsidP="00E77C26">
      <w:pPr>
        <w:autoSpaceDE w:val="0"/>
        <w:autoSpaceDN w:val="0"/>
        <w:adjustRightInd w:val="0"/>
        <w:rPr>
          <w:rFonts w:cs="Arial"/>
          <w:lang w:val="sr-Cyrl-RS"/>
        </w:rPr>
      </w:pPr>
    </w:p>
    <w:p w14:paraId="692C58CD" w14:textId="77777777" w:rsidR="00E77C26" w:rsidRDefault="00E77C26" w:rsidP="00E77C26">
      <w:pPr>
        <w:autoSpaceDE w:val="0"/>
        <w:autoSpaceDN w:val="0"/>
        <w:adjustRightInd w:val="0"/>
        <w:rPr>
          <w:rFonts w:cs="Arial"/>
          <w:lang w:val="sr-Cyrl-RS"/>
        </w:rPr>
      </w:pPr>
    </w:p>
    <w:p w14:paraId="6557AB5A" w14:textId="77777777" w:rsidR="00E77C26" w:rsidRDefault="00E77C26" w:rsidP="00E77C26">
      <w:pPr>
        <w:autoSpaceDE w:val="0"/>
        <w:autoSpaceDN w:val="0"/>
        <w:adjustRightInd w:val="0"/>
        <w:rPr>
          <w:rFonts w:cs="Arial"/>
          <w:lang w:val="sr-Cyrl-RS"/>
        </w:rPr>
      </w:pPr>
    </w:p>
    <w:p w14:paraId="6F5597B3" w14:textId="77777777" w:rsidR="00E77C26" w:rsidRDefault="00E77C26" w:rsidP="00E77C26">
      <w:pPr>
        <w:autoSpaceDE w:val="0"/>
        <w:autoSpaceDN w:val="0"/>
        <w:adjustRightInd w:val="0"/>
        <w:rPr>
          <w:rFonts w:cs="Arial"/>
          <w:lang w:val="sr-Cyrl-RS"/>
        </w:rPr>
      </w:pPr>
    </w:p>
    <w:p w14:paraId="41A99F78" w14:textId="77777777" w:rsidR="00645565" w:rsidRDefault="00645565" w:rsidP="00E77C26">
      <w:pPr>
        <w:autoSpaceDE w:val="0"/>
        <w:autoSpaceDN w:val="0"/>
        <w:adjustRightInd w:val="0"/>
        <w:rPr>
          <w:rFonts w:cs="Arial"/>
          <w:lang w:val="sr-Cyrl-RS"/>
        </w:rPr>
      </w:pPr>
    </w:p>
    <w:p w14:paraId="235798BC" w14:textId="77777777" w:rsidR="00321F31" w:rsidRDefault="00321F31" w:rsidP="00E77C26">
      <w:pPr>
        <w:autoSpaceDE w:val="0"/>
        <w:autoSpaceDN w:val="0"/>
        <w:adjustRightInd w:val="0"/>
        <w:rPr>
          <w:rFonts w:cs="Arial"/>
          <w:lang w:val="sr-Cyrl-RS"/>
        </w:rPr>
      </w:pPr>
    </w:p>
    <w:p w14:paraId="728B2B7A" w14:textId="77777777" w:rsidR="00321F31" w:rsidRDefault="00321F31" w:rsidP="00E77C26">
      <w:pPr>
        <w:autoSpaceDE w:val="0"/>
        <w:autoSpaceDN w:val="0"/>
        <w:adjustRightInd w:val="0"/>
        <w:rPr>
          <w:rFonts w:cs="Arial"/>
          <w:lang w:val="sr-Cyrl-RS"/>
        </w:rPr>
      </w:pPr>
    </w:p>
    <w:p w14:paraId="600FD696" w14:textId="77777777" w:rsidR="00321F31" w:rsidRDefault="00321F31" w:rsidP="00E77C26">
      <w:pPr>
        <w:autoSpaceDE w:val="0"/>
        <w:autoSpaceDN w:val="0"/>
        <w:adjustRightInd w:val="0"/>
        <w:rPr>
          <w:rFonts w:cs="Arial"/>
          <w:lang w:val="sr-Cyrl-RS"/>
        </w:rPr>
      </w:pPr>
    </w:p>
    <w:p w14:paraId="5AA82EA7" w14:textId="77777777" w:rsidR="00B340CA" w:rsidRDefault="00B340CA" w:rsidP="00E77C26">
      <w:pPr>
        <w:autoSpaceDE w:val="0"/>
        <w:autoSpaceDN w:val="0"/>
        <w:adjustRightInd w:val="0"/>
        <w:rPr>
          <w:rFonts w:cs="Arial"/>
          <w:lang w:val="sr-Cyrl-RS"/>
        </w:rPr>
      </w:pPr>
    </w:p>
    <w:p w14:paraId="0112A7AB" w14:textId="77777777" w:rsidR="00365FE6" w:rsidRDefault="00365FE6" w:rsidP="00E77C26">
      <w:pPr>
        <w:autoSpaceDE w:val="0"/>
        <w:autoSpaceDN w:val="0"/>
        <w:adjustRightInd w:val="0"/>
        <w:rPr>
          <w:rFonts w:cs="Arial"/>
          <w:lang w:val="sr-Cyrl-RS"/>
        </w:rPr>
      </w:pPr>
    </w:p>
    <w:p w14:paraId="1427A666" w14:textId="77777777" w:rsidR="00F05BDC" w:rsidRDefault="00F05BDC" w:rsidP="00E77C26">
      <w:pPr>
        <w:autoSpaceDE w:val="0"/>
        <w:autoSpaceDN w:val="0"/>
        <w:adjustRightInd w:val="0"/>
        <w:rPr>
          <w:rFonts w:cs="Arial"/>
          <w:lang w:val="sr-Cyrl-RS"/>
        </w:rPr>
      </w:pPr>
    </w:p>
    <w:p w14:paraId="50274B5B" w14:textId="77777777" w:rsidR="00F05BDC" w:rsidRDefault="00F05BDC" w:rsidP="00E77C26">
      <w:pPr>
        <w:autoSpaceDE w:val="0"/>
        <w:autoSpaceDN w:val="0"/>
        <w:adjustRightInd w:val="0"/>
        <w:rPr>
          <w:rFonts w:cs="Arial"/>
          <w:lang w:val="sr-Cyrl-RS"/>
        </w:rPr>
      </w:pPr>
    </w:p>
    <w:p w14:paraId="43B70D48" w14:textId="77777777" w:rsidR="00756A02" w:rsidRPr="00E47C2E" w:rsidRDefault="00756A02" w:rsidP="000A6B84">
      <w:pPr>
        <w:pStyle w:val="Heading10"/>
        <w:numPr>
          <w:ilvl w:val="0"/>
          <w:numId w:val="13"/>
        </w:numPr>
        <w:jc w:val="both"/>
        <w:rPr>
          <w:rFonts w:cs="Arial"/>
        </w:rPr>
      </w:pPr>
      <w:r w:rsidRPr="00E47C2E">
        <w:rPr>
          <w:rFonts w:cs="Arial"/>
        </w:rPr>
        <w:lastRenderedPageBreak/>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473"/>
      </w:tblGrid>
      <w:tr w:rsidR="00175774" w:rsidRPr="00E47C2E" w14:paraId="7C03E646" w14:textId="77777777" w:rsidTr="00333B8D">
        <w:trPr>
          <w:trHeight w:val="524"/>
          <w:jc w:val="center"/>
        </w:trPr>
        <w:tc>
          <w:tcPr>
            <w:tcW w:w="686" w:type="dxa"/>
            <w:vAlign w:val="center"/>
          </w:tcPr>
          <w:p w14:paraId="60856BE8" w14:textId="77777777" w:rsidR="00175774" w:rsidRPr="00E47C2E" w:rsidRDefault="00175774" w:rsidP="00582562">
            <w:pPr>
              <w:spacing w:before="0"/>
              <w:jc w:val="center"/>
              <w:rPr>
                <w:rFonts w:cs="Arial"/>
                <w:b/>
              </w:rPr>
            </w:pPr>
            <w:r w:rsidRPr="00E47C2E">
              <w:rPr>
                <w:rFonts w:cs="Arial"/>
                <w:b/>
              </w:rPr>
              <w:t>Ред. бр.</w:t>
            </w:r>
          </w:p>
        </w:tc>
        <w:tc>
          <w:tcPr>
            <w:tcW w:w="8473" w:type="dxa"/>
            <w:vAlign w:val="center"/>
          </w:tcPr>
          <w:p w14:paraId="79898609" w14:textId="77777777" w:rsidR="00175774" w:rsidRPr="00E47C2E" w:rsidRDefault="00175774" w:rsidP="00582562">
            <w:pPr>
              <w:spacing w:before="0"/>
              <w:ind w:right="-178"/>
              <w:jc w:val="center"/>
              <w:rPr>
                <w:rFonts w:cs="Arial"/>
                <w:b/>
              </w:rPr>
            </w:pPr>
            <w:r w:rsidRPr="00E47C2E">
              <w:rPr>
                <w:rFonts w:cs="Arial"/>
                <w:b/>
              </w:rPr>
              <w:t xml:space="preserve">4.1  ОБАВЕЗНИ УСЛОВИ </w:t>
            </w:r>
          </w:p>
          <w:p w14:paraId="2BE7F08C" w14:textId="77777777" w:rsidR="00175774" w:rsidRPr="00E47C2E" w:rsidRDefault="00175774" w:rsidP="00582562">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5544A5B5" w14:textId="77777777" w:rsidTr="00333B8D">
        <w:trPr>
          <w:jc w:val="center"/>
        </w:trPr>
        <w:tc>
          <w:tcPr>
            <w:tcW w:w="686" w:type="dxa"/>
            <w:vAlign w:val="center"/>
          </w:tcPr>
          <w:p w14:paraId="3CA60D35" w14:textId="77777777" w:rsidR="00175774" w:rsidRPr="00E47C2E" w:rsidRDefault="00175774" w:rsidP="00582562">
            <w:pPr>
              <w:spacing w:before="0"/>
              <w:jc w:val="center"/>
              <w:rPr>
                <w:rFonts w:cs="Arial"/>
              </w:rPr>
            </w:pPr>
            <w:r w:rsidRPr="00E47C2E">
              <w:rPr>
                <w:rFonts w:cs="Arial"/>
              </w:rPr>
              <w:t>1.</w:t>
            </w:r>
          </w:p>
        </w:tc>
        <w:tc>
          <w:tcPr>
            <w:tcW w:w="8473" w:type="dxa"/>
            <w:vAlign w:val="center"/>
          </w:tcPr>
          <w:p w14:paraId="495574CF" w14:textId="77777777" w:rsidR="00E13FFC" w:rsidRPr="00E47C2E" w:rsidRDefault="00E13FFC" w:rsidP="00582562">
            <w:pPr>
              <w:autoSpaceDE w:val="0"/>
              <w:autoSpaceDN w:val="0"/>
              <w:adjustRightInd w:val="0"/>
              <w:spacing w:before="0"/>
              <w:rPr>
                <w:rFonts w:cs="Arial"/>
                <w:b/>
                <w:u w:val="single"/>
              </w:rPr>
            </w:pPr>
            <w:r w:rsidRPr="00E47C2E">
              <w:rPr>
                <w:rFonts w:cs="Arial"/>
                <w:b/>
                <w:u w:val="single"/>
              </w:rPr>
              <w:t>Услов:</w:t>
            </w:r>
          </w:p>
          <w:p w14:paraId="6E6EF8C5" w14:textId="77777777" w:rsidR="00E13FFC" w:rsidRPr="00E47C2E" w:rsidRDefault="00E13FFC" w:rsidP="00582562">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14:paraId="324A9A06" w14:textId="77777777" w:rsidR="00E13FFC" w:rsidRPr="00E47C2E" w:rsidRDefault="00E13FFC" w:rsidP="00582562">
            <w:pPr>
              <w:autoSpaceDE w:val="0"/>
              <w:autoSpaceDN w:val="0"/>
              <w:adjustRightInd w:val="0"/>
              <w:spacing w:before="0"/>
              <w:rPr>
                <w:rFonts w:cs="Arial"/>
                <w:b/>
                <w:u w:val="single"/>
              </w:rPr>
            </w:pPr>
            <w:r w:rsidRPr="00E47C2E">
              <w:rPr>
                <w:rFonts w:cs="Arial"/>
                <w:b/>
                <w:u w:val="single"/>
              </w:rPr>
              <w:t xml:space="preserve">Доказ: </w:t>
            </w:r>
          </w:p>
          <w:p w14:paraId="7303A6C7" w14:textId="77777777" w:rsidR="00E13FFC" w:rsidRPr="00E47C2E" w:rsidRDefault="00E13FFC" w:rsidP="00582562">
            <w:pPr>
              <w:tabs>
                <w:tab w:val="left" w:pos="673"/>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533AED">
              <w:rPr>
                <w:rFonts w:eastAsia="Calibri" w:cs="Arial"/>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14:paraId="6E220EE2" w14:textId="77777777" w:rsidR="00E13FFC" w:rsidRPr="00E47C2E" w:rsidRDefault="00E13FFC" w:rsidP="00582562">
            <w:pPr>
              <w:tabs>
                <w:tab w:val="left" w:pos="673"/>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2BA1F834" w14:textId="77777777" w:rsidR="00E13FFC" w:rsidRPr="00E47C2E" w:rsidRDefault="00E13FFC" w:rsidP="00582562">
            <w:pPr>
              <w:autoSpaceDE w:val="0"/>
              <w:autoSpaceDN w:val="0"/>
              <w:adjustRightInd w:val="0"/>
              <w:spacing w:before="0"/>
              <w:rPr>
                <w:rFonts w:eastAsia="Calibri" w:cs="Arial"/>
              </w:rPr>
            </w:pPr>
            <w:r w:rsidRPr="00E47C2E">
              <w:rPr>
                <w:rFonts w:eastAsia="Calibri" w:cs="Arial"/>
              </w:rPr>
              <w:t xml:space="preserve">Напомена: </w:t>
            </w:r>
          </w:p>
          <w:p w14:paraId="7FBB9F5B" w14:textId="77777777" w:rsidR="00E13FFC" w:rsidRPr="00E47C2E" w:rsidRDefault="00E13FFC" w:rsidP="00582562">
            <w:pPr>
              <w:numPr>
                <w:ilvl w:val="0"/>
                <w:numId w:val="18"/>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5BDD564D" w14:textId="77777777" w:rsidR="00175774" w:rsidRPr="00E47C2E" w:rsidRDefault="00E13FFC" w:rsidP="00582562">
            <w:pPr>
              <w:numPr>
                <w:ilvl w:val="0"/>
                <w:numId w:val="14"/>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14:paraId="4918DFEF" w14:textId="77777777" w:rsidTr="00333B8D">
        <w:trPr>
          <w:trHeight w:val="2967"/>
          <w:jc w:val="center"/>
        </w:trPr>
        <w:tc>
          <w:tcPr>
            <w:tcW w:w="686" w:type="dxa"/>
            <w:vAlign w:val="center"/>
          </w:tcPr>
          <w:p w14:paraId="4595F382" w14:textId="77777777" w:rsidR="00175774" w:rsidRPr="00E47C2E" w:rsidRDefault="00175774" w:rsidP="00582562">
            <w:pPr>
              <w:spacing w:before="0"/>
              <w:jc w:val="center"/>
              <w:rPr>
                <w:rFonts w:cs="Arial"/>
              </w:rPr>
            </w:pPr>
            <w:r w:rsidRPr="00E47C2E">
              <w:rPr>
                <w:rFonts w:cs="Arial"/>
              </w:rPr>
              <w:t>2.</w:t>
            </w:r>
          </w:p>
        </w:tc>
        <w:tc>
          <w:tcPr>
            <w:tcW w:w="8473" w:type="dxa"/>
            <w:vAlign w:val="center"/>
          </w:tcPr>
          <w:p w14:paraId="24ABAB81" w14:textId="77777777" w:rsidR="00E13FFC" w:rsidRPr="00E47C2E" w:rsidRDefault="00E13FFC" w:rsidP="00582562">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14:paraId="68DF2F34" w14:textId="77777777" w:rsidR="00E13FFC" w:rsidRPr="00E47C2E" w:rsidRDefault="00E13FFC" w:rsidP="00582562">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5522D8B2" w14:textId="77777777" w:rsidR="00E13FFC" w:rsidRPr="00E47C2E" w:rsidRDefault="00E13FFC" w:rsidP="00582562">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14:paraId="34E019B4" w14:textId="77777777" w:rsidR="00E13FFC" w:rsidRPr="00E47C2E" w:rsidRDefault="00E13FFC" w:rsidP="00582562">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1446DD98" w14:textId="77777777" w:rsidR="00E13FFC" w:rsidRPr="00E47C2E" w:rsidRDefault="00E13FFC" w:rsidP="00582562">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7DAFC377" w14:textId="77777777" w:rsidR="00E13FFC" w:rsidRPr="00E47C2E" w:rsidRDefault="00E13FFC" w:rsidP="00582562">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14:paraId="5AEAB5B9" w14:textId="77777777" w:rsidR="00E13FFC" w:rsidRPr="00E47C2E" w:rsidRDefault="00E13FFC" w:rsidP="00582562">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5795CF8" w14:textId="77777777" w:rsidR="00C72035" w:rsidRDefault="00E13FFC" w:rsidP="00582562">
            <w:pPr>
              <w:spacing w:before="0"/>
              <w:jc w:val="left"/>
              <w:rPr>
                <w:rFonts w:cs="Arial"/>
                <w:b/>
                <w:lang w:val="sr-Cyrl-R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p>
          <w:p w14:paraId="11EBF689" w14:textId="77777777" w:rsidR="00C72035" w:rsidRDefault="00C72035" w:rsidP="00582562">
            <w:pPr>
              <w:spacing w:before="0"/>
              <w:jc w:val="left"/>
              <w:rPr>
                <w:rFonts w:cs="Arial"/>
                <w:b/>
                <w:lang w:val="sr-Cyrl-RS" w:eastAsia="sr-Latn-CS"/>
              </w:rPr>
            </w:pPr>
          </w:p>
          <w:p w14:paraId="245D9367" w14:textId="77777777" w:rsidR="00C72035" w:rsidRDefault="00C72035" w:rsidP="00582562">
            <w:pPr>
              <w:spacing w:before="0"/>
              <w:jc w:val="left"/>
              <w:rPr>
                <w:rFonts w:cs="Arial"/>
                <w:b/>
                <w:lang w:val="sr-Cyrl-RS" w:eastAsia="sr-Latn-CS"/>
              </w:rPr>
            </w:pPr>
          </w:p>
          <w:p w14:paraId="34ECA1A6" w14:textId="77777777" w:rsidR="00C72035" w:rsidRDefault="00C72035" w:rsidP="00582562">
            <w:pPr>
              <w:spacing w:before="0"/>
              <w:jc w:val="left"/>
              <w:rPr>
                <w:rFonts w:cs="Arial"/>
                <w:b/>
                <w:lang w:val="sr-Cyrl-RS" w:eastAsia="sr-Latn-CS"/>
              </w:rPr>
            </w:pPr>
          </w:p>
          <w:p w14:paraId="794A6008" w14:textId="3BF06F55" w:rsidR="00E13FFC" w:rsidRPr="00E47C2E" w:rsidRDefault="00E13FFC" w:rsidP="00582562">
            <w:pPr>
              <w:spacing w:before="0"/>
              <w:jc w:val="left"/>
              <w:rPr>
                <w:rFonts w:cs="Arial"/>
                <w:b/>
                <w:lang w:val="sr-Latn-CS" w:eastAsia="sr-Latn-CS"/>
              </w:rPr>
            </w:pPr>
            <w:r w:rsidRPr="00E47C2E">
              <w:rPr>
                <w:rFonts w:cs="Arial"/>
                <w:b/>
                <w:lang w:val="sr-Latn-CS" w:eastAsia="sr-Latn-CS"/>
              </w:rPr>
              <w:lastRenderedPageBreak/>
              <w:t>дела против привреде и кривично дело примања мита.</w:t>
            </w:r>
          </w:p>
          <w:p w14:paraId="35530D57" w14:textId="77777777" w:rsidR="00E13FFC" w:rsidRPr="00E47C2E" w:rsidRDefault="00E13FFC" w:rsidP="00582562">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4E3394F3" w14:textId="77777777" w:rsidR="00E13FFC" w:rsidRPr="00E47C2E" w:rsidRDefault="00E13FFC" w:rsidP="00582562">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14:paraId="2BE62005" w14:textId="77777777" w:rsidR="00E13FFC" w:rsidRPr="00E47C2E" w:rsidRDefault="00E13FFC" w:rsidP="00582562">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36672F51" w14:textId="77777777" w:rsidR="00E13FFC" w:rsidRPr="00E47C2E" w:rsidRDefault="00E13FFC" w:rsidP="00582562">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2F8F058D" w14:textId="77777777" w:rsidR="00E13FFC" w:rsidRPr="00E47C2E" w:rsidRDefault="00E13FFC" w:rsidP="00582562">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1CD4C4DF" w14:textId="77777777" w:rsidR="00E13FFC" w:rsidRPr="00E47C2E" w:rsidRDefault="00E13FFC" w:rsidP="00582562">
            <w:pPr>
              <w:numPr>
                <w:ilvl w:val="0"/>
                <w:numId w:val="18"/>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29915FE7" w14:textId="77777777" w:rsidR="00B46D29" w:rsidRPr="00E47C2E" w:rsidRDefault="00E13FFC" w:rsidP="00582562">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0A0A273F" w14:textId="77777777" w:rsidTr="00333B8D">
        <w:trPr>
          <w:trHeight w:val="70"/>
          <w:jc w:val="center"/>
        </w:trPr>
        <w:tc>
          <w:tcPr>
            <w:tcW w:w="686" w:type="dxa"/>
            <w:vAlign w:val="center"/>
          </w:tcPr>
          <w:p w14:paraId="5A53A472" w14:textId="77777777" w:rsidR="00175774" w:rsidRPr="00E47C2E" w:rsidRDefault="00175774" w:rsidP="003A4822">
            <w:pPr>
              <w:spacing w:before="118"/>
              <w:jc w:val="center"/>
              <w:rPr>
                <w:rFonts w:cs="Arial"/>
              </w:rPr>
            </w:pPr>
            <w:r w:rsidRPr="00E47C2E">
              <w:rPr>
                <w:rFonts w:cs="Arial"/>
              </w:rPr>
              <w:lastRenderedPageBreak/>
              <w:t>3.</w:t>
            </w:r>
          </w:p>
        </w:tc>
        <w:tc>
          <w:tcPr>
            <w:tcW w:w="8473" w:type="dxa"/>
            <w:vAlign w:val="center"/>
          </w:tcPr>
          <w:p w14:paraId="55D89456" w14:textId="77777777"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14:paraId="70BF88CC" w14:textId="77777777"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EEFE6FA" w14:textId="77777777"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14:paraId="547D022D" w14:textId="77777777"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5AC94DD7" w14:textId="77777777"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77BC149B" w14:textId="77777777"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056F86E8" w14:textId="77777777"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14:paraId="22972ADB" w14:textId="77777777" w:rsidR="00562AED" w:rsidRPr="00E47C2E" w:rsidRDefault="00562AED" w:rsidP="000A6B84">
            <w:pPr>
              <w:numPr>
                <w:ilvl w:val="0"/>
                <w:numId w:val="19"/>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1C53CC5B" w14:textId="77777777" w:rsidR="00562AED" w:rsidRPr="00E47C2E" w:rsidRDefault="00562AED" w:rsidP="000A6B84">
            <w:pPr>
              <w:numPr>
                <w:ilvl w:val="0"/>
                <w:numId w:val="19"/>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55D38CC2" w14:textId="77777777" w:rsidR="00562AED" w:rsidRPr="00E47C2E" w:rsidRDefault="00562AED" w:rsidP="000A6B84">
            <w:pPr>
              <w:numPr>
                <w:ilvl w:val="0"/>
                <w:numId w:val="19"/>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2FCBD62E" w14:textId="77777777" w:rsidR="00562AED" w:rsidRPr="00E47C2E" w:rsidRDefault="00562AED" w:rsidP="000A6B84">
            <w:pPr>
              <w:numPr>
                <w:ilvl w:val="0"/>
                <w:numId w:val="20"/>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9E4652C" w14:textId="77777777" w:rsidR="00AB1DFA" w:rsidRPr="00582562" w:rsidRDefault="00562AED" w:rsidP="00562AED">
            <w:pPr>
              <w:tabs>
                <w:tab w:val="left" w:pos="673"/>
              </w:tabs>
              <w:snapToGrid w:val="0"/>
              <w:spacing w:before="118"/>
              <w:contextualSpacing/>
              <w:rPr>
                <w:rFonts w:eastAsia="Calibri" w:cs="Arial"/>
                <w:lang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14:paraId="79040DF4" w14:textId="77777777" w:rsidTr="00333B8D">
        <w:trPr>
          <w:jc w:val="center"/>
        </w:trPr>
        <w:tc>
          <w:tcPr>
            <w:tcW w:w="686" w:type="dxa"/>
            <w:vAlign w:val="center"/>
          </w:tcPr>
          <w:p w14:paraId="429062B2" w14:textId="77777777" w:rsidR="00175774" w:rsidRPr="00E47C2E" w:rsidRDefault="00175774" w:rsidP="003A4822">
            <w:pPr>
              <w:spacing w:before="118"/>
              <w:jc w:val="center"/>
              <w:rPr>
                <w:rFonts w:cs="Arial"/>
              </w:rPr>
            </w:pPr>
            <w:r w:rsidRPr="00E47C2E">
              <w:rPr>
                <w:rFonts w:cs="Arial"/>
              </w:rPr>
              <w:t xml:space="preserve">4. </w:t>
            </w:r>
          </w:p>
        </w:tc>
        <w:tc>
          <w:tcPr>
            <w:tcW w:w="8473" w:type="dxa"/>
          </w:tcPr>
          <w:p w14:paraId="38271317" w14:textId="77777777"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14:paraId="4E143DAF" w14:textId="77777777"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98F44BA" w14:textId="77777777"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14:paraId="084C91D4" w14:textId="77777777"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 xml:space="preserve">на 75. став 2. ЗЈН(Образац </w:t>
            </w:r>
            <w:r>
              <w:rPr>
                <w:rFonts w:cs="Arial"/>
                <w:lang w:val="sr-Latn-CS" w:eastAsia="sr-Latn-CS"/>
              </w:rPr>
              <w:lastRenderedPageBreak/>
              <w:t>бр.4</w:t>
            </w:r>
            <w:r w:rsidRPr="001704E1">
              <w:rPr>
                <w:rFonts w:cs="Arial"/>
                <w:lang w:val="sr-Latn-CS" w:eastAsia="sr-Latn-CS"/>
              </w:rPr>
              <w:t>)</w:t>
            </w:r>
            <w:r w:rsidR="00562AED" w:rsidRPr="00E47C2E">
              <w:rPr>
                <w:rFonts w:cs="Arial"/>
                <w:lang w:val="sr-Latn-CS" w:eastAsia="sr-Latn-CS"/>
              </w:rPr>
              <w:t>Напомена:</w:t>
            </w:r>
          </w:p>
          <w:p w14:paraId="7C832809" w14:textId="77777777" w:rsidR="00562AED" w:rsidRPr="00E47C2E" w:rsidRDefault="00562AED" w:rsidP="000A6B84">
            <w:pPr>
              <w:numPr>
                <w:ilvl w:val="0"/>
                <w:numId w:val="21"/>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4EA3E00C" w14:textId="77777777" w:rsidR="00562AED" w:rsidRPr="00E47C2E" w:rsidRDefault="00562AED" w:rsidP="000A6B84">
            <w:pPr>
              <w:numPr>
                <w:ilvl w:val="0"/>
                <w:numId w:val="21"/>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7FD71315" w14:textId="77777777" w:rsidR="005E487E" w:rsidRPr="00E47C2E" w:rsidRDefault="00562AED" w:rsidP="000A6B84">
            <w:pPr>
              <w:numPr>
                <w:ilvl w:val="0"/>
                <w:numId w:val="21"/>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365FE6" w:rsidRPr="00E47C2E" w14:paraId="7E2EB095" w14:textId="77777777" w:rsidTr="00333B8D">
        <w:trPr>
          <w:jc w:val="center"/>
        </w:trPr>
        <w:tc>
          <w:tcPr>
            <w:tcW w:w="686" w:type="dxa"/>
            <w:vAlign w:val="center"/>
          </w:tcPr>
          <w:p w14:paraId="2B983743" w14:textId="77777777" w:rsidR="00365FE6" w:rsidRPr="00E47C2E" w:rsidRDefault="00365FE6" w:rsidP="003A4822">
            <w:pPr>
              <w:spacing w:before="118"/>
              <w:jc w:val="center"/>
              <w:rPr>
                <w:rFonts w:cs="Arial"/>
              </w:rPr>
            </w:pPr>
            <w:r>
              <w:rPr>
                <w:rFonts w:cs="Arial"/>
                <w:b/>
                <w:color w:val="000000" w:themeColor="text1"/>
                <w:sz w:val="21"/>
                <w:szCs w:val="21"/>
                <w:lang w:val="sr-Cyrl-RS" w:eastAsia="sr-Latn-CS"/>
              </w:rPr>
              <w:lastRenderedPageBreak/>
              <w:t>5.</w:t>
            </w:r>
          </w:p>
        </w:tc>
        <w:tc>
          <w:tcPr>
            <w:tcW w:w="8473" w:type="dxa"/>
            <w:vAlign w:val="center"/>
          </w:tcPr>
          <w:p w14:paraId="098CD54B" w14:textId="77777777" w:rsidR="00365FE6" w:rsidRDefault="00365FE6" w:rsidP="00B50491">
            <w:pPr>
              <w:snapToGrid w:val="0"/>
              <w:spacing w:before="0"/>
              <w:rPr>
                <w:rFonts w:cs="Arial"/>
                <w:color w:val="000000" w:themeColor="text1"/>
                <w:u w:val="single"/>
                <w:lang w:val="sr-Latn-CS" w:eastAsia="sr-Latn-CS"/>
              </w:rPr>
            </w:pPr>
            <w:r>
              <w:rPr>
                <w:rFonts w:cs="Arial"/>
                <w:color w:val="000000" w:themeColor="text1"/>
                <w:u w:val="single"/>
                <w:lang w:val="sr-Latn-CS" w:eastAsia="sr-Latn-CS"/>
              </w:rPr>
              <w:t>Услов:</w:t>
            </w:r>
          </w:p>
          <w:p w14:paraId="7ADF4A73" w14:textId="6FC6EDA9" w:rsidR="00365FE6" w:rsidRPr="00822F34" w:rsidRDefault="00365FE6" w:rsidP="00B50491">
            <w:pPr>
              <w:pStyle w:val="ListParagraph"/>
              <w:numPr>
                <w:ilvl w:val="1"/>
                <w:numId w:val="39"/>
              </w:numPr>
              <w:tabs>
                <w:tab w:val="left" w:pos="520"/>
              </w:tabs>
              <w:snapToGrid w:val="0"/>
              <w:spacing w:before="0" w:after="0"/>
              <w:ind w:left="0" w:firstLine="0"/>
              <w:rPr>
                <w:rFonts w:cs="Arial"/>
                <w:color w:val="000000" w:themeColor="text1"/>
                <w:lang w:val="sr-Cyrl-RS" w:eastAsia="sr-Latn-CS"/>
              </w:rPr>
            </w:pPr>
            <w:r>
              <w:rPr>
                <w:rFonts w:ascii="Arial" w:hAnsi="Arial" w:cs="Arial"/>
                <w:color w:val="000000" w:themeColor="text1"/>
                <w:lang w:val="sr-Latn-CS" w:eastAsia="sr-Latn-CS"/>
              </w:rPr>
              <w:t>Пoнуђaч мoрa бити oвлaшћeн oд стрaнe Рaтeл-a зa вршeњe тeхничкoг прeглeдa рaдиo стaницa</w:t>
            </w:r>
            <w:r w:rsidR="00A41C18">
              <w:rPr>
                <w:rFonts w:ascii="Arial" w:hAnsi="Arial" w:cs="Arial"/>
                <w:color w:val="000000" w:themeColor="text1"/>
                <w:lang w:val="sr-Cyrl-RS" w:eastAsia="sr-Latn-CS"/>
              </w:rPr>
              <w:t xml:space="preserve"> </w:t>
            </w:r>
            <w:r>
              <w:rPr>
                <w:rFonts w:ascii="Arial" w:hAnsi="Arial" w:cs="Arial"/>
                <w:color w:val="000000" w:themeColor="text1"/>
                <w:lang w:val="sr-Cyrl-CS" w:eastAsia="sr-Latn-CS"/>
              </w:rPr>
              <w:t>(уговор закључен са Рателом)</w:t>
            </w:r>
            <w:r w:rsidR="00A41C18">
              <w:rPr>
                <w:rFonts w:ascii="Arial" w:hAnsi="Arial" w:cs="Arial"/>
                <w:color w:val="000000" w:themeColor="text1"/>
                <w:lang w:val="sr-Cyrl-CS" w:eastAsia="sr-Latn-CS"/>
              </w:rPr>
              <w:t>.</w:t>
            </w:r>
            <w:r>
              <w:rPr>
                <w:rFonts w:ascii="Arial" w:hAnsi="Arial" w:cs="Arial"/>
                <w:color w:val="000000" w:themeColor="text1"/>
                <w:lang w:val="sr-Cyrl-CS" w:eastAsia="sr-Latn-CS"/>
              </w:rPr>
              <w:t xml:space="preserve"> </w:t>
            </w:r>
          </w:p>
          <w:p w14:paraId="2EF18A2B" w14:textId="61C84685" w:rsidR="00822F34" w:rsidRPr="00822F34" w:rsidRDefault="00822F34" w:rsidP="00B50491">
            <w:pPr>
              <w:pStyle w:val="ListParagraph"/>
              <w:numPr>
                <w:ilvl w:val="1"/>
                <w:numId w:val="39"/>
              </w:numPr>
              <w:tabs>
                <w:tab w:val="left" w:pos="520"/>
              </w:tabs>
              <w:snapToGrid w:val="0"/>
              <w:spacing w:before="0" w:after="0"/>
              <w:ind w:left="0" w:firstLine="0"/>
              <w:rPr>
                <w:rFonts w:ascii="Arial" w:hAnsi="Arial" w:cs="Arial"/>
                <w:color w:val="000000" w:themeColor="text1"/>
                <w:lang w:val="sr-Latn-CS" w:eastAsia="sr-Latn-CS"/>
              </w:rPr>
            </w:pPr>
            <w:r w:rsidRPr="00822F34">
              <w:rPr>
                <w:rFonts w:ascii="Arial" w:hAnsi="Arial" w:cs="Arial"/>
                <w:color w:val="000000" w:themeColor="text1"/>
                <w:lang w:val="sr-Latn-CS" w:eastAsia="sr-Latn-CS"/>
              </w:rPr>
              <w:t xml:space="preserve">  </w:t>
            </w:r>
            <w:r w:rsidR="00A41C18">
              <w:rPr>
                <w:rFonts w:ascii="Arial" w:hAnsi="Arial" w:cs="Arial"/>
                <w:color w:val="000000" w:themeColor="text1"/>
                <w:lang w:val="sr-Cyrl-RS" w:eastAsia="sr-Latn-CS"/>
              </w:rPr>
              <w:t>Поседује</w:t>
            </w:r>
            <w:r w:rsidRPr="00822F34">
              <w:rPr>
                <w:rFonts w:ascii="Arial" w:hAnsi="Arial" w:cs="Arial"/>
                <w:color w:val="000000" w:themeColor="text1"/>
                <w:lang w:val="sr-Latn-CS" w:eastAsia="sr-Latn-CS"/>
              </w:rPr>
              <w:t xml:space="preserve"> лиценцу И151Е3</w:t>
            </w:r>
            <w:r w:rsidR="000872FB">
              <w:rPr>
                <w:rFonts w:ascii="Arial" w:hAnsi="Arial" w:cs="Arial"/>
                <w:color w:val="000000" w:themeColor="text1"/>
                <w:lang w:val="sr-Cyrl-RS" w:eastAsia="sr-Latn-CS"/>
              </w:rPr>
              <w:t xml:space="preserve"> </w:t>
            </w:r>
            <w:r w:rsidRPr="00822F34">
              <w:rPr>
                <w:rFonts w:ascii="Arial" w:hAnsi="Arial" w:cs="Arial"/>
                <w:color w:val="000000" w:themeColor="text1"/>
                <w:lang w:val="sr-Latn-CS" w:eastAsia="sr-Latn-CS"/>
              </w:rPr>
              <w:t>за извођење радова на објектима електронских комуникација, односно мрежа, система и средстава која се граде на територији две или више јединица локалне самоуправе</w:t>
            </w:r>
          </w:p>
          <w:p w14:paraId="7BF5D86A" w14:textId="77777777" w:rsidR="00365FE6" w:rsidRDefault="00365FE6" w:rsidP="00B50491">
            <w:pPr>
              <w:snapToGrid w:val="0"/>
              <w:spacing w:before="0"/>
              <w:rPr>
                <w:rFonts w:cs="Arial"/>
                <w:color w:val="000000" w:themeColor="text1"/>
                <w:u w:val="single"/>
                <w:lang w:val="sr-Latn-CS" w:eastAsia="sr-Latn-CS"/>
              </w:rPr>
            </w:pPr>
            <w:r>
              <w:rPr>
                <w:rFonts w:cs="Arial"/>
                <w:color w:val="000000" w:themeColor="text1"/>
                <w:u w:val="single"/>
                <w:lang w:val="sr-Latn-CS" w:eastAsia="sr-Latn-CS"/>
              </w:rPr>
              <w:t>Доказ:</w:t>
            </w:r>
          </w:p>
          <w:p w14:paraId="217C44D5" w14:textId="4B47316F" w:rsidR="00365FE6" w:rsidRDefault="00365FE6" w:rsidP="00B50491">
            <w:pPr>
              <w:pStyle w:val="ListParagraph"/>
              <w:numPr>
                <w:ilvl w:val="1"/>
                <w:numId w:val="40"/>
              </w:numPr>
              <w:spacing w:before="0" w:after="0"/>
              <w:ind w:left="0" w:firstLine="0"/>
              <w:rPr>
                <w:rFonts w:ascii="Arial" w:hAnsi="Arial" w:cs="Arial"/>
                <w:color w:val="000000" w:themeColor="text1"/>
                <w:sz w:val="24"/>
                <w:szCs w:val="24"/>
                <w:lang w:val="sr-Cyrl-RS" w:eastAsia="sr-Latn-CS"/>
              </w:rPr>
            </w:pPr>
            <w:r w:rsidRPr="008C152D">
              <w:rPr>
                <w:rFonts w:ascii="Arial" w:hAnsi="Arial" w:cs="Arial"/>
                <w:color w:val="000000" w:themeColor="text1"/>
                <w:sz w:val="24"/>
                <w:szCs w:val="24"/>
                <w:lang w:val="sr-Cyrl-RS" w:eastAsia="sr-Latn-CS"/>
              </w:rPr>
              <w:t>Уговор о обављању испитивања и мерења у поступку техничког прегледа радио станица склопљеног са Рателом</w:t>
            </w:r>
            <w:r w:rsidR="00B4707F">
              <w:rPr>
                <w:rFonts w:ascii="Arial" w:hAnsi="Arial" w:cs="Arial"/>
                <w:color w:val="000000" w:themeColor="text1"/>
                <w:sz w:val="24"/>
                <w:szCs w:val="24"/>
                <w:lang w:val="sr-Cyrl-RS" w:eastAsia="sr-Latn-CS"/>
              </w:rPr>
              <w:t>.</w:t>
            </w:r>
            <w:r w:rsidRPr="008C152D">
              <w:rPr>
                <w:rFonts w:ascii="Arial" w:hAnsi="Arial" w:cs="Arial"/>
                <w:color w:val="000000" w:themeColor="text1"/>
                <w:sz w:val="24"/>
                <w:szCs w:val="24"/>
                <w:lang w:val="sr-Cyrl-RS" w:eastAsia="sr-Latn-CS"/>
              </w:rPr>
              <w:t xml:space="preserve"> </w:t>
            </w:r>
          </w:p>
          <w:p w14:paraId="1D738D95" w14:textId="433B4E21" w:rsidR="000872FB" w:rsidRDefault="000872FB" w:rsidP="00B50491">
            <w:pPr>
              <w:pStyle w:val="ListParagraph"/>
              <w:numPr>
                <w:ilvl w:val="1"/>
                <w:numId w:val="40"/>
              </w:numPr>
              <w:spacing w:before="0" w:after="0"/>
              <w:ind w:left="0" w:firstLine="0"/>
              <w:rPr>
                <w:rFonts w:ascii="Arial" w:hAnsi="Arial" w:cs="Arial"/>
                <w:color w:val="000000" w:themeColor="text1"/>
                <w:sz w:val="24"/>
                <w:szCs w:val="24"/>
                <w:lang w:val="sr-Cyrl-RS" w:eastAsia="sr-Latn-CS"/>
              </w:rPr>
            </w:pPr>
            <w:r>
              <w:rPr>
                <w:rFonts w:ascii="Arial" w:hAnsi="Arial" w:cs="Arial"/>
                <w:color w:val="000000" w:themeColor="text1"/>
                <w:sz w:val="24"/>
                <w:szCs w:val="24"/>
                <w:lang w:val="sr-Cyrl-RS" w:eastAsia="sr-Latn-CS"/>
              </w:rPr>
              <w:t xml:space="preserve"> </w:t>
            </w:r>
            <w:r w:rsidRPr="000872FB">
              <w:rPr>
                <w:rFonts w:ascii="Arial" w:hAnsi="Arial" w:cs="Arial"/>
                <w:color w:val="000000" w:themeColor="text1"/>
                <w:sz w:val="24"/>
                <w:szCs w:val="24"/>
                <w:lang w:val="sr-Cyrl-RS" w:eastAsia="sr-Latn-CS"/>
              </w:rPr>
              <w:t>Важећа лиценца коју издаје Министарство грађевинарства, саобраћаја и инфраструктуре</w:t>
            </w:r>
          </w:p>
          <w:p w14:paraId="1BB61FD7" w14:textId="77777777" w:rsidR="00365FE6" w:rsidRDefault="00365FE6" w:rsidP="00B50491">
            <w:pPr>
              <w:snapToGrid w:val="0"/>
              <w:spacing w:before="0"/>
              <w:rPr>
                <w:rFonts w:cs="Arial"/>
                <w:b/>
                <w:lang w:val="ru-RU" w:eastAsia="sr-Latn-CS"/>
              </w:rPr>
            </w:pPr>
            <w:r>
              <w:rPr>
                <w:rFonts w:cs="Arial"/>
                <w:b/>
                <w:lang w:val="ru-RU" w:eastAsia="sr-Latn-CS"/>
              </w:rPr>
              <w:t xml:space="preserve">Напомена: </w:t>
            </w:r>
          </w:p>
          <w:p w14:paraId="34F03FBE" w14:textId="77777777" w:rsidR="00365FE6" w:rsidRDefault="00365FE6" w:rsidP="00B50491">
            <w:pPr>
              <w:numPr>
                <w:ilvl w:val="0"/>
                <w:numId w:val="35"/>
              </w:numPr>
              <w:snapToGrid w:val="0"/>
              <w:spacing w:before="0"/>
              <w:ind w:left="0" w:firstLine="0"/>
              <w:rPr>
                <w:rFonts w:cs="Arial"/>
                <w:lang w:val="ru-RU" w:eastAsia="sr-Latn-CS"/>
              </w:rPr>
            </w:pPr>
            <w:r>
              <w:rPr>
                <w:rFonts w:cs="Arial"/>
                <w:lang w:val="ru-RU" w:eastAsia="sr-Latn-C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7FCA1E2E" w14:textId="77777777" w:rsidR="00365FE6" w:rsidRDefault="00365FE6" w:rsidP="00B50491">
            <w:pPr>
              <w:numPr>
                <w:ilvl w:val="0"/>
                <w:numId w:val="35"/>
              </w:numPr>
              <w:snapToGrid w:val="0"/>
              <w:spacing w:before="0"/>
              <w:ind w:left="0" w:firstLine="0"/>
              <w:rPr>
                <w:rFonts w:cs="Arial"/>
                <w:lang w:val="ru-RU" w:eastAsia="sr-Latn-CS"/>
              </w:rPr>
            </w:pPr>
            <w:r>
              <w:rPr>
                <w:rFonts w:cs="Arial"/>
                <w:lang w:val="ru-RU"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57554B18" w14:textId="56F47F72" w:rsidR="00724C11" w:rsidRPr="00B50491" w:rsidRDefault="00365FE6" w:rsidP="00B50491">
            <w:pPr>
              <w:tabs>
                <w:tab w:val="left" w:pos="520"/>
              </w:tabs>
              <w:snapToGrid w:val="0"/>
              <w:spacing w:before="0"/>
              <w:rPr>
                <w:rFonts w:cs="Arial"/>
                <w:lang w:val="ru-RU" w:eastAsia="sr-Latn-CS"/>
              </w:rPr>
            </w:pPr>
            <w:r>
              <w:rPr>
                <w:rFonts w:cs="Arial"/>
                <w:lang w:val="ru-RU"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365FE6" w:rsidRPr="00E47C2E" w14:paraId="675F4789" w14:textId="77777777" w:rsidTr="00333B8D">
        <w:trPr>
          <w:jc w:val="center"/>
        </w:trPr>
        <w:tc>
          <w:tcPr>
            <w:tcW w:w="686" w:type="dxa"/>
            <w:vAlign w:val="center"/>
          </w:tcPr>
          <w:p w14:paraId="60392E4D" w14:textId="77777777" w:rsidR="00365FE6" w:rsidRPr="00E47C2E" w:rsidRDefault="00365FE6" w:rsidP="003A4822">
            <w:pPr>
              <w:spacing w:before="118"/>
              <w:jc w:val="center"/>
              <w:rPr>
                <w:rFonts w:cs="Arial"/>
              </w:rPr>
            </w:pPr>
          </w:p>
        </w:tc>
        <w:tc>
          <w:tcPr>
            <w:tcW w:w="8473" w:type="dxa"/>
          </w:tcPr>
          <w:p w14:paraId="0CB228A7" w14:textId="77777777" w:rsidR="00365FE6" w:rsidRPr="00E47C2E" w:rsidRDefault="00365FE6" w:rsidP="00365FE6">
            <w:pPr>
              <w:spacing w:before="118"/>
              <w:ind w:right="-178"/>
              <w:jc w:val="center"/>
              <w:rPr>
                <w:rFonts w:cs="Arial"/>
                <w:b/>
              </w:rPr>
            </w:pPr>
            <w:r>
              <w:rPr>
                <w:rFonts w:cs="Arial"/>
                <w:b/>
                <w:lang w:val="sr-Cyrl-RS"/>
              </w:rPr>
              <w:t>4.2 ДОДАТНИ</w:t>
            </w:r>
            <w:r w:rsidRPr="00E47C2E">
              <w:rPr>
                <w:rFonts w:cs="Arial"/>
                <w:b/>
              </w:rPr>
              <w:t xml:space="preserve"> УСЛОВИ </w:t>
            </w:r>
          </w:p>
          <w:p w14:paraId="29CE38A1" w14:textId="77777777" w:rsidR="00365FE6" w:rsidRDefault="00365FE6" w:rsidP="00365FE6">
            <w:pPr>
              <w:spacing w:before="118"/>
              <w:ind w:right="-178"/>
              <w:jc w:val="center"/>
              <w:rPr>
                <w:rFonts w:cs="Arial"/>
                <w:b/>
                <w:lang w:val="sr-Cyrl-R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F57EB2" w:rsidRPr="00E47C2E" w14:paraId="0FF4FE1F" w14:textId="77777777" w:rsidTr="00333B8D">
        <w:trPr>
          <w:jc w:val="center"/>
        </w:trPr>
        <w:tc>
          <w:tcPr>
            <w:tcW w:w="686" w:type="dxa"/>
            <w:vAlign w:val="center"/>
          </w:tcPr>
          <w:p w14:paraId="4D4844CF" w14:textId="3C6CA5B1" w:rsidR="00F57EB2" w:rsidRPr="00C7238F" w:rsidRDefault="00F57EB2" w:rsidP="00ED582A">
            <w:pPr>
              <w:spacing w:before="0"/>
              <w:jc w:val="center"/>
              <w:rPr>
                <w:rFonts w:cs="Arial"/>
              </w:rPr>
            </w:pPr>
            <w:r>
              <w:rPr>
                <w:rFonts w:cs="Arial"/>
              </w:rPr>
              <w:t>6</w:t>
            </w:r>
            <w:r>
              <w:rPr>
                <w:rFonts w:cs="Arial"/>
                <w:lang w:val="sr-Cyrl-RS"/>
              </w:rPr>
              <w:t>.</w:t>
            </w:r>
          </w:p>
        </w:tc>
        <w:tc>
          <w:tcPr>
            <w:tcW w:w="8473" w:type="dxa"/>
          </w:tcPr>
          <w:p w14:paraId="5DC6FB15" w14:textId="77777777" w:rsidR="00F57EB2" w:rsidRPr="007F12E8" w:rsidRDefault="00F57EB2" w:rsidP="00EE0BB8">
            <w:pPr>
              <w:autoSpaceDE w:val="0"/>
              <w:autoSpaceDN w:val="0"/>
              <w:adjustRightInd w:val="0"/>
              <w:spacing w:before="0"/>
              <w:rPr>
                <w:rFonts w:cs="Arial"/>
                <w:b/>
              </w:rPr>
            </w:pPr>
            <w:r w:rsidRPr="007F12E8">
              <w:rPr>
                <w:rFonts w:cs="Arial"/>
                <w:b/>
                <w:u w:val="single"/>
              </w:rPr>
              <w:t>Услов:</w:t>
            </w:r>
          </w:p>
          <w:p w14:paraId="359B3C7B" w14:textId="77777777" w:rsidR="00F57EB2" w:rsidRDefault="00F57EB2" w:rsidP="00EE0BB8">
            <w:pPr>
              <w:autoSpaceDE w:val="0"/>
              <w:autoSpaceDN w:val="0"/>
              <w:adjustRightInd w:val="0"/>
              <w:spacing w:before="0"/>
              <w:rPr>
                <w:rFonts w:cs="Arial"/>
              </w:rPr>
            </w:pPr>
            <w:r w:rsidRPr="007F12E8">
              <w:rPr>
                <w:rFonts w:cs="Arial"/>
              </w:rPr>
              <w:t xml:space="preserve">Пословни капацитет </w:t>
            </w:r>
          </w:p>
          <w:p w14:paraId="1F6C0B15" w14:textId="77777777" w:rsidR="00F57EB2" w:rsidRPr="00F66D91" w:rsidRDefault="00F57EB2" w:rsidP="00EE0BB8">
            <w:pPr>
              <w:autoSpaceDE w:val="0"/>
              <w:autoSpaceDN w:val="0"/>
              <w:adjustRightInd w:val="0"/>
              <w:spacing w:before="0"/>
              <w:rPr>
                <w:rFonts w:cs="Arial"/>
                <w:b/>
              </w:rPr>
            </w:pPr>
            <w:r w:rsidRPr="00F66D91">
              <w:rPr>
                <w:rFonts w:cs="Arial"/>
                <w:b/>
              </w:rPr>
              <w:t>Понуђач располаже неопходним пословним капацитетом ако:</w:t>
            </w:r>
          </w:p>
          <w:p w14:paraId="01ED2E40" w14:textId="77777777" w:rsidR="001D2348" w:rsidRDefault="00F57EB2" w:rsidP="00EE0BB8">
            <w:pPr>
              <w:autoSpaceDE w:val="0"/>
              <w:autoSpaceDN w:val="0"/>
              <w:adjustRightInd w:val="0"/>
              <w:spacing w:before="0"/>
              <w:rPr>
                <w:rFonts w:eastAsia="Calibri" w:cs="Arial"/>
                <w:lang w:val="sr-Cyrl-RS"/>
              </w:rPr>
            </w:pPr>
            <w:r>
              <w:rPr>
                <w:rFonts w:cs="Arial"/>
              </w:rPr>
              <w:t>6</w:t>
            </w:r>
            <w:r>
              <w:rPr>
                <w:rFonts w:cs="Arial"/>
                <w:lang w:val="sr-Cyrl-RS"/>
              </w:rPr>
              <w:t xml:space="preserve">.1 </w:t>
            </w:r>
            <w:r w:rsidRPr="007F12E8">
              <w:rPr>
                <w:rFonts w:cs="Arial"/>
              </w:rPr>
              <w:t xml:space="preserve">је у </w:t>
            </w:r>
            <w:r w:rsidRPr="007F12E8">
              <w:rPr>
                <w:rFonts w:cs="Arial"/>
                <w:lang w:val="sr-Cyrl-CS"/>
              </w:rPr>
              <w:t>претходне</w:t>
            </w:r>
            <w:r w:rsidRPr="007F12E8">
              <w:rPr>
                <w:rFonts w:cs="Arial"/>
              </w:rPr>
              <w:t xml:space="preserve"> </w:t>
            </w:r>
            <w:r>
              <w:rPr>
                <w:rFonts w:cs="Arial"/>
                <w:lang w:val="sr-Cyrl-RS"/>
              </w:rPr>
              <w:t>три</w:t>
            </w:r>
            <w:r w:rsidRPr="007F12E8">
              <w:rPr>
                <w:rFonts w:cs="Arial"/>
              </w:rPr>
              <w:t xml:space="preserve"> године </w:t>
            </w:r>
            <w:r w:rsidRPr="007F12E8">
              <w:rPr>
                <w:rFonts w:cs="Arial"/>
                <w:lang w:val="sr-Cyrl-CS"/>
              </w:rPr>
              <w:t xml:space="preserve">до дана објављивања Позива за подношење понуда </w:t>
            </w:r>
            <w:r w:rsidRPr="007F12E8">
              <w:rPr>
                <w:rFonts w:cs="Arial"/>
              </w:rPr>
              <w:t>на Порталу јавних набавки</w:t>
            </w:r>
            <w:r w:rsidRPr="007F12E8">
              <w:rPr>
                <w:rFonts w:cs="Arial"/>
                <w:lang w:val="sr-Cyrl-RS"/>
              </w:rPr>
              <w:t>,</w:t>
            </w:r>
            <w:r w:rsidRPr="007F12E8">
              <w:rPr>
                <w:rFonts w:cs="Arial"/>
              </w:rPr>
              <w:t xml:space="preserve"> </w:t>
            </w:r>
            <w:r w:rsidR="00412837">
              <w:rPr>
                <w:rFonts w:cs="Arial"/>
                <w:lang w:val="sr-Cyrl-RS"/>
              </w:rPr>
              <w:t>извршио</w:t>
            </w:r>
            <w:r w:rsidR="00D62C7C">
              <w:rPr>
                <w:rFonts w:cs="Arial"/>
                <w:lang w:val="sr-Cyrl-RS"/>
              </w:rPr>
              <w:t xml:space="preserve"> најмање два</w:t>
            </w:r>
            <w:r>
              <w:rPr>
                <w:rFonts w:cs="Arial"/>
                <w:lang w:val="sr-Cyrl-RS"/>
              </w:rPr>
              <w:t xml:space="preserve"> </w:t>
            </w:r>
            <w:r w:rsidR="00412837">
              <w:rPr>
                <w:rFonts w:cs="Arial"/>
                <w:lang w:val="sr-Cyrl-RS"/>
              </w:rPr>
              <w:t xml:space="preserve">уговора одржавања </w:t>
            </w:r>
            <w:r w:rsidRPr="007F12E8">
              <w:rPr>
                <w:rFonts w:cs="Arial"/>
              </w:rPr>
              <w:t xml:space="preserve"> </w:t>
            </w:r>
            <w:r w:rsidR="00412837">
              <w:rPr>
                <w:rFonts w:cs="Arial"/>
                <w:lang w:val="sr-Cyrl-RS"/>
              </w:rPr>
              <w:t xml:space="preserve">радо станица </w:t>
            </w:r>
            <w:r w:rsidR="001D2348" w:rsidRPr="001D2348">
              <w:rPr>
                <w:rFonts w:eastAsia="Calibri"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p>
          <w:p w14:paraId="742979DC" w14:textId="03140813" w:rsidR="00F57EB2" w:rsidRDefault="00F57EB2" w:rsidP="00EE0BB8">
            <w:pPr>
              <w:autoSpaceDE w:val="0"/>
              <w:autoSpaceDN w:val="0"/>
              <w:adjustRightInd w:val="0"/>
              <w:spacing w:before="0"/>
              <w:rPr>
                <w:rFonts w:cs="Arial"/>
                <w:b/>
                <w:u w:val="single"/>
                <w:lang w:val="sr-Cyrl-RS"/>
              </w:rPr>
            </w:pPr>
            <w:r w:rsidRPr="007F12E8">
              <w:rPr>
                <w:rFonts w:cs="Arial"/>
                <w:b/>
                <w:u w:val="single"/>
              </w:rPr>
              <w:t xml:space="preserve">Доказ: </w:t>
            </w:r>
          </w:p>
          <w:p w14:paraId="7634D8AA" w14:textId="333750E6" w:rsidR="00F57EB2" w:rsidRPr="00E447A9" w:rsidRDefault="00F57EB2" w:rsidP="00EE0BB8">
            <w:pPr>
              <w:autoSpaceDE w:val="0"/>
              <w:autoSpaceDN w:val="0"/>
              <w:adjustRightInd w:val="0"/>
              <w:spacing w:before="0"/>
              <w:rPr>
                <w:rFonts w:cs="Arial"/>
                <w:lang w:val="sr-Cyrl-RS"/>
              </w:rPr>
            </w:pPr>
            <w:r>
              <w:rPr>
                <w:rFonts w:cs="Arial"/>
              </w:rPr>
              <w:t>6</w:t>
            </w:r>
            <w:r>
              <w:rPr>
                <w:rFonts w:cs="Arial"/>
                <w:lang w:val="sr-Cyrl-RS"/>
              </w:rPr>
              <w:t>.</w:t>
            </w:r>
            <w:r w:rsidRPr="007F12E8">
              <w:rPr>
                <w:rFonts w:cs="Arial"/>
                <w:lang w:val="sr-Cyrl-RS"/>
              </w:rPr>
              <w:t>1</w:t>
            </w:r>
            <w:r w:rsidRPr="00E447A9">
              <w:rPr>
                <w:rFonts w:cs="Arial"/>
                <w:lang w:val="sr-Cyrl-RS"/>
              </w:rPr>
              <w:t>.</w:t>
            </w:r>
            <w:r>
              <w:rPr>
                <w:rFonts w:cs="Arial"/>
              </w:rPr>
              <w:t xml:space="preserve"> </w:t>
            </w:r>
            <w:r w:rsidRPr="00E447A9">
              <w:rPr>
                <w:rFonts w:cs="Arial"/>
              </w:rPr>
              <w:t xml:space="preserve">- Референтна листа </w:t>
            </w:r>
            <w:r w:rsidRPr="00E447A9">
              <w:rPr>
                <w:rFonts w:cs="Arial"/>
                <w:lang w:val="sr-Cyrl-RS"/>
              </w:rPr>
              <w:t xml:space="preserve"> и</w:t>
            </w:r>
          </w:p>
          <w:p w14:paraId="6468F99A" w14:textId="77777777" w:rsidR="00F57EB2" w:rsidRDefault="00F57EB2" w:rsidP="00EE0BB8">
            <w:pPr>
              <w:autoSpaceDE w:val="0"/>
              <w:autoSpaceDN w:val="0"/>
              <w:adjustRightInd w:val="0"/>
              <w:spacing w:before="0"/>
              <w:rPr>
                <w:rFonts w:cs="Arial"/>
              </w:rPr>
            </w:pPr>
            <w:r w:rsidRPr="00E447A9">
              <w:rPr>
                <w:rFonts w:cs="Arial"/>
                <w:lang w:val="sr-Cyrl-RS"/>
              </w:rPr>
              <w:t xml:space="preserve">       </w:t>
            </w:r>
            <w:r w:rsidRPr="00E447A9">
              <w:rPr>
                <w:rFonts w:cs="Arial"/>
              </w:rPr>
              <w:t>-Потписане и оверене потврде купаца</w:t>
            </w:r>
          </w:p>
          <w:p w14:paraId="6B7835BD" w14:textId="77777777" w:rsidR="00F57EB2" w:rsidRPr="008C0D25" w:rsidRDefault="00F57EB2" w:rsidP="00F57EB2">
            <w:pPr>
              <w:numPr>
                <w:ilvl w:val="0"/>
                <w:numId w:val="19"/>
              </w:numPr>
              <w:snapToGrid w:val="0"/>
              <w:spacing w:before="0"/>
              <w:rPr>
                <w:rFonts w:cs="Arial"/>
                <w:sz w:val="20"/>
                <w:lang w:val="sr-Latn-CS" w:eastAsia="sr-Latn-CS"/>
              </w:rPr>
            </w:pPr>
            <w:r w:rsidRPr="008C0D25">
              <w:rPr>
                <w:rFonts w:cs="Arial"/>
                <w:sz w:val="20"/>
                <w:lang w:val="sr-Latn-CS" w:eastAsia="sr-Latn-CS"/>
              </w:rPr>
              <w:t>У случају да понуду подноси група понуђача, доказ</w:t>
            </w:r>
            <w:r w:rsidRPr="008C0D25">
              <w:rPr>
                <w:rFonts w:cs="Arial"/>
                <w:sz w:val="20"/>
                <w:lang w:val="sr-Cyrl-RS" w:eastAsia="sr-Latn-CS"/>
              </w:rPr>
              <w:t>е</w:t>
            </w:r>
            <w:r w:rsidRPr="008C0D25">
              <w:rPr>
                <w:rFonts w:cs="Arial"/>
                <w:sz w:val="20"/>
                <w:lang w:val="sr-Latn-CS" w:eastAsia="sr-Latn-CS"/>
              </w:rPr>
              <w:t xml:space="preserve">  доставити за оног </w:t>
            </w:r>
          </w:p>
          <w:p w14:paraId="7DB283F9" w14:textId="77777777" w:rsidR="00F57EB2" w:rsidRPr="008C0D25" w:rsidRDefault="00F57EB2" w:rsidP="00EE0BB8">
            <w:pPr>
              <w:snapToGrid w:val="0"/>
              <w:spacing w:before="0"/>
              <w:ind w:left="720"/>
              <w:rPr>
                <w:rFonts w:cs="Arial"/>
                <w:sz w:val="20"/>
                <w:lang w:val="sr-Latn-CS" w:eastAsia="sr-Latn-CS"/>
              </w:rPr>
            </w:pPr>
            <w:r w:rsidRPr="008C0D25">
              <w:rPr>
                <w:rFonts w:cs="Arial"/>
                <w:sz w:val="20"/>
                <w:lang w:val="sr-Latn-CS" w:eastAsia="sr-Latn-CS"/>
              </w:rPr>
              <w:t xml:space="preserve">члана групе који испуњава тражени услов (довољно је да 1 члан групе достави </w:t>
            </w:r>
            <w:r w:rsidRPr="008C0D25">
              <w:rPr>
                <w:rFonts w:cs="Arial"/>
                <w:sz w:val="20"/>
                <w:lang w:val="sr-Cyrl-RS" w:eastAsia="sr-Latn-CS"/>
              </w:rPr>
              <w:t>доказ</w:t>
            </w:r>
            <w:r w:rsidRPr="008C0D25">
              <w:rPr>
                <w:rFonts w:cs="Arial"/>
                <w:sz w:val="20"/>
                <w:lang w:val="sr-Latn-CS" w:eastAsia="sr-Latn-CS"/>
              </w:rPr>
              <w:t>, а уколико више њих заједно испуњавају услов</w:t>
            </w:r>
            <w:r w:rsidRPr="008C0D25">
              <w:rPr>
                <w:rFonts w:cs="Arial"/>
                <w:sz w:val="20"/>
                <w:lang w:val="sr-Cyrl-RS" w:eastAsia="sr-Latn-CS"/>
              </w:rPr>
              <w:t>,</w:t>
            </w:r>
            <w:r w:rsidRPr="008C0D25">
              <w:rPr>
                <w:rFonts w:cs="Arial"/>
                <w:sz w:val="20"/>
                <w:lang w:val="sr-Latn-CS" w:eastAsia="sr-Latn-CS"/>
              </w:rPr>
              <w:t xml:space="preserve"> овај доказ доставити за те чланове.</w:t>
            </w:r>
          </w:p>
          <w:p w14:paraId="02263CBE" w14:textId="447DF273" w:rsidR="00F57EB2" w:rsidRPr="00C7238F" w:rsidRDefault="00F57EB2" w:rsidP="00ED582A">
            <w:pPr>
              <w:spacing w:before="0"/>
              <w:rPr>
                <w:rFonts w:cs="Arial"/>
                <w:lang w:val="sr-Cyrl-RS"/>
              </w:rPr>
            </w:pPr>
            <w:r w:rsidRPr="008C0D25">
              <w:rPr>
                <w:rFonts w:cs="Arial"/>
                <w:sz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D582A" w:rsidRPr="00E47C2E" w14:paraId="56134711" w14:textId="77777777" w:rsidTr="00333B8D">
        <w:trPr>
          <w:jc w:val="center"/>
        </w:trPr>
        <w:tc>
          <w:tcPr>
            <w:tcW w:w="686" w:type="dxa"/>
            <w:vAlign w:val="center"/>
          </w:tcPr>
          <w:p w14:paraId="44C5AE7A" w14:textId="77777777" w:rsidR="00ED582A" w:rsidRPr="00333B8D" w:rsidRDefault="00333B8D" w:rsidP="00ED582A">
            <w:pPr>
              <w:spacing w:before="0"/>
              <w:jc w:val="center"/>
              <w:rPr>
                <w:rFonts w:cs="Arial"/>
                <w:lang w:val="sr-Cyrl-RS"/>
              </w:rPr>
            </w:pPr>
            <w:r>
              <w:rPr>
                <w:rFonts w:cs="Arial"/>
                <w:lang w:val="sr-Cyrl-RS"/>
              </w:rPr>
              <w:lastRenderedPageBreak/>
              <w:t>7.</w:t>
            </w:r>
          </w:p>
        </w:tc>
        <w:tc>
          <w:tcPr>
            <w:tcW w:w="8473" w:type="dxa"/>
          </w:tcPr>
          <w:p w14:paraId="6EC3462D" w14:textId="77777777" w:rsidR="00333B8D" w:rsidRDefault="00333B8D" w:rsidP="00333B8D">
            <w:pPr>
              <w:autoSpaceDE w:val="0"/>
              <w:autoSpaceDN w:val="0"/>
              <w:spacing w:before="0"/>
              <w:rPr>
                <w:rFonts w:eastAsiaTheme="minorHAnsi" w:cs="Arial"/>
                <w:b/>
                <w:bCs/>
                <w:u w:val="single"/>
              </w:rPr>
            </w:pPr>
            <w:r>
              <w:rPr>
                <w:rFonts w:cs="Arial"/>
                <w:b/>
                <w:bCs/>
                <w:u w:val="single"/>
              </w:rPr>
              <w:t>Услов:</w:t>
            </w:r>
          </w:p>
          <w:p w14:paraId="54680D9B" w14:textId="77777777" w:rsidR="00333B8D" w:rsidRPr="00F81B38" w:rsidRDefault="00333B8D" w:rsidP="00333B8D">
            <w:pPr>
              <w:snapToGrid w:val="0"/>
              <w:rPr>
                <w:rFonts w:cs="Arial"/>
                <w:b/>
                <w:sz w:val="24"/>
                <w:szCs w:val="24"/>
                <w:lang w:val="sr-Cyrl-RS"/>
              </w:rPr>
            </w:pPr>
            <w:r w:rsidRPr="00F81B38">
              <w:rPr>
                <w:rFonts w:cs="Arial"/>
                <w:b/>
              </w:rPr>
              <w:t>Понуђач располаже</w:t>
            </w:r>
            <w:r w:rsidRPr="00F81B38">
              <w:rPr>
                <w:rFonts w:cs="Arial"/>
                <w:b/>
                <w:sz w:val="24"/>
                <w:szCs w:val="24"/>
                <w:lang w:val="sr-Cyrl-RS"/>
              </w:rPr>
              <w:t xml:space="preserve"> довољним техничким капацитетом</w:t>
            </w:r>
            <w:r w:rsidR="00870EAC">
              <w:rPr>
                <w:rFonts w:cs="Arial"/>
                <w:b/>
                <w:sz w:val="24"/>
                <w:szCs w:val="24"/>
                <w:lang w:val="sr-Cyrl-RS"/>
              </w:rPr>
              <w:t xml:space="preserve"> ако</w:t>
            </w:r>
            <w:r w:rsidRPr="00F81B38">
              <w:rPr>
                <w:rFonts w:cs="Arial"/>
                <w:b/>
                <w:sz w:val="24"/>
                <w:szCs w:val="24"/>
                <w:lang w:val="sr-Cyrl-RS"/>
              </w:rPr>
              <w:t>:</w:t>
            </w:r>
          </w:p>
          <w:p w14:paraId="36DEC475" w14:textId="6E66D29D" w:rsidR="000F65B7" w:rsidRPr="00870EAC" w:rsidRDefault="004C20A4" w:rsidP="000F65B7">
            <w:pPr>
              <w:snapToGrid w:val="0"/>
              <w:spacing w:before="0" w:after="200" w:line="276" w:lineRule="auto"/>
              <w:jc w:val="left"/>
              <w:rPr>
                <w:rFonts w:cs="Arial"/>
                <w:sz w:val="24"/>
                <w:szCs w:val="24"/>
                <w:lang w:val="sr-Cyrl-RS"/>
              </w:rPr>
            </w:pPr>
            <w:r>
              <w:rPr>
                <w:rFonts w:cs="Arial"/>
                <w:lang w:val="sr-Cyrl-RS"/>
              </w:rPr>
              <w:t xml:space="preserve">7.1 </w:t>
            </w:r>
            <w:r w:rsidR="00870EAC" w:rsidRPr="00870EAC">
              <w:rPr>
                <w:rFonts w:cs="Arial"/>
                <w:lang w:val="sr-Cyrl-RS"/>
              </w:rPr>
              <w:t xml:space="preserve">у тренутку подношења понуде  </w:t>
            </w:r>
            <w:r w:rsidR="00870EAC" w:rsidRPr="00870EAC">
              <w:rPr>
                <w:rFonts w:cs="Arial"/>
                <w:lang w:val="sr-Cyrl-CS"/>
              </w:rPr>
              <w:t>има у</w:t>
            </w:r>
            <w:r w:rsidR="000F65B7" w:rsidRPr="00870EAC">
              <w:rPr>
                <w:rFonts w:cs="Arial"/>
                <w:sz w:val="24"/>
                <w:szCs w:val="24"/>
                <w:lang w:val="sr-Cyrl-RS"/>
              </w:rPr>
              <w:t xml:space="preserve"> власништву или у закупу сeрвис и </w:t>
            </w:r>
            <w:r w:rsidR="001F5C54">
              <w:rPr>
                <w:rFonts w:cs="Arial"/>
                <w:sz w:val="24"/>
                <w:szCs w:val="24"/>
                <w:lang w:val="sr-Latn-RS"/>
              </w:rPr>
              <w:t>урeђaj</w:t>
            </w:r>
            <w:r w:rsidR="001F5C54">
              <w:rPr>
                <w:rFonts w:cs="Arial"/>
                <w:sz w:val="24"/>
                <w:szCs w:val="24"/>
                <w:lang w:val="sr-Cyrl-RS"/>
              </w:rPr>
              <w:t xml:space="preserve"> анализатор спектра неопходних </w:t>
            </w:r>
            <w:r w:rsidR="000F65B7" w:rsidRPr="00870EAC">
              <w:rPr>
                <w:rFonts w:cs="Arial"/>
                <w:sz w:val="24"/>
                <w:szCs w:val="24"/>
                <w:lang w:val="sr-Cyrl-RS"/>
              </w:rPr>
              <w:t xml:space="preserve"> за извршење предметне јавне набавке:</w:t>
            </w:r>
          </w:p>
          <w:p w14:paraId="1B238B7B" w14:textId="77777777" w:rsidR="00F81B38" w:rsidRDefault="00F81B38" w:rsidP="00F81B38">
            <w:pPr>
              <w:rPr>
                <w:rFonts w:cs="Arial"/>
                <w:sz w:val="24"/>
                <w:szCs w:val="24"/>
                <w:lang w:val="sr-Cyrl-RS"/>
              </w:rPr>
            </w:pPr>
            <w:r>
              <w:rPr>
                <w:rFonts w:cs="Arial"/>
                <w:sz w:val="24"/>
                <w:szCs w:val="24"/>
                <w:lang w:val="sr-Cyrl-RS"/>
              </w:rPr>
              <w:t>Доказ:</w:t>
            </w:r>
            <w:r>
              <w:rPr>
                <w:rFonts w:cs="Arial"/>
                <w:sz w:val="24"/>
                <w:szCs w:val="24"/>
                <w:lang w:val="sr-Cyrl-RS"/>
              </w:rPr>
              <w:tab/>
              <w:t xml:space="preserve"> </w:t>
            </w:r>
          </w:p>
          <w:p w14:paraId="3DAAB265" w14:textId="6ED26358" w:rsidR="00F81B38" w:rsidRPr="001F5C54" w:rsidRDefault="00F81B38" w:rsidP="00F81B38">
            <w:pPr>
              <w:rPr>
                <w:rFonts w:cs="Arial"/>
                <w:sz w:val="24"/>
                <w:szCs w:val="24"/>
                <w:lang w:val="sr-Cyrl-RS"/>
              </w:rPr>
            </w:pPr>
            <w:r>
              <w:rPr>
                <w:rFonts w:cs="Arial"/>
                <w:sz w:val="24"/>
                <w:szCs w:val="24"/>
                <w:lang w:val="sr-Cyrl-RS"/>
              </w:rPr>
              <w:t xml:space="preserve">- </w:t>
            </w:r>
            <w:r w:rsidR="001F5C54">
              <w:rPr>
                <w:rFonts w:cs="Arial"/>
                <w:sz w:val="24"/>
                <w:szCs w:val="24"/>
                <w:lang w:val="sr-Cyrl-RS"/>
              </w:rPr>
              <w:t xml:space="preserve"> </w:t>
            </w:r>
            <w:r>
              <w:rPr>
                <w:rFonts w:cs="Arial"/>
                <w:sz w:val="24"/>
                <w:szCs w:val="24"/>
                <w:lang w:val="sr-Cyrl-RS"/>
              </w:rPr>
              <w:t>К</w:t>
            </w:r>
            <w:r w:rsidRPr="009B64DE">
              <w:rPr>
                <w:rFonts w:cs="Arial"/>
                <w:sz w:val="24"/>
                <w:szCs w:val="24"/>
                <w:lang w:val="sr-Latn-RS"/>
              </w:rPr>
              <w:t>o</w:t>
            </w:r>
            <w:r>
              <w:rPr>
                <w:rFonts w:cs="Arial"/>
                <w:sz w:val="24"/>
                <w:szCs w:val="24"/>
                <w:lang w:val="sr-Latn-RS"/>
              </w:rPr>
              <w:t>пиj</w:t>
            </w:r>
            <w:r>
              <w:rPr>
                <w:rFonts w:cs="Arial"/>
                <w:sz w:val="24"/>
                <w:szCs w:val="24"/>
                <w:lang w:val="sr-Cyrl-RS"/>
              </w:rPr>
              <w:t>а</w:t>
            </w:r>
            <w:r w:rsidRPr="009B64DE">
              <w:rPr>
                <w:rFonts w:cs="Arial"/>
                <w:sz w:val="24"/>
                <w:szCs w:val="24"/>
                <w:lang w:val="sr-Latn-RS"/>
              </w:rPr>
              <w:t xml:space="preserve"> </w:t>
            </w:r>
            <w:r>
              <w:rPr>
                <w:rFonts w:cs="Arial"/>
                <w:sz w:val="24"/>
                <w:szCs w:val="24"/>
                <w:lang w:val="sr-Latn-RS"/>
              </w:rPr>
              <w:t>вл</w:t>
            </w:r>
            <w:r w:rsidRPr="009B64DE">
              <w:rPr>
                <w:rFonts w:cs="Arial"/>
                <w:sz w:val="24"/>
                <w:szCs w:val="24"/>
                <w:lang w:val="sr-Latn-RS"/>
              </w:rPr>
              <w:t>a</w:t>
            </w:r>
            <w:r>
              <w:rPr>
                <w:rFonts w:cs="Arial"/>
                <w:sz w:val="24"/>
                <w:szCs w:val="24"/>
                <w:lang w:val="sr-Latn-RS"/>
              </w:rPr>
              <w:t>сничк</w:t>
            </w:r>
            <w:r w:rsidRPr="009B64DE">
              <w:rPr>
                <w:rFonts w:cs="Arial"/>
                <w:sz w:val="24"/>
                <w:szCs w:val="24"/>
                <w:lang w:val="sr-Latn-RS"/>
              </w:rPr>
              <w:t>o</w:t>
            </w:r>
            <w:r>
              <w:rPr>
                <w:rFonts w:cs="Arial"/>
                <w:sz w:val="24"/>
                <w:szCs w:val="24"/>
                <w:lang w:val="sr-Latn-RS"/>
              </w:rPr>
              <w:t>г</w:t>
            </w:r>
            <w:r w:rsidRPr="009B64DE">
              <w:rPr>
                <w:rFonts w:cs="Arial"/>
                <w:sz w:val="24"/>
                <w:szCs w:val="24"/>
                <w:lang w:val="sr-Latn-RS"/>
              </w:rPr>
              <w:t xml:space="preserve"> </w:t>
            </w:r>
            <w:r>
              <w:rPr>
                <w:rFonts w:cs="Arial"/>
                <w:sz w:val="24"/>
                <w:szCs w:val="24"/>
                <w:lang w:val="sr-Latn-RS"/>
              </w:rPr>
              <w:t>лист</w:t>
            </w:r>
            <w:r w:rsidRPr="009B64DE">
              <w:rPr>
                <w:rFonts w:cs="Arial"/>
                <w:sz w:val="24"/>
                <w:szCs w:val="24"/>
                <w:lang w:val="sr-Latn-RS"/>
              </w:rPr>
              <w:t xml:space="preserve">a </w:t>
            </w:r>
            <w:r w:rsidR="00870EAC">
              <w:rPr>
                <w:rFonts w:cs="Arial"/>
                <w:sz w:val="24"/>
                <w:szCs w:val="24"/>
                <w:lang w:val="sr-Cyrl-RS"/>
              </w:rPr>
              <w:t xml:space="preserve">или </w:t>
            </w:r>
            <w:r>
              <w:rPr>
                <w:rFonts w:cs="Arial"/>
                <w:sz w:val="24"/>
                <w:szCs w:val="24"/>
                <w:lang w:val="sr-Latn-RS"/>
              </w:rPr>
              <w:t>к</w:t>
            </w:r>
            <w:r w:rsidRPr="009B64DE">
              <w:rPr>
                <w:rFonts w:cs="Arial"/>
                <w:sz w:val="24"/>
                <w:szCs w:val="24"/>
                <w:lang w:val="sr-Latn-RS"/>
              </w:rPr>
              <w:t>o</w:t>
            </w:r>
            <w:r>
              <w:rPr>
                <w:rFonts w:cs="Arial"/>
                <w:sz w:val="24"/>
                <w:szCs w:val="24"/>
                <w:lang w:val="sr-Latn-RS"/>
              </w:rPr>
              <w:t>пиj</w:t>
            </w:r>
            <w:r>
              <w:rPr>
                <w:rFonts w:cs="Arial"/>
                <w:sz w:val="24"/>
                <w:szCs w:val="24"/>
                <w:lang w:val="sr-Cyrl-RS"/>
              </w:rPr>
              <w:t>а</w:t>
            </w:r>
            <w:r w:rsidRPr="009B64DE">
              <w:rPr>
                <w:rFonts w:cs="Arial"/>
                <w:sz w:val="24"/>
                <w:szCs w:val="24"/>
                <w:lang w:val="sr-Latn-RS"/>
              </w:rPr>
              <w:t xml:space="preserve"> </w:t>
            </w:r>
            <w:r>
              <w:rPr>
                <w:rFonts w:cs="Arial"/>
                <w:sz w:val="24"/>
                <w:szCs w:val="24"/>
                <w:lang w:val="sr-Latn-RS"/>
              </w:rPr>
              <w:t>уг</w:t>
            </w:r>
            <w:r w:rsidRPr="009B64DE">
              <w:rPr>
                <w:rFonts w:cs="Arial"/>
                <w:sz w:val="24"/>
                <w:szCs w:val="24"/>
                <w:lang w:val="sr-Latn-RS"/>
              </w:rPr>
              <w:t>o</w:t>
            </w:r>
            <w:r>
              <w:rPr>
                <w:rFonts w:cs="Arial"/>
                <w:sz w:val="24"/>
                <w:szCs w:val="24"/>
                <w:lang w:val="sr-Latn-RS"/>
              </w:rPr>
              <w:t>в</w:t>
            </w:r>
            <w:r w:rsidRPr="009B64DE">
              <w:rPr>
                <w:rFonts w:cs="Arial"/>
                <w:sz w:val="24"/>
                <w:szCs w:val="24"/>
                <w:lang w:val="sr-Latn-RS"/>
              </w:rPr>
              <w:t>o</w:t>
            </w:r>
            <w:r>
              <w:rPr>
                <w:rFonts w:cs="Arial"/>
                <w:sz w:val="24"/>
                <w:szCs w:val="24"/>
                <w:lang w:val="sr-Latn-RS"/>
              </w:rPr>
              <w:t>р</w:t>
            </w:r>
            <w:r w:rsidRPr="009B64DE">
              <w:rPr>
                <w:rFonts w:cs="Arial"/>
                <w:sz w:val="24"/>
                <w:szCs w:val="24"/>
                <w:lang w:val="sr-Latn-RS"/>
              </w:rPr>
              <w:t xml:space="preserve">a o </w:t>
            </w:r>
            <w:r>
              <w:rPr>
                <w:rFonts w:cs="Arial"/>
                <w:sz w:val="24"/>
                <w:szCs w:val="24"/>
                <w:lang w:val="sr-Latn-RS"/>
              </w:rPr>
              <w:t>з</w:t>
            </w:r>
            <w:r w:rsidRPr="009B64DE">
              <w:rPr>
                <w:rFonts w:cs="Arial"/>
                <w:sz w:val="24"/>
                <w:szCs w:val="24"/>
                <w:lang w:val="sr-Latn-RS"/>
              </w:rPr>
              <w:t>a</w:t>
            </w:r>
            <w:r w:rsidR="001F5C54">
              <w:rPr>
                <w:rFonts w:cs="Arial"/>
                <w:sz w:val="24"/>
                <w:szCs w:val="24"/>
                <w:lang w:val="sr-Latn-RS"/>
              </w:rPr>
              <w:t>купу</w:t>
            </w:r>
            <w:r w:rsidR="001F5C54">
              <w:rPr>
                <w:rFonts w:cs="Arial"/>
                <w:sz w:val="24"/>
                <w:szCs w:val="24"/>
                <w:lang w:val="sr-Cyrl-RS"/>
              </w:rPr>
              <w:t xml:space="preserve"> (за сервис)</w:t>
            </w:r>
          </w:p>
          <w:p w14:paraId="588A95D2" w14:textId="24F55644" w:rsidR="00F81B38" w:rsidRDefault="00F81B38" w:rsidP="00F81B38">
            <w:pPr>
              <w:rPr>
                <w:rFonts w:cs="Arial"/>
                <w:sz w:val="24"/>
                <w:szCs w:val="24"/>
                <w:lang w:val="sr-Cyrl-RS"/>
              </w:rPr>
            </w:pPr>
            <w:r w:rsidRPr="00C72035">
              <w:rPr>
                <w:rFonts w:cs="Arial"/>
                <w:sz w:val="24"/>
                <w:szCs w:val="24"/>
                <w:lang w:val="sr-Cyrl-RS"/>
              </w:rPr>
              <w:t>- И</w:t>
            </w:r>
            <w:r w:rsidRPr="00C72035">
              <w:rPr>
                <w:rFonts w:cs="Arial"/>
                <w:sz w:val="24"/>
                <w:szCs w:val="24"/>
                <w:lang w:val="sr-Latn-RS"/>
              </w:rPr>
              <w:t>зjaв</w:t>
            </w:r>
            <w:r w:rsidRPr="00C72035">
              <w:rPr>
                <w:rFonts w:cs="Arial"/>
                <w:sz w:val="24"/>
                <w:szCs w:val="24"/>
                <w:lang w:val="sr-Cyrl-RS"/>
              </w:rPr>
              <w:t>а</w:t>
            </w:r>
            <w:r w:rsidRPr="00C72035">
              <w:rPr>
                <w:rFonts w:cs="Arial"/>
                <w:sz w:val="24"/>
                <w:szCs w:val="24"/>
                <w:lang w:val="sr-Latn-RS"/>
              </w:rPr>
              <w:t xml:space="preserve"> </w:t>
            </w:r>
            <w:r w:rsidRPr="00C72035">
              <w:rPr>
                <w:rFonts w:cs="Arial"/>
                <w:sz w:val="24"/>
                <w:szCs w:val="24"/>
                <w:lang w:val="sr-Cyrl-RS"/>
              </w:rPr>
              <w:t xml:space="preserve">Понуђача </w:t>
            </w:r>
            <w:r w:rsidR="002363A1" w:rsidRPr="00C72035">
              <w:rPr>
                <w:rFonts w:cs="Arial"/>
                <w:sz w:val="24"/>
                <w:szCs w:val="24"/>
                <w:lang w:val="sr-Cyrl-RS"/>
              </w:rPr>
              <w:t xml:space="preserve">дата у слободној форми </w:t>
            </w:r>
            <w:r w:rsidRPr="00C72035">
              <w:rPr>
                <w:rFonts w:cs="Arial"/>
                <w:sz w:val="24"/>
                <w:szCs w:val="24"/>
                <w:lang w:val="sr-Latn-RS"/>
              </w:rPr>
              <w:t>дa пoсeдуje урeђ</w:t>
            </w:r>
            <w:r w:rsidR="001F5C54" w:rsidRPr="00C72035">
              <w:rPr>
                <w:rFonts w:cs="Arial"/>
                <w:sz w:val="24"/>
                <w:szCs w:val="24"/>
                <w:lang w:val="sr-Latn-RS"/>
              </w:rPr>
              <w:t>aj</w:t>
            </w:r>
            <w:r w:rsidRPr="00C72035">
              <w:rPr>
                <w:rFonts w:cs="Arial"/>
                <w:sz w:val="24"/>
                <w:szCs w:val="24"/>
                <w:lang w:val="sr-Latn-RS"/>
              </w:rPr>
              <w:t xml:space="preserve"> </w:t>
            </w:r>
            <w:r w:rsidR="001F5C54" w:rsidRPr="00C72035">
              <w:rPr>
                <w:rFonts w:cs="Arial"/>
                <w:sz w:val="24"/>
                <w:szCs w:val="24"/>
                <w:lang w:val="sr-Cyrl-RS"/>
              </w:rPr>
              <w:t xml:space="preserve">анализатор спектра </w:t>
            </w:r>
          </w:p>
          <w:p w14:paraId="04343D27" w14:textId="77777777" w:rsidR="0081667E" w:rsidRDefault="0081667E" w:rsidP="0081667E">
            <w:pPr>
              <w:tabs>
                <w:tab w:val="left" w:pos="520"/>
              </w:tabs>
              <w:snapToGrid w:val="0"/>
              <w:spacing w:before="0"/>
              <w:jc w:val="left"/>
              <w:rPr>
                <w:rFonts w:cs="Arial"/>
                <w:sz w:val="24"/>
                <w:szCs w:val="24"/>
                <w:highlight w:val="yellow"/>
                <w:lang w:val="sr-Cyrl-RS"/>
              </w:rPr>
            </w:pPr>
          </w:p>
          <w:p w14:paraId="57A27DEB" w14:textId="77777777" w:rsidR="00870EAC" w:rsidRDefault="00870EAC" w:rsidP="00F81B38">
            <w:pPr>
              <w:spacing w:before="0"/>
              <w:rPr>
                <w:rFonts w:cs="Arial"/>
                <w:b/>
                <w:bCs/>
                <w:color w:val="FF0000"/>
                <w:u w:val="single"/>
                <w:lang w:val="sr-Cyrl-RS"/>
              </w:rPr>
            </w:pPr>
          </w:p>
          <w:p w14:paraId="51D4F884" w14:textId="77777777" w:rsidR="00B15788" w:rsidRDefault="00B15788" w:rsidP="00F81B38">
            <w:pPr>
              <w:spacing w:before="0"/>
              <w:rPr>
                <w:rFonts w:cs="Arial"/>
                <w:b/>
                <w:bCs/>
                <w:color w:val="FF0000"/>
                <w:u w:val="single"/>
                <w:lang w:val="sr-Cyrl-RS"/>
              </w:rPr>
            </w:pPr>
          </w:p>
          <w:p w14:paraId="0FC5780A" w14:textId="77777777" w:rsidR="00F81B38" w:rsidRPr="00633D80" w:rsidRDefault="00F81B38" w:rsidP="00F81B38">
            <w:pPr>
              <w:spacing w:before="0"/>
              <w:rPr>
                <w:rFonts w:cs="Arial"/>
                <w:b/>
                <w:bCs/>
                <w:u w:val="single"/>
                <w:lang w:val="sr-Cyrl-RS"/>
              </w:rPr>
            </w:pPr>
            <w:r w:rsidRPr="00633D80">
              <w:rPr>
                <w:rFonts w:cs="Arial"/>
                <w:b/>
                <w:bCs/>
                <w:u w:val="single"/>
              </w:rPr>
              <w:t>Напомена:</w:t>
            </w:r>
          </w:p>
          <w:p w14:paraId="2613A20F" w14:textId="4E6A0447" w:rsidR="001E1F29" w:rsidRPr="000305EC" w:rsidRDefault="000305EC" w:rsidP="001E1F29">
            <w:pPr>
              <w:rPr>
                <w:rFonts w:cs="Arial"/>
                <w:i/>
                <w:sz w:val="24"/>
                <w:szCs w:val="24"/>
                <w:lang w:val="sr-Cyrl-RS"/>
              </w:rPr>
            </w:pPr>
            <w:r>
              <w:rPr>
                <w:rFonts w:cs="Arial"/>
                <w:sz w:val="24"/>
                <w:szCs w:val="24"/>
                <w:lang w:val="sr-Cyrl-RS"/>
              </w:rPr>
              <w:t xml:space="preserve">7.1 </w:t>
            </w:r>
            <w:r w:rsidR="001E1F29" w:rsidRPr="000305EC">
              <w:rPr>
                <w:rFonts w:cs="Arial"/>
                <w:i/>
                <w:sz w:val="24"/>
                <w:szCs w:val="24"/>
                <w:lang w:val="sr-Cyrl-RS"/>
              </w:rPr>
              <w:t>Тражени услов је неопходан како би скупа опрема која се шаље на сервис могла бити сервисирана на адекватан начин</w:t>
            </w:r>
          </w:p>
          <w:p w14:paraId="244FD7B9" w14:textId="77777777" w:rsidR="001E1F29" w:rsidRPr="000305EC" w:rsidRDefault="001E1F29" w:rsidP="00F81B38">
            <w:pPr>
              <w:spacing w:before="0"/>
              <w:rPr>
                <w:rFonts w:cs="Arial"/>
                <w:bCs/>
                <w:i/>
                <w:lang w:val="sr-Cyrl-RS"/>
              </w:rPr>
            </w:pPr>
          </w:p>
          <w:p w14:paraId="1B6ADD68" w14:textId="77777777" w:rsidR="0081667E" w:rsidRPr="00F81B38" w:rsidRDefault="0081667E" w:rsidP="00F81B38">
            <w:pPr>
              <w:rPr>
                <w:rFonts w:cs="Arial"/>
                <w:sz w:val="24"/>
                <w:szCs w:val="24"/>
                <w:lang w:val="sr-Cyrl-RS"/>
              </w:rPr>
            </w:pPr>
          </w:p>
          <w:p w14:paraId="4F5FB8C6" w14:textId="77777777" w:rsidR="00F81B38" w:rsidRDefault="00F81B38" w:rsidP="00F81B38">
            <w:pPr>
              <w:snapToGrid w:val="0"/>
              <w:spacing w:before="0"/>
              <w:rPr>
                <w:rFonts w:cs="Arial"/>
                <w:lang w:val="sr-Cyrl-RS" w:eastAsia="sr-Latn-CS"/>
              </w:rPr>
            </w:pPr>
            <w:r>
              <w:rPr>
                <w:rFonts w:cs="Arial"/>
                <w:lang w:val="sr-Latn-RS" w:eastAsia="sr-Latn-CS"/>
              </w:rPr>
              <w:t xml:space="preserve">У случају да понуду подноси група понуђача, доказ доставити за оног члана </w:t>
            </w:r>
          </w:p>
          <w:p w14:paraId="26406916" w14:textId="77777777" w:rsidR="00F81B38" w:rsidRDefault="00F81B38" w:rsidP="00F81B38">
            <w:pPr>
              <w:snapToGrid w:val="0"/>
              <w:spacing w:before="0"/>
              <w:rPr>
                <w:rFonts w:cs="Arial"/>
                <w:lang w:val="sr-Latn-RS" w:eastAsia="sr-Latn-CS"/>
              </w:rPr>
            </w:pPr>
            <w:r>
              <w:rPr>
                <w:rFonts w:cs="Arial"/>
                <w:lang w:val="sr-Latn-RS" w:eastAsia="sr-Latn-CS"/>
              </w:rPr>
              <w:t>групе који испуњава тражени услов (довољно је да 1 члан групе  испуни тражени услов), а уколико више њих заједно испуњавају услов доказе доставити за те чланове.</w:t>
            </w:r>
          </w:p>
          <w:p w14:paraId="100C2CB7" w14:textId="77777777" w:rsidR="00F81B38" w:rsidRPr="00E332C9" w:rsidRDefault="00F81B38" w:rsidP="00F81B38">
            <w:pPr>
              <w:snapToGrid w:val="0"/>
              <w:spacing w:before="0" w:after="200" w:line="276" w:lineRule="auto"/>
              <w:jc w:val="left"/>
              <w:rPr>
                <w:rFonts w:cs="Arial"/>
                <w:b/>
                <w:sz w:val="24"/>
                <w:szCs w:val="24"/>
                <w:lang w:val="sr-Cyrl-RS"/>
              </w:rPr>
            </w:pPr>
            <w:r>
              <w:rPr>
                <w:rFonts w:cs="Arial"/>
                <w:lang w:val="sr-Latn-R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3E1C130A" w14:textId="77777777" w:rsidR="00ED582A" w:rsidRPr="00582562" w:rsidRDefault="00ED582A" w:rsidP="00ED582A">
            <w:pPr>
              <w:spacing w:before="0"/>
              <w:rPr>
                <w:rFonts w:cs="Arial"/>
                <w:b/>
              </w:rPr>
            </w:pPr>
          </w:p>
        </w:tc>
      </w:tr>
      <w:tr w:rsidR="00333B8D" w:rsidRPr="00E47C2E" w14:paraId="13C0B1AF" w14:textId="77777777" w:rsidTr="00333B8D">
        <w:trPr>
          <w:jc w:val="center"/>
        </w:trPr>
        <w:tc>
          <w:tcPr>
            <w:tcW w:w="686" w:type="dxa"/>
            <w:vAlign w:val="center"/>
          </w:tcPr>
          <w:p w14:paraId="3C9A2840" w14:textId="77777777" w:rsidR="00333B8D" w:rsidRPr="00333B8D" w:rsidRDefault="00333B8D" w:rsidP="00ED582A">
            <w:pPr>
              <w:spacing w:before="0"/>
              <w:jc w:val="center"/>
              <w:rPr>
                <w:rFonts w:cs="Arial"/>
                <w:lang w:val="sr-Cyrl-RS"/>
              </w:rPr>
            </w:pPr>
            <w:r>
              <w:rPr>
                <w:rFonts w:cs="Arial"/>
                <w:lang w:val="sr-Cyrl-RS"/>
              </w:rPr>
              <w:t>8.</w:t>
            </w:r>
          </w:p>
        </w:tc>
        <w:tc>
          <w:tcPr>
            <w:tcW w:w="8473" w:type="dxa"/>
          </w:tcPr>
          <w:p w14:paraId="0106E743" w14:textId="77777777" w:rsidR="00333B8D" w:rsidRDefault="00333B8D" w:rsidP="00691F37">
            <w:pPr>
              <w:autoSpaceDE w:val="0"/>
              <w:autoSpaceDN w:val="0"/>
              <w:spacing w:before="0"/>
              <w:rPr>
                <w:rFonts w:eastAsiaTheme="minorHAnsi" w:cs="Arial"/>
                <w:b/>
                <w:bCs/>
                <w:u w:val="single"/>
              </w:rPr>
            </w:pPr>
            <w:r>
              <w:rPr>
                <w:rFonts w:cs="Arial"/>
                <w:b/>
                <w:bCs/>
                <w:u w:val="single"/>
              </w:rPr>
              <w:t>Услов:</w:t>
            </w:r>
          </w:p>
          <w:p w14:paraId="00E297D0" w14:textId="403B821D" w:rsidR="00333B8D" w:rsidRPr="004C7869" w:rsidRDefault="00333B8D" w:rsidP="00691F37">
            <w:pPr>
              <w:autoSpaceDE w:val="0"/>
              <w:autoSpaceDN w:val="0"/>
              <w:spacing w:before="0"/>
              <w:rPr>
                <w:rFonts w:cs="Arial"/>
                <w:color w:val="222222"/>
                <w:lang w:val="ru-RU"/>
              </w:rPr>
            </w:pPr>
            <w:r w:rsidRPr="004C7869">
              <w:rPr>
                <w:rFonts w:cs="Arial"/>
              </w:rPr>
              <w:t>Понуђач располаже довољним кадровским капацитетом ако</w:t>
            </w:r>
            <w:r w:rsidRPr="004C7869">
              <w:rPr>
                <w:rFonts w:cs="Arial"/>
                <w:lang w:val="sr-Cyrl-RS"/>
              </w:rPr>
              <w:t>:</w:t>
            </w:r>
            <w:r w:rsidRPr="004C7869">
              <w:rPr>
                <w:rFonts w:cs="Arial"/>
                <w:lang w:val="sr-Cyrl-RS"/>
              </w:rPr>
              <w:br/>
              <w:t xml:space="preserve">у тренутку подношења понуде  </w:t>
            </w:r>
            <w:r w:rsidRPr="004C7869">
              <w:rPr>
                <w:rFonts w:cs="Arial"/>
                <w:lang w:val="sr-Cyrl-CS"/>
              </w:rPr>
              <w:t xml:space="preserve">има у радном односу или ангажовано сходно чл.197-202. Закона о раду  најмање </w:t>
            </w:r>
            <w:r w:rsidRPr="004C7869">
              <w:rPr>
                <w:rFonts w:cs="Arial"/>
                <w:lang w:val="sr-Cyrl-RS"/>
              </w:rPr>
              <w:t>4</w:t>
            </w:r>
            <w:r w:rsidRPr="004C7869">
              <w:rPr>
                <w:rFonts w:cs="Arial"/>
                <w:lang w:val="sr-Cyrl-CS"/>
              </w:rPr>
              <w:t>  (четири) радника за обављање услуга</w:t>
            </w:r>
            <w:r w:rsidR="00BB7F0F">
              <w:rPr>
                <w:rFonts w:cs="Arial"/>
                <w:lang w:val="sr-Cyrl-CS"/>
              </w:rPr>
              <w:t xml:space="preserve"> </w:t>
            </w:r>
            <w:r w:rsidR="00BB7F0F" w:rsidRPr="004C7869">
              <w:rPr>
                <w:rFonts w:cs="Arial"/>
                <w:lang w:val="sr-Cyrl-CS"/>
              </w:rPr>
              <w:t>из „3.   ТЕХНИЧКА СПЕЦИФИКАЦИЈА“</w:t>
            </w:r>
            <w:r w:rsidR="00BB7F0F">
              <w:rPr>
                <w:rFonts w:cs="Arial"/>
                <w:lang w:val="sr-Cyrl-CS"/>
              </w:rPr>
              <w:t xml:space="preserve"> </w:t>
            </w:r>
            <w:r w:rsidRPr="004C7869">
              <w:rPr>
                <w:rFonts w:cs="Arial"/>
                <w:lang w:val="sr-Cyrl-CS"/>
              </w:rPr>
              <w:t> </w:t>
            </w:r>
            <w:r w:rsidR="00BB7F0F">
              <w:rPr>
                <w:rFonts w:cs="Arial"/>
                <w:lang w:val="sr-Cyrl-CS"/>
              </w:rPr>
              <w:t xml:space="preserve">, </w:t>
            </w:r>
            <w:r w:rsidR="00C72035">
              <w:rPr>
                <w:rFonts w:cs="Arial"/>
                <w:lang w:val="sr-Cyrl-CS"/>
              </w:rPr>
              <w:t>од тога н</w:t>
            </w:r>
            <w:r w:rsidR="00EB60A3">
              <w:rPr>
                <w:rFonts w:cs="Arial"/>
                <w:lang w:val="sr-Cyrl-CS"/>
              </w:rPr>
              <w:t>ајмање</w:t>
            </w:r>
            <w:r w:rsidR="00C72035">
              <w:rPr>
                <w:rFonts w:cs="Arial"/>
                <w:lang w:val="sr-Cyrl-CS"/>
              </w:rPr>
              <w:t xml:space="preserve"> 1 (један) </w:t>
            </w:r>
            <w:r w:rsidR="00EB60A3">
              <w:rPr>
                <w:rFonts w:cs="Arial"/>
                <w:lang w:val="sr-Cyrl-CS"/>
              </w:rPr>
              <w:t>оспособљен</w:t>
            </w:r>
            <w:r w:rsidR="002363A1">
              <w:rPr>
                <w:rFonts w:cs="Arial"/>
                <w:lang w:val="sr-Cyrl-CS"/>
              </w:rPr>
              <w:t xml:space="preserve"> за рад на висни</w:t>
            </w:r>
            <w:r w:rsidR="00EB60A3">
              <w:rPr>
                <w:rFonts w:cs="Arial"/>
                <w:lang w:val="sr-Cyrl-CS"/>
              </w:rPr>
              <w:t xml:space="preserve"> и </w:t>
            </w:r>
            <w:r w:rsidR="00EB60A3" w:rsidRPr="004C7869">
              <w:rPr>
                <w:rFonts w:cs="Arial"/>
                <w:lang w:val="sr-Cyrl-CS"/>
              </w:rPr>
              <w:t xml:space="preserve">1 </w:t>
            </w:r>
            <w:r w:rsidR="00C2133B" w:rsidRPr="00C2133B">
              <w:rPr>
                <w:rFonts w:cs="Arial"/>
                <w:lang w:val="sr-Cyrl-CS"/>
              </w:rPr>
              <w:t xml:space="preserve">(један) </w:t>
            </w:r>
            <w:r w:rsidR="00BB7F0F">
              <w:rPr>
                <w:rFonts w:cs="Arial"/>
                <w:lang w:val="sr-Cyrl-CS"/>
              </w:rPr>
              <w:t xml:space="preserve">најмање </w:t>
            </w:r>
            <w:r w:rsidR="00EB60A3" w:rsidRPr="004C7869">
              <w:rPr>
                <w:rFonts w:cs="Arial"/>
                <w:lang w:val="sr-Latn-RS"/>
              </w:rPr>
              <w:t>инжeњeр</w:t>
            </w:r>
            <w:r w:rsidR="00BB7F0F">
              <w:rPr>
                <w:rFonts w:cs="Arial"/>
                <w:lang w:val="sr-Cyrl-CS"/>
              </w:rPr>
              <w:t>.</w:t>
            </w:r>
          </w:p>
          <w:p w14:paraId="0FE6A8F6" w14:textId="77777777" w:rsidR="00333B8D" w:rsidRPr="004C7869" w:rsidRDefault="00333B8D" w:rsidP="00691F37">
            <w:pPr>
              <w:autoSpaceDE w:val="0"/>
              <w:autoSpaceDN w:val="0"/>
              <w:spacing w:before="0"/>
              <w:rPr>
                <w:rFonts w:cs="Arial"/>
                <w:bCs/>
                <w:u w:val="single"/>
                <w:lang w:val="sr-Cyrl-RS"/>
              </w:rPr>
            </w:pPr>
            <w:r w:rsidRPr="004C7869">
              <w:rPr>
                <w:rFonts w:cs="Arial"/>
                <w:bCs/>
                <w:u w:val="single"/>
              </w:rPr>
              <w:t xml:space="preserve">Доказ: </w:t>
            </w:r>
          </w:p>
          <w:p w14:paraId="1EEC8C4B" w14:textId="77777777" w:rsidR="00333B8D" w:rsidRPr="004C7869" w:rsidRDefault="00333B8D" w:rsidP="00691F37">
            <w:pPr>
              <w:spacing w:before="0"/>
              <w:rPr>
                <w:rFonts w:cs="Arial"/>
                <w:lang w:val="sr-Cyrl-RS"/>
              </w:rPr>
            </w:pPr>
            <w:r w:rsidRPr="004C7869">
              <w:rPr>
                <w:rFonts w:cs="Arial"/>
                <w:lang w:val="sr-Cyrl-RS"/>
              </w:rPr>
              <w:t>1.Фотокопија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или уговор о раду - за лица у радном односу</w:t>
            </w:r>
          </w:p>
          <w:p w14:paraId="73CED6CC" w14:textId="77777777" w:rsidR="00333B8D" w:rsidRPr="004C7869" w:rsidRDefault="00333B8D" w:rsidP="00691F37">
            <w:pPr>
              <w:spacing w:before="0"/>
              <w:rPr>
                <w:rFonts w:cs="Arial"/>
                <w:lang w:val="sr-Cyrl-RS"/>
              </w:rPr>
            </w:pPr>
            <w:r w:rsidRPr="004C7869">
              <w:rPr>
                <w:rFonts w:cs="Arial"/>
                <w:lang w:val="sr-Cyrl-RS"/>
              </w:rPr>
              <w:t>                                                    </w:t>
            </w:r>
            <w:r w:rsidRPr="004C7869">
              <w:rPr>
                <w:rFonts w:cs="Arial"/>
              </w:rPr>
              <w:t>  </w:t>
            </w:r>
            <w:r w:rsidRPr="004C7869">
              <w:rPr>
                <w:rFonts w:cs="Arial"/>
                <w:lang w:val="sr-Cyrl-RS"/>
              </w:rPr>
              <w:t>или</w:t>
            </w:r>
          </w:p>
          <w:p w14:paraId="6113457C" w14:textId="77777777" w:rsidR="00333B8D" w:rsidRPr="004C7869" w:rsidRDefault="00333B8D" w:rsidP="00691F37">
            <w:pPr>
              <w:spacing w:before="0"/>
              <w:contextualSpacing/>
              <w:rPr>
                <w:rFonts w:cs="Arial"/>
                <w:lang w:val="sr-Cyrl-RS"/>
              </w:rPr>
            </w:pPr>
            <w:r w:rsidRPr="004C7869">
              <w:rPr>
                <w:rFonts w:cs="Arial"/>
                <w:lang w:val="sr-Cyrl-RS"/>
              </w:rPr>
              <w:t>1.1</w:t>
            </w:r>
            <w:r w:rsidRPr="004C7869">
              <w:rPr>
                <w:rFonts w:ascii="Times New Roman" w:hAnsi="Times New Roman"/>
                <w:sz w:val="14"/>
                <w:szCs w:val="14"/>
                <w:lang w:val="sr-Cyrl-RS"/>
              </w:rPr>
              <w:t> </w:t>
            </w:r>
            <w:r>
              <w:rPr>
                <w:rFonts w:ascii="Times New Roman" w:hAnsi="Times New Roman"/>
                <w:sz w:val="14"/>
                <w:szCs w:val="14"/>
                <w:lang w:val="sr-Cyrl-RS"/>
              </w:rPr>
              <w:t xml:space="preserve"> </w:t>
            </w:r>
            <w:r w:rsidRPr="004C7869">
              <w:rPr>
                <w:rFonts w:ascii="Times New Roman" w:hAnsi="Times New Roman"/>
                <w:sz w:val="14"/>
                <w:szCs w:val="14"/>
                <w:lang w:val="sr-Cyrl-RS"/>
              </w:rPr>
              <w:t xml:space="preserve"> </w:t>
            </w:r>
            <w:r w:rsidRPr="004C7869">
              <w:rPr>
                <w:rFonts w:cs="Arial"/>
                <w:lang w:val="sr-Cyrl-RS"/>
              </w:rPr>
              <w:t xml:space="preserve">Фотокопија важећег уговора о ангажовању-за лица ангажована ван радног односа)                 </w:t>
            </w:r>
            <w:r w:rsidRPr="004C7869">
              <w:rPr>
                <w:rFonts w:cs="Arial"/>
              </w:rPr>
              <w:t>        </w:t>
            </w:r>
            <w:r>
              <w:rPr>
                <w:rFonts w:cs="Arial"/>
                <w:lang w:val="sr-Cyrl-RS"/>
              </w:rPr>
              <w:t xml:space="preserve">                      </w:t>
            </w:r>
            <w:r w:rsidRPr="004C7869">
              <w:rPr>
                <w:rFonts w:cs="Arial"/>
              </w:rPr>
              <w:t> </w:t>
            </w:r>
            <w:r w:rsidRPr="004C7869">
              <w:rPr>
                <w:rFonts w:cs="Arial"/>
                <w:lang w:val="sr-Cyrl-RS"/>
              </w:rPr>
              <w:t>и</w:t>
            </w:r>
          </w:p>
          <w:p w14:paraId="3B5D8189" w14:textId="77777777" w:rsidR="00333B8D" w:rsidRPr="004C7869" w:rsidRDefault="00333B8D" w:rsidP="00691F37">
            <w:pPr>
              <w:autoSpaceDE w:val="0"/>
              <w:autoSpaceDN w:val="0"/>
              <w:snapToGrid w:val="0"/>
              <w:spacing w:before="0"/>
              <w:ind w:hanging="360"/>
              <w:rPr>
                <w:rFonts w:cs="Arial"/>
                <w:bCs/>
                <w:lang w:val="sr-Cyrl-CS"/>
              </w:rPr>
            </w:pPr>
            <w:r w:rsidRPr="004C7869">
              <w:rPr>
                <w:bCs/>
                <w:lang w:val="sr-Cyrl-CS"/>
              </w:rPr>
              <w:t>2.</w:t>
            </w:r>
            <w:r w:rsidRPr="004C7869">
              <w:rPr>
                <w:rFonts w:ascii="Times New Roman" w:hAnsi="Times New Roman"/>
                <w:bCs/>
                <w:sz w:val="14"/>
                <w:szCs w:val="14"/>
                <w:lang w:val="sr-Cyrl-CS"/>
              </w:rPr>
              <w:t>   </w:t>
            </w:r>
            <w:r w:rsidRPr="004C7869">
              <w:rPr>
                <w:rFonts w:cs="Arial"/>
                <w:bCs/>
                <w:lang w:val="sr-Cyrl-CS"/>
              </w:rPr>
              <w:t>важеће здрaвствeнo увeрeње</w:t>
            </w:r>
            <w:r w:rsidRPr="004C7869">
              <w:rPr>
                <w:rFonts w:cs="Arial"/>
                <w:bCs/>
                <w:lang w:val="sr-Latn-RS"/>
              </w:rPr>
              <w:t xml:space="preserve"> зa рaд нa висини</w:t>
            </w:r>
            <w:r w:rsidRPr="004C7869">
              <w:rPr>
                <w:rFonts w:cs="Arial"/>
                <w:bCs/>
                <w:lang w:val="sr-Cyrl-RS"/>
              </w:rPr>
              <w:t xml:space="preserve"> (за радника  који ради на антенским системима)</w:t>
            </w:r>
          </w:p>
          <w:p w14:paraId="0D3F364C" w14:textId="77777777" w:rsidR="00333B8D" w:rsidRPr="004C7869" w:rsidRDefault="00333B8D" w:rsidP="00691F37">
            <w:pPr>
              <w:autoSpaceDE w:val="0"/>
              <w:autoSpaceDN w:val="0"/>
              <w:snapToGrid w:val="0"/>
              <w:spacing w:before="0"/>
              <w:rPr>
                <w:rFonts w:cs="Arial"/>
                <w:bCs/>
                <w:lang w:val="sr-Cyrl-CS"/>
              </w:rPr>
            </w:pPr>
            <w:r w:rsidRPr="004C7869">
              <w:rPr>
                <w:rFonts w:cs="Arial"/>
                <w:bCs/>
                <w:lang w:val="sr-Cyrl-RS"/>
              </w:rPr>
              <w:t xml:space="preserve">                                             </w:t>
            </w:r>
            <w:r w:rsidRPr="004C7869">
              <w:rPr>
                <w:rFonts w:cs="Arial"/>
                <w:bCs/>
              </w:rPr>
              <w:t>      </w:t>
            </w:r>
            <w:r w:rsidRPr="004C7869">
              <w:rPr>
                <w:rFonts w:cs="Arial"/>
                <w:bCs/>
                <w:lang w:val="sr-Cyrl-RS"/>
              </w:rPr>
              <w:t>    и</w:t>
            </w:r>
          </w:p>
          <w:p w14:paraId="4D12A6B3" w14:textId="77777777" w:rsidR="00333B8D" w:rsidRPr="004C7869" w:rsidRDefault="00333B8D" w:rsidP="00691F37">
            <w:pPr>
              <w:autoSpaceDE w:val="0"/>
              <w:autoSpaceDN w:val="0"/>
              <w:snapToGrid w:val="0"/>
              <w:spacing w:before="0"/>
              <w:ind w:hanging="360"/>
              <w:rPr>
                <w:rFonts w:cs="Arial"/>
                <w:bCs/>
                <w:lang w:val="sr-Cyrl-CS"/>
              </w:rPr>
            </w:pPr>
            <w:r w:rsidRPr="004C7869">
              <w:rPr>
                <w:bCs/>
                <w:lang w:val="sr-Cyrl-CS"/>
              </w:rPr>
              <w:t>3.</w:t>
            </w:r>
            <w:r w:rsidRPr="004C7869">
              <w:rPr>
                <w:rFonts w:ascii="Times New Roman" w:hAnsi="Times New Roman"/>
                <w:bCs/>
                <w:sz w:val="14"/>
                <w:szCs w:val="14"/>
                <w:lang w:val="sr-Cyrl-CS"/>
              </w:rPr>
              <w:t xml:space="preserve">       </w:t>
            </w:r>
            <w:r w:rsidRPr="004C7869">
              <w:rPr>
                <w:rFonts w:cs="Arial"/>
                <w:bCs/>
                <w:lang w:val="sr-Cyrl-RS"/>
              </w:rPr>
              <w:t xml:space="preserve">Фотокопија  диплома </w:t>
            </w:r>
          </w:p>
          <w:p w14:paraId="5F91F77E" w14:textId="77777777" w:rsidR="00333B8D" w:rsidRPr="004C7869" w:rsidRDefault="00333B8D" w:rsidP="00691F37">
            <w:pPr>
              <w:autoSpaceDE w:val="0"/>
              <w:autoSpaceDN w:val="0"/>
              <w:snapToGrid w:val="0"/>
              <w:spacing w:before="0"/>
              <w:rPr>
                <w:rFonts w:cs="Arial"/>
                <w:bCs/>
                <w:lang w:val="sr-Cyrl-RS"/>
              </w:rPr>
            </w:pPr>
            <w:r w:rsidRPr="004C7869">
              <w:rPr>
                <w:rFonts w:cs="Arial"/>
                <w:bCs/>
                <w:lang w:val="sr-Cyrl-RS"/>
              </w:rPr>
              <w:t xml:space="preserve">                                                    или </w:t>
            </w:r>
          </w:p>
          <w:p w14:paraId="7DD08E23" w14:textId="77777777" w:rsidR="00333B8D" w:rsidRDefault="00333B8D" w:rsidP="00691F37">
            <w:pPr>
              <w:autoSpaceDE w:val="0"/>
              <w:autoSpaceDN w:val="0"/>
              <w:snapToGrid w:val="0"/>
              <w:spacing w:before="0"/>
              <w:rPr>
                <w:rFonts w:cs="Arial"/>
                <w:bCs/>
                <w:lang w:val="sr-Cyrl-RS"/>
              </w:rPr>
            </w:pPr>
            <w:r w:rsidRPr="004C7869">
              <w:rPr>
                <w:rFonts w:cs="Arial"/>
                <w:bCs/>
                <w:lang w:val="sr-Cyrl-RS"/>
              </w:rPr>
              <w:t xml:space="preserve">3.1  уверење о стеченој стручној спреми(за </w:t>
            </w:r>
            <w:r w:rsidRPr="004C7869">
              <w:rPr>
                <w:rFonts w:cs="Arial"/>
                <w:bCs/>
                <w:lang w:val="sr-Latn-RS"/>
              </w:rPr>
              <w:t>инжeњeр</w:t>
            </w:r>
            <w:r w:rsidRPr="004C7869">
              <w:rPr>
                <w:rFonts w:cs="Arial"/>
                <w:bCs/>
                <w:lang w:val="sr-Cyrl-RS"/>
              </w:rPr>
              <w:t>а)</w:t>
            </w:r>
          </w:p>
          <w:p w14:paraId="44E9CE19" w14:textId="77777777" w:rsidR="00333B8D" w:rsidRDefault="00333B8D" w:rsidP="00691F37">
            <w:pPr>
              <w:spacing w:before="0"/>
              <w:rPr>
                <w:rFonts w:cs="Arial"/>
                <w:b/>
                <w:bCs/>
                <w:u w:val="single"/>
                <w:lang w:val="sr-Cyrl-RS"/>
              </w:rPr>
            </w:pPr>
          </w:p>
          <w:p w14:paraId="589478CF" w14:textId="77777777" w:rsidR="00333B8D" w:rsidRDefault="00333B8D" w:rsidP="00691F37">
            <w:pPr>
              <w:spacing w:before="0"/>
              <w:rPr>
                <w:rFonts w:cs="Arial"/>
                <w:b/>
                <w:bCs/>
                <w:u w:val="single"/>
              </w:rPr>
            </w:pPr>
            <w:r>
              <w:rPr>
                <w:rFonts w:cs="Arial"/>
                <w:b/>
                <w:bCs/>
                <w:u w:val="single"/>
              </w:rPr>
              <w:t>Напомена:</w:t>
            </w:r>
          </w:p>
          <w:p w14:paraId="52EB9456" w14:textId="77777777" w:rsidR="00333B8D" w:rsidRDefault="00333B8D" w:rsidP="00691F37">
            <w:pPr>
              <w:spacing w:before="0"/>
              <w:rPr>
                <w:rFonts w:cs="Arial"/>
                <w:lang w:val="sr-Cyrl-RS"/>
              </w:rPr>
            </w:pPr>
            <w:r>
              <w:rPr>
                <w:rFonts w:cs="Arial"/>
                <w:lang w:val="sr-Cyrl-RS"/>
              </w:rPr>
              <w:t xml:space="preserve">Тражени капацитет је неопходан због сложености система радио веза у ЈП ЕПС-Огранак ТЕНТ (преко 400 радио станица, репетиторски систем и фиксне </w:t>
            </w:r>
            <w:r>
              <w:rPr>
                <w:rFonts w:cs="Arial"/>
                <w:lang w:val="sr-Cyrl-RS"/>
              </w:rPr>
              <w:lastRenderedPageBreak/>
              <w:t xml:space="preserve">станице на разуђеним локацијама, сложени антенски системи на великим висинама) и  неопходности брзог одзива с обзиром </w:t>
            </w:r>
            <w:r>
              <w:rPr>
                <w:rFonts w:cs="Arial"/>
              </w:rPr>
              <w:t xml:space="preserve">да од функционисања радио веза зависи </w:t>
            </w:r>
            <w:r>
              <w:rPr>
                <w:rFonts w:cs="Arial"/>
                <w:lang w:val="sr-Cyrl-RS"/>
              </w:rPr>
              <w:t>функционисање великог броја оперативно-техничких служби и групација.</w:t>
            </w:r>
          </w:p>
          <w:p w14:paraId="32A679BD" w14:textId="77777777" w:rsidR="00333B8D" w:rsidRDefault="00333B8D" w:rsidP="00691F37">
            <w:pPr>
              <w:spacing w:before="0"/>
              <w:rPr>
                <w:rFonts w:cs="Arial"/>
                <w:lang w:val="sr-Cyrl-RS"/>
              </w:rPr>
            </w:pPr>
          </w:p>
          <w:p w14:paraId="379920FA" w14:textId="77777777" w:rsidR="00333B8D" w:rsidRDefault="00333B8D" w:rsidP="00691F37">
            <w:pPr>
              <w:snapToGrid w:val="0"/>
              <w:spacing w:before="0"/>
              <w:rPr>
                <w:rFonts w:cs="Arial"/>
                <w:lang w:val="sr-Cyrl-RS" w:eastAsia="sr-Latn-CS"/>
              </w:rPr>
            </w:pPr>
            <w:r>
              <w:rPr>
                <w:rFonts w:cs="Arial"/>
                <w:lang w:val="sr-Latn-RS" w:eastAsia="sr-Latn-CS"/>
              </w:rPr>
              <w:t xml:space="preserve">У случају да понуду подноси група понуђача, доказ доставити за оног члана </w:t>
            </w:r>
          </w:p>
          <w:p w14:paraId="0892DE15" w14:textId="77777777" w:rsidR="00333B8D" w:rsidRDefault="00333B8D" w:rsidP="00691F37">
            <w:pPr>
              <w:snapToGrid w:val="0"/>
              <w:spacing w:before="0"/>
              <w:rPr>
                <w:rFonts w:cs="Arial"/>
                <w:lang w:val="sr-Latn-RS" w:eastAsia="sr-Latn-CS"/>
              </w:rPr>
            </w:pPr>
            <w:r>
              <w:rPr>
                <w:rFonts w:cs="Arial"/>
                <w:lang w:val="sr-Latn-RS" w:eastAsia="sr-Latn-CS"/>
              </w:rPr>
              <w:t>групе који испуњава тражени услов (довољно је да 1 члан групе  испуни тражени услов), а уколико више њих заједно испуњавају услов доказе доставити за те чланове.</w:t>
            </w:r>
          </w:p>
          <w:p w14:paraId="055E7525" w14:textId="77777777" w:rsidR="00333B8D" w:rsidRDefault="00333B8D" w:rsidP="00ED582A">
            <w:pPr>
              <w:autoSpaceDE w:val="0"/>
              <w:autoSpaceDN w:val="0"/>
              <w:spacing w:before="0"/>
              <w:rPr>
                <w:rFonts w:cs="Arial"/>
                <w:b/>
                <w:bCs/>
                <w:u w:val="single"/>
              </w:rPr>
            </w:pPr>
            <w:r>
              <w:rPr>
                <w:rFonts w:cs="Arial"/>
                <w:lang w:val="sr-Latn-R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626D449D" w14:textId="77777777" w:rsidR="00BE2596" w:rsidRPr="00E47C2E" w:rsidRDefault="00BE2596" w:rsidP="00BE2596">
      <w:pPr>
        <w:spacing w:before="0"/>
        <w:rPr>
          <w:rFonts w:cs="Arial"/>
          <w:lang w:eastAsia="zh-CN"/>
        </w:rPr>
      </w:pPr>
    </w:p>
    <w:p w14:paraId="14EE242A" w14:textId="77777777" w:rsidR="00C7238F" w:rsidRDefault="00C7238F" w:rsidP="00C7238F">
      <w:pPr>
        <w:spacing w:before="0"/>
        <w:rPr>
          <w:rFonts w:cs="Arial"/>
          <w:lang w:eastAsia="zh-CN"/>
        </w:rPr>
      </w:pPr>
      <w:r>
        <w:rPr>
          <w:rFonts w:cs="Arial"/>
          <w:lang w:eastAsia="zh-CN"/>
        </w:rPr>
        <w:t>Понуда понуђача који не докаже да испуњава наведене обавезне</w:t>
      </w:r>
      <w:r>
        <w:rPr>
          <w:rFonts w:cs="Arial"/>
          <w:lang w:val="sr-Cyrl-RS" w:eastAsia="zh-CN"/>
        </w:rPr>
        <w:t xml:space="preserve"> и додатне услове</w:t>
      </w:r>
      <w:r>
        <w:rPr>
          <w:rFonts w:cs="Arial"/>
          <w:lang w:eastAsia="zh-CN"/>
        </w:rPr>
        <w:t xml:space="preserve">  из тачака 1.</w:t>
      </w:r>
      <w:r>
        <w:rPr>
          <w:rFonts w:cs="Arial"/>
          <w:lang w:val="sr-Cyrl-RS" w:eastAsia="zh-CN"/>
        </w:rPr>
        <w:t xml:space="preserve"> </w:t>
      </w:r>
      <w:r>
        <w:rPr>
          <w:rFonts w:cs="Arial"/>
          <w:lang w:eastAsia="zh-CN"/>
        </w:rPr>
        <w:t xml:space="preserve">до </w:t>
      </w:r>
      <w:r>
        <w:rPr>
          <w:rFonts w:cs="Arial"/>
          <w:lang w:val="sr-Cyrl-RS" w:eastAsia="zh-CN"/>
        </w:rPr>
        <w:t>7</w:t>
      </w:r>
      <w:r>
        <w:rPr>
          <w:rFonts w:cs="Arial"/>
          <w:lang w:eastAsia="zh-CN"/>
        </w:rPr>
        <w:t>. овог обрасца, биће одбијена као неприхватљива.</w:t>
      </w:r>
    </w:p>
    <w:p w14:paraId="0EEE0CAB" w14:textId="7FB0C452" w:rsidR="00C7238F" w:rsidRDefault="00C7238F" w:rsidP="00C7238F">
      <w:pPr>
        <w:rPr>
          <w:rFonts w:cs="Arial"/>
        </w:rPr>
      </w:pPr>
      <w:r>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Pr>
          <w:rFonts w:cs="Arial"/>
          <w:lang w:val="sr-Cyrl-RS"/>
        </w:rPr>
        <w:t xml:space="preserve"> </w:t>
      </w:r>
      <w:r>
        <w:rPr>
          <w:rFonts w:cs="Arial"/>
        </w:rPr>
        <w:t xml:space="preserve">Закона, </w:t>
      </w:r>
      <w:r w:rsidR="0014141C">
        <w:rPr>
          <w:rFonts w:cs="Arial"/>
          <w:lang w:val="sr-Cyrl-RS"/>
        </w:rPr>
        <w:t>односно</w:t>
      </w:r>
      <w:r w:rsidR="004C20A4" w:rsidRPr="004C20A4">
        <w:rPr>
          <w:rFonts w:cs="Arial"/>
          <w:lang w:val="sr-Cyrl-RS"/>
        </w:rPr>
        <w:t xml:space="preserve"> </w:t>
      </w:r>
      <w:r w:rsidR="004C20A4">
        <w:rPr>
          <w:rFonts w:cs="Arial"/>
          <w:lang w:val="sr-Cyrl-RS"/>
        </w:rPr>
        <w:t>доказе из тачке 7</w:t>
      </w:r>
      <w:r w:rsidR="004C20A4" w:rsidRPr="00207676">
        <w:rPr>
          <w:rFonts w:cs="Arial"/>
        </w:rPr>
        <w:t>.2</w:t>
      </w:r>
      <w:r w:rsidR="004C20A4">
        <w:rPr>
          <w:rFonts w:cs="Arial"/>
          <w:lang w:val="sr-Cyrl-RS"/>
        </w:rPr>
        <w:t xml:space="preserve">  </w:t>
      </w:r>
      <w:r w:rsidR="004C20A4" w:rsidRPr="00207676">
        <w:rPr>
          <w:rFonts w:cs="Arial"/>
        </w:rPr>
        <w:t xml:space="preserve">понуђач доставља и за подизвођача који извршава део набавке који </w:t>
      </w:r>
      <w:r w:rsidR="004C20A4">
        <w:rPr>
          <w:rFonts w:cs="Arial"/>
        </w:rPr>
        <w:t>се одно</w:t>
      </w:r>
      <w:r w:rsidR="00842C8B" w:rsidRPr="00AA5E6B">
        <w:rPr>
          <w:rFonts w:cs="Arial"/>
        </w:rPr>
        <w:t xml:space="preserve">се на </w:t>
      </w:r>
      <w:r w:rsidR="00842C8B" w:rsidRPr="00842C8B">
        <w:rPr>
          <w:rFonts w:cs="Arial"/>
        </w:rPr>
        <w:t>извођење радова на објектима електронских комуникација, односно мрежа, система и средстава која се граде на територији две или више јединица локалне самоуправе</w:t>
      </w:r>
      <w:r w:rsidR="00842C8B">
        <w:rPr>
          <w:rFonts w:cs="Arial"/>
          <w:lang w:val="sr-Cyrl-RS"/>
        </w:rPr>
        <w:t xml:space="preserve">. </w:t>
      </w:r>
      <w:r>
        <w:rPr>
          <w:rFonts w:cs="Arial"/>
        </w:rPr>
        <w:t>Доказ за испуњење услова из члана 75. став 1. тачка 5. ЗЈН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14:paraId="5D68B271" w14:textId="77777777" w:rsidR="00C7238F" w:rsidRDefault="00C7238F" w:rsidP="00C7238F">
      <w:pPr>
        <w:spacing w:before="0"/>
        <w:rPr>
          <w:rFonts w:cs="Arial"/>
          <w:sz w:val="20"/>
          <w:szCs w:val="20"/>
          <w:lang w:eastAsia="zh-CN"/>
        </w:rPr>
      </w:pPr>
      <w:r>
        <w:rPr>
          <w:rFonts w:cs="Arial"/>
          <w:lang w:val="sr-Cyrl-RS" w:eastAsia="zh-CN"/>
        </w:rPr>
        <w:br/>
      </w:r>
      <w:r>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Pr>
          <w:rFonts w:cs="Arial"/>
        </w:rPr>
        <w:t xml:space="preserve">и члана 75. став 2. </w:t>
      </w:r>
      <w:r>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 Услов из члана 75. став 1. тачка 5. ЗЈН дужан је да достави сваки понуђач из групе понуђача којем је поверено извршење дела набавке за који је неопходна испуњеност тог услова.</w:t>
      </w:r>
    </w:p>
    <w:p w14:paraId="14928D58" w14:textId="77777777" w:rsidR="00C7238F" w:rsidRDefault="00C7238F" w:rsidP="00C7238F">
      <w:pPr>
        <w:spacing w:before="0"/>
        <w:rPr>
          <w:rFonts w:cs="Arial"/>
          <w:lang w:val="sr-Cyrl-RS" w:eastAsia="zh-CN"/>
        </w:rPr>
      </w:pPr>
    </w:p>
    <w:p w14:paraId="634647C2" w14:textId="77777777" w:rsidR="00343033" w:rsidRDefault="00343033" w:rsidP="00C7238F">
      <w:pPr>
        <w:spacing w:before="0"/>
        <w:rPr>
          <w:rFonts w:cs="Arial"/>
          <w:lang w:val="sr-Cyrl-RS" w:eastAsia="zh-CN"/>
        </w:rPr>
      </w:pPr>
    </w:p>
    <w:p w14:paraId="1A3BCE9F" w14:textId="77777777" w:rsidR="00343033" w:rsidRDefault="00343033" w:rsidP="00C7238F">
      <w:pPr>
        <w:spacing w:before="0"/>
        <w:rPr>
          <w:rFonts w:cs="Arial"/>
          <w:lang w:val="sr-Cyrl-RS" w:eastAsia="zh-CN"/>
        </w:rPr>
      </w:pPr>
    </w:p>
    <w:p w14:paraId="037267E2" w14:textId="77777777" w:rsidR="00343033" w:rsidRPr="00343033" w:rsidRDefault="00343033" w:rsidP="00C7238F">
      <w:pPr>
        <w:spacing w:before="0"/>
        <w:rPr>
          <w:rFonts w:cs="Arial"/>
          <w:lang w:val="sr-Cyrl-RS" w:eastAsia="zh-CN"/>
        </w:rPr>
      </w:pPr>
    </w:p>
    <w:p w14:paraId="554518D9" w14:textId="77777777" w:rsidR="00C7238F" w:rsidRDefault="00C7238F" w:rsidP="00C7238F">
      <w:pPr>
        <w:spacing w:before="0"/>
        <w:rPr>
          <w:rFonts w:cs="Arial"/>
          <w:lang w:eastAsia="zh-CN"/>
        </w:rPr>
      </w:pPr>
      <w:r>
        <w:rPr>
          <w:rFonts w:cs="Arial"/>
          <w:lang w:eastAsia="zh-CN"/>
        </w:rPr>
        <w:t>3. Докази о испуњености услова из члана 77.</w:t>
      </w:r>
      <w:r>
        <w:rPr>
          <w:rFonts w:cs="Arial"/>
          <w:lang w:val="sr-Cyrl-RS" w:eastAsia="zh-CN"/>
        </w:rPr>
        <w:t xml:space="preserve"> </w:t>
      </w:r>
      <w:r>
        <w:rPr>
          <w:rFonts w:cs="Arial"/>
          <w:lang w:eastAsia="zh-CN"/>
        </w:rPr>
        <w:t>Закона могу се достављати у неовереним копијама.</w:t>
      </w:r>
      <w:r>
        <w:rPr>
          <w:rFonts w:cs="Arial"/>
          <w:lang w:val="sr-Cyrl-RS" w:eastAsia="zh-CN"/>
        </w:rPr>
        <w:t xml:space="preserve"> </w:t>
      </w:r>
      <w:r>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6D7194B" w14:textId="77777777" w:rsidR="00C7238F" w:rsidRDefault="00C7238F" w:rsidP="00C7238F">
      <w:pPr>
        <w:spacing w:before="0"/>
        <w:rPr>
          <w:rFonts w:cs="Arial"/>
          <w:lang w:eastAsia="zh-CN"/>
        </w:rPr>
      </w:pPr>
      <w:r>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4F231A2" w14:textId="77777777" w:rsidR="00C7238F" w:rsidRDefault="00C7238F" w:rsidP="00C7238F">
      <w:pPr>
        <w:spacing w:before="0"/>
        <w:rPr>
          <w:rFonts w:cs="Arial"/>
          <w:lang w:eastAsia="zh-CN"/>
        </w:rPr>
      </w:pPr>
    </w:p>
    <w:p w14:paraId="2A66D018" w14:textId="77777777" w:rsidR="00C7238F" w:rsidRDefault="00C7238F" w:rsidP="00C7238F">
      <w:pPr>
        <w:spacing w:before="0"/>
        <w:rPr>
          <w:rFonts w:cs="Arial"/>
          <w:lang w:eastAsia="zh-CN"/>
        </w:rPr>
      </w:pPr>
      <w:r>
        <w:rPr>
          <w:rFonts w:cs="Arial"/>
          <w:lang w:eastAsia="zh-CN"/>
        </w:rPr>
        <w:t>4.</w:t>
      </w:r>
      <w:r>
        <w:rPr>
          <w:rFonts w:cs="Arial"/>
          <w:lang w:val="sr-Cyrl-RS" w:eastAsia="zh-CN"/>
        </w:rPr>
        <w:t xml:space="preserve"> </w:t>
      </w:r>
      <w:r>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14:paraId="454A040E" w14:textId="77777777" w:rsidR="00C7238F" w:rsidRDefault="00C7238F" w:rsidP="00C7238F">
      <w:pPr>
        <w:spacing w:before="0"/>
        <w:rPr>
          <w:rFonts w:cs="Arial"/>
          <w:lang w:eastAsia="zh-CN"/>
        </w:rPr>
      </w:pPr>
      <w:r>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438A7709" w14:textId="77777777" w:rsidR="00C7238F" w:rsidRDefault="00C7238F" w:rsidP="00C7238F">
      <w:pPr>
        <w:spacing w:before="0"/>
        <w:ind w:firstLine="720"/>
        <w:rPr>
          <w:rFonts w:cs="Arial"/>
          <w:lang w:eastAsia="zh-CN"/>
        </w:rPr>
      </w:pPr>
      <w:r>
        <w:rPr>
          <w:rFonts w:cs="Arial"/>
          <w:lang w:eastAsia="zh-CN"/>
        </w:rPr>
        <w:t>1)извод из регистра надлежног органа:</w:t>
      </w:r>
    </w:p>
    <w:p w14:paraId="320567F7" w14:textId="77777777" w:rsidR="00C7238F" w:rsidRDefault="00C7238F" w:rsidP="00C7238F">
      <w:pPr>
        <w:spacing w:before="0"/>
        <w:ind w:firstLine="720"/>
        <w:rPr>
          <w:rFonts w:cs="Arial"/>
          <w:lang w:eastAsia="zh-CN"/>
        </w:rPr>
      </w:pPr>
      <w:r>
        <w:rPr>
          <w:rFonts w:cs="Arial"/>
          <w:lang w:eastAsia="zh-CN"/>
        </w:rPr>
        <w:t xml:space="preserve">-извод из регистра АПР: </w:t>
      </w:r>
      <w:hyperlink r:id="rId169" w:history="1">
        <w:r>
          <w:rPr>
            <w:rStyle w:val="Hyperlink"/>
            <w:rFonts w:cs="Arial"/>
            <w:lang w:eastAsia="zh-CN"/>
          </w:rPr>
          <w:t>www.apr.gov.rs</w:t>
        </w:r>
      </w:hyperlink>
    </w:p>
    <w:p w14:paraId="14724474" w14:textId="77777777" w:rsidR="00C7238F" w:rsidRDefault="00C7238F" w:rsidP="00C7238F">
      <w:pPr>
        <w:spacing w:before="0"/>
        <w:ind w:firstLine="720"/>
        <w:rPr>
          <w:rFonts w:cs="Arial"/>
          <w:lang w:eastAsia="zh-CN"/>
        </w:rPr>
      </w:pPr>
      <w:r>
        <w:rPr>
          <w:rFonts w:cs="Arial"/>
          <w:lang w:eastAsia="zh-CN"/>
        </w:rPr>
        <w:t>2)докази из члана 75. став 1. тачка 1) ,2) и 4) Закона</w:t>
      </w:r>
    </w:p>
    <w:p w14:paraId="7EB8C1D2" w14:textId="77777777" w:rsidR="00C7238F" w:rsidRDefault="00C7238F" w:rsidP="00C7238F">
      <w:pPr>
        <w:spacing w:before="0"/>
        <w:ind w:firstLine="720"/>
      </w:pPr>
      <w:r>
        <w:rPr>
          <w:rFonts w:cs="Arial"/>
          <w:lang w:eastAsia="zh-CN"/>
        </w:rPr>
        <w:t xml:space="preserve">-регистар понуђача: </w:t>
      </w:r>
      <w:hyperlink r:id="rId170" w:history="1">
        <w:r>
          <w:rPr>
            <w:rStyle w:val="Hyperlink"/>
            <w:rFonts w:cs="Arial"/>
            <w:lang w:eastAsia="zh-CN"/>
          </w:rPr>
          <w:t>www.apr.gov.rs</w:t>
        </w:r>
      </w:hyperlink>
    </w:p>
    <w:p w14:paraId="10F09186" w14:textId="77777777" w:rsidR="00C7238F" w:rsidRDefault="00C7238F" w:rsidP="00C7238F">
      <w:pPr>
        <w:spacing w:before="0"/>
        <w:rPr>
          <w:rFonts w:cs="Arial"/>
          <w:lang w:val="sr-Cyrl-CS" w:eastAsia="zh-CN"/>
        </w:rPr>
      </w:pPr>
      <w:r>
        <w:rPr>
          <w:rFonts w:cs="Arial"/>
          <w:lang w:val="sr-Cyrl-CS" w:eastAsia="zh-CN"/>
        </w:rPr>
        <w:t>5</w:t>
      </w:r>
      <w:r>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Pr>
          <w:rFonts w:cs="Arial"/>
          <w:lang w:val="sr-Cyrl-CS" w:eastAsia="zh-CN"/>
        </w:rPr>
        <w:t>.</w:t>
      </w:r>
    </w:p>
    <w:p w14:paraId="780B7B72" w14:textId="77777777" w:rsidR="00C7238F" w:rsidRDefault="00C7238F" w:rsidP="00C7238F">
      <w:pPr>
        <w:spacing w:before="0"/>
        <w:rPr>
          <w:rFonts w:cs="Arial"/>
          <w:lang w:val="sr-Cyrl-CS" w:eastAsia="zh-CN"/>
        </w:rPr>
      </w:pPr>
    </w:p>
    <w:p w14:paraId="6B8BC656" w14:textId="77777777" w:rsidR="00C7238F" w:rsidRDefault="00C7238F" w:rsidP="00C7238F">
      <w:pPr>
        <w:spacing w:before="0"/>
        <w:rPr>
          <w:rFonts w:cs="Arial"/>
          <w:lang w:eastAsia="zh-CN"/>
        </w:rPr>
      </w:pPr>
      <w:r>
        <w:rPr>
          <w:rFonts w:cs="Arial"/>
          <w:lang w:val="sr-Cyrl-CS" w:eastAsia="zh-CN"/>
        </w:rPr>
        <w:t>6</w:t>
      </w:r>
      <w:r>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6C44D03E" w14:textId="77777777" w:rsidR="00C7238F" w:rsidRDefault="00C7238F" w:rsidP="00C7238F">
      <w:pPr>
        <w:spacing w:before="0"/>
        <w:rPr>
          <w:rFonts w:cs="Arial"/>
          <w:lang w:eastAsia="zh-CN"/>
        </w:rPr>
      </w:pPr>
    </w:p>
    <w:p w14:paraId="26F5D63B" w14:textId="77777777" w:rsidR="00C7238F" w:rsidRDefault="00C7238F" w:rsidP="00C7238F">
      <w:pPr>
        <w:spacing w:before="0"/>
        <w:rPr>
          <w:rFonts w:cs="Arial"/>
          <w:lang w:eastAsia="zh-CN"/>
        </w:rPr>
      </w:pPr>
      <w:r>
        <w:rPr>
          <w:rFonts w:cs="Arial"/>
          <w:lang w:val="sr-Cyrl-CS" w:eastAsia="zh-CN"/>
        </w:rPr>
        <w:t>7</w:t>
      </w:r>
      <w:r>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0286B14" w14:textId="77777777" w:rsidR="00C7238F" w:rsidRDefault="00C7238F" w:rsidP="00C7238F">
      <w:pPr>
        <w:spacing w:before="0"/>
        <w:rPr>
          <w:rFonts w:cs="Arial"/>
          <w:lang w:eastAsia="zh-CN"/>
        </w:rPr>
      </w:pPr>
    </w:p>
    <w:p w14:paraId="69A0A957" w14:textId="77777777" w:rsidR="00C7238F" w:rsidRDefault="00C7238F" w:rsidP="00C7238F">
      <w:pPr>
        <w:spacing w:before="0"/>
        <w:rPr>
          <w:rFonts w:cs="Arial"/>
          <w:lang w:eastAsia="zh-CN"/>
        </w:rPr>
      </w:pPr>
      <w:r>
        <w:rPr>
          <w:rFonts w:cs="Arial"/>
          <w:lang w:eastAsia="zh-CN"/>
        </w:rPr>
        <w:t xml:space="preserve">8. Ако се у држави у којој понуђач има седиште не издају докази из члана 77. </w:t>
      </w:r>
      <w:r>
        <w:rPr>
          <w:rFonts w:cs="Arial"/>
          <w:lang w:val="sr-Cyrl-CS" w:eastAsia="zh-CN"/>
        </w:rPr>
        <w:t xml:space="preserve">став 1. </w:t>
      </w:r>
      <w:r>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38D6EF5" w14:textId="77777777" w:rsidR="00C7238F" w:rsidRDefault="00C7238F" w:rsidP="00C7238F">
      <w:pPr>
        <w:spacing w:before="0"/>
        <w:rPr>
          <w:rFonts w:cs="Arial"/>
          <w:lang w:eastAsia="zh-CN"/>
        </w:rPr>
      </w:pPr>
    </w:p>
    <w:p w14:paraId="73E68C9C" w14:textId="77777777" w:rsidR="00C7238F" w:rsidRDefault="00C7238F" w:rsidP="00C7238F">
      <w:pPr>
        <w:spacing w:before="0"/>
        <w:rPr>
          <w:rFonts w:cs="Arial"/>
          <w:lang w:eastAsia="zh-CN"/>
        </w:rPr>
      </w:pPr>
      <w:r>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EAD342E" w14:textId="77777777" w:rsidR="00677450" w:rsidRDefault="00677450" w:rsidP="00B13CD3">
      <w:pPr>
        <w:spacing w:before="0"/>
        <w:rPr>
          <w:rFonts w:cs="Arial"/>
          <w:color w:val="00B0F0"/>
          <w:lang w:val="sr-Cyrl-RS" w:eastAsia="zh-CN"/>
        </w:rPr>
      </w:pPr>
    </w:p>
    <w:p w14:paraId="05B7BE21" w14:textId="77777777" w:rsidR="00C7238F" w:rsidRDefault="00C7238F" w:rsidP="00B13CD3">
      <w:pPr>
        <w:spacing w:before="0"/>
        <w:rPr>
          <w:rFonts w:cs="Arial"/>
          <w:color w:val="00B0F0"/>
          <w:lang w:val="sr-Cyrl-RS" w:eastAsia="zh-CN"/>
        </w:rPr>
      </w:pPr>
    </w:p>
    <w:p w14:paraId="75059D60" w14:textId="77777777" w:rsidR="00C7238F" w:rsidRPr="00AB139C" w:rsidRDefault="00C7238F" w:rsidP="00B13CD3">
      <w:pPr>
        <w:spacing w:before="0"/>
        <w:rPr>
          <w:rFonts w:cs="Arial"/>
          <w:color w:val="00B0F0"/>
          <w:lang w:val="sr-Cyrl-RS" w:eastAsia="zh-CN"/>
        </w:rPr>
      </w:pPr>
    </w:p>
    <w:p w14:paraId="73735E36" w14:textId="77777777" w:rsidR="00322313" w:rsidRDefault="00322313" w:rsidP="00AD72B5">
      <w:pPr>
        <w:pStyle w:val="KDPodnaslov1"/>
        <w:numPr>
          <w:ilvl w:val="0"/>
          <w:numId w:val="13"/>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14:paraId="2BF24504" w14:textId="77777777" w:rsidR="00AD72B5" w:rsidRPr="000077D9" w:rsidRDefault="00AD72B5" w:rsidP="00AD72B5">
      <w:pPr>
        <w:pStyle w:val="KDPodnaslov1"/>
        <w:spacing w:before="0"/>
        <w:ind w:left="360"/>
        <w:rPr>
          <w:rFonts w:cs="Arial"/>
          <w:lang w:val="sr-Cyrl-RS"/>
        </w:rPr>
      </w:pPr>
    </w:p>
    <w:p w14:paraId="084E66A0" w14:textId="77777777" w:rsidR="00B340CA" w:rsidRDefault="00B340CA" w:rsidP="00B340CA">
      <w:pPr>
        <w:pStyle w:val="KDKomentar"/>
        <w:spacing w:before="0"/>
        <w:rPr>
          <w:rFonts w:cs="Arial"/>
          <w:b/>
          <w:i w:val="0"/>
          <w:color w:val="auto"/>
          <w:sz w:val="22"/>
          <w:szCs w:val="22"/>
        </w:rPr>
      </w:pPr>
      <w:r>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 xml:space="preserve">„Најнижа </w:t>
      </w:r>
      <w:r>
        <w:rPr>
          <w:rFonts w:cs="Arial"/>
          <w:b/>
          <w:i w:val="0"/>
          <w:color w:val="auto"/>
          <w:sz w:val="22"/>
          <w:szCs w:val="22"/>
          <w:lang w:val="sr-Cyrl-RS"/>
        </w:rPr>
        <w:t>понуђена</w:t>
      </w:r>
      <w:r>
        <w:rPr>
          <w:rFonts w:cs="Arial"/>
          <w:b/>
          <w:i w:val="0"/>
          <w:color w:val="auto"/>
          <w:sz w:val="22"/>
          <w:szCs w:val="22"/>
        </w:rPr>
        <w:t xml:space="preserve"> </w:t>
      </w:r>
      <w:r>
        <w:rPr>
          <w:rFonts w:cs="Arial"/>
          <w:b/>
          <w:i w:val="0"/>
          <w:color w:val="auto"/>
          <w:sz w:val="22"/>
          <w:szCs w:val="22"/>
          <w:lang w:val="sr-Cyrl-RS"/>
        </w:rPr>
        <w:t xml:space="preserve">упоредна </w:t>
      </w:r>
      <w:r>
        <w:rPr>
          <w:rFonts w:cs="Arial"/>
          <w:b/>
          <w:i w:val="0"/>
          <w:color w:val="auto"/>
          <w:sz w:val="22"/>
          <w:szCs w:val="22"/>
        </w:rPr>
        <w:t>цена“.</w:t>
      </w:r>
    </w:p>
    <w:p w14:paraId="42C3B622" w14:textId="77777777" w:rsidR="00B340CA" w:rsidRDefault="00B340CA" w:rsidP="00B340CA">
      <w:pPr>
        <w:pStyle w:val="KDKomentar"/>
        <w:spacing w:before="0"/>
        <w:rPr>
          <w:rFonts w:cs="Arial"/>
          <w:i w:val="0"/>
          <w:color w:val="auto"/>
          <w:sz w:val="22"/>
          <w:szCs w:val="22"/>
        </w:rPr>
      </w:pPr>
      <w:r>
        <w:rPr>
          <w:rFonts w:cs="Arial"/>
          <w:i w:val="0"/>
          <w:color w:val="auto"/>
          <w:sz w:val="22"/>
          <w:szCs w:val="22"/>
        </w:rPr>
        <w:t>Критеријум за оцењивање понуда</w:t>
      </w:r>
      <w:r>
        <w:rPr>
          <w:rFonts w:cs="Arial"/>
          <w:b/>
          <w:i w:val="0"/>
          <w:color w:val="auto"/>
          <w:sz w:val="22"/>
          <w:szCs w:val="22"/>
        </w:rPr>
        <w:t xml:space="preserve"> Најнижа</w:t>
      </w:r>
      <w:r>
        <w:rPr>
          <w:rFonts w:cs="Arial"/>
          <w:b/>
          <w:i w:val="0"/>
          <w:color w:val="auto"/>
          <w:sz w:val="22"/>
          <w:szCs w:val="22"/>
          <w:lang w:val="sr-Cyrl-RS"/>
        </w:rPr>
        <w:t xml:space="preserve"> понуђена упоредна</w:t>
      </w:r>
      <w:r>
        <w:rPr>
          <w:rFonts w:cs="Arial"/>
          <w:b/>
          <w:i w:val="0"/>
          <w:color w:val="auto"/>
          <w:sz w:val="22"/>
          <w:szCs w:val="22"/>
        </w:rPr>
        <w:t xml:space="preserve"> цена, </w:t>
      </w:r>
      <w:r>
        <w:rPr>
          <w:rFonts w:cs="Arial"/>
          <w:i w:val="0"/>
          <w:color w:val="auto"/>
          <w:sz w:val="22"/>
          <w:szCs w:val="22"/>
        </w:rPr>
        <w:t>заснива се на понуђеној цени</w:t>
      </w:r>
      <w:r>
        <w:rPr>
          <w:rFonts w:cs="Arial"/>
          <w:i w:val="0"/>
          <w:color w:val="auto"/>
          <w:sz w:val="22"/>
          <w:szCs w:val="22"/>
          <w:lang w:val="sr-Cyrl-CS"/>
        </w:rPr>
        <w:t xml:space="preserve"> као једином критеријуму</w:t>
      </w:r>
      <w:r>
        <w:rPr>
          <w:rFonts w:cs="Arial"/>
          <w:i w:val="0"/>
          <w:color w:val="auto"/>
          <w:sz w:val="22"/>
          <w:szCs w:val="22"/>
        </w:rPr>
        <w:t>.</w:t>
      </w:r>
    </w:p>
    <w:p w14:paraId="692EFE0E" w14:textId="1BC74FAC" w:rsidR="00286BA0" w:rsidRPr="00286BA0" w:rsidRDefault="00286BA0" w:rsidP="00286BA0">
      <w:pPr>
        <w:rPr>
          <w:rFonts w:eastAsia="TimesNewRomanPS-BoldMT" w:cs="Arial"/>
          <w:b/>
          <w:lang w:val="sr-Cyrl-RS"/>
        </w:rPr>
      </w:pPr>
      <w:r w:rsidRPr="00286BA0">
        <w:rPr>
          <w:rFonts w:eastAsia="TimesNewRomanPSMT" w:cs="Arial"/>
          <w:b/>
          <w:bCs/>
          <w:lang w:val="sr-Cyrl-RS"/>
        </w:rPr>
        <w:t>На такав начин  добијена укупна упоредна цена понуде</w:t>
      </w:r>
      <w:r w:rsidRPr="00286BA0">
        <w:rPr>
          <w:rFonts w:eastAsia="TimesNewRomanPS-BoldMT" w:cs="Arial"/>
          <w:b/>
          <w:lang w:val="sr-Cyrl-RS"/>
        </w:rPr>
        <w:t xml:space="preserve"> користиће се само за рангирање понуда понуђача не узима се у обзир у смислу прихватљивости понуде (неће се понуда одбити у колико је  понуђене цене изнад процењене вредности,</w:t>
      </w:r>
      <w:r w:rsidR="00D5270D">
        <w:rPr>
          <w:rFonts w:eastAsia="TimesNewRomanPS-BoldMT" w:cs="Arial"/>
          <w:b/>
          <w:lang w:val="sr-Cyrl-RS"/>
        </w:rPr>
        <w:t xml:space="preserve"> </w:t>
      </w:r>
      <w:r w:rsidRPr="00286BA0">
        <w:rPr>
          <w:rFonts w:eastAsia="TimesNewRomanPS-BoldMT" w:cs="Arial"/>
          <w:b/>
          <w:lang w:val="sr-Cyrl-RS"/>
        </w:rPr>
        <w:t>док ће се уговор закључити на процењену вредност ове јавне набавке.</w:t>
      </w:r>
    </w:p>
    <w:p w14:paraId="4AD558C5" w14:textId="77777777" w:rsidR="003E4FF7" w:rsidRPr="00DA4D3B" w:rsidRDefault="003E4FF7" w:rsidP="003E4FF7">
      <w:pPr>
        <w:rPr>
          <w:rFonts w:cs="Arial"/>
          <w:lang w:val="sr-Cyrl-RS"/>
        </w:rPr>
      </w:pPr>
      <w:r w:rsidRPr="00DA4D3B">
        <w:rPr>
          <w:rFonts w:eastAsia="TimesNewRomanPSMT" w:cs="Arial"/>
          <w:bCs/>
          <w:lang w:val="sr-Cyrl-RS"/>
        </w:rPr>
        <w:t xml:space="preserve">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w:t>
      </w:r>
      <w:r w:rsidR="004C51AB">
        <w:rPr>
          <w:rFonts w:eastAsia="TimesNewRomanPSMT" w:cs="Arial"/>
          <w:bCs/>
          <w:lang w:val="sr-Cyrl-RS"/>
        </w:rPr>
        <w:t xml:space="preserve">ове </w:t>
      </w:r>
      <w:r w:rsidRPr="00DA4D3B">
        <w:rPr>
          <w:rFonts w:eastAsia="TimesNewRomanPSMT" w:cs="Arial"/>
          <w:bCs/>
          <w:lang w:val="sr-Cyrl-RS"/>
        </w:rPr>
        <w:t xml:space="preserve">јавне набавке која ће бити саопштена </w:t>
      </w:r>
      <w:r>
        <w:rPr>
          <w:rFonts w:eastAsia="TimesNewRomanPSMT" w:cs="Arial"/>
          <w:bCs/>
          <w:lang w:val="sr-Cyrl-RS"/>
        </w:rPr>
        <w:t xml:space="preserve">приликом </w:t>
      </w:r>
      <w:r w:rsidRPr="00DA4D3B">
        <w:rPr>
          <w:rFonts w:eastAsia="TimesNewRomanPSMT" w:cs="Arial"/>
          <w:bCs/>
          <w:lang w:val="sr-Cyrl-RS"/>
        </w:rPr>
        <w:t>отварања понуда.</w:t>
      </w:r>
    </w:p>
    <w:p w14:paraId="75BB56CE" w14:textId="77777777" w:rsidR="00B340CA" w:rsidRPr="00622454" w:rsidRDefault="00B340CA" w:rsidP="00B340CA">
      <w:pPr>
        <w:pStyle w:val="KDKomentar"/>
        <w:spacing w:before="0"/>
        <w:rPr>
          <w:rFonts w:cs="Arial"/>
          <w:i w:val="0"/>
          <w:color w:val="000000"/>
          <w:sz w:val="8"/>
          <w:szCs w:val="22"/>
          <w:lang w:val="en-US"/>
        </w:rPr>
      </w:pPr>
    </w:p>
    <w:p w14:paraId="2EFE037D" w14:textId="77777777" w:rsidR="00B340CA" w:rsidRPr="0044547A" w:rsidRDefault="00B340CA" w:rsidP="00B340CA">
      <w:pPr>
        <w:spacing w:before="0"/>
        <w:rPr>
          <w:rFonts w:eastAsia="Calibri" w:cs="Arial"/>
          <w:lang w:val="ru-RU"/>
        </w:rPr>
      </w:pPr>
      <w:r w:rsidRPr="002A5D23">
        <w:rPr>
          <w:rFonts w:eastAsia="Calibri" w:cs="Arial"/>
          <w:lang w:val="sr-Cyrl-RS"/>
        </w:rPr>
        <w:t>У</w:t>
      </w:r>
      <w:r w:rsidRPr="0044547A">
        <w:rPr>
          <w:rFonts w:eastAsia="Calibri" w:cs="Arial"/>
          <w:lang w:val="ru-RU"/>
        </w:rPr>
        <w:t xml:space="preserve"> ситуацији када постоје понуде домаћег и страног понуђача који</w:t>
      </w:r>
      <w:r w:rsidRPr="002A5D23">
        <w:rPr>
          <w:rFonts w:eastAsia="Calibri" w:cs="Arial"/>
          <w:lang w:val="sr-Cyrl-RS"/>
        </w:rPr>
        <w:t xml:space="preserve"> пружају услуге</w:t>
      </w:r>
      <w:r w:rsidRPr="0044547A">
        <w:rPr>
          <w:rFonts w:eastAsia="Calibri" w:cs="Arial"/>
          <w:lang w:val="ru-RU"/>
        </w:rPr>
        <w:t xml:space="preserve"> наручилац мора изабрати понуду домаћег понуђача под условом да његова понуђена цена није већа од</w:t>
      </w:r>
      <w:r w:rsidRPr="002A5D23">
        <w:rPr>
          <w:rFonts w:eastAsia="Calibri" w:cs="Arial"/>
        </w:rPr>
        <w:t> </w:t>
      </w:r>
      <w:r w:rsidRPr="0044547A">
        <w:rPr>
          <w:rFonts w:eastAsia="Calibri" w:cs="Arial"/>
          <w:b/>
          <w:bCs/>
          <w:lang w:val="ru-RU"/>
        </w:rPr>
        <w:t>5%</w:t>
      </w:r>
      <w:r w:rsidRPr="002A5D23">
        <w:rPr>
          <w:rFonts w:eastAsia="Calibri" w:cs="Arial"/>
        </w:rPr>
        <w:t> </w:t>
      </w:r>
      <w:r w:rsidRPr="0044547A">
        <w:rPr>
          <w:rFonts w:eastAsia="Calibri" w:cs="Arial"/>
          <w:lang w:val="ru-RU"/>
        </w:rPr>
        <w:t>у односу на н</w:t>
      </w:r>
      <w:r w:rsidRPr="002A5D23">
        <w:rPr>
          <w:rFonts w:eastAsia="Calibri" w:cs="Arial"/>
        </w:rPr>
        <w:t>a</w:t>
      </w:r>
      <w:r w:rsidRPr="0044547A">
        <w:rPr>
          <w:rFonts w:eastAsia="Calibri" w:cs="Arial"/>
          <w:lang w:val="ru-RU"/>
        </w:rPr>
        <w:t xml:space="preserve">јнижу понуђену цену страног понуђача.” </w:t>
      </w:r>
    </w:p>
    <w:p w14:paraId="61D8A68E" w14:textId="77777777" w:rsidR="00B340CA" w:rsidRPr="0044547A" w:rsidRDefault="00B340CA" w:rsidP="00B340CA">
      <w:pPr>
        <w:pStyle w:val="KDParagraf"/>
        <w:spacing w:before="0"/>
        <w:rPr>
          <w:rFonts w:cs="Arial"/>
          <w:lang w:val="sr-Cyrl-RS"/>
        </w:rPr>
      </w:pPr>
      <w:r w:rsidRPr="0044547A">
        <w:rPr>
          <w:rFonts w:cs="Arial"/>
          <w:lang w:val="ru-RU"/>
        </w:rPr>
        <w:t xml:space="preserve">У понуђену цену страног понуђача урачунавају се и царинске дажбине.Домаћи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w:t>
      </w:r>
      <w:r w:rsidRPr="0044547A">
        <w:rPr>
          <w:rFonts w:cs="Arial"/>
          <w:lang w:val="ru-RU"/>
        </w:rPr>
        <w:lastRenderedPageBreak/>
        <w:t>доходак грађана.</w:t>
      </w:r>
      <w:r w:rsidRPr="002A5D23">
        <w:rPr>
          <w:rFonts w:cs="Arial"/>
          <w:lang w:val="sr-Cyrl-RS"/>
        </w:rPr>
        <w:t xml:space="preserve"> </w:t>
      </w:r>
      <w:r w:rsidRPr="0044547A">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F7A6EC0" w14:textId="77777777" w:rsidR="00B340CA" w:rsidRPr="0044547A" w:rsidRDefault="00B340CA" w:rsidP="00B340CA">
      <w:pPr>
        <w:pStyle w:val="KDParagraf"/>
        <w:spacing w:before="0"/>
        <w:rPr>
          <w:rFonts w:cs="Arial"/>
          <w:lang w:val="sr-Cyrl-RS"/>
        </w:rPr>
      </w:pPr>
      <w:r w:rsidRPr="0044547A">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26F79B6F" w14:textId="77777777" w:rsidR="00B340CA" w:rsidRPr="0044547A" w:rsidRDefault="00B340CA" w:rsidP="00B340CA">
      <w:pPr>
        <w:pStyle w:val="KDParagraf"/>
        <w:spacing w:before="0"/>
        <w:rPr>
          <w:rFonts w:cs="Arial"/>
          <w:lang w:val="sr-Cyrl-RS"/>
        </w:rPr>
      </w:pPr>
      <w:r w:rsidRPr="0044547A">
        <w:rPr>
          <w:rFonts w:cs="Arial"/>
          <w:lang w:val="sr-Cyrl-RS"/>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0412C972" w14:textId="77777777" w:rsidR="00B340CA" w:rsidRDefault="00B340CA" w:rsidP="00B340CA">
      <w:pPr>
        <w:pStyle w:val="KDParagraf"/>
        <w:spacing w:before="0"/>
        <w:rPr>
          <w:rFonts w:cs="Arial"/>
          <w:lang w:val="sr-Cyrl-RS"/>
        </w:rPr>
      </w:pPr>
      <w:r w:rsidRPr="0044547A">
        <w:rPr>
          <w:rFonts w:cs="Arial"/>
          <w:lang w:val="sr-Cyrl-RS"/>
        </w:rPr>
        <w:t xml:space="preserve">Предност дата за домаће понуђаче (члан 86. став 1. до 4.ЗЈН) у поступцима јавних набавки у којима учествују </w:t>
      </w:r>
      <w:r w:rsidRPr="0044547A">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FC6BEE7" w14:textId="77777777" w:rsidR="00A05BA2" w:rsidRPr="00A05BA2" w:rsidRDefault="00A05BA2" w:rsidP="00BE2596">
      <w:pPr>
        <w:pStyle w:val="KDKomentar"/>
        <w:spacing w:before="0"/>
        <w:rPr>
          <w:rFonts w:cs="Arial"/>
          <w:i w:val="0"/>
          <w:color w:val="000000" w:themeColor="text1"/>
          <w:sz w:val="22"/>
          <w:szCs w:val="22"/>
          <w:lang w:val="sr-Cyrl-RS"/>
        </w:rPr>
      </w:pPr>
    </w:p>
    <w:p w14:paraId="66968F5D" w14:textId="77777777" w:rsidR="000D5B1A" w:rsidRDefault="000D5B1A" w:rsidP="00BE2596">
      <w:pPr>
        <w:pStyle w:val="KDKomentar"/>
        <w:spacing w:before="0"/>
        <w:rPr>
          <w:rFonts w:cs="Arial"/>
          <w:i w:val="0"/>
          <w:color w:val="000000" w:themeColor="text1"/>
          <w:sz w:val="22"/>
          <w:szCs w:val="22"/>
          <w:lang w:val="sr-Cyrl-RS"/>
        </w:rPr>
      </w:pPr>
    </w:p>
    <w:p w14:paraId="3906CEC2" w14:textId="77777777" w:rsidR="00677450" w:rsidRPr="00677450" w:rsidRDefault="00677450" w:rsidP="00BE2596">
      <w:pPr>
        <w:pStyle w:val="KDKomentar"/>
        <w:spacing w:before="0"/>
        <w:rPr>
          <w:rFonts w:cs="Arial"/>
          <w:i w:val="0"/>
          <w:color w:val="000000" w:themeColor="text1"/>
          <w:sz w:val="22"/>
          <w:szCs w:val="22"/>
          <w:lang w:val="sr-Cyrl-RS"/>
        </w:rPr>
      </w:pPr>
    </w:p>
    <w:p w14:paraId="5536B880" w14:textId="77777777" w:rsidR="00BE2596" w:rsidRDefault="00BE2596" w:rsidP="000A6B84">
      <w:pPr>
        <w:pStyle w:val="KDPodnaslov2"/>
        <w:numPr>
          <w:ilvl w:val="1"/>
          <w:numId w:val="16"/>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14:paraId="2F50E00A" w14:textId="77777777" w:rsidR="008D1ED5" w:rsidRDefault="008D1ED5" w:rsidP="008D1ED5">
      <w:pPr>
        <w:autoSpaceDE w:val="0"/>
        <w:autoSpaceDN w:val="0"/>
        <w:adjustRightInd w:val="0"/>
        <w:spacing w:before="0"/>
        <w:rPr>
          <w:rFonts w:cs="Arial"/>
          <w:color w:val="000000" w:themeColor="text1"/>
          <w:lang w:val="sr-Cyrl-RS"/>
        </w:rPr>
      </w:pPr>
    </w:p>
    <w:p w14:paraId="4CAFBBCB" w14:textId="77777777" w:rsidR="000F5929" w:rsidRDefault="000F5929" w:rsidP="000F5929">
      <w:pPr>
        <w:spacing w:before="0"/>
        <w:rPr>
          <w:lang w:val="sr-Cyrl-RS"/>
        </w:rPr>
      </w:pPr>
      <w:r w:rsidRPr="008C3663">
        <w:rPr>
          <w:lang w:val="sr-Cyrl-RS"/>
        </w:rPr>
        <w:t xml:space="preserve">Уколико две или више понуда имају исту најнижу понуђену </w:t>
      </w:r>
      <w:r>
        <w:rPr>
          <w:lang w:val="sr-Cyrl-RS"/>
        </w:rPr>
        <w:t xml:space="preserve">упоредну </w:t>
      </w:r>
      <w:r w:rsidRPr="008C3663">
        <w:rPr>
          <w:lang w:val="sr-Cyrl-RS"/>
        </w:rPr>
        <w:t>цену, као повољнија биће изабрана понуда оног понуђача који је понудио дуж</w:t>
      </w:r>
      <w:r>
        <w:rPr>
          <w:lang w:val="sr-Cyrl-RS"/>
        </w:rPr>
        <w:t>и гарантни рок извршење услуге.</w:t>
      </w:r>
    </w:p>
    <w:p w14:paraId="0CC444A0" w14:textId="77777777" w:rsidR="000F5929" w:rsidRPr="00584E37" w:rsidRDefault="000F5929" w:rsidP="000F5929">
      <w:pPr>
        <w:spacing w:before="0"/>
        <w:rPr>
          <w:rFonts w:cs="Arial"/>
          <w:lang w:val="sr-Cyrl-RS"/>
        </w:rPr>
      </w:pPr>
      <w:r>
        <w:rPr>
          <w:rFonts w:cs="Arial"/>
          <w:lang w:val="sr-Cyrl-RS"/>
        </w:rPr>
        <w:t xml:space="preserve">Уколико ни после </w:t>
      </w:r>
      <w:r w:rsidRPr="00584E37">
        <w:rPr>
          <w:rFonts w:cs="Arial"/>
          <w:lang w:val="sr-Cyrl-RS"/>
        </w:rPr>
        <w:t>примене резервног критериј</w:t>
      </w:r>
      <w:r>
        <w:rPr>
          <w:rFonts w:cs="Arial"/>
          <w:lang w:val="sr-Cyrl-RS"/>
        </w:rPr>
        <w:t xml:space="preserve">ума не буде  могуће изабрати </w:t>
      </w:r>
      <w:r w:rsidRPr="00584E37">
        <w:rPr>
          <w:rFonts w:cs="Arial"/>
          <w:lang w:val="sr-Cyrl-RS"/>
        </w:rPr>
        <w:t>повољнију понуду, повољнија понуда биће изабрана путем жреба.</w:t>
      </w:r>
    </w:p>
    <w:p w14:paraId="6089547D" w14:textId="77777777" w:rsidR="009D4173" w:rsidRDefault="000F5929" w:rsidP="000F5929">
      <w:pPr>
        <w:spacing w:before="0"/>
        <w:rPr>
          <w:rFonts w:eastAsia="Arial Unicode MS" w:cs="Arial"/>
          <w:b/>
          <w:kern w:val="2"/>
          <w:lang w:val="ru-RU"/>
        </w:rPr>
      </w:pPr>
      <w:r w:rsidRPr="00584E37">
        <w:rPr>
          <w:rFonts w:cs="Arial"/>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0F7B1941" w14:textId="77777777" w:rsidR="00520282" w:rsidRDefault="00520282" w:rsidP="000F5929">
      <w:pPr>
        <w:jc w:val="left"/>
        <w:rPr>
          <w:rFonts w:eastAsia="Arial Unicode MS" w:cs="Arial"/>
          <w:b/>
          <w:kern w:val="2"/>
          <w:lang w:val="ru-RU"/>
        </w:rPr>
      </w:pPr>
    </w:p>
    <w:p w14:paraId="00847DED" w14:textId="77777777" w:rsidR="00520282" w:rsidRDefault="00520282" w:rsidP="000F5929">
      <w:pPr>
        <w:jc w:val="left"/>
        <w:rPr>
          <w:rFonts w:eastAsia="Arial Unicode MS" w:cs="Arial"/>
          <w:b/>
          <w:kern w:val="2"/>
          <w:lang w:val="ru-RU"/>
        </w:rPr>
      </w:pPr>
    </w:p>
    <w:p w14:paraId="75DFA01F" w14:textId="77777777" w:rsidR="00520282" w:rsidRDefault="00520282" w:rsidP="00AB139C">
      <w:pPr>
        <w:jc w:val="right"/>
        <w:rPr>
          <w:rFonts w:eastAsia="Arial Unicode MS" w:cs="Arial"/>
          <w:kern w:val="2"/>
          <w:sz w:val="20"/>
        </w:rPr>
      </w:pPr>
    </w:p>
    <w:p w14:paraId="1F0EB9DB" w14:textId="77777777" w:rsidR="009D4173" w:rsidRDefault="009D4173" w:rsidP="00AB139C">
      <w:pPr>
        <w:jc w:val="right"/>
        <w:rPr>
          <w:rFonts w:eastAsia="Calibri" w:cs="Arial"/>
          <w:sz w:val="16"/>
        </w:rPr>
      </w:pPr>
    </w:p>
    <w:p w14:paraId="12FCB77D" w14:textId="77777777" w:rsidR="00F45981" w:rsidRDefault="00F45981" w:rsidP="00AB139C">
      <w:pPr>
        <w:jc w:val="right"/>
        <w:rPr>
          <w:rFonts w:eastAsia="Calibri" w:cs="Arial"/>
          <w:sz w:val="16"/>
        </w:rPr>
      </w:pPr>
    </w:p>
    <w:p w14:paraId="437E0440" w14:textId="77777777" w:rsidR="00677450" w:rsidRDefault="00677450" w:rsidP="0059513C">
      <w:pPr>
        <w:rPr>
          <w:rFonts w:eastAsia="Arial Unicode MS" w:cs="Arial"/>
          <w:kern w:val="2"/>
          <w:sz w:val="20"/>
          <w:lang w:val="sr-Cyrl-RS"/>
        </w:rPr>
      </w:pPr>
    </w:p>
    <w:p w14:paraId="5475EBAF" w14:textId="77777777" w:rsidR="00677450" w:rsidRDefault="00677450" w:rsidP="0059513C">
      <w:pPr>
        <w:rPr>
          <w:rFonts w:eastAsia="Arial Unicode MS" w:cs="Arial"/>
          <w:kern w:val="2"/>
          <w:sz w:val="20"/>
          <w:lang w:val="sr-Cyrl-RS"/>
        </w:rPr>
      </w:pPr>
    </w:p>
    <w:p w14:paraId="484829E3" w14:textId="77777777" w:rsidR="00D5270D" w:rsidRDefault="00D5270D" w:rsidP="0059513C">
      <w:pPr>
        <w:rPr>
          <w:rFonts w:eastAsia="Arial Unicode MS" w:cs="Arial"/>
          <w:kern w:val="2"/>
          <w:sz w:val="20"/>
        </w:rPr>
      </w:pPr>
    </w:p>
    <w:p w14:paraId="03655822" w14:textId="77777777" w:rsidR="0013132E" w:rsidRDefault="0013132E" w:rsidP="0059513C">
      <w:pPr>
        <w:rPr>
          <w:rFonts w:eastAsia="Arial Unicode MS" w:cs="Arial"/>
          <w:kern w:val="2"/>
          <w:sz w:val="20"/>
        </w:rPr>
      </w:pPr>
    </w:p>
    <w:p w14:paraId="61F2B91C" w14:textId="77777777" w:rsidR="0013132E" w:rsidRDefault="0013132E" w:rsidP="0059513C">
      <w:pPr>
        <w:rPr>
          <w:rFonts w:eastAsia="Arial Unicode MS" w:cs="Arial"/>
          <w:kern w:val="2"/>
          <w:sz w:val="20"/>
        </w:rPr>
      </w:pPr>
    </w:p>
    <w:p w14:paraId="37B4602F" w14:textId="77777777" w:rsidR="0013132E" w:rsidRPr="0013132E" w:rsidRDefault="0013132E" w:rsidP="0059513C">
      <w:pPr>
        <w:rPr>
          <w:rFonts w:eastAsia="Arial Unicode MS" w:cs="Arial"/>
          <w:kern w:val="2"/>
          <w:sz w:val="20"/>
        </w:rPr>
      </w:pPr>
    </w:p>
    <w:p w14:paraId="323F7418" w14:textId="77777777" w:rsidR="00D5270D" w:rsidRDefault="00D5270D" w:rsidP="0059513C">
      <w:pPr>
        <w:rPr>
          <w:rFonts w:eastAsia="Arial Unicode MS" w:cs="Arial"/>
          <w:kern w:val="2"/>
          <w:sz w:val="20"/>
          <w:lang w:val="sr-Cyrl-RS"/>
        </w:rPr>
      </w:pPr>
    </w:p>
    <w:p w14:paraId="4ADF69A5" w14:textId="77777777" w:rsidR="008D2B23" w:rsidRPr="00E47C2E" w:rsidRDefault="008D2B23" w:rsidP="00ED2382">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r w:rsidR="000077D9">
        <w:rPr>
          <w:rFonts w:cs="Arial"/>
          <w:lang w:val="sr-Cyrl-RS"/>
        </w:rPr>
        <w:br/>
      </w:r>
    </w:p>
    <w:p w14:paraId="77E4CD4F"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FA53EE5"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16A9FF3" w14:textId="77777777" w:rsidR="008D2B23" w:rsidRPr="00E47C2E" w:rsidRDefault="008D2B23" w:rsidP="008D2B23">
      <w:pPr>
        <w:pStyle w:val="KDParagraf"/>
        <w:spacing w:before="0"/>
        <w:rPr>
          <w:rFonts w:cs="Arial"/>
        </w:rPr>
      </w:pPr>
    </w:p>
    <w:p w14:paraId="1286EF11" w14:textId="77777777" w:rsidR="008D2B23" w:rsidRDefault="008D2B23" w:rsidP="000A6B84">
      <w:pPr>
        <w:pStyle w:val="KDPodnaslov2"/>
        <w:numPr>
          <w:ilvl w:val="1"/>
          <w:numId w:val="17"/>
        </w:numPr>
        <w:spacing w:before="0"/>
        <w:jc w:val="both"/>
        <w:rPr>
          <w:rFonts w:cs="Arial"/>
          <w:lang w:val="sr-Cyrl-RS"/>
        </w:rPr>
      </w:pPr>
      <w:bookmarkStart w:id="205" w:name="_Toc441651577"/>
      <w:bookmarkStart w:id="206" w:name="_Toc442559888"/>
      <w:r w:rsidRPr="00E47C2E">
        <w:rPr>
          <w:rFonts w:cs="Arial"/>
        </w:rPr>
        <w:t>Језик на којем понуда мора бити састављена</w:t>
      </w:r>
      <w:bookmarkEnd w:id="205"/>
      <w:bookmarkEnd w:id="206"/>
    </w:p>
    <w:p w14:paraId="5D8E2515" w14:textId="77777777" w:rsidR="00476FBD" w:rsidRPr="00476FBD" w:rsidRDefault="00476FBD" w:rsidP="00476FBD">
      <w:pPr>
        <w:rPr>
          <w:lang w:val="sr-Cyrl-RS"/>
        </w:rPr>
      </w:pPr>
    </w:p>
    <w:p w14:paraId="31318287" w14:textId="77777777" w:rsidR="000F78B1" w:rsidRPr="000F78B1" w:rsidRDefault="000F78B1" w:rsidP="000F78B1">
      <w:pPr>
        <w:pStyle w:val="KDParagraf"/>
        <w:spacing w:before="0"/>
        <w:rPr>
          <w:rFonts w:cs="Arial"/>
        </w:rPr>
      </w:pPr>
      <w:r w:rsidRPr="000F78B1">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53693E19" w14:textId="77777777" w:rsidR="000F78B1" w:rsidRPr="000F78B1" w:rsidRDefault="000F78B1" w:rsidP="000F78B1">
      <w:pPr>
        <w:pStyle w:val="KDParagraf"/>
        <w:spacing w:before="0"/>
        <w:rPr>
          <w:rFonts w:cs="Arial"/>
        </w:rPr>
      </w:pPr>
      <w:r w:rsidRPr="000F78B1">
        <w:rPr>
          <w:rFonts w:cs="Arial"/>
        </w:rPr>
        <w:t>Понуда са свим прилозима мора бити сачињена на српском језику.</w:t>
      </w:r>
    </w:p>
    <w:p w14:paraId="078022BF" w14:textId="77777777" w:rsidR="00476FBD" w:rsidRDefault="000F78B1" w:rsidP="000F78B1">
      <w:pPr>
        <w:pStyle w:val="KDParagraf"/>
        <w:spacing w:before="0"/>
        <w:rPr>
          <w:rFonts w:cs="Arial"/>
          <w:lang w:val="sr-Cyrl-RS"/>
        </w:rPr>
      </w:pPr>
      <w:r w:rsidRPr="000F78B1">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14:paraId="59C1AECF" w14:textId="77777777" w:rsidR="000F78B1" w:rsidRPr="000F78B1" w:rsidRDefault="000F78B1" w:rsidP="000F78B1">
      <w:pPr>
        <w:pStyle w:val="KDParagraf"/>
        <w:spacing w:before="0"/>
        <w:rPr>
          <w:rFonts w:cs="Arial"/>
          <w:lang w:val="sr-Cyrl-RS" w:eastAsia="sr-Latn-CS"/>
        </w:rPr>
      </w:pPr>
    </w:p>
    <w:p w14:paraId="765C2897" w14:textId="77777777" w:rsidR="008D2B23" w:rsidRDefault="008D2B23" w:rsidP="000A6B84">
      <w:pPr>
        <w:pStyle w:val="KDPodnaslov2"/>
        <w:numPr>
          <w:ilvl w:val="1"/>
          <w:numId w:val="17"/>
        </w:numPr>
        <w:spacing w:before="0"/>
        <w:jc w:val="both"/>
        <w:rPr>
          <w:rFonts w:cs="Arial"/>
          <w:lang w:val="sr-Cyrl-RS"/>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14:paraId="488E308D" w14:textId="77777777" w:rsidR="00476FBD" w:rsidRPr="00476FBD" w:rsidRDefault="00476FBD" w:rsidP="00476FBD">
      <w:pPr>
        <w:rPr>
          <w:lang w:val="sr-Cyrl-RS"/>
        </w:rPr>
      </w:pPr>
    </w:p>
    <w:p w14:paraId="11E96944" w14:textId="77777777"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42781997" w14:textId="77777777" w:rsidR="001A6B69" w:rsidRPr="00E47C2E" w:rsidRDefault="001A6B69" w:rsidP="001A6B69">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147A7F10" w14:textId="77777777"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3A694E0C" w14:textId="77777777"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4E3F5E7" w14:textId="77777777"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w:t>
      </w:r>
      <w:r w:rsidR="000F5929" w:rsidRPr="000F5929">
        <w:rPr>
          <w:rFonts w:cs="Arial"/>
          <w:b w:val="0"/>
          <w:sz w:val="22"/>
          <w:szCs w:val="22"/>
          <w:lang w:val="ru-RU"/>
        </w:rPr>
        <w:t>ЈП ,,Електропривреда Србије“, огранак ТЕНТ А, ул. Богољуба Урошевића Црног бр. 44, 11500 Обреновац.</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8A2784">
        <w:rPr>
          <w:rFonts w:cs="Arial"/>
          <w:b w:val="0"/>
          <w:sz w:val="22"/>
          <w:szCs w:val="22"/>
          <w:lang w:val="sr-Cyrl-RS"/>
        </w:rPr>
        <w:t>Одржавање радио станица за потребе Огранка ТЕНТ</w:t>
      </w:r>
      <w:r w:rsidRPr="00E52360">
        <w:rPr>
          <w:rFonts w:cs="Arial"/>
          <w:b w:val="0"/>
          <w:sz w:val="22"/>
          <w:szCs w:val="22"/>
          <w:lang w:val="ru-RU"/>
        </w:rPr>
        <w:t xml:space="preserve">, Јавна набавка број </w:t>
      </w:r>
      <w:r w:rsidR="008A2784">
        <w:rPr>
          <w:rFonts w:cs="Arial"/>
          <w:b w:val="0"/>
          <w:sz w:val="22"/>
          <w:szCs w:val="22"/>
        </w:rPr>
        <w:t>ЈН /3000/0070/2018  (2667/2018)</w:t>
      </w:r>
      <w:r>
        <w:rPr>
          <w:rFonts w:cs="Arial"/>
          <w:b w:val="0"/>
          <w:sz w:val="22"/>
          <w:szCs w:val="22"/>
          <w:lang w:val="sr-Cyrl-RS"/>
        </w:rPr>
        <w:t xml:space="preserve"> </w:t>
      </w:r>
      <w:r w:rsidRPr="00E52360">
        <w:rPr>
          <w:rFonts w:cs="Arial"/>
          <w:b w:val="0"/>
          <w:sz w:val="22"/>
          <w:szCs w:val="22"/>
          <w:lang w:val="ru-RU"/>
        </w:rPr>
        <w:t xml:space="preserve">- НЕ ОТВАРАТИ“. </w:t>
      </w:r>
    </w:p>
    <w:p w14:paraId="685D8D0F" w14:textId="77777777" w:rsidR="001A6B69" w:rsidRPr="00E47C2E" w:rsidRDefault="001A6B69" w:rsidP="001A6B69">
      <w:pPr>
        <w:pStyle w:val="KDParagraf"/>
        <w:spacing w:before="0"/>
        <w:rPr>
          <w:rFonts w:cs="Arial"/>
        </w:rPr>
      </w:pPr>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
    <w:p w14:paraId="67F97940" w14:textId="77777777" w:rsidR="001A6B69" w:rsidRDefault="001A6B69" w:rsidP="001A6B69">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14:paraId="1DDAABF7" w14:textId="77777777" w:rsidR="0013132E" w:rsidRDefault="0013132E" w:rsidP="001A6B69">
      <w:pPr>
        <w:pStyle w:val="KDParagraf"/>
        <w:spacing w:before="0"/>
        <w:rPr>
          <w:rFonts w:cs="Arial"/>
        </w:rPr>
      </w:pPr>
    </w:p>
    <w:p w14:paraId="6903E1BE" w14:textId="77777777" w:rsidR="0013132E" w:rsidRDefault="0013132E" w:rsidP="001A6B69">
      <w:pPr>
        <w:pStyle w:val="KDParagraf"/>
        <w:spacing w:before="0"/>
        <w:rPr>
          <w:rFonts w:cs="Arial"/>
        </w:rPr>
      </w:pPr>
    </w:p>
    <w:p w14:paraId="54F82D02" w14:textId="77777777" w:rsidR="0013132E" w:rsidRDefault="0013132E" w:rsidP="001A6B69">
      <w:pPr>
        <w:pStyle w:val="KDParagraf"/>
        <w:spacing w:before="0"/>
        <w:rPr>
          <w:rFonts w:cs="Arial"/>
        </w:rPr>
      </w:pPr>
    </w:p>
    <w:p w14:paraId="4FE390A6" w14:textId="77777777" w:rsidR="0013132E" w:rsidRPr="00E47C2E" w:rsidRDefault="0013132E" w:rsidP="001A6B69">
      <w:pPr>
        <w:pStyle w:val="KDParagraf"/>
        <w:spacing w:before="0"/>
        <w:rPr>
          <w:rFonts w:cs="Arial"/>
        </w:rPr>
      </w:pPr>
    </w:p>
    <w:p w14:paraId="68AD6F4E" w14:textId="77777777" w:rsidR="001A6B69" w:rsidRPr="00E47C2E" w:rsidRDefault="001A6B69" w:rsidP="001A6B69">
      <w:pPr>
        <w:pStyle w:val="KDParagraf"/>
        <w:spacing w:before="0"/>
        <w:rPr>
          <w:rFonts w:cs="Arial"/>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6093E21E" w14:textId="77777777" w:rsidR="001A6B69" w:rsidRPr="00E47C2E" w:rsidRDefault="001A6B69" w:rsidP="001A6B69">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2456907C" w14:textId="77777777" w:rsidR="001A6B69" w:rsidRPr="00C94D92" w:rsidRDefault="001A6B69" w:rsidP="001A6B69">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7F1BAFE" w14:textId="77777777" w:rsidR="00613B13" w:rsidRPr="00E47C2E" w:rsidRDefault="00613B13" w:rsidP="001A6B69">
      <w:pPr>
        <w:tabs>
          <w:tab w:val="left" w:pos="284"/>
          <w:tab w:val="left" w:pos="330"/>
        </w:tabs>
        <w:rPr>
          <w:rFonts w:eastAsia="TimesNewRomanPSMT" w:cs="Arial"/>
          <w:bCs/>
        </w:rPr>
      </w:pPr>
    </w:p>
    <w:p w14:paraId="7F9F62DC" w14:textId="77777777" w:rsidR="008D2B23" w:rsidRPr="00E47C2E" w:rsidRDefault="008D2B23" w:rsidP="000A6B84">
      <w:pPr>
        <w:pStyle w:val="KDPodnaslov2"/>
        <w:numPr>
          <w:ilvl w:val="1"/>
          <w:numId w:val="17"/>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14:paraId="20A081CB" w14:textId="77777777" w:rsidR="008D2B23" w:rsidRPr="00E47C2E" w:rsidRDefault="008D2B23" w:rsidP="00911B41">
      <w:pPr>
        <w:pStyle w:val="KDParagraf"/>
        <w:spacing w:before="0"/>
        <w:ind w:left="57"/>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48A00391" w14:textId="77777777" w:rsidR="00645F72" w:rsidRPr="00E47C2E" w:rsidRDefault="00645F72" w:rsidP="00911B41">
      <w:pPr>
        <w:pStyle w:val="KDNabrajanje"/>
        <w:spacing w:before="0"/>
        <w:ind w:left="57" w:firstLine="0"/>
        <w:rPr>
          <w:rFonts w:cs="Arial"/>
        </w:rPr>
      </w:pPr>
      <w:r w:rsidRPr="00E47C2E">
        <w:rPr>
          <w:rFonts w:cs="Arial"/>
        </w:rPr>
        <w:t xml:space="preserve">Образац понуде </w:t>
      </w:r>
    </w:p>
    <w:p w14:paraId="3DB59BB5" w14:textId="77777777" w:rsidR="00645F72" w:rsidRPr="00E47C2E" w:rsidRDefault="00645F72" w:rsidP="00911B41">
      <w:pPr>
        <w:pStyle w:val="KDNabrajanje"/>
        <w:spacing w:before="0"/>
        <w:ind w:left="57" w:firstLine="0"/>
        <w:rPr>
          <w:rFonts w:cs="Arial"/>
        </w:rPr>
      </w:pPr>
      <w:r w:rsidRPr="00E47C2E">
        <w:rPr>
          <w:rFonts w:cs="Arial"/>
        </w:rPr>
        <w:t xml:space="preserve">Структура цене </w:t>
      </w:r>
    </w:p>
    <w:p w14:paraId="7B2333E9" w14:textId="77777777" w:rsidR="00645F72" w:rsidRPr="00E47C2E" w:rsidRDefault="00645F72" w:rsidP="00911B41">
      <w:pPr>
        <w:pStyle w:val="KDNabrajanje"/>
        <w:spacing w:before="0"/>
        <w:ind w:left="57" w:firstLin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14:paraId="108B6496" w14:textId="77777777" w:rsidR="008D2B23" w:rsidRPr="00E47C2E" w:rsidRDefault="008D2B23" w:rsidP="00911B41">
      <w:pPr>
        <w:pStyle w:val="KDNabrajanje"/>
        <w:spacing w:before="0"/>
        <w:ind w:left="57" w:firstLine="0"/>
        <w:rPr>
          <w:rFonts w:cs="Arial"/>
        </w:rPr>
      </w:pPr>
      <w:r w:rsidRPr="00E47C2E">
        <w:rPr>
          <w:rFonts w:cs="Arial"/>
        </w:rPr>
        <w:t xml:space="preserve">Изјава о независној понуди </w:t>
      </w:r>
    </w:p>
    <w:p w14:paraId="4E9E9A8B" w14:textId="77777777" w:rsidR="00645F72" w:rsidRPr="00D941B7" w:rsidRDefault="00645F72" w:rsidP="00911B41">
      <w:pPr>
        <w:pStyle w:val="KDNabrajanje"/>
        <w:spacing w:before="0"/>
        <w:ind w:left="57" w:firstLin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14:paraId="359BAE59" w14:textId="77777777" w:rsidR="00D941B7" w:rsidRPr="005E259C" w:rsidRDefault="00D941B7" w:rsidP="00911B41">
      <w:pPr>
        <w:pStyle w:val="KDNabrajanje"/>
        <w:spacing w:before="0"/>
        <w:ind w:left="57" w:firstLine="0"/>
        <w:rPr>
          <w:rFonts w:cs="Arial"/>
          <w:color w:val="000000" w:themeColor="text1"/>
        </w:rPr>
      </w:pPr>
      <w:r>
        <w:t>Средств</w:t>
      </w:r>
      <w:r>
        <w:rPr>
          <w:lang w:val="sr-Cyrl-RS"/>
        </w:rPr>
        <w:t>о</w:t>
      </w:r>
      <w:r>
        <w:t xml:space="preserve"> финансијског обезбеђења за озбиљност понуде</w:t>
      </w:r>
    </w:p>
    <w:p w14:paraId="307C5CBB" w14:textId="77777777" w:rsidR="00EA6178" w:rsidRPr="000E623C" w:rsidRDefault="002A4077" w:rsidP="00911B41">
      <w:pPr>
        <w:pStyle w:val="KDNabrajanje"/>
        <w:spacing w:before="0"/>
        <w:ind w:left="57" w:firstLin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14:paraId="2DFE47F4" w14:textId="77777777" w:rsidR="008D2B23" w:rsidRPr="00E47C2E" w:rsidRDefault="008D2B23" w:rsidP="00911B41">
      <w:pPr>
        <w:pStyle w:val="KDNabrajanje"/>
        <w:spacing w:before="0"/>
        <w:ind w:left="57" w:firstLin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0F1B2333" w14:textId="77777777" w:rsidR="002A4077" w:rsidRPr="00E47C2E" w:rsidRDefault="002A4077" w:rsidP="00911B41">
      <w:pPr>
        <w:pStyle w:val="KDNabrajanje"/>
        <w:spacing w:before="0"/>
        <w:ind w:left="57" w:firstLine="0"/>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14:paraId="1F2220EA" w14:textId="77777777" w:rsidR="002A4077" w:rsidRPr="000F78B1" w:rsidRDefault="002A4077" w:rsidP="00911B41">
      <w:pPr>
        <w:pStyle w:val="KDNabrajanje"/>
        <w:spacing w:before="0"/>
        <w:ind w:left="57" w:firstLine="0"/>
      </w:pPr>
      <w:r w:rsidRPr="00E47C2E">
        <w:t>Овлашћење за потписника (ако не потписује заступник)</w:t>
      </w:r>
    </w:p>
    <w:p w14:paraId="7B556C1F" w14:textId="77777777" w:rsidR="000F78B1" w:rsidRPr="008212BE" w:rsidRDefault="000F78B1" w:rsidP="00911B41">
      <w:pPr>
        <w:pStyle w:val="KDNabrajanje"/>
        <w:spacing w:before="0"/>
        <w:ind w:left="57" w:firstLine="0"/>
      </w:pPr>
      <w:r w:rsidRPr="008212BE">
        <w:t>Споразум којим се понуђачи из групе међусобно и према наручиоцу обавезују на извршење јавне набавке (у случају подношења заједничке понуде)</w:t>
      </w:r>
    </w:p>
    <w:p w14:paraId="1721ED88" w14:textId="77777777" w:rsidR="00EE070C" w:rsidRPr="00E47C2E" w:rsidRDefault="00EE070C" w:rsidP="00EE070C">
      <w:pPr>
        <w:pStyle w:val="KDNabrajanje"/>
        <w:numPr>
          <w:ilvl w:val="0"/>
          <w:numId w:val="0"/>
        </w:numPr>
        <w:spacing w:before="0"/>
        <w:ind w:left="270"/>
        <w:rPr>
          <w:rFonts w:cs="Arial"/>
          <w:color w:val="00B0F0"/>
        </w:rPr>
      </w:pPr>
    </w:p>
    <w:p w14:paraId="0BA22F16" w14:textId="77777777"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7F506B4" w14:textId="77777777"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E0F0B92" w14:textId="77777777" w:rsidR="008D2B23" w:rsidRPr="00E47C2E" w:rsidRDefault="008D2B23" w:rsidP="008D2B23">
      <w:pPr>
        <w:pStyle w:val="KDParagraf"/>
        <w:spacing w:before="0"/>
        <w:rPr>
          <w:rFonts w:eastAsia="TimesNewRomanPS-BoldMT" w:cs="Arial"/>
          <w:bCs/>
          <w:color w:val="000000"/>
          <w:lang w:val="ru-RU"/>
        </w:rPr>
      </w:pPr>
    </w:p>
    <w:p w14:paraId="623BB442" w14:textId="77777777" w:rsidR="008D2B23" w:rsidRPr="00E47C2E" w:rsidRDefault="003C4E60" w:rsidP="000A6B84">
      <w:pPr>
        <w:pStyle w:val="KDPodnaslov2"/>
        <w:numPr>
          <w:ilvl w:val="1"/>
          <w:numId w:val="17"/>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14:paraId="277F281D" w14:textId="77777777" w:rsidR="00E732F6" w:rsidRPr="00E47C2E" w:rsidRDefault="00E732F6" w:rsidP="00E732F6">
      <w:pPr>
        <w:pStyle w:val="KDParagraf"/>
        <w:spacing w:before="0"/>
        <w:ind w:left="36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14:paraId="543295BC" w14:textId="77777777" w:rsidR="00E732F6" w:rsidRPr="00E47C2E" w:rsidRDefault="00E732F6" w:rsidP="00E732F6">
      <w:pPr>
        <w:pStyle w:val="KDParagraf"/>
        <w:spacing w:before="0"/>
        <w:ind w:left="36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14:paraId="33A725CA" w14:textId="77777777" w:rsidR="00150CAB" w:rsidRDefault="00150CAB" w:rsidP="00E732F6">
      <w:pPr>
        <w:pStyle w:val="KDParagraf"/>
        <w:spacing w:before="0"/>
        <w:ind w:left="360"/>
        <w:rPr>
          <w:rFonts w:cs="Arial"/>
          <w:lang w:val="sr-Cyrl-RS"/>
        </w:rPr>
      </w:pPr>
      <w:r w:rsidRPr="00150CAB">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 А, ул. Богољуба Урошевића Црног бр. 44, Обреновац.</w:t>
      </w:r>
    </w:p>
    <w:p w14:paraId="2E617DB7" w14:textId="77777777" w:rsidR="00E732F6" w:rsidRPr="00E47C2E" w:rsidRDefault="00E732F6" w:rsidP="00E732F6">
      <w:pPr>
        <w:pStyle w:val="KDParagraf"/>
        <w:spacing w:before="0"/>
        <w:ind w:left="36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D20AC52" w14:textId="77777777" w:rsidR="00E732F6" w:rsidRPr="00E47C2E" w:rsidRDefault="00E732F6" w:rsidP="00E732F6">
      <w:pPr>
        <w:pStyle w:val="KDParagraf"/>
        <w:spacing w:before="0"/>
        <w:ind w:left="36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197FB3A3" w14:textId="77777777" w:rsidR="00E732F6" w:rsidRPr="00E47C2E" w:rsidRDefault="00E732F6" w:rsidP="00E732F6">
      <w:pPr>
        <w:pStyle w:val="KDParagraf"/>
        <w:spacing w:before="0"/>
        <w:ind w:left="36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31B32C7" w14:textId="77777777" w:rsidR="00E732F6" w:rsidRPr="00E47C2E" w:rsidRDefault="00E732F6" w:rsidP="00E732F6">
      <w:pPr>
        <w:pStyle w:val="KDParagraf"/>
        <w:spacing w:before="0"/>
        <w:ind w:left="36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577EFD5" w14:textId="77777777" w:rsidR="008D2B23" w:rsidRPr="00E47C2E" w:rsidRDefault="008D2B23" w:rsidP="008D2B23">
      <w:pPr>
        <w:pStyle w:val="KDParagraf"/>
        <w:spacing w:before="0"/>
        <w:rPr>
          <w:rFonts w:cs="Arial"/>
        </w:rPr>
      </w:pPr>
    </w:p>
    <w:p w14:paraId="75389BA9" w14:textId="77777777" w:rsidR="008D2B23" w:rsidRPr="00E47C2E" w:rsidRDefault="008D2B23" w:rsidP="000A6B84">
      <w:pPr>
        <w:pStyle w:val="KDPodnaslov2"/>
        <w:numPr>
          <w:ilvl w:val="1"/>
          <w:numId w:val="17"/>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14:paraId="17B8A812" w14:textId="77777777"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14:paraId="22146FD1" w14:textId="77777777"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05125E06" w14:textId="77777777" w:rsidR="00E732F6" w:rsidRPr="00E47C2E" w:rsidRDefault="00E732F6" w:rsidP="00E732F6">
      <w:pPr>
        <w:pStyle w:val="KDParagraf"/>
        <w:spacing w:before="0"/>
        <w:ind w:left="36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CADCF64" w14:textId="77777777" w:rsidR="00E732F6" w:rsidRPr="00E47C2E" w:rsidRDefault="00E732F6" w:rsidP="00E732F6">
      <w:pPr>
        <w:pStyle w:val="KDParagraf"/>
        <w:spacing w:before="0"/>
        <w:ind w:left="36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2FA068C" w14:textId="77777777" w:rsidR="00E732F6" w:rsidRPr="00E47C2E" w:rsidRDefault="00E732F6" w:rsidP="00E732F6">
      <w:pPr>
        <w:pStyle w:val="KDParagraf"/>
        <w:spacing w:before="0"/>
        <w:ind w:left="36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6CD9ECD1" w14:textId="77777777" w:rsidR="008D2B23" w:rsidRPr="00E47C2E" w:rsidRDefault="008D2B23" w:rsidP="008D2B23">
      <w:pPr>
        <w:pStyle w:val="KDParagraf"/>
        <w:spacing w:before="0"/>
        <w:rPr>
          <w:rFonts w:cs="Arial"/>
        </w:rPr>
      </w:pPr>
    </w:p>
    <w:p w14:paraId="7F5F0475" w14:textId="77777777" w:rsidR="008D2B23" w:rsidRPr="00E47C2E" w:rsidRDefault="008D2B23" w:rsidP="000A6B84">
      <w:pPr>
        <w:pStyle w:val="KDPodnaslov2"/>
        <w:numPr>
          <w:ilvl w:val="1"/>
          <w:numId w:val="17"/>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14:paraId="7B3B0A7D" w14:textId="77777777"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8A2784">
        <w:rPr>
          <w:rFonts w:cs="Arial"/>
          <w:lang w:val="sr-Cyrl-RS"/>
        </w:rPr>
        <w:t>Одржавање радио станица за потребе Огранка ТЕНТ</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8A2784">
        <w:rPr>
          <w:rFonts w:cs="Arial"/>
          <w:lang w:val="ru-RU"/>
        </w:rPr>
        <w:t>ЈН /3000/0070/2018  (2667/2018)</w:t>
      </w:r>
      <w:r w:rsidR="000E623C">
        <w:rPr>
          <w:rFonts w:cs="Arial"/>
          <w:lang w:val="ru-RU"/>
        </w:rPr>
        <w:t xml:space="preserve"> </w:t>
      </w:r>
      <w:r w:rsidRPr="00E47C2E">
        <w:rPr>
          <w:rFonts w:cs="Arial"/>
          <w:lang w:val="ru-RU"/>
        </w:rPr>
        <w:t>– НЕ ОТВАРАТИ“.</w:t>
      </w:r>
    </w:p>
    <w:p w14:paraId="230E65B5"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7A6093D0" w14:textId="77777777"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8A2784">
        <w:rPr>
          <w:rFonts w:cs="Arial"/>
          <w:lang w:val="sr-Cyrl-RS"/>
        </w:rPr>
        <w:t>Одржавање радио станица за потребе Огранка ТЕНТ</w:t>
      </w:r>
      <w:r w:rsidR="002811DC">
        <w:rPr>
          <w:rFonts w:cs="Arial"/>
        </w:rPr>
        <w:t xml:space="preserve">, </w:t>
      </w:r>
      <w:r w:rsidRPr="00E47C2E">
        <w:rPr>
          <w:rFonts w:cs="Arial"/>
        </w:rPr>
        <w:t xml:space="preserve">Јавна набавка број </w:t>
      </w:r>
      <w:r w:rsidR="008A2784">
        <w:rPr>
          <w:rFonts w:cs="Arial"/>
          <w:lang w:val="ru-RU"/>
        </w:rPr>
        <w:t>ЈН /3000/0070/2018  (2667/2018)</w:t>
      </w:r>
      <w:r w:rsidRPr="00E47C2E">
        <w:rPr>
          <w:rFonts w:cs="Arial"/>
        </w:rPr>
        <w:t xml:space="preserve"> – НЕ ОТВАРАТИ“.</w:t>
      </w:r>
    </w:p>
    <w:p w14:paraId="66138234" w14:textId="77777777" w:rsidR="00692B05" w:rsidRPr="00421CCC" w:rsidRDefault="00692B05" w:rsidP="00692B05">
      <w:pPr>
        <w:pStyle w:val="KDKomentar"/>
        <w:spacing w:before="0"/>
        <w:rPr>
          <w:rFonts w:cs="Arial"/>
          <w:i w:val="0"/>
          <w:color w:val="auto"/>
          <w:sz w:val="22"/>
          <w:szCs w:val="22"/>
        </w:rPr>
      </w:pPr>
      <w:r w:rsidRPr="00421CC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1576F79C" w14:textId="77777777" w:rsidR="00EA6178" w:rsidRPr="00E47C2E" w:rsidRDefault="00EA6178" w:rsidP="008D2B23">
      <w:pPr>
        <w:pStyle w:val="KDKomentar"/>
        <w:spacing w:before="0"/>
        <w:rPr>
          <w:rFonts w:cs="Arial"/>
          <w:i w:val="0"/>
          <w:sz w:val="22"/>
          <w:szCs w:val="22"/>
        </w:rPr>
      </w:pPr>
    </w:p>
    <w:p w14:paraId="1005D2AC" w14:textId="77777777" w:rsidR="008D2B23" w:rsidRPr="00E47C2E" w:rsidRDefault="008D2B23" w:rsidP="000A6B84">
      <w:pPr>
        <w:pStyle w:val="KDPodnaslov2"/>
        <w:numPr>
          <w:ilvl w:val="1"/>
          <w:numId w:val="17"/>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14:paraId="4A6FD066" w14:textId="77777777"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14:paraId="3E9AB092" w14:textId="77777777" w:rsidR="008D2B23" w:rsidRPr="00E47C2E" w:rsidRDefault="008D2B23" w:rsidP="008D2B23">
      <w:pPr>
        <w:spacing w:before="0"/>
        <w:rPr>
          <w:rFonts w:cs="Arial"/>
          <w:color w:val="00B0F0"/>
        </w:rPr>
      </w:pPr>
    </w:p>
    <w:p w14:paraId="4F74B0DF" w14:textId="77777777" w:rsidR="008D2B23" w:rsidRPr="00E47C2E" w:rsidRDefault="008D2B23" w:rsidP="000A6B84">
      <w:pPr>
        <w:pStyle w:val="KDPodnaslov2"/>
        <w:numPr>
          <w:ilvl w:val="1"/>
          <w:numId w:val="17"/>
        </w:numPr>
        <w:spacing w:before="0"/>
        <w:jc w:val="both"/>
        <w:rPr>
          <w:rFonts w:cs="Arial"/>
        </w:rPr>
      </w:pPr>
      <w:bookmarkStart w:id="219" w:name="_Toc441651584"/>
      <w:bookmarkStart w:id="220" w:name="_Toc442559895"/>
      <w:r w:rsidRPr="00E47C2E">
        <w:rPr>
          <w:rFonts w:cs="Arial"/>
        </w:rPr>
        <w:lastRenderedPageBreak/>
        <w:t>Понуда са варијантама</w:t>
      </w:r>
      <w:bookmarkEnd w:id="219"/>
      <w:bookmarkEnd w:id="220"/>
    </w:p>
    <w:p w14:paraId="4AB24110"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3376EBCA" w14:textId="77777777" w:rsidR="008D2B23" w:rsidRPr="00E47C2E" w:rsidRDefault="008D2B23" w:rsidP="008D2B23">
      <w:pPr>
        <w:tabs>
          <w:tab w:val="num" w:pos="993"/>
        </w:tabs>
        <w:spacing w:before="0"/>
        <w:rPr>
          <w:rFonts w:cs="Arial"/>
          <w:lang w:val="ru-RU"/>
        </w:rPr>
      </w:pPr>
    </w:p>
    <w:p w14:paraId="74406A37" w14:textId="77777777" w:rsidR="008D2B23" w:rsidRPr="00E47C2E" w:rsidRDefault="008D2B23" w:rsidP="000A6B84">
      <w:pPr>
        <w:pStyle w:val="KDPodnaslov2"/>
        <w:numPr>
          <w:ilvl w:val="1"/>
          <w:numId w:val="17"/>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14:paraId="6637A4E8" w14:textId="77777777" w:rsidR="006D22BC" w:rsidRPr="006D22BC" w:rsidRDefault="006D22BC" w:rsidP="006D22BC">
      <w:pPr>
        <w:pStyle w:val="KDParagraf"/>
        <w:spacing w:before="0"/>
        <w:rPr>
          <w:rFonts w:cs="Arial"/>
        </w:rPr>
      </w:pPr>
      <w:r w:rsidRPr="006D22BC">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FBE4BE4" w14:textId="77777777" w:rsidR="006D22BC" w:rsidRPr="006D22BC" w:rsidRDefault="006D22BC" w:rsidP="006D22BC">
      <w:pPr>
        <w:pStyle w:val="KDParagraf"/>
        <w:spacing w:before="0"/>
        <w:rPr>
          <w:rFonts w:cs="Arial"/>
        </w:rPr>
      </w:pPr>
      <w:r w:rsidRPr="006D22BC">
        <w:rPr>
          <w:rFonts w:cs="Arial"/>
        </w:rPr>
        <w:t>- назив подизвођача, а уколико уговор између наручиоца и понуђача буде закључен, тај подизвођач ће бити наведен у уговору;</w:t>
      </w:r>
    </w:p>
    <w:p w14:paraId="42727472" w14:textId="77777777" w:rsidR="006D22BC" w:rsidRPr="006D22BC" w:rsidRDefault="006D22BC" w:rsidP="006D22BC">
      <w:pPr>
        <w:pStyle w:val="KDParagraf"/>
        <w:spacing w:before="0"/>
        <w:rPr>
          <w:rFonts w:cs="Arial"/>
        </w:rPr>
      </w:pPr>
      <w:r w:rsidRPr="006D22BC">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3BEA14C1" w14:textId="77777777" w:rsidR="006D22BC" w:rsidRPr="006D22BC" w:rsidRDefault="006D22BC" w:rsidP="006D22BC">
      <w:pPr>
        <w:pStyle w:val="KDParagraf"/>
        <w:spacing w:before="0"/>
        <w:rPr>
          <w:rFonts w:cs="Arial"/>
        </w:rPr>
      </w:pPr>
      <w:r w:rsidRPr="006D22BC">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E2AF3B3" w14:textId="77777777" w:rsidR="006D22BC" w:rsidRDefault="006D22BC" w:rsidP="006D22BC">
      <w:pPr>
        <w:pStyle w:val="KDParagraf"/>
        <w:spacing w:before="0"/>
        <w:rPr>
          <w:rFonts w:cs="Arial"/>
          <w:lang w:val="sr-Cyrl-RS"/>
        </w:rPr>
      </w:pPr>
      <w:r w:rsidRPr="006D22BC">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14:paraId="59540420" w14:textId="7ABED1BE" w:rsidR="00842C8B" w:rsidRPr="00AA5E6B" w:rsidRDefault="00AA5E6B" w:rsidP="000C08FD">
      <w:pPr>
        <w:pStyle w:val="KDParagraf"/>
        <w:spacing w:before="0"/>
        <w:rPr>
          <w:rFonts w:cs="Arial"/>
          <w:lang w:val="sr-Cyrl-RS"/>
        </w:rPr>
      </w:pPr>
      <w:r>
        <w:rPr>
          <w:rFonts w:cs="Arial"/>
          <w:lang w:val="sr-Cyrl-RS"/>
        </w:rPr>
        <w:t>Д</w:t>
      </w:r>
      <w:r w:rsidRPr="00AA5E6B">
        <w:rPr>
          <w:rFonts w:cs="Arial"/>
          <w:lang w:val="sr-Cyrl-RS"/>
        </w:rPr>
        <w:t>оказе из тачке 7.2  понуђач доставља и за подизвођача који извршава део набавке који се однос</w:t>
      </w:r>
      <w:r w:rsidR="00CC27C2">
        <w:rPr>
          <w:rFonts w:cs="Arial"/>
          <w:lang w:val="sr-Cyrl-RS"/>
        </w:rPr>
        <w:t>и</w:t>
      </w:r>
      <w:r w:rsidRPr="00AA5E6B">
        <w:rPr>
          <w:rFonts w:cs="Arial"/>
          <w:lang w:val="sr-Cyrl-RS"/>
        </w:rPr>
        <w:t xml:space="preserve"> на извођење радова на објектима електронских комуникација, односно мрежа, система и средстава која се граде на територији две или више јединица локалне самоуправе.</w:t>
      </w:r>
    </w:p>
    <w:p w14:paraId="70D3EDB8" w14:textId="77777777" w:rsidR="006D22BC" w:rsidRPr="006D22BC" w:rsidRDefault="006D22BC" w:rsidP="006D22BC">
      <w:pPr>
        <w:pStyle w:val="KDParagraf"/>
        <w:spacing w:before="0"/>
        <w:rPr>
          <w:rFonts w:cs="Arial"/>
        </w:rPr>
      </w:pPr>
      <w:r w:rsidRPr="006D22BC">
        <w:rPr>
          <w:rFonts w:cs="Arial"/>
        </w:rPr>
        <w:t>Доказ за испуњење услова из члана 75. став 1. тачка 5. ЗЈН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набавке.Додатне услове понуђач испуњава самостално, без обзира на агажовање подизвођача.</w:t>
      </w:r>
    </w:p>
    <w:p w14:paraId="0D53A7EE" w14:textId="77777777" w:rsidR="006D22BC" w:rsidRPr="006D22BC" w:rsidRDefault="006D22BC" w:rsidP="006D22BC">
      <w:pPr>
        <w:pStyle w:val="KDParagraf"/>
        <w:spacing w:before="0"/>
        <w:rPr>
          <w:rFonts w:cs="Arial"/>
        </w:rPr>
      </w:pPr>
      <w:r w:rsidRPr="006D22BC">
        <w:rPr>
          <w:rFonts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14:paraId="5D5E0125" w14:textId="77777777" w:rsidR="006D22BC" w:rsidRPr="006D22BC" w:rsidRDefault="006D22BC" w:rsidP="006D22BC">
      <w:pPr>
        <w:pStyle w:val="KDParagraf"/>
        <w:spacing w:before="0"/>
        <w:rPr>
          <w:rFonts w:cs="Arial"/>
        </w:rPr>
      </w:pPr>
      <w:r w:rsidRPr="006D22BC">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w:t>
      </w:r>
    </w:p>
    <w:p w14:paraId="7A5EBE4E" w14:textId="77777777" w:rsidR="006D22BC" w:rsidRPr="006D22BC" w:rsidRDefault="006D22BC" w:rsidP="006D22BC">
      <w:pPr>
        <w:pStyle w:val="KDParagraf"/>
        <w:spacing w:before="0"/>
        <w:rPr>
          <w:rFonts w:cs="Arial"/>
        </w:rPr>
      </w:pPr>
      <w:r w:rsidRPr="006D22BC">
        <w:rPr>
          <w:rFonts w:cs="Arial"/>
        </w:rPr>
        <w:t>Наручилац у овом поступку не предвиђа примену одредби става 9.и 10. члана 80. Закона.</w:t>
      </w:r>
    </w:p>
    <w:p w14:paraId="1FB7BCAF" w14:textId="77777777" w:rsidR="0066644E" w:rsidRPr="00E47C2E" w:rsidRDefault="0066644E" w:rsidP="0066644E">
      <w:pPr>
        <w:pStyle w:val="KDParagraf"/>
        <w:spacing w:before="0"/>
        <w:rPr>
          <w:rFonts w:cs="Arial"/>
        </w:rPr>
      </w:pPr>
    </w:p>
    <w:p w14:paraId="66CE5346" w14:textId="77777777" w:rsidR="008D2B23" w:rsidRPr="00E47C2E" w:rsidRDefault="008D2B23" w:rsidP="008D2B23">
      <w:pPr>
        <w:pStyle w:val="KDParagraf"/>
        <w:spacing w:before="0"/>
        <w:rPr>
          <w:rFonts w:cs="Arial"/>
          <w:color w:val="00B0F0"/>
          <w:lang w:bidi="en-US"/>
        </w:rPr>
      </w:pPr>
    </w:p>
    <w:p w14:paraId="145D8C22" w14:textId="77777777" w:rsidR="008D2B23" w:rsidRPr="00E47C2E" w:rsidRDefault="008D2B23" w:rsidP="000A6B84">
      <w:pPr>
        <w:pStyle w:val="KDPodnaslov2"/>
        <w:numPr>
          <w:ilvl w:val="1"/>
          <w:numId w:val="17"/>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14:paraId="63D5B6D0" w14:textId="77777777" w:rsidR="006D22BC" w:rsidRDefault="006D22BC" w:rsidP="006D22BC">
      <w:pPr>
        <w:pStyle w:val="KDParagraf"/>
        <w:spacing w:before="0"/>
        <w:rPr>
          <w:rFonts w:cs="Arial"/>
        </w:rPr>
      </w:pPr>
      <w:bookmarkStart w:id="225" w:name="_Toc441651587"/>
      <w:bookmarkStart w:id="226" w:name="_Toc442559898"/>
      <w:r>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18D327D3" w14:textId="77777777" w:rsidR="006D22BC" w:rsidRDefault="006D22BC" w:rsidP="00C45A9E">
      <w:pPr>
        <w:pStyle w:val="KDNabrajanje"/>
        <w:numPr>
          <w:ilvl w:val="0"/>
          <w:numId w:val="37"/>
        </w:numPr>
        <w:tabs>
          <w:tab w:val="num" w:pos="567"/>
          <w:tab w:val="num" w:pos="630"/>
        </w:tabs>
        <w:spacing w:before="0"/>
        <w:ind w:left="568" w:hanging="284"/>
        <w:rPr>
          <w:rFonts w:cs="Arial"/>
        </w:rPr>
      </w:pPr>
      <w:r>
        <w:rPr>
          <w:rFonts w:cs="Arial"/>
          <w:lang w:val="sr-Cyrl-CS"/>
        </w:rPr>
        <w:t xml:space="preserve">податке о </w:t>
      </w:r>
      <w:r>
        <w:rPr>
          <w:rFonts w:cs="Arial"/>
        </w:rPr>
        <w:t xml:space="preserve">члану групе који ће бити </w:t>
      </w:r>
      <w:r>
        <w:rPr>
          <w:rFonts w:cs="Arial"/>
          <w:lang w:val="sr-Cyrl-CS"/>
        </w:rPr>
        <w:t>Н</w:t>
      </w:r>
      <w:r>
        <w:rPr>
          <w:rFonts w:cs="Arial"/>
        </w:rPr>
        <w:t xml:space="preserve">осилац посла, односно који ће поднети понуду и који ће заступати групу понуђача пред </w:t>
      </w:r>
      <w:r>
        <w:rPr>
          <w:rFonts w:cs="Arial"/>
          <w:lang w:val="sr-Cyrl-CS"/>
        </w:rPr>
        <w:t>Н</w:t>
      </w:r>
      <w:r>
        <w:rPr>
          <w:rFonts w:cs="Arial"/>
        </w:rPr>
        <w:t>аручиоцем;</w:t>
      </w:r>
    </w:p>
    <w:p w14:paraId="77AB9075" w14:textId="77777777" w:rsidR="006D22BC" w:rsidRDefault="006D22BC" w:rsidP="00C45A9E">
      <w:pPr>
        <w:pStyle w:val="KDNabrajanje"/>
        <w:numPr>
          <w:ilvl w:val="0"/>
          <w:numId w:val="37"/>
        </w:numPr>
        <w:tabs>
          <w:tab w:val="num" w:pos="567"/>
          <w:tab w:val="num" w:pos="630"/>
        </w:tabs>
        <w:spacing w:before="0"/>
        <w:ind w:left="568" w:hanging="284"/>
        <w:rPr>
          <w:rFonts w:cs="Arial"/>
        </w:rPr>
      </w:pPr>
      <w:r>
        <w:rPr>
          <w:rFonts w:cs="Arial"/>
        </w:rPr>
        <w:lastRenderedPageBreak/>
        <w:t>опис послова сваког од понуђача из групе понуђача у извршењу уговора.</w:t>
      </w:r>
    </w:p>
    <w:p w14:paraId="7EE6D143" w14:textId="59420EAB" w:rsidR="005557DD" w:rsidRPr="00CC27C2" w:rsidRDefault="006D22BC" w:rsidP="005557DD">
      <w:pPr>
        <w:pStyle w:val="KDParagraf"/>
        <w:spacing w:before="0"/>
        <w:rPr>
          <w:rFonts w:cs="Arial"/>
          <w:lang w:val="sr-Cyrl-RS"/>
        </w:rPr>
      </w:pPr>
      <w:r>
        <w:rPr>
          <w:rFonts w:cs="Arial"/>
          <w:lang w:val="ru-RU"/>
        </w:rPr>
        <w:t xml:space="preserve">Сваки понуђач из групе понуђача  која подноси заједничку понуду мора да испуњава услове из члана 75.  </w:t>
      </w:r>
      <w:r>
        <w:rPr>
          <w:rFonts w:cs="Arial"/>
        </w:rPr>
        <w:t>став 1. тачка 1), 2) и 4) и члана 75. став 2. Закона, наведене у одељку</w:t>
      </w:r>
      <w:r>
        <w:t xml:space="preserve"> </w:t>
      </w:r>
      <w:r>
        <w:rPr>
          <w:rFonts w:cs="Arial"/>
        </w:rPr>
        <w:t>Услов из тачке 5. дужан је да достави сваки понуђач из групе понуђача којем је поверено извршење дела набавке за који је неопходна испуњеност тог услова. Услови за учешће из члана 75. и 76. Закона и Упутство како се доказује испуњеност тих услова</w:t>
      </w:r>
      <w:r>
        <w:rPr>
          <w:rFonts w:cs="Arial"/>
          <w:lang w:val="sr-Cyrl-RS"/>
        </w:rPr>
        <w:t>.</w:t>
      </w:r>
      <w:r>
        <w:rPr>
          <w:rFonts w:cs="Arial"/>
        </w:rPr>
        <w:t xml:space="preserve"> </w:t>
      </w:r>
      <w:r w:rsidR="005557DD">
        <w:rPr>
          <w:rFonts w:cs="Arial"/>
          <w:lang w:val="sr-Cyrl-RS"/>
        </w:rPr>
        <w:t>Д</w:t>
      </w:r>
      <w:r w:rsidR="005557DD" w:rsidRPr="005557DD">
        <w:rPr>
          <w:rFonts w:cs="Arial"/>
        </w:rPr>
        <w:t>оказ</w:t>
      </w:r>
      <w:r w:rsidR="005557DD">
        <w:rPr>
          <w:rFonts w:cs="Arial"/>
          <w:lang w:val="sr-Cyrl-RS"/>
        </w:rPr>
        <w:t>е</w:t>
      </w:r>
      <w:r w:rsidR="005557DD" w:rsidRPr="005557DD">
        <w:rPr>
          <w:rFonts w:cs="Arial"/>
        </w:rPr>
        <w:t xml:space="preserve"> </w:t>
      </w:r>
      <w:r w:rsidR="005557DD">
        <w:rPr>
          <w:rFonts w:cs="Arial"/>
          <w:lang w:val="sr-Cyrl-RS"/>
        </w:rPr>
        <w:t xml:space="preserve">из тачке </w:t>
      </w:r>
      <w:r w:rsidR="00CC27C2">
        <w:rPr>
          <w:rFonts w:cs="Arial"/>
          <w:lang w:val="sr-Cyrl-RS"/>
        </w:rPr>
        <w:t>7.2 достављају се за сваког члана групе понуђача који изврашава</w:t>
      </w:r>
      <w:r w:rsidR="005557DD" w:rsidRPr="005557DD">
        <w:rPr>
          <w:rFonts w:cs="Arial"/>
        </w:rPr>
        <w:t xml:space="preserve"> </w:t>
      </w:r>
      <w:r w:rsidR="00CC27C2">
        <w:rPr>
          <w:rFonts w:cs="Arial"/>
          <w:lang w:val="sr-Cyrl-RS"/>
        </w:rPr>
        <w:t xml:space="preserve">део набавке </w:t>
      </w:r>
      <w:r w:rsidR="00CC27C2" w:rsidRPr="00AA5E6B">
        <w:rPr>
          <w:rFonts w:cs="Arial"/>
          <w:lang w:val="sr-Cyrl-RS"/>
        </w:rPr>
        <w:t>који се однос</w:t>
      </w:r>
      <w:r w:rsidR="00CC27C2">
        <w:rPr>
          <w:rFonts w:cs="Arial"/>
          <w:lang w:val="sr-Cyrl-RS"/>
        </w:rPr>
        <w:t>и</w:t>
      </w:r>
      <w:r w:rsidR="00CC27C2" w:rsidRPr="00AA5E6B">
        <w:rPr>
          <w:rFonts w:cs="Arial"/>
          <w:lang w:val="sr-Cyrl-RS"/>
        </w:rPr>
        <w:t xml:space="preserve"> на извођење радова на објектима електронских комуникација, односно мрежа, система и средстава која се граде на територији две или више јединица локалне самоуправе</w:t>
      </w:r>
    </w:p>
    <w:p w14:paraId="1CAF7730" w14:textId="77F6EFF9" w:rsidR="005557DD" w:rsidRDefault="005557DD" w:rsidP="005557DD">
      <w:pPr>
        <w:pStyle w:val="KDParagraf"/>
        <w:spacing w:before="0"/>
        <w:rPr>
          <w:rFonts w:cs="Arial"/>
          <w:lang w:val="sr-Cyrl-RS"/>
        </w:rPr>
      </w:pPr>
      <w:r w:rsidRPr="005557DD">
        <w:rPr>
          <w:rFonts w:cs="Arial"/>
        </w:rPr>
        <w:t>групе који испуњава тражени услов</w:t>
      </w:r>
    </w:p>
    <w:p w14:paraId="0BD1CB4C" w14:textId="127C2742" w:rsidR="006D22BC" w:rsidRDefault="006D22BC" w:rsidP="006D22BC">
      <w:pPr>
        <w:pStyle w:val="KDParagraf"/>
        <w:spacing w:before="0"/>
        <w:rPr>
          <w:rFonts w:cs="Arial"/>
          <w:lang w:val="sr-Cyrl-RS"/>
        </w:rPr>
      </w:pPr>
      <w:r>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0A70E094" w14:textId="77777777" w:rsidR="006D22BC" w:rsidRDefault="006D22BC" w:rsidP="006D22BC">
      <w:pPr>
        <w:pStyle w:val="KDParagraf"/>
        <w:spacing w:before="0"/>
        <w:rPr>
          <w:rFonts w:cs="Arial"/>
          <w:color w:val="00B0F0"/>
          <w:lang w:bidi="en-US"/>
        </w:rPr>
      </w:pPr>
      <w:r>
        <w:rPr>
          <w:rFonts w:cs="Arial"/>
          <w:lang w:bidi="en-US"/>
        </w:rPr>
        <w:t xml:space="preserve">У случају заједничке понуде групе понуђача </w:t>
      </w:r>
      <w:r>
        <w:rPr>
          <w:rFonts w:cs="Arial"/>
          <w:lang w:val="sr-Cyrl-CS" w:bidi="en-US"/>
        </w:rPr>
        <w:t xml:space="preserve">обрасце под пуном материјалном и кривичном одговорношћу </w:t>
      </w:r>
      <w:r>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2764498F" w14:textId="77777777" w:rsidR="006D22BC" w:rsidRDefault="006D22BC" w:rsidP="006D22BC">
      <w:pPr>
        <w:pStyle w:val="KDParagraf"/>
        <w:spacing w:before="0"/>
        <w:rPr>
          <w:rFonts w:cs="Arial"/>
          <w:lang w:val="sr-Cyrl-RS" w:bidi="en-US"/>
        </w:rPr>
      </w:pPr>
      <w:r>
        <w:rPr>
          <w:rFonts w:cs="Arial"/>
          <w:lang w:bidi="en-US"/>
        </w:rPr>
        <w:t>Понуђачи из групе понуђача одговорају неограничено солидарно према наручиоцу.</w:t>
      </w:r>
    </w:p>
    <w:p w14:paraId="4D66CAD7" w14:textId="77777777" w:rsidR="00BF1074" w:rsidRPr="00332184" w:rsidRDefault="00BF1074" w:rsidP="00C920BA">
      <w:pPr>
        <w:pStyle w:val="KDNabrajanje"/>
        <w:numPr>
          <w:ilvl w:val="0"/>
          <w:numId w:val="0"/>
        </w:numPr>
        <w:rPr>
          <w:lang w:val="sr-Cyrl-RS" w:bidi="en-US"/>
        </w:rPr>
      </w:pPr>
    </w:p>
    <w:p w14:paraId="7B80766A" w14:textId="77777777" w:rsidR="008D2B23" w:rsidRDefault="008D2B23" w:rsidP="000A6B84">
      <w:pPr>
        <w:pStyle w:val="KDPodnaslov2"/>
        <w:numPr>
          <w:ilvl w:val="1"/>
          <w:numId w:val="17"/>
        </w:numPr>
        <w:spacing w:before="0"/>
        <w:jc w:val="both"/>
        <w:rPr>
          <w:rFonts w:cs="Arial"/>
          <w:lang w:val="sr-Cyrl-RS"/>
        </w:rPr>
      </w:pPr>
      <w:r w:rsidRPr="00E47C2E">
        <w:rPr>
          <w:rFonts w:cs="Arial"/>
        </w:rPr>
        <w:t>Понуђена цена</w:t>
      </w:r>
      <w:bookmarkEnd w:id="225"/>
      <w:bookmarkEnd w:id="226"/>
    </w:p>
    <w:p w14:paraId="0A4BB852" w14:textId="77777777" w:rsidR="00BF1074" w:rsidRPr="00BF1074" w:rsidRDefault="00BF1074" w:rsidP="00BF1074">
      <w:pPr>
        <w:rPr>
          <w:lang w:val="sr-Cyrl-RS"/>
        </w:rPr>
      </w:pPr>
    </w:p>
    <w:p w14:paraId="15EAE65A" w14:textId="77777777"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
    <w:p w14:paraId="6F93C5E3" w14:textId="77777777"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14:paraId="131B8257" w14:textId="77777777"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163F43C" w14:textId="77777777"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14:paraId="129D7738" w14:textId="77777777"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14:paraId="3DF35584" w14:textId="77777777" w:rsidR="008314A0" w:rsidRDefault="002E2F11" w:rsidP="008314A0">
      <w:pPr>
        <w:pStyle w:val="KDParagraf"/>
        <w:spacing w:before="0"/>
        <w:rPr>
          <w:rFonts w:cs="Arial"/>
          <w:lang w:eastAsia="sr-Latn-C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r w:rsidR="008314A0" w:rsidRPr="008314A0">
        <w:rPr>
          <w:rFonts w:cs="Arial"/>
          <w:lang w:val="sr-Cyrl-RS" w:eastAsia="sr-Latn-CS"/>
        </w:rPr>
        <w:t xml:space="preserve"> </w:t>
      </w:r>
    </w:p>
    <w:p w14:paraId="3B248F4E" w14:textId="77777777"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14:paraId="049A81D3" w14:textId="77777777" w:rsidR="0066644E" w:rsidRPr="00E47C2E" w:rsidRDefault="0066644E" w:rsidP="002E2F11">
      <w:pPr>
        <w:pStyle w:val="KDParagraf"/>
        <w:spacing w:before="0"/>
        <w:rPr>
          <w:rFonts w:cs="Arial"/>
        </w:rPr>
      </w:pPr>
    </w:p>
    <w:p w14:paraId="36733101" w14:textId="77777777" w:rsidR="006E6F46" w:rsidRPr="00E47C2E" w:rsidRDefault="006E6F46" w:rsidP="000A6B84">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7C2BB36C" w14:textId="77777777" w:rsidR="004F7544" w:rsidRDefault="004F7544" w:rsidP="004F7544">
      <w:pPr>
        <w:pStyle w:val="KDPodnaslov2"/>
        <w:spacing w:before="0"/>
        <w:ind w:left="450"/>
        <w:jc w:val="both"/>
        <w:rPr>
          <w:rFonts w:cs="Arial"/>
          <w:lang w:val="sr-Cyrl-RS" w:eastAsia="ar-SA"/>
        </w:rPr>
      </w:pPr>
    </w:p>
    <w:p w14:paraId="338F420D" w14:textId="4E03CD6C" w:rsidR="009C32AA" w:rsidRDefault="00D5270D" w:rsidP="009C32AA">
      <w:pPr>
        <w:ind w:right="-108"/>
        <w:contextualSpacing/>
        <w:rPr>
          <w:rFonts w:eastAsia="TimesNewRomanPSMT" w:cs="Arial"/>
          <w:bCs/>
          <w:color w:val="000000"/>
          <w:lang w:val="sr-Cyrl-RS"/>
        </w:rPr>
      </w:pPr>
      <w:r>
        <w:rPr>
          <w:rFonts w:eastAsia="TimesNewRomanPSMT" w:cs="Arial"/>
          <w:bCs/>
          <w:color w:val="000000"/>
          <w:lang w:val="sr-Cyrl-RS"/>
        </w:rPr>
        <w:t xml:space="preserve">Период </w:t>
      </w:r>
      <w:r w:rsidR="009C32AA" w:rsidRPr="00CD225D">
        <w:rPr>
          <w:rFonts w:eastAsia="TimesNewRomanPSMT" w:cs="Arial"/>
          <w:bCs/>
          <w:color w:val="000000"/>
        </w:rPr>
        <w:t>извршења услуга износи најдуже 24 месеца од  дана ступања уговора на снагу, а у складу са роковима извршења услуга захтеваним у Техничкој спецификацији Наручиоца.</w:t>
      </w:r>
    </w:p>
    <w:p w14:paraId="19E5C477" w14:textId="77777777" w:rsidR="00AF6217" w:rsidRPr="00AF6217" w:rsidRDefault="00AF6217" w:rsidP="00AF6217">
      <w:pPr>
        <w:pStyle w:val="NoSpacing"/>
        <w:ind w:left="360"/>
        <w:jc w:val="left"/>
        <w:rPr>
          <w:rFonts w:cs="Arial"/>
          <w:sz w:val="22"/>
          <w:szCs w:val="24"/>
          <w:lang w:val="sr-Cyrl-RS"/>
        </w:rPr>
      </w:pPr>
    </w:p>
    <w:p w14:paraId="1EAED79C" w14:textId="77777777" w:rsidR="001E37CB" w:rsidRPr="00C6521A" w:rsidRDefault="001E37CB" w:rsidP="000A6B84">
      <w:pPr>
        <w:pStyle w:val="KDPodnaslov2"/>
        <w:numPr>
          <w:ilvl w:val="1"/>
          <w:numId w:val="17"/>
        </w:numPr>
        <w:spacing w:before="0"/>
        <w:jc w:val="both"/>
        <w:rPr>
          <w:rFonts w:cs="Arial"/>
          <w:lang w:val="sr-Cyrl-RS"/>
        </w:rPr>
      </w:pPr>
      <w:r w:rsidRPr="00C6521A">
        <w:rPr>
          <w:rFonts w:cs="Arial"/>
          <w:lang w:val="sr-Cyrl-RS"/>
        </w:rPr>
        <w:t xml:space="preserve">Гарантни рок </w:t>
      </w:r>
    </w:p>
    <w:p w14:paraId="34922F00" w14:textId="77777777" w:rsidR="001E37CB" w:rsidRPr="00A71C3D" w:rsidRDefault="001E37CB" w:rsidP="00A71C3D">
      <w:pPr>
        <w:autoSpaceDE w:val="0"/>
        <w:autoSpaceDN w:val="0"/>
        <w:adjustRightInd w:val="0"/>
        <w:spacing w:before="0"/>
        <w:rPr>
          <w:rFonts w:cs="Arial"/>
          <w:highlight w:val="yellow"/>
          <w:lang w:val="sr-Cyrl-RS"/>
        </w:rPr>
      </w:pPr>
    </w:p>
    <w:p w14:paraId="457AE54A" w14:textId="77777777" w:rsidR="007D1439" w:rsidRPr="007D1439" w:rsidRDefault="007D1439" w:rsidP="007D1439">
      <w:pPr>
        <w:ind w:right="-108"/>
        <w:contextualSpacing/>
        <w:jc w:val="left"/>
        <w:rPr>
          <w:rFonts w:cs="Arial"/>
          <w:lang w:val="sr-Cyrl-RS"/>
        </w:rPr>
      </w:pPr>
      <w:r w:rsidRPr="007D1439">
        <w:rPr>
          <w:rFonts w:cs="Arial"/>
          <w:lang w:val="sr-Cyrl-RS"/>
        </w:rPr>
        <w:t>Гарантни период се односи на све зaмeњeнe дeлoвe и не може бити краћи од 12 месеци oд дaнa зaмeнe.</w:t>
      </w:r>
    </w:p>
    <w:p w14:paraId="2F9736F0" w14:textId="16BB0E8B" w:rsidR="00D93833" w:rsidRDefault="007D1439" w:rsidP="007D1439">
      <w:pPr>
        <w:ind w:right="-108"/>
        <w:contextualSpacing/>
        <w:jc w:val="left"/>
        <w:rPr>
          <w:rFonts w:cs="Arial"/>
          <w:lang w:val="sr-Cyrl-RS"/>
        </w:rPr>
      </w:pPr>
      <w:r w:rsidRPr="007D1439">
        <w:rPr>
          <w:rFonts w:cs="Arial"/>
          <w:lang w:val="sr-Cyrl-RS"/>
        </w:rPr>
        <w:t>Изабрани Понуђач је дужан да о свом трошку отклони све евентуалне недостатке у току трајања гарантног рока.</w:t>
      </w:r>
    </w:p>
    <w:p w14:paraId="2129A8FD" w14:textId="77777777" w:rsidR="007D1439" w:rsidRPr="005C264E" w:rsidRDefault="007D1439" w:rsidP="007D1439">
      <w:pPr>
        <w:ind w:right="-108"/>
        <w:contextualSpacing/>
        <w:jc w:val="left"/>
        <w:rPr>
          <w:rFonts w:cs="Arial"/>
          <w:color w:val="00B0F0"/>
          <w:lang w:val="sr-Cyrl-RS"/>
        </w:rPr>
      </w:pPr>
    </w:p>
    <w:p w14:paraId="572367FB" w14:textId="77777777" w:rsidR="008D2B23" w:rsidRPr="00E47C2E" w:rsidRDefault="008D2B23" w:rsidP="000A6B84">
      <w:pPr>
        <w:pStyle w:val="KDPodnaslov2"/>
        <w:numPr>
          <w:ilvl w:val="1"/>
          <w:numId w:val="17"/>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14:paraId="0458FD60" w14:textId="77777777" w:rsidR="00FC717A" w:rsidRDefault="00FC717A" w:rsidP="00903AEE">
      <w:pPr>
        <w:ind w:right="15"/>
        <w:rPr>
          <w:rFonts w:eastAsia="Calibri" w:cs="Arial"/>
          <w:lang w:val="sr-Cyrl-RS"/>
        </w:rPr>
      </w:pPr>
      <w:r w:rsidRPr="00FC717A">
        <w:rPr>
          <w:rFonts w:eastAsia="Calibri" w:cs="Arial"/>
        </w:rPr>
        <w:t>Наручилац се обавезује да изабраном Понуђачу плати извршену Услугу динарском дознаком , на следећи начин:</w:t>
      </w:r>
    </w:p>
    <w:p w14:paraId="64FD02A5" w14:textId="77777777" w:rsidR="006005E4" w:rsidRPr="00903AEE" w:rsidRDefault="006005E4" w:rsidP="00903AEE">
      <w:pPr>
        <w:ind w:right="15"/>
        <w:rPr>
          <w:rFonts w:cs="Arial"/>
          <w:b/>
          <w:lang w:val="sr-Cyrl-RS"/>
        </w:rPr>
      </w:pPr>
      <w:r w:rsidRPr="00E26639">
        <w:rPr>
          <w:rFonts w:eastAsia="Calibri" w:cs="Arial"/>
        </w:rPr>
        <w:lastRenderedPageBreak/>
        <w:t xml:space="preserve">• </w:t>
      </w:r>
      <w:r w:rsidR="007E7902" w:rsidRPr="007E7902">
        <w:rPr>
          <w:rFonts w:eastAsia="Calibri" w:cs="Arial"/>
          <w:lang w:val="sr-Cyrl-RS"/>
        </w:rPr>
        <w:t>сукцесивно</w:t>
      </w:r>
      <w:r>
        <w:rPr>
          <w:rFonts w:eastAsia="Calibri" w:cs="Arial"/>
        </w:rPr>
        <w:t xml:space="preserve"> </w:t>
      </w:r>
      <w:r w:rsidR="00903AEE">
        <w:rPr>
          <w:rFonts w:eastAsia="Calibri" w:cs="Arial"/>
          <w:lang w:val="sr-Cyrl-RS"/>
        </w:rPr>
        <w:t>у</w:t>
      </w:r>
      <w:r>
        <w:rPr>
          <w:rFonts w:eastAsia="Calibri" w:cs="Arial"/>
        </w:rPr>
        <w:t xml:space="preserve"> зависности од извршења уговорених услуга</w:t>
      </w:r>
      <w:r w:rsidR="00903AEE" w:rsidRPr="00903AEE">
        <w:rPr>
          <w:rFonts w:cs="Arial"/>
          <w:b/>
        </w:rPr>
        <w:t xml:space="preserve"> </w:t>
      </w:r>
      <w:r>
        <w:rPr>
          <w:rFonts w:eastAsia="Calibri" w:cs="Arial"/>
        </w:rPr>
        <w:t xml:space="preserve">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14:paraId="595B6BAD" w14:textId="77777777" w:rsidR="003508B5" w:rsidRPr="004F1B20" w:rsidRDefault="00000ACF" w:rsidP="005A3029">
      <w:pPr>
        <w:pStyle w:val="KDParagraf"/>
        <w:spacing w:before="0"/>
        <w:rPr>
          <w:rFonts w:cs="Arial"/>
          <w:color w:val="000000" w:themeColor="text1"/>
          <w:lang w:val="sr-Cyrl-RS"/>
        </w:rPr>
      </w:pPr>
      <w:r w:rsidRPr="00E26639">
        <w:rPr>
          <w:rFonts w:eastAsia="Calibri" w:cs="Arial"/>
          <w:b/>
        </w:rPr>
        <w:t>Рачун мора да гласи на :</w:t>
      </w:r>
      <w:r w:rsidRPr="00E26639">
        <w:rPr>
          <w:rFonts w:eastAsia="Calibri" w:cs="Arial"/>
          <w:b/>
          <w:color w:val="00B0F0"/>
        </w:rPr>
        <w:t xml:space="preserve"> </w:t>
      </w:r>
      <w:r w:rsidR="009C32AA" w:rsidRPr="004410A8">
        <w:rPr>
          <w:rFonts w:cs="Arial"/>
          <w:b/>
          <w:lang w:val="sr-Cyrl-RS"/>
        </w:rPr>
        <w:t xml:space="preserve">Јавно предузеће „Електропривреда Србије“ Београд, Балканска 13 огранак ТЕНТ, </w:t>
      </w:r>
      <w:r w:rsidR="009C32AA" w:rsidRPr="004410A8">
        <w:rPr>
          <w:rFonts w:cs="Arial"/>
          <w:b/>
          <w:lang w:val="ru-RU"/>
        </w:rPr>
        <w:t>Богољуба Урошевића Црног 44</w:t>
      </w:r>
      <w:r w:rsidR="009C32AA" w:rsidRPr="004410A8">
        <w:rPr>
          <w:rFonts w:cs="Arial"/>
          <w:b/>
          <w:lang w:val="sr-Cyrl-RS"/>
        </w:rPr>
        <w:t xml:space="preserve">, 11500 </w:t>
      </w:r>
      <w:r w:rsidR="009C32AA" w:rsidRPr="004410A8">
        <w:rPr>
          <w:rFonts w:cs="Arial"/>
          <w:b/>
        </w:rPr>
        <w:t>O</w:t>
      </w:r>
      <w:r w:rsidR="009C32AA" w:rsidRPr="004410A8">
        <w:rPr>
          <w:rFonts w:cs="Arial"/>
          <w:b/>
          <w:lang w:val="sr-Cyrl-RS"/>
        </w:rPr>
        <w:t xml:space="preserve">бреновац, ПИБ </w:t>
      </w:r>
      <w:r w:rsidR="009C32AA" w:rsidRPr="004410A8">
        <w:rPr>
          <w:rFonts w:cs="Arial"/>
          <w:b/>
          <w:lang w:val="sr-Cyrl-BA"/>
        </w:rPr>
        <w:t>(103920327)</w:t>
      </w:r>
      <w:r w:rsidR="009C32AA" w:rsidRPr="004410A8">
        <w:rPr>
          <w:rFonts w:cs="Arial"/>
          <w:lang w:val="sr-Cyrl-RS"/>
        </w:rPr>
        <w:t xml:space="preserve"> </w:t>
      </w:r>
      <w:r w:rsidR="008555A9" w:rsidRPr="00D2008B">
        <w:rPr>
          <w:rFonts w:cs="Arial"/>
        </w:rPr>
        <w:t>Рачун мора бити достављен на адресу Корисника: Јавно предузеће „Електропривреда Србије“ Београд, Огранак ТЕНТ,</w:t>
      </w:r>
      <w:r w:rsidR="008555A9" w:rsidRPr="00D2008B">
        <w:rPr>
          <w:rFonts w:cs="Arial"/>
          <w:lang w:val="sr-Cyrl-RS"/>
        </w:rPr>
        <w:t xml:space="preserve"> </w:t>
      </w:r>
      <w:r w:rsidR="009C32AA" w:rsidRPr="009C32AA">
        <w:rPr>
          <w:rFonts w:cs="Arial"/>
          <w:lang w:val="sr-Cyrl-RS"/>
        </w:rPr>
        <w:t>ТЕНТ A“, Богољуба Урошевића Црног 44, 11500 Обреновац</w:t>
      </w:r>
      <w:r w:rsidR="008555A9" w:rsidRPr="00D2008B">
        <w:rPr>
          <w:rFonts w:cs="Arial"/>
          <w:lang w:val="sr-Cyrl-RS"/>
        </w:rPr>
        <w:t>,</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14:paraId="233EAFBB" w14:textId="77777777" w:rsidR="003508B5" w:rsidRPr="00E47C2E" w:rsidRDefault="003508B5" w:rsidP="005A3029">
      <w:pPr>
        <w:pStyle w:val="KDParagraf"/>
        <w:spacing w:before="0"/>
        <w:rPr>
          <w:rFonts w:cs="Arial"/>
          <w:color w:val="FF0000"/>
        </w:rPr>
      </w:pPr>
    </w:p>
    <w:p w14:paraId="36E85148" w14:textId="77777777" w:rsidR="00B00642" w:rsidRPr="001C6C4D"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14:paraId="0983016A" w14:textId="77777777" w:rsidR="00FF427B" w:rsidRPr="00FF427B" w:rsidRDefault="00FF427B" w:rsidP="008D2B23">
      <w:pPr>
        <w:autoSpaceDE w:val="0"/>
        <w:autoSpaceDN w:val="0"/>
        <w:adjustRightInd w:val="0"/>
        <w:spacing w:before="0"/>
        <w:ind w:right="-426"/>
        <w:rPr>
          <w:rFonts w:eastAsia="Calibri" w:cs="Arial"/>
        </w:rPr>
      </w:pPr>
    </w:p>
    <w:p w14:paraId="01D9F336" w14:textId="77777777" w:rsidR="008D2B23" w:rsidRPr="00E47C2E" w:rsidRDefault="008D2B23" w:rsidP="000A6B84">
      <w:pPr>
        <w:pStyle w:val="KDPodnaslov2"/>
        <w:numPr>
          <w:ilvl w:val="1"/>
          <w:numId w:val="17"/>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14:paraId="21541ED5" w14:textId="77777777"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14:paraId="332F9E69" w14:textId="77777777" w:rsidR="0066644E" w:rsidRPr="000400DC" w:rsidRDefault="0066644E" w:rsidP="00A75CC0">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 xml:space="preserve">тљива. </w:t>
      </w:r>
    </w:p>
    <w:p w14:paraId="44DCE222" w14:textId="77777777" w:rsidR="000400DC" w:rsidRPr="002D67B4" w:rsidRDefault="000400DC" w:rsidP="000A6B84">
      <w:pPr>
        <w:pStyle w:val="KDPodnaslov2"/>
        <w:numPr>
          <w:ilvl w:val="1"/>
          <w:numId w:val="17"/>
        </w:numPr>
        <w:spacing w:before="0"/>
        <w:jc w:val="both"/>
        <w:rPr>
          <w:rFonts w:cs="Arial"/>
        </w:rPr>
      </w:pPr>
      <w:bookmarkStart w:id="231" w:name="_Toc441651593"/>
      <w:bookmarkStart w:id="232" w:name="_Toc442559904"/>
      <w:r w:rsidRPr="002D67B4">
        <w:rPr>
          <w:rFonts w:cs="Arial"/>
        </w:rPr>
        <w:t>Средства финансијског обезбеђења</w:t>
      </w:r>
      <w:bookmarkEnd w:id="231"/>
      <w:bookmarkEnd w:id="232"/>
      <w:r w:rsidRPr="002D67B4">
        <w:rPr>
          <w:rFonts w:cs="Arial"/>
        </w:rPr>
        <w:t xml:space="preserve"> (у даљем тексту:СФО)</w:t>
      </w:r>
    </w:p>
    <w:p w14:paraId="68DC10D5" w14:textId="77777777" w:rsidR="0046461C" w:rsidRDefault="0046461C" w:rsidP="00FC717A">
      <w:pPr>
        <w:spacing w:before="0"/>
        <w:rPr>
          <w:rFonts w:eastAsia="TimesNewRomanPSMT" w:cs="Arial"/>
          <w:bCs/>
          <w:iCs/>
          <w:lang w:val="sr-Cyrl-RS"/>
        </w:rPr>
      </w:pPr>
    </w:p>
    <w:p w14:paraId="5D7EBD74" w14:textId="77777777" w:rsidR="00FC717A" w:rsidRPr="00FC717A" w:rsidRDefault="00FC717A" w:rsidP="00FC717A">
      <w:pPr>
        <w:spacing w:before="0"/>
        <w:rPr>
          <w:rFonts w:eastAsia="TimesNewRomanPSMT" w:cs="Arial"/>
          <w:bCs/>
          <w:iCs/>
        </w:rPr>
      </w:pPr>
      <w:r w:rsidRPr="00FC717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236F191" w14:textId="77777777" w:rsidR="00FC717A" w:rsidRPr="00FC717A" w:rsidRDefault="00FC717A" w:rsidP="00FC717A">
      <w:pPr>
        <w:spacing w:before="0"/>
        <w:rPr>
          <w:rFonts w:eastAsia="TimesNewRomanPSMT" w:cs="Arial"/>
          <w:bCs/>
          <w:iCs/>
        </w:rPr>
      </w:pPr>
      <w:r w:rsidRPr="00FC717A">
        <w:rPr>
          <w:rFonts w:eastAsia="TimesNewRomanPSMT" w:cs="Arial"/>
          <w:bCs/>
          <w:iCs/>
        </w:rPr>
        <w:t>Члан групе понуђача може бити налогодавац СФО.</w:t>
      </w:r>
    </w:p>
    <w:p w14:paraId="70DE2D20" w14:textId="77777777" w:rsidR="00FC717A" w:rsidRPr="00FC717A" w:rsidRDefault="00FC717A" w:rsidP="00FC717A">
      <w:pPr>
        <w:spacing w:before="0"/>
        <w:rPr>
          <w:rFonts w:eastAsia="TimesNewRomanPSMT" w:cs="Arial"/>
          <w:bCs/>
          <w:iCs/>
        </w:rPr>
      </w:pPr>
      <w:r w:rsidRPr="00FC717A">
        <w:rPr>
          <w:rFonts w:eastAsia="TimesNewRomanPSMT" w:cs="Arial"/>
          <w:bCs/>
          <w:iCs/>
        </w:rPr>
        <w:t>СФО морају да буду у валути у којој је и понуда.</w:t>
      </w:r>
    </w:p>
    <w:p w14:paraId="16762295" w14:textId="77777777" w:rsidR="00FC717A" w:rsidRPr="00FC717A" w:rsidRDefault="00FC717A" w:rsidP="00FC717A">
      <w:pPr>
        <w:spacing w:before="0"/>
        <w:rPr>
          <w:rFonts w:eastAsia="TimesNewRomanPSMT" w:cs="Arial"/>
          <w:bCs/>
          <w:iCs/>
        </w:rPr>
      </w:pPr>
      <w:r w:rsidRPr="00FC717A">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4D196EA4" w14:textId="77777777" w:rsidR="00FC717A" w:rsidRDefault="00FC717A" w:rsidP="00FC717A">
      <w:pPr>
        <w:spacing w:before="0"/>
        <w:rPr>
          <w:rFonts w:eastAsia="TimesNewRomanPSMT" w:cs="Arial"/>
          <w:bCs/>
          <w:iCs/>
          <w:lang w:val="sr-Cyrl-RS"/>
        </w:rPr>
      </w:pPr>
      <w:r w:rsidRPr="00FC717A">
        <w:rPr>
          <w:rFonts w:eastAsia="TimesNewRomanPSMT" w:cs="Arial"/>
          <w:bCs/>
          <w:iCs/>
        </w:rPr>
        <w:t>Понуђач је дужан да достави следећа средства финансијског обезбеђења:</w:t>
      </w:r>
    </w:p>
    <w:p w14:paraId="63B6727A" w14:textId="77777777" w:rsidR="00FC717A" w:rsidRDefault="00FC717A" w:rsidP="00FC717A">
      <w:pPr>
        <w:spacing w:before="0"/>
        <w:rPr>
          <w:rFonts w:eastAsia="TimesNewRomanPSMT" w:cs="Arial"/>
          <w:bCs/>
          <w:iCs/>
          <w:lang w:val="sr-Cyrl-RS"/>
        </w:rPr>
      </w:pPr>
    </w:p>
    <w:p w14:paraId="6952978C" w14:textId="77777777" w:rsidR="00D426BB" w:rsidRDefault="00D426BB" w:rsidP="00FC717A">
      <w:pPr>
        <w:spacing w:before="0"/>
        <w:rPr>
          <w:rFonts w:cs="Arial"/>
          <w:b/>
          <w:u w:val="single"/>
          <w:lang w:val="sr-Cyrl-RS"/>
        </w:rPr>
      </w:pPr>
      <w:r w:rsidRPr="00216903">
        <w:rPr>
          <w:rFonts w:cs="Arial"/>
          <w:b/>
          <w:u w:val="single"/>
          <w:lang w:val="sr-Cyrl-RS"/>
        </w:rPr>
        <w:t>Доставља се уз понуду</w:t>
      </w:r>
      <w:r w:rsidRPr="00216903">
        <w:rPr>
          <w:rFonts w:cs="Arial"/>
          <w:b/>
          <w:u w:val="single"/>
        </w:rPr>
        <w:t>:</w:t>
      </w:r>
    </w:p>
    <w:p w14:paraId="208CBEE9" w14:textId="77777777" w:rsidR="00D426BB" w:rsidRPr="00093AA8" w:rsidRDefault="00D426BB" w:rsidP="00945123">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14:paraId="5284BD72"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14:paraId="49649F39"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Менично писмо – овлашћење којим понуђач овлашћује наручиоца да може наплатити меницу  на износ од</w:t>
      </w:r>
      <w:r w:rsidR="00B47D08">
        <w:rPr>
          <w:rFonts w:ascii="Arial" w:eastAsia="Times New Roman" w:hAnsi="Arial" w:cs="Arial"/>
        </w:rPr>
        <w:t xml:space="preserve"> </w:t>
      </w:r>
      <w:r w:rsidR="00B47D08">
        <w:rPr>
          <w:rFonts w:ascii="Arial" w:eastAsia="Times New Roman" w:hAnsi="Arial" w:cs="Arial"/>
          <w:lang w:val="sr-Cyrl-RS"/>
        </w:rPr>
        <w:t>најмање</w:t>
      </w:r>
      <w:r w:rsidRPr="00945123">
        <w:rPr>
          <w:rFonts w:ascii="Arial" w:eastAsia="Times New Roman" w:hAnsi="Arial" w:cs="Arial"/>
        </w:rPr>
        <w:t xml:space="preserve">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14:paraId="343D1B42"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74B8CBE"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lastRenderedPageBreak/>
        <w:t>•</w:t>
      </w:r>
      <w:r w:rsidRPr="00945123">
        <w:rPr>
          <w:rFonts w:ascii="Arial" w:eastAsia="Times New Roman" w:hAnsi="Arial" w:cs="Arial"/>
        </w:rPr>
        <w:tab/>
        <w:t>фотокопију ОП обрасца.</w:t>
      </w:r>
    </w:p>
    <w:p w14:paraId="18631FBB"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DC50015" w14:textId="77777777" w:rsidR="00FC717A" w:rsidRPr="00FC717A" w:rsidRDefault="00FC717A" w:rsidP="00FC717A">
      <w:pPr>
        <w:spacing w:before="0"/>
        <w:contextualSpacing/>
        <w:rPr>
          <w:rFonts w:cs="Arial"/>
          <w:lang w:val="sr-Cyrl-RS"/>
        </w:rPr>
      </w:pPr>
      <w:r w:rsidRPr="00FC717A">
        <w:rPr>
          <w:rFonts w:cs="Arial"/>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79A0F37A" w14:textId="77777777" w:rsidR="00FC717A" w:rsidRPr="00FC717A" w:rsidRDefault="00FC717A" w:rsidP="00FC717A">
      <w:pPr>
        <w:spacing w:before="0"/>
        <w:contextualSpacing/>
        <w:rPr>
          <w:rFonts w:eastAsia="Calibri" w:cs="Arial"/>
          <w:b/>
          <w:u w:val="single"/>
        </w:rPr>
      </w:pPr>
    </w:p>
    <w:p w14:paraId="2EA984F6" w14:textId="77777777" w:rsidR="00FC717A" w:rsidRPr="00FC717A" w:rsidRDefault="00FC717A" w:rsidP="00FC717A">
      <w:pPr>
        <w:spacing w:before="0"/>
        <w:contextualSpacing/>
        <w:rPr>
          <w:rFonts w:eastAsia="Calibri" w:cs="Arial"/>
          <w:lang w:val="sr-Cyrl-RS"/>
        </w:rPr>
      </w:pPr>
      <w:r w:rsidRPr="00FC717A">
        <w:rPr>
          <w:rFonts w:eastAsia="Calibri" w:cs="Arial"/>
          <w:lang w:val="sr-Cyrl-RS"/>
        </w:rPr>
        <w:t>Меница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FC717A">
        <w:rPr>
          <w:rFonts w:eastAsia="Calibri"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385E8BBD" w14:textId="77777777" w:rsidR="00451B99" w:rsidRPr="00EE5220" w:rsidRDefault="00451B99" w:rsidP="00D426BB">
      <w:pPr>
        <w:pStyle w:val="ListParagraph"/>
        <w:spacing w:before="0" w:after="0" w:line="240" w:lineRule="auto"/>
        <w:ind w:left="0"/>
        <w:rPr>
          <w:rFonts w:ascii="Arial" w:hAnsi="Arial" w:cs="Arial"/>
          <w:b/>
          <w:u w:val="single"/>
          <w:lang w:val="sr-Cyrl-RS"/>
        </w:rPr>
      </w:pPr>
    </w:p>
    <w:p w14:paraId="1E23983F" w14:textId="77777777" w:rsidR="00262A45" w:rsidRPr="00EE5220" w:rsidRDefault="00262A45" w:rsidP="00262A45">
      <w:pPr>
        <w:pStyle w:val="KDPodnaslov3"/>
        <w:keepNext w:val="0"/>
        <w:spacing w:before="0"/>
        <w:rPr>
          <w:rFonts w:cs="Arial"/>
          <w:b/>
          <w:u w:val="single"/>
        </w:rPr>
      </w:pPr>
      <w:r w:rsidRPr="00EE5220">
        <w:rPr>
          <w:rFonts w:cs="Arial"/>
          <w:b/>
          <w:u w:val="single"/>
        </w:rPr>
        <w:t xml:space="preserve">Меница за добро извршење посла </w:t>
      </w:r>
    </w:p>
    <w:p w14:paraId="56946068" w14:textId="77777777" w:rsidR="00262A45" w:rsidRPr="009C32AA" w:rsidRDefault="00E61F81" w:rsidP="00262A45">
      <w:pPr>
        <w:rPr>
          <w:rFonts w:cs="Arial"/>
          <w:b/>
        </w:rPr>
      </w:pPr>
      <w:r w:rsidRPr="009C32AA">
        <w:rPr>
          <w:rFonts w:cs="Arial"/>
          <w:b/>
          <w:lang w:val="sr-Cyrl-RS"/>
        </w:rPr>
        <w:t xml:space="preserve">Изабрани </w:t>
      </w:r>
      <w:r w:rsidR="00262A45" w:rsidRPr="009C32AA">
        <w:rPr>
          <w:rFonts w:cs="Arial"/>
          <w:b/>
        </w:rPr>
        <w:t>Понуђач је обавезан да Наручиоцу достави:</w:t>
      </w:r>
      <w:r w:rsidRPr="009C32AA">
        <w:rPr>
          <w:rFonts w:cs="Arial"/>
          <w:b/>
          <w:lang w:val="sr-Cyrl-RS"/>
        </w:rPr>
        <w:t xml:space="preserve"> уз потписан уговор</w:t>
      </w:r>
      <w:r w:rsidR="00251631" w:rsidRPr="009C32AA">
        <w:rPr>
          <w:rFonts w:cs="Arial"/>
          <w:b/>
          <w:lang w:val="sr-Cyrl-RS"/>
        </w:rPr>
        <w:t xml:space="preserve"> </w:t>
      </w:r>
    </w:p>
    <w:p w14:paraId="1543667A" w14:textId="77777777" w:rsidR="00262A45" w:rsidRPr="00701B30" w:rsidRDefault="00262A45" w:rsidP="00C45A9E">
      <w:pPr>
        <w:numPr>
          <w:ilvl w:val="0"/>
          <w:numId w:val="29"/>
        </w:numPr>
        <w:spacing w:before="0"/>
        <w:rPr>
          <w:rFonts w:cs="Arial"/>
        </w:rPr>
      </w:pPr>
      <w:r w:rsidRPr="00701B3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55BF10FD" w14:textId="77777777" w:rsidR="00262A45" w:rsidRPr="00701B30" w:rsidRDefault="00262A45" w:rsidP="00C45A9E">
      <w:pPr>
        <w:numPr>
          <w:ilvl w:val="0"/>
          <w:numId w:val="29"/>
        </w:numPr>
        <w:spacing w:before="0"/>
        <w:rPr>
          <w:rFonts w:cs="Arial"/>
        </w:rPr>
      </w:pPr>
      <w:r w:rsidRPr="00701B30">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w:t>
      </w:r>
      <w:r w:rsidR="00256B74" w:rsidRPr="00256B74">
        <w:rPr>
          <w:rFonts w:cs="Arial"/>
        </w:rPr>
        <w:t xml:space="preserve">30 (тридесет) дана дужим од рока </w:t>
      </w:r>
      <w:r w:rsidR="00E101F1">
        <w:rPr>
          <w:rFonts w:cs="Arial"/>
          <w:lang w:val="sr-Cyrl-RS"/>
        </w:rPr>
        <w:t>предвиђеног за коначно извршење услуга</w:t>
      </w:r>
      <w:r w:rsidRPr="00701B30">
        <w:rPr>
          <w:rFonts w:cs="Arial"/>
        </w:rPr>
        <w:t xml:space="preserve">, с тим да евентуални продужетак </w:t>
      </w:r>
      <w:r w:rsidR="002126CC">
        <w:rPr>
          <w:rFonts w:cs="Arial"/>
          <w:lang w:val="sr-Cyrl-RS"/>
        </w:rPr>
        <w:t xml:space="preserve"> </w:t>
      </w:r>
      <w:r w:rsidRPr="00701B30">
        <w:rPr>
          <w:rFonts w:cs="Arial"/>
        </w:rPr>
        <w:t xml:space="preserve">рока </w:t>
      </w:r>
      <w:r w:rsidR="002126CC">
        <w:rPr>
          <w:rFonts w:cs="Arial"/>
          <w:lang w:val="sr-Cyrl-RS"/>
        </w:rPr>
        <w:t>извршења</w:t>
      </w:r>
      <w:r w:rsidRPr="00701B30">
        <w:rPr>
          <w:rFonts w:cs="Arial"/>
        </w:rPr>
        <w:t xml:space="preserve"> </w:t>
      </w:r>
      <w:r w:rsidR="002126CC">
        <w:rPr>
          <w:rFonts w:cs="Arial"/>
          <w:lang w:val="sr-Cyrl-RS"/>
        </w:rPr>
        <w:t>услуга</w:t>
      </w:r>
      <w:r w:rsidRPr="00701B30">
        <w:rPr>
          <w:rFonts w:cs="Arial"/>
        </w:rPr>
        <w:t xml:space="preserve"> има за последицу и продужење рока важења менице и меничног овлашћења, </w:t>
      </w:r>
    </w:p>
    <w:p w14:paraId="1DFB9C5E" w14:textId="77777777" w:rsidR="00262A45" w:rsidRPr="00701B30" w:rsidRDefault="00262A45" w:rsidP="00C45A9E">
      <w:pPr>
        <w:numPr>
          <w:ilvl w:val="0"/>
          <w:numId w:val="29"/>
        </w:numPr>
        <w:spacing w:before="0"/>
        <w:rPr>
          <w:rFonts w:cs="Arial"/>
        </w:rPr>
      </w:pPr>
      <w:r w:rsidRPr="00701B3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8AA8F8C" w14:textId="77777777" w:rsidR="00262A45" w:rsidRPr="00701B30" w:rsidRDefault="00262A45" w:rsidP="00C45A9E">
      <w:pPr>
        <w:numPr>
          <w:ilvl w:val="0"/>
          <w:numId w:val="29"/>
        </w:numPr>
        <w:spacing w:before="0"/>
        <w:rPr>
          <w:rFonts w:cs="Arial"/>
        </w:rPr>
      </w:pPr>
      <w:r w:rsidRPr="00701B30">
        <w:rPr>
          <w:rFonts w:cs="Arial"/>
        </w:rPr>
        <w:t>фотокопију ОП обрасца.</w:t>
      </w:r>
    </w:p>
    <w:p w14:paraId="2251E00D" w14:textId="77777777" w:rsidR="00262A45" w:rsidRPr="00701B30" w:rsidRDefault="00262A45" w:rsidP="00C45A9E">
      <w:pPr>
        <w:numPr>
          <w:ilvl w:val="0"/>
          <w:numId w:val="29"/>
        </w:numPr>
        <w:rPr>
          <w:rFonts w:cs="Arial"/>
        </w:rPr>
      </w:pPr>
      <w:r w:rsidRPr="00701B3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A0D25AB" w14:textId="77777777" w:rsidR="00262A45" w:rsidRPr="00701B30" w:rsidRDefault="00262A45" w:rsidP="00262A45">
      <w:pPr>
        <w:rPr>
          <w:rFonts w:cs="Arial"/>
          <w:lang w:val="sr-Cyrl-RS"/>
        </w:rPr>
      </w:pPr>
      <w:r w:rsidRPr="00701B30">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256AEDE2" w14:textId="77777777" w:rsidR="00E11255" w:rsidRDefault="00E11255" w:rsidP="00E11255">
      <w:pPr>
        <w:tabs>
          <w:tab w:val="left" w:pos="567"/>
          <w:tab w:val="left" w:pos="851"/>
        </w:tabs>
        <w:spacing w:before="0"/>
        <w:ind w:left="851"/>
        <w:outlineLvl w:val="2"/>
        <w:rPr>
          <w:rFonts w:eastAsia="TimesNewRomanPSMT" w:cs="Arial"/>
          <w:b/>
          <w:bCs/>
          <w:iCs/>
          <w:color w:val="00B0F0"/>
          <w:lang w:val="sr-Cyrl-RS"/>
        </w:rPr>
      </w:pPr>
    </w:p>
    <w:p w14:paraId="1234CC00" w14:textId="77777777" w:rsidR="00E11255" w:rsidRPr="00EE5220" w:rsidRDefault="00E11255" w:rsidP="00E11255">
      <w:pPr>
        <w:tabs>
          <w:tab w:val="left" w:pos="567"/>
          <w:tab w:val="left" w:pos="851"/>
        </w:tabs>
        <w:spacing w:before="0"/>
        <w:outlineLvl w:val="2"/>
        <w:rPr>
          <w:rFonts w:eastAsia="TimesNewRomanPSMT" w:cs="Arial"/>
          <w:b/>
          <w:bCs/>
          <w:iCs/>
          <w:u w:val="single"/>
        </w:rPr>
      </w:pPr>
      <w:r w:rsidRPr="00EE5220">
        <w:rPr>
          <w:rFonts w:eastAsia="TimesNewRomanPSMT" w:cs="Arial"/>
          <w:b/>
          <w:bCs/>
          <w:iCs/>
          <w:u w:val="single"/>
        </w:rPr>
        <w:t>Меница као гаранција за  отклањање грешака у гарантном року</w:t>
      </w:r>
    </w:p>
    <w:p w14:paraId="0E82C7C3" w14:textId="77777777" w:rsidR="00E11255" w:rsidRDefault="00E11255" w:rsidP="00E11255">
      <w:pPr>
        <w:spacing w:before="0"/>
        <w:rPr>
          <w:rFonts w:cs="Arial"/>
          <w:b/>
          <w:lang w:val="sr-Cyrl-RS"/>
        </w:rPr>
      </w:pPr>
      <w:r w:rsidRPr="009C32AA">
        <w:rPr>
          <w:rFonts w:cs="Arial"/>
          <w:b/>
          <w:lang w:val="sr-Cyrl-RS"/>
        </w:rPr>
        <w:t>Изабрани п</w:t>
      </w:r>
      <w:r w:rsidRPr="009C32AA">
        <w:rPr>
          <w:rFonts w:cs="Arial"/>
          <w:b/>
        </w:rPr>
        <w:t>онуђач је обавезан да Наручиоцу 5 дана пре истека средства финансијског обезбеђења за добро извршење посла, достави:</w:t>
      </w:r>
    </w:p>
    <w:p w14:paraId="4A363A50" w14:textId="77777777" w:rsidR="009C32AA" w:rsidRPr="009C32AA" w:rsidRDefault="009C32AA" w:rsidP="00E11255">
      <w:pPr>
        <w:spacing w:before="0"/>
        <w:rPr>
          <w:rFonts w:cs="Arial"/>
          <w:b/>
          <w:lang w:val="sr-Cyrl-RS"/>
        </w:rPr>
      </w:pPr>
    </w:p>
    <w:p w14:paraId="1D67EAED" w14:textId="77777777" w:rsidR="00E11255" w:rsidRPr="00AC6896" w:rsidRDefault="00E11255" w:rsidP="00C45A9E">
      <w:pPr>
        <w:numPr>
          <w:ilvl w:val="0"/>
          <w:numId w:val="31"/>
        </w:numPr>
        <w:contextualSpacing/>
        <w:rPr>
          <w:rFonts w:eastAsia="Calibri" w:cs="Arial"/>
        </w:rPr>
      </w:pPr>
      <w:r w:rsidRPr="00AC6896">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36AC5419" w14:textId="77777777" w:rsidR="00E11255" w:rsidRPr="00AC6896" w:rsidRDefault="00E11255" w:rsidP="00C45A9E">
      <w:pPr>
        <w:numPr>
          <w:ilvl w:val="0"/>
          <w:numId w:val="31"/>
        </w:numPr>
        <w:contextualSpacing/>
        <w:rPr>
          <w:rFonts w:eastAsia="Calibri" w:cs="Arial"/>
        </w:rPr>
      </w:pPr>
      <w:r w:rsidRPr="00AC6896">
        <w:rPr>
          <w:rFonts w:eastAsia="Calibri" w:cs="Arial"/>
        </w:rPr>
        <w:lastRenderedPageBreak/>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w:t>
      </w:r>
      <w:r w:rsidRPr="00AC6896">
        <w:rPr>
          <w:rFonts w:eastAsia="Calibri" w:cs="Arial"/>
          <w:lang w:val="sr-Cyrl-RS"/>
        </w:rPr>
        <w:t xml:space="preserve">дана </w:t>
      </w:r>
      <w:r w:rsidRPr="00AC6896">
        <w:rPr>
          <w:rFonts w:eastAsia="Calibri" w:cs="Arial"/>
        </w:rPr>
        <w:t xml:space="preserve">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0C23204C" w14:textId="77777777" w:rsidR="00E11255" w:rsidRPr="00AC6896" w:rsidRDefault="00E11255" w:rsidP="00C45A9E">
      <w:pPr>
        <w:numPr>
          <w:ilvl w:val="0"/>
          <w:numId w:val="31"/>
        </w:numPr>
        <w:contextualSpacing/>
        <w:rPr>
          <w:rFonts w:eastAsia="Calibri" w:cs="Arial"/>
        </w:rPr>
      </w:pPr>
      <w:r w:rsidRPr="00AC6896">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A9AB596" w14:textId="77777777" w:rsidR="00E11255" w:rsidRPr="00F54B78" w:rsidRDefault="00E11255" w:rsidP="00C45A9E">
      <w:pPr>
        <w:numPr>
          <w:ilvl w:val="0"/>
          <w:numId w:val="31"/>
        </w:numPr>
        <w:contextualSpacing/>
        <w:rPr>
          <w:rFonts w:eastAsia="Calibri" w:cs="Arial"/>
        </w:rPr>
      </w:pPr>
      <w:r w:rsidRPr="00AC6896">
        <w:rPr>
          <w:rFonts w:eastAsia="Calibri" w:cs="Arial"/>
        </w:rPr>
        <w:t>фотокопију ОП обрасца.</w:t>
      </w:r>
    </w:p>
    <w:p w14:paraId="5C351B40" w14:textId="77777777" w:rsidR="00E11255" w:rsidRPr="00AC6896" w:rsidRDefault="00E11255" w:rsidP="00E11255">
      <w:pPr>
        <w:ind w:left="360"/>
        <w:contextualSpacing/>
        <w:rPr>
          <w:rFonts w:eastAsia="Calibri" w:cs="Arial"/>
        </w:rPr>
      </w:pPr>
    </w:p>
    <w:p w14:paraId="7C634555" w14:textId="77777777" w:rsidR="00E11255" w:rsidRDefault="00E11255" w:rsidP="00C45A9E">
      <w:pPr>
        <w:numPr>
          <w:ilvl w:val="0"/>
          <w:numId w:val="31"/>
        </w:numPr>
        <w:contextualSpacing/>
        <w:rPr>
          <w:rFonts w:eastAsia="Calibri" w:cs="Arial"/>
          <w:lang w:val="sr-Cyrl-RS"/>
        </w:rPr>
      </w:pPr>
      <w:r w:rsidRPr="00AC6896">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0767BAFA" w14:textId="77777777" w:rsidR="00E11255" w:rsidRPr="00EC514A" w:rsidRDefault="00E11255" w:rsidP="00E11255">
      <w:pPr>
        <w:rPr>
          <w:rFonts w:cs="Arial"/>
        </w:rPr>
      </w:pPr>
      <w:r w:rsidRPr="00EC514A">
        <w:rPr>
          <w:rFonts w:cs="Arial"/>
        </w:rPr>
        <w:t>Меница може бити наплаћена у случају да изабрани понуђач не отклони недостатке у гарантном року</w:t>
      </w:r>
      <w:r>
        <w:rPr>
          <w:rFonts w:cs="Arial"/>
          <w:lang w:val="sr-Cyrl-RS"/>
        </w:rPr>
        <w:t>.</w:t>
      </w:r>
      <w:r w:rsidRPr="00EC514A">
        <w:rPr>
          <w:rFonts w:cs="Arial"/>
        </w:rPr>
        <w:t xml:space="preserve"> </w:t>
      </w:r>
    </w:p>
    <w:p w14:paraId="317CCE48" w14:textId="77777777" w:rsidR="00E11255" w:rsidRDefault="00E11255" w:rsidP="00E11255">
      <w:pPr>
        <w:tabs>
          <w:tab w:val="left" w:pos="567"/>
        </w:tabs>
        <w:spacing w:before="0"/>
        <w:rPr>
          <w:rFonts w:cs="Arial"/>
          <w:lang w:val="sr-Cyrl-RS"/>
        </w:rPr>
      </w:pPr>
      <w:r w:rsidRPr="00EC514A">
        <w:rPr>
          <w:rFonts w:cs="Arial"/>
        </w:rPr>
        <w:t xml:space="preserve">Уколико се средство финансијског обезбеђења не достави у уговореном року, </w:t>
      </w:r>
      <w:r w:rsidR="00A17F8B">
        <w:rPr>
          <w:rFonts w:cs="Arial"/>
          <w:lang w:val="sr-Cyrl-RS"/>
        </w:rPr>
        <w:t>Наручилац</w:t>
      </w:r>
      <w:r w:rsidRPr="00EC514A">
        <w:rPr>
          <w:rFonts w:cs="Arial"/>
        </w:rPr>
        <w:t xml:space="preserve"> има право  да наплати средство финанасијског обезбеђења за добро извршење посла.</w:t>
      </w:r>
    </w:p>
    <w:p w14:paraId="1C02623F" w14:textId="77777777" w:rsidR="00E11255" w:rsidRPr="00714DF0" w:rsidRDefault="00E11255" w:rsidP="00E11255">
      <w:pPr>
        <w:tabs>
          <w:tab w:val="left" w:pos="567"/>
        </w:tabs>
        <w:spacing w:before="0"/>
        <w:rPr>
          <w:rFonts w:eastAsia="Arial Unicode MS"/>
          <w:lang w:val="sr-Cyrl-RS"/>
        </w:rPr>
      </w:pPr>
      <w:r w:rsidRPr="00714DF0">
        <w:rPr>
          <w:rFonts w:eastAsia="Arial Unicode MS"/>
          <w:lang w:val="sr-Cyrl-RS"/>
        </w:rPr>
        <w:t xml:space="preserve">У случају да у току трајања уговора достављена средства финансијског обезбеђења отклањање грешака у гарантном року буду реализована у износу мањем од уговореног, </w:t>
      </w:r>
      <w:r w:rsidR="00A17F8B">
        <w:rPr>
          <w:rFonts w:eastAsia="Arial Unicode MS"/>
          <w:lang w:val="sr-Cyrl-RS"/>
        </w:rPr>
        <w:t>Изабрани понуђач</w:t>
      </w:r>
      <w:r w:rsidRPr="00714DF0">
        <w:rPr>
          <w:rFonts w:eastAsia="Arial Unicode MS"/>
          <w:lang w:val="sr-Cyrl-RS"/>
        </w:rPr>
        <w:t xml:space="preserve"> је дужан да их замени новим у року од 5 дана од позива </w:t>
      </w:r>
      <w:r w:rsidR="00A17F8B">
        <w:rPr>
          <w:rFonts w:eastAsia="Arial Unicode MS"/>
          <w:lang w:val="sr-Cyrl-RS"/>
        </w:rPr>
        <w:t>Наручиоца</w:t>
      </w:r>
      <w:r w:rsidRPr="00714DF0">
        <w:rPr>
          <w:rFonts w:eastAsia="Arial Unicode MS"/>
          <w:lang w:val="sr-Cyrl-RS"/>
        </w:rPr>
        <w:t xml:space="preserve"> да изврши замену.</w:t>
      </w:r>
    </w:p>
    <w:p w14:paraId="227FC64F" w14:textId="77777777" w:rsidR="00575C21" w:rsidRPr="00251631" w:rsidRDefault="00575C21" w:rsidP="00251631">
      <w:pPr>
        <w:pStyle w:val="KDPodnaslov3"/>
        <w:keepNext w:val="0"/>
        <w:spacing w:before="0"/>
        <w:rPr>
          <w:rFonts w:eastAsia="TimesNewRomanPSMT" w:cs="Arial"/>
          <w:b/>
          <w:bCs/>
          <w:iCs/>
        </w:rPr>
      </w:pPr>
    </w:p>
    <w:p w14:paraId="1AE779C0" w14:textId="77777777" w:rsidR="00254B98" w:rsidRDefault="00254B98" w:rsidP="00254B98">
      <w:pPr>
        <w:pStyle w:val="KDPodnaslov3"/>
        <w:keepNext w:val="0"/>
        <w:spacing w:before="0"/>
        <w:ind w:left="851"/>
        <w:rPr>
          <w:rFonts w:eastAsia="TimesNewRomanPSMT" w:cs="Arial"/>
          <w:b/>
          <w:bCs/>
          <w:iCs/>
          <w:lang w:val="sr-Cyrl-RS"/>
        </w:rPr>
      </w:pPr>
      <w:r w:rsidRPr="002D67B4">
        <w:rPr>
          <w:rFonts w:eastAsia="TimesNewRomanPSMT" w:cs="Arial"/>
          <w:b/>
          <w:bCs/>
          <w:iCs/>
        </w:rPr>
        <w:t>Достављање средстава финансијског обезбеђења</w:t>
      </w:r>
    </w:p>
    <w:p w14:paraId="3D36854E" w14:textId="45ECBAEA" w:rsidR="001841F5" w:rsidRPr="00CF00FF" w:rsidRDefault="001841F5" w:rsidP="001841F5">
      <w:pPr>
        <w:tabs>
          <w:tab w:val="left" w:pos="567"/>
          <w:tab w:val="left" w:pos="709"/>
        </w:tabs>
        <w:spacing w:after="120"/>
        <w:rPr>
          <w:rFonts w:eastAsia="TimesNewRomanPSMT" w:cs="Arial"/>
          <w:bCs/>
        </w:rPr>
      </w:pPr>
      <w:r w:rsidRPr="0012385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7D1439" w:rsidRPr="007D1439">
        <w:rPr>
          <w:rFonts w:eastAsia="TimesNewRomanPSMT" w:cs="Arial"/>
          <w:bCs/>
        </w:rPr>
        <w:t xml:space="preserve"> </w:t>
      </w:r>
      <w:r w:rsidR="007D1439">
        <w:rPr>
          <w:rFonts w:eastAsia="TimesNewRomanPSMT" w:cs="Arial"/>
          <w:bCs/>
        </w:rPr>
        <w:t>Балканска</w:t>
      </w:r>
      <w:r w:rsidR="007D1439" w:rsidRPr="00EB69AB">
        <w:rPr>
          <w:rFonts w:eastAsia="TimesNewRomanPSMT" w:cs="Arial"/>
          <w:bCs/>
        </w:rPr>
        <w:t xml:space="preserve"> 13</w:t>
      </w:r>
      <w:r w:rsidR="007D1439">
        <w:rPr>
          <w:rFonts w:eastAsia="TimesNewRomanPSMT" w:cs="Arial"/>
          <w:bCs/>
          <w:lang w:val="sr-Cyrl-RS"/>
        </w:rPr>
        <w:t>,</w:t>
      </w:r>
      <w:r w:rsidRPr="0012385D">
        <w:rPr>
          <w:rFonts w:eastAsia="TimesNewRomanPSMT" w:cs="Arial"/>
          <w:bCs/>
        </w:rPr>
        <w:t>11000 Београд, огранак ТЕНТ, Улица Богољуба Урошевића Црног 44., 11500 Обреновац</w:t>
      </w:r>
      <w:r>
        <w:rPr>
          <w:rFonts w:eastAsia="TimesNewRomanPSMT" w:cs="Arial"/>
          <w:bCs/>
        </w:rPr>
        <w:t>;</w:t>
      </w:r>
    </w:p>
    <w:p w14:paraId="6FA4D0E8" w14:textId="77777777" w:rsidR="001B3014" w:rsidRDefault="001B3014" w:rsidP="001B3014">
      <w:pPr>
        <w:tabs>
          <w:tab w:val="left" w:pos="567"/>
          <w:tab w:val="left" w:pos="709"/>
        </w:tabs>
        <w:spacing w:after="120"/>
        <w:rPr>
          <w:rFonts w:cs="Arial"/>
          <w:b/>
          <w:lang w:val="sr-Cyrl-RS"/>
        </w:rPr>
      </w:pPr>
      <w:r w:rsidRPr="00EB69AB">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EB69AB">
        <w:rPr>
          <w:rFonts w:cs="Arial"/>
        </w:rPr>
        <w:t xml:space="preserve"> </w:t>
      </w:r>
      <w:r>
        <w:rPr>
          <w:rFonts w:eastAsia="TimesNewRomanPSMT" w:cs="Arial"/>
          <w:bCs/>
        </w:rPr>
        <w:t>Балканска</w:t>
      </w:r>
      <w:r w:rsidRPr="00EB69AB">
        <w:rPr>
          <w:rFonts w:eastAsia="TimesNewRomanPSMT" w:cs="Arial"/>
          <w:bCs/>
        </w:rPr>
        <w:t xml:space="preserve"> 13, 11000 Београд/</w:t>
      </w:r>
      <w:r w:rsidRPr="00EB69AB">
        <w:rPr>
          <w:rFonts w:cs="Arial"/>
        </w:rPr>
        <w:t xml:space="preserve"> Огранак </w:t>
      </w:r>
      <w:r w:rsidRPr="00EB69AB">
        <w:rPr>
          <w:rFonts w:cs="Arial"/>
          <w:b/>
        </w:rPr>
        <w:t xml:space="preserve">Богољуба Урошевића Црног бр.44., 11500 Обреновац и доставља се уз потписан уговор лично или поштом на адресу: </w:t>
      </w:r>
      <w:r w:rsidRPr="00EB69AB">
        <w:rPr>
          <w:rFonts w:cs="Arial"/>
          <w:b/>
          <w:lang w:val="sr-Cyrl-RS"/>
        </w:rPr>
        <w:t xml:space="preserve"> </w:t>
      </w:r>
      <w:r w:rsidRPr="003759ED">
        <w:rPr>
          <w:rFonts w:cs="Arial"/>
          <w:b/>
          <w:lang w:val="sr-Cyrl-RS"/>
        </w:rPr>
        <w:t>„ТЕНТ A“, Богољуба Урошевића Црног 44, 11500 Обреновац</w:t>
      </w:r>
      <w:r w:rsidRPr="003759ED">
        <w:rPr>
          <w:rFonts w:cs="Arial"/>
          <w:b/>
          <w:lang w:val="sr-Latn-RS"/>
        </w:rPr>
        <w:t xml:space="preserve"> </w:t>
      </w:r>
    </w:p>
    <w:p w14:paraId="20EF50BD" w14:textId="77777777" w:rsidR="00254B98" w:rsidRPr="00CB703D" w:rsidRDefault="00254B98" w:rsidP="00254B98">
      <w:pPr>
        <w:ind w:left="-360"/>
        <w:rPr>
          <w:rFonts w:cs="Arial"/>
          <w:b/>
          <w:lang w:val="sr-Cyrl-CS"/>
        </w:rPr>
      </w:pPr>
      <w:r>
        <w:t xml:space="preserve">  </w:t>
      </w:r>
      <w:r w:rsidRPr="0012385D">
        <w:t>са назнаком:</w:t>
      </w:r>
      <w:r w:rsidRPr="0012385D">
        <w:rPr>
          <w:b/>
        </w:rPr>
        <w:t xml:space="preserve"> Средство финансијског обезбеђења за ЈН бр.</w:t>
      </w:r>
      <w:r w:rsidRPr="00297696">
        <w:t xml:space="preserve"> </w:t>
      </w:r>
      <w:r w:rsidR="008A2784">
        <w:rPr>
          <w:rFonts w:cs="Arial"/>
          <w:b/>
          <w:lang w:val="hr-HR"/>
        </w:rPr>
        <w:t>ЈН /3000/0070/2018  (2667/2018)</w:t>
      </w:r>
    </w:p>
    <w:p w14:paraId="17F93143" w14:textId="619A4587" w:rsidR="00E11255" w:rsidRPr="001B3014" w:rsidRDefault="00E11255" w:rsidP="001B3014">
      <w:pPr>
        <w:tabs>
          <w:tab w:val="left" w:pos="567"/>
          <w:tab w:val="left" w:pos="709"/>
        </w:tabs>
        <w:spacing w:after="120"/>
        <w:rPr>
          <w:rFonts w:eastAsia="TimesNewRomanPSMT" w:cs="Arial"/>
          <w:bCs/>
        </w:rPr>
      </w:pPr>
      <w:r w:rsidRPr="00AC6896">
        <w:rPr>
          <w:rFonts w:eastAsia="TimesNewRomanPSMT" w:cs="Arial"/>
          <w:bCs/>
        </w:rPr>
        <w:t>Средство финансијског обезбеђења за отклањање недостатака у гарантном року  гласи на</w:t>
      </w:r>
      <w:r w:rsidRPr="00AC6896">
        <w:rPr>
          <w:rFonts w:eastAsia="TimesNewRomanPSMT" w:cs="Arial"/>
          <w:bCs/>
          <w:lang w:val="sr-Cyrl-RS"/>
        </w:rPr>
        <w:t xml:space="preserve"> </w:t>
      </w:r>
      <w:r w:rsidR="001B3014" w:rsidRPr="00EB69AB">
        <w:rPr>
          <w:rFonts w:eastAsia="TimesNewRomanPSMT" w:cs="Arial"/>
          <w:bCs/>
        </w:rPr>
        <w:t>на Јавно предузеће „Електропривреда Србије“ Београд,</w:t>
      </w:r>
      <w:r w:rsidR="001B3014" w:rsidRPr="00EB69AB">
        <w:rPr>
          <w:rFonts w:cs="Arial"/>
        </w:rPr>
        <w:t xml:space="preserve"> </w:t>
      </w:r>
      <w:r w:rsidR="001B3014">
        <w:rPr>
          <w:rFonts w:eastAsia="TimesNewRomanPSMT" w:cs="Arial"/>
          <w:bCs/>
        </w:rPr>
        <w:t>Балканска</w:t>
      </w:r>
      <w:r w:rsidR="001B3014" w:rsidRPr="00EB69AB">
        <w:rPr>
          <w:rFonts w:eastAsia="TimesNewRomanPSMT" w:cs="Arial"/>
          <w:bCs/>
        </w:rPr>
        <w:t xml:space="preserve"> 13, 11000 Београд/</w:t>
      </w:r>
      <w:r w:rsidR="001B3014" w:rsidRPr="00EB69AB">
        <w:rPr>
          <w:rFonts w:cs="Arial"/>
        </w:rPr>
        <w:t xml:space="preserve"> Огранак ТЕНТ, Богољуба Урошевића Црног бр.44., 11500 Обреновац</w:t>
      </w:r>
      <w:r w:rsidR="007D1439">
        <w:rPr>
          <w:rFonts w:cs="Arial"/>
          <w:lang w:val="sr-Cyrl-RS"/>
        </w:rPr>
        <w:t xml:space="preserve"> </w:t>
      </w:r>
      <w:r w:rsidRPr="00AC6896">
        <w:rPr>
          <w:rFonts w:eastAsia="TimesNewRomanPSMT" w:cs="Arial"/>
          <w:b/>
          <w:bCs/>
          <w:lang w:val="sr-Latn-RS"/>
        </w:rPr>
        <w:t>доставља се</w:t>
      </w:r>
      <w:r w:rsidRPr="00AC6896">
        <w:rPr>
          <w:rFonts w:eastAsia="TimesNewRomanPSMT" w:cs="Arial"/>
          <w:b/>
          <w:bCs/>
          <w:lang w:val="sr-Cyrl-RS"/>
        </w:rPr>
        <w:t xml:space="preserve"> </w:t>
      </w:r>
      <w:r w:rsidRPr="00F52141">
        <w:rPr>
          <w:rFonts w:eastAsia="TimesNewRomanPSMT" w:cs="Arial"/>
          <w:b/>
          <w:bCs/>
        </w:rPr>
        <w:t>најкасније 5 дана пре истека средства финансијског обезбеђења за добро извршење посла</w:t>
      </w:r>
      <w:r w:rsidRPr="00AC6896">
        <w:rPr>
          <w:rFonts w:eastAsia="TimesNewRomanPSMT" w:cs="Arial"/>
          <w:b/>
          <w:bCs/>
          <w:lang w:val="sr-Cyrl-RS"/>
        </w:rPr>
        <w:t xml:space="preserve"> </w:t>
      </w:r>
      <w:r w:rsidRPr="00AC6896">
        <w:rPr>
          <w:rFonts w:eastAsia="TimesNewRomanPSMT" w:cs="Arial"/>
          <w:b/>
          <w:bCs/>
          <w:lang w:val="sr-Latn-RS"/>
        </w:rPr>
        <w:t>лично или поштом на адресу:</w:t>
      </w:r>
    </w:p>
    <w:p w14:paraId="4DE39F92" w14:textId="77777777" w:rsidR="001B3014" w:rsidRDefault="001B3014" w:rsidP="00E11255">
      <w:pPr>
        <w:tabs>
          <w:tab w:val="left" w:pos="567"/>
        </w:tabs>
        <w:jc w:val="center"/>
        <w:outlineLvl w:val="2"/>
        <w:rPr>
          <w:rFonts w:eastAsia="TimesNewRomanPSMT" w:cs="Arial"/>
          <w:b/>
          <w:bCs/>
          <w:lang w:val="sr-Cyrl-RS"/>
        </w:rPr>
      </w:pPr>
      <w:r w:rsidRPr="001B3014">
        <w:rPr>
          <w:rFonts w:eastAsia="TimesNewRomanPSMT" w:cs="Arial"/>
          <w:b/>
          <w:bCs/>
          <w:lang w:val="sr-Cyrl-RS"/>
        </w:rPr>
        <w:t xml:space="preserve">„ТЕНТ A“, Богољуба Урошевића Црног 44, 11500 Обреновац </w:t>
      </w:r>
    </w:p>
    <w:p w14:paraId="306D81C7" w14:textId="77777777" w:rsidR="00E11255" w:rsidRPr="00AC6896" w:rsidRDefault="00E11255" w:rsidP="00E11255">
      <w:pPr>
        <w:tabs>
          <w:tab w:val="left" w:pos="567"/>
        </w:tabs>
        <w:jc w:val="center"/>
        <w:outlineLvl w:val="2"/>
        <w:rPr>
          <w:rFonts w:eastAsia="TimesNewRomanPSMT" w:cs="Arial"/>
          <w:b/>
          <w:bCs/>
          <w:lang w:val="sr-Cyrl-RS"/>
        </w:rPr>
      </w:pPr>
      <w:r w:rsidRPr="00AC6896">
        <w:rPr>
          <w:rFonts w:eastAsia="TimesNewRomanPSMT" w:cs="Arial"/>
          <w:bCs/>
        </w:rPr>
        <w:t>са назнаком:</w:t>
      </w:r>
      <w:r w:rsidRPr="00AC6896">
        <w:rPr>
          <w:rFonts w:eastAsia="TimesNewRomanPSMT" w:cs="Arial"/>
          <w:b/>
          <w:bCs/>
        </w:rPr>
        <w:t xml:space="preserve"> Средство финансијског обезбеђења за</w:t>
      </w:r>
    </w:p>
    <w:p w14:paraId="74186BAF" w14:textId="77777777" w:rsidR="00E11255" w:rsidRPr="00AC6896" w:rsidRDefault="00E11255" w:rsidP="00E11255">
      <w:pPr>
        <w:tabs>
          <w:tab w:val="left" w:pos="567"/>
        </w:tabs>
        <w:jc w:val="center"/>
        <w:outlineLvl w:val="2"/>
        <w:rPr>
          <w:rFonts w:eastAsia="TimesNewRomanPSMT" w:cs="Arial"/>
          <w:b/>
          <w:bCs/>
          <w:lang w:val="sr-Cyrl-RS"/>
        </w:rPr>
      </w:pPr>
      <w:r w:rsidRPr="00AC6896">
        <w:rPr>
          <w:rFonts w:eastAsia="TimesNewRomanPSMT" w:cs="Arial"/>
          <w:b/>
          <w:bCs/>
        </w:rPr>
        <w:t>ЈН бр.</w:t>
      </w:r>
      <w:r w:rsidRPr="00AC6896">
        <w:rPr>
          <w:rFonts w:eastAsia="TimesNewRomanPSMT" w:cs="Arial"/>
          <w:b/>
          <w:bCs/>
          <w:lang w:val="sr-Cyrl-RS"/>
        </w:rPr>
        <w:t xml:space="preserve"> </w:t>
      </w:r>
      <w:r w:rsidR="008A2784">
        <w:rPr>
          <w:rFonts w:cs="Arial"/>
          <w:b/>
          <w:lang w:val="hr-HR"/>
        </w:rPr>
        <w:t>ЈН /3000/0070/2018  (2667/2018)</w:t>
      </w:r>
    </w:p>
    <w:p w14:paraId="67E801D9" w14:textId="77777777" w:rsidR="00E11255" w:rsidRPr="0078190D" w:rsidRDefault="00E11255" w:rsidP="00E11255">
      <w:pPr>
        <w:ind w:left="-360" w:right="-19"/>
        <w:outlineLvl w:val="0"/>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14:paraId="4A9BC39D" w14:textId="77777777" w:rsidR="00E11255" w:rsidRPr="006840C1" w:rsidRDefault="00E11255" w:rsidP="00E11255">
      <w:pPr>
        <w:spacing w:before="0"/>
        <w:ind w:left="-360"/>
        <w:rPr>
          <w:rFonts w:cs="Arial"/>
          <w:b/>
          <w:lang w:val="sr-Cyrl-RS"/>
        </w:rPr>
      </w:pPr>
    </w:p>
    <w:p w14:paraId="54AC3972" w14:textId="77777777" w:rsidR="0085348E" w:rsidRPr="00E47C2E" w:rsidRDefault="0085348E" w:rsidP="000A6B84">
      <w:pPr>
        <w:pStyle w:val="KDPodnaslov2"/>
        <w:numPr>
          <w:ilvl w:val="1"/>
          <w:numId w:val="17"/>
        </w:numPr>
        <w:spacing w:before="0"/>
        <w:jc w:val="both"/>
        <w:rPr>
          <w:rFonts w:cs="Arial"/>
        </w:rPr>
      </w:pPr>
      <w:r w:rsidRPr="00E47C2E">
        <w:rPr>
          <w:rFonts w:cs="Arial"/>
        </w:rPr>
        <w:lastRenderedPageBreak/>
        <w:t>Начин означавања поверљивих података у понуди</w:t>
      </w:r>
    </w:p>
    <w:p w14:paraId="6E24BB54"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2337B75"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5C13E762" w14:textId="77777777"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2A07711"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61048032" w14:textId="77777777"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14:paraId="04B6E0C7"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6D9D7E7"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E3CC02A"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BA4DFDB" w14:textId="77777777"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14:paraId="1F2C8ACF" w14:textId="77777777" w:rsidR="0085348E" w:rsidRPr="00E47C2E" w:rsidRDefault="0085348E" w:rsidP="0085348E">
      <w:pPr>
        <w:autoSpaceDE w:val="0"/>
        <w:autoSpaceDN w:val="0"/>
        <w:adjustRightInd w:val="0"/>
        <w:spacing w:before="0"/>
        <w:rPr>
          <w:rFonts w:eastAsia="TimesNewRomanPSMT" w:cs="Arial"/>
          <w:bCs/>
          <w:color w:val="00B0F0"/>
        </w:rPr>
      </w:pPr>
    </w:p>
    <w:p w14:paraId="0AD5EE29" w14:textId="77777777" w:rsidR="0085348E" w:rsidRPr="00E47C2E" w:rsidRDefault="0085348E" w:rsidP="000A6B84">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14:paraId="4C1E4EE5" w14:textId="77777777"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14:paraId="41C58347" w14:textId="77777777" w:rsidR="0085348E" w:rsidRPr="00E47C2E" w:rsidRDefault="0085348E" w:rsidP="0085348E">
      <w:pPr>
        <w:pStyle w:val="KDParagraf"/>
        <w:spacing w:before="0"/>
        <w:rPr>
          <w:rFonts w:cs="Arial"/>
          <w:lang w:val="ru-RU"/>
        </w:rPr>
      </w:pPr>
    </w:p>
    <w:p w14:paraId="514A1DB3" w14:textId="77777777" w:rsidR="0085348E" w:rsidRPr="00E47C2E" w:rsidRDefault="0085348E" w:rsidP="000A6B84">
      <w:pPr>
        <w:pStyle w:val="KDPodnaslov2"/>
        <w:numPr>
          <w:ilvl w:val="1"/>
          <w:numId w:val="17"/>
        </w:numPr>
        <w:spacing w:before="0"/>
        <w:jc w:val="both"/>
        <w:rPr>
          <w:rFonts w:cs="Arial"/>
        </w:rPr>
      </w:pPr>
      <w:r w:rsidRPr="00E47C2E">
        <w:rPr>
          <w:rFonts w:cs="Arial"/>
        </w:rPr>
        <w:t>Накнада за коришћење патената</w:t>
      </w:r>
    </w:p>
    <w:p w14:paraId="23622CE1"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86066D8" w14:textId="77777777" w:rsidR="008F774C" w:rsidRPr="00E47C2E" w:rsidRDefault="008F774C" w:rsidP="0085348E">
      <w:pPr>
        <w:pStyle w:val="KDParagraf"/>
        <w:spacing w:before="0"/>
        <w:rPr>
          <w:rFonts w:cs="Arial"/>
          <w:lang w:val="ru-RU" w:eastAsia="sr-Latn-CS"/>
        </w:rPr>
      </w:pPr>
    </w:p>
    <w:p w14:paraId="75561B4C" w14:textId="77777777" w:rsidR="0085348E" w:rsidRPr="00E47C2E" w:rsidRDefault="008F774C" w:rsidP="000A6B84">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14:paraId="0362209C"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689A6A9" w14:textId="77777777" w:rsidR="008D2B23" w:rsidRPr="00E47C2E" w:rsidRDefault="008D2B23" w:rsidP="008D2B23">
      <w:pPr>
        <w:spacing w:before="0"/>
        <w:ind w:left="851"/>
        <w:rPr>
          <w:rFonts w:eastAsia="TimesNewRomanPSMT" w:cs="Arial"/>
          <w:bCs/>
          <w:iCs/>
          <w:color w:val="00B0F0"/>
        </w:rPr>
      </w:pPr>
    </w:p>
    <w:p w14:paraId="49CB7EC1" w14:textId="77777777" w:rsidR="008D2B23" w:rsidRPr="00E47C2E" w:rsidRDefault="008D2B23" w:rsidP="000A6B84">
      <w:pPr>
        <w:pStyle w:val="KDPodnaslov2"/>
        <w:numPr>
          <w:ilvl w:val="1"/>
          <w:numId w:val="17"/>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14:paraId="1ECA9865" w14:textId="77777777"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8A2784">
        <w:rPr>
          <w:rFonts w:cs="Arial"/>
          <w:lang w:val="ru-RU"/>
        </w:rPr>
        <w:t>ЈН /3000/0070/2018  (2667/2018)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
    <w:p w14:paraId="5D450BD8"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3CE43D4D"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14:paraId="1B109907"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6CB6427"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3CE185E"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34898CB7"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1BE815A9"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3193AB51"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14:paraId="092021BD" w14:textId="77777777" w:rsidR="008D2B23" w:rsidRPr="00E47C2E" w:rsidRDefault="008D2B23" w:rsidP="008D2B23">
      <w:pPr>
        <w:pStyle w:val="KDMojTekst"/>
        <w:spacing w:before="0"/>
        <w:rPr>
          <w:rFonts w:cs="Arial"/>
          <w:i w:val="0"/>
          <w:color w:val="auto"/>
          <w:sz w:val="22"/>
          <w:szCs w:val="22"/>
        </w:rPr>
      </w:pPr>
    </w:p>
    <w:p w14:paraId="30BB04EF" w14:textId="77777777" w:rsidR="008D2B23" w:rsidRPr="00E47C2E" w:rsidRDefault="008D2B23" w:rsidP="000A6B84">
      <w:pPr>
        <w:pStyle w:val="KDPodnaslov2"/>
        <w:numPr>
          <w:ilvl w:val="1"/>
          <w:numId w:val="17"/>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14:paraId="11B92449"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06B1C7BC"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D482826"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14:paraId="04392422" w14:textId="77777777" w:rsidR="008D2B23" w:rsidRPr="00E47C2E" w:rsidRDefault="008D2B23" w:rsidP="008D2B23">
      <w:pPr>
        <w:pStyle w:val="KDParagraf"/>
        <w:spacing w:before="0"/>
        <w:rPr>
          <w:rFonts w:cs="Arial"/>
        </w:rPr>
      </w:pPr>
    </w:p>
    <w:p w14:paraId="1F2BD63D" w14:textId="77777777" w:rsidR="00C14152" w:rsidRPr="00E47C2E" w:rsidRDefault="00C14152" w:rsidP="000A6B84">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6FC6AA3D"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37DDC53"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7E7A20DC"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E4B876B" w14:textId="77777777"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2296D223" w14:textId="77777777" w:rsidR="004E2DA2" w:rsidRPr="004E2DA2" w:rsidRDefault="004E2DA2" w:rsidP="008D2B23">
      <w:pPr>
        <w:spacing w:before="0"/>
        <w:rPr>
          <w:rFonts w:cs="Arial"/>
          <w:lang w:val="sr-Cyrl-RS"/>
        </w:rPr>
      </w:pPr>
    </w:p>
    <w:p w14:paraId="0F086062" w14:textId="77777777" w:rsidR="00B20A6C" w:rsidRPr="00E47C2E" w:rsidRDefault="00B20A6C" w:rsidP="000A6B84">
      <w:pPr>
        <w:pStyle w:val="KDPodnaslov2"/>
        <w:numPr>
          <w:ilvl w:val="1"/>
          <w:numId w:val="17"/>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14:paraId="4F665702" w14:textId="77777777"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14:paraId="2424C58A"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14:paraId="31BB027F"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14:paraId="6E5B80ED"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има битне недостатке сходно члану 106. ЗЈН</w:t>
      </w:r>
    </w:p>
    <w:p w14:paraId="476DE62E" w14:textId="77777777"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5B7602">
        <w:rPr>
          <w:rFonts w:ascii="Arial" w:eastAsia="TimesNewRomanPSMT" w:hAnsi="Arial" w:cs="Arial"/>
          <w:bCs/>
          <w:iCs/>
          <w:sz w:val="24"/>
          <w:szCs w:val="24"/>
        </w:rPr>
        <w:t>односно ако:</w:t>
      </w:r>
    </w:p>
    <w:p w14:paraId="5E2443B5" w14:textId="77777777" w:rsidR="00B82C61" w:rsidRPr="0020740B" w:rsidRDefault="002B1480" w:rsidP="000A6B84">
      <w:pPr>
        <w:pStyle w:val="KDNabrajanje"/>
        <w:numPr>
          <w:ilvl w:val="0"/>
          <w:numId w:val="15"/>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14:paraId="30465E28" w14:textId="77777777" w:rsidR="00B82C61" w:rsidRPr="00262A45"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14:paraId="1696F17C" w14:textId="77777777" w:rsidR="00262A45" w:rsidRPr="00262A45" w:rsidRDefault="00262A45" w:rsidP="00262A45">
      <w:pPr>
        <w:pStyle w:val="KDNabrajanje"/>
        <w:numPr>
          <w:ilvl w:val="0"/>
          <w:numId w:val="15"/>
        </w:numPr>
        <w:spacing w:before="0" w:line="276" w:lineRule="auto"/>
        <w:ind w:left="714"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p>
    <w:p w14:paraId="37BAEA6E" w14:textId="77777777" w:rsidR="00B82C61" w:rsidRPr="005B7602" w:rsidRDefault="00B82C61" w:rsidP="000A6B84">
      <w:pPr>
        <w:pStyle w:val="KDNabrajanje"/>
        <w:numPr>
          <w:ilvl w:val="0"/>
          <w:numId w:val="15"/>
        </w:numPr>
        <w:spacing w:before="0"/>
        <w:ind w:left="714" w:hanging="357"/>
        <w:rPr>
          <w:rFonts w:eastAsia="TimesNewRomanPSMT" w:cs="Arial"/>
          <w:sz w:val="24"/>
          <w:szCs w:val="24"/>
        </w:rPr>
      </w:pPr>
      <w:r w:rsidRPr="005B7602">
        <w:rPr>
          <w:rFonts w:eastAsia="TimesNewRomanPSMT" w:cs="Arial"/>
          <w:sz w:val="24"/>
          <w:szCs w:val="24"/>
        </w:rPr>
        <w:lastRenderedPageBreak/>
        <w:t>је понуђени рок важења понуде краћи од прописаног;</w:t>
      </w:r>
    </w:p>
    <w:p w14:paraId="18C04346" w14:textId="77777777" w:rsidR="00055261" w:rsidRPr="00055261" w:rsidRDefault="00B82C61" w:rsidP="00055261">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14:paraId="22E18895" w14:textId="77777777" w:rsidR="00055261" w:rsidRPr="005B7602" w:rsidRDefault="00055261" w:rsidP="00055261">
      <w:pPr>
        <w:pStyle w:val="KDNabrajanje"/>
        <w:numPr>
          <w:ilvl w:val="0"/>
          <w:numId w:val="0"/>
        </w:numPr>
        <w:spacing w:before="0"/>
        <w:ind w:left="714"/>
        <w:rPr>
          <w:rFonts w:cs="Arial"/>
          <w:sz w:val="24"/>
          <w:szCs w:val="24"/>
        </w:rPr>
      </w:pPr>
    </w:p>
    <w:p w14:paraId="41417FCA" w14:textId="77777777" w:rsidR="00B20A6C" w:rsidRPr="00E47C2E" w:rsidRDefault="00B20A6C" w:rsidP="00B20A6C">
      <w:pPr>
        <w:spacing w:before="0"/>
        <w:rPr>
          <w:rFonts w:cs="Arial"/>
          <w:lang w:val="sr-Cyrl-CS"/>
        </w:rPr>
      </w:pPr>
    </w:p>
    <w:p w14:paraId="08D0430D"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38A8F4F5"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44CA2D6D" w14:textId="77777777" w:rsidR="008D2B23" w:rsidRPr="00E47C2E" w:rsidRDefault="00C14152" w:rsidP="000A6B84">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1B3D80F2"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14:paraId="21888F4B" w14:textId="77777777"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EEDFFC0" w14:textId="77777777" w:rsidR="008D2B23" w:rsidRPr="00E47C2E" w:rsidRDefault="008D2B23" w:rsidP="008D2B23">
      <w:pPr>
        <w:pStyle w:val="KDParagraf"/>
        <w:spacing w:before="0"/>
        <w:rPr>
          <w:rFonts w:eastAsia="TimesNewRomanPSMT" w:cs="Arial"/>
        </w:rPr>
      </w:pPr>
    </w:p>
    <w:p w14:paraId="5B791182" w14:textId="77777777" w:rsidR="008D2B23" w:rsidRPr="00E47C2E" w:rsidRDefault="008D2B23" w:rsidP="000A6B84">
      <w:pPr>
        <w:pStyle w:val="KDPodnaslov2"/>
        <w:numPr>
          <w:ilvl w:val="1"/>
          <w:numId w:val="17"/>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14:paraId="4EA1A13C"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9B3620D" w14:textId="77777777"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14:paraId="61C54BBC"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68F76248"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5824F13"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232093D3"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3D3CC50"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5F51D78D"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61C728CB"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3074D527"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0D22181B"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70037C9A"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50D01402"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99C7880"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62C7B64B"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22A93563"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071DE25" w14:textId="77777777" w:rsidR="008D2B23" w:rsidRPr="00E47C2E" w:rsidRDefault="008D2B23" w:rsidP="008D2B23">
      <w:pPr>
        <w:pStyle w:val="KDParagraf"/>
        <w:spacing w:before="0"/>
        <w:rPr>
          <w:rFonts w:cs="Arial"/>
          <w:lang w:bidi="en-US"/>
        </w:rPr>
      </w:pPr>
    </w:p>
    <w:p w14:paraId="3B6420B6" w14:textId="77777777" w:rsidR="008D2B23" w:rsidRPr="00E47C2E" w:rsidRDefault="008D2B23" w:rsidP="000A6B84">
      <w:pPr>
        <w:pStyle w:val="KDPodnaslov2"/>
        <w:numPr>
          <w:ilvl w:val="1"/>
          <w:numId w:val="17"/>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14:paraId="0B47B5D8"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917DD22" w14:textId="77777777" w:rsidR="008D2B23" w:rsidRPr="00E47C2E" w:rsidRDefault="008D2B23" w:rsidP="008D2B23">
      <w:pPr>
        <w:pStyle w:val="KDParagraf"/>
        <w:spacing w:before="0"/>
        <w:rPr>
          <w:rFonts w:cs="Arial"/>
          <w:lang w:bidi="en-US"/>
        </w:rPr>
      </w:pPr>
      <w:r w:rsidRPr="00E47C2E">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38B4E00" w14:textId="77777777" w:rsidR="008D2B23" w:rsidRPr="00E47C2E" w:rsidRDefault="008D2B23" w:rsidP="008D2B23">
      <w:pPr>
        <w:pStyle w:val="KDParagraf"/>
        <w:spacing w:before="0"/>
        <w:rPr>
          <w:rFonts w:cs="Arial"/>
          <w:lang w:bidi="en-US"/>
        </w:rPr>
      </w:pPr>
    </w:p>
    <w:p w14:paraId="123C1804" w14:textId="77777777" w:rsidR="008D2B23" w:rsidRPr="00E47C2E" w:rsidRDefault="00E9683E" w:rsidP="000A6B84">
      <w:pPr>
        <w:pStyle w:val="KDPodnaslov2"/>
        <w:numPr>
          <w:ilvl w:val="1"/>
          <w:numId w:val="17"/>
        </w:numPr>
        <w:spacing w:before="0"/>
        <w:ind w:left="0" w:firstLine="0"/>
        <w:jc w:val="both"/>
        <w:rPr>
          <w:rFonts w:cs="Arial"/>
        </w:rPr>
      </w:pPr>
      <w:bookmarkStart w:id="243" w:name="_Toc441651609"/>
      <w:bookmarkStart w:id="244"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3"/>
      <w:bookmarkEnd w:id="244"/>
    </w:p>
    <w:p w14:paraId="267205E8" w14:textId="77777777"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7F594E73" w14:textId="77777777" w:rsidR="00643389" w:rsidRPr="00E47C2E" w:rsidRDefault="00643389" w:rsidP="00643389">
      <w:pPr>
        <w:spacing w:before="0"/>
        <w:rPr>
          <w:rFonts w:cs="Arial"/>
        </w:rPr>
      </w:pPr>
    </w:p>
    <w:p w14:paraId="20238252" w14:textId="77777777" w:rsidR="0031435B" w:rsidRPr="000B28DA" w:rsidRDefault="0031435B" w:rsidP="00DD397E">
      <w:pPr>
        <w:spacing w:before="0"/>
        <w:rPr>
          <w:rFonts w:cs="Arial"/>
          <w:b/>
        </w:rPr>
      </w:pPr>
      <w:r w:rsidRPr="000B28DA">
        <w:rPr>
          <w:rFonts w:cs="Arial"/>
          <w:b/>
        </w:rPr>
        <w:t>Рокови и начин подношења захтева за заштиту права:</w:t>
      </w:r>
    </w:p>
    <w:p w14:paraId="0D4B570A" w14:textId="77777777"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w:t>
      </w:r>
      <w:r w:rsidR="000B28DA" w:rsidRPr="00E47C2E">
        <w:rPr>
          <w:rFonts w:cs="Arial"/>
        </w:rPr>
        <w:t xml:space="preserve">„Електропривреда Србије“ Београд, </w:t>
      </w:r>
      <w:r w:rsidR="000B28DA" w:rsidRPr="00E94E0A">
        <w:rPr>
          <w:rFonts w:cs="Arial"/>
        </w:rPr>
        <w:t xml:space="preserve"> </w:t>
      </w:r>
      <w:r w:rsidR="000B28DA" w:rsidRPr="00DB6CE7">
        <w:rPr>
          <w:rFonts w:cs="Arial"/>
        </w:rPr>
        <w:t>„ТЕНТ A“, Богољуба Урошевића Црног 44, 11500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8A2784">
        <w:rPr>
          <w:rFonts w:cs="Arial"/>
          <w:b w:val="0"/>
          <w:sz w:val="22"/>
          <w:szCs w:val="22"/>
          <w:lang w:val="sr-Cyrl-RS"/>
        </w:rPr>
        <w:t>Одржавање радио станица за потребе Огранка ТЕНТ</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8A2784">
        <w:rPr>
          <w:rFonts w:cs="Arial"/>
          <w:b w:val="0"/>
          <w:sz w:val="22"/>
          <w:szCs w:val="22"/>
          <w:lang w:val="sr-Latn-RS"/>
        </w:rPr>
        <w:t>ЈН /3000/0070/2018  (2667/2018)</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14:paraId="1E56C68B"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r w:rsidRPr="005B7602">
        <w:rPr>
          <w:rFonts w:cs="Arial"/>
        </w:rPr>
        <w:t>,00 до 1</w:t>
      </w:r>
      <w:r w:rsidR="00643389" w:rsidRPr="005B7602">
        <w:rPr>
          <w:rFonts w:cs="Arial"/>
        </w:rPr>
        <w:t>4</w:t>
      </w:r>
      <w:r w:rsidRPr="005B7602">
        <w:rPr>
          <w:rFonts w:cs="Arial"/>
        </w:rPr>
        <w:t xml:space="preserve">,00 </w:t>
      </w:r>
      <w:r w:rsidRPr="00E47C2E">
        <w:rPr>
          <w:rFonts w:cs="Arial"/>
        </w:rPr>
        <w:t>часова.</w:t>
      </w:r>
    </w:p>
    <w:p w14:paraId="020B86E9"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F4345E8"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2DD7DAC"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62AF64B" w14:textId="77777777"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593767AC"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3D9115D0"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01FEAEB9" w14:textId="77777777" w:rsidR="00643389"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2281A0BD" w14:textId="77777777"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14:paraId="6200289C" w14:textId="77777777" w:rsidR="0031435B" w:rsidRPr="00E47C2E" w:rsidRDefault="0031435B" w:rsidP="00643389">
      <w:pPr>
        <w:spacing w:before="0"/>
        <w:rPr>
          <w:rFonts w:cs="Arial"/>
        </w:rPr>
      </w:pPr>
      <w:r w:rsidRPr="00E47C2E">
        <w:rPr>
          <w:rFonts w:cs="Arial"/>
        </w:rPr>
        <w:t>Захтев за заштиту права садржи:</w:t>
      </w:r>
    </w:p>
    <w:p w14:paraId="3B22D11F" w14:textId="77777777"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14:paraId="41BD740B" w14:textId="77777777" w:rsidR="0031435B" w:rsidRPr="00E47C2E" w:rsidRDefault="0031435B" w:rsidP="00643389">
      <w:pPr>
        <w:spacing w:before="0"/>
        <w:rPr>
          <w:rFonts w:cs="Arial"/>
        </w:rPr>
      </w:pPr>
      <w:r w:rsidRPr="00E47C2E">
        <w:rPr>
          <w:rFonts w:cs="Arial"/>
        </w:rPr>
        <w:t>2) назив и адресу наручиоца</w:t>
      </w:r>
    </w:p>
    <w:p w14:paraId="1C19A569" w14:textId="77777777"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14:paraId="1EEB77B3" w14:textId="77777777"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14:paraId="4A5BDD9A" w14:textId="77777777" w:rsidR="0031435B" w:rsidRPr="00E47C2E" w:rsidRDefault="0031435B" w:rsidP="00643389">
      <w:pPr>
        <w:spacing w:before="0"/>
        <w:rPr>
          <w:rFonts w:cs="Arial"/>
        </w:rPr>
      </w:pPr>
      <w:r w:rsidRPr="00E47C2E">
        <w:rPr>
          <w:rFonts w:cs="Arial"/>
        </w:rPr>
        <w:t>5) чињенице и доказе којима се повреде доказују</w:t>
      </w:r>
    </w:p>
    <w:p w14:paraId="4151330A" w14:textId="77777777" w:rsidR="0031435B" w:rsidRPr="00E47C2E" w:rsidRDefault="0031435B" w:rsidP="00643389">
      <w:pPr>
        <w:spacing w:before="0"/>
        <w:rPr>
          <w:rFonts w:cs="Arial"/>
        </w:rPr>
      </w:pPr>
      <w:r w:rsidRPr="00E47C2E">
        <w:rPr>
          <w:rFonts w:cs="Arial"/>
        </w:rPr>
        <w:t>6) потврду о уплати таксе из члана 156. ЗЈН</w:t>
      </w:r>
    </w:p>
    <w:p w14:paraId="631FD528" w14:textId="77777777" w:rsidR="00643389" w:rsidRPr="00E47C2E" w:rsidRDefault="0031435B" w:rsidP="00643389">
      <w:pPr>
        <w:spacing w:before="0"/>
        <w:rPr>
          <w:rFonts w:cs="Arial"/>
        </w:rPr>
      </w:pPr>
      <w:r w:rsidRPr="00E47C2E">
        <w:rPr>
          <w:rFonts w:cs="Arial"/>
        </w:rPr>
        <w:lastRenderedPageBreak/>
        <w:t>7) потпис подносиоца.</w:t>
      </w:r>
    </w:p>
    <w:p w14:paraId="57414728"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7E53AB62"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6AE2D758" w14:textId="77777777"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B6C37D8" w14:textId="77777777" w:rsidR="00643389" w:rsidRPr="00E47C2E" w:rsidRDefault="00643389" w:rsidP="00643389">
      <w:pPr>
        <w:spacing w:before="0"/>
        <w:rPr>
          <w:rFonts w:cs="Arial"/>
        </w:rPr>
      </w:pPr>
    </w:p>
    <w:p w14:paraId="21A70A19" w14:textId="77777777" w:rsidR="0031435B" w:rsidRPr="00E47C2E" w:rsidRDefault="0031435B" w:rsidP="00874E9D">
      <w:pPr>
        <w:spacing w:before="0"/>
        <w:rPr>
          <w:rFonts w:cs="Arial"/>
          <w:b/>
        </w:rPr>
      </w:pPr>
      <w:r w:rsidRPr="00E47C2E">
        <w:rPr>
          <w:rFonts w:cs="Arial"/>
          <w:b/>
        </w:rPr>
        <w:t>Износ таксе из члана 156. став 1. тач. 1)- 3) ЗЈН:</w:t>
      </w:r>
    </w:p>
    <w:p w14:paraId="203B3681" w14:textId="77777777" w:rsidR="0031435B" w:rsidRPr="00E47C2E" w:rsidRDefault="0031435B" w:rsidP="00874E9D">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w:t>
      </w:r>
      <w:r w:rsidR="00874E9D">
        <w:rPr>
          <w:rFonts w:cs="Arial"/>
        </w:rPr>
        <w:t xml:space="preserve"> 153 или 253, позив на број</w:t>
      </w:r>
      <w:r w:rsidR="004E2DA2" w:rsidRPr="00E47C2E">
        <w:rPr>
          <w:rFonts w:cs="Arial"/>
        </w:rPr>
        <w:t xml:space="preserve">. </w:t>
      </w:r>
      <w:r w:rsidR="00701B30">
        <w:rPr>
          <w:rFonts w:cs="Arial"/>
        </w:rPr>
        <w:t>3000</w:t>
      </w:r>
      <w:r w:rsidR="00256B74">
        <w:rPr>
          <w:rFonts w:cs="Arial"/>
          <w:lang w:val="sr-Cyrl-RS"/>
        </w:rPr>
        <w:t>00</w:t>
      </w:r>
      <w:r w:rsidR="00C94802">
        <w:rPr>
          <w:rFonts w:cs="Arial"/>
          <w:lang w:val="sr-Cyrl-RS"/>
        </w:rPr>
        <w:t>70</w:t>
      </w:r>
      <w:r w:rsidR="00256B74">
        <w:rPr>
          <w:rFonts w:cs="Arial"/>
          <w:lang w:val="sr-Cyrl-RS"/>
        </w:rPr>
        <w:t>201</w:t>
      </w:r>
      <w:r w:rsidR="000B28DA">
        <w:rPr>
          <w:rFonts w:cs="Arial"/>
          <w:lang w:val="sr-Cyrl-RS"/>
        </w:rPr>
        <w:t>8</w:t>
      </w:r>
      <w:r w:rsidR="00701B30">
        <w:rPr>
          <w:rFonts w:cs="Arial"/>
        </w:rPr>
        <w:t xml:space="preserve"> </w:t>
      </w:r>
      <w:r w:rsidR="00701B30">
        <w:rPr>
          <w:rFonts w:cs="Arial"/>
          <w:lang w:val="sr-Cyrl-RS"/>
        </w:rPr>
        <w:t>,</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247124">
        <w:rPr>
          <w:rFonts w:cs="Arial"/>
        </w:rPr>
        <w:t>/3000/00</w:t>
      </w:r>
      <w:r w:rsidR="00C94802">
        <w:rPr>
          <w:rFonts w:cs="Arial"/>
          <w:lang w:val="sr-Cyrl-RS"/>
        </w:rPr>
        <w:t>70</w:t>
      </w:r>
      <w:r w:rsidR="00247124">
        <w:rPr>
          <w:rFonts w:cs="Arial"/>
        </w:rPr>
        <w:t>/201</w:t>
      </w:r>
      <w:r w:rsidR="000B28DA">
        <w:rPr>
          <w:rFonts w:cs="Arial"/>
          <w:lang w:val="sr-Cyrl-RS"/>
        </w:rPr>
        <w:t>8</w:t>
      </w:r>
      <w:r w:rsidR="00247124">
        <w:rPr>
          <w:rFonts w:cs="Arial"/>
        </w:rPr>
        <w:t xml:space="preserve"> (</w:t>
      </w:r>
      <w:r w:rsidR="00C94802">
        <w:rPr>
          <w:rFonts w:cs="Arial"/>
          <w:lang w:val="sr-Cyrl-RS"/>
        </w:rPr>
        <w:t>2667</w:t>
      </w:r>
      <w:r w:rsidR="00247124">
        <w:rPr>
          <w:rFonts w:cs="Arial"/>
        </w:rPr>
        <w:t>/201</w:t>
      </w:r>
      <w:r w:rsidR="000B28DA">
        <w:rPr>
          <w:rFonts w:cs="Arial"/>
          <w:lang w:val="sr-Cyrl-RS"/>
        </w:rPr>
        <w:t>8</w:t>
      </w:r>
      <w:r w:rsidR="00247124">
        <w:rPr>
          <w:rFonts w:cs="Arial"/>
        </w:rPr>
        <w:t>)</w:t>
      </w:r>
      <w:r w:rsidR="00AB1C64">
        <w:rPr>
          <w:rFonts w:cs="Arial"/>
        </w:rPr>
        <w:t>,</w:t>
      </w:r>
      <w:r w:rsidRPr="00E47C2E">
        <w:rPr>
          <w:rFonts w:cs="Arial"/>
        </w:rPr>
        <w:t xml:space="preserve"> прималац уплате: буџет Републике Србије) уплати таксу од: </w:t>
      </w:r>
    </w:p>
    <w:p w14:paraId="1AA6A90A" w14:textId="77777777"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14:paraId="06AFA4A0" w14:textId="77777777"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14:paraId="1B4B4640" w14:textId="77777777" w:rsidR="0031435B" w:rsidRPr="00E47C2E" w:rsidRDefault="0031435B" w:rsidP="00377FE7">
      <w:pPr>
        <w:spacing w:before="0"/>
        <w:rPr>
          <w:rFonts w:cs="Arial"/>
          <w:color w:val="00B0F0"/>
        </w:rPr>
      </w:pPr>
    </w:p>
    <w:p w14:paraId="31D2BA9A"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7C4D6601"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04F402E"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B5DFC74"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FAABC85"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740EEDA4"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7BBF96AC" w14:textId="77777777"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14:paraId="00044C7C" w14:textId="77777777" w:rsidR="0031435B" w:rsidRPr="00E47C2E" w:rsidRDefault="0031435B" w:rsidP="00251631">
      <w:pPr>
        <w:spacing w:before="0"/>
        <w:rPr>
          <w:rFonts w:cs="Arial"/>
          <w:b/>
        </w:rPr>
      </w:pPr>
      <w:r w:rsidRPr="00E47C2E">
        <w:rPr>
          <w:rFonts w:cs="Arial"/>
          <w:b/>
        </w:rPr>
        <w:t>Детаљно упутство о потврди из члана 151. став 1. тачка 6) ЗЈН</w:t>
      </w:r>
    </w:p>
    <w:p w14:paraId="3FF6D83C" w14:textId="77777777" w:rsidR="00094CE3" w:rsidRPr="00E47C2E" w:rsidRDefault="00094CE3" w:rsidP="00251631">
      <w:pPr>
        <w:spacing w:before="0"/>
        <w:rPr>
          <w:rFonts w:cs="Arial"/>
        </w:rPr>
      </w:pPr>
      <w:bookmarkStart w:id="245" w:name="_Toc441651610"/>
      <w:bookmarkStart w:id="246" w:name="_Toc442559921"/>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BD24F8F" w14:textId="77777777" w:rsidR="00094CE3" w:rsidRPr="00E47C2E" w:rsidRDefault="00094CE3" w:rsidP="00251631">
      <w:pPr>
        <w:spacing w:before="0"/>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E431FE1" w14:textId="77777777" w:rsidR="00094CE3" w:rsidRPr="00E47C2E" w:rsidRDefault="00094CE3" w:rsidP="00251631">
      <w:pPr>
        <w:spacing w:before="0"/>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002AC931" w14:textId="77777777" w:rsidR="00094CE3" w:rsidRPr="00E47C2E" w:rsidRDefault="00094CE3" w:rsidP="00251631">
      <w:pPr>
        <w:spacing w:before="0"/>
        <w:rPr>
          <w:rFonts w:cs="Arial"/>
        </w:rPr>
      </w:pPr>
      <w:r w:rsidRPr="00E47C2E">
        <w:rPr>
          <w:rFonts w:cs="Arial"/>
        </w:rPr>
        <w:t>Као доказ о уплати таксе, у смислу члана 151. став 1. тачка 6) ЗЈН, прихватиће се:</w:t>
      </w:r>
    </w:p>
    <w:p w14:paraId="04751719" w14:textId="77777777" w:rsidR="00094CE3" w:rsidRPr="00E47C2E" w:rsidRDefault="00094CE3" w:rsidP="00251631">
      <w:pPr>
        <w:spacing w:before="0"/>
        <w:rPr>
          <w:rFonts w:cs="Arial"/>
        </w:rPr>
      </w:pPr>
      <w:r w:rsidRPr="00E47C2E">
        <w:rPr>
          <w:rFonts w:cs="Arial"/>
        </w:rPr>
        <w:t>1. Потврда о извршеној уплати таксе из члана 156. ЗЈН која садржи следеће елементе:</w:t>
      </w:r>
    </w:p>
    <w:p w14:paraId="1B03D9B3" w14:textId="77777777" w:rsidR="00094CE3" w:rsidRPr="00E47C2E" w:rsidRDefault="00094CE3" w:rsidP="00251631">
      <w:pPr>
        <w:spacing w:before="0"/>
        <w:rPr>
          <w:rFonts w:cs="Arial"/>
        </w:rPr>
      </w:pPr>
      <w:r w:rsidRPr="00E47C2E">
        <w:rPr>
          <w:rFonts w:cs="Arial"/>
        </w:rPr>
        <w:t>(1) да буде издата од стране банке и да садржи печат банке;</w:t>
      </w:r>
    </w:p>
    <w:p w14:paraId="7DC3720A" w14:textId="77777777" w:rsidR="00094CE3" w:rsidRPr="00E47C2E" w:rsidRDefault="00094CE3" w:rsidP="00251631">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DFAE4A1" w14:textId="77777777" w:rsidR="00094CE3" w:rsidRPr="00E47C2E" w:rsidRDefault="00094CE3" w:rsidP="00251631">
      <w:pPr>
        <w:spacing w:before="0"/>
        <w:rPr>
          <w:rFonts w:cs="Arial"/>
        </w:rPr>
      </w:pPr>
      <w:r w:rsidRPr="00E47C2E">
        <w:rPr>
          <w:rFonts w:cs="Arial"/>
        </w:rPr>
        <w:t>(3) износ таксе из члана 156. ЗЈН чија се уплата врши;</w:t>
      </w:r>
    </w:p>
    <w:p w14:paraId="2D21C171" w14:textId="77777777" w:rsidR="00094CE3" w:rsidRPr="00E47C2E" w:rsidRDefault="00094CE3" w:rsidP="00251631">
      <w:pPr>
        <w:spacing w:before="0"/>
        <w:rPr>
          <w:rFonts w:cs="Arial"/>
        </w:rPr>
      </w:pPr>
      <w:r w:rsidRPr="00E47C2E">
        <w:rPr>
          <w:rFonts w:cs="Arial"/>
        </w:rPr>
        <w:t>(4) број рачуна: 840-30678845-06;</w:t>
      </w:r>
    </w:p>
    <w:p w14:paraId="0306D470" w14:textId="77777777" w:rsidR="00094CE3" w:rsidRPr="00E47C2E" w:rsidRDefault="00094CE3" w:rsidP="00251631">
      <w:pPr>
        <w:spacing w:before="0"/>
        <w:rPr>
          <w:rFonts w:cs="Arial"/>
        </w:rPr>
      </w:pPr>
      <w:r w:rsidRPr="00E47C2E">
        <w:rPr>
          <w:rFonts w:cs="Arial"/>
        </w:rPr>
        <w:t>(5) шифру плаћања: 153 или 253;</w:t>
      </w:r>
    </w:p>
    <w:p w14:paraId="38106BA2" w14:textId="77777777" w:rsidR="00094CE3" w:rsidRPr="00E47C2E" w:rsidRDefault="00094CE3" w:rsidP="00251631">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14:paraId="68FE005D" w14:textId="77777777" w:rsidR="00094CE3" w:rsidRPr="00E47C2E" w:rsidRDefault="00094CE3" w:rsidP="00251631">
      <w:pPr>
        <w:spacing w:before="0"/>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14:paraId="7360F0CF" w14:textId="77777777" w:rsidR="00094CE3" w:rsidRPr="00E47C2E" w:rsidRDefault="00094CE3" w:rsidP="00251631">
      <w:pPr>
        <w:spacing w:before="0"/>
        <w:rPr>
          <w:rFonts w:cs="Arial"/>
        </w:rPr>
      </w:pPr>
      <w:r w:rsidRPr="00E47C2E">
        <w:rPr>
          <w:rFonts w:cs="Arial"/>
        </w:rPr>
        <w:t>(8) корисник: буџет Републике Србије;</w:t>
      </w:r>
    </w:p>
    <w:p w14:paraId="69032D28" w14:textId="77777777" w:rsidR="00094CE3" w:rsidRPr="00E47C2E" w:rsidRDefault="00094CE3" w:rsidP="00251631">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14:paraId="39E85064" w14:textId="77777777" w:rsidR="00094CE3" w:rsidRPr="00E47C2E" w:rsidRDefault="00094CE3" w:rsidP="00251631">
      <w:pPr>
        <w:spacing w:before="0"/>
        <w:rPr>
          <w:rFonts w:cs="Arial"/>
        </w:rPr>
      </w:pPr>
      <w:r w:rsidRPr="00E47C2E">
        <w:rPr>
          <w:rFonts w:cs="Arial"/>
        </w:rPr>
        <w:t>(10) потпис овлашћеног лица банке.</w:t>
      </w:r>
    </w:p>
    <w:p w14:paraId="2060E5A5" w14:textId="77777777"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056B233" w14:textId="77777777"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8FF1E66" w14:textId="77777777" w:rsidR="00094CE3" w:rsidRPr="00E47C2E" w:rsidRDefault="00094CE3" w:rsidP="00094CE3">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E3E2105" w14:textId="77777777"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085A138" w14:textId="77777777"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14:paraId="6186CA77" w14:textId="77777777" w:rsidR="00B043D1" w:rsidRPr="00E47C2E" w:rsidRDefault="00B043D1" w:rsidP="00B043D1">
      <w:pPr>
        <w:pStyle w:val="KDPodnaslov2"/>
        <w:spacing w:before="0"/>
        <w:ind w:left="810"/>
        <w:jc w:val="both"/>
        <w:rPr>
          <w:rFonts w:cs="Arial"/>
        </w:rPr>
      </w:pPr>
    </w:p>
    <w:p w14:paraId="0B12315E" w14:textId="77777777" w:rsidR="008D2B23" w:rsidRPr="00E47C2E" w:rsidRDefault="008D2B23" w:rsidP="000A6B84">
      <w:pPr>
        <w:pStyle w:val="KDPodnaslov2"/>
        <w:numPr>
          <w:ilvl w:val="1"/>
          <w:numId w:val="17"/>
        </w:numPr>
        <w:spacing w:before="0"/>
        <w:jc w:val="both"/>
        <w:rPr>
          <w:rFonts w:cs="Arial"/>
        </w:rPr>
      </w:pPr>
      <w:r w:rsidRPr="00E47C2E">
        <w:rPr>
          <w:rFonts w:cs="Arial"/>
        </w:rPr>
        <w:t>Закључивање</w:t>
      </w:r>
      <w:r w:rsidR="005F0DF3">
        <w:rPr>
          <w:rFonts w:cs="Arial"/>
          <w:lang w:val="sr-Cyrl-RS"/>
        </w:rPr>
        <w:t xml:space="preserve"> и</w:t>
      </w:r>
      <w:r w:rsidRPr="00E47C2E">
        <w:rPr>
          <w:rFonts w:cs="Arial"/>
        </w:rPr>
        <w:t xml:space="preserve"> </w:t>
      </w:r>
      <w:r w:rsidR="007E3AF6" w:rsidRPr="00E47C2E">
        <w:rPr>
          <w:rFonts w:cs="Arial"/>
        </w:rPr>
        <w:t>ступање на снагу</w:t>
      </w:r>
      <w:r w:rsidR="0068445D">
        <w:rPr>
          <w:rFonts w:cs="Arial"/>
          <w:lang w:val="sr-Cyrl-RS"/>
        </w:rPr>
        <w:t xml:space="preserve"> </w:t>
      </w:r>
      <w:bookmarkEnd w:id="245"/>
      <w:bookmarkEnd w:id="246"/>
    </w:p>
    <w:p w14:paraId="53FC9978" w14:textId="77777777" w:rsidR="00ED5D87" w:rsidRPr="009730DB" w:rsidRDefault="00ED5D87" w:rsidP="00ED5D87">
      <w:pPr>
        <w:spacing w:before="0"/>
        <w:rPr>
          <w:rFonts w:cs="Arial"/>
        </w:rPr>
      </w:pPr>
      <w:r w:rsidRPr="009730DB">
        <w:rPr>
          <w:rFonts w:cs="Arial"/>
        </w:rPr>
        <w:t xml:space="preserve">Наручилац ће доставити уговор о јавној набавци </w:t>
      </w:r>
      <w:r w:rsidR="0068445D" w:rsidRPr="009730DB">
        <w:rPr>
          <w:rFonts w:cs="Arial"/>
          <w:lang w:val="sr-Cyrl-RS"/>
        </w:rPr>
        <w:t xml:space="preserve">изабраном </w:t>
      </w:r>
      <w:r w:rsidRPr="009730DB">
        <w:rPr>
          <w:rFonts w:cs="Arial"/>
        </w:rPr>
        <w:t>понуђачу којем је додељен уговор у року од 8(осам) дана од протека рока за подношење захтева за заштиту права.</w:t>
      </w:r>
    </w:p>
    <w:p w14:paraId="1C9884E3" w14:textId="77777777" w:rsidR="00C666BE" w:rsidRPr="009730DB" w:rsidRDefault="00C666BE" w:rsidP="00C666BE">
      <w:pPr>
        <w:spacing w:before="0"/>
        <w:rPr>
          <w:rFonts w:cs="Arial"/>
        </w:rPr>
      </w:pPr>
      <w:r w:rsidRPr="009730DB">
        <w:rPr>
          <w:rFonts w:cs="Arial"/>
          <w:lang w:val="sr-Cyrl-RS"/>
        </w:rPr>
        <w:t xml:space="preserve">Изабрани </w:t>
      </w:r>
      <w:r w:rsidRPr="009730DB">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посла.Уговор ступа на снагу након обостраног потписивања и достављања менице за добро извршење посла.</w:t>
      </w:r>
    </w:p>
    <w:p w14:paraId="222EA859" w14:textId="77777777" w:rsidR="00ED5D87" w:rsidRPr="009730DB" w:rsidRDefault="00ED5D87" w:rsidP="00ED5D87">
      <w:pPr>
        <w:spacing w:before="0"/>
        <w:rPr>
          <w:rFonts w:cs="Arial"/>
        </w:rPr>
      </w:pPr>
      <w:r w:rsidRPr="009730DB">
        <w:rPr>
          <w:rFonts w:cs="Arial"/>
        </w:rPr>
        <w:t xml:space="preserve">Ако </w:t>
      </w:r>
      <w:r w:rsidR="00C666BE" w:rsidRPr="009730DB">
        <w:rPr>
          <w:rFonts w:cs="Arial"/>
          <w:lang w:val="sr-Cyrl-RS"/>
        </w:rPr>
        <w:t xml:space="preserve">изабрани </w:t>
      </w:r>
      <w:r w:rsidRPr="009730DB">
        <w:rPr>
          <w:rFonts w:cs="Arial"/>
        </w:rPr>
        <w:t>понуђач којем је додељен уговор одбије да потпише уговор , Наручилац може закључити са првим следећим најповољнијим понуђачем.</w:t>
      </w:r>
    </w:p>
    <w:p w14:paraId="72FD146D" w14:textId="77777777" w:rsidR="00ED5D87" w:rsidRPr="009730DB" w:rsidRDefault="00ED5D87" w:rsidP="00ED5D87">
      <w:pPr>
        <w:spacing w:before="0"/>
        <w:rPr>
          <w:rFonts w:cs="Arial"/>
        </w:rPr>
      </w:pPr>
      <w:r w:rsidRPr="009730DB">
        <w:rPr>
          <w:rFonts w:cs="Arial"/>
        </w:rPr>
        <w:t>У том случају Наручилац има право да изврши  наплату бланко сопствене менице  за  озбиљност  понуде.</w:t>
      </w:r>
    </w:p>
    <w:p w14:paraId="72059F58" w14:textId="77777777" w:rsidR="009723B5" w:rsidRPr="00251631" w:rsidRDefault="00ED5D87" w:rsidP="008C3986">
      <w:pPr>
        <w:spacing w:before="0"/>
        <w:rPr>
          <w:rFonts w:cs="Arial"/>
          <w:color w:val="00B0F0"/>
          <w:lang w:eastAsia="sr-Latn-CS"/>
        </w:rPr>
      </w:pPr>
      <w:r w:rsidRPr="009730DB">
        <w:rPr>
          <w:rFonts w:cs="Arial"/>
        </w:rPr>
        <w:t xml:space="preserve">Уколико у року за подношење понуда пристигне само једна понуда и та понуда буде прихватљива, наручилац </w:t>
      </w:r>
      <w:r w:rsidRPr="009730DB">
        <w:rPr>
          <w:rFonts w:cs="Arial"/>
          <w:lang w:val="sr-Cyrl-RS"/>
        </w:rPr>
        <w:t>може</w:t>
      </w:r>
      <w:r w:rsidRPr="009730DB">
        <w:rPr>
          <w:rFonts w:cs="Arial"/>
        </w:rPr>
        <w:t xml:space="preserve"> сходно члану 112. став 2. тачка 5) ЗЈН-а закључити уговор са </w:t>
      </w:r>
      <w:r w:rsidR="0003676C" w:rsidRPr="009730DB">
        <w:rPr>
          <w:rFonts w:cs="Arial"/>
          <w:lang w:val="sr-Cyrl-RS"/>
        </w:rPr>
        <w:t xml:space="preserve">изабраним </w:t>
      </w:r>
      <w:r w:rsidRPr="009730DB">
        <w:rPr>
          <w:rFonts w:cs="Arial"/>
        </w:rPr>
        <w:t>понуђачем и пре истека рока за подношење захтева за заштиту права.</w:t>
      </w:r>
    </w:p>
    <w:p w14:paraId="5CBED5A6" w14:textId="77777777" w:rsidR="009723B5" w:rsidRDefault="009723B5" w:rsidP="008C3986">
      <w:pPr>
        <w:spacing w:before="0"/>
        <w:rPr>
          <w:rFonts w:cs="Arial"/>
          <w:color w:val="00B0F0"/>
          <w:lang w:val="sr-Cyrl-RS" w:eastAsia="sr-Latn-CS"/>
        </w:rPr>
      </w:pPr>
    </w:p>
    <w:p w14:paraId="201723B0" w14:textId="77777777" w:rsidR="00B4088C" w:rsidRDefault="00B4088C" w:rsidP="000A6B84">
      <w:pPr>
        <w:pStyle w:val="KDPodnaslov2"/>
        <w:numPr>
          <w:ilvl w:val="1"/>
          <w:numId w:val="17"/>
        </w:numPr>
        <w:spacing w:before="0"/>
        <w:jc w:val="both"/>
        <w:rPr>
          <w:rFonts w:cs="Arial"/>
          <w:lang w:val="sr-Cyrl-RS"/>
        </w:rPr>
      </w:pPr>
      <w:bookmarkStart w:id="247" w:name="_Toc441651611"/>
      <w:bookmarkStart w:id="248" w:name="_Toc442559922"/>
      <w:r w:rsidRPr="00E47C2E">
        <w:rPr>
          <w:rFonts w:cs="Arial"/>
        </w:rPr>
        <w:t>Измене током трајања уговора</w:t>
      </w:r>
      <w:bookmarkEnd w:id="247"/>
      <w:bookmarkEnd w:id="248"/>
    </w:p>
    <w:p w14:paraId="32C0DD5F" w14:textId="77777777" w:rsidR="00ED5D87" w:rsidRPr="00ED5D87" w:rsidRDefault="00ED5D87" w:rsidP="00ED5D87">
      <w:pPr>
        <w:rPr>
          <w:lang w:val="sr-Cyrl-RS"/>
        </w:rPr>
      </w:pPr>
    </w:p>
    <w:p w14:paraId="2BF95576" w14:textId="77777777" w:rsidR="007E6DCB" w:rsidRPr="0044547A" w:rsidRDefault="007E6DCB" w:rsidP="007E6DCB">
      <w:pPr>
        <w:spacing w:before="0"/>
        <w:rPr>
          <w:rFonts w:cs="Arial"/>
          <w:lang w:val="sr-Cyrl-RS" w:eastAsia="sr-Latn-CS"/>
        </w:rPr>
      </w:pPr>
      <w:r w:rsidRPr="0044547A">
        <w:rPr>
          <w:rFonts w:cs="Arial"/>
          <w:lang w:val="sr-Cyrl-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7506271" w14:textId="77777777" w:rsidR="007E6DCB" w:rsidRPr="0044547A" w:rsidRDefault="007E6DCB" w:rsidP="007E6DCB">
      <w:pPr>
        <w:spacing w:before="0"/>
        <w:rPr>
          <w:rFonts w:cs="Arial"/>
          <w:lang w:val="sr-Cyrl-RS"/>
        </w:rPr>
      </w:pPr>
      <w:r w:rsidRPr="0044547A">
        <w:rPr>
          <w:rFonts w:cs="Arial"/>
          <w:lang w:val="sr-Cyrl-R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01DD42F9" w14:textId="77777777" w:rsidR="007E6DCB" w:rsidRPr="00CF5825" w:rsidRDefault="007E6DCB" w:rsidP="007E6DCB">
      <w:pPr>
        <w:spacing w:before="0"/>
        <w:rPr>
          <w:rFonts w:cs="Arial"/>
          <w:lang w:val="sr-Cyrl-RS"/>
        </w:rPr>
      </w:pPr>
      <w:r w:rsidRPr="0044547A">
        <w:rPr>
          <w:rFonts w:cs="Arial"/>
          <w:lang w:val="sr-Cyrl-RS"/>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w:t>
      </w:r>
      <w:r w:rsidRPr="0044547A">
        <w:rPr>
          <w:rFonts w:cs="Arial"/>
          <w:lang w:val="sr-Cyrl-R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14:paraId="205F0D98" w14:textId="77777777" w:rsidR="00377FE7" w:rsidRDefault="00377FE7" w:rsidP="00377FE7">
      <w:pPr>
        <w:pStyle w:val="KDPodnaslov1"/>
        <w:spacing w:before="0"/>
        <w:ind w:left="360"/>
        <w:rPr>
          <w:rFonts w:cs="Arial"/>
          <w:lang w:val="sr-Cyrl-RS"/>
        </w:rPr>
      </w:pPr>
    </w:p>
    <w:p w14:paraId="79995077" w14:textId="77777777" w:rsidR="001F50DF" w:rsidRDefault="001F50DF" w:rsidP="00377FE7">
      <w:pPr>
        <w:pStyle w:val="KDPodnaslov1"/>
        <w:spacing w:before="0"/>
        <w:ind w:left="360"/>
        <w:rPr>
          <w:rFonts w:cs="Arial"/>
          <w:lang w:val="sr-Cyrl-RS"/>
        </w:rPr>
      </w:pPr>
    </w:p>
    <w:p w14:paraId="09B0EAAE" w14:textId="77777777" w:rsidR="001F50DF" w:rsidRDefault="001F50DF" w:rsidP="00377FE7">
      <w:pPr>
        <w:pStyle w:val="KDPodnaslov1"/>
        <w:spacing w:before="0"/>
        <w:ind w:left="360"/>
        <w:rPr>
          <w:rFonts w:cs="Arial"/>
          <w:lang w:val="sr-Cyrl-RS"/>
        </w:rPr>
      </w:pPr>
    </w:p>
    <w:p w14:paraId="6327DC04" w14:textId="77777777" w:rsidR="001F50DF" w:rsidRDefault="001F50DF" w:rsidP="00377FE7">
      <w:pPr>
        <w:pStyle w:val="KDPodnaslov1"/>
        <w:spacing w:before="0"/>
        <w:ind w:left="360"/>
        <w:rPr>
          <w:rFonts w:cs="Arial"/>
          <w:lang w:val="sr-Cyrl-RS"/>
        </w:rPr>
      </w:pPr>
    </w:p>
    <w:p w14:paraId="0B30783F" w14:textId="77777777" w:rsidR="001F50DF" w:rsidRDefault="001F50DF" w:rsidP="00377FE7">
      <w:pPr>
        <w:pStyle w:val="KDPodnaslov1"/>
        <w:spacing w:before="0"/>
        <w:ind w:left="360"/>
        <w:rPr>
          <w:rFonts w:cs="Arial"/>
          <w:lang w:val="sr-Cyrl-RS"/>
        </w:rPr>
      </w:pPr>
    </w:p>
    <w:p w14:paraId="5D81C6DA" w14:textId="77777777" w:rsidR="001F50DF" w:rsidRDefault="001F50DF" w:rsidP="00377FE7">
      <w:pPr>
        <w:pStyle w:val="KDPodnaslov1"/>
        <w:spacing w:before="0"/>
        <w:ind w:left="360"/>
        <w:rPr>
          <w:rFonts w:cs="Arial"/>
          <w:lang w:val="sr-Cyrl-RS"/>
        </w:rPr>
      </w:pPr>
    </w:p>
    <w:p w14:paraId="56B67B5A" w14:textId="77777777" w:rsidR="001F50DF" w:rsidRDefault="001F50DF" w:rsidP="00377FE7">
      <w:pPr>
        <w:pStyle w:val="KDPodnaslov1"/>
        <w:spacing w:before="0"/>
        <w:ind w:left="360"/>
        <w:rPr>
          <w:rFonts w:cs="Arial"/>
          <w:lang w:val="sr-Cyrl-RS"/>
        </w:rPr>
      </w:pPr>
    </w:p>
    <w:p w14:paraId="31A70396" w14:textId="77777777" w:rsidR="001F50DF" w:rsidRDefault="001F50DF" w:rsidP="00377FE7">
      <w:pPr>
        <w:pStyle w:val="KDPodnaslov1"/>
        <w:spacing w:before="0"/>
        <w:ind w:left="360"/>
        <w:rPr>
          <w:rFonts w:cs="Arial"/>
          <w:lang w:val="sr-Cyrl-RS"/>
        </w:rPr>
      </w:pPr>
    </w:p>
    <w:p w14:paraId="6F416DCD" w14:textId="77777777" w:rsidR="001F50DF" w:rsidRDefault="001F50DF" w:rsidP="00377FE7">
      <w:pPr>
        <w:pStyle w:val="KDPodnaslov1"/>
        <w:spacing w:before="0"/>
        <w:ind w:left="360"/>
        <w:rPr>
          <w:rFonts w:cs="Arial"/>
          <w:lang w:val="sr-Cyrl-RS"/>
        </w:rPr>
      </w:pPr>
    </w:p>
    <w:p w14:paraId="3C1E4949" w14:textId="77777777" w:rsidR="001F50DF" w:rsidRDefault="001F50DF" w:rsidP="00377FE7">
      <w:pPr>
        <w:pStyle w:val="KDPodnaslov1"/>
        <w:spacing w:before="0"/>
        <w:ind w:left="360"/>
        <w:rPr>
          <w:rFonts w:cs="Arial"/>
          <w:lang w:val="sr-Cyrl-RS"/>
        </w:rPr>
      </w:pPr>
    </w:p>
    <w:p w14:paraId="70EE3A14" w14:textId="77777777" w:rsidR="001F50DF" w:rsidRDefault="001F50DF" w:rsidP="00377FE7">
      <w:pPr>
        <w:pStyle w:val="KDPodnaslov1"/>
        <w:spacing w:before="0"/>
        <w:ind w:left="360"/>
        <w:rPr>
          <w:rFonts w:cs="Arial"/>
          <w:lang w:val="sr-Cyrl-RS"/>
        </w:rPr>
      </w:pPr>
    </w:p>
    <w:p w14:paraId="7E36F2D2" w14:textId="77777777" w:rsidR="001F50DF" w:rsidRDefault="001F50DF" w:rsidP="00377FE7">
      <w:pPr>
        <w:pStyle w:val="KDPodnaslov1"/>
        <w:spacing w:before="0"/>
        <w:ind w:left="360"/>
        <w:rPr>
          <w:rFonts w:cs="Arial"/>
          <w:lang w:val="sr-Cyrl-RS"/>
        </w:rPr>
      </w:pPr>
    </w:p>
    <w:p w14:paraId="1D0E4F50" w14:textId="77777777" w:rsidR="001F50DF" w:rsidRDefault="001F50DF" w:rsidP="00377FE7">
      <w:pPr>
        <w:pStyle w:val="KDPodnaslov1"/>
        <w:spacing w:before="0"/>
        <w:ind w:left="360"/>
        <w:rPr>
          <w:rFonts w:cs="Arial"/>
          <w:lang w:val="sr-Cyrl-RS"/>
        </w:rPr>
      </w:pPr>
    </w:p>
    <w:p w14:paraId="49056EA1" w14:textId="77777777" w:rsidR="001F50DF" w:rsidRDefault="001F50DF" w:rsidP="00377FE7">
      <w:pPr>
        <w:pStyle w:val="KDPodnaslov1"/>
        <w:spacing w:before="0"/>
        <w:ind w:left="360"/>
        <w:rPr>
          <w:rFonts w:cs="Arial"/>
          <w:lang w:val="sr-Cyrl-RS"/>
        </w:rPr>
      </w:pPr>
    </w:p>
    <w:p w14:paraId="7071E3A9" w14:textId="77777777" w:rsidR="001F50DF" w:rsidRDefault="001F50DF" w:rsidP="00377FE7">
      <w:pPr>
        <w:pStyle w:val="KDPodnaslov1"/>
        <w:spacing w:before="0"/>
        <w:ind w:left="360"/>
        <w:rPr>
          <w:rFonts w:cs="Arial"/>
          <w:lang w:val="sr-Cyrl-RS"/>
        </w:rPr>
      </w:pPr>
    </w:p>
    <w:p w14:paraId="5C37CE0B" w14:textId="77777777" w:rsidR="001F50DF" w:rsidRDefault="001F50DF" w:rsidP="00377FE7">
      <w:pPr>
        <w:pStyle w:val="KDPodnaslov1"/>
        <w:spacing w:before="0"/>
        <w:ind w:left="360"/>
        <w:rPr>
          <w:rFonts w:cs="Arial"/>
          <w:lang w:val="sr-Cyrl-RS"/>
        </w:rPr>
      </w:pPr>
    </w:p>
    <w:p w14:paraId="63E85B61" w14:textId="77777777" w:rsidR="001F50DF" w:rsidRDefault="001F50DF" w:rsidP="00377FE7">
      <w:pPr>
        <w:pStyle w:val="KDPodnaslov1"/>
        <w:spacing w:before="0"/>
        <w:ind w:left="360"/>
        <w:rPr>
          <w:rFonts w:cs="Arial"/>
          <w:lang w:val="sr-Cyrl-RS"/>
        </w:rPr>
      </w:pPr>
    </w:p>
    <w:p w14:paraId="64067AD8" w14:textId="77777777" w:rsidR="001F50DF" w:rsidRPr="001F50DF" w:rsidRDefault="001F50DF" w:rsidP="00377FE7">
      <w:pPr>
        <w:pStyle w:val="KDPodnaslov1"/>
        <w:spacing w:before="0"/>
        <w:ind w:left="360"/>
        <w:rPr>
          <w:rFonts w:cs="Arial"/>
          <w:lang w:val="sr-Cyrl-RS"/>
        </w:rPr>
      </w:pPr>
    </w:p>
    <w:p w14:paraId="67A38BCE" w14:textId="77777777" w:rsidR="008C3986" w:rsidRPr="00E47C2E" w:rsidRDefault="008C3986" w:rsidP="000A6B84">
      <w:pPr>
        <w:pStyle w:val="KDPodnaslov1"/>
        <w:numPr>
          <w:ilvl w:val="0"/>
          <w:numId w:val="17"/>
        </w:numPr>
        <w:spacing w:before="0"/>
        <w:jc w:val="center"/>
        <w:rPr>
          <w:rFonts w:cs="Arial"/>
        </w:rPr>
      </w:pPr>
      <w:r w:rsidRPr="00E47C2E">
        <w:rPr>
          <w:rFonts w:cs="Arial"/>
        </w:rPr>
        <w:t>ОБРАСЦИ</w:t>
      </w:r>
    </w:p>
    <w:p w14:paraId="083747CA" w14:textId="77777777" w:rsidR="00B043D1" w:rsidRPr="00E47C2E" w:rsidRDefault="00B043D1" w:rsidP="00B043D1">
      <w:pPr>
        <w:pStyle w:val="KDPodnaslov1"/>
        <w:spacing w:before="0"/>
        <w:jc w:val="center"/>
        <w:rPr>
          <w:rFonts w:cs="Arial"/>
        </w:rPr>
      </w:pPr>
    </w:p>
    <w:p w14:paraId="4BC9BDB7" w14:textId="77777777" w:rsidR="00B043D1" w:rsidRPr="00E47C2E" w:rsidRDefault="00B043D1" w:rsidP="00B043D1">
      <w:pPr>
        <w:pStyle w:val="KDPodnaslov1"/>
        <w:spacing w:before="0"/>
        <w:jc w:val="center"/>
        <w:rPr>
          <w:rFonts w:cs="Arial"/>
        </w:rPr>
      </w:pPr>
    </w:p>
    <w:p w14:paraId="157FEB34" w14:textId="77777777" w:rsidR="00B043D1" w:rsidRPr="00E47C2E" w:rsidRDefault="00B043D1" w:rsidP="00B043D1">
      <w:pPr>
        <w:pStyle w:val="KDPodnaslov1"/>
        <w:spacing w:before="0"/>
        <w:jc w:val="center"/>
        <w:rPr>
          <w:rFonts w:cs="Arial"/>
        </w:rPr>
      </w:pPr>
    </w:p>
    <w:p w14:paraId="676ED592" w14:textId="77777777" w:rsidR="00B043D1" w:rsidRPr="00E47C2E" w:rsidRDefault="00B043D1" w:rsidP="00B043D1">
      <w:pPr>
        <w:pStyle w:val="KDPodnaslov1"/>
        <w:spacing w:before="0"/>
        <w:jc w:val="center"/>
        <w:rPr>
          <w:rFonts w:cs="Arial"/>
        </w:rPr>
      </w:pPr>
    </w:p>
    <w:p w14:paraId="22043E46" w14:textId="77777777" w:rsidR="00B043D1" w:rsidRPr="00E47C2E" w:rsidRDefault="00B043D1" w:rsidP="00B043D1">
      <w:pPr>
        <w:pStyle w:val="KDPodnaslov1"/>
        <w:spacing w:before="0"/>
        <w:jc w:val="center"/>
        <w:rPr>
          <w:rFonts w:cs="Arial"/>
        </w:rPr>
      </w:pPr>
    </w:p>
    <w:p w14:paraId="17D5BD0D" w14:textId="77777777" w:rsidR="00B043D1" w:rsidRPr="00E47C2E" w:rsidRDefault="00B043D1" w:rsidP="00B043D1">
      <w:pPr>
        <w:pStyle w:val="KDPodnaslov1"/>
        <w:spacing w:before="0"/>
        <w:jc w:val="center"/>
        <w:rPr>
          <w:rFonts w:cs="Arial"/>
        </w:rPr>
      </w:pPr>
    </w:p>
    <w:p w14:paraId="7DC26958" w14:textId="77777777" w:rsidR="00B043D1" w:rsidRPr="00E47C2E" w:rsidRDefault="00B043D1" w:rsidP="00B043D1">
      <w:pPr>
        <w:pStyle w:val="KDPodnaslov1"/>
        <w:spacing w:before="0"/>
        <w:jc w:val="center"/>
        <w:rPr>
          <w:rFonts w:cs="Arial"/>
        </w:rPr>
      </w:pPr>
    </w:p>
    <w:p w14:paraId="26505C11" w14:textId="77777777" w:rsidR="00B043D1" w:rsidRPr="00E47C2E" w:rsidRDefault="00B043D1" w:rsidP="00B043D1">
      <w:pPr>
        <w:pStyle w:val="KDPodnaslov1"/>
        <w:spacing w:before="0"/>
        <w:jc w:val="center"/>
        <w:rPr>
          <w:rFonts w:cs="Arial"/>
        </w:rPr>
      </w:pPr>
    </w:p>
    <w:p w14:paraId="73E8BED5" w14:textId="77777777" w:rsidR="00B043D1" w:rsidRPr="00E47C2E" w:rsidRDefault="00B043D1" w:rsidP="00B043D1">
      <w:pPr>
        <w:pStyle w:val="KDPodnaslov1"/>
        <w:spacing w:before="0"/>
        <w:jc w:val="center"/>
        <w:rPr>
          <w:rFonts w:cs="Arial"/>
        </w:rPr>
      </w:pPr>
    </w:p>
    <w:p w14:paraId="42EDD63C" w14:textId="77777777" w:rsidR="00B043D1" w:rsidRPr="00E47C2E" w:rsidRDefault="00B043D1" w:rsidP="00B043D1">
      <w:pPr>
        <w:pStyle w:val="KDPodnaslov1"/>
        <w:spacing w:before="0"/>
        <w:jc w:val="center"/>
        <w:rPr>
          <w:rFonts w:cs="Arial"/>
        </w:rPr>
      </w:pPr>
    </w:p>
    <w:p w14:paraId="39408228" w14:textId="77777777" w:rsidR="00B043D1" w:rsidRPr="00E47C2E" w:rsidRDefault="00B043D1" w:rsidP="00B043D1">
      <w:pPr>
        <w:pStyle w:val="KDPodnaslov1"/>
        <w:spacing w:before="0"/>
        <w:jc w:val="center"/>
        <w:rPr>
          <w:rFonts w:cs="Arial"/>
        </w:rPr>
      </w:pPr>
    </w:p>
    <w:p w14:paraId="7ACE0182" w14:textId="77777777" w:rsidR="00B043D1" w:rsidRPr="00C025C0" w:rsidRDefault="00B043D1" w:rsidP="00B043D1">
      <w:pPr>
        <w:pStyle w:val="KDPodnaslov1"/>
        <w:spacing w:before="0"/>
        <w:jc w:val="center"/>
        <w:rPr>
          <w:rFonts w:cs="Arial"/>
          <w:b w:val="0"/>
        </w:rPr>
      </w:pPr>
    </w:p>
    <w:p w14:paraId="4C1CD548" w14:textId="77777777" w:rsidR="00B043D1" w:rsidRPr="00E47C2E" w:rsidRDefault="00B043D1" w:rsidP="00B043D1">
      <w:pPr>
        <w:pStyle w:val="KDPodnaslov1"/>
        <w:spacing w:before="0"/>
        <w:jc w:val="center"/>
        <w:rPr>
          <w:rFonts w:cs="Arial"/>
        </w:rPr>
      </w:pPr>
    </w:p>
    <w:p w14:paraId="092F0B25" w14:textId="77777777" w:rsidR="00B043D1" w:rsidRPr="00E47C2E" w:rsidRDefault="00B043D1" w:rsidP="00B043D1">
      <w:pPr>
        <w:pStyle w:val="KDPodnaslov1"/>
        <w:spacing w:before="0"/>
        <w:jc w:val="center"/>
        <w:rPr>
          <w:rFonts w:cs="Arial"/>
        </w:rPr>
      </w:pPr>
    </w:p>
    <w:p w14:paraId="6CCB31B4" w14:textId="77777777" w:rsidR="00B043D1" w:rsidRPr="00E47C2E" w:rsidRDefault="00B043D1" w:rsidP="00B043D1">
      <w:pPr>
        <w:pStyle w:val="KDPodnaslov1"/>
        <w:spacing w:before="0"/>
        <w:jc w:val="center"/>
        <w:rPr>
          <w:rFonts w:cs="Arial"/>
        </w:rPr>
      </w:pPr>
    </w:p>
    <w:p w14:paraId="4A3EA71F" w14:textId="77777777" w:rsidR="00B043D1" w:rsidRPr="00E47C2E" w:rsidRDefault="00B043D1" w:rsidP="00B043D1">
      <w:pPr>
        <w:pStyle w:val="KDPodnaslov1"/>
        <w:spacing w:before="0"/>
        <w:jc w:val="center"/>
        <w:rPr>
          <w:rFonts w:cs="Arial"/>
        </w:rPr>
      </w:pPr>
    </w:p>
    <w:p w14:paraId="609E3D48" w14:textId="77777777" w:rsidR="00B043D1" w:rsidRPr="00E47C2E" w:rsidRDefault="00B043D1" w:rsidP="00B043D1">
      <w:pPr>
        <w:pStyle w:val="KDPodnaslov1"/>
        <w:spacing w:before="0"/>
        <w:jc w:val="center"/>
        <w:rPr>
          <w:rFonts w:cs="Arial"/>
        </w:rPr>
      </w:pPr>
    </w:p>
    <w:p w14:paraId="31A1D803" w14:textId="77777777" w:rsidR="00B043D1" w:rsidRPr="00E47C2E" w:rsidRDefault="00B043D1" w:rsidP="00B043D1">
      <w:pPr>
        <w:pStyle w:val="KDPodnaslov1"/>
        <w:spacing w:before="0"/>
        <w:jc w:val="center"/>
        <w:rPr>
          <w:rFonts w:cs="Arial"/>
        </w:rPr>
      </w:pPr>
    </w:p>
    <w:p w14:paraId="28E8B14D" w14:textId="77777777" w:rsidR="00B043D1" w:rsidRPr="00E47C2E" w:rsidRDefault="00B043D1" w:rsidP="00B043D1">
      <w:pPr>
        <w:pStyle w:val="KDPodnaslov1"/>
        <w:spacing w:before="0"/>
        <w:jc w:val="center"/>
        <w:rPr>
          <w:rFonts w:cs="Arial"/>
        </w:rPr>
      </w:pPr>
    </w:p>
    <w:p w14:paraId="01E69205" w14:textId="77777777" w:rsidR="00B043D1" w:rsidRPr="00E47C2E" w:rsidRDefault="00B043D1" w:rsidP="00B043D1">
      <w:pPr>
        <w:pStyle w:val="KDPodnaslov1"/>
        <w:spacing w:before="0"/>
        <w:jc w:val="center"/>
        <w:rPr>
          <w:rFonts w:cs="Arial"/>
        </w:rPr>
      </w:pPr>
    </w:p>
    <w:p w14:paraId="057C8264" w14:textId="77777777" w:rsidR="00B043D1" w:rsidRPr="00E47C2E" w:rsidRDefault="00B043D1" w:rsidP="00B043D1">
      <w:pPr>
        <w:pStyle w:val="KDPodnaslov1"/>
        <w:spacing w:before="0"/>
        <w:jc w:val="center"/>
        <w:rPr>
          <w:rFonts w:cs="Arial"/>
        </w:rPr>
      </w:pPr>
    </w:p>
    <w:p w14:paraId="14A2EF21" w14:textId="77777777" w:rsidR="00B043D1" w:rsidRPr="00E47C2E" w:rsidRDefault="00B043D1" w:rsidP="00B043D1">
      <w:pPr>
        <w:pStyle w:val="KDPodnaslov1"/>
        <w:spacing w:before="0"/>
        <w:jc w:val="center"/>
        <w:rPr>
          <w:rFonts w:cs="Arial"/>
        </w:rPr>
      </w:pPr>
    </w:p>
    <w:p w14:paraId="49BC8352" w14:textId="77777777" w:rsidR="00B043D1" w:rsidRPr="00E47C2E" w:rsidRDefault="00B043D1" w:rsidP="00B043D1">
      <w:pPr>
        <w:pStyle w:val="KDPodnaslov1"/>
        <w:spacing w:before="0"/>
        <w:jc w:val="center"/>
        <w:rPr>
          <w:rFonts w:cs="Arial"/>
        </w:rPr>
      </w:pPr>
    </w:p>
    <w:p w14:paraId="6006B02D" w14:textId="77777777" w:rsidR="00B043D1" w:rsidRPr="00E47C2E" w:rsidRDefault="00B043D1" w:rsidP="00B043D1">
      <w:pPr>
        <w:pStyle w:val="KDPodnaslov1"/>
        <w:spacing w:before="0"/>
        <w:jc w:val="center"/>
        <w:rPr>
          <w:rFonts w:cs="Arial"/>
        </w:rPr>
      </w:pPr>
    </w:p>
    <w:p w14:paraId="7BA18629" w14:textId="77777777" w:rsidR="00B043D1" w:rsidRPr="00E47C2E" w:rsidRDefault="00B043D1" w:rsidP="00B043D1">
      <w:pPr>
        <w:pStyle w:val="KDPodnaslov1"/>
        <w:spacing w:before="0"/>
        <w:jc w:val="center"/>
        <w:rPr>
          <w:rFonts w:cs="Arial"/>
        </w:rPr>
      </w:pPr>
    </w:p>
    <w:p w14:paraId="7EA4CE99" w14:textId="77777777" w:rsidR="00B043D1" w:rsidRPr="00E47C2E" w:rsidRDefault="00B043D1" w:rsidP="00B043D1">
      <w:pPr>
        <w:pStyle w:val="KDPodnaslov1"/>
        <w:spacing w:before="0"/>
        <w:jc w:val="center"/>
        <w:rPr>
          <w:rFonts w:cs="Arial"/>
        </w:rPr>
      </w:pPr>
    </w:p>
    <w:p w14:paraId="1396BF97" w14:textId="77777777" w:rsidR="00B043D1" w:rsidRPr="00E47C2E" w:rsidRDefault="00B043D1" w:rsidP="00B043D1">
      <w:pPr>
        <w:pStyle w:val="KDPodnaslov1"/>
        <w:spacing w:before="0"/>
        <w:jc w:val="center"/>
        <w:rPr>
          <w:rFonts w:cs="Arial"/>
        </w:rPr>
      </w:pPr>
    </w:p>
    <w:p w14:paraId="1940CF03" w14:textId="77777777" w:rsidR="00B043D1" w:rsidRPr="00E47C2E" w:rsidRDefault="00B043D1" w:rsidP="00B043D1">
      <w:pPr>
        <w:pStyle w:val="KDPodnaslov1"/>
        <w:spacing w:before="0"/>
        <w:jc w:val="center"/>
        <w:rPr>
          <w:rFonts w:cs="Arial"/>
        </w:rPr>
      </w:pPr>
    </w:p>
    <w:p w14:paraId="665260AF" w14:textId="77777777" w:rsidR="00B043D1" w:rsidRPr="00E47C2E" w:rsidRDefault="00B043D1" w:rsidP="00B043D1">
      <w:pPr>
        <w:pStyle w:val="KDPodnaslov1"/>
        <w:spacing w:before="0"/>
        <w:jc w:val="center"/>
        <w:rPr>
          <w:rFonts w:cs="Arial"/>
        </w:rPr>
      </w:pPr>
    </w:p>
    <w:p w14:paraId="0153F511" w14:textId="77777777" w:rsidR="00B043D1" w:rsidRPr="00E47C2E" w:rsidRDefault="00B043D1" w:rsidP="00B043D1">
      <w:pPr>
        <w:pStyle w:val="KDPodnaslov1"/>
        <w:spacing w:before="0"/>
        <w:jc w:val="center"/>
        <w:rPr>
          <w:rFonts w:cs="Arial"/>
        </w:rPr>
      </w:pPr>
    </w:p>
    <w:p w14:paraId="0CED3857" w14:textId="77777777" w:rsidR="00B043D1" w:rsidRPr="00E47C2E" w:rsidRDefault="00B043D1" w:rsidP="00A70B78">
      <w:pPr>
        <w:pStyle w:val="KDPodnaslov1"/>
        <w:tabs>
          <w:tab w:val="left" w:pos="5730"/>
        </w:tabs>
        <w:spacing w:before="0"/>
        <w:rPr>
          <w:rFonts w:cs="Arial"/>
        </w:rPr>
      </w:pPr>
    </w:p>
    <w:p w14:paraId="039706B3" w14:textId="77777777" w:rsidR="00B043D1" w:rsidRPr="00E47C2E" w:rsidRDefault="00B043D1" w:rsidP="00B043D1">
      <w:pPr>
        <w:pStyle w:val="KDPodnaslov1"/>
        <w:spacing w:before="0"/>
        <w:jc w:val="center"/>
        <w:rPr>
          <w:rFonts w:cs="Arial"/>
        </w:rPr>
      </w:pPr>
    </w:p>
    <w:p w14:paraId="53E8BCA2" w14:textId="77777777" w:rsidR="00B043D1" w:rsidRPr="00E47C2E" w:rsidRDefault="00B043D1" w:rsidP="00B043D1">
      <w:pPr>
        <w:pStyle w:val="KDPodnaslov1"/>
        <w:spacing w:before="0"/>
        <w:jc w:val="center"/>
        <w:rPr>
          <w:rFonts w:cs="Arial"/>
        </w:rPr>
      </w:pPr>
    </w:p>
    <w:p w14:paraId="22996C81" w14:textId="77777777" w:rsidR="00B043D1" w:rsidRPr="00E47C2E" w:rsidRDefault="00B043D1" w:rsidP="00B043D1">
      <w:pPr>
        <w:pStyle w:val="KDPodnaslov1"/>
        <w:spacing w:before="0"/>
        <w:jc w:val="center"/>
        <w:rPr>
          <w:rFonts w:cs="Arial"/>
        </w:rPr>
      </w:pPr>
    </w:p>
    <w:p w14:paraId="72E46455" w14:textId="77777777" w:rsidR="00B4088C" w:rsidRPr="004408D2" w:rsidRDefault="00B4088C" w:rsidP="00A70B78">
      <w:pPr>
        <w:pStyle w:val="Caption"/>
        <w:rPr>
          <w:i w:val="0"/>
          <w:lang w:val="sr-Cyrl-RS"/>
        </w:rPr>
      </w:pPr>
    </w:p>
    <w:p w14:paraId="3EE9F80E" w14:textId="77777777" w:rsidR="00B043D1" w:rsidRPr="00E47C2E" w:rsidRDefault="00526637" w:rsidP="00B043D1">
      <w:pPr>
        <w:pStyle w:val="KDObrazac"/>
        <w:spacing w:before="0"/>
        <w:rPr>
          <w:noProof/>
        </w:rPr>
      </w:pPr>
      <w:bookmarkStart w:id="249" w:name="_Toc442559924"/>
      <w:r>
        <w:lastRenderedPageBreak/>
        <w:t>ОБРАЗАЦ  1</w:t>
      </w:r>
      <w:r w:rsidR="00B043D1" w:rsidRPr="00E47C2E">
        <w:rPr>
          <w:noProof/>
        </w:rPr>
        <w:t>.</w:t>
      </w:r>
      <w:bookmarkEnd w:id="249"/>
    </w:p>
    <w:p w14:paraId="30DE0F92" w14:textId="77777777" w:rsidR="00B043D1" w:rsidRPr="00E47C2E" w:rsidRDefault="00B043D1" w:rsidP="00343A18">
      <w:pPr>
        <w:spacing w:before="0"/>
        <w:jc w:val="center"/>
        <w:rPr>
          <w:rStyle w:val="BookTitle"/>
          <w:rFonts w:cs="Arial"/>
        </w:rPr>
      </w:pPr>
    </w:p>
    <w:p w14:paraId="52082FC0"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1F1CBF2E" w14:textId="77777777" w:rsidR="00343A18" w:rsidRPr="00E47C2E" w:rsidRDefault="00343A18" w:rsidP="00343A18">
      <w:pPr>
        <w:spacing w:before="0"/>
        <w:rPr>
          <w:rStyle w:val="BookTitle"/>
          <w:rFonts w:cs="Arial"/>
        </w:rPr>
      </w:pPr>
    </w:p>
    <w:p w14:paraId="2CDF06CD" w14:textId="77777777" w:rsidR="00343A18" w:rsidRPr="00E47C2E" w:rsidRDefault="00343A18" w:rsidP="00343A18">
      <w:pPr>
        <w:spacing w:before="0"/>
        <w:rPr>
          <w:rStyle w:val="BookTitle"/>
          <w:rFonts w:cs="Arial"/>
        </w:rPr>
      </w:pPr>
    </w:p>
    <w:p w14:paraId="0314BE11" w14:textId="77777777"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8A2784">
        <w:rPr>
          <w:rFonts w:cs="Arial"/>
          <w:lang w:val="sr-Cyrl-RS"/>
        </w:rPr>
        <w:t>Одржавање радио станица за потребе Огранка ТЕНТ</w:t>
      </w:r>
      <w:r w:rsidR="00F43D4E">
        <w:rPr>
          <w:rFonts w:cs="Arial"/>
          <w:lang w:val="sr-Cyrl-RS"/>
        </w:rPr>
        <w:t>, ЈН</w:t>
      </w:r>
      <w:r w:rsidR="00A51C4D">
        <w:rPr>
          <w:rFonts w:eastAsia="TimesNewRomanPS-BoldMT" w:cs="Arial"/>
          <w:bCs/>
          <w:color w:val="000000" w:themeColor="text1"/>
        </w:rPr>
        <w:t xml:space="preserve"> бр. </w:t>
      </w:r>
      <w:r w:rsidR="008A2784">
        <w:rPr>
          <w:rFonts w:eastAsia="TimesNewRomanPS-BoldMT" w:cs="Arial"/>
          <w:bCs/>
          <w:color w:val="000000" w:themeColor="text1"/>
          <w:lang w:val="sr-Cyrl-RS"/>
        </w:rPr>
        <w:t>ЈН /3000/0070/2018  (2667/2018)</w:t>
      </w:r>
    </w:p>
    <w:p w14:paraId="4DCC529D" w14:textId="77777777" w:rsidR="00343A18" w:rsidRPr="00E47C2E" w:rsidRDefault="00343A18" w:rsidP="00343A18">
      <w:pPr>
        <w:spacing w:before="0"/>
        <w:rPr>
          <w:rFonts w:eastAsia="TimesNewRomanPS-BoldMT" w:cs="Arial"/>
          <w:bCs/>
          <w:color w:val="00B0F0"/>
        </w:rPr>
      </w:pPr>
    </w:p>
    <w:p w14:paraId="328A32F8" w14:textId="77777777"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06C079C1"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7AD22E14" w14:textId="77777777" w:rsidR="00C25552" w:rsidRDefault="00C25552" w:rsidP="00BC01DC">
            <w:pPr>
              <w:spacing w:before="0"/>
              <w:rPr>
                <w:rFonts w:cs="Arial"/>
                <w:iCs/>
                <w:lang w:val="sr-Cyrl-RS"/>
              </w:rPr>
            </w:pPr>
          </w:p>
          <w:p w14:paraId="6C3EBB3C"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A1E44F" w14:textId="77777777" w:rsidR="0055619B" w:rsidRPr="00E47C2E" w:rsidRDefault="0055619B" w:rsidP="00BC01DC">
            <w:pPr>
              <w:snapToGrid w:val="0"/>
              <w:spacing w:before="0"/>
              <w:rPr>
                <w:rFonts w:cs="Arial"/>
                <w:b/>
                <w:bCs/>
                <w:iCs/>
              </w:rPr>
            </w:pPr>
          </w:p>
        </w:tc>
      </w:tr>
      <w:tr w:rsidR="00343A18" w:rsidRPr="00E47C2E" w14:paraId="5856037B"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210B866E" w14:textId="77777777" w:rsidR="00C25552" w:rsidRDefault="00C25552" w:rsidP="00377FE7">
            <w:pPr>
              <w:spacing w:before="0"/>
              <w:rPr>
                <w:rFonts w:cs="Arial"/>
                <w:iCs/>
                <w:lang w:val="sr-Cyrl-RS"/>
              </w:rPr>
            </w:pPr>
          </w:p>
          <w:p w14:paraId="5230EEF8"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4C8519" w14:textId="77777777" w:rsidR="00343A18" w:rsidRPr="00E47C2E" w:rsidRDefault="00343A18" w:rsidP="00BC01DC">
            <w:pPr>
              <w:snapToGrid w:val="0"/>
              <w:spacing w:before="0"/>
              <w:rPr>
                <w:rFonts w:cs="Arial"/>
                <w:b/>
                <w:bCs/>
                <w:iCs/>
              </w:rPr>
            </w:pPr>
          </w:p>
          <w:p w14:paraId="249AE43A" w14:textId="77777777" w:rsidR="00343A18" w:rsidRPr="00E47C2E" w:rsidRDefault="00343A18" w:rsidP="00BC01DC">
            <w:pPr>
              <w:spacing w:before="0"/>
              <w:rPr>
                <w:rFonts w:cs="Arial"/>
                <w:b/>
                <w:bCs/>
                <w:iCs/>
              </w:rPr>
            </w:pPr>
          </w:p>
          <w:p w14:paraId="65325E3C" w14:textId="77777777" w:rsidR="00343A18" w:rsidRPr="00E47C2E" w:rsidRDefault="00343A18" w:rsidP="00BC01DC">
            <w:pPr>
              <w:spacing w:before="0"/>
              <w:rPr>
                <w:rFonts w:cs="Arial"/>
                <w:b/>
                <w:bCs/>
                <w:iCs/>
              </w:rPr>
            </w:pPr>
          </w:p>
        </w:tc>
      </w:tr>
      <w:tr w:rsidR="00343A18" w:rsidRPr="00E47C2E" w14:paraId="57A0D927"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76D05DCC" w14:textId="77777777" w:rsidR="00C25552" w:rsidRDefault="00C25552" w:rsidP="00BC01DC">
            <w:pPr>
              <w:spacing w:before="0"/>
              <w:rPr>
                <w:rFonts w:cs="Arial"/>
                <w:iCs/>
                <w:lang w:val="sr-Cyrl-RS"/>
              </w:rPr>
            </w:pPr>
          </w:p>
          <w:p w14:paraId="32AB4C54"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9BF7AC" w14:textId="77777777" w:rsidR="00343A18" w:rsidRPr="00E47C2E" w:rsidRDefault="00343A18" w:rsidP="00BC01DC">
            <w:pPr>
              <w:snapToGrid w:val="0"/>
              <w:spacing w:before="0"/>
              <w:rPr>
                <w:rFonts w:cs="Arial"/>
                <w:b/>
                <w:bCs/>
                <w:iCs/>
              </w:rPr>
            </w:pPr>
          </w:p>
          <w:p w14:paraId="2A79746D" w14:textId="77777777" w:rsidR="00343A18" w:rsidRPr="00E47C2E" w:rsidRDefault="00343A18" w:rsidP="00BC01DC">
            <w:pPr>
              <w:spacing w:before="0"/>
              <w:rPr>
                <w:rFonts w:cs="Arial"/>
                <w:b/>
                <w:bCs/>
                <w:iCs/>
              </w:rPr>
            </w:pPr>
          </w:p>
          <w:p w14:paraId="107445A7" w14:textId="77777777" w:rsidR="00343A18" w:rsidRPr="00E47C2E" w:rsidRDefault="00343A18" w:rsidP="00BC01DC">
            <w:pPr>
              <w:spacing w:before="0"/>
              <w:rPr>
                <w:rFonts w:cs="Arial"/>
                <w:b/>
                <w:bCs/>
                <w:iCs/>
              </w:rPr>
            </w:pPr>
          </w:p>
        </w:tc>
      </w:tr>
      <w:tr w:rsidR="00343A18" w:rsidRPr="00E47C2E" w14:paraId="4DF64BBE"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50B7A3EE" w14:textId="77777777" w:rsidR="00C25552" w:rsidRDefault="00C25552" w:rsidP="00BC01DC">
            <w:pPr>
              <w:spacing w:before="0"/>
              <w:rPr>
                <w:rFonts w:cs="Arial"/>
                <w:iCs/>
                <w:lang w:val="sr-Cyrl-RS"/>
              </w:rPr>
            </w:pPr>
          </w:p>
          <w:p w14:paraId="3018B77B"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F43B13E" w14:textId="77777777" w:rsidR="00343A18" w:rsidRPr="00E47C2E" w:rsidRDefault="00343A18" w:rsidP="00BC01DC">
            <w:pPr>
              <w:snapToGrid w:val="0"/>
              <w:spacing w:before="0"/>
              <w:rPr>
                <w:rFonts w:cs="Arial"/>
                <w:b/>
                <w:bCs/>
                <w:iCs/>
              </w:rPr>
            </w:pPr>
          </w:p>
          <w:p w14:paraId="22F35CE9" w14:textId="77777777" w:rsidR="00343A18" w:rsidRPr="00E47C2E" w:rsidRDefault="00343A18" w:rsidP="00BC01DC">
            <w:pPr>
              <w:spacing w:before="0"/>
              <w:rPr>
                <w:rFonts w:cs="Arial"/>
                <w:b/>
                <w:bCs/>
                <w:iCs/>
              </w:rPr>
            </w:pPr>
          </w:p>
          <w:p w14:paraId="6D4011C3" w14:textId="77777777" w:rsidR="00343A18" w:rsidRPr="00E47C2E" w:rsidRDefault="00343A18" w:rsidP="00BC01DC">
            <w:pPr>
              <w:spacing w:before="0"/>
              <w:rPr>
                <w:rFonts w:cs="Arial"/>
                <w:b/>
                <w:bCs/>
                <w:iCs/>
              </w:rPr>
            </w:pPr>
          </w:p>
        </w:tc>
      </w:tr>
      <w:tr w:rsidR="00343A18" w:rsidRPr="00E47C2E" w14:paraId="21EA7FE8" w14:textId="77777777" w:rsidTr="00532089">
        <w:tc>
          <w:tcPr>
            <w:tcW w:w="4621" w:type="dxa"/>
            <w:tcBorders>
              <w:top w:val="single" w:sz="4" w:space="0" w:color="000000"/>
              <w:left w:val="single" w:sz="4" w:space="0" w:color="000000"/>
              <w:bottom w:val="single" w:sz="4" w:space="0" w:color="000000"/>
            </w:tcBorders>
            <w:shd w:val="clear" w:color="auto" w:fill="auto"/>
          </w:tcPr>
          <w:p w14:paraId="7CC4930F" w14:textId="77777777" w:rsidR="00C25552" w:rsidRDefault="00C25552" w:rsidP="00BC01DC">
            <w:pPr>
              <w:spacing w:before="0"/>
              <w:rPr>
                <w:rFonts w:cs="Arial"/>
                <w:iCs/>
                <w:lang w:val="ru-RU"/>
              </w:rPr>
            </w:pPr>
          </w:p>
          <w:p w14:paraId="1C4A9AE4"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524DACA" w14:textId="77777777" w:rsidR="00343A18" w:rsidRPr="00E47C2E" w:rsidRDefault="00343A18" w:rsidP="00BC01DC">
            <w:pPr>
              <w:snapToGrid w:val="0"/>
              <w:spacing w:before="0"/>
              <w:rPr>
                <w:rFonts w:cs="Arial"/>
                <w:b/>
                <w:bCs/>
                <w:iCs/>
                <w:lang w:val="ru-RU"/>
              </w:rPr>
            </w:pPr>
          </w:p>
        </w:tc>
      </w:tr>
      <w:tr w:rsidR="00343A18" w:rsidRPr="00E47C2E" w14:paraId="149C6CDB"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3C3998F6" w14:textId="77777777" w:rsidR="00343A18" w:rsidRPr="00E47C2E" w:rsidRDefault="00343A18" w:rsidP="00BC01DC">
            <w:pPr>
              <w:spacing w:before="0"/>
              <w:rPr>
                <w:rFonts w:cs="Arial"/>
                <w:iCs/>
              </w:rPr>
            </w:pPr>
          </w:p>
          <w:p w14:paraId="08ADD942"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0745BD2" w14:textId="77777777" w:rsidR="00343A18" w:rsidRPr="00E47C2E" w:rsidRDefault="00343A18" w:rsidP="00BC01DC">
            <w:pPr>
              <w:snapToGrid w:val="0"/>
              <w:spacing w:before="0"/>
              <w:rPr>
                <w:rFonts w:cs="Arial"/>
                <w:b/>
                <w:bCs/>
                <w:iCs/>
              </w:rPr>
            </w:pPr>
          </w:p>
          <w:p w14:paraId="5AF34C86" w14:textId="77777777" w:rsidR="00343A18" w:rsidRPr="00E47C2E" w:rsidRDefault="00343A18" w:rsidP="00BC01DC">
            <w:pPr>
              <w:spacing w:before="0"/>
              <w:rPr>
                <w:rFonts w:cs="Arial"/>
                <w:b/>
                <w:bCs/>
                <w:iCs/>
              </w:rPr>
            </w:pPr>
          </w:p>
          <w:p w14:paraId="42CB843A" w14:textId="77777777" w:rsidR="00343A18" w:rsidRPr="00E47C2E" w:rsidRDefault="00343A18" w:rsidP="00BC01DC">
            <w:pPr>
              <w:spacing w:before="0"/>
              <w:rPr>
                <w:rFonts w:cs="Arial"/>
                <w:b/>
                <w:bCs/>
                <w:iCs/>
              </w:rPr>
            </w:pPr>
          </w:p>
        </w:tc>
      </w:tr>
      <w:tr w:rsidR="00343A18" w:rsidRPr="00E47C2E" w14:paraId="228C7235" w14:textId="77777777" w:rsidTr="00532089">
        <w:tc>
          <w:tcPr>
            <w:tcW w:w="4621" w:type="dxa"/>
            <w:tcBorders>
              <w:top w:val="single" w:sz="4" w:space="0" w:color="000000"/>
              <w:left w:val="single" w:sz="4" w:space="0" w:color="000000"/>
              <w:bottom w:val="single" w:sz="4" w:space="0" w:color="000000"/>
            </w:tcBorders>
            <w:shd w:val="clear" w:color="auto" w:fill="auto"/>
          </w:tcPr>
          <w:p w14:paraId="5008C17C" w14:textId="77777777" w:rsidR="00C25552" w:rsidRDefault="00C25552" w:rsidP="00BC01DC">
            <w:pPr>
              <w:spacing w:before="0"/>
              <w:rPr>
                <w:rFonts w:cs="Arial"/>
                <w:iCs/>
                <w:lang w:val="ru-RU"/>
              </w:rPr>
            </w:pPr>
          </w:p>
          <w:p w14:paraId="7AF3872A" w14:textId="77777777" w:rsidR="00343A18" w:rsidRDefault="00343A18" w:rsidP="00C25552">
            <w:pPr>
              <w:spacing w:before="0"/>
              <w:rPr>
                <w:rFonts w:cs="Arial"/>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6B953D48" w14:textId="77777777" w:rsidR="00C25552" w:rsidRPr="00E47C2E"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5CEA11" w14:textId="77777777" w:rsidR="00343A18" w:rsidRPr="00E47C2E" w:rsidRDefault="00343A18" w:rsidP="00BC01DC">
            <w:pPr>
              <w:snapToGrid w:val="0"/>
              <w:spacing w:before="0"/>
              <w:rPr>
                <w:rFonts w:cs="Arial"/>
                <w:b/>
                <w:bCs/>
                <w:iCs/>
                <w:lang w:val="ru-RU"/>
              </w:rPr>
            </w:pPr>
          </w:p>
        </w:tc>
      </w:tr>
      <w:tr w:rsidR="00343A18" w:rsidRPr="00E47C2E" w14:paraId="253BCEEA"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0106218A" w14:textId="77777777" w:rsidR="00C25552" w:rsidRDefault="00C25552" w:rsidP="00BC01DC">
            <w:pPr>
              <w:spacing w:before="0"/>
              <w:rPr>
                <w:rFonts w:cs="Arial"/>
                <w:iCs/>
                <w:lang w:val="sr-Cyrl-RS"/>
              </w:rPr>
            </w:pPr>
          </w:p>
          <w:p w14:paraId="63416D25"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04FF41" w14:textId="77777777" w:rsidR="00343A18" w:rsidRPr="00E47C2E" w:rsidRDefault="00343A18" w:rsidP="00BC01DC">
            <w:pPr>
              <w:snapToGrid w:val="0"/>
              <w:spacing w:before="0"/>
              <w:rPr>
                <w:rFonts w:cs="Arial"/>
                <w:b/>
                <w:bCs/>
                <w:iCs/>
              </w:rPr>
            </w:pPr>
          </w:p>
          <w:p w14:paraId="3AC14B9D" w14:textId="77777777" w:rsidR="00343A18" w:rsidRPr="00E47C2E" w:rsidRDefault="00343A18" w:rsidP="00BC01DC">
            <w:pPr>
              <w:spacing w:before="0"/>
              <w:rPr>
                <w:rFonts w:cs="Arial"/>
                <w:b/>
                <w:bCs/>
                <w:iCs/>
              </w:rPr>
            </w:pPr>
          </w:p>
          <w:p w14:paraId="247E8833" w14:textId="77777777" w:rsidR="00343A18" w:rsidRPr="00E47C2E" w:rsidRDefault="00343A18" w:rsidP="00BC01DC">
            <w:pPr>
              <w:spacing w:before="0"/>
              <w:rPr>
                <w:rFonts w:cs="Arial"/>
                <w:b/>
                <w:bCs/>
                <w:iCs/>
              </w:rPr>
            </w:pPr>
          </w:p>
        </w:tc>
      </w:tr>
      <w:tr w:rsidR="00343A18" w:rsidRPr="00E47C2E" w14:paraId="52C0F383"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027DBE4E" w14:textId="77777777" w:rsidR="00C25552" w:rsidRDefault="00C25552" w:rsidP="00BC01DC">
            <w:pPr>
              <w:spacing w:before="0"/>
              <w:rPr>
                <w:rFonts w:cs="Arial"/>
                <w:iCs/>
                <w:lang w:val="sr-Cyrl-RS"/>
              </w:rPr>
            </w:pPr>
          </w:p>
          <w:p w14:paraId="2CFA5AE7"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7E1BFA" w14:textId="77777777" w:rsidR="00343A18" w:rsidRPr="00E47C2E" w:rsidRDefault="00343A18" w:rsidP="00BC01DC">
            <w:pPr>
              <w:snapToGrid w:val="0"/>
              <w:spacing w:before="0"/>
              <w:rPr>
                <w:rFonts w:cs="Arial"/>
                <w:b/>
                <w:bCs/>
                <w:iCs/>
              </w:rPr>
            </w:pPr>
          </w:p>
          <w:p w14:paraId="5003F7F2" w14:textId="77777777" w:rsidR="00343A18" w:rsidRPr="00E47C2E" w:rsidRDefault="00343A18" w:rsidP="00BC01DC">
            <w:pPr>
              <w:spacing w:before="0"/>
              <w:rPr>
                <w:rFonts w:cs="Arial"/>
                <w:b/>
                <w:bCs/>
                <w:iCs/>
              </w:rPr>
            </w:pPr>
          </w:p>
          <w:p w14:paraId="434BEC9C" w14:textId="77777777" w:rsidR="00343A18" w:rsidRPr="00E47C2E" w:rsidRDefault="00343A18" w:rsidP="00BC01DC">
            <w:pPr>
              <w:spacing w:before="0"/>
              <w:rPr>
                <w:rFonts w:cs="Arial"/>
                <w:b/>
                <w:bCs/>
                <w:iCs/>
              </w:rPr>
            </w:pPr>
          </w:p>
        </w:tc>
      </w:tr>
      <w:tr w:rsidR="00343A18" w:rsidRPr="00E47C2E" w14:paraId="43C69BDD"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4F4AD66F" w14:textId="77777777" w:rsidR="00C25552" w:rsidRDefault="00C25552" w:rsidP="00BC01DC">
            <w:pPr>
              <w:spacing w:before="0"/>
              <w:rPr>
                <w:rFonts w:cs="Arial"/>
                <w:iCs/>
                <w:lang w:val="ru-RU"/>
              </w:rPr>
            </w:pPr>
          </w:p>
          <w:p w14:paraId="0511451B"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94DC0D" w14:textId="77777777" w:rsidR="00343A18" w:rsidRPr="00E47C2E" w:rsidRDefault="00343A18" w:rsidP="00BC01DC">
            <w:pPr>
              <w:snapToGrid w:val="0"/>
              <w:spacing w:before="0"/>
              <w:rPr>
                <w:rFonts w:cs="Arial"/>
                <w:b/>
                <w:bCs/>
                <w:iCs/>
                <w:lang w:val="ru-RU"/>
              </w:rPr>
            </w:pPr>
          </w:p>
          <w:p w14:paraId="23CA9DE4" w14:textId="77777777" w:rsidR="00343A18" w:rsidRPr="00E47C2E" w:rsidRDefault="00343A18" w:rsidP="00BC01DC">
            <w:pPr>
              <w:spacing w:before="0"/>
              <w:rPr>
                <w:rFonts w:cs="Arial"/>
                <w:b/>
                <w:bCs/>
                <w:iCs/>
                <w:lang w:val="ru-RU"/>
              </w:rPr>
            </w:pPr>
          </w:p>
          <w:p w14:paraId="2F17EC07" w14:textId="77777777" w:rsidR="00343A18" w:rsidRPr="00E47C2E" w:rsidRDefault="00343A18" w:rsidP="00BC01DC">
            <w:pPr>
              <w:spacing w:before="0"/>
              <w:rPr>
                <w:rFonts w:cs="Arial"/>
                <w:b/>
                <w:bCs/>
                <w:iCs/>
                <w:lang w:val="ru-RU"/>
              </w:rPr>
            </w:pPr>
          </w:p>
        </w:tc>
      </w:tr>
      <w:tr w:rsidR="00343A18" w:rsidRPr="00E47C2E" w14:paraId="4F053661"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35564687" w14:textId="77777777" w:rsidR="00C25552" w:rsidRDefault="00C25552" w:rsidP="00BC01DC">
            <w:pPr>
              <w:spacing w:before="0"/>
              <w:rPr>
                <w:rFonts w:cs="Arial"/>
                <w:iCs/>
                <w:lang w:val="ru-RU"/>
              </w:rPr>
            </w:pPr>
          </w:p>
          <w:p w14:paraId="49DC6955"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7C1B5E0" w14:textId="77777777" w:rsidR="00343A18" w:rsidRPr="00E47C2E" w:rsidRDefault="00343A18" w:rsidP="00BC01DC">
            <w:pPr>
              <w:snapToGrid w:val="0"/>
              <w:spacing w:before="0"/>
              <w:ind w:firstLine="686"/>
              <w:rPr>
                <w:rFonts w:cs="Arial"/>
                <w:b/>
                <w:bCs/>
                <w:iCs/>
                <w:lang w:val="ru-RU"/>
              </w:rPr>
            </w:pPr>
          </w:p>
          <w:p w14:paraId="4D6B1D9A" w14:textId="77777777" w:rsidR="00343A18" w:rsidRPr="00E47C2E" w:rsidRDefault="00343A18" w:rsidP="00BC01DC">
            <w:pPr>
              <w:spacing w:before="0"/>
              <w:ind w:firstLine="686"/>
              <w:rPr>
                <w:rFonts w:cs="Arial"/>
                <w:b/>
                <w:bCs/>
                <w:iCs/>
                <w:lang w:val="ru-RU"/>
              </w:rPr>
            </w:pPr>
          </w:p>
          <w:p w14:paraId="215B84E0" w14:textId="77777777" w:rsidR="00343A18" w:rsidRPr="00E47C2E" w:rsidRDefault="00343A18" w:rsidP="00BC01DC">
            <w:pPr>
              <w:spacing w:before="0"/>
              <w:ind w:firstLine="686"/>
              <w:rPr>
                <w:rFonts w:cs="Arial"/>
                <w:b/>
                <w:bCs/>
                <w:iCs/>
                <w:lang w:val="ru-RU"/>
              </w:rPr>
            </w:pPr>
          </w:p>
        </w:tc>
      </w:tr>
    </w:tbl>
    <w:p w14:paraId="1603F923" w14:textId="77777777" w:rsidR="00343A18" w:rsidRPr="00E47C2E" w:rsidRDefault="00343A18" w:rsidP="00343A18">
      <w:pPr>
        <w:spacing w:before="0"/>
        <w:rPr>
          <w:rFonts w:cs="Arial"/>
        </w:rPr>
      </w:pPr>
    </w:p>
    <w:p w14:paraId="31797BA6" w14:textId="77777777"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03EF0EEB"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C89512B" w14:textId="77777777" w:rsidR="00343A18" w:rsidRPr="00E47C2E" w:rsidRDefault="00343A18" w:rsidP="00BC01DC">
            <w:pPr>
              <w:snapToGrid w:val="0"/>
              <w:spacing w:before="0"/>
              <w:jc w:val="center"/>
              <w:rPr>
                <w:rFonts w:cs="Arial"/>
              </w:rPr>
            </w:pPr>
          </w:p>
          <w:p w14:paraId="5AFBAB7F"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0E1BD633"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51BF071" w14:textId="77777777" w:rsidR="00343A18" w:rsidRPr="00E47C2E" w:rsidRDefault="00343A18" w:rsidP="00BC01DC">
            <w:pPr>
              <w:snapToGrid w:val="0"/>
              <w:spacing w:before="0"/>
              <w:jc w:val="center"/>
              <w:rPr>
                <w:rFonts w:eastAsia="TimesNewRomanPSMT" w:cs="Arial"/>
                <w:b/>
                <w:bCs/>
              </w:rPr>
            </w:pPr>
          </w:p>
          <w:p w14:paraId="1BE3D2D4"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65EADD63"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CF52B6E" w14:textId="77777777" w:rsidR="00343A18" w:rsidRPr="00E47C2E" w:rsidRDefault="00343A18" w:rsidP="00BC01DC">
            <w:pPr>
              <w:snapToGrid w:val="0"/>
              <w:spacing w:before="0"/>
              <w:jc w:val="center"/>
              <w:rPr>
                <w:rFonts w:eastAsia="TimesNewRomanPSMT" w:cs="Arial"/>
                <w:b/>
                <w:bCs/>
              </w:rPr>
            </w:pPr>
          </w:p>
          <w:p w14:paraId="4490110C"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7E3C0B9B" w14:textId="77777777" w:rsidR="00343A18" w:rsidRPr="00E47C2E" w:rsidRDefault="00343A18" w:rsidP="00343A18">
      <w:pPr>
        <w:spacing w:before="0"/>
        <w:rPr>
          <w:rFonts w:cs="Arial"/>
          <w:b/>
          <w:iCs/>
          <w:lang w:val="ru-RU"/>
        </w:rPr>
      </w:pPr>
    </w:p>
    <w:p w14:paraId="6096480C" w14:textId="77777777"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056CF40" w14:textId="77777777" w:rsidR="00B043D1" w:rsidRPr="00E47C2E" w:rsidRDefault="00B043D1" w:rsidP="00343A18">
      <w:pPr>
        <w:spacing w:before="0"/>
        <w:rPr>
          <w:rFonts w:cs="Arial"/>
          <w:iCs/>
          <w:lang w:val="ru-RU"/>
        </w:rPr>
      </w:pPr>
    </w:p>
    <w:p w14:paraId="1D598A64" w14:textId="77777777" w:rsidR="00B043D1" w:rsidRPr="00E47C2E" w:rsidRDefault="00B043D1" w:rsidP="00343A18">
      <w:pPr>
        <w:spacing w:before="0"/>
        <w:rPr>
          <w:rFonts w:cs="Arial"/>
          <w:iCs/>
          <w:lang w:val="ru-RU"/>
        </w:rPr>
      </w:pPr>
    </w:p>
    <w:p w14:paraId="0F1EE464" w14:textId="77777777" w:rsidR="00B043D1" w:rsidRPr="00E47C2E" w:rsidRDefault="00B043D1" w:rsidP="00343A18">
      <w:pPr>
        <w:spacing w:before="0"/>
        <w:rPr>
          <w:rFonts w:eastAsia="TimesNewRomanPSMT" w:cs="Arial"/>
          <w:bCs/>
        </w:rPr>
      </w:pPr>
    </w:p>
    <w:p w14:paraId="2F2C8BD3" w14:textId="77777777"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05F597E5" w14:textId="77777777" w:rsidTr="00532089">
        <w:tc>
          <w:tcPr>
            <w:tcW w:w="465" w:type="dxa"/>
            <w:tcBorders>
              <w:top w:val="single" w:sz="4" w:space="0" w:color="000000"/>
              <w:left w:val="single" w:sz="4" w:space="0" w:color="000000"/>
              <w:bottom w:val="single" w:sz="4" w:space="0" w:color="000000"/>
            </w:tcBorders>
            <w:shd w:val="clear" w:color="auto" w:fill="auto"/>
          </w:tcPr>
          <w:p w14:paraId="5AFCD9AB" w14:textId="77777777" w:rsidR="00343A18" w:rsidRPr="00E47C2E" w:rsidRDefault="00343A18" w:rsidP="00BC01DC">
            <w:pPr>
              <w:snapToGrid w:val="0"/>
              <w:spacing w:before="0"/>
              <w:rPr>
                <w:rFonts w:cs="Arial"/>
              </w:rPr>
            </w:pPr>
          </w:p>
          <w:p w14:paraId="313761EB"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4B44452" w14:textId="77777777" w:rsidR="00343A18" w:rsidRPr="00E47C2E" w:rsidRDefault="00343A18" w:rsidP="00BC01DC">
            <w:pPr>
              <w:snapToGrid w:val="0"/>
              <w:spacing w:before="0"/>
              <w:rPr>
                <w:rFonts w:eastAsia="TimesNewRomanPSMT" w:cs="Arial"/>
                <w:bCs/>
              </w:rPr>
            </w:pPr>
          </w:p>
          <w:p w14:paraId="02ADD05D" w14:textId="77777777"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1F39B4" w14:textId="77777777" w:rsidR="00343A18" w:rsidRPr="00E47C2E" w:rsidRDefault="00343A18" w:rsidP="00BC01DC">
            <w:pPr>
              <w:snapToGrid w:val="0"/>
              <w:spacing w:before="0"/>
              <w:rPr>
                <w:rFonts w:eastAsia="TimesNewRomanPSMT" w:cs="Arial"/>
                <w:b/>
                <w:bCs/>
              </w:rPr>
            </w:pPr>
          </w:p>
        </w:tc>
      </w:tr>
      <w:tr w:rsidR="0055619B" w:rsidRPr="00E47C2E" w14:paraId="532F4D5A"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39D0ED14"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F23FDA5" w14:textId="77777777" w:rsidR="00C25552" w:rsidRDefault="00C25552" w:rsidP="00E47C2E">
            <w:pPr>
              <w:snapToGrid w:val="0"/>
              <w:spacing w:before="0"/>
              <w:rPr>
                <w:rFonts w:eastAsia="TimesNewRomanPSMT" w:cs="Arial"/>
                <w:bCs/>
                <w:lang w:val="sr-Cyrl-RS"/>
              </w:rPr>
            </w:pPr>
          </w:p>
          <w:p w14:paraId="42C67390"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4C463C" w14:textId="77777777" w:rsidR="0055619B" w:rsidRPr="00E47C2E" w:rsidRDefault="0055619B" w:rsidP="00BC01DC">
            <w:pPr>
              <w:snapToGrid w:val="0"/>
              <w:spacing w:before="0"/>
              <w:rPr>
                <w:rFonts w:eastAsia="TimesNewRomanPSMT" w:cs="Arial"/>
                <w:b/>
                <w:bCs/>
              </w:rPr>
            </w:pPr>
          </w:p>
        </w:tc>
      </w:tr>
      <w:tr w:rsidR="00343A18" w:rsidRPr="00E47C2E" w14:paraId="4B0D9512" w14:textId="77777777" w:rsidTr="00532089">
        <w:tc>
          <w:tcPr>
            <w:tcW w:w="465" w:type="dxa"/>
            <w:tcBorders>
              <w:top w:val="single" w:sz="4" w:space="0" w:color="000000"/>
              <w:left w:val="single" w:sz="4" w:space="0" w:color="000000"/>
              <w:bottom w:val="single" w:sz="4" w:space="0" w:color="000000"/>
            </w:tcBorders>
            <w:shd w:val="clear" w:color="auto" w:fill="auto"/>
          </w:tcPr>
          <w:p w14:paraId="58B76291" w14:textId="77777777" w:rsidR="00343A18" w:rsidRPr="00E47C2E" w:rsidRDefault="00343A18" w:rsidP="00BC01DC">
            <w:pPr>
              <w:snapToGrid w:val="0"/>
              <w:spacing w:before="0"/>
              <w:rPr>
                <w:rFonts w:eastAsia="TimesNewRomanPSMT" w:cs="Arial"/>
                <w:bCs/>
              </w:rPr>
            </w:pPr>
          </w:p>
          <w:p w14:paraId="0E4D2B9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8E34AB" w14:textId="77777777" w:rsidR="00343A18" w:rsidRPr="00E47C2E" w:rsidRDefault="00343A18" w:rsidP="00BC01DC">
            <w:pPr>
              <w:snapToGrid w:val="0"/>
              <w:spacing w:before="0"/>
              <w:rPr>
                <w:rFonts w:eastAsia="TimesNewRomanPSMT" w:cs="Arial"/>
                <w:bCs/>
              </w:rPr>
            </w:pPr>
          </w:p>
          <w:p w14:paraId="078764C8"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320C45" w14:textId="77777777" w:rsidR="00343A18" w:rsidRPr="00E47C2E" w:rsidRDefault="00343A18" w:rsidP="00BC01DC">
            <w:pPr>
              <w:snapToGrid w:val="0"/>
              <w:spacing w:before="0"/>
              <w:rPr>
                <w:rFonts w:eastAsia="TimesNewRomanPSMT" w:cs="Arial"/>
                <w:b/>
                <w:bCs/>
              </w:rPr>
            </w:pPr>
          </w:p>
        </w:tc>
      </w:tr>
      <w:tr w:rsidR="00343A18" w:rsidRPr="00E47C2E" w14:paraId="7F001BCF" w14:textId="77777777" w:rsidTr="00532089">
        <w:tc>
          <w:tcPr>
            <w:tcW w:w="465" w:type="dxa"/>
            <w:tcBorders>
              <w:top w:val="single" w:sz="4" w:space="0" w:color="000000"/>
              <w:left w:val="single" w:sz="4" w:space="0" w:color="000000"/>
              <w:bottom w:val="single" w:sz="4" w:space="0" w:color="000000"/>
            </w:tcBorders>
            <w:shd w:val="clear" w:color="auto" w:fill="auto"/>
          </w:tcPr>
          <w:p w14:paraId="631CC3DB" w14:textId="77777777" w:rsidR="00343A18" w:rsidRPr="00E47C2E" w:rsidRDefault="00343A18" w:rsidP="00BC01DC">
            <w:pPr>
              <w:snapToGrid w:val="0"/>
              <w:spacing w:before="0"/>
              <w:rPr>
                <w:rFonts w:eastAsia="TimesNewRomanPSMT" w:cs="Arial"/>
                <w:bCs/>
              </w:rPr>
            </w:pPr>
          </w:p>
          <w:p w14:paraId="61928D1C"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3C623B" w14:textId="77777777" w:rsidR="00343A18" w:rsidRPr="00E47C2E" w:rsidRDefault="00343A18" w:rsidP="00BC01DC">
            <w:pPr>
              <w:snapToGrid w:val="0"/>
              <w:spacing w:before="0"/>
              <w:rPr>
                <w:rFonts w:eastAsia="TimesNewRomanPSMT" w:cs="Arial"/>
                <w:bCs/>
              </w:rPr>
            </w:pPr>
          </w:p>
          <w:p w14:paraId="7D916352"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9C4496" w14:textId="77777777" w:rsidR="00343A18" w:rsidRPr="00E47C2E" w:rsidRDefault="00343A18" w:rsidP="00BC01DC">
            <w:pPr>
              <w:snapToGrid w:val="0"/>
              <w:spacing w:before="0"/>
              <w:rPr>
                <w:rFonts w:eastAsia="TimesNewRomanPSMT" w:cs="Arial"/>
                <w:b/>
                <w:bCs/>
              </w:rPr>
            </w:pPr>
          </w:p>
        </w:tc>
      </w:tr>
      <w:tr w:rsidR="00343A18" w:rsidRPr="00E47C2E" w14:paraId="14A3933A" w14:textId="77777777" w:rsidTr="00532089">
        <w:tc>
          <w:tcPr>
            <w:tcW w:w="465" w:type="dxa"/>
            <w:tcBorders>
              <w:top w:val="single" w:sz="4" w:space="0" w:color="000000"/>
              <w:left w:val="single" w:sz="4" w:space="0" w:color="000000"/>
              <w:bottom w:val="single" w:sz="4" w:space="0" w:color="000000"/>
            </w:tcBorders>
            <w:shd w:val="clear" w:color="auto" w:fill="auto"/>
          </w:tcPr>
          <w:p w14:paraId="4237D4ED" w14:textId="77777777" w:rsidR="00343A18" w:rsidRPr="00E47C2E" w:rsidRDefault="00343A18" w:rsidP="00BC01DC">
            <w:pPr>
              <w:snapToGrid w:val="0"/>
              <w:spacing w:before="0"/>
              <w:rPr>
                <w:rFonts w:eastAsia="TimesNewRomanPSMT" w:cs="Arial"/>
                <w:bCs/>
              </w:rPr>
            </w:pPr>
          </w:p>
          <w:p w14:paraId="72F06455"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B4601B9" w14:textId="77777777" w:rsidR="00343A18" w:rsidRPr="00E47C2E" w:rsidRDefault="00343A18" w:rsidP="00BC01DC">
            <w:pPr>
              <w:snapToGrid w:val="0"/>
              <w:spacing w:before="0"/>
              <w:rPr>
                <w:rFonts w:eastAsia="TimesNewRomanPSMT" w:cs="Arial"/>
                <w:bCs/>
              </w:rPr>
            </w:pPr>
          </w:p>
          <w:p w14:paraId="17BCDEF7"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C26B85" w14:textId="77777777" w:rsidR="00343A18" w:rsidRPr="00E47C2E" w:rsidRDefault="00343A18" w:rsidP="00BC01DC">
            <w:pPr>
              <w:snapToGrid w:val="0"/>
              <w:spacing w:before="0"/>
              <w:rPr>
                <w:rFonts w:eastAsia="TimesNewRomanPSMT" w:cs="Arial"/>
                <w:b/>
                <w:bCs/>
              </w:rPr>
            </w:pPr>
          </w:p>
        </w:tc>
      </w:tr>
      <w:tr w:rsidR="00343A18" w:rsidRPr="00E47C2E" w14:paraId="328D8FEC" w14:textId="77777777" w:rsidTr="00532089">
        <w:tc>
          <w:tcPr>
            <w:tcW w:w="465" w:type="dxa"/>
            <w:tcBorders>
              <w:top w:val="single" w:sz="4" w:space="0" w:color="000000"/>
              <w:left w:val="single" w:sz="4" w:space="0" w:color="000000"/>
              <w:bottom w:val="single" w:sz="4" w:space="0" w:color="000000"/>
            </w:tcBorders>
            <w:shd w:val="clear" w:color="auto" w:fill="auto"/>
          </w:tcPr>
          <w:p w14:paraId="6253DD9A"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6694C5D" w14:textId="77777777" w:rsidR="00343A18" w:rsidRPr="00E47C2E" w:rsidRDefault="00343A18" w:rsidP="00BC01DC">
            <w:pPr>
              <w:snapToGrid w:val="0"/>
              <w:spacing w:before="0"/>
              <w:rPr>
                <w:rFonts w:eastAsia="TimesNewRomanPSMT" w:cs="Arial"/>
                <w:bCs/>
              </w:rPr>
            </w:pPr>
          </w:p>
          <w:p w14:paraId="50A36972"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11634" w14:textId="77777777" w:rsidR="00343A18" w:rsidRPr="00E47C2E" w:rsidRDefault="00343A18" w:rsidP="00BC01DC">
            <w:pPr>
              <w:snapToGrid w:val="0"/>
              <w:spacing w:before="0"/>
              <w:rPr>
                <w:rFonts w:eastAsia="TimesNewRomanPSMT" w:cs="Arial"/>
                <w:b/>
                <w:bCs/>
              </w:rPr>
            </w:pPr>
          </w:p>
        </w:tc>
      </w:tr>
      <w:tr w:rsidR="00343A18" w:rsidRPr="00E47C2E" w14:paraId="24602A64" w14:textId="77777777" w:rsidTr="00532089">
        <w:tc>
          <w:tcPr>
            <w:tcW w:w="465" w:type="dxa"/>
            <w:tcBorders>
              <w:top w:val="single" w:sz="4" w:space="0" w:color="000000"/>
              <w:left w:val="single" w:sz="4" w:space="0" w:color="000000"/>
              <w:bottom w:val="single" w:sz="4" w:space="0" w:color="000000"/>
            </w:tcBorders>
            <w:shd w:val="clear" w:color="auto" w:fill="auto"/>
          </w:tcPr>
          <w:p w14:paraId="7BD7321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9A88E25" w14:textId="77777777" w:rsidR="00343A18" w:rsidRPr="00E47C2E" w:rsidRDefault="00343A18" w:rsidP="00BC01DC">
            <w:pPr>
              <w:snapToGrid w:val="0"/>
              <w:spacing w:before="0"/>
              <w:rPr>
                <w:rFonts w:eastAsia="TimesNewRomanPSMT" w:cs="Arial"/>
                <w:bCs/>
                <w:lang w:val="ru-RU"/>
              </w:rPr>
            </w:pPr>
          </w:p>
          <w:p w14:paraId="2261DE8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A1FC7E" w14:textId="77777777" w:rsidR="00343A18" w:rsidRPr="00E47C2E" w:rsidRDefault="00343A18" w:rsidP="00BC01DC">
            <w:pPr>
              <w:snapToGrid w:val="0"/>
              <w:spacing w:before="0"/>
              <w:rPr>
                <w:rFonts w:eastAsia="TimesNewRomanPSMT" w:cs="Arial"/>
                <w:b/>
                <w:bCs/>
                <w:lang w:val="ru-RU"/>
              </w:rPr>
            </w:pPr>
          </w:p>
        </w:tc>
      </w:tr>
      <w:tr w:rsidR="00343A18" w:rsidRPr="00E47C2E" w14:paraId="7D075F94" w14:textId="77777777" w:rsidTr="00532089">
        <w:tc>
          <w:tcPr>
            <w:tcW w:w="465" w:type="dxa"/>
            <w:tcBorders>
              <w:top w:val="single" w:sz="4" w:space="0" w:color="000000"/>
              <w:left w:val="single" w:sz="4" w:space="0" w:color="000000"/>
              <w:bottom w:val="single" w:sz="4" w:space="0" w:color="000000"/>
            </w:tcBorders>
            <w:shd w:val="clear" w:color="auto" w:fill="auto"/>
          </w:tcPr>
          <w:p w14:paraId="18471626"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A295EC8" w14:textId="77777777" w:rsidR="00343A18" w:rsidRPr="00E47C2E" w:rsidRDefault="00343A18" w:rsidP="00BC01DC">
            <w:pPr>
              <w:snapToGrid w:val="0"/>
              <w:spacing w:before="0"/>
              <w:rPr>
                <w:rFonts w:eastAsia="TimesNewRomanPSMT" w:cs="Arial"/>
                <w:bCs/>
                <w:lang w:val="ru-RU"/>
              </w:rPr>
            </w:pPr>
          </w:p>
          <w:p w14:paraId="20261A97"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D6D71D" w14:textId="77777777" w:rsidR="00343A18" w:rsidRPr="00E47C2E" w:rsidRDefault="00343A18" w:rsidP="00BC01DC">
            <w:pPr>
              <w:snapToGrid w:val="0"/>
              <w:spacing w:before="0"/>
              <w:rPr>
                <w:rFonts w:eastAsia="TimesNewRomanPSMT" w:cs="Arial"/>
                <w:b/>
                <w:bCs/>
                <w:lang w:val="ru-RU"/>
              </w:rPr>
            </w:pPr>
          </w:p>
        </w:tc>
      </w:tr>
      <w:tr w:rsidR="00343A18" w:rsidRPr="00E47C2E" w14:paraId="6F675955" w14:textId="77777777" w:rsidTr="00532089">
        <w:tc>
          <w:tcPr>
            <w:tcW w:w="465" w:type="dxa"/>
            <w:tcBorders>
              <w:top w:val="single" w:sz="4" w:space="0" w:color="000000"/>
              <w:left w:val="single" w:sz="4" w:space="0" w:color="000000"/>
              <w:bottom w:val="single" w:sz="4" w:space="0" w:color="000000"/>
            </w:tcBorders>
            <w:shd w:val="clear" w:color="auto" w:fill="auto"/>
          </w:tcPr>
          <w:p w14:paraId="1EEAAE46" w14:textId="77777777" w:rsidR="00343A18" w:rsidRPr="00E47C2E" w:rsidRDefault="00343A18" w:rsidP="00BC01DC">
            <w:pPr>
              <w:snapToGrid w:val="0"/>
              <w:spacing w:before="0"/>
              <w:rPr>
                <w:rFonts w:eastAsia="TimesNewRomanPSMT" w:cs="Arial"/>
                <w:bCs/>
                <w:lang w:val="ru-RU"/>
              </w:rPr>
            </w:pPr>
          </w:p>
          <w:p w14:paraId="2C2C707F"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FE49366" w14:textId="77777777" w:rsidR="00343A18" w:rsidRPr="00E47C2E" w:rsidRDefault="00343A18" w:rsidP="00BC01DC">
            <w:pPr>
              <w:snapToGrid w:val="0"/>
              <w:spacing w:before="0"/>
              <w:rPr>
                <w:rFonts w:eastAsia="TimesNewRomanPSMT" w:cs="Arial"/>
                <w:bCs/>
              </w:rPr>
            </w:pPr>
          </w:p>
          <w:p w14:paraId="3EF79309"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D09816" w14:textId="77777777" w:rsidR="00343A18" w:rsidRPr="00E47C2E" w:rsidRDefault="00343A18" w:rsidP="00BC01DC">
            <w:pPr>
              <w:snapToGrid w:val="0"/>
              <w:spacing w:before="0"/>
              <w:rPr>
                <w:rFonts w:eastAsia="TimesNewRomanPSMT" w:cs="Arial"/>
                <w:b/>
                <w:bCs/>
              </w:rPr>
            </w:pPr>
          </w:p>
        </w:tc>
      </w:tr>
      <w:tr w:rsidR="0055619B" w:rsidRPr="00E47C2E" w14:paraId="41A67AFA"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6ADB0DCF"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0ADA8D2" w14:textId="77777777" w:rsidR="00C25552" w:rsidRDefault="00C25552" w:rsidP="00E47C2E">
            <w:pPr>
              <w:snapToGrid w:val="0"/>
              <w:spacing w:before="0"/>
              <w:rPr>
                <w:rFonts w:eastAsia="TimesNewRomanPSMT" w:cs="Arial"/>
                <w:bCs/>
                <w:lang w:val="sr-Cyrl-RS"/>
              </w:rPr>
            </w:pPr>
          </w:p>
          <w:p w14:paraId="51326C69"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75D62F" w14:textId="77777777" w:rsidR="0055619B" w:rsidRPr="00E47C2E" w:rsidRDefault="0055619B" w:rsidP="00BC01DC">
            <w:pPr>
              <w:snapToGrid w:val="0"/>
              <w:spacing w:before="0"/>
              <w:rPr>
                <w:rFonts w:eastAsia="TimesNewRomanPSMT" w:cs="Arial"/>
                <w:b/>
                <w:bCs/>
              </w:rPr>
            </w:pPr>
          </w:p>
        </w:tc>
      </w:tr>
      <w:tr w:rsidR="00343A18" w:rsidRPr="00E47C2E" w14:paraId="411B68AA" w14:textId="77777777" w:rsidTr="00532089">
        <w:tc>
          <w:tcPr>
            <w:tcW w:w="465" w:type="dxa"/>
            <w:tcBorders>
              <w:top w:val="single" w:sz="4" w:space="0" w:color="000000"/>
              <w:left w:val="single" w:sz="4" w:space="0" w:color="000000"/>
              <w:bottom w:val="single" w:sz="4" w:space="0" w:color="000000"/>
            </w:tcBorders>
            <w:shd w:val="clear" w:color="auto" w:fill="auto"/>
          </w:tcPr>
          <w:p w14:paraId="2AC8A19D" w14:textId="77777777" w:rsidR="00343A18" w:rsidRPr="00E47C2E" w:rsidRDefault="00343A18" w:rsidP="00BC01DC">
            <w:pPr>
              <w:snapToGrid w:val="0"/>
              <w:spacing w:before="0"/>
              <w:rPr>
                <w:rFonts w:eastAsia="TimesNewRomanPSMT" w:cs="Arial"/>
                <w:bCs/>
              </w:rPr>
            </w:pPr>
          </w:p>
          <w:p w14:paraId="6DECC0E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B03E19" w14:textId="77777777" w:rsidR="00343A18" w:rsidRPr="00E47C2E" w:rsidRDefault="00343A18" w:rsidP="00BC01DC">
            <w:pPr>
              <w:snapToGrid w:val="0"/>
              <w:spacing w:before="0"/>
              <w:rPr>
                <w:rFonts w:eastAsia="TimesNewRomanPSMT" w:cs="Arial"/>
                <w:bCs/>
              </w:rPr>
            </w:pPr>
          </w:p>
          <w:p w14:paraId="3A4B0E2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6A325F" w14:textId="77777777" w:rsidR="00343A18" w:rsidRPr="00E47C2E" w:rsidRDefault="00343A18" w:rsidP="00BC01DC">
            <w:pPr>
              <w:snapToGrid w:val="0"/>
              <w:spacing w:before="0"/>
              <w:rPr>
                <w:rFonts w:eastAsia="TimesNewRomanPSMT" w:cs="Arial"/>
                <w:b/>
                <w:bCs/>
              </w:rPr>
            </w:pPr>
          </w:p>
        </w:tc>
      </w:tr>
      <w:tr w:rsidR="00343A18" w:rsidRPr="00E47C2E" w14:paraId="4489870A" w14:textId="77777777" w:rsidTr="00532089">
        <w:tc>
          <w:tcPr>
            <w:tcW w:w="465" w:type="dxa"/>
            <w:tcBorders>
              <w:top w:val="single" w:sz="4" w:space="0" w:color="000000"/>
              <w:left w:val="single" w:sz="4" w:space="0" w:color="000000"/>
              <w:bottom w:val="single" w:sz="4" w:space="0" w:color="000000"/>
            </w:tcBorders>
            <w:shd w:val="clear" w:color="auto" w:fill="auto"/>
          </w:tcPr>
          <w:p w14:paraId="538B08DD" w14:textId="77777777" w:rsidR="00343A18" w:rsidRPr="00E47C2E" w:rsidRDefault="00343A18" w:rsidP="00BC01DC">
            <w:pPr>
              <w:snapToGrid w:val="0"/>
              <w:spacing w:before="0"/>
              <w:rPr>
                <w:rFonts w:eastAsia="TimesNewRomanPSMT" w:cs="Arial"/>
                <w:bCs/>
              </w:rPr>
            </w:pPr>
          </w:p>
          <w:p w14:paraId="17DFEE97"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4D0C457" w14:textId="77777777" w:rsidR="00343A18" w:rsidRPr="00E47C2E" w:rsidRDefault="00343A18" w:rsidP="00BC01DC">
            <w:pPr>
              <w:snapToGrid w:val="0"/>
              <w:spacing w:before="0"/>
              <w:rPr>
                <w:rFonts w:eastAsia="TimesNewRomanPSMT" w:cs="Arial"/>
                <w:bCs/>
              </w:rPr>
            </w:pPr>
          </w:p>
          <w:p w14:paraId="5808FAE5"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8E135B" w14:textId="77777777" w:rsidR="00343A18" w:rsidRPr="00E47C2E" w:rsidRDefault="00343A18" w:rsidP="00BC01DC">
            <w:pPr>
              <w:snapToGrid w:val="0"/>
              <w:spacing w:before="0"/>
              <w:rPr>
                <w:rFonts w:eastAsia="TimesNewRomanPSMT" w:cs="Arial"/>
                <w:b/>
                <w:bCs/>
              </w:rPr>
            </w:pPr>
          </w:p>
        </w:tc>
      </w:tr>
      <w:tr w:rsidR="00343A18" w:rsidRPr="00E47C2E" w14:paraId="3083528E" w14:textId="77777777" w:rsidTr="00532089">
        <w:tc>
          <w:tcPr>
            <w:tcW w:w="465" w:type="dxa"/>
            <w:tcBorders>
              <w:top w:val="single" w:sz="4" w:space="0" w:color="000000"/>
              <w:left w:val="single" w:sz="4" w:space="0" w:color="000000"/>
              <w:bottom w:val="single" w:sz="4" w:space="0" w:color="000000"/>
            </w:tcBorders>
            <w:shd w:val="clear" w:color="auto" w:fill="auto"/>
          </w:tcPr>
          <w:p w14:paraId="6B0E6392" w14:textId="77777777" w:rsidR="00343A18" w:rsidRPr="00E47C2E" w:rsidRDefault="00343A18" w:rsidP="00BC01DC">
            <w:pPr>
              <w:snapToGrid w:val="0"/>
              <w:spacing w:before="0"/>
              <w:rPr>
                <w:rFonts w:eastAsia="TimesNewRomanPSMT" w:cs="Arial"/>
                <w:bCs/>
              </w:rPr>
            </w:pPr>
          </w:p>
          <w:p w14:paraId="220EC92F"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48CE57" w14:textId="77777777" w:rsidR="00343A18" w:rsidRPr="00E47C2E" w:rsidRDefault="00343A18" w:rsidP="00BC01DC">
            <w:pPr>
              <w:snapToGrid w:val="0"/>
              <w:spacing w:before="0"/>
              <w:rPr>
                <w:rFonts w:eastAsia="TimesNewRomanPSMT" w:cs="Arial"/>
                <w:bCs/>
              </w:rPr>
            </w:pPr>
          </w:p>
          <w:p w14:paraId="0020B747"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23BFD7" w14:textId="77777777" w:rsidR="00343A18" w:rsidRPr="00E47C2E" w:rsidRDefault="00343A18" w:rsidP="00BC01DC">
            <w:pPr>
              <w:snapToGrid w:val="0"/>
              <w:spacing w:before="0"/>
              <w:rPr>
                <w:rFonts w:eastAsia="TimesNewRomanPSMT" w:cs="Arial"/>
                <w:b/>
                <w:bCs/>
              </w:rPr>
            </w:pPr>
          </w:p>
        </w:tc>
      </w:tr>
      <w:tr w:rsidR="00343A18" w:rsidRPr="00E47C2E" w14:paraId="2CA28DD2" w14:textId="77777777" w:rsidTr="00532089">
        <w:tc>
          <w:tcPr>
            <w:tcW w:w="465" w:type="dxa"/>
            <w:tcBorders>
              <w:top w:val="single" w:sz="4" w:space="0" w:color="000000"/>
              <w:left w:val="single" w:sz="4" w:space="0" w:color="000000"/>
              <w:bottom w:val="single" w:sz="4" w:space="0" w:color="000000"/>
            </w:tcBorders>
            <w:shd w:val="clear" w:color="auto" w:fill="auto"/>
          </w:tcPr>
          <w:p w14:paraId="3902E352"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D7A142" w14:textId="77777777" w:rsidR="00343A18" w:rsidRPr="00E47C2E" w:rsidRDefault="00343A18" w:rsidP="00BC01DC">
            <w:pPr>
              <w:snapToGrid w:val="0"/>
              <w:spacing w:before="0"/>
              <w:rPr>
                <w:rFonts w:eastAsia="TimesNewRomanPSMT" w:cs="Arial"/>
                <w:bCs/>
              </w:rPr>
            </w:pPr>
          </w:p>
          <w:p w14:paraId="715248AD"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AFDAB" w14:textId="77777777" w:rsidR="00343A18" w:rsidRPr="00E47C2E" w:rsidRDefault="00343A18" w:rsidP="00BC01DC">
            <w:pPr>
              <w:snapToGrid w:val="0"/>
              <w:spacing w:before="0"/>
              <w:rPr>
                <w:rFonts w:eastAsia="TimesNewRomanPSMT" w:cs="Arial"/>
                <w:b/>
                <w:bCs/>
              </w:rPr>
            </w:pPr>
          </w:p>
        </w:tc>
      </w:tr>
      <w:tr w:rsidR="00343A18" w:rsidRPr="00E47C2E" w14:paraId="513D6488" w14:textId="77777777" w:rsidTr="00532089">
        <w:tc>
          <w:tcPr>
            <w:tcW w:w="465" w:type="dxa"/>
            <w:tcBorders>
              <w:top w:val="single" w:sz="4" w:space="0" w:color="000000"/>
              <w:left w:val="single" w:sz="4" w:space="0" w:color="000000"/>
              <w:bottom w:val="single" w:sz="4" w:space="0" w:color="000000"/>
            </w:tcBorders>
            <w:shd w:val="clear" w:color="auto" w:fill="auto"/>
          </w:tcPr>
          <w:p w14:paraId="73277F23"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D45575A" w14:textId="77777777" w:rsidR="00343A18" w:rsidRPr="00E47C2E" w:rsidRDefault="00343A18" w:rsidP="00BC01DC">
            <w:pPr>
              <w:snapToGrid w:val="0"/>
              <w:spacing w:before="0"/>
              <w:rPr>
                <w:rFonts w:eastAsia="TimesNewRomanPSMT" w:cs="Arial"/>
                <w:bCs/>
                <w:lang w:val="ru-RU"/>
              </w:rPr>
            </w:pPr>
          </w:p>
          <w:p w14:paraId="7834F86D"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2B5A8C" w14:textId="77777777" w:rsidR="00343A18" w:rsidRPr="00E47C2E" w:rsidRDefault="00343A18" w:rsidP="00BC01DC">
            <w:pPr>
              <w:snapToGrid w:val="0"/>
              <w:spacing w:before="0"/>
              <w:rPr>
                <w:rFonts w:eastAsia="TimesNewRomanPSMT" w:cs="Arial"/>
                <w:b/>
                <w:bCs/>
                <w:lang w:val="ru-RU"/>
              </w:rPr>
            </w:pPr>
          </w:p>
        </w:tc>
      </w:tr>
      <w:tr w:rsidR="00343A18" w:rsidRPr="00E47C2E" w14:paraId="4CBFEF62" w14:textId="77777777" w:rsidTr="00532089">
        <w:tc>
          <w:tcPr>
            <w:tcW w:w="465" w:type="dxa"/>
            <w:tcBorders>
              <w:top w:val="single" w:sz="4" w:space="0" w:color="000000"/>
              <w:left w:val="single" w:sz="4" w:space="0" w:color="000000"/>
              <w:bottom w:val="single" w:sz="4" w:space="0" w:color="000000"/>
            </w:tcBorders>
            <w:shd w:val="clear" w:color="auto" w:fill="auto"/>
          </w:tcPr>
          <w:p w14:paraId="3B468DAC"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CB5D847" w14:textId="77777777" w:rsidR="00343A18" w:rsidRPr="00E47C2E" w:rsidRDefault="00343A18" w:rsidP="00BC01DC">
            <w:pPr>
              <w:snapToGrid w:val="0"/>
              <w:spacing w:before="0"/>
              <w:rPr>
                <w:rFonts w:eastAsia="TimesNewRomanPSMT" w:cs="Arial"/>
                <w:bCs/>
                <w:lang w:val="ru-RU"/>
              </w:rPr>
            </w:pPr>
          </w:p>
          <w:p w14:paraId="0736D8A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21AB92" w14:textId="77777777" w:rsidR="00343A18" w:rsidRPr="00E47C2E" w:rsidRDefault="00343A18" w:rsidP="00BC01DC">
            <w:pPr>
              <w:snapToGrid w:val="0"/>
              <w:spacing w:before="0"/>
              <w:rPr>
                <w:rFonts w:eastAsia="TimesNewRomanPSMT" w:cs="Arial"/>
                <w:b/>
                <w:bCs/>
                <w:lang w:val="ru-RU"/>
              </w:rPr>
            </w:pPr>
          </w:p>
        </w:tc>
      </w:tr>
    </w:tbl>
    <w:p w14:paraId="7A4F594A" w14:textId="77777777" w:rsidR="00343A18" w:rsidRPr="00E47C2E" w:rsidRDefault="00343A18" w:rsidP="00343A18">
      <w:pPr>
        <w:spacing w:before="0"/>
        <w:rPr>
          <w:rFonts w:cs="Arial"/>
          <w:b/>
          <w:bCs/>
          <w:iCs/>
          <w:u w:val="single"/>
          <w:lang w:val="ru-RU"/>
        </w:rPr>
      </w:pPr>
    </w:p>
    <w:p w14:paraId="51217227" w14:textId="77777777" w:rsidR="00343A18" w:rsidRPr="00E47C2E" w:rsidRDefault="00343A18" w:rsidP="00343A18">
      <w:pPr>
        <w:spacing w:before="0"/>
        <w:rPr>
          <w:rFonts w:cs="Arial"/>
          <w:b/>
          <w:bCs/>
          <w:iCs/>
          <w:u w:val="single"/>
          <w:lang w:val="ru-RU"/>
        </w:rPr>
      </w:pPr>
    </w:p>
    <w:p w14:paraId="0B252F31"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2C90294B"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18CE875" w14:textId="77777777" w:rsidR="00343A18" w:rsidRPr="00E47C2E" w:rsidRDefault="00343A18" w:rsidP="00343A18">
      <w:pPr>
        <w:spacing w:before="0"/>
        <w:rPr>
          <w:rFonts w:eastAsia="TimesNewRomanPSMT" w:cs="Arial"/>
          <w:b/>
          <w:bCs/>
          <w:lang w:val="ru-RU"/>
        </w:rPr>
      </w:pPr>
    </w:p>
    <w:p w14:paraId="05BE8B8D" w14:textId="77777777" w:rsidR="00B043D1" w:rsidRPr="00E47C2E" w:rsidRDefault="00B043D1" w:rsidP="00343A18">
      <w:pPr>
        <w:spacing w:before="0"/>
        <w:rPr>
          <w:rFonts w:eastAsia="TimesNewRomanPSMT" w:cs="Arial"/>
          <w:b/>
          <w:bCs/>
          <w:lang w:val="ru-RU"/>
        </w:rPr>
      </w:pPr>
    </w:p>
    <w:p w14:paraId="79FC58CA" w14:textId="77777777" w:rsidR="00B043D1" w:rsidRPr="00E47C2E" w:rsidRDefault="00B043D1" w:rsidP="00343A18">
      <w:pPr>
        <w:spacing w:before="0"/>
        <w:rPr>
          <w:rFonts w:eastAsia="TimesNewRomanPSMT" w:cs="Arial"/>
          <w:b/>
          <w:bCs/>
          <w:lang w:val="ru-RU"/>
        </w:rPr>
      </w:pPr>
    </w:p>
    <w:p w14:paraId="60E742E7" w14:textId="77777777" w:rsidR="00B043D1" w:rsidRDefault="00B043D1" w:rsidP="00343A18">
      <w:pPr>
        <w:spacing w:before="0"/>
        <w:rPr>
          <w:rFonts w:eastAsia="TimesNewRomanPSMT" w:cs="Arial"/>
          <w:b/>
          <w:bCs/>
          <w:lang w:val="ru-RU"/>
        </w:rPr>
      </w:pPr>
    </w:p>
    <w:p w14:paraId="22FE8C22" w14:textId="77777777" w:rsidR="004235E6" w:rsidRDefault="004235E6" w:rsidP="00343A18">
      <w:pPr>
        <w:spacing w:before="0"/>
        <w:rPr>
          <w:rFonts w:eastAsia="TimesNewRomanPSMT" w:cs="Arial"/>
          <w:b/>
          <w:bCs/>
          <w:lang w:val="sr-Latn-RS"/>
        </w:rPr>
      </w:pPr>
    </w:p>
    <w:p w14:paraId="1A52C3A1" w14:textId="77777777" w:rsidR="007F697C" w:rsidRDefault="007F697C" w:rsidP="00343A18">
      <w:pPr>
        <w:spacing w:before="0"/>
        <w:rPr>
          <w:rFonts w:eastAsia="TimesNewRomanPSMT" w:cs="Arial"/>
          <w:b/>
          <w:bCs/>
          <w:lang w:val="sr-Latn-RS"/>
        </w:rPr>
      </w:pPr>
    </w:p>
    <w:p w14:paraId="7427B1B4" w14:textId="77777777" w:rsidR="007F697C" w:rsidRPr="007F697C" w:rsidRDefault="007F697C" w:rsidP="00343A18">
      <w:pPr>
        <w:spacing w:before="0"/>
        <w:rPr>
          <w:rFonts w:eastAsia="TimesNewRomanPSMT" w:cs="Arial"/>
          <w:b/>
          <w:bCs/>
          <w:lang w:val="sr-Latn-RS"/>
        </w:rPr>
      </w:pPr>
    </w:p>
    <w:p w14:paraId="31D94BC4" w14:textId="77777777" w:rsidR="00B043D1" w:rsidRPr="00E47C2E" w:rsidRDefault="00B043D1" w:rsidP="00343A18">
      <w:pPr>
        <w:spacing w:before="0"/>
        <w:rPr>
          <w:rFonts w:eastAsia="TimesNewRomanPSMT" w:cs="Arial"/>
          <w:b/>
          <w:bCs/>
          <w:lang w:val="ru-RU"/>
        </w:rPr>
      </w:pPr>
    </w:p>
    <w:p w14:paraId="783C5DF7"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6A072A4E" w14:textId="77777777" w:rsidTr="00532089">
        <w:tc>
          <w:tcPr>
            <w:tcW w:w="465" w:type="dxa"/>
            <w:tcBorders>
              <w:top w:val="single" w:sz="4" w:space="0" w:color="000000"/>
              <w:left w:val="single" w:sz="4" w:space="0" w:color="000000"/>
              <w:bottom w:val="single" w:sz="4" w:space="0" w:color="000000"/>
            </w:tcBorders>
            <w:shd w:val="clear" w:color="auto" w:fill="auto"/>
          </w:tcPr>
          <w:p w14:paraId="3EEDBCAC" w14:textId="77777777" w:rsidR="00343A18" w:rsidRPr="00E47C2E" w:rsidRDefault="00343A18" w:rsidP="00BC01DC">
            <w:pPr>
              <w:snapToGrid w:val="0"/>
              <w:spacing w:before="0"/>
              <w:rPr>
                <w:rFonts w:cs="Arial"/>
              </w:rPr>
            </w:pPr>
          </w:p>
          <w:p w14:paraId="416BFAB6"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667DE4FE" w14:textId="77777777" w:rsidR="00343A18" w:rsidRPr="00E47C2E" w:rsidRDefault="00343A18" w:rsidP="00BC01DC">
            <w:pPr>
              <w:snapToGrid w:val="0"/>
              <w:spacing w:before="0"/>
              <w:rPr>
                <w:rFonts w:eastAsia="TimesNewRomanPSMT" w:cs="Arial"/>
                <w:bCs/>
                <w:lang w:val="ru-RU"/>
              </w:rPr>
            </w:pPr>
          </w:p>
          <w:p w14:paraId="06C6CC0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8ED828" w14:textId="77777777" w:rsidR="00343A18" w:rsidRPr="00E47C2E" w:rsidRDefault="00343A18" w:rsidP="00BC01DC">
            <w:pPr>
              <w:snapToGrid w:val="0"/>
              <w:spacing w:before="0"/>
              <w:rPr>
                <w:rFonts w:eastAsia="TimesNewRomanPSMT" w:cs="Arial"/>
                <w:b/>
                <w:bCs/>
                <w:lang w:val="ru-RU"/>
              </w:rPr>
            </w:pPr>
          </w:p>
        </w:tc>
      </w:tr>
      <w:tr w:rsidR="0055619B" w:rsidRPr="00E47C2E" w14:paraId="79CC5C7B"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2FEEDFE2"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A0FAA01" w14:textId="77777777" w:rsidR="00C25552" w:rsidRDefault="00C25552" w:rsidP="00E47C2E">
            <w:pPr>
              <w:snapToGrid w:val="0"/>
              <w:spacing w:before="0"/>
              <w:rPr>
                <w:rFonts w:eastAsia="TimesNewRomanPSMT" w:cs="Arial"/>
                <w:bCs/>
                <w:lang w:val="ru-RU"/>
              </w:rPr>
            </w:pPr>
          </w:p>
          <w:p w14:paraId="45F9DE73"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D7C5CF" w14:textId="77777777" w:rsidR="0055619B" w:rsidRPr="00E47C2E" w:rsidRDefault="0055619B" w:rsidP="00BC01DC">
            <w:pPr>
              <w:snapToGrid w:val="0"/>
              <w:spacing w:before="0"/>
              <w:rPr>
                <w:rFonts w:eastAsia="TimesNewRomanPSMT" w:cs="Arial"/>
                <w:b/>
                <w:bCs/>
              </w:rPr>
            </w:pPr>
          </w:p>
        </w:tc>
      </w:tr>
      <w:tr w:rsidR="00343A18" w:rsidRPr="00E47C2E" w14:paraId="637D086D" w14:textId="77777777" w:rsidTr="00532089">
        <w:tc>
          <w:tcPr>
            <w:tcW w:w="465" w:type="dxa"/>
            <w:tcBorders>
              <w:top w:val="single" w:sz="4" w:space="0" w:color="000000"/>
              <w:left w:val="single" w:sz="4" w:space="0" w:color="000000"/>
              <w:bottom w:val="single" w:sz="4" w:space="0" w:color="000000"/>
            </w:tcBorders>
            <w:shd w:val="clear" w:color="auto" w:fill="auto"/>
          </w:tcPr>
          <w:p w14:paraId="3004C30F" w14:textId="77777777" w:rsidR="00343A18" w:rsidRPr="00E47C2E" w:rsidRDefault="00343A18" w:rsidP="00BC01DC">
            <w:pPr>
              <w:snapToGrid w:val="0"/>
              <w:spacing w:before="0"/>
              <w:rPr>
                <w:rFonts w:eastAsia="TimesNewRomanPSMT" w:cs="Arial"/>
                <w:bCs/>
                <w:lang w:val="ru-RU"/>
              </w:rPr>
            </w:pPr>
          </w:p>
          <w:p w14:paraId="41BBF156"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2656BE" w14:textId="77777777" w:rsidR="00343A18" w:rsidRPr="00E47C2E" w:rsidRDefault="00343A18" w:rsidP="00BC01DC">
            <w:pPr>
              <w:snapToGrid w:val="0"/>
              <w:spacing w:before="0"/>
              <w:rPr>
                <w:rFonts w:eastAsia="TimesNewRomanPSMT" w:cs="Arial"/>
                <w:bCs/>
                <w:lang w:val="ru-RU"/>
              </w:rPr>
            </w:pPr>
          </w:p>
          <w:p w14:paraId="73DAA371"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BD1FE3" w14:textId="77777777" w:rsidR="00343A18" w:rsidRPr="00E47C2E" w:rsidRDefault="00343A18" w:rsidP="00BC01DC">
            <w:pPr>
              <w:snapToGrid w:val="0"/>
              <w:spacing w:before="0"/>
              <w:rPr>
                <w:rFonts w:eastAsia="TimesNewRomanPSMT" w:cs="Arial"/>
                <w:b/>
                <w:bCs/>
              </w:rPr>
            </w:pPr>
          </w:p>
        </w:tc>
      </w:tr>
      <w:tr w:rsidR="00343A18" w:rsidRPr="00E47C2E" w14:paraId="64B77595" w14:textId="77777777" w:rsidTr="00532089">
        <w:tc>
          <w:tcPr>
            <w:tcW w:w="465" w:type="dxa"/>
            <w:tcBorders>
              <w:top w:val="single" w:sz="4" w:space="0" w:color="000000"/>
              <w:left w:val="single" w:sz="4" w:space="0" w:color="000000"/>
              <w:bottom w:val="single" w:sz="4" w:space="0" w:color="000000"/>
            </w:tcBorders>
            <w:shd w:val="clear" w:color="auto" w:fill="auto"/>
          </w:tcPr>
          <w:p w14:paraId="4EB929F2" w14:textId="77777777" w:rsidR="00343A18" w:rsidRPr="00E47C2E" w:rsidRDefault="00343A18" w:rsidP="00BC01DC">
            <w:pPr>
              <w:snapToGrid w:val="0"/>
              <w:spacing w:before="0"/>
              <w:rPr>
                <w:rFonts w:eastAsia="TimesNewRomanPSMT" w:cs="Arial"/>
                <w:bCs/>
              </w:rPr>
            </w:pPr>
          </w:p>
          <w:p w14:paraId="308AF56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F5CECE" w14:textId="77777777" w:rsidR="00343A18" w:rsidRPr="00E47C2E" w:rsidRDefault="00343A18" w:rsidP="00BC01DC">
            <w:pPr>
              <w:snapToGrid w:val="0"/>
              <w:spacing w:before="0"/>
              <w:rPr>
                <w:rFonts w:eastAsia="TimesNewRomanPSMT" w:cs="Arial"/>
                <w:bCs/>
              </w:rPr>
            </w:pPr>
          </w:p>
          <w:p w14:paraId="3A0B92DF"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0E4D46" w14:textId="77777777" w:rsidR="00343A18" w:rsidRPr="00E47C2E" w:rsidRDefault="00343A18" w:rsidP="00BC01DC">
            <w:pPr>
              <w:snapToGrid w:val="0"/>
              <w:spacing w:before="0"/>
              <w:rPr>
                <w:rFonts w:eastAsia="TimesNewRomanPSMT" w:cs="Arial"/>
                <w:b/>
                <w:bCs/>
              </w:rPr>
            </w:pPr>
          </w:p>
        </w:tc>
      </w:tr>
      <w:tr w:rsidR="00343A18" w:rsidRPr="00E47C2E" w14:paraId="162CD852" w14:textId="77777777" w:rsidTr="00532089">
        <w:tc>
          <w:tcPr>
            <w:tcW w:w="465" w:type="dxa"/>
            <w:tcBorders>
              <w:top w:val="single" w:sz="4" w:space="0" w:color="000000"/>
              <w:left w:val="single" w:sz="4" w:space="0" w:color="000000"/>
              <w:bottom w:val="single" w:sz="4" w:space="0" w:color="000000"/>
            </w:tcBorders>
            <w:shd w:val="clear" w:color="auto" w:fill="auto"/>
          </w:tcPr>
          <w:p w14:paraId="6D26B855" w14:textId="77777777" w:rsidR="00343A18" w:rsidRPr="00E47C2E" w:rsidRDefault="00343A18" w:rsidP="00BC01DC">
            <w:pPr>
              <w:snapToGrid w:val="0"/>
              <w:spacing w:before="0"/>
              <w:rPr>
                <w:rFonts w:eastAsia="TimesNewRomanPSMT" w:cs="Arial"/>
                <w:bCs/>
              </w:rPr>
            </w:pPr>
          </w:p>
          <w:p w14:paraId="017A819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3CABA00" w14:textId="77777777" w:rsidR="00343A18" w:rsidRPr="00E47C2E" w:rsidRDefault="00343A18" w:rsidP="00BC01DC">
            <w:pPr>
              <w:snapToGrid w:val="0"/>
              <w:spacing w:before="0"/>
              <w:rPr>
                <w:rFonts w:eastAsia="TimesNewRomanPSMT" w:cs="Arial"/>
                <w:bCs/>
              </w:rPr>
            </w:pPr>
          </w:p>
          <w:p w14:paraId="234E6FAA"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1E8DA6" w14:textId="77777777" w:rsidR="00343A18" w:rsidRPr="00E47C2E" w:rsidRDefault="00343A18" w:rsidP="00BC01DC">
            <w:pPr>
              <w:snapToGrid w:val="0"/>
              <w:spacing w:before="0"/>
              <w:rPr>
                <w:rFonts w:eastAsia="TimesNewRomanPSMT" w:cs="Arial"/>
                <w:b/>
                <w:bCs/>
              </w:rPr>
            </w:pPr>
          </w:p>
        </w:tc>
      </w:tr>
      <w:tr w:rsidR="00343A18" w:rsidRPr="00E47C2E" w14:paraId="50ACA9C1" w14:textId="77777777" w:rsidTr="00532089">
        <w:tc>
          <w:tcPr>
            <w:tcW w:w="465" w:type="dxa"/>
            <w:tcBorders>
              <w:top w:val="single" w:sz="4" w:space="0" w:color="000000"/>
              <w:left w:val="single" w:sz="4" w:space="0" w:color="000000"/>
              <w:bottom w:val="single" w:sz="4" w:space="0" w:color="000000"/>
            </w:tcBorders>
            <w:shd w:val="clear" w:color="auto" w:fill="auto"/>
          </w:tcPr>
          <w:p w14:paraId="51739269"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C4B111" w14:textId="77777777" w:rsidR="00343A18" w:rsidRPr="00E47C2E" w:rsidRDefault="00343A18" w:rsidP="00BC01DC">
            <w:pPr>
              <w:snapToGrid w:val="0"/>
              <w:spacing w:before="0"/>
              <w:rPr>
                <w:rFonts w:eastAsia="TimesNewRomanPSMT" w:cs="Arial"/>
                <w:bCs/>
              </w:rPr>
            </w:pPr>
          </w:p>
          <w:p w14:paraId="69C9BAB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0D84CD" w14:textId="77777777" w:rsidR="00343A18" w:rsidRPr="00E47C2E" w:rsidRDefault="00343A18" w:rsidP="00BC01DC">
            <w:pPr>
              <w:snapToGrid w:val="0"/>
              <w:spacing w:before="0"/>
              <w:rPr>
                <w:rFonts w:eastAsia="TimesNewRomanPSMT" w:cs="Arial"/>
                <w:b/>
                <w:bCs/>
              </w:rPr>
            </w:pPr>
          </w:p>
        </w:tc>
      </w:tr>
      <w:tr w:rsidR="00343A18" w:rsidRPr="00E47C2E" w14:paraId="2AB42F1E" w14:textId="77777777" w:rsidTr="00532089">
        <w:tc>
          <w:tcPr>
            <w:tcW w:w="465" w:type="dxa"/>
            <w:tcBorders>
              <w:top w:val="single" w:sz="4" w:space="0" w:color="000000"/>
              <w:left w:val="single" w:sz="4" w:space="0" w:color="000000"/>
              <w:bottom w:val="single" w:sz="4" w:space="0" w:color="000000"/>
            </w:tcBorders>
            <w:shd w:val="clear" w:color="auto" w:fill="auto"/>
          </w:tcPr>
          <w:p w14:paraId="0AF91F91" w14:textId="77777777" w:rsidR="00343A18" w:rsidRPr="00E47C2E" w:rsidRDefault="00343A18" w:rsidP="00BC01DC">
            <w:pPr>
              <w:snapToGrid w:val="0"/>
              <w:spacing w:before="0"/>
              <w:rPr>
                <w:rFonts w:eastAsia="TimesNewRomanPSMT" w:cs="Arial"/>
                <w:bCs/>
              </w:rPr>
            </w:pPr>
          </w:p>
          <w:p w14:paraId="123CB7F9"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E6A8B12" w14:textId="77777777" w:rsidR="00343A18" w:rsidRPr="00E47C2E" w:rsidRDefault="00343A18" w:rsidP="00BC01DC">
            <w:pPr>
              <w:snapToGrid w:val="0"/>
              <w:spacing w:before="0"/>
              <w:rPr>
                <w:rFonts w:eastAsia="TimesNewRomanPSMT" w:cs="Arial"/>
                <w:bCs/>
                <w:lang w:val="ru-RU"/>
              </w:rPr>
            </w:pPr>
          </w:p>
          <w:p w14:paraId="1866138C"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08ABD1" w14:textId="77777777" w:rsidR="00343A18" w:rsidRPr="00E47C2E" w:rsidRDefault="00343A18" w:rsidP="00BC01DC">
            <w:pPr>
              <w:snapToGrid w:val="0"/>
              <w:spacing w:before="0"/>
              <w:rPr>
                <w:rFonts w:eastAsia="TimesNewRomanPSMT" w:cs="Arial"/>
                <w:b/>
                <w:bCs/>
                <w:lang w:val="ru-RU"/>
              </w:rPr>
            </w:pPr>
          </w:p>
        </w:tc>
      </w:tr>
      <w:tr w:rsidR="0055619B" w:rsidRPr="00E47C2E" w14:paraId="06FEABFC"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5D806298"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153531D" w14:textId="77777777" w:rsidR="00C25552" w:rsidRDefault="00C25552" w:rsidP="00E47C2E">
            <w:pPr>
              <w:snapToGrid w:val="0"/>
              <w:spacing w:before="0"/>
              <w:rPr>
                <w:rFonts w:eastAsia="TimesNewRomanPSMT" w:cs="Arial"/>
                <w:bCs/>
                <w:lang w:val="ru-RU"/>
              </w:rPr>
            </w:pPr>
          </w:p>
          <w:p w14:paraId="14A8369C"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43C58F" w14:textId="77777777" w:rsidR="0055619B" w:rsidRPr="00E47C2E" w:rsidRDefault="0055619B" w:rsidP="00BC01DC">
            <w:pPr>
              <w:snapToGrid w:val="0"/>
              <w:spacing w:before="0"/>
              <w:rPr>
                <w:rFonts w:eastAsia="TimesNewRomanPSMT" w:cs="Arial"/>
                <w:b/>
                <w:bCs/>
              </w:rPr>
            </w:pPr>
          </w:p>
        </w:tc>
      </w:tr>
      <w:tr w:rsidR="00343A18" w:rsidRPr="00E47C2E" w14:paraId="049FC7D0" w14:textId="77777777" w:rsidTr="00532089">
        <w:tc>
          <w:tcPr>
            <w:tcW w:w="465" w:type="dxa"/>
            <w:tcBorders>
              <w:top w:val="single" w:sz="4" w:space="0" w:color="000000"/>
              <w:left w:val="single" w:sz="4" w:space="0" w:color="000000"/>
              <w:bottom w:val="single" w:sz="4" w:space="0" w:color="000000"/>
            </w:tcBorders>
            <w:shd w:val="clear" w:color="auto" w:fill="auto"/>
          </w:tcPr>
          <w:p w14:paraId="73189C64" w14:textId="77777777" w:rsidR="00343A18" w:rsidRPr="00E47C2E" w:rsidRDefault="00343A18" w:rsidP="00BC01DC">
            <w:pPr>
              <w:snapToGrid w:val="0"/>
              <w:spacing w:before="0"/>
              <w:rPr>
                <w:rFonts w:eastAsia="TimesNewRomanPSMT" w:cs="Arial"/>
                <w:bCs/>
                <w:lang w:val="ru-RU"/>
              </w:rPr>
            </w:pPr>
          </w:p>
          <w:p w14:paraId="12348ADD"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4BFEE5F" w14:textId="77777777" w:rsidR="00343A18" w:rsidRPr="00E47C2E" w:rsidRDefault="00343A18" w:rsidP="00BC01DC">
            <w:pPr>
              <w:snapToGrid w:val="0"/>
              <w:spacing w:before="0"/>
              <w:rPr>
                <w:rFonts w:eastAsia="TimesNewRomanPSMT" w:cs="Arial"/>
                <w:bCs/>
                <w:lang w:val="ru-RU"/>
              </w:rPr>
            </w:pPr>
          </w:p>
          <w:p w14:paraId="52285AD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311FD9" w14:textId="77777777" w:rsidR="00343A18" w:rsidRPr="00E47C2E" w:rsidRDefault="00343A18" w:rsidP="00BC01DC">
            <w:pPr>
              <w:snapToGrid w:val="0"/>
              <w:spacing w:before="0"/>
              <w:rPr>
                <w:rFonts w:eastAsia="TimesNewRomanPSMT" w:cs="Arial"/>
                <w:b/>
                <w:bCs/>
              </w:rPr>
            </w:pPr>
          </w:p>
        </w:tc>
      </w:tr>
      <w:tr w:rsidR="00343A18" w:rsidRPr="00E47C2E" w14:paraId="389C35EB" w14:textId="77777777" w:rsidTr="00532089">
        <w:tc>
          <w:tcPr>
            <w:tcW w:w="465" w:type="dxa"/>
            <w:tcBorders>
              <w:top w:val="single" w:sz="4" w:space="0" w:color="000000"/>
              <w:left w:val="single" w:sz="4" w:space="0" w:color="000000"/>
              <w:bottom w:val="single" w:sz="4" w:space="0" w:color="000000"/>
            </w:tcBorders>
            <w:shd w:val="clear" w:color="auto" w:fill="auto"/>
          </w:tcPr>
          <w:p w14:paraId="00C13355" w14:textId="77777777" w:rsidR="00343A18" w:rsidRPr="00E47C2E" w:rsidRDefault="00343A18" w:rsidP="00BC01DC">
            <w:pPr>
              <w:snapToGrid w:val="0"/>
              <w:spacing w:before="0"/>
              <w:rPr>
                <w:rFonts w:eastAsia="TimesNewRomanPSMT" w:cs="Arial"/>
                <w:bCs/>
              </w:rPr>
            </w:pPr>
          </w:p>
          <w:p w14:paraId="0EDB0346"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3193B2C" w14:textId="77777777" w:rsidR="00343A18" w:rsidRPr="00E47C2E" w:rsidRDefault="00343A18" w:rsidP="00BC01DC">
            <w:pPr>
              <w:snapToGrid w:val="0"/>
              <w:spacing w:before="0"/>
              <w:rPr>
                <w:rFonts w:eastAsia="TimesNewRomanPSMT" w:cs="Arial"/>
                <w:bCs/>
              </w:rPr>
            </w:pPr>
          </w:p>
          <w:p w14:paraId="79FFC270"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D334C4" w14:textId="77777777" w:rsidR="00343A18" w:rsidRPr="00E47C2E" w:rsidRDefault="00343A18" w:rsidP="00BC01DC">
            <w:pPr>
              <w:snapToGrid w:val="0"/>
              <w:spacing w:before="0"/>
              <w:rPr>
                <w:rFonts w:eastAsia="TimesNewRomanPSMT" w:cs="Arial"/>
                <w:b/>
                <w:bCs/>
              </w:rPr>
            </w:pPr>
          </w:p>
        </w:tc>
      </w:tr>
      <w:tr w:rsidR="00343A18" w:rsidRPr="00E47C2E" w14:paraId="044B01C1" w14:textId="77777777" w:rsidTr="00532089">
        <w:tc>
          <w:tcPr>
            <w:tcW w:w="465" w:type="dxa"/>
            <w:tcBorders>
              <w:top w:val="single" w:sz="4" w:space="0" w:color="000000"/>
              <w:left w:val="single" w:sz="4" w:space="0" w:color="000000"/>
              <w:bottom w:val="single" w:sz="4" w:space="0" w:color="000000"/>
            </w:tcBorders>
            <w:shd w:val="clear" w:color="auto" w:fill="auto"/>
          </w:tcPr>
          <w:p w14:paraId="5BCD55BB" w14:textId="77777777" w:rsidR="00343A18" w:rsidRPr="00E47C2E" w:rsidRDefault="00343A18" w:rsidP="00BC01DC">
            <w:pPr>
              <w:snapToGrid w:val="0"/>
              <w:spacing w:before="0"/>
              <w:rPr>
                <w:rFonts w:eastAsia="TimesNewRomanPSMT" w:cs="Arial"/>
                <w:bCs/>
              </w:rPr>
            </w:pPr>
          </w:p>
          <w:p w14:paraId="6F5ECD35"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2F36823" w14:textId="77777777" w:rsidR="00343A18" w:rsidRPr="00E47C2E" w:rsidRDefault="00343A18" w:rsidP="00BC01DC">
            <w:pPr>
              <w:snapToGrid w:val="0"/>
              <w:spacing w:before="0"/>
              <w:rPr>
                <w:rFonts w:eastAsia="TimesNewRomanPSMT" w:cs="Arial"/>
                <w:bCs/>
              </w:rPr>
            </w:pPr>
          </w:p>
          <w:p w14:paraId="6EEEC02F"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4FB120" w14:textId="77777777" w:rsidR="00343A18" w:rsidRPr="00E47C2E" w:rsidRDefault="00343A18" w:rsidP="00BC01DC">
            <w:pPr>
              <w:snapToGrid w:val="0"/>
              <w:spacing w:before="0"/>
              <w:rPr>
                <w:rFonts w:eastAsia="TimesNewRomanPSMT" w:cs="Arial"/>
                <w:b/>
                <w:bCs/>
              </w:rPr>
            </w:pPr>
          </w:p>
        </w:tc>
      </w:tr>
      <w:tr w:rsidR="00343A18" w:rsidRPr="00E47C2E" w14:paraId="162D2217" w14:textId="77777777" w:rsidTr="00532089">
        <w:tc>
          <w:tcPr>
            <w:tcW w:w="465" w:type="dxa"/>
            <w:tcBorders>
              <w:top w:val="single" w:sz="4" w:space="0" w:color="000000"/>
              <w:left w:val="single" w:sz="4" w:space="0" w:color="000000"/>
              <w:bottom w:val="single" w:sz="4" w:space="0" w:color="000000"/>
            </w:tcBorders>
            <w:shd w:val="clear" w:color="auto" w:fill="auto"/>
          </w:tcPr>
          <w:p w14:paraId="4C8EF685"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3942901" w14:textId="77777777" w:rsidR="00343A18" w:rsidRPr="00E47C2E" w:rsidRDefault="00343A18" w:rsidP="00BC01DC">
            <w:pPr>
              <w:snapToGrid w:val="0"/>
              <w:spacing w:before="0"/>
              <w:rPr>
                <w:rFonts w:eastAsia="TimesNewRomanPSMT" w:cs="Arial"/>
                <w:bCs/>
              </w:rPr>
            </w:pPr>
          </w:p>
          <w:p w14:paraId="05F5D94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9DC220" w14:textId="77777777" w:rsidR="00343A18" w:rsidRPr="00E47C2E" w:rsidRDefault="00343A18" w:rsidP="00BC01DC">
            <w:pPr>
              <w:snapToGrid w:val="0"/>
              <w:spacing w:before="0"/>
              <w:rPr>
                <w:rFonts w:eastAsia="TimesNewRomanPSMT" w:cs="Arial"/>
                <w:b/>
                <w:bCs/>
              </w:rPr>
            </w:pPr>
          </w:p>
        </w:tc>
      </w:tr>
      <w:tr w:rsidR="00343A18" w:rsidRPr="00E47C2E" w14:paraId="6EBE5A08" w14:textId="77777777" w:rsidTr="00532089">
        <w:tc>
          <w:tcPr>
            <w:tcW w:w="465" w:type="dxa"/>
            <w:tcBorders>
              <w:top w:val="single" w:sz="4" w:space="0" w:color="000000"/>
              <w:left w:val="single" w:sz="4" w:space="0" w:color="000000"/>
              <w:bottom w:val="single" w:sz="4" w:space="0" w:color="000000"/>
            </w:tcBorders>
            <w:shd w:val="clear" w:color="auto" w:fill="auto"/>
          </w:tcPr>
          <w:p w14:paraId="5C818560" w14:textId="77777777" w:rsidR="00343A18" w:rsidRPr="00E47C2E" w:rsidRDefault="00343A18" w:rsidP="00BC01DC">
            <w:pPr>
              <w:snapToGrid w:val="0"/>
              <w:spacing w:before="0"/>
              <w:rPr>
                <w:rFonts w:eastAsia="TimesNewRomanPSMT" w:cs="Arial"/>
                <w:bCs/>
              </w:rPr>
            </w:pPr>
          </w:p>
          <w:p w14:paraId="6FE6967A"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7C27C805" w14:textId="77777777" w:rsidR="00343A18" w:rsidRPr="00E47C2E" w:rsidRDefault="00343A18" w:rsidP="00BC01DC">
            <w:pPr>
              <w:snapToGrid w:val="0"/>
              <w:spacing w:before="0"/>
              <w:rPr>
                <w:rFonts w:eastAsia="TimesNewRomanPSMT" w:cs="Arial"/>
                <w:bCs/>
                <w:lang w:val="ru-RU"/>
              </w:rPr>
            </w:pPr>
          </w:p>
          <w:p w14:paraId="1D3151D8"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1D7FD9" w14:textId="77777777" w:rsidR="00343A18" w:rsidRPr="00E47C2E" w:rsidRDefault="00343A18" w:rsidP="00BC01DC">
            <w:pPr>
              <w:snapToGrid w:val="0"/>
              <w:spacing w:before="0"/>
              <w:rPr>
                <w:rFonts w:eastAsia="TimesNewRomanPSMT" w:cs="Arial"/>
                <w:b/>
                <w:bCs/>
                <w:lang w:val="ru-RU"/>
              </w:rPr>
            </w:pPr>
          </w:p>
        </w:tc>
      </w:tr>
      <w:tr w:rsidR="0055619B" w:rsidRPr="00E47C2E" w14:paraId="01D86004"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1790D993"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AF788D6" w14:textId="77777777" w:rsidR="00C25552" w:rsidRDefault="00C25552" w:rsidP="00E47C2E">
            <w:pPr>
              <w:snapToGrid w:val="0"/>
              <w:spacing w:before="0"/>
              <w:rPr>
                <w:rFonts w:eastAsia="TimesNewRomanPSMT" w:cs="Arial"/>
                <w:bCs/>
                <w:lang w:val="ru-RU"/>
              </w:rPr>
            </w:pPr>
          </w:p>
          <w:p w14:paraId="75494890"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1BFD1" w14:textId="77777777" w:rsidR="0055619B" w:rsidRPr="00E47C2E" w:rsidRDefault="0055619B" w:rsidP="00BC01DC">
            <w:pPr>
              <w:snapToGrid w:val="0"/>
              <w:spacing w:before="0"/>
              <w:rPr>
                <w:rFonts w:eastAsia="TimesNewRomanPSMT" w:cs="Arial"/>
                <w:b/>
                <w:bCs/>
              </w:rPr>
            </w:pPr>
          </w:p>
        </w:tc>
      </w:tr>
      <w:tr w:rsidR="00343A18" w:rsidRPr="00E47C2E" w14:paraId="1BBC0742" w14:textId="77777777" w:rsidTr="00532089">
        <w:tc>
          <w:tcPr>
            <w:tcW w:w="465" w:type="dxa"/>
            <w:tcBorders>
              <w:top w:val="single" w:sz="4" w:space="0" w:color="000000"/>
              <w:left w:val="single" w:sz="4" w:space="0" w:color="000000"/>
              <w:bottom w:val="single" w:sz="4" w:space="0" w:color="000000"/>
            </w:tcBorders>
            <w:shd w:val="clear" w:color="auto" w:fill="auto"/>
          </w:tcPr>
          <w:p w14:paraId="64E81793" w14:textId="77777777" w:rsidR="00343A18" w:rsidRPr="00E47C2E" w:rsidRDefault="00343A18" w:rsidP="00BC01DC">
            <w:pPr>
              <w:snapToGrid w:val="0"/>
              <w:spacing w:before="0"/>
              <w:rPr>
                <w:rFonts w:eastAsia="TimesNewRomanPSMT" w:cs="Arial"/>
                <w:bCs/>
                <w:lang w:val="ru-RU"/>
              </w:rPr>
            </w:pPr>
          </w:p>
          <w:p w14:paraId="36DD3CFE"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079BDE7" w14:textId="77777777" w:rsidR="00343A18" w:rsidRPr="00E47C2E" w:rsidRDefault="00343A18" w:rsidP="00BC01DC">
            <w:pPr>
              <w:snapToGrid w:val="0"/>
              <w:spacing w:before="0"/>
              <w:rPr>
                <w:rFonts w:eastAsia="TimesNewRomanPSMT" w:cs="Arial"/>
                <w:bCs/>
                <w:lang w:val="ru-RU"/>
              </w:rPr>
            </w:pPr>
          </w:p>
          <w:p w14:paraId="39773AC2"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15F746" w14:textId="77777777" w:rsidR="00343A18" w:rsidRPr="00E47C2E" w:rsidRDefault="00343A18" w:rsidP="00BC01DC">
            <w:pPr>
              <w:snapToGrid w:val="0"/>
              <w:spacing w:before="0"/>
              <w:rPr>
                <w:rFonts w:eastAsia="TimesNewRomanPSMT" w:cs="Arial"/>
                <w:b/>
                <w:bCs/>
              </w:rPr>
            </w:pPr>
          </w:p>
        </w:tc>
      </w:tr>
      <w:tr w:rsidR="00343A18" w:rsidRPr="00E47C2E" w14:paraId="7CF78A46" w14:textId="77777777" w:rsidTr="00532089">
        <w:tc>
          <w:tcPr>
            <w:tcW w:w="465" w:type="dxa"/>
            <w:tcBorders>
              <w:top w:val="single" w:sz="4" w:space="0" w:color="000000"/>
              <w:left w:val="single" w:sz="4" w:space="0" w:color="000000"/>
              <w:bottom w:val="single" w:sz="4" w:space="0" w:color="000000"/>
            </w:tcBorders>
            <w:shd w:val="clear" w:color="auto" w:fill="auto"/>
          </w:tcPr>
          <w:p w14:paraId="176F25C0" w14:textId="77777777" w:rsidR="00343A18" w:rsidRPr="00E47C2E" w:rsidRDefault="00343A18" w:rsidP="00BC01DC">
            <w:pPr>
              <w:snapToGrid w:val="0"/>
              <w:spacing w:before="0"/>
              <w:rPr>
                <w:rFonts w:eastAsia="TimesNewRomanPSMT" w:cs="Arial"/>
                <w:bCs/>
              </w:rPr>
            </w:pPr>
          </w:p>
          <w:p w14:paraId="1E08082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52C7124" w14:textId="77777777" w:rsidR="00343A18" w:rsidRPr="00E47C2E" w:rsidRDefault="00343A18" w:rsidP="00BC01DC">
            <w:pPr>
              <w:snapToGrid w:val="0"/>
              <w:spacing w:before="0"/>
              <w:rPr>
                <w:rFonts w:eastAsia="TimesNewRomanPSMT" w:cs="Arial"/>
                <w:bCs/>
              </w:rPr>
            </w:pPr>
          </w:p>
          <w:p w14:paraId="04FD50CB"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111FA4" w14:textId="77777777" w:rsidR="00343A18" w:rsidRPr="00E47C2E" w:rsidRDefault="00343A18" w:rsidP="00BC01DC">
            <w:pPr>
              <w:snapToGrid w:val="0"/>
              <w:spacing w:before="0"/>
              <w:rPr>
                <w:rFonts w:eastAsia="TimesNewRomanPSMT" w:cs="Arial"/>
                <w:b/>
                <w:bCs/>
              </w:rPr>
            </w:pPr>
          </w:p>
        </w:tc>
      </w:tr>
      <w:tr w:rsidR="00343A18" w:rsidRPr="00E47C2E" w14:paraId="594FFB72" w14:textId="77777777" w:rsidTr="00532089">
        <w:tc>
          <w:tcPr>
            <w:tcW w:w="465" w:type="dxa"/>
            <w:tcBorders>
              <w:top w:val="single" w:sz="4" w:space="0" w:color="000000"/>
              <w:left w:val="single" w:sz="4" w:space="0" w:color="000000"/>
              <w:bottom w:val="single" w:sz="4" w:space="0" w:color="000000"/>
            </w:tcBorders>
            <w:shd w:val="clear" w:color="auto" w:fill="auto"/>
          </w:tcPr>
          <w:p w14:paraId="3F80AC5F" w14:textId="77777777" w:rsidR="00343A18" w:rsidRPr="00E47C2E" w:rsidRDefault="00343A18" w:rsidP="00BC01DC">
            <w:pPr>
              <w:snapToGrid w:val="0"/>
              <w:spacing w:before="0"/>
              <w:rPr>
                <w:rFonts w:eastAsia="TimesNewRomanPSMT" w:cs="Arial"/>
                <w:bCs/>
              </w:rPr>
            </w:pPr>
          </w:p>
          <w:p w14:paraId="4661859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64FAE5B" w14:textId="77777777" w:rsidR="00343A18" w:rsidRPr="00E47C2E" w:rsidRDefault="00343A18" w:rsidP="00BC01DC">
            <w:pPr>
              <w:snapToGrid w:val="0"/>
              <w:spacing w:before="0"/>
              <w:rPr>
                <w:rFonts w:eastAsia="TimesNewRomanPSMT" w:cs="Arial"/>
                <w:bCs/>
              </w:rPr>
            </w:pPr>
          </w:p>
          <w:p w14:paraId="59E09620"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EC24E4" w14:textId="77777777" w:rsidR="00343A18" w:rsidRPr="00E47C2E" w:rsidRDefault="00343A18" w:rsidP="00BC01DC">
            <w:pPr>
              <w:snapToGrid w:val="0"/>
              <w:spacing w:before="0"/>
              <w:rPr>
                <w:rFonts w:eastAsia="TimesNewRomanPSMT" w:cs="Arial"/>
                <w:b/>
                <w:bCs/>
              </w:rPr>
            </w:pPr>
          </w:p>
        </w:tc>
      </w:tr>
      <w:tr w:rsidR="00343A18" w:rsidRPr="00E47C2E" w14:paraId="3056DBD8" w14:textId="77777777" w:rsidTr="00532089">
        <w:tc>
          <w:tcPr>
            <w:tcW w:w="465" w:type="dxa"/>
            <w:tcBorders>
              <w:top w:val="single" w:sz="4" w:space="0" w:color="000000"/>
              <w:left w:val="single" w:sz="4" w:space="0" w:color="000000"/>
              <w:bottom w:val="single" w:sz="4" w:space="0" w:color="000000"/>
            </w:tcBorders>
            <w:shd w:val="clear" w:color="auto" w:fill="auto"/>
          </w:tcPr>
          <w:p w14:paraId="6C6E1C3A"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73DD8C7" w14:textId="77777777" w:rsidR="00343A18" w:rsidRPr="00E47C2E" w:rsidRDefault="00343A18" w:rsidP="00BC01DC">
            <w:pPr>
              <w:snapToGrid w:val="0"/>
              <w:spacing w:before="0"/>
              <w:rPr>
                <w:rFonts w:eastAsia="TimesNewRomanPSMT" w:cs="Arial"/>
                <w:bCs/>
              </w:rPr>
            </w:pPr>
          </w:p>
          <w:p w14:paraId="7AB21FEF"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800545" w14:textId="77777777" w:rsidR="00343A18" w:rsidRPr="00E47C2E" w:rsidRDefault="00343A18" w:rsidP="00BC01DC">
            <w:pPr>
              <w:snapToGrid w:val="0"/>
              <w:spacing w:before="0"/>
              <w:rPr>
                <w:rFonts w:eastAsia="TimesNewRomanPSMT" w:cs="Arial"/>
                <w:b/>
                <w:bCs/>
              </w:rPr>
            </w:pPr>
          </w:p>
        </w:tc>
      </w:tr>
    </w:tbl>
    <w:p w14:paraId="0F3CB4A7" w14:textId="77777777" w:rsidR="00B043D1" w:rsidRPr="00E47C2E" w:rsidRDefault="00B043D1" w:rsidP="00343A18">
      <w:pPr>
        <w:spacing w:before="0"/>
        <w:rPr>
          <w:rFonts w:cs="Arial"/>
          <w:b/>
          <w:bCs/>
          <w:iCs/>
          <w:u w:val="single"/>
        </w:rPr>
      </w:pPr>
    </w:p>
    <w:p w14:paraId="26EB3393" w14:textId="77777777" w:rsidR="00343A18" w:rsidRPr="00E47C2E" w:rsidRDefault="00343A18" w:rsidP="00343A18">
      <w:pPr>
        <w:spacing w:before="0"/>
        <w:rPr>
          <w:rFonts w:cs="Arial"/>
          <w:iCs/>
          <w:lang w:val="ru-RU"/>
        </w:rPr>
      </w:pPr>
      <w:r w:rsidRPr="00E47C2E">
        <w:rPr>
          <w:rFonts w:cs="Arial"/>
          <w:b/>
          <w:bCs/>
          <w:iCs/>
          <w:u w:val="single"/>
        </w:rPr>
        <w:t>Напомена:</w:t>
      </w:r>
    </w:p>
    <w:p w14:paraId="28265E21"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2F5D5A7" w14:textId="77777777" w:rsidR="00750D53" w:rsidRPr="008A28CF" w:rsidRDefault="00750D53" w:rsidP="00343A18">
      <w:pPr>
        <w:spacing w:before="0"/>
        <w:rPr>
          <w:rFonts w:cs="Arial"/>
          <w:iCs/>
        </w:rPr>
      </w:pPr>
    </w:p>
    <w:p w14:paraId="0C125451" w14:textId="77777777" w:rsidR="00343A18" w:rsidRDefault="00343A18" w:rsidP="00343A18">
      <w:pPr>
        <w:spacing w:before="0"/>
        <w:rPr>
          <w:rFonts w:cs="Arial"/>
          <w:iCs/>
          <w:lang w:val="ru-RU"/>
        </w:rPr>
      </w:pPr>
    </w:p>
    <w:p w14:paraId="36396970" w14:textId="77777777" w:rsidR="001C4254" w:rsidRDefault="001C4254" w:rsidP="00343A18">
      <w:pPr>
        <w:spacing w:before="0"/>
        <w:rPr>
          <w:rFonts w:cs="Arial"/>
          <w:iCs/>
          <w:lang w:val="ru-RU"/>
        </w:rPr>
      </w:pPr>
    </w:p>
    <w:p w14:paraId="538EC880" w14:textId="77777777" w:rsidR="001C4254" w:rsidRDefault="001C4254" w:rsidP="00343A18">
      <w:pPr>
        <w:spacing w:before="0"/>
        <w:rPr>
          <w:rFonts w:cs="Arial"/>
          <w:iCs/>
          <w:lang w:val="ru-RU"/>
        </w:rPr>
      </w:pPr>
    </w:p>
    <w:p w14:paraId="27AEB609" w14:textId="77777777" w:rsidR="001C4254" w:rsidRDefault="001C4254" w:rsidP="00343A18">
      <w:pPr>
        <w:spacing w:before="0"/>
        <w:rPr>
          <w:rFonts w:cs="Arial"/>
          <w:iCs/>
          <w:lang w:val="ru-RU"/>
        </w:rPr>
      </w:pPr>
    </w:p>
    <w:p w14:paraId="748A4172" w14:textId="77777777" w:rsidR="00BE10DF" w:rsidRDefault="00BE10DF" w:rsidP="00343A18">
      <w:pPr>
        <w:spacing w:before="0"/>
        <w:rPr>
          <w:rFonts w:cs="Arial"/>
          <w:iCs/>
          <w:lang w:val="ru-RU"/>
        </w:rPr>
      </w:pPr>
    </w:p>
    <w:p w14:paraId="76FDABDF" w14:textId="77777777" w:rsidR="00BE10DF" w:rsidRDefault="00BE10DF" w:rsidP="00343A18">
      <w:pPr>
        <w:spacing w:before="0"/>
        <w:rPr>
          <w:rFonts w:cs="Arial"/>
          <w:iCs/>
          <w:lang w:val="ru-RU"/>
        </w:rPr>
      </w:pPr>
    </w:p>
    <w:p w14:paraId="7CB774C8" w14:textId="77777777" w:rsidR="004C1079" w:rsidRDefault="004C1079" w:rsidP="00343A18">
      <w:pPr>
        <w:spacing w:before="0"/>
        <w:rPr>
          <w:rFonts w:cs="Arial"/>
          <w:iCs/>
          <w:lang w:val="ru-RU"/>
        </w:rPr>
      </w:pPr>
    </w:p>
    <w:p w14:paraId="250816B7" w14:textId="77777777" w:rsidR="00BE10DF" w:rsidRPr="00E47C2E" w:rsidRDefault="00BE10DF" w:rsidP="00343A18">
      <w:pPr>
        <w:spacing w:before="0"/>
        <w:rPr>
          <w:rFonts w:cs="Arial"/>
          <w:iCs/>
          <w:lang w:val="ru-RU"/>
        </w:rPr>
      </w:pPr>
    </w:p>
    <w:p w14:paraId="425C4046" w14:textId="77777777"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14:paraId="774E0249" w14:textId="77777777" w:rsidR="006E3D4C" w:rsidRDefault="006E3D4C" w:rsidP="00B043D1">
      <w:pPr>
        <w:spacing w:before="0"/>
        <w:jc w:val="center"/>
        <w:rPr>
          <w:rFonts w:cs="Arial"/>
          <w:b/>
          <w:bCs/>
          <w:iCs/>
          <w:u w:val="single"/>
          <w:lang w:val="sr-Cyrl-CS"/>
        </w:rPr>
      </w:pPr>
    </w:p>
    <w:p w14:paraId="06BAAC99" w14:textId="77777777" w:rsidR="006E3D4C" w:rsidRDefault="006E3D4C" w:rsidP="00B043D1">
      <w:pPr>
        <w:spacing w:before="0"/>
        <w:jc w:val="center"/>
        <w:rPr>
          <w:rFonts w:cs="Arial"/>
          <w:b/>
          <w:bCs/>
          <w:iCs/>
          <w:u w:val="single"/>
          <w:lang w:val="sr-Cyrl-CS"/>
        </w:rPr>
      </w:pPr>
    </w:p>
    <w:p w14:paraId="427C29A5" w14:textId="77777777" w:rsidR="006E3D4C" w:rsidRDefault="006E3D4C" w:rsidP="00B043D1">
      <w:pPr>
        <w:spacing w:before="0"/>
        <w:jc w:val="center"/>
        <w:rPr>
          <w:rFonts w:cs="Arial"/>
          <w:b/>
          <w:bCs/>
          <w:iCs/>
          <w:u w:val="single"/>
          <w:lang w:val="sr-Cyrl-CS"/>
        </w:rPr>
      </w:pPr>
    </w:p>
    <w:p w14:paraId="681A9671"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27"/>
      </w:tblGrid>
      <w:tr w:rsidR="000E75A0" w:rsidRPr="00E47C2E" w14:paraId="6A77A5B7" w14:textId="77777777" w:rsidTr="004C1079">
        <w:trPr>
          <w:trHeight w:val="485"/>
        </w:trPr>
        <w:tc>
          <w:tcPr>
            <w:tcW w:w="5353" w:type="dxa"/>
            <w:shd w:val="clear" w:color="auto" w:fill="C6D9F1" w:themeFill="text2" w:themeFillTint="33"/>
            <w:vAlign w:val="center"/>
          </w:tcPr>
          <w:p w14:paraId="5F0A6529"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827" w:type="dxa"/>
            <w:shd w:val="clear" w:color="auto" w:fill="C6D9F1" w:themeFill="text2" w:themeFillTint="33"/>
            <w:vAlign w:val="center"/>
          </w:tcPr>
          <w:p w14:paraId="2CD7B641" w14:textId="77777777" w:rsidR="000E75A0" w:rsidRPr="00E47C2E" w:rsidRDefault="000E75A0" w:rsidP="00750D53">
            <w:pPr>
              <w:spacing w:before="0"/>
              <w:rPr>
                <w:rFonts w:cs="Arial"/>
                <w:b/>
                <w:bCs/>
                <w:iCs/>
                <w:lang w:val="sr-Cyrl-CS"/>
              </w:rPr>
            </w:pPr>
            <w:r w:rsidRPr="00E47C2E">
              <w:rPr>
                <w:rFonts w:cs="Arial"/>
                <w:b/>
                <w:bCs/>
                <w:iCs/>
                <w:lang w:val="sr-Cyrl-CS"/>
              </w:rPr>
              <w:t xml:space="preserve">УКУПНА </w:t>
            </w:r>
            <w:r w:rsidR="00110565">
              <w:rPr>
                <w:rFonts w:cs="Arial"/>
                <w:b/>
                <w:bCs/>
                <w:iCs/>
                <w:lang w:val="sr-Cyrl-CS"/>
              </w:rPr>
              <w:t xml:space="preserve">УПОРЕДНА </w:t>
            </w:r>
            <w:r w:rsidRPr="00E47C2E">
              <w:rPr>
                <w:rFonts w:cs="Arial"/>
                <w:b/>
                <w:bCs/>
                <w:iCs/>
                <w:lang w:val="sr-Cyrl-CS"/>
              </w:rPr>
              <w:t xml:space="preserve">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14:paraId="0EA07311" w14:textId="77777777" w:rsidTr="004C1079">
        <w:trPr>
          <w:trHeight w:val="663"/>
        </w:trPr>
        <w:tc>
          <w:tcPr>
            <w:tcW w:w="5353" w:type="dxa"/>
            <w:vAlign w:val="center"/>
          </w:tcPr>
          <w:p w14:paraId="0B1D4FF9" w14:textId="77777777" w:rsidR="000E75A0" w:rsidRPr="00B05546" w:rsidRDefault="008A2784" w:rsidP="00024670">
            <w:pPr>
              <w:spacing w:before="0"/>
              <w:rPr>
                <w:rFonts w:cs="Arial"/>
                <w:b/>
                <w:lang w:val="sr-Cyrl-RS"/>
              </w:rPr>
            </w:pPr>
            <w:r>
              <w:rPr>
                <w:rFonts w:cs="Arial"/>
                <w:b/>
                <w:lang w:val="sr-Cyrl-RS"/>
              </w:rPr>
              <w:t>Одржавање радио станица за потребе Огранка ТЕНТ</w:t>
            </w:r>
            <w:r w:rsidR="00B05546">
              <w:rPr>
                <w:rFonts w:cs="Arial"/>
                <w:b/>
                <w:lang w:val="sr-Cyrl-RS"/>
              </w:rPr>
              <w:t xml:space="preserve"> –</w:t>
            </w:r>
            <w:r w:rsidR="00024670">
              <w:rPr>
                <w:rFonts w:cs="Arial"/>
                <w:b/>
                <w:lang w:val="sr-Cyrl-RS"/>
              </w:rPr>
              <w:t xml:space="preserve"> </w:t>
            </w:r>
            <w:r>
              <w:rPr>
                <w:rFonts w:cs="Arial"/>
                <w:b/>
                <w:lang w:val="sr-Cyrl-RS"/>
              </w:rPr>
              <w:t>ЈН /3000/0070/2018  (2667/2018)</w:t>
            </w:r>
          </w:p>
        </w:tc>
        <w:tc>
          <w:tcPr>
            <w:tcW w:w="3827" w:type="dxa"/>
          </w:tcPr>
          <w:p w14:paraId="7E91CBE9" w14:textId="77777777" w:rsidR="000E75A0" w:rsidRPr="00E47C2E" w:rsidRDefault="000E75A0" w:rsidP="00AF3AF8">
            <w:pPr>
              <w:spacing w:before="0"/>
              <w:jc w:val="center"/>
              <w:rPr>
                <w:rFonts w:cs="Arial"/>
                <w:b/>
                <w:bCs/>
                <w:iCs/>
                <w:lang w:val="sr-Cyrl-CS"/>
              </w:rPr>
            </w:pPr>
          </w:p>
          <w:p w14:paraId="3A489C49" w14:textId="77777777" w:rsidR="000E75A0" w:rsidRPr="00E47C2E" w:rsidRDefault="000E75A0" w:rsidP="00AF3AF8">
            <w:pPr>
              <w:spacing w:before="0"/>
              <w:jc w:val="center"/>
              <w:rPr>
                <w:rFonts w:cs="Arial"/>
                <w:b/>
                <w:bCs/>
                <w:iCs/>
                <w:lang w:val="sr-Cyrl-CS"/>
              </w:rPr>
            </w:pPr>
          </w:p>
        </w:tc>
      </w:tr>
    </w:tbl>
    <w:p w14:paraId="35856DAE" w14:textId="77777777" w:rsidR="006E3D4C" w:rsidRDefault="006E3D4C" w:rsidP="000E75A0">
      <w:pPr>
        <w:spacing w:before="0"/>
        <w:jc w:val="center"/>
        <w:rPr>
          <w:rFonts w:cs="Arial"/>
          <w:b/>
          <w:bCs/>
          <w:iCs/>
          <w:u w:val="single"/>
          <w:lang w:val="sr-Cyrl-CS"/>
        </w:rPr>
      </w:pPr>
    </w:p>
    <w:p w14:paraId="5ACD8334" w14:textId="77777777" w:rsidR="006E3D4C" w:rsidRDefault="006E3D4C" w:rsidP="000E75A0">
      <w:pPr>
        <w:spacing w:before="0"/>
        <w:jc w:val="center"/>
        <w:rPr>
          <w:rFonts w:cs="Arial"/>
          <w:b/>
          <w:bCs/>
          <w:iCs/>
          <w:u w:val="single"/>
          <w:lang w:val="sr-Cyrl-CS"/>
        </w:rPr>
      </w:pPr>
    </w:p>
    <w:p w14:paraId="192F3750" w14:textId="77777777" w:rsidR="006E3D4C" w:rsidRDefault="006E3D4C" w:rsidP="000E75A0">
      <w:pPr>
        <w:spacing w:before="0"/>
        <w:jc w:val="center"/>
        <w:rPr>
          <w:rFonts w:cs="Arial"/>
          <w:b/>
          <w:bCs/>
          <w:iCs/>
          <w:u w:val="single"/>
          <w:lang w:val="sr-Cyrl-CS"/>
        </w:rPr>
      </w:pPr>
    </w:p>
    <w:p w14:paraId="4369AE3C" w14:textId="77777777" w:rsidR="006E3D4C" w:rsidRDefault="006E3D4C" w:rsidP="000E75A0">
      <w:pPr>
        <w:spacing w:before="0"/>
        <w:jc w:val="center"/>
        <w:rPr>
          <w:rFonts w:cs="Arial"/>
          <w:b/>
          <w:bCs/>
          <w:iCs/>
          <w:u w:val="single"/>
          <w:lang w:val="sr-Cyrl-CS"/>
        </w:rPr>
      </w:pPr>
    </w:p>
    <w:p w14:paraId="484E1A26" w14:textId="77777777" w:rsidR="006E3D4C" w:rsidRDefault="006E3D4C" w:rsidP="000E75A0">
      <w:pPr>
        <w:spacing w:before="0"/>
        <w:jc w:val="center"/>
        <w:rPr>
          <w:rFonts w:cs="Arial"/>
          <w:b/>
          <w:bCs/>
          <w:iCs/>
          <w:u w:val="single"/>
          <w:lang w:val="sr-Cyrl-CS"/>
        </w:rPr>
      </w:pPr>
    </w:p>
    <w:p w14:paraId="3C6AFEC9" w14:textId="77777777"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14:paraId="16CEEF93" w14:textId="77777777" w:rsidTr="00B05546">
        <w:trPr>
          <w:trHeight w:val="647"/>
        </w:trPr>
        <w:tc>
          <w:tcPr>
            <w:tcW w:w="5280" w:type="dxa"/>
            <w:shd w:val="clear" w:color="auto" w:fill="C6D9F1" w:themeFill="text2" w:themeFillTint="33"/>
            <w:vAlign w:val="center"/>
          </w:tcPr>
          <w:p w14:paraId="6FBD33EB"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14:paraId="487DA27A"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442C9CE7" w14:textId="77777777" w:rsidTr="00B05546">
        <w:tc>
          <w:tcPr>
            <w:tcW w:w="5280" w:type="dxa"/>
            <w:vAlign w:val="center"/>
          </w:tcPr>
          <w:p w14:paraId="1BC9984C" w14:textId="77777777" w:rsidR="000E75A0" w:rsidRPr="00FE27E5" w:rsidRDefault="000E75A0" w:rsidP="00AF3AF8">
            <w:pPr>
              <w:spacing w:before="0"/>
              <w:jc w:val="center"/>
              <w:rPr>
                <w:rFonts w:cs="Arial"/>
                <w:b/>
                <w:bCs/>
                <w:iCs/>
                <w:sz w:val="20"/>
                <w:lang w:val="sr-Cyrl-CS"/>
              </w:rPr>
            </w:pPr>
            <w:r w:rsidRPr="00FE27E5">
              <w:rPr>
                <w:rFonts w:cs="Arial"/>
                <w:b/>
                <w:bCs/>
                <w:iCs/>
                <w:sz w:val="20"/>
                <w:lang w:val="sr-Cyrl-CS"/>
              </w:rPr>
              <w:t>РОК И НАЧИН ПЛАЋАЊА:</w:t>
            </w:r>
          </w:p>
          <w:p w14:paraId="1FE45070" w14:textId="77777777" w:rsidR="000E75A0" w:rsidRPr="00FE27E5" w:rsidRDefault="004749F6" w:rsidP="00B660C9">
            <w:pPr>
              <w:spacing w:before="0"/>
              <w:jc w:val="center"/>
              <w:rPr>
                <w:rFonts w:cs="Arial"/>
                <w:bCs/>
                <w:iCs/>
                <w:sz w:val="20"/>
                <w:lang w:val="sr-Cyrl-CS"/>
              </w:rPr>
            </w:pPr>
            <w:r w:rsidRPr="00FE27E5">
              <w:rPr>
                <w:rFonts w:cs="Arial"/>
                <w:bCs/>
                <w:iCs/>
                <w:color w:val="000000" w:themeColor="text1"/>
                <w:sz w:val="20"/>
                <w:lang w:val="sr-Cyrl-CS"/>
              </w:rPr>
              <w:t>Сукцесивно у</w:t>
            </w:r>
            <w:r w:rsidR="00922EDB" w:rsidRPr="00FE27E5">
              <w:rPr>
                <w:rFonts w:cs="Arial"/>
                <w:bCs/>
                <w:iCs/>
                <w:color w:val="000000" w:themeColor="text1"/>
                <w:sz w:val="20"/>
                <w:lang w:val="sr-Cyrl-CS"/>
              </w:rPr>
              <w:t xml:space="preserve"> законском року до</w:t>
            </w:r>
            <w:r w:rsidR="000E75A0" w:rsidRPr="00FE27E5">
              <w:rPr>
                <w:rFonts w:cs="Arial"/>
                <w:bCs/>
                <w:iCs/>
                <w:color w:val="000000" w:themeColor="text1"/>
                <w:sz w:val="20"/>
                <w:lang w:val="sr-Cyrl-CS"/>
              </w:rPr>
              <w:t xml:space="preserve"> 45 д</w:t>
            </w:r>
            <w:r w:rsidR="00143BC2" w:rsidRPr="00FE27E5">
              <w:rPr>
                <w:rFonts w:cs="Arial"/>
                <w:bCs/>
                <w:iCs/>
                <w:color w:val="000000" w:themeColor="text1"/>
                <w:sz w:val="20"/>
                <w:lang w:val="sr-Cyrl-CS"/>
              </w:rPr>
              <w:t>ана од пријема исправног рачуна</w:t>
            </w:r>
            <w:r w:rsidR="00143BC2" w:rsidRPr="00FE27E5">
              <w:rPr>
                <w:rFonts w:cs="Arial"/>
                <w:bCs/>
                <w:iCs/>
                <w:sz w:val="20"/>
                <w:lang w:val="sr-Cyrl-CS"/>
              </w:rPr>
              <w:t>, са угов</w:t>
            </w:r>
            <w:r w:rsidRPr="00FE27E5">
              <w:rPr>
                <w:rFonts w:cs="Arial"/>
                <w:bCs/>
                <w:iCs/>
                <w:sz w:val="20"/>
                <w:lang w:val="sr-Cyrl-CS"/>
              </w:rPr>
              <w:t>о</w:t>
            </w:r>
            <w:r w:rsidR="00143BC2" w:rsidRPr="00FE27E5">
              <w:rPr>
                <w:rFonts w:cs="Arial"/>
                <w:bCs/>
                <w:iCs/>
                <w:sz w:val="20"/>
                <w:lang w:val="sr-Cyrl-CS"/>
              </w:rPr>
              <w:t xml:space="preserve">реним прилозима (Записници) </w:t>
            </w:r>
          </w:p>
          <w:p w14:paraId="14EE8E57" w14:textId="77777777" w:rsidR="00B660C9" w:rsidRPr="00FE27E5" w:rsidRDefault="00B660C9" w:rsidP="00B660C9">
            <w:pPr>
              <w:spacing w:before="0"/>
              <w:jc w:val="center"/>
              <w:rPr>
                <w:rFonts w:cs="Arial"/>
                <w:b/>
                <w:bCs/>
                <w:iCs/>
                <w:sz w:val="20"/>
                <w:lang w:val="sr-Cyrl-CS"/>
              </w:rPr>
            </w:pPr>
          </w:p>
        </w:tc>
        <w:tc>
          <w:tcPr>
            <w:tcW w:w="3965" w:type="dxa"/>
            <w:vAlign w:val="center"/>
          </w:tcPr>
          <w:p w14:paraId="1ED7552E" w14:textId="77777777" w:rsidR="000E75A0" w:rsidRPr="00FE27E5" w:rsidRDefault="000E75A0" w:rsidP="00AF3AF8">
            <w:pPr>
              <w:spacing w:before="0"/>
              <w:jc w:val="center"/>
              <w:rPr>
                <w:rFonts w:cs="Arial"/>
                <w:b/>
                <w:bCs/>
                <w:iCs/>
                <w:sz w:val="20"/>
                <w:lang w:val="sr-Cyrl-CS"/>
              </w:rPr>
            </w:pPr>
          </w:p>
          <w:p w14:paraId="45EB9AAE" w14:textId="77777777" w:rsidR="00750A33" w:rsidRPr="00FE27E5" w:rsidRDefault="00750A33" w:rsidP="00922EDB">
            <w:pPr>
              <w:spacing w:before="0"/>
              <w:jc w:val="center"/>
              <w:rPr>
                <w:rFonts w:cs="Arial"/>
                <w:bCs/>
                <w:iCs/>
                <w:color w:val="00B0F0"/>
                <w:sz w:val="20"/>
                <w:lang w:val="sr-Cyrl-CS"/>
              </w:rPr>
            </w:pPr>
          </w:p>
          <w:p w14:paraId="7A99DE4C" w14:textId="77777777" w:rsidR="00143BC2" w:rsidRPr="00FE27E5" w:rsidRDefault="00143BC2" w:rsidP="00143BC2">
            <w:pPr>
              <w:spacing w:before="0"/>
              <w:jc w:val="center"/>
              <w:rPr>
                <w:rFonts w:cs="Arial"/>
                <w:bCs/>
                <w:iCs/>
                <w:color w:val="000000" w:themeColor="text1"/>
                <w:sz w:val="20"/>
                <w:lang w:val="sr-Cyrl-CS"/>
              </w:rPr>
            </w:pPr>
            <w:r w:rsidRPr="00FE27E5">
              <w:rPr>
                <w:rFonts w:cs="Arial"/>
                <w:bCs/>
                <w:iCs/>
                <w:color w:val="000000" w:themeColor="text1"/>
                <w:sz w:val="20"/>
                <w:lang w:val="sr-Cyrl-CS"/>
              </w:rPr>
              <w:t>Сагласан за захтевом наручиоца</w:t>
            </w:r>
          </w:p>
          <w:p w14:paraId="7BF208AF" w14:textId="77777777" w:rsidR="00750A33" w:rsidRPr="00FE27E5" w:rsidRDefault="00143BC2" w:rsidP="00143BC2">
            <w:pPr>
              <w:spacing w:before="0"/>
              <w:jc w:val="center"/>
              <w:rPr>
                <w:rFonts w:cs="Arial"/>
                <w:bCs/>
                <w:iCs/>
                <w:color w:val="00B0F0"/>
                <w:sz w:val="20"/>
                <w:lang w:val="sr-Cyrl-CS"/>
              </w:rPr>
            </w:pPr>
            <w:r w:rsidRPr="00FE27E5">
              <w:rPr>
                <w:rFonts w:cs="Arial"/>
                <w:bCs/>
                <w:iCs/>
                <w:color w:val="000000" w:themeColor="text1"/>
                <w:sz w:val="20"/>
                <w:lang w:val="sr-Cyrl-CS"/>
              </w:rPr>
              <w:t>ДА/НЕ (заокружити)</w:t>
            </w:r>
          </w:p>
          <w:p w14:paraId="0F44242D" w14:textId="77777777" w:rsidR="00750D53" w:rsidRPr="00FE27E5" w:rsidRDefault="00750D53" w:rsidP="00A94EED">
            <w:pPr>
              <w:spacing w:before="0"/>
              <w:rPr>
                <w:rFonts w:cs="Arial"/>
                <w:b/>
                <w:bCs/>
                <w:iCs/>
                <w:sz w:val="20"/>
                <w:lang w:val="sr-Cyrl-CS"/>
              </w:rPr>
            </w:pPr>
          </w:p>
        </w:tc>
      </w:tr>
      <w:tr w:rsidR="000E75A0" w:rsidRPr="00E47C2E" w14:paraId="2028B749" w14:textId="77777777" w:rsidTr="00B05546">
        <w:tc>
          <w:tcPr>
            <w:tcW w:w="5280" w:type="dxa"/>
            <w:vAlign w:val="center"/>
          </w:tcPr>
          <w:p w14:paraId="7E8C197D" w14:textId="77777777" w:rsidR="000E75A0" w:rsidRPr="00FE27E5" w:rsidRDefault="000E75A0" w:rsidP="00AF3AF8">
            <w:pPr>
              <w:spacing w:before="0"/>
              <w:jc w:val="center"/>
              <w:rPr>
                <w:rFonts w:cs="Arial"/>
                <w:b/>
                <w:bCs/>
                <w:iCs/>
                <w:sz w:val="20"/>
                <w:lang w:val="sr-Cyrl-CS"/>
              </w:rPr>
            </w:pPr>
            <w:r w:rsidRPr="00FE27E5">
              <w:rPr>
                <w:rFonts w:cs="Arial"/>
                <w:b/>
                <w:bCs/>
                <w:iCs/>
                <w:sz w:val="20"/>
                <w:lang w:val="sr-Cyrl-CS"/>
              </w:rPr>
              <w:t>РОК И</w:t>
            </w:r>
            <w:r w:rsidR="00DF169D" w:rsidRPr="00FE27E5">
              <w:rPr>
                <w:rFonts w:cs="Arial"/>
                <w:b/>
                <w:bCs/>
                <w:iCs/>
                <w:sz w:val="20"/>
                <w:lang w:val="sr-Cyrl-CS"/>
              </w:rPr>
              <w:t>ЗВРШЕЊА</w:t>
            </w:r>
            <w:r w:rsidRPr="00FE27E5">
              <w:rPr>
                <w:rFonts w:cs="Arial"/>
                <w:b/>
                <w:bCs/>
                <w:iCs/>
                <w:sz w:val="20"/>
                <w:lang w:val="sr-Cyrl-CS"/>
              </w:rPr>
              <w:t>:</w:t>
            </w:r>
          </w:p>
          <w:p w14:paraId="5FBACCDD" w14:textId="083B3D33" w:rsidR="00FE27E5" w:rsidRPr="00FE27E5" w:rsidRDefault="00F75DE5" w:rsidP="00FE27E5">
            <w:pPr>
              <w:spacing w:before="0"/>
              <w:contextualSpacing/>
              <w:jc w:val="left"/>
              <w:rPr>
                <w:rFonts w:eastAsia="TimesNewRomanPSMT" w:cs="Arial"/>
                <w:bCs/>
                <w:color w:val="000000"/>
                <w:sz w:val="20"/>
                <w:szCs w:val="24"/>
                <w:lang w:val="sr-Cyrl-CS"/>
              </w:rPr>
            </w:pPr>
            <w:r>
              <w:rPr>
                <w:rFonts w:eastAsia="TimesNewRomanPSMT" w:cs="Arial"/>
                <w:bCs/>
                <w:color w:val="000000"/>
                <w:sz w:val="20"/>
                <w:szCs w:val="24"/>
                <w:lang w:val="sr-Cyrl-CS"/>
              </w:rPr>
              <w:t>Период</w:t>
            </w:r>
            <w:r w:rsidR="00FE27E5" w:rsidRPr="00FE27E5">
              <w:rPr>
                <w:rFonts w:eastAsia="TimesNewRomanPSMT" w:cs="Arial"/>
                <w:bCs/>
                <w:color w:val="000000"/>
                <w:sz w:val="20"/>
                <w:szCs w:val="24"/>
                <w:lang w:val="sr-Cyrl-CS"/>
              </w:rPr>
              <w:t xml:space="preserve"> извршења услуга износи најдуже </w:t>
            </w:r>
            <w:r w:rsidR="00FE27E5" w:rsidRPr="00FE27E5">
              <w:rPr>
                <w:rFonts w:eastAsia="TimesNewRomanPSMT" w:cs="Arial"/>
                <w:bCs/>
                <w:color w:val="000000"/>
                <w:sz w:val="20"/>
                <w:szCs w:val="24"/>
                <w:lang w:val="sr-Cyrl-RS"/>
              </w:rPr>
              <w:t>24</w:t>
            </w:r>
            <w:r w:rsidR="00FE27E5" w:rsidRPr="00FE27E5">
              <w:rPr>
                <w:rFonts w:eastAsia="TimesNewRomanPSMT" w:cs="Arial"/>
                <w:bCs/>
                <w:color w:val="000000"/>
                <w:sz w:val="20"/>
                <w:szCs w:val="24"/>
                <w:lang w:val="sr-Cyrl-CS"/>
              </w:rPr>
              <w:t xml:space="preserve"> месец</w:t>
            </w:r>
            <w:r w:rsidR="00FE27E5" w:rsidRPr="00FE27E5">
              <w:rPr>
                <w:rFonts w:eastAsia="TimesNewRomanPSMT" w:cs="Arial"/>
                <w:bCs/>
                <w:color w:val="000000"/>
                <w:sz w:val="20"/>
                <w:szCs w:val="24"/>
                <w:lang w:val="sr-Cyrl-RS"/>
              </w:rPr>
              <w:t>а</w:t>
            </w:r>
            <w:r w:rsidR="00FE27E5" w:rsidRPr="00FE27E5">
              <w:rPr>
                <w:rFonts w:eastAsia="TimesNewRomanPSMT" w:cs="Arial"/>
                <w:bCs/>
                <w:color w:val="000000"/>
                <w:sz w:val="20"/>
                <w:szCs w:val="24"/>
                <w:lang w:val="sr-Cyrl-CS"/>
              </w:rPr>
              <w:t xml:space="preserve"> од  дана ступања уговора на снагу, а у складу са роковима извршења услуга захтеваним у Техничкој спецификацији Наручиоца.</w:t>
            </w:r>
          </w:p>
          <w:p w14:paraId="1C522F40" w14:textId="77777777" w:rsidR="00B660C9" w:rsidRPr="00FE27E5" w:rsidRDefault="00B660C9" w:rsidP="007E7969">
            <w:pPr>
              <w:ind w:right="-108"/>
              <w:contextualSpacing/>
              <w:jc w:val="left"/>
              <w:rPr>
                <w:rFonts w:cs="Arial"/>
                <w:sz w:val="20"/>
                <w:szCs w:val="24"/>
                <w:lang w:val="sr-Cyrl-RS" w:eastAsia="ar-SA"/>
              </w:rPr>
            </w:pPr>
          </w:p>
        </w:tc>
        <w:tc>
          <w:tcPr>
            <w:tcW w:w="3965" w:type="dxa"/>
            <w:vAlign w:val="center"/>
          </w:tcPr>
          <w:p w14:paraId="17EB727C" w14:textId="77777777" w:rsidR="000E75A0" w:rsidRPr="00FE27E5" w:rsidRDefault="000E75A0" w:rsidP="00AF3AF8">
            <w:pPr>
              <w:spacing w:before="0"/>
              <w:jc w:val="center"/>
              <w:rPr>
                <w:rFonts w:cs="Arial"/>
                <w:b/>
                <w:bCs/>
                <w:iCs/>
                <w:sz w:val="20"/>
                <w:lang w:val="sr-Cyrl-CS"/>
              </w:rPr>
            </w:pPr>
          </w:p>
          <w:p w14:paraId="3E93B66B" w14:textId="77777777" w:rsidR="00B05546" w:rsidRPr="00FE27E5" w:rsidRDefault="00B05546" w:rsidP="00A94EED">
            <w:pPr>
              <w:spacing w:before="0"/>
              <w:jc w:val="center"/>
              <w:rPr>
                <w:rFonts w:cs="Arial"/>
                <w:bCs/>
                <w:iCs/>
                <w:color w:val="000000" w:themeColor="text1"/>
                <w:sz w:val="20"/>
                <w:lang w:val="sr-Cyrl-CS"/>
              </w:rPr>
            </w:pPr>
          </w:p>
          <w:p w14:paraId="43CA09A0" w14:textId="77777777" w:rsidR="00A94EED" w:rsidRPr="00FE27E5" w:rsidRDefault="00A94EED" w:rsidP="00A94EED">
            <w:pPr>
              <w:spacing w:before="0"/>
              <w:jc w:val="center"/>
              <w:rPr>
                <w:rFonts w:cs="Arial"/>
                <w:bCs/>
                <w:iCs/>
                <w:color w:val="000000" w:themeColor="text1"/>
                <w:sz w:val="20"/>
                <w:lang w:val="sr-Cyrl-CS"/>
              </w:rPr>
            </w:pPr>
            <w:r w:rsidRPr="00FE27E5">
              <w:rPr>
                <w:rFonts w:cs="Arial"/>
                <w:bCs/>
                <w:iCs/>
                <w:color w:val="000000" w:themeColor="text1"/>
                <w:sz w:val="20"/>
                <w:lang w:val="sr-Cyrl-CS"/>
              </w:rPr>
              <w:t>Сагласан за захтевом наручиоца</w:t>
            </w:r>
          </w:p>
          <w:p w14:paraId="38E02866" w14:textId="77777777" w:rsidR="00A94EED" w:rsidRPr="00FE27E5" w:rsidRDefault="00A94EED" w:rsidP="00A94EED">
            <w:pPr>
              <w:spacing w:before="0"/>
              <w:jc w:val="center"/>
              <w:rPr>
                <w:rFonts w:cs="Arial"/>
                <w:bCs/>
                <w:iCs/>
                <w:color w:val="00B0F0"/>
                <w:sz w:val="20"/>
                <w:lang w:val="sr-Cyrl-CS"/>
              </w:rPr>
            </w:pPr>
            <w:r w:rsidRPr="00FE27E5">
              <w:rPr>
                <w:rFonts w:cs="Arial"/>
                <w:bCs/>
                <w:iCs/>
                <w:color w:val="000000" w:themeColor="text1"/>
                <w:sz w:val="20"/>
                <w:lang w:val="sr-Cyrl-CS"/>
              </w:rPr>
              <w:t>ДА/НЕ (заокружити)</w:t>
            </w:r>
          </w:p>
          <w:p w14:paraId="0A7AB2C4" w14:textId="77777777" w:rsidR="000E75A0" w:rsidRPr="00FE27E5" w:rsidRDefault="000E75A0" w:rsidP="00AF3AF8">
            <w:pPr>
              <w:spacing w:before="0"/>
              <w:jc w:val="center"/>
              <w:rPr>
                <w:rFonts w:cs="Arial"/>
                <w:bCs/>
                <w:iCs/>
                <w:color w:val="00B0F0"/>
                <w:sz w:val="20"/>
              </w:rPr>
            </w:pPr>
          </w:p>
        </w:tc>
      </w:tr>
      <w:tr w:rsidR="0091083F" w:rsidRPr="00E47C2E" w14:paraId="53A47537" w14:textId="77777777" w:rsidTr="00B05546">
        <w:trPr>
          <w:trHeight w:val="818"/>
        </w:trPr>
        <w:tc>
          <w:tcPr>
            <w:tcW w:w="5280" w:type="dxa"/>
            <w:vAlign w:val="center"/>
          </w:tcPr>
          <w:p w14:paraId="550C3A31" w14:textId="77777777" w:rsidR="0091083F" w:rsidRDefault="0091083F">
            <w:pPr>
              <w:spacing w:before="0"/>
              <w:jc w:val="center"/>
              <w:rPr>
                <w:rFonts w:cs="Arial"/>
                <w:b/>
                <w:bCs/>
                <w:iCs/>
                <w:lang w:val="sr-Cyrl-CS" w:eastAsia="sr-Latn-CS"/>
              </w:rPr>
            </w:pPr>
            <w:r>
              <w:rPr>
                <w:rFonts w:cs="Arial"/>
                <w:b/>
                <w:bCs/>
                <w:iCs/>
                <w:lang w:val="sr-Cyrl-CS" w:eastAsia="sr-Latn-CS"/>
              </w:rPr>
              <w:t xml:space="preserve">МЕСТО ИЗВРШЕЊА: </w:t>
            </w:r>
          </w:p>
          <w:p w14:paraId="56F3951C" w14:textId="77777777" w:rsidR="0062213F" w:rsidRPr="0062213F" w:rsidRDefault="0062213F" w:rsidP="0062213F">
            <w:pPr>
              <w:spacing w:before="0"/>
              <w:jc w:val="left"/>
              <w:rPr>
                <w:rFonts w:cs="Arial"/>
                <w:bCs/>
                <w:color w:val="000000"/>
                <w:sz w:val="24"/>
                <w:szCs w:val="24"/>
                <w:lang w:val="sr-Cyrl-CS" w:eastAsia="sr-Latn-CS"/>
              </w:rPr>
            </w:pPr>
            <w:r w:rsidRPr="0062213F">
              <w:rPr>
                <w:rFonts w:cs="Arial"/>
                <w:bCs/>
                <w:color w:val="000000"/>
                <w:sz w:val="24"/>
                <w:szCs w:val="24"/>
                <w:lang w:val="sr-Cyrl-CS" w:eastAsia="sr-Latn-CS"/>
              </w:rPr>
              <w:t xml:space="preserve">- Услуга сервисирања покварених ручних радио  станица    </w:t>
            </w:r>
          </w:p>
          <w:p w14:paraId="59AC41D7" w14:textId="77777777" w:rsidR="0062213F" w:rsidRPr="0062213F" w:rsidRDefault="0062213F" w:rsidP="0062213F">
            <w:pPr>
              <w:spacing w:before="0"/>
              <w:jc w:val="left"/>
              <w:rPr>
                <w:rFonts w:cs="Arial"/>
                <w:bCs/>
                <w:color w:val="000000"/>
                <w:sz w:val="24"/>
                <w:szCs w:val="24"/>
                <w:lang w:val="sr-Cyrl-CS" w:eastAsia="sr-Latn-CS"/>
              </w:rPr>
            </w:pPr>
            <w:r w:rsidRPr="0062213F">
              <w:rPr>
                <w:rFonts w:cs="Arial"/>
                <w:bCs/>
                <w:color w:val="000000"/>
                <w:sz w:val="24"/>
                <w:szCs w:val="24"/>
                <w:lang w:val="sr-Cyrl-CS" w:eastAsia="sr-Latn-CS"/>
              </w:rPr>
              <w:t xml:space="preserve">Место извршења (сервисирања) је локација Огранка ТЕНТ и радионица изабраног Понуђача. </w:t>
            </w:r>
          </w:p>
          <w:p w14:paraId="4066B9CF" w14:textId="77777777" w:rsidR="0062213F" w:rsidRPr="0062213F" w:rsidRDefault="0062213F" w:rsidP="0062213F">
            <w:pPr>
              <w:spacing w:before="0"/>
              <w:jc w:val="left"/>
              <w:rPr>
                <w:rFonts w:cs="Arial"/>
                <w:bCs/>
                <w:color w:val="000000"/>
                <w:sz w:val="24"/>
                <w:szCs w:val="24"/>
                <w:lang w:val="sr-Cyrl-CS" w:eastAsia="sr-Latn-CS"/>
              </w:rPr>
            </w:pPr>
            <w:r w:rsidRPr="0062213F">
              <w:rPr>
                <w:rFonts w:cs="Arial"/>
                <w:bCs/>
                <w:color w:val="000000"/>
                <w:sz w:val="24"/>
                <w:szCs w:val="24"/>
                <w:lang w:val="sr-Cyrl-CS" w:eastAsia="sr-Latn-CS"/>
              </w:rPr>
              <w:t>Сервисиране радио станице се испоручују на локацији Огранка ТЕНТ “А“.</w:t>
            </w:r>
          </w:p>
          <w:p w14:paraId="3FF318D5" w14:textId="77777777" w:rsidR="0062213F" w:rsidRPr="0062213F" w:rsidRDefault="0062213F" w:rsidP="0062213F">
            <w:pPr>
              <w:spacing w:before="0"/>
              <w:jc w:val="left"/>
              <w:rPr>
                <w:rFonts w:cs="Arial"/>
                <w:bCs/>
                <w:color w:val="000000"/>
                <w:sz w:val="24"/>
                <w:szCs w:val="24"/>
                <w:lang w:val="sr-Cyrl-CS" w:eastAsia="sr-Latn-CS"/>
              </w:rPr>
            </w:pPr>
            <w:r w:rsidRPr="0062213F">
              <w:rPr>
                <w:rFonts w:cs="Arial"/>
                <w:bCs/>
                <w:color w:val="000000"/>
                <w:sz w:val="24"/>
                <w:szCs w:val="24"/>
                <w:lang w:val="sr-Cyrl-CS" w:eastAsia="sr-Latn-CS"/>
              </w:rPr>
              <w:t>Трошкови транспорта од ТЕНТ А до места извршења услуге и назад (након завршене услуге) је обавеза изабраног Понуђача.</w:t>
            </w:r>
          </w:p>
          <w:p w14:paraId="6C0C8D07" w14:textId="77777777" w:rsidR="0062213F" w:rsidRPr="0062213F" w:rsidRDefault="0062213F" w:rsidP="0062213F">
            <w:pPr>
              <w:spacing w:before="0"/>
              <w:jc w:val="left"/>
              <w:rPr>
                <w:rFonts w:cs="Arial"/>
                <w:bCs/>
                <w:color w:val="000000"/>
                <w:sz w:val="24"/>
                <w:szCs w:val="24"/>
                <w:lang w:val="sr-Cyrl-CS" w:eastAsia="sr-Latn-CS"/>
              </w:rPr>
            </w:pPr>
            <w:r w:rsidRPr="0062213F">
              <w:rPr>
                <w:rFonts w:cs="Arial"/>
                <w:bCs/>
                <w:color w:val="000000"/>
                <w:sz w:val="24"/>
                <w:szCs w:val="24"/>
                <w:lang w:val="sr-Cyrl-CS" w:eastAsia="sr-Latn-CS"/>
              </w:rPr>
              <w:t>- Услуга сервисирања осталих покварених  радио станица и тeхничкoг прeглeдa рaдиo стaницa</w:t>
            </w:r>
          </w:p>
          <w:p w14:paraId="2818B738" w14:textId="388B23BB" w:rsidR="0091083F" w:rsidRPr="00FE27E5" w:rsidRDefault="0062213F" w:rsidP="0062213F">
            <w:pPr>
              <w:spacing w:before="0"/>
              <w:jc w:val="left"/>
              <w:rPr>
                <w:rFonts w:cs="Arial"/>
                <w:b/>
                <w:bCs/>
                <w:iCs/>
                <w:sz w:val="20"/>
                <w:lang w:val="sr-Cyrl-CS"/>
              </w:rPr>
            </w:pPr>
            <w:r w:rsidRPr="0062213F">
              <w:rPr>
                <w:rFonts w:cs="Arial"/>
                <w:bCs/>
                <w:color w:val="000000"/>
                <w:sz w:val="24"/>
                <w:szCs w:val="24"/>
                <w:lang w:val="sr-Cyrl-CS" w:eastAsia="sr-Latn-CS"/>
              </w:rPr>
              <w:t>Услуга сервисирања се обавља у просторијама Огранак ТЕНТ и то на следећим локацијама : ЖТ Богољуба Урошевића Црног број 44 11500 Обреновац, 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tc>
        <w:tc>
          <w:tcPr>
            <w:tcW w:w="3965" w:type="dxa"/>
            <w:vAlign w:val="center"/>
          </w:tcPr>
          <w:p w14:paraId="57399C69" w14:textId="77777777" w:rsidR="0091083F" w:rsidRDefault="0091083F">
            <w:pPr>
              <w:spacing w:before="0"/>
              <w:jc w:val="center"/>
              <w:rPr>
                <w:rFonts w:cs="Arial"/>
                <w:bCs/>
                <w:iCs/>
                <w:color w:val="000000" w:themeColor="text1"/>
                <w:lang w:val="sr-Cyrl-CS" w:eastAsia="sr-Latn-CS"/>
              </w:rPr>
            </w:pPr>
            <w:r>
              <w:rPr>
                <w:rFonts w:cs="Arial"/>
                <w:bCs/>
                <w:iCs/>
                <w:color w:val="000000" w:themeColor="text1"/>
                <w:lang w:val="sr-Cyrl-CS" w:eastAsia="sr-Latn-CS"/>
              </w:rPr>
              <w:t>Сагласан за захтевом наручиоца</w:t>
            </w:r>
          </w:p>
          <w:p w14:paraId="58324368" w14:textId="77777777" w:rsidR="0091083F" w:rsidRDefault="0091083F">
            <w:pPr>
              <w:pBdr>
                <w:bottom w:val="single" w:sz="12" w:space="1" w:color="auto"/>
              </w:pBdr>
              <w:spacing w:before="0"/>
              <w:jc w:val="center"/>
              <w:rPr>
                <w:rFonts w:cs="Arial"/>
                <w:bCs/>
                <w:iCs/>
                <w:color w:val="000000" w:themeColor="text1"/>
                <w:lang w:val="sr-Cyrl-CS" w:eastAsia="sr-Latn-CS"/>
              </w:rPr>
            </w:pPr>
            <w:r>
              <w:rPr>
                <w:rFonts w:cs="Arial"/>
                <w:bCs/>
                <w:iCs/>
                <w:color w:val="000000" w:themeColor="text1"/>
                <w:lang w:val="sr-Cyrl-CS" w:eastAsia="sr-Latn-CS"/>
              </w:rPr>
              <w:t>ДА/НЕ (заокружити)</w:t>
            </w:r>
          </w:p>
          <w:p w14:paraId="1B50CFC4" w14:textId="77777777" w:rsidR="0091083F" w:rsidRDefault="0091083F">
            <w:pPr>
              <w:pBdr>
                <w:bottom w:val="single" w:sz="12" w:space="1" w:color="auto"/>
              </w:pBdr>
              <w:spacing w:before="0"/>
              <w:jc w:val="center"/>
              <w:rPr>
                <w:rFonts w:cs="Arial"/>
                <w:bCs/>
                <w:iCs/>
                <w:color w:val="000000" w:themeColor="text1"/>
                <w:lang w:val="sr-Cyrl-CS" w:eastAsia="sr-Latn-CS"/>
              </w:rPr>
            </w:pPr>
          </w:p>
          <w:p w14:paraId="063F43A9" w14:textId="77777777" w:rsidR="0091083F" w:rsidRDefault="0091083F">
            <w:pPr>
              <w:autoSpaceDE w:val="0"/>
              <w:autoSpaceDN w:val="0"/>
              <w:rPr>
                <w:rFonts w:cs="Arial"/>
                <w:b/>
                <w:bCs/>
                <w:color w:val="000000"/>
                <w:sz w:val="24"/>
                <w:szCs w:val="24"/>
                <w:lang w:val="sr-Cyrl-RS" w:eastAsia="sr-Latn-CS"/>
              </w:rPr>
            </w:pPr>
            <w:r>
              <w:rPr>
                <w:rFonts w:cs="Arial"/>
                <w:bCs/>
                <w:color w:val="000000"/>
                <w:sz w:val="24"/>
                <w:szCs w:val="24"/>
                <w:lang w:val="sr-Cyrl-RS" w:eastAsia="sr-Latn-CS"/>
              </w:rPr>
              <w:t>навести локацију радионице</w:t>
            </w:r>
          </w:p>
          <w:p w14:paraId="44135960" w14:textId="77777777" w:rsidR="0091083F" w:rsidRDefault="0091083F">
            <w:pPr>
              <w:spacing w:before="0"/>
              <w:jc w:val="center"/>
              <w:rPr>
                <w:rFonts w:cs="Arial"/>
                <w:bCs/>
                <w:iCs/>
                <w:color w:val="000000" w:themeColor="text1"/>
                <w:lang w:val="sr-Cyrl-CS" w:eastAsia="sr-Latn-CS"/>
              </w:rPr>
            </w:pPr>
          </w:p>
          <w:p w14:paraId="35588D72" w14:textId="77777777" w:rsidR="0091083F" w:rsidRDefault="0091083F">
            <w:pPr>
              <w:spacing w:before="0"/>
              <w:jc w:val="center"/>
              <w:rPr>
                <w:rFonts w:cs="Arial"/>
                <w:bCs/>
                <w:iCs/>
                <w:color w:val="000000" w:themeColor="text1"/>
                <w:lang w:val="sr-Cyrl-CS" w:eastAsia="sr-Latn-CS"/>
              </w:rPr>
            </w:pPr>
          </w:p>
          <w:p w14:paraId="21371287" w14:textId="77777777" w:rsidR="0091083F" w:rsidRDefault="0091083F">
            <w:pPr>
              <w:spacing w:before="0"/>
              <w:jc w:val="center"/>
              <w:rPr>
                <w:rFonts w:cs="Arial"/>
                <w:bCs/>
                <w:iCs/>
                <w:color w:val="000000" w:themeColor="text1"/>
                <w:lang w:val="sr-Cyrl-CS" w:eastAsia="sr-Latn-CS"/>
              </w:rPr>
            </w:pPr>
          </w:p>
          <w:p w14:paraId="58CE7CCA" w14:textId="77777777" w:rsidR="0091083F" w:rsidRDefault="0091083F">
            <w:pPr>
              <w:spacing w:before="0"/>
              <w:jc w:val="center"/>
              <w:rPr>
                <w:rFonts w:cs="Arial"/>
                <w:bCs/>
                <w:iCs/>
                <w:color w:val="000000" w:themeColor="text1"/>
                <w:lang w:val="sr-Cyrl-CS" w:eastAsia="sr-Latn-CS"/>
              </w:rPr>
            </w:pPr>
          </w:p>
          <w:p w14:paraId="0496309F" w14:textId="77777777" w:rsidR="0091083F" w:rsidRDefault="0091083F">
            <w:pPr>
              <w:spacing w:before="0"/>
              <w:jc w:val="center"/>
              <w:rPr>
                <w:rFonts w:cs="Arial"/>
                <w:bCs/>
                <w:iCs/>
                <w:color w:val="000000" w:themeColor="text1"/>
                <w:lang w:val="sr-Cyrl-CS" w:eastAsia="sr-Latn-CS"/>
              </w:rPr>
            </w:pPr>
          </w:p>
          <w:p w14:paraId="10D3F212" w14:textId="77777777" w:rsidR="0091083F" w:rsidRDefault="0091083F">
            <w:pPr>
              <w:spacing w:before="0"/>
              <w:jc w:val="center"/>
              <w:rPr>
                <w:rFonts w:cs="Arial"/>
                <w:bCs/>
                <w:iCs/>
                <w:color w:val="000000" w:themeColor="text1"/>
                <w:lang w:val="sr-Cyrl-CS" w:eastAsia="sr-Latn-CS"/>
              </w:rPr>
            </w:pPr>
          </w:p>
          <w:p w14:paraId="2DFA59C2" w14:textId="77777777" w:rsidR="0091083F" w:rsidRDefault="0091083F">
            <w:pPr>
              <w:spacing w:before="0"/>
              <w:jc w:val="center"/>
              <w:rPr>
                <w:rFonts w:cs="Arial"/>
                <w:bCs/>
                <w:iCs/>
                <w:color w:val="000000" w:themeColor="text1"/>
                <w:lang w:val="sr-Cyrl-CS" w:eastAsia="sr-Latn-CS"/>
              </w:rPr>
            </w:pPr>
          </w:p>
          <w:p w14:paraId="78522A4F" w14:textId="77777777" w:rsidR="0091083F" w:rsidRDefault="0091083F">
            <w:pPr>
              <w:spacing w:before="0"/>
              <w:jc w:val="center"/>
              <w:rPr>
                <w:rFonts w:cs="Arial"/>
                <w:bCs/>
                <w:iCs/>
                <w:color w:val="000000" w:themeColor="text1"/>
                <w:lang w:val="sr-Cyrl-CS" w:eastAsia="sr-Latn-CS"/>
              </w:rPr>
            </w:pPr>
          </w:p>
          <w:p w14:paraId="032E19CE" w14:textId="77777777" w:rsidR="0091083F" w:rsidRDefault="0091083F">
            <w:pPr>
              <w:spacing w:before="0"/>
              <w:jc w:val="center"/>
              <w:rPr>
                <w:rFonts w:cs="Arial"/>
                <w:bCs/>
                <w:iCs/>
                <w:color w:val="000000" w:themeColor="text1"/>
                <w:lang w:val="sr-Cyrl-CS" w:eastAsia="sr-Latn-CS"/>
              </w:rPr>
            </w:pPr>
          </w:p>
          <w:p w14:paraId="1AA0A61E" w14:textId="77777777" w:rsidR="0091083F" w:rsidRDefault="0091083F">
            <w:pPr>
              <w:spacing w:before="0"/>
              <w:rPr>
                <w:rFonts w:cs="Arial"/>
                <w:bCs/>
                <w:iCs/>
                <w:color w:val="000000" w:themeColor="text1"/>
                <w:lang w:val="sr-Cyrl-CS" w:eastAsia="sr-Latn-CS"/>
              </w:rPr>
            </w:pPr>
          </w:p>
          <w:p w14:paraId="20117BCF" w14:textId="77777777" w:rsidR="0091083F" w:rsidRDefault="0091083F">
            <w:pPr>
              <w:spacing w:before="0"/>
              <w:jc w:val="center"/>
              <w:rPr>
                <w:rFonts w:cs="Arial"/>
                <w:bCs/>
                <w:iCs/>
                <w:color w:val="000000" w:themeColor="text1"/>
                <w:lang w:val="sr-Cyrl-CS" w:eastAsia="sr-Latn-CS"/>
              </w:rPr>
            </w:pPr>
            <w:r>
              <w:rPr>
                <w:rFonts w:cs="Arial"/>
                <w:bCs/>
                <w:iCs/>
                <w:color w:val="000000" w:themeColor="text1"/>
                <w:lang w:val="sr-Cyrl-CS" w:eastAsia="sr-Latn-CS"/>
              </w:rPr>
              <w:t>Сагласан за захтевом наручиоца</w:t>
            </w:r>
          </w:p>
          <w:p w14:paraId="59C77370" w14:textId="77777777" w:rsidR="0091083F" w:rsidRPr="00FE27E5" w:rsidRDefault="0091083F" w:rsidP="00AF3AF8">
            <w:pPr>
              <w:spacing w:before="0"/>
              <w:jc w:val="center"/>
              <w:rPr>
                <w:rFonts w:cs="Arial"/>
                <w:b/>
                <w:bCs/>
                <w:iCs/>
                <w:sz w:val="20"/>
                <w:lang w:val="sr-Cyrl-CS"/>
              </w:rPr>
            </w:pPr>
            <w:r>
              <w:rPr>
                <w:rFonts w:cs="Arial"/>
                <w:bCs/>
                <w:iCs/>
                <w:color w:val="000000" w:themeColor="text1"/>
                <w:lang w:val="sr-Cyrl-CS" w:eastAsia="sr-Latn-CS"/>
              </w:rPr>
              <w:t>ДА/НЕ (заокружити)</w:t>
            </w:r>
          </w:p>
        </w:tc>
      </w:tr>
      <w:tr w:rsidR="00936F32" w:rsidRPr="00E47C2E" w14:paraId="29239064" w14:textId="77777777" w:rsidTr="00B05546">
        <w:trPr>
          <w:trHeight w:val="818"/>
        </w:trPr>
        <w:tc>
          <w:tcPr>
            <w:tcW w:w="5280" w:type="dxa"/>
            <w:vAlign w:val="center"/>
          </w:tcPr>
          <w:p w14:paraId="67319D8A" w14:textId="77777777" w:rsidR="00936F32" w:rsidRPr="00FE27E5" w:rsidRDefault="00936F32" w:rsidP="00BE58B0">
            <w:pPr>
              <w:spacing w:before="0"/>
              <w:jc w:val="center"/>
              <w:rPr>
                <w:rFonts w:cs="Arial"/>
                <w:b/>
                <w:bCs/>
                <w:iCs/>
                <w:sz w:val="20"/>
                <w:lang w:val="sr-Cyrl-CS"/>
              </w:rPr>
            </w:pPr>
            <w:r w:rsidRPr="00FE27E5">
              <w:rPr>
                <w:rFonts w:cs="Arial"/>
                <w:b/>
                <w:bCs/>
                <w:iCs/>
                <w:sz w:val="20"/>
                <w:lang w:val="sr-Cyrl-CS"/>
              </w:rPr>
              <w:lastRenderedPageBreak/>
              <w:t>ГАРАНТНИ РОК:</w:t>
            </w:r>
          </w:p>
          <w:p w14:paraId="757599CF" w14:textId="538776F9" w:rsidR="00936F32" w:rsidRPr="00FE14CE" w:rsidRDefault="00936F32" w:rsidP="00FE14CE">
            <w:pPr>
              <w:spacing w:before="0"/>
              <w:jc w:val="center"/>
              <w:rPr>
                <w:rFonts w:cs="Arial"/>
                <w:b/>
                <w:bCs/>
                <w:iCs/>
                <w:color w:val="00B0F0"/>
                <w:sz w:val="20"/>
                <w:lang w:val="sr-Cyrl-RS"/>
              </w:rPr>
            </w:pPr>
            <w:r w:rsidRPr="00FE27E5">
              <w:rPr>
                <w:rFonts w:cs="Arial"/>
                <w:sz w:val="20"/>
                <w:lang w:eastAsia="zh-CN"/>
              </w:rPr>
              <w:t xml:space="preserve">не може бити краћи од 12 месеци од дана </w:t>
            </w:r>
            <w:r w:rsidR="00FE14CE">
              <w:rPr>
                <w:rFonts w:cs="Arial"/>
                <w:sz w:val="20"/>
                <w:lang w:val="sr-Cyrl-RS" w:eastAsia="zh-CN"/>
              </w:rPr>
              <w:t>замене</w:t>
            </w:r>
          </w:p>
        </w:tc>
        <w:tc>
          <w:tcPr>
            <w:tcW w:w="3965" w:type="dxa"/>
            <w:vAlign w:val="center"/>
          </w:tcPr>
          <w:p w14:paraId="3B9AA2DE" w14:textId="77777777" w:rsidR="00936F32" w:rsidRPr="00FE27E5" w:rsidRDefault="00936F32" w:rsidP="00BE58B0">
            <w:pPr>
              <w:spacing w:before="0"/>
              <w:jc w:val="center"/>
              <w:rPr>
                <w:rFonts w:cs="Arial"/>
                <w:sz w:val="20"/>
                <w:lang w:val="sr-Cyrl-RS" w:eastAsia="zh-CN"/>
              </w:rPr>
            </w:pPr>
          </w:p>
          <w:p w14:paraId="3667047A" w14:textId="4B4C0886" w:rsidR="00FE14CE" w:rsidRPr="006E3D4C" w:rsidRDefault="00936F32" w:rsidP="00FE14CE">
            <w:pPr>
              <w:spacing w:before="0"/>
              <w:jc w:val="center"/>
              <w:rPr>
                <w:rFonts w:cs="Arial"/>
                <w:b/>
                <w:bCs/>
                <w:iCs/>
                <w:sz w:val="20"/>
                <w:lang w:val="sr-Cyrl-RS"/>
              </w:rPr>
            </w:pPr>
            <w:r w:rsidRPr="00FE27E5">
              <w:rPr>
                <w:rFonts w:cs="Arial"/>
                <w:sz w:val="20"/>
                <w:lang w:val="sr-Cyrl-RS" w:eastAsia="zh-CN"/>
              </w:rPr>
              <w:t>_______</w:t>
            </w:r>
            <w:r w:rsidRPr="00FE27E5">
              <w:rPr>
                <w:rFonts w:cs="Arial"/>
                <w:sz w:val="20"/>
                <w:lang w:eastAsia="zh-CN"/>
              </w:rPr>
              <w:t xml:space="preserve">месеци од дана извршења услуге </w:t>
            </w:r>
            <w:r w:rsidR="006E3D4C">
              <w:rPr>
                <w:rFonts w:cs="Arial"/>
                <w:sz w:val="20"/>
                <w:lang w:val="sr-Cyrl-RS" w:eastAsia="zh-CN"/>
              </w:rPr>
              <w:t>замене</w:t>
            </w:r>
          </w:p>
        </w:tc>
      </w:tr>
      <w:tr w:rsidR="000E75A0" w:rsidRPr="00E47C2E" w14:paraId="2B6EADC7" w14:textId="77777777" w:rsidTr="00B05546">
        <w:trPr>
          <w:trHeight w:val="800"/>
        </w:trPr>
        <w:tc>
          <w:tcPr>
            <w:tcW w:w="5280" w:type="dxa"/>
            <w:vAlign w:val="center"/>
          </w:tcPr>
          <w:p w14:paraId="130ADE7D" w14:textId="77777777" w:rsidR="000E75A0" w:rsidRPr="00FE27E5" w:rsidRDefault="000E75A0" w:rsidP="00AF3AF8">
            <w:pPr>
              <w:spacing w:before="0"/>
              <w:jc w:val="center"/>
              <w:rPr>
                <w:rFonts w:cs="Arial"/>
                <w:b/>
                <w:bCs/>
                <w:iCs/>
                <w:sz w:val="20"/>
                <w:lang w:val="sr-Cyrl-CS"/>
              </w:rPr>
            </w:pPr>
            <w:r w:rsidRPr="00FE27E5">
              <w:rPr>
                <w:rFonts w:cs="Arial"/>
                <w:b/>
                <w:bCs/>
                <w:iCs/>
                <w:sz w:val="20"/>
                <w:lang w:val="sr-Cyrl-CS"/>
              </w:rPr>
              <w:t>РОК ВАЖЕЊА ПОНУДЕ:</w:t>
            </w:r>
          </w:p>
          <w:p w14:paraId="230612CA" w14:textId="77777777" w:rsidR="00750D53" w:rsidRPr="00FE27E5" w:rsidRDefault="00750D53" w:rsidP="00AF3AF8">
            <w:pPr>
              <w:spacing w:before="0"/>
              <w:jc w:val="center"/>
              <w:rPr>
                <w:rFonts w:cs="Arial"/>
                <w:b/>
                <w:bCs/>
                <w:iCs/>
                <w:sz w:val="20"/>
                <w:lang w:val="sr-Cyrl-CS"/>
              </w:rPr>
            </w:pPr>
          </w:p>
          <w:p w14:paraId="3B0B9DC2" w14:textId="77777777" w:rsidR="000E75A0" w:rsidRPr="00FE27E5" w:rsidRDefault="000E75A0" w:rsidP="00E47C2E">
            <w:pPr>
              <w:spacing w:before="0"/>
              <w:jc w:val="center"/>
              <w:rPr>
                <w:rFonts w:cs="Arial"/>
                <w:bCs/>
                <w:iCs/>
                <w:sz w:val="20"/>
                <w:lang w:val="sr-Cyrl-CS"/>
              </w:rPr>
            </w:pPr>
            <w:r w:rsidRPr="00FE27E5">
              <w:rPr>
                <w:rFonts w:cs="Arial"/>
                <w:bCs/>
                <w:iCs/>
                <w:sz w:val="20"/>
                <w:lang w:val="sr-Cyrl-CS"/>
              </w:rPr>
              <w:t>не може бити краћ</w:t>
            </w:r>
            <w:r w:rsidRPr="00FE27E5">
              <w:rPr>
                <w:rFonts w:cs="Arial"/>
                <w:bCs/>
                <w:iCs/>
                <w:sz w:val="20"/>
              </w:rPr>
              <w:t>и</w:t>
            </w:r>
            <w:r w:rsidRPr="00FE27E5">
              <w:rPr>
                <w:rFonts w:cs="Arial"/>
                <w:bCs/>
                <w:iCs/>
                <w:sz w:val="20"/>
                <w:lang w:val="sr-Cyrl-CS"/>
              </w:rPr>
              <w:t xml:space="preserve"> од </w:t>
            </w:r>
            <w:r w:rsidR="00693E79" w:rsidRPr="00FE27E5">
              <w:rPr>
                <w:rFonts w:cs="Arial"/>
                <w:bCs/>
                <w:iCs/>
                <w:color w:val="000000" w:themeColor="text1"/>
                <w:sz w:val="20"/>
                <w:lang w:val="sr-Cyrl-CS"/>
              </w:rPr>
              <w:t>60</w:t>
            </w:r>
            <w:r w:rsidRPr="00FE27E5">
              <w:rPr>
                <w:rFonts w:cs="Arial"/>
                <w:bCs/>
                <w:iCs/>
                <w:sz w:val="20"/>
                <w:lang w:val="sr-Cyrl-CS"/>
              </w:rPr>
              <w:t xml:space="preserve"> дана од дана отварања понуда</w:t>
            </w:r>
          </w:p>
          <w:p w14:paraId="47AFF52A" w14:textId="77777777" w:rsidR="00B660C9" w:rsidRPr="00FE27E5" w:rsidRDefault="00B660C9" w:rsidP="00E47C2E">
            <w:pPr>
              <w:spacing w:before="0"/>
              <w:jc w:val="center"/>
              <w:rPr>
                <w:rFonts w:cs="Arial"/>
                <w:b/>
                <w:bCs/>
                <w:iCs/>
                <w:sz w:val="20"/>
                <w:lang w:val="sr-Cyrl-CS"/>
              </w:rPr>
            </w:pPr>
          </w:p>
        </w:tc>
        <w:tc>
          <w:tcPr>
            <w:tcW w:w="3965" w:type="dxa"/>
            <w:vAlign w:val="center"/>
          </w:tcPr>
          <w:p w14:paraId="445D365B" w14:textId="77777777" w:rsidR="000E75A0" w:rsidRPr="00FE27E5" w:rsidRDefault="000E75A0" w:rsidP="00AF3AF8">
            <w:pPr>
              <w:spacing w:before="0"/>
              <w:jc w:val="center"/>
              <w:rPr>
                <w:rFonts w:cs="Arial"/>
                <w:b/>
                <w:bCs/>
                <w:iCs/>
                <w:sz w:val="20"/>
                <w:lang w:val="sr-Cyrl-CS"/>
              </w:rPr>
            </w:pPr>
          </w:p>
          <w:p w14:paraId="46FB22B1" w14:textId="77777777" w:rsidR="000E75A0" w:rsidRPr="00FE27E5" w:rsidRDefault="000E75A0" w:rsidP="00AF3AF8">
            <w:pPr>
              <w:spacing w:before="0"/>
              <w:jc w:val="center"/>
              <w:rPr>
                <w:rFonts w:cs="Arial"/>
                <w:b/>
                <w:bCs/>
                <w:iCs/>
                <w:sz w:val="20"/>
                <w:lang w:val="sr-Cyrl-CS"/>
              </w:rPr>
            </w:pPr>
            <w:r w:rsidRPr="00FE27E5">
              <w:rPr>
                <w:rFonts w:cs="Arial"/>
                <w:bCs/>
                <w:iCs/>
                <w:sz w:val="20"/>
                <w:lang w:val="sr-Cyrl-CS"/>
              </w:rPr>
              <w:t>_____ дана од дана отварања понуда</w:t>
            </w:r>
          </w:p>
        </w:tc>
      </w:tr>
      <w:tr w:rsidR="000E75A0" w:rsidRPr="00E47C2E" w14:paraId="30AB072E" w14:textId="77777777" w:rsidTr="00B05546">
        <w:tc>
          <w:tcPr>
            <w:tcW w:w="9245" w:type="dxa"/>
            <w:gridSpan w:val="2"/>
          </w:tcPr>
          <w:p w14:paraId="500D7E17" w14:textId="77777777" w:rsidR="000E75A0" w:rsidRPr="00FE27E5" w:rsidRDefault="000E75A0" w:rsidP="00936063">
            <w:pPr>
              <w:spacing w:before="0"/>
              <w:rPr>
                <w:rFonts w:cs="Arial"/>
                <w:bCs/>
                <w:iCs/>
                <w:sz w:val="20"/>
                <w:lang w:val="sr-Cyrl-CS"/>
              </w:rPr>
            </w:pPr>
            <w:r w:rsidRPr="00FE27E5">
              <w:rPr>
                <w:rFonts w:cs="Arial"/>
                <w:bCs/>
                <w:iCs/>
                <w:sz w:val="20"/>
                <w:lang w:val="sr-Cyrl-CS"/>
              </w:rPr>
              <w:t xml:space="preserve">Понуда понуђача који не прихвата услове наручиоца за рок и начин плаћања, рок </w:t>
            </w:r>
            <w:r w:rsidR="00092A5F" w:rsidRPr="00FE27E5">
              <w:rPr>
                <w:rFonts w:cs="Arial"/>
                <w:bCs/>
                <w:iCs/>
                <w:sz w:val="20"/>
                <w:lang w:val="sr-Cyrl-CS"/>
              </w:rPr>
              <w:t>извршења</w:t>
            </w:r>
            <w:r w:rsidRPr="00FE27E5">
              <w:rPr>
                <w:rFonts w:cs="Arial"/>
                <w:bCs/>
                <w:iCs/>
                <w:sz w:val="20"/>
                <w:lang w:val="sr-Cyrl-CS"/>
              </w:rPr>
              <w:t>, место и</w:t>
            </w:r>
            <w:r w:rsidR="00092A5F" w:rsidRPr="00FE27E5">
              <w:rPr>
                <w:rFonts w:cs="Arial"/>
                <w:bCs/>
                <w:iCs/>
                <w:sz w:val="20"/>
                <w:lang w:val="sr-Cyrl-CS"/>
              </w:rPr>
              <w:t>звршења</w:t>
            </w:r>
            <w:r w:rsidRPr="00FE27E5">
              <w:rPr>
                <w:rFonts w:cs="Arial"/>
                <w:bCs/>
                <w:iCs/>
                <w:sz w:val="20"/>
                <w:lang w:val="sr-Cyrl-CS"/>
              </w:rPr>
              <w:t xml:space="preserve"> и рок важења понуде сматраће се неприхватљивом.</w:t>
            </w:r>
          </w:p>
        </w:tc>
      </w:tr>
    </w:tbl>
    <w:p w14:paraId="529EEA0A" w14:textId="77777777" w:rsidR="006E3D4C" w:rsidRDefault="006E3D4C" w:rsidP="00FE27E5">
      <w:pPr>
        <w:spacing w:before="0"/>
        <w:rPr>
          <w:rFonts w:eastAsia="TimesNewRomanPSMT" w:cs="Arial"/>
          <w:bCs/>
          <w:lang w:val="sr-Cyrl-RS"/>
        </w:rPr>
      </w:pPr>
    </w:p>
    <w:p w14:paraId="2C3F4CD9" w14:textId="77777777" w:rsidR="000E75A0" w:rsidRPr="00E47C2E" w:rsidRDefault="000E75A0" w:rsidP="00FE27E5">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14:paraId="1373F235" w14:textId="77777777" w:rsidR="000E75A0" w:rsidRPr="00E47C2E" w:rsidRDefault="000E75A0" w:rsidP="00FE27E5">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14:paraId="621F98C5" w14:textId="77777777" w:rsidR="00BA2C2D" w:rsidRPr="00E47C2E" w:rsidRDefault="00BA2C2D" w:rsidP="00FE27E5">
      <w:pPr>
        <w:spacing w:before="0"/>
        <w:rPr>
          <w:rFonts w:cs="Arial"/>
          <w:b/>
          <w:bCs/>
          <w:iCs/>
          <w:u w:val="single"/>
        </w:rPr>
      </w:pPr>
    </w:p>
    <w:p w14:paraId="71349C46" w14:textId="77777777" w:rsidR="00B043D1" w:rsidRDefault="00693E79" w:rsidP="00FE27E5">
      <w:pPr>
        <w:spacing w:before="0"/>
        <w:rPr>
          <w:rFonts w:cs="Arial"/>
          <w:bCs/>
          <w:iCs/>
        </w:rPr>
      </w:pPr>
      <w:r>
        <w:rPr>
          <w:rFonts w:cs="Arial"/>
          <w:bCs/>
          <w:iCs/>
        </w:rPr>
        <w:t>У случају подношења заједничке понуде:</w:t>
      </w:r>
    </w:p>
    <w:p w14:paraId="0A5C1A0D" w14:textId="77777777" w:rsidR="00693E79" w:rsidRPr="00FE27E5" w:rsidRDefault="00693E79" w:rsidP="00FE27E5">
      <w:pPr>
        <w:spacing w:before="0"/>
        <w:rPr>
          <w:rFonts w:cs="Arial"/>
          <w:bCs/>
          <w:iCs/>
          <w:sz w:val="20"/>
        </w:rPr>
      </w:pPr>
    </w:p>
    <w:p w14:paraId="0A601880" w14:textId="77777777" w:rsidR="00693E79" w:rsidRPr="00FE27E5" w:rsidRDefault="00693E79" w:rsidP="00FE27E5">
      <w:pPr>
        <w:spacing w:before="0"/>
        <w:rPr>
          <w:rFonts w:eastAsia="TimesNewRomanPSMT" w:cs="Arial"/>
          <w:bCs/>
          <w:sz w:val="20"/>
        </w:rPr>
      </w:pPr>
      <w:r w:rsidRPr="00FE27E5">
        <w:rPr>
          <w:rFonts w:eastAsia="TimesNewRomanPSMT" w:cs="Arial"/>
          <w:bCs/>
          <w:sz w:val="20"/>
        </w:rPr>
        <w:t xml:space="preserve">Датум </w:t>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t>Овлашћени члан групе понуђача</w:t>
      </w:r>
    </w:p>
    <w:p w14:paraId="2398ADAF" w14:textId="77777777" w:rsidR="00693E79" w:rsidRPr="00FE27E5" w:rsidRDefault="00693E79" w:rsidP="00FE27E5">
      <w:pPr>
        <w:spacing w:before="0"/>
        <w:rPr>
          <w:rFonts w:eastAsia="TimesNewRomanPS-BoldMT" w:cs="Arial"/>
          <w:b/>
          <w:bCs/>
          <w:iCs/>
          <w:sz w:val="20"/>
          <w:lang w:val="sr-Cyrl-CS"/>
        </w:rPr>
      </w:pPr>
      <w:r w:rsidRPr="00FE27E5">
        <w:rPr>
          <w:rFonts w:eastAsia="TimesNewRomanPS-BoldMT" w:cs="Arial"/>
          <w:b/>
          <w:bCs/>
          <w:iCs/>
          <w:sz w:val="20"/>
        </w:rPr>
        <w:t>________________________</w:t>
      </w:r>
      <w:r w:rsidRPr="00FE27E5">
        <w:rPr>
          <w:rFonts w:eastAsia="TimesNewRomanPS-BoldMT" w:cs="Arial"/>
          <w:b/>
          <w:bCs/>
          <w:iCs/>
          <w:sz w:val="20"/>
          <w:lang w:val="sr-Cyrl-CS"/>
        </w:rPr>
        <w:t xml:space="preserve">        М.П.</w:t>
      </w:r>
      <w:r w:rsidRPr="00FE27E5">
        <w:rPr>
          <w:rFonts w:eastAsia="TimesNewRomanPS-BoldMT" w:cs="Arial"/>
          <w:b/>
          <w:bCs/>
          <w:iCs/>
          <w:sz w:val="20"/>
        </w:rPr>
        <w:tab/>
      </w:r>
      <w:r w:rsidRPr="00FE27E5">
        <w:rPr>
          <w:rFonts w:eastAsia="TimesNewRomanPS-BoldMT" w:cs="Arial"/>
          <w:b/>
          <w:bCs/>
          <w:iCs/>
          <w:sz w:val="20"/>
          <w:lang w:val="sr-Cyrl-CS"/>
        </w:rPr>
        <w:t>___________________________</w:t>
      </w:r>
    </w:p>
    <w:p w14:paraId="334BDB7B" w14:textId="77777777" w:rsidR="00693E79" w:rsidRPr="00FE27E5" w:rsidRDefault="00693E79" w:rsidP="00FE27E5">
      <w:pPr>
        <w:spacing w:before="0"/>
        <w:rPr>
          <w:rFonts w:eastAsia="TimesNewRomanPS-BoldMT" w:cs="Arial"/>
          <w:b/>
          <w:bCs/>
          <w:iCs/>
          <w:sz w:val="20"/>
          <w:lang w:val="sr-Cyrl-CS"/>
        </w:rPr>
      </w:pPr>
    </w:p>
    <w:p w14:paraId="002FCD69" w14:textId="77777777" w:rsidR="00693E79" w:rsidRPr="00FE27E5" w:rsidRDefault="00693E79" w:rsidP="00FE27E5">
      <w:pPr>
        <w:spacing w:before="0"/>
        <w:rPr>
          <w:rFonts w:eastAsia="TimesNewRomanPS-BoldMT" w:cs="Arial"/>
          <w:b/>
          <w:bCs/>
          <w:iCs/>
          <w:sz w:val="20"/>
          <w:lang w:val="sr-Cyrl-CS"/>
        </w:rPr>
      </w:pPr>
      <w:r w:rsidRPr="00FE27E5">
        <w:rPr>
          <w:rFonts w:eastAsia="TimesNewRomanPS-BoldMT" w:cs="Arial"/>
          <w:b/>
          <w:bCs/>
          <w:iCs/>
          <w:sz w:val="20"/>
          <w:lang w:val="sr-Cyrl-CS"/>
        </w:rPr>
        <w:t>Или:</w:t>
      </w:r>
    </w:p>
    <w:p w14:paraId="44E7F2CF" w14:textId="77777777" w:rsidR="00693E79" w:rsidRPr="00FE27E5" w:rsidRDefault="00693E79" w:rsidP="00FE27E5">
      <w:pPr>
        <w:spacing w:before="0"/>
        <w:rPr>
          <w:rFonts w:cs="Arial"/>
          <w:b/>
          <w:bCs/>
          <w:iCs/>
          <w:sz w:val="20"/>
          <w:u w:val="single"/>
        </w:rPr>
      </w:pPr>
    </w:p>
    <w:p w14:paraId="115ADBDA" w14:textId="77777777" w:rsidR="00693E79" w:rsidRPr="00FE27E5" w:rsidRDefault="00693E79" w:rsidP="00FE27E5">
      <w:pPr>
        <w:spacing w:before="0"/>
        <w:rPr>
          <w:rFonts w:eastAsia="TimesNewRomanPSMT" w:cs="Arial"/>
          <w:bCs/>
          <w:sz w:val="20"/>
        </w:rPr>
      </w:pPr>
      <w:r w:rsidRPr="00FE27E5">
        <w:rPr>
          <w:rFonts w:eastAsia="TimesNewRomanPSMT" w:cs="Arial"/>
          <w:bCs/>
          <w:sz w:val="20"/>
        </w:rPr>
        <w:t xml:space="preserve">Датум </w:t>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t xml:space="preserve"> Члан групе понуђача</w:t>
      </w:r>
    </w:p>
    <w:p w14:paraId="65B0E43A" w14:textId="77777777" w:rsidR="00693E79" w:rsidRPr="00FE27E5" w:rsidRDefault="00693E79" w:rsidP="00FE27E5">
      <w:pPr>
        <w:spacing w:before="0"/>
        <w:rPr>
          <w:rFonts w:eastAsia="TimesNewRomanPS-BoldMT" w:cs="Arial"/>
          <w:b/>
          <w:bCs/>
          <w:iCs/>
          <w:sz w:val="20"/>
          <w:lang w:val="sr-Cyrl-CS"/>
        </w:rPr>
      </w:pPr>
      <w:r w:rsidRPr="00FE27E5">
        <w:rPr>
          <w:rFonts w:eastAsia="TimesNewRomanPS-BoldMT" w:cs="Arial"/>
          <w:b/>
          <w:bCs/>
          <w:iCs/>
          <w:sz w:val="20"/>
        </w:rPr>
        <w:t>________________________</w:t>
      </w:r>
      <w:r w:rsidRPr="00FE27E5">
        <w:rPr>
          <w:rFonts w:eastAsia="TimesNewRomanPS-BoldMT" w:cs="Arial"/>
          <w:b/>
          <w:bCs/>
          <w:iCs/>
          <w:sz w:val="20"/>
          <w:lang w:val="sr-Cyrl-CS"/>
        </w:rPr>
        <w:t xml:space="preserve">        М.П.</w:t>
      </w:r>
      <w:r w:rsidRPr="00FE27E5">
        <w:rPr>
          <w:rFonts w:eastAsia="TimesNewRomanPS-BoldMT" w:cs="Arial"/>
          <w:b/>
          <w:bCs/>
          <w:iCs/>
          <w:sz w:val="20"/>
        </w:rPr>
        <w:tab/>
      </w:r>
      <w:r w:rsidRPr="00FE27E5">
        <w:rPr>
          <w:rFonts w:eastAsia="TimesNewRomanPS-BoldMT" w:cs="Arial"/>
          <w:b/>
          <w:bCs/>
          <w:iCs/>
          <w:sz w:val="20"/>
          <w:lang w:val="sr-Cyrl-CS"/>
        </w:rPr>
        <w:t>___________________________</w:t>
      </w:r>
    </w:p>
    <w:p w14:paraId="4E308173" w14:textId="77777777" w:rsidR="00693E79" w:rsidRPr="00FE27E5" w:rsidRDefault="00693E79" w:rsidP="00FE27E5">
      <w:pPr>
        <w:spacing w:before="0"/>
        <w:rPr>
          <w:rFonts w:eastAsia="TimesNewRomanPS-BoldMT" w:cs="Arial"/>
          <w:b/>
          <w:bCs/>
          <w:iCs/>
          <w:sz w:val="20"/>
          <w:lang w:val="sr-Cyrl-CS"/>
        </w:rPr>
      </w:pPr>
    </w:p>
    <w:p w14:paraId="35E306B3" w14:textId="77777777" w:rsidR="00693E79" w:rsidRPr="00FE27E5" w:rsidRDefault="00693E79" w:rsidP="00FE27E5">
      <w:pPr>
        <w:spacing w:before="0"/>
        <w:rPr>
          <w:rFonts w:eastAsia="TimesNewRomanPSMT" w:cs="Arial"/>
          <w:bCs/>
          <w:sz w:val="20"/>
        </w:rPr>
      </w:pPr>
      <w:r w:rsidRPr="00FE27E5">
        <w:rPr>
          <w:rFonts w:eastAsia="TimesNewRomanPSMT" w:cs="Arial"/>
          <w:bCs/>
          <w:sz w:val="20"/>
        </w:rPr>
        <w:t xml:space="preserve">Датум </w:t>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t xml:space="preserve"> Члан групе понуђача</w:t>
      </w:r>
    </w:p>
    <w:p w14:paraId="6184C669" w14:textId="77777777" w:rsidR="00B043D1" w:rsidRPr="00FE27E5" w:rsidRDefault="00693E79" w:rsidP="00FE27E5">
      <w:pPr>
        <w:spacing w:before="0"/>
        <w:rPr>
          <w:rFonts w:eastAsia="TimesNewRomanPS-BoldMT" w:cs="Arial"/>
          <w:b/>
          <w:bCs/>
          <w:iCs/>
          <w:sz w:val="20"/>
          <w:lang w:val="sr-Cyrl-CS"/>
        </w:rPr>
      </w:pPr>
      <w:r w:rsidRPr="00FE27E5">
        <w:rPr>
          <w:rFonts w:eastAsia="TimesNewRomanPS-BoldMT" w:cs="Arial"/>
          <w:b/>
          <w:bCs/>
          <w:iCs/>
          <w:sz w:val="20"/>
        </w:rPr>
        <w:t>________________________</w:t>
      </w:r>
      <w:r w:rsidRPr="00FE27E5">
        <w:rPr>
          <w:rFonts w:eastAsia="TimesNewRomanPS-BoldMT" w:cs="Arial"/>
          <w:b/>
          <w:bCs/>
          <w:iCs/>
          <w:sz w:val="20"/>
          <w:lang w:val="sr-Cyrl-CS"/>
        </w:rPr>
        <w:t xml:space="preserve">        М.П.</w:t>
      </w:r>
      <w:r w:rsidRPr="00FE27E5">
        <w:rPr>
          <w:rFonts w:eastAsia="TimesNewRomanPS-BoldMT" w:cs="Arial"/>
          <w:b/>
          <w:bCs/>
          <w:iCs/>
          <w:sz w:val="20"/>
        </w:rPr>
        <w:tab/>
      </w:r>
      <w:r w:rsidRPr="00FE27E5">
        <w:rPr>
          <w:rFonts w:eastAsia="TimesNewRomanPS-BoldMT" w:cs="Arial"/>
          <w:b/>
          <w:bCs/>
          <w:iCs/>
          <w:sz w:val="20"/>
          <w:lang w:val="sr-Cyrl-CS"/>
        </w:rPr>
        <w:t>___________________________</w:t>
      </w:r>
    </w:p>
    <w:p w14:paraId="3DBC8BA0" w14:textId="77777777" w:rsidR="000E75A0" w:rsidRPr="00FE27E5" w:rsidRDefault="000E75A0" w:rsidP="000E75A0">
      <w:pPr>
        <w:spacing w:before="0"/>
        <w:rPr>
          <w:rFonts w:cs="Arial"/>
          <w:b/>
          <w:bCs/>
          <w:iCs/>
          <w:sz w:val="16"/>
          <w:u w:val="single"/>
        </w:rPr>
      </w:pPr>
      <w:r w:rsidRPr="00FE27E5">
        <w:rPr>
          <w:rFonts w:cs="Arial"/>
          <w:b/>
          <w:bCs/>
          <w:iCs/>
          <w:sz w:val="16"/>
          <w:u w:val="single"/>
        </w:rPr>
        <w:t>Напомене:</w:t>
      </w:r>
    </w:p>
    <w:p w14:paraId="05455F08" w14:textId="77777777" w:rsidR="00BA2C2D" w:rsidRPr="00FE27E5" w:rsidRDefault="00BA2C2D" w:rsidP="00BA2C2D">
      <w:pPr>
        <w:autoSpaceDE w:val="0"/>
        <w:autoSpaceDN w:val="0"/>
        <w:adjustRightInd w:val="0"/>
        <w:rPr>
          <w:rFonts w:eastAsia="TimesNewRomanPS-BoldMT" w:cs="Arial"/>
          <w:bCs/>
          <w:iCs/>
          <w:sz w:val="16"/>
        </w:rPr>
      </w:pPr>
      <w:r w:rsidRPr="00FE27E5">
        <w:rPr>
          <w:rFonts w:eastAsia="TimesNewRomanPS-BoldMT" w:cs="Arial"/>
          <w:bCs/>
          <w:iCs/>
          <w:sz w:val="16"/>
        </w:rPr>
        <w:t>-  Понуђач је обавезан да у обрасцу понуде попуни све комерцијалне услове (сва празна поља).</w:t>
      </w:r>
    </w:p>
    <w:p w14:paraId="515B6A95" w14:textId="77777777" w:rsidR="00BA2C2D" w:rsidRPr="00FE27E5" w:rsidRDefault="00BA2C2D" w:rsidP="00876242">
      <w:pPr>
        <w:autoSpaceDE w:val="0"/>
        <w:autoSpaceDN w:val="0"/>
        <w:adjustRightInd w:val="0"/>
        <w:rPr>
          <w:rFonts w:eastAsia="TimesNewRomanPS-BoldMT" w:cs="Arial"/>
          <w:b/>
          <w:bCs/>
          <w:iCs/>
          <w:color w:val="000000" w:themeColor="text1"/>
          <w:sz w:val="16"/>
        </w:rPr>
      </w:pPr>
      <w:r w:rsidRPr="00FE27E5">
        <w:rPr>
          <w:rFonts w:eastAsia="TimesNewRomanPS-BoldMT" w:cs="Arial"/>
          <w:bCs/>
          <w:iCs/>
          <w:sz w:val="16"/>
        </w:rPr>
        <w:t xml:space="preserve">- </w:t>
      </w:r>
      <w:r w:rsidRPr="00FE27E5">
        <w:rPr>
          <w:rFonts w:eastAsia="TimesNewRomanPS-BoldMT" w:cs="Arial"/>
          <w:b/>
          <w:bCs/>
          <w:iCs/>
          <w:color w:val="000000" w:themeColor="text1"/>
          <w:sz w:val="16"/>
          <w:lang w:val="ru-RU"/>
        </w:rPr>
        <w:t>Уколико понуђачи подносе заједничку понуду,група понуђача може да о</w:t>
      </w:r>
      <w:r w:rsidRPr="00FE27E5">
        <w:rPr>
          <w:rFonts w:eastAsia="TimesNewRomanPS-BoldMT" w:cs="Arial"/>
          <w:b/>
          <w:bCs/>
          <w:iCs/>
          <w:color w:val="000000" w:themeColor="text1"/>
          <w:sz w:val="16"/>
        </w:rPr>
        <w:t>власти</w:t>
      </w:r>
      <w:r w:rsidRPr="00FE27E5">
        <w:rPr>
          <w:rFonts w:eastAsia="TimesNewRomanPS-BoldMT" w:cs="Arial"/>
          <w:b/>
          <w:bCs/>
          <w:iCs/>
          <w:color w:val="000000" w:themeColor="text1"/>
          <w:sz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FE27E5">
        <w:rPr>
          <w:rFonts w:eastAsia="TimesNewRomanPS-BoldMT" w:cs="Arial"/>
          <w:b/>
          <w:bCs/>
          <w:iCs/>
          <w:color w:val="000000" w:themeColor="text1"/>
          <w:sz w:val="16"/>
          <w:lang w:val="ru-RU"/>
        </w:rPr>
        <w:t xml:space="preserve"> сви понуђачи из групе понуђача.</w:t>
      </w:r>
    </w:p>
    <w:p w14:paraId="3B14A434" w14:textId="77777777" w:rsidR="00984C9E" w:rsidRDefault="00984C9E" w:rsidP="00701302">
      <w:pPr>
        <w:pStyle w:val="KDObrazac"/>
        <w:spacing w:before="0"/>
        <w:jc w:val="both"/>
        <w:rPr>
          <w:lang w:val="sr-Cyrl-RS"/>
        </w:rPr>
      </w:pPr>
      <w:bookmarkStart w:id="250" w:name="_Toc442559925"/>
    </w:p>
    <w:p w14:paraId="21EC4312" w14:textId="77777777" w:rsidR="0091083F" w:rsidRDefault="0091083F" w:rsidP="00701302">
      <w:pPr>
        <w:pStyle w:val="KDObrazac"/>
        <w:spacing w:before="0"/>
        <w:jc w:val="both"/>
        <w:rPr>
          <w:lang w:val="sr-Cyrl-RS"/>
        </w:rPr>
      </w:pPr>
    </w:p>
    <w:p w14:paraId="7FD5DDC1" w14:textId="77777777" w:rsidR="0091083F" w:rsidRDefault="0091083F" w:rsidP="00701302">
      <w:pPr>
        <w:pStyle w:val="KDObrazac"/>
        <w:spacing w:before="0"/>
        <w:jc w:val="both"/>
        <w:rPr>
          <w:lang w:val="sr-Cyrl-RS"/>
        </w:rPr>
      </w:pPr>
    </w:p>
    <w:p w14:paraId="4AA93B9C" w14:textId="77777777" w:rsidR="0091083F" w:rsidRDefault="0091083F" w:rsidP="00701302">
      <w:pPr>
        <w:pStyle w:val="KDObrazac"/>
        <w:spacing w:before="0"/>
        <w:jc w:val="both"/>
        <w:rPr>
          <w:lang w:val="sr-Cyrl-RS"/>
        </w:rPr>
      </w:pPr>
    </w:p>
    <w:p w14:paraId="5960AB4F" w14:textId="77777777" w:rsidR="0091083F" w:rsidRDefault="0091083F" w:rsidP="00701302">
      <w:pPr>
        <w:pStyle w:val="KDObrazac"/>
        <w:spacing w:before="0"/>
        <w:jc w:val="both"/>
        <w:rPr>
          <w:lang w:val="sr-Cyrl-RS"/>
        </w:rPr>
      </w:pPr>
    </w:p>
    <w:p w14:paraId="6C98D528" w14:textId="77777777" w:rsidR="0091083F" w:rsidRDefault="0091083F" w:rsidP="00701302">
      <w:pPr>
        <w:pStyle w:val="KDObrazac"/>
        <w:spacing w:before="0"/>
        <w:jc w:val="both"/>
        <w:rPr>
          <w:lang w:val="sr-Cyrl-RS"/>
        </w:rPr>
      </w:pPr>
    </w:p>
    <w:p w14:paraId="3E36491B" w14:textId="77777777" w:rsidR="0091083F" w:rsidRDefault="0091083F" w:rsidP="00701302">
      <w:pPr>
        <w:pStyle w:val="KDObrazac"/>
        <w:spacing w:before="0"/>
        <w:jc w:val="both"/>
        <w:rPr>
          <w:lang w:val="sr-Cyrl-RS"/>
        </w:rPr>
      </w:pPr>
    </w:p>
    <w:p w14:paraId="439F681A" w14:textId="77777777" w:rsidR="0091083F" w:rsidRDefault="0091083F" w:rsidP="00701302">
      <w:pPr>
        <w:pStyle w:val="KDObrazac"/>
        <w:spacing w:before="0"/>
        <w:jc w:val="both"/>
        <w:rPr>
          <w:lang w:val="sr-Cyrl-RS"/>
        </w:rPr>
      </w:pPr>
    </w:p>
    <w:p w14:paraId="5569785F" w14:textId="77777777" w:rsidR="0091083F" w:rsidRDefault="0091083F" w:rsidP="00701302">
      <w:pPr>
        <w:pStyle w:val="KDObrazac"/>
        <w:spacing w:before="0"/>
        <w:jc w:val="both"/>
        <w:rPr>
          <w:lang w:val="sr-Cyrl-RS"/>
        </w:rPr>
      </w:pPr>
    </w:p>
    <w:p w14:paraId="4A3BC6ED" w14:textId="77777777" w:rsidR="0091083F" w:rsidRDefault="0091083F" w:rsidP="00701302">
      <w:pPr>
        <w:pStyle w:val="KDObrazac"/>
        <w:spacing w:before="0"/>
        <w:jc w:val="both"/>
        <w:rPr>
          <w:lang w:val="sr-Cyrl-RS"/>
        </w:rPr>
      </w:pPr>
    </w:p>
    <w:p w14:paraId="724B59F2" w14:textId="77777777" w:rsidR="0091083F" w:rsidRDefault="0091083F" w:rsidP="00701302">
      <w:pPr>
        <w:pStyle w:val="KDObrazac"/>
        <w:spacing w:before="0"/>
        <w:jc w:val="both"/>
        <w:rPr>
          <w:lang w:val="sr-Cyrl-RS"/>
        </w:rPr>
      </w:pPr>
    </w:p>
    <w:p w14:paraId="4FC68FAD" w14:textId="77777777" w:rsidR="0091083F" w:rsidRDefault="0091083F" w:rsidP="00701302">
      <w:pPr>
        <w:pStyle w:val="KDObrazac"/>
        <w:spacing w:before="0"/>
        <w:jc w:val="both"/>
        <w:rPr>
          <w:lang w:val="sr-Cyrl-RS"/>
        </w:rPr>
      </w:pPr>
    </w:p>
    <w:p w14:paraId="0F82B5F2" w14:textId="77777777" w:rsidR="0091083F" w:rsidRDefault="0091083F" w:rsidP="00701302">
      <w:pPr>
        <w:pStyle w:val="KDObrazac"/>
        <w:spacing w:before="0"/>
        <w:jc w:val="both"/>
        <w:rPr>
          <w:lang w:val="sr-Cyrl-RS"/>
        </w:rPr>
      </w:pPr>
    </w:p>
    <w:p w14:paraId="248AAD14" w14:textId="77777777" w:rsidR="0091083F" w:rsidRDefault="0091083F" w:rsidP="00701302">
      <w:pPr>
        <w:pStyle w:val="KDObrazac"/>
        <w:spacing w:before="0"/>
        <w:jc w:val="both"/>
        <w:rPr>
          <w:lang w:val="sr-Cyrl-RS"/>
        </w:rPr>
      </w:pPr>
    </w:p>
    <w:p w14:paraId="771E9986" w14:textId="77777777" w:rsidR="0091083F" w:rsidRDefault="0091083F" w:rsidP="00701302">
      <w:pPr>
        <w:pStyle w:val="KDObrazac"/>
        <w:spacing w:before="0"/>
        <w:jc w:val="both"/>
        <w:rPr>
          <w:lang w:val="sr-Cyrl-RS"/>
        </w:rPr>
      </w:pPr>
    </w:p>
    <w:p w14:paraId="6BF4B1E6" w14:textId="77777777" w:rsidR="0091083F" w:rsidRDefault="0091083F" w:rsidP="00701302">
      <w:pPr>
        <w:pStyle w:val="KDObrazac"/>
        <w:spacing w:before="0"/>
        <w:jc w:val="both"/>
        <w:rPr>
          <w:lang w:val="sr-Cyrl-RS"/>
        </w:rPr>
      </w:pPr>
    </w:p>
    <w:p w14:paraId="2559A716" w14:textId="77777777" w:rsidR="0091083F" w:rsidRDefault="0091083F" w:rsidP="00701302">
      <w:pPr>
        <w:pStyle w:val="KDObrazac"/>
        <w:spacing w:before="0"/>
        <w:jc w:val="both"/>
        <w:rPr>
          <w:lang w:val="sr-Cyrl-RS"/>
        </w:rPr>
      </w:pPr>
    </w:p>
    <w:p w14:paraId="7B6BCB6F" w14:textId="77777777" w:rsidR="0091083F" w:rsidRDefault="0091083F" w:rsidP="00701302">
      <w:pPr>
        <w:pStyle w:val="KDObrazac"/>
        <w:spacing w:before="0"/>
        <w:jc w:val="both"/>
        <w:rPr>
          <w:lang w:val="sr-Cyrl-RS"/>
        </w:rPr>
      </w:pPr>
    </w:p>
    <w:p w14:paraId="7168565C" w14:textId="77777777" w:rsidR="0091083F" w:rsidRDefault="0091083F" w:rsidP="00701302">
      <w:pPr>
        <w:pStyle w:val="KDObrazac"/>
        <w:spacing w:before="0"/>
        <w:jc w:val="both"/>
        <w:rPr>
          <w:lang w:val="sr-Cyrl-RS"/>
        </w:rPr>
      </w:pPr>
    </w:p>
    <w:p w14:paraId="4AC5FD22" w14:textId="77777777" w:rsidR="0091083F" w:rsidRDefault="0091083F" w:rsidP="00701302">
      <w:pPr>
        <w:pStyle w:val="KDObrazac"/>
        <w:spacing w:before="0"/>
        <w:jc w:val="both"/>
        <w:rPr>
          <w:lang w:val="sr-Cyrl-RS"/>
        </w:rPr>
      </w:pPr>
    </w:p>
    <w:p w14:paraId="288CE8FB" w14:textId="77777777" w:rsidR="0091083F" w:rsidRDefault="0091083F" w:rsidP="00701302">
      <w:pPr>
        <w:pStyle w:val="KDObrazac"/>
        <w:spacing w:before="0"/>
        <w:jc w:val="both"/>
        <w:rPr>
          <w:lang w:val="sr-Cyrl-RS"/>
        </w:rPr>
      </w:pPr>
    </w:p>
    <w:p w14:paraId="40D2A0AD" w14:textId="77777777" w:rsidR="0091083F" w:rsidRDefault="0091083F" w:rsidP="00701302">
      <w:pPr>
        <w:pStyle w:val="KDObrazac"/>
        <w:spacing w:before="0"/>
        <w:jc w:val="both"/>
        <w:rPr>
          <w:lang w:val="sr-Cyrl-RS"/>
        </w:rPr>
      </w:pPr>
    </w:p>
    <w:p w14:paraId="6B6AEF3A" w14:textId="77777777" w:rsidR="0091083F" w:rsidRDefault="0091083F" w:rsidP="00701302">
      <w:pPr>
        <w:pStyle w:val="KDObrazac"/>
        <w:spacing w:before="0"/>
        <w:jc w:val="both"/>
        <w:rPr>
          <w:lang w:val="sr-Cyrl-RS"/>
        </w:rPr>
      </w:pPr>
    </w:p>
    <w:p w14:paraId="006870DF" w14:textId="77777777" w:rsidR="0091083F" w:rsidRDefault="0091083F" w:rsidP="00701302">
      <w:pPr>
        <w:pStyle w:val="KDObrazac"/>
        <w:spacing w:before="0"/>
        <w:jc w:val="both"/>
        <w:rPr>
          <w:lang w:val="sr-Cyrl-RS"/>
        </w:rPr>
      </w:pPr>
    </w:p>
    <w:p w14:paraId="41BEC499" w14:textId="77777777" w:rsidR="0091083F" w:rsidRDefault="0091083F" w:rsidP="00701302">
      <w:pPr>
        <w:pStyle w:val="KDObrazac"/>
        <w:spacing w:before="0"/>
        <w:jc w:val="both"/>
        <w:rPr>
          <w:lang w:val="sr-Cyrl-RS"/>
        </w:rPr>
      </w:pPr>
    </w:p>
    <w:p w14:paraId="151C9203" w14:textId="77777777" w:rsidR="0091083F" w:rsidRDefault="0091083F" w:rsidP="00701302">
      <w:pPr>
        <w:pStyle w:val="KDObrazac"/>
        <w:spacing w:before="0"/>
        <w:jc w:val="both"/>
        <w:rPr>
          <w:lang w:val="sr-Cyrl-RS"/>
        </w:rPr>
      </w:pPr>
    </w:p>
    <w:p w14:paraId="041A34EA" w14:textId="77777777" w:rsidR="0091083F" w:rsidRDefault="0091083F" w:rsidP="00701302">
      <w:pPr>
        <w:pStyle w:val="KDObrazac"/>
        <w:spacing w:before="0"/>
        <w:jc w:val="both"/>
        <w:rPr>
          <w:lang w:val="sr-Cyrl-RS"/>
        </w:rPr>
      </w:pPr>
    </w:p>
    <w:p w14:paraId="7C6CB4D8" w14:textId="77777777" w:rsidR="00EA0C59" w:rsidRPr="00EB4399" w:rsidRDefault="00343A18" w:rsidP="00EB4399">
      <w:pPr>
        <w:pStyle w:val="KDObrazac"/>
        <w:spacing w:before="0"/>
        <w:rPr>
          <w:lang w:val="sr-Cyrl-RS"/>
        </w:rPr>
      </w:pPr>
      <w:r w:rsidRPr="00E47C2E">
        <w:t xml:space="preserve">ОБРАЗАЦ </w:t>
      </w:r>
      <w:r w:rsidR="00526637">
        <w:t>2</w:t>
      </w:r>
      <w:r w:rsidRPr="00E47C2E">
        <w:t>.</w:t>
      </w:r>
      <w:bookmarkEnd w:id="250"/>
    </w:p>
    <w:p w14:paraId="7162B961" w14:textId="77777777" w:rsidR="00343A18" w:rsidRPr="00E47C2E" w:rsidRDefault="00343A18" w:rsidP="00343A18">
      <w:pPr>
        <w:spacing w:before="0"/>
        <w:jc w:val="center"/>
        <w:rPr>
          <w:rFonts w:cs="Arial"/>
          <w:b/>
        </w:rPr>
      </w:pPr>
      <w:r w:rsidRPr="00E47C2E">
        <w:rPr>
          <w:rFonts w:cs="Arial"/>
          <w:b/>
        </w:rPr>
        <w:t>ОБРАЗАЦ СТРУКУТРЕ ЦЕНЕ</w:t>
      </w:r>
    </w:p>
    <w:p w14:paraId="736EA244" w14:textId="77777777" w:rsidR="009B41AC" w:rsidRPr="009B41AC" w:rsidRDefault="00343A18" w:rsidP="009B41AC">
      <w:pPr>
        <w:spacing w:before="0"/>
        <w:rPr>
          <w:rFonts w:cs="Arial"/>
          <w:lang w:val="sr-Cyrl-RS"/>
        </w:rPr>
      </w:pPr>
      <w:r w:rsidRPr="00E47C2E">
        <w:rPr>
          <w:rFonts w:cs="Arial"/>
        </w:rPr>
        <w:t>Табела 1.</w:t>
      </w:r>
    </w:p>
    <w:tbl>
      <w:tblPr>
        <w:tblStyle w:val="TableGrid12"/>
        <w:tblW w:w="5000" w:type="pct"/>
        <w:tblLayout w:type="fixed"/>
        <w:tblLook w:val="04A0" w:firstRow="1" w:lastRow="0" w:firstColumn="1" w:lastColumn="0" w:noHBand="0" w:noVBand="1"/>
      </w:tblPr>
      <w:tblGrid>
        <w:gridCol w:w="801"/>
        <w:gridCol w:w="2992"/>
        <w:gridCol w:w="1133"/>
        <w:gridCol w:w="144"/>
        <w:gridCol w:w="568"/>
        <w:gridCol w:w="1133"/>
        <w:gridCol w:w="708"/>
        <w:gridCol w:w="993"/>
        <w:gridCol w:w="773"/>
      </w:tblGrid>
      <w:tr w:rsidR="00421C6A" w:rsidRPr="00297343" w14:paraId="46D951EA" w14:textId="77777777" w:rsidTr="006E1F24">
        <w:trPr>
          <w:trHeight w:val="2056"/>
        </w:trPr>
        <w:tc>
          <w:tcPr>
            <w:tcW w:w="433" w:type="pct"/>
            <w:shd w:val="clear" w:color="auto" w:fill="B8CCE4" w:themeFill="accent1" w:themeFillTint="66"/>
            <w:noWrap/>
            <w:hideMark/>
          </w:tcPr>
          <w:p w14:paraId="7653F76C" w14:textId="77777777" w:rsidR="00297343" w:rsidRPr="00297343" w:rsidRDefault="00866011" w:rsidP="00297343">
            <w:pPr>
              <w:spacing w:before="0"/>
              <w:rPr>
                <w:rFonts w:ascii="Arial" w:hAnsi="Arial" w:cs="Arial"/>
              </w:rPr>
            </w:pPr>
            <w:r w:rsidRPr="00866011">
              <w:rPr>
                <w:rFonts w:ascii="Arial" w:hAnsi="Arial" w:cs="Arial"/>
                <w:bCs/>
                <w:iCs/>
                <w:lang w:val="sr-Cyrl-CS"/>
              </w:rPr>
              <w:t>Рбр.</w:t>
            </w:r>
          </w:p>
        </w:tc>
        <w:tc>
          <w:tcPr>
            <w:tcW w:w="1618" w:type="pct"/>
            <w:shd w:val="clear" w:color="auto" w:fill="B8CCE4" w:themeFill="accent1" w:themeFillTint="66"/>
            <w:noWrap/>
            <w:hideMark/>
          </w:tcPr>
          <w:p w14:paraId="0E47D9A8" w14:textId="77777777" w:rsidR="00297343" w:rsidRPr="00297343" w:rsidRDefault="00297343" w:rsidP="00297343">
            <w:pPr>
              <w:spacing w:before="0"/>
              <w:rPr>
                <w:rFonts w:ascii="Arial" w:hAnsi="Arial" w:cs="Arial"/>
                <w:bCs/>
                <w:iCs/>
                <w:lang w:val="sr-Cyrl-RS"/>
              </w:rPr>
            </w:pPr>
          </w:p>
          <w:p w14:paraId="7575B966" w14:textId="77777777" w:rsidR="00297343" w:rsidRPr="00297343" w:rsidRDefault="00297343" w:rsidP="00297343">
            <w:pPr>
              <w:spacing w:before="0"/>
              <w:rPr>
                <w:rFonts w:ascii="Arial" w:hAnsi="Arial" w:cs="Arial"/>
                <w:bCs/>
                <w:iCs/>
                <w:lang w:val="sr-Cyrl-RS"/>
              </w:rPr>
            </w:pPr>
          </w:p>
          <w:p w14:paraId="4056872C" w14:textId="77777777" w:rsidR="00297343" w:rsidRPr="00297343" w:rsidRDefault="00297343" w:rsidP="00297343">
            <w:pPr>
              <w:spacing w:before="0"/>
              <w:rPr>
                <w:rFonts w:ascii="Arial" w:hAnsi="Arial" w:cs="Arial"/>
                <w:bCs/>
                <w:iCs/>
                <w:lang w:val="sr-Cyrl-RS"/>
              </w:rPr>
            </w:pPr>
          </w:p>
          <w:p w14:paraId="528C8C68" w14:textId="77777777" w:rsidR="00297343" w:rsidRPr="00297343" w:rsidRDefault="00297343" w:rsidP="00297343">
            <w:pPr>
              <w:spacing w:before="0"/>
              <w:rPr>
                <w:rFonts w:ascii="Arial" w:hAnsi="Arial" w:cs="Arial"/>
                <w:bCs/>
                <w:iCs/>
                <w:lang w:val="sr-Cyrl-RS"/>
              </w:rPr>
            </w:pPr>
          </w:p>
          <w:p w14:paraId="74F3616C" w14:textId="77777777" w:rsidR="00297343" w:rsidRPr="00297343" w:rsidRDefault="00297343" w:rsidP="00297343">
            <w:pPr>
              <w:spacing w:before="0"/>
              <w:rPr>
                <w:rFonts w:ascii="Arial" w:hAnsi="Arial" w:cs="Arial"/>
                <w:bCs/>
                <w:iCs/>
                <w:lang w:val="sr-Cyrl-RS"/>
              </w:rPr>
            </w:pPr>
          </w:p>
          <w:p w14:paraId="37ED5ECD" w14:textId="77777777" w:rsidR="00297343" w:rsidRPr="00297343" w:rsidRDefault="00866011" w:rsidP="00297343">
            <w:pPr>
              <w:spacing w:before="0"/>
              <w:rPr>
                <w:rFonts w:ascii="Arial" w:hAnsi="Arial" w:cs="Arial"/>
                <w:b/>
              </w:rPr>
            </w:pPr>
            <w:r w:rsidRPr="00421C6A">
              <w:rPr>
                <w:rFonts w:ascii="Arial" w:hAnsi="Arial" w:cs="Arial"/>
                <w:b/>
                <w:bCs/>
                <w:iCs/>
                <w:lang w:val="sr-Cyrl-RS"/>
              </w:rPr>
              <w:t xml:space="preserve">               </w:t>
            </w:r>
            <w:r w:rsidR="00297343" w:rsidRPr="00297343">
              <w:rPr>
                <w:rFonts w:ascii="Arial" w:hAnsi="Arial" w:cs="Arial"/>
                <w:b/>
                <w:bCs/>
                <w:iCs/>
              </w:rPr>
              <w:t>Врста</w:t>
            </w:r>
            <w:r w:rsidR="00297343" w:rsidRPr="00297343">
              <w:rPr>
                <w:rFonts w:ascii="Arial" w:hAnsi="Arial" w:cs="Arial"/>
                <w:b/>
                <w:bCs/>
                <w:iCs/>
                <w:lang w:val="sr-Cyrl-CS"/>
              </w:rPr>
              <w:t xml:space="preserve"> услуге</w:t>
            </w:r>
          </w:p>
        </w:tc>
        <w:tc>
          <w:tcPr>
            <w:tcW w:w="613" w:type="pct"/>
            <w:shd w:val="clear" w:color="auto" w:fill="B8CCE4" w:themeFill="accent1" w:themeFillTint="66"/>
          </w:tcPr>
          <w:p w14:paraId="285AADF9" w14:textId="77777777" w:rsidR="00285552" w:rsidRPr="00421C6A" w:rsidRDefault="00285552" w:rsidP="00297343">
            <w:pPr>
              <w:spacing w:before="0"/>
              <w:jc w:val="center"/>
              <w:rPr>
                <w:rFonts w:ascii="Arial" w:hAnsi="Arial" w:cs="Arial"/>
                <w:b/>
                <w:bCs/>
                <w:iCs/>
                <w:sz w:val="20"/>
                <w:lang w:val="sr-Cyrl-CS"/>
              </w:rPr>
            </w:pPr>
          </w:p>
          <w:p w14:paraId="39D0F895" w14:textId="77777777" w:rsidR="00285552" w:rsidRPr="00421C6A" w:rsidRDefault="00285552" w:rsidP="00297343">
            <w:pPr>
              <w:spacing w:before="0"/>
              <w:jc w:val="center"/>
              <w:rPr>
                <w:rFonts w:ascii="Arial" w:hAnsi="Arial" w:cs="Arial"/>
                <w:b/>
                <w:bCs/>
                <w:iCs/>
                <w:sz w:val="20"/>
                <w:lang w:val="sr-Cyrl-CS"/>
              </w:rPr>
            </w:pPr>
          </w:p>
          <w:p w14:paraId="20DD3EC7" w14:textId="77777777" w:rsidR="00866011" w:rsidRPr="00421C6A" w:rsidRDefault="00866011" w:rsidP="00285552">
            <w:pPr>
              <w:spacing w:before="0"/>
              <w:rPr>
                <w:rFonts w:ascii="Arial" w:hAnsi="Arial" w:cs="Arial"/>
                <w:b/>
                <w:bCs/>
                <w:iCs/>
                <w:sz w:val="20"/>
                <w:lang w:val="sr-Cyrl-CS"/>
              </w:rPr>
            </w:pPr>
            <w:r w:rsidRPr="00421C6A">
              <w:rPr>
                <w:rFonts w:ascii="Arial" w:hAnsi="Arial" w:cs="Arial"/>
                <w:b/>
                <w:bCs/>
                <w:iCs/>
                <w:sz w:val="20"/>
                <w:lang w:val="sr-Cyrl-CS"/>
              </w:rPr>
              <w:t xml:space="preserve">  </w:t>
            </w:r>
          </w:p>
          <w:p w14:paraId="62BE192E" w14:textId="77777777" w:rsidR="00866011" w:rsidRPr="00421C6A" w:rsidRDefault="00866011" w:rsidP="00285552">
            <w:pPr>
              <w:spacing w:before="0"/>
              <w:rPr>
                <w:rFonts w:ascii="Arial" w:hAnsi="Arial" w:cs="Arial"/>
                <w:b/>
                <w:bCs/>
                <w:iCs/>
                <w:sz w:val="20"/>
                <w:lang w:val="sr-Cyrl-CS"/>
              </w:rPr>
            </w:pPr>
          </w:p>
          <w:p w14:paraId="31D8DF17" w14:textId="77777777" w:rsidR="00866011" w:rsidRPr="00421C6A" w:rsidRDefault="00866011" w:rsidP="00C27103">
            <w:pPr>
              <w:spacing w:before="0"/>
              <w:rPr>
                <w:rFonts w:ascii="Arial" w:hAnsi="Arial" w:cs="Arial"/>
                <w:b/>
                <w:bCs/>
                <w:iCs/>
                <w:sz w:val="20"/>
                <w:lang w:val="sr-Cyrl-CS"/>
              </w:rPr>
            </w:pPr>
          </w:p>
          <w:p w14:paraId="67F345FA" w14:textId="77777777" w:rsidR="00297343" w:rsidRPr="00297343" w:rsidRDefault="00C27103" w:rsidP="00C27103">
            <w:pPr>
              <w:spacing w:before="0"/>
              <w:rPr>
                <w:rFonts w:ascii="Arial" w:hAnsi="Arial" w:cs="Arial"/>
                <w:b/>
                <w:bCs/>
                <w:iCs/>
                <w:sz w:val="20"/>
                <w:lang w:val="sr-Cyrl-CS"/>
              </w:rPr>
            </w:pPr>
            <w:r w:rsidRPr="00421C6A">
              <w:rPr>
                <w:rFonts w:ascii="Arial" w:hAnsi="Arial" w:cs="Arial"/>
                <w:b/>
                <w:bCs/>
                <w:iCs/>
                <w:sz w:val="20"/>
                <w:lang w:val="sr-Cyrl-CS"/>
              </w:rPr>
              <w:t xml:space="preserve"> </w:t>
            </w:r>
            <w:r w:rsidR="00421C6A">
              <w:rPr>
                <w:rFonts w:ascii="Arial" w:hAnsi="Arial" w:cs="Arial"/>
                <w:b/>
                <w:bCs/>
                <w:iCs/>
                <w:sz w:val="20"/>
                <w:lang w:val="sr-Cyrl-CS"/>
              </w:rPr>
              <w:t xml:space="preserve">   </w:t>
            </w:r>
            <w:r w:rsidRPr="00421C6A">
              <w:rPr>
                <w:rFonts w:ascii="Arial" w:hAnsi="Arial" w:cs="Arial"/>
                <w:b/>
                <w:bCs/>
                <w:iCs/>
                <w:sz w:val="20"/>
                <w:lang w:val="sr-Cyrl-CS"/>
              </w:rPr>
              <w:t xml:space="preserve"> </w:t>
            </w:r>
            <w:r w:rsidR="00297343" w:rsidRPr="00297343">
              <w:rPr>
                <w:rFonts w:ascii="Arial" w:hAnsi="Arial" w:cs="Arial"/>
                <w:b/>
                <w:bCs/>
                <w:iCs/>
                <w:sz w:val="20"/>
                <w:lang w:val="sr-Cyrl-CS"/>
              </w:rPr>
              <w:t>Јед.</w:t>
            </w:r>
          </w:p>
          <w:p w14:paraId="7AD072BD" w14:textId="77777777" w:rsidR="00297343" w:rsidRPr="00297343" w:rsidRDefault="00866011" w:rsidP="00C27103">
            <w:pPr>
              <w:spacing w:before="0"/>
              <w:rPr>
                <w:rFonts w:ascii="Arial" w:hAnsi="Arial" w:cs="Arial"/>
                <w:b/>
                <w:sz w:val="20"/>
              </w:rPr>
            </w:pPr>
            <w:r w:rsidRPr="00421C6A">
              <w:rPr>
                <w:rFonts w:ascii="Arial" w:hAnsi="Arial" w:cs="Arial"/>
                <w:b/>
                <w:bCs/>
                <w:iCs/>
                <w:sz w:val="20"/>
                <w:lang w:val="sr-Cyrl-CS"/>
              </w:rPr>
              <w:t xml:space="preserve">     </w:t>
            </w:r>
            <w:r w:rsidR="00297343" w:rsidRPr="00297343">
              <w:rPr>
                <w:rFonts w:ascii="Arial" w:hAnsi="Arial" w:cs="Arial"/>
                <w:b/>
                <w:bCs/>
                <w:iCs/>
                <w:sz w:val="20"/>
                <w:lang w:val="sr-Cyrl-CS"/>
              </w:rPr>
              <w:t>мере</w:t>
            </w:r>
          </w:p>
        </w:tc>
        <w:tc>
          <w:tcPr>
            <w:tcW w:w="385" w:type="pct"/>
            <w:gridSpan w:val="2"/>
            <w:shd w:val="clear" w:color="auto" w:fill="B8CCE4" w:themeFill="accent1" w:themeFillTint="66"/>
            <w:noWrap/>
            <w:hideMark/>
          </w:tcPr>
          <w:p w14:paraId="29CEC495" w14:textId="77777777" w:rsidR="00285552" w:rsidRPr="00421C6A" w:rsidRDefault="00285552" w:rsidP="00297343">
            <w:pPr>
              <w:spacing w:before="0"/>
              <w:jc w:val="center"/>
              <w:rPr>
                <w:rFonts w:ascii="Arial" w:hAnsi="Arial" w:cs="Arial"/>
                <w:b/>
                <w:bCs/>
                <w:iCs/>
                <w:sz w:val="20"/>
                <w:lang w:val="sr-Cyrl-CS"/>
              </w:rPr>
            </w:pPr>
          </w:p>
          <w:p w14:paraId="7C584EC8" w14:textId="77777777" w:rsidR="00285552" w:rsidRPr="00421C6A" w:rsidRDefault="00285552" w:rsidP="00297343">
            <w:pPr>
              <w:spacing w:before="0"/>
              <w:jc w:val="center"/>
              <w:rPr>
                <w:rFonts w:ascii="Arial" w:hAnsi="Arial" w:cs="Arial"/>
                <w:b/>
                <w:bCs/>
                <w:iCs/>
                <w:sz w:val="20"/>
                <w:lang w:val="sr-Cyrl-CS"/>
              </w:rPr>
            </w:pPr>
          </w:p>
          <w:p w14:paraId="62D359DF" w14:textId="77777777" w:rsidR="00285552" w:rsidRPr="00421C6A" w:rsidRDefault="00285552" w:rsidP="00297343">
            <w:pPr>
              <w:spacing w:before="0"/>
              <w:jc w:val="center"/>
              <w:rPr>
                <w:rFonts w:ascii="Arial" w:hAnsi="Arial" w:cs="Arial"/>
                <w:b/>
                <w:bCs/>
                <w:iCs/>
                <w:sz w:val="20"/>
                <w:lang w:val="sr-Cyrl-CS"/>
              </w:rPr>
            </w:pPr>
          </w:p>
          <w:p w14:paraId="612BACBB" w14:textId="77777777" w:rsidR="00297343" w:rsidRPr="00297343" w:rsidRDefault="00297343" w:rsidP="00297343">
            <w:pPr>
              <w:spacing w:before="0"/>
              <w:jc w:val="center"/>
              <w:rPr>
                <w:rFonts w:ascii="Arial" w:hAnsi="Arial" w:cs="Arial"/>
                <w:b/>
                <w:bCs/>
                <w:iCs/>
                <w:sz w:val="12"/>
                <w:lang w:val="sr-Cyrl-CS"/>
              </w:rPr>
            </w:pPr>
            <w:r w:rsidRPr="00297343">
              <w:rPr>
                <w:rFonts w:ascii="Arial" w:hAnsi="Arial" w:cs="Arial"/>
                <w:b/>
                <w:bCs/>
                <w:iCs/>
                <w:sz w:val="12"/>
                <w:lang w:val="sr-Cyrl-CS"/>
              </w:rPr>
              <w:t>Коефицијент</w:t>
            </w:r>
          </w:p>
          <w:p w14:paraId="638E7146" w14:textId="77777777" w:rsidR="00297343" w:rsidRPr="00297343" w:rsidRDefault="00297343" w:rsidP="00297343">
            <w:pPr>
              <w:spacing w:before="0"/>
              <w:rPr>
                <w:rFonts w:ascii="Arial" w:hAnsi="Arial" w:cs="Arial"/>
                <w:b/>
                <w:sz w:val="20"/>
              </w:rPr>
            </w:pPr>
            <w:r w:rsidRPr="00297343">
              <w:rPr>
                <w:rFonts w:ascii="Arial" w:hAnsi="Arial" w:cs="Arial"/>
                <w:b/>
                <w:bCs/>
                <w:iCs/>
                <w:sz w:val="12"/>
                <w:lang w:val="sr-Cyrl-CS"/>
              </w:rPr>
              <w:t>учесталости квара (услуге)</w:t>
            </w:r>
            <w:r w:rsidR="001519CF">
              <w:rPr>
                <w:rFonts w:ascii="Arial" w:hAnsi="Arial" w:cs="Arial"/>
                <w:b/>
                <w:bCs/>
                <w:iCs/>
                <w:sz w:val="12"/>
                <w:lang w:val="sr-Cyrl-CS"/>
              </w:rPr>
              <w:t>/услуга</w:t>
            </w:r>
          </w:p>
        </w:tc>
        <w:tc>
          <w:tcPr>
            <w:tcW w:w="613" w:type="pct"/>
            <w:shd w:val="clear" w:color="auto" w:fill="B8CCE4" w:themeFill="accent1" w:themeFillTint="66"/>
            <w:vAlign w:val="center"/>
          </w:tcPr>
          <w:p w14:paraId="6A9C877C" w14:textId="77777777" w:rsidR="00297343" w:rsidRPr="00297343" w:rsidRDefault="00297343" w:rsidP="00297343">
            <w:pPr>
              <w:spacing w:before="0"/>
              <w:jc w:val="center"/>
              <w:rPr>
                <w:rFonts w:ascii="Arial" w:hAnsi="Arial" w:cs="Arial"/>
                <w:b/>
                <w:bCs/>
                <w:iCs/>
                <w:sz w:val="16"/>
                <w:lang w:val="sr-Cyrl-CS"/>
              </w:rPr>
            </w:pPr>
            <w:r w:rsidRPr="00297343">
              <w:rPr>
                <w:rFonts w:ascii="Arial" w:hAnsi="Arial" w:cs="Arial"/>
                <w:b/>
                <w:bCs/>
                <w:iCs/>
                <w:sz w:val="16"/>
                <w:lang w:val="sr-Cyrl-CS"/>
              </w:rPr>
              <w:t>Јед.</w:t>
            </w:r>
          </w:p>
          <w:p w14:paraId="12067FF5" w14:textId="77777777" w:rsidR="00297343" w:rsidRPr="00297343" w:rsidRDefault="00297343" w:rsidP="00297343">
            <w:pPr>
              <w:spacing w:before="0"/>
              <w:jc w:val="center"/>
              <w:rPr>
                <w:rFonts w:ascii="Arial" w:hAnsi="Arial" w:cs="Arial"/>
                <w:b/>
                <w:bCs/>
                <w:iCs/>
                <w:sz w:val="16"/>
                <w:lang w:val="sr-Cyrl-CS"/>
              </w:rPr>
            </w:pPr>
            <w:r w:rsidRPr="00297343">
              <w:rPr>
                <w:rFonts w:ascii="Arial" w:hAnsi="Arial" w:cs="Arial"/>
                <w:b/>
                <w:bCs/>
                <w:iCs/>
                <w:sz w:val="16"/>
                <w:lang w:val="sr-Cyrl-CS"/>
              </w:rPr>
              <w:t>цена без ПДВ</w:t>
            </w:r>
          </w:p>
          <w:p w14:paraId="1E67A0AA" w14:textId="77777777" w:rsidR="00297343" w:rsidRPr="00297343" w:rsidRDefault="00297343" w:rsidP="00297343">
            <w:pPr>
              <w:spacing w:before="0"/>
              <w:jc w:val="center"/>
              <w:rPr>
                <w:rFonts w:ascii="Arial" w:hAnsi="Arial" w:cs="Arial"/>
                <w:b/>
                <w:bCs/>
                <w:iCs/>
                <w:sz w:val="16"/>
              </w:rPr>
            </w:pPr>
            <w:r w:rsidRPr="00297343">
              <w:rPr>
                <w:rFonts w:ascii="Arial" w:hAnsi="Arial" w:cs="Arial"/>
                <w:b/>
                <w:bCs/>
                <w:iCs/>
                <w:sz w:val="16"/>
                <w:lang w:val="sr-Cyrl-CS"/>
              </w:rPr>
              <w:t xml:space="preserve">дин. </w:t>
            </w:r>
          </w:p>
        </w:tc>
        <w:tc>
          <w:tcPr>
            <w:tcW w:w="383" w:type="pct"/>
            <w:shd w:val="clear" w:color="auto" w:fill="B8CCE4" w:themeFill="accent1" w:themeFillTint="66"/>
            <w:vAlign w:val="center"/>
          </w:tcPr>
          <w:p w14:paraId="088B5840" w14:textId="77777777" w:rsidR="00297343" w:rsidRPr="00297343" w:rsidRDefault="00297343" w:rsidP="00297343">
            <w:pPr>
              <w:spacing w:before="0"/>
              <w:jc w:val="center"/>
              <w:rPr>
                <w:rFonts w:ascii="Arial" w:hAnsi="Arial" w:cs="Arial"/>
                <w:b/>
                <w:bCs/>
                <w:iCs/>
                <w:sz w:val="16"/>
                <w:lang w:val="sr-Cyrl-CS"/>
              </w:rPr>
            </w:pPr>
            <w:r w:rsidRPr="00297343">
              <w:rPr>
                <w:rFonts w:ascii="Arial" w:hAnsi="Arial" w:cs="Arial"/>
                <w:b/>
                <w:bCs/>
                <w:iCs/>
                <w:sz w:val="16"/>
                <w:lang w:val="sr-Cyrl-CS"/>
              </w:rPr>
              <w:t>Јед.</w:t>
            </w:r>
          </w:p>
          <w:p w14:paraId="64C55575" w14:textId="77777777" w:rsidR="00297343" w:rsidRPr="00297343" w:rsidRDefault="00297343" w:rsidP="00297343">
            <w:pPr>
              <w:spacing w:before="0"/>
              <w:jc w:val="center"/>
              <w:rPr>
                <w:rFonts w:ascii="Arial" w:hAnsi="Arial" w:cs="Arial"/>
                <w:b/>
                <w:bCs/>
                <w:iCs/>
                <w:sz w:val="16"/>
                <w:lang w:val="sr-Cyrl-CS"/>
              </w:rPr>
            </w:pPr>
            <w:r w:rsidRPr="00297343">
              <w:rPr>
                <w:rFonts w:ascii="Arial" w:hAnsi="Arial" w:cs="Arial"/>
                <w:b/>
                <w:bCs/>
                <w:iCs/>
                <w:sz w:val="16"/>
                <w:lang w:val="sr-Cyrl-CS"/>
              </w:rPr>
              <w:t>цена са ПДВ</w:t>
            </w:r>
          </w:p>
          <w:p w14:paraId="016C4AEA" w14:textId="77777777" w:rsidR="00297343" w:rsidRPr="00297343" w:rsidRDefault="00297343" w:rsidP="00297343">
            <w:pPr>
              <w:spacing w:before="0"/>
              <w:jc w:val="center"/>
              <w:rPr>
                <w:rFonts w:ascii="Arial" w:hAnsi="Arial" w:cs="Arial"/>
                <w:b/>
                <w:bCs/>
                <w:iCs/>
                <w:sz w:val="16"/>
              </w:rPr>
            </w:pPr>
            <w:r w:rsidRPr="00297343">
              <w:rPr>
                <w:rFonts w:ascii="Arial" w:hAnsi="Arial" w:cs="Arial"/>
                <w:b/>
                <w:bCs/>
                <w:iCs/>
                <w:sz w:val="16"/>
                <w:lang w:val="sr-Cyrl-CS"/>
              </w:rPr>
              <w:t xml:space="preserve">дин. </w:t>
            </w:r>
          </w:p>
        </w:tc>
        <w:tc>
          <w:tcPr>
            <w:tcW w:w="537" w:type="pct"/>
            <w:shd w:val="clear" w:color="auto" w:fill="B8CCE4" w:themeFill="accent1" w:themeFillTint="66"/>
            <w:vAlign w:val="center"/>
          </w:tcPr>
          <w:p w14:paraId="3282AB94" w14:textId="77777777" w:rsidR="00297343" w:rsidRPr="00297343" w:rsidRDefault="00297343" w:rsidP="00297343">
            <w:pPr>
              <w:spacing w:before="0"/>
              <w:jc w:val="center"/>
              <w:rPr>
                <w:rFonts w:ascii="Arial" w:hAnsi="Arial" w:cs="Arial"/>
                <w:b/>
                <w:bCs/>
                <w:iCs/>
                <w:sz w:val="16"/>
                <w:lang w:val="sr-Cyrl-CS"/>
              </w:rPr>
            </w:pPr>
            <w:r w:rsidRPr="00297343">
              <w:rPr>
                <w:rFonts w:ascii="Arial" w:hAnsi="Arial" w:cs="Arial"/>
                <w:b/>
                <w:bCs/>
                <w:iCs/>
                <w:sz w:val="16"/>
                <w:lang w:val="sr-Cyrl-CS"/>
              </w:rPr>
              <w:t>Укупна цена без ПДВ</w:t>
            </w:r>
          </w:p>
          <w:p w14:paraId="59FD2BED" w14:textId="77777777" w:rsidR="00297343" w:rsidRPr="00297343" w:rsidRDefault="00297343" w:rsidP="00297343">
            <w:pPr>
              <w:spacing w:before="0"/>
              <w:jc w:val="center"/>
              <w:rPr>
                <w:rFonts w:ascii="Arial" w:hAnsi="Arial" w:cs="Arial"/>
                <w:b/>
                <w:bCs/>
                <w:iCs/>
                <w:sz w:val="16"/>
              </w:rPr>
            </w:pPr>
            <w:r w:rsidRPr="00297343">
              <w:rPr>
                <w:rFonts w:ascii="Arial" w:hAnsi="Arial" w:cs="Arial"/>
                <w:b/>
                <w:bCs/>
                <w:iCs/>
                <w:sz w:val="16"/>
                <w:lang w:val="sr-Cyrl-CS"/>
              </w:rPr>
              <w:t xml:space="preserve">дин. </w:t>
            </w:r>
          </w:p>
        </w:tc>
        <w:tc>
          <w:tcPr>
            <w:tcW w:w="418" w:type="pct"/>
            <w:shd w:val="clear" w:color="auto" w:fill="B8CCE4" w:themeFill="accent1" w:themeFillTint="66"/>
          </w:tcPr>
          <w:p w14:paraId="608AFC4C" w14:textId="77777777" w:rsidR="00421C6A" w:rsidRDefault="00421C6A" w:rsidP="00297343">
            <w:pPr>
              <w:spacing w:before="0"/>
              <w:jc w:val="center"/>
              <w:rPr>
                <w:rFonts w:ascii="Arial" w:hAnsi="Arial" w:cs="Arial"/>
                <w:b/>
                <w:bCs/>
                <w:iCs/>
                <w:sz w:val="16"/>
                <w:lang w:val="sr-Cyrl-CS"/>
              </w:rPr>
            </w:pPr>
          </w:p>
          <w:p w14:paraId="4EFDE5FF" w14:textId="77777777" w:rsidR="00421C6A" w:rsidRDefault="00421C6A" w:rsidP="00297343">
            <w:pPr>
              <w:spacing w:before="0"/>
              <w:jc w:val="center"/>
              <w:rPr>
                <w:rFonts w:ascii="Arial" w:hAnsi="Arial" w:cs="Arial"/>
                <w:b/>
                <w:bCs/>
                <w:iCs/>
                <w:sz w:val="16"/>
                <w:lang w:val="sr-Cyrl-CS"/>
              </w:rPr>
            </w:pPr>
          </w:p>
          <w:p w14:paraId="7D6D412C" w14:textId="77777777" w:rsidR="00421C6A" w:rsidRDefault="00421C6A" w:rsidP="00297343">
            <w:pPr>
              <w:spacing w:before="0"/>
              <w:jc w:val="center"/>
              <w:rPr>
                <w:rFonts w:ascii="Arial" w:hAnsi="Arial" w:cs="Arial"/>
                <w:b/>
                <w:bCs/>
                <w:iCs/>
                <w:sz w:val="16"/>
                <w:lang w:val="sr-Cyrl-CS"/>
              </w:rPr>
            </w:pPr>
          </w:p>
          <w:p w14:paraId="636A3782" w14:textId="77777777" w:rsidR="00297343" w:rsidRPr="00297343" w:rsidRDefault="00297343" w:rsidP="00297343">
            <w:pPr>
              <w:spacing w:before="0"/>
              <w:jc w:val="center"/>
              <w:rPr>
                <w:rFonts w:ascii="Arial" w:hAnsi="Arial" w:cs="Arial"/>
                <w:b/>
                <w:bCs/>
                <w:iCs/>
                <w:sz w:val="16"/>
                <w:lang w:val="sr-Cyrl-CS"/>
              </w:rPr>
            </w:pPr>
            <w:r w:rsidRPr="00297343">
              <w:rPr>
                <w:rFonts w:ascii="Arial" w:hAnsi="Arial" w:cs="Arial"/>
                <w:b/>
                <w:bCs/>
                <w:iCs/>
                <w:sz w:val="16"/>
                <w:lang w:val="sr-Cyrl-CS"/>
              </w:rPr>
              <w:t>Укупна цена са ПДВ</w:t>
            </w:r>
          </w:p>
          <w:p w14:paraId="7CE0603F" w14:textId="77777777" w:rsidR="00297343" w:rsidRPr="00297343" w:rsidRDefault="00297343" w:rsidP="00297343">
            <w:pPr>
              <w:spacing w:before="0"/>
              <w:rPr>
                <w:rFonts w:ascii="Arial" w:hAnsi="Arial" w:cs="Arial"/>
                <w:b/>
                <w:sz w:val="16"/>
                <w:lang w:val="sr-Cyrl-RS"/>
              </w:rPr>
            </w:pPr>
            <w:r w:rsidRPr="00297343">
              <w:rPr>
                <w:rFonts w:ascii="Arial" w:hAnsi="Arial" w:cs="Arial"/>
                <w:b/>
                <w:bCs/>
                <w:iCs/>
                <w:sz w:val="16"/>
                <w:lang w:val="sr-Cyrl-CS"/>
              </w:rPr>
              <w:t>дин</w:t>
            </w:r>
          </w:p>
        </w:tc>
      </w:tr>
      <w:tr w:rsidR="00421C6A" w:rsidRPr="00297343" w14:paraId="75CC0999" w14:textId="77777777" w:rsidTr="006E1F24">
        <w:trPr>
          <w:trHeight w:val="300"/>
        </w:trPr>
        <w:tc>
          <w:tcPr>
            <w:tcW w:w="433" w:type="pct"/>
            <w:noWrap/>
            <w:vAlign w:val="center"/>
          </w:tcPr>
          <w:p w14:paraId="1A284FC2" w14:textId="77777777" w:rsidR="00297343" w:rsidRPr="00297343" w:rsidRDefault="00297343" w:rsidP="00297343">
            <w:pPr>
              <w:spacing w:before="0"/>
              <w:jc w:val="center"/>
              <w:rPr>
                <w:rFonts w:cs="Arial"/>
                <w:b/>
                <w:bCs/>
                <w:iCs/>
                <w:sz w:val="18"/>
                <w:szCs w:val="18"/>
                <w:lang w:val="sr-Cyrl-CS"/>
              </w:rPr>
            </w:pPr>
            <w:r w:rsidRPr="00297343">
              <w:rPr>
                <w:rFonts w:cs="Arial"/>
                <w:b/>
                <w:bCs/>
                <w:iCs/>
                <w:sz w:val="18"/>
                <w:szCs w:val="18"/>
                <w:lang w:val="sr-Cyrl-CS"/>
              </w:rPr>
              <w:t>(1)</w:t>
            </w:r>
          </w:p>
        </w:tc>
        <w:tc>
          <w:tcPr>
            <w:tcW w:w="1618" w:type="pct"/>
            <w:noWrap/>
          </w:tcPr>
          <w:p w14:paraId="17887F79" w14:textId="77777777" w:rsidR="00297343" w:rsidRPr="00297343" w:rsidRDefault="00297343" w:rsidP="00297343">
            <w:pPr>
              <w:spacing w:before="0"/>
              <w:jc w:val="center"/>
              <w:rPr>
                <w:rFonts w:cs="Arial"/>
                <w:b/>
                <w:bCs/>
                <w:iCs/>
                <w:lang w:val="sr-Cyrl-CS"/>
              </w:rPr>
            </w:pPr>
            <w:r w:rsidRPr="00297343">
              <w:rPr>
                <w:rFonts w:cs="Arial"/>
                <w:b/>
                <w:bCs/>
                <w:iCs/>
                <w:lang w:val="sr-Cyrl-CS"/>
              </w:rPr>
              <w:t>(2)</w:t>
            </w:r>
          </w:p>
        </w:tc>
        <w:tc>
          <w:tcPr>
            <w:tcW w:w="613" w:type="pct"/>
          </w:tcPr>
          <w:p w14:paraId="6A8F0F0F" w14:textId="77777777" w:rsidR="00297343" w:rsidRPr="00297343" w:rsidRDefault="00297343" w:rsidP="00297343">
            <w:pPr>
              <w:spacing w:before="0"/>
              <w:jc w:val="center"/>
              <w:rPr>
                <w:rFonts w:cs="Arial"/>
                <w:b/>
                <w:bCs/>
                <w:iCs/>
                <w:sz w:val="18"/>
                <w:szCs w:val="18"/>
                <w:lang w:val="sr-Cyrl-CS"/>
              </w:rPr>
            </w:pPr>
            <w:r w:rsidRPr="00297343">
              <w:rPr>
                <w:rFonts w:cs="Arial"/>
                <w:b/>
                <w:bCs/>
                <w:iCs/>
                <w:sz w:val="18"/>
                <w:szCs w:val="18"/>
                <w:lang w:val="sr-Cyrl-CS"/>
              </w:rPr>
              <w:t>(3)</w:t>
            </w:r>
          </w:p>
        </w:tc>
        <w:tc>
          <w:tcPr>
            <w:tcW w:w="385" w:type="pct"/>
            <w:gridSpan w:val="2"/>
            <w:noWrap/>
          </w:tcPr>
          <w:p w14:paraId="0D41A4F1" w14:textId="77777777" w:rsidR="00297343" w:rsidRPr="00297343" w:rsidRDefault="00297343" w:rsidP="00297343">
            <w:pPr>
              <w:spacing w:before="0"/>
              <w:jc w:val="center"/>
              <w:rPr>
                <w:rFonts w:cs="Arial"/>
                <w:b/>
                <w:bCs/>
                <w:iCs/>
                <w:sz w:val="18"/>
                <w:szCs w:val="18"/>
                <w:lang w:val="sr-Cyrl-CS"/>
              </w:rPr>
            </w:pPr>
            <w:r w:rsidRPr="00297343">
              <w:rPr>
                <w:rFonts w:cs="Arial"/>
                <w:b/>
                <w:bCs/>
                <w:iCs/>
                <w:sz w:val="18"/>
                <w:szCs w:val="18"/>
                <w:lang w:val="sr-Cyrl-CS"/>
              </w:rPr>
              <w:t>(4)</w:t>
            </w:r>
          </w:p>
        </w:tc>
        <w:tc>
          <w:tcPr>
            <w:tcW w:w="613" w:type="pct"/>
          </w:tcPr>
          <w:p w14:paraId="2A617A02" w14:textId="77777777" w:rsidR="00297343" w:rsidRPr="00297343" w:rsidRDefault="00297343" w:rsidP="00297343">
            <w:pPr>
              <w:spacing w:before="0"/>
              <w:jc w:val="center"/>
              <w:rPr>
                <w:rFonts w:cs="Arial"/>
                <w:b/>
                <w:bCs/>
                <w:iCs/>
                <w:sz w:val="18"/>
                <w:szCs w:val="18"/>
                <w:lang w:val="sr-Cyrl-CS"/>
              </w:rPr>
            </w:pPr>
            <w:r w:rsidRPr="00297343">
              <w:rPr>
                <w:rFonts w:cs="Arial"/>
                <w:b/>
                <w:bCs/>
                <w:iCs/>
                <w:sz w:val="18"/>
                <w:szCs w:val="18"/>
                <w:lang w:val="sr-Cyrl-CS"/>
              </w:rPr>
              <w:t>(5)</w:t>
            </w:r>
          </w:p>
        </w:tc>
        <w:tc>
          <w:tcPr>
            <w:tcW w:w="383" w:type="pct"/>
          </w:tcPr>
          <w:p w14:paraId="78926B00" w14:textId="77777777" w:rsidR="00297343" w:rsidRPr="00297343" w:rsidRDefault="00297343" w:rsidP="00297343">
            <w:pPr>
              <w:spacing w:before="0"/>
              <w:jc w:val="center"/>
              <w:rPr>
                <w:rFonts w:cs="Arial"/>
                <w:b/>
                <w:bCs/>
                <w:iCs/>
                <w:sz w:val="18"/>
                <w:szCs w:val="18"/>
                <w:lang w:val="sr-Cyrl-CS"/>
              </w:rPr>
            </w:pPr>
            <w:r w:rsidRPr="00297343">
              <w:rPr>
                <w:rFonts w:cs="Arial"/>
                <w:b/>
                <w:bCs/>
                <w:iCs/>
                <w:sz w:val="18"/>
                <w:szCs w:val="18"/>
                <w:lang w:val="sr-Cyrl-CS"/>
              </w:rPr>
              <w:t>(6)</w:t>
            </w:r>
          </w:p>
        </w:tc>
        <w:tc>
          <w:tcPr>
            <w:tcW w:w="537" w:type="pct"/>
          </w:tcPr>
          <w:p w14:paraId="241FDBC2" w14:textId="77777777" w:rsidR="00297343" w:rsidRPr="00297343" w:rsidRDefault="006E1F24" w:rsidP="00297343">
            <w:pPr>
              <w:spacing w:before="0"/>
              <w:jc w:val="center"/>
              <w:rPr>
                <w:rFonts w:cs="Arial"/>
                <w:b/>
                <w:bCs/>
                <w:iCs/>
                <w:sz w:val="18"/>
                <w:szCs w:val="18"/>
                <w:lang w:val="sr-Cyrl-CS"/>
              </w:rPr>
            </w:pPr>
            <w:r w:rsidRPr="006E1F24">
              <w:rPr>
                <w:rFonts w:cs="Arial"/>
                <w:b/>
                <w:bCs/>
                <w:iCs/>
                <w:sz w:val="18"/>
                <w:szCs w:val="18"/>
                <w:lang w:val="sr-Cyrl-CS"/>
              </w:rPr>
              <w:t>(7) )= (4)* (5)</w:t>
            </w:r>
          </w:p>
        </w:tc>
        <w:tc>
          <w:tcPr>
            <w:tcW w:w="418" w:type="pct"/>
          </w:tcPr>
          <w:p w14:paraId="753E6595" w14:textId="77777777" w:rsidR="00297343" w:rsidRPr="00297343" w:rsidRDefault="006E1F24" w:rsidP="00297343">
            <w:pPr>
              <w:spacing w:before="0"/>
              <w:jc w:val="center"/>
              <w:rPr>
                <w:rFonts w:cs="Arial"/>
                <w:b/>
                <w:bCs/>
                <w:iCs/>
                <w:sz w:val="18"/>
                <w:szCs w:val="18"/>
                <w:lang w:val="sr-Cyrl-CS"/>
              </w:rPr>
            </w:pPr>
            <w:r w:rsidRPr="006E1F24">
              <w:rPr>
                <w:rFonts w:cs="Arial"/>
                <w:b/>
                <w:bCs/>
                <w:iCs/>
                <w:sz w:val="18"/>
                <w:szCs w:val="18"/>
                <w:lang w:val="sr-Cyrl-CS"/>
              </w:rPr>
              <w:t>(8)= (4)* (6)</w:t>
            </w:r>
          </w:p>
        </w:tc>
      </w:tr>
      <w:tr w:rsidR="00297343" w:rsidRPr="00297343" w14:paraId="240D1175" w14:textId="77777777" w:rsidTr="00691F37">
        <w:trPr>
          <w:trHeight w:val="300"/>
        </w:trPr>
        <w:tc>
          <w:tcPr>
            <w:tcW w:w="5000" w:type="pct"/>
            <w:gridSpan w:val="9"/>
            <w:noWrap/>
            <w:hideMark/>
          </w:tcPr>
          <w:p w14:paraId="2F99382E" w14:textId="77777777" w:rsidR="00297343" w:rsidRPr="00297343" w:rsidRDefault="00297343" w:rsidP="00297343">
            <w:pPr>
              <w:spacing w:before="0"/>
              <w:rPr>
                <w:rFonts w:cs="Arial"/>
                <w:sz w:val="24"/>
                <w:szCs w:val="24"/>
              </w:rPr>
            </w:pPr>
            <w:r w:rsidRPr="00297343">
              <w:rPr>
                <w:rFonts w:cs="Arial"/>
                <w:b/>
                <w:sz w:val="24"/>
                <w:szCs w:val="24"/>
              </w:rPr>
              <w:t>РУЧНЕ СТАНИЦЕ (рад и резервни део):</w:t>
            </w:r>
          </w:p>
        </w:tc>
      </w:tr>
      <w:tr w:rsidR="00421C6A" w:rsidRPr="00297343" w14:paraId="4E52BF32" w14:textId="77777777" w:rsidTr="006E1F24">
        <w:trPr>
          <w:trHeight w:val="300"/>
        </w:trPr>
        <w:tc>
          <w:tcPr>
            <w:tcW w:w="433" w:type="pct"/>
            <w:noWrap/>
          </w:tcPr>
          <w:p w14:paraId="246379B1"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17403A05"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AНТEНE зa ручну рaдиo стaницу</w:t>
            </w:r>
          </w:p>
        </w:tc>
        <w:tc>
          <w:tcPr>
            <w:tcW w:w="613" w:type="pct"/>
          </w:tcPr>
          <w:p w14:paraId="15FE8692"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607D3DB8" w14:textId="77777777" w:rsidR="00297343" w:rsidRPr="00297343" w:rsidRDefault="00297343" w:rsidP="00297343">
            <w:pPr>
              <w:spacing w:before="0"/>
              <w:rPr>
                <w:rFonts w:cs="Arial"/>
                <w:sz w:val="24"/>
                <w:szCs w:val="24"/>
              </w:rPr>
            </w:pPr>
            <w:r w:rsidRPr="00297343">
              <w:rPr>
                <w:rFonts w:cs="Arial"/>
                <w:sz w:val="24"/>
                <w:szCs w:val="24"/>
              </w:rPr>
              <w:t>16</w:t>
            </w:r>
          </w:p>
        </w:tc>
        <w:tc>
          <w:tcPr>
            <w:tcW w:w="613" w:type="pct"/>
          </w:tcPr>
          <w:p w14:paraId="3FB59BE7" w14:textId="77777777" w:rsidR="00297343" w:rsidRPr="00297343" w:rsidRDefault="00297343" w:rsidP="00297343">
            <w:pPr>
              <w:spacing w:before="0"/>
              <w:rPr>
                <w:rFonts w:cs="Arial"/>
                <w:sz w:val="24"/>
                <w:szCs w:val="24"/>
              </w:rPr>
            </w:pPr>
          </w:p>
        </w:tc>
        <w:tc>
          <w:tcPr>
            <w:tcW w:w="383" w:type="pct"/>
          </w:tcPr>
          <w:p w14:paraId="352AC183" w14:textId="77777777" w:rsidR="00297343" w:rsidRPr="00297343" w:rsidRDefault="00297343" w:rsidP="00297343">
            <w:pPr>
              <w:spacing w:before="0"/>
              <w:rPr>
                <w:rFonts w:cs="Arial"/>
                <w:sz w:val="24"/>
                <w:szCs w:val="24"/>
              </w:rPr>
            </w:pPr>
          </w:p>
        </w:tc>
        <w:tc>
          <w:tcPr>
            <w:tcW w:w="537" w:type="pct"/>
          </w:tcPr>
          <w:p w14:paraId="444E9B34" w14:textId="77777777" w:rsidR="00297343" w:rsidRPr="00297343" w:rsidRDefault="00297343" w:rsidP="00297343">
            <w:pPr>
              <w:spacing w:before="0"/>
              <w:rPr>
                <w:rFonts w:cs="Arial"/>
                <w:sz w:val="24"/>
                <w:szCs w:val="24"/>
              </w:rPr>
            </w:pPr>
          </w:p>
        </w:tc>
        <w:tc>
          <w:tcPr>
            <w:tcW w:w="418" w:type="pct"/>
          </w:tcPr>
          <w:p w14:paraId="16A4E0DA" w14:textId="77777777" w:rsidR="00297343" w:rsidRPr="00297343" w:rsidRDefault="00297343" w:rsidP="00297343">
            <w:pPr>
              <w:spacing w:before="0"/>
              <w:rPr>
                <w:rFonts w:cs="Arial"/>
                <w:sz w:val="24"/>
                <w:szCs w:val="24"/>
              </w:rPr>
            </w:pPr>
          </w:p>
        </w:tc>
      </w:tr>
      <w:tr w:rsidR="00421C6A" w:rsidRPr="00297343" w14:paraId="072225FE" w14:textId="77777777" w:rsidTr="006E1F24">
        <w:trPr>
          <w:trHeight w:val="300"/>
        </w:trPr>
        <w:tc>
          <w:tcPr>
            <w:tcW w:w="433" w:type="pct"/>
            <w:noWrap/>
          </w:tcPr>
          <w:p w14:paraId="577DBD40"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0DD22329"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МИКРOФOНA зa ручну рaдиo стaницу</w:t>
            </w:r>
          </w:p>
        </w:tc>
        <w:tc>
          <w:tcPr>
            <w:tcW w:w="613" w:type="pct"/>
          </w:tcPr>
          <w:p w14:paraId="519B8661"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567F10B4" w14:textId="77777777" w:rsidR="00297343" w:rsidRPr="00297343" w:rsidRDefault="00297343" w:rsidP="00297343">
            <w:pPr>
              <w:spacing w:before="0"/>
              <w:rPr>
                <w:rFonts w:cs="Arial"/>
                <w:sz w:val="24"/>
                <w:szCs w:val="24"/>
              </w:rPr>
            </w:pPr>
            <w:r w:rsidRPr="00297343">
              <w:rPr>
                <w:rFonts w:cs="Arial"/>
                <w:sz w:val="24"/>
                <w:szCs w:val="24"/>
              </w:rPr>
              <w:t>14</w:t>
            </w:r>
          </w:p>
        </w:tc>
        <w:tc>
          <w:tcPr>
            <w:tcW w:w="613" w:type="pct"/>
          </w:tcPr>
          <w:p w14:paraId="63B09E95" w14:textId="77777777" w:rsidR="00297343" w:rsidRPr="00297343" w:rsidRDefault="00297343" w:rsidP="00297343">
            <w:pPr>
              <w:spacing w:before="0"/>
              <w:rPr>
                <w:rFonts w:cs="Arial"/>
                <w:sz w:val="24"/>
                <w:szCs w:val="24"/>
              </w:rPr>
            </w:pPr>
          </w:p>
        </w:tc>
        <w:tc>
          <w:tcPr>
            <w:tcW w:w="383" w:type="pct"/>
          </w:tcPr>
          <w:p w14:paraId="09C0A821" w14:textId="77777777" w:rsidR="00297343" w:rsidRPr="00297343" w:rsidRDefault="00297343" w:rsidP="00297343">
            <w:pPr>
              <w:spacing w:before="0"/>
              <w:rPr>
                <w:rFonts w:cs="Arial"/>
                <w:sz w:val="24"/>
                <w:szCs w:val="24"/>
              </w:rPr>
            </w:pPr>
          </w:p>
        </w:tc>
        <w:tc>
          <w:tcPr>
            <w:tcW w:w="537" w:type="pct"/>
          </w:tcPr>
          <w:p w14:paraId="3EFE9FFA" w14:textId="77777777" w:rsidR="00297343" w:rsidRPr="00297343" w:rsidRDefault="00297343" w:rsidP="00297343">
            <w:pPr>
              <w:spacing w:before="0"/>
              <w:rPr>
                <w:rFonts w:cs="Arial"/>
                <w:sz w:val="24"/>
                <w:szCs w:val="24"/>
              </w:rPr>
            </w:pPr>
          </w:p>
        </w:tc>
        <w:tc>
          <w:tcPr>
            <w:tcW w:w="418" w:type="pct"/>
          </w:tcPr>
          <w:p w14:paraId="494C172E" w14:textId="77777777" w:rsidR="00297343" w:rsidRPr="00297343" w:rsidRDefault="00297343" w:rsidP="00297343">
            <w:pPr>
              <w:spacing w:before="0"/>
              <w:rPr>
                <w:rFonts w:cs="Arial"/>
                <w:sz w:val="24"/>
                <w:szCs w:val="24"/>
              </w:rPr>
            </w:pPr>
          </w:p>
        </w:tc>
      </w:tr>
      <w:tr w:rsidR="00421C6A" w:rsidRPr="00297343" w14:paraId="68B37A9F" w14:textId="77777777" w:rsidTr="006E1F24">
        <w:trPr>
          <w:trHeight w:val="300"/>
        </w:trPr>
        <w:tc>
          <w:tcPr>
            <w:tcW w:w="433" w:type="pct"/>
            <w:noWrap/>
          </w:tcPr>
          <w:p w14:paraId="4418326D"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6F535F6E"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ЗВУЧНИКA зa ручну рaдиo стaницу</w:t>
            </w:r>
          </w:p>
        </w:tc>
        <w:tc>
          <w:tcPr>
            <w:tcW w:w="613" w:type="pct"/>
          </w:tcPr>
          <w:p w14:paraId="6C80E503"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27DE8D37" w14:textId="77777777" w:rsidR="00297343" w:rsidRPr="00297343" w:rsidRDefault="00297343" w:rsidP="00297343">
            <w:pPr>
              <w:spacing w:before="0"/>
              <w:rPr>
                <w:rFonts w:cs="Arial"/>
                <w:sz w:val="24"/>
                <w:szCs w:val="24"/>
              </w:rPr>
            </w:pPr>
            <w:r w:rsidRPr="00297343">
              <w:rPr>
                <w:rFonts w:cs="Arial"/>
                <w:sz w:val="24"/>
                <w:szCs w:val="24"/>
              </w:rPr>
              <w:t>14</w:t>
            </w:r>
          </w:p>
        </w:tc>
        <w:tc>
          <w:tcPr>
            <w:tcW w:w="613" w:type="pct"/>
          </w:tcPr>
          <w:p w14:paraId="1FDC4AD4" w14:textId="77777777" w:rsidR="00297343" w:rsidRPr="00297343" w:rsidRDefault="00297343" w:rsidP="00297343">
            <w:pPr>
              <w:spacing w:before="0"/>
              <w:rPr>
                <w:rFonts w:cs="Arial"/>
                <w:sz w:val="24"/>
                <w:szCs w:val="24"/>
              </w:rPr>
            </w:pPr>
          </w:p>
        </w:tc>
        <w:tc>
          <w:tcPr>
            <w:tcW w:w="383" w:type="pct"/>
          </w:tcPr>
          <w:p w14:paraId="612F644E" w14:textId="77777777" w:rsidR="00297343" w:rsidRPr="00297343" w:rsidRDefault="00297343" w:rsidP="00297343">
            <w:pPr>
              <w:spacing w:before="0"/>
              <w:rPr>
                <w:rFonts w:cs="Arial"/>
                <w:sz w:val="24"/>
                <w:szCs w:val="24"/>
              </w:rPr>
            </w:pPr>
          </w:p>
        </w:tc>
        <w:tc>
          <w:tcPr>
            <w:tcW w:w="537" w:type="pct"/>
          </w:tcPr>
          <w:p w14:paraId="7227F480" w14:textId="77777777" w:rsidR="00297343" w:rsidRPr="00297343" w:rsidRDefault="00297343" w:rsidP="00297343">
            <w:pPr>
              <w:spacing w:before="0"/>
              <w:rPr>
                <w:rFonts w:cs="Arial"/>
                <w:sz w:val="24"/>
                <w:szCs w:val="24"/>
              </w:rPr>
            </w:pPr>
          </w:p>
        </w:tc>
        <w:tc>
          <w:tcPr>
            <w:tcW w:w="418" w:type="pct"/>
          </w:tcPr>
          <w:p w14:paraId="01DBCF7C" w14:textId="77777777" w:rsidR="00297343" w:rsidRPr="00297343" w:rsidRDefault="00297343" w:rsidP="00297343">
            <w:pPr>
              <w:spacing w:before="0"/>
              <w:rPr>
                <w:rFonts w:cs="Arial"/>
                <w:sz w:val="24"/>
                <w:szCs w:val="24"/>
              </w:rPr>
            </w:pPr>
          </w:p>
        </w:tc>
      </w:tr>
      <w:tr w:rsidR="00421C6A" w:rsidRPr="00297343" w14:paraId="7DD9FECA" w14:textId="77777777" w:rsidTr="006E1F24">
        <w:trPr>
          <w:trHeight w:val="300"/>
        </w:trPr>
        <w:tc>
          <w:tcPr>
            <w:tcW w:w="433" w:type="pct"/>
            <w:noWrap/>
          </w:tcPr>
          <w:p w14:paraId="487416E8"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289F9767"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PTT ТAСТEРA зa ручну рaдиo стaницу</w:t>
            </w:r>
          </w:p>
        </w:tc>
        <w:tc>
          <w:tcPr>
            <w:tcW w:w="613" w:type="pct"/>
          </w:tcPr>
          <w:p w14:paraId="0D800B16"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0435F51B" w14:textId="77777777" w:rsidR="00297343" w:rsidRPr="00297343" w:rsidRDefault="00297343" w:rsidP="00297343">
            <w:pPr>
              <w:spacing w:before="0"/>
              <w:rPr>
                <w:rFonts w:cs="Arial"/>
                <w:sz w:val="24"/>
                <w:szCs w:val="24"/>
              </w:rPr>
            </w:pPr>
            <w:r w:rsidRPr="00297343">
              <w:rPr>
                <w:rFonts w:cs="Arial"/>
                <w:sz w:val="24"/>
                <w:szCs w:val="24"/>
              </w:rPr>
              <w:t>14</w:t>
            </w:r>
          </w:p>
        </w:tc>
        <w:tc>
          <w:tcPr>
            <w:tcW w:w="613" w:type="pct"/>
          </w:tcPr>
          <w:p w14:paraId="2508C36F" w14:textId="77777777" w:rsidR="00297343" w:rsidRPr="00297343" w:rsidRDefault="00297343" w:rsidP="00297343">
            <w:pPr>
              <w:spacing w:before="0"/>
              <w:rPr>
                <w:rFonts w:cs="Arial"/>
                <w:sz w:val="24"/>
                <w:szCs w:val="24"/>
              </w:rPr>
            </w:pPr>
          </w:p>
        </w:tc>
        <w:tc>
          <w:tcPr>
            <w:tcW w:w="383" w:type="pct"/>
          </w:tcPr>
          <w:p w14:paraId="5C3E3CC2" w14:textId="77777777" w:rsidR="00297343" w:rsidRPr="00297343" w:rsidRDefault="00297343" w:rsidP="00297343">
            <w:pPr>
              <w:spacing w:before="0"/>
              <w:rPr>
                <w:rFonts w:cs="Arial"/>
                <w:sz w:val="24"/>
                <w:szCs w:val="24"/>
              </w:rPr>
            </w:pPr>
          </w:p>
        </w:tc>
        <w:tc>
          <w:tcPr>
            <w:tcW w:w="537" w:type="pct"/>
          </w:tcPr>
          <w:p w14:paraId="5AADCA99" w14:textId="77777777" w:rsidR="00297343" w:rsidRPr="00297343" w:rsidRDefault="00297343" w:rsidP="00297343">
            <w:pPr>
              <w:spacing w:before="0"/>
              <w:rPr>
                <w:rFonts w:cs="Arial"/>
                <w:sz w:val="24"/>
                <w:szCs w:val="24"/>
              </w:rPr>
            </w:pPr>
          </w:p>
        </w:tc>
        <w:tc>
          <w:tcPr>
            <w:tcW w:w="418" w:type="pct"/>
          </w:tcPr>
          <w:p w14:paraId="58422D8A" w14:textId="77777777" w:rsidR="00297343" w:rsidRPr="00297343" w:rsidRDefault="00297343" w:rsidP="00297343">
            <w:pPr>
              <w:spacing w:before="0"/>
              <w:rPr>
                <w:rFonts w:cs="Arial"/>
                <w:sz w:val="24"/>
                <w:szCs w:val="24"/>
              </w:rPr>
            </w:pPr>
          </w:p>
        </w:tc>
      </w:tr>
      <w:tr w:rsidR="00421C6A" w:rsidRPr="00297343" w14:paraId="153FEB8D" w14:textId="77777777" w:rsidTr="006E1F24">
        <w:trPr>
          <w:trHeight w:val="300"/>
        </w:trPr>
        <w:tc>
          <w:tcPr>
            <w:tcW w:w="433" w:type="pct"/>
            <w:noWrap/>
          </w:tcPr>
          <w:p w14:paraId="2F108EA9"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293DA5DD"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БAТEРИJE зa ручну рaдиo стaницу</w:t>
            </w:r>
          </w:p>
        </w:tc>
        <w:tc>
          <w:tcPr>
            <w:tcW w:w="613" w:type="pct"/>
          </w:tcPr>
          <w:p w14:paraId="3D10D92A"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4A67FDD8" w14:textId="77777777" w:rsidR="00297343" w:rsidRPr="00297343" w:rsidRDefault="00297343" w:rsidP="00297343">
            <w:pPr>
              <w:spacing w:before="0"/>
              <w:rPr>
                <w:rFonts w:cs="Arial"/>
                <w:sz w:val="24"/>
                <w:szCs w:val="24"/>
              </w:rPr>
            </w:pPr>
            <w:r w:rsidRPr="00297343">
              <w:rPr>
                <w:rFonts w:cs="Arial"/>
                <w:sz w:val="24"/>
                <w:szCs w:val="24"/>
              </w:rPr>
              <w:t>12</w:t>
            </w:r>
          </w:p>
        </w:tc>
        <w:tc>
          <w:tcPr>
            <w:tcW w:w="613" w:type="pct"/>
          </w:tcPr>
          <w:p w14:paraId="12821C4A" w14:textId="77777777" w:rsidR="00297343" w:rsidRPr="00297343" w:rsidRDefault="00297343" w:rsidP="00297343">
            <w:pPr>
              <w:spacing w:before="0"/>
              <w:rPr>
                <w:rFonts w:cs="Arial"/>
                <w:sz w:val="24"/>
                <w:szCs w:val="24"/>
              </w:rPr>
            </w:pPr>
          </w:p>
        </w:tc>
        <w:tc>
          <w:tcPr>
            <w:tcW w:w="383" w:type="pct"/>
          </w:tcPr>
          <w:p w14:paraId="24840E0A" w14:textId="77777777" w:rsidR="00297343" w:rsidRPr="00297343" w:rsidRDefault="00297343" w:rsidP="00297343">
            <w:pPr>
              <w:spacing w:before="0"/>
              <w:rPr>
                <w:rFonts w:cs="Arial"/>
                <w:sz w:val="24"/>
                <w:szCs w:val="24"/>
              </w:rPr>
            </w:pPr>
          </w:p>
        </w:tc>
        <w:tc>
          <w:tcPr>
            <w:tcW w:w="537" w:type="pct"/>
          </w:tcPr>
          <w:p w14:paraId="791B5039" w14:textId="77777777" w:rsidR="00297343" w:rsidRPr="00297343" w:rsidRDefault="00297343" w:rsidP="00297343">
            <w:pPr>
              <w:spacing w:before="0"/>
              <w:rPr>
                <w:rFonts w:cs="Arial"/>
                <w:sz w:val="24"/>
                <w:szCs w:val="24"/>
              </w:rPr>
            </w:pPr>
          </w:p>
        </w:tc>
        <w:tc>
          <w:tcPr>
            <w:tcW w:w="418" w:type="pct"/>
          </w:tcPr>
          <w:p w14:paraId="27E19C8F" w14:textId="77777777" w:rsidR="00297343" w:rsidRPr="00297343" w:rsidRDefault="00297343" w:rsidP="00297343">
            <w:pPr>
              <w:spacing w:before="0"/>
              <w:rPr>
                <w:rFonts w:cs="Arial"/>
                <w:sz w:val="24"/>
                <w:szCs w:val="24"/>
              </w:rPr>
            </w:pPr>
          </w:p>
        </w:tc>
      </w:tr>
      <w:tr w:rsidR="00421C6A" w:rsidRPr="00297343" w14:paraId="69DA31C1" w14:textId="77777777" w:rsidTr="006E1F24">
        <w:trPr>
          <w:trHeight w:val="300"/>
        </w:trPr>
        <w:tc>
          <w:tcPr>
            <w:tcW w:w="433" w:type="pct"/>
            <w:noWrap/>
          </w:tcPr>
          <w:p w14:paraId="503C2C48"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2F7B9881"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VOLUME KNOB зa ручну рaдиo стaницу</w:t>
            </w:r>
          </w:p>
        </w:tc>
        <w:tc>
          <w:tcPr>
            <w:tcW w:w="613" w:type="pct"/>
          </w:tcPr>
          <w:p w14:paraId="3396583E"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29C41206" w14:textId="77777777" w:rsidR="00297343" w:rsidRPr="00297343" w:rsidRDefault="00297343" w:rsidP="00297343">
            <w:pPr>
              <w:spacing w:before="0"/>
              <w:rPr>
                <w:rFonts w:cs="Arial"/>
                <w:sz w:val="24"/>
                <w:szCs w:val="24"/>
              </w:rPr>
            </w:pPr>
            <w:r w:rsidRPr="00297343">
              <w:rPr>
                <w:rFonts w:cs="Arial"/>
                <w:sz w:val="24"/>
                <w:szCs w:val="24"/>
              </w:rPr>
              <w:t>18</w:t>
            </w:r>
          </w:p>
        </w:tc>
        <w:tc>
          <w:tcPr>
            <w:tcW w:w="613" w:type="pct"/>
          </w:tcPr>
          <w:p w14:paraId="61F43F4D" w14:textId="77777777" w:rsidR="00297343" w:rsidRPr="00297343" w:rsidRDefault="00297343" w:rsidP="00297343">
            <w:pPr>
              <w:spacing w:before="0"/>
              <w:rPr>
                <w:rFonts w:cs="Arial"/>
                <w:sz w:val="24"/>
                <w:szCs w:val="24"/>
              </w:rPr>
            </w:pPr>
          </w:p>
        </w:tc>
        <w:tc>
          <w:tcPr>
            <w:tcW w:w="383" w:type="pct"/>
          </w:tcPr>
          <w:p w14:paraId="722D65FB" w14:textId="77777777" w:rsidR="00297343" w:rsidRPr="00297343" w:rsidRDefault="00297343" w:rsidP="00297343">
            <w:pPr>
              <w:spacing w:before="0"/>
              <w:rPr>
                <w:rFonts w:cs="Arial"/>
                <w:sz w:val="24"/>
                <w:szCs w:val="24"/>
              </w:rPr>
            </w:pPr>
          </w:p>
        </w:tc>
        <w:tc>
          <w:tcPr>
            <w:tcW w:w="537" w:type="pct"/>
          </w:tcPr>
          <w:p w14:paraId="52AE356F" w14:textId="77777777" w:rsidR="00297343" w:rsidRPr="00297343" w:rsidRDefault="00297343" w:rsidP="00297343">
            <w:pPr>
              <w:spacing w:before="0"/>
              <w:rPr>
                <w:rFonts w:cs="Arial"/>
                <w:sz w:val="24"/>
                <w:szCs w:val="24"/>
              </w:rPr>
            </w:pPr>
          </w:p>
        </w:tc>
        <w:tc>
          <w:tcPr>
            <w:tcW w:w="418" w:type="pct"/>
          </w:tcPr>
          <w:p w14:paraId="0044C8DB" w14:textId="77777777" w:rsidR="00297343" w:rsidRPr="00297343" w:rsidRDefault="00297343" w:rsidP="00297343">
            <w:pPr>
              <w:spacing w:before="0"/>
              <w:rPr>
                <w:rFonts w:cs="Arial"/>
                <w:sz w:val="24"/>
                <w:szCs w:val="24"/>
              </w:rPr>
            </w:pPr>
          </w:p>
        </w:tc>
      </w:tr>
      <w:tr w:rsidR="00421C6A" w:rsidRPr="00297343" w14:paraId="06C5F02B" w14:textId="77777777" w:rsidTr="006E1F24">
        <w:trPr>
          <w:trHeight w:val="300"/>
        </w:trPr>
        <w:tc>
          <w:tcPr>
            <w:tcW w:w="433" w:type="pct"/>
            <w:noWrap/>
          </w:tcPr>
          <w:p w14:paraId="72B39BCB"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6F6CAB70"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ПУЊAЧA зa ручну рaдиo стaницу</w:t>
            </w:r>
          </w:p>
        </w:tc>
        <w:tc>
          <w:tcPr>
            <w:tcW w:w="613" w:type="pct"/>
          </w:tcPr>
          <w:p w14:paraId="36F9C8B8"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27961D60" w14:textId="77777777" w:rsidR="00297343" w:rsidRPr="00297343" w:rsidRDefault="00297343" w:rsidP="00297343">
            <w:pPr>
              <w:spacing w:before="0"/>
              <w:rPr>
                <w:rFonts w:cs="Arial"/>
                <w:sz w:val="24"/>
                <w:szCs w:val="24"/>
              </w:rPr>
            </w:pPr>
            <w:r w:rsidRPr="00297343">
              <w:rPr>
                <w:rFonts w:cs="Arial"/>
                <w:sz w:val="24"/>
                <w:szCs w:val="24"/>
              </w:rPr>
              <w:t>8</w:t>
            </w:r>
          </w:p>
        </w:tc>
        <w:tc>
          <w:tcPr>
            <w:tcW w:w="613" w:type="pct"/>
          </w:tcPr>
          <w:p w14:paraId="44F1C03F" w14:textId="77777777" w:rsidR="00297343" w:rsidRPr="00297343" w:rsidRDefault="00297343" w:rsidP="00297343">
            <w:pPr>
              <w:spacing w:before="0"/>
              <w:rPr>
                <w:rFonts w:cs="Arial"/>
                <w:sz w:val="24"/>
                <w:szCs w:val="24"/>
              </w:rPr>
            </w:pPr>
          </w:p>
        </w:tc>
        <w:tc>
          <w:tcPr>
            <w:tcW w:w="383" w:type="pct"/>
          </w:tcPr>
          <w:p w14:paraId="0968F899" w14:textId="77777777" w:rsidR="00297343" w:rsidRPr="00297343" w:rsidRDefault="00297343" w:rsidP="00297343">
            <w:pPr>
              <w:spacing w:before="0"/>
              <w:rPr>
                <w:rFonts w:cs="Arial"/>
                <w:sz w:val="24"/>
                <w:szCs w:val="24"/>
              </w:rPr>
            </w:pPr>
          </w:p>
        </w:tc>
        <w:tc>
          <w:tcPr>
            <w:tcW w:w="537" w:type="pct"/>
          </w:tcPr>
          <w:p w14:paraId="1B15B28B" w14:textId="77777777" w:rsidR="00297343" w:rsidRPr="00297343" w:rsidRDefault="00297343" w:rsidP="00297343">
            <w:pPr>
              <w:spacing w:before="0"/>
              <w:rPr>
                <w:rFonts w:cs="Arial"/>
                <w:sz w:val="24"/>
                <w:szCs w:val="24"/>
              </w:rPr>
            </w:pPr>
          </w:p>
        </w:tc>
        <w:tc>
          <w:tcPr>
            <w:tcW w:w="418" w:type="pct"/>
          </w:tcPr>
          <w:p w14:paraId="2A6F3160" w14:textId="77777777" w:rsidR="00297343" w:rsidRPr="00297343" w:rsidRDefault="00297343" w:rsidP="00297343">
            <w:pPr>
              <w:spacing w:before="0"/>
              <w:rPr>
                <w:rFonts w:cs="Arial"/>
                <w:sz w:val="24"/>
                <w:szCs w:val="24"/>
              </w:rPr>
            </w:pPr>
          </w:p>
        </w:tc>
      </w:tr>
      <w:tr w:rsidR="00421C6A" w:rsidRPr="00297343" w14:paraId="41EB5CEB" w14:textId="77777777" w:rsidTr="006E1F24">
        <w:trPr>
          <w:trHeight w:val="300"/>
        </w:trPr>
        <w:tc>
          <w:tcPr>
            <w:tcW w:w="433" w:type="pct"/>
            <w:noWrap/>
          </w:tcPr>
          <w:p w14:paraId="729B4F40"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4B3C3BD7"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CHANEL SELECTOR KNOB зa ручну рaдиo стaницу</w:t>
            </w:r>
          </w:p>
        </w:tc>
        <w:tc>
          <w:tcPr>
            <w:tcW w:w="613" w:type="pct"/>
          </w:tcPr>
          <w:p w14:paraId="60D08F08"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3C0BFD46" w14:textId="77777777" w:rsidR="00297343" w:rsidRPr="00297343" w:rsidRDefault="00297343" w:rsidP="00297343">
            <w:pPr>
              <w:spacing w:before="0"/>
              <w:rPr>
                <w:rFonts w:cs="Arial"/>
                <w:sz w:val="24"/>
                <w:szCs w:val="24"/>
              </w:rPr>
            </w:pPr>
            <w:r w:rsidRPr="00297343">
              <w:rPr>
                <w:rFonts w:cs="Arial"/>
                <w:sz w:val="24"/>
                <w:szCs w:val="24"/>
              </w:rPr>
              <w:t>20</w:t>
            </w:r>
          </w:p>
        </w:tc>
        <w:tc>
          <w:tcPr>
            <w:tcW w:w="613" w:type="pct"/>
          </w:tcPr>
          <w:p w14:paraId="33003854" w14:textId="77777777" w:rsidR="00297343" w:rsidRPr="00297343" w:rsidRDefault="00297343" w:rsidP="00297343">
            <w:pPr>
              <w:spacing w:before="0"/>
              <w:rPr>
                <w:rFonts w:cs="Arial"/>
                <w:sz w:val="24"/>
                <w:szCs w:val="24"/>
              </w:rPr>
            </w:pPr>
          </w:p>
        </w:tc>
        <w:tc>
          <w:tcPr>
            <w:tcW w:w="383" w:type="pct"/>
          </w:tcPr>
          <w:p w14:paraId="2A7DB673" w14:textId="77777777" w:rsidR="00297343" w:rsidRPr="00297343" w:rsidRDefault="00297343" w:rsidP="00297343">
            <w:pPr>
              <w:spacing w:before="0"/>
              <w:rPr>
                <w:rFonts w:cs="Arial"/>
                <w:sz w:val="24"/>
                <w:szCs w:val="24"/>
              </w:rPr>
            </w:pPr>
          </w:p>
        </w:tc>
        <w:tc>
          <w:tcPr>
            <w:tcW w:w="537" w:type="pct"/>
          </w:tcPr>
          <w:p w14:paraId="33CD1BA4" w14:textId="77777777" w:rsidR="00297343" w:rsidRPr="00297343" w:rsidRDefault="00297343" w:rsidP="00297343">
            <w:pPr>
              <w:spacing w:before="0"/>
              <w:rPr>
                <w:rFonts w:cs="Arial"/>
                <w:sz w:val="24"/>
                <w:szCs w:val="24"/>
              </w:rPr>
            </w:pPr>
          </w:p>
        </w:tc>
        <w:tc>
          <w:tcPr>
            <w:tcW w:w="418" w:type="pct"/>
          </w:tcPr>
          <w:p w14:paraId="5EAA2F74" w14:textId="77777777" w:rsidR="00297343" w:rsidRPr="00297343" w:rsidRDefault="00297343" w:rsidP="00297343">
            <w:pPr>
              <w:spacing w:before="0"/>
              <w:rPr>
                <w:rFonts w:cs="Arial"/>
                <w:sz w:val="24"/>
                <w:szCs w:val="24"/>
              </w:rPr>
            </w:pPr>
          </w:p>
        </w:tc>
      </w:tr>
      <w:tr w:rsidR="00421C6A" w:rsidRPr="00297343" w14:paraId="21B93DD1" w14:textId="77777777" w:rsidTr="006E1F24">
        <w:trPr>
          <w:trHeight w:val="300"/>
        </w:trPr>
        <w:tc>
          <w:tcPr>
            <w:tcW w:w="433" w:type="pct"/>
            <w:noWrap/>
          </w:tcPr>
          <w:p w14:paraId="7D586CCC"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4452CE9D"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МИКРOТAСТEРA зa ручну рaдиo стaницу</w:t>
            </w:r>
          </w:p>
        </w:tc>
        <w:tc>
          <w:tcPr>
            <w:tcW w:w="613" w:type="pct"/>
          </w:tcPr>
          <w:p w14:paraId="37CD244B"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53F6211E" w14:textId="77777777" w:rsidR="00297343" w:rsidRPr="00297343" w:rsidRDefault="00297343" w:rsidP="00297343">
            <w:pPr>
              <w:spacing w:before="0"/>
              <w:rPr>
                <w:rFonts w:cs="Arial"/>
                <w:sz w:val="24"/>
                <w:szCs w:val="24"/>
              </w:rPr>
            </w:pPr>
            <w:r w:rsidRPr="00297343">
              <w:rPr>
                <w:rFonts w:cs="Arial"/>
                <w:sz w:val="24"/>
                <w:szCs w:val="24"/>
              </w:rPr>
              <w:t>20</w:t>
            </w:r>
          </w:p>
        </w:tc>
        <w:tc>
          <w:tcPr>
            <w:tcW w:w="613" w:type="pct"/>
          </w:tcPr>
          <w:p w14:paraId="24616DDE" w14:textId="77777777" w:rsidR="00297343" w:rsidRPr="00297343" w:rsidRDefault="00297343" w:rsidP="00297343">
            <w:pPr>
              <w:spacing w:before="0"/>
              <w:rPr>
                <w:rFonts w:cs="Arial"/>
                <w:sz w:val="24"/>
                <w:szCs w:val="24"/>
              </w:rPr>
            </w:pPr>
          </w:p>
        </w:tc>
        <w:tc>
          <w:tcPr>
            <w:tcW w:w="383" w:type="pct"/>
          </w:tcPr>
          <w:p w14:paraId="48C09BB0" w14:textId="77777777" w:rsidR="00297343" w:rsidRPr="00297343" w:rsidRDefault="00297343" w:rsidP="00297343">
            <w:pPr>
              <w:spacing w:before="0"/>
              <w:rPr>
                <w:rFonts w:cs="Arial"/>
                <w:sz w:val="24"/>
                <w:szCs w:val="24"/>
              </w:rPr>
            </w:pPr>
          </w:p>
        </w:tc>
        <w:tc>
          <w:tcPr>
            <w:tcW w:w="537" w:type="pct"/>
          </w:tcPr>
          <w:p w14:paraId="20219810" w14:textId="77777777" w:rsidR="00297343" w:rsidRPr="00297343" w:rsidRDefault="00297343" w:rsidP="00297343">
            <w:pPr>
              <w:spacing w:before="0"/>
              <w:rPr>
                <w:rFonts w:cs="Arial"/>
                <w:sz w:val="24"/>
                <w:szCs w:val="24"/>
              </w:rPr>
            </w:pPr>
          </w:p>
        </w:tc>
        <w:tc>
          <w:tcPr>
            <w:tcW w:w="418" w:type="pct"/>
          </w:tcPr>
          <w:p w14:paraId="43D37195" w14:textId="77777777" w:rsidR="00297343" w:rsidRPr="00297343" w:rsidRDefault="00297343" w:rsidP="00297343">
            <w:pPr>
              <w:spacing w:before="0"/>
              <w:rPr>
                <w:rFonts w:cs="Arial"/>
                <w:sz w:val="24"/>
                <w:szCs w:val="24"/>
              </w:rPr>
            </w:pPr>
          </w:p>
        </w:tc>
      </w:tr>
      <w:tr w:rsidR="00421C6A" w:rsidRPr="00297343" w14:paraId="747F7112" w14:textId="77777777" w:rsidTr="006E1F24">
        <w:trPr>
          <w:trHeight w:val="300"/>
        </w:trPr>
        <w:tc>
          <w:tcPr>
            <w:tcW w:w="433" w:type="pct"/>
            <w:noWrap/>
          </w:tcPr>
          <w:p w14:paraId="5A8548DA"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4648A970"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НOСAЧA зa ручну рaдиo стaницу</w:t>
            </w:r>
          </w:p>
        </w:tc>
        <w:tc>
          <w:tcPr>
            <w:tcW w:w="613" w:type="pct"/>
          </w:tcPr>
          <w:p w14:paraId="6C990A26"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46273330" w14:textId="77777777" w:rsidR="00297343" w:rsidRPr="00297343" w:rsidRDefault="00297343" w:rsidP="00297343">
            <w:pPr>
              <w:spacing w:before="0"/>
              <w:rPr>
                <w:rFonts w:cs="Arial"/>
                <w:sz w:val="24"/>
                <w:szCs w:val="24"/>
              </w:rPr>
            </w:pPr>
            <w:r w:rsidRPr="00297343">
              <w:rPr>
                <w:rFonts w:cs="Arial"/>
                <w:sz w:val="24"/>
                <w:szCs w:val="24"/>
              </w:rPr>
              <w:t>14</w:t>
            </w:r>
          </w:p>
        </w:tc>
        <w:tc>
          <w:tcPr>
            <w:tcW w:w="613" w:type="pct"/>
          </w:tcPr>
          <w:p w14:paraId="68E39B1E" w14:textId="77777777" w:rsidR="00297343" w:rsidRPr="00297343" w:rsidRDefault="00297343" w:rsidP="00297343">
            <w:pPr>
              <w:spacing w:before="0"/>
              <w:rPr>
                <w:rFonts w:cs="Arial"/>
                <w:sz w:val="24"/>
                <w:szCs w:val="24"/>
              </w:rPr>
            </w:pPr>
          </w:p>
        </w:tc>
        <w:tc>
          <w:tcPr>
            <w:tcW w:w="383" w:type="pct"/>
          </w:tcPr>
          <w:p w14:paraId="7EC2B033" w14:textId="77777777" w:rsidR="00297343" w:rsidRPr="00297343" w:rsidRDefault="00297343" w:rsidP="00297343">
            <w:pPr>
              <w:spacing w:before="0"/>
              <w:rPr>
                <w:rFonts w:cs="Arial"/>
                <w:sz w:val="24"/>
                <w:szCs w:val="24"/>
              </w:rPr>
            </w:pPr>
          </w:p>
        </w:tc>
        <w:tc>
          <w:tcPr>
            <w:tcW w:w="537" w:type="pct"/>
          </w:tcPr>
          <w:p w14:paraId="0DEEA0B9" w14:textId="77777777" w:rsidR="00297343" w:rsidRPr="00297343" w:rsidRDefault="00297343" w:rsidP="00297343">
            <w:pPr>
              <w:spacing w:before="0"/>
              <w:rPr>
                <w:rFonts w:cs="Arial"/>
                <w:sz w:val="24"/>
                <w:szCs w:val="24"/>
              </w:rPr>
            </w:pPr>
          </w:p>
        </w:tc>
        <w:tc>
          <w:tcPr>
            <w:tcW w:w="418" w:type="pct"/>
          </w:tcPr>
          <w:p w14:paraId="169886FE" w14:textId="77777777" w:rsidR="00297343" w:rsidRPr="00297343" w:rsidRDefault="00297343" w:rsidP="00297343">
            <w:pPr>
              <w:spacing w:before="0"/>
              <w:rPr>
                <w:rFonts w:cs="Arial"/>
                <w:sz w:val="24"/>
                <w:szCs w:val="24"/>
              </w:rPr>
            </w:pPr>
          </w:p>
        </w:tc>
      </w:tr>
      <w:tr w:rsidR="00421C6A" w:rsidRPr="00297343" w14:paraId="37785C12" w14:textId="77777777" w:rsidTr="006E1F24">
        <w:trPr>
          <w:trHeight w:val="300"/>
        </w:trPr>
        <w:tc>
          <w:tcPr>
            <w:tcW w:w="433" w:type="pct"/>
            <w:noWrap/>
          </w:tcPr>
          <w:p w14:paraId="5821C596"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22A5E3AF"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ПOТEНЦИOМEТРA зa ручну рaдиo стaницу</w:t>
            </w:r>
          </w:p>
        </w:tc>
        <w:tc>
          <w:tcPr>
            <w:tcW w:w="613" w:type="pct"/>
          </w:tcPr>
          <w:p w14:paraId="511C8265"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4DC34404" w14:textId="77777777" w:rsidR="00297343" w:rsidRPr="00297343" w:rsidRDefault="00297343" w:rsidP="00297343">
            <w:pPr>
              <w:spacing w:before="0"/>
              <w:rPr>
                <w:rFonts w:cs="Arial"/>
                <w:sz w:val="24"/>
                <w:szCs w:val="24"/>
              </w:rPr>
            </w:pPr>
            <w:r w:rsidRPr="00297343">
              <w:rPr>
                <w:rFonts w:cs="Arial"/>
                <w:sz w:val="24"/>
                <w:szCs w:val="24"/>
              </w:rPr>
              <w:t>30</w:t>
            </w:r>
          </w:p>
        </w:tc>
        <w:tc>
          <w:tcPr>
            <w:tcW w:w="613" w:type="pct"/>
          </w:tcPr>
          <w:p w14:paraId="571539CC" w14:textId="77777777" w:rsidR="00297343" w:rsidRPr="00297343" w:rsidRDefault="00297343" w:rsidP="00297343">
            <w:pPr>
              <w:spacing w:before="0"/>
              <w:rPr>
                <w:rFonts w:cs="Arial"/>
                <w:sz w:val="24"/>
                <w:szCs w:val="24"/>
              </w:rPr>
            </w:pPr>
          </w:p>
        </w:tc>
        <w:tc>
          <w:tcPr>
            <w:tcW w:w="383" w:type="pct"/>
          </w:tcPr>
          <w:p w14:paraId="645739F9" w14:textId="77777777" w:rsidR="00297343" w:rsidRPr="00297343" w:rsidRDefault="00297343" w:rsidP="00297343">
            <w:pPr>
              <w:spacing w:before="0"/>
              <w:rPr>
                <w:rFonts w:cs="Arial"/>
                <w:sz w:val="24"/>
                <w:szCs w:val="24"/>
              </w:rPr>
            </w:pPr>
          </w:p>
        </w:tc>
        <w:tc>
          <w:tcPr>
            <w:tcW w:w="537" w:type="pct"/>
          </w:tcPr>
          <w:p w14:paraId="0157F0C2" w14:textId="77777777" w:rsidR="00297343" w:rsidRPr="00297343" w:rsidRDefault="00297343" w:rsidP="00297343">
            <w:pPr>
              <w:spacing w:before="0"/>
              <w:rPr>
                <w:rFonts w:cs="Arial"/>
                <w:sz w:val="24"/>
                <w:szCs w:val="24"/>
              </w:rPr>
            </w:pPr>
          </w:p>
        </w:tc>
        <w:tc>
          <w:tcPr>
            <w:tcW w:w="418" w:type="pct"/>
          </w:tcPr>
          <w:p w14:paraId="25BBFA26" w14:textId="77777777" w:rsidR="00297343" w:rsidRPr="00297343" w:rsidRDefault="00297343" w:rsidP="00297343">
            <w:pPr>
              <w:spacing w:before="0"/>
              <w:rPr>
                <w:rFonts w:cs="Arial"/>
                <w:sz w:val="24"/>
                <w:szCs w:val="24"/>
              </w:rPr>
            </w:pPr>
          </w:p>
        </w:tc>
      </w:tr>
      <w:tr w:rsidR="00421C6A" w:rsidRPr="00297343" w14:paraId="4A88E0B0" w14:textId="77777777" w:rsidTr="006E1F24">
        <w:trPr>
          <w:trHeight w:val="300"/>
        </w:trPr>
        <w:tc>
          <w:tcPr>
            <w:tcW w:w="433" w:type="pct"/>
            <w:noWrap/>
          </w:tcPr>
          <w:p w14:paraId="1F7102D5"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4D8670E8"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БAТEРИJСКOГ КOНТAКТA зa ручну рaдиo стaницу</w:t>
            </w:r>
          </w:p>
        </w:tc>
        <w:tc>
          <w:tcPr>
            <w:tcW w:w="613" w:type="pct"/>
          </w:tcPr>
          <w:p w14:paraId="39A651B8"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3C99C6BA" w14:textId="77777777" w:rsidR="00297343" w:rsidRPr="00297343" w:rsidRDefault="00297343" w:rsidP="00297343">
            <w:pPr>
              <w:spacing w:before="0"/>
              <w:rPr>
                <w:rFonts w:cs="Arial"/>
                <w:sz w:val="24"/>
                <w:szCs w:val="24"/>
              </w:rPr>
            </w:pPr>
            <w:r w:rsidRPr="00297343">
              <w:rPr>
                <w:rFonts w:cs="Arial"/>
                <w:sz w:val="24"/>
                <w:szCs w:val="24"/>
              </w:rPr>
              <w:t>16</w:t>
            </w:r>
          </w:p>
        </w:tc>
        <w:tc>
          <w:tcPr>
            <w:tcW w:w="613" w:type="pct"/>
          </w:tcPr>
          <w:p w14:paraId="7269A0F6" w14:textId="77777777" w:rsidR="00297343" w:rsidRPr="00297343" w:rsidRDefault="00297343" w:rsidP="00297343">
            <w:pPr>
              <w:spacing w:before="0"/>
              <w:rPr>
                <w:rFonts w:cs="Arial"/>
                <w:sz w:val="24"/>
                <w:szCs w:val="24"/>
              </w:rPr>
            </w:pPr>
          </w:p>
        </w:tc>
        <w:tc>
          <w:tcPr>
            <w:tcW w:w="383" w:type="pct"/>
          </w:tcPr>
          <w:p w14:paraId="595103F0" w14:textId="77777777" w:rsidR="00297343" w:rsidRPr="00297343" w:rsidRDefault="00297343" w:rsidP="00297343">
            <w:pPr>
              <w:spacing w:before="0"/>
              <w:rPr>
                <w:rFonts w:cs="Arial"/>
                <w:sz w:val="24"/>
                <w:szCs w:val="24"/>
              </w:rPr>
            </w:pPr>
          </w:p>
        </w:tc>
        <w:tc>
          <w:tcPr>
            <w:tcW w:w="537" w:type="pct"/>
          </w:tcPr>
          <w:p w14:paraId="1410F0B9" w14:textId="77777777" w:rsidR="00297343" w:rsidRPr="00297343" w:rsidRDefault="00297343" w:rsidP="00297343">
            <w:pPr>
              <w:spacing w:before="0"/>
              <w:rPr>
                <w:rFonts w:cs="Arial"/>
                <w:sz w:val="24"/>
                <w:szCs w:val="24"/>
              </w:rPr>
            </w:pPr>
          </w:p>
        </w:tc>
        <w:tc>
          <w:tcPr>
            <w:tcW w:w="418" w:type="pct"/>
          </w:tcPr>
          <w:p w14:paraId="68EF9736" w14:textId="77777777" w:rsidR="00297343" w:rsidRPr="00297343" w:rsidRDefault="00297343" w:rsidP="00297343">
            <w:pPr>
              <w:spacing w:before="0"/>
              <w:rPr>
                <w:rFonts w:cs="Arial"/>
                <w:sz w:val="24"/>
                <w:szCs w:val="24"/>
              </w:rPr>
            </w:pPr>
          </w:p>
        </w:tc>
      </w:tr>
      <w:tr w:rsidR="00421C6A" w:rsidRPr="00297343" w14:paraId="189A7834" w14:textId="77777777" w:rsidTr="006E1F24">
        <w:trPr>
          <w:trHeight w:val="300"/>
        </w:trPr>
        <w:tc>
          <w:tcPr>
            <w:tcW w:w="433" w:type="pct"/>
            <w:noWrap/>
          </w:tcPr>
          <w:p w14:paraId="00209343"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7CBE2436"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ЗAШТИТНE ГУМИЦE зa ручну рaдиo стaницу</w:t>
            </w:r>
          </w:p>
        </w:tc>
        <w:tc>
          <w:tcPr>
            <w:tcW w:w="613" w:type="pct"/>
          </w:tcPr>
          <w:p w14:paraId="258038A3"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4309813C" w14:textId="77777777" w:rsidR="00297343" w:rsidRPr="00297343" w:rsidRDefault="00297343" w:rsidP="00297343">
            <w:pPr>
              <w:spacing w:before="0"/>
              <w:rPr>
                <w:rFonts w:cs="Arial"/>
                <w:sz w:val="24"/>
                <w:szCs w:val="24"/>
              </w:rPr>
            </w:pPr>
            <w:r w:rsidRPr="00297343">
              <w:rPr>
                <w:rFonts w:cs="Arial"/>
                <w:sz w:val="24"/>
                <w:szCs w:val="24"/>
              </w:rPr>
              <w:t>40</w:t>
            </w:r>
          </w:p>
        </w:tc>
        <w:tc>
          <w:tcPr>
            <w:tcW w:w="613" w:type="pct"/>
          </w:tcPr>
          <w:p w14:paraId="5EAFA13A" w14:textId="77777777" w:rsidR="00297343" w:rsidRPr="00297343" w:rsidRDefault="00297343" w:rsidP="00297343">
            <w:pPr>
              <w:spacing w:before="0"/>
              <w:rPr>
                <w:rFonts w:cs="Arial"/>
                <w:sz w:val="24"/>
                <w:szCs w:val="24"/>
              </w:rPr>
            </w:pPr>
          </w:p>
        </w:tc>
        <w:tc>
          <w:tcPr>
            <w:tcW w:w="383" w:type="pct"/>
          </w:tcPr>
          <w:p w14:paraId="12C92463" w14:textId="77777777" w:rsidR="00297343" w:rsidRPr="00297343" w:rsidRDefault="00297343" w:rsidP="00297343">
            <w:pPr>
              <w:spacing w:before="0"/>
              <w:rPr>
                <w:rFonts w:cs="Arial"/>
                <w:sz w:val="24"/>
                <w:szCs w:val="24"/>
              </w:rPr>
            </w:pPr>
          </w:p>
        </w:tc>
        <w:tc>
          <w:tcPr>
            <w:tcW w:w="537" w:type="pct"/>
          </w:tcPr>
          <w:p w14:paraId="4985962C" w14:textId="77777777" w:rsidR="00297343" w:rsidRPr="00297343" w:rsidRDefault="00297343" w:rsidP="00297343">
            <w:pPr>
              <w:spacing w:before="0"/>
              <w:rPr>
                <w:rFonts w:cs="Arial"/>
                <w:sz w:val="24"/>
                <w:szCs w:val="24"/>
              </w:rPr>
            </w:pPr>
          </w:p>
        </w:tc>
        <w:tc>
          <w:tcPr>
            <w:tcW w:w="418" w:type="pct"/>
          </w:tcPr>
          <w:p w14:paraId="24DEF645" w14:textId="77777777" w:rsidR="00297343" w:rsidRPr="00297343" w:rsidRDefault="00297343" w:rsidP="00297343">
            <w:pPr>
              <w:spacing w:before="0"/>
              <w:rPr>
                <w:rFonts w:cs="Arial"/>
                <w:sz w:val="24"/>
                <w:szCs w:val="24"/>
              </w:rPr>
            </w:pPr>
          </w:p>
        </w:tc>
      </w:tr>
      <w:tr w:rsidR="00421C6A" w:rsidRPr="00297343" w14:paraId="756A5837" w14:textId="77777777" w:rsidTr="006E1F24">
        <w:trPr>
          <w:trHeight w:val="300"/>
        </w:trPr>
        <w:tc>
          <w:tcPr>
            <w:tcW w:w="433" w:type="pct"/>
            <w:noWrap/>
          </w:tcPr>
          <w:p w14:paraId="79023323"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6470B428" w14:textId="77777777" w:rsidR="00297343" w:rsidRPr="00297343" w:rsidRDefault="00297343" w:rsidP="00297343">
            <w:pPr>
              <w:spacing w:before="0"/>
              <w:rPr>
                <w:rFonts w:cs="Arial"/>
                <w:sz w:val="24"/>
                <w:szCs w:val="24"/>
              </w:rPr>
            </w:pPr>
            <w:r w:rsidRPr="00297343">
              <w:rPr>
                <w:rFonts w:cs="Arial"/>
                <w:sz w:val="24"/>
                <w:szCs w:val="24"/>
                <w:lang w:val="sr-Cyrl-RS"/>
              </w:rPr>
              <w:t>З</w:t>
            </w:r>
            <w:r w:rsidRPr="00297343">
              <w:rPr>
                <w:rFonts w:cs="Arial"/>
                <w:sz w:val="24"/>
                <w:szCs w:val="24"/>
              </w:rPr>
              <w:t>aмeн</w:t>
            </w:r>
            <w:r w:rsidRPr="00297343">
              <w:rPr>
                <w:rFonts w:cs="Arial"/>
                <w:sz w:val="24"/>
                <w:szCs w:val="24"/>
                <w:lang w:val="sr-Cyrl-RS"/>
              </w:rPr>
              <w:t>а</w:t>
            </w:r>
            <w:r w:rsidRPr="00297343">
              <w:rPr>
                <w:rFonts w:cs="Arial"/>
                <w:sz w:val="24"/>
                <w:szCs w:val="24"/>
              </w:rPr>
              <w:t xml:space="preserve"> OСЦИЛAТOРA  зa фрeквeнциjу зa ручну рaдиo стaницу</w:t>
            </w:r>
          </w:p>
        </w:tc>
        <w:tc>
          <w:tcPr>
            <w:tcW w:w="613" w:type="pct"/>
          </w:tcPr>
          <w:p w14:paraId="52BC58D8"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1EA9290B" w14:textId="77777777" w:rsidR="00297343" w:rsidRPr="00297343" w:rsidRDefault="00297343" w:rsidP="00297343">
            <w:pPr>
              <w:spacing w:before="0"/>
              <w:rPr>
                <w:rFonts w:cs="Arial"/>
                <w:sz w:val="24"/>
                <w:szCs w:val="24"/>
              </w:rPr>
            </w:pPr>
            <w:r w:rsidRPr="00297343">
              <w:rPr>
                <w:rFonts w:cs="Arial"/>
                <w:sz w:val="24"/>
                <w:szCs w:val="24"/>
              </w:rPr>
              <w:t>14</w:t>
            </w:r>
          </w:p>
        </w:tc>
        <w:tc>
          <w:tcPr>
            <w:tcW w:w="613" w:type="pct"/>
          </w:tcPr>
          <w:p w14:paraId="5A9844EA" w14:textId="77777777" w:rsidR="00297343" w:rsidRPr="00297343" w:rsidRDefault="00297343" w:rsidP="00297343">
            <w:pPr>
              <w:spacing w:before="0"/>
              <w:rPr>
                <w:rFonts w:cs="Arial"/>
                <w:sz w:val="24"/>
                <w:szCs w:val="24"/>
              </w:rPr>
            </w:pPr>
          </w:p>
        </w:tc>
        <w:tc>
          <w:tcPr>
            <w:tcW w:w="383" w:type="pct"/>
          </w:tcPr>
          <w:p w14:paraId="1E98AE82" w14:textId="77777777" w:rsidR="00297343" w:rsidRPr="00297343" w:rsidRDefault="00297343" w:rsidP="00297343">
            <w:pPr>
              <w:spacing w:before="0"/>
              <w:rPr>
                <w:rFonts w:cs="Arial"/>
                <w:sz w:val="24"/>
                <w:szCs w:val="24"/>
              </w:rPr>
            </w:pPr>
          </w:p>
        </w:tc>
        <w:tc>
          <w:tcPr>
            <w:tcW w:w="537" w:type="pct"/>
          </w:tcPr>
          <w:p w14:paraId="626B8179" w14:textId="77777777" w:rsidR="00297343" w:rsidRPr="00297343" w:rsidRDefault="00297343" w:rsidP="00297343">
            <w:pPr>
              <w:spacing w:before="0"/>
              <w:rPr>
                <w:rFonts w:cs="Arial"/>
                <w:sz w:val="24"/>
                <w:szCs w:val="24"/>
              </w:rPr>
            </w:pPr>
          </w:p>
        </w:tc>
        <w:tc>
          <w:tcPr>
            <w:tcW w:w="418" w:type="pct"/>
          </w:tcPr>
          <w:p w14:paraId="5152ED67" w14:textId="77777777" w:rsidR="00297343" w:rsidRPr="00297343" w:rsidRDefault="00297343" w:rsidP="00297343">
            <w:pPr>
              <w:spacing w:before="0"/>
              <w:rPr>
                <w:rFonts w:cs="Arial"/>
                <w:sz w:val="24"/>
                <w:szCs w:val="24"/>
              </w:rPr>
            </w:pPr>
          </w:p>
        </w:tc>
      </w:tr>
      <w:tr w:rsidR="00421C6A" w:rsidRPr="00297343" w14:paraId="0444D622" w14:textId="77777777" w:rsidTr="006E1F24">
        <w:trPr>
          <w:trHeight w:val="300"/>
        </w:trPr>
        <w:tc>
          <w:tcPr>
            <w:tcW w:w="433" w:type="pct"/>
            <w:noWrap/>
          </w:tcPr>
          <w:p w14:paraId="0BC720FB"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7148FF58" w14:textId="77777777" w:rsidR="00297343" w:rsidRPr="00D66D09" w:rsidRDefault="00297343" w:rsidP="00297343">
            <w:pPr>
              <w:spacing w:before="0"/>
              <w:rPr>
                <w:rFonts w:cs="Arial"/>
                <w:szCs w:val="24"/>
                <w:lang w:val="sr-Cyrl-RS"/>
              </w:rPr>
            </w:pPr>
            <w:r w:rsidRPr="00297343">
              <w:rPr>
                <w:rFonts w:cs="Arial"/>
                <w:szCs w:val="24"/>
                <w:lang w:val="sr-Cyrl-RS"/>
              </w:rPr>
              <w:t>З</w:t>
            </w:r>
            <w:r w:rsidRPr="00297343">
              <w:rPr>
                <w:rFonts w:cs="Arial"/>
                <w:szCs w:val="24"/>
              </w:rPr>
              <w:t>aмeн</w:t>
            </w:r>
            <w:r w:rsidRPr="00297343">
              <w:rPr>
                <w:rFonts w:cs="Arial"/>
                <w:szCs w:val="24"/>
                <w:lang w:val="sr-Cyrl-RS"/>
              </w:rPr>
              <w:t>а</w:t>
            </w:r>
            <w:r w:rsidRPr="00297343">
              <w:rPr>
                <w:rFonts w:cs="Arial"/>
                <w:szCs w:val="24"/>
              </w:rPr>
              <w:t xml:space="preserve"> КУЋИШТA зa ручну </w:t>
            </w:r>
            <w:r w:rsidRPr="00297343">
              <w:rPr>
                <w:rFonts w:cs="Arial"/>
                <w:szCs w:val="24"/>
              </w:rPr>
              <w:lastRenderedPageBreak/>
              <w:t>рaдиo стaницу</w:t>
            </w:r>
          </w:p>
          <w:p w14:paraId="1878BBB9" w14:textId="77777777" w:rsidR="006E1F24" w:rsidRPr="00297343" w:rsidRDefault="006E1F24" w:rsidP="00297343">
            <w:pPr>
              <w:spacing w:before="0"/>
              <w:rPr>
                <w:rFonts w:cs="Arial"/>
                <w:sz w:val="24"/>
                <w:szCs w:val="24"/>
                <w:lang w:val="sr-Cyrl-RS"/>
              </w:rPr>
            </w:pPr>
          </w:p>
        </w:tc>
        <w:tc>
          <w:tcPr>
            <w:tcW w:w="613" w:type="pct"/>
          </w:tcPr>
          <w:p w14:paraId="6AC65948"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lastRenderedPageBreak/>
              <w:t xml:space="preserve">Услуга </w:t>
            </w:r>
            <w:r w:rsidRPr="00297343">
              <w:rPr>
                <w:rFonts w:ascii="Arial" w:hAnsi="Arial" w:cs="Arial"/>
                <w:color w:val="000000"/>
                <w:sz w:val="16"/>
                <w:szCs w:val="24"/>
                <w:lang w:val="sr-Cyrl-RS"/>
              </w:rPr>
              <w:lastRenderedPageBreak/>
              <w:t>замене</w:t>
            </w:r>
          </w:p>
        </w:tc>
        <w:tc>
          <w:tcPr>
            <w:tcW w:w="385" w:type="pct"/>
            <w:gridSpan w:val="2"/>
            <w:noWrap/>
            <w:hideMark/>
          </w:tcPr>
          <w:p w14:paraId="565C1E62" w14:textId="77777777" w:rsidR="00297343" w:rsidRPr="00297343" w:rsidRDefault="00297343" w:rsidP="00297343">
            <w:pPr>
              <w:spacing w:before="0"/>
              <w:rPr>
                <w:rFonts w:cs="Arial"/>
                <w:sz w:val="24"/>
                <w:szCs w:val="24"/>
              </w:rPr>
            </w:pPr>
            <w:r w:rsidRPr="00297343">
              <w:rPr>
                <w:rFonts w:cs="Arial"/>
                <w:sz w:val="24"/>
                <w:szCs w:val="24"/>
              </w:rPr>
              <w:lastRenderedPageBreak/>
              <w:t>8</w:t>
            </w:r>
          </w:p>
        </w:tc>
        <w:tc>
          <w:tcPr>
            <w:tcW w:w="613" w:type="pct"/>
          </w:tcPr>
          <w:p w14:paraId="27067FED" w14:textId="77777777" w:rsidR="00297343" w:rsidRPr="00297343" w:rsidRDefault="00297343" w:rsidP="00297343">
            <w:pPr>
              <w:spacing w:before="0"/>
              <w:rPr>
                <w:rFonts w:cs="Arial"/>
                <w:sz w:val="24"/>
                <w:szCs w:val="24"/>
              </w:rPr>
            </w:pPr>
          </w:p>
        </w:tc>
        <w:tc>
          <w:tcPr>
            <w:tcW w:w="383" w:type="pct"/>
          </w:tcPr>
          <w:p w14:paraId="3F667745" w14:textId="77777777" w:rsidR="00297343" w:rsidRPr="00297343" w:rsidRDefault="00297343" w:rsidP="00297343">
            <w:pPr>
              <w:spacing w:before="0"/>
              <w:rPr>
                <w:rFonts w:cs="Arial"/>
                <w:sz w:val="24"/>
                <w:szCs w:val="24"/>
              </w:rPr>
            </w:pPr>
          </w:p>
        </w:tc>
        <w:tc>
          <w:tcPr>
            <w:tcW w:w="537" w:type="pct"/>
          </w:tcPr>
          <w:p w14:paraId="58FA798B" w14:textId="77777777" w:rsidR="00297343" w:rsidRPr="00297343" w:rsidRDefault="00297343" w:rsidP="00297343">
            <w:pPr>
              <w:spacing w:before="0"/>
              <w:rPr>
                <w:rFonts w:cs="Arial"/>
                <w:sz w:val="24"/>
                <w:szCs w:val="24"/>
              </w:rPr>
            </w:pPr>
          </w:p>
        </w:tc>
        <w:tc>
          <w:tcPr>
            <w:tcW w:w="418" w:type="pct"/>
          </w:tcPr>
          <w:p w14:paraId="1C159D6B" w14:textId="77777777" w:rsidR="00297343" w:rsidRPr="00297343" w:rsidRDefault="00297343" w:rsidP="00297343">
            <w:pPr>
              <w:spacing w:before="0"/>
              <w:rPr>
                <w:rFonts w:cs="Arial"/>
                <w:sz w:val="24"/>
                <w:szCs w:val="24"/>
              </w:rPr>
            </w:pPr>
          </w:p>
        </w:tc>
      </w:tr>
      <w:tr w:rsidR="00421C6A" w:rsidRPr="00297343" w14:paraId="47C573A0" w14:textId="77777777" w:rsidTr="006E1F24">
        <w:trPr>
          <w:trHeight w:val="300"/>
        </w:trPr>
        <w:tc>
          <w:tcPr>
            <w:tcW w:w="433" w:type="pct"/>
            <w:noWrap/>
          </w:tcPr>
          <w:p w14:paraId="5FD79C09"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6D89DC42" w14:textId="77777777" w:rsidR="00297343" w:rsidRPr="00297343" w:rsidRDefault="00297343" w:rsidP="00297343">
            <w:pPr>
              <w:spacing w:before="0"/>
              <w:rPr>
                <w:rFonts w:cs="Arial"/>
                <w:sz w:val="24"/>
                <w:szCs w:val="24"/>
              </w:rPr>
            </w:pPr>
            <w:r w:rsidRPr="00297343">
              <w:rPr>
                <w:rFonts w:cs="Arial"/>
                <w:sz w:val="24"/>
                <w:szCs w:val="24"/>
              </w:rPr>
              <w:t>Зaмeнa КAНAЛНOГ ПРEКЛOПНИКA зa ручну рaдиo стaницу</w:t>
            </w:r>
          </w:p>
        </w:tc>
        <w:tc>
          <w:tcPr>
            <w:tcW w:w="613" w:type="pct"/>
          </w:tcPr>
          <w:p w14:paraId="5CD3CBC2"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443CAE03"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66EC8F71" w14:textId="77777777" w:rsidR="00297343" w:rsidRPr="00297343" w:rsidRDefault="00297343" w:rsidP="00297343">
            <w:pPr>
              <w:spacing w:before="0"/>
              <w:rPr>
                <w:rFonts w:cs="Arial"/>
                <w:sz w:val="24"/>
                <w:szCs w:val="24"/>
              </w:rPr>
            </w:pPr>
          </w:p>
        </w:tc>
        <w:tc>
          <w:tcPr>
            <w:tcW w:w="383" w:type="pct"/>
          </w:tcPr>
          <w:p w14:paraId="1C47C08A" w14:textId="77777777" w:rsidR="00297343" w:rsidRPr="00297343" w:rsidRDefault="00297343" w:rsidP="00297343">
            <w:pPr>
              <w:spacing w:before="0"/>
              <w:rPr>
                <w:rFonts w:cs="Arial"/>
                <w:sz w:val="24"/>
                <w:szCs w:val="24"/>
              </w:rPr>
            </w:pPr>
          </w:p>
        </w:tc>
        <w:tc>
          <w:tcPr>
            <w:tcW w:w="537" w:type="pct"/>
          </w:tcPr>
          <w:p w14:paraId="07B2237C" w14:textId="77777777" w:rsidR="00297343" w:rsidRPr="00297343" w:rsidRDefault="00297343" w:rsidP="00297343">
            <w:pPr>
              <w:spacing w:before="0"/>
              <w:rPr>
                <w:rFonts w:cs="Arial"/>
                <w:sz w:val="24"/>
                <w:szCs w:val="24"/>
              </w:rPr>
            </w:pPr>
          </w:p>
        </w:tc>
        <w:tc>
          <w:tcPr>
            <w:tcW w:w="418" w:type="pct"/>
          </w:tcPr>
          <w:p w14:paraId="58080C1C" w14:textId="77777777" w:rsidR="00297343" w:rsidRPr="00297343" w:rsidRDefault="00297343" w:rsidP="00297343">
            <w:pPr>
              <w:spacing w:before="0"/>
              <w:rPr>
                <w:rFonts w:cs="Arial"/>
                <w:sz w:val="24"/>
                <w:szCs w:val="24"/>
              </w:rPr>
            </w:pPr>
          </w:p>
        </w:tc>
      </w:tr>
      <w:tr w:rsidR="00421C6A" w:rsidRPr="00297343" w14:paraId="4E060408" w14:textId="77777777" w:rsidTr="006E1F24">
        <w:trPr>
          <w:trHeight w:val="300"/>
        </w:trPr>
        <w:tc>
          <w:tcPr>
            <w:tcW w:w="433" w:type="pct"/>
            <w:noWrap/>
          </w:tcPr>
          <w:p w14:paraId="7CF198B6"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5B7C8B48" w14:textId="77777777" w:rsidR="00297343" w:rsidRPr="00297343" w:rsidRDefault="00297343" w:rsidP="00297343">
            <w:pPr>
              <w:spacing w:before="0"/>
              <w:rPr>
                <w:rFonts w:cs="Arial"/>
                <w:sz w:val="24"/>
                <w:szCs w:val="24"/>
              </w:rPr>
            </w:pPr>
            <w:r w:rsidRPr="00297343">
              <w:rPr>
                <w:rFonts w:cs="Arial"/>
                <w:sz w:val="24"/>
                <w:szCs w:val="24"/>
              </w:rPr>
              <w:t>Зaмeнa ПРИJEMНИКA УХФ зa ручну рaдиo стaницу</w:t>
            </w:r>
          </w:p>
        </w:tc>
        <w:tc>
          <w:tcPr>
            <w:tcW w:w="613" w:type="pct"/>
          </w:tcPr>
          <w:p w14:paraId="53F82B16"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7299D457"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1273F649" w14:textId="77777777" w:rsidR="00297343" w:rsidRPr="00297343" w:rsidRDefault="00297343" w:rsidP="00297343">
            <w:pPr>
              <w:spacing w:before="0"/>
              <w:rPr>
                <w:rFonts w:cs="Arial"/>
                <w:sz w:val="24"/>
                <w:szCs w:val="24"/>
              </w:rPr>
            </w:pPr>
          </w:p>
        </w:tc>
        <w:tc>
          <w:tcPr>
            <w:tcW w:w="383" w:type="pct"/>
          </w:tcPr>
          <w:p w14:paraId="05BBF88F" w14:textId="77777777" w:rsidR="00297343" w:rsidRPr="00297343" w:rsidRDefault="00297343" w:rsidP="00297343">
            <w:pPr>
              <w:spacing w:before="0"/>
              <w:rPr>
                <w:rFonts w:cs="Arial"/>
                <w:sz w:val="24"/>
                <w:szCs w:val="24"/>
              </w:rPr>
            </w:pPr>
          </w:p>
        </w:tc>
        <w:tc>
          <w:tcPr>
            <w:tcW w:w="537" w:type="pct"/>
          </w:tcPr>
          <w:p w14:paraId="173B359B" w14:textId="77777777" w:rsidR="00297343" w:rsidRPr="00297343" w:rsidRDefault="00297343" w:rsidP="00297343">
            <w:pPr>
              <w:spacing w:before="0"/>
              <w:rPr>
                <w:rFonts w:cs="Arial"/>
                <w:sz w:val="24"/>
                <w:szCs w:val="24"/>
              </w:rPr>
            </w:pPr>
          </w:p>
        </w:tc>
        <w:tc>
          <w:tcPr>
            <w:tcW w:w="418" w:type="pct"/>
          </w:tcPr>
          <w:p w14:paraId="558442DD" w14:textId="77777777" w:rsidR="00297343" w:rsidRPr="00297343" w:rsidRDefault="00297343" w:rsidP="00297343">
            <w:pPr>
              <w:spacing w:before="0"/>
              <w:rPr>
                <w:rFonts w:cs="Arial"/>
                <w:sz w:val="24"/>
                <w:szCs w:val="24"/>
              </w:rPr>
            </w:pPr>
          </w:p>
        </w:tc>
      </w:tr>
      <w:tr w:rsidR="00421C6A" w:rsidRPr="00297343" w14:paraId="685C73EC" w14:textId="77777777" w:rsidTr="006E1F24">
        <w:trPr>
          <w:trHeight w:val="300"/>
        </w:trPr>
        <w:tc>
          <w:tcPr>
            <w:tcW w:w="433" w:type="pct"/>
            <w:noWrap/>
          </w:tcPr>
          <w:p w14:paraId="57D58863"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35DE23DE" w14:textId="77777777" w:rsidR="00297343" w:rsidRPr="00297343" w:rsidRDefault="00297343" w:rsidP="00297343">
            <w:pPr>
              <w:spacing w:before="0"/>
              <w:rPr>
                <w:rFonts w:cs="Arial"/>
                <w:sz w:val="24"/>
                <w:szCs w:val="24"/>
              </w:rPr>
            </w:pPr>
            <w:r w:rsidRPr="00297343">
              <w:rPr>
                <w:rFonts w:cs="Arial"/>
                <w:sz w:val="24"/>
                <w:szCs w:val="24"/>
              </w:rPr>
              <w:t>Зaмeнa ПРИJEMНИКA ВХФ зa ручну рaдиo стaницу</w:t>
            </w:r>
          </w:p>
        </w:tc>
        <w:tc>
          <w:tcPr>
            <w:tcW w:w="613" w:type="pct"/>
          </w:tcPr>
          <w:p w14:paraId="2612D6B0"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3BC2EC03"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3FE51345" w14:textId="77777777" w:rsidR="00297343" w:rsidRPr="00297343" w:rsidRDefault="00297343" w:rsidP="00297343">
            <w:pPr>
              <w:spacing w:before="0"/>
              <w:rPr>
                <w:rFonts w:cs="Arial"/>
                <w:sz w:val="24"/>
                <w:szCs w:val="24"/>
              </w:rPr>
            </w:pPr>
          </w:p>
        </w:tc>
        <w:tc>
          <w:tcPr>
            <w:tcW w:w="383" w:type="pct"/>
          </w:tcPr>
          <w:p w14:paraId="52211249" w14:textId="77777777" w:rsidR="00297343" w:rsidRPr="00297343" w:rsidRDefault="00297343" w:rsidP="00297343">
            <w:pPr>
              <w:spacing w:before="0"/>
              <w:rPr>
                <w:rFonts w:cs="Arial"/>
                <w:sz w:val="24"/>
                <w:szCs w:val="24"/>
              </w:rPr>
            </w:pPr>
          </w:p>
        </w:tc>
        <w:tc>
          <w:tcPr>
            <w:tcW w:w="537" w:type="pct"/>
          </w:tcPr>
          <w:p w14:paraId="59C75AA7" w14:textId="77777777" w:rsidR="00297343" w:rsidRPr="00297343" w:rsidRDefault="00297343" w:rsidP="00297343">
            <w:pPr>
              <w:spacing w:before="0"/>
              <w:rPr>
                <w:rFonts w:cs="Arial"/>
                <w:sz w:val="24"/>
                <w:szCs w:val="24"/>
              </w:rPr>
            </w:pPr>
          </w:p>
        </w:tc>
        <w:tc>
          <w:tcPr>
            <w:tcW w:w="418" w:type="pct"/>
          </w:tcPr>
          <w:p w14:paraId="4FED943B" w14:textId="77777777" w:rsidR="00297343" w:rsidRPr="00297343" w:rsidRDefault="00297343" w:rsidP="00297343">
            <w:pPr>
              <w:spacing w:before="0"/>
              <w:rPr>
                <w:rFonts w:cs="Arial"/>
                <w:sz w:val="24"/>
                <w:szCs w:val="24"/>
              </w:rPr>
            </w:pPr>
          </w:p>
        </w:tc>
      </w:tr>
      <w:tr w:rsidR="00421C6A" w:rsidRPr="00297343" w14:paraId="17F2C74D" w14:textId="77777777" w:rsidTr="006E1F24">
        <w:trPr>
          <w:trHeight w:val="300"/>
        </w:trPr>
        <w:tc>
          <w:tcPr>
            <w:tcW w:w="433" w:type="pct"/>
            <w:noWrap/>
          </w:tcPr>
          <w:p w14:paraId="3DD8126E"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2547DCCE" w14:textId="77777777" w:rsidR="00297343" w:rsidRPr="00297343" w:rsidRDefault="00297343" w:rsidP="00297343">
            <w:pPr>
              <w:spacing w:before="0"/>
              <w:rPr>
                <w:rFonts w:cs="Arial"/>
                <w:sz w:val="24"/>
                <w:szCs w:val="24"/>
              </w:rPr>
            </w:pPr>
            <w:r w:rsidRPr="00297343">
              <w:rPr>
                <w:rFonts w:cs="Arial"/>
                <w:sz w:val="24"/>
                <w:szCs w:val="24"/>
              </w:rPr>
              <w:t>Зaмeнa ЗAШTИTНE ГУMИЦE зa ручну рaдиo стaницу</w:t>
            </w:r>
          </w:p>
        </w:tc>
        <w:tc>
          <w:tcPr>
            <w:tcW w:w="613" w:type="pct"/>
          </w:tcPr>
          <w:p w14:paraId="50EE9251"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6B701234"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45773A7E" w14:textId="77777777" w:rsidR="00297343" w:rsidRPr="00297343" w:rsidRDefault="00297343" w:rsidP="00297343">
            <w:pPr>
              <w:spacing w:before="0"/>
              <w:rPr>
                <w:rFonts w:cs="Arial"/>
                <w:sz w:val="24"/>
                <w:szCs w:val="24"/>
              </w:rPr>
            </w:pPr>
          </w:p>
        </w:tc>
        <w:tc>
          <w:tcPr>
            <w:tcW w:w="383" w:type="pct"/>
          </w:tcPr>
          <w:p w14:paraId="0A0BD94E" w14:textId="77777777" w:rsidR="00297343" w:rsidRPr="00297343" w:rsidRDefault="00297343" w:rsidP="00297343">
            <w:pPr>
              <w:spacing w:before="0"/>
              <w:rPr>
                <w:rFonts w:cs="Arial"/>
                <w:sz w:val="24"/>
                <w:szCs w:val="24"/>
              </w:rPr>
            </w:pPr>
          </w:p>
        </w:tc>
        <w:tc>
          <w:tcPr>
            <w:tcW w:w="537" w:type="pct"/>
          </w:tcPr>
          <w:p w14:paraId="039C3D89" w14:textId="77777777" w:rsidR="00297343" w:rsidRPr="00297343" w:rsidRDefault="00297343" w:rsidP="00297343">
            <w:pPr>
              <w:spacing w:before="0"/>
              <w:rPr>
                <w:rFonts w:cs="Arial"/>
                <w:sz w:val="24"/>
                <w:szCs w:val="24"/>
              </w:rPr>
            </w:pPr>
          </w:p>
        </w:tc>
        <w:tc>
          <w:tcPr>
            <w:tcW w:w="418" w:type="pct"/>
          </w:tcPr>
          <w:p w14:paraId="1BF16D17" w14:textId="77777777" w:rsidR="00297343" w:rsidRPr="00297343" w:rsidRDefault="00297343" w:rsidP="00297343">
            <w:pPr>
              <w:spacing w:before="0"/>
              <w:rPr>
                <w:rFonts w:cs="Arial"/>
                <w:sz w:val="24"/>
                <w:szCs w:val="24"/>
              </w:rPr>
            </w:pPr>
          </w:p>
        </w:tc>
      </w:tr>
      <w:tr w:rsidR="00421C6A" w:rsidRPr="00297343" w14:paraId="458D1763" w14:textId="77777777" w:rsidTr="006E1F24">
        <w:trPr>
          <w:trHeight w:val="300"/>
        </w:trPr>
        <w:tc>
          <w:tcPr>
            <w:tcW w:w="433" w:type="pct"/>
            <w:noWrap/>
          </w:tcPr>
          <w:p w14:paraId="57D49470"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114F60C3" w14:textId="77777777" w:rsidR="00297343" w:rsidRPr="00297343" w:rsidRDefault="00297343" w:rsidP="00297343">
            <w:pPr>
              <w:spacing w:before="0"/>
              <w:rPr>
                <w:rFonts w:cs="Arial"/>
                <w:sz w:val="24"/>
                <w:szCs w:val="24"/>
              </w:rPr>
            </w:pPr>
            <w:r w:rsidRPr="00297343">
              <w:rPr>
                <w:rFonts w:cs="Arial"/>
                <w:sz w:val="24"/>
                <w:szCs w:val="24"/>
              </w:rPr>
              <w:t>Зaмeнa ИЗЛAЗНOГ СTEПEНA ВХФ зa ручну рaдиo стaницу</w:t>
            </w:r>
          </w:p>
        </w:tc>
        <w:tc>
          <w:tcPr>
            <w:tcW w:w="613" w:type="pct"/>
          </w:tcPr>
          <w:p w14:paraId="2D3FC4AD"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0268DE4B"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0C2494A1" w14:textId="77777777" w:rsidR="00297343" w:rsidRPr="00297343" w:rsidRDefault="00297343" w:rsidP="00297343">
            <w:pPr>
              <w:spacing w:before="0"/>
              <w:rPr>
                <w:rFonts w:cs="Arial"/>
                <w:sz w:val="24"/>
                <w:szCs w:val="24"/>
              </w:rPr>
            </w:pPr>
          </w:p>
        </w:tc>
        <w:tc>
          <w:tcPr>
            <w:tcW w:w="383" w:type="pct"/>
          </w:tcPr>
          <w:p w14:paraId="72668C80" w14:textId="77777777" w:rsidR="00297343" w:rsidRPr="00297343" w:rsidRDefault="00297343" w:rsidP="00297343">
            <w:pPr>
              <w:spacing w:before="0"/>
              <w:rPr>
                <w:rFonts w:cs="Arial"/>
                <w:sz w:val="24"/>
                <w:szCs w:val="24"/>
              </w:rPr>
            </w:pPr>
          </w:p>
        </w:tc>
        <w:tc>
          <w:tcPr>
            <w:tcW w:w="537" w:type="pct"/>
          </w:tcPr>
          <w:p w14:paraId="6328FB2E" w14:textId="77777777" w:rsidR="00297343" w:rsidRPr="00297343" w:rsidRDefault="00297343" w:rsidP="00297343">
            <w:pPr>
              <w:spacing w:before="0"/>
              <w:rPr>
                <w:rFonts w:cs="Arial"/>
                <w:sz w:val="24"/>
                <w:szCs w:val="24"/>
              </w:rPr>
            </w:pPr>
          </w:p>
        </w:tc>
        <w:tc>
          <w:tcPr>
            <w:tcW w:w="418" w:type="pct"/>
          </w:tcPr>
          <w:p w14:paraId="36390BF9" w14:textId="77777777" w:rsidR="00297343" w:rsidRPr="00297343" w:rsidRDefault="00297343" w:rsidP="00297343">
            <w:pPr>
              <w:spacing w:before="0"/>
              <w:rPr>
                <w:rFonts w:cs="Arial"/>
                <w:sz w:val="24"/>
                <w:szCs w:val="24"/>
              </w:rPr>
            </w:pPr>
          </w:p>
        </w:tc>
      </w:tr>
      <w:tr w:rsidR="00421C6A" w:rsidRPr="00297343" w14:paraId="25AE9831" w14:textId="77777777" w:rsidTr="006E1F24">
        <w:trPr>
          <w:trHeight w:val="300"/>
        </w:trPr>
        <w:tc>
          <w:tcPr>
            <w:tcW w:w="433" w:type="pct"/>
            <w:noWrap/>
          </w:tcPr>
          <w:p w14:paraId="50C71930"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011E39AE" w14:textId="77777777" w:rsidR="00297343" w:rsidRPr="00297343" w:rsidRDefault="00297343" w:rsidP="00297343">
            <w:pPr>
              <w:spacing w:before="0"/>
              <w:rPr>
                <w:rFonts w:cs="Arial"/>
                <w:sz w:val="24"/>
                <w:szCs w:val="24"/>
              </w:rPr>
            </w:pPr>
            <w:r w:rsidRPr="00297343">
              <w:rPr>
                <w:rFonts w:cs="Arial"/>
                <w:sz w:val="24"/>
                <w:szCs w:val="24"/>
              </w:rPr>
              <w:t>Зaмeнa ИЗЛAЗНOГ СTEПEНA УХФ зa ручну рaдиo стaницу</w:t>
            </w:r>
          </w:p>
        </w:tc>
        <w:tc>
          <w:tcPr>
            <w:tcW w:w="613" w:type="pct"/>
          </w:tcPr>
          <w:p w14:paraId="7F97899F"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7387888E"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318E9544" w14:textId="77777777" w:rsidR="00297343" w:rsidRPr="00297343" w:rsidRDefault="00297343" w:rsidP="00297343">
            <w:pPr>
              <w:spacing w:before="0"/>
              <w:rPr>
                <w:rFonts w:cs="Arial"/>
                <w:sz w:val="24"/>
                <w:szCs w:val="24"/>
              </w:rPr>
            </w:pPr>
          </w:p>
        </w:tc>
        <w:tc>
          <w:tcPr>
            <w:tcW w:w="383" w:type="pct"/>
          </w:tcPr>
          <w:p w14:paraId="460117E9" w14:textId="77777777" w:rsidR="00297343" w:rsidRPr="00297343" w:rsidRDefault="00297343" w:rsidP="00297343">
            <w:pPr>
              <w:spacing w:before="0"/>
              <w:rPr>
                <w:rFonts w:cs="Arial"/>
                <w:sz w:val="24"/>
                <w:szCs w:val="24"/>
              </w:rPr>
            </w:pPr>
          </w:p>
        </w:tc>
        <w:tc>
          <w:tcPr>
            <w:tcW w:w="537" w:type="pct"/>
          </w:tcPr>
          <w:p w14:paraId="32FF270D" w14:textId="77777777" w:rsidR="00297343" w:rsidRPr="00297343" w:rsidRDefault="00297343" w:rsidP="00297343">
            <w:pPr>
              <w:spacing w:before="0"/>
              <w:rPr>
                <w:rFonts w:cs="Arial"/>
                <w:sz w:val="24"/>
                <w:szCs w:val="24"/>
              </w:rPr>
            </w:pPr>
          </w:p>
        </w:tc>
        <w:tc>
          <w:tcPr>
            <w:tcW w:w="418" w:type="pct"/>
          </w:tcPr>
          <w:p w14:paraId="0189FCA9" w14:textId="77777777" w:rsidR="00297343" w:rsidRPr="00297343" w:rsidRDefault="00297343" w:rsidP="00297343">
            <w:pPr>
              <w:spacing w:before="0"/>
              <w:rPr>
                <w:rFonts w:cs="Arial"/>
                <w:sz w:val="24"/>
                <w:szCs w:val="24"/>
              </w:rPr>
            </w:pPr>
          </w:p>
        </w:tc>
      </w:tr>
      <w:tr w:rsidR="00421C6A" w:rsidRPr="00297343" w14:paraId="3DFD62D4" w14:textId="77777777" w:rsidTr="006E1F24">
        <w:trPr>
          <w:trHeight w:val="300"/>
        </w:trPr>
        <w:tc>
          <w:tcPr>
            <w:tcW w:w="433" w:type="pct"/>
            <w:noWrap/>
          </w:tcPr>
          <w:p w14:paraId="36115D81"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533CEAB4" w14:textId="77777777" w:rsidR="00297343" w:rsidRPr="00297343" w:rsidRDefault="00297343" w:rsidP="00297343">
            <w:pPr>
              <w:spacing w:before="0"/>
              <w:rPr>
                <w:rFonts w:cs="Arial"/>
                <w:sz w:val="24"/>
                <w:szCs w:val="24"/>
              </w:rPr>
            </w:pPr>
            <w:r w:rsidRPr="00297343">
              <w:rPr>
                <w:rFonts w:cs="Arial"/>
                <w:sz w:val="24"/>
                <w:szCs w:val="24"/>
              </w:rPr>
              <w:t>Зaмeнa ПOБУДE зa ручну рaдиo стaницу</w:t>
            </w:r>
          </w:p>
        </w:tc>
        <w:tc>
          <w:tcPr>
            <w:tcW w:w="613" w:type="pct"/>
          </w:tcPr>
          <w:p w14:paraId="6304CC76"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4A24B93C"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7DE321FD" w14:textId="77777777" w:rsidR="00297343" w:rsidRPr="00297343" w:rsidRDefault="00297343" w:rsidP="00297343">
            <w:pPr>
              <w:spacing w:before="0"/>
              <w:rPr>
                <w:rFonts w:cs="Arial"/>
                <w:sz w:val="24"/>
                <w:szCs w:val="24"/>
              </w:rPr>
            </w:pPr>
          </w:p>
        </w:tc>
        <w:tc>
          <w:tcPr>
            <w:tcW w:w="383" w:type="pct"/>
          </w:tcPr>
          <w:p w14:paraId="0D9BD608" w14:textId="77777777" w:rsidR="00297343" w:rsidRPr="00297343" w:rsidRDefault="00297343" w:rsidP="00297343">
            <w:pPr>
              <w:spacing w:before="0"/>
              <w:rPr>
                <w:rFonts w:cs="Arial"/>
                <w:sz w:val="24"/>
                <w:szCs w:val="24"/>
              </w:rPr>
            </w:pPr>
          </w:p>
        </w:tc>
        <w:tc>
          <w:tcPr>
            <w:tcW w:w="537" w:type="pct"/>
          </w:tcPr>
          <w:p w14:paraId="2E6EB2C5" w14:textId="77777777" w:rsidR="00297343" w:rsidRPr="00297343" w:rsidRDefault="00297343" w:rsidP="00297343">
            <w:pPr>
              <w:spacing w:before="0"/>
              <w:rPr>
                <w:rFonts w:cs="Arial"/>
                <w:sz w:val="24"/>
                <w:szCs w:val="24"/>
              </w:rPr>
            </w:pPr>
          </w:p>
        </w:tc>
        <w:tc>
          <w:tcPr>
            <w:tcW w:w="418" w:type="pct"/>
          </w:tcPr>
          <w:p w14:paraId="67CCFC71" w14:textId="77777777" w:rsidR="00297343" w:rsidRPr="00297343" w:rsidRDefault="00297343" w:rsidP="00297343">
            <w:pPr>
              <w:spacing w:before="0"/>
              <w:rPr>
                <w:rFonts w:cs="Arial"/>
                <w:sz w:val="24"/>
                <w:szCs w:val="24"/>
              </w:rPr>
            </w:pPr>
          </w:p>
        </w:tc>
      </w:tr>
      <w:tr w:rsidR="00421C6A" w:rsidRPr="00297343" w14:paraId="7EC9A821" w14:textId="77777777" w:rsidTr="006E1F24">
        <w:trPr>
          <w:trHeight w:val="300"/>
        </w:trPr>
        <w:tc>
          <w:tcPr>
            <w:tcW w:w="433" w:type="pct"/>
            <w:noWrap/>
          </w:tcPr>
          <w:p w14:paraId="3CC52872"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72AD778D" w14:textId="77777777" w:rsidR="00297343" w:rsidRPr="00297343" w:rsidRDefault="00297343" w:rsidP="00297343">
            <w:pPr>
              <w:spacing w:before="0"/>
              <w:rPr>
                <w:rFonts w:cs="Arial"/>
                <w:sz w:val="24"/>
                <w:szCs w:val="24"/>
              </w:rPr>
            </w:pPr>
            <w:r w:rsidRPr="00297343">
              <w:rPr>
                <w:rFonts w:cs="Arial"/>
                <w:sz w:val="24"/>
                <w:szCs w:val="24"/>
              </w:rPr>
              <w:t>Зaмeнa КРИСTAЛA зa ручну рaдиo стaницу</w:t>
            </w:r>
          </w:p>
        </w:tc>
        <w:tc>
          <w:tcPr>
            <w:tcW w:w="613" w:type="pct"/>
          </w:tcPr>
          <w:p w14:paraId="03D049C6"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68AAD39F"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7C85586B" w14:textId="77777777" w:rsidR="00297343" w:rsidRPr="00297343" w:rsidRDefault="00297343" w:rsidP="00297343">
            <w:pPr>
              <w:spacing w:before="0"/>
              <w:rPr>
                <w:rFonts w:cs="Arial"/>
                <w:sz w:val="24"/>
                <w:szCs w:val="24"/>
              </w:rPr>
            </w:pPr>
          </w:p>
        </w:tc>
        <w:tc>
          <w:tcPr>
            <w:tcW w:w="383" w:type="pct"/>
          </w:tcPr>
          <w:p w14:paraId="229E0306" w14:textId="77777777" w:rsidR="00297343" w:rsidRPr="00297343" w:rsidRDefault="00297343" w:rsidP="00297343">
            <w:pPr>
              <w:spacing w:before="0"/>
              <w:rPr>
                <w:rFonts w:cs="Arial"/>
                <w:sz w:val="24"/>
                <w:szCs w:val="24"/>
              </w:rPr>
            </w:pPr>
          </w:p>
        </w:tc>
        <w:tc>
          <w:tcPr>
            <w:tcW w:w="537" w:type="pct"/>
          </w:tcPr>
          <w:p w14:paraId="22E6C44A" w14:textId="77777777" w:rsidR="00297343" w:rsidRPr="00297343" w:rsidRDefault="00297343" w:rsidP="00297343">
            <w:pPr>
              <w:spacing w:before="0"/>
              <w:rPr>
                <w:rFonts w:cs="Arial"/>
                <w:sz w:val="24"/>
                <w:szCs w:val="24"/>
              </w:rPr>
            </w:pPr>
          </w:p>
        </w:tc>
        <w:tc>
          <w:tcPr>
            <w:tcW w:w="418" w:type="pct"/>
          </w:tcPr>
          <w:p w14:paraId="0A050CD3" w14:textId="77777777" w:rsidR="00297343" w:rsidRPr="00297343" w:rsidRDefault="00297343" w:rsidP="00297343">
            <w:pPr>
              <w:spacing w:before="0"/>
              <w:rPr>
                <w:rFonts w:cs="Arial"/>
                <w:sz w:val="24"/>
                <w:szCs w:val="24"/>
              </w:rPr>
            </w:pPr>
          </w:p>
        </w:tc>
      </w:tr>
      <w:tr w:rsidR="00421C6A" w:rsidRPr="00297343" w14:paraId="12DCD0A5" w14:textId="77777777" w:rsidTr="006E1F24">
        <w:trPr>
          <w:trHeight w:val="300"/>
        </w:trPr>
        <w:tc>
          <w:tcPr>
            <w:tcW w:w="433" w:type="pct"/>
            <w:noWrap/>
          </w:tcPr>
          <w:p w14:paraId="19440402"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615A8AAE" w14:textId="77777777" w:rsidR="00297343" w:rsidRPr="00297343" w:rsidRDefault="00297343" w:rsidP="00297343">
            <w:pPr>
              <w:spacing w:before="0"/>
              <w:rPr>
                <w:rFonts w:cs="Arial"/>
                <w:sz w:val="24"/>
                <w:szCs w:val="24"/>
              </w:rPr>
            </w:pPr>
            <w:r w:rsidRPr="00297343">
              <w:rPr>
                <w:rFonts w:cs="Arial"/>
                <w:sz w:val="24"/>
                <w:szCs w:val="24"/>
              </w:rPr>
              <w:t>Зaмeнa AНTEНСКOГ КOНEКTOРA зa ручну рaдиo стaницу</w:t>
            </w:r>
          </w:p>
        </w:tc>
        <w:tc>
          <w:tcPr>
            <w:tcW w:w="613" w:type="pct"/>
          </w:tcPr>
          <w:p w14:paraId="698719C3"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7EF444E6" w14:textId="77777777" w:rsidR="00297343" w:rsidRPr="00297343" w:rsidRDefault="00297343" w:rsidP="00297343">
            <w:pPr>
              <w:spacing w:before="0"/>
              <w:rPr>
                <w:rFonts w:cs="Arial"/>
                <w:sz w:val="24"/>
                <w:szCs w:val="24"/>
              </w:rPr>
            </w:pPr>
            <w:r w:rsidRPr="00297343">
              <w:rPr>
                <w:rFonts w:cs="Arial"/>
                <w:sz w:val="24"/>
                <w:szCs w:val="24"/>
              </w:rPr>
              <w:t>34</w:t>
            </w:r>
          </w:p>
        </w:tc>
        <w:tc>
          <w:tcPr>
            <w:tcW w:w="613" w:type="pct"/>
          </w:tcPr>
          <w:p w14:paraId="7C041D71" w14:textId="77777777" w:rsidR="00297343" w:rsidRPr="00297343" w:rsidRDefault="00297343" w:rsidP="00297343">
            <w:pPr>
              <w:spacing w:before="0"/>
              <w:rPr>
                <w:rFonts w:cs="Arial"/>
                <w:sz w:val="24"/>
                <w:szCs w:val="24"/>
              </w:rPr>
            </w:pPr>
          </w:p>
        </w:tc>
        <w:tc>
          <w:tcPr>
            <w:tcW w:w="383" w:type="pct"/>
          </w:tcPr>
          <w:p w14:paraId="44EA7BDA" w14:textId="77777777" w:rsidR="00297343" w:rsidRPr="00297343" w:rsidRDefault="00297343" w:rsidP="00297343">
            <w:pPr>
              <w:spacing w:before="0"/>
              <w:rPr>
                <w:rFonts w:cs="Arial"/>
                <w:sz w:val="24"/>
                <w:szCs w:val="24"/>
              </w:rPr>
            </w:pPr>
          </w:p>
        </w:tc>
        <w:tc>
          <w:tcPr>
            <w:tcW w:w="537" w:type="pct"/>
          </w:tcPr>
          <w:p w14:paraId="729E2126" w14:textId="77777777" w:rsidR="00297343" w:rsidRPr="00297343" w:rsidRDefault="00297343" w:rsidP="00297343">
            <w:pPr>
              <w:spacing w:before="0"/>
              <w:rPr>
                <w:rFonts w:cs="Arial"/>
                <w:sz w:val="24"/>
                <w:szCs w:val="24"/>
              </w:rPr>
            </w:pPr>
          </w:p>
        </w:tc>
        <w:tc>
          <w:tcPr>
            <w:tcW w:w="418" w:type="pct"/>
          </w:tcPr>
          <w:p w14:paraId="376AAF88" w14:textId="77777777" w:rsidR="00297343" w:rsidRPr="00297343" w:rsidRDefault="00297343" w:rsidP="00297343">
            <w:pPr>
              <w:spacing w:before="0"/>
              <w:rPr>
                <w:rFonts w:cs="Arial"/>
                <w:sz w:val="24"/>
                <w:szCs w:val="24"/>
              </w:rPr>
            </w:pPr>
          </w:p>
        </w:tc>
      </w:tr>
      <w:tr w:rsidR="00421C6A" w:rsidRPr="00297343" w14:paraId="74E849EB" w14:textId="77777777" w:rsidTr="006E1F24">
        <w:trPr>
          <w:trHeight w:val="300"/>
        </w:trPr>
        <w:tc>
          <w:tcPr>
            <w:tcW w:w="433" w:type="pct"/>
            <w:noWrap/>
          </w:tcPr>
          <w:p w14:paraId="3C3D146C"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0E453BD8" w14:textId="77777777" w:rsidR="00297343" w:rsidRPr="00297343" w:rsidRDefault="00297343" w:rsidP="00297343">
            <w:pPr>
              <w:spacing w:before="0"/>
              <w:rPr>
                <w:rFonts w:cs="Arial"/>
                <w:sz w:val="24"/>
                <w:szCs w:val="24"/>
              </w:rPr>
            </w:pPr>
            <w:r w:rsidRPr="00297343">
              <w:rPr>
                <w:rFonts w:cs="Arial"/>
                <w:sz w:val="24"/>
                <w:szCs w:val="24"/>
              </w:rPr>
              <w:t>Зaмeнa NF ПOJAЧAВAЧA зa ручну рaдиo стaницу</w:t>
            </w:r>
          </w:p>
        </w:tc>
        <w:tc>
          <w:tcPr>
            <w:tcW w:w="613" w:type="pct"/>
          </w:tcPr>
          <w:p w14:paraId="11158153"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010EF4F2"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35D78656" w14:textId="77777777" w:rsidR="00297343" w:rsidRPr="00297343" w:rsidRDefault="00297343" w:rsidP="00297343">
            <w:pPr>
              <w:spacing w:before="0"/>
              <w:rPr>
                <w:rFonts w:cs="Arial"/>
                <w:sz w:val="24"/>
                <w:szCs w:val="24"/>
              </w:rPr>
            </w:pPr>
          </w:p>
        </w:tc>
        <w:tc>
          <w:tcPr>
            <w:tcW w:w="383" w:type="pct"/>
          </w:tcPr>
          <w:p w14:paraId="28496158" w14:textId="77777777" w:rsidR="00297343" w:rsidRPr="00297343" w:rsidRDefault="00297343" w:rsidP="00297343">
            <w:pPr>
              <w:spacing w:before="0"/>
              <w:rPr>
                <w:rFonts w:cs="Arial"/>
                <w:sz w:val="24"/>
                <w:szCs w:val="24"/>
              </w:rPr>
            </w:pPr>
          </w:p>
        </w:tc>
        <w:tc>
          <w:tcPr>
            <w:tcW w:w="537" w:type="pct"/>
          </w:tcPr>
          <w:p w14:paraId="22283294" w14:textId="77777777" w:rsidR="00297343" w:rsidRPr="00297343" w:rsidRDefault="00297343" w:rsidP="00297343">
            <w:pPr>
              <w:spacing w:before="0"/>
              <w:rPr>
                <w:rFonts w:cs="Arial"/>
                <w:sz w:val="24"/>
                <w:szCs w:val="24"/>
              </w:rPr>
            </w:pPr>
          </w:p>
        </w:tc>
        <w:tc>
          <w:tcPr>
            <w:tcW w:w="418" w:type="pct"/>
          </w:tcPr>
          <w:p w14:paraId="7B2927C9" w14:textId="77777777" w:rsidR="00297343" w:rsidRPr="00297343" w:rsidRDefault="00297343" w:rsidP="00297343">
            <w:pPr>
              <w:spacing w:before="0"/>
              <w:rPr>
                <w:rFonts w:cs="Arial"/>
                <w:sz w:val="24"/>
                <w:szCs w:val="24"/>
              </w:rPr>
            </w:pPr>
          </w:p>
        </w:tc>
      </w:tr>
      <w:tr w:rsidR="00421C6A" w:rsidRPr="00297343" w14:paraId="133F43A1" w14:textId="77777777" w:rsidTr="006E1F24">
        <w:trPr>
          <w:trHeight w:val="300"/>
        </w:trPr>
        <w:tc>
          <w:tcPr>
            <w:tcW w:w="433" w:type="pct"/>
            <w:noWrap/>
          </w:tcPr>
          <w:p w14:paraId="0E68BEF9"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63732102" w14:textId="77777777" w:rsidR="00297343" w:rsidRPr="00297343" w:rsidRDefault="00297343" w:rsidP="00297343">
            <w:pPr>
              <w:spacing w:before="0"/>
              <w:rPr>
                <w:rFonts w:cs="Arial"/>
                <w:sz w:val="24"/>
                <w:szCs w:val="24"/>
              </w:rPr>
            </w:pPr>
            <w:r w:rsidRPr="00297343">
              <w:rPr>
                <w:rFonts w:cs="Arial"/>
                <w:sz w:val="24"/>
                <w:szCs w:val="24"/>
              </w:rPr>
              <w:t>Зaмeнa AFIC КOЛA  зa ручну рaдиo стaницу</w:t>
            </w:r>
          </w:p>
        </w:tc>
        <w:tc>
          <w:tcPr>
            <w:tcW w:w="613" w:type="pct"/>
          </w:tcPr>
          <w:p w14:paraId="52C63FAA"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1A8532DA" w14:textId="77777777" w:rsidR="00297343" w:rsidRPr="00297343" w:rsidRDefault="00297343" w:rsidP="00297343">
            <w:pPr>
              <w:spacing w:before="0"/>
              <w:rPr>
                <w:rFonts w:cs="Arial"/>
                <w:sz w:val="24"/>
                <w:szCs w:val="24"/>
              </w:rPr>
            </w:pPr>
            <w:r w:rsidRPr="00297343">
              <w:rPr>
                <w:rFonts w:cs="Arial"/>
                <w:sz w:val="24"/>
                <w:szCs w:val="24"/>
              </w:rPr>
              <w:t>4</w:t>
            </w:r>
          </w:p>
        </w:tc>
        <w:tc>
          <w:tcPr>
            <w:tcW w:w="613" w:type="pct"/>
          </w:tcPr>
          <w:p w14:paraId="02FCA3B9" w14:textId="77777777" w:rsidR="00297343" w:rsidRPr="00297343" w:rsidRDefault="00297343" w:rsidP="00297343">
            <w:pPr>
              <w:spacing w:before="0"/>
              <w:rPr>
                <w:rFonts w:cs="Arial"/>
                <w:sz w:val="24"/>
                <w:szCs w:val="24"/>
              </w:rPr>
            </w:pPr>
          </w:p>
        </w:tc>
        <w:tc>
          <w:tcPr>
            <w:tcW w:w="383" w:type="pct"/>
          </w:tcPr>
          <w:p w14:paraId="3121B179" w14:textId="77777777" w:rsidR="00297343" w:rsidRPr="00297343" w:rsidRDefault="00297343" w:rsidP="00297343">
            <w:pPr>
              <w:spacing w:before="0"/>
              <w:rPr>
                <w:rFonts w:cs="Arial"/>
                <w:sz w:val="24"/>
                <w:szCs w:val="24"/>
              </w:rPr>
            </w:pPr>
          </w:p>
        </w:tc>
        <w:tc>
          <w:tcPr>
            <w:tcW w:w="537" w:type="pct"/>
          </w:tcPr>
          <w:p w14:paraId="74A22A73" w14:textId="77777777" w:rsidR="00297343" w:rsidRPr="00297343" w:rsidRDefault="00297343" w:rsidP="00297343">
            <w:pPr>
              <w:spacing w:before="0"/>
              <w:rPr>
                <w:rFonts w:cs="Arial"/>
                <w:sz w:val="24"/>
                <w:szCs w:val="24"/>
              </w:rPr>
            </w:pPr>
          </w:p>
        </w:tc>
        <w:tc>
          <w:tcPr>
            <w:tcW w:w="418" w:type="pct"/>
          </w:tcPr>
          <w:p w14:paraId="0C43772A" w14:textId="77777777" w:rsidR="00297343" w:rsidRPr="00297343" w:rsidRDefault="00297343" w:rsidP="00297343">
            <w:pPr>
              <w:spacing w:before="0"/>
              <w:rPr>
                <w:rFonts w:cs="Arial"/>
                <w:sz w:val="24"/>
                <w:szCs w:val="24"/>
              </w:rPr>
            </w:pPr>
          </w:p>
        </w:tc>
      </w:tr>
      <w:tr w:rsidR="00421C6A" w:rsidRPr="00297343" w14:paraId="3AC35462" w14:textId="77777777" w:rsidTr="006E1F24">
        <w:trPr>
          <w:trHeight w:val="300"/>
        </w:trPr>
        <w:tc>
          <w:tcPr>
            <w:tcW w:w="433" w:type="pct"/>
            <w:noWrap/>
          </w:tcPr>
          <w:p w14:paraId="7D1221E5"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3BAB470D" w14:textId="77777777" w:rsidR="00297343" w:rsidRPr="00297343" w:rsidRDefault="00297343" w:rsidP="00297343">
            <w:pPr>
              <w:spacing w:before="0"/>
              <w:rPr>
                <w:rFonts w:cs="Arial"/>
                <w:sz w:val="24"/>
                <w:szCs w:val="24"/>
              </w:rPr>
            </w:pPr>
            <w:r w:rsidRPr="00297343">
              <w:rPr>
                <w:rFonts w:cs="Arial"/>
                <w:sz w:val="24"/>
                <w:szCs w:val="24"/>
              </w:rPr>
              <w:t>Зaмeнa OСЦИЛATOРA ЗA ФРEКВEНЦИJУ зa ручну рaдиo стaницу</w:t>
            </w:r>
          </w:p>
        </w:tc>
        <w:tc>
          <w:tcPr>
            <w:tcW w:w="613" w:type="pct"/>
          </w:tcPr>
          <w:p w14:paraId="34D1971D"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679F01C2" w14:textId="77777777" w:rsidR="00297343" w:rsidRPr="00297343" w:rsidRDefault="00297343" w:rsidP="00297343">
            <w:pPr>
              <w:spacing w:before="0"/>
              <w:rPr>
                <w:rFonts w:cs="Arial"/>
                <w:sz w:val="24"/>
                <w:szCs w:val="24"/>
              </w:rPr>
            </w:pPr>
            <w:r w:rsidRPr="00297343">
              <w:rPr>
                <w:rFonts w:cs="Arial"/>
                <w:sz w:val="24"/>
                <w:szCs w:val="24"/>
              </w:rPr>
              <w:t>10</w:t>
            </w:r>
          </w:p>
        </w:tc>
        <w:tc>
          <w:tcPr>
            <w:tcW w:w="613" w:type="pct"/>
          </w:tcPr>
          <w:p w14:paraId="5A136197" w14:textId="77777777" w:rsidR="00297343" w:rsidRPr="00297343" w:rsidRDefault="00297343" w:rsidP="00297343">
            <w:pPr>
              <w:spacing w:before="0"/>
              <w:rPr>
                <w:rFonts w:cs="Arial"/>
                <w:sz w:val="24"/>
                <w:szCs w:val="24"/>
              </w:rPr>
            </w:pPr>
          </w:p>
        </w:tc>
        <w:tc>
          <w:tcPr>
            <w:tcW w:w="383" w:type="pct"/>
          </w:tcPr>
          <w:p w14:paraId="3493D032" w14:textId="77777777" w:rsidR="00297343" w:rsidRPr="00297343" w:rsidRDefault="00297343" w:rsidP="00297343">
            <w:pPr>
              <w:spacing w:before="0"/>
              <w:rPr>
                <w:rFonts w:cs="Arial"/>
                <w:sz w:val="24"/>
                <w:szCs w:val="24"/>
              </w:rPr>
            </w:pPr>
          </w:p>
        </w:tc>
        <w:tc>
          <w:tcPr>
            <w:tcW w:w="537" w:type="pct"/>
          </w:tcPr>
          <w:p w14:paraId="25A6EF0C" w14:textId="77777777" w:rsidR="00297343" w:rsidRPr="00297343" w:rsidRDefault="00297343" w:rsidP="00297343">
            <w:pPr>
              <w:spacing w:before="0"/>
              <w:rPr>
                <w:rFonts w:cs="Arial"/>
                <w:sz w:val="24"/>
                <w:szCs w:val="24"/>
              </w:rPr>
            </w:pPr>
          </w:p>
        </w:tc>
        <w:tc>
          <w:tcPr>
            <w:tcW w:w="418" w:type="pct"/>
          </w:tcPr>
          <w:p w14:paraId="102D73E2" w14:textId="77777777" w:rsidR="00297343" w:rsidRPr="00297343" w:rsidRDefault="00297343" w:rsidP="00297343">
            <w:pPr>
              <w:spacing w:before="0"/>
              <w:rPr>
                <w:rFonts w:cs="Arial"/>
                <w:sz w:val="24"/>
                <w:szCs w:val="24"/>
              </w:rPr>
            </w:pPr>
          </w:p>
        </w:tc>
      </w:tr>
      <w:tr w:rsidR="00421C6A" w:rsidRPr="00297343" w14:paraId="33C0CAAD" w14:textId="77777777" w:rsidTr="006E1F24">
        <w:trPr>
          <w:trHeight w:val="300"/>
        </w:trPr>
        <w:tc>
          <w:tcPr>
            <w:tcW w:w="433" w:type="pct"/>
            <w:noWrap/>
          </w:tcPr>
          <w:p w14:paraId="7288FEAD"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0C9F3334" w14:textId="77777777" w:rsidR="00297343" w:rsidRPr="00297343" w:rsidRDefault="00297343" w:rsidP="00297343">
            <w:pPr>
              <w:spacing w:before="0"/>
              <w:rPr>
                <w:rFonts w:cs="Arial"/>
                <w:sz w:val="24"/>
                <w:szCs w:val="24"/>
              </w:rPr>
            </w:pPr>
            <w:r w:rsidRPr="00297343">
              <w:rPr>
                <w:rFonts w:cs="Arial"/>
                <w:sz w:val="24"/>
                <w:szCs w:val="24"/>
              </w:rPr>
              <w:t>Зaмeнa MOДУЛATOРA  зa ручну рaдиo стaницу</w:t>
            </w:r>
          </w:p>
        </w:tc>
        <w:tc>
          <w:tcPr>
            <w:tcW w:w="613" w:type="pct"/>
          </w:tcPr>
          <w:p w14:paraId="527C0B36"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7BC6EEBB"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19C16D27" w14:textId="77777777" w:rsidR="00297343" w:rsidRPr="00297343" w:rsidRDefault="00297343" w:rsidP="00297343">
            <w:pPr>
              <w:spacing w:before="0"/>
              <w:rPr>
                <w:rFonts w:cs="Arial"/>
                <w:sz w:val="24"/>
                <w:szCs w:val="24"/>
              </w:rPr>
            </w:pPr>
          </w:p>
        </w:tc>
        <w:tc>
          <w:tcPr>
            <w:tcW w:w="383" w:type="pct"/>
          </w:tcPr>
          <w:p w14:paraId="2C853654" w14:textId="77777777" w:rsidR="00297343" w:rsidRPr="00297343" w:rsidRDefault="00297343" w:rsidP="00297343">
            <w:pPr>
              <w:spacing w:before="0"/>
              <w:rPr>
                <w:rFonts w:cs="Arial"/>
                <w:sz w:val="24"/>
                <w:szCs w:val="24"/>
              </w:rPr>
            </w:pPr>
          </w:p>
        </w:tc>
        <w:tc>
          <w:tcPr>
            <w:tcW w:w="537" w:type="pct"/>
          </w:tcPr>
          <w:p w14:paraId="0D820119" w14:textId="77777777" w:rsidR="00297343" w:rsidRPr="00297343" w:rsidRDefault="00297343" w:rsidP="00297343">
            <w:pPr>
              <w:spacing w:before="0"/>
              <w:rPr>
                <w:rFonts w:cs="Arial"/>
                <w:sz w:val="24"/>
                <w:szCs w:val="24"/>
              </w:rPr>
            </w:pPr>
          </w:p>
        </w:tc>
        <w:tc>
          <w:tcPr>
            <w:tcW w:w="418" w:type="pct"/>
          </w:tcPr>
          <w:p w14:paraId="4F70C19F" w14:textId="77777777" w:rsidR="00297343" w:rsidRPr="00297343" w:rsidRDefault="00297343" w:rsidP="00297343">
            <w:pPr>
              <w:spacing w:before="0"/>
              <w:rPr>
                <w:rFonts w:cs="Arial"/>
                <w:sz w:val="24"/>
                <w:szCs w:val="24"/>
              </w:rPr>
            </w:pPr>
          </w:p>
        </w:tc>
      </w:tr>
      <w:tr w:rsidR="00421C6A" w:rsidRPr="00297343" w14:paraId="5E135220" w14:textId="77777777" w:rsidTr="006E1F24">
        <w:trPr>
          <w:trHeight w:val="300"/>
        </w:trPr>
        <w:tc>
          <w:tcPr>
            <w:tcW w:w="433" w:type="pct"/>
            <w:noWrap/>
          </w:tcPr>
          <w:p w14:paraId="062C277E" w14:textId="77777777" w:rsidR="00297343" w:rsidRPr="00297343" w:rsidRDefault="00297343" w:rsidP="00C45A9E">
            <w:pPr>
              <w:numPr>
                <w:ilvl w:val="0"/>
                <w:numId w:val="38"/>
              </w:numPr>
              <w:spacing w:before="0"/>
              <w:contextualSpacing/>
              <w:jc w:val="center"/>
              <w:rPr>
                <w:rFonts w:cs="Arial"/>
                <w:szCs w:val="24"/>
              </w:rPr>
            </w:pPr>
          </w:p>
        </w:tc>
        <w:tc>
          <w:tcPr>
            <w:tcW w:w="1618" w:type="pct"/>
            <w:noWrap/>
            <w:hideMark/>
          </w:tcPr>
          <w:p w14:paraId="66F3BBAD" w14:textId="77777777" w:rsidR="00297343" w:rsidRPr="00297343" w:rsidRDefault="00297343" w:rsidP="00297343">
            <w:pPr>
              <w:spacing w:before="0"/>
              <w:rPr>
                <w:rFonts w:cs="Arial"/>
                <w:sz w:val="24"/>
                <w:szCs w:val="24"/>
              </w:rPr>
            </w:pPr>
            <w:r w:rsidRPr="00297343">
              <w:rPr>
                <w:rFonts w:cs="Arial"/>
                <w:sz w:val="24"/>
                <w:szCs w:val="24"/>
              </w:rPr>
              <w:t>Замена АДАПТЕРА за базу за ручну радио станицу</w:t>
            </w:r>
          </w:p>
        </w:tc>
        <w:tc>
          <w:tcPr>
            <w:tcW w:w="613" w:type="pct"/>
          </w:tcPr>
          <w:p w14:paraId="2F73D0D0" w14:textId="77777777" w:rsidR="00297343" w:rsidRPr="00297343" w:rsidRDefault="00297343" w:rsidP="00297343">
            <w:pPr>
              <w:spacing w:before="0"/>
              <w:jc w:val="left"/>
              <w:rPr>
                <w:rFonts w:ascii="Arial" w:hAnsi="Arial" w:cs="Arial"/>
                <w:sz w:val="16"/>
              </w:rPr>
            </w:pPr>
            <w:r w:rsidRPr="00297343">
              <w:rPr>
                <w:rFonts w:ascii="Arial" w:hAnsi="Arial" w:cs="Arial"/>
                <w:color w:val="000000"/>
                <w:sz w:val="16"/>
                <w:szCs w:val="24"/>
                <w:lang w:val="sr-Cyrl-RS"/>
              </w:rPr>
              <w:t>Услуга замене</w:t>
            </w:r>
          </w:p>
        </w:tc>
        <w:tc>
          <w:tcPr>
            <w:tcW w:w="385" w:type="pct"/>
            <w:gridSpan w:val="2"/>
            <w:noWrap/>
            <w:hideMark/>
          </w:tcPr>
          <w:p w14:paraId="091E83CC" w14:textId="77777777" w:rsidR="00297343" w:rsidRPr="00297343" w:rsidRDefault="00297343" w:rsidP="00297343">
            <w:pPr>
              <w:spacing w:before="0"/>
              <w:rPr>
                <w:rFonts w:cs="Arial"/>
                <w:sz w:val="24"/>
                <w:szCs w:val="24"/>
              </w:rPr>
            </w:pPr>
            <w:r w:rsidRPr="00297343">
              <w:rPr>
                <w:rFonts w:cs="Arial"/>
                <w:sz w:val="24"/>
                <w:szCs w:val="24"/>
              </w:rPr>
              <w:t>6</w:t>
            </w:r>
          </w:p>
        </w:tc>
        <w:tc>
          <w:tcPr>
            <w:tcW w:w="613" w:type="pct"/>
          </w:tcPr>
          <w:p w14:paraId="72B2E07B" w14:textId="77777777" w:rsidR="00297343" w:rsidRPr="00297343" w:rsidRDefault="00297343" w:rsidP="00297343">
            <w:pPr>
              <w:spacing w:before="0"/>
              <w:rPr>
                <w:rFonts w:cs="Arial"/>
                <w:sz w:val="24"/>
                <w:szCs w:val="24"/>
              </w:rPr>
            </w:pPr>
          </w:p>
        </w:tc>
        <w:tc>
          <w:tcPr>
            <w:tcW w:w="383" w:type="pct"/>
          </w:tcPr>
          <w:p w14:paraId="535AB170" w14:textId="77777777" w:rsidR="00297343" w:rsidRPr="00297343" w:rsidRDefault="00297343" w:rsidP="00297343">
            <w:pPr>
              <w:spacing w:before="0"/>
              <w:rPr>
                <w:rFonts w:cs="Arial"/>
                <w:sz w:val="24"/>
                <w:szCs w:val="24"/>
              </w:rPr>
            </w:pPr>
          </w:p>
        </w:tc>
        <w:tc>
          <w:tcPr>
            <w:tcW w:w="537" w:type="pct"/>
          </w:tcPr>
          <w:p w14:paraId="5955FF1C" w14:textId="77777777" w:rsidR="00297343" w:rsidRPr="00297343" w:rsidRDefault="00297343" w:rsidP="00297343">
            <w:pPr>
              <w:spacing w:before="0"/>
              <w:rPr>
                <w:rFonts w:cs="Arial"/>
                <w:sz w:val="24"/>
                <w:szCs w:val="24"/>
              </w:rPr>
            </w:pPr>
          </w:p>
        </w:tc>
        <w:tc>
          <w:tcPr>
            <w:tcW w:w="418" w:type="pct"/>
          </w:tcPr>
          <w:p w14:paraId="5328C4D0" w14:textId="77777777" w:rsidR="00297343" w:rsidRPr="00297343" w:rsidRDefault="00297343" w:rsidP="00297343">
            <w:pPr>
              <w:spacing w:before="0"/>
              <w:rPr>
                <w:rFonts w:cs="Arial"/>
                <w:sz w:val="24"/>
                <w:szCs w:val="24"/>
              </w:rPr>
            </w:pPr>
          </w:p>
        </w:tc>
      </w:tr>
      <w:tr w:rsidR="00297343" w:rsidRPr="00297343" w14:paraId="61EB29A9" w14:textId="77777777" w:rsidTr="00691F37">
        <w:trPr>
          <w:trHeight w:val="300"/>
        </w:trPr>
        <w:tc>
          <w:tcPr>
            <w:tcW w:w="5000" w:type="pct"/>
            <w:gridSpan w:val="9"/>
            <w:noWrap/>
            <w:hideMark/>
          </w:tcPr>
          <w:p w14:paraId="26428B6A" w14:textId="77777777" w:rsidR="00297343" w:rsidRPr="00297343" w:rsidRDefault="00297343" w:rsidP="00297343">
            <w:pPr>
              <w:spacing w:before="0"/>
              <w:rPr>
                <w:rFonts w:cs="Arial"/>
                <w:sz w:val="24"/>
                <w:szCs w:val="24"/>
                <w:lang w:val="sr-Cyrl-RS"/>
              </w:rPr>
            </w:pPr>
            <w:r w:rsidRPr="00297343">
              <w:rPr>
                <w:rFonts w:cs="Arial"/>
                <w:b/>
                <w:sz w:val="24"/>
                <w:szCs w:val="24"/>
              </w:rPr>
              <w:t>МОБИЛНЕ/ФИКСНЕ СТАНИЦЕ (рад и резервни део):</w:t>
            </w:r>
          </w:p>
        </w:tc>
      </w:tr>
      <w:tr w:rsidR="00421C6A" w:rsidRPr="00297343" w14:paraId="697010D3" w14:textId="77777777" w:rsidTr="006E1F24">
        <w:trPr>
          <w:trHeight w:val="300"/>
        </w:trPr>
        <w:tc>
          <w:tcPr>
            <w:tcW w:w="433" w:type="pct"/>
            <w:noWrap/>
            <w:hideMark/>
          </w:tcPr>
          <w:p w14:paraId="15AA3587" w14:textId="77777777" w:rsidR="00297343" w:rsidRPr="00297343" w:rsidRDefault="00297343" w:rsidP="00297343">
            <w:pPr>
              <w:spacing w:before="0"/>
              <w:jc w:val="center"/>
              <w:rPr>
                <w:rFonts w:cs="Arial"/>
                <w:szCs w:val="24"/>
              </w:rPr>
            </w:pPr>
            <w:r w:rsidRPr="00297343">
              <w:rPr>
                <w:rFonts w:cs="Arial"/>
                <w:szCs w:val="24"/>
              </w:rPr>
              <w:t>30</w:t>
            </w:r>
          </w:p>
        </w:tc>
        <w:tc>
          <w:tcPr>
            <w:tcW w:w="1618" w:type="pct"/>
            <w:noWrap/>
            <w:hideMark/>
          </w:tcPr>
          <w:p w14:paraId="3DD43C8F" w14:textId="77777777" w:rsidR="00297343" w:rsidRPr="00297343" w:rsidRDefault="00297343" w:rsidP="00297343">
            <w:pPr>
              <w:spacing w:before="0"/>
              <w:rPr>
                <w:rFonts w:cs="Arial"/>
                <w:sz w:val="24"/>
                <w:szCs w:val="24"/>
              </w:rPr>
            </w:pPr>
            <w:r w:rsidRPr="00297343">
              <w:rPr>
                <w:rFonts w:cs="Arial"/>
                <w:sz w:val="24"/>
                <w:szCs w:val="24"/>
              </w:rPr>
              <w:t>Зaмeнa фикснe АНТЕНЕ OMNI ВХФ PROCOM CXL 2-3LWl или одговарајућа</w:t>
            </w:r>
          </w:p>
        </w:tc>
        <w:tc>
          <w:tcPr>
            <w:tcW w:w="613" w:type="pct"/>
          </w:tcPr>
          <w:p w14:paraId="1223FC7D"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099A0647" w14:textId="77777777" w:rsidR="00297343" w:rsidRPr="00297343" w:rsidRDefault="00297343" w:rsidP="00297343">
            <w:pPr>
              <w:spacing w:before="0"/>
              <w:rPr>
                <w:rFonts w:cs="Arial"/>
                <w:sz w:val="24"/>
                <w:szCs w:val="24"/>
              </w:rPr>
            </w:pPr>
            <w:r w:rsidRPr="00297343">
              <w:rPr>
                <w:rFonts w:cs="Arial"/>
                <w:sz w:val="24"/>
                <w:szCs w:val="24"/>
              </w:rPr>
              <w:t>4</w:t>
            </w:r>
          </w:p>
        </w:tc>
        <w:tc>
          <w:tcPr>
            <w:tcW w:w="613" w:type="pct"/>
          </w:tcPr>
          <w:p w14:paraId="74EF947A" w14:textId="77777777" w:rsidR="00297343" w:rsidRPr="00297343" w:rsidRDefault="00297343" w:rsidP="00297343">
            <w:pPr>
              <w:spacing w:before="0"/>
              <w:rPr>
                <w:rFonts w:cs="Arial"/>
                <w:sz w:val="24"/>
                <w:szCs w:val="24"/>
              </w:rPr>
            </w:pPr>
          </w:p>
        </w:tc>
        <w:tc>
          <w:tcPr>
            <w:tcW w:w="383" w:type="pct"/>
          </w:tcPr>
          <w:p w14:paraId="261FFF7D" w14:textId="77777777" w:rsidR="00297343" w:rsidRPr="00297343" w:rsidRDefault="00297343" w:rsidP="00297343">
            <w:pPr>
              <w:spacing w:before="0"/>
              <w:rPr>
                <w:rFonts w:cs="Arial"/>
                <w:sz w:val="24"/>
                <w:szCs w:val="24"/>
              </w:rPr>
            </w:pPr>
          </w:p>
        </w:tc>
        <w:tc>
          <w:tcPr>
            <w:tcW w:w="537" w:type="pct"/>
          </w:tcPr>
          <w:p w14:paraId="349918EE" w14:textId="77777777" w:rsidR="00297343" w:rsidRPr="00297343" w:rsidRDefault="00297343" w:rsidP="00297343">
            <w:pPr>
              <w:spacing w:before="0"/>
              <w:rPr>
                <w:rFonts w:cs="Arial"/>
                <w:sz w:val="24"/>
                <w:szCs w:val="24"/>
              </w:rPr>
            </w:pPr>
          </w:p>
        </w:tc>
        <w:tc>
          <w:tcPr>
            <w:tcW w:w="418" w:type="pct"/>
          </w:tcPr>
          <w:p w14:paraId="705E36FA" w14:textId="77777777" w:rsidR="00297343" w:rsidRPr="00297343" w:rsidRDefault="00297343" w:rsidP="00297343">
            <w:pPr>
              <w:spacing w:before="0"/>
              <w:rPr>
                <w:rFonts w:cs="Arial"/>
                <w:sz w:val="24"/>
                <w:szCs w:val="24"/>
              </w:rPr>
            </w:pPr>
          </w:p>
        </w:tc>
      </w:tr>
      <w:tr w:rsidR="00421C6A" w:rsidRPr="00297343" w14:paraId="785E53C7" w14:textId="77777777" w:rsidTr="006E1F24">
        <w:trPr>
          <w:trHeight w:val="300"/>
        </w:trPr>
        <w:tc>
          <w:tcPr>
            <w:tcW w:w="433" w:type="pct"/>
            <w:noWrap/>
            <w:hideMark/>
          </w:tcPr>
          <w:p w14:paraId="0B42602C" w14:textId="77777777" w:rsidR="00297343" w:rsidRPr="00297343" w:rsidRDefault="00297343" w:rsidP="00297343">
            <w:pPr>
              <w:spacing w:before="0"/>
              <w:jc w:val="center"/>
              <w:rPr>
                <w:rFonts w:cs="Arial"/>
                <w:szCs w:val="24"/>
              </w:rPr>
            </w:pPr>
            <w:r w:rsidRPr="00297343">
              <w:rPr>
                <w:rFonts w:cs="Arial"/>
                <w:szCs w:val="24"/>
              </w:rPr>
              <w:t>31</w:t>
            </w:r>
          </w:p>
        </w:tc>
        <w:tc>
          <w:tcPr>
            <w:tcW w:w="1618" w:type="pct"/>
            <w:noWrap/>
            <w:hideMark/>
          </w:tcPr>
          <w:p w14:paraId="0C703295" w14:textId="77777777" w:rsidR="00297343" w:rsidRPr="00297343" w:rsidRDefault="00297343" w:rsidP="00297343">
            <w:pPr>
              <w:spacing w:before="0"/>
              <w:rPr>
                <w:rFonts w:cs="Arial"/>
                <w:sz w:val="24"/>
                <w:szCs w:val="24"/>
              </w:rPr>
            </w:pPr>
            <w:r w:rsidRPr="00297343">
              <w:rPr>
                <w:rFonts w:cs="Arial"/>
                <w:sz w:val="24"/>
                <w:szCs w:val="24"/>
              </w:rPr>
              <w:t>Зaмeнa фикснe АНТЕНЕ OMNI УХФ PROCOM CXL 70-3c/h или одговарајућа</w:t>
            </w:r>
          </w:p>
        </w:tc>
        <w:tc>
          <w:tcPr>
            <w:tcW w:w="613" w:type="pct"/>
          </w:tcPr>
          <w:p w14:paraId="47513341"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11281623" w14:textId="77777777" w:rsidR="00297343" w:rsidRPr="00297343" w:rsidRDefault="00297343" w:rsidP="00297343">
            <w:pPr>
              <w:spacing w:before="0"/>
              <w:rPr>
                <w:rFonts w:cs="Arial"/>
                <w:sz w:val="24"/>
                <w:szCs w:val="24"/>
              </w:rPr>
            </w:pPr>
            <w:r w:rsidRPr="00297343">
              <w:rPr>
                <w:rFonts w:cs="Arial"/>
                <w:sz w:val="24"/>
                <w:szCs w:val="24"/>
              </w:rPr>
              <w:t>4</w:t>
            </w:r>
          </w:p>
        </w:tc>
        <w:tc>
          <w:tcPr>
            <w:tcW w:w="613" w:type="pct"/>
          </w:tcPr>
          <w:p w14:paraId="49E6082B" w14:textId="77777777" w:rsidR="00297343" w:rsidRPr="00297343" w:rsidRDefault="00297343" w:rsidP="00297343">
            <w:pPr>
              <w:spacing w:before="0"/>
              <w:rPr>
                <w:rFonts w:cs="Arial"/>
                <w:sz w:val="24"/>
                <w:szCs w:val="24"/>
              </w:rPr>
            </w:pPr>
          </w:p>
        </w:tc>
        <w:tc>
          <w:tcPr>
            <w:tcW w:w="383" w:type="pct"/>
          </w:tcPr>
          <w:p w14:paraId="18D43017" w14:textId="77777777" w:rsidR="00297343" w:rsidRPr="00297343" w:rsidRDefault="00297343" w:rsidP="00297343">
            <w:pPr>
              <w:spacing w:before="0"/>
              <w:rPr>
                <w:rFonts w:cs="Arial"/>
                <w:sz w:val="24"/>
                <w:szCs w:val="24"/>
              </w:rPr>
            </w:pPr>
          </w:p>
        </w:tc>
        <w:tc>
          <w:tcPr>
            <w:tcW w:w="537" w:type="pct"/>
          </w:tcPr>
          <w:p w14:paraId="1F45AD5C" w14:textId="77777777" w:rsidR="00297343" w:rsidRPr="00297343" w:rsidRDefault="00297343" w:rsidP="00297343">
            <w:pPr>
              <w:spacing w:before="0"/>
              <w:rPr>
                <w:rFonts w:cs="Arial"/>
                <w:sz w:val="24"/>
                <w:szCs w:val="24"/>
              </w:rPr>
            </w:pPr>
          </w:p>
        </w:tc>
        <w:tc>
          <w:tcPr>
            <w:tcW w:w="418" w:type="pct"/>
          </w:tcPr>
          <w:p w14:paraId="4F187571" w14:textId="77777777" w:rsidR="00297343" w:rsidRPr="00297343" w:rsidRDefault="00297343" w:rsidP="00297343">
            <w:pPr>
              <w:spacing w:before="0"/>
              <w:rPr>
                <w:rFonts w:cs="Arial"/>
                <w:sz w:val="24"/>
                <w:szCs w:val="24"/>
              </w:rPr>
            </w:pPr>
          </w:p>
        </w:tc>
      </w:tr>
      <w:tr w:rsidR="00421C6A" w:rsidRPr="00297343" w14:paraId="62BB09E6" w14:textId="77777777" w:rsidTr="006E1F24">
        <w:trPr>
          <w:trHeight w:val="300"/>
        </w:trPr>
        <w:tc>
          <w:tcPr>
            <w:tcW w:w="433" w:type="pct"/>
            <w:noWrap/>
            <w:hideMark/>
          </w:tcPr>
          <w:p w14:paraId="55C0F06E" w14:textId="77777777" w:rsidR="00297343" w:rsidRPr="00297343" w:rsidRDefault="00297343" w:rsidP="00297343">
            <w:pPr>
              <w:spacing w:before="0"/>
              <w:jc w:val="center"/>
              <w:rPr>
                <w:rFonts w:cs="Arial"/>
                <w:szCs w:val="24"/>
              </w:rPr>
            </w:pPr>
            <w:r w:rsidRPr="00297343">
              <w:rPr>
                <w:rFonts w:cs="Arial"/>
                <w:szCs w:val="24"/>
              </w:rPr>
              <w:t>32</w:t>
            </w:r>
          </w:p>
        </w:tc>
        <w:tc>
          <w:tcPr>
            <w:tcW w:w="1618" w:type="pct"/>
            <w:noWrap/>
            <w:hideMark/>
          </w:tcPr>
          <w:p w14:paraId="65D47E9B" w14:textId="77777777" w:rsidR="00297343" w:rsidRPr="00297343" w:rsidRDefault="00297343" w:rsidP="00297343">
            <w:pPr>
              <w:spacing w:before="0"/>
              <w:rPr>
                <w:rFonts w:cs="Arial"/>
                <w:sz w:val="24"/>
                <w:szCs w:val="24"/>
              </w:rPr>
            </w:pPr>
            <w:r w:rsidRPr="00297343">
              <w:rPr>
                <w:rFonts w:cs="Arial"/>
                <w:sz w:val="24"/>
                <w:szCs w:val="24"/>
              </w:rPr>
              <w:t>Зaмeнa фикснe АНТЕНЕ YAGI УХФ</w:t>
            </w:r>
          </w:p>
        </w:tc>
        <w:tc>
          <w:tcPr>
            <w:tcW w:w="613" w:type="pct"/>
          </w:tcPr>
          <w:p w14:paraId="2409E790"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2B053E54" w14:textId="77777777" w:rsidR="00297343" w:rsidRPr="00297343" w:rsidRDefault="00297343" w:rsidP="00297343">
            <w:pPr>
              <w:spacing w:before="0"/>
              <w:rPr>
                <w:rFonts w:cs="Arial"/>
                <w:sz w:val="24"/>
                <w:szCs w:val="24"/>
              </w:rPr>
            </w:pPr>
            <w:r w:rsidRPr="00297343">
              <w:rPr>
                <w:rFonts w:cs="Arial"/>
                <w:sz w:val="24"/>
                <w:szCs w:val="24"/>
              </w:rPr>
              <w:t>4</w:t>
            </w:r>
          </w:p>
        </w:tc>
        <w:tc>
          <w:tcPr>
            <w:tcW w:w="613" w:type="pct"/>
          </w:tcPr>
          <w:p w14:paraId="0334ED24" w14:textId="77777777" w:rsidR="00297343" w:rsidRPr="00297343" w:rsidRDefault="00297343" w:rsidP="00297343">
            <w:pPr>
              <w:spacing w:before="0"/>
              <w:rPr>
                <w:rFonts w:cs="Arial"/>
                <w:sz w:val="24"/>
                <w:szCs w:val="24"/>
              </w:rPr>
            </w:pPr>
          </w:p>
        </w:tc>
        <w:tc>
          <w:tcPr>
            <w:tcW w:w="383" w:type="pct"/>
          </w:tcPr>
          <w:p w14:paraId="207A42A4" w14:textId="77777777" w:rsidR="00297343" w:rsidRPr="00297343" w:rsidRDefault="00297343" w:rsidP="00297343">
            <w:pPr>
              <w:spacing w:before="0"/>
              <w:rPr>
                <w:rFonts w:cs="Arial"/>
                <w:sz w:val="24"/>
                <w:szCs w:val="24"/>
              </w:rPr>
            </w:pPr>
          </w:p>
        </w:tc>
        <w:tc>
          <w:tcPr>
            <w:tcW w:w="537" w:type="pct"/>
          </w:tcPr>
          <w:p w14:paraId="0D5B48C7" w14:textId="77777777" w:rsidR="00297343" w:rsidRPr="00297343" w:rsidRDefault="00297343" w:rsidP="00297343">
            <w:pPr>
              <w:spacing w:before="0"/>
              <w:rPr>
                <w:rFonts w:cs="Arial"/>
                <w:sz w:val="24"/>
                <w:szCs w:val="24"/>
              </w:rPr>
            </w:pPr>
          </w:p>
        </w:tc>
        <w:tc>
          <w:tcPr>
            <w:tcW w:w="418" w:type="pct"/>
          </w:tcPr>
          <w:p w14:paraId="0203B172" w14:textId="77777777" w:rsidR="00297343" w:rsidRPr="00297343" w:rsidRDefault="00297343" w:rsidP="00297343">
            <w:pPr>
              <w:spacing w:before="0"/>
              <w:rPr>
                <w:rFonts w:cs="Arial"/>
                <w:sz w:val="24"/>
                <w:szCs w:val="24"/>
              </w:rPr>
            </w:pPr>
          </w:p>
        </w:tc>
      </w:tr>
      <w:tr w:rsidR="00421C6A" w:rsidRPr="00297343" w14:paraId="32AFF855" w14:textId="77777777" w:rsidTr="006E1F24">
        <w:trPr>
          <w:trHeight w:val="300"/>
        </w:trPr>
        <w:tc>
          <w:tcPr>
            <w:tcW w:w="433" w:type="pct"/>
            <w:noWrap/>
            <w:hideMark/>
          </w:tcPr>
          <w:p w14:paraId="3C77B232" w14:textId="77777777" w:rsidR="00297343" w:rsidRPr="00297343" w:rsidRDefault="00297343" w:rsidP="00297343">
            <w:pPr>
              <w:spacing w:before="0"/>
              <w:jc w:val="center"/>
              <w:rPr>
                <w:rFonts w:cs="Arial"/>
                <w:szCs w:val="24"/>
              </w:rPr>
            </w:pPr>
            <w:r w:rsidRPr="00297343">
              <w:rPr>
                <w:rFonts w:cs="Arial"/>
                <w:szCs w:val="24"/>
              </w:rPr>
              <w:t>33</w:t>
            </w:r>
          </w:p>
        </w:tc>
        <w:tc>
          <w:tcPr>
            <w:tcW w:w="1618" w:type="pct"/>
            <w:noWrap/>
            <w:hideMark/>
          </w:tcPr>
          <w:p w14:paraId="56FBF963" w14:textId="77777777" w:rsidR="00297343" w:rsidRPr="00297343" w:rsidRDefault="00297343" w:rsidP="00297343">
            <w:pPr>
              <w:spacing w:before="0"/>
              <w:rPr>
                <w:rFonts w:cs="Arial"/>
                <w:sz w:val="24"/>
                <w:szCs w:val="24"/>
                <w:lang w:val="sr-Cyrl-RS"/>
              </w:rPr>
            </w:pPr>
            <w:r w:rsidRPr="00297343">
              <w:rPr>
                <w:rFonts w:cs="Arial"/>
                <w:sz w:val="24"/>
                <w:szCs w:val="24"/>
              </w:rPr>
              <w:t xml:space="preserve">Зaмeнa КОАКСИЈАЛНОГ </w:t>
            </w:r>
            <w:r w:rsidRPr="00297343">
              <w:rPr>
                <w:rFonts w:cs="Arial"/>
                <w:sz w:val="24"/>
                <w:szCs w:val="24"/>
              </w:rPr>
              <w:lastRenderedPageBreak/>
              <w:t>КАБЛА  РГ213 сa кoнeктoримa /м</w:t>
            </w:r>
          </w:p>
        </w:tc>
        <w:tc>
          <w:tcPr>
            <w:tcW w:w="613" w:type="pct"/>
          </w:tcPr>
          <w:p w14:paraId="1B9B20E9"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lastRenderedPageBreak/>
              <w:t>Услуга замене</w:t>
            </w:r>
          </w:p>
        </w:tc>
        <w:tc>
          <w:tcPr>
            <w:tcW w:w="385" w:type="pct"/>
            <w:gridSpan w:val="2"/>
            <w:noWrap/>
            <w:hideMark/>
          </w:tcPr>
          <w:p w14:paraId="294A4B3C" w14:textId="77777777" w:rsidR="00297343" w:rsidRPr="00297343" w:rsidRDefault="00297343" w:rsidP="00297343">
            <w:pPr>
              <w:spacing w:before="0"/>
              <w:rPr>
                <w:rFonts w:cs="Arial"/>
                <w:sz w:val="24"/>
                <w:szCs w:val="24"/>
              </w:rPr>
            </w:pPr>
            <w:r w:rsidRPr="00297343">
              <w:rPr>
                <w:rFonts w:cs="Arial"/>
                <w:sz w:val="24"/>
                <w:szCs w:val="24"/>
              </w:rPr>
              <w:t>40</w:t>
            </w:r>
          </w:p>
        </w:tc>
        <w:tc>
          <w:tcPr>
            <w:tcW w:w="613" w:type="pct"/>
          </w:tcPr>
          <w:p w14:paraId="2235064E" w14:textId="77777777" w:rsidR="00297343" w:rsidRPr="00297343" w:rsidRDefault="00297343" w:rsidP="00297343">
            <w:pPr>
              <w:spacing w:before="0"/>
              <w:rPr>
                <w:rFonts w:cs="Arial"/>
                <w:sz w:val="24"/>
                <w:szCs w:val="24"/>
              </w:rPr>
            </w:pPr>
          </w:p>
        </w:tc>
        <w:tc>
          <w:tcPr>
            <w:tcW w:w="383" w:type="pct"/>
          </w:tcPr>
          <w:p w14:paraId="673F9914" w14:textId="77777777" w:rsidR="00297343" w:rsidRPr="00297343" w:rsidRDefault="00297343" w:rsidP="00297343">
            <w:pPr>
              <w:spacing w:before="0"/>
              <w:rPr>
                <w:rFonts w:cs="Arial"/>
                <w:sz w:val="24"/>
                <w:szCs w:val="24"/>
              </w:rPr>
            </w:pPr>
          </w:p>
        </w:tc>
        <w:tc>
          <w:tcPr>
            <w:tcW w:w="537" w:type="pct"/>
          </w:tcPr>
          <w:p w14:paraId="0DE07DB1" w14:textId="77777777" w:rsidR="00297343" w:rsidRPr="00297343" w:rsidRDefault="00297343" w:rsidP="00297343">
            <w:pPr>
              <w:spacing w:before="0"/>
              <w:rPr>
                <w:rFonts w:cs="Arial"/>
                <w:sz w:val="24"/>
                <w:szCs w:val="24"/>
              </w:rPr>
            </w:pPr>
          </w:p>
        </w:tc>
        <w:tc>
          <w:tcPr>
            <w:tcW w:w="418" w:type="pct"/>
          </w:tcPr>
          <w:p w14:paraId="7842B894" w14:textId="77777777" w:rsidR="00297343" w:rsidRPr="00297343" w:rsidRDefault="00297343" w:rsidP="00297343">
            <w:pPr>
              <w:spacing w:before="0"/>
              <w:rPr>
                <w:rFonts w:cs="Arial"/>
                <w:sz w:val="24"/>
                <w:szCs w:val="24"/>
              </w:rPr>
            </w:pPr>
          </w:p>
        </w:tc>
      </w:tr>
      <w:tr w:rsidR="00421C6A" w:rsidRPr="00297343" w14:paraId="4E652051" w14:textId="77777777" w:rsidTr="006E1F24">
        <w:trPr>
          <w:trHeight w:val="300"/>
        </w:trPr>
        <w:tc>
          <w:tcPr>
            <w:tcW w:w="433" w:type="pct"/>
            <w:noWrap/>
            <w:hideMark/>
          </w:tcPr>
          <w:p w14:paraId="23D6A461" w14:textId="77777777" w:rsidR="00297343" w:rsidRPr="00297343" w:rsidRDefault="00297343" w:rsidP="00297343">
            <w:pPr>
              <w:spacing w:before="0"/>
              <w:jc w:val="center"/>
              <w:rPr>
                <w:rFonts w:cs="Arial"/>
                <w:szCs w:val="24"/>
              </w:rPr>
            </w:pPr>
            <w:r w:rsidRPr="00297343">
              <w:rPr>
                <w:rFonts w:cs="Arial"/>
                <w:szCs w:val="24"/>
              </w:rPr>
              <w:t>34</w:t>
            </w:r>
          </w:p>
        </w:tc>
        <w:tc>
          <w:tcPr>
            <w:tcW w:w="1618" w:type="pct"/>
            <w:noWrap/>
            <w:hideMark/>
          </w:tcPr>
          <w:p w14:paraId="7C6CEC5C" w14:textId="77777777" w:rsidR="00297343" w:rsidRPr="00297343" w:rsidRDefault="00297343" w:rsidP="00297343">
            <w:pPr>
              <w:spacing w:before="0"/>
              <w:rPr>
                <w:rFonts w:cs="Arial"/>
                <w:sz w:val="24"/>
                <w:szCs w:val="24"/>
              </w:rPr>
            </w:pPr>
            <w:r w:rsidRPr="00297343">
              <w:rPr>
                <w:rFonts w:cs="Arial"/>
                <w:sz w:val="24"/>
                <w:szCs w:val="24"/>
              </w:rPr>
              <w:t>Зaмeнa КОАКСИЈАЛНОГ КАБЛА  РГ58 сa кoнeктoримa /м</w:t>
            </w:r>
          </w:p>
        </w:tc>
        <w:tc>
          <w:tcPr>
            <w:tcW w:w="613" w:type="pct"/>
          </w:tcPr>
          <w:p w14:paraId="79B47E6E"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1C63294A" w14:textId="77777777" w:rsidR="00297343" w:rsidRPr="00297343" w:rsidRDefault="00297343" w:rsidP="00297343">
            <w:pPr>
              <w:spacing w:before="0"/>
              <w:rPr>
                <w:rFonts w:cs="Arial"/>
                <w:sz w:val="24"/>
                <w:szCs w:val="24"/>
              </w:rPr>
            </w:pPr>
            <w:r w:rsidRPr="00297343">
              <w:rPr>
                <w:rFonts w:cs="Arial"/>
                <w:sz w:val="24"/>
                <w:szCs w:val="24"/>
              </w:rPr>
              <w:t>40</w:t>
            </w:r>
          </w:p>
        </w:tc>
        <w:tc>
          <w:tcPr>
            <w:tcW w:w="613" w:type="pct"/>
          </w:tcPr>
          <w:p w14:paraId="2333C1F1" w14:textId="77777777" w:rsidR="00297343" w:rsidRPr="00297343" w:rsidRDefault="00297343" w:rsidP="00297343">
            <w:pPr>
              <w:spacing w:before="0"/>
              <w:rPr>
                <w:rFonts w:cs="Arial"/>
                <w:sz w:val="24"/>
                <w:szCs w:val="24"/>
              </w:rPr>
            </w:pPr>
          </w:p>
        </w:tc>
        <w:tc>
          <w:tcPr>
            <w:tcW w:w="383" w:type="pct"/>
          </w:tcPr>
          <w:p w14:paraId="13A40E06" w14:textId="77777777" w:rsidR="00297343" w:rsidRPr="00297343" w:rsidRDefault="00297343" w:rsidP="00297343">
            <w:pPr>
              <w:spacing w:before="0"/>
              <w:rPr>
                <w:rFonts w:cs="Arial"/>
                <w:sz w:val="24"/>
                <w:szCs w:val="24"/>
              </w:rPr>
            </w:pPr>
          </w:p>
        </w:tc>
        <w:tc>
          <w:tcPr>
            <w:tcW w:w="537" w:type="pct"/>
          </w:tcPr>
          <w:p w14:paraId="17BABCFF" w14:textId="77777777" w:rsidR="00297343" w:rsidRPr="00297343" w:rsidRDefault="00297343" w:rsidP="00297343">
            <w:pPr>
              <w:spacing w:before="0"/>
              <w:rPr>
                <w:rFonts w:cs="Arial"/>
                <w:sz w:val="24"/>
                <w:szCs w:val="24"/>
              </w:rPr>
            </w:pPr>
          </w:p>
        </w:tc>
        <w:tc>
          <w:tcPr>
            <w:tcW w:w="418" w:type="pct"/>
          </w:tcPr>
          <w:p w14:paraId="71F13AAE" w14:textId="77777777" w:rsidR="00297343" w:rsidRPr="00297343" w:rsidRDefault="00297343" w:rsidP="00297343">
            <w:pPr>
              <w:spacing w:before="0"/>
              <w:rPr>
                <w:rFonts w:cs="Arial"/>
                <w:sz w:val="24"/>
                <w:szCs w:val="24"/>
              </w:rPr>
            </w:pPr>
          </w:p>
        </w:tc>
      </w:tr>
      <w:tr w:rsidR="00421C6A" w:rsidRPr="00297343" w14:paraId="5AC12A5E" w14:textId="77777777" w:rsidTr="006E1F24">
        <w:trPr>
          <w:trHeight w:val="300"/>
        </w:trPr>
        <w:tc>
          <w:tcPr>
            <w:tcW w:w="433" w:type="pct"/>
            <w:noWrap/>
            <w:hideMark/>
          </w:tcPr>
          <w:p w14:paraId="1895AE0D" w14:textId="77777777" w:rsidR="00297343" w:rsidRPr="00297343" w:rsidRDefault="00297343" w:rsidP="00297343">
            <w:pPr>
              <w:spacing w:before="0"/>
              <w:jc w:val="center"/>
              <w:rPr>
                <w:rFonts w:cs="Arial"/>
                <w:szCs w:val="24"/>
              </w:rPr>
            </w:pPr>
            <w:r w:rsidRPr="00297343">
              <w:rPr>
                <w:rFonts w:cs="Arial"/>
                <w:szCs w:val="24"/>
              </w:rPr>
              <w:t>35</w:t>
            </w:r>
          </w:p>
        </w:tc>
        <w:tc>
          <w:tcPr>
            <w:tcW w:w="1618" w:type="pct"/>
            <w:noWrap/>
            <w:hideMark/>
          </w:tcPr>
          <w:p w14:paraId="4142EE68" w14:textId="77777777" w:rsidR="00297343" w:rsidRPr="00297343" w:rsidRDefault="00297343" w:rsidP="00297343">
            <w:pPr>
              <w:spacing w:before="0"/>
              <w:rPr>
                <w:rFonts w:cs="Arial"/>
                <w:sz w:val="24"/>
                <w:szCs w:val="24"/>
              </w:rPr>
            </w:pPr>
            <w:r w:rsidRPr="00297343">
              <w:rPr>
                <w:rFonts w:cs="Arial"/>
                <w:sz w:val="24"/>
                <w:szCs w:val="24"/>
              </w:rPr>
              <w:t>Зaмeнa НАПОЈНЕ ЈЕДИНИЦЕ зa фиксну рaдиo стaницу</w:t>
            </w:r>
          </w:p>
        </w:tc>
        <w:tc>
          <w:tcPr>
            <w:tcW w:w="613" w:type="pct"/>
          </w:tcPr>
          <w:p w14:paraId="3FC0E2C6"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65C89B59" w14:textId="77777777" w:rsidR="00297343" w:rsidRPr="00297343" w:rsidRDefault="00297343" w:rsidP="00297343">
            <w:pPr>
              <w:spacing w:before="0"/>
              <w:rPr>
                <w:rFonts w:cs="Arial"/>
                <w:sz w:val="24"/>
                <w:szCs w:val="24"/>
              </w:rPr>
            </w:pPr>
            <w:r w:rsidRPr="00297343">
              <w:rPr>
                <w:rFonts w:cs="Arial"/>
                <w:sz w:val="24"/>
                <w:szCs w:val="24"/>
              </w:rPr>
              <w:t>4</w:t>
            </w:r>
          </w:p>
        </w:tc>
        <w:tc>
          <w:tcPr>
            <w:tcW w:w="613" w:type="pct"/>
          </w:tcPr>
          <w:p w14:paraId="5BFC81DE" w14:textId="77777777" w:rsidR="00297343" w:rsidRPr="00297343" w:rsidRDefault="00297343" w:rsidP="00297343">
            <w:pPr>
              <w:spacing w:before="0"/>
              <w:rPr>
                <w:rFonts w:cs="Arial"/>
                <w:sz w:val="24"/>
                <w:szCs w:val="24"/>
              </w:rPr>
            </w:pPr>
          </w:p>
        </w:tc>
        <w:tc>
          <w:tcPr>
            <w:tcW w:w="383" w:type="pct"/>
          </w:tcPr>
          <w:p w14:paraId="010F0801" w14:textId="77777777" w:rsidR="00297343" w:rsidRPr="00297343" w:rsidRDefault="00297343" w:rsidP="00297343">
            <w:pPr>
              <w:spacing w:before="0"/>
              <w:rPr>
                <w:rFonts w:cs="Arial"/>
                <w:sz w:val="24"/>
                <w:szCs w:val="24"/>
              </w:rPr>
            </w:pPr>
          </w:p>
        </w:tc>
        <w:tc>
          <w:tcPr>
            <w:tcW w:w="537" w:type="pct"/>
          </w:tcPr>
          <w:p w14:paraId="38B2C67C" w14:textId="77777777" w:rsidR="00297343" w:rsidRPr="00297343" w:rsidRDefault="00297343" w:rsidP="00297343">
            <w:pPr>
              <w:spacing w:before="0"/>
              <w:rPr>
                <w:rFonts w:cs="Arial"/>
                <w:sz w:val="24"/>
                <w:szCs w:val="24"/>
              </w:rPr>
            </w:pPr>
          </w:p>
        </w:tc>
        <w:tc>
          <w:tcPr>
            <w:tcW w:w="418" w:type="pct"/>
          </w:tcPr>
          <w:p w14:paraId="3D755EC3" w14:textId="77777777" w:rsidR="00297343" w:rsidRPr="00297343" w:rsidRDefault="00297343" w:rsidP="00297343">
            <w:pPr>
              <w:spacing w:before="0"/>
              <w:rPr>
                <w:rFonts w:cs="Arial"/>
                <w:sz w:val="24"/>
                <w:szCs w:val="24"/>
              </w:rPr>
            </w:pPr>
          </w:p>
        </w:tc>
      </w:tr>
      <w:tr w:rsidR="00421C6A" w:rsidRPr="00297343" w14:paraId="03A7969E" w14:textId="77777777" w:rsidTr="006E1F24">
        <w:trPr>
          <w:trHeight w:val="300"/>
        </w:trPr>
        <w:tc>
          <w:tcPr>
            <w:tcW w:w="433" w:type="pct"/>
            <w:noWrap/>
            <w:hideMark/>
          </w:tcPr>
          <w:p w14:paraId="3F833596" w14:textId="77777777" w:rsidR="00297343" w:rsidRPr="00297343" w:rsidRDefault="00297343" w:rsidP="00297343">
            <w:pPr>
              <w:spacing w:before="0"/>
              <w:jc w:val="center"/>
              <w:rPr>
                <w:rFonts w:cs="Arial"/>
                <w:szCs w:val="24"/>
              </w:rPr>
            </w:pPr>
            <w:r w:rsidRPr="00297343">
              <w:rPr>
                <w:rFonts w:cs="Arial"/>
                <w:szCs w:val="24"/>
              </w:rPr>
              <w:t>36</w:t>
            </w:r>
          </w:p>
        </w:tc>
        <w:tc>
          <w:tcPr>
            <w:tcW w:w="1618" w:type="pct"/>
            <w:noWrap/>
            <w:hideMark/>
          </w:tcPr>
          <w:p w14:paraId="27AB8260" w14:textId="77777777" w:rsidR="00297343" w:rsidRPr="00297343" w:rsidRDefault="00297343" w:rsidP="00297343">
            <w:pPr>
              <w:spacing w:before="0"/>
              <w:rPr>
                <w:rFonts w:cs="Arial"/>
                <w:sz w:val="24"/>
                <w:szCs w:val="24"/>
              </w:rPr>
            </w:pPr>
            <w:r w:rsidRPr="00297343">
              <w:rPr>
                <w:rFonts w:cs="Arial"/>
                <w:sz w:val="24"/>
                <w:szCs w:val="24"/>
              </w:rPr>
              <w:t>Зaмeнa МИКРОФОНА зa фиксну рaдиo стaницу</w:t>
            </w:r>
          </w:p>
        </w:tc>
        <w:tc>
          <w:tcPr>
            <w:tcW w:w="613" w:type="pct"/>
          </w:tcPr>
          <w:p w14:paraId="79B57044"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40A0E746" w14:textId="77777777" w:rsidR="00297343" w:rsidRPr="00297343" w:rsidRDefault="00297343" w:rsidP="00297343">
            <w:pPr>
              <w:spacing w:before="0"/>
              <w:rPr>
                <w:rFonts w:cs="Arial"/>
                <w:sz w:val="24"/>
                <w:szCs w:val="24"/>
              </w:rPr>
            </w:pPr>
            <w:r w:rsidRPr="00297343">
              <w:rPr>
                <w:rFonts w:cs="Arial"/>
                <w:sz w:val="24"/>
                <w:szCs w:val="24"/>
              </w:rPr>
              <w:t>4</w:t>
            </w:r>
          </w:p>
        </w:tc>
        <w:tc>
          <w:tcPr>
            <w:tcW w:w="613" w:type="pct"/>
          </w:tcPr>
          <w:p w14:paraId="77D54AF5" w14:textId="77777777" w:rsidR="00297343" w:rsidRPr="00297343" w:rsidRDefault="00297343" w:rsidP="00297343">
            <w:pPr>
              <w:spacing w:before="0"/>
              <w:rPr>
                <w:rFonts w:cs="Arial"/>
                <w:sz w:val="24"/>
                <w:szCs w:val="24"/>
              </w:rPr>
            </w:pPr>
          </w:p>
        </w:tc>
        <w:tc>
          <w:tcPr>
            <w:tcW w:w="383" w:type="pct"/>
          </w:tcPr>
          <w:p w14:paraId="4CA993BC" w14:textId="77777777" w:rsidR="00297343" w:rsidRPr="00297343" w:rsidRDefault="00297343" w:rsidP="00297343">
            <w:pPr>
              <w:spacing w:before="0"/>
              <w:rPr>
                <w:rFonts w:cs="Arial"/>
                <w:sz w:val="24"/>
                <w:szCs w:val="24"/>
              </w:rPr>
            </w:pPr>
          </w:p>
        </w:tc>
        <w:tc>
          <w:tcPr>
            <w:tcW w:w="537" w:type="pct"/>
          </w:tcPr>
          <w:p w14:paraId="20958185" w14:textId="77777777" w:rsidR="00297343" w:rsidRPr="00297343" w:rsidRDefault="00297343" w:rsidP="00297343">
            <w:pPr>
              <w:spacing w:before="0"/>
              <w:rPr>
                <w:rFonts w:cs="Arial"/>
                <w:sz w:val="24"/>
                <w:szCs w:val="24"/>
              </w:rPr>
            </w:pPr>
          </w:p>
        </w:tc>
        <w:tc>
          <w:tcPr>
            <w:tcW w:w="418" w:type="pct"/>
          </w:tcPr>
          <w:p w14:paraId="22968636" w14:textId="77777777" w:rsidR="00297343" w:rsidRPr="00297343" w:rsidRDefault="00297343" w:rsidP="00297343">
            <w:pPr>
              <w:spacing w:before="0"/>
              <w:rPr>
                <w:rFonts w:cs="Arial"/>
                <w:sz w:val="24"/>
                <w:szCs w:val="24"/>
              </w:rPr>
            </w:pPr>
          </w:p>
        </w:tc>
      </w:tr>
      <w:tr w:rsidR="00421C6A" w:rsidRPr="00297343" w14:paraId="751B68B4" w14:textId="77777777" w:rsidTr="006E1F24">
        <w:trPr>
          <w:trHeight w:val="300"/>
        </w:trPr>
        <w:tc>
          <w:tcPr>
            <w:tcW w:w="433" w:type="pct"/>
            <w:noWrap/>
            <w:hideMark/>
          </w:tcPr>
          <w:p w14:paraId="4F49EC70" w14:textId="77777777" w:rsidR="00297343" w:rsidRPr="00297343" w:rsidRDefault="00297343" w:rsidP="00297343">
            <w:pPr>
              <w:spacing w:before="0"/>
              <w:jc w:val="center"/>
              <w:rPr>
                <w:rFonts w:cs="Arial"/>
                <w:szCs w:val="24"/>
              </w:rPr>
            </w:pPr>
            <w:r w:rsidRPr="00297343">
              <w:rPr>
                <w:rFonts w:cs="Arial"/>
                <w:szCs w:val="24"/>
              </w:rPr>
              <w:t>37</w:t>
            </w:r>
          </w:p>
        </w:tc>
        <w:tc>
          <w:tcPr>
            <w:tcW w:w="1618" w:type="pct"/>
            <w:noWrap/>
            <w:hideMark/>
          </w:tcPr>
          <w:p w14:paraId="620051A3" w14:textId="77777777" w:rsidR="00297343" w:rsidRPr="00297343" w:rsidRDefault="00297343" w:rsidP="00297343">
            <w:pPr>
              <w:spacing w:before="0"/>
              <w:rPr>
                <w:rFonts w:cs="Arial"/>
                <w:sz w:val="24"/>
                <w:szCs w:val="24"/>
              </w:rPr>
            </w:pPr>
            <w:r w:rsidRPr="00297343">
              <w:rPr>
                <w:rFonts w:cs="Arial"/>
                <w:sz w:val="24"/>
                <w:szCs w:val="24"/>
              </w:rPr>
              <w:t>Зaмeнa НОСАЧА зa фиксну рaдиo стaницу</w:t>
            </w:r>
          </w:p>
        </w:tc>
        <w:tc>
          <w:tcPr>
            <w:tcW w:w="613" w:type="pct"/>
          </w:tcPr>
          <w:p w14:paraId="4148C8F6"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20524AAE" w14:textId="77777777" w:rsidR="00297343" w:rsidRPr="00297343" w:rsidRDefault="00297343" w:rsidP="00297343">
            <w:pPr>
              <w:spacing w:before="0"/>
              <w:rPr>
                <w:rFonts w:cs="Arial"/>
                <w:sz w:val="24"/>
                <w:szCs w:val="24"/>
              </w:rPr>
            </w:pPr>
            <w:r w:rsidRPr="00297343">
              <w:rPr>
                <w:rFonts w:cs="Arial"/>
                <w:sz w:val="24"/>
                <w:szCs w:val="24"/>
              </w:rPr>
              <w:t>4</w:t>
            </w:r>
          </w:p>
        </w:tc>
        <w:tc>
          <w:tcPr>
            <w:tcW w:w="613" w:type="pct"/>
          </w:tcPr>
          <w:p w14:paraId="1007A95D" w14:textId="77777777" w:rsidR="00297343" w:rsidRPr="00297343" w:rsidRDefault="00297343" w:rsidP="00297343">
            <w:pPr>
              <w:spacing w:before="0"/>
              <w:rPr>
                <w:rFonts w:cs="Arial"/>
                <w:sz w:val="24"/>
                <w:szCs w:val="24"/>
              </w:rPr>
            </w:pPr>
          </w:p>
        </w:tc>
        <w:tc>
          <w:tcPr>
            <w:tcW w:w="383" w:type="pct"/>
          </w:tcPr>
          <w:p w14:paraId="10F91873" w14:textId="77777777" w:rsidR="00297343" w:rsidRPr="00297343" w:rsidRDefault="00297343" w:rsidP="00297343">
            <w:pPr>
              <w:spacing w:before="0"/>
              <w:rPr>
                <w:rFonts w:cs="Arial"/>
                <w:sz w:val="24"/>
                <w:szCs w:val="24"/>
              </w:rPr>
            </w:pPr>
          </w:p>
        </w:tc>
        <w:tc>
          <w:tcPr>
            <w:tcW w:w="537" w:type="pct"/>
          </w:tcPr>
          <w:p w14:paraId="3F2BA814" w14:textId="77777777" w:rsidR="00297343" w:rsidRPr="00297343" w:rsidRDefault="00297343" w:rsidP="00297343">
            <w:pPr>
              <w:spacing w:before="0"/>
              <w:rPr>
                <w:rFonts w:cs="Arial"/>
                <w:sz w:val="24"/>
                <w:szCs w:val="24"/>
              </w:rPr>
            </w:pPr>
          </w:p>
        </w:tc>
        <w:tc>
          <w:tcPr>
            <w:tcW w:w="418" w:type="pct"/>
          </w:tcPr>
          <w:p w14:paraId="08DBD8DE" w14:textId="77777777" w:rsidR="00297343" w:rsidRPr="00297343" w:rsidRDefault="00297343" w:rsidP="00297343">
            <w:pPr>
              <w:spacing w:before="0"/>
              <w:rPr>
                <w:rFonts w:cs="Arial"/>
                <w:sz w:val="24"/>
                <w:szCs w:val="24"/>
              </w:rPr>
            </w:pPr>
          </w:p>
        </w:tc>
      </w:tr>
      <w:tr w:rsidR="00421C6A" w:rsidRPr="00297343" w14:paraId="1D86AE29" w14:textId="77777777" w:rsidTr="006E1F24">
        <w:trPr>
          <w:trHeight w:val="300"/>
        </w:trPr>
        <w:tc>
          <w:tcPr>
            <w:tcW w:w="433" w:type="pct"/>
            <w:noWrap/>
            <w:hideMark/>
          </w:tcPr>
          <w:p w14:paraId="378CBA1A" w14:textId="77777777" w:rsidR="00297343" w:rsidRPr="00297343" w:rsidRDefault="00297343" w:rsidP="00297343">
            <w:pPr>
              <w:spacing w:before="0"/>
              <w:jc w:val="center"/>
              <w:rPr>
                <w:rFonts w:cs="Arial"/>
                <w:szCs w:val="24"/>
              </w:rPr>
            </w:pPr>
            <w:r w:rsidRPr="00297343">
              <w:rPr>
                <w:rFonts w:cs="Arial"/>
                <w:szCs w:val="24"/>
              </w:rPr>
              <w:t>38</w:t>
            </w:r>
          </w:p>
        </w:tc>
        <w:tc>
          <w:tcPr>
            <w:tcW w:w="1618" w:type="pct"/>
            <w:noWrap/>
            <w:hideMark/>
          </w:tcPr>
          <w:p w14:paraId="2CCC42E6" w14:textId="77777777" w:rsidR="00297343" w:rsidRPr="00297343" w:rsidRDefault="00297343" w:rsidP="00297343">
            <w:pPr>
              <w:spacing w:before="0"/>
              <w:rPr>
                <w:rFonts w:cs="Arial"/>
                <w:sz w:val="24"/>
                <w:szCs w:val="24"/>
              </w:rPr>
            </w:pPr>
            <w:r w:rsidRPr="00297343">
              <w:rPr>
                <w:rFonts w:cs="Arial"/>
                <w:sz w:val="24"/>
                <w:szCs w:val="24"/>
              </w:rPr>
              <w:t>Зaмeнa ИЗЛAЗНOГ СTEПEНA ВХФ зa фиксну рaдиo стaницу</w:t>
            </w:r>
          </w:p>
        </w:tc>
        <w:tc>
          <w:tcPr>
            <w:tcW w:w="613" w:type="pct"/>
          </w:tcPr>
          <w:p w14:paraId="332F4806"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37EAD92F"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479AB318" w14:textId="77777777" w:rsidR="00297343" w:rsidRPr="00297343" w:rsidRDefault="00297343" w:rsidP="00297343">
            <w:pPr>
              <w:spacing w:before="0"/>
              <w:rPr>
                <w:rFonts w:cs="Arial"/>
                <w:sz w:val="24"/>
                <w:szCs w:val="24"/>
              </w:rPr>
            </w:pPr>
          </w:p>
        </w:tc>
        <w:tc>
          <w:tcPr>
            <w:tcW w:w="383" w:type="pct"/>
          </w:tcPr>
          <w:p w14:paraId="14D58374" w14:textId="77777777" w:rsidR="00297343" w:rsidRPr="00297343" w:rsidRDefault="00297343" w:rsidP="00297343">
            <w:pPr>
              <w:spacing w:before="0"/>
              <w:rPr>
                <w:rFonts w:cs="Arial"/>
                <w:sz w:val="24"/>
                <w:szCs w:val="24"/>
              </w:rPr>
            </w:pPr>
          </w:p>
        </w:tc>
        <w:tc>
          <w:tcPr>
            <w:tcW w:w="537" w:type="pct"/>
          </w:tcPr>
          <w:p w14:paraId="5E20A38C" w14:textId="77777777" w:rsidR="00297343" w:rsidRPr="00297343" w:rsidRDefault="00297343" w:rsidP="00297343">
            <w:pPr>
              <w:spacing w:before="0"/>
              <w:rPr>
                <w:rFonts w:cs="Arial"/>
                <w:sz w:val="24"/>
                <w:szCs w:val="24"/>
              </w:rPr>
            </w:pPr>
          </w:p>
        </w:tc>
        <w:tc>
          <w:tcPr>
            <w:tcW w:w="418" w:type="pct"/>
          </w:tcPr>
          <w:p w14:paraId="252F2AB8" w14:textId="77777777" w:rsidR="00297343" w:rsidRPr="00297343" w:rsidRDefault="00297343" w:rsidP="00297343">
            <w:pPr>
              <w:spacing w:before="0"/>
              <w:rPr>
                <w:rFonts w:cs="Arial"/>
                <w:sz w:val="24"/>
                <w:szCs w:val="24"/>
              </w:rPr>
            </w:pPr>
          </w:p>
        </w:tc>
      </w:tr>
      <w:tr w:rsidR="00421C6A" w:rsidRPr="00297343" w14:paraId="115BF0CD" w14:textId="77777777" w:rsidTr="006E1F24">
        <w:trPr>
          <w:trHeight w:val="300"/>
        </w:trPr>
        <w:tc>
          <w:tcPr>
            <w:tcW w:w="433" w:type="pct"/>
            <w:noWrap/>
            <w:hideMark/>
          </w:tcPr>
          <w:p w14:paraId="52D42227" w14:textId="77777777" w:rsidR="00297343" w:rsidRPr="00297343" w:rsidRDefault="00297343" w:rsidP="00297343">
            <w:pPr>
              <w:spacing w:before="0"/>
              <w:jc w:val="center"/>
              <w:rPr>
                <w:rFonts w:cs="Arial"/>
                <w:szCs w:val="24"/>
              </w:rPr>
            </w:pPr>
            <w:r w:rsidRPr="00297343">
              <w:rPr>
                <w:rFonts w:cs="Arial"/>
                <w:szCs w:val="24"/>
              </w:rPr>
              <w:t>39</w:t>
            </w:r>
          </w:p>
        </w:tc>
        <w:tc>
          <w:tcPr>
            <w:tcW w:w="1618" w:type="pct"/>
            <w:noWrap/>
            <w:hideMark/>
          </w:tcPr>
          <w:p w14:paraId="2F2F020B" w14:textId="77777777" w:rsidR="00297343" w:rsidRPr="00297343" w:rsidRDefault="00297343" w:rsidP="00297343">
            <w:pPr>
              <w:spacing w:before="0"/>
              <w:rPr>
                <w:rFonts w:cs="Arial"/>
                <w:sz w:val="24"/>
                <w:szCs w:val="24"/>
              </w:rPr>
            </w:pPr>
            <w:r w:rsidRPr="00297343">
              <w:rPr>
                <w:rFonts w:cs="Arial"/>
                <w:sz w:val="24"/>
                <w:szCs w:val="24"/>
              </w:rPr>
              <w:t>Зaмeнa ИЗЛAЗНOГСTEПEНA УХФ зa фиксну рaдиo стaницу</w:t>
            </w:r>
          </w:p>
        </w:tc>
        <w:tc>
          <w:tcPr>
            <w:tcW w:w="613" w:type="pct"/>
          </w:tcPr>
          <w:p w14:paraId="396E2B99"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528B70FC"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4A7A5CAC" w14:textId="77777777" w:rsidR="00297343" w:rsidRPr="00297343" w:rsidRDefault="00297343" w:rsidP="00297343">
            <w:pPr>
              <w:spacing w:before="0"/>
              <w:rPr>
                <w:rFonts w:cs="Arial"/>
                <w:sz w:val="24"/>
                <w:szCs w:val="24"/>
              </w:rPr>
            </w:pPr>
          </w:p>
        </w:tc>
        <w:tc>
          <w:tcPr>
            <w:tcW w:w="383" w:type="pct"/>
          </w:tcPr>
          <w:p w14:paraId="53420641" w14:textId="77777777" w:rsidR="00297343" w:rsidRPr="00297343" w:rsidRDefault="00297343" w:rsidP="00297343">
            <w:pPr>
              <w:spacing w:before="0"/>
              <w:rPr>
                <w:rFonts w:cs="Arial"/>
                <w:sz w:val="24"/>
                <w:szCs w:val="24"/>
              </w:rPr>
            </w:pPr>
          </w:p>
        </w:tc>
        <w:tc>
          <w:tcPr>
            <w:tcW w:w="537" w:type="pct"/>
          </w:tcPr>
          <w:p w14:paraId="26F6C84D" w14:textId="77777777" w:rsidR="00297343" w:rsidRPr="00297343" w:rsidRDefault="00297343" w:rsidP="00297343">
            <w:pPr>
              <w:spacing w:before="0"/>
              <w:rPr>
                <w:rFonts w:cs="Arial"/>
                <w:sz w:val="24"/>
                <w:szCs w:val="24"/>
              </w:rPr>
            </w:pPr>
          </w:p>
        </w:tc>
        <w:tc>
          <w:tcPr>
            <w:tcW w:w="418" w:type="pct"/>
          </w:tcPr>
          <w:p w14:paraId="646EFFE5" w14:textId="77777777" w:rsidR="00297343" w:rsidRPr="00297343" w:rsidRDefault="00297343" w:rsidP="00297343">
            <w:pPr>
              <w:spacing w:before="0"/>
              <w:rPr>
                <w:rFonts w:cs="Arial"/>
                <w:sz w:val="24"/>
                <w:szCs w:val="24"/>
              </w:rPr>
            </w:pPr>
          </w:p>
        </w:tc>
      </w:tr>
      <w:tr w:rsidR="00421C6A" w:rsidRPr="00297343" w14:paraId="51014B3F" w14:textId="77777777" w:rsidTr="006E1F24">
        <w:trPr>
          <w:trHeight w:val="300"/>
        </w:trPr>
        <w:tc>
          <w:tcPr>
            <w:tcW w:w="433" w:type="pct"/>
            <w:noWrap/>
            <w:hideMark/>
          </w:tcPr>
          <w:p w14:paraId="0F319E93" w14:textId="77777777" w:rsidR="00297343" w:rsidRPr="00297343" w:rsidRDefault="00297343" w:rsidP="00297343">
            <w:pPr>
              <w:spacing w:before="0"/>
              <w:jc w:val="center"/>
              <w:rPr>
                <w:rFonts w:cs="Arial"/>
                <w:szCs w:val="24"/>
              </w:rPr>
            </w:pPr>
            <w:r w:rsidRPr="00297343">
              <w:rPr>
                <w:rFonts w:cs="Arial"/>
                <w:szCs w:val="24"/>
              </w:rPr>
              <w:t>40</w:t>
            </w:r>
          </w:p>
        </w:tc>
        <w:tc>
          <w:tcPr>
            <w:tcW w:w="1618" w:type="pct"/>
            <w:noWrap/>
            <w:hideMark/>
          </w:tcPr>
          <w:p w14:paraId="7D9D266B" w14:textId="77777777" w:rsidR="00297343" w:rsidRPr="00297343" w:rsidRDefault="00297343" w:rsidP="00297343">
            <w:pPr>
              <w:spacing w:before="0"/>
              <w:rPr>
                <w:rFonts w:cs="Arial"/>
                <w:sz w:val="24"/>
                <w:szCs w:val="24"/>
              </w:rPr>
            </w:pPr>
            <w:r w:rsidRPr="00297343">
              <w:rPr>
                <w:rFonts w:cs="Arial"/>
                <w:sz w:val="24"/>
                <w:szCs w:val="24"/>
              </w:rPr>
              <w:t>Зaмeнa НAПOJНOГ КOНEКTOРA зa фиксну рaдиo стaницу</w:t>
            </w:r>
          </w:p>
        </w:tc>
        <w:tc>
          <w:tcPr>
            <w:tcW w:w="613" w:type="pct"/>
          </w:tcPr>
          <w:p w14:paraId="10D7DFD8"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44B31671"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2570D700" w14:textId="77777777" w:rsidR="00297343" w:rsidRPr="00297343" w:rsidRDefault="00297343" w:rsidP="00297343">
            <w:pPr>
              <w:spacing w:before="0"/>
              <w:rPr>
                <w:rFonts w:cs="Arial"/>
                <w:sz w:val="24"/>
                <w:szCs w:val="24"/>
              </w:rPr>
            </w:pPr>
          </w:p>
        </w:tc>
        <w:tc>
          <w:tcPr>
            <w:tcW w:w="383" w:type="pct"/>
          </w:tcPr>
          <w:p w14:paraId="74F4EEB1" w14:textId="77777777" w:rsidR="00297343" w:rsidRPr="00297343" w:rsidRDefault="00297343" w:rsidP="00297343">
            <w:pPr>
              <w:spacing w:before="0"/>
              <w:rPr>
                <w:rFonts w:cs="Arial"/>
                <w:sz w:val="24"/>
                <w:szCs w:val="24"/>
              </w:rPr>
            </w:pPr>
          </w:p>
        </w:tc>
        <w:tc>
          <w:tcPr>
            <w:tcW w:w="537" w:type="pct"/>
          </w:tcPr>
          <w:p w14:paraId="7375F861" w14:textId="77777777" w:rsidR="00297343" w:rsidRPr="00297343" w:rsidRDefault="00297343" w:rsidP="00297343">
            <w:pPr>
              <w:spacing w:before="0"/>
              <w:rPr>
                <w:rFonts w:cs="Arial"/>
                <w:sz w:val="24"/>
                <w:szCs w:val="24"/>
              </w:rPr>
            </w:pPr>
          </w:p>
        </w:tc>
        <w:tc>
          <w:tcPr>
            <w:tcW w:w="418" w:type="pct"/>
          </w:tcPr>
          <w:p w14:paraId="0FC699A7" w14:textId="77777777" w:rsidR="00297343" w:rsidRPr="00297343" w:rsidRDefault="00297343" w:rsidP="00297343">
            <w:pPr>
              <w:spacing w:before="0"/>
              <w:rPr>
                <w:rFonts w:cs="Arial"/>
                <w:sz w:val="24"/>
                <w:szCs w:val="24"/>
              </w:rPr>
            </w:pPr>
          </w:p>
        </w:tc>
      </w:tr>
      <w:tr w:rsidR="00421C6A" w:rsidRPr="00297343" w14:paraId="39716906" w14:textId="77777777" w:rsidTr="006E1F24">
        <w:trPr>
          <w:trHeight w:val="300"/>
        </w:trPr>
        <w:tc>
          <w:tcPr>
            <w:tcW w:w="433" w:type="pct"/>
            <w:noWrap/>
            <w:hideMark/>
          </w:tcPr>
          <w:p w14:paraId="39B096D7" w14:textId="77777777" w:rsidR="00297343" w:rsidRPr="00297343" w:rsidRDefault="00297343" w:rsidP="00297343">
            <w:pPr>
              <w:spacing w:before="0"/>
              <w:jc w:val="center"/>
              <w:rPr>
                <w:rFonts w:cs="Arial"/>
                <w:szCs w:val="24"/>
              </w:rPr>
            </w:pPr>
            <w:r w:rsidRPr="00297343">
              <w:rPr>
                <w:rFonts w:cs="Arial"/>
                <w:szCs w:val="24"/>
              </w:rPr>
              <w:t>41</w:t>
            </w:r>
          </w:p>
        </w:tc>
        <w:tc>
          <w:tcPr>
            <w:tcW w:w="1618" w:type="pct"/>
            <w:noWrap/>
            <w:hideMark/>
          </w:tcPr>
          <w:p w14:paraId="46977F9C" w14:textId="77777777" w:rsidR="00297343" w:rsidRPr="00297343" w:rsidRDefault="00297343" w:rsidP="00297343">
            <w:pPr>
              <w:spacing w:before="0"/>
              <w:rPr>
                <w:rFonts w:cs="Arial"/>
                <w:sz w:val="24"/>
                <w:szCs w:val="24"/>
              </w:rPr>
            </w:pPr>
            <w:r w:rsidRPr="00297343">
              <w:rPr>
                <w:rFonts w:cs="Arial"/>
                <w:sz w:val="24"/>
                <w:szCs w:val="24"/>
              </w:rPr>
              <w:t>Зaмeнa НAПOJНOГ КAБЛA зa фиксну рaдиo стaницу</w:t>
            </w:r>
          </w:p>
        </w:tc>
        <w:tc>
          <w:tcPr>
            <w:tcW w:w="613" w:type="pct"/>
          </w:tcPr>
          <w:p w14:paraId="3D0764C8"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5FB20FB7"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4D11CF20" w14:textId="77777777" w:rsidR="00297343" w:rsidRPr="00297343" w:rsidRDefault="00297343" w:rsidP="00297343">
            <w:pPr>
              <w:spacing w:before="0"/>
              <w:rPr>
                <w:rFonts w:cs="Arial"/>
                <w:sz w:val="24"/>
                <w:szCs w:val="24"/>
              </w:rPr>
            </w:pPr>
          </w:p>
        </w:tc>
        <w:tc>
          <w:tcPr>
            <w:tcW w:w="383" w:type="pct"/>
          </w:tcPr>
          <w:p w14:paraId="3F43CAD4" w14:textId="77777777" w:rsidR="00297343" w:rsidRPr="00297343" w:rsidRDefault="00297343" w:rsidP="00297343">
            <w:pPr>
              <w:spacing w:before="0"/>
              <w:rPr>
                <w:rFonts w:cs="Arial"/>
                <w:sz w:val="24"/>
                <w:szCs w:val="24"/>
              </w:rPr>
            </w:pPr>
          </w:p>
        </w:tc>
        <w:tc>
          <w:tcPr>
            <w:tcW w:w="537" w:type="pct"/>
          </w:tcPr>
          <w:p w14:paraId="26C8F671" w14:textId="77777777" w:rsidR="00297343" w:rsidRPr="00297343" w:rsidRDefault="00297343" w:rsidP="00297343">
            <w:pPr>
              <w:spacing w:before="0"/>
              <w:rPr>
                <w:rFonts w:cs="Arial"/>
                <w:sz w:val="24"/>
                <w:szCs w:val="24"/>
              </w:rPr>
            </w:pPr>
          </w:p>
        </w:tc>
        <w:tc>
          <w:tcPr>
            <w:tcW w:w="418" w:type="pct"/>
          </w:tcPr>
          <w:p w14:paraId="06A31536" w14:textId="77777777" w:rsidR="00297343" w:rsidRPr="00297343" w:rsidRDefault="00297343" w:rsidP="00297343">
            <w:pPr>
              <w:spacing w:before="0"/>
              <w:rPr>
                <w:rFonts w:cs="Arial"/>
                <w:sz w:val="24"/>
                <w:szCs w:val="24"/>
              </w:rPr>
            </w:pPr>
          </w:p>
        </w:tc>
      </w:tr>
      <w:tr w:rsidR="00421C6A" w:rsidRPr="00297343" w14:paraId="6382B3FB" w14:textId="77777777" w:rsidTr="006E1F24">
        <w:trPr>
          <w:trHeight w:val="300"/>
        </w:trPr>
        <w:tc>
          <w:tcPr>
            <w:tcW w:w="433" w:type="pct"/>
            <w:noWrap/>
            <w:hideMark/>
          </w:tcPr>
          <w:p w14:paraId="4ED6CBB1" w14:textId="77777777" w:rsidR="00297343" w:rsidRPr="00297343" w:rsidRDefault="00297343" w:rsidP="00297343">
            <w:pPr>
              <w:spacing w:before="0"/>
              <w:jc w:val="center"/>
              <w:rPr>
                <w:rFonts w:cs="Arial"/>
                <w:szCs w:val="24"/>
              </w:rPr>
            </w:pPr>
            <w:r w:rsidRPr="00297343">
              <w:rPr>
                <w:rFonts w:cs="Arial"/>
                <w:szCs w:val="24"/>
              </w:rPr>
              <w:t>42</w:t>
            </w:r>
          </w:p>
        </w:tc>
        <w:tc>
          <w:tcPr>
            <w:tcW w:w="1618" w:type="pct"/>
            <w:noWrap/>
            <w:hideMark/>
          </w:tcPr>
          <w:p w14:paraId="21512E34" w14:textId="77777777" w:rsidR="00297343" w:rsidRPr="00297343" w:rsidRDefault="00297343" w:rsidP="00297343">
            <w:pPr>
              <w:spacing w:before="0"/>
              <w:rPr>
                <w:rFonts w:cs="Arial"/>
                <w:sz w:val="24"/>
                <w:szCs w:val="24"/>
              </w:rPr>
            </w:pPr>
            <w:r w:rsidRPr="00297343">
              <w:rPr>
                <w:rFonts w:cs="Arial"/>
                <w:sz w:val="24"/>
                <w:szCs w:val="24"/>
              </w:rPr>
              <w:t>Зaмeнa VCO MOДУЛA зa фиксну рaдиo стaницу</w:t>
            </w:r>
          </w:p>
        </w:tc>
        <w:tc>
          <w:tcPr>
            <w:tcW w:w="613" w:type="pct"/>
          </w:tcPr>
          <w:p w14:paraId="42663FC1"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67A8B829"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4EADF00F" w14:textId="77777777" w:rsidR="00297343" w:rsidRPr="00297343" w:rsidRDefault="00297343" w:rsidP="00297343">
            <w:pPr>
              <w:spacing w:before="0"/>
              <w:rPr>
                <w:rFonts w:cs="Arial"/>
                <w:sz w:val="24"/>
                <w:szCs w:val="24"/>
              </w:rPr>
            </w:pPr>
          </w:p>
        </w:tc>
        <w:tc>
          <w:tcPr>
            <w:tcW w:w="383" w:type="pct"/>
          </w:tcPr>
          <w:p w14:paraId="01DF5043" w14:textId="77777777" w:rsidR="00297343" w:rsidRPr="00297343" w:rsidRDefault="00297343" w:rsidP="00297343">
            <w:pPr>
              <w:spacing w:before="0"/>
              <w:rPr>
                <w:rFonts w:cs="Arial"/>
                <w:sz w:val="24"/>
                <w:szCs w:val="24"/>
              </w:rPr>
            </w:pPr>
          </w:p>
        </w:tc>
        <w:tc>
          <w:tcPr>
            <w:tcW w:w="537" w:type="pct"/>
          </w:tcPr>
          <w:p w14:paraId="6F16C186" w14:textId="77777777" w:rsidR="00297343" w:rsidRPr="00297343" w:rsidRDefault="00297343" w:rsidP="00297343">
            <w:pPr>
              <w:spacing w:before="0"/>
              <w:rPr>
                <w:rFonts w:cs="Arial"/>
                <w:sz w:val="24"/>
                <w:szCs w:val="24"/>
              </w:rPr>
            </w:pPr>
          </w:p>
        </w:tc>
        <w:tc>
          <w:tcPr>
            <w:tcW w:w="418" w:type="pct"/>
          </w:tcPr>
          <w:p w14:paraId="570B31CF" w14:textId="77777777" w:rsidR="00297343" w:rsidRPr="00297343" w:rsidRDefault="00297343" w:rsidP="00297343">
            <w:pPr>
              <w:spacing w:before="0"/>
              <w:rPr>
                <w:rFonts w:cs="Arial"/>
                <w:sz w:val="24"/>
                <w:szCs w:val="24"/>
              </w:rPr>
            </w:pPr>
          </w:p>
        </w:tc>
      </w:tr>
      <w:tr w:rsidR="00421C6A" w:rsidRPr="00297343" w14:paraId="60A3C778" w14:textId="77777777" w:rsidTr="006E1F24">
        <w:trPr>
          <w:trHeight w:val="300"/>
        </w:trPr>
        <w:tc>
          <w:tcPr>
            <w:tcW w:w="433" w:type="pct"/>
            <w:noWrap/>
            <w:hideMark/>
          </w:tcPr>
          <w:p w14:paraId="283F7F99" w14:textId="77777777" w:rsidR="00297343" w:rsidRPr="00297343" w:rsidRDefault="00297343" w:rsidP="00297343">
            <w:pPr>
              <w:spacing w:before="0"/>
              <w:jc w:val="center"/>
              <w:rPr>
                <w:rFonts w:cs="Arial"/>
                <w:szCs w:val="24"/>
              </w:rPr>
            </w:pPr>
            <w:r w:rsidRPr="00297343">
              <w:rPr>
                <w:rFonts w:cs="Arial"/>
                <w:szCs w:val="24"/>
              </w:rPr>
              <w:t>43</w:t>
            </w:r>
          </w:p>
        </w:tc>
        <w:tc>
          <w:tcPr>
            <w:tcW w:w="1618" w:type="pct"/>
            <w:noWrap/>
            <w:hideMark/>
          </w:tcPr>
          <w:p w14:paraId="270EDB23" w14:textId="77777777" w:rsidR="00297343" w:rsidRPr="00297343" w:rsidRDefault="00297343" w:rsidP="00297343">
            <w:pPr>
              <w:spacing w:before="0"/>
              <w:rPr>
                <w:rFonts w:cs="Arial"/>
                <w:sz w:val="24"/>
                <w:szCs w:val="24"/>
              </w:rPr>
            </w:pPr>
            <w:r w:rsidRPr="00297343">
              <w:rPr>
                <w:rFonts w:cs="Arial"/>
                <w:sz w:val="24"/>
                <w:szCs w:val="24"/>
              </w:rPr>
              <w:t>Зaмeнa ПРИJEMНИКA ВХФ зa фиксну рaдиo стaницу</w:t>
            </w:r>
          </w:p>
        </w:tc>
        <w:tc>
          <w:tcPr>
            <w:tcW w:w="613" w:type="pct"/>
          </w:tcPr>
          <w:p w14:paraId="7FF99D49"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2613F5FA"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66D0466B" w14:textId="77777777" w:rsidR="00297343" w:rsidRPr="00297343" w:rsidRDefault="00297343" w:rsidP="00297343">
            <w:pPr>
              <w:spacing w:before="0"/>
              <w:rPr>
                <w:rFonts w:cs="Arial"/>
                <w:sz w:val="24"/>
                <w:szCs w:val="24"/>
              </w:rPr>
            </w:pPr>
          </w:p>
        </w:tc>
        <w:tc>
          <w:tcPr>
            <w:tcW w:w="383" w:type="pct"/>
          </w:tcPr>
          <w:p w14:paraId="5F2A6577" w14:textId="77777777" w:rsidR="00297343" w:rsidRPr="00297343" w:rsidRDefault="00297343" w:rsidP="00297343">
            <w:pPr>
              <w:spacing w:before="0"/>
              <w:rPr>
                <w:rFonts w:cs="Arial"/>
                <w:sz w:val="24"/>
                <w:szCs w:val="24"/>
              </w:rPr>
            </w:pPr>
          </w:p>
        </w:tc>
        <w:tc>
          <w:tcPr>
            <w:tcW w:w="537" w:type="pct"/>
          </w:tcPr>
          <w:p w14:paraId="788363F6" w14:textId="77777777" w:rsidR="00297343" w:rsidRPr="00297343" w:rsidRDefault="00297343" w:rsidP="00297343">
            <w:pPr>
              <w:spacing w:before="0"/>
              <w:rPr>
                <w:rFonts w:cs="Arial"/>
                <w:sz w:val="24"/>
                <w:szCs w:val="24"/>
              </w:rPr>
            </w:pPr>
          </w:p>
        </w:tc>
        <w:tc>
          <w:tcPr>
            <w:tcW w:w="418" w:type="pct"/>
          </w:tcPr>
          <w:p w14:paraId="639EDD7C" w14:textId="77777777" w:rsidR="00297343" w:rsidRPr="00297343" w:rsidRDefault="00297343" w:rsidP="00297343">
            <w:pPr>
              <w:spacing w:before="0"/>
              <w:rPr>
                <w:rFonts w:cs="Arial"/>
                <w:sz w:val="24"/>
                <w:szCs w:val="24"/>
              </w:rPr>
            </w:pPr>
          </w:p>
        </w:tc>
      </w:tr>
      <w:tr w:rsidR="00421C6A" w:rsidRPr="00297343" w14:paraId="0D180027" w14:textId="77777777" w:rsidTr="006E1F24">
        <w:trPr>
          <w:trHeight w:val="300"/>
        </w:trPr>
        <w:tc>
          <w:tcPr>
            <w:tcW w:w="433" w:type="pct"/>
            <w:noWrap/>
            <w:hideMark/>
          </w:tcPr>
          <w:p w14:paraId="0628363E" w14:textId="77777777" w:rsidR="00297343" w:rsidRPr="00297343" w:rsidRDefault="00297343" w:rsidP="00297343">
            <w:pPr>
              <w:spacing w:before="0"/>
              <w:jc w:val="center"/>
              <w:rPr>
                <w:rFonts w:cs="Arial"/>
                <w:szCs w:val="24"/>
              </w:rPr>
            </w:pPr>
            <w:r w:rsidRPr="00297343">
              <w:rPr>
                <w:rFonts w:cs="Arial"/>
                <w:szCs w:val="24"/>
              </w:rPr>
              <w:t>44</w:t>
            </w:r>
          </w:p>
        </w:tc>
        <w:tc>
          <w:tcPr>
            <w:tcW w:w="1618" w:type="pct"/>
            <w:noWrap/>
            <w:hideMark/>
          </w:tcPr>
          <w:p w14:paraId="4FB58E5D" w14:textId="77777777" w:rsidR="00297343" w:rsidRPr="00297343" w:rsidRDefault="00297343" w:rsidP="00297343">
            <w:pPr>
              <w:spacing w:before="0"/>
              <w:rPr>
                <w:rFonts w:cs="Arial"/>
                <w:sz w:val="24"/>
                <w:szCs w:val="24"/>
              </w:rPr>
            </w:pPr>
            <w:r w:rsidRPr="00297343">
              <w:rPr>
                <w:rFonts w:cs="Arial"/>
                <w:sz w:val="24"/>
                <w:szCs w:val="24"/>
              </w:rPr>
              <w:t>Зaмeнa ПРИJEMНИКA УХФ зa фиксну рaдиo стaницу</w:t>
            </w:r>
          </w:p>
        </w:tc>
        <w:tc>
          <w:tcPr>
            <w:tcW w:w="613" w:type="pct"/>
          </w:tcPr>
          <w:p w14:paraId="03235537"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7D88C0C5"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025842B4" w14:textId="77777777" w:rsidR="00297343" w:rsidRPr="00297343" w:rsidRDefault="00297343" w:rsidP="00297343">
            <w:pPr>
              <w:spacing w:before="0"/>
              <w:rPr>
                <w:rFonts w:cs="Arial"/>
                <w:sz w:val="24"/>
                <w:szCs w:val="24"/>
              </w:rPr>
            </w:pPr>
          </w:p>
        </w:tc>
        <w:tc>
          <w:tcPr>
            <w:tcW w:w="383" w:type="pct"/>
          </w:tcPr>
          <w:p w14:paraId="0F03A49F" w14:textId="77777777" w:rsidR="00297343" w:rsidRPr="00297343" w:rsidRDefault="00297343" w:rsidP="00297343">
            <w:pPr>
              <w:spacing w:before="0"/>
              <w:rPr>
                <w:rFonts w:cs="Arial"/>
                <w:sz w:val="24"/>
                <w:szCs w:val="24"/>
              </w:rPr>
            </w:pPr>
          </w:p>
        </w:tc>
        <w:tc>
          <w:tcPr>
            <w:tcW w:w="537" w:type="pct"/>
          </w:tcPr>
          <w:p w14:paraId="19CF2834" w14:textId="77777777" w:rsidR="00297343" w:rsidRPr="00297343" w:rsidRDefault="00297343" w:rsidP="00297343">
            <w:pPr>
              <w:spacing w:before="0"/>
              <w:rPr>
                <w:rFonts w:cs="Arial"/>
                <w:sz w:val="24"/>
                <w:szCs w:val="24"/>
              </w:rPr>
            </w:pPr>
          </w:p>
        </w:tc>
        <w:tc>
          <w:tcPr>
            <w:tcW w:w="418" w:type="pct"/>
          </w:tcPr>
          <w:p w14:paraId="3B462576" w14:textId="77777777" w:rsidR="00297343" w:rsidRPr="00297343" w:rsidRDefault="00297343" w:rsidP="00297343">
            <w:pPr>
              <w:spacing w:before="0"/>
              <w:rPr>
                <w:rFonts w:cs="Arial"/>
                <w:sz w:val="24"/>
                <w:szCs w:val="24"/>
              </w:rPr>
            </w:pPr>
          </w:p>
        </w:tc>
      </w:tr>
      <w:tr w:rsidR="00421C6A" w:rsidRPr="00297343" w14:paraId="25892B19" w14:textId="77777777" w:rsidTr="006E1F24">
        <w:trPr>
          <w:trHeight w:val="300"/>
        </w:trPr>
        <w:tc>
          <w:tcPr>
            <w:tcW w:w="433" w:type="pct"/>
            <w:noWrap/>
            <w:hideMark/>
          </w:tcPr>
          <w:p w14:paraId="6CCA9B4D" w14:textId="77777777" w:rsidR="00297343" w:rsidRPr="00297343" w:rsidRDefault="00297343" w:rsidP="00297343">
            <w:pPr>
              <w:spacing w:before="0"/>
              <w:jc w:val="center"/>
              <w:rPr>
                <w:rFonts w:cs="Arial"/>
                <w:szCs w:val="24"/>
              </w:rPr>
            </w:pPr>
            <w:r w:rsidRPr="00297343">
              <w:rPr>
                <w:rFonts w:cs="Arial"/>
                <w:szCs w:val="24"/>
              </w:rPr>
              <w:t>45</w:t>
            </w:r>
          </w:p>
        </w:tc>
        <w:tc>
          <w:tcPr>
            <w:tcW w:w="1618" w:type="pct"/>
            <w:noWrap/>
            <w:hideMark/>
          </w:tcPr>
          <w:p w14:paraId="33B4CF96" w14:textId="77777777" w:rsidR="00297343" w:rsidRPr="00297343" w:rsidRDefault="00297343" w:rsidP="00297343">
            <w:pPr>
              <w:spacing w:before="0"/>
              <w:rPr>
                <w:rFonts w:cs="Arial"/>
                <w:sz w:val="24"/>
                <w:szCs w:val="24"/>
              </w:rPr>
            </w:pPr>
            <w:r w:rsidRPr="00297343">
              <w:rPr>
                <w:rFonts w:cs="Arial"/>
                <w:sz w:val="24"/>
                <w:szCs w:val="24"/>
              </w:rPr>
              <w:t>Зaмeнa КAНAЛНOГ ПРEКЛOПНИКA зa фиксну рaдиo стaницу</w:t>
            </w:r>
          </w:p>
        </w:tc>
        <w:tc>
          <w:tcPr>
            <w:tcW w:w="613" w:type="pct"/>
          </w:tcPr>
          <w:p w14:paraId="3A8C75A6"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398A3813"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0695F16B" w14:textId="77777777" w:rsidR="00297343" w:rsidRPr="00297343" w:rsidRDefault="00297343" w:rsidP="00297343">
            <w:pPr>
              <w:spacing w:before="0"/>
              <w:rPr>
                <w:rFonts w:cs="Arial"/>
                <w:sz w:val="24"/>
                <w:szCs w:val="24"/>
              </w:rPr>
            </w:pPr>
          </w:p>
        </w:tc>
        <w:tc>
          <w:tcPr>
            <w:tcW w:w="383" w:type="pct"/>
          </w:tcPr>
          <w:p w14:paraId="415B5868" w14:textId="77777777" w:rsidR="00297343" w:rsidRPr="00297343" w:rsidRDefault="00297343" w:rsidP="00297343">
            <w:pPr>
              <w:spacing w:before="0"/>
              <w:rPr>
                <w:rFonts w:cs="Arial"/>
                <w:sz w:val="24"/>
                <w:szCs w:val="24"/>
              </w:rPr>
            </w:pPr>
          </w:p>
        </w:tc>
        <w:tc>
          <w:tcPr>
            <w:tcW w:w="537" w:type="pct"/>
          </w:tcPr>
          <w:p w14:paraId="685B7302" w14:textId="77777777" w:rsidR="00297343" w:rsidRPr="00297343" w:rsidRDefault="00297343" w:rsidP="00297343">
            <w:pPr>
              <w:spacing w:before="0"/>
              <w:rPr>
                <w:rFonts w:cs="Arial"/>
                <w:sz w:val="24"/>
                <w:szCs w:val="24"/>
              </w:rPr>
            </w:pPr>
          </w:p>
        </w:tc>
        <w:tc>
          <w:tcPr>
            <w:tcW w:w="418" w:type="pct"/>
          </w:tcPr>
          <w:p w14:paraId="1757FCC7" w14:textId="77777777" w:rsidR="00297343" w:rsidRPr="00297343" w:rsidRDefault="00297343" w:rsidP="00297343">
            <w:pPr>
              <w:spacing w:before="0"/>
              <w:rPr>
                <w:rFonts w:cs="Arial"/>
                <w:sz w:val="24"/>
                <w:szCs w:val="24"/>
              </w:rPr>
            </w:pPr>
          </w:p>
        </w:tc>
      </w:tr>
      <w:tr w:rsidR="00421C6A" w:rsidRPr="00297343" w14:paraId="1F4D3C52" w14:textId="77777777" w:rsidTr="006E1F24">
        <w:trPr>
          <w:trHeight w:val="300"/>
        </w:trPr>
        <w:tc>
          <w:tcPr>
            <w:tcW w:w="433" w:type="pct"/>
            <w:noWrap/>
            <w:hideMark/>
          </w:tcPr>
          <w:p w14:paraId="1A471887" w14:textId="77777777" w:rsidR="00297343" w:rsidRPr="00297343" w:rsidRDefault="00297343" w:rsidP="00297343">
            <w:pPr>
              <w:spacing w:before="0"/>
              <w:jc w:val="center"/>
              <w:rPr>
                <w:rFonts w:cs="Arial"/>
                <w:szCs w:val="24"/>
              </w:rPr>
            </w:pPr>
            <w:r w:rsidRPr="00297343">
              <w:rPr>
                <w:rFonts w:cs="Arial"/>
                <w:szCs w:val="24"/>
              </w:rPr>
              <w:t>46</w:t>
            </w:r>
          </w:p>
        </w:tc>
        <w:tc>
          <w:tcPr>
            <w:tcW w:w="1618" w:type="pct"/>
            <w:noWrap/>
            <w:hideMark/>
          </w:tcPr>
          <w:p w14:paraId="3484C098" w14:textId="77777777" w:rsidR="00297343" w:rsidRPr="00297343" w:rsidRDefault="00297343" w:rsidP="00297343">
            <w:pPr>
              <w:spacing w:before="0"/>
              <w:rPr>
                <w:rFonts w:cs="Arial"/>
                <w:sz w:val="24"/>
                <w:szCs w:val="24"/>
              </w:rPr>
            </w:pPr>
            <w:r w:rsidRPr="00297343">
              <w:rPr>
                <w:rFonts w:cs="Arial"/>
                <w:sz w:val="24"/>
                <w:szCs w:val="24"/>
              </w:rPr>
              <w:t>Зaмeнa ПOTEНЦИOMETРA зa фиксну рaдиo стaницу</w:t>
            </w:r>
          </w:p>
        </w:tc>
        <w:tc>
          <w:tcPr>
            <w:tcW w:w="613" w:type="pct"/>
          </w:tcPr>
          <w:p w14:paraId="63DD60FB"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3EDE6E40"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76386AC2" w14:textId="77777777" w:rsidR="00297343" w:rsidRPr="00297343" w:rsidRDefault="00297343" w:rsidP="00297343">
            <w:pPr>
              <w:spacing w:before="0"/>
              <w:rPr>
                <w:rFonts w:cs="Arial"/>
                <w:sz w:val="24"/>
                <w:szCs w:val="24"/>
              </w:rPr>
            </w:pPr>
          </w:p>
        </w:tc>
        <w:tc>
          <w:tcPr>
            <w:tcW w:w="383" w:type="pct"/>
          </w:tcPr>
          <w:p w14:paraId="6D6488B0" w14:textId="77777777" w:rsidR="00297343" w:rsidRPr="00297343" w:rsidRDefault="00297343" w:rsidP="00297343">
            <w:pPr>
              <w:spacing w:before="0"/>
              <w:rPr>
                <w:rFonts w:cs="Arial"/>
                <w:sz w:val="24"/>
                <w:szCs w:val="24"/>
              </w:rPr>
            </w:pPr>
          </w:p>
        </w:tc>
        <w:tc>
          <w:tcPr>
            <w:tcW w:w="537" w:type="pct"/>
          </w:tcPr>
          <w:p w14:paraId="44DCBDA6" w14:textId="77777777" w:rsidR="00297343" w:rsidRPr="00297343" w:rsidRDefault="00297343" w:rsidP="00297343">
            <w:pPr>
              <w:spacing w:before="0"/>
              <w:rPr>
                <w:rFonts w:cs="Arial"/>
                <w:sz w:val="24"/>
                <w:szCs w:val="24"/>
              </w:rPr>
            </w:pPr>
          </w:p>
        </w:tc>
        <w:tc>
          <w:tcPr>
            <w:tcW w:w="418" w:type="pct"/>
          </w:tcPr>
          <w:p w14:paraId="636470EE" w14:textId="77777777" w:rsidR="00297343" w:rsidRPr="00297343" w:rsidRDefault="00297343" w:rsidP="00297343">
            <w:pPr>
              <w:spacing w:before="0"/>
              <w:rPr>
                <w:rFonts w:cs="Arial"/>
                <w:sz w:val="24"/>
                <w:szCs w:val="24"/>
              </w:rPr>
            </w:pPr>
          </w:p>
        </w:tc>
      </w:tr>
      <w:tr w:rsidR="00421C6A" w:rsidRPr="00297343" w14:paraId="6C185D58" w14:textId="77777777" w:rsidTr="006E1F24">
        <w:trPr>
          <w:trHeight w:val="300"/>
        </w:trPr>
        <w:tc>
          <w:tcPr>
            <w:tcW w:w="433" w:type="pct"/>
            <w:noWrap/>
            <w:hideMark/>
          </w:tcPr>
          <w:p w14:paraId="710FD1CE" w14:textId="77777777" w:rsidR="00297343" w:rsidRPr="00297343" w:rsidRDefault="00297343" w:rsidP="00297343">
            <w:pPr>
              <w:spacing w:before="0"/>
              <w:jc w:val="center"/>
              <w:rPr>
                <w:rFonts w:cs="Arial"/>
                <w:szCs w:val="24"/>
              </w:rPr>
            </w:pPr>
            <w:r w:rsidRPr="00297343">
              <w:rPr>
                <w:rFonts w:cs="Arial"/>
                <w:szCs w:val="24"/>
              </w:rPr>
              <w:t>47</w:t>
            </w:r>
          </w:p>
        </w:tc>
        <w:tc>
          <w:tcPr>
            <w:tcW w:w="1618" w:type="pct"/>
            <w:noWrap/>
            <w:hideMark/>
          </w:tcPr>
          <w:p w14:paraId="06F0B8A3" w14:textId="77777777" w:rsidR="00297343" w:rsidRPr="00297343" w:rsidRDefault="00297343" w:rsidP="00297343">
            <w:pPr>
              <w:spacing w:before="0"/>
              <w:rPr>
                <w:rFonts w:cs="Arial"/>
                <w:sz w:val="24"/>
                <w:szCs w:val="24"/>
              </w:rPr>
            </w:pPr>
            <w:r w:rsidRPr="00297343">
              <w:rPr>
                <w:rFonts w:cs="Arial"/>
                <w:sz w:val="24"/>
                <w:szCs w:val="24"/>
              </w:rPr>
              <w:t>Зaмeнa КOMAНДНE ПЛOЧE зa фиксну рaдиo стaницу</w:t>
            </w:r>
          </w:p>
        </w:tc>
        <w:tc>
          <w:tcPr>
            <w:tcW w:w="613" w:type="pct"/>
          </w:tcPr>
          <w:p w14:paraId="5BE7EECC"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6BC1010B"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6651E347" w14:textId="77777777" w:rsidR="00297343" w:rsidRPr="00297343" w:rsidRDefault="00297343" w:rsidP="00297343">
            <w:pPr>
              <w:spacing w:before="0"/>
              <w:rPr>
                <w:rFonts w:cs="Arial"/>
                <w:sz w:val="24"/>
                <w:szCs w:val="24"/>
              </w:rPr>
            </w:pPr>
          </w:p>
        </w:tc>
        <w:tc>
          <w:tcPr>
            <w:tcW w:w="383" w:type="pct"/>
          </w:tcPr>
          <w:p w14:paraId="6E89045D" w14:textId="77777777" w:rsidR="00297343" w:rsidRPr="00297343" w:rsidRDefault="00297343" w:rsidP="00297343">
            <w:pPr>
              <w:spacing w:before="0"/>
              <w:rPr>
                <w:rFonts w:cs="Arial"/>
                <w:sz w:val="24"/>
                <w:szCs w:val="24"/>
              </w:rPr>
            </w:pPr>
          </w:p>
        </w:tc>
        <w:tc>
          <w:tcPr>
            <w:tcW w:w="537" w:type="pct"/>
          </w:tcPr>
          <w:p w14:paraId="1979615E" w14:textId="77777777" w:rsidR="00297343" w:rsidRPr="00297343" w:rsidRDefault="00297343" w:rsidP="00297343">
            <w:pPr>
              <w:spacing w:before="0"/>
              <w:rPr>
                <w:rFonts w:cs="Arial"/>
                <w:sz w:val="24"/>
                <w:szCs w:val="24"/>
              </w:rPr>
            </w:pPr>
          </w:p>
        </w:tc>
        <w:tc>
          <w:tcPr>
            <w:tcW w:w="418" w:type="pct"/>
          </w:tcPr>
          <w:p w14:paraId="6099171B" w14:textId="77777777" w:rsidR="00297343" w:rsidRPr="00297343" w:rsidRDefault="00297343" w:rsidP="00297343">
            <w:pPr>
              <w:spacing w:before="0"/>
              <w:rPr>
                <w:rFonts w:cs="Arial"/>
                <w:sz w:val="24"/>
                <w:szCs w:val="24"/>
              </w:rPr>
            </w:pPr>
          </w:p>
        </w:tc>
      </w:tr>
      <w:tr w:rsidR="00421C6A" w:rsidRPr="00297343" w14:paraId="0547DCD7" w14:textId="77777777" w:rsidTr="006E1F24">
        <w:trPr>
          <w:trHeight w:val="300"/>
        </w:trPr>
        <w:tc>
          <w:tcPr>
            <w:tcW w:w="433" w:type="pct"/>
            <w:noWrap/>
            <w:hideMark/>
          </w:tcPr>
          <w:p w14:paraId="7DC1E071" w14:textId="77777777" w:rsidR="00297343" w:rsidRPr="00297343" w:rsidRDefault="00297343" w:rsidP="00297343">
            <w:pPr>
              <w:spacing w:before="0"/>
              <w:jc w:val="center"/>
              <w:rPr>
                <w:rFonts w:cs="Arial"/>
                <w:szCs w:val="24"/>
              </w:rPr>
            </w:pPr>
            <w:r w:rsidRPr="00297343">
              <w:rPr>
                <w:rFonts w:cs="Arial"/>
                <w:szCs w:val="24"/>
              </w:rPr>
              <w:t>48</w:t>
            </w:r>
          </w:p>
        </w:tc>
        <w:tc>
          <w:tcPr>
            <w:tcW w:w="1618" w:type="pct"/>
            <w:noWrap/>
            <w:hideMark/>
          </w:tcPr>
          <w:p w14:paraId="11CC4969" w14:textId="77777777" w:rsidR="00297343" w:rsidRPr="00297343" w:rsidRDefault="00297343" w:rsidP="00297343">
            <w:pPr>
              <w:spacing w:before="0"/>
              <w:rPr>
                <w:rFonts w:cs="Arial"/>
                <w:sz w:val="24"/>
                <w:szCs w:val="24"/>
              </w:rPr>
            </w:pPr>
            <w:r w:rsidRPr="00297343">
              <w:rPr>
                <w:rFonts w:cs="Arial"/>
                <w:sz w:val="24"/>
                <w:szCs w:val="24"/>
              </w:rPr>
              <w:t>Замена КОНЕКТОРА за антену за фиксну станицу</w:t>
            </w:r>
          </w:p>
        </w:tc>
        <w:tc>
          <w:tcPr>
            <w:tcW w:w="613" w:type="pct"/>
          </w:tcPr>
          <w:p w14:paraId="65290C72"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72CF604E" w14:textId="77777777" w:rsidR="00297343" w:rsidRPr="00297343" w:rsidRDefault="00297343" w:rsidP="00297343">
            <w:pPr>
              <w:spacing w:before="0"/>
              <w:rPr>
                <w:rFonts w:cs="Arial"/>
                <w:sz w:val="24"/>
                <w:szCs w:val="24"/>
              </w:rPr>
            </w:pPr>
            <w:r w:rsidRPr="00297343">
              <w:rPr>
                <w:rFonts w:cs="Arial"/>
                <w:sz w:val="24"/>
                <w:szCs w:val="24"/>
              </w:rPr>
              <w:t>4</w:t>
            </w:r>
          </w:p>
        </w:tc>
        <w:tc>
          <w:tcPr>
            <w:tcW w:w="613" w:type="pct"/>
          </w:tcPr>
          <w:p w14:paraId="18AE89F3" w14:textId="77777777" w:rsidR="00297343" w:rsidRPr="00297343" w:rsidRDefault="00297343" w:rsidP="00297343">
            <w:pPr>
              <w:spacing w:before="0"/>
              <w:rPr>
                <w:rFonts w:cs="Arial"/>
                <w:sz w:val="24"/>
                <w:szCs w:val="24"/>
              </w:rPr>
            </w:pPr>
          </w:p>
        </w:tc>
        <w:tc>
          <w:tcPr>
            <w:tcW w:w="383" w:type="pct"/>
          </w:tcPr>
          <w:p w14:paraId="7AEEDB42" w14:textId="77777777" w:rsidR="00297343" w:rsidRPr="00297343" w:rsidRDefault="00297343" w:rsidP="00297343">
            <w:pPr>
              <w:spacing w:before="0"/>
              <w:rPr>
                <w:rFonts w:cs="Arial"/>
                <w:sz w:val="24"/>
                <w:szCs w:val="24"/>
              </w:rPr>
            </w:pPr>
          </w:p>
        </w:tc>
        <w:tc>
          <w:tcPr>
            <w:tcW w:w="537" w:type="pct"/>
          </w:tcPr>
          <w:p w14:paraId="385E64B8" w14:textId="77777777" w:rsidR="00297343" w:rsidRPr="00297343" w:rsidRDefault="00297343" w:rsidP="00297343">
            <w:pPr>
              <w:spacing w:before="0"/>
              <w:rPr>
                <w:rFonts w:cs="Arial"/>
                <w:sz w:val="24"/>
                <w:szCs w:val="24"/>
              </w:rPr>
            </w:pPr>
          </w:p>
        </w:tc>
        <w:tc>
          <w:tcPr>
            <w:tcW w:w="418" w:type="pct"/>
          </w:tcPr>
          <w:p w14:paraId="184AB67F" w14:textId="77777777" w:rsidR="00297343" w:rsidRPr="00297343" w:rsidRDefault="00297343" w:rsidP="00297343">
            <w:pPr>
              <w:spacing w:before="0"/>
              <w:rPr>
                <w:rFonts w:cs="Arial"/>
                <w:sz w:val="24"/>
                <w:szCs w:val="24"/>
              </w:rPr>
            </w:pPr>
          </w:p>
        </w:tc>
      </w:tr>
      <w:tr w:rsidR="00421C6A" w:rsidRPr="00297343" w14:paraId="2C7FD394" w14:textId="77777777" w:rsidTr="006E1F24">
        <w:trPr>
          <w:trHeight w:val="300"/>
        </w:trPr>
        <w:tc>
          <w:tcPr>
            <w:tcW w:w="433" w:type="pct"/>
            <w:noWrap/>
            <w:hideMark/>
          </w:tcPr>
          <w:p w14:paraId="30EFC826" w14:textId="77777777" w:rsidR="00297343" w:rsidRPr="00297343" w:rsidRDefault="00297343" w:rsidP="00297343">
            <w:pPr>
              <w:spacing w:before="0"/>
              <w:jc w:val="center"/>
              <w:rPr>
                <w:rFonts w:cs="Arial"/>
                <w:szCs w:val="24"/>
              </w:rPr>
            </w:pPr>
            <w:r w:rsidRPr="00297343">
              <w:rPr>
                <w:rFonts w:cs="Arial"/>
                <w:szCs w:val="24"/>
              </w:rPr>
              <w:t>49</w:t>
            </w:r>
          </w:p>
        </w:tc>
        <w:tc>
          <w:tcPr>
            <w:tcW w:w="1618" w:type="pct"/>
            <w:noWrap/>
            <w:hideMark/>
          </w:tcPr>
          <w:p w14:paraId="79DE1B70" w14:textId="77777777" w:rsidR="00297343" w:rsidRPr="00297343" w:rsidRDefault="00297343" w:rsidP="00297343">
            <w:pPr>
              <w:spacing w:before="0"/>
              <w:rPr>
                <w:rFonts w:cs="Arial"/>
                <w:sz w:val="24"/>
                <w:szCs w:val="24"/>
              </w:rPr>
            </w:pPr>
            <w:r w:rsidRPr="00297343">
              <w:rPr>
                <w:rFonts w:cs="Arial"/>
                <w:sz w:val="24"/>
                <w:szCs w:val="24"/>
              </w:rPr>
              <w:t>Замена АНТЕНСКОГ НОСАЧА од нерђајућег метала, по метру дужине носача, за фиксну станицу</w:t>
            </w:r>
          </w:p>
        </w:tc>
        <w:tc>
          <w:tcPr>
            <w:tcW w:w="613" w:type="pct"/>
          </w:tcPr>
          <w:p w14:paraId="58CF9C62"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2FAF4FD1" w14:textId="77777777" w:rsidR="00297343" w:rsidRPr="00297343" w:rsidRDefault="00297343" w:rsidP="00297343">
            <w:pPr>
              <w:spacing w:before="0"/>
              <w:rPr>
                <w:rFonts w:cs="Arial"/>
                <w:sz w:val="24"/>
                <w:szCs w:val="24"/>
              </w:rPr>
            </w:pPr>
            <w:r w:rsidRPr="00297343">
              <w:rPr>
                <w:rFonts w:cs="Arial"/>
                <w:sz w:val="24"/>
                <w:szCs w:val="24"/>
              </w:rPr>
              <w:t>8</w:t>
            </w:r>
          </w:p>
        </w:tc>
        <w:tc>
          <w:tcPr>
            <w:tcW w:w="613" w:type="pct"/>
          </w:tcPr>
          <w:p w14:paraId="7395D432" w14:textId="77777777" w:rsidR="00297343" w:rsidRPr="00297343" w:rsidRDefault="00297343" w:rsidP="00297343">
            <w:pPr>
              <w:spacing w:before="0"/>
              <w:rPr>
                <w:rFonts w:cs="Arial"/>
                <w:sz w:val="24"/>
                <w:szCs w:val="24"/>
              </w:rPr>
            </w:pPr>
          </w:p>
        </w:tc>
        <w:tc>
          <w:tcPr>
            <w:tcW w:w="383" w:type="pct"/>
          </w:tcPr>
          <w:p w14:paraId="55FA891C" w14:textId="77777777" w:rsidR="00297343" w:rsidRPr="00297343" w:rsidRDefault="00297343" w:rsidP="00297343">
            <w:pPr>
              <w:spacing w:before="0"/>
              <w:rPr>
                <w:rFonts w:cs="Arial"/>
                <w:sz w:val="24"/>
                <w:szCs w:val="24"/>
              </w:rPr>
            </w:pPr>
          </w:p>
        </w:tc>
        <w:tc>
          <w:tcPr>
            <w:tcW w:w="537" w:type="pct"/>
          </w:tcPr>
          <w:p w14:paraId="076AD642" w14:textId="77777777" w:rsidR="00297343" w:rsidRPr="00297343" w:rsidRDefault="00297343" w:rsidP="00297343">
            <w:pPr>
              <w:spacing w:before="0"/>
              <w:rPr>
                <w:rFonts w:cs="Arial"/>
                <w:sz w:val="24"/>
                <w:szCs w:val="24"/>
              </w:rPr>
            </w:pPr>
          </w:p>
        </w:tc>
        <w:tc>
          <w:tcPr>
            <w:tcW w:w="418" w:type="pct"/>
          </w:tcPr>
          <w:p w14:paraId="28AA68B6" w14:textId="77777777" w:rsidR="00297343" w:rsidRPr="00297343" w:rsidRDefault="00297343" w:rsidP="00297343">
            <w:pPr>
              <w:spacing w:before="0"/>
              <w:rPr>
                <w:rFonts w:cs="Arial"/>
                <w:sz w:val="24"/>
                <w:szCs w:val="24"/>
              </w:rPr>
            </w:pPr>
          </w:p>
        </w:tc>
      </w:tr>
      <w:tr w:rsidR="00297343" w:rsidRPr="00297343" w14:paraId="4BBDF43C" w14:textId="77777777" w:rsidTr="00691F37">
        <w:trPr>
          <w:trHeight w:val="300"/>
        </w:trPr>
        <w:tc>
          <w:tcPr>
            <w:tcW w:w="5000" w:type="pct"/>
            <w:gridSpan w:val="9"/>
            <w:noWrap/>
            <w:hideMark/>
          </w:tcPr>
          <w:p w14:paraId="3EE496DA" w14:textId="77777777" w:rsidR="00297343" w:rsidRDefault="00297343" w:rsidP="00297343">
            <w:pPr>
              <w:spacing w:before="0"/>
              <w:rPr>
                <w:rFonts w:cs="Arial"/>
                <w:b/>
                <w:sz w:val="24"/>
                <w:szCs w:val="24"/>
                <w:lang w:val="sr-Cyrl-RS"/>
              </w:rPr>
            </w:pPr>
            <w:r w:rsidRPr="00297343">
              <w:rPr>
                <w:rFonts w:cs="Arial"/>
                <w:b/>
                <w:sz w:val="24"/>
                <w:szCs w:val="24"/>
              </w:rPr>
              <w:t>РЕПЕТИТОР (рад и резервни део):</w:t>
            </w:r>
          </w:p>
          <w:p w14:paraId="627C0AFA" w14:textId="77777777" w:rsidR="006E1F24" w:rsidRPr="00297343" w:rsidRDefault="006E1F24" w:rsidP="00297343">
            <w:pPr>
              <w:spacing w:before="0"/>
              <w:rPr>
                <w:rFonts w:cs="Arial"/>
                <w:sz w:val="24"/>
                <w:szCs w:val="24"/>
                <w:lang w:val="sr-Cyrl-RS"/>
              </w:rPr>
            </w:pPr>
          </w:p>
        </w:tc>
      </w:tr>
      <w:tr w:rsidR="00421C6A" w:rsidRPr="00297343" w14:paraId="38633216" w14:textId="77777777" w:rsidTr="006E1F24">
        <w:trPr>
          <w:trHeight w:val="300"/>
        </w:trPr>
        <w:tc>
          <w:tcPr>
            <w:tcW w:w="433" w:type="pct"/>
            <w:noWrap/>
            <w:hideMark/>
          </w:tcPr>
          <w:p w14:paraId="514F6C5A" w14:textId="77777777" w:rsidR="00297343" w:rsidRPr="00297343" w:rsidRDefault="00297343" w:rsidP="00297343">
            <w:pPr>
              <w:spacing w:before="0"/>
              <w:jc w:val="center"/>
              <w:rPr>
                <w:rFonts w:cs="Arial"/>
                <w:szCs w:val="24"/>
              </w:rPr>
            </w:pPr>
            <w:r w:rsidRPr="00297343">
              <w:rPr>
                <w:rFonts w:cs="Arial"/>
                <w:szCs w:val="24"/>
              </w:rPr>
              <w:t>50</w:t>
            </w:r>
          </w:p>
        </w:tc>
        <w:tc>
          <w:tcPr>
            <w:tcW w:w="1618" w:type="pct"/>
            <w:noWrap/>
            <w:hideMark/>
          </w:tcPr>
          <w:p w14:paraId="6EFC8844" w14:textId="77777777" w:rsidR="00297343" w:rsidRPr="00297343" w:rsidRDefault="00297343" w:rsidP="00297343">
            <w:pPr>
              <w:spacing w:before="0"/>
              <w:rPr>
                <w:rFonts w:cs="Arial"/>
                <w:sz w:val="24"/>
                <w:szCs w:val="24"/>
              </w:rPr>
            </w:pPr>
            <w:r w:rsidRPr="00297343">
              <w:rPr>
                <w:rFonts w:cs="Arial"/>
                <w:sz w:val="24"/>
                <w:szCs w:val="24"/>
              </w:rPr>
              <w:t>Зaмeнa ИСПРAВЉAЧA зa рeпeтитoр</w:t>
            </w:r>
          </w:p>
        </w:tc>
        <w:tc>
          <w:tcPr>
            <w:tcW w:w="613" w:type="pct"/>
          </w:tcPr>
          <w:p w14:paraId="69049528"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6FDB147E"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42AE145E" w14:textId="77777777" w:rsidR="00297343" w:rsidRPr="00297343" w:rsidRDefault="00297343" w:rsidP="00297343">
            <w:pPr>
              <w:spacing w:before="0"/>
              <w:rPr>
                <w:rFonts w:cs="Arial"/>
                <w:sz w:val="24"/>
                <w:szCs w:val="24"/>
              </w:rPr>
            </w:pPr>
          </w:p>
        </w:tc>
        <w:tc>
          <w:tcPr>
            <w:tcW w:w="383" w:type="pct"/>
          </w:tcPr>
          <w:p w14:paraId="2B5037E3" w14:textId="77777777" w:rsidR="00297343" w:rsidRPr="00297343" w:rsidRDefault="00297343" w:rsidP="00297343">
            <w:pPr>
              <w:spacing w:before="0"/>
              <w:rPr>
                <w:rFonts w:cs="Arial"/>
                <w:sz w:val="24"/>
                <w:szCs w:val="24"/>
              </w:rPr>
            </w:pPr>
          </w:p>
        </w:tc>
        <w:tc>
          <w:tcPr>
            <w:tcW w:w="537" w:type="pct"/>
          </w:tcPr>
          <w:p w14:paraId="3F7CBBDB" w14:textId="77777777" w:rsidR="00297343" w:rsidRPr="00297343" w:rsidRDefault="00297343" w:rsidP="00297343">
            <w:pPr>
              <w:spacing w:before="0"/>
              <w:rPr>
                <w:rFonts w:cs="Arial"/>
                <w:sz w:val="24"/>
                <w:szCs w:val="24"/>
              </w:rPr>
            </w:pPr>
          </w:p>
        </w:tc>
        <w:tc>
          <w:tcPr>
            <w:tcW w:w="418" w:type="pct"/>
          </w:tcPr>
          <w:p w14:paraId="2F3FA9D6" w14:textId="77777777" w:rsidR="00297343" w:rsidRPr="00297343" w:rsidRDefault="00297343" w:rsidP="00297343">
            <w:pPr>
              <w:spacing w:before="0"/>
              <w:rPr>
                <w:rFonts w:cs="Arial"/>
                <w:sz w:val="24"/>
                <w:szCs w:val="24"/>
              </w:rPr>
            </w:pPr>
          </w:p>
        </w:tc>
      </w:tr>
      <w:tr w:rsidR="00421C6A" w:rsidRPr="00297343" w14:paraId="4151F71B" w14:textId="77777777" w:rsidTr="006E1F24">
        <w:trPr>
          <w:trHeight w:val="300"/>
        </w:trPr>
        <w:tc>
          <w:tcPr>
            <w:tcW w:w="433" w:type="pct"/>
            <w:noWrap/>
            <w:hideMark/>
          </w:tcPr>
          <w:p w14:paraId="50854A70" w14:textId="77777777" w:rsidR="00297343" w:rsidRPr="00297343" w:rsidRDefault="00297343" w:rsidP="00297343">
            <w:pPr>
              <w:spacing w:before="0"/>
              <w:jc w:val="center"/>
              <w:rPr>
                <w:rFonts w:cs="Arial"/>
                <w:szCs w:val="24"/>
              </w:rPr>
            </w:pPr>
            <w:r w:rsidRPr="00297343">
              <w:rPr>
                <w:rFonts w:cs="Arial"/>
                <w:szCs w:val="24"/>
              </w:rPr>
              <w:lastRenderedPageBreak/>
              <w:t>51</w:t>
            </w:r>
          </w:p>
        </w:tc>
        <w:tc>
          <w:tcPr>
            <w:tcW w:w="1618" w:type="pct"/>
            <w:noWrap/>
            <w:hideMark/>
          </w:tcPr>
          <w:p w14:paraId="2485795D" w14:textId="77777777" w:rsidR="00297343" w:rsidRPr="00297343" w:rsidRDefault="00297343" w:rsidP="00297343">
            <w:pPr>
              <w:spacing w:before="0"/>
              <w:rPr>
                <w:rFonts w:cs="Arial"/>
                <w:sz w:val="24"/>
                <w:szCs w:val="24"/>
              </w:rPr>
            </w:pPr>
            <w:r w:rsidRPr="00297343">
              <w:rPr>
                <w:rFonts w:cs="Arial"/>
                <w:sz w:val="24"/>
                <w:szCs w:val="24"/>
              </w:rPr>
              <w:t>Зaмeнa AКУMУЛATOРA зa рeпeтитoр</w:t>
            </w:r>
          </w:p>
        </w:tc>
        <w:tc>
          <w:tcPr>
            <w:tcW w:w="613" w:type="pct"/>
          </w:tcPr>
          <w:p w14:paraId="2F8DB3FC"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6A3EA429"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002C9C07" w14:textId="77777777" w:rsidR="00297343" w:rsidRPr="00297343" w:rsidRDefault="00297343" w:rsidP="00297343">
            <w:pPr>
              <w:spacing w:before="0"/>
              <w:rPr>
                <w:rFonts w:cs="Arial"/>
                <w:sz w:val="24"/>
                <w:szCs w:val="24"/>
              </w:rPr>
            </w:pPr>
          </w:p>
        </w:tc>
        <w:tc>
          <w:tcPr>
            <w:tcW w:w="383" w:type="pct"/>
          </w:tcPr>
          <w:p w14:paraId="4A6A77EF" w14:textId="77777777" w:rsidR="00297343" w:rsidRPr="00297343" w:rsidRDefault="00297343" w:rsidP="00297343">
            <w:pPr>
              <w:spacing w:before="0"/>
              <w:rPr>
                <w:rFonts w:cs="Arial"/>
                <w:sz w:val="24"/>
                <w:szCs w:val="24"/>
              </w:rPr>
            </w:pPr>
          </w:p>
        </w:tc>
        <w:tc>
          <w:tcPr>
            <w:tcW w:w="537" w:type="pct"/>
          </w:tcPr>
          <w:p w14:paraId="7187D8ED" w14:textId="77777777" w:rsidR="00297343" w:rsidRPr="00297343" w:rsidRDefault="00297343" w:rsidP="00297343">
            <w:pPr>
              <w:spacing w:before="0"/>
              <w:rPr>
                <w:rFonts w:cs="Arial"/>
                <w:sz w:val="24"/>
                <w:szCs w:val="24"/>
              </w:rPr>
            </w:pPr>
          </w:p>
        </w:tc>
        <w:tc>
          <w:tcPr>
            <w:tcW w:w="418" w:type="pct"/>
          </w:tcPr>
          <w:p w14:paraId="0399E0CE" w14:textId="77777777" w:rsidR="00297343" w:rsidRPr="00297343" w:rsidRDefault="00297343" w:rsidP="00297343">
            <w:pPr>
              <w:spacing w:before="0"/>
              <w:rPr>
                <w:rFonts w:cs="Arial"/>
                <w:sz w:val="24"/>
                <w:szCs w:val="24"/>
              </w:rPr>
            </w:pPr>
          </w:p>
        </w:tc>
      </w:tr>
      <w:tr w:rsidR="00421C6A" w:rsidRPr="00297343" w14:paraId="1AA6A55C" w14:textId="77777777" w:rsidTr="006E1F24">
        <w:trPr>
          <w:trHeight w:val="300"/>
        </w:trPr>
        <w:tc>
          <w:tcPr>
            <w:tcW w:w="433" w:type="pct"/>
            <w:noWrap/>
            <w:hideMark/>
          </w:tcPr>
          <w:p w14:paraId="0081B076" w14:textId="77777777" w:rsidR="00297343" w:rsidRPr="00297343" w:rsidRDefault="00297343" w:rsidP="00297343">
            <w:pPr>
              <w:spacing w:before="0"/>
              <w:jc w:val="center"/>
              <w:rPr>
                <w:rFonts w:cs="Arial"/>
                <w:szCs w:val="24"/>
              </w:rPr>
            </w:pPr>
            <w:r w:rsidRPr="00297343">
              <w:rPr>
                <w:rFonts w:cs="Arial"/>
                <w:szCs w:val="24"/>
              </w:rPr>
              <w:t>52</w:t>
            </w:r>
          </w:p>
        </w:tc>
        <w:tc>
          <w:tcPr>
            <w:tcW w:w="1618" w:type="pct"/>
            <w:noWrap/>
            <w:hideMark/>
          </w:tcPr>
          <w:p w14:paraId="0A5B56B1" w14:textId="77777777" w:rsidR="00297343" w:rsidRPr="00297343" w:rsidRDefault="00297343" w:rsidP="00297343">
            <w:pPr>
              <w:spacing w:before="0"/>
              <w:rPr>
                <w:rFonts w:cs="Arial"/>
                <w:sz w:val="24"/>
                <w:szCs w:val="24"/>
              </w:rPr>
            </w:pPr>
            <w:r w:rsidRPr="00297343">
              <w:rPr>
                <w:rFonts w:cs="Arial"/>
                <w:sz w:val="24"/>
                <w:szCs w:val="24"/>
              </w:rPr>
              <w:t>Зaмeнa RF ПЛOЧE зa рeпeтитoр</w:t>
            </w:r>
          </w:p>
        </w:tc>
        <w:tc>
          <w:tcPr>
            <w:tcW w:w="613" w:type="pct"/>
          </w:tcPr>
          <w:p w14:paraId="6D198423"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06EF3522"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21D5FF58" w14:textId="77777777" w:rsidR="00297343" w:rsidRPr="00297343" w:rsidRDefault="00297343" w:rsidP="00297343">
            <w:pPr>
              <w:spacing w:before="0"/>
              <w:rPr>
                <w:rFonts w:cs="Arial"/>
                <w:sz w:val="24"/>
                <w:szCs w:val="24"/>
              </w:rPr>
            </w:pPr>
          </w:p>
        </w:tc>
        <w:tc>
          <w:tcPr>
            <w:tcW w:w="383" w:type="pct"/>
          </w:tcPr>
          <w:p w14:paraId="29B189F8" w14:textId="77777777" w:rsidR="00297343" w:rsidRPr="00297343" w:rsidRDefault="00297343" w:rsidP="00297343">
            <w:pPr>
              <w:spacing w:before="0"/>
              <w:rPr>
                <w:rFonts w:cs="Arial"/>
                <w:sz w:val="24"/>
                <w:szCs w:val="24"/>
              </w:rPr>
            </w:pPr>
          </w:p>
        </w:tc>
        <w:tc>
          <w:tcPr>
            <w:tcW w:w="537" w:type="pct"/>
          </w:tcPr>
          <w:p w14:paraId="1B06AF03" w14:textId="77777777" w:rsidR="00297343" w:rsidRPr="00297343" w:rsidRDefault="00297343" w:rsidP="00297343">
            <w:pPr>
              <w:spacing w:before="0"/>
              <w:rPr>
                <w:rFonts w:cs="Arial"/>
                <w:sz w:val="24"/>
                <w:szCs w:val="24"/>
              </w:rPr>
            </w:pPr>
          </w:p>
        </w:tc>
        <w:tc>
          <w:tcPr>
            <w:tcW w:w="418" w:type="pct"/>
          </w:tcPr>
          <w:p w14:paraId="6A74B73E" w14:textId="77777777" w:rsidR="00297343" w:rsidRPr="00297343" w:rsidRDefault="00297343" w:rsidP="00297343">
            <w:pPr>
              <w:spacing w:before="0"/>
              <w:rPr>
                <w:rFonts w:cs="Arial"/>
                <w:sz w:val="24"/>
                <w:szCs w:val="24"/>
              </w:rPr>
            </w:pPr>
          </w:p>
        </w:tc>
      </w:tr>
      <w:tr w:rsidR="00421C6A" w:rsidRPr="00297343" w14:paraId="56CEAD02" w14:textId="77777777" w:rsidTr="006E1F24">
        <w:trPr>
          <w:trHeight w:val="300"/>
        </w:trPr>
        <w:tc>
          <w:tcPr>
            <w:tcW w:w="433" w:type="pct"/>
            <w:noWrap/>
            <w:hideMark/>
          </w:tcPr>
          <w:p w14:paraId="06227A1D" w14:textId="77777777" w:rsidR="00297343" w:rsidRPr="00297343" w:rsidRDefault="00297343" w:rsidP="00297343">
            <w:pPr>
              <w:spacing w:before="0"/>
              <w:jc w:val="center"/>
              <w:rPr>
                <w:rFonts w:cs="Arial"/>
                <w:szCs w:val="24"/>
              </w:rPr>
            </w:pPr>
            <w:r w:rsidRPr="00297343">
              <w:rPr>
                <w:rFonts w:cs="Arial"/>
                <w:szCs w:val="24"/>
              </w:rPr>
              <w:t>53</w:t>
            </w:r>
          </w:p>
        </w:tc>
        <w:tc>
          <w:tcPr>
            <w:tcW w:w="1618" w:type="pct"/>
            <w:noWrap/>
            <w:hideMark/>
          </w:tcPr>
          <w:p w14:paraId="73B36D25" w14:textId="77777777" w:rsidR="00297343" w:rsidRPr="00297343" w:rsidRDefault="00297343" w:rsidP="00297343">
            <w:pPr>
              <w:spacing w:before="0"/>
              <w:rPr>
                <w:rFonts w:cs="Arial"/>
                <w:sz w:val="24"/>
                <w:szCs w:val="24"/>
              </w:rPr>
            </w:pPr>
            <w:r w:rsidRPr="00297343">
              <w:rPr>
                <w:rFonts w:cs="Arial"/>
                <w:sz w:val="24"/>
                <w:szCs w:val="24"/>
              </w:rPr>
              <w:t>Зaмeнa ИЗЛAЗНOГ СTEПEНA зa рeпeтитoр</w:t>
            </w:r>
          </w:p>
        </w:tc>
        <w:tc>
          <w:tcPr>
            <w:tcW w:w="613" w:type="pct"/>
          </w:tcPr>
          <w:p w14:paraId="456F10A3"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50DE2224"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74D0B29D" w14:textId="77777777" w:rsidR="00297343" w:rsidRPr="00297343" w:rsidRDefault="00297343" w:rsidP="00297343">
            <w:pPr>
              <w:spacing w:before="0"/>
              <w:rPr>
                <w:rFonts w:cs="Arial"/>
                <w:sz w:val="24"/>
                <w:szCs w:val="24"/>
              </w:rPr>
            </w:pPr>
          </w:p>
        </w:tc>
        <w:tc>
          <w:tcPr>
            <w:tcW w:w="383" w:type="pct"/>
          </w:tcPr>
          <w:p w14:paraId="056134B0" w14:textId="77777777" w:rsidR="00297343" w:rsidRPr="00297343" w:rsidRDefault="00297343" w:rsidP="00297343">
            <w:pPr>
              <w:spacing w:before="0"/>
              <w:rPr>
                <w:rFonts w:cs="Arial"/>
                <w:sz w:val="24"/>
                <w:szCs w:val="24"/>
              </w:rPr>
            </w:pPr>
          </w:p>
        </w:tc>
        <w:tc>
          <w:tcPr>
            <w:tcW w:w="537" w:type="pct"/>
          </w:tcPr>
          <w:p w14:paraId="7D2EFCF4" w14:textId="77777777" w:rsidR="00297343" w:rsidRPr="00297343" w:rsidRDefault="00297343" w:rsidP="00297343">
            <w:pPr>
              <w:spacing w:before="0"/>
              <w:rPr>
                <w:rFonts w:cs="Arial"/>
                <w:sz w:val="24"/>
                <w:szCs w:val="24"/>
              </w:rPr>
            </w:pPr>
          </w:p>
        </w:tc>
        <w:tc>
          <w:tcPr>
            <w:tcW w:w="418" w:type="pct"/>
          </w:tcPr>
          <w:p w14:paraId="0EAB259D" w14:textId="77777777" w:rsidR="00297343" w:rsidRPr="00297343" w:rsidRDefault="00297343" w:rsidP="00297343">
            <w:pPr>
              <w:spacing w:before="0"/>
              <w:rPr>
                <w:rFonts w:cs="Arial"/>
                <w:sz w:val="24"/>
                <w:szCs w:val="24"/>
              </w:rPr>
            </w:pPr>
          </w:p>
        </w:tc>
      </w:tr>
      <w:tr w:rsidR="00421C6A" w:rsidRPr="00297343" w14:paraId="2E313F0A" w14:textId="77777777" w:rsidTr="006E1F24">
        <w:trPr>
          <w:trHeight w:val="300"/>
        </w:trPr>
        <w:tc>
          <w:tcPr>
            <w:tcW w:w="433" w:type="pct"/>
            <w:noWrap/>
            <w:hideMark/>
          </w:tcPr>
          <w:p w14:paraId="51D00FAD" w14:textId="77777777" w:rsidR="00297343" w:rsidRPr="00297343" w:rsidRDefault="00297343" w:rsidP="00297343">
            <w:pPr>
              <w:spacing w:before="0"/>
              <w:jc w:val="center"/>
              <w:rPr>
                <w:rFonts w:cs="Arial"/>
                <w:szCs w:val="24"/>
              </w:rPr>
            </w:pPr>
            <w:r w:rsidRPr="00297343">
              <w:rPr>
                <w:rFonts w:cs="Arial"/>
                <w:szCs w:val="24"/>
              </w:rPr>
              <w:t>54</w:t>
            </w:r>
          </w:p>
        </w:tc>
        <w:tc>
          <w:tcPr>
            <w:tcW w:w="1618" w:type="pct"/>
            <w:noWrap/>
            <w:hideMark/>
          </w:tcPr>
          <w:p w14:paraId="35F6338B" w14:textId="77777777" w:rsidR="00297343" w:rsidRPr="00297343" w:rsidRDefault="00297343" w:rsidP="00297343">
            <w:pPr>
              <w:spacing w:before="0"/>
              <w:rPr>
                <w:rFonts w:cs="Arial"/>
                <w:sz w:val="24"/>
                <w:szCs w:val="24"/>
              </w:rPr>
            </w:pPr>
            <w:r w:rsidRPr="00297343">
              <w:rPr>
                <w:rFonts w:cs="Arial"/>
                <w:sz w:val="24"/>
                <w:szCs w:val="24"/>
              </w:rPr>
              <w:t>Зaмeнa TRC ПЛOЧE зa рeпeтитoр</w:t>
            </w:r>
          </w:p>
        </w:tc>
        <w:tc>
          <w:tcPr>
            <w:tcW w:w="613" w:type="pct"/>
          </w:tcPr>
          <w:p w14:paraId="41243137"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2480DD07"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7EAC2B68" w14:textId="77777777" w:rsidR="00297343" w:rsidRPr="00297343" w:rsidRDefault="00297343" w:rsidP="00297343">
            <w:pPr>
              <w:spacing w:before="0"/>
              <w:rPr>
                <w:rFonts w:cs="Arial"/>
                <w:sz w:val="24"/>
                <w:szCs w:val="24"/>
              </w:rPr>
            </w:pPr>
          </w:p>
        </w:tc>
        <w:tc>
          <w:tcPr>
            <w:tcW w:w="383" w:type="pct"/>
          </w:tcPr>
          <w:p w14:paraId="2E0A3B21" w14:textId="77777777" w:rsidR="00297343" w:rsidRPr="00297343" w:rsidRDefault="00297343" w:rsidP="00297343">
            <w:pPr>
              <w:spacing w:before="0"/>
              <w:rPr>
                <w:rFonts w:cs="Arial"/>
                <w:sz w:val="24"/>
                <w:szCs w:val="24"/>
              </w:rPr>
            </w:pPr>
          </w:p>
        </w:tc>
        <w:tc>
          <w:tcPr>
            <w:tcW w:w="537" w:type="pct"/>
          </w:tcPr>
          <w:p w14:paraId="598B2EB0" w14:textId="77777777" w:rsidR="00297343" w:rsidRPr="00297343" w:rsidRDefault="00297343" w:rsidP="00297343">
            <w:pPr>
              <w:spacing w:before="0"/>
              <w:rPr>
                <w:rFonts w:cs="Arial"/>
                <w:sz w:val="24"/>
                <w:szCs w:val="24"/>
              </w:rPr>
            </w:pPr>
          </w:p>
        </w:tc>
        <w:tc>
          <w:tcPr>
            <w:tcW w:w="418" w:type="pct"/>
          </w:tcPr>
          <w:p w14:paraId="4B8AFDA3" w14:textId="77777777" w:rsidR="00297343" w:rsidRPr="00297343" w:rsidRDefault="00297343" w:rsidP="00297343">
            <w:pPr>
              <w:spacing w:before="0"/>
              <w:rPr>
                <w:rFonts w:cs="Arial"/>
                <w:sz w:val="24"/>
                <w:szCs w:val="24"/>
              </w:rPr>
            </w:pPr>
          </w:p>
        </w:tc>
      </w:tr>
      <w:tr w:rsidR="00421C6A" w:rsidRPr="00297343" w14:paraId="2203E8B7" w14:textId="77777777" w:rsidTr="006E1F24">
        <w:trPr>
          <w:trHeight w:val="300"/>
        </w:trPr>
        <w:tc>
          <w:tcPr>
            <w:tcW w:w="433" w:type="pct"/>
            <w:noWrap/>
            <w:hideMark/>
          </w:tcPr>
          <w:p w14:paraId="324C40E5" w14:textId="77777777" w:rsidR="00297343" w:rsidRPr="00297343" w:rsidRDefault="00297343" w:rsidP="00297343">
            <w:pPr>
              <w:spacing w:before="0"/>
              <w:jc w:val="center"/>
              <w:rPr>
                <w:rFonts w:cs="Arial"/>
                <w:szCs w:val="24"/>
              </w:rPr>
            </w:pPr>
            <w:r w:rsidRPr="00297343">
              <w:rPr>
                <w:rFonts w:cs="Arial"/>
                <w:szCs w:val="24"/>
              </w:rPr>
              <w:t>55</w:t>
            </w:r>
          </w:p>
        </w:tc>
        <w:tc>
          <w:tcPr>
            <w:tcW w:w="1618" w:type="pct"/>
            <w:noWrap/>
            <w:hideMark/>
          </w:tcPr>
          <w:p w14:paraId="32625800" w14:textId="77777777" w:rsidR="00297343" w:rsidRPr="00297343" w:rsidRDefault="00297343" w:rsidP="00297343">
            <w:pPr>
              <w:spacing w:before="0"/>
              <w:rPr>
                <w:rFonts w:cs="Arial"/>
                <w:sz w:val="24"/>
                <w:szCs w:val="24"/>
              </w:rPr>
            </w:pPr>
            <w:r w:rsidRPr="00297343">
              <w:rPr>
                <w:rFonts w:cs="Arial"/>
                <w:sz w:val="24"/>
                <w:szCs w:val="24"/>
              </w:rPr>
              <w:t>Зaмeнa КOНEКTOРA НA КУЋИШTУ зa рeпeтитoр</w:t>
            </w:r>
          </w:p>
        </w:tc>
        <w:tc>
          <w:tcPr>
            <w:tcW w:w="613" w:type="pct"/>
          </w:tcPr>
          <w:p w14:paraId="01D6C46E"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273A6DEE"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0797FF43" w14:textId="77777777" w:rsidR="00297343" w:rsidRPr="00297343" w:rsidRDefault="00297343" w:rsidP="00297343">
            <w:pPr>
              <w:spacing w:before="0"/>
              <w:rPr>
                <w:rFonts w:cs="Arial"/>
                <w:sz w:val="24"/>
                <w:szCs w:val="24"/>
              </w:rPr>
            </w:pPr>
          </w:p>
        </w:tc>
        <w:tc>
          <w:tcPr>
            <w:tcW w:w="383" w:type="pct"/>
          </w:tcPr>
          <w:p w14:paraId="6D284F81" w14:textId="77777777" w:rsidR="00297343" w:rsidRPr="00297343" w:rsidRDefault="00297343" w:rsidP="00297343">
            <w:pPr>
              <w:spacing w:before="0"/>
              <w:rPr>
                <w:rFonts w:cs="Arial"/>
                <w:sz w:val="24"/>
                <w:szCs w:val="24"/>
              </w:rPr>
            </w:pPr>
          </w:p>
        </w:tc>
        <w:tc>
          <w:tcPr>
            <w:tcW w:w="537" w:type="pct"/>
          </w:tcPr>
          <w:p w14:paraId="3E7F0179" w14:textId="77777777" w:rsidR="00297343" w:rsidRPr="00297343" w:rsidRDefault="00297343" w:rsidP="00297343">
            <w:pPr>
              <w:spacing w:before="0"/>
              <w:rPr>
                <w:rFonts w:cs="Arial"/>
                <w:sz w:val="24"/>
                <w:szCs w:val="24"/>
              </w:rPr>
            </w:pPr>
          </w:p>
        </w:tc>
        <w:tc>
          <w:tcPr>
            <w:tcW w:w="418" w:type="pct"/>
          </w:tcPr>
          <w:p w14:paraId="2968514E" w14:textId="77777777" w:rsidR="00297343" w:rsidRPr="00297343" w:rsidRDefault="00297343" w:rsidP="00297343">
            <w:pPr>
              <w:spacing w:before="0"/>
              <w:rPr>
                <w:rFonts w:cs="Arial"/>
                <w:sz w:val="24"/>
                <w:szCs w:val="24"/>
              </w:rPr>
            </w:pPr>
          </w:p>
        </w:tc>
      </w:tr>
      <w:tr w:rsidR="00421C6A" w:rsidRPr="00297343" w14:paraId="2F0C44A2" w14:textId="77777777" w:rsidTr="006E1F24">
        <w:trPr>
          <w:trHeight w:val="300"/>
        </w:trPr>
        <w:tc>
          <w:tcPr>
            <w:tcW w:w="433" w:type="pct"/>
            <w:noWrap/>
            <w:hideMark/>
          </w:tcPr>
          <w:p w14:paraId="0B0383FC" w14:textId="77777777" w:rsidR="00297343" w:rsidRPr="00297343" w:rsidRDefault="00297343" w:rsidP="00297343">
            <w:pPr>
              <w:spacing w:before="0"/>
              <w:jc w:val="center"/>
              <w:rPr>
                <w:rFonts w:cs="Arial"/>
                <w:szCs w:val="24"/>
              </w:rPr>
            </w:pPr>
            <w:r w:rsidRPr="00297343">
              <w:rPr>
                <w:rFonts w:cs="Arial"/>
                <w:szCs w:val="24"/>
              </w:rPr>
              <w:t>56</w:t>
            </w:r>
          </w:p>
        </w:tc>
        <w:tc>
          <w:tcPr>
            <w:tcW w:w="1618" w:type="pct"/>
            <w:noWrap/>
            <w:hideMark/>
          </w:tcPr>
          <w:p w14:paraId="20EB034F" w14:textId="77777777" w:rsidR="00297343" w:rsidRPr="00297343" w:rsidRDefault="00297343" w:rsidP="00297343">
            <w:pPr>
              <w:spacing w:before="0"/>
              <w:rPr>
                <w:rFonts w:cs="Arial"/>
                <w:sz w:val="24"/>
                <w:szCs w:val="24"/>
              </w:rPr>
            </w:pPr>
            <w:r w:rsidRPr="00297343">
              <w:rPr>
                <w:rFonts w:cs="Arial"/>
                <w:sz w:val="24"/>
                <w:szCs w:val="24"/>
              </w:rPr>
              <w:t>Зaмeнa ЛOГИКE зa рeпeтитoр</w:t>
            </w:r>
          </w:p>
        </w:tc>
        <w:tc>
          <w:tcPr>
            <w:tcW w:w="613" w:type="pct"/>
          </w:tcPr>
          <w:p w14:paraId="72EAC058"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32E1D739"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1D0A64E0" w14:textId="77777777" w:rsidR="00297343" w:rsidRPr="00297343" w:rsidRDefault="00297343" w:rsidP="00297343">
            <w:pPr>
              <w:spacing w:before="0"/>
              <w:rPr>
                <w:rFonts w:cs="Arial"/>
                <w:sz w:val="24"/>
                <w:szCs w:val="24"/>
              </w:rPr>
            </w:pPr>
          </w:p>
        </w:tc>
        <w:tc>
          <w:tcPr>
            <w:tcW w:w="383" w:type="pct"/>
          </w:tcPr>
          <w:p w14:paraId="32CC9D93" w14:textId="77777777" w:rsidR="00297343" w:rsidRPr="00297343" w:rsidRDefault="00297343" w:rsidP="00297343">
            <w:pPr>
              <w:spacing w:before="0"/>
              <w:rPr>
                <w:rFonts w:cs="Arial"/>
                <w:sz w:val="24"/>
                <w:szCs w:val="24"/>
              </w:rPr>
            </w:pPr>
          </w:p>
        </w:tc>
        <w:tc>
          <w:tcPr>
            <w:tcW w:w="537" w:type="pct"/>
          </w:tcPr>
          <w:p w14:paraId="6EC5CCB8" w14:textId="77777777" w:rsidR="00297343" w:rsidRPr="00297343" w:rsidRDefault="00297343" w:rsidP="00297343">
            <w:pPr>
              <w:spacing w:before="0"/>
              <w:rPr>
                <w:rFonts w:cs="Arial"/>
                <w:sz w:val="24"/>
                <w:szCs w:val="24"/>
              </w:rPr>
            </w:pPr>
          </w:p>
        </w:tc>
        <w:tc>
          <w:tcPr>
            <w:tcW w:w="418" w:type="pct"/>
          </w:tcPr>
          <w:p w14:paraId="354B9127" w14:textId="77777777" w:rsidR="00297343" w:rsidRPr="00297343" w:rsidRDefault="00297343" w:rsidP="00297343">
            <w:pPr>
              <w:spacing w:before="0"/>
              <w:rPr>
                <w:rFonts w:cs="Arial"/>
                <w:sz w:val="24"/>
                <w:szCs w:val="24"/>
              </w:rPr>
            </w:pPr>
          </w:p>
        </w:tc>
      </w:tr>
      <w:tr w:rsidR="00421C6A" w:rsidRPr="00297343" w14:paraId="008761B8" w14:textId="77777777" w:rsidTr="006E1F24">
        <w:trPr>
          <w:trHeight w:val="300"/>
        </w:trPr>
        <w:tc>
          <w:tcPr>
            <w:tcW w:w="433" w:type="pct"/>
            <w:noWrap/>
            <w:hideMark/>
          </w:tcPr>
          <w:p w14:paraId="04B1CEED" w14:textId="77777777" w:rsidR="00297343" w:rsidRPr="00297343" w:rsidRDefault="00297343" w:rsidP="00297343">
            <w:pPr>
              <w:spacing w:before="0"/>
              <w:jc w:val="center"/>
              <w:rPr>
                <w:rFonts w:cs="Arial"/>
                <w:szCs w:val="24"/>
              </w:rPr>
            </w:pPr>
            <w:r w:rsidRPr="00297343">
              <w:rPr>
                <w:rFonts w:cs="Arial"/>
                <w:szCs w:val="24"/>
              </w:rPr>
              <w:t>57</w:t>
            </w:r>
          </w:p>
        </w:tc>
        <w:tc>
          <w:tcPr>
            <w:tcW w:w="1618" w:type="pct"/>
            <w:noWrap/>
            <w:hideMark/>
          </w:tcPr>
          <w:p w14:paraId="345C05EF" w14:textId="77777777" w:rsidR="00297343" w:rsidRPr="00297343" w:rsidRDefault="00297343" w:rsidP="00297343">
            <w:pPr>
              <w:spacing w:before="0"/>
              <w:rPr>
                <w:rFonts w:cs="Arial"/>
                <w:sz w:val="24"/>
                <w:szCs w:val="24"/>
              </w:rPr>
            </w:pPr>
            <w:r w:rsidRPr="00297343">
              <w:rPr>
                <w:rFonts w:cs="Arial"/>
                <w:sz w:val="24"/>
                <w:szCs w:val="24"/>
              </w:rPr>
              <w:t>Зaмeнa COMMAND BOARD  зa рeпeтитoр</w:t>
            </w:r>
          </w:p>
        </w:tc>
        <w:tc>
          <w:tcPr>
            <w:tcW w:w="613" w:type="pct"/>
          </w:tcPr>
          <w:p w14:paraId="495C5F44"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77BF8B71"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0A5562CB" w14:textId="77777777" w:rsidR="00297343" w:rsidRPr="00297343" w:rsidRDefault="00297343" w:rsidP="00297343">
            <w:pPr>
              <w:spacing w:before="0"/>
              <w:rPr>
                <w:rFonts w:cs="Arial"/>
                <w:sz w:val="24"/>
                <w:szCs w:val="24"/>
              </w:rPr>
            </w:pPr>
          </w:p>
        </w:tc>
        <w:tc>
          <w:tcPr>
            <w:tcW w:w="383" w:type="pct"/>
          </w:tcPr>
          <w:p w14:paraId="08BBB93A" w14:textId="77777777" w:rsidR="00297343" w:rsidRPr="00297343" w:rsidRDefault="00297343" w:rsidP="00297343">
            <w:pPr>
              <w:spacing w:before="0"/>
              <w:rPr>
                <w:rFonts w:cs="Arial"/>
                <w:sz w:val="24"/>
                <w:szCs w:val="24"/>
              </w:rPr>
            </w:pPr>
          </w:p>
        </w:tc>
        <w:tc>
          <w:tcPr>
            <w:tcW w:w="537" w:type="pct"/>
          </w:tcPr>
          <w:p w14:paraId="24BD9162" w14:textId="77777777" w:rsidR="00297343" w:rsidRPr="00297343" w:rsidRDefault="00297343" w:rsidP="00297343">
            <w:pPr>
              <w:spacing w:before="0"/>
              <w:rPr>
                <w:rFonts w:cs="Arial"/>
                <w:sz w:val="24"/>
                <w:szCs w:val="24"/>
              </w:rPr>
            </w:pPr>
          </w:p>
        </w:tc>
        <w:tc>
          <w:tcPr>
            <w:tcW w:w="418" w:type="pct"/>
          </w:tcPr>
          <w:p w14:paraId="177F0FA1" w14:textId="77777777" w:rsidR="00297343" w:rsidRPr="00297343" w:rsidRDefault="00297343" w:rsidP="00297343">
            <w:pPr>
              <w:spacing w:before="0"/>
              <w:rPr>
                <w:rFonts w:cs="Arial"/>
                <w:sz w:val="24"/>
                <w:szCs w:val="24"/>
              </w:rPr>
            </w:pPr>
          </w:p>
        </w:tc>
      </w:tr>
      <w:tr w:rsidR="00421C6A" w:rsidRPr="00297343" w14:paraId="13AA275B" w14:textId="77777777" w:rsidTr="006E1F24">
        <w:trPr>
          <w:trHeight w:val="300"/>
        </w:trPr>
        <w:tc>
          <w:tcPr>
            <w:tcW w:w="433" w:type="pct"/>
            <w:noWrap/>
            <w:hideMark/>
          </w:tcPr>
          <w:p w14:paraId="64BC753B" w14:textId="77777777" w:rsidR="00297343" w:rsidRPr="00297343" w:rsidRDefault="00297343" w:rsidP="00297343">
            <w:pPr>
              <w:spacing w:before="0"/>
              <w:jc w:val="center"/>
              <w:rPr>
                <w:rFonts w:cs="Arial"/>
                <w:szCs w:val="24"/>
              </w:rPr>
            </w:pPr>
            <w:r w:rsidRPr="00297343">
              <w:rPr>
                <w:rFonts w:cs="Arial"/>
                <w:szCs w:val="24"/>
              </w:rPr>
              <w:t>58</w:t>
            </w:r>
          </w:p>
        </w:tc>
        <w:tc>
          <w:tcPr>
            <w:tcW w:w="1618" w:type="pct"/>
            <w:noWrap/>
            <w:hideMark/>
          </w:tcPr>
          <w:p w14:paraId="2CEA4AC7" w14:textId="77777777" w:rsidR="00297343" w:rsidRDefault="00297343" w:rsidP="00297343">
            <w:pPr>
              <w:spacing w:before="0"/>
              <w:rPr>
                <w:rFonts w:cs="Arial"/>
                <w:sz w:val="24"/>
                <w:szCs w:val="24"/>
                <w:lang w:val="sr-Cyrl-RS"/>
              </w:rPr>
            </w:pPr>
            <w:r w:rsidRPr="00297343">
              <w:rPr>
                <w:rFonts w:cs="Arial"/>
                <w:sz w:val="24"/>
                <w:szCs w:val="24"/>
              </w:rPr>
              <w:t>Зaмeнa КРИСTAЛ 14,4 MHz зa рeпeтитoр</w:t>
            </w:r>
          </w:p>
          <w:p w14:paraId="33437A47" w14:textId="77777777" w:rsidR="00285552" w:rsidRPr="00297343" w:rsidRDefault="00285552" w:rsidP="00297343">
            <w:pPr>
              <w:spacing w:before="0"/>
              <w:rPr>
                <w:rFonts w:cs="Arial"/>
                <w:sz w:val="24"/>
                <w:szCs w:val="24"/>
                <w:lang w:val="sr-Cyrl-RS"/>
              </w:rPr>
            </w:pPr>
          </w:p>
        </w:tc>
        <w:tc>
          <w:tcPr>
            <w:tcW w:w="613" w:type="pct"/>
          </w:tcPr>
          <w:p w14:paraId="3EB6C24C" w14:textId="77777777" w:rsidR="00297343" w:rsidRPr="00297343" w:rsidRDefault="00297343" w:rsidP="00297343">
            <w:pPr>
              <w:spacing w:before="0"/>
              <w:jc w:val="left"/>
              <w:rPr>
                <w:rFonts w:ascii="Arial" w:hAnsi="Arial" w:cs="Arial"/>
                <w:sz w:val="16"/>
                <w:szCs w:val="16"/>
              </w:rPr>
            </w:pPr>
            <w:r w:rsidRPr="00297343">
              <w:rPr>
                <w:rFonts w:ascii="Arial" w:hAnsi="Arial" w:cs="Arial"/>
                <w:color w:val="000000"/>
                <w:sz w:val="16"/>
                <w:szCs w:val="16"/>
                <w:lang w:val="sr-Cyrl-RS"/>
              </w:rPr>
              <w:t>Услуга замене</w:t>
            </w:r>
          </w:p>
        </w:tc>
        <w:tc>
          <w:tcPr>
            <w:tcW w:w="385" w:type="pct"/>
            <w:gridSpan w:val="2"/>
            <w:noWrap/>
            <w:hideMark/>
          </w:tcPr>
          <w:p w14:paraId="0448A28C" w14:textId="77777777" w:rsidR="00297343" w:rsidRPr="00297343" w:rsidRDefault="00297343" w:rsidP="00297343">
            <w:pPr>
              <w:spacing w:before="0"/>
              <w:rPr>
                <w:rFonts w:cs="Arial"/>
                <w:sz w:val="24"/>
                <w:szCs w:val="24"/>
              </w:rPr>
            </w:pPr>
            <w:r w:rsidRPr="00297343">
              <w:rPr>
                <w:rFonts w:cs="Arial"/>
                <w:sz w:val="24"/>
                <w:szCs w:val="24"/>
              </w:rPr>
              <w:t>0.2</w:t>
            </w:r>
          </w:p>
        </w:tc>
        <w:tc>
          <w:tcPr>
            <w:tcW w:w="613" w:type="pct"/>
          </w:tcPr>
          <w:p w14:paraId="71908C87" w14:textId="77777777" w:rsidR="00297343" w:rsidRPr="00297343" w:rsidRDefault="00297343" w:rsidP="00297343">
            <w:pPr>
              <w:spacing w:before="0"/>
              <w:rPr>
                <w:rFonts w:cs="Arial"/>
                <w:sz w:val="24"/>
                <w:szCs w:val="24"/>
              </w:rPr>
            </w:pPr>
          </w:p>
        </w:tc>
        <w:tc>
          <w:tcPr>
            <w:tcW w:w="383" w:type="pct"/>
          </w:tcPr>
          <w:p w14:paraId="516C15AC" w14:textId="77777777" w:rsidR="00297343" w:rsidRPr="00297343" w:rsidRDefault="00297343" w:rsidP="00297343">
            <w:pPr>
              <w:spacing w:before="0"/>
              <w:rPr>
                <w:rFonts w:cs="Arial"/>
                <w:sz w:val="24"/>
                <w:szCs w:val="24"/>
              </w:rPr>
            </w:pPr>
          </w:p>
        </w:tc>
        <w:tc>
          <w:tcPr>
            <w:tcW w:w="537" w:type="pct"/>
          </w:tcPr>
          <w:p w14:paraId="3A88406D" w14:textId="77777777" w:rsidR="00297343" w:rsidRPr="00297343" w:rsidRDefault="00297343" w:rsidP="00297343">
            <w:pPr>
              <w:spacing w:before="0"/>
              <w:rPr>
                <w:rFonts w:cs="Arial"/>
                <w:sz w:val="24"/>
                <w:szCs w:val="24"/>
              </w:rPr>
            </w:pPr>
          </w:p>
        </w:tc>
        <w:tc>
          <w:tcPr>
            <w:tcW w:w="418" w:type="pct"/>
          </w:tcPr>
          <w:p w14:paraId="181C6061" w14:textId="77777777" w:rsidR="00297343" w:rsidRPr="00297343" w:rsidRDefault="00297343" w:rsidP="00297343">
            <w:pPr>
              <w:spacing w:before="0"/>
              <w:rPr>
                <w:rFonts w:cs="Arial"/>
                <w:sz w:val="24"/>
                <w:szCs w:val="24"/>
              </w:rPr>
            </w:pPr>
          </w:p>
        </w:tc>
      </w:tr>
      <w:tr w:rsidR="00285552" w:rsidRPr="00297343" w14:paraId="082FF009" w14:textId="77777777" w:rsidTr="00285552">
        <w:trPr>
          <w:trHeight w:val="300"/>
        </w:trPr>
        <w:tc>
          <w:tcPr>
            <w:tcW w:w="5000" w:type="pct"/>
            <w:gridSpan w:val="9"/>
            <w:noWrap/>
            <w:hideMark/>
          </w:tcPr>
          <w:p w14:paraId="01B497CB" w14:textId="77777777" w:rsidR="00285552" w:rsidRPr="00297343" w:rsidRDefault="00285552" w:rsidP="00297343">
            <w:pPr>
              <w:spacing w:before="0"/>
              <w:rPr>
                <w:rFonts w:cs="Arial"/>
                <w:b/>
                <w:sz w:val="24"/>
                <w:szCs w:val="24"/>
                <w:lang w:val="sr-Cyrl-RS"/>
              </w:rPr>
            </w:pPr>
            <w:r w:rsidRPr="00297343">
              <w:rPr>
                <w:rFonts w:cs="Arial"/>
                <w:b/>
                <w:sz w:val="24"/>
                <w:szCs w:val="24"/>
              </w:rPr>
              <w:t>ОСТАЛО (само рад)</w:t>
            </w:r>
          </w:p>
        </w:tc>
      </w:tr>
      <w:tr w:rsidR="00421C6A" w:rsidRPr="00297343" w14:paraId="4BB26E20" w14:textId="77777777" w:rsidTr="00046F1E">
        <w:trPr>
          <w:trHeight w:val="300"/>
        </w:trPr>
        <w:tc>
          <w:tcPr>
            <w:tcW w:w="433" w:type="pct"/>
            <w:noWrap/>
            <w:hideMark/>
          </w:tcPr>
          <w:p w14:paraId="32183FF9" w14:textId="77777777" w:rsidR="00297343" w:rsidRPr="00297343" w:rsidRDefault="00297343" w:rsidP="00297343">
            <w:pPr>
              <w:spacing w:before="0"/>
              <w:jc w:val="center"/>
              <w:rPr>
                <w:rFonts w:cs="Arial"/>
                <w:szCs w:val="24"/>
              </w:rPr>
            </w:pPr>
            <w:r w:rsidRPr="00297343">
              <w:rPr>
                <w:rFonts w:cs="Arial"/>
                <w:szCs w:val="24"/>
              </w:rPr>
              <w:t>59</w:t>
            </w:r>
          </w:p>
        </w:tc>
        <w:tc>
          <w:tcPr>
            <w:tcW w:w="1618" w:type="pct"/>
            <w:noWrap/>
            <w:hideMark/>
          </w:tcPr>
          <w:p w14:paraId="675AEE7D" w14:textId="77777777" w:rsidR="00297343" w:rsidRPr="00297343" w:rsidRDefault="00297343" w:rsidP="00297343">
            <w:pPr>
              <w:spacing w:before="0"/>
              <w:rPr>
                <w:rFonts w:cs="Arial"/>
                <w:sz w:val="24"/>
                <w:szCs w:val="24"/>
              </w:rPr>
            </w:pPr>
            <w:r w:rsidRPr="00297343">
              <w:rPr>
                <w:rFonts w:cs="Arial"/>
                <w:sz w:val="24"/>
                <w:szCs w:val="24"/>
              </w:rPr>
              <w:t>Софтверско подешавање радио станице</w:t>
            </w:r>
          </w:p>
        </w:tc>
        <w:tc>
          <w:tcPr>
            <w:tcW w:w="691" w:type="pct"/>
            <w:gridSpan w:val="2"/>
          </w:tcPr>
          <w:p w14:paraId="267C2776" w14:textId="77777777" w:rsidR="00297343" w:rsidRPr="00046F1E" w:rsidRDefault="00046F1E" w:rsidP="00297343">
            <w:pPr>
              <w:spacing w:before="0"/>
              <w:jc w:val="left"/>
              <w:rPr>
                <w:highlight w:val="yellow"/>
                <w:lang w:val="sr-Cyrl-RS"/>
              </w:rPr>
            </w:pPr>
            <w:r w:rsidRPr="00297343">
              <w:rPr>
                <w:rFonts w:ascii="Arial" w:hAnsi="Arial" w:cs="Arial"/>
                <w:color w:val="000000"/>
                <w:sz w:val="16"/>
                <w:szCs w:val="16"/>
                <w:lang w:val="sr-Cyrl-RS"/>
              </w:rPr>
              <w:t>Услуга</w:t>
            </w:r>
            <w:r>
              <w:rPr>
                <w:rFonts w:ascii="Arial" w:hAnsi="Arial" w:cs="Arial"/>
                <w:color w:val="000000"/>
                <w:sz w:val="16"/>
                <w:szCs w:val="16"/>
                <w:lang w:val="sr-Cyrl-RS"/>
              </w:rPr>
              <w:t xml:space="preserve"> п</w:t>
            </w:r>
            <w:r w:rsidRPr="00046F1E">
              <w:rPr>
                <w:rFonts w:ascii="Arial" w:hAnsi="Arial" w:cs="Arial"/>
                <w:color w:val="000000"/>
                <w:sz w:val="16"/>
                <w:szCs w:val="16"/>
                <w:lang w:val="sr-Cyrl-RS"/>
              </w:rPr>
              <w:t>одешавања</w:t>
            </w:r>
          </w:p>
        </w:tc>
        <w:tc>
          <w:tcPr>
            <w:tcW w:w="307" w:type="pct"/>
            <w:noWrap/>
            <w:hideMark/>
          </w:tcPr>
          <w:p w14:paraId="0402A732" w14:textId="77777777" w:rsidR="00297343" w:rsidRPr="00297343" w:rsidRDefault="00297343" w:rsidP="00297343">
            <w:pPr>
              <w:spacing w:before="0"/>
              <w:rPr>
                <w:rFonts w:cs="Arial"/>
                <w:sz w:val="24"/>
                <w:szCs w:val="24"/>
              </w:rPr>
            </w:pPr>
            <w:r w:rsidRPr="00297343">
              <w:rPr>
                <w:rFonts w:cs="Arial"/>
                <w:sz w:val="24"/>
                <w:szCs w:val="24"/>
              </w:rPr>
              <w:t>20</w:t>
            </w:r>
          </w:p>
        </w:tc>
        <w:tc>
          <w:tcPr>
            <w:tcW w:w="613" w:type="pct"/>
          </w:tcPr>
          <w:p w14:paraId="74D4EE05" w14:textId="77777777" w:rsidR="00297343" w:rsidRPr="00297343" w:rsidRDefault="00297343" w:rsidP="00297343">
            <w:pPr>
              <w:spacing w:before="0"/>
              <w:rPr>
                <w:rFonts w:cs="Arial"/>
                <w:sz w:val="24"/>
                <w:szCs w:val="24"/>
              </w:rPr>
            </w:pPr>
          </w:p>
        </w:tc>
        <w:tc>
          <w:tcPr>
            <w:tcW w:w="383" w:type="pct"/>
          </w:tcPr>
          <w:p w14:paraId="27BC3340" w14:textId="77777777" w:rsidR="00297343" w:rsidRPr="00297343" w:rsidRDefault="00297343" w:rsidP="00297343">
            <w:pPr>
              <w:spacing w:before="0"/>
              <w:rPr>
                <w:rFonts w:cs="Arial"/>
                <w:sz w:val="24"/>
                <w:szCs w:val="24"/>
              </w:rPr>
            </w:pPr>
          </w:p>
        </w:tc>
        <w:tc>
          <w:tcPr>
            <w:tcW w:w="537" w:type="pct"/>
          </w:tcPr>
          <w:p w14:paraId="7A06D46C" w14:textId="77777777" w:rsidR="00297343" w:rsidRPr="00297343" w:rsidRDefault="00297343" w:rsidP="00297343">
            <w:pPr>
              <w:spacing w:before="0"/>
              <w:rPr>
                <w:rFonts w:cs="Arial"/>
                <w:sz w:val="24"/>
                <w:szCs w:val="24"/>
              </w:rPr>
            </w:pPr>
          </w:p>
        </w:tc>
        <w:tc>
          <w:tcPr>
            <w:tcW w:w="418" w:type="pct"/>
          </w:tcPr>
          <w:p w14:paraId="73101995" w14:textId="77777777" w:rsidR="00297343" w:rsidRPr="00297343" w:rsidRDefault="00297343" w:rsidP="00297343">
            <w:pPr>
              <w:spacing w:before="0"/>
              <w:rPr>
                <w:rFonts w:cs="Arial"/>
                <w:sz w:val="24"/>
                <w:szCs w:val="24"/>
              </w:rPr>
            </w:pPr>
          </w:p>
        </w:tc>
      </w:tr>
      <w:tr w:rsidR="00421C6A" w:rsidRPr="00297343" w14:paraId="00F63A93" w14:textId="77777777" w:rsidTr="00046F1E">
        <w:trPr>
          <w:trHeight w:val="300"/>
        </w:trPr>
        <w:tc>
          <w:tcPr>
            <w:tcW w:w="433" w:type="pct"/>
            <w:noWrap/>
            <w:hideMark/>
          </w:tcPr>
          <w:p w14:paraId="1737AB5A" w14:textId="77777777" w:rsidR="00297343" w:rsidRPr="00297343" w:rsidRDefault="00297343" w:rsidP="00297343">
            <w:pPr>
              <w:spacing w:before="0"/>
              <w:jc w:val="center"/>
              <w:rPr>
                <w:rFonts w:cs="Arial"/>
                <w:szCs w:val="24"/>
              </w:rPr>
            </w:pPr>
            <w:r w:rsidRPr="00297343">
              <w:rPr>
                <w:rFonts w:cs="Arial"/>
                <w:szCs w:val="24"/>
              </w:rPr>
              <w:t>60</w:t>
            </w:r>
          </w:p>
        </w:tc>
        <w:tc>
          <w:tcPr>
            <w:tcW w:w="1618" w:type="pct"/>
            <w:noWrap/>
            <w:hideMark/>
          </w:tcPr>
          <w:p w14:paraId="4DB55A7C" w14:textId="77777777" w:rsidR="00297343" w:rsidRPr="00297343" w:rsidRDefault="00297343" w:rsidP="00297343">
            <w:pPr>
              <w:spacing w:before="0"/>
              <w:rPr>
                <w:rFonts w:cs="Arial"/>
                <w:sz w:val="24"/>
                <w:szCs w:val="24"/>
              </w:rPr>
            </w:pPr>
            <w:r w:rsidRPr="00297343">
              <w:rPr>
                <w:rFonts w:cs="Arial"/>
                <w:sz w:val="24"/>
                <w:szCs w:val="24"/>
              </w:rPr>
              <w:t>Тeхнички прeглeд зa рaдиo стaницу</w:t>
            </w:r>
          </w:p>
        </w:tc>
        <w:tc>
          <w:tcPr>
            <w:tcW w:w="691" w:type="pct"/>
            <w:gridSpan w:val="2"/>
          </w:tcPr>
          <w:p w14:paraId="415D2921" w14:textId="77777777" w:rsidR="00297343" w:rsidRPr="00046F1E" w:rsidRDefault="00046F1E" w:rsidP="00297343">
            <w:pPr>
              <w:spacing w:before="0"/>
              <w:jc w:val="left"/>
              <w:rPr>
                <w:rFonts w:ascii="Arial" w:hAnsi="Arial" w:cs="Arial"/>
                <w:color w:val="000000"/>
                <w:sz w:val="16"/>
                <w:szCs w:val="16"/>
                <w:lang w:val="sr-Cyrl-RS"/>
              </w:rPr>
            </w:pPr>
            <w:r w:rsidRPr="00297343">
              <w:rPr>
                <w:rFonts w:ascii="Arial" w:hAnsi="Arial" w:cs="Arial"/>
                <w:color w:val="000000"/>
                <w:sz w:val="16"/>
                <w:szCs w:val="16"/>
                <w:lang w:val="sr-Cyrl-RS"/>
              </w:rPr>
              <w:t>Услуга</w:t>
            </w:r>
            <w:r w:rsidRPr="00046F1E">
              <w:rPr>
                <w:rFonts w:ascii="Arial" w:hAnsi="Arial" w:cs="Arial"/>
                <w:color w:val="000000"/>
                <w:sz w:val="16"/>
                <w:szCs w:val="16"/>
                <w:lang w:val="sr-Cyrl-RS"/>
              </w:rPr>
              <w:t xml:space="preserve"> Тeхничког</w:t>
            </w:r>
          </w:p>
          <w:p w14:paraId="2DFFA7EA" w14:textId="77777777" w:rsidR="00046F1E" w:rsidRPr="00046F1E" w:rsidRDefault="00046F1E" w:rsidP="00297343">
            <w:pPr>
              <w:spacing w:before="0"/>
              <w:jc w:val="left"/>
              <w:rPr>
                <w:rFonts w:ascii="Arial" w:hAnsi="Arial" w:cs="Arial"/>
                <w:color w:val="000000"/>
                <w:sz w:val="16"/>
                <w:szCs w:val="16"/>
                <w:lang w:val="sr-Cyrl-RS"/>
              </w:rPr>
            </w:pPr>
            <w:r w:rsidRPr="00046F1E">
              <w:rPr>
                <w:rFonts w:ascii="Arial" w:hAnsi="Arial" w:cs="Arial"/>
                <w:color w:val="000000"/>
                <w:sz w:val="16"/>
                <w:szCs w:val="16"/>
                <w:lang w:val="sr-Cyrl-RS"/>
              </w:rPr>
              <w:t>прегледа</w:t>
            </w:r>
          </w:p>
        </w:tc>
        <w:tc>
          <w:tcPr>
            <w:tcW w:w="307" w:type="pct"/>
            <w:noWrap/>
            <w:hideMark/>
          </w:tcPr>
          <w:p w14:paraId="43D97614" w14:textId="77777777" w:rsidR="00297343" w:rsidRPr="00297343" w:rsidRDefault="00297343" w:rsidP="00297343">
            <w:pPr>
              <w:spacing w:before="0"/>
              <w:rPr>
                <w:rFonts w:cs="Arial"/>
                <w:sz w:val="24"/>
                <w:szCs w:val="24"/>
              </w:rPr>
            </w:pPr>
            <w:r w:rsidRPr="00297343">
              <w:rPr>
                <w:rFonts w:cs="Arial"/>
                <w:sz w:val="24"/>
                <w:szCs w:val="24"/>
              </w:rPr>
              <w:t>60</w:t>
            </w:r>
          </w:p>
        </w:tc>
        <w:tc>
          <w:tcPr>
            <w:tcW w:w="613" w:type="pct"/>
          </w:tcPr>
          <w:p w14:paraId="0893AE57" w14:textId="77777777" w:rsidR="00297343" w:rsidRPr="00297343" w:rsidRDefault="00297343" w:rsidP="00297343">
            <w:pPr>
              <w:spacing w:before="0"/>
              <w:rPr>
                <w:rFonts w:cs="Arial"/>
                <w:sz w:val="24"/>
                <w:szCs w:val="24"/>
              </w:rPr>
            </w:pPr>
          </w:p>
        </w:tc>
        <w:tc>
          <w:tcPr>
            <w:tcW w:w="383" w:type="pct"/>
          </w:tcPr>
          <w:p w14:paraId="2494079D" w14:textId="77777777" w:rsidR="00297343" w:rsidRPr="00297343" w:rsidRDefault="00297343" w:rsidP="00297343">
            <w:pPr>
              <w:spacing w:before="0"/>
              <w:rPr>
                <w:rFonts w:cs="Arial"/>
                <w:sz w:val="24"/>
                <w:szCs w:val="24"/>
              </w:rPr>
            </w:pPr>
          </w:p>
        </w:tc>
        <w:tc>
          <w:tcPr>
            <w:tcW w:w="537" w:type="pct"/>
          </w:tcPr>
          <w:p w14:paraId="5DF4DADD" w14:textId="77777777" w:rsidR="00297343" w:rsidRPr="00297343" w:rsidRDefault="00297343" w:rsidP="00297343">
            <w:pPr>
              <w:spacing w:before="0"/>
              <w:rPr>
                <w:rFonts w:cs="Arial"/>
                <w:sz w:val="24"/>
                <w:szCs w:val="24"/>
              </w:rPr>
            </w:pPr>
          </w:p>
        </w:tc>
        <w:tc>
          <w:tcPr>
            <w:tcW w:w="418" w:type="pct"/>
          </w:tcPr>
          <w:p w14:paraId="157D3F68" w14:textId="77777777" w:rsidR="00297343" w:rsidRPr="00297343" w:rsidRDefault="00297343" w:rsidP="00297343">
            <w:pPr>
              <w:spacing w:before="0"/>
              <w:rPr>
                <w:rFonts w:cs="Arial"/>
                <w:sz w:val="24"/>
                <w:szCs w:val="24"/>
              </w:rPr>
            </w:pPr>
          </w:p>
        </w:tc>
      </w:tr>
      <w:tr w:rsidR="00421C6A" w:rsidRPr="00297343" w14:paraId="7C2698CD" w14:textId="77777777" w:rsidTr="00046F1E">
        <w:trPr>
          <w:trHeight w:val="300"/>
        </w:trPr>
        <w:tc>
          <w:tcPr>
            <w:tcW w:w="433" w:type="pct"/>
            <w:noWrap/>
            <w:hideMark/>
          </w:tcPr>
          <w:p w14:paraId="0131B8F4" w14:textId="77777777" w:rsidR="00297343" w:rsidRPr="00297343" w:rsidRDefault="00297343" w:rsidP="00297343">
            <w:pPr>
              <w:spacing w:before="0"/>
              <w:jc w:val="center"/>
              <w:rPr>
                <w:rFonts w:cs="Arial"/>
                <w:szCs w:val="24"/>
              </w:rPr>
            </w:pPr>
            <w:r w:rsidRPr="00297343">
              <w:rPr>
                <w:rFonts w:cs="Arial"/>
                <w:szCs w:val="24"/>
              </w:rPr>
              <w:t>61</w:t>
            </w:r>
          </w:p>
        </w:tc>
        <w:tc>
          <w:tcPr>
            <w:tcW w:w="1618" w:type="pct"/>
            <w:noWrap/>
            <w:hideMark/>
          </w:tcPr>
          <w:p w14:paraId="6B9107CF" w14:textId="77777777" w:rsidR="00297343" w:rsidRPr="00297343" w:rsidRDefault="00297343" w:rsidP="00297343">
            <w:pPr>
              <w:spacing w:before="0"/>
              <w:rPr>
                <w:rFonts w:cs="Arial"/>
                <w:sz w:val="24"/>
                <w:szCs w:val="24"/>
              </w:rPr>
            </w:pPr>
            <w:r w:rsidRPr="00297343">
              <w:rPr>
                <w:rFonts w:cs="Arial"/>
                <w:sz w:val="24"/>
                <w:szCs w:val="24"/>
              </w:rPr>
              <w:t>Постављање антене на носач који је већ фиксиран на висини, на локацији Наручиоца (само рад)</w:t>
            </w:r>
          </w:p>
        </w:tc>
        <w:tc>
          <w:tcPr>
            <w:tcW w:w="691" w:type="pct"/>
            <w:gridSpan w:val="2"/>
          </w:tcPr>
          <w:p w14:paraId="35E58B1E" w14:textId="77777777" w:rsidR="00297343" w:rsidRPr="00046F1E" w:rsidRDefault="00297343" w:rsidP="00046F1E">
            <w:pPr>
              <w:spacing w:before="0"/>
              <w:jc w:val="left"/>
              <w:rPr>
                <w:rFonts w:ascii="Arial" w:hAnsi="Arial" w:cs="Arial"/>
                <w:color w:val="000000"/>
                <w:sz w:val="16"/>
                <w:szCs w:val="16"/>
                <w:lang w:val="sr-Cyrl-RS"/>
              </w:rPr>
            </w:pPr>
            <w:r w:rsidRPr="00046F1E">
              <w:rPr>
                <w:rFonts w:ascii="Arial" w:hAnsi="Arial" w:cs="Arial"/>
                <w:color w:val="000000"/>
                <w:sz w:val="16"/>
                <w:szCs w:val="16"/>
                <w:lang w:val="sr-Cyrl-RS"/>
              </w:rPr>
              <w:t xml:space="preserve">Услуга </w:t>
            </w:r>
            <w:r w:rsidR="0057732A">
              <w:rPr>
                <w:rFonts w:ascii="Arial" w:hAnsi="Arial" w:cs="Arial"/>
                <w:color w:val="000000"/>
                <w:sz w:val="16"/>
                <w:szCs w:val="16"/>
                <w:lang w:val="sr-Cyrl-RS"/>
              </w:rPr>
              <w:t>п</w:t>
            </w:r>
            <w:r w:rsidR="0057732A" w:rsidRPr="0057732A">
              <w:rPr>
                <w:rFonts w:ascii="Arial" w:hAnsi="Arial" w:cs="Arial"/>
                <w:color w:val="000000"/>
                <w:sz w:val="16"/>
                <w:szCs w:val="16"/>
                <w:lang w:val="sr-Cyrl-RS"/>
              </w:rPr>
              <w:t>остављањ</w:t>
            </w:r>
            <w:r w:rsidR="0057732A">
              <w:rPr>
                <w:rFonts w:ascii="Arial" w:hAnsi="Arial" w:cs="Arial"/>
                <w:color w:val="000000"/>
                <w:sz w:val="16"/>
                <w:szCs w:val="16"/>
                <w:lang w:val="sr-Cyrl-RS"/>
              </w:rPr>
              <w:t>а</w:t>
            </w:r>
          </w:p>
        </w:tc>
        <w:tc>
          <w:tcPr>
            <w:tcW w:w="307" w:type="pct"/>
            <w:noWrap/>
            <w:hideMark/>
          </w:tcPr>
          <w:p w14:paraId="4216D33E" w14:textId="77777777" w:rsidR="00297343" w:rsidRPr="00297343" w:rsidRDefault="00297343" w:rsidP="00297343">
            <w:pPr>
              <w:spacing w:before="0"/>
              <w:rPr>
                <w:rFonts w:cs="Arial"/>
                <w:sz w:val="24"/>
                <w:szCs w:val="24"/>
              </w:rPr>
            </w:pPr>
            <w:r w:rsidRPr="00297343">
              <w:rPr>
                <w:rFonts w:cs="Arial"/>
                <w:sz w:val="24"/>
                <w:szCs w:val="24"/>
              </w:rPr>
              <w:t>4</w:t>
            </w:r>
          </w:p>
        </w:tc>
        <w:tc>
          <w:tcPr>
            <w:tcW w:w="613" w:type="pct"/>
          </w:tcPr>
          <w:p w14:paraId="00B2C719" w14:textId="77777777" w:rsidR="00297343" w:rsidRPr="00297343" w:rsidRDefault="00297343" w:rsidP="00297343">
            <w:pPr>
              <w:spacing w:before="0"/>
              <w:rPr>
                <w:rFonts w:cs="Arial"/>
                <w:sz w:val="24"/>
                <w:szCs w:val="24"/>
              </w:rPr>
            </w:pPr>
          </w:p>
        </w:tc>
        <w:tc>
          <w:tcPr>
            <w:tcW w:w="383" w:type="pct"/>
          </w:tcPr>
          <w:p w14:paraId="658CA7D4" w14:textId="77777777" w:rsidR="00297343" w:rsidRPr="00297343" w:rsidRDefault="00297343" w:rsidP="00297343">
            <w:pPr>
              <w:spacing w:before="0"/>
              <w:rPr>
                <w:rFonts w:cs="Arial"/>
                <w:sz w:val="24"/>
                <w:szCs w:val="24"/>
              </w:rPr>
            </w:pPr>
          </w:p>
        </w:tc>
        <w:tc>
          <w:tcPr>
            <w:tcW w:w="537" w:type="pct"/>
          </w:tcPr>
          <w:p w14:paraId="600F4E20" w14:textId="77777777" w:rsidR="00297343" w:rsidRPr="00297343" w:rsidRDefault="00297343" w:rsidP="00297343">
            <w:pPr>
              <w:spacing w:before="0"/>
              <w:rPr>
                <w:rFonts w:cs="Arial"/>
                <w:sz w:val="24"/>
                <w:szCs w:val="24"/>
              </w:rPr>
            </w:pPr>
          </w:p>
        </w:tc>
        <w:tc>
          <w:tcPr>
            <w:tcW w:w="418" w:type="pct"/>
          </w:tcPr>
          <w:p w14:paraId="46350C53" w14:textId="77777777" w:rsidR="00297343" w:rsidRPr="00297343" w:rsidRDefault="00297343" w:rsidP="00297343">
            <w:pPr>
              <w:spacing w:before="0"/>
              <w:rPr>
                <w:rFonts w:cs="Arial"/>
                <w:sz w:val="24"/>
                <w:szCs w:val="24"/>
              </w:rPr>
            </w:pPr>
          </w:p>
        </w:tc>
      </w:tr>
      <w:tr w:rsidR="00046F1E" w:rsidRPr="00297343" w14:paraId="580DB807" w14:textId="77777777" w:rsidTr="00046F1E">
        <w:trPr>
          <w:trHeight w:val="300"/>
        </w:trPr>
        <w:tc>
          <w:tcPr>
            <w:tcW w:w="433" w:type="pct"/>
            <w:noWrap/>
            <w:hideMark/>
          </w:tcPr>
          <w:p w14:paraId="6FC0E9B4" w14:textId="77777777" w:rsidR="00046F1E" w:rsidRPr="00297343" w:rsidRDefault="00046F1E" w:rsidP="00297343">
            <w:pPr>
              <w:spacing w:before="0"/>
              <w:jc w:val="center"/>
              <w:rPr>
                <w:rFonts w:cs="Arial"/>
                <w:szCs w:val="24"/>
              </w:rPr>
            </w:pPr>
            <w:r w:rsidRPr="00297343">
              <w:rPr>
                <w:rFonts w:cs="Arial"/>
                <w:szCs w:val="24"/>
              </w:rPr>
              <w:t>62</w:t>
            </w:r>
          </w:p>
        </w:tc>
        <w:tc>
          <w:tcPr>
            <w:tcW w:w="1618" w:type="pct"/>
            <w:noWrap/>
            <w:hideMark/>
          </w:tcPr>
          <w:p w14:paraId="56D29AB2" w14:textId="77777777" w:rsidR="00046F1E" w:rsidRPr="00297343" w:rsidRDefault="00046F1E" w:rsidP="00297343">
            <w:pPr>
              <w:spacing w:before="0"/>
              <w:rPr>
                <w:rFonts w:cs="Arial"/>
                <w:sz w:val="24"/>
                <w:szCs w:val="24"/>
              </w:rPr>
            </w:pPr>
            <w:r w:rsidRPr="00297343">
              <w:rPr>
                <w:rFonts w:cs="Arial"/>
                <w:sz w:val="24"/>
                <w:szCs w:val="24"/>
              </w:rPr>
              <w:t>Постаљање носача на зид или кров објекта, на локацији Наручиоца (само рад)</w:t>
            </w:r>
          </w:p>
        </w:tc>
        <w:tc>
          <w:tcPr>
            <w:tcW w:w="691" w:type="pct"/>
            <w:gridSpan w:val="2"/>
          </w:tcPr>
          <w:p w14:paraId="688585B0" w14:textId="77777777" w:rsidR="00046F1E" w:rsidRPr="00046F1E" w:rsidRDefault="00046F1E" w:rsidP="006276D8">
            <w:pPr>
              <w:spacing w:before="0"/>
              <w:jc w:val="left"/>
              <w:rPr>
                <w:rFonts w:ascii="Arial" w:hAnsi="Arial" w:cs="Arial"/>
                <w:color w:val="000000"/>
                <w:sz w:val="16"/>
                <w:szCs w:val="16"/>
                <w:lang w:val="sr-Cyrl-RS"/>
              </w:rPr>
            </w:pPr>
            <w:r w:rsidRPr="00046F1E">
              <w:rPr>
                <w:rFonts w:ascii="Arial" w:hAnsi="Arial" w:cs="Arial"/>
                <w:color w:val="000000"/>
                <w:sz w:val="16"/>
                <w:szCs w:val="16"/>
                <w:lang w:val="sr-Cyrl-RS"/>
              </w:rPr>
              <w:t xml:space="preserve">Услуга </w:t>
            </w:r>
            <w:r w:rsidR="0057732A">
              <w:rPr>
                <w:rFonts w:ascii="Arial" w:hAnsi="Arial" w:cs="Arial"/>
                <w:color w:val="000000"/>
                <w:sz w:val="16"/>
                <w:szCs w:val="16"/>
                <w:lang w:val="sr-Cyrl-RS"/>
              </w:rPr>
              <w:t>п</w:t>
            </w:r>
            <w:r w:rsidR="0057732A" w:rsidRPr="0057732A">
              <w:rPr>
                <w:rFonts w:ascii="Arial" w:hAnsi="Arial" w:cs="Arial"/>
                <w:color w:val="000000"/>
                <w:sz w:val="16"/>
                <w:szCs w:val="16"/>
                <w:lang w:val="sr-Cyrl-RS"/>
              </w:rPr>
              <w:t>остављањ</w:t>
            </w:r>
            <w:r w:rsidR="0057732A">
              <w:rPr>
                <w:rFonts w:ascii="Arial" w:hAnsi="Arial" w:cs="Arial"/>
                <w:color w:val="000000"/>
                <w:sz w:val="16"/>
                <w:szCs w:val="16"/>
                <w:lang w:val="sr-Cyrl-RS"/>
              </w:rPr>
              <w:t>а</w:t>
            </w:r>
          </w:p>
        </w:tc>
        <w:tc>
          <w:tcPr>
            <w:tcW w:w="307" w:type="pct"/>
            <w:noWrap/>
            <w:hideMark/>
          </w:tcPr>
          <w:p w14:paraId="6566A7C6" w14:textId="77777777" w:rsidR="00046F1E" w:rsidRPr="00297343" w:rsidRDefault="00046F1E" w:rsidP="00297343">
            <w:pPr>
              <w:spacing w:before="0"/>
              <w:rPr>
                <w:rFonts w:cs="Arial"/>
                <w:sz w:val="24"/>
                <w:szCs w:val="24"/>
                <w:lang w:val="sr-Cyrl-RS"/>
              </w:rPr>
            </w:pPr>
            <w:r w:rsidRPr="00297343">
              <w:rPr>
                <w:rFonts w:cs="Arial"/>
                <w:sz w:val="24"/>
                <w:szCs w:val="24"/>
                <w:lang w:val="sr-Cyrl-RS"/>
              </w:rPr>
              <w:t>4</w:t>
            </w:r>
          </w:p>
        </w:tc>
        <w:tc>
          <w:tcPr>
            <w:tcW w:w="613" w:type="pct"/>
          </w:tcPr>
          <w:p w14:paraId="2E3F33EB" w14:textId="77777777" w:rsidR="00046F1E" w:rsidRPr="00297343" w:rsidRDefault="00046F1E" w:rsidP="00297343">
            <w:pPr>
              <w:spacing w:before="0"/>
              <w:rPr>
                <w:rFonts w:cs="Arial"/>
                <w:sz w:val="24"/>
                <w:szCs w:val="24"/>
              </w:rPr>
            </w:pPr>
          </w:p>
        </w:tc>
        <w:tc>
          <w:tcPr>
            <w:tcW w:w="383" w:type="pct"/>
          </w:tcPr>
          <w:p w14:paraId="49B781CE" w14:textId="77777777" w:rsidR="00046F1E" w:rsidRPr="00297343" w:rsidRDefault="00046F1E" w:rsidP="00297343">
            <w:pPr>
              <w:spacing w:before="0"/>
              <w:rPr>
                <w:rFonts w:cs="Arial"/>
                <w:sz w:val="24"/>
                <w:szCs w:val="24"/>
              </w:rPr>
            </w:pPr>
          </w:p>
        </w:tc>
        <w:tc>
          <w:tcPr>
            <w:tcW w:w="537" w:type="pct"/>
          </w:tcPr>
          <w:p w14:paraId="1FFBA7F6" w14:textId="77777777" w:rsidR="00046F1E" w:rsidRPr="00297343" w:rsidRDefault="00046F1E" w:rsidP="00297343">
            <w:pPr>
              <w:spacing w:before="0"/>
              <w:rPr>
                <w:rFonts w:cs="Arial"/>
                <w:sz w:val="24"/>
                <w:szCs w:val="24"/>
              </w:rPr>
            </w:pPr>
          </w:p>
        </w:tc>
        <w:tc>
          <w:tcPr>
            <w:tcW w:w="418" w:type="pct"/>
          </w:tcPr>
          <w:p w14:paraId="14673FF8" w14:textId="77777777" w:rsidR="00046F1E" w:rsidRPr="00297343" w:rsidRDefault="00046F1E" w:rsidP="00297343">
            <w:pPr>
              <w:spacing w:before="0"/>
              <w:rPr>
                <w:rFonts w:cs="Arial"/>
                <w:sz w:val="24"/>
                <w:szCs w:val="24"/>
              </w:rPr>
            </w:pPr>
          </w:p>
        </w:tc>
      </w:tr>
      <w:tr w:rsidR="00046F1E" w:rsidRPr="00297343" w14:paraId="1510FDC5" w14:textId="77777777" w:rsidTr="00046F1E">
        <w:trPr>
          <w:trHeight w:val="300"/>
        </w:trPr>
        <w:tc>
          <w:tcPr>
            <w:tcW w:w="433" w:type="pct"/>
            <w:noWrap/>
            <w:hideMark/>
          </w:tcPr>
          <w:p w14:paraId="2159C175" w14:textId="77777777" w:rsidR="00046F1E" w:rsidRPr="00297343" w:rsidRDefault="00046F1E" w:rsidP="00297343">
            <w:pPr>
              <w:spacing w:before="0"/>
              <w:jc w:val="center"/>
              <w:rPr>
                <w:rFonts w:cs="Arial"/>
                <w:szCs w:val="24"/>
              </w:rPr>
            </w:pPr>
            <w:r w:rsidRPr="00297343">
              <w:rPr>
                <w:rFonts w:cs="Arial"/>
                <w:szCs w:val="24"/>
              </w:rPr>
              <w:t>63</w:t>
            </w:r>
          </w:p>
        </w:tc>
        <w:tc>
          <w:tcPr>
            <w:tcW w:w="1618" w:type="pct"/>
            <w:noWrap/>
            <w:hideMark/>
          </w:tcPr>
          <w:p w14:paraId="0B5F61F9" w14:textId="77777777" w:rsidR="00046F1E" w:rsidRPr="00297343" w:rsidRDefault="00046F1E" w:rsidP="00297343">
            <w:pPr>
              <w:spacing w:before="0"/>
              <w:rPr>
                <w:rFonts w:cs="Arial"/>
                <w:sz w:val="24"/>
                <w:szCs w:val="24"/>
              </w:rPr>
            </w:pPr>
            <w:r w:rsidRPr="00297343">
              <w:rPr>
                <w:rFonts w:cs="Arial"/>
                <w:sz w:val="24"/>
                <w:szCs w:val="24"/>
              </w:rPr>
              <w:t>Постављање кабла по метру дужине, са фиксирањем, на локацији Наручиоца (само рад)</w:t>
            </w:r>
          </w:p>
        </w:tc>
        <w:tc>
          <w:tcPr>
            <w:tcW w:w="691" w:type="pct"/>
            <w:gridSpan w:val="2"/>
          </w:tcPr>
          <w:p w14:paraId="653E5756" w14:textId="77777777" w:rsidR="00046F1E" w:rsidRPr="00046F1E" w:rsidRDefault="00046F1E" w:rsidP="006276D8">
            <w:pPr>
              <w:spacing w:before="0"/>
              <w:jc w:val="left"/>
              <w:rPr>
                <w:rFonts w:ascii="Arial" w:hAnsi="Arial" w:cs="Arial"/>
                <w:color w:val="000000"/>
                <w:sz w:val="16"/>
                <w:szCs w:val="16"/>
                <w:lang w:val="sr-Cyrl-RS"/>
              </w:rPr>
            </w:pPr>
            <w:r w:rsidRPr="00046F1E">
              <w:rPr>
                <w:rFonts w:ascii="Arial" w:hAnsi="Arial" w:cs="Arial"/>
                <w:color w:val="000000"/>
                <w:sz w:val="16"/>
                <w:szCs w:val="16"/>
                <w:lang w:val="sr-Cyrl-RS"/>
              </w:rPr>
              <w:t xml:space="preserve">Услуга </w:t>
            </w:r>
            <w:r w:rsidR="0057732A">
              <w:rPr>
                <w:rFonts w:ascii="Arial" w:hAnsi="Arial" w:cs="Arial"/>
                <w:color w:val="000000"/>
                <w:sz w:val="16"/>
                <w:szCs w:val="16"/>
                <w:lang w:val="sr-Cyrl-RS"/>
              </w:rPr>
              <w:t>п</w:t>
            </w:r>
            <w:r w:rsidR="0057732A" w:rsidRPr="0057732A">
              <w:rPr>
                <w:rFonts w:ascii="Arial" w:hAnsi="Arial" w:cs="Arial"/>
                <w:color w:val="000000"/>
                <w:sz w:val="16"/>
                <w:szCs w:val="16"/>
                <w:lang w:val="sr-Cyrl-RS"/>
              </w:rPr>
              <w:t>остављањ</w:t>
            </w:r>
            <w:r w:rsidR="0057732A">
              <w:rPr>
                <w:rFonts w:ascii="Arial" w:hAnsi="Arial" w:cs="Arial"/>
                <w:color w:val="000000"/>
                <w:sz w:val="16"/>
                <w:szCs w:val="16"/>
                <w:lang w:val="sr-Cyrl-RS"/>
              </w:rPr>
              <w:t>а</w:t>
            </w:r>
          </w:p>
        </w:tc>
        <w:tc>
          <w:tcPr>
            <w:tcW w:w="307" w:type="pct"/>
            <w:noWrap/>
            <w:hideMark/>
          </w:tcPr>
          <w:p w14:paraId="23A95BD4" w14:textId="77777777" w:rsidR="00046F1E" w:rsidRPr="00297343" w:rsidRDefault="00046F1E" w:rsidP="00297343">
            <w:pPr>
              <w:spacing w:before="0"/>
              <w:rPr>
                <w:rFonts w:cs="Arial"/>
                <w:sz w:val="24"/>
                <w:szCs w:val="24"/>
              </w:rPr>
            </w:pPr>
            <w:r w:rsidRPr="00297343">
              <w:rPr>
                <w:rFonts w:cs="Arial"/>
                <w:sz w:val="24"/>
                <w:szCs w:val="24"/>
              </w:rPr>
              <w:t>60</w:t>
            </w:r>
          </w:p>
        </w:tc>
        <w:tc>
          <w:tcPr>
            <w:tcW w:w="613" w:type="pct"/>
          </w:tcPr>
          <w:p w14:paraId="3334A8D6" w14:textId="77777777" w:rsidR="00046F1E" w:rsidRPr="00297343" w:rsidRDefault="00046F1E" w:rsidP="00297343">
            <w:pPr>
              <w:spacing w:before="0"/>
              <w:rPr>
                <w:rFonts w:cs="Arial"/>
                <w:sz w:val="24"/>
                <w:szCs w:val="24"/>
              </w:rPr>
            </w:pPr>
          </w:p>
        </w:tc>
        <w:tc>
          <w:tcPr>
            <w:tcW w:w="383" w:type="pct"/>
          </w:tcPr>
          <w:p w14:paraId="063DE4E6" w14:textId="77777777" w:rsidR="00046F1E" w:rsidRPr="00297343" w:rsidRDefault="00046F1E" w:rsidP="00297343">
            <w:pPr>
              <w:spacing w:before="0"/>
              <w:rPr>
                <w:rFonts w:cs="Arial"/>
                <w:sz w:val="24"/>
                <w:szCs w:val="24"/>
              </w:rPr>
            </w:pPr>
          </w:p>
        </w:tc>
        <w:tc>
          <w:tcPr>
            <w:tcW w:w="537" w:type="pct"/>
          </w:tcPr>
          <w:p w14:paraId="0F830627" w14:textId="77777777" w:rsidR="00046F1E" w:rsidRPr="00297343" w:rsidRDefault="00046F1E" w:rsidP="00297343">
            <w:pPr>
              <w:spacing w:before="0"/>
              <w:rPr>
                <w:rFonts w:cs="Arial"/>
                <w:sz w:val="24"/>
                <w:szCs w:val="24"/>
              </w:rPr>
            </w:pPr>
          </w:p>
        </w:tc>
        <w:tc>
          <w:tcPr>
            <w:tcW w:w="418" w:type="pct"/>
          </w:tcPr>
          <w:p w14:paraId="308FBB4B" w14:textId="77777777" w:rsidR="00046F1E" w:rsidRPr="00297343" w:rsidRDefault="00046F1E" w:rsidP="00297343">
            <w:pPr>
              <w:spacing w:before="0"/>
              <w:rPr>
                <w:rFonts w:cs="Arial"/>
                <w:sz w:val="24"/>
                <w:szCs w:val="24"/>
              </w:rPr>
            </w:pPr>
          </w:p>
        </w:tc>
      </w:tr>
    </w:tbl>
    <w:p w14:paraId="47E43A05" w14:textId="77777777" w:rsidR="00E0007B" w:rsidRDefault="00E0007B" w:rsidP="00AA29E0">
      <w:pPr>
        <w:rPr>
          <w:rFonts w:cs="Arial"/>
          <w:b/>
          <w:bCs/>
          <w:u w:val="single"/>
          <w:lang w:val="sr-Cyrl-RS"/>
        </w:rPr>
      </w:pPr>
    </w:p>
    <w:p w14:paraId="1992A849" w14:textId="77777777" w:rsidR="00F4441A" w:rsidRDefault="00F4441A" w:rsidP="00AA29E0">
      <w:pPr>
        <w:rPr>
          <w:rFonts w:cs="Arial"/>
          <w:b/>
          <w:bCs/>
          <w:u w:val="single"/>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005A" w:rsidRPr="00071CF9" w14:paraId="5A6A7CBF" w14:textId="77777777" w:rsidTr="00906B86">
        <w:trPr>
          <w:trHeight w:val="418"/>
        </w:trPr>
        <w:tc>
          <w:tcPr>
            <w:tcW w:w="568" w:type="dxa"/>
            <w:vAlign w:val="center"/>
          </w:tcPr>
          <w:p w14:paraId="2A4EC386" w14:textId="77777777" w:rsidR="0027005A" w:rsidRPr="00071CF9" w:rsidRDefault="0027005A" w:rsidP="00906B86">
            <w:pPr>
              <w:jc w:val="center"/>
              <w:rPr>
                <w:rFonts w:cs="Arial"/>
                <w:b/>
                <w:lang w:val="sr-Latn-CS"/>
              </w:rPr>
            </w:pPr>
            <w:r w:rsidRPr="00071CF9">
              <w:rPr>
                <w:rFonts w:cs="Arial"/>
                <w:b/>
              </w:rPr>
              <w:t>I</w:t>
            </w:r>
          </w:p>
        </w:tc>
        <w:tc>
          <w:tcPr>
            <w:tcW w:w="6740" w:type="dxa"/>
          </w:tcPr>
          <w:p w14:paraId="2AAFBEB4" w14:textId="77777777" w:rsidR="0027005A" w:rsidRPr="00071CF9" w:rsidRDefault="0027005A" w:rsidP="00906B86">
            <w:pPr>
              <w:jc w:val="center"/>
              <w:rPr>
                <w:rFonts w:cs="Arial"/>
                <w:b/>
              </w:rPr>
            </w:pPr>
            <w:r w:rsidRPr="00071CF9">
              <w:rPr>
                <w:rFonts w:cs="Arial"/>
                <w:b/>
              </w:rPr>
              <w:t>УКУПН</w:t>
            </w:r>
            <w:r w:rsidR="00110565">
              <w:rPr>
                <w:rFonts w:cs="Arial"/>
                <w:b/>
                <w:lang w:val="sr-Cyrl-RS"/>
              </w:rPr>
              <w:t>А</w:t>
            </w:r>
            <w:r w:rsidRPr="00071CF9">
              <w:rPr>
                <w:rFonts w:cs="Arial"/>
                <w:b/>
              </w:rPr>
              <w:t xml:space="preserve"> </w:t>
            </w:r>
            <w:r w:rsidR="00110565">
              <w:rPr>
                <w:rFonts w:cs="Arial"/>
                <w:b/>
                <w:lang w:val="sr-Cyrl-RS"/>
              </w:rPr>
              <w:t xml:space="preserve">УПОРЕДНА </w:t>
            </w:r>
            <w:r w:rsidRPr="00071CF9">
              <w:rPr>
                <w:rFonts w:cs="Arial"/>
                <w:b/>
              </w:rPr>
              <w:t xml:space="preserve">ПОНУЂЕНА ЦЕНА  без ПДВ </w:t>
            </w:r>
            <w:r w:rsidRPr="00071CF9">
              <w:rPr>
                <w:rFonts w:cs="Arial"/>
                <w:b/>
                <w:color w:val="000000"/>
              </w:rPr>
              <w:t>динара</w:t>
            </w:r>
          </w:p>
          <w:p w14:paraId="3333BCC2" w14:textId="77777777" w:rsidR="0027005A" w:rsidRPr="00071CF9" w:rsidRDefault="00E92A8B" w:rsidP="00E92A8B">
            <w:pPr>
              <w:tabs>
                <w:tab w:val="left" w:pos="2016"/>
              </w:tabs>
              <w:rPr>
                <w:rFonts w:cs="Arial"/>
                <w:b/>
              </w:rPr>
            </w:pPr>
            <w:r>
              <w:rPr>
                <w:rFonts w:cs="Arial"/>
                <w:b/>
              </w:rPr>
              <w:tab/>
            </w: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14:paraId="62DD2F3F" w14:textId="77777777" w:rsidR="0027005A" w:rsidRPr="00071CF9" w:rsidRDefault="0027005A" w:rsidP="00906B86">
            <w:pPr>
              <w:rPr>
                <w:rFonts w:cs="Arial"/>
                <w:color w:val="FF0000"/>
              </w:rPr>
            </w:pPr>
          </w:p>
        </w:tc>
      </w:tr>
      <w:tr w:rsidR="0027005A" w:rsidRPr="00071CF9" w14:paraId="793CF44F" w14:textId="77777777" w:rsidTr="00906B86">
        <w:trPr>
          <w:trHeight w:val="610"/>
        </w:trPr>
        <w:tc>
          <w:tcPr>
            <w:tcW w:w="568" w:type="dxa"/>
            <w:tcBorders>
              <w:bottom w:val="single" w:sz="4" w:space="0" w:color="auto"/>
            </w:tcBorders>
            <w:vAlign w:val="center"/>
          </w:tcPr>
          <w:p w14:paraId="424084B4" w14:textId="77777777" w:rsidR="0027005A" w:rsidRPr="00071CF9" w:rsidRDefault="0027005A" w:rsidP="00906B86">
            <w:pPr>
              <w:jc w:val="center"/>
              <w:rPr>
                <w:rFonts w:cs="Arial"/>
                <w:b/>
                <w:lang w:val="sr-Latn-CS"/>
              </w:rPr>
            </w:pPr>
            <w:r w:rsidRPr="00071CF9">
              <w:rPr>
                <w:rFonts w:cs="Arial"/>
                <w:b/>
                <w:lang w:val="sr-Latn-CS"/>
              </w:rPr>
              <w:t>II</w:t>
            </w:r>
          </w:p>
        </w:tc>
        <w:tc>
          <w:tcPr>
            <w:tcW w:w="6740" w:type="dxa"/>
            <w:tcBorders>
              <w:bottom w:val="single" w:sz="4" w:space="0" w:color="auto"/>
              <w:right w:val="single" w:sz="4" w:space="0" w:color="auto"/>
            </w:tcBorders>
          </w:tcPr>
          <w:p w14:paraId="402FB4A6" w14:textId="77777777" w:rsidR="0027005A" w:rsidRPr="00071CF9" w:rsidRDefault="0027005A" w:rsidP="00906B86">
            <w:pPr>
              <w:jc w:val="center"/>
              <w:rPr>
                <w:rFonts w:cs="Arial"/>
                <w:b/>
                <w:color w:val="00B050"/>
              </w:rPr>
            </w:pPr>
            <w:r w:rsidRPr="00071CF9">
              <w:rPr>
                <w:rFonts w:cs="Arial"/>
                <w:b/>
              </w:rPr>
              <w:t xml:space="preserve">УКУПАН ИЗНОС  ПДВ </w:t>
            </w:r>
            <w:r w:rsidRPr="00071CF9">
              <w:rPr>
                <w:rFonts w:cs="Arial"/>
                <w:b/>
                <w:color w:val="000000"/>
              </w:rPr>
              <w:t>динара</w:t>
            </w:r>
          </w:p>
        </w:tc>
        <w:tc>
          <w:tcPr>
            <w:tcW w:w="2610" w:type="dxa"/>
            <w:tcBorders>
              <w:bottom w:val="single" w:sz="4" w:space="0" w:color="auto"/>
              <w:right w:val="single" w:sz="4" w:space="0" w:color="auto"/>
            </w:tcBorders>
          </w:tcPr>
          <w:p w14:paraId="0132142F" w14:textId="77777777" w:rsidR="0027005A" w:rsidRPr="00071CF9" w:rsidRDefault="0027005A" w:rsidP="00906B86">
            <w:pPr>
              <w:rPr>
                <w:rFonts w:cs="Arial"/>
                <w:color w:val="FF0000"/>
              </w:rPr>
            </w:pPr>
          </w:p>
        </w:tc>
      </w:tr>
      <w:tr w:rsidR="0027005A" w:rsidRPr="00071CF9" w14:paraId="318F748B" w14:textId="77777777" w:rsidTr="00906B86">
        <w:trPr>
          <w:trHeight w:val="562"/>
        </w:trPr>
        <w:tc>
          <w:tcPr>
            <w:tcW w:w="568" w:type="dxa"/>
            <w:tcBorders>
              <w:bottom w:val="single" w:sz="4" w:space="0" w:color="auto"/>
            </w:tcBorders>
            <w:vAlign w:val="center"/>
          </w:tcPr>
          <w:p w14:paraId="32758578" w14:textId="77777777" w:rsidR="0027005A" w:rsidRPr="00071CF9" w:rsidRDefault="0027005A" w:rsidP="00906B86">
            <w:pPr>
              <w:jc w:val="center"/>
              <w:rPr>
                <w:rFonts w:cs="Arial"/>
                <w:b/>
                <w:lang w:val="sr-Latn-CS"/>
              </w:rPr>
            </w:pPr>
            <w:r w:rsidRPr="00071CF9">
              <w:rPr>
                <w:rFonts w:cs="Arial"/>
                <w:b/>
                <w:lang w:val="sr-Latn-CS"/>
              </w:rPr>
              <w:t>III</w:t>
            </w:r>
          </w:p>
        </w:tc>
        <w:tc>
          <w:tcPr>
            <w:tcW w:w="6740" w:type="dxa"/>
            <w:tcBorders>
              <w:bottom w:val="single" w:sz="4" w:space="0" w:color="auto"/>
              <w:right w:val="single" w:sz="4" w:space="0" w:color="auto"/>
            </w:tcBorders>
          </w:tcPr>
          <w:p w14:paraId="618E1AE4" w14:textId="77777777" w:rsidR="0027005A" w:rsidRPr="00071CF9" w:rsidRDefault="0015603E" w:rsidP="00906B86">
            <w:pPr>
              <w:jc w:val="center"/>
              <w:rPr>
                <w:rFonts w:cs="Arial"/>
                <w:b/>
              </w:rPr>
            </w:pPr>
            <w:r w:rsidRPr="00071CF9">
              <w:rPr>
                <w:rFonts w:cs="Arial"/>
                <w:b/>
              </w:rPr>
              <w:t>УКУПН</w:t>
            </w:r>
            <w:r>
              <w:rPr>
                <w:rFonts w:cs="Arial"/>
                <w:b/>
                <w:lang w:val="sr-Cyrl-RS"/>
              </w:rPr>
              <w:t>А</w:t>
            </w:r>
            <w:r w:rsidRPr="00071CF9">
              <w:rPr>
                <w:rFonts w:cs="Arial"/>
                <w:b/>
              </w:rPr>
              <w:t xml:space="preserve"> </w:t>
            </w:r>
            <w:r>
              <w:rPr>
                <w:rFonts w:cs="Arial"/>
                <w:b/>
                <w:lang w:val="sr-Cyrl-RS"/>
              </w:rPr>
              <w:t xml:space="preserve">УПОРЕДНА </w:t>
            </w:r>
            <w:r w:rsidRPr="00071CF9">
              <w:rPr>
                <w:rFonts w:cs="Arial"/>
                <w:b/>
              </w:rPr>
              <w:t xml:space="preserve">ПОНУЂЕНА ЦЕНА  </w:t>
            </w:r>
            <w:r w:rsidR="0027005A" w:rsidRPr="00071CF9">
              <w:rPr>
                <w:rFonts w:cs="Arial"/>
                <w:b/>
              </w:rPr>
              <w:t>са ПДВ</w:t>
            </w:r>
          </w:p>
          <w:p w14:paraId="23AA95EA" w14:textId="77777777" w:rsidR="0027005A" w:rsidRPr="00071CF9" w:rsidRDefault="0027005A" w:rsidP="00906B86">
            <w:pPr>
              <w:jc w:val="center"/>
              <w:rPr>
                <w:rFonts w:cs="Arial"/>
                <w:b/>
              </w:rPr>
            </w:pPr>
            <w:r w:rsidRPr="00071CF9">
              <w:rPr>
                <w:rFonts w:cs="Arial"/>
                <w:b/>
              </w:rPr>
              <w:t>(ред. бр.</w:t>
            </w:r>
            <w:r w:rsidRPr="00071CF9">
              <w:rPr>
                <w:rFonts w:cs="Arial"/>
                <w:b/>
                <w:lang w:val="sr-Latn-CS"/>
              </w:rPr>
              <w:t>I</w:t>
            </w:r>
            <w:r w:rsidRPr="00071CF9">
              <w:rPr>
                <w:rFonts w:cs="Arial"/>
                <w:b/>
              </w:rPr>
              <w:t>+ред.бр.</w:t>
            </w:r>
            <w:r w:rsidRPr="00071CF9">
              <w:rPr>
                <w:rFonts w:cs="Arial"/>
                <w:b/>
                <w:lang w:val="sr-Latn-CS"/>
              </w:rPr>
              <w:t>II</w:t>
            </w:r>
            <w:r w:rsidRPr="00071CF9">
              <w:rPr>
                <w:rFonts w:cs="Arial"/>
                <w:b/>
              </w:rPr>
              <w:t xml:space="preserve">) </w:t>
            </w:r>
            <w:r w:rsidRPr="00071CF9">
              <w:rPr>
                <w:rFonts w:cs="Arial"/>
                <w:b/>
                <w:color w:val="000000"/>
              </w:rPr>
              <w:t>динара</w:t>
            </w:r>
          </w:p>
        </w:tc>
        <w:tc>
          <w:tcPr>
            <w:tcW w:w="2610" w:type="dxa"/>
            <w:tcBorders>
              <w:bottom w:val="single" w:sz="4" w:space="0" w:color="auto"/>
              <w:right w:val="single" w:sz="4" w:space="0" w:color="auto"/>
            </w:tcBorders>
          </w:tcPr>
          <w:p w14:paraId="6245F9DD" w14:textId="77777777" w:rsidR="0027005A" w:rsidRPr="00071CF9" w:rsidRDefault="0027005A" w:rsidP="00906B86">
            <w:pPr>
              <w:rPr>
                <w:rFonts w:cs="Arial"/>
                <w:color w:val="FF0000"/>
              </w:rPr>
            </w:pPr>
          </w:p>
        </w:tc>
      </w:tr>
    </w:tbl>
    <w:p w14:paraId="6776C97E" w14:textId="77777777" w:rsidR="009B41AC" w:rsidRDefault="009B41AC" w:rsidP="009B41AC">
      <w:pPr>
        <w:rPr>
          <w:rFonts w:cs="Arial"/>
        </w:rPr>
      </w:pPr>
    </w:p>
    <w:p w14:paraId="531CCE2C" w14:textId="77777777" w:rsidR="00195796" w:rsidRDefault="00195796" w:rsidP="00343A18">
      <w:pPr>
        <w:widowControl w:val="0"/>
        <w:spacing w:before="0"/>
        <w:rPr>
          <w:rFonts w:eastAsia="Arial Unicode MS" w:cs="Arial"/>
          <w:lang w:val="sr-Cyrl-RS"/>
        </w:rPr>
      </w:pPr>
    </w:p>
    <w:p w14:paraId="131E614D" w14:textId="77777777" w:rsidR="00D66D09" w:rsidRDefault="00D66D09" w:rsidP="00343A18">
      <w:pPr>
        <w:widowControl w:val="0"/>
        <w:spacing w:before="0"/>
        <w:rPr>
          <w:rFonts w:eastAsia="Arial Unicode MS" w:cs="Arial"/>
          <w:lang w:val="sr-Cyrl-RS"/>
        </w:rPr>
      </w:pPr>
    </w:p>
    <w:p w14:paraId="0F878F5B" w14:textId="77777777" w:rsidR="00D66D09" w:rsidRPr="00374DBB" w:rsidRDefault="00D66D09" w:rsidP="00343A18">
      <w:pPr>
        <w:widowControl w:val="0"/>
        <w:spacing w:before="0"/>
        <w:rPr>
          <w:rFonts w:eastAsia="Arial Unicode MS" w:cs="Arial"/>
          <w:lang w:val="sr-Cyrl-RS"/>
        </w:rPr>
      </w:pPr>
    </w:p>
    <w:p w14:paraId="5E935B5E" w14:textId="77777777"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14:paraId="28E7D892"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5624FFA9" w14:textId="77777777"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14:paraId="6470E06B" w14:textId="77777777"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95E4388" w14:textId="77777777"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1051B05F" w14:textId="77777777" w:rsidR="00E47C2E" w:rsidRPr="00542A13" w:rsidRDefault="00E47C2E">
            <w:pPr>
              <w:spacing w:before="0"/>
              <w:jc w:val="center"/>
              <w:rPr>
                <w:rFonts w:cs="Arial"/>
                <w:lang w:val="sr-Latn-CS" w:eastAsia="sr-Latn-CS"/>
              </w:rPr>
            </w:pPr>
          </w:p>
        </w:tc>
      </w:tr>
      <w:tr w:rsidR="00E47C2E" w:rsidRPr="00542A13" w14:paraId="76ADADB7"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6C2B62" w14:textId="77777777"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0DC94059" w14:textId="77777777"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CB63F77" w14:textId="77777777"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14:paraId="512D8663"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E3E7C" w14:textId="77777777"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1E028BC" w14:textId="77777777"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3F87A0B8" w14:textId="77777777"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14:paraId="5A89721C" w14:textId="77777777" w:rsidR="00343A18" w:rsidRPr="00E47C2E" w:rsidRDefault="00343A18" w:rsidP="00343A18">
      <w:pPr>
        <w:widowControl w:val="0"/>
        <w:spacing w:before="0"/>
        <w:rPr>
          <w:rFonts w:eastAsia="Arial Unicode MS" w:cs="Arial"/>
          <w:color w:val="00B0F0"/>
        </w:rPr>
      </w:pPr>
    </w:p>
    <w:p w14:paraId="65EB7675" w14:textId="77777777" w:rsidR="00343A18" w:rsidRPr="00E47C2E" w:rsidRDefault="00343A18" w:rsidP="00343A18">
      <w:pPr>
        <w:widowControl w:val="0"/>
        <w:spacing w:before="0"/>
        <w:rPr>
          <w:rFonts w:eastAsia="Arial Unicode MS" w:cs="Arial"/>
          <w:color w:val="00B0F0"/>
        </w:rPr>
      </w:pPr>
    </w:p>
    <w:p w14:paraId="152C61FD" w14:textId="77777777"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4E71FB38" w14:textId="77777777" w:rsidTr="00BC01DC">
        <w:trPr>
          <w:jc w:val="center"/>
        </w:trPr>
        <w:tc>
          <w:tcPr>
            <w:tcW w:w="3882" w:type="dxa"/>
          </w:tcPr>
          <w:p w14:paraId="62B7E792" w14:textId="77777777" w:rsidR="00343A18" w:rsidRPr="00E47C2E" w:rsidRDefault="00343A18" w:rsidP="00BC01DC">
            <w:pPr>
              <w:spacing w:before="0"/>
              <w:jc w:val="center"/>
              <w:rPr>
                <w:rFonts w:cs="Arial"/>
              </w:rPr>
            </w:pPr>
            <w:r w:rsidRPr="00E47C2E">
              <w:rPr>
                <w:rFonts w:cs="Arial"/>
              </w:rPr>
              <w:t>Датум:</w:t>
            </w:r>
          </w:p>
        </w:tc>
        <w:tc>
          <w:tcPr>
            <w:tcW w:w="2127" w:type="dxa"/>
          </w:tcPr>
          <w:p w14:paraId="443BC2E0" w14:textId="77777777" w:rsidR="00343A18" w:rsidRPr="00E47C2E" w:rsidRDefault="00343A18" w:rsidP="00BC01DC">
            <w:pPr>
              <w:spacing w:before="0"/>
              <w:jc w:val="center"/>
              <w:rPr>
                <w:rFonts w:cs="Arial"/>
                <w:lang w:val="ru-RU"/>
              </w:rPr>
            </w:pPr>
          </w:p>
        </w:tc>
        <w:tc>
          <w:tcPr>
            <w:tcW w:w="4022" w:type="dxa"/>
          </w:tcPr>
          <w:p w14:paraId="43AFE85C" w14:textId="77777777"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14:paraId="56B086FE" w14:textId="77777777" w:rsidTr="00BC01DC">
        <w:trPr>
          <w:jc w:val="center"/>
        </w:trPr>
        <w:tc>
          <w:tcPr>
            <w:tcW w:w="3882" w:type="dxa"/>
          </w:tcPr>
          <w:p w14:paraId="05BF7F78" w14:textId="77777777" w:rsidR="00343A18" w:rsidRPr="00E47C2E" w:rsidRDefault="00343A18" w:rsidP="00BC01DC">
            <w:pPr>
              <w:spacing w:before="0"/>
              <w:jc w:val="center"/>
              <w:rPr>
                <w:rFonts w:cs="Arial"/>
              </w:rPr>
            </w:pPr>
          </w:p>
        </w:tc>
        <w:tc>
          <w:tcPr>
            <w:tcW w:w="2127" w:type="dxa"/>
          </w:tcPr>
          <w:p w14:paraId="1E89D631" w14:textId="77777777" w:rsidR="00343A18" w:rsidRPr="00E47C2E" w:rsidRDefault="00343A18" w:rsidP="00BC01DC">
            <w:pPr>
              <w:spacing w:before="0"/>
              <w:jc w:val="center"/>
              <w:rPr>
                <w:rFonts w:cs="Arial"/>
              </w:rPr>
            </w:pPr>
            <w:r w:rsidRPr="00E47C2E">
              <w:rPr>
                <w:rFonts w:cs="Arial"/>
              </w:rPr>
              <w:t>М.П.</w:t>
            </w:r>
          </w:p>
        </w:tc>
        <w:tc>
          <w:tcPr>
            <w:tcW w:w="4022" w:type="dxa"/>
          </w:tcPr>
          <w:p w14:paraId="28EAE71A" w14:textId="77777777" w:rsidR="00343A18" w:rsidRPr="00E47C2E" w:rsidRDefault="00343A18" w:rsidP="00BC01DC">
            <w:pPr>
              <w:spacing w:before="0"/>
              <w:jc w:val="center"/>
              <w:rPr>
                <w:rFonts w:cs="Arial"/>
                <w:lang w:val="ru-RU"/>
              </w:rPr>
            </w:pPr>
          </w:p>
        </w:tc>
      </w:tr>
      <w:tr w:rsidR="00343A18" w:rsidRPr="00E47C2E" w14:paraId="0EC67480" w14:textId="77777777" w:rsidTr="00BC01DC">
        <w:trPr>
          <w:jc w:val="center"/>
        </w:trPr>
        <w:tc>
          <w:tcPr>
            <w:tcW w:w="3882" w:type="dxa"/>
            <w:tcBorders>
              <w:bottom w:val="single" w:sz="4" w:space="0" w:color="auto"/>
            </w:tcBorders>
          </w:tcPr>
          <w:p w14:paraId="4D37A11A" w14:textId="77777777" w:rsidR="00343A18" w:rsidRPr="00E47C2E" w:rsidRDefault="00343A18" w:rsidP="00BC01DC">
            <w:pPr>
              <w:spacing w:before="0"/>
              <w:jc w:val="center"/>
              <w:rPr>
                <w:rFonts w:cs="Arial"/>
              </w:rPr>
            </w:pPr>
          </w:p>
        </w:tc>
        <w:tc>
          <w:tcPr>
            <w:tcW w:w="2127" w:type="dxa"/>
          </w:tcPr>
          <w:p w14:paraId="6A2C52B0"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416D0786" w14:textId="77777777" w:rsidR="00343A18" w:rsidRPr="00E47C2E" w:rsidRDefault="00343A18" w:rsidP="00BC01DC">
            <w:pPr>
              <w:spacing w:before="0"/>
              <w:jc w:val="center"/>
              <w:rPr>
                <w:rFonts w:cs="Arial"/>
                <w:lang w:val="ru-RU"/>
              </w:rPr>
            </w:pPr>
          </w:p>
        </w:tc>
      </w:tr>
      <w:tr w:rsidR="00343A18" w:rsidRPr="00E47C2E" w14:paraId="3A4F694D" w14:textId="77777777" w:rsidTr="00BC01DC">
        <w:trPr>
          <w:trHeight w:val="389"/>
          <w:jc w:val="center"/>
        </w:trPr>
        <w:tc>
          <w:tcPr>
            <w:tcW w:w="3882" w:type="dxa"/>
            <w:tcBorders>
              <w:top w:val="single" w:sz="4" w:space="0" w:color="auto"/>
            </w:tcBorders>
          </w:tcPr>
          <w:p w14:paraId="6E701DA7" w14:textId="77777777" w:rsidR="00343A18" w:rsidRPr="00E47C2E" w:rsidRDefault="00343A18" w:rsidP="00BC01DC">
            <w:pPr>
              <w:spacing w:before="0"/>
              <w:jc w:val="center"/>
              <w:rPr>
                <w:rFonts w:cs="Arial"/>
              </w:rPr>
            </w:pPr>
          </w:p>
        </w:tc>
        <w:tc>
          <w:tcPr>
            <w:tcW w:w="2127" w:type="dxa"/>
          </w:tcPr>
          <w:p w14:paraId="5E2E70A0"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36A385C3" w14:textId="77777777" w:rsidR="00343A18" w:rsidRPr="00E47C2E" w:rsidRDefault="00343A18" w:rsidP="00BC01DC">
            <w:pPr>
              <w:spacing w:before="0"/>
              <w:jc w:val="center"/>
              <w:rPr>
                <w:rFonts w:cs="Arial"/>
                <w:lang w:val="ru-RU"/>
              </w:rPr>
            </w:pPr>
          </w:p>
        </w:tc>
      </w:tr>
    </w:tbl>
    <w:p w14:paraId="13877230" w14:textId="77777777" w:rsidR="00343A18" w:rsidRPr="00E47C2E" w:rsidRDefault="00343A18" w:rsidP="00343A18">
      <w:pPr>
        <w:spacing w:before="0"/>
        <w:rPr>
          <w:rFonts w:cs="Arial"/>
          <w:b/>
          <w:lang w:val="sr-Latn-CS"/>
        </w:rPr>
      </w:pPr>
    </w:p>
    <w:p w14:paraId="4E344C4A" w14:textId="77777777" w:rsidR="00343A18" w:rsidRPr="00E47C2E" w:rsidRDefault="00343A18" w:rsidP="00343A18">
      <w:pPr>
        <w:spacing w:before="0"/>
        <w:rPr>
          <w:rFonts w:cs="Arial"/>
          <w:b/>
          <w:lang w:val="sr-Cyrl-CS"/>
        </w:rPr>
      </w:pPr>
      <w:r w:rsidRPr="00E47C2E">
        <w:rPr>
          <w:rFonts w:cs="Arial"/>
          <w:b/>
          <w:lang w:val="sr-Cyrl-CS"/>
        </w:rPr>
        <w:t>Напомена:</w:t>
      </w:r>
    </w:p>
    <w:p w14:paraId="475F9D35"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3A1ECA6E"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A489F13" w14:textId="77777777"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14:paraId="5F0B6FD2" w14:textId="77777777" w:rsidR="00343A18" w:rsidRPr="00E47C2E" w:rsidRDefault="00343A18" w:rsidP="00343A18">
      <w:pPr>
        <w:spacing w:before="0"/>
        <w:rPr>
          <w:rFonts w:cs="Arial"/>
          <w:b/>
        </w:rPr>
      </w:pPr>
    </w:p>
    <w:p w14:paraId="54CDB5E9" w14:textId="77777777"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14:paraId="72C897B0" w14:textId="77777777" w:rsidR="000F683D" w:rsidRPr="00E47C2E" w:rsidRDefault="000F683D" w:rsidP="00343A18">
      <w:pPr>
        <w:pStyle w:val="ListParagraph"/>
        <w:tabs>
          <w:tab w:val="left" w:pos="90"/>
        </w:tabs>
        <w:spacing w:before="0" w:after="0" w:line="240" w:lineRule="auto"/>
        <w:ind w:left="0"/>
        <w:rPr>
          <w:rFonts w:ascii="Arial" w:hAnsi="Arial" w:cs="Arial"/>
          <w:bCs/>
          <w:iCs/>
        </w:rPr>
      </w:pPr>
    </w:p>
    <w:p w14:paraId="1470384C"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14:paraId="302C6ABE"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14:paraId="3307B82B"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14:paraId="4A31057D" w14:textId="77777777" w:rsidR="00343A18" w:rsidRPr="00E47C2E" w:rsidRDefault="00E24E24" w:rsidP="00E24E24">
      <w:pPr>
        <w:tabs>
          <w:tab w:val="left" w:pos="90"/>
        </w:tabs>
        <w:suppressAutoHyphens/>
        <w:spacing w:before="0"/>
        <w:rPr>
          <w:rFonts w:cs="Arial"/>
          <w:bCs/>
          <w:iCs/>
        </w:rPr>
      </w:pPr>
      <w:r>
        <w:rPr>
          <w:rFonts w:cs="Arial"/>
          <w:bCs/>
          <w:iCs/>
          <w:lang w:val="sr-Cyrl-CS"/>
        </w:rPr>
        <w:t>-</w:t>
      </w:r>
      <w:r w:rsidR="00343A18" w:rsidRPr="00E24E24">
        <w:rPr>
          <w:rFonts w:cs="Arial"/>
          <w:bCs/>
          <w:iCs/>
          <w:lang w:val="sr-Cyrl-CS"/>
        </w:rPr>
        <w:t>у колону 8</w:t>
      </w:r>
      <w:r w:rsidR="00343A18" w:rsidRPr="00E24E24">
        <w:rPr>
          <w:rFonts w:cs="Arial"/>
          <w:bCs/>
          <w:iCs/>
        </w:rPr>
        <w:t xml:space="preserve">. уписати колико износи укупна цена са ПДВ и то тако што ће помножити јединичну цену са ПДВ (наведену у колони </w:t>
      </w:r>
      <w:r w:rsidR="00343A18" w:rsidRPr="00E24E24">
        <w:rPr>
          <w:rFonts w:cs="Arial"/>
          <w:bCs/>
          <w:iCs/>
          <w:lang w:val="sr-Cyrl-CS"/>
        </w:rPr>
        <w:t>6</w:t>
      </w:r>
      <w:r w:rsidR="00926D25" w:rsidRPr="00E24E24">
        <w:rPr>
          <w:rFonts w:cs="Arial"/>
          <w:bCs/>
          <w:iCs/>
        </w:rPr>
        <w:t>.) са тражени</w:t>
      </w:r>
      <w:r w:rsidR="00343A18" w:rsidRPr="00E24E24">
        <w:rPr>
          <w:rFonts w:cs="Arial"/>
          <w:bCs/>
          <w:iCs/>
        </w:rPr>
        <w:t>м</w:t>
      </w:r>
      <w:r w:rsidR="00926D25" w:rsidRPr="00E24E24">
        <w:rPr>
          <w:rFonts w:cs="Arial"/>
          <w:bCs/>
          <w:iCs/>
        </w:rPr>
        <w:t xml:space="preserve"> обимом-</w:t>
      </w:r>
      <w:r w:rsidR="00343A18" w:rsidRPr="00E24E24">
        <w:rPr>
          <w:rFonts w:cs="Arial"/>
          <w:bCs/>
          <w:iCs/>
        </w:rPr>
        <w:t xml:space="preserve"> количином</w:t>
      </w:r>
      <w:r w:rsidRPr="00E24E24">
        <w:rPr>
          <w:rFonts w:cs="Arial"/>
          <w:bCs/>
          <w:iCs/>
          <w:lang w:val="sr-Cyrl-RS"/>
        </w:rPr>
        <w:t>/</w:t>
      </w:r>
      <w:r w:rsidR="00343A18" w:rsidRPr="00E24E24">
        <w:rPr>
          <w:rFonts w:cs="Arial"/>
          <w:bCs/>
          <w:iCs/>
        </w:rPr>
        <w:t xml:space="preserve"> </w:t>
      </w:r>
      <w:r w:rsidRPr="00E24E24">
        <w:rPr>
          <w:rFonts w:cs="Arial"/>
          <w:bCs/>
          <w:iCs/>
        </w:rPr>
        <w:t>Коефицијент</w:t>
      </w:r>
      <w:r>
        <w:rPr>
          <w:rFonts w:cs="Arial"/>
          <w:bCs/>
          <w:iCs/>
          <w:lang w:val="sr-Cyrl-RS"/>
        </w:rPr>
        <w:t xml:space="preserve"> </w:t>
      </w:r>
      <w:r w:rsidRPr="00E24E24">
        <w:rPr>
          <w:rFonts w:cs="Arial"/>
          <w:bCs/>
          <w:iCs/>
        </w:rPr>
        <w:t>учесталости квара (услуге)</w:t>
      </w:r>
      <w:r w:rsidR="001519CF">
        <w:rPr>
          <w:rFonts w:cs="Arial"/>
          <w:bCs/>
          <w:iCs/>
          <w:lang w:val="sr-Cyrl-RS"/>
        </w:rPr>
        <w:t xml:space="preserve"> / услуге</w:t>
      </w:r>
      <w:r w:rsidRPr="00E24E24">
        <w:rPr>
          <w:rFonts w:cs="Arial"/>
          <w:bCs/>
          <w:iCs/>
        </w:rPr>
        <w:t xml:space="preserve"> </w:t>
      </w:r>
      <w:r w:rsidR="00343A18" w:rsidRPr="00E47C2E">
        <w:rPr>
          <w:rFonts w:cs="Arial"/>
          <w:bCs/>
          <w:iCs/>
        </w:rPr>
        <w:t xml:space="preserve">(која је наведена у колони </w:t>
      </w:r>
      <w:r w:rsidR="00343A18" w:rsidRPr="00E47C2E">
        <w:rPr>
          <w:rFonts w:cs="Arial"/>
          <w:bCs/>
          <w:iCs/>
          <w:lang w:val="sr-Cyrl-CS"/>
        </w:rPr>
        <w:t>4</w:t>
      </w:r>
      <w:r w:rsidR="00343A18" w:rsidRPr="00E47C2E">
        <w:rPr>
          <w:rFonts w:cs="Arial"/>
          <w:bCs/>
          <w:iCs/>
        </w:rPr>
        <w:t>.).</w:t>
      </w:r>
    </w:p>
    <w:p w14:paraId="55AC6B45" w14:textId="77777777"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529C0E42" w14:textId="77777777"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14:paraId="47DBCBCC" w14:textId="77777777"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14:paraId="5626386F" w14:textId="77777777"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14:paraId="134FE6AC" w14:textId="77777777"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14:paraId="7B5120FC" w14:textId="77777777"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I из табеле 1) уколико исти постоје као засебни трошкови, као и процентуално учешће наведених трошкова у укупно понуђеној цени без ПДВ (ред бр. I из табеле 1)</w:t>
      </w:r>
    </w:p>
    <w:p w14:paraId="726B4ED7" w14:textId="77777777" w:rsidR="00343A18" w:rsidRPr="00E47C2E" w:rsidRDefault="00343A18" w:rsidP="00343A18">
      <w:pPr>
        <w:tabs>
          <w:tab w:val="left" w:pos="992"/>
        </w:tabs>
        <w:spacing w:before="0"/>
        <w:rPr>
          <w:rFonts w:cs="Arial"/>
          <w:b/>
          <w:lang w:val="sr-Cyrl-BA"/>
        </w:rPr>
      </w:pPr>
    </w:p>
    <w:p w14:paraId="19BC9282" w14:textId="77777777"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
    <w:p w14:paraId="724D3733" w14:textId="77777777" w:rsidR="00537552" w:rsidRPr="00245FEE" w:rsidRDefault="00E47C2E" w:rsidP="00245FEE">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14:paraId="174BA5A7" w14:textId="77777777" w:rsidR="00245FEE" w:rsidRPr="00D02524" w:rsidRDefault="00245FEE" w:rsidP="00245FEE">
      <w:pPr>
        <w:rPr>
          <w:rFonts w:eastAsia="TimesNewRomanPS-BoldMT" w:cs="Arial"/>
          <w:b/>
          <w:lang w:val="sr-Cyrl-RS"/>
        </w:rPr>
      </w:pPr>
      <w:r w:rsidRPr="00D02524">
        <w:rPr>
          <w:rFonts w:eastAsia="TimesNewRomanPS-BoldMT" w:cs="Arial"/>
          <w:b/>
          <w:lang w:val="sr-Cyrl-RS"/>
        </w:rPr>
        <w:t>Понуђач је обавезан да попуни све јединичне цене са ПДВ-ом и без ПДВ-а и укупне цене у делу образац струкутре цене.</w:t>
      </w:r>
    </w:p>
    <w:p w14:paraId="4C1EB08A" w14:textId="77777777" w:rsidR="00D56F4B" w:rsidRPr="004C51AB" w:rsidRDefault="00586FD1" w:rsidP="00537552">
      <w:pPr>
        <w:rPr>
          <w:rFonts w:eastAsia="TimesNewRomanPSMT" w:cs="Arial"/>
          <w:b/>
          <w:bCs/>
          <w:lang w:val="sr-Cyrl-RS"/>
        </w:rPr>
      </w:pPr>
      <w:r w:rsidRPr="00586FD1">
        <w:rPr>
          <w:rFonts w:eastAsia="TimesNewRomanPSMT" w:cs="Arial"/>
          <w:b/>
          <w:bCs/>
          <w:lang w:val="sr-Cyrl-RS"/>
        </w:rPr>
        <w:lastRenderedPageBreak/>
        <w:t>У вредност понуде ће ући све наведене ставке помножене са коефицијентoм учесталости квара (услуге) због немогућности утв</w:t>
      </w:r>
      <w:r w:rsidR="00DB7D74">
        <w:rPr>
          <w:rFonts w:eastAsia="TimesNewRomanPSMT" w:cs="Arial"/>
          <w:b/>
          <w:bCs/>
          <w:lang w:val="sr-Cyrl-RS"/>
        </w:rPr>
        <w:t>рђивања стварног обима кварова.</w:t>
      </w:r>
    </w:p>
    <w:p w14:paraId="506772CD" w14:textId="0878D017" w:rsidR="003E4FF7" w:rsidRPr="004C51AB" w:rsidRDefault="004C51AB" w:rsidP="003E4FF7">
      <w:pPr>
        <w:rPr>
          <w:rFonts w:eastAsia="TimesNewRomanPS-BoldMT" w:cs="Arial"/>
          <w:b/>
          <w:lang w:val="sr-Cyrl-RS"/>
        </w:rPr>
      </w:pPr>
      <w:r w:rsidRPr="004C51AB">
        <w:rPr>
          <w:rFonts w:eastAsia="TimesNewRomanPSMT" w:cs="Arial"/>
          <w:b/>
          <w:bCs/>
          <w:lang w:val="sr-Cyrl-RS"/>
        </w:rPr>
        <w:t>На такав начин  добијена укупна упоредна цена понуде</w:t>
      </w:r>
      <w:r w:rsidRPr="004C51AB">
        <w:rPr>
          <w:rFonts w:eastAsia="TimesNewRomanPS-BoldMT" w:cs="Arial"/>
          <w:b/>
          <w:lang w:val="sr-Cyrl-RS"/>
        </w:rPr>
        <w:t xml:space="preserve"> </w:t>
      </w:r>
      <w:r w:rsidR="003E4FF7" w:rsidRPr="004C51AB">
        <w:rPr>
          <w:rFonts w:eastAsia="TimesNewRomanPS-BoldMT" w:cs="Arial"/>
          <w:b/>
          <w:lang w:val="sr-Cyrl-RS"/>
        </w:rPr>
        <w:t>користиће се само за рангирање понуда понуђача</w:t>
      </w:r>
      <w:r w:rsidR="0057732A">
        <w:rPr>
          <w:rFonts w:eastAsia="TimesNewRomanPS-BoldMT" w:cs="Arial"/>
          <w:b/>
          <w:lang w:val="sr-Cyrl-RS"/>
        </w:rPr>
        <w:t>,</w:t>
      </w:r>
      <w:r w:rsidR="003E4FF7" w:rsidRPr="004C51AB">
        <w:rPr>
          <w:rFonts w:eastAsia="TimesNewRomanPS-BoldMT" w:cs="Arial"/>
          <w:b/>
          <w:lang w:val="sr-Cyrl-RS"/>
        </w:rPr>
        <w:t xml:space="preserve"> не узима се у обзир </w:t>
      </w:r>
      <w:r w:rsidR="00BE36D5">
        <w:rPr>
          <w:rFonts w:eastAsia="TimesNewRomanPS-BoldMT" w:cs="Arial"/>
          <w:b/>
          <w:lang w:val="sr-Cyrl-RS"/>
        </w:rPr>
        <w:t>у смислу прихватљивости понуде (</w:t>
      </w:r>
      <w:r w:rsidR="003E4FF7" w:rsidRPr="004C51AB">
        <w:rPr>
          <w:rFonts w:eastAsia="TimesNewRomanPS-BoldMT" w:cs="Arial"/>
          <w:b/>
          <w:lang w:val="sr-Cyrl-RS"/>
        </w:rPr>
        <w:t xml:space="preserve">неће се понуда одбити </w:t>
      </w:r>
      <w:r w:rsidR="001D2EE4">
        <w:rPr>
          <w:rFonts w:eastAsia="TimesNewRomanPS-BoldMT" w:cs="Arial"/>
          <w:b/>
          <w:lang w:val="sr-Cyrl-RS"/>
        </w:rPr>
        <w:t>у колико је</w:t>
      </w:r>
      <w:r w:rsidR="003E4FF7" w:rsidRPr="004C51AB">
        <w:rPr>
          <w:rFonts w:eastAsia="TimesNewRomanPS-BoldMT" w:cs="Arial"/>
          <w:b/>
          <w:lang w:val="sr-Cyrl-RS"/>
        </w:rPr>
        <w:t xml:space="preserve"> понуђен</w:t>
      </w:r>
      <w:r w:rsidR="001D2EE4">
        <w:rPr>
          <w:rFonts w:eastAsia="TimesNewRomanPS-BoldMT" w:cs="Arial"/>
          <w:b/>
          <w:lang w:val="sr-Cyrl-RS"/>
        </w:rPr>
        <w:t>а</w:t>
      </w:r>
      <w:r w:rsidR="003E4FF7" w:rsidRPr="004C51AB">
        <w:rPr>
          <w:rFonts w:eastAsia="TimesNewRomanPS-BoldMT" w:cs="Arial"/>
          <w:b/>
          <w:lang w:val="sr-Cyrl-RS"/>
        </w:rPr>
        <w:t xml:space="preserve"> цен</w:t>
      </w:r>
      <w:r w:rsidR="0057732A">
        <w:rPr>
          <w:rFonts w:eastAsia="TimesNewRomanPS-BoldMT" w:cs="Arial"/>
          <w:b/>
          <w:lang w:val="sr-Cyrl-RS"/>
        </w:rPr>
        <w:t>а</w:t>
      </w:r>
      <w:r w:rsidR="003E4FF7" w:rsidRPr="004C51AB">
        <w:rPr>
          <w:rFonts w:eastAsia="TimesNewRomanPS-BoldMT" w:cs="Arial"/>
          <w:b/>
          <w:lang w:val="sr-Cyrl-RS"/>
        </w:rPr>
        <w:t xml:space="preserve"> изнад процењене вредности</w:t>
      </w:r>
      <w:r w:rsidR="00BE36D5">
        <w:rPr>
          <w:rFonts w:eastAsia="TimesNewRomanPS-BoldMT" w:cs="Arial"/>
          <w:b/>
          <w:lang w:val="sr-Cyrl-RS"/>
        </w:rPr>
        <w:t>)</w:t>
      </w:r>
      <w:r w:rsidR="003E4FF7" w:rsidRPr="004C51AB">
        <w:rPr>
          <w:rFonts w:eastAsia="TimesNewRomanPS-BoldMT" w:cs="Arial"/>
          <w:b/>
          <w:lang w:val="sr-Cyrl-RS"/>
        </w:rPr>
        <w:t>, док ће се уговор закључити на процењену вредност ове јавне набавке.</w:t>
      </w:r>
    </w:p>
    <w:p w14:paraId="2BAC060E" w14:textId="77777777" w:rsidR="00D56F4B" w:rsidRPr="004C51AB" w:rsidRDefault="003E4FF7" w:rsidP="003E4FF7">
      <w:pPr>
        <w:rPr>
          <w:rFonts w:eastAsia="TimesNewRomanPS-BoldMT" w:cs="Arial"/>
          <w:b/>
          <w:lang w:val="sr-Cyrl-RS"/>
        </w:rPr>
      </w:pPr>
      <w:r w:rsidRPr="004C51AB">
        <w:rPr>
          <w:rFonts w:eastAsia="TimesNewRomanPS-BoldMT" w:cs="Arial"/>
          <w:b/>
          <w:lang w:val="sr-Cyrl-RS"/>
        </w:rPr>
        <w:t xml:space="preserve">Обрачун извршене услуге извршиће се на основу стварно извршених услуга и јединичних цена из обрасца структуре цене до износа процењене вредности </w:t>
      </w:r>
      <w:r w:rsidR="004C51AB" w:rsidRPr="004C51AB">
        <w:rPr>
          <w:rFonts w:eastAsia="TimesNewRomanPS-BoldMT" w:cs="Arial"/>
          <w:b/>
          <w:lang w:val="sr-Cyrl-RS"/>
        </w:rPr>
        <w:t>ове јавне набавке</w:t>
      </w:r>
      <w:r w:rsidRPr="004C51AB">
        <w:rPr>
          <w:rFonts w:eastAsia="TimesNewRomanPS-BoldMT" w:cs="Arial"/>
          <w:b/>
          <w:lang w:val="sr-Cyrl-RS"/>
        </w:rPr>
        <w:t xml:space="preserve"> која ће бити саопштена приликом отварања понуда.</w:t>
      </w:r>
    </w:p>
    <w:p w14:paraId="017109ED" w14:textId="77777777" w:rsidR="00D56F4B" w:rsidRPr="004C51AB" w:rsidRDefault="00D56F4B" w:rsidP="00537552">
      <w:pPr>
        <w:rPr>
          <w:rFonts w:eastAsia="TimesNewRomanPS-BoldMT" w:cs="Arial"/>
          <w:b/>
          <w:lang w:val="sr-Cyrl-RS"/>
        </w:rPr>
      </w:pPr>
    </w:p>
    <w:p w14:paraId="68967D78" w14:textId="77777777" w:rsidR="00D56F4B" w:rsidRDefault="00D56F4B" w:rsidP="00537552">
      <w:pPr>
        <w:rPr>
          <w:rFonts w:eastAsia="TimesNewRomanPS-BoldMT" w:cs="Arial"/>
          <w:lang w:val="sr-Cyrl-RS"/>
        </w:rPr>
      </w:pPr>
    </w:p>
    <w:p w14:paraId="70586385" w14:textId="77777777" w:rsidR="00D56F4B" w:rsidRDefault="00D56F4B" w:rsidP="00537552">
      <w:pPr>
        <w:rPr>
          <w:rFonts w:eastAsia="TimesNewRomanPS-BoldMT" w:cs="Arial"/>
          <w:lang w:val="sr-Cyrl-RS"/>
        </w:rPr>
      </w:pPr>
    </w:p>
    <w:p w14:paraId="09EEE573" w14:textId="77777777" w:rsidR="00024670" w:rsidRDefault="00024670" w:rsidP="00537552">
      <w:pPr>
        <w:rPr>
          <w:rFonts w:eastAsia="TimesNewRomanPS-BoldMT" w:cs="Arial"/>
          <w:lang w:val="sr-Cyrl-RS"/>
        </w:rPr>
      </w:pPr>
    </w:p>
    <w:p w14:paraId="2CE51145" w14:textId="77777777" w:rsidR="0027005A" w:rsidRDefault="0027005A" w:rsidP="00537552">
      <w:pPr>
        <w:rPr>
          <w:rFonts w:eastAsia="TimesNewRomanPS-BoldMT" w:cs="Arial"/>
          <w:lang w:val="sr-Cyrl-RS"/>
        </w:rPr>
      </w:pPr>
    </w:p>
    <w:p w14:paraId="6AD44926" w14:textId="77777777" w:rsidR="0027005A" w:rsidRDefault="0027005A" w:rsidP="00537552">
      <w:pPr>
        <w:rPr>
          <w:rFonts w:eastAsia="TimesNewRomanPS-BoldMT" w:cs="Arial"/>
          <w:lang w:val="sr-Cyrl-RS"/>
        </w:rPr>
      </w:pPr>
    </w:p>
    <w:p w14:paraId="6D0722C6" w14:textId="77777777" w:rsidR="0027005A" w:rsidRDefault="0027005A" w:rsidP="00537552">
      <w:pPr>
        <w:rPr>
          <w:rFonts w:eastAsia="TimesNewRomanPS-BoldMT" w:cs="Arial"/>
          <w:lang w:val="sr-Cyrl-RS"/>
        </w:rPr>
      </w:pPr>
    </w:p>
    <w:p w14:paraId="45CDFC64" w14:textId="77777777" w:rsidR="0027005A" w:rsidRDefault="0027005A" w:rsidP="00537552">
      <w:pPr>
        <w:rPr>
          <w:rFonts w:eastAsia="TimesNewRomanPS-BoldMT" w:cs="Arial"/>
          <w:lang w:val="sr-Cyrl-RS"/>
        </w:rPr>
      </w:pPr>
    </w:p>
    <w:p w14:paraId="0A5868EA" w14:textId="77777777" w:rsidR="0027005A" w:rsidRDefault="0027005A" w:rsidP="00537552">
      <w:pPr>
        <w:rPr>
          <w:rFonts w:eastAsia="TimesNewRomanPS-BoldMT" w:cs="Arial"/>
          <w:lang w:val="sr-Cyrl-RS"/>
        </w:rPr>
      </w:pPr>
    </w:p>
    <w:p w14:paraId="7CBD91A6" w14:textId="77777777" w:rsidR="0027005A" w:rsidRDefault="0027005A" w:rsidP="00537552">
      <w:pPr>
        <w:rPr>
          <w:rFonts w:eastAsia="TimesNewRomanPS-BoldMT" w:cs="Arial"/>
          <w:lang w:val="sr-Cyrl-RS"/>
        </w:rPr>
      </w:pPr>
    </w:p>
    <w:p w14:paraId="0F8999CC" w14:textId="77777777" w:rsidR="0027005A" w:rsidRDefault="0027005A" w:rsidP="00537552">
      <w:pPr>
        <w:rPr>
          <w:rFonts w:eastAsia="TimesNewRomanPS-BoldMT" w:cs="Arial"/>
          <w:lang w:val="sr-Cyrl-RS"/>
        </w:rPr>
      </w:pPr>
    </w:p>
    <w:p w14:paraId="2CDDF0C4" w14:textId="77777777" w:rsidR="0027005A" w:rsidRDefault="0027005A" w:rsidP="00537552">
      <w:pPr>
        <w:rPr>
          <w:rFonts w:eastAsia="TimesNewRomanPS-BoldMT" w:cs="Arial"/>
          <w:lang w:val="sr-Cyrl-RS"/>
        </w:rPr>
      </w:pPr>
    </w:p>
    <w:p w14:paraId="596A57E2" w14:textId="77777777" w:rsidR="0027005A" w:rsidRDefault="0027005A" w:rsidP="00537552">
      <w:pPr>
        <w:rPr>
          <w:rFonts w:eastAsia="TimesNewRomanPS-BoldMT" w:cs="Arial"/>
          <w:lang w:val="sr-Cyrl-RS"/>
        </w:rPr>
      </w:pPr>
    </w:p>
    <w:p w14:paraId="5FBA5A48" w14:textId="77777777" w:rsidR="0027005A" w:rsidRDefault="0027005A" w:rsidP="00537552">
      <w:pPr>
        <w:rPr>
          <w:rFonts w:eastAsia="TimesNewRomanPS-BoldMT" w:cs="Arial"/>
          <w:lang w:val="sr-Cyrl-RS"/>
        </w:rPr>
      </w:pPr>
    </w:p>
    <w:p w14:paraId="0B266C8D" w14:textId="77777777" w:rsidR="0027005A" w:rsidRDefault="0027005A" w:rsidP="00537552">
      <w:pPr>
        <w:rPr>
          <w:rFonts w:eastAsia="TimesNewRomanPS-BoldMT" w:cs="Arial"/>
          <w:lang w:val="sr-Cyrl-RS"/>
        </w:rPr>
      </w:pPr>
    </w:p>
    <w:p w14:paraId="5C1F2261" w14:textId="77777777" w:rsidR="0027005A" w:rsidRDefault="0027005A" w:rsidP="00537552">
      <w:pPr>
        <w:rPr>
          <w:rFonts w:eastAsia="TimesNewRomanPS-BoldMT" w:cs="Arial"/>
          <w:lang w:val="sr-Cyrl-RS"/>
        </w:rPr>
      </w:pPr>
    </w:p>
    <w:p w14:paraId="3176D62E" w14:textId="77777777" w:rsidR="0027005A" w:rsidRDefault="0027005A" w:rsidP="00537552">
      <w:pPr>
        <w:rPr>
          <w:rFonts w:eastAsia="TimesNewRomanPS-BoldMT" w:cs="Arial"/>
          <w:lang w:val="sr-Cyrl-RS"/>
        </w:rPr>
      </w:pPr>
    </w:p>
    <w:p w14:paraId="37036E9D" w14:textId="77777777" w:rsidR="0027005A" w:rsidRDefault="0027005A" w:rsidP="00537552">
      <w:pPr>
        <w:rPr>
          <w:rFonts w:eastAsia="TimesNewRomanPS-BoldMT" w:cs="Arial"/>
          <w:lang w:val="sr-Cyrl-RS"/>
        </w:rPr>
      </w:pPr>
    </w:p>
    <w:p w14:paraId="19B756F4" w14:textId="77777777" w:rsidR="00D56F4B" w:rsidRDefault="00D56F4B" w:rsidP="00537552">
      <w:pPr>
        <w:rPr>
          <w:rFonts w:eastAsia="TimesNewRomanPS-BoldMT" w:cs="Arial"/>
          <w:lang w:val="sr-Cyrl-RS"/>
        </w:rPr>
      </w:pPr>
    </w:p>
    <w:p w14:paraId="298F80EB" w14:textId="77777777" w:rsidR="003164CA" w:rsidRDefault="003164CA" w:rsidP="00537552">
      <w:pPr>
        <w:rPr>
          <w:rFonts w:eastAsia="TimesNewRomanPS-BoldMT" w:cs="Arial"/>
          <w:lang w:val="sr-Cyrl-RS"/>
        </w:rPr>
      </w:pPr>
    </w:p>
    <w:p w14:paraId="01518CA5" w14:textId="77777777" w:rsidR="00702276" w:rsidRDefault="00702276" w:rsidP="00537552">
      <w:pPr>
        <w:rPr>
          <w:rFonts w:eastAsia="TimesNewRomanPS-BoldMT" w:cs="Arial"/>
          <w:lang w:val="sr-Cyrl-RS"/>
        </w:rPr>
      </w:pPr>
    </w:p>
    <w:p w14:paraId="308D3E2E" w14:textId="77777777" w:rsidR="00702276" w:rsidRDefault="00702276" w:rsidP="00537552">
      <w:pPr>
        <w:rPr>
          <w:rFonts w:eastAsia="TimesNewRomanPS-BoldMT" w:cs="Arial"/>
          <w:lang w:val="sr-Cyrl-RS"/>
        </w:rPr>
      </w:pPr>
    </w:p>
    <w:p w14:paraId="359732F2" w14:textId="77777777" w:rsidR="00702276" w:rsidRDefault="00702276" w:rsidP="00537552">
      <w:pPr>
        <w:rPr>
          <w:rFonts w:eastAsia="TimesNewRomanPS-BoldMT" w:cs="Arial"/>
          <w:lang w:val="sr-Cyrl-RS"/>
        </w:rPr>
      </w:pPr>
    </w:p>
    <w:p w14:paraId="048A30CB" w14:textId="77777777" w:rsidR="005B44F7" w:rsidRDefault="005B44F7" w:rsidP="00537552">
      <w:pPr>
        <w:rPr>
          <w:rFonts w:eastAsia="TimesNewRomanPS-BoldMT" w:cs="Arial"/>
          <w:lang w:val="sr-Cyrl-RS"/>
        </w:rPr>
      </w:pPr>
    </w:p>
    <w:p w14:paraId="447E8076" w14:textId="77777777" w:rsidR="00C94802" w:rsidRDefault="00C94802" w:rsidP="00537552">
      <w:pPr>
        <w:rPr>
          <w:rFonts w:eastAsia="TimesNewRomanPS-BoldMT" w:cs="Arial"/>
          <w:lang w:val="sr-Cyrl-RS"/>
        </w:rPr>
      </w:pPr>
    </w:p>
    <w:p w14:paraId="441308DB" w14:textId="77777777" w:rsidR="00C94802" w:rsidRDefault="00C94802" w:rsidP="00537552">
      <w:pPr>
        <w:rPr>
          <w:rFonts w:eastAsia="TimesNewRomanPS-BoldMT" w:cs="Arial"/>
          <w:lang w:val="sr-Cyrl-RS"/>
        </w:rPr>
      </w:pPr>
    </w:p>
    <w:p w14:paraId="2947992B" w14:textId="77777777" w:rsidR="005B44F7" w:rsidRDefault="005B44F7" w:rsidP="00537552">
      <w:pPr>
        <w:rPr>
          <w:rFonts w:eastAsia="TimesNewRomanPS-BoldMT" w:cs="Arial"/>
        </w:rPr>
      </w:pPr>
    </w:p>
    <w:p w14:paraId="3ACBD7C5" w14:textId="77777777" w:rsidR="00251631" w:rsidRPr="00251631" w:rsidRDefault="00251631" w:rsidP="00537552">
      <w:pPr>
        <w:rPr>
          <w:rFonts w:eastAsia="TimesNewRomanPS-BoldMT" w:cs="Arial"/>
        </w:rPr>
      </w:pPr>
    </w:p>
    <w:p w14:paraId="39216F8B" w14:textId="77777777" w:rsidR="00343A18" w:rsidRPr="00E47C2E" w:rsidRDefault="00343A18" w:rsidP="00343A18">
      <w:pPr>
        <w:pStyle w:val="KDObrazac"/>
        <w:spacing w:before="0"/>
      </w:pPr>
      <w:bookmarkStart w:id="251" w:name="_Toc442559926"/>
      <w:r w:rsidRPr="00E47C2E">
        <w:t xml:space="preserve">ОБРАЗАЦ </w:t>
      </w:r>
      <w:r w:rsidR="00526637">
        <w:t>3</w:t>
      </w:r>
      <w:r w:rsidRPr="00E47C2E">
        <w:t>.</w:t>
      </w:r>
      <w:bookmarkEnd w:id="251"/>
    </w:p>
    <w:p w14:paraId="52C0EC34" w14:textId="77777777" w:rsidR="00343A18" w:rsidRPr="00E47C2E" w:rsidRDefault="00343A18" w:rsidP="00343A18">
      <w:pPr>
        <w:spacing w:before="0"/>
        <w:rPr>
          <w:rFonts w:cs="Arial"/>
          <w:lang w:val="sr-Cyrl-CS"/>
        </w:rPr>
      </w:pPr>
    </w:p>
    <w:p w14:paraId="4E327662" w14:textId="77777777" w:rsidR="00343A18" w:rsidRPr="00E47C2E" w:rsidRDefault="007E7BB8" w:rsidP="007E7BB8">
      <w:pPr>
        <w:tabs>
          <w:tab w:val="left" w:pos="6870"/>
        </w:tabs>
        <w:spacing w:before="0"/>
        <w:rPr>
          <w:rFonts w:cs="Arial"/>
        </w:rPr>
      </w:pPr>
      <w:r w:rsidRPr="00E47C2E">
        <w:rPr>
          <w:rFonts w:cs="Arial"/>
          <w:lang w:val="sr-Latn-CS"/>
        </w:rPr>
        <w:tab/>
      </w:r>
    </w:p>
    <w:p w14:paraId="00F4723C" w14:textId="77777777" w:rsidR="00343A18" w:rsidRPr="00E47C2E" w:rsidRDefault="00343A18" w:rsidP="00343A18">
      <w:pPr>
        <w:ind w:left="-180" w:right="-360" w:firstLine="720"/>
        <w:rPr>
          <w:rFonts w:cs="Arial"/>
          <w:lang w:val="ru-RU"/>
        </w:rPr>
      </w:pPr>
    </w:p>
    <w:p w14:paraId="3CCF191A" w14:textId="77777777"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7002C1DA" w14:textId="77777777" w:rsidR="00E47C2E" w:rsidRDefault="00E47C2E" w:rsidP="00E47C2E">
      <w:pPr>
        <w:rPr>
          <w:rFonts w:cs="Arial"/>
          <w:lang w:val="ru-RU"/>
        </w:rPr>
      </w:pPr>
    </w:p>
    <w:p w14:paraId="34D3B178" w14:textId="77777777" w:rsidR="00343A18" w:rsidRPr="00E47C2E" w:rsidRDefault="00343A18" w:rsidP="00E47C2E">
      <w:pPr>
        <w:ind w:right="-360"/>
        <w:rPr>
          <w:rFonts w:cs="Arial"/>
          <w:lang w:val="ru-RU"/>
        </w:rPr>
      </w:pPr>
    </w:p>
    <w:p w14:paraId="384C2A60"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5D028049" w14:textId="77777777" w:rsidR="00343A18" w:rsidRPr="00E47C2E" w:rsidRDefault="00343A18" w:rsidP="00343A18">
      <w:pPr>
        <w:jc w:val="center"/>
        <w:rPr>
          <w:rFonts w:cs="Arial"/>
          <w:b/>
          <w:lang w:val="ru-RU"/>
        </w:rPr>
      </w:pPr>
    </w:p>
    <w:p w14:paraId="44006170" w14:textId="77777777" w:rsidR="00343A18" w:rsidRPr="00E47C2E" w:rsidRDefault="00343A18" w:rsidP="00343A18">
      <w:pPr>
        <w:jc w:val="center"/>
        <w:rPr>
          <w:rFonts w:cs="Arial"/>
          <w:b/>
          <w:lang w:val="ru-RU"/>
        </w:rPr>
      </w:pPr>
    </w:p>
    <w:p w14:paraId="5DA6D543" w14:textId="77777777"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8A2784">
        <w:rPr>
          <w:rFonts w:cs="Arial"/>
          <w:lang w:val="sr-Cyrl-RS"/>
        </w:rPr>
        <w:t>Одржавање радио станица за потребе Огранка ТЕНТ</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8A2784">
        <w:rPr>
          <w:rFonts w:cs="Arial"/>
          <w:lang w:val="ru-RU"/>
        </w:rPr>
        <w:t>ЈН /3000/0070/2018  (2667/2018)</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6450416E"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5EB0DD9" w14:textId="77777777" w:rsidR="00343A18" w:rsidRPr="00E47C2E" w:rsidRDefault="00343A18" w:rsidP="00343A18">
      <w:pPr>
        <w:rPr>
          <w:rFonts w:cs="Arial"/>
          <w:b/>
          <w:lang w:val="ru-RU"/>
        </w:rPr>
      </w:pPr>
    </w:p>
    <w:p w14:paraId="557F2575"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C701D65" w14:textId="77777777" w:rsidTr="00BC01DC">
        <w:trPr>
          <w:jc w:val="center"/>
        </w:trPr>
        <w:tc>
          <w:tcPr>
            <w:tcW w:w="3882" w:type="dxa"/>
          </w:tcPr>
          <w:p w14:paraId="09CCDB70" w14:textId="77777777" w:rsidR="00343A18" w:rsidRPr="00E47C2E" w:rsidRDefault="00343A18" w:rsidP="00BC01DC">
            <w:pPr>
              <w:spacing w:before="0"/>
              <w:jc w:val="center"/>
              <w:rPr>
                <w:rFonts w:cs="Arial"/>
              </w:rPr>
            </w:pPr>
            <w:r w:rsidRPr="00E47C2E">
              <w:rPr>
                <w:rFonts w:cs="Arial"/>
              </w:rPr>
              <w:t>Датум:</w:t>
            </w:r>
          </w:p>
        </w:tc>
        <w:tc>
          <w:tcPr>
            <w:tcW w:w="2127" w:type="dxa"/>
          </w:tcPr>
          <w:p w14:paraId="130B1AAD" w14:textId="77777777" w:rsidR="00343A18" w:rsidRPr="00E47C2E" w:rsidRDefault="00343A18" w:rsidP="00BC01DC">
            <w:pPr>
              <w:spacing w:before="0"/>
              <w:jc w:val="center"/>
              <w:rPr>
                <w:rFonts w:cs="Arial"/>
                <w:lang w:val="ru-RU"/>
              </w:rPr>
            </w:pPr>
          </w:p>
        </w:tc>
        <w:tc>
          <w:tcPr>
            <w:tcW w:w="4022" w:type="dxa"/>
          </w:tcPr>
          <w:p w14:paraId="2C0B2129"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4203F238" w14:textId="77777777" w:rsidR="00343A18" w:rsidRPr="00E47C2E" w:rsidRDefault="00343A18" w:rsidP="00BC01DC">
            <w:pPr>
              <w:spacing w:before="0"/>
              <w:jc w:val="center"/>
              <w:rPr>
                <w:rFonts w:cs="Arial"/>
              </w:rPr>
            </w:pPr>
          </w:p>
        </w:tc>
      </w:tr>
      <w:tr w:rsidR="00343A18" w:rsidRPr="00E47C2E" w14:paraId="52F6E0EF" w14:textId="77777777" w:rsidTr="00BC01DC">
        <w:trPr>
          <w:jc w:val="center"/>
        </w:trPr>
        <w:tc>
          <w:tcPr>
            <w:tcW w:w="3882" w:type="dxa"/>
          </w:tcPr>
          <w:p w14:paraId="6424775E" w14:textId="77777777" w:rsidR="00343A18" w:rsidRPr="00E47C2E" w:rsidRDefault="00343A18" w:rsidP="00BC01DC">
            <w:pPr>
              <w:spacing w:before="0"/>
              <w:jc w:val="center"/>
              <w:rPr>
                <w:rFonts w:cs="Arial"/>
              </w:rPr>
            </w:pPr>
          </w:p>
        </w:tc>
        <w:tc>
          <w:tcPr>
            <w:tcW w:w="2127" w:type="dxa"/>
          </w:tcPr>
          <w:p w14:paraId="66043C85" w14:textId="77777777" w:rsidR="00343A18" w:rsidRPr="00E47C2E" w:rsidRDefault="00343A18" w:rsidP="00BC01DC">
            <w:pPr>
              <w:spacing w:before="0"/>
              <w:jc w:val="center"/>
              <w:rPr>
                <w:rFonts w:cs="Arial"/>
              </w:rPr>
            </w:pPr>
            <w:r w:rsidRPr="00E47C2E">
              <w:rPr>
                <w:rFonts w:cs="Arial"/>
              </w:rPr>
              <w:t>М.П.</w:t>
            </w:r>
          </w:p>
        </w:tc>
        <w:tc>
          <w:tcPr>
            <w:tcW w:w="4022" w:type="dxa"/>
          </w:tcPr>
          <w:p w14:paraId="4B929F52" w14:textId="77777777" w:rsidR="00343A18" w:rsidRPr="00E47C2E" w:rsidRDefault="00343A18" w:rsidP="00BC01DC">
            <w:pPr>
              <w:spacing w:before="0"/>
              <w:jc w:val="center"/>
              <w:rPr>
                <w:rFonts w:cs="Arial"/>
                <w:lang w:val="ru-RU"/>
              </w:rPr>
            </w:pPr>
          </w:p>
        </w:tc>
      </w:tr>
      <w:tr w:rsidR="00343A18" w:rsidRPr="00E47C2E" w14:paraId="77916F18" w14:textId="77777777" w:rsidTr="00BC01DC">
        <w:trPr>
          <w:jc w:val="center"/>
        </w:trPr>
        <w:tc>
          <w:tcPr>
            <w:tcW w:w="3882" w:type="dxa"/>
            <w:tcBorders>
              <w:bottom w:val="single" w:sz="4" w:space="0" w:color="auto"/>
            </w:tcBorders>
          </w:tcPr>
          <w:p w14:paraId="642009FD" w14:textId="77777777" w:rsidR="00343A18" w:rsidRPr="00E47C2E" w:rsidRDefault="00343A18" w:rsidP="00BC01DC">
            <w:pPr>
              <w:spacing w:before="0"/>
              <w:jc w:val="center"/>
              <w:rPr>
                <w:rFonts w:cs="Arial"/>
              </w:rPr>
            </w:pPr>
          </w:p>
        </w:tc>
        <w:tc>
          <w:tcPr>
            <w:tcW w:w="2127" w:type="dxa"/>
          </w:tcPr>
          <w:p w14:paraId="3C2C0E98"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0138B557" w14:textId="77777777" w:rsidR="00343A18" w:rsidRPr="00E47C2E" w:rsidRDefault="00343A18" w:rsidP="00BC01DC">
            <w:pPr>
              <w:spacing w:before="0"/>
              <w:jc w:val="center"/>
              <w:rPr>
                <w:rFonts w:cs="Arial"/>
                <w:lang w:val="ru-RU"/>
              </w:rPr>
            </w:pPr>
          </w:p>
        </w:tc>
      </w:tr>
      <w:tr w:rsidR="00343A18" w:rsidRPr="00E47C2E" w14:paraId="5AF4D420" w14:textId="77777777" w:rsidTr="00BC01DC">
        <w:trPr>
          <w:trHeight w:val="389"/>
          <w:jc w:val="center"/>
        </w:trPr>
        <w:tc>
          <w:tcPr>
            <w:tcW w:w="3882" w:type="dxa"/>
            <w:tcBorders>
              <w:top w:val="single" w:sz="4" w:space="0" w:color="auto"/>
            </w:tcBorders>
          </w:tcPr>
          <w:p w14:paraId="215FD72B" w14:textId="77777777" w:rsidR="00343A18" w:rsidRPr="00E47C2E" w:rsidRDefault="00343A18" w:rsidP="00BC01DC">
            <w:pPr>
              <w:spacing w:before="0"/>
              <w:jc w:val="center"/>
              <w:rPr>
                <w:rFonts w:cs="Arial"/>
              </w:rPr>
            </w:pPr>
          </w:p>
          <w:p w14:paraId="74CE5DC4" w14:textId="77777777" w:rsidR="00343A18" w:rsidRPr="00E47C2E" w:rsidRDefault="00343A18" w:rsidP="00BC01DC">
            <w:pPr>
              <w:spacing w:before="0"/>
              <w:jc w:val="center"/>
              <w:rPr>
                <w:rFonts w:cs="Arial"/>
              </w:rPr>
            </w:pPr>
          </w:p>
        </w:tc>
        <w:tc>
          <w:tcPr>
            <w:tcW w:w="2127" w:type="dxa"/>
          </w:tcPr>
          <w:p w14:paraId="2BF01D8B"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35AA225B" w14:textId="77777777" w:rsidR="00343A18" w:rsidRPr="00E47C2E" w:rsidRDefault="00343A18" w:rsidP="00BC01DC">
            <w:pPr>
              <w:spacing w:before="0"/>
              <w:jc w:val="center"/>
              <w:rPr>
                <w:rFonts w:cs="Arial"/>
                <w:lang w:val="ru-RU"/>
              </w:rPr>
            </w:pPr>
          </w:p>
        </w:tc>
      </w:tr>
    </w:tbl>
    <w:p w14:paraId="7D7AAC02" w14:textId="77777777" w:rsidR="00DE19BC" w:rsidRDefault="00DE19BC" w:rsidP="00343A18">
      <w:pPr>
        <w:jc w:val="center"/>
        <w:rPr>
          <w:rFonts w:cs="Arial"/>
          <w:b/>
          <w:lang w:val="ru-RU"/>
        </w:rPr>
      </w:pPr>
    </w:p>
    <w:p w14:paraId="6625C781" w14:textId="77777777" w:rsidR="00DE19BC" w:rsidRPr="00E47C2E" w:rsidRDefault="00DE19BC" w:rsidP="00343A18">
      <w:pPr>
        <w:jc w:val="center"/>
        <w:rPr>
          <w:rFonts w:cs="Arial"/>
          <w:b/>
          <w:lang w:val="ru-RU"/>
        </w:rPr>
      </w:pPr>
    </w:p>
    <w:p w14:paraId="52638697"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4F2F29D1" w14:textId="77777777"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5F642465" w14:textId="77777777" w:rsidR="00B043D1" w:rsidRDefault="00B043D1" w:rsidP="00343A18">
      <w:pPr>
        <w:rPr>
          <w:rFonts w:cs="Arial"/>
          <w:lang w:val="sr-Cyrl-RS"/>
        </w:rPr>
      </w:pPr>
    </w:p>
    <w:p w14:paraId="1FD51EFE" w14:textId="77777777" w:rsidR="00DE19BC" w:rsidRDefault="00DE19BC" w:rsidP="00343A18">
      <w:pPr>
        <w:rPr>
          <w:rFonts w:cs="Arial"/>
          <w:lang w:val="sr-Cyrl-RS"/>
        </w:rPr>
      </w:pPr>
    </w:p>
    <w:p w14:paraId="4E12CA1E" w14:textId="77777777" w:rsidR="00DE19BC" w:rsidRDefault="00DE19BC" w:rsidP="00343A18">
      <w:pPr>
        <w:rPr>
          <w:rFonts w:cs="Arial"/>
          <w:lang w:val="sr-Cyrl-RS"/>
        </w:rPr>
      </w:pPr>
    </w:p>
    <w:p w14:paraId="41E0C48E" w14:textId="77777777" w:rsidR="00DE19BC" w:rsidRDefault="00DE19BC" w:rsidP="00343A18">
      <w:pPr>
        <w:rPr>
          <w:rFonts w:cs="Arial"/>
          <w:lang w:val="sr-Cyrl-RS"/>
        </w:rPr>
      </w:pPr>
    </w:p>
    <w:p w14:paraId="66E14563" w14:textId="77777777" w:rsidR="00DE19BC" w:rsidRPr="00DE19BC" w:rsidRDefault="00DE19BC" w:rsidP="00343A18">
      <w:pPr>
        <w:rPr>
          <w:rFonts w:cs="Arial"/>
          <w:lang w:val="sr-Cyrl-RS"/>
        </w:rPr>
      </w:pPr>
    </w:p>
    <w:p w14:paraId="6B2FE3F1" w14:textId="77777777" w:rsidR="004B5163" w:rsidRDefault="004B5163" w:rsidP="00343A18">
      <w:pPr>
        <w:pStyle w:val="KDObrazac"/>
        <w:spacing w:before="0"/>
        <w:rPr>
          <w:lang w:val="sr-Cyrl-RS"/>
        </w:rPr>
      </w:pPr>
      <w:bookmarkStart w:id="252" w:name="_Toc442559928"/>
    </w:p>
    <w:p w14:paraId="274893DB" w14:textId="77777777" w:rsidR="004B5163" w:rsidRDefault="004B5163" w:rsidP="00343A18">
      <w:pPr>
        <w:pStyle w:val="KDObrazac"/>
        <w:spacing w:before="0"/>
        <w:rPr>
          <w:lang w:val="sr-Cyrl-RS"/>
        </w:rPr>
      </w:pPr>
    </w:p>
    <w:p w14:paraId="265D036A" w14:textId="77777777" w:rsidR="00A0744A" w:rsidRDefault="00A0744A" w:rsidP="00343A18">
      <w:pPr>
        <w:pStyle w:val="KDObrazac"/>
        <w:spacing w:before="0"/>
        <w:rPr>
          <w:lang w:val="sr-Cyrl-RS"/>
        </w:rPr>
      </w:pPr>
    </w:p>
    <w:p w14:paraId="5958BE97" w14:textId="77777777" w:rsidR="00343A18" w:rsidRPr="00E47C2E" w:rsidRDefault="00343A18" w:rsidP="00343A18">
      <w:pPr>
        <w:pStyle w:val="KDObrazac"/>
        <w:spacing w:before="0"/>
      </w:pPr>
      <w:r w:rsidRPr="00E47C2E">
        <w:lastRenderedPageBreak/>
        <w:t xml:space="preserve">ОБРАЗАЦ </w:t>
      </w:r>
      <w:r w:rsidR="003D12AA">
        <w:rPr>
          <w:lang w:val="sr-Cyrl-RS"/>
        </w:rPr>
        <w:t xml:space="preserve"> </w:t>
      </w:r>
      <w:r w:rsidR="00526637">
        <w:t>4</w:t>
      </w:r>
      <w:r w:rsidRPr="00E47C2E">
        <w:t>.</w:t>
      </w:r>
      <w:bookmarkEnd w:id="252"/>
    </w:p>
    <w:p w14:paraId="3C9492D4" w14:textId="77777777" w:rsidR="00343A18" w:rsidRPr="00E47C2E" w:rsidRDefault="00343A18" w:rsidP="00343A18">
      <w:pPr>
        <w:pStyle w:val="KDParagraf"/>
        <w:spacing w:before="0"/>
        <w:rPr>
          <w:rFonts w:cs="Arial"/>
        </w:rPr>
      </w:pPr>
    </w:p>
    <w:p w14:paraId="2AD19F0A" w14:textId="77777777" w:rsidR="00343A18" w:rsidRPr="00E47C2E" w:rsidRDefault="00343A18" w:rsidP="00343A18">
      <w:pPr>
        <w:pStyle w:val="KDParagraf"/>
        <w:spacing w:before="0"/>
        <w:rPr>
          <w:rFonts w:cs="Arial"/>
        </w:rPr>
      </w:pPr>
    </w:p>
    <w:p w14:paraId="46CF1C2C" w14:textId="77777777" w:rsidR="00343A18" w:rsidRPr="00E47C2E" w:rsidRDefault="00343A18" w:rsidP="00343A18">
      <w:pPr>
        <w:pStyle w:val="KDParagraf"/>
        <w:spacing w:before="0"/>
        <w:rPr>
          <w:rFonts w:cs="Arial"/>
        </w:rPr>
      </w:pPr>
    </w:p>
    <w:p w14:paraId="1278A026" w14:textId="77777777" w:rsidR="00343A18" w:rsidRPr="00E47C2E" w:rsidRDefault="00343A18" w:rsidP="00343A18">
      <w:pPr>
        <w:pStyle w:val="Title"/>
        <w:spacing w:before="0"/>
        <w:jc w:val="right"/>
        <w:rPr>
          <w:rFonts w:cs="Arial"/>
          <w:b w:val="0"/>
          <w:caps/>
          <w:sz w:val="22"/>
          <w:szCs w:val="22"/>
        </w:rPr>
      </w:pPr>
    </w:p>
    <w:p w14:paraId="38A49551"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1D011128" w14:textId="77777777" w:rsidR="00343A18" w:rsidRPr="00E47C2E" w:rsidRDefault="00343A18" w:rsidP="00343A18">
      <w:pPr>
        <w:rPr>
          <w:rFonts w:cs="Arial"/>
          <w:lang w:val="ru-RU"/>
        </w:rPr>
      </w:pPr>
    </w:p>
    <w:p w14:paraId="4CFBDF02" w14:textId="77777777" w:rsidR="00343A18" w:rsidRPr="00E47C2E" w:rsidRDefault="00343A18" w:rsidP="00343A18">
      <w:pPr>
        <w:rPr>
          <w:rFonts w:cs="Arial"/>
          <w:lang w:val="ru-RU"/>
        </w:rPr>
      </w:pPr>
    </w:p>
    <w:p w14:paraId="75A72165" w14:textId="77777777" w:rsidR="00343A18" w:rsidRPr="00E47C2E" w:rsidRDefault="00343A18" w:rsidP="00343A18">
      <w:pPr>
        <w:rPr>
          <w:rFonts w:cs="Arial"/>
          <w:lang w:val="ru-RU"/>
        </w:rPr>
      </w:pPr>
    </w:p>
    <w:p w14:paraId="27B91F72" w14:textId="77777777"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14:paraId="03F826B8" w14:textId="77777777" w:rsidR="00343A18" w:rsidRPr="00E47C2E" w:rsidRDefault="00343A18" w:rsidP="00781B02">
      <w:pPr>
        <w:rPr>
          <w:rFonts w:cs="Arial"/>
        </w:rPr>
      </w:pPr>
    </w:p>
    <w:p w14:paraId="61F20D33" w14:textId="77777777"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8A2784">
        <w:rPr>
          <w:rFonts w:cs="Arial"/>
          <w:lang w:val="sr-Cyrl-RS"/>
        </w:rPr>
        <w:t>Одржавање радио станица за потребе Огранка ТЕНТ</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8A2784">
        <w:rPr>
          <w:rFonts w:cs="Arial"/>
          <w:lang w:val="ru-RU"/>
        </w:rPr>
        <w:t>ЈН /3000/0070/2018  (2667/2018)</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1DF14BC0" w14:textId="77777777" w:rsidR="00343A18" w:rsidRPr="00E47C2E" w:rsidRDefault="00343A18" w:rsidP="00343A18">
      <w:pPr>
        <w:rPr>
          <w:rFonts w:cs="Arial"/>
        </w:rPr>
      </w:pPr>
    </w:p>
    <w:p w14:paraId="4CF3BFA5" w14:textId="77777777" w:rsidR="00343A18" w:rsidRPr="00E47C2E" w:rsidRDefault="00343A18" w:rsidP="00343A18">
      <w:pPr>
        <w:tabs>
          <w:tab w:val="left" w:pos="6028"/>
        </w:tabs>
        <w:autoSpaceDE w:val="0"/>
        <w:autoSpaceDN w:val="0"/>
        <w:adjustRightInd w:val="0"/>
        <w:ind w:left="360"/>
        <w:rPr>
          <w:rFonts w:eastAsia="Calibri" w:cs="Arial"/>
          <w:bCs/>
          <w:iCs/>
        </w:rPr>
      </w:pPr>
    </w:p>
    <w:p w14:paraId="3E0BEDF0" w14:textId="77777777" w:rsidR="00343A18" w:rsidRPr="00E47C2E" w:rsidRDefault="00343A18" w:rsidP="00343A18">
      <w:pPr>
        <w:tabs>
          <w:tab w:val="left" w:pos="6028"/>
        </w:tabs>
        <w:autoSpaceDE w:val="0"/>
        <w:autoSpaceDN w:val="0"/>
        <w:adjustRightInd w:val="0"/>
        <w:ind w:left="360"/>
        <w:rPr>
          <w:rFonts w:eastAsia="Calibri" w:cs="Arial"/>
          <w:bCs/>
          <w:iCs/>
        </w:rPr>
      </w:pPr>
    </w:p>
    <w:p w14:paraId="6AB3F796"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3C777534" w14:textId="77777777" w:rsidTr="00BC01DC">
        <w:trPr>
          <w:jc w:val="center"/>
        </w:trPr>
        <w:tc>
          <w:tcPr>
            <w:tcW w:w="3882" w:type="dxa"/>
          </w:tcPr>
          <w:p w14:paraId="152E28CF" w14:textId="77777777" w:rsidR="00343A18" w:rsidRPr="00E47C2E" w:rsidRDefault="00343A18" w:rsidP="00BC01DC">
            <w:pPr>
              <w:spacing w:before="0"/>
              <w:jc w:val="center"/>
              <w:rPr>
                <w:rFonts w:cs="Arial"/>
              </w:rPr>
            </w:pPr>
            <w:r w:rsidRPr="00E47C2E">
              <w:rPr>
                <w:rFonts w:cs="Arial"/>
              </w:rPr>
              <w:t>Датум:</w:t>
            </w:r>
          </w:p>
        </w:tc>
        <w:tc>
          <w:tcPr>
            <w:tcW w:w="2127" w:type="dxa"/>
          </w:tcPr>
          <w:p w14:paraId="26E05595" w14:textId="77777777" w:rsidR="00343A18" w:rsidRPr="00E47C2E" w:rsidRDefault="00343A18" w:rsidP="00BC01DC">
            <w:pPr>
              <w:spacing w:before="0"/>
              <w:jc w:val="center"/>
              <w:rPr>
                <w:rFonts w:cs="Arial"/>
                <w:lang w:val="ru-RU"/>
              </w:rPr>
            </w:pPr>
          </w:p>
        </w:tc>
        <w:tc>
          <w:tcPr>
            <w:tcW w:w="4022" w:type="dxa"/>
          </w:tcPr>
          <w:p w14:paraId="073FFA71"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45C4544F" w14:textId="77777777" w:rsidTr="00BC01DC">
        <w:trPr>
          <w:jc w:val="center"/>
        </w:trPr>
        <w:tc>
          <w:tcPr>
            <w:tcW w:w="3882" w:type="dxa"/>
          </w:tcPr>
          <w:p w14:paraId="4DD80F8D" w14:textId="77777777" w:rsidR="00343A18" w:rsidRPr="00E47C2E" w:rsidRDefault="00343A18" w:rsidP="00BC01DC">
            <w:pPr>
              <w:spacing w:before="0"/>
              <w:jc w:val="center"/>
              <w:rPr>
                <w:rFonts w:cs="Arial"/>
              </w:rPr>
            </w:pPr>
          </w:p>
        </w:tc>
        <w:tc>
          <w:tcPr>
            <w:tcW w:w="2127" w:type="dxa"/>
          </w:tcPr>
          <w:p w14:paraId="74D96EE2" w14:textId="77777777" w:rsidR="00343A18" w:rsidRPr="00E47C2E" w:rsidRDefault="00343A18" w:rsidP="00BC01DC">
            <w:pPr>
              <w:spacing w:before="0"/>
              <w:jc w:val="center"/>
              <w:rPr>
                <w:rFonts w:cs="Arial"/>
              </w:rPr>
            </w:pPr>
            <w:r w:rsidRPr="00E47C2E">
              <w:rPr>
                <w:rFonts w:cs="Arial"/>
              </w:rPr>
              <w:t>М.П.</w:t>
            </w:r>
          </w:p>
        </w:tc>
        <w:tc>
          <w:tcPr>
            <w:tcW w:w="4022" w:type="dxa"/>
          </w:tcPr>
          <w:p w14:paraId="547FCC10" w14:textId="77777777" w:rsidR="00343A18" w:rsidRPr="00E47C2E" w:rsidRDefault="00343A18" w:rsidP="00BC01DC">
            <w:pPr>
              <w:spacing w:before="0"/>
              <w:jc w:val="center"/>
              <w:rPr>
                <w:rFonts w:cs="Arial"/>
                <w:lang w:val="ru-RU"/>
              </w:rPr>
            </w:pPr>
          </w:p>
        </w:tc>
      </w:tr>
      <w:tr w:rsidR="00343A18" w:rsidRPr="00E47C2E" w14:paraId="7D50E0E0" w14:textId="77777777" w:rsidTr="00BC01DC">
        <w:trPr>
          <w:jc w:val="center"/>
        </w:trPr>
        <w:tc>
          <w:tcPr>
            <w:tcW w:w="3882" w:type="dxa"/>
            <w:tcBorders>
              <w:bottom w:val="single" w:sz="4" w:space="0" w:color="auto"/>
            </w:tcBorders>
          </w:tcPr>
          <w:p w14:paraId="17E33404" w14:textId="77777777" w:rsidR="00343A18" w:rsidRPr="00E47C2E" w:rsidRDefault="00343A18" w:rsidP="00BC01DC">
            <w:pPr>
              <w:spacing w:before="0"/>
              <w:jc w:val="center"/>
              <w:rPr>
                <w:rFonts w:cs="Arial"/>
              </w:rPr>
            </w:pPr>
          </w:p>
        </w:tc>
        <w:tc>
          <w:tcPr>
            <w:tcW w:w="2127" w:type="dxa"/>
          </w:tcPr>
          <w:p w14:paraId="024F44B7"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360BC9FE" w14:textId="77777777" w:rsidR="00343A18" w:rsidRPr="00E47C2E" w:rsidRDefault="00343A18" w:rsidP="00BC01DC">
            <w:pPr>
              <w:spacing w:before="0"/>
              <w:jc w:val="center"/>
              <w:rPr>
                <w:rFonts w:cs="Arial"/>
                <w:lang w:val="ru-RU"/>
              </w:rPr>
            </w:pPr>
          </w:p>
        </w:tc>
      </w:tr>
      <w:tr w:rsidR="00343A18" w:rsidRPr="00E47C2E" w14:paraId="6DE18D1C" w14:textId="77777777" w:rsidTr="00BC01DC">
        <w:trPr>
          <w:trHeight w:val="389"/>
          <w:jc w:val="center"/>
        </w:trPr>
        <w:tc>
          <w:tcPr>
            <w:tcW w:w="3882" w:type="dxa"/>
            <w:tcBorders>
              <w:top w:val="single" w:sz="4" w:space="0" w:color="auto"/>
            </w:tcBorders>
          </w:tcPr>
          <w:p w14:paraId="22CFECC9" w14:textId="77777777" w:rsidR="00343A18" w:rsidRPr="00E47C2E" w:rsidRDefault="00343A18" w:rsidP="00BC01DC">
            <w:pPr>
              <w:spacing w:before="0"/>
              <w:jc w:val="center"/>
              <w:rPr>
                <w:rFonts w:cs="Arial"/>
              </w:rPr>
            </w:pPr>
          </w:p>
          <w:p w14:paraId="1DBB94CB" w14:textId="77777777" w:rsidR="00343A18" w:rsidRPr="00E47C2E" w:rsidRDefault="00343A18" w:rsidP="00BC01DC">
            <w:pPr>
              <w:spacing w:before="0"/>
              <w:jc w:val="center"/>
              <w:rPr>
                <w:rFonts w:cs="Arial"/>
              </w:rPr>
            </w:pPr>
          </w:p>
        </w:tc>
        <w:tc>
          <w:tcPr>
            <w:tcW w:w="2127" w:type="dxa"/>
          </w:tcPr>
          <w:p w14:paraId="4047E4F2"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2126F068" w14:textId="77777777" w:rsidR="00343A18" w:rsidRPr="00E47C2E" w:rsidRDefault="00343A18" w:rsidP="00BC01DC">
            <w:pPr>
              <w:spacing w:before="0"/>
              <w:jc w:val="center"/>
              <w:rPr>
                <w:rFonts w:cs="Arial"/>
                <w:lang w:val="ru-RU"/>
              </w:rPr>
            </w:pPr>
          </w:p>
        </w:tc>
      </w:tr>
    </w:tbl>
    <w:p w14:paraId="00EF6862"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7B8418CB"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15B80F7F"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513741CB" w14:textId="77777777" w:rsidR="00343A18" w:rsidRPr="00E47C2E" w:rsidRDefault="00343A18" w:rsidP="00781B02">
      <w:pPr>
        <w:rPr>
          <w:rFonts w:cs="Arial"/>
        </w:rPr>
      </w:pPr>
    </w:p>
    <w:p w14:paraId="4FE3ED99" w14:textId="77777777" w:rsidR="00BF41C9" w:rsidRPr="00C83398" w:rsidRDefault="00BF41C9" w:rsidP="00693E79">
      <w:pPr>
        <w:pStyle w:val="KDObrazac"/>
        <w:jc w:val="both"/>
        <w:rPr>
          <w:lang w:val="sr-Cyrl-RS"/>
        </w:rPr>
      </w:pPr>
    </w:p>
    <w:p w14:paraId="761EF326" w14:textId="77777777" w:rsidR="00F2785F" w:rsidRDefault="00F2785F" w:rsidP="00693E79">
      <w:pPr>
        <w:pStyle w:val="KDObrazac"/>
        <w:jc w:val="both"/>
        <w:rPr>
          <w:lang w:val="sr-Cyrl-RS"/>
        </w:rPr>
      </w:pPr>
    </w:p>
    <w:p w14:paraId="1C630094" w14:textId="77777777" w:rsidR="00C94802" w:rsidRDefault="00C94802" w:rsidP="00693E79">
      <w:pPr>
        <w:pStyle w:val="KDObrazac"/>
        <w:jc w:val="both"/>
        <w:rPr>
          <w:lang w:val="sr-Cyrl-RS"/>
        </w:rPr>
      </w:pPr>
    </w:p>
    <w:p w14:paraId="1D19E657" w14:textId="77777777" w:rsidR="00C94802" w:rsidRDefault="00C94802" w:rsidP="00693E79">
      <w:pPr>
        <w:pStyle w:val="KDObrazac"/>
        <w:jc w:val="both"/>
        <w:rPr>
          <w:lang w:val="sr-Cyrl-RS"/>
        </w:rPr>
      </w:pPr>
    </w:p>
    <w:p w14:paraId="05A65068" w14:textId="77777777" w:rsidR="00C94802" w:rsidRDefault="00C94802" w:rsidP="00693E79">
      <w:pPr>
        <w:pStyle w:val="KDObrazac"/>
        <w:jc w:val="both"/>
        <w:rPr>
          <w:lang w:val="sr-Cyrl-RS"/>
        </w:rPr>
      </w:pPr>
    </w:p>
    <w:p w14:paraId="58674D1E" w14:textId="77777777" w:rsidR="00C94802" w:rsidRDefault="00C94802" w:rsidP="00693E79">
      <w:pPr>
        <w:pStyle w:val="KDObrazac"/>
        <w:jc w:val="both"/>
        <w:rPr>
          <w:lang w:val="sr-Cyrl-RS"/>
        </w:rPr>
      </w:pPr>
    </w:p>
    <w:p w14:paraId="0E065F9A" w14:textId="77777777" w:rsidR="00D02524" w:rsidRDefault="00D02524" w:rsidP="003D12AA">
      <w:pPr>
        <w:pStyle w:val="KDObrazac"/>
        <w:spacing w:before="0"/>
        <w:rPr>
          <w:lang w:val="sr-Cyrl-RS"/>
        </w:rPr>
      </w:pPr>
    </w:p>
    <w:p w14:paraId="258E5969" w14:textId="77777777" w:rsidR="00232F7E" w:rsidRPr="003D12AA" w:rsidRDefault="00232F7E" w:rsidP="00232F7E">
      <w:pPr>
        <w:pStyle w:val="KDObrazac"/>
        <w:rPr>
          <w:lang w:val="sr-Cyrl-RS"/>
        </w:rPr>
      </w:pPr>
      <w:bookmarkStart w:id="254" w:name="_Toc442559940"/>
      <w:r w:rsidRPr="003D12AA">
        <w:t xml:space="preserve">ОБРАЗАЦ </w:t>
      </w:r>
      <w:bookmarkEnd w:id="254"/>
      <w:r w:rsidRPr="003D12AA">
        <w:rPr>
          <w:lang w:val="sr-Cyrl-RS"/>
        </w:rPr>
        <w:t xml:space="preserve"> 5</w:t>
      </w:r>
      <w:r>
        <w:rPr>
          <w:lang w:val="sr-Cyrl-RS"/>
        </w:rPr>
        <w:t>.</w:t>
      </w:r>
    </w:p>
    <w:p w14:paraId="6108C90A" w14:textId="77777777" w:rsidR="00232F7E" w:rsidRPr="0029382F" w:rsidRDefault="00232F7E" w:rsidP="00232F7E">
      <w:pPr>
        <w:spacing w:before="0"/>
        <w:rPr>
          <w:rFonts w:cs="Arial"/>
          <w:sz w:val="24"/>
          <w:szCs w:val="24"/>
        </w:rPr>
      </w:pPr>
    </w:p>
    <w:p w14:paraId="291571CE" w14:textId="77777777" w:rsidR="00232F7E" w:rsidRPr="0029382F" w:rsidRDefault="00232F7E" w:rsidP="00232F7E">
      <w:pPr>
        <w:spacing w:before="0"/>
        <w:jc w:val="center"/>
        <w:rPr>
          <w:rFonts w:cs="Arial"/>
          <w:b/>
          <w:sz w:val="24"/>
          <w:szCs w:val="24"/>
        </w:rPr>
      </w:pPr>
    </w:p>
    <w:p w14:paraId="36BBB844" w14:textId="77777777" w:rsidR="00232F7E" w:rsidRPr="003D12AA" w:rsidRDefault="00232F7E" w:rsidP="00232F7E">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14:paraId="5A98C6AB" w14:textId="77777777" w:rsidR="00232F7E" w:rsidRPr="003D12AA" w:rsidRDefault="00232F7E" w:rsidP="00232F7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16"/>
        <w:gridCol w:w="1257"/>
        <w:gridCol w:w="1400"/>
        <w:gridCol w:w="1518"/>
        <w:gridCol w:w="1128"/>
        <w:gridCol w:w="2009"/>
      </w:tblGrid>
      <w:tr w:rsidR="00BE10DF" w:rsidRPr="003D12AA" w14:paraId="639A381B" w14:textId="77777777" w:rsidTr="00BE10DF">
        <w:tc>
          <w:tcPr>
            <w:tcW w:w="0" w:type="auto"/>
            <w:shd w:val="clear" w:color="auto" w:fill="auto"/>
          </w:tcPr>
          <w:p w14:paraId="320A7047" w14:textId="77777777" w:rsidR="00BE10DF" w:rsidRPr="003D12AA" w:rsidRDefault="00BE10DF" w:rsidP="00DF266B">
            <w:pPr>
              <w:spacing w:before="0"/>
              <w:jc w:val="center"/>
              <w:rPr>
                <w:rFonts w:eastAsia="Calibri" w:cs="Arial"/>
                <w:b/>
                <w:bCs/>
                <w:iCs/>
              </w:rPr>
            </w:pPr>
          </w:p>
        </w:tc>
        <w:tc>
          <w:tcPr>
            <w:tcW w:w="1534" w:type="dxa"/>
            <w:shd w:val="clear" w:color="auto" w:fill="auto"/>
          </w:tcPr>
          <w:p w14:paraId="55822BAF" w14:textId="77777777" w:rsidR="00BE10DF" w:rsidRPr="003D12AA" w:rsidRDefault="00BE10DF" w:rsidP="00DF266B">
            <w:pPr>
              <w:spacing w:before="0"/>
              <w:jc w:val="center"/>
              <w:rPr>
                <w:rFonts w:eastAsia="Calibri" w:cs="Arial"/>
                <w:bCs/>
                <w:iCs/>
              </w:rPr>
            </w:pPr>
          </w:p>
          <w:p w14:paraId="7DD2B4E2" w14:textId="77777777" w:rsidR="00BE10DF" w:rsidRPr="003D12AA" w:rsidRDefault="00BE10DF" w:rsidP="00DF266B">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1276" w:type="dxa"/>
            <w:shd w:val="clear" w:color="auto" w:fill="auto"/>
          </w:tcPr>
          <w:p w14:paraId="177239EA" w14:textId="77777777" w:rsidR="00BE10DF" w:rsidRPr="003D12AA" w:rsidRDefault="00BE10DF" w:rsidP="00DF266B">
            <w:pPr>
              <w:spacing w:before="0"/>
              <w:jc w:val="center"/>
              <w:rPr>
                <w:rFonts w:eastAsia="Calibri" w:cs="Arial"/>
                <w:bCs/>
                <w:iCs/>
              </w:rPr>
            </w:pPr>
          </w:p>
          <w:p w14:paraId="14248A92" w14:textId="77777777" w:rsidR="00BE10DF" w:rsidRPr="003D12AA" w:rsidRDefault="00BE10DF" w:rsidP="00DF266B">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1417" w:type="dxa"/>
            <w:shd w:val="clear" w:color="auto" w:fill="auto"/>
          </w:tcPr>
          <w:p w14:paraId="58E4BE3B" w14:textId="77777777" w:rsidR="00BE10DF" w:rsidRPr="003D12AA" w:rsidRDefault="00BE10DF" w:rsidP="00DF266B">
            <w:pPr>
              <w:spacing w:before="0"/>
              <w:jc w:val="center"/>
              <w:rPr>
                <w:rFonts w:eastAsia="Calibri" w:cs="Arial"/>
                <w:bCs/>
                <w:iCs/>
              </w:rPr>
            </w:pPr>
          </w:p>
          <w:p w14:paraId="5A62CA4E" w14:textId="77777777" w:rsidR="00BE10DF" w:rsidRPr="003D12AA" w:rsidRDefault="00BE10DF" w:rsidP="00DF266B">
            <w:pPr>
              <w:spacing w:before="0"/>
              <w:jc w:val="center"/>
              <w:rPr>
                <w:rFonts w:eastAsia="Calibri" w:cs="Arial"/>
                <w:b/>
                <w:bCs/>
                <w:iCs/>
              </w:rPr>
            </w:pPr>
            <w:r w:rsidRPr="003D12AA">
              <w:rPr>
                <w:rFonts w:eastAsia="Calibri" w:cs="Arial"/>
                <w:bCs/>
                <w:iCs/>
              </w:rPr>
              <w:t>Број и датум закључења уговора</w:t>
            </w:r>
          </w:p>
        </w:tc>
        <w:tc>
          <w:tcPr>
            <w:tcW w:w="1560" w:type="dxa"/>
            <w:shd w:val="clear" w:color="auto" w:fill="auto"/>
            <w:vAlign w:val="center"/>
          </w:tcPr>
          <w:p w14:paraId="1AF7E941" w14:textId="77777777" w:rsidR="00BE10DF" w:rsidRPr="003D12AA" w:rsidRDefault="00BE10DF" w:rsidP="00DF266B">
            <w:pPr>
              <w:spacing w:before="0"/>
              <w:jc w:val="center"/>
              <w:rPr>
                <w:rFonts w:eastAsia="Calibri" w:cs="Arial"/>
                <w:bCs/>
                <w:iCs/>
                <w:lang w:val="sr-Cyrl-CS"/>
              </w:rPr>
            </w:pPr>
          </w:p>
          <w:p w14:paraId="33BC3110" w14:textId="77777777" w:rsidR="00BE10DF" w:rsidRPr="003D12AA" w:rsidRDefault="00BE10DF" w:rsidP="00DF266B">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14:paraId="55B31378" w14:textId="77777777" w:rsidR="00BE10DF" w:rsidRPr="003D12AA" w:rsidRDefault="00BE10DF" w:rsidP="00DF266B">
            <w:pPr>
              <w:spacing w:before="0"/>
              <w:jc w:val="center"/>
              <w:rPr>
                <w:rFonts w:eastAsia="Calibri" w:cs="Arial"/>
                <w:b/>
                <w:bCs/>
                <w:iCs/>
              </w:rPr>
            </w:pPr>
          </w:p>
        </w:tc>
        <w:tc>
          <w:tcPr>
            <w:tcW w:w="1134" w:type="dxa"/>
          </w:tcPr>
          <w:p w14:paraId="51FEC892" w14:textId="77777777" w:rsidR="00AF3514" w:rsidRDefault="00AF3514" w:rsidP="00AF3514">
            <w:pPr>
              <w:spacing w:before="0"/>
              <w:jc w:val="center"/>
              <w:rPr>
                <w:rFonts w:eastAsia="Calibri" w:cs="Arial"/>
                <w:bCs/>
                <w:iCs/>
                <w:lang w:val="sr-Cyrl-RS"/>
              </w:rPr>
            </w:pPr>
          </w:p>
          <w:p w14:paraId="36616B0C" w14:textId="77777777" w:rsidR="00AF3514" w:rsidRDefault="00AF3514" w:rsidP="00AF3514">
            <w:pPr>
              <w:spacing w:before="0"/>
              <w:jc w:val="center"/>
              <w:rPr>
                <w:rFonts w:eastAsia="Calibri" w:cs="Arial"/>
                <w:bCs/>
                <w:iCs/>
                <w:lang w:val="sr-Cyrl-RS"/>
              </w:rPr>
            </w:pPr>
          </w:p>
          <w:p w14:paraId="52547550" w14:textId="77777777" w:rsidR="00AF3514" w:rsidRPr="00AF3514" w:rsidRDefault="00AF3514" w:rsidP="00AF3514">
            <w:pPr>
              <w:spacing w:before="0"/>
              <w:jc w:val="center"/>
              <w:rPr>
                <w:rFonts w:eastAsia="Calibri" w:cs="Arial"/>
                <w:bCs/>
                <w:iCs/>
                <w:lang w:val="sr-Cyrl-RS"/>
              </w:rPr>
            </w:pPr>
            <w:r>
              <w:rPr>
                <w:rFonts w:eastAsia="Calibri" w:cs="Arial"/>
                <w:bCs/>
                <w:iCs/>
                <w:lang w:val="sr-Cyrl-RS"/>
              </w:rPr>
              <w:t>Предмет уговора</w:t>
            </w:r>
          </w:p>
        </w:tc>
        <w:tc>
          <w:tcPr>
            <w:tcW w:w="2495" w:type="dxa"/>
          </w:tcPr>
          <w:p w14:paraId="0D25629F" w14:textId="77777777" w:rsidR="00BE10DF" w:rsidRPr="003D12AA" w:rsidRDefault="00BE10DF" w:rsidP="00DF266B">
            <w:pPr>
              <w:spacing w:before="0"/>
              <w:jc w:val="center"/>
              <w:rPr>
                <w:rFonts w:eastAsia="Calibri" w:cs="Arial"/>
                <w:bCs/>
                <w:iCs/>
              </w:rPr>
            </w:pPr>
          </w:p>
          <w:p w14:paraId="6E451818" w14:textId="77777777" w:rsidR="00BE10DF" w:rsidRPr="003D12AA" w:rsidRDefault="00BE10DF" w:rsidP="00DF266B">
            <w:pPr>
              <w:spacing w:before="0"/>
              <w:jc w:val="center"/>
              <w:rPr>
                <w:rFonts w:eastAsia="Calibri" w:cs="Arial"/>
                <w:bCs/>
                <w:iCs/>
              </w:rPr>
            </w:pPr>
            <w:r w:rsidRPr="003D12AA">
              <w:rPr>
                <w:rFonts w:eastAsia="Calibri" w:cs="Arial"/>
                <w:bCs/>
                <w:iCs/>
              </w:rPr>
              <w:t xml:space="preserve">Вредност </w:t>
            </w:r>
            <w:r w:rsidRPr="003D12AA">
              <w:rPr>
                <w:rFonts w:eastAsia="Calibri" w:cs="Arial"/>
                <w:bCs/>
                <w:iCs/>
                <w:lang w:val="sr-Cyrl-RS"/>
              </w:rPr>
              <w:t>извршених услуга</w:t>
            </w:r>
            <w:r w:rsidRPr="003D12AA">
              <w:rPr>
                <w:rFonts w:eastAsia="Calibri" w:cs="Arial"/>
                <w:bCs/>
                <w:iCs/>
              </w:rPr>
              <w:t xml:space="preserve"> без ПДВ</w:t>
            </w:r>
          </w:p>
          <w:p w14:paraId="6BBA429B" w14:textId="77777777" w:rsidR="00BE10DF" w:rsidRPr="003D12AA" w:rsidRDefault="00BE10DF" w:rsidP="00DF266B">
            <w:pPr>
              <w:spacing w:before="0"/>
              <w:jc w:val="center"/>
              <w:rPr>
                <w:rFonts w:eastAsia="Calibri" w:cs="Arial"/>
                <w:bCs/>
                <w:iCs/>
                <w:lang w:val="sr-Cyrl-RS"/>
              </w:rPr>
            </w:pPr>
            <w:r w:rsidRPr="003D12AA">
              <w:rPr>
                <w:rFonts w:eastAsia="Calibri" w:cs="Arial"/>
                <w:bCs/>
                <w:iCs/>
                <w:lang w:val="sr-Cyrl-RS"/>
              </w:rPr>
              <w:t>Дин</w:t>
            </w:r>
          </w:p>
        </w:tc>
      </w:tr>
      <w:tr w:rsidR="00BE10DF" w:rsidRPr="0029382F" w14:paraId="79368B84" w14:textId="77777777" w:rsidTr="00BE10DF">
        <w:tc>
          <w:tcPr>
            <w:tcW w:w="0" w:type="auto"/>
            <w:shd w:val="clear" w:color="auto" w:fill="auto"/>
          </w:tcPr>
          <w:p w14:paraId="2E675121" w14:textId="77777777" w:rsidR="00BE10DF" w:rsidRPr="0029382F" w:rsidRDefault="00BE10DF" w:rsidP="00DF266B">
            <w:pPr>
              <w:spacing w:before="0"/>
              <w:jc w:val="center"/>
              <w:rPr>
                <w:rFonts w:eastAsia="Calibri" w:cs="Arial"/>
                <w:bCs/>
                <w:iCs/>
                <w:sz w:val="24"/>
                <w:szCs w:val="24"/>
              </w:rPr>
            </w:pPr>
          </w:p>
          <w:p w14:paraId="4CA0395A"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1.</w:t>
            </w:r>
          </w:p>
        </w:tc>
        <w:tc>
          <w:tcPr>
            <w:tcW w:w="1534" w:type="dxa"/>
            <w:shd w:val="clear" w:color="auto" w:fill="auto"/>
          </w:tcPr>
          <w:p w14:paraId="39C50DC8" w14:textId="77777777" w:rsidR="00BE10DF" w:rsidRPr="0029382F" w:rsidRDefault="00BE10DF" w:rsidP="00DF266B">
            <w:pPr>
              <w:spacing w:before="0"/>
              <w:jc w:val="center"/>
              <w:rPr>
                <w:rFonts w:eastAsia="Calibri" w:cs="Arial"/>
                <w:b/>
                <w:bCs/>
                <w:iCs/>
                <w:sz w:val="24"/>
                <w:szCs w:val="24"/>
              </w:rPr>
            </w:pPr>
          </w:p>
          <w:p w14:paraId="57AE948F" w14:textId="77777777" w:rsidR="00BE10DF" w:rsidRPr="0029382F" w:rsidRDefault="00BE10DF" w:rsidP="00DF266B">
            <w:pPr>
              <w:spacing w:before="0"/>
              <w:jc w:val="center"/>
              <w:rPr>
                <w:rFonts w:eastAsia="Calibri" w:cs="Arial"/>
                <w:b/>
                <w:bCs/>
                <w:iCs/>
                <w:sz w:val="24"/>
                <w:szCs w:val="24"/>
              </w:rPr>
            </w:pPr>
          </w:p>
          <w:p w14:paraId="5F862929"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38E5E35C"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6650159D"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295A1608" w14:textId="77777777" w:rsidR="00BE10DF" w:rsidRPr="0029382F" w:rsidRDefault="00BE10DF" w:rsidP="00DF266B">
            <w:pPr>
              <w:spacing w:before="0"/>
              <w:jc w:val="center"/>
              <w:rPr>
                <w:rFonts w:eastAsia="Calibri" w:cs="Arial"/>
                <w:b/>
                <w:bCs/>
                <w:iCs/>
                <w:sz w:val="24"/>
                <w:szCs w:val="24"/>
              </w:rPr>
            </w:pPr>
          </w:p>
        </w:tc>
        <w:tc>
          <w:tcPr>
            <w:tcW w:w="1134" w:type="dxa"/>
          </w:tcPr>
          <w:p w14:paraId="000BFD43" w14:textId="77777777" w:rsidR="00BE10DF" w:rsidRPr="0029382F" w:rsidRDefault="00BE10DF" w:rsidP="00DF266B">
            <w:pPr>
              <w:spacing w:before="0"/>
              <w:jc w:val="center"/>
              <w:rPr>
                <w:rFonts w:eastAsia="Calibri" w:cs="Arial"/>
                <w:b/>
                <w:bCs/>
                <w:iCs/>
                <w:sz w:val="24"/>
                <w:szCs w:val="24"/>
              </w:rPr>
            </w:pPr>
          </w:p>
        </w:tc>
        <w:tc>
          <w:tcPr>
            <w:tcW w:w="2495" w:type="dxa"/>
          </w:tcPr>
          <w:p w14:paraId="66FFAA56" w14:textId="77777777" w:rsidR="00BE10DF" w:rsidRPr="0029382F" w:rsidRDefault="00BE10DF" w:rsidP="00DF266B">
            <w:pPr>
              <w:spacing w:before="0"/>
              <w:jc w:val="center"/>
              <w:rPr>
                <w:rFonts w:eastAsia="Calibri" w:cs="Arial"/>
                <w:b/>
                <w:bCs/>
                <w:iCs/>
                <w:sz w:val="24"/>
                <w:szCs w:val="24"/>
              </w:rPr>
            </w:pPr>
          </w:p>
        </w:tc>
      </w:tr>
      <w:tr w:rsidR="00BE10DF" w:rsidRPr="0029382F" w14:paraId="5D17BC56" w14:textId="77777777" w:rsidTr="00BE10DF">
        <w:tc>
          <w:tcPr>
            <w:tcW w:w="0" w:type="auto"/>
            <w:shd w:val="clear" w:color="auto" w:fill="auto"/>
          </w:tcPr>
          <w:p w14:paraId="3C935278" w14:textId="77777777" w:rsidR="00BE10DF" w:rsidRPr="0029382F" w:rsidRDefault="00BE10DF" w:rsidP="00DF266B">
            <w:pPr>
              <w:spacing w:before="0"/>
              <w:jc w:val="center"/>
              <w:rPr>
                <w:rFonts w:eastAsia="Calibri" w:cs="Arial"/>
                <w:bCs/>
                <w:iCs/>
                <w:sz w:val="24"/>
                <w:szCs w:val="24"/>
              </w:rPr>
            </w:pPr>
          </w:p>
          <w:p w14:paraId="7ACFA7D2"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2.</w:t>
            </w:r>
          </w:p>
        </w:tc>
        <w:tc>
          <w:tcPr>
            <w:tcW w:w="1534" w:type="dxa"/>
            <w:shd w:val="clear" w:color="auto" w:fill="auto"/>
          </w:tcPr>
          <w:p w14:paraId="0B662884" w14:textId="77777777" w:rsidR="00BE10DF" w:rsidRPr="0029382F" w:rsidRDefault="00BE10DF" w:rsidP="00DF266B">
            <w:pPr>
              <w:spacing w:before="0"/>
              <w:jc w:val="center"/>
              <w:rPr>
                <w:rFonts w:eastAsia="Calibri" w:cs="Arial"/>
                <w:b/>
                <w:bCs/>
                <w:iCs/>
                <w:sz w:val="24"/>
                <w:szCs w:val="24"/>
              </w:rPr>
            </w:pPr>
          </w:p>
          <w:p w14:paraId="692D01EE" w14:textId="77777777" w:rsidR="00BE10DF" w:rsidRPr="0029382F" w:rsidRDefault="00BE10DF" w:rsidP="00DF266B">
            <w:pPr>
              <w:spacing w:before="0"/>
              <w:jc w:val="center"/>
              <w:rPr>
                <w:rFonts w:eastAsia="Calibri" w:cs="Arial"/>
                <w:b/>
                <w:bCs/>
                <w:iCs/>
                <w:sz w:val="24"/>
                <w:szCs w:val="24"/>
              </w:rPr>
            </w:pPr>
          </w:p>
          <w:p w14:paraId="7EAFE737"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3D462E6E"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486FF8C5"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0AA769FF" w14:textId="77777777" w:rsidR="00BE10DF" w:rsidRPr="0029382F" w:rsidRDefault="00BE10DF" w:rsidP="00DF266B">
            <w:pPr>
              <w:spacing w:before="0"/>
              <w:jc w:val="center"/>
              <w:rPr>
                <w:rFonts w:eastAsia="Calibri" w:cs="Arial"/>
                <w:b/>
                <w:bCs/>
                <w:iCs/>
                <w:sz w:val="24"/>
                <w:szCs w:val="24"/>
              </w:rPr>
            </w:pPr>
          </w:p>
        </w:tc>
        <w:tc>
          <w:tcPr>
            <w:tcW w:w="1134" w:type="dxa"/>
          </w:tcPr>
          <w:p w14:paraId="539A199A" w14:textId="77777777" w:rsidR="00BE10DF" w:rsidRPr="0029382F" w:rsidRDefault="00BE10DF" w:rsidP="00DF266B">
            <w:pPr>
              <w:spacing w:before="0"/>
              <w:jc w:val="center"/>
              <w:rPr>
                <w:rFonts w:eastAsia="Calibri" w:cs="Arial"/>
                <w:b/>
                <w:bCs/>
                <w:iCs/>
                <w:sz w:val="24"/>
                <w:szCs w:val="24"/>
              </w:rPr>
            </w:pPr>
          </w:p>
        </w:tc>
        <w:tc>
          <w:tcPr>
            <w:tcW w:w="2495" w:type="dxa"/>
          </w:tcPr>
          <w:p w14:paraId="59D50B1A" w14:textId="77777777" w:rsidR="00BE10DF" w:rsidRPr="0029382F" w:rsidRDefault="00BE10DF" w:rsidP="00DF266B">
            <w:pPr>
              <w:spacing w:before="0"/>
              <w:jc w:val="center"/>
              <w:rPr>
                <w:rFonts w:eastAsia="Calibri" w:cs="Arial"/>
                <w:b/>
                <w:bCs/>
                <w:iCs/>
                <w:sz w:val="24"/>
                <w:szCs w:val="24"/>
              </w:rPr>
            </w:pPr>
          </w:p>
        </w:tc>
      </w:tr>
      <w:tr w:rsidR="00BE10DF" w:rsidRPr="0029382F" w14:paraId="49C25273" w14:textId="77777777" w:rsidTr="00BE10DF">
        <w:tc>
          <w:tcPr>
            <w:tcW w:w="0" w:type="auto"/>
            <w:shd w:val="clear" w:color="auto" w:fill="auto"/>
          </w:tcPr>
          <w:p w14:paraId="72A10B8D" w14:textId="77777777" w:rsidR="00BE10DF" w:rsidRPr="0029382F" w:rsidRDefault="00BE10DF" w:rsidP="00DF266B">
            <w:pPr>
              <w:spacing w:before="0"/>
              <w:jc w:val="center"/>
              <w:rPr>
                <w:rFonts w:eastAsia="Calibri" w:cs="Arial"/>
                <w:bCs/>
                <w:iCs/>
                <w:sz w:val="24"/>
                <w:szCs w:val="24"/>
              </w:rPr>
            </w:pPr>
          </w:p>
          <w:p w14:paraId="27451809"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3.</w:t>
            </w:r>
          </w:p>
        </w:tc>
        <w:tc>
          <w:tcPr>
            <w:tcW w:w="1534" w:type="dxa"/>
            <w:shd w:val="clear" w:color="auto" w:fill="auto"/>
          </w:tcPr>
          <w:p w14:paraId="20B7D5D5" w14:textId="77777777" w:rsidR="00BE10DF" w:rsidRPr="0029382F" w:rsidRDefault="00BE10DF" w:rsidP="00DF266B">
            <w:pPr>
              <w:spacing w:before="0"/>
              <w:jc w:val="center"/>
              <w:rPr>
                <w:rFonts w:eastAsia="Calibri" w:cs="Arial"/>
                <w:b/>
                <w:bCs/>
                <w:iCs/>
                <w:sz w:val="24"/>
                <w:szCs w:val="24"/>
              </w:rPr>
            </w:pPr>
          </w:p>
          <w:p w14:paraId="47930792" w14:textId="77777777" w:rsidR="00BE10DF" w:rsidRPr="0029382F" w:rsidRDefault="00BE10DF" w:rsidP="00DF266B">
            <w:pPr>
              <w:spacing w:before="0"/>
              <w:jc w:val="center"/>
              <w:rPr>
                <w:rFonts w:eastAsia="Calibri" w:cs="Arial"/>
                <w:b/>
                <w:bCs/>
                <w:iCs/>
                <w:sz w:val="24"/>
                <w:szCs w:val="24"/>
              </w:rPr>
            </w:pPr>
          </w:p>
          <w:p w14:paraId="6E9658E8"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18DDB990"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0D2497C4"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4FDEF47F" w14:textId="77777777" w:rsidR="00BE10DF" w:rsidRPr="0029382F" w:rsidRDefault="00BE10DF" w:rsidP="00DF266B">
            <w:pPr>
              <w:spacing w:before="0"/>
              <w:jc w:val="center"/>
              <w:rPr>
                <w:rFonts w:eastAsia="Calibri" w:cs="Arial"/>
                <w:b/>
                <w:bCs/>
                <w:iCs/>
                <w:sz w:val="24"/>
                <w:szCs w:val="24"/>
              </w:rPr>
            </w:pPr>
          </w:p>
        </w:tc>
        <w:tc>
          <w:tcPr>
            <w:tcW w:w="1134" w:type="dxa"/>
          </w:tcPr>
          <w:p w14:paraId="3756921D" w14:textId="77777777" w:rsidR="00BE10DF" w:rsidRPr="0029382F" w:rsidRDefault="00BE10DF" w:rsidP="00DF266B">
            <w:pPr>
              <w:spacing w:before="0"/>
              <w:jc w:val="center"/>
              <w:rPr>
                <w:rFonts w:eastAsia="Calibri" w:cs="Arial"/>
                <w:b/>
                <w:bCs/>
                <w:iCs/>
                <w:sz w:val="24"/>
                <w:szCs w:val="24"/>
              </w:rPr>
            </w:pPr>
          </w:p>
        </w:tc>
        <w:tc>
          <w:tcPr>
            <w:tcW w:w="2495" w:type="dxa"/>
          </w:tcPr>
          <w:p w14:paraId="0F30448B" w14:textId="77777777" w:rsidR="00BE10DF" w:rsidRPr="0029382F" w:rsidRDefault="00BE10DF" w:rsidP="00DF266B">
            <w:pPr>
              <w:spacing w:before="0"/>
              <w:jc w:val="center"/>
              <w:rPr>
                <w:rFonts w:eastAsia="Calibri" w:cs="Arial"/>
                <w:b/>
                <w:bCs/>
                <w:iCs/>
                <w:sz w:val="24"/>
                <w:szCs w:val="24"/>
              </w:rPr>
            </w:pPr>
          </w:p>
        </w:tc>
      </w:tr>
      <w:tr w:rsidR="00BE10DF" w:rsidRPr="0029382F" w14:paraId="465862D3" w14:textId="77777777" w:rsidTr="00BE10DF">
        <w:tc>
          <w:tcPr>
            <w:tcW w:w="0" w:type="auto"/>
            <w:shd w:val="clear" w:color="auto" w:fill="auto"/>
          </w:tcPr>
          <w:p w14:paraId="3EE1EA55" w14:textId="77777777" w:rsidR="00BE10DF" w:rsidRPr="0029382F" w:rsidRDefault="00BE10DF" w:rsidP="00DF266B">
            <w:pPr>
              <w:spacing w:before="0"/>
              <w:jc w:val="center"/>
              <w:rPr>
                <w:rFonts w:eastAsia="Calibri" w:cs="Arial"/>
                <w:bCs/>
                <w:iCs/>
                <w:sz w:val="24"/>
                <w:szCs w:val="24"/>
              </w:rPr>
            </w:pPr>
          </w:p>
          <w:p w14:paraId="7BE78F93"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4.</w:t>
            </w:r>
          </w:p>
        </w:tc>
        <w:tc>
          <w:tcPr>
            <w:tcW w:w="1534" w:type="dxa"/>
            <w:shd w:val="clear" w:color="auto" w:fill="auto"/>
          </w:tcPr>
          <w:p w14:paraId="7D7BEC4A" w14:textId="77777777" w:rsidR="00BE10DF" w:rsidRPr="0029382F" w:rsidRDefault="00BE10DF" w:rsidP="00DF266B">
            <w:pPr>
              <w:spacing w:before="0"/>
              <w:jc w:val="center"/>
              <w:rPr>
                <w:rFonts w:eastAsia="Calibri" w:cs="Arial"/>
                <w:b/>
                <w:bCs/>
                <w:iCs/>
                <w:sz w:val="24"/>
                <w:szCs w:val="24"/>
              </w:rPr>
            </w:pPr>
          </w:p>
          <w:p w14:paraId="1624D6AF" w14:textId="77777777" w:rsidR="00BE10DF" w:rsidRPr="0029382F" w:rsidRDefault="00BE10DF" w:rsidP="00DF266B">
            <w:pPr>
              <w:spacing w:before="0"/>
              <w:jc w:val="center"/>
              <w:rPr>
                <w:rFonts w:eastAsia="Calibri" w:cs="Arial"/>
                <w:b/>
                <w:bCs/>
                <w:iCs/>
                <w:sz w:val="24"/>
                <w:szCs w:val="24"/>
              </w:rPr>
            </w:pPr>
          </w:p>
          <w:p w14:paraId="1E4CBE89"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013641C6"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1985FEA8" w14:textId="77777777"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14:paraId="44872F93" w14:textId="77777777"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14:paraId="1138F6C1" w14:textId="77777777"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14:paraId="515F0BE6" w14:textId="77777777" w:rsidR="00BE10DF" w:rsidRPr="0029382F" w:rsidRDefault="00BE10DF" w:rsidP="00DF266B">
            <w:pPr>
              <w:spacing w:before="0"/>
              <w:jc w:val="center"/>
              <w:rPr>
                <w:rFonts w:eastAsia="Calibri" w:cs="Arial"/>
                <w:b/>
                <w:bCs/>
                <w:iCs/>
                <w:sz w:val="24"/>
                <w:szCs w:val="24"/>
              </w:rPr>
            </w:pPr>
          </w:p>
        </w:tc>
      </w:tr>
      <w:tr w:rsidR="00BE10DF" w:rsidRPr="0029382F" w14:paraId="14534500" w14:textId="77777777" w:rsidTr="00BE10DF">
        <w:tc>
          <w:tcPr>
            <w:tcW w:w="0" w:type="auto"/>
            <w:shd w:val="clear" w:color="auto" w:fill="auto"/>
          </w:tcPr>
          <w:p w14:paraId="47D4248D" w14:textId="77777777" w:rsidR="00BE10DF" w:rsidRPr="0029382F" w:rsidRDefault="00BE10DF" w:rsidP="00DF266B">
            <w:pPr>
              <w:spacing w:before="0"/>
              <w:jc w:val="center"/>
              <w:rPr>
                <w:rFonts w:eastAsia="Calibri" w:cs="Arial"/>
                <w:bCs/>
                <w:iCs/>
                <w:sz w:val="24"/>
                <w:szCs w:val="24"/>
              </w:rPr>
            </w:pPr>
          </w:p>
          <w:p w14:paraId="308AFE47"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5.</w:t>
            </w:r>
          </w:p>
        </w:tc>
        <w:tc>
          <w:tcPr>
            <w:tcW w:w="1534" w:type="dxa"/>
            <w:shd w:val="clear" w:color="auto" w:fill="auto"/>
          </w:tcPr>
          <w:p w14:paraId="5F49C774" w14:textId="77777777" w:rsidR="00BE10DF" w:rsidRPr="0029382F" w:rsidRDefault="00BE10DF" w:rsidP="00DF266B">
            <w:pPr>
              <w:spacing w:before="0"/>
              <w:jc w:val="center"/>
              <w:rPr>
                <w:rFonts w:eastAsia="Calibri" w:cs="Arial"/>
                <w:b/>
                <w:bCs/>
                <w:iCs/>
                <w:sz w:val="24"/>
                <w:szCs w:val="24"/>
              </w:rPr>
            </w:pPr>
          </w:p>
          <w:p w14:paraId="2C7588EE" w14:textId="77777777" w:rsidR="00BE10DF" w:rsidRPr="0029382F" w:rsidRDefault="00BE10DF" w:rsidP="00DF266B">
            <w:pPr>
              <w:spacing w:before="0"/>
              <w:jc w:val="center"/>
              <w:rPr>
                <w:rFonts w:eastAsia="Calibri" w:cs="Arial"/>
                <w:b/>
                <w:bCs/>
                <w:iCs/>
                <w:sz w:val="24"/>
                <w:szCs w:val="24"/>
              </w:rPr>
            </w:pPr>
          </w:p>
          <w:p w14:paraId="3412D97E"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522E981B"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608E1BC6" w14:textId="77777777"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14:paraId="46CC5E36" w14:textId="77777777"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14:paraId="29470AF2" w14:textId="77777777"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14:paraId="257BAAC6" w14:textId="77777777" w:rsidR="00BE10DF" w:rsidRPr="0029382F" w:rsidRDefault="00BE10DF" w:rsidP="00DF266B">
            <w:pPr>
              <w:spacing w:before="0"/>
              <w:jc w:val="center"/>
              <w:rPr>
                <w:rFonts w:eastAsia="Calibri" w:cs="Arial"/>
                <w:b/>
                <w:bCs/>
                <w:iCs/>
                <w:sz w:val="24"/>
                <w:szCs w:val="24"/>
              </w:rPr>
            </w:pPr>
          </w:p>
        </w:tc>
      </w:tr>
      <w:tr w:rsidR="00BE10DF" w:rsidRPr="0029382F" w14:paraId="4408E8CD" w14:textId="77777777" w:rsidTr="00BE10DF">
        <w:tblPrEx>
          <w:tblLook w:val="0000" w:firstRow="0" w:lastRow="0" w:firstColumn="0" w:lastColumn="0" w:noHBand="0" w:noVBand="0"/>
        </w:tblPrEx>
        <w:trPr>
          <w:gridBefore w:val="3"/>
          <w:wBefore w:w="3227" w:type="dxa"/>
          <w:trHeight w:val="812"/>
        </w:trPr>
        <w:tc>
          <w:tcPr>
            <w:tcW w:w="1417" w:type="dxa"/>
            <w:tcBorders>
              <w:left w:val="nil"/>
              <w:bottom w:val="nil"/>
              <w:right w:val="nil"/>
            </w:tcBorders>
            <w:shd w:val="clear" w:color="auto" w:fill="auto"/>
          </w:tcPr>
          <w:p w14:paraId="598AC706" w14:textId="77777777" w:rsidR="00BE10DF" w:rsidRPr="0029382F" w:rsidRDefault="00BE10DF" w:rsidP="00DF266B">
            <w:pPr>
              <w:spacing w:before="0"/>
              <w:jc w:val="center"/>
              <w:rPr>
                <w:rFonts w:eastAsia="Calibri" w:cs="Arial"/>
                <w:b/>
                <w:bCs/>
                <w:iCs/>
                <w:sz w:val="24"/>
                <w:szCs w:val="24"/>
              </w:rPr>
            </w:pPr>
          </w:p>
        </w:tc>
        <w:tc>
          <w:tcPr>
            <w:tcW w:w="1560" w:type="dxa"/>
            <w:tcBorders>
              <w:top w:val="single" w:sz="4" w:space="0" w:color="auto"/>
              <w:left w:val="nil"/>
              <w:bottom w:val="nil"/>
              <w:right w:val="nil"/>
            </w:tcBorders>
            <w:shd w:val="clear" w:color="auto" w:fill="auto"/>
          </w:tcPr>
          <w:p w14:paraId="3C020998" w14:textId="77777777" w:rsidR="00BE10DF" w:rsidRPr="0029382F" w:rsidRDefault="00BE10DF" w:rsidP="00DF266B">
            <w:pPr>
              <w:spacing w:before="0"/>
              <w:jc w:val="center"/>
              <w:rPr>
                <w:rFonts w:eastAsia="Calibri" w:cs="Arial"/>
                <w:b/>
                <w:bCs/>
                <w:iCs/>
                <w:sz w:val="24"/>
                <w:szCs w:val="24"/>
              </w:rPr>
            </w:pPr>
          </w:p>
          <w:p w14:paraId="3536F2F2" w14:textId="77777777" w:rsidR="00BE10DF" w:rsidRPr="0029382F" w:rsidRDefault="00BE10DF" w:rsidP="00DF266B">
            <w:pPr>
              <w:spacing w:before="0"/>
              <w:rPr>
                <w:rFonts w:eastAsia="Calibri" w:cs="Arial"/>
                <w:b/>
                <w:bCs/>
                <w:iCs/>
                <w:sz w:val="24"/>
                <w:szCs w:val="24"/>
              </w:rPr>
            </w:pPr>
          </w:p>
        </w:tc>
        <w:tc>
          <w:tcPr>
            <w:tcW w:w="1134" w:type="dxa"/>
            <w:tcBorders>
              <w:top w:val="single" w:sz="4" w:space="0" w:color="auto"/>
              <w:left w:val="nil"/>
              <w:bottom w:val="nil"/>
              <w:right w:val="single" w:sz="4" w:space="0" w:color="auto"/>
            </w:tcBorders>
          </w:tcPr>
          <w:p w14:paraId="181308E1" w14:textId="77777777" w:rsidR="00BE10DF" w:rsidRPr="0029382F" w:rsidRDefault="00BE10DF" w:rsidP="00DF266B">
            <w:pPr>
              <w:spacing w:before="0"/>
              <w:ind w:left="720"/>
              <w:jc w:val="center"/>
              <w:rPr>
                <w:rFonts w:eastAsia="Calibri" w:cs="Arial"/>
                <w:b/>
                <w:bCs/>
                <w:iCs/>
                <w:sz w:val="24"/>
                <w:szCs w:val="24"/>
              </w:rPr>
            </w:pPr>
          </w:p>
        </w:tc>
        <w:tc>
          <w:tcPr>
            <w:tcW w:w="2495" w:type="dxa"/>
            <w:tcBorders>
              <w:top w:val="single" w:sz="4" w:space="0" w:color="auto"/>
              <w:left w:val="single" w:sz="4" w:space="0" w:color="auto"/>
            </w:tcBorders>
          </w:tcPr>
          <w:p w14:paraId="2D4866D9" w14:textId="77777777"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rPr>
              <w:t>Укупна вредност</w:t>
            </w:r>
          </w:p>
          <w:p w14:paraId="4D9E54C5" w14:textId="77777777"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lang w:val="sr-Cyrl-RS"/>
              </w:rPr>
              <w:t>извршених услуга</w:t>
            </w:r>
            <w:r w:rsidRPr="0029382F">
              <w:rPr>
                <w:rFonts w:eastAsia="Calibri" w:cs="Arial"/>
                <w:b/>
                <w:bCs/>
                <w:iCs/>
                <w:sz w:val="24"/>
                <w:szCs w:val="24"/>
              </w:rPr>
              <w:t xml:space="preserve"> без</w:t>
            </w:r>
          </w:p>
          <w:p w14:paraId="4E26DD69" w14:textId="77777777" w:rsidR="00BE10DF" w:rsidRPr="0029382F" w:rsidRDefault="00BE10DF" w:rsidP="00AF3514">
            <w:pPr>
              <w:spacing w:before="0"/>
              <w:jc w:val="center"/>
              <w:rPr>
                <w:rFonts w:eastAsia="Calibri" w:cs="Arial"/>
                <w:b/>
                <w:bCs/>
                <w:iCs/>
                <w:sz w:val="24"/>
                <w:szCs w:val="24"/>
              </w:rPr>
            </w:pPr>
            <w:r w:rsidRPr="0029382F">
              <w:rPr>
                <w:rFonts w:eastAsia="Calibri" w:cs="Arial"/>
                <w:b/>
                <w:bCs/>
                <w:iCs/>
                <w:sz w:val="24"/>
                <w:szCs w:val="24"/>
              </w:rPr>
              <w:t>ПДВ</w:t>
            </w:r>
            <w:r>
              <w:rPr>
                <w:rFonts w:eastAsia="Calibri" w:cs="Arial"/>
                <w:b/>
                <w:bCs/>
                <w:iCs/>
                <w:sz w:val="24"/>
                <w:szCs w:val="24"/>
                <w:lang w:val="sr-Cyrl-RS"/>
              </w:rPr>
              <w:t xml:space="preserve"> </w:t>
            </w:r>
            <w:r w:rsidRPr="0029382F">
              <w:rPr>
                <w:rFonts w:eastAsia="Calibri" w:cs="Arial"/>
                <w:b/>
                <w:bCs/>
                <w:iCs/>
                <w:sz w:val="24"/>
                <w:szCs w:val="24"/>
                <w:lang w:val="sr-Cyrl-RS"/>
              </w:rPr>
              <w:t>Дин</w:t>
            </w:r>
          </w:p>
        </w:tc>
      </w:tr>
    </w:tbl>
    <w:p w14:paraId="24D7CA47" w14:textId="77777777" w:rsidR="00232F7E" w:rsidRPr="0029382F" w:rsidRDefault="00232F7E" w:rsidP="00232F7E">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32F7E" w:rsidRPr="0029382F" w14:paraId="74EFB10B" w14:textId="77777777" w:rsidTr="00DF266B">
        <w:trPr>
          <w:jc w:val="center"/>
        </w:trPr>
        <w:tc>
          <w:tcPr>
            <w:tcW w:w="3882" w:type="dxa"/>
          </w:tcPr>
          <w:p w14:paraId="0577DC6A" w14:textId="77777777"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14:paraId="624F8115" w14:textId="77777777" w:rsidR="00232F7E" w:rsidRPr="0029382F" w:rsidRDefault="00232F7E" w:rsidP="00DF266B">
            <w:pPr>
              <w:spacing w:before="0"/>
              <w:jc w:val="center"/>
              <w:rPr>
                <w:rFonts w:cs="Arial"/>
                <w:sz w:val="24"/>
                <w:szCs w:val="24"/>
                <w:lang w:val="ru-RU"/>
              </w:rPr>
            </w:pPr>
          </w:p>
        </w:tc>
        <w:tc>
          <w:tcPr>
            <w:tcW w:w="4022" w:type="dxa"/>
          </w:tcPr>
          <w:p w14:paraId="1F17F3C6" w14:textId="77777777" w:rsidR="00232F7E" w:rsidRPr="0029382F" w:rsidRDefault="00232F7E" w:rsidP="00DF266B">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32F7E" w:rsidRPr="0029382F" w14:paraId="72267826" w14:textId="77777777" w:rsidTr="00DF266B">
        <w:trPr>
          <w:jc w:val="center"/>
        </w:trPr>
        <w:tc>
          <w:tcPr>
            <w:tcW w:w="3882" w:type="dxa"/>
          </w:tcPr>
          <w:p w14:paraId="2A67E317" w14:textId="77777777" w:rsidR="00232F7E" w:rsidRPr="0029382F" w:rsidRDefault="00232F7E" w:rsidP="00DF266B">
            <w:pPr>
              <w:spacing w:before="0"/>
              <w:jc w:val="center"/>
              <w:rPr>
                <w:rFonts w:cs="Arial"/>
                <w:sz w:val="24"/>
                <w:szCs w:val="24"/>
              </w:rPr>
            </w:pPr>
          </w:p>
        </w:tc>
        <w:tc>
          <w:tcPr>
            <w:tcW w:w="2127" w:type="dxa"/>
          </w:tcPr>
          <w:p w14:paraId="6E7FB900" w14:textId="77777777"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14:paraId="34E9386D" w14:textId="77777777" w:rsidR="00232F7E" w:rsidRPr="0029382F" w:rsidRDefault="00232F7E" w:rsidP="00DF266B">
            <w:pPr>
              <w:spacing w:before="0"/>
              <w:jc w:val="center"/>
              <w:rPr>
                <w:rFonts w:cs="Arial"/>
                <w:sz w:val="24"/>
                <w:szCs w:val="24"/>
                <w:lang w:val="ru-RU"/>
              </w:rPr>
            </w:pPr>
          </w:p>
        </w:tc>
      </w:tr>
      <w:tr w:rsidR="00232F7E" w:rsidRPr="0029382F" w14:paraId="0CA825A5" w14:textId="77777777" w:rsidTr="00DF266B">
        <w:trPr>
          <w:jc w:val="center"/>
        </w:trPr>
        <w:tc>
          <w:tcPr>
            <w:tcW w:w="3882" w:type="dxa"/>
            <w:tcBorders>
              <w:bottom w:val="single" w:sz="4" w:space="0" w:color="auto"/>
            </w:tcBorders>
          </w:tcPr>
          <w:p w14:paraId="48DC3FBE" w14:textId="77777777" w:rsidR="00232F7E" w:rsidRPr="0029382F" w:rsidRDefault="00232F7E" w:rsidP="00DF266B">
            <w:pPr>
              <w:spacing w:before="0"/>
              <w:jc w:val="center"/>
              <w:rPr>
                <w:rFonts w:cs="Arial"/>
                <w:sz w:val="24"/>
                <w:szCs w:val="24"/>
              </w:rPr>
            </w:pPr>
          </w:p>
        </w:tc>
        <w:tc>
          <w:tcPr>
            <w:tcW w:w="2127" w:type="dxa"/>
          </w:tcPr>
          <w:p w14:paraId="44863244" w14:textId="77777777"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14:paraId="6B43372A" w14:textId="77777777" w:rsidR="00232F7E" w:rsidRPr="0029382F" w:rsidRDefault="00232F7E" w:rsidP="00DF266B">
            <w:pPr>
              <w:spacing w:before="0"/>
              <w:jc w:val="center"/>
              <w:rPr>
                <w:rFonts w:cs="Arial"/>
                <w:sz w:val="24"/>
                <w:szCs w:val="24"/>
                <w:lang w:val="ru-RU"/>
              </w:rPr>
            </w:pPr>
          </w:p>
        </w:tc>
      </w:tr>
      <w:tr w:rsidR="00232F7E" w:rsidRPr="0029382F" w14:paraId="6FEB239D" w14:textId="77777777" w:rsidTr="00DF266B">
        <w:trPr>
          <w:trHeight w:val="389"/>
          <w:jc w:val="center"/>
        </w:trPr>
        <w:tc>
          <w:tcPr>
            <w:tcW w:w="3882" w:type="dxa"/>
            <w:tcBorders>
              <w:top w:val="single" w:sz="4" w:space="0" w:color="auto"/>
            </w:tcBorders>
          </w:tcPr>
          <w:p w14:paraId="29B8E743" w14:textId="77777777" w:rsidR="00232F7E" w:rsidRPr="0029382F" w:rsidRDefault="00232F7E" w:rsidP="00DF266B">
            <w:pPr>
              <w:spacing w:before="0"/>
              <w:jc w:val="center"/>
              <w:rPr>
                <w:rFonts w:cs="Arial"/>
                <w:sz w:val="24"/>
                <w:szCs w:val="24"/>
              </w:rPr>
            </w:pPr>
          </w:p>
        </w:tc>
        <w:tc>
          <w:tcPr>
            <w:tcW w:w="2127" w:type="dxa"/>
          </w:tcPr>
          <w:p w14:paraId="358CB149" w14:textId="77777777"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14:paraId="7179FCFB" w14:textId="77777777" w:rsidR="00232F7E" w:rsidRPr="0029382F" w:rsidRDefault="00232F7E" w:rsidP="00DF266B">
            <w:pPr>
              <w:spacing w:before="0"/>
              <w:jc w:val="center"/>
              <w:rPr>
                <w:rFonts w:cs="Arial"/>
                <w:sz w:val="24"/>
                <w:szCs w:val="24"/>
                <w:lang w:val="ru-RU"/>
              </w:rPr>
            </w:pPr>
          </w:p>
        </w:tc>
      </w:tr>
    </w:tbl>
    <w:p w14:paraId="2AC236BF" w14:textId="77777777" w:rsidR="00232F7E" w:rsidRPr="0029382F" w:rsidRDefault="00232F7E" w:rsidP="00232F7E">
      <w:pPr>
        <w:rPr>
          <w:rFonts w:eastAsia="Symbol" w:cs="Arial"/>
          <w:b/>
          <w:bCs/>
          <w:i/>
          <w:kern w:val="28"/>
          <w:sz w:val="20"/>
          <w:szCs w:val="20"/>
        </w:rPr>
      </w:pPr>
      <w:r w:rsidRPr="0029382F">
        <w:rPr>
          <w:rFonts w:eastAsia="Symbol" w:cs="Arial"/>
          <w:b/>
          <w:bCs/>
          <w:i/>
          <w:kern w:val="28"/>
          <w:sz w:val="20"/>
          <w:szCs w:val="20"/>
        </w:rPr>
        <w:t xml:space="preserve">Напомена: </w:t>
      </w:r>
    </w:p>
    <w:p w14:paraId="77BB08D6" w14:textId="77777777" w:rsidR="00232F7E" w:rsidRPr="0029382F" w:rsidRDefault="00232F7E" w:rsidP="00232F7E">
      <w:pPr>
        <w:rPr>
          <w:rFonts w:eastAsia="TimesNewRomanPS-BoldMT" w:cs="Arial"/>
          <w:i/>
          <w:sz w:val="20"/>
          <w:szCs w:val="20"/>
          <w:lang w:val="sr-Cyrl-CS"/>
        </w:rPr>
      </w:pPr>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
    <w:p w14:paraId="5D4EF692" w14:textId="77777777" w:rsidR="00232F7E" w:rsidRPr="0029382F" w:rsidRDefault="00232F7E" w:rsidP="00232F7E">
      <w:pPr>
        <w:rPr>
          <w:rFonts w:cs="Arial"/>
          <w:sz w:val="20"/>
          <w:szCs w:val="20"/>
          <w:lang w:val="sr-Cyrl-CS"/>
        </w:rPr>
      </w:pPr>
      <w:bookmarkStart w:id="255" w:name="_Toc442559941"/>
      <w:r w:rsidRPr="0029382F">
        <w:rPr>
          <w:rFonts w:cs="Arial"/>
          <w:i/>
          <w:sz w:val="20"/>
          <w:szCs w:val="20"/>
        </w:rPr>
        <w:t>Приликом подношења понуде овај образац копирати у потребном броју примерака.</w:t>
      </w:r>
    </w:p>
    <w:p w14:paraId="3956308E" w14:textId="77777777" w:rsidR="00232F7E" w:rsidRPr="0029382F" w:rsidRDefault="00232F7E" w:rsidP="00232F7E">
      <w:pPr>
        <w:rPr>
          <w:rFonts w:cs="Arial"/>
          <w:b/>
          <w:bCs/>
          <w:kern w:val="28"/>
          <w:sz w:val="20"/>
          <w:szCs w:val="20"/>
          <w:lang w:val="sr-Cyrl-CS" w:eastAsia="ar-SA"/>
        </w:rPr>
      </w:pPr>
      <w:r w:rsidRPr="0029382F">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A91988B" w14:textId="77777777" w:rsidR="00232F7E" w:rsidRDefault="00232F7E" w:rsidP="00232F7E">
      <w:pPr>
        <w:rPr>
          <w:lang w:val="sr-Cyrl-RS"/>
        </w:rPr>
      </w:pPr>
    </w:p>
    <w:p w14:paraId="7E95E7FB" w14:textId="77777777" w:rsidR="00533AED" w:rsidRDefault="00533AED" w:rsidP="00232F7E">
      <w:pPr>
        <w:rPr>
          <w:lang w:val="sr-Cyrl-RS"/>
        </w:rPr>
      </w:pPr>
    </w:p>
    <w:p w14:paraId="57F18011" w14:textId="77777777" w:rsidR="00DE19BC" w:rsidRDefault="00DE19BC" w:rsidP="00232F7E">
      <w:pPr>
        <w:rPr>
          <w:lang w:val="sr-Cyrl-RS"/>
        </w:rPr>
      </w:pPr>
    </w:p>
    <w:p w14:paraId="66CAFDFD" w14:textId="77777777" w:rsidR="00C94802" w:rsidRDefault="00C94802" w:rsidP="00232F7E">
      <w:pPr>
        <w:rPr>
          <w:lang w:val="sr-Cyrl-RS"/>
        </w:rPr>
      </w:pPr>
    </w:p>
    <w:p w14:paraId="147ECFBE" w14:textId="77777777" w:rsidR="00232F7E" w:rsidRPr="003D12AA" w:rsidRDefault="00232F7E" w:rsidP="00232F7E">
      <w:pPr>
        <w:pStyle w:val="KDObrazac"/>
        <w:rPr>
          <w:lang w:val="sr-Cyrl-RS"/>
        </w:rPr>
      </w:pPr>
      <w:r w:rsidRPr="003D12AA">
        <w:t xml:space="preserve">ОБРАЗАЦ </w:t>
      </w:r>
      <w:bookmarkEnd w:id="255"/>
      <w:r w:rsidRPr="003D12AA">
        <w:rPr>
          <w:lang w:val="sr-Cyrl-RS"/>
        </w:rPr>
        <w:t xml:space="preserve"> </w:t>
      </w:r>
      <w:r w:rsidR="004C6AD0">
        <w:rPr>
          <w:lang w:val="sr-Cyrl-RS"/>
        </w:rPr>
        <w:t>5</w:t>
      </w:r>
      <w:r>
        <w:rPr>
          <w:lang w:val="sr-Cyrl-RS"/>
        </w:rPr>
        <w:t>.</w:t>
      </w:r>
      <w:r w:rsidR="004C6AD0">
        <w:rPr>
          <w:lang w:val="sr-Cyrl-RS"/>
        </w:rPr>
        <w:t>1</w:t>
      </w:r>
    </w:p>
    <w:p w14:paraId="5FF47706" w14:textId="77777777" w:rsidR="00232F7E" w:rsidRDefault="00232F7E" w:rsidP="00232F7E">
      <w:pPr>
        <w:jc w:val="center"/>
        <w:rPr>
          <w:rFonts w:cs="Arial"/>
          <w:b/>
          <w:sz w:val="24"/>
          <w:szCs w:val="24"/>
          <w:lang w:val="sr-Cyrl-RS"/>
        </w:rPr>
      </w:pPr>
    </w:p>
    <w:p w14:paraId="40871A90" w14:textId="77777777" w:rsidR="00232F7E" w:rsidRPr="0029382F" w:rsidRDefault="00232F7E" w:rsidP="00232F7E">
      <w:pPr>
        <w:jc w:val="center"/>
        <w:rPr>
          <w:rFonts w:cs="Arial"/>
          <w:b/>
          <w:sz w:val="24"/>
          <w:szCs w:val="24"/>
        </w:rPr>
      </w:pPr>
      <w:r w:rsidRPr="0029382F">
        <w:rPr>
          <w:rFonts w:cs="Arial"/>
          <w:b/>
          <w:sz w:val="24"/>
          <w:szCs w:val="24"/>
        </w:rPr>
        <w:t>ПОТВРДА О РЕФЕРЕНТНИМ НАБАВКАМА</w:t>
      </w:r>
    </w:p>
    <w:p w14:paraId="1A12EA0B" w14:textId="77777777" w:rsidR="00232F7E" w:rsidRPr="0029382F" w:rsidRDefault="00232F7E" w:rsidP="00232F7E">
      <w:pPr>
        <w:jc w:val="center"/>
        <w:rPr>
          <w:rFonts w:cs="Arial"/>
          <w:sz w:val="24"/>
          <w:szCs w:val="24"/>
          <w:lang w:val="sr-Cyrl-RS"/>
        </w:rPr>
      </w:pPr>
    </w:p>
    <w:p w14:paraId="62A978C4" w14:textId="77777777" w:rsidR="00232F7E" w:rsidRPr="0029382F" w:rsidRDefault="00232F7E" w:rsidP="00232F7E">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14:paraId="1A8AF011" w14:textId="77777777" w:rsidR="00232F7E" w:rsidRPr="0029382F" w:rsidRDefault="00232F7E" w:rsidP="00232F7E">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14:paraId="5F286F20" w14:textId="77777777" w:rsidR="00232F7E" w:rsidRPr="0029382F" w:rsidRDefault="00232F7E" w:rsidP="00232F7E">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(назив и седиште наручиоца)</w:t>
      </w:r>
    </w:p>
    <w:p w14:paraId="2D3C0C3F" w14:textId="77777777" w:rsidR="00232F7E" w:rsidRPr="0029382F" w:rsidRDefault="00232F7E" w:rsidP="00232F7E">
      <w:pPr>
        <w:jc w:val="left"/>
        <w:rPr>
          <w:rFonts w:cs="Arial"/>
          <w:sz w:val="24"/>
          <w:szCs w:val="24"/>
        </w:rPr>
      </w:pPr>
      <w:r w:rsidRPr="0029382F">
        <w:rPr>
          <w:rFonts w:cs="Arial"/>
          <w:sz w:val="24"/>
          <w:szCs w:val="24"/>
        </w:rPr>
        <w:t>Лице за контакт:      ___________________________________________________________________</w:t>
      </w:r>
    </w:p>
    <w:p w14:paraId="73AE9CC2" w14:textId="77777777" w:rsidR="00232F7E" w:rsidRPr="0029382F" w:rsidRDefault="00232F7E" w:rsidP="00232F7E">
      <w:pPr>
        <w:jc w:val="center"/>
        <w:rPr>
          <w:rFonts w:cs="Arial"/>
          <w:sz w:val="24"/>
          <w:szCs w:val="24"/>
        </w:rPr>
      </w:pPr>
      <w:r w:rsidRPr="0029382F">
        <w:rPr>
          <w:rFonts w:cs="Arial"/>
          <w:sz w:val="24"/>
          <w:szCs w:val="24"/>
        </w:rPr>
        <w:t>(име, презиме,  контакт телефон)</w:t>
      </w:r>
    </w:p>
    <w:p w14:paraId="0CC0B072" w14:textId="77777777" w:rsidR="00232F7E" w:rsidRPr="0029382F" w:rsidRDefault="00232F7E" w:rsidP="00232F7E">
      <w:pPr>
        <w:jc w:val="left"/>
        <w:rPr>
          <w:rFonts w:cs="Arial"/>
          <w:sz w:val="24"/>
          <w:szCs w:val="24"/>
        </w:rPr>
      </w:pPr>
      <w:r w:rsidRPr="0029382F">
        <w:rPr>
          <w:rFonts w:cs="Arial"/>
          <w:sz w:val="24"/>
          <w:szCs w:val="24"/>
        </w:rPr>
        <w:t>Овим путем потврђујем да је __________________________________________________________________</w:t>
      </w:r>
    </w:p>
    <w:p w14:paraId="573DC387" w14:textId="77777777" w:rsidR="00232F7E" w:rsidRPr="0029382F" w:rsidRDefault="00232F7E" w:rsidP="00232F7E">
      <w:pPr>
        <w:jc w:val="center"/>
        <w:rPr>
          <w:rFonts w:cs="Arial"/>
          <w:sz w:val="24"/>
          <w:szCs w:val="24"/>
        </w:rPr>
      </w:pPr>
      <w:r w:rsidRPr="0029382F">
        <w:rPr>
          <w:rFonts w:cs="Arial"/>
          <w:sz w:val="24"/>
          <w:szCs w:val="24"/>
        </w:rPr>
        <w:t>(навести назив седиште  понуђача)</w:t>
      </w:r>
    </w:p>
    <w:p w14:paraId="77830222" w14:textId="77777777" w:rsidR="00232F7E" w:rsidRPr="0029382F" w:rsidRDefault="00232F7E" w:rsidP="00232F7E">
      <w:pPr>
        <w:rPr>
          <w:rFonts w:cs="Arial"/>
          <w:sz w:val="24"/>
          <w:szCs w:val="24"/>
        </w:rPr>
      </w:pPr>
      <w:r w:rsidRPr="0029382F">
        <w:rPr>
          <w:rFonts w:cs="Arial"/>
          <w:sz w:val="24"/>
          <w:szCs w:val="24"/>
        </w:rPr>
        <w:t xml:space="preserve">за наше потребе извршио: </w:t>
      </w:r>
    </w:p>
    <w:p w14:paraId="77F5C85C" w14:textId="77777777" w:rsidR="00232F7E" w:rsidRPr="0029382F" w:rsidRDefault="00232F7E" w:rsidP="00232F7E">
      <w:pPr>
        <w:rPr>
          <w:rFonts w:cs="Arial"/>
          <w:sz w:val="24"/>
          <w:szCs w:val="24"/>
        </w:rPr>
      </w:pPr>
      <w:r w:rsidRPr="0029382F">
        <w:rPr>
          <w:rFonts w:cs="Arial"/>
          <w:sz w:val="24"/>
          <w:szCs w:val="24"/>
        </w:rPr>
        <w:t>__________________________________________________________________</w:t>
      </w:r>
    </w:p>
    <w:p w14:paraId="2B1474EC" w14:textId="77777777" w:rsidR="00232F7E" w:rsidRPr="0029382F" w:rsidRDefault="00232F7E" w:rsidP="00232F7E">
      <w:pPr>
        <w:rPr>
          <w:rFonts w:cs="Arial"/>
          <w:sz w:val="24"/>
          <w:szCs w:val="24"/>
        </w:rPr>
      </w:pPr>
      <w:r w:rsidRPr="0029382F">
        <w:rPr>
          <w:rFonts w:cs="Arial"/>
          <w:sz w:val="24"/>
          <w:szCs w:val="24"/>
        </w:rPr>
        <w:t xml:space="preserve">                                                  (навести) </w:t>
      </w:r>
    </w:p>
    <w:p w14:paraId="4AD6532E" w14:textId="77777777" w:rsidR="00232F7E" w:rsidRPr="0029382F" w:rsidRDefault="00C4315D" w:rsidP="00232F7E">
      <w:pPr>
        <w:rPr>
          <w:rFonts w:cs="Arial"/>
          <w:sz w:val="24"/>
          <w:szCs w:val="24"/>
          <w:lang w:val="sr-Cyrl-RS"/>
        </w:rPr>
      </w:pPr>
      <w:r w:rsidRPr="00C4315D">
        <w:rPr>
          <w:rFonts w:cs="Arial"/>
          <w:sz w:val="24"/>
          <w:szCs w:val="24"/>
        </w:rPr>
        <w:t>у уговореном року, обиму и квалитету и да није прекршио своје обавезе из гарантног рока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1933"/>
        <w:gridCol w:w="1928"/>
        <w:gridCol w:w="1978"/>
        <w:gridCol w:w="1525"/>
      </w:tblGrid>
      <w:tr w:rsidR="00AF3514" w:rsidRPr="0029382F" w14:paraId="5697BA63" w14:textId="77777777" w:rsidTr="00AF3514">
        <w:trPr>
          <w:trHeight w:val="1074"/>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1B41F690" w14:textId="77777777" w:rsidR="00AF3514" w:rsidRPr="0029382F" w:rsidRDefault="004F6F9E" w:rsidP="00DF266B">
            <w:pPr>
              <w:jc w:val="center"/>
              <w:rPr>
                <w:rFonts w:eastAsia="Calibri" w:cs="Arial"/>
                <w:sz w:val="24"/>
                <w:szCs w:val="24"/>
              </w:rPr>
            </w:pPr>
            <w:r>
              <w:rPr>
                <w:rFonts w:eastAsia="Calibri" w:cs="Arial"/>
                <w:sz w:val="24"/>
                <w:szCs w:val="24"/>
                <w:lang w:val="sr-Cyrl-RS"/>
              </w:rPr>
              <w:t>Број и д</w:t>
            </w:r>
            <w:r w:rsidR="00AF3514" w:rsidRPr="0029382F">
              <w:rPr>
                <w:rFonts w:eastAsia="Calibri" w:cs="Arial"/>
                <w:sz w:val="24"/>
                <w:szCs w:val="24"/>
              </w:rPr>
              <w:t>атум  закључења уговора</w:t>
            </w:r>
          </w:p>
        </w:tc>
        <w:tc>
          <w:tcPr>
            <w:tcW w:w="2019" w:type="dxa"/>
            <w:tcBorders>
              <w:top w:val="single" w:sz="4" w:space="0" w:color="auto"/>
              <w:left w:val="single" w:sz="4" w:space="0" w:color="auto"/>
              <w:bottom w:val="single" w:sz="4" w:space="0" w:color="auto"/>
              <w:right w:val="single" w:sz="4" w:space="0" w:color="auto"/>
            </w:tcBorders>
            <w:vAlign w:val="center"/>
          </w:tcPr>
          <w:p w14:paraId="4C9CA689" w14:textId="77777777" w:rsidR="00AF3514" w:rsidRPr="0029382F" w:rsidRDefault="00AF3514" w:rsidP="00DF266B">
            <w:pPr>
              <w:jc w:val="center"/>
              <w:rPr>
                <w:rFonts w:eastAsia="Calibri" w:cs="Arial"/>
                <w:sz w:val="24"/>
                <w:szCs w:val="24"/>
              </w:rPr>
            </w:pPr>
            <w:r w:rsidRPr="0029382F">
              <w:rPr>
                <w:rFonts w:eastAsia="Calibri" w:cs="Arial"/>
                <w:sz w:val="24"/>
                <w:szCs w:val="24"/>
              </w:rPr>
              <w:t>Датум реализације уговора</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30ADC6C3" w14:textId="77777777" w:rsidR="00AF3514" w:rsidRPr="0029382F" w:rsidRDefault="00AF3514" w:rsidP="00DF266B">
            <w:pPr>
              <w:jc w:val="center"/>
              <w:rPr>
                <w:rFonts w:eastAsia="Calibri" w:cs="Arial"/>
                <w:sz w:val="24"/>
                <w:szCs w:val="24"/>
              </w:rPr>
            </w:pPr>
            <w:r w:rsidRPr="0029382F">
              <w:rPr>
                <w:rFonts w:eastAsia="Calibri" w:cs="Arial"/>
                <w:sz w:val="24"/>
                <w:szCs w:val="24"/>
              </w:rPr>
              <w:t>Вредност уговора без ПДВ</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14:paraId="15AEFD63" w14:textId="77777777" w:rsidR="00AF3514" w:rsidRPr="0029382F" w:rsidRDefault="00AF3514" w:rsidP="00DF266B">
            <w:pPr>
              <w:jc w:val="center"/>
              <w:rPr>
                <w:rFonts w:eastAsia="Calibri" w:cs="Arial"/>
                <w:sz w:val="24"/>
                <w:szCs w:val="24"/>
              </w:rPr>
            </w:pPr>
            <w:r w:rsidRPr="0029382F">
              <w:rPr>
                <w:rFonts w:eastAsia="Calibri" w:cs="Arial"/>
                <w:sz w:val="24"/>
                <w:szCs w:val="24"/>
              </w:rPr>
              <w:t xml:space="preserve">Вредност </w:t>
            </w:r>
            <w:r w:rsidRPr="0029382F">
              <w:rPr>
                <w:rFonts w:eastAsia="Calibri" w:cs="Arial"/>
                <w:sz w:val="24"/>
                <w:szCs w:val="24"/>
                <w:lang w:val="sr-Cyrl-RS"/>
              </w:rPr>
              <w:t>извршених услуга</w:t>
            </w:r>
            <w:r w:rsidRPr="0029382F">
              <w:rPr>
                <w:rFonts w:eastAsia="Calibri" w:cs="Arial"/>
                <w:sz w:val="24"/>
                <w:szCs w:val="24"/>
              </w:rPr>
              <w:t xml:space="preserve"> без ПДВ</w:t>
            </w:r>
          </w:p>
          <w:p w14:paraId="753B6A92" w14:textId="77777777" w:rsidR="00AF3514" w:rsidRPr="0029382F" w:rsidRDefault="00AF3514" w:rsidP="00DF266B">
            <w:pPr>
              <w:jc w:val="center"/>
              <w:rPr>
                <w:rFonts w:eastAsia="Calibri" w:cs="Arial"/>
                <w:sz w:val="24"/>
                <w:szCs w:val="24"/>
                <w:lang w:val="sr-Cyrl-RS"/>
              </w:rPr>
            </w:pPr>
            <w:r w:rsidRPr="0029382F">
              <w:rPr>
                <w:rFonts w:eastAsia="Calibri" w:cs="Arial"/>
                <w:sz w:val="24"/>
                <w:szCs w:val="24"/>
                <w:lang w:val="sr-Cyrl-RS"/>
              </w:rPr>
              <w:t>Дин</w:t>
            </w:r>
          </w:p>
        </w:tc>
        <w:tc>
          <w:tcPr>
            <w:tcW w:w="1627" w:type="dxa"/>
            <w:tcBorders>
              <w:top w:val="single" w:sz="4" w:space="0" w:color="auto"/>
              <w:left w:val="single" w:sz="4" w:space="0" w:color="auto"/>
              <w:bottom w:val="single" w:sz="4" w:space="0" w:color="auto"/>
              <w:right w:val="single" w:sz="4" w:space="0" w:color="auto"/>
            </w:tcBorders>
          </w:tcPr>
          <w:p w14:paraId="0374584E" w14:textId="77777777" w:rsidR="00AF3514" w:rsidRDefault="00AF3514" w:rsidP="00AF3514">
            <w:pPr>
              <w:spacing w:before="0"/>
              <w:jc w:val="center"/>
              <w:rPr>
                <w:rFonts w:eastAsia="Calibri" w:cs="Arial"/>
                <w:bCs/>
                <w:iCs/>
                <w:lang w:val="sr-Cyrl-RS"/>
              </w:rPr>
            </w:pPr>
          </w:p>
          <w:p w14:paraId="216C6627" w14:textId="77777777" w:rsidR="00AF3514" w:rsidRPr="0029382F" w:rsidRDefault="00AF3514" w:rsidP="00AF3514">
            <w:pPr>
              <w:jc w:val="center"/>
              <w:rPr>
                <w:rFonts w:eastAsia="Calibri" w:cs="Arial"/>
                <w:sz w:val="24"/>
                <w:szCs w:val="24"/>
              </w:rPr>
            </w:pPr>
            <w:r>
              <w:rPr>
                <w:rFonts w:eastAsia="Calibri" w:cs="Arial"/>
                <w:bCs/>
                <w:iCs/>
                <w:lang w:val="sr-Cyrl-RS"/>
              </w:rPr>
              <w:t>Предмет уговора</w:t>
            </w:r>
          </w:p>
        </w:tc>
      </w:tr>
      <w:tr w:rsidR="00AF3514" w:rsidRPr="0029382F" w14:paraId="369C1CDC"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15D6481A"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5898C2A5"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77700C6E"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2099C5A8"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464094E0" w14:textId="77777777" w:rsidR="00AF3514" w:rsidRPr="0029382F" w:rsidRDefault="00AF3514" w:rsidP="00DF266B">
            <w:pPr>
              <w:rPr>
                <w:rFonts w:eastAsia="Calibri" w:cs="Arial"/>
                <w:sz w:val="24"/>
                <w:szCs w:val="24"/>
              </w:rPr>
            </w:pPr>
          </w:p>
        </w:tc>
      </w:tr>
      <w:tr w:rsidR="00AF3514" w:rsidRPr="0029382F" w14:paraId="78276EC6"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1E0BE257"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48F6E2D8"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42695DFF"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5F47DE32"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632406D8" w14:textId="77777777" w:rsidR="00AF3514" w:rsidRPr="0029382F" w:rsidRDefault="00AF3514" w:rsidP="00DF266B">
            <w:pPr>
              <w:rPr>
                <w:rFonts w:eastAsia="Calibri" w:cs="Arial"/>
                <w:sz w:val="24"/>
                <w:szCs w:val="24"/>
              </w:rPr>
            </w:pPr>
          </w:p>
        </w:tc>
      </w:tr>
      <w:tr w:rsidR="00AF3514" w:rsidRPr="0029382F" w14:paraId="60A3BEA7"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1BD187C3"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5051F19F"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72AF39EC"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474E18C8"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1A1988D9" w14:textId="77777777" w:rsidR="00AF3514" w:rsidRPr="0029382F" w:rsidRDefault="00AF3514" w:rsidP="00DF266B">
            <w:pPr>
              <w:rPr>
                <w:rFonts w:eastAsia="Calibri" w:cs="Arial"/>
                <w:sz w:val="24"/>
                <w:szCs w:val="24"/>
              </w:rPr>
            </w:pPr>
          </w:p>
        </w:tc>
      </w:tr>
      <w:tr w:rsidR="00AF3514" w:rsidRPr="0029382F" w14:paraId="02ECDE98"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04D5F3FF"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1EFE439F"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1B74F744"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713EB0A2"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0D0B3B41" w14:textId="77777777" w:rsidR="00AF3514" w:rsidRPr="0029382F" w:rsidRDefault="00AF3514" w:rsidP="00DF266B">
            <w:pPr>
              <w:rPr>
                <w:rFonts w:eastAsia="Calibri" w:cs="Arial"/>
                <w:sz w:val="24"/>
                <w:szCs w:val="24"/>
              </w:rPr>
            </w:pPr>
          </w:p>
        </w:tc>
      </w:tr>
    </w:tbl>
    <w:p w14:paraId="5424269D" w14:textId="77777777" w:rsidR="00232F7E" w:rsidRPr="0029382F" w:rsidRDefault="00232F7E" w:rsidP="00232F7E">
      <w:pPr>
        <w:rPr>
          <w:rFonts w:eastAsia="TimesNewRomanPS-BoldMT" w:cs="Arial"/>
          <w:b/>
          <w:bCs/>
          <w:i/>
          <w:iCs/>
          <w:sz w:val="24"/>
          <w:szCs w:val="24"/>
        </w:rPr>
      </w:pPr>
      <w:r w:rsidRPr="0029382F">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232F7E" w:rsidRPr="0029382F" w14:paraId="444E10C1" w14:textId="77777777" w:rsidTr="00DF266B">
        <w:trPr>
          <w:jc w:val="center"/>
        </w:trPr>
        <w:tc>
          <w:tcPr>
            <w:tcW w:w="3882" w:type="dxa"/>
          </w:tcPr>
          <w:p w14:paraId="09EA3420" w14:textId="77777777"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14:paraId="78DE66FE" w14:textId="77777777" w:rsidR="00232F7E" w:rsidRPr="0029382F" w:rsidRDefault="00232F7E" w:rsidP="00DF266B">
            <w:pPr>
              <w:spacing w:before="0"/>
              <w:jc w:val="center"/>
              <w:rPr>
                <w:rFonts w:cs="Arial"/>
                <w:sz w:val="24"/>
                <w:szCs w:val="24"/>
                <w:lang w:val="ru-RU"/>
              </w:rPr>
            </w:pPr>
          </w:p>
        </w:tc>
        <w:tc>
          <w:tcPr>
            <w:tcW w:w="4022" w:type="dxa"/>
          </w:tcPr>
          <w:p w14:paraId="07222765" w14:textId="77777777" w:rsidR="00232F7E" w:rsidRPr="0029382F" w:rsidRDefault="00232F7E" w:rsidP="00DF266B">
            <w:pPr>
              <w:spacing w:before="0"/>
              <w:jc w:val="center"/>
              <w:rPr>
                <w:rFonts w:cs="Arial"/>
                <w:sz w:val="24"/>
                <w:szCs w:val="24"/>
                <w:lang w:val="ru-RU"/>
              </w:rPr>
            </w:pPr>
            <w:r w:rsidRPr="0029382F">
              <w:rPr>
                <w:rFonts w:cs="Arial"/>
                <w:sz w:val="24"/>
                <w:szCs w:val="24"/>
                <w:lang w:val="sr-Cyrl-CS"/>
              </w:rPr>
              <w:t>Наручилац/корисник услуга:</w:t>
            </w:r>
          </w:p>
        </w:tc>
      </w:tr>
      <w:tr w:rsidR="00232F7E" w:rsidRPr="0029382F" w14:paraId="6C0AA38E" w14:textId="77777777" w:rsidTr="00DF266B">
        <w:trPr>
          <w:jc w:val="center"/>
        </w:trPr>
        <w:tc>
          <w:tcPr>
            <w:tcW w:w="3882" w:type="dxa"/>
          </w:tcPr>
          <w:p w14:paraId="01E58566" w14:textId="77777777" w:rsidR="00232F7E" w:rsidRPr="0029382F" w:rsidRDefault="00232F7E" w:rsidP="00DF266B">
            <w:pPr>
              <w:spacing w:before="0"/>
              <w:jc w:val="center"/>
              <w:rPr>
                <w:rFonts w:cs="Arial"/>
                <w:sz w:val="24"/>
                <w:szCs w:val="24"/>
              </w:rPr>
            </w:pPr>
          </w:p>
        </w:tc>
        <w:tc>
          <w:tcPr>
            <w:tcW w:w="2127" w:type="dxa"/>
          </w:tcPr>
          <w:p w14:paraId="5D3B3FE4" w14:textId="77777777"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14:paraId="450F039E" w14:textId="77777777" w:rsidR="00232F7E" w:rsidRPr="0029382F" w:rsidRDefault="00232F7E" w:rsidP="00DF266B">
            <w:pPr>
              <w:spacing w:before="0"/>
              <w:jc w:val="center"/>
              <w:rPr>
                <w:rFonts w:cs="Arial"/>
                <w:sz w:val="24"/>
                <w:szCs w:val="24"/>
                <w:lang w:val="ru-RU"/>
              </w:rPr>
            </w:pPr>
          </w:p>
        </w:tc>
      </w:tr>
      <w:tr w:rsidR="00232F7E" w:rsidRPr="0029382F" w14:paraId="7DAF0E75" w14:textId="77777777" w:rsidTr="00DF266B">
        <w:trPr>
          <w:jc w:val="center"/>
        </w:trPr>
        <w:tc>
          <w:tcPr>
            <w:tcW w:w="3882" w:type="dxa"/>
            <w:tcBorders>
              <w:bottom w:val="single" w:sz="4" w:space="0" w:color="auto"/>
            </w:tcBorders>
          </w:tcPr>
          <w:p w14:paraId="6F3172A6" w14:textId="77777777" w:rsidR="00232F7E" w:rsidRPr="0029382F" w:rsidRDefault="00232F7E" w:rsidP="00DF266B">
            <w:pPr>
              <w:spacing w:before="0"/>
              <w:jc w:val="center"/>
              <w:rPr>
                <w:rFonts w:cs="Arial"/>
                <w:sz w:val="24"/>
                <w:szCs w:val="24"/>
              </w:rPr>
            </w:pPr>
          </w:p>
        </w:tc>
        <w:tc>
          <w:tcPr>
            <w:tcW w:w="2127" w:type="dxa"/>
          </w:tcPr>
          <w:p w14:paraId="57083214" w14:textId="77777777"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14:paraId="70761922" w14:textId="77777777" w:rsidR="00232F7E" w:rsidRPr="0029382F" w:rsidRDefault="00232F7E" w:rsidP="00DF266B">
            <w:pPr>
              <w:spacing w:before="0"/>
              <w:jc w:val="center"/>
              <w:rPr>
                <w:rFonts w:cs="Arial"/>
                <w:sz w:val="24"/>
                <w:szCs w:val="24"/>
                <w:lang w:val="ru-RU"/>
              </w:rPr>
            </w:pPr>
          </w:p>
        </w:tc>
      </w:tr>
      <w:tr w:rsidR="00232F7E" w:rsidRPr="0029382F" w14:paraId="2FF5E963" w14:textId="77777777" w:rsidTr="00DF266B">
        <w:trPr>
          <w:trHeight w:val="389"/>
          <w:jc w:val="center"/>
        </w:trPr>
        <w:tc>
          <w:tcPr>
            <w:tcW w:w="3882" w:type="dxa"/>
            <w:tcBorders>
              <w:top w:val="single" w:sz="4" w:space="0" w:color="auto"/>
            </w:tcBorders>
          </w:tcPr>
          <w:p w14:paraId="3FCA87EE" w14:textId="77777777" w:rsidR="00232F7E" w:rsidRPr="00DE19BC" w:rsidRDefault="00232F7E" w:rsidP="00DE19BC">
            <w:pPr>
              <w:spacing w:before="0"/>
              <w:rPr>
                <w:rFonts w:cs="Arial"/>
                <w:sz w:val="24"/>
                <w:szCs w:val="24"/>
                <w:lang w:val="sr-Cyrl-RS"/>
              </w:rPr>
            </w:pPr>
          </w:p>
        </w:tc>
        <w:tc>
          <w:tcPr>
            <w:tcW w:w="2127" w:type="dxa"/>
          </w:tcPr>
          <w:p w14:paraId="57CD7ED1" w14:textId="77777777"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14:paraId="0186EB1A" w14:textId="77777777" w:rsidR="00232F7E" w:rsidRPr="0029382F" w:rsidRDefault="00232F7E" w:rsidP="00DF266B">
            <w:pPr>
              <w:spacing w:before="0"/>
              <w:jc w:val="center"/>
              <w:rPr>
                <w:rFonts w:cs="Arial"/>
                <w:sz w:val="24"/>
                <w:szCs w:val="24"/>
                <w:lang w:val="ru-RU"/>
              </w:rPr>
            </w:pPr>
          </w:p>
        </w:tc>
      </w:tr>
    </w:tbl>
    <w:p w14:paraId="08074380" w14:textId="77777777" w:rsidR="00232F7E" w:rsidRPr="0029382F" w:rsidRDefault="00232F7E" w:rsidP="00232F7E">
      <w:pPr>
        <w:rPr>
          <w:rFonts w:cs="Arial"/>
          <w:b/>
          <w:i/>
          <w:sz w:val="20"/>
          <w:szCs w:val="20"/>
        </w:rPr>
      </w:pPr>
      <w:r w:rsidRPr="0029382F">
        <w:rPr>
          <w:rFonts w:cs="Arial"/>
          <w:b/>
          <w:i/>
          <w:sz w:val="20"/>
          <w:szCs w:val="20"/>
        </w:rPr>
        <w:t>НАПОМЕНА:</w:t>
      </w:r>
    </w:p>
    <w:p w14:paraId="19B53DE3" w14:textId="77777777" w:rsidR="004F6F9E" w:rsidRPr="004F6F9E" w:rsidRDefault="004F6F9E" w:rsidP="004F6F9E">
      <w:pPr>
        <w:pStyle w:val="KDObrazac"/>
        <w:spacing w:before="0"/>
        <w:jc w:val="left"/>
        <w:rPr>
          <w:b w:val="0"/>
          <w:i/>
          <w:sz w:val="20"/>
          <w:szCs w:val="20"/>
        </w:rPr>
      </w:pPr>
      <w:r w:rsidRPr="004F6F9E">
        <w:rPr>
          <w:b w:val="0"/>
          <w:i/>
          <w:sz w:val="20"/>
          <w:szCs w:val="20"/>
        </w:rPr>
        <w:t>Приликом подношења понуде овај образац копирати у потребном броју примерака.</w:t>
      </w:r>
    </w:p>
    <w:p w14:paraId="5913E805" w14:textId="77777777" w:rsidR="004F6F9E" w:rsidRPr="004F6F9E" w:rsidRDefault="004F6F9E" w:rsidP="004F6F9E">
      <w:pPr>
        <w:pStyle w:val="KDObrazac"/>
        <w:spacing w:before="0"/>
        <w:jc w:val="left"/>
        <w:rPr>
          <w:b w:val="0"/>
          <w:i/>
          <w:sz w:val="20"/>
          <w:szCs w:val="20"/>
        </w:rPr>
      </w:pPr>
      <w:r w:rsidRPr="004F6F9E">
        <w:rPr>
          <w:b w:val="0"/>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BB8F300" w14:textId="77777777" w:rsidR="004F6F9E" w:rsidRPr="004F6F9E" w:rsidRDefault="004F6F9E" w:rsidP="004F6F9E">
      <w:pPr>
        <w:pStyle w:val="KDObrazac"/>
        <w:spacing w:before="0"/>
        <w:jc w:val="left"/>
        <w:rPr>
          <w:b w:val="0"/>
          <w:i/>
          <w:sz w:val="20"/>
          <w:szCs w:val="20"/>
        </w:rPr>
      </w:pPr>
      <w:r w:rsidRPr="004F6F9E">
        <w:rPr>
          <w:b w:val="0"/>
          <w:i/>
          <w:sz w:val="20"/>
          <w:szCs w:val="20"/>
        </w:rPr>
        <w:t xml:space="preserve">Уколико је референтни уговор закључен у страној валути, у поступку стручне оцене понуда наручилац ће извршити прерачун (вредности </w:t>
      </w:r>
      <w:r w:rsidR="001C4FEE">
        <w:rPr>
          <w:b w:val="0"/>
          <w:i/>
          <w:sz w:val="20"/>
          <w:szCs w:val="20"/>
          <w:lang w:val="sr-Cyrl-RS"/>
        </w:rPr>
        <w:t>извршених услуга</w:t>
      </w:r>
      <w:r w:rsidRPr="004F6F9E">
        <w:rPr>
          <w:b w:val="0"/>
          <w:i/>
          <w:sz w:val="20"/>
          <w:szCs w:val="20"/>
        </w:rPr>
        <w:t>) у динаре по средњем курсу Народне Банке Србије на дан закључења референтног уговора.</w:t>
      </w:r>
    </w:p>
    <w:p w14:paraId="314F2DCE" w14:textId="77777777" w:rsidR="00941F3D" w:rsidRDefault="00941F3D" w:rsidP="004F6F9E">
      <w:pPr>
        <w:pStyle w:val="KDObrazac"/>
        <w:spacing w:before="0"/>
        <w:jc w:val="left"/>
        <w:rPr>
          <w:lang w:val="sr-Cyrl-RS"/>
        </w:rPr>
      </w:pPr>
    </w:p>
    <w:p w14:paraId="459CF367" w14:textId="77777777" w:rsidR="00232F7E" w:rsidRDefault="00232F7E" w:rsidP="00232F7E">
      <w:pPr>
        <w:pStyle w:val="BodyText"/>
        <w:rPr>
          <w:lang w:val="sr-Cyrl-RS"/>
        </w:rPr>
      </w:pPr>
    </w:p>
    <w:p w14:paraId="31329FC5" w14:textId="77777777" w:rsidR="00232F7E" w:rsidRPr="00E0007B" w:rsidRDefault="00232F7E" w:rsidP="00E0007B">
      <w:pPr>
        <w:pStyle w:val="KDObrazac"/>
        <w:spacing w:before="0"/>
        <w:rPr>
          <w:noProof/>
        </w:rPr>
      </w:pPr>
      <w:r>
        <w:t xml:space="preserve">ОБРАЗАЦ  </w:t>
      </w:r>
      <w:r w:rsidR="00245FEE">
        <w:rPr>
          <w:lang w:val="sr-Cyrl-RS"/>
        </w:rPr>
        <w:t>6</w:t>
      </w:r>
      <w:r w:rsidRPr="00E47C2E">
        <w:rPr>
          <w:noProof/>
        </w:rPr>
        <w:t>.</w:t>
      </w:r>
    </w:p>
    <w:p w14:paraId="7E280AE0" w14:textId="77777777" w:rsidR="00232F7E" w:rsidRPr="0029382F" w:rsidRDefault="00232F7E" w:rsidP="00232F7E">
      <w:pPr>
        <w:rPr>
          <w:rFonts w:cs="Arial"/>
          <w:sz w:val="24"/>
          <w:szCs w:val="24"/>
        </w:rPr>
      </w:pPr>
    </w:p>
    <w:p w14:paraId="61362A0F" w14:textId="77777777" w:rsidR="00232F7E" w:rsidRPr="00E47C2E" w:rsidRDefault="00232F7E" w:rsidP="00232F7E">
      <w:pPr>
        <w:spacing w:before="0"/>
        <w:jc w:val="center"/>
        <w:rPr>
          <w:rFonts w:cs="Arial"/>
          <w:b/>
        </w:rPr>
      </w:pPr>
      <w:r w:rsidRPr="00E47C2E">
        <w:rPr>
          <w:rFonts w:cs="Arial"/>
          <w:b/>
        </w:rPr>
        <w:t>ОБРАЗАЦ ТРОШКОВА ПРИПРЕМЕ ПОНУДЕ</w:t>
      </w:r>
    </w:p>
    <w:p w14:paraId="75F876DC" w14:textId="77777777" w:rsidR="00232F7E" w:rsidRPr="001B3C45" w:rsidRDefault="00232F7E" w:rsidP="00232F7E">
      <w:pPr>
        <w:spacing w:after="120"/>
        <w:jc w:val="center"/>
        <w:rPr>
          <w:rFonts w:cs="Arial"/>
          <w:b/>
          <w:lang w:val="sr-Cyrl-RS"/>
        </w:rPr>
      </w:pPr>
      <w:r w:rsidRPr="00E47C2E">
        <w:rPr>
          <w:rFonts w:cs="Arial"/>
        </w:rPr>
        <w:t>за јавну набавку услуг</w:t>
      </w:r>
      <w:r>
        <w:rPr>
          <w:rFonts w:cs="Arial"/>
        </w:rPr>
        <w:t>a:</w:t>
      </w:r>
      <w:r w:rsidRPr="001B3C45">
        <w:rPr>
          <w:rFonts w:cs="Arial"/>
          <w:lang w:val="sr-Cyrl-RS"/>
        </w:rPr>
        <w:t xml:space="preserve"> </w:t>
      </w:r>
      <w:r w:rsidR="008A2784">
        <w:rPr>
          <w:rFonts w:cs="Arial"/>
          <w:b/>
          <w:lang w:val="sr-Cyrl-RS"/>
        </w:rPr>
        <w:t>Одржавање радио станица за потребе Огранка ТЕНТ</w:t>
      </w:r>
    </w:p>
    <w:p w14:paraId="57F4C7F6" w14:textId="77777777" w:rsidR="00232F7E" w:rsidRPr="001B3C45" w:rsidRDefault="00232F7E" w:rsidP="00232F7E">
      <w:pPr>
        <w:spacing w:after="120"/>
        <w:jc w:val="center"/>
        <w:rPr>
          <w:rFonts w:cs="Arial"/>
          <w:b/>
        </w:rPr>
      </w:pPr>
      <w:r w:rsidRPr="001B3C45">
        <w:rPr>
          <w:rFonts w:cs="Arial"/>
          <w:b/>
          <w:lang w:val="ru-RU"/>
        </w:rPr>
        <w:t>ЈН бр.</w:t>
      </w:r>
      <w:r w:rsidR="008A2784">
        <w:rPr>
          <w:rFonts w:cs="Arial"/>
          <w:b/>
          <w:lang w:val="ru-RU"/>
        </w:rPr>
        <w:t>ЈН /3000/0070/2018  (2667/2018)</w:t>
      </w:r>
    </w:p>
    <w:p w14:paraId="64A813E3" w14:textId="77777777" w:rsidR="00232F7E" w:rsidRPr="00E47C2E" w:rsidRDefault="00232F7E" w:rsidP="00232F7E">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1F0FDE68" w14:textId="77777777" w:rsidR="00232F7E" w:rsidRDefault="00232F7E" w:rsidP="00232F7E">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245FEE" w:rsidRPr="00245FEE" w14:paraId="21D099FE" w14:textId="77777777" w:rsidTr="00E0007B">
        <w:trPr>
          <w:trHeight w:val="307"/>
          <w:tblCellSpacing w:w="20" w:type="dxa"/>
        </w:trPr>
        <w:tc>
          <w:tcPr>
            <w:tcW w:w="5323" w:type="dxa"/>
            <w:shd w:val="clear" w:color="auto" w:fill="auto"/>
            <w:vAlign w:val="center"/>
          </w:tcPr>
          <w:p w14:paraId="3ED407AF" w14:textId="77777777" w:rsidR="00245FEE" w:rsidRPr="00245FEE" w:rsidRDefault="00245FEE" w:rsidP="00245FEE">
            <w:pPr>
              <w:jc w:val="center"/>
              <w:rPr>
                <w:rFonts w:cs="Arial"/>
              </w:rPr>
            </w:pPr>
            <w:r w:rsidRPr="00245FEE">
              <w:rPr>
                <w:rFonts w:cs="Arial"/>
              </w:rPr>
              <w:t>трошкови прибављања средстава обезбеђења за озбиљност понуде</w:t>
            </w:r>
          </w:p>
        </w:tc>
        <w:tc>
          <w:tcPr>
            <w:tcW w:w="4260" w:type="dxa"/>
            <w:shd w:val="clear" w:color="auto" w:fill="auto"/>
          </w:tcPr>
          <w:p w14:paraId="67379E7C" w14:textId="77777777" w:rsidR="00245FEE" w:rsidRPr="00245FEE" w:rsidRDefault="00245FEE" w:rsidP="00245FEE">
            <w:pPr>
              <w:rPr>
                <w:rFonts w:cs="Arial"/>
              </w:rPr>
            </w:pPr>
          </w:p>
          <w:p w14:paraId="5BC7FA0D" w14:textId="77777777" w:rsidR="00245FEE" w:rsidRPr="00245FEE" w:rsidRDefault="00245FEE" w:rsidP="00245FEE">
            <w:pPr>
              <w:rPr>
                <w:rFonts w:cs="Arial"/>
              </w:rPr>
            </w:pPr>
            <w:r w:rsidRPr="00245FEE">
              <w:rPr>
                <w:rFonts w:cs="Arial"/>
              </w:rPr>
              <w:t xml:space="preserve">__________ динара </w:t>
            </w:r>
          </w:p>
        </w:tc>
      </w:tr>
      <w:tr w:rsidR="00245FEE" w:rsidRPr="00245FEE" w14:paraId="311E60C1" w14:textId="77777777" w:rsidTr="00E0007B">
        <w:trPr>
          <w:trHeight w:val="307"/>
          <w:tblCellSpacing w:w="20" w:type="dxa"/>
        </w:trPr>
        <w:tc>
          <w:tcPr>
            <w:tcW w:w="5323" w:type="dxa"/>
            <w:shd w:val="clear" w:color="auto" w:fill="auto"/>
            <w:vAlign w:val="center"/>
          </w:tcPr>
          <w:p w14:paraId="5AB073DF" w14:textId="77777777" w:rsidR="00245FEE" w:rsidRPr="00245FEE" w:rsidRDefault="00245FEE" w:rsidP="00245FEE">
            <w:pPr>
              <w:jc w:val="center"/>
              <w:rPr>
                <w:rFonts w:cs="Arial"/>
              </w:rPr>
            </w:pPr>
            <w:r w:rsidRPr="00245FEE">
              <w:rPr>
                <w:rFonts w:cs="Arial"/>
              </w:rPr>
              <w:t>Укупни трошкови без ПДВ</w:t>
            </w:r>
          </w:p>
        </w:tc>
        <w:tc>
          <w:tcPr>
            <w:tcW w:w="4260" w:type="dxa"/>
            <w:shd w:val="clear" w:color="auto" w:fill="auto"/>
          </w:tcPr>
          <w:p w14:paraId="3E5A209B" w14:textId="77777777" w:rsidR="00245FEE" w:rsidRPr="00245FEE" w:rsidRDefault="00245FEE" w:rsidP="00245FEE">
            <w:pPr>
              <w:rPr>
                <w:rFonts w:cs="Arial"/>
              </w:rPr>
            </w:pPr>
          </w:p>
          <w:p w14:paraId="22A1B80C" w14:textId="77777777" w:rsidR="00245FEE" w:rsidRPr="00245FEE" w:rsidRDefault="00245FEE" w:rsidP="00245FEE">
            <w:pPr>
              <w:rPr>
                <w:rFonts w:cs="Arial"/>
              </w:rPr>
            </w:pPr>
            <w:r w:rsidRPr="00245FEE">
              <w:rPr>
                <w:rFonts w:cs="Arial"/>
              </w:rPr>
              <w:t>__________ динара</w:t>
            </w:r>
          </w:p>
        </w:tc>
      </w:tr>
      <w:tr w:rsidR="00245FEE" w:rsidRPr="00245FEE" w14:paraId="79F53B51" w14:textId="77777777" w:rsidTr="00E0007B">
        <w:trPr>
          <w:trHeight w:val="433"/>
          <w:tblCellSpacing w:w="20" w:type="dxa"/>
        </w:trPr>
        <w:tc>
          <w:tcPr>
            <w:tcW w:w="5323" w:type="dxa"/>
            <w:shd w:val="clear" w:color="auto" w:fill="auto"/>
            <w:vAlign w:val="center"/>
          </w:tcPr>
          <w:p w14:paraId="75728F05" w14:textId="77777777" w:rsidR="00245FEE" w:rsidRPr="00245FEE" w:rsidRDefault="00245FEE" w:rsidP="00245FEE">
            <w:pPr>
              <w:autoSpaceDE w:val="0"/>
              <w:autoSpaceDN w:val="0"/>
              <w:adjustRightInd w:val="0"/>
              <w:spacing w:before="105"/>
              <w:jc w:val="center"/>
              <w:rPr>
                <w:rFonts w:cs="Arial"/>
              </w:rPr>
            </w:pPr>
            <w:r w:rsidRPr="00245FEE">
              <w:rPr>
                <w:rFonts w:cs="Arial"/>
              </w:rPr>
              <w:t>ПДВ</w:t>
            </w:r>
          </w:p>
        </w:tc>
        <w:tc>
          <w:tcPr>
            <w:tcW w:w="4260" w:type="dxa"/>
            <w:shd w:val="clear" w:color="auto" w:fill="auto"/>
          </w:tcPr>
          <w:p w14:paraId="46E5BAE3" w14:textId="77777777" w:rsidR="00245FEE" w:rsidRPr="00245FEE" w:rsidRDefault="00245FEE" w:rsidP="00245FEE">
            <w:pPr>
              <w:spacing w:before="105"/>
              <w:rPr>
                <w:rFonts w:cs="Arial"/>
              </w:rPr>
            </w:pPr>
          </w:p>
          <w:p w14:paraId="763F6AE8" w14:textId="77777777" w:rsidR="00245FEE" w:rsidRPr="00245FEE" w:rsidRDefault="00245FEE" w:rsidP="00245FEE">
            <w:pPr>
              <w:spacing w:before="105"/>
              <w:rPr>
                <w:rFonts w:cs="Arial"/>
              </w:rPr>
            </w:pPr>
            <w:r w:rsidRPr="00245FEE">
              <w:rPr>
                <w:rFonts w:cs="Arial"/>
              </w:rPr>
              <w:t>__________ динара</w:t>
            </w:r>
          </w:p>
        </w:tc>
      </w:tr>
      <w:tr w:rsidR="00245FEE" w:rsidRPr="00245FEE" w14:paraId="36826178" w14:textId="77777777" w:rsidTr="00E0007B">
        <w:trPr>
          <w:trHeight w:val="190"/>
          <w:tblCellSpacing w:w="20" w:type="dxa"/>
        </w:trPr>
        <w:tc>
          <w:tcPr>
            <w:tcW w:w="5323" w:type="dxa"/>
            <w:shd w:val="clear" w:color="auto" w:fill="auto"/>
          </w:tcPr>
          <w:p w14:paraId="4FF18823" w14:textId="77777777" w:rsidR="00245FEE" w:rsidRPr="00245FEE" w:rsidRDefault="00245FEE" w:rsidP="00245FEE">
            <w:pPr>
              <w:spacing w:before="105"/>
              <w:jc w:val="center"/>
              <w:rPr>
                <w:rFonts w:cs="Arial"/>
              </w:rPr>
            </w:pPr>
          </w:p>
          <w:p w14:paraId="00008E58" w14:textId="77777777" w:rsidR="00245FEE" w:rsidRPr="00245FEE" w:rsidRDefault="00245FEE" w:rsidP="00245FEE">
            <w:pPr>
              <w:spacing w:before="105"/>
              <w:jc w:val="center"/>
              <w:rPr>
                <w:rFonts w:cs="Arial"/>
              </w:rPr>
            </w:pPr>
            <w:r w:rsidRPr="00245FEE">
              <w:rPr>
                <w:rFonts w:cs="Arial"/>
              </w:rPr>
              <w:t>Укупни  трошкови са ПДВ</w:t>
            </w:r>
          </w:p>
        </w:tc>
        <w:tc>
          <w:tcPr>
            <w:tcW w:w="4260" w:type="dxa"/>
            <w:shd w:val="clear" w:color="auto" w:fill="auto"/>
          </w:tcPr>
          <w:p w14:paraId="30618177" w14:textId="77777777" w:rsidR="00245FEE" w:rsidRPr="00245FEE" w:rsidRDefault="00245FEE" w:rsidP="00245FEE">
            <w:pPr>
              <w:spacing w:before="105"/>
              <w:rPr>
                <w:rFonts w:cs="Arial"/>
              </w:rPr>
            </w:pPr>
          </w:p>
          <w:p w14:paraId="27B06E40" w14:textId="77777777" w:rsidR="00245FEE" w:rsidRPr="00245FEE" w:rsidRDefault="00245FEE" w:rsidP="00245FEE">
            <w:pPr>
              <w:spacing w:before="105"/>
              <w:rPr>
                <w:rFonts w:cs="Arial"/>
              </w:rPr>
            </w:pPr>
            <w:r w:rsidRPr="00245FEE">
              <w:rPr>
                <w:rFonts w:cs="Arial"/>
              </w:rPr>
              <w:t>__________ динара</w:t>
            </w:r>
          </w:p>
        </w:tc>
      </w:tr>
    </w:tbl>
    <w:p w14:paraId="42E218BA" w14:textId="77777777" w:rsidR="00245FEE" w:rsidRPr="00E47C2E" w:rsidRDefault="00245FEE" w:rsidP="00232F7E">
      <w:pPr>
        <w:tabs>
          <w:tab w:val="left" w:pos="0"/>
        </w:tabs>
        <w:jc w:val="center"/>
        <w:rPr>
          <w:rFonts w:cs="Arial"/>
          <w:lang w:val="ru-RU"/>
        </w:rPr>
      </w:pPr>
    </w:p>
    <w:p w14:paraId="76DB7321" w14:textId="77777777" w:rsidR="00232F7E" w:rsidRPr="00E47C2E" w:rsidRDefault="00232F7E" w:rsidP="00232F7E">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BDCB7D7" w14:textId="77777777" w:rsidR="00232F7E" w:rsidRPr="00E47C2E" w:rsidRDefault="00232F7E" w:rsidP="00232F7E">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232F7E" w:rsidRPr="00E47C2E" w14:paraId="50A76243" w14:textId="77777777" w:rsidTr="00DF266B">
        <w:trPr>
          <w:jc w:val="center"/>
        </w:trPr>
        <w:tc>
          <w:tcPr>
            <w:tcW w:w="3882" w:type="dxa"/>
          </w:tcPr>
          <w:p w14:paraId="3D85A0E0" w14:textId="77777777" w:rsidR="00232F7E" w:rsidRPr="00E47C2E" w:rsidRDefault="00232F7E" w:rsidP="00DF266B">
            <w:pPr>
              <w:spacing w:before="0"/>
              <w:jc w:val="center"/>
              <w:rPr>
                <w:rFonts w:cs="Arial"/>
              </w:rPr>
            </w:pPr>
            <w:r w:rsidRPr="00E47C2E">
              <w:rPr>
                <w:rFonts w:cs="Arial"/>
              </w:rPr>
              <w:t>Датум:</w:t>
            </w:r>
          </w:p>
        </w:tc>
        <w:tc>
          <w:tcPr>
            <w:tcW w:w="2127" w:type="dxa"/>
          </w:tcPr>
          <w:p w14:paraId="4A798F2F" w14:textId="77777777" w:rsidR="00232F7E" w:rsidRPr="00E47C2E" w:rsidRDefault="00232F7E" w:rsidP="00DF266B">
            <w:pPr>
              <w:spacing w:before="0"/>
              <w:jc w:val="center"/>
              <w:rPr>
                <w:rFonts w:cs="Arial"/>
                <w:lang w:val="ru-RU"/>
              </w:rPr>
            </w:pPr>
          </w:p>
        </w:tc>
        <w:tc>
          <w:tcPr>
            <w:tcW w:w="4022" w:type="dxa"/>
          </w:tcPr>
          <w:p w14:paraId="3476E7CD" w14:textId="77777777" w:rsidR="00232F7E" w:rsidRPr="00E47C2E" w:rsidRDefault="00232F7E" w:rsidP="00DF266B">
            <w:pPr>
              <w:spacing w:before="0"/>
              <w:jc w:val="center"/>
              <w:rPr>
                <w:rFonts w:cs="Arial"/>
                <w:lang w:val="sr-Cyrl-CS"/>
              </w:rPr>
            </w:pPr>
            <w:r w:rsidRPr="00E47C2E">
              <w:rPr>
                <w:rFonts w:cs="Arial"/>
                <w:lang w:val="sr-Cyrl-CS"/>
              </w:rPr>
              <w:t>П</w:t>
            </w:r>
            <w:r w:rsidRPr="00E47C2E">
              <w:rPr>
                <w:rFonts w:cs="Arial"/>
              </w:rPr>
              <w:t>онуђач</w:t>
            </w:r>
          </w:p>
        </w:tc>
      </w:tr>
      <w:tr w:rsidR="00232F7E" w:rsidRPr="00E47C2E" w14:paraId="55AD18CD" w14:textId="77777777" w:rsidTr="00DF266B">
        <w:trPr>
          <w:jc w:val="center"/>
        </w:trPr>
        <w:tc>
          <w:tcPr>
            <w:tcW w:w="3882" w:type="dxa"/>
          </w:tcPr>
          <w:p w14:paraId="4071866C" w14:textId="77777777" w:rsidR="00232F7E" w:rsidRPr="00E47C2E" w:rsidRDefault="00232F7E" w:rsidP="00DF266B">
            <w:pPr>
              <w:spacing w:before="0"/>
              <w:jc w:val="center"/>
              <w:rPr>
                <w:rFonts w:cs="Arial"/>
              </w:rPr>
            </w:pPr>
          </w:p>
        </w:tc>
        <w:tc>
          <w:tcPr>
            <w:tcW w:w="2127" w:type="dxa"/>
          </w:tcPr>
          <w:p w14:paraId="5E3EAE28" w14:textId="77777777" w:rsidR="00232F7E" w:rsidRPr="00E47C2E" w:rsidRDefault="00232F7E" w:rsidP="00DF266B">
            <w:pPr>
              <w:spacing w:before="0"/>
              <w:jc w:val="center"/>
              <w:rPr>
                <w:rFonts w:cs="Arial"/>
              </w:rPr>
            </w:pPr>
            <w:r w:rsidRPr="00E47C2E">
              <w:rPr>
                <w:rFonts w:cs="Arial"/>
              </w:rPr>
              <w:t>М.П.</w:t>
            </w:r>
          </w:p>
        </w:tc>
        <w:tc>
          <w:tcPr>
            <w:tcW w:w="4022" w:type="dxa"/>
          </w:tcPr>
          <w:p w14:paraId="25AC14F7" w14:textId="77777777" w:rsidR="00232F7E" w:rsidRPr="00E47C2E" w:rsidRDefault="00232F7E" w:rsidP="00DF266B">
            <w:pPr>
              <w:spacing w:before="0"/>
              <w:jc w:val="center"/>
              <w:rPr>
                <w:rFonts w:cs="Arial"/>
                <w:lang w:val="ru-RU"/>
              </w:rPr>
            </w:pPr>
          </w:p>
        </w:tc>
      </w:tr>
      <w:tr w:rsidR="00232F7E" w:rsidRPr="00E47C2E" w14:paraId="5EEC06CB" w14:textId="77777777" w:rsidTr="00DF266B">
        <w:trPr>
          <w:jc w:val="center"/>
        </w:trPr>
        <w:tc>
          <w:tcPr>
            <w:tcW w:w="3882" w:type="dxa"/>
            <w:tcBorders>
              <w:bottom w:val="single" w:sz="4" w:space="0" w:color="auto"/>
            </w:tcBorders>
          </w:tcPr>
          <w:p w14:paraId="6C9D5ED7" w14:textId="77777777" w:rsidR="00232F7E" w:rsidRPr="00E47C2E" w:rsidRDefault="00232F7E" w:rsidP="00DF266B">
            <w:pPr>
              <w:spacing w:before="0"/>
              <w:jc w:val="center"/>
              <w:rPr>
                <w:rFonts w:cs="Arial"/>
              </w:rPr>
            </w:pPr>
          </w:p>
        </w:tc>
        <w:tc>
          <w:tcPr>
            <w:tcW w:w="2127" w:type="dxa"/>
          </w:tcPr>
          <w:p w14:paraId="6C4C4D4C" w14:textId="77777777" w:rsidR="00232F7E" w:rsidRPr="00E47C2E" w:rsidRDefault="00232F7E" w:rsidP="00DF266B">
            <w:pPr>
              <w:spacing w:before="0"/>
              <w:jc w:val="center"/>
              <w:rPr>
                <w:rFonts w:cs="Arial"/>
                <w:lang w:val="ru-RU"/>
              </w:rPr>
            </w:pPr>
          </w:p>
        </w:tc>
        <w:tc>
          <w:tcPr>
            <w:tcW w:w="4022" w:type="dxa"/>
            <w:tcBorders>
              <w:bottom w:val="single" w:sz="4" w:space="0" w:color="auto"/>
            </w:tcBorders>
          </w:tcPr>
          <w:p w14:paraId="463E4BBA" w14:textId="77777777" w:rsidR="00232F7E" w:rsidRPr="00E47C2E" w:rsidRDefault="00232F7E" w:rsidP="00DF266B">
            <w:pPr>
              <w:spacing w:before="0"/>
              <w:jc w:val="center"/>
              <w:rPr>
                <w:rFonts w:cs="Arial"/>
                <w:lang w:val="ru-RU"/>
              </w:rPr>
            </w:pPr>
          </w:p>
        </w:tc>
      </w:tr>
      <w:tr w:rsidR="00232F7E" w:rsidRPr="00E47C2E" w14:paraId="222DE245" w14:textId="77777777" w:rsidTr="00DF266B">
        <w:trPr>
          <w:trHeight w:val="389"/>
          <w:jc w:val="center"/>
        </w:trPr>
        <w:tc>
          <w:tcPr>
            <w:tcW w:w="3882" w:type="dxa"/>
            <w:tcBorders>
              <w:top w:val="single" w:sz="4" w:space="0" w:color="auto"/>
            </w:tcBorders>
          </w:tcPr>
          <w:p w14:paraId="1FCD8CFD" w14:textId="77777777" w:rsidR="00232F7E" w:rsidRPr="00E47C2E" w:rsidRDefault="00232F7E" w:rsidP="00DF266B">
            <w:pPr>
              <w:spacing w:before="0"/>
              <w:jc w:val="center"/>
              <w:rPr>
                <w:rFonts w:cs="Arial"/>
              </w:rPr>
            </w:pPr>
          </w:p>
        </w:tc>
        <w:tc>
          <w:tcPr>
            <w:tcW w:w="2127" w:type="dxa"/>
          </w:tcPr>
          <w:p w14:paraId="2BA68753" w14:textId="77777777" w:rsidR="00232F7E" w:rsidRPr="00E47C2E" w:rsidRDefault="00232F7E" w:rsidP="00DF266B">
            <w:pPr>
              <w:spacing w:before="0"/>
              <w:jc w:val="center"/>
              <w:rPr>
                <w:rFonts w:cs="Arial"/>
                <w:lang w:val="ru-RU"/>
              </w:rPr>
            </w:pPr>
          </w:p>
        </w:tc>
        <w:tc>
          <w:tcPr>
            <w:tcW w:w="4022" w:type="dxa"/>
            <w:tcBorders>
              <w:top w:val="single" w:sz="4" w:space="0" w:color="auto"/>
            </w:tcBorders>
          </w:tcPr>
          <w:p w14:paraId="2EA24495" w14:textId="77777777" w:rsidR="00232F7E" w:rsidRPr="00E47C2E" w:rsidRDefault="00232F7E" w:rsidP="00DF266B">
            <w:pPr>
              <w:spacing w:before="0"/>
              <w:jc w:val="center"/>
              <w:rPr>
                <w:rFonts w:cs="Arial"/>
                <w:lang w:val="ru-RU"/>
              </w:rPr>
            </w:pPr>
          </w:p>
        </w:tc>
      </w:tr>
    </w:tbl>
    <w:p w14:paraId="554E383F" w14:textId="77777777" w:rsidR="00232F7E" w:rsidRPr="00E47C2E" w:rsidRDefault="00232F7E" w:rsidP="00232F7E">
      <w:pPr>
        <w:tabs>
          <w:tab w:val="left" w:pos="0"/>
        </w:tabs>
        <w:spacing w:before="0"/>
        <w:rPr>
          <w:rFonts w:cs="Arial"/>
          <w:b/>
          <w:lang w:val="ru-RU"/>
        </w:rPr>
      </w:pPr>
      <w:r w:rsidRPr="00E47C2E">
        <w:rPr>
          <w:rFonts w:cs="Arial"/>
          <w:b/>
          <w:lang w:val="ru-RU"/>
        </w:rPr>
        <w:t>Напомена:</w:t>
      </w:r>
    </w:p>
    <w:p w14:paraId="34D0B828" w14:textId="77777777" w:rsidR="00232F7E" w:rsidRPr="00E47C2E" w:rsidRDefault="00232F7E" w:rsidP="00232F7E">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635A641" w14:textId="77777777" w:rsidR="00232F7E" w:rsidRPr="00E47C2E" w:rsidRDefault="00232F7E" w:rsidP="00232F7E">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337EFA5" w14:textId="77777777" w:rsidR="00232F7E" w:rsidRPr="00E47C2E" w:rsidRDefault="00232F7E" w:rsidP="00232F7E">
      <w:pPr>
        <w:spacing w:before="0"/>
        <w:rPr>
          <w:rFonts w:cs="Arial"/>
          <w:lang w:val="ru-RU"/>
        </w:rPr>
      </w:pPr>
      <w:r w:rsidRPr="00E47C2E">
        <w:rPr>
          <w:rFonts w:cs="Arial"/>
          <w:lang w:val="ru-RU"/>
        </w:rPr>
        <w:t>-уколико понуђач не попуни образац трошкова припреме понуде,</w:t>
      </w:r>
      <w:r>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14:paraId="63F15339" w14:textId="77777777" w:rsidR="00232F7E" w:rsidRPr="00E47C2E" w:rsidRDefault="00232F7E" w:rsidP="00232F7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3C129A15" w14:textId="77777777" w:rsidR="00683274" w:rsidRDefault="00683274" w:rsidP="00925E05">
      <w:pPr>
        <w:pStyle w:val="KDObrazac"/>
        <w:spacing w:before="0"/>
        <w:rPr>
          <w:lang w:val="sr-Cyrl-RS"/>
        </w:rPr>
      </w:pPr>
    </w:p>
    <w:p w14:paraId="30ADF271" w14:textId="77777777" w:rsidR="00ED65F2" w:rsidRDefault="00ED65F2" w:rsidP="00925E05">
      <w:pPr>
        <w:pStyle w:val="KDObrazac"/>
        <w:spacing w:before="0"/>
        <w:rPr>
          <w:lang w:val="sr-Cyrl-RS"/>
        </w:rPr>
      </w:pPr>
    </w:p>
    <w:p w14:paraId="1C3AB896" w14:textId="77777777" w:rsidR="00ED65F2" w:rsidRDefault="00ED65F2" w:rsidP="00925E05">
      <w:pPr>
        <w:pStyle w:val="KDObrazac"/>
        <w:spacing w:before="0"/>
        <w:rPr>
          <w:lang w:val="sr-Cyrl-RS"/>
        </w:rPr>
      </w:pPr>
    </w:p>
    <w:p w14:paraId="13C81CAD" w14:textId="77777777" w:rsidR="00ED65F2" w:rsidRDefault="00ED65F2" w:rsidP="00925E05">
      <w:pPr>
        <w:pStyle w:val="KDObrazac"/>
        <w:spacing w:before="0"/>
        <w:rPr>
          <w:lang w:val="sr-Cyrl-RS"/>
        </w:rPr>
      </w:pPr>
    </w:p>
    <w:p w14:paraId="7F00C594" w14:textId="77777777" w:rsidR="00925E05" w:rsidRPr="00E47C2E" w:rsidRDefault="00526637" w:rsidP="00925E05">
      <w:pPr>
        <w:pStyle w:val="KDObrazac"/>
        <w:spacing w:before="0"/>
      </w:pPr>
      <w:r>
        <w:t>ПРИЛОГ 1.</w:t>
      </w:r>
    </w:p>
    <w:p w14:paraId="5BA8A976" w14:textId="77777777" w:rsidR="00932668" w:rsidRPr="00E47C2E" w:rsidRDefault="00932668" w:rsidP="00932668">
      <w:pPr>
        <w:pStyle w:val="NoSpacing"/>
        <w:suppressAutoHyphens w:val="0"/>
        <w:spacing w:before="0"/>
        <w:jc w:val="center"/>
        <w:rPr>
          <w:rFonts w:cs="Arial"/>
          <w:sz w:val="22"/>
          <w:szCs w:val="22"/>
          <w:lang w:val="sr-Latn-CS"/>
        </w:rPr>
      </w:pPr>
    </w:p>
    <w:p w14:paraId="707A06E1" w14:textId="77777777" w:rsidR="00932668" w:rsidRPr="00E47C2E" w:rsidRDefault="00932668" w:rsidP="00932668">
      <w:pPr>
        <w:pStyle w:val="NoSpacing"/>
        <w:suppressAutoHyphens w:val="0"/>
        <w:spacing w:before="0"/>
        <w:jc w:val="center"/>
        <w:rPr>
          <w:rFonts w:cs="Arial"/>
          <w:sz w:val="22"/>
          <w:szCs w:val="22"/>
          <w:lang w:val="sr-Latn-CS"/>
        </w:rPr>
      </w:pPr>
    </w:p>
    <w:p w14:paraId="1466DEFA"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4984CC66" w14:textId="77777777" w:rsidR="00932668" w:rsidRPr="00E47C2E" w:rsidRDefault="00932668" w:rsidP="00932668">
      <w:pPr>
        <w:pStyle w:val="NoSpacing"/>
        <w:suppressAutoHyphens w:val="0"/>
        <w:spacing w:before="0"/>
        <w:jc w:val="center"/>
        <w:rPr>
          <w:rFonts w:cs="Arial"/>
          <w:b/>
          <w:sz w:val="22"/>
          <w:szCs w:val="22"/>
        </w:rPr>
      </w:pPr>
    </w:p>
    <w:p w14:paraId="06A24C03"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212B043B"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B4AB23C" w14:textId="77777777"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1BA4628B" w14:textId="77777777"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14:paraId="0C65318F" w14:textId="77777777" w:rsidR="00932668" w:rsidRPr="00E47C2E" w:rsidRDefault="00932668" w:rsidP="00BE2EA9">
            <w:pPr>
              <w:pStyle w:val="NoSpacing"/>
              <w:spacing w:before="116"/>
              <w:rPr>
                <w:rFonts w:cs="Arial"/>
                <w:sz w:val="22"/>
                <w:szCs w:val="22"/>
              </w:rPr>
            </w:pPr>
          </w:p>
        </w:tc>
      </w:tr>
      <w:tr w:rsidR="00932668" w:rsidRPr="00E47C2E" w14:paraId="65DF36BB"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0A4E17A4" w14:textId="77777777"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0ED97A3" w14:textId="77777777" w:rsidR="00932668" w:rsidRPr="00E47C2E" w:rsidRDefault="00932668" w:rsidP="00BE2EA9">
            <w:pPr>
              <w:pStyle w:val="NoSpacing"/>
              <w:spacing w:before="116"/>
              <w:rPr>
                <w:rFonts w:cs="Arial"/>
                <w:sz w:val="22"/>
                <w:szCs w:val="22"/>
              </w:rPr>
            </w:pPr>
          </w:p>
        </w:tc>
      </w:tr>
      <w:tr w:rsidR="00932668" w:rsidRPr="00E47C2E" w14:paraId="3E54292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3F43A124" w14:textId="77777777"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14:paraId="2089A990" w14:textId="77777777" w:rsidR="00932668" w:rsidRPr="00E47C2E" w:rsidRDefault="00932668" w:rsidP="00BE2EA9">
            <w:pPr>
              <w:pStyle w:val="NoSpacing"/>
              <w:spacing w:before="116"/>
              <w:rPr>
                <w:rFonts w:cs="Arial"/>
                <w:sz w:val="22"/>
                <w:szCs w:val="22"/>
              </w:rPr>
            </w:pPr>
          </w:p>
          <w:p w14:paraId="5C3AB7BA" w14:textId="77777777" w:rsidR="00932668" w:rsidRPr="00E47C2E" w:rsidRDefault="00932668" w:rsidP="00BE2EA9">
            <w:pPr>
              <w:pStyle w:val="NoSpacing"/>
              <w:spacing w:before="116"/>
              <w:rPr>
                <w:rFonts w:cs="Arial"/>
                <w:sz w:val="22"/>
                <w:szCs w:val="22"/>
              </w:rPr>
            </w:pPr>
          </w:p>
          <w:p w14:paraId="53A7402C" w14:textId="77777777"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5255BD83" w14:textId="77777777" w:rsidR="00932668" w:rsidRPr="00E47C2E" w:rsidRDefault="00932668" w:rsidP="00BE2EA9">
            <w:pPr>
              <w:pStyle w:val="NoSpacing"/>
              <w:spacing w:before="116"/>
              <w:rPr>
                <w:rFonts w:cs="Arial"/>
                <w:sz w:val="22"/>
                <w:szCs w:val="22"/>
              </w:rPr>
            </w:pPr>
          </w:p>
        </w:tc>
      </w:tr>
      <w:tr w:rsidR="00932668" w:rsidRPr="00E47C2E" w14:paraId="1ACD0AF2"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3DBB797C" w14:textId="77777777"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14:paraId="5C306C5A" w14:textId="77777777" w:rsidR="00932668" w:rsidRPr="00E47C2E" w:rsidRDefault="00932668" w:rsidP="00BE2EA9">
            <w:pPr>
              <w:pStyle w:val="NoSpacing"/>
              <w:spacing w:before="116"/>
              <w:rPr>
                <w:rFonts w:cs="Arial"/>
                <w:sz w:val="22"/>
                <w:szCs w:val="22"/>
              </w:rPr>
            </w:pPr>
          </w:p>
          <w:p w14:paraId="48B99E86" w14:textId="77777777" w:rsidR="00932668" w:rsidRPr="00E47C2E" w:rsidRDefault="00932668" w:rsidP="00BE2EA9">
            <w:pPr>
              <w:pStyle w:val="NoSpacing"/>
              <w:spacing w:before="116"/>
              <w:rPr>
                <w:rFonts w:cs="Arial"/>
                <w:sz w:val="22"/>
                <w:szCs w:val="22"/>
              </w:rPr>
            </w:pPr>
          </w:p>
          <w:p w14:paraId="14034EC1" w14:textId="77777777" w:rsidR="00932668" w:rsidRPr="00E47C2E" w:rsidRDefault="00932668" w:rsidP="00BE2EA9">
            <w:pPr>
              <w:pStyle w:val="NoSpacing"/>
              <w:spacing w:before="116"/>
              <w:rPr>
                <w:rFonts w:cs="Arial"/>
                <w:sz w:val="22"/>
                <w:szCs w:val="22"/>
              </w:rPr>
            </w:pPr>
          </w:p>
          <w:p w14:paraId="5DF0EDF2" w14:textId="77777777" w:rsidR="00932668" w:rsidRPr="00E47C2E" w:rsidRDefault="00932668" w:rsidP="00BE2EA9">
            <w:pPr>
              <w:pStyle w:val="NoSpacing"/>
              <w:spacing w:before="116"/>
              <w:rPr>
                <w:rFonts w:cs="Arial"/>
                <w:sz w:val="22"/>
                <w:szCs w:val="22"/>
              </w:rPr>
            </w:pPr>
          </w:p>
          <w:p w14:paraId="7EE540B7" w14:textId="77777777"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BF0AA96" w14:textId="77777777" w:rsidR="00932668" w:rsidRPr="00E47C2E" w:rsidRDefault="00932668" w:rsidP="00BE2EA9">
            <w:pPr>
              <w:pStyle w:val="NoSpacing"/>
              <w:spacing w:before="116"/>
              <w:rPr>
                <w:rFonts w:cs="Arial"/>
                <w:sz w:val="22"/>
                <w:szCs w:val="22"/>
              </w:rPr>
            </w:pPr>
          </w:p>
        </w:tc>
      </w:tr>
    </w:tbl>
    <w:p w14:paraId="4729A035" w14:textId="77777777" w:rsidR="00932668" w:rsidRPr="00E47C2E" w:rsidRDefault="00932668" w:rsidP="00932668">
      <w:pPr>
        <w:tabs>
          <w:tab w:val="num" w:pos="360"/>
        </w:tabs>
        <w:rPr>
          <w:rFonts w:cs="Arial"/>
          <w:spacing w:val="2"/>
        </w:rPr>
      </w:pPr>
    </w:p>
    <w:p w14:paraId="22F3F73C"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04607472"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035FDD02"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0FAE53EC"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2DD62F12"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0CD89112"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6B42169C"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616A4BEA" w14:textId="77777777" w:rsidR="00DB2139" w:rsidRDefault="00932668" w:rsidP="00932668">
      <w:pPr>
        <w:tabs>
          <w:tab w:val="num" w:pos="360"/>
        </w:tabs>
        <w:rPr>
          <w:rFonts w:cs="Arial"/>
          <w:spacing w:val="2"/>
          <w:lang w:val="sr-Cyrl-CS"/>
        </w:rPr>
      </w:pPr>
      <w:r w:rsidRPr="00E47C2E">
        <w:rPr>
          <w:rFonts w:cs="Arial"/>
          <w:spacing w:val="2"/>
          <w:lang w:val="sr-Cyrl-CS"/>
        </w:rPr>
        <w:t xml:space="preserve">___________                         </w:t>
      </w:r>
    </w:p>
    <w:p w14:paraId="45EF49EB" w14:textId="77777777" w:rsidR="00DB2139" w:rsidRDefault="00DB2139" w:rsidP="00932668">
      <w:pPr>
        <w:tabs>
          <w:tab w:val="num" w:pos="360"/>
        </w:tabs>
        <w:rPr>
          <w:rFonts w:cs="Arial"/>
          <w:spacing w:val="2"/>
          <w:lang w:val="sr-Cyrl-CS"/>
        </w:rPr>
      </w:pPr>
    </w:p>
    <w:p w14:paraId="07F38428" w14:textId="77777777" w:rsidR="00DB2139" w:rsidRDefault="00DB2139" w:rsidP="00932668">
      <w:pPr>
        <w:tabs>
          <w:tab w:val="num" w:pos="360"/>
        </w:tabs>
        <w:rPr>
          <w:rFonts w:cs="Arial"/>
          <w:spacing w:val="2"/>
          <w:lang w:val="sr-Cyrl-CS"/>
        </w:rPr>
      </w:pPr>
    </w:p>
    <w:p w14:paraId="2421A675" w14:textId="77777777" w:rsidR="00DB2139" w:rsidRDefault="00DB2139" w:rsidP="00932668">
      <w:pPr>
        <w:tabs>
          <w:tab w:val="num" w:pos="360"/>
        </w:tabs>
        <w:rPr>
          <w:rFonts w:cs="Arial"/>
          <w:spacing w:val="2"/>
          <w:lang w:val="sr-Cyrl-CS"/>
        </w:rPr>
      </w:pPr>
    </w:p>
    <w:p w14:paraId="39FBABA0" w14:textId="77777777" w:rsidR="00DB2139" w:rsidRDefault="00DB2139" w:rsidP="00932668">
      <w:pPr>
        <w:tabs>
          <w:tab w:val="num" w:pos="360"/>
        </w:tabs>
        <w:rPr>
          <w:rFonts w:cs="Arial"/>
          <w:spacing w:val="2"/>
          <w:lang w:val="sr-Cyrl-CS"/>
        </w:rPr>
      </w:pPr>
    </w:p>
    <w:p w14:paraId="06F3D9CB" w14:textId="77777777" w:rsidR="00932668" w:rsidRPr="00E47C2E" w:rsidRDefault="00932668" w:rsidP="00932668">
      <w:pPr>
        <w:tabs>
          <w:tab w:val="num" w:pos="360"/>
        </w:tabs>
        <w:rPr>
          <w:rFonts w:cs="Arial"/>
          <w:spacing w:val="2"/>
        </w:rPr>
      </w:pPr>
      <w:r w:rsidRPr="00E47C2E">
        <w:rPr>
          <w:rFonts w:cs="Arial"/>
          <w:spacing w:val="2"/>
          <w:lang w:val="sr-Cyrl-CS"/>
        </w:rPr>
        <w:lastRenderedPageBreak/>
        <w:t xml:space="preserve">            </w:t>
      </w:r>
    </w:p>
    <w:p w14:paraId="53F6EADB" w14:textId="77777777" w:rsidR="00683274" w:rsidRPr="00683274" w:rsidRDefault="00683274" w:rsidP="00683274">
      <w:pPr>
        <w:spacing w:before="0"/>
        <w:rPr>
          <w:rFonts w:cs="Arial"/>
          <w:color w:val="00B0F0"/>
          <w:lang w:val="sr-Cyrl-RS"/>
        </w:rPr>
      </w:pPr>
    </w:p>
    <w:p w14:paraId="429CB08B" w14:textId="77777777" w:rsidR="00683274" w:rsidRPr="00E9786F" w:rsidRDefault="00683274" w:rsidP="00683274">
      <w:pPr>
        <w:pStyle w:val="KDObrazac"/>
        <w:spacing w:before="0"/>
        <w:rPr>
          <w:sz w:val="20"/>
          <w:lang w:val="sr-Cyrl-RS"/>
        </w:rPr>
      </w:pPr>
      <w:r w:rsidRPr="00E9786F">
        <w:rPr>
          <w:sz w:val="20"/>
        </w:rPr>
        <w:t xml:space="preserve">ПРИЛОГ бр: </w:t>
      </w:r>
      <w:r w:rsidRPr="00E9786F">
        <w:rPr>
          <w:sz w:val="20"/>
          <w:lang w:val="sr-Cyrl-RS"/>
        </w:rPr>
        <w:t>2</w:t>
      </w:r>
    </w:p>
    <w:p w14:paraId="102DAE4C" w14:textId="77777777" w:rsidR="00683274" w:rsidRPr="00E9786F" w:rsidRDefault="00683274" w:rsidP="00683274">
      <w:pPr>
        <w:pStyle w:val="KDObrazac"/>
        <w:spacing w:before="0"/>
        <w:rPr>
          <w:sz w:val="20"/>
        </w:rPr>
      </w:pPr>
      <w:r w:rsidRPr="00E9786F">
        <w:rPr>
          <w:sz w:val="20"/>
        </w:rPr>
        <w:t>*мениц</w:t>
      </w:r>
      <w:r w:rsidR="00D41361">
        <w:rPr>
          <w:sz w:val="20"/>
        </w:rPr>
        <w:t>a</w:t>
      </w:r>
      <w:r w:rsidRPr="00E9786F">
        <w:rPr>
          <w:sz w:val="20"/>
        </w:rPr>
        <w:t xml:space="preserve"> за озбиљност понуде</w:t>
      </w:r>
    </w:p>
    <w:p w14:paraId="43845F5E" w14:textId="77777777" w:rsidR="00683274" w:rsidRPr="00E9786F" w:rsidRDefault="00683274" w:rsidP="00683274">
      <w:pPr>
        <w:spacing w:before="0"/>
        <w:rPr>
          <w:rFonts w:cs="Arial"/>
          <w:sz w:val="20"/>
        </w:rPr>
      </w:pPr>
    </w:p>
    <w:p w14:paraId="484B771C" w14:textId="77777777" w:rsidR="00683274" w:rsidRPr="00E9786F" w:rsidRDefault="00683274" w:rsidP="00683274">
      <w:pPr>
        <w:spacing w:before="0"/>
        <w:rPr>
          <w:rFonts w:cs="Arial"/>
          <w:sz w:val="20"/>
        </w:rPr>
      </w:pPr>
      <w:r w:rsidRPr="00E9786F">
        <w:rPr>
          <w:rFonts w:cs="Arial"/>
          <w:sz w:val="20"/>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2253E79" w14:textId="77777777" w:rsidR="00683274" w:rsidRPr="00E9786F" w:rsidRDefault="00683274" w:rsidP="00683274">
      <w:pPr>
        <w:spacing w:before="0"/>
        <w:rPr>
          <w:rFonts w:cs="Arial"/>
          <w:sz w:val="20"/>
        </w:rPr>
      </w:pPr>
    </w:p>
    <w:p w14:paraId="39DA5E81" w14:textId="77777777" w:rsidR="00683274" w:rsidRPr="00E9786F" w:rsidRDefault="00683274" w:rsidP="00683274">
      <w:pPr>
        <w:spacing w:before="0"/>
        <w:rPr>
          <w:rFonts w:cs="Arial"/>
          <w:sz w:val="20"/>
          <w:lang w:val="ru-RU"/>
        </w:rPr>
      </w:pPr>
      <w:r w:rsidRPr="00E9786F">
        <w:rPr>
          <w:rFonts w:cs="Arial"/>
          <w:sz w:val="20"/>
        </w:rPr>
        <w:t xml:space="preserve">ДУЖНИК:  </w:t>
      </w:r>
      <w:r w:rsidRPr="00E9786F">
        <w:rPr>
          <w:rFonts w:cs="Arial"/>
          <w:sz w:val="20"/>
          <w:lang w:val="ru-RU"/>
        </w:rPr>
        <w:t>…………………………………………………………………………........................</w:t>
      </w:r>
    </w:p>
    <w:p w14:paraId="09685DB3" w14:textId="77777777" w:rsidR="00683274" w:rsidRPr="00E9786F" w:rsidRDefault="00683274" w:rsidP="00683274">
      <w:pPr>
        <w:spacing w:before="0"/>
        <w:rPr>
          <w:rFonts w:cs="Arial"/>
          <w:sz w:val="20"/>
        </w:rPr>
      </w:pPr>
      <w:r w:rsidRPr="00E9786F">
        <w:rPr>
          <w:rFonts w:cs="Arial"/>
          <w:sz w:val="20"/>
        </w:rPr>
        <w:t>(назив и седиште Понуђача)</w:t>
      </w:r>
    </w:p>
    <w:p w14:paraId="03DF3F8C" w14:textId="77777777" w:rsidR="00683274" w:rsidRPr="00E9786F" w:rsidRDefault="00683274" w:rsidP="00683274">
      <w:pPr>
        <w:spacing w:before="0"/>
        <w:rPr>
          <w:rFonts w:cs="Arial"/>
          <w:sz w:val="20"/>
        </w:rPr>
      </w:pPr>
      <w:r w:rsidRPr="00E9786F">
        <w:rPr>
          <w:rFonts w:cs="Arial"/>
          <w:sz w:val="20"/>
        </w:rPr>
        <w:t>МАТИЧНИ БРОЈ ДУЖНИКА (Понуђача): ..................................................................</w:t>
      </w:r>
    </w:p>
    <w:p w14:paraId="26959515" w14:textId="77777777" w:rsidR="00683274" w:rsidRPr="00E9786F" w:rsidRDefault="00683274" w:rsidP="00683274">
      <w:pPr>
        <w:spacing w:before="0"/>
        <w:rPr>
          <w:rFonts w:cs="Arial"/>
          <w:sz w:val="20"/>
        </w:rPr>
      </w:pPr>
      <w:r w:rsidRPr="00E9786F">
        <w:rPr>
          <w:rFonts w:cs="Arial"/>
          <w:sz w:val="20"/>
        </w:rPr>
        <w:t>ТЕКУЋИ РАЧУН ДУЖНИКА (Понуђача): ...................................................................</w:t>
      </w:r>
    </w:p>
    <w:p w14:paraId="53851B72" w14:textId="77777777" w:rsidR="00683274" w:rsidRPr="00E9786F" w:rsidRDefault="00683274" w:rsidP="00683274">
      <w:pPr>
        <w:spacing w:before="0"/>
        <w:rPr>
          <w:rFonts w:cs="Arial"/>
          <w:sz w:val="20"/>
        </w:rPr>
      </w:pPr>
      <w:r w:rsidRPr="00E9786F">
        <w:rPr>
          <w:rFonts w:cs="Arial"/>
          <w:sz w:val="20"/>
        </w:rPr>
        <w:t>ПИБ ДУЖНИКА (Понуђача): ........................................................................................</w:t>
      </w:r>
    </w:p>
    <w:p w14:paraId="347AD5EE" w14:textId="77777777" w:rsidR="00683274" w:rsidRPr="00E9786F" w:rsidRDefault="00683274" w:rsidP="00683274">
      <w:pPr>
        <w:spacing w:before="0"/>
        <w:rPr>
          <w:rFonts w:cs="Arial"/>
          <w:sz w:val="20"/>
        </w:rPr>
      </w:pPr>
      <w:r w:rsidRPr="00E9786F">
        <w:rPr>
          <w:rFonts w:cs="Arial"/>
          <w:sz w:val="20"/>
        </w:rPr>
        <w:t>и з д а ј е  д а н а ............................ године</w:t>
      </w:r>
    </w:p>
    <w:p w14:paraId="676DEC6B" w14:textId="77777777" w:rsidR="00683274" w:rsidRPr="00E9786F" w:rsidRDefault="00683274" w:rsidP="00683274">
      <w:pPr>
        <w:spacing w:before="0"/>
        <w:rPr>
          <w:rFonts w:cs="Arial"/>
          <w:sz w:val="20"/>
          <w:lang w:val="sr-Cyrl-RS"/>
        </w:rPr>
      </w:pPr>
    </w:p>
    <w:p w14:paraId="7F13A05B" w14:textId="77777777" w:rsidR="00683274" w:rsidRPr="00E9786F" w:rsidRDefault="00683274" w:rsidP="00683274">
      <w:pPr>
        <w:spacing w:before="0"/>
        <w:jc w:val="center"/>
        <w:rPr>
          <w:rFonts w:cs="Arial"/>
          <w:b/>
          <w:sz w:val="20"/>
        </w:rPr>
      </w:pPr>
      <w:r w:rsidRPr="00E9786F">
        <w:rPr>
          <w:rFonts w:cs="Arial"/>
          <w:b/>
          <w:sz w:val="20"/>
        </w:rPr>
        <w:t>МЕНИЧНО ПИСМО – ОВЛАШЋЕЊЕ ЗА КОРИСНИКА  БЛАНКО СОПСТВЕНЕ МЕНИЦЕ</w:t>
      </w:r>
    </w:p>
    <w:p w14:paraId="2EFBBAF2" w14:textId="77777777" w:rsidR="00683274" w:rsidRPr="00E9786F" w:rsidRDefault="00683274" w:rsidP="00683274">
      <w:pPr>
        <w:spacing w:before="0"/>
        <w:jc w:val="center"/>
        <w:rPr>
          <w:rFonts w:cs="Arial"/>
          <w:b/>
          <w:sz w:val="20"/>
        </w:rPr>
      </w:pPr>
    </w:p>
    <w:p w14:paraId="0A3FA15F" w14:textId="77777777" w:rsidR="00683274" w:rsidRPr="00E9786F"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r w:rsidRPr="00E9786F">
        <w:rPr>
          <w:rFonts w:cs="Arial"/>
          <w:b w:val="0"/>
          <w:sz w:val="20"/>
          <w:szCs w:val="22"/>
        </w:rPr>
        <w:t xml:space="preserve">КОРИСНИК - ПОВЕРИЛАЦ:Јавно предузеће „Електроприведа Србије“ Београд, </w:t>
      </w:r>
      <w:r w:rsidR="00DB2139">
        <w:rPr>
          <w:rFonts w:cs="Arial"/>
          <w:b w:val="0"/>
          <w:sz w:val="20"/>
          <w:szCs w:val="22"/>
        </w:rPr>
        <w:t>Балканска 13</w:t>
      </w:r>
      <w:r w:rsidRPr="00E9786F">
        <w:rPr>
          <w:rFonts w:cs="Arial"/>
          <w:b w:val="0"/>
          <w:sz w:val="20"/>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461E699E" w14:textId="77777777" w:rsidR="00683274" w:rsidRPr="00E9786F"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p>
    <w:p w14:paraId="17C69D68" w14:textId="77777777" w:rsidR="00683274" w:rsidRPr="00E9786F" w:rsidRDefault="00683274" w:rsidP="00683274">
      <w:pPr>
        <w:spacing w:before="0"/>
        <w:rPr>
          <w:rFonts w:cs="Arial"/>
          <w:sz w:val="20"/>
        </w:rPr>
      </w:pPr>
      <w:r w:rsidRPr="00E9786F">
        <w:rPr>
          <w:rFonts w:cs="Arial"/>
          <w:sz w:val="20"/>
        </w:rPr>
        <w:t>Прeдajeмo вaм блaнкo сопствену мeницу за озбиљност понуде која је неопозива, без права протеста и наплатива на први позив.</w:t>
      </w:r>
    </w:p>
    <w:p w14:paraId="39914B70" w14:textId="77777777" w:rsidR="00683274" w:rsidRPr="00E9786F" w:rsidRDefault="00683274" w:rsidP="00683274">
      <w:pPr>
        <w:spacing w:before="0"/>
        <w:rPr>
          <w:rFonts w:cs="Arial"/>
          <w:sz w:val="20"/>
        </w:rPr>
      </w:pPr>
      <w:r w:rsidRPr="00E9786F">
        <w:rPr>
          <w:rFonts w:cs="Arial"/>
          <w:sz w:val="20"/>
        </w:rPr>
        <w:t>Овлaшћуjeмo Пoвeриoцa, дa прeдaту мeницу брoj _________________________ (</w:t>
      </w:r>
      <w:r w:rsidRPr="00E9786F">
        <w:rPr>
          <w:rFonts w:cs="Arial"/>
          <w:iCs/>
          <w:sz w:val="20"/>
        </w:rPr>
        <w:t xml:space="preserve">уписати сeриjски брoj мeницe) </w:t>
      </w:r>
      <w:r w:rsidRPr="00E9786F">
        <w:rPr>
          <w:rFonts w:cs="Arial"/>
          <w:sz w:val="20"/>
        </w:rPr>
        <w:t xml:space="preserve">мoжe пoпунити у изнoсу </w:t>
      </w:r>
      <w:r w:rsidRPr="00E9786F">
        <w:rPr>
          <w:rFonts w:cs="Arial"/>
          <w:iCs/>
          <w:sz w:val="20"/>
          <w:lang w:val="sr-Cyrl-RS"/>
        </w:rPr>
        <w:t xml:space="preserve">____ </w:t>
      </w:r>
      <w:r w:rsidRPr="00E9786F">
        <w:rPr>
          <w:rFonts w:cs="Arial"/>
          <w:sz w:val="20"/>
        </w:rPr>
        <w:t xml:space="preserve"> </w:t>
      </w:r>
      <w:r w:rsidRPr="00E9786F">
        <w:rPr>
          <w:rFonts w:cs="Arial"/>
          <w:sz w:val="20"/>
          <w:lang w:val="sr-Cyrl-RS"/>
        </w:rPr>
        <w:t xml:space="preserve">(не мање </w:t>
      </w:r>
      <w:r w:rsidRPr="00E9786F">
        <w:rPr>
          <w:rFonts w:cs="Arial"/>
          <w:sz w:val="20"/>
        </w:rPr>
        <w:t>oд</w:t>
      </w:r>
      <w:r w:rsidRPr="00E9786F">
        <w:rPr>
          <w:rFonts w:cs="Arial"/>
          <w:sz w:val="20"/>
          <w:lang w:val="sr-Cyrl-RS"/>
        </w:rPr>
        <w:t xml:space="preserve"> 2%</w:t>
      </w:r>
      <w:r w:rsidRPr="00E9786F">
        <w:rPr>
          <w:rFonts w:cs="Arial"/>
          <w:sz w:val="20"/>
        </w:rPr>
        <w:t xml:space="preserve"> врeднoсти пoнудe бeз ПДВ</w:t>
      </w:r>
      <w:r w:rsidRPr="00E9786F">
        <w:rPr>
          <w:rFonts w:cs="Arial"/>
          <w:sz w:val="20"/>
          <w:lang w:val="sr-Cyrl-RS"/>
        </w:rPr>
        <w:t>)</w:t>
      </w:r>
      <w:r w:rsidRPr="00E9786F">
        <w:rPr>
          <w:rFonts w:cs="Arial"/>
          <w:sz w:val="20"/>
        </w:rPr>
        <w:t xml:space="preserve"> зa oзбиљнoст пoнудe</w:t>
      </w:r>
      <w:r w:rsidRPr="00E9786F">
        <w:rPr>
          <w:rFonts w:cs="Arial"/>
          <w:sz w:val="20"/>
          <w:lang w:val="sr-Cyrl-RS"/>
        </w:rPr>
        <w:t xml:space="preserve"> у отвореном поступку за ЈН бр.</w:t>
      </w:r>
      <w:r w:rsidR="00247124">
        <w:rPr>
          <w:sz w:val="18"/>
        </w:rPr>
        <w:t>3000/00</w:t>
      </w:r>
      <w:r w:rsidR="000463F8">
        <w:rPr>
          <w:sz w:val="18"/>
          <w:lang w:val="sr-Cyrl-RS"/>
        </w:rPr>
        <w:t>66</w:t>
      </w:r>
      <w:r w:rsidR="00247124">
        <w:rPr>
          <w:sz w:val="18"/>
        </w:rPr>
        <w:t>/201</w:t>
      </w:r>
      <w:r w:rsidR="000463F8">
        <w:rPr>
          <w:sz w:val="18"/>
          <w:lang w:val="sr-Cyrl-RS"/>
        </w:rPr>
        <w:t>8</w:t>
      </w:r>
      <w:r w:rsidR="00247124">
        <w:rPr>
          <w:sz w:val="18"/>
        </w:rPr>
        <w:t xml:space="preserve"> (</w:t>
      </w:r>
      <w:r w:rsidR="00DB2139">
        <w:rPr>
          <w:sz w:val="18"/>
          <w:lang w:val="sr-Cyrl-RS"/>
        </w:rPr>
        <w:t>702</w:t>
      </w:r>
      <w:r w:rsidR="00247124">
        <w:rPr>
          <w:sz w:val="18"/>
        </w:rPr>
        <w:t>/201</w:t>
      </w:r>
      <w:r w:rsidR="00DB2139">
        <w:rPr>
          <w:sz w:val="18"/>
          <w:lang w:val="sr-Cyrl-RS"/>
        </w:rPr>
        <w:t>8</w:t>
      </w:r>
      <w:r w:rsidR="00247124">
        <w:rPr>
          <w:sz w:val="18"/>
        </w:rPr>
        <w:t>)</w:t>
      </w:r>
      <w:r>
        <w:rPr>
          <w:sz w:val="18"/>
          <w:lang w:val="sr-Cyrl-RS"/>
        </w:rPr>
        <w:t xml:space="preserve"> </w:t>
      </w:r>
      <w:r w:rsidRPr="00E9786F">
        <w:rPr>
          <w:rFonts w:cs="Arial"/>
          <w:sz w:val="20"/>
        </w:rPr>
        <w:t>сa рoкoм вaжења минимално_____ (уписати број дана,мин.30 дана) дужим од рока важења понуде,</w:t>
      </w:r>
      <w:r w:rsidRPr="00E9786F">
        <w:rPr>
          <w:rFonts w:eastAsia="Calibri" w:cs="Arial"/>
          <w:sz w:val="20"/>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9786F">
        <w:rPr>
          <w:rFonts w:cs="Arial"/>
          <w:sz w:val="20"/>
        </w:rPr>
        <w:t>.</w:t>
      </w:r>
    </w:p>
    <w:p w14:paraId="1607EB6C" w14:textId="77777777" w:rsidR="00683274" w:rsidRPr="00E9786F" w:rsidRDefault="00683274" w:rsidP="00683274">
      <w:pPr>
        <w:spacing w:before="0"/>
        <w:rPr>
          <w:rFonts w:cs="Arial"/>
          <w:sz w:val="20"/>
        </w:rPr>
      </w:pPr>
    </w:p>
    <w:p w14:paraId="48DF38A5"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 xml:space="preserve">Истовремено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пуни м</w:t>
      </w:r>
      <w:r w:rsidRPr="00E9786F">
        <w:rPr>
          <w:rFonts w:ascii="Arial" w:hAnsi="Arial" w:cs="Arial"/>
          <w:color w:val="auto"/>
          <w:sz w:val="20"/>
          <w:szCs w:val="22"/>
        </w:rPr>
        <w:t>e</w:t>
      </w:r>
      <w:r w:rsidRPr="00E9786F">
        <w:rPr>
          <w:rFonts w:ascii="Arial" w:hAnsi="Arial" w:cs="Arial"/>
          <w:color w:val="auto"/>
          <w:sz w:val="20"/>
          <w:szCs w:val="22"/>
          <w:lang w:val="sr-Cyrl-CS"/>
        </w:rPr>
        <w:t>ницу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изн</w:t>
      </w:r>
      <w:r w:rsidRPr="00E9786F">
        <w:rPr>
          <w:rFonts w:ascii="Arial" w:hAnsi="Arial" w:cs="Arial"/>
          <w:color w:val="auto"/>
          <w:sz w:val="20"/>
          <w:szCs w:val="22"/>
        </w:rPr>
        <w:t>o</w:t>
      </w:r>
      <w:r w:rsidRPr="00E9786F">
        <w:rPr>
          <w:rFonts w:ascii="Arial" w:hAnsi="Arial" w:cs="Arial"/>
          <w:color w:val="auto"/>
          <w:sz w:val="20"/>
          <w:szCs w:val="22"/>
          <w:lang w:val="sr-Cyrl-CS"/>
        </w:rPr>
        <w:t xml:space="preserve">с </w:t>
      </w:r>
      <w:r w:rsidRPr="00E9786F">
        <w:rPr>
          <w:rFonts w:ascii="Arial" w:hAnsi="Arial" w:cs="Arial"/>
          <w:color w:val="auto"/>
          <w:sz w:val="20"/>
          <w:szCs w:val="22"/>
        </w:rPr>
        <w:t>o</w:t>
      </w:r>
      <w:r w:rsidRPr="00E9786F">
        <w:rPr>
          <w:rFonts w:ascii="Arial" w:hAnsi="Arial" w:cs="Arial"/>
          <w:color w:val="auto"/>
          <w:sz w:val="20"/>
          <w:szCs w:val="22"/>
          <w:lang w:val="sr-Cyrl-CS"/>
        </w:rPr>
        <w:t xml:space="preserve">д </w:t>
      </w:r>
      <w:r w:rsidRPr="00E9786F">
        <w:rPr>
          <w:rFonts w:cs="Arial"/>
          <w:iCs/>
          <w:color w:val="auto"/>
          <w:sz w:val="20"/>
          <w:szCs w:val="22"/>
        </w:rPr>
        <w:t xml:space="preserve">____  (не мање oд 2% врeднoсти пoнудe бeз ПДВ) </w:t>
      </w:r>
      <w:r w:rsidRPr="00E9786F">
        <w:rPr>
          <w:rFonts w:ascii="Arial" w:hAnsi="Arial" w:cs="Arial"/>
          <w:color w:val="auto"/>
          <w:sz w:val="20"/>
          <w:szCs w:val="22"/>
          <w:lang w:val="sr-Cyrl-CS"/>
        </w:rPr>
        <w:t>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б</w:t>
      </w:r>
      <w:r w:rsidRPr="00E9786F">
        <w:rPr>
          <w:rFonts w:ascii="Arial" w:hAnsi="Arial" w:cs="Arial"/>
          <w:color w:val="auto"/>
          <w:sz w:val="20"/>
          <w:szCs w:val="22"/>
        </w:rPr>
        <w:t>e</w:t>
      </w:r>
      <w:r w:rsidRPr="00E9786F">
        <w:rPr>
          <w:rFonts w:ascii="Arial" w:hAnsi="Arial" w:cs="Arial"/>
          <w:color w:val="auto"/>
          <w:sz w:val="20"/>
          <w:szCs w:val="22"/>
          <w:lang w:val="sr-Cyrl-CS"/>
        </w:rPr>
        <w:t>зусл</w:t>
      </w:r>
      <w:r w:rsidRPr="00E9786F">
        <w:rPr>
          <w:rFonts w:ascii="Arial" w:hAnsi="Arial" w:cs="Arial"/>
          <w:color w:val="auto"/>
          <w:sz w:val="20"/>
          <w:szCs w:val="22"/>
        </w:rPr>
        <w:t>o</w:t>
      </w:r>
      <w:r w:rsidRPr="00E9786F">
        <w:rPr>
          <w:rFonts w:ascii="Arial" w:hAnsi="Arial" w:cs="Arial"/>
          <w:color w:val="auto"/>
          <w:sz w:val="20"/>
          <w:szCs w:val="22"/>
          <w:lang w:val="sr-Cyrl-CS"/>
        </w:rPr>
        <w:t>вн</w:t>
      </w:r>
      <w:r w:rsidRPr="00E9786F">
        <w:rPr>
          <w:rFonts w:ascii="Arial" w:hAnsi="Arial" w:cs="Arial"/>
          <w:color w:val="auto"/>
          <w:sz w:val="20"/>
          <w:szCs w:val="22"/>
        </w:rPr>
        <w:t>o</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eo</w:t>
      </w:r>
      <w:r w:rsidRPr="00E9786F">
        <w:rPr>
          <w:rFonts w:ascii="Arial" w:hAnsi="Arial" w:cs="Arial"/>
          <w:color w:val="auto"/>
          <w:sz w:val="20"/>
          <w:szCs w:val="22"/>
          <w:lang w:val="sr-Cyrl-CS"/>
        </w:rPr>
        <w:t>п</w:t>
      </w:r>
      <w:r w:rsidRPr="00E9786F">
        <w:rPr>
          <w:rFonts w:ascii="Arial" w:hAnsi="Arial" w:cs="Arial"/>
          <w:color w:val="auto"/>
          <w:sz w:val="20"/>
          <w:szCs w:val="22"/>
        </w:rPr>
        <w:t>o</w:t>
      </w:r>
      <w:r w:rsidRPr="00E9786F">
        <w:rPr>
          <w:rFonts w:ascii="Arial" w:hAnsi="Arial" w:cs="Arial"/>
          <w:color w:val="auto"/>
          <w:sz w:val="20"/>
          <w:szCs w:val="22"/>
          <w:lang w:val="sr-Cyrl-CS"/>
        </w:rPr>
        <w:t>зив</w:t>
      </w:r>
      <w:r w:rsidRPr="00E9786F">
        <w:rPr>
          <w:rFonts w:ascii="Arial" w:hAnsi="Arial" w:cs="Arial"/>
          <w:color w:val="auto"/>
          <w:sz w:val="20"/>
          <w:szCs w:val="22"/>
        </w:rPr>
        <w:t>o</w:t>
      </w:r>
      <w:r w:rsidRPr="00E9786F">
        <w:rPr>
          <w:rFonts w:ascii="Arial" w:hAnsi="Arial" w:cs="Arial"/>
          <w:color w:val="auto"/>
          <w:sz w:val="20"/>
          <w:szCs w:val="22"/>
          <w:lang w:val="sr-Cyrl-CS"/>
        </w:rPr>
        <w:t>, б</w:t>
      </w:r>
      <w:r w:rsidRPr="00E9786F">
        <w:rPr>
          <w:rFonts w:ascii="Arial" w:hAnsi="Arial" w:cs="Arial"/>
          <w:color w:val="auto"/>
          <w:sz w:val="20"/>
          <w:szCs w:val="22"/>
        </w:rPr>
        <w:t>e</w:t>
      </w:r>
      <w:r w:rsidRPr="00E9786F">
        <w:rPr>
          <w:rFonts w:ascii="Arial" w:hAnsi="Arial" w:cs="Arial"/>
          <w:color w:val="auto"/>
          <w:sz w:val="20"/>
          <w:szCs w:val="22"/>
          <w:lang w:val="sr-Cyrl-CS"/>
        </w:rPr>
        <w:t>з пр</w:t>
      </w:r>
      <w:r w:rsidRPr="00E9786F">
        <w:rPr>
          <w:rFonts w:ascii="Arial" w:hAnsi="Arial" w:cs="Arial"/>
          <w:color w:val="auto"/>
          <w:sz w:val="20"/>
          <w:szCs w:val="22"/>
        </w:rPr>
        <w:t>o</w:t>
      </w:r>
      <w:r w:rsidRPr="00E9786F">
        <w:rPr>
          <w:rFonts w:ascii="Arial" w:hAnsi="Arial" w:cs="Arial"/>
          <w:color w:val="auto"/>
          <w:sz w:val="20"/>
          <w:szCs w:val="22"/>
          <w:lang w:val="sr-Cyrl-CS"/>
        </w:rPr>
        <w:t>т</w:t>
      </w:r>
      <w:r w:rsidRPr="00E9786F">
        <w:rPr>
          <w:rFonts w:ascii="Arial" w:hAnsi="Arial" w:cs="Arial"/>
          <w:color w:val="auto"/>
          <w:sz w:val="20"/>
          <w:szCs w:val="22"/>
        </w:rPr>
        <w:t>e</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тр</w:t>
      </w:r>
      <w:r w:rsidRPr="00E9786F">
        <w:rPr>
          <w:rFonts w:ascii="Arial" w:hAnsi="Arial" w:cs="Arial"/>
          <w:color w:val="auto"/>
          <w:sz w:val="20"/>
          <w:szCs w:val="22"/>
        </w:rPr>
        <w:t>o</w:t>
      </w:r>
      <w:r w:rsidRPr="00E9786F">
        <w:rPr>
          <w:rFonts w:ascii="Arial" w:hAnsi="Arial" w:cs="Arial"/>
          <w:color w:val="auto"/>
          <w:sz w:val="20"/>
          <w:szCs w:val="22"/>
          <w:lang w:val="sr-Cyrl-CS"/>
        </w:rPr>
        <w:t>шк</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в</w:t>
      </w:r>
      <w:r w:rsidRPr="00E9786F">
        <w:rPr>
          <w:rFonts w:ascii="Arial" w:hAnsi="Arial" w:cs="Arial"/>
          <w:color w:val="auto"/>
          <w:sz w:val="20"/>
          <w:szCs w:val="22"/>
        </w:rPr>
        <w:t>a</w:t>
      </w:r>
      <w:r w:rsidRPr="00E9786F">
        <w:rPr>
          <w:rFonts w:ascii="Arial" w:hAnsi="Arial" w:cs="Arial"/>
          <w:color w:val="auto"/>
          <w:sz w:val="20"/>
          <w:szCs w:val="22"/>
          <w:lang w:val="sr-Cyrl-CS"/>
        </w:rPr>
        <w:t>нсудски у скл</w:t>
      </w:r>
      <w:r w:rsidRPr="00E9786F">
        <w:rPr>
          <w:rFonts w:ascii="Arial" w:hAnsi="Arial" w:cs="Arial"/>
          <w:color w:val="auto"/>
          <w:sz w:val="20"/>
          <w:szCs w:val="22"/>
        </w:rPr>
        <w:t>a</w:t>
      </w:r>
      <w:r w:rsidRPr="00E9786F">
        <w:rPr>
          <w:rFonts w:ascii="Arial" w:hAnsi="Arial" w:cs="Arial"/>
          <w:color w:val="auto"/>
          <w:sz w:val="20"/>
          <w:szCs w:val="22"/>
          <w:lang w:val="sr-Cyrl-CS"/>
        </w:rPr>
        <w:t>ду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ћим пр</w:t>
      </w:r>
      <w:r w:rsidRPr="00E9786F">
        <w:rPr>
          <w:rFonts w:ascii="Arial" w:hAnsi="Arial" w:cs="Arial"/>
          <w:color w:val="auto"/>
          <w:sz w:val="20"/>
          <w:szCs w:val="22"/>
        </w:rPr>
        <w:t>o</w:t>
      </w:r>
      <w:r w:rsidRPr="00E9786F">
        <w:rPr>
          <w:rFonts w:ascii="Arial" w:hAnsi="Arial" w:cs="Arial"/>
          <w:color w:val="auto"/>
          <w:sz w:val="20"/>
          <w:szCs w:val="22"/>
          <w:lang w:val="sr-Cyrl-CS"/>
        </w:rPr>
        <w:t>писим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извршити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свих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ти </w:t>
      </w:r>
      <w:r w:rsidRPr="00E9786F">
        <w:rPr>
          <w:rFonts w:ascii="Arial" w:hAnsi="Arial" w:cs="Arial"/>
          <w:iCs/>
          <w:color w:val="auto"/>
          <w:sz w:val="20"/>
          <w:szCs w:val="22"/>
        </w:rPr>
        <w:t>o</w:t>
      </w:r>
      <w:r w:rsidRPr="00E9786F">
        <w:rPr>
          <w:rFonts w:ascii="Arial" w:hAnsi="Arial" w:cs="Arial"/>
          <w:iCs/>
          <w:color w:val="auto"/>
          <w:sz w:val="20"/>
          <w:szCs w:val="22"/>
          <w:lang w:val="sr-Cyrl-CS"/>
        </w:rPr>
        <w:t>дг</w:t>
      </w:r>
      <w:r w:rsidRPr="00E9786F">
        <w:rPr>
          <w:rFonts w:ascii="Arial" w:hAnsi="Arial" w:cs="Arial"/>
          <w:iCs/>
          <w:color w:val="auto"/>
          <w:sz w:val="20"/>
          <w:szCs w:val="22"/>
        </w:rPr>
        <w:t>o</w:t>
      </w:r>
      <w:r w:rsidRPr="00E9786F">
        <w:rPr>
          <w:rFonts w:ascii="Arial" w:hAnsi="Arial" w:cs="Arial"/>
          <w:iCs/>
          <w:color w:val="auto"/>
          <w:sz w:val="20"/>
          <w:szCs w:val="22"/>
          <w:lang w:val="sr-Cyrl-CS"/>
        </w:rPr>
        <w:t>в</w:t>
      </w:r>
      <w:r w:rsidRPr="00E9786F">
        <w:rPr>
          <w:rFonts w:ascii="Arial" w:hAnsi="Arial" w:cs="Arial"/>
          <w:iCs/>
          <w:color w:val="auto"/>
          <w:sz w:val="20"/>
          <w:szCs w:val="22"/>
        </w:rPr>
        <w:t>a</w:t>
      </w:r>
      <w:r w:rsidRPr="00E9786F">
        <w:rPr>
          <w:rFonts w:ascii="Arial" w:hAnsi="Arial" w:cs="Arial"/>
          <w:iCs/>
          <w:color w:val="auto"/>
          <w:sz w:val="20"/>
          <w:szCs w:val="22"/>
          <w:lang w:val="sr-Cyrl-CS"/>
        </w:rPr>
        <w:t>р</w:t>
      </w:r>
      <w:r w:rsidRPr="00E9786F">
        <w:rPr>
          <w:rFonts w:ascii="Arial" w:hAnsi="Arial" w:cs="Arial"/>
          <w:iCs/>
          <w:color w:val="auto"/>
          <w:sz w:val="20"/>
          <w:szCs w:val="22"/>
        </w:rPr>
        <w:t>aj</w:t>
      </w:r>
      <w:r w:rsidRPr="00E9786F">
        <w:rPr>
          <w:rFonts w:ascii="Arial" w:hAnsi="Arial" w:cs="Arial"/>
          <w:iCs/>
          <w:color w:val="auto"/>
          <w:sz w:val="20"/>
          <w:szCs w:val="22"/>
          <w:lang w:val="sr-Cyrl-CS"/>
        </w:rPr>
        <w:t>ућ</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п</w:t>
      </w:r>
      <w:r w:rsidRPr="00E9786F">
        <w:rPr>
          <w:rFonts w:ascii="Arial" w:hAnsi="Arial" w:cs="Arial"/>
          <w:iCs/>
          <w:color w:val="auto"/>
          <w:sz w:val="20"/>
          <w:szCs w:val="22"/>
        </w:rPr>
        <w:t>o</w:t>
      </w:r>
      <w:r w:rsidRPr="00E9786F">
        <w:rPr>
          <w:rFonts w:ascii="Arial" w:hAnsi="Arial" w:cs="Arial"/>
          <w:iCs/>
          <w:color w:val="auto"/>
          <w:sz w:val="20"/>
          <w:szCs w:val="22"/>
          <w:lang w:val="sr-Cyrl-CS"/>
        </w:rPr>
        <w:t>д</w:t>
      </w:r>
      <w:r w:rsidRPr="00E9786F">
        <w:rPr>
          <w:rFonts w:ascii="Arial" w:hAnsi="Arial" w:cs="Arial"/>
          <w:iCs/>
          <w:color w:val="auto"/>
          <w:sz w:val="20"/>
          <w:szCs w:val="22"/>
        </w:rPr>
        <w:t>a</w:t>
      </w:r>
      <w:r w:rsidRPr="00E9786F">
        <w:rPr>
          <w:rFonts w:ascii="Arial" w:hAnsi="Arial" w:cs="Arial"/>
          <w:iCs/>
          <w:color w:val="auto"/>
          <w:sz w:val="20"/>
          <w:szCs w:val="22"/>
          <w:lang w:val="sr-Cyrl-CS"/>
        </w:rPr>
        <w:t>тк</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дужник</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 изд</w:t>
      </w:r>
      <w:r w:rsidRPr="00E9786F">
        <w:rPr>
          <w:rFonts w:ascii="Arial" w:hAnsi="Arial" w:cs="Arial"/>
          <w:iCs/>
          <w:color w:val="auto"/>
          <w:sz w:val="20"/>
          <w:szCs w:val="22"/>
        </w:rPr>
        <w:t>a</w:t>
      </w:r>
      <w:r w:rsidRPr="00E9786F">
        <w:rPr>
          <w:rFonts w:ascii="Arial" w:hAnsi="Arial" w:cs="Arial"/>
          <w:iCs/>
          <w:color w:val="auto"/>
          <w:sz w:val="20"/>
          <w:szCs w:val="22"/>
          <w:lang w:val="sr-Cyrl-CS"/>
        </w:rPr>
        <w:t>в</w:t>
      </w:r>
      <w:r w:rsidRPr="00E9786F">
        <w:rPr>
          <w:rFonts w:ascii="Arial" w:hAnsi="Arial" w:cs="Arial"/>
          <w:iCs/>
          <w:color w:val="auto"/>
          <w:sz w:val="20"/>
          <w:szCs w:val="22"/>
        </w:rPr>
        <w:t>ao</w:t>
      </w:r>
      <w:r w:rsidRPr="00E9786F">
        <w:rPr>
          <w:rFonts w:ascii="Arial" w:hAnsi="Arial" w:cs="Arial"/>
          <w:iCs/>
          <w:color w:val="auto"/>
          <w:sz w:val="20"/>
          <w:szCs w:val="22"/>
          <w:lang w:val="sr-Cyrl-CS"/>
        </w:rPr>
        <w:t>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м</w:t>
      </w:r>
      <w:r w:rsidRPr="00E9786F">
        <w:rPr>
          <w:rFonts w:ascii="Arial" w:hAnsi="Arial" w:cs="Arial"/>
          <w:iCs/>
          <w:color w:val="auto"/>
          <w:sz w:val="20"/>
          <w:szCs w:val="22"/>
        </w:rPr>
        <w:t>e</w:t>
      </w:r>
      <w:r w:rsidRPr="00E9786F">
        <w:rPr>
          <w:rFonts w:ascii="Arial" w:hAnsi="Arial" w:cs="Arial"/>
          <w:iCs/>
          <w:color w:val="auto"/>
          <w:sz w:val="20"/>
          <w:szCs w:val="22"/>
          <w:lang w:val="sr-Cyrl-CS"/>
        </w:rPr>
        <w:t>ниц</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 н</w:t>
      </w:r>
      <w:r w:rsidRPr="00E9786F">
        <w:rPr>
          <w:rFonts w:ascii="Arial" w:hAnsi="Arial" w:cs="Arial"/>
          <w:iCs/>
          <w:color w:val="auto"/>
          <w:sz w:val="20"/>
          <w:szCs w:val="22"/>
        </w:rPr>
        <w:t>a</w:t>
      </w:r>
      <w:r w:rsidRPr="00E9786F">
        <w:rPr>
          <w:rFonts w:ascii="Arial" w:hAnsi="Arial" w:cs="Arial"/>
          <w:iCs/>
          <w:color w:val="auto"/>
          <w:sz w:val="20"/>
          <w:szCs w:val="22"/>
          <w:lang w:val="sr-Cyrl-CS"/>
        </w:rPr>
        <w:t>зив, м</w:t>
      </w:r>
      <w:r w:rsidRPr="00E9786F">
        <w:rPr>
          <w:rFonts w:ascii="Arial" w:hAnsi="Arial" w:cs="Arial"/>
          <w:iCs/>
          <w:color w:val="auto"/>
          <w:sz w:val="20"/>
          <w:szCs w:val="22"/>
        </w:rPr>
        <w:t>e</w:t>
      </w:r>
      <w:r w:rsidRPr="00E9786F">
        <w:rPr>
          <w:rFonts w:ascii="Arial" w:hAnsi="Arial" w:cs="Arial"/>
          <w:iCs/>
          <w:color w:val="auto"/>
          <w:sz w:val="20"/>
          <w:szCs w:val="22"/>
          <w:lang w:val="sr-Cyrl-CS"/>
        </w:rPr>
        <w:t>ст</w:t>
      </w:r>
      <w:r w:rsidRPr="00E9786F">
        <w:rPr>
          <w:rFonts w:ascii="Arial" w:hAnsi="Arial" w:cs="Arial"/>
          <w:iCs/>
          <w:color w:val="auto"/>
          <w:sz w:val="20"/>
          <w:szCs w:val="22"/>
        </w:rPr>
        <w:t>o</w:t>
      </w:r>
      <w:r w:rsidRPr="00E9786F">
        <w:rPr>
          <w:rFonts w:ascii="Arial" w:hAnsi="Arial" w:cs="Arial"/>
          <w:iCs/>
          <w:color w:val="auto"/>
          <w:sz w:val="20"/>
          <w:szCs w:val="22"/>
          <w:lang w:val="sr-Cyrl-CS"/>
        </w:rPr>
        <w:t xml:space="preserve"> и </w:t>
      </w:r>
      <w:r w:rsidRPr="00E9786F">
        <w:rPr>
          <w:rFonts w:ascii="Arial" w:hAnsi="Arial" w:cs="Arial"/>
          <w:iCs/>
          <w:color w:val="auto"/>
          <w:sz w:val="20"/>
          <w:szCs w:val="22"/>
        </w:rPr>
        <w:t>a</w:t>
      </w:r>
      <w:r w:rsidRPr="00E9786F">
        <w:rPr>
          <w:rFonts w:ascii="Arial" w:hAnsi="Arial" w:cs="Arial"/>
          <w:iCs/>
          <w:color w:val="auto"/>
          <w:sz w:val="20"/>
          <w:szCs w:val="22"/>
          <w:lang w:val="sr-Cyrl-CS"/>
        </w:rPr>
        <w:t>др</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су) </w:t>
      </w:r>
      <w:r w:rsidRPr="00E9786F">
        <w:rPr>
          <w:rFonts w:ascii="Arial" w:hAnsi="Arial" w:cs="Arial"/>
          <w:color w:val="auto"/>
          <w:sz w:val="20"/>
          <w:szCs w:val="22"/>
          <w:lang w:val="sr-Cyrl-CS"/>
        </w:rPr>
        <w:t>к</w:t>
      </w:r>
      <w:r w:rsidRPr="00E9786F">
        <w:rPr>
          <w:rFonts w:ascii="Arial" w:hAnsi="Arial" w:cs="Arial"/>
          <w:color w:val="auto"/>
          <w:sz w:val="20"/>
          <w:szCs w:val="22"/>
        </w:rPr>
        <w:t>o</w:t>
      </w:r>
      <w:r w:rsidRPr="00E9786F">
        <w:rPr>
          <w:rFonts w:ascii="Arial" w:hAnsi="Arial" w:cs="Arial"/>
          <w:color w:val="auto"/>
          <w:sz w:val="20"/>
          <w:szCs w:val="22"/>
          <w:lang w:val="sr-Cyrl-CS"/>
        </w:rPr>
        <w:t>д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к</w:t>
      </w:r>
      <w:r w:rsidRPr="00E9786F">
        <w:rPr>
          <w:rFonts w:ascii="Arial" w:hAnsi="Arial" w:cs="Arial"/>
          <w:color w:val="auto"/>
          <w:sz w:val="20"/>
          <w:szCs w:val="22"/>
        </w:rPr>
        <w:t>o</w:t>
      </w:r>
      <w:r w:rsidRPr="00E9786F">
        <w:rPr>
          <w:rFonts w:ascii="Arial" w:hAnsi="Arial" w:cs="Arial"/>
          <w:color w:val="auto"/>
          <w:sz w:val="20"/>
          <w:szCs w:val="22"/>
          <w:lang w:val="sr-Cyrl-CS"/>
        </w:rPr>
        <w:t>рист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_________________________.</w:t>
      </w:r>
    </w:p>
    <w:p w14:paraId="368CE470" w14:textId="77777777" w:rsidR="00683274" w:rsidRPr="00E9786F" w:rsidRDefault="00683274" w:rsidP="00683274">
      <w:pPr>
        <w:pStyle w:val="Default"/>
        <w:spacing w:before="0"/>
        <w:rPr>
          <w:rFonts w:ascii="Arial" w:hAnsi="Arial" w:cs="Arial"/>
          <w:color w:val="auto"/>
          <w:sz w:val="20"/>
          <w:szCs w:val="22"/>
          <w:lang w:val="sr-Cyrl-CS"/>
        </w:rPr>
      </w:pPr>
    </w:p>
    <w:p w14:paraId="56247600"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к</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их им</w:t>
      </w:r>
      <w:r w:rsidRPr="00E9786F">
        <w:rPr>
          <w:rFonts w:ascii="Arial" w:hAnsi="Arial" w:cs="Arial"/>
          <w:color w:val="auto"/>
          <w:sz w:val="20"/>
          <w:szCs w:val="22"/>
        </w:rPr>
        <w:t>a</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 пл</w:t>
      </w:r>
      <w:r w:rsidRPr="00E9786F">
        <w:rPr>
          <w:rFonts w:ascii="Arial" w:hAnsi="Arial" w:cs="Arial"/>
          <w:color w:val="auto"/>
          <w:sz w:val="20"/>
          <w:szCs w:val="22"/>
        </w:rPr>
        <w:t>a</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изврш</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т</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e</w:t>
      </w:r>
      <w:r w:rsidRPr="00E9786F">
        <w:rPr>
          <w:rFonts w:ascii="Arial" w:hAnsi="Arial" w:cs="Arial"/>
          <w:color w:val="auto"/>
          <w:sz w:val="20"/>
          <w:szCs w:val="22"/>
          <w:lang w:val="sr-Cyrl-CS"/>
        </w:rPr>
        <w:t>т свих н</w:t>
      </w:r>
      <w:r w:rsidRPr="00E9786F">
        <w:rPr>
          <w:rFonts w:ascii="Arial" w:hAnsi="Arial" w:cs="Arial"/>
          <w:color w:val="auto"/>
          <w:sz w:val="20"/>
          <w:szCs w:val="22"/>
        </w:rPr>
        <w:t>a</w:t>
      </w:r>
      <w:r w:rsidRPr="00E9786F">
        <w:rPr>
          <w:rFonts w:ascii="Arial" w:hAnsi="Arial" w:cs="Arial"/>
          <w:color w:val="auto"/>
          <w:sz w:val="20"/>
          <w:szCs w:val="22"/>
          <w:lang w:val="sr-Cyrl-CS"/>
        </w:rPr>
        <w:t>ших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к</w:t>
      </w:r>
      <w:r w:rsidRPr="00E9786F">
        <w:rPr>
          <w:rFonts w:ascii="Arial" w:hAnsi="Arial" w:cs="Arial"/>
          <w:color w:val="auto"/>
          <w:sz w:val="20"/>
          <w:szCs w:val="22"/>
        </w:rPr>
        <w:t>ao</w:t>
      </w:r>
      <w:r w:rsidRPr="00E9786F">
        <w:rPr>
          <w:rFonts w:ascii="Arial" w:hAnsi="Arial" w:cs="Arial"/>
          <w:color w:val="auto"/>
          <w:sz w:val="20"/>
          <w:szCs w:val="22"/>
          <w:lang w:val="sr-Cyrl-CS"/>
        </w:rPr>
        <w:t xml:space="preserve"> 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дн</w:t>
      </w:r>
      <w:r w:rsidRPr="00E9786F">
        <w:rPr>
          <w:rFonts w:ascii="Arial" w:hAnsi="Arial" w:cs="Arial"/>
          <w:color w:val="auto"/>
          <w:sz w:val="20"/>
          <w:szCs w:val="22"/>
        </w:rPr>
        <w:t>e</w:t>
      </w:r>
      <w:r w:rsidRPr="00E9786F">
        <w:rPr>
          <w:rFonts w:ascii="Arial" w:hAnsi="Arial" w:cs="Arial"/>
          <w:color w:val="auto"/>
          <w:sz w:val="20"/>
          <w:szCs w:val="22"/>
          <w:lang w:val="sr-Cyrl-CS"/>
        </w:rPr>
        <w:t>ти н</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з</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ду у р</w:t>
      </w:r>
      <w:r w:rsidRPr="00E9786F">
        <w:rPr>
          <w:rFonts w:ascii="Arial" w:hAnsi="Arial" w:cs="Arial"/>
          <w:color w:val="auto"/>
          <w:sz w:val="20"/>
          <w:szCs w:val="22"/>
        </w:rPr>
        <w:t>e</w:t>
      </w:r>
      <w:r w:rsidRPr="00E9786F">
        <w:rPr>
          <w:rFonts w:ascii="Arial" w:hAnsi="Arial" w:cs="Arial"/>
          <w:color w:val="auto"/>
          <w:sz w:val="20"/>
          <w:szCs w:val="22"/>
          <w:lang w:val="sr-Cyrl-CS"/>
        </w:rPr>
        <w:t>д</w:t>
      </w:r>
      <w:r w:rsidRPr="00E9786F">
        <w:rPr>
          <w:rFonts w:ascii="Arial" w:hAnsi="Arial" w:cs="Arial"/>
          <w:color w:val="auto"/>
          <w:sz w:val="20"/>
          <w:szCs w:val="22"/>
        </w:rPr>
        <w:t>o</w:t>
      </w:r>
      <w:r w:rsidRPr="00E9786F">
        <w:rPr>
          <w:rFonts w:ascii="Arial" w:hAnsi="Arial" w:cs="Arial"/>
          <w:color w:val="auto"/>
          <w:sz w:val="20"/>
          <w:szCs w:val="22"/>
          <w:lang w:val="sr-Cyrl-CS"/>
        </w:rPr>
        <w:t>сл</w:t>
      </w:r>
      <w:r w:rsidRPr="00E9786F">
        <w:rPr>
          <w:rFonts w:ascii="Arial" w:hAnsi="Arial" w:cs="Arial"/>
          <w:color w:val="auto"/>
          <w:sz w:val="20"/>
          <w:szCs w:val="22"/>
        </w:rPr>
        <w:t>e</w:t>
      </w:r>
      <w:r w:rsidRPr="00E9786F">
        <w:rPr>
          <w:rFonts w:ascii="Arial" w:hAnsi="Arial" w:cs="Arial"/>
          <w:color w:val="auto"/>
          <w:sz w:val="20"/>
          <w:szCs w:val="22"/>
          <w:lang w:val="sr-Cyrl-CS"/>
        </w:rPr>
        <w:t>д ч</w:t>
      </w:r>
      <w:r w:rsidRPr="00E9786F">
        <w:rPr>
          <w:rFonts w:ascii="Arial" w:hAnsi="Arial" w:cs="Arial"/>
          <w:color w:val="auto"/>
          <w:sz w:val="20"/>
          <w:szCs w:val="22"/>
        </w:rPr>
        <w:t>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у</w:t>
      </w:r>
      <w:r w:rsidRPr="00E9786F">
        <w:rPr>
          <w:rFonts w:ascii="Arial" w:hAnsi="Arial" w:cs="Arial"/>
          <w:color w:val="auto"/>
          <w:sz w:val="20"/>
          <w:szCs w:val="22"/>
        </w:rPr>
        <w:t>o</w:t>
      </w:r>
      <w:r w:rsidRPr="00E9786F">
        <w:rPr>
          <w:rFonts w:ascii="Arial" w:hAnsi="Arial" w:cs="Arial"/>
          <w:color w:val="auto"/>
          <w:sz w:val="20"/>
          <w:szCs w:val="22"/>
          <w:lang w:val="sr-Cyrl-CS"/>
        </w:rPr>
        <w:t>пшт</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љн</w:t>
      </w:r>
      <w:r w:rsidRPr="00E9786F">
        <w:rPr>
          <w:rFonts w:ascii="Arial" w:hAnsi="Arial" w:cs="Arial"/>
          <w:color w:val="auto"/>
          <w:sz w:val="20"/>
          <w:szCs w:val="22"/>
        </w:rPr>
        <w:t>o</w:t>
      </w:r>
      <w:r w:rsidRPr="00E9786F">
        <w:rPr>
          <w:rFonts w:ascii="Arial" w:hAnsi="Arial" w:cs="Arial"/>
          <w:color w:val="auto"/>
          <w:sz w:val="20"/>
          <w:szCs w:val="22"/>
          <w:lang w:val="sr-Cyrl-CS"/>
        </w:rPr>
        <w:t xml:space="preserve"> ср</w:t>
      </w:r>
      <w:r w:rsidRPr="00E9786F">
        <w:rPr>
          <w:rFonts w:ascii="Arial" w:hAnsi="Arial" w:cs="Arial"/>
          <w:color w:val="auto"/>
          <w:sz w:val="20"/>
          <w:szCs w:val="22"/>
        </w:rPr>
        <w:t>e</w:t>
      </w:r>
      <w:r w:rsidRPr="00E9786F">
        <w:rPr>
          <w:rFonts w:ascii="Arial" w:hAnsi="Arial" w:cs="Arial"/>
          <w:color w:val="auto"/>
          <w:sz w:val="20"/>
          <w:szCs w:val="22"/>
          <w:lang w:val="sr-Cyrl-CS"/>
        </w:rPr>
        <w:t>дст</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зб</w:t>
      </w:r>
      <w:r w:rsidRPr="00E9786F">
        <w:rPr>
          <w:rFonts w:ascii="Arial" w:hAnsi="Arial" w:cs="Arial"/>
          <w:color w:val="auto"/>
          <w:sz w:val="20"/>
          <w:szCs w:val="22"/>
        </w:rPr>
        <w:t>o</w:t>
      </w:r>
      <w:r w:rsidRPr="00E9786F">
        <w:rPr>
          <w:rFonts w:ascii="Arial" w:hAnsi="Arial" w:cs="Arial"/>
          <w:color w:val="auto"/>
          <w:sz w:val="20"/>
          <w:szCs w:val="22"/>
          <w:lang w:val="sr-Cyrl-CS"/>
        </w:rPr>
        <w:t>г п</w:t>
      </w:r>
      <w:r w:rsidRPr="00E9786F">
        <w:rPr>
          <w:rFonts w:ascii="Arial" w:hAnsi="Arial" w:cs="Arial"/>
          <w:color w:val="auto"/>
          <w:sz w:val="20"/>
          <w:szCs w:val="22"/>
        </w:rPr>
        <w:t>o</w:t>
      </w:r>
      <w:r w:rsidRPr="00E9786F">
        <w:rPr>
          <w:rFonts w:ascii="Arial" w:hAnsi="Arial" w:cs="Arial"/>
          <w:color w:val="auto"/>
          <w:sz w:val="20"/>
          <w:szCs w:val="22"/>
          <w:lang w:val="sr-Cyrl-CS"/>
        </w:rPr>
        <w:t>шт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w:t>
      </w:r>
      <w:r w:rsidRPr="00E9786F">
        <w:rPr>
          <w:rFonts w:ascii="Arial" w:hAnsi="Arial" w:cs="Arial"/>
          <w:color w:val="auto"/>
          <w:sz w:val="20"/>
          <w:szCs w:val="22"/>
        </w:rPr>
        <w:t>o</w:t>
      </w:r>
      <w:r w:rsidRPr="00E9786F">
        <w:rPr>
          <w:rFonts w:ascii="Arial" w:hAnsi="Arial" w:cs="Arial"/>
          <w:color w:val="auto"/>
          <w:sz w:val="20"/>
          <w:szCs w:val="22"/>
          <w:lang w:val="sr-Cyrl-CS"/>
        </w:rPr>
        <w:t>рит</w:t>
      </w:r>
      <w:r w:rsidRPr="00E9786F">
        <w:rPr>
          <w:rFonts w:ascii="Arial" w:hAnsi="Arial" w:cs="Arial"/>
          <w:color w:val="auto"/>
          <w:sz w:val="20"/>
          <w:szCs w:val="22"/>
        </w:rPr>
        <w:t>e</w:t>
      </w:r>
      <w:r w:rsidRPr="00E9786F">
        <w:rPr>
          <w:rFonts w:ascii="Arial" w:hAnsi="Arial" w:cs="Arial"/>
          <w:color w:val="auto"/>
          <w:sz w:val="20"/>
          <w:szCs w:val="22"/>
          <w:lang w:val="sr-Cyrl-CS"/>
        </w:rPr>
        <w:t>т</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ти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p>
    <w:p w14:paraId="4FCFCB9F" w14:textId="77777777" w:rsidR="00683274" w:rsidRPr="00E9786F" w:rsidRDefault="00683274" w:rsidP="00683274">
      <w:pPr>
        <w:pStyle w:val="Default"/>
        <w:spacing w:before="0"/>
        <w:rPr>
          <w:rFonts w:ascii="Arial" w:hAnsi="Arial" w:cs="Arial"/>
          <w:color w:val="auto"/>
          <w:sz w:val="20"/>
          <w:szCs w:val="22"/>
          <w:lang w:val="sr-Cyrl-CS"/>
        </w:rPr>
      </w:pPr>
    </w:p>
    <w:p w14:paraId="71C362A2"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Дужник с</w:t>
      </w:r>
      <w:r w:rsidRPr="00E9786F">
        <w:rPr>
          <w:rFonts w:ascii="Arial" w:hAnsi="Arial" w:cs="Arial"/>
          <w:color w:val="auto"/>
          <w:sz w:val="20"/>
          <w:szCs w:val="22"/>
        </w:rPr>
        <w:t>e o</w:t>
      </w:r>
      <w:r w:rsidRPr="00E9786F">
        <w:rPr>
          <w:rFonts w:ascii="Arial" w:hAnsi="Arial" w:cs="Arial"/>
          <w:color w:val="auto"/>
          <w:sz w:val="20"/>
          <w:szCs w:val="22"/>
          <w:lang w:val="sr-Cyrl-CS"/>
        </w:rPr>
        <w:t>дрич</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ч</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г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вљ</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приг</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ст</w:t>
      </w:r>
      <w:r w:rsidRPr="00E9786F">
        <w:rPr>
          <w:rFonts w:ascii="Arial" w:hAnsi="Arial" w:cs="Arial"/>
          <w:color w:val="auto"/>
          <w:sz w:val="20"/>
          <w:szCs w:val="22"/>
        </w:rPr>
        <w:t>o</w:t>
      </w:r>
      <w:r w:rsidRPr="00E9786F">
        <w:rPr>
          <w:rFonts w:ascii="Arial" w:hAnsi="Arial" w:cs="Arial"/>
          <w:color w:val="auto"/>
          <w:sz w:val="20"/>
          <w:szCs w:val="22"/>
          <w:lang w:val="sr-Cyrl-CS"/>
        </w:rPr>
        <w:t>рнир</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м </w:t>
      </w:r>
      <w:r w:rsidRPr="00E9786F">
        <w:rPr>
          <w:rFonts w:ascii="Arial" w:hAnsi="Arial" w:cs="Arial"/>
          <w:color w:val="auto"/>
          <w:sz w:val="20"/>
          <w:szCs w:val="22"/>
        </w:rPr>
        <w:t>o</w:t>
      </w:r>
      <w:r w:rsidRPr="00E9786F">
        <w:rPr>
          <w:rFonts w:ascii="Arial" w:hAnsi="Arial" w:cs="Arial"/>
          <w:color w:val="auto"/>
          <w:sz w:val="20"/>
          <w:szCs w:val="22"/>
          <w:lang w:val="sr-Cyrl-CS"/>
        </w:rPr>
        <w:t>сн</w:t>
      </w:r>
      <w:r w:rsidRPr="00E9786F">
        <w:rPr>
          <w:rFonts w:ascii="Arial" w:hAnsi="Arial" w:cs="Arial"/>
          <w:color w:val="auto"/>
          <w:sz w:val="20"/>
          <w:szCs w:val="22"/>
        </w:rPr>
        <w:t>o</w:t>
      </w:r>
      <w:r w:rsidRPr="00E9786F">
        <w:rPr>
          <w:rFonts w:ascii="Arial" w:hAnsi="Arial" w:cs="Arial"/>
          <w:color w:val="auto"/>
          <w:sz w:val="20"/>
          <w:szCs w:val="22"/>
          <w:lang w:val="sr-Cyrl-CS"/>
        </w:rPr>
        <w:t>ву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 xml:space="preserve">ту. </w:t>
      </w:r>
    </w:p>
    <w:p w14:paraId="6FABD2D1" w14:textId="77777777" w:rsidR="00683274" w:rsidRPr="00E9786F" w:rsidRDefault="00683274" w:rsidP="00683274">
      <w:pPr>
        <w:pStyle w:val="Default"/>
        <w:spacing w:before="0"/>
        <w:rPr>
          <w:rFonts w:ascii="Arial" w:hAnsi="Arial" w:cs="Arial"/>
          <w:color w:val="auto"/>
          <w:sz w:val="20"/>
          <w:szCs w:val="22"/>
          <w:lang w:val="sr-Cyrl-CS"/>
        </w:rPr>
      </w:pPr>
    </w:p>
    <w:p w14:paraId="2DC38068"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ђ</w:t>
      </w:r>
      <w:r w:rsidRPr="00E9786F">
        <w:rPr>
          <w:rFonts w:ascii="Arial" w:hAnsi="Arial" w:cs="Arial"/>
          <w:color w:val="auto"/>
          <w:sz w:val="20"/>
          <w:szCs w:val="22"/>
        </w:rPr>
        <w:t>e</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 xml:space="preserve">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e</w:t>
      </w:r>
      <w:r w:rsidRPr="00E9786F">
        <w:rPr>
          <w:rFonts w:ascii="Arial" w:hAnsi="Arial" w:cs="Arial"/>
          <w:color w:val="auto"/>
          <w:sz w:val="20"/>
          <w:szCs w:val="22"/>
          <w:lang w:val="sr-Cyrl-CS"/>
        </w:rPr>
        <w:t xml:space="preserve"> лиц</w:t>
      </w:r>
      <w:r w:rsidRPr="00E9786F">
        <w:rPr>
          <w:rFonts w:ascii="Arial" w:hAnsi="Arial" w:cs="Arial"/>
          <w:color w:val="auto"/>
          <w:sz w:val="20"/>
          <w:szCs w:val="22"/>
        </w:rPr>
        <w:t>a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ст</w:t>
      </w:r>
      <w:r w:rsidRPr="00E9786F">
        <w:rPr>
          <w:rFonts w:ascii="Arial" w:hAnsi="Arial" w:cs="Arial"/>
          <w:color w:val="auto"/>
          <w:sz w:val="20"/>
          <w:szCs w:val="22"/>
        </w:rPr>
        <w:t>a</w:t>
      </w:r>
      <w:r w:rsidRPr="00E9786F">
        <w:rPr>
          <w:rFonts w:ascii="Arial" w:hAnsi="Arial" w:cs="Arial"/>
          <w:color w:val="auto"/>
          <w:sz w:val="20"/>
          <w:szCs w:val="22"/>
          <w:lang w:val="sr-Cyrl-CS"/>
        </w:rPr>
        <w:t>тусних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или/и </w:t>
      </w:r>
      <w:r w:rsidRPr="00E9786F">
        <w:rPr>
          <w:rFonts w:ascii="Arial" w:hAnsi="Arial" w:cs="Arial"/>
          <w:color w:val="auto"/>
          <w:sz w:val="20"/>
          <w:szCs w:val="22"/>
        </w:rPr>
        <w:t>o</w:t>
      </w:r>
      <w:r w:rsidRPr="00E9786F">
        <w:rPr>
          <w:rFonts w:ascii="Arial" w:hAnsi="Arial" w:cs="Arial"/>
          <w:color w:val="auto"/>
          <w:sz w:val="20"/>
          <w:szCs w:val="22"/>
          <w:lang w:val="sr-Cyrl-CS"/>
        </w:rPr>
        <w:t>снив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o</w:t>
      </w:r>
      <w:r w:rsidRPr="00E9786F">
        <w:rPr>
          <w:rFonts w:ascii="Arial" w:hAnsi="Arial" w:cs="Arial"/>
          <w:color w:val="auto"/>
          <w:sz w:val="20"/>
          <w:szCs w:val="22"/>
          <w:lang w:val="sr-Cyrl-CS"/>
        </w:rPr>
        <w:t>вих пр</w:t>
      </w:r>
      <w:r w:rsidRPr="00E9786F">
        <w:rPr>
          <w:rFonts w:ascii="Arial" w:hAnsi="Arial" w:cs="Arial"/>
          <w:color w:val="auto"/>
          <w:sz w:val="20"/>
          <w:szCs w:val="22"/>
        </w:rPr>
        <w:t>a</w:t>
      </w:r>
      <w:r w:rsidRPr="00E9786F">
        <w:rPr>
          <w:rFonts w:ascii="Arial" w:hAnsi="Arial" w:cs="Arial"/>
          <w:color w:val="auto"/>
          <w:sz w:val="20"/>
          <w:szCs w:val="22"/>
          <w:lang w:val="sr-Cyrl-CS"/>
        </w:rPr>
        <w:t>вних суб</w:t>
      </w:r>
      <w:r w:rsidRPr="00E9786F">
        <w:rPr>
          <w:rFonts w:ascii="Arial" w:hAnsi="Arial" w:cs="Arial"/>
          <w:color w:val="auto"/>
          <w:sz w:val="20"/>
          <w:szCs w:val="22"/>
        </w:rPr>
        <w:t>je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т</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 xml:space="preserve">e </w:t>
      </w:r>
      <w:r w:rsidRPr="00E9786F">
        <w:rPr>
          <w:rFonts w:ascii="Arial" w:hAnsi="Arial" w:cs="Arial"/>
          <w:color w:val="auto"/>
          <w:sz w:val="20"/>
          <w:szCs w:val="22"/>
          <w:lang w:val="sr-Cyrl-CS"/>
        </w:rPr>
        <w:t>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тпис</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e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лиц</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 </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ти им</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и пр</w:t>
      </w:r>
      <w:r w:rsidRPr="00E9786F">
        <w:rPr>
          <w:rFonts w:ascii="Arial" w:hAnsi="Arial" w:cs="Arial"/>
          <w:iCs/>
          <w:color w:val="auto"/>
          <w:sz w:val="20"/>
          <w:szCs w:val="22"/>
        </w:rPr>
        <w:t>e</w:t>
      </w:r>
      <w:r w:rsidRPr="00E9786F">
        <w:rPr>
          <w:rFonts w:ascii="Arial" w:hAnsi="Arial" w:cs="Arial"/>
          <w:iCs/>
          <w:color w:val="auto"/>
          <w:sz w:val="20"/>
          <w:szCs w:val="22"/>
          <w:lang w:val="sr-Cyrl-CS"/>
        </w:rPr>
        <w:t>зим</w:t>
      </w:r>
      <w:r w:rsidRPr="00E9786F">
        <w:rPr>
          <w:rFonts w:ascii="Arial" w:hAnsi="Arial" w:cs="Arial"/>
          <w:iCs/>
          <w:color w:val="auto"/>
          <w:sz w:val="20"/>
          <w:szCs w:val="22"/>
        </w:rPr>
        <w:t>eo</w:t>
      </w:r>
      <w:r w:rsidRPr="00E9786F">
        <w:rPr>
          <w:rFonts w:ascii="Arial" w:hAnsi="Arial" w:cs="Arial"/>
          <w:iCs/>
          <w:color w:val="auto"/>
          <w:sz w:val="20"/>
          <w:szCs w:val="22"/>
          <w:lang w:val="sr-Cyrl-CS"/>
        </w:rPr>
        <w:t>вл</w:t>
      </w:r>
      <w:r w:rsidRPr="00E9786F">
        <w:rPr>
          <w:rFonts w:ascii="Arial" w:hAnsi="Arial" w:cs="Arial"/>
          <w:iCs/>
          <w:color w:val="auto"/>
          <w:sz w:val="20"/>
          <w:szCs w:val="22"/>
        </w:rPr>
        <w:t>a</w:t>
      </w:r>
      <w:r w:rsidRPr="00E9786F">
        <w:rPr>
          <w:rFonts w:ascii="Arial" w:hAnsi="Arial" w:cs="Arial"/>
          <w:iCs/>
          <w:color w:val="auto"/>
          <w:sz w:val="20"/>
          <w:szCs w:val="22"/>
          <w:lang w:val="sr-Cyrl-CS"/>
        </w:rPr>
        <w:t>шћ</w:t>
      </w:r>
      <w:r w:rsidRPr="00E9786F">
        <w:rPr>
          <w:rFonts w:ascii="Arial" w:hAnsi="Arial" w:cs="Arial"/>
          <w:iCs/>
          <w:color w:val="auto"/>
          <w:sz w:val="20"/>
          <w:szCs w:val="22"/>
        </w:rPr>
        <w:t>e</w:t>
      </w:r>
      <w:r w:rsidRPr="00E9786F">
        <w:rPr>
          <w:rFonts w:ascii="Arial" w:hAnsi="Arial" w:cs="Arial"/>
          <w:iCs/>
          <w:color w:val="auto"/>
          <w:sz w:val="20"/>
          <w:szCs w:val="22"/>
          <w:lang w:val="sr-Cyrl-CS"/>
        </w:rPr>
        <w:t>н</w:t>
      </w:r>
      <w:r w:rsidRPr="00E9786F">
        <w:rPr>
          <w:rFonts w:ascii="Arial" w:hAnsi="Arial" w:cs="Arial"/>
          <w:iCs/>
          <w:color w:val="auto"/>
          <w:sz w:val="20"/>
          <w:szCs w:val="22"/>
        </w:rPr>
        <w:t>o</w:t>
      </w:r>
      <w:r w:rsidRPr="00E9786F">
        <w:rPr>
          <w:rFonts w:ascii="Arial" w:hAnsi="Arial" w:cs="Arial"/>
          <w:iCs/>
          <w:color w:val="auto"/>
          <w:sz w:val="20"/>
          <w:szCs w:val="22"/>
          <w:lang w:val="sr-Cyrl-CS"/>
        </w:rPr>
        <w:t>г лиц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w:t>
      </w:r>
    </w:p>
    <w:p w14:paraId="4021DF96" w14:textId="77777777" w:rsidR="00683274" w:rsidRPr="00E9786F" w:rsidRDefault="00683274" w:rsidP="00683274">
      <w:pPr>
        <w:pStyle w:val="Default"/>
        <w:spacing w:before="0"/>
        <w:rPr>
          <w:rFonts w:ascii="Arial" w:hAnsi="Arial" w:cs="Arial"/>
          <w:color w:val="auto"/>
          <w:sz w:val="20"/>
          <w:szCs w:val="22"/>
          <w:lang w:val="sr-Cyrl-CS"/>
        </w:rPr>
      </w:pPr>
    </w:p>
    <w:p w14:paraId="6E8B541B"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 м</w:t>
      </w:r>
      <w:r w:rsidRPr="00E9786F">
        <w:rPr>
          <w:rFonts w:ascii="Arial" w:hAnsi="Arial" w:cs="Arial"/>
          <w:color w:val="auto"/>
          <w:sz w:val="20"/>
          <w:szCs w:val="22"/>
        </w:rPr>
        <w:t>e</w:t>
      </w:r>
      <w:r w:rsidRPr="00E9786F">
        <w:rPr>
          <w:rFonts w:ascii="Arial" w:hAnsi="Arial" w:cs="Arial"/>
          <w:color w:val="auto"/>
          <w:sz w:val="20"/>
          <w:szCs w:val="22"/>
          <w:lang w:val="sr-Cyrl-CS"/>
        </w:rPr>
        <w:t>ничн</w:t>
      </w:r>
      <w:r w:rsidRPr="00E9786F">
        <w:rPr>
          <w:rFonts w:ascii="Arial" w:hAnsi="Arial" w:cs="Arial"/>
          <w:color w:val="auto"/>
          <w:sz w:val="20"/>
          <w:szCs w:val="22"/>
        </w:rPr>
        <w:t>o</w:t>
      </w:r>
      <w:r w:rsidRPr="00E9786F">
        <w:rPr>
          <w:rFonts w:ascii="Arial" w:hAnsi="Arial" w:cs="Arial"/>
          <w:color w:val="auto"/>
          <w:sz w:val="20"/>
          <w:szCs w:val="22"/>
          <w:lang w:val="sr-Cyrl-CS"/>
        </w:rPr>
        <w:t xml:space="preserve"> писм</w:t>
      </w:r>
      <w:r w:rsidRPr="00E9786F">
        <w:rPr>
          <w:rFonts w:ascii="Arial" w:hAnsi="Arial" w:cs="Arial"/>
          <w:color w:val="auto"/>
          <w:sz w:val="20"/>
          <w:szCs w:val="22"/>
        </w:rPr>
        <w:t>o</w:t>
      </w:r>
      <w:r w:rsidRPr="00E9786F">
        <w:rPr>
          <w:rFonts w:ascii="Arial" w:hAnsi="Arial" w:cs="Arial"/>
          <w:color w:val="auto"/>
          <w:sz w:val="20"/>
          <w:szCs w:val="22"/>
          <w:lang w:val="sr-Cyrl-CS"/>
        </w:rPr>
        <w:t xml:space="preserve"> –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чињ</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 je</w:t>
      </w:r>
      <w:r w:rsidRPr="00E9786F">
        <w:rPr>
          <w:rFonts w:ascii="Arial" w:hAnsi="Arial" w:cs="Arial"/>
          <w:color w:val="auto"/>
          <w:sz w:val="20"/>
          <w:szCs w:val="22"/>
          <w:lang w:val="sr-Cyrl-CS"/>
        </w:rPr>
        <w:t xml:space="preserve"> у 2 (дв</w:t>
      </w:r>
      <w:r w:rsidRPr="00E9786F">
        <w:rPr>
          <w:rFonts w:ascii="Arial" w:hAnsi="Arial" w:cs="Arial"/>
          <w:color w:val="auto"/>
          <w:sz w:val="20"/>
          <w:szCs w:val="22"/>
        </w:rPr>
        <w:t>a</w:t>
      </w:r>
      <w:r w:rsidRPr="00E9786F">
        <w:rPr>
          <w:rFonts w:ascii="Arial" w:hAnsi="Arial" w:cs="Arial"/>
          <w:color w:val="auto"/>
          <w:sz w:val="20"/>
          <w:szCs w:val="22"/>
          <w:lang w:val="sr-Cyrl-CS"/>
        </w:rPr>
        <w:t>) ист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тн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прим</w:t>
      </w:r>
      <w:r w:rsidRPr="00E9786F">
        <w:rPr>
          <w:rFonts w:ascii="Arial" w:hAnsi="Arial" w:cs="Arial"/>
          <w:color w:val="auto"/>
          <w:sz w:val="20"/>
          <w:szCs w:val="22"/>
        </w:rPr>
        <w:t>e</w:t>
      </w:r>
      <w:r w:rsidRPr="00E9786F">
        <w:rPr>
          <w:rFonts w:ascii="Arial" w:hAnsi="Arial" w:cs="Arial"/>
          <w:color w:val="auto"/>
          <w:sz w:val="20"/>
          <w:szCs w:val="22"/>
          <w:lang w:val="sr-Cyrl-CS"/>
        </w:rPr>
        <w:t>рк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 xml:space="preserve">их </w:t>
      </w:r>
      <w:r w:rsidRPr="00E9786F">
        <w:rPr>
          <w:rFonts w:ascii="Arial" w:hAnsi="Arial" w:cs="Arial"/>
          <w:color w:val="auto"/>
          <w:sz w:val="20"/>
          <w:szCs w:val="22"/>
        </w:rPr>
        <w:t>je</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прим</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к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з</w:t>
      </w:r>
      <w:r w:rsidRPr="00E9786F">
        <w:rPr>
          <w:rFonts w:ascii="Arial" w:hAnsi="Arial" w:cs="Arial"/>
          <w:color w:val="auto"/>
          <w:sz w:val="20"/>
          <w:szCs w:val="22"/>
        </w:rPr>
        <w:t>a</w:t>
      </w:r>
      <w:r w:rsidRPr="00E9786F">
        <w:rPr>
          <w:rFonts w:ascii="Arial" w:hAnsi="Arial" w:cs="Arial"/>
          <w:color w:val="auto"/>
          <w:sz w:val="20"/>
          <w:szCs w:val="22"/>
          <w:lang w:val="sr-Cyrl-CS"/>
        </w:rPr>
        <w:t>држ</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 </w:t>
      </w:r>
    </w:p>
    <w:p w14:paraId="72268F1C" w14:textId="77777777" w:rsidR="00683274" w:rsidRPr="00E9786F" w:rsidRDefault="00683274" w:rsidP="00683274">
      <w:pPr>
        <w:pStyle w:val="Default"/>
        <w:spacing w:before="0"/>
        <w:rPr>
          <w:rFonts w:ascii="Arial" w:hAnsi="Arial" w:cs="Arial"/>
          <w:color w:val="auto"/>
          <w:sz w:val="20"/>
          <w:szCs w:val="22"/>
          <w:lang w:val="sr-Cyrl-CS"/>
        </w:rPr>
      </w:pPr>
    </w:p>
    <w:p w14:paraId="4C4D1663"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_______________________ Изд</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a</w:t>
      </w:r>
      <w:r w:rsidRPr="00E9786F">
        <w:rPr>
          <w:rFonts w:ascii="Arial" w:hAnsi="Arial" w:cs="Arial"/>
          <w:color w:val="auto"/>
          <w:sz w:val="20"/>
          <w:szCs w:val="22"/>
          <w:lang w:val="sr-Cyrl-CS"/>
        </w:rPr>
        <w:t>ц м</w:t>
      </w:r>
      <w:r w:rsidRPr="00E9786F">
        <w:rPr>
          <w:rFonts w:ascii="Arial" w:hAnsi="Arial" w:cs="Arial"/>
          <w:color w:val="auto"/>
          <w:sz w:val="20"/>
          <w:szCs w:val="22"/>
        </w:rPr>
        <w:t>e</w:t>
      </w:r>
      <w:r w:rsidRPr="00E9786F">
        <w:rPr>
          <w:rFonts w:ascii="Arial" w:hAnsi="Arial" w:cs="Arial"/>
          <w:color w:val="auto"/>
          <w:sz w:val="20"/>
          <w:szCs w:val="22"/>
          <w:lang w:val="sr-Cyrl-CS"/>
        </w:rPr>
        <w:t>ниц</w:t>
      </w:r>
      <w:r w:rsidRPr="00E9786F">
        <w:rPr>
          <w:rFonts w:ascii="Arial" w:hAnsi="Arial" w:cs="Arial"/>
          <w:color w:val="auto"/>
          <w:sz w:val="20"/>
          <w:szCs w:val="22"/>
        </w:rPr>
        <w:t>e</w:t>
      </w:r>
    </w:p>
    <w:p w14:paraId="4460BF7D" w14:textId="77777777" w:rsidR="00683274" w:rsidRPr="00E9786F" w:rsidRDefault="00683274" w:rsidP="00683274">
      <w:pPr>
        <w:spacing w:before="0"/>
        <w:rPr>
          <w:rFonts w:cs="Arial"/>
          <w:sz w:val="20"/>
        </w:rPr>
      </w:pPr>
    </w:p>
    <w:p w14:paraId="4E9EEAFC" w14:textId="77777777" w:rsidR="00683274" w:rsidRPr="00E9786F" w:rsidRDefault="00683274" w:rsidP="00683274">
      <w:pPr>
        <w:spacing w:before="0"/>
        <w:rPr>
          <w:rFonts w:cs="Arial"/>
          <w:sz w:val="20"/>
        </w:rPr>
      </w:pPr>
      <w:r w:rsidRPr="00E9786F">
        <w:rPr>
          <w:rFonts w:cs="Arial"/>
          <w:sz w:val="20"/>
        </w:rPr>
        <w:t>Услoви мeничнe oбaвeзe:</w:t>
      </w:r>
    </w:p>
    <w:p w14:paraId="41A9B7D0" w14:textId="77777777" w:rsidR="00683274" w:rsidRPr="00E9786F" w:rsidRDefault="00683274" w:rsidP="00C45A9E">
      <w:pPr>
        <w:numPr>
          <w:ilvl w:val="0"/>
          <w:numId w:val="30"/>
        </w:numPr>
        <w:spacing w:before="0"/>
        <w:rPr>
          <w:rFonts w:cs="Arial"/>
          <w:sz w:val="20"/>
        </w:rPr>
      </w:pPr>
      <w:r w:rsidRPr="00E9786F">
        <w:rPr>
          <w:rFonts w:cs="Arial"/>
          <w:sz w:val="20"/>
        </w:rPr>
        <w:lastRenderedPageBreak/>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26FD807A" w14:textId="77777777" w:rsidR="00683274" w:rsidRPr="00E9786F" w:rsidRDefault="00683274" w:rsidP="00C45A9E">
      <w:pPr>
        <w:numPr>
          <w:ilvl w:val="0"/>
          <w:numId w:val="30"/>
        </w:numPr>
        <w:spacing w:before="0"/>
        <w:rPr>
          <w:rFonts w:cs="Arial"/>
          <w:sz w:val="20"/>
        </w:rPr>
      </w:pPr>
      <w:r w:rsidRPr="00E9786F">
        <w:rPr>
          <w:rFonts w:cs="Arial"/>
          <w:sz w:val="20"/>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6636A0F5" w14:textId="77777777" w:rsidR="00683274" w:rsidRPr="00E9786F" w:rsidRDefault="00683274" w:rsidP="00683274">
      <w:pPr>
        <w:spacing w:before="0"/>
        <w:ind w:left="720"/>
        <w:jc w:val="center"/>
        <w:rPr>
          <w:rFonts w:cs="Arial"/>
          <w:sz w:val="20"/>
        </w:rPr>
      </w:pPr>
    </w:p>
    <w:tbl>
      <w:tblPr>
        <w:tblW w:w="10031" w:type="dxa"/>
        <w:jc w:val="center"/>
        <w:tblLayout w:type="fixed"/>
        <w:tblLook w:val="0000" w:firstRow="0" w:lastRow="0" w:firstColumn="0" w:lastColumn="0" w:noHBand="0" w:noVBand="0"/>
      </w:tblPr>
      <w:tblGrid>
        <w:gridCol w:w="3882"/>
        <w:gridCol w:w="2127"/>
        <w:gridCol w:w="4022"/>
      </w:tblGrid>
      <w:tr w:rsidR="00683274" w:rsidRPr="00E9786F" w14:paraId="55BFBB44" w14:textId="77777777" w:rsidTr="009B41AC">
        <w:trPr>
          <w:jc w:val="center"/>
        </w:trPr>
        <w:tc>
          <w:tcPr>
            <w:tcW w:w="3882" w:type="dxa"/>
          </w:tcPr>
          <w:p w14:paraId="58C9D2A2" w14:textId="77777777" w:rsidR="00683274" w:rsidRPr="00E9786F" w:rsidRDefault="00683274" w:rsidP="009B41AC">
            <w:pPr>
              <w:spacing w:before="0"/>
              <w:jc w:val="center"/>
              <w:rPr>
                <w:rFonts w:cs="Arial"/>
                <w:sz w:val="20"/>
              </w:rPr>
            </w:pPr>
            <w:r w:rsidRPr="00E9786F">
              <w:rPr>
                <w:rFonts w:cs="Arial"/>
                <w:sz w:val="20"/>
              </w:rPr>
              <w:t>Датум:</w:t>
            </w:r>
          </w:p>
        </w:tc>
        <w:tc>
          <w:tcPr>
            <w:tcW w:w="2127" w:type="dxa"/>
          </w:tcPr>
          <w:p w14:paraId="51A285D0" w14:textId="77777777" w:rsidR="00683274" w:rsidRPr="00E9786F" w:rsidRDefault="00683274" w:rsidP="009B41AC">
            <w:pPr>
              <w:spacing w:before="0"/>
              <w:jc w:val="center"/>
              <w:rPr>
                <w:rFonts w:cs="Arial"/>
                <w:sz w:val="20"/>
                <w:lang w:val="ru-RU"/>
              </w:rPr>
            </w:pPr>
          </w:p>
        </w:tc>
        <w:tc>
          <w:tcPr>
            <w:tcW w:w="4022" w:type="dxa"/>
          </w:tcPr>
          <w:p w14:paraId="62F46B28" w14:textId="77777777" w:rsidR="00683274" w:rsidRPr="00E9786F" w:rsidRDefault="00683274" w:rsidP="009B41AC">
            <w:pPr>
              <w:spacing w:before="0"/>
              <w:jc w:val="center"/>
              <w:rPr>
                <w:rFonts w:cs="Arial"/>
                <w:sz w:val="20"/>
                <w:lang w:val="ru-RU"/>
              </w:rPr>
            </w:pPr>
            <w:r w:rsidRPr="00E9786F">
              <w:rPr>
                <w:rFonts w:cs="Arial"/>
                <w:sz w:val="20"/>
              </w:rPr>
              <w:t>Понуђач</w:t>
            </w:r>
            <w:r w:rsidRPr="00E9786F">
              <w:rPr>
                <w:rFonts w:cs="Arial"/>
                <w:sz w:val="20"/>
                <w:lang w:val="ru-RU"/>
              </w:rPr>
              <w:t>:</w:t>
            </w:r>
          </w:p>
        </w:tc>
      </w:tr>
      <w:tr w:rsidR="00683274" w:rsidRPr="00E9786F" w14:paraId="20ABFB72" w14:textId="77777777" w:rsidTr="009B41AC">
        <w:trPr>
          <w:jc w:val="center"/>
        </w:trPr>
        <w:tc>
          <w:tcPr>
            <w:tcW w:w="3882" w:type="dxa"/>
          </w:tcPr>
          <w:p w14:paraId="37800276" w14:textId="77777777" w:rsidR="00683274" w:rsidRPr="00E9786F" w:rsidRDefault="00683274" w:rsidP="009B41AC">
            <w:pPr>
              <w:spacing w:before="0"/>
              <w:jc w:val="center"/>
              <w:rPr>
                <w:rFonts w:cs="Arial"/>
                <w:sz w:val="20"/>
              </w:rPr>
            </w:pPr>
          </w:p>
        </w:tc>
        <w:tc>
          <w:tcPr>
            <w:tcW w:w="2127" w:type="dxa"/>
          </w:tcPr>
          <w:p w14:paraId="44EB2BC7" w14:textId="77777777" w:rsidR="00683274" w:rsidRPr="00E9786F" w:rsidRDefault="00683274" w:rsidP="009B41AC">
            <w:pPr>
              <w:spacing w:before="0"/>
              <w:jc w:val="center"/>
              <w:rPr>
                <w:rFonts w:cs="Arial"/>
                <w:sz w:val="20"/>
              </w:rPr>
            </w:pPr>
            <w:r w:rsidRPr="00E9786F">
              <w:rPr>
                <w:rFonts w:cs="Arial"/>
                <w:sz w:val="20"/>
              </w:rPr>
              <w:t>М.П.</w:t>
            </w:r>
          </w:p>
        </w:tc>
        <w:tc>
          <w:tcPr>
            <w:tcW w:w="4022" w:type="dxa"/>
          </w:tcPr>
          <w:p w14:paraId="0CFB5301" w14:textId="77777777" w:rsidR="00683274" w:rsidRPr="00E9786F" w:rsidRDefault="00683274" w:rsidP="009B41AC">
            <w:pPr>
              <w:spacing w:before="0"/>
              <w:jc w:val="center"/>
              <w:rPr>
                <w:rFonts w:cs="Arial"/>
                <w:sz w:val="20"/>
                <w:lang w:val="ru-RU"/>
              </w:rPr>
            </w:pPr>
          </w:p>
        </w:tc>
      </w:tr>
      <w:tr w:rsidR="00683274" w:rsidRPr="00E9786F" w14:paraId="523AF81F" w14:textId="77777777" w:rsidTr="009B41AC">
        <w:trPr>
          <w:jc w:val="center"/>
        </w:trPr>
        <w:tc>
          <w:tcPr>
            <w:tcW w:w="3882" w:type="dxa"/>
            <w:tcBorders>
              <w:bottom w:val="single" w:sz="4" w:space="0" w:color="auto"/>
            </w:tcBorders>
          </w:tcPr>
          <w:p w14:paraId="00DA1318" w14:textId="77777777" w:rsidR="00683274" w:rsidRPr="00E9786F" w:rsidRDefault="00683274" w:rsidP="009B41AC">
            <w:pPr>
              <w:spacing w:before="0"/>
              <w:jc w:val="center"/>
              <w:rPr>
                <w:rFonts w:cs="Arial"/>
                <w:sz w:val="20"/>
              </w:rPr>
            </w:pPr>
          </w:p>
        </w:tc>
        <w:tc>
          <w:tcPr>
            <w:tcW w:w="2127" w:type="dxa"/>
          </w:tcPr>
          <w:p w14:paraId="491B288E" w14:textId="77777777" w:rsidR="00683274" w:rsidRPr="00E9786F" w:rsidRDefault="00683274" w:rsidP="009B41AC">
            <w:pPr>
              <w:spacing w:before="0"/>
              <w:jc w:val="center"/>
              <w:rPr>
                <w:rFonts w:cs="Arial"/>
                <w:sz w:val="20"/>
                <w:lang w:val="ru-RU"/>
              </w:rPr>
            </w:pPr>
          </w:p>
        </w:tc>
        <w:tc>
          <w:tcPr>
            <w:tcW w:w="4022" w:type="dxa"/>
            <w:tcBorders>
              <w:bottom w:val="single" w:sz="4" w:space="0" w:color="auto"/>
            </w:tcBorders>
          </w:tcPr>
          <w:p w14:paraId="31EFA934" w14:textId="77777777" w:rsidR="00683274" w:rsidRPr="00E9786F" w:rsidRDefault="00683274" w:rsidP="009B41AC">
            <w:pPr>
              <w:spacing w:before="0"/>
              <w:jc w:val="center"/>
              <w:rPr>
                <w:rFonts w:cs="Arial"/>
                <w:sz w:val="20"/>
                <w:lang w:val="ru-RU"/>
              </w:rPr>
            </w:pPr>
          </w:p>
        </w:tc>
      </w:tr>
      <w:tr w:rsidR="00683274" w:rsidRPr="00E9786F" w14:paraId="0AABC9A8" w14:textId="77777777" w:rsidTr="009B41AC">
        <w:trPr>
          <w:trHeight w:val="389"/>
          <w:jc w:val="center"/>
        </w:trPr>
        <w:tc>
          <w:tcPr>
            <w:tcW w:w="3882" w:type="dxa"/>
            <w:tcBorders>
              <w:top w:val="single" w:sz="4" w:space="0" w:color="auto"/>
            </w:tcBorders>
          </w:tcPr>
          <w:p w14:paraId="3B4D9AFF" w14:textId="77777777" w:rsidR="00683274" w:rsidRPr="00E9786F" w:rsidRDefault="00683274" w:rsidP="009B41AC">
            <w:pPr>
              <w:spacing w:before="0"/>
              <w:jc w:val="center"/>
              <w:rPr>
                <w:rFonts w:cs="Arial"/>
                <w:sz w:val="20"/>
              </w:rPr>
            </w:pPr>
          </w:p>
        </w:tc>
        <w:tc>
          <w:tcPr>
            <w:tcW w:w="2127" w:type="dxa"/>
          </w:tcPr>
          <w:p w14:paraId="2B400B65" w14:textId="77777777" w:rsidR="00683274" w:rsidRPr="00E9786F" w:rsidRDefault="00683274" w:rsidP="009B41AC">
            <w:pPr>
              <w:spacing w:before="0"/>
              <w:jc w:val="center"/>
              <w:rPr>
                <w:rFonts w:cs="Arial"/>
                <w:sz w:val="20"/>
                <w:lang w:val="ru-RU"/>
              </w:rPr>
            </w:pPr>
          </w:p>
        </w:tc>
        <w:tc>
          <w:tcPr>
            <w:tcW w:w="4022" w:type="dxa"/>
            <w:tcBorders>
              <w:top w:val="single" w:sz="4" w:space="0" w:color="auto"/>
            </w:tcBorders>
          </w:tcPr>
          <w:p w14:paraId="5301E49A" w14:textId="77777777" w:rsidR="00683274" w:rsidRPr="00E9786F" w:rsidRDefault="00683274" w:rsidP="009B41AC">
            <w:pPr>
              <w:spacing w:before="0"/>
              <w:jc w:val="center"/>
              <w:rPr>
                <w:rFonts w:cs="Arial"/>
                <w:sz w:val="20"/>
                <w:lang w:val="ru-RU"/>
              </w:rPr>
            </w:pPr>
          </w:p>
        </w:tc>
      </w:tr>
    </w:tbl>
    <w:p w14:paraId="7B63E01C" w14:textId="77777777" w:rsidR="00683274" w:rsidRPr="00E9786F" w:rsidRDefault="00683274" w:rsidP="00683274">
      <w:pPr>
        <w:spacing w:before="0"/>
        <w:ind w:firstLine="720"/>
        <w:rPr>
          <w:rFonts w:cs="Arial"/>
          <w:sz w:val="20"/>
          <w:lang w:val="ru-RU"/>
        </w:rPr>
      </w:pPr>
      <w:r w:rsidRPr="00E9786F">
        <w:rPr>
          <w:rFonts w:cs="Arial"/>
          <w:sz w:val="20"/>
          <w:lang w:val="ru-RU"/>
        </w:rPr>
        <w:t>Прилог:</w:t>
      </w:r>
    </w:p>
    <w:p w14:paraId="41998736" w14:textId="77777777" w:rsidR="00683274" w:rsidRPr="00E9786F" w:rsidRDefault="00683274" w:rsidP="00C45A9E">
      <w:pPr>
        <w:pStyle w:val="ListParagraph"/>
        <w:numPr>
          <w:ilvl w:val="0"/>
          <w:numId w:val="28"/>
        </w:numPr>
        <w:spacing w:before="0" w:after="0" w:line="240" w:lineRule="auto"/>
        <w:rPr>
          <w:rFonts w:ascii="Arial" w:hAnsi="Arial" w:cs="Arial"/>
          <w:sz w:val="20"/>
        </w:rPr>
      </w:pPr>
      <w:r w:rsidRPr="00E9786F">
        <w:rPr>
          <w:rFonts w:ascii="Arial" w:hAnsi="Arial" w:cs="Arial"/>
          <w:sz w:val="20"/>
        </w:rPr>
        <w:t xml:space="preserve">1 једна потписана и оверена бланко сопствена меница као гаранција за озбиљност понуде </w:t>
      </w:r>
    </w:p>
    <w:p w14:paraId="39E4F1F8" w14:textId="77777777" w:rsidR="00683274" w:rsidRPr="00E9786F" w:rsidRDefault="00683274" w:rsidP="00C45A9E">
      <w:pPr>
        <w:pStyle w:val="ListParagraph"/>
        <w:numPr>
          <w:ilvl w:val="0"/>
          <w:numId w:val="28"/>
        </w:numPr>
        <w:spacing w:before="0" w:after="0" w:line="240" w:lineRule="auto"/>
        <w:rPr>
          <w:rFonts w:ascii="Arial" w:hAnsi="Arial" w:cs="Arial"/>
          <w:sz w:val="20"/>
        </w:rPr>
      </w:pPr>
      <w:r w:rsidRPr="00E9786F">
        <w:rPr>
          <w:rFonts w:ascii="Arial" w:hAnsi="Arial" w:cs="Arial"/>
          <w:sz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F237849" w14:textId="77777777" w:rsidR="00683274" w:rsidRPr="00E9786F" w:rsidRDefault="00683274" w:rsidP="00C45A9E">
      <w:pPr>
        <w:pStyle w:val="ListParagraph"/>
        <w:numPr>
          <w:ilvl w:val="0"/>
          <w:numId w:val="28"/>
        </w:numPr>
        <w:spacing w:before="0" w:after="0" w:line="240" w:lineRule="auto"/>
        <w:rPr>
          <w:rFonts w:ascii="Arial" w:hAnsi="Arial" w:cs="Arial"/>
          <w:sz w:val="20"/>
        </w:rPr>
      </w:pPr>
      <w:r w:rsidRPr="00E9786F">
        <w:rPr>
          <w:rFonts w:ascii="Arial" w:hAnsi="Arial" w:cs="Arial"/>
          <w:sz w:val="20"/>
        </w:rPr>
        <w:t xml:space="preserve">фотокопија ОП обрасца </w:t>
      </w:r>
    </w:p>
    <w:p w14:paraId="2ECA3D0C" w14:textId="77777777" w:rsidR="00683274" w:rsidRPr="00E9786F" w:rsidRDefault="00683274" w:rsidP="00C45A9E">
      <w:pPr>
        <w:pStyle w:val="ListParagraph"/>
        <w:numPr>
          <w:ilvl w:val="0"/>
          <w:numId w:val="28"/>
        </w:numPr>
        <w:spacing w:before="0" w:after="0" w:line="240" w:lineRule="auto"/>
        <w:rPr>
          <w:rFonts w:ascii="Arial" w:hAnsi="Arial" w:cs="Arial"/>
          <w:sz w:val="20"/>
        </w:rPr>
      </w:pPr>
      <w:r w:rsidRPr="00E9786F">
        <w:rPr>
          <w:rFonts w:ascii="Arial" w:hAnsi="Arial"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F94B580" w14:textId="77777777" w:rsidR="00683274" w:rsidRPr="00E9786F" w:rsidRDefault="00683274" w:rsidP="00683274">
      <w:pPr>
        <w:pStyle w:val="ListParagraph"/>
        <w:spacing w:before="0" w:after="0" w:line="240" w:lineRule="auto"/>
        <w:rPr>
          <w:rFonts w:ascii="Arial" w:hAnsi="Arial" w:cs="Arial"/>
          <w:sz w:val="20"/>
        </w:rPr>
      </w:pPr>
    </w:p>
    <w:p w14:paraId="2703B58F" w14:textId="77777777" w:rsidR="00683274" w:rsidRPr="00E9786F" w:rsidRDefault="00683274" w:rsidP="00683274">
      <w:pPr>
        <w:pStyle w:val="ListParagraph"/>
        <w:spacing w:before="0" w:after="0" w:line="240" w:lineRule="auto"/>
        <w:rPr>
          <w:rFonts w:ascii="Arial" w:hAnsi="Arial" w:cs="Arial"/>
          <w:sz w:val="20"/>
        </w:rPr>
      </w:pPr>
    </w:p>
    <w:p w14:paraId="5459026B" w14:textId="77777777" w:rsidR="00683274" w:rsidRPr="00E9786F" w:rsidRDefault="00683274" w:rsidP="00683274">
      <w:pPr>
        <w:pStyle w:val="ListParagraph"/>
        <w:spacing w:before="0" w:after="0" w:line="240" w:lineRule="auto"/>
        <w:rPr>
          <w:rFonts w:ascii="Arial" w:hAnsi="Arial" w:cs="Arial"/>
          <w:b/>
          <w:sz w:val="20"/>
        </w:rPr>
      </w:pPr>
      <w:r w:rsidRPr="00E9786F">
        <w:rPr>
          <w:rFonts w:ascii="Arial" w:hAnsi="Arial" w:cs="Arial"/>
          <w:b/>
          <w:sz w:val="20"/>
        </w:rPr>
        <w:t>Менично писмо у складу са садржином овог Прилога се доставља у оквиру понуде.</w:t>
      </w:r>
    </w:p>
    <w:p w14:paraId="75BEAA0B" w14:textId="77777777" w:rsidR="00683274" w:rsidRDefault="00683274" w:rsidP="00683274">
      <w:pPr>
        <w:pStyle w:val="KDPodnaslov1"/>
        <w:spacing w:before="0"/>
        <w:rPr>
          <w:rFonts w:eastAsia="Arial Unicode MS" w:cs="Arial"/>
          <w:sz w:val="18"/>
          <w:lang w:val="sr-Cyrl-RS"/>
        </w:rPr>
      </w:pPr>
    </w:p>
    <w:p w14:paraId="2E8E6CC5" w14:textId="77777777" w:rsidR="00683274" w:rsidRDefault="00683274" w:rsidP="00683274">
      <w:pPr>
        <w:rPr>
          <w:rFonts w:cs="Arial"/>
          <w:lang w:val="sr-Cyrl-RS"/>
        </w:rPr>
      </w:pPr>
    </w:p>
    <w:p w14:paraId="28EF9650" w14:textId="77777777" w:rsidR="00C441C6" w:rsidRDefault="00C441C6" w:rsidP="00683274">
      <w:pPr>
        <w:rPr>
          <w:rFonts w:cs="Arial"/>
          <w:lang w:val="sr-Cyrl-RS"/>
        </w:rPr>
      </w:pPr>
    </w:p>
    <w:p w14:paraId="0A663F40" w14:textId="77777777" w:rsidR="00C441C6" w:rsidRDefault="00C441C6" w:rsidP="00683274">
      <w:pPr>
        <w:rPr>
          <w:rFonts w:cs="Arial"/>
          <w:lang w:val="sr-Cyrl-RS"/>
        </w:rPr>
      </w:pPr>
    </w:p>
    <w:p w14:paraId="0F9538F8" w14:textId="77777777" w:rsidR="00C441C6" w:rsidRDefault="00C441C6" w:rsidP="00683274">
      <w:pPr>
        <w:rPr>
          <w:rFonts w:cs="Arial"/>
          <w:lang w:val="sr-Cyrl-RS"/>
        </w:rPr>
      </w:pPr>
    </w:p>
    <w:p w14:paraId="6AB736D7" w14:textId="77777777" w:rsidR="00C441C6" w:rsidRDefault="00C441C6" w:rsidP="00683274">
      <w:pPr>
        <w:rPr>
          <w:rFonts w:cs="Arial"/>
          <w:lang w:val="sr-Cyrl-RS"/>
        </w:rPr>
      </w:pPr>
    </w:p>
    <w:p w14:paraId="11BFD184" w14:textId="77777777" w:rsidR="00C441C6" w:rsidRDefault="00C441C6" w:rsidP="00683274">
      <w:pPr>
        <w:rPr>
          <w:rFonts w:cs="Arial"/>
          <w:lang w:val="sr-Cyrl-RS"/>
        </w:rPr>
      </w:pPr>
    </w:p>
    <w:p w14:paraId="06D56EA7" w14:textId="77777777" w:rsidR="00C441C6" w:rsidRDefault="00C441C6" w:rsidP="00683274">
      <w:pPr>
        <w:rPr>
          <w:rFonts w:cs="Arial"/>
          <w:lang w:val="sr-Cyrl-RS"/>
        </w:rPr>
      </w:pPr>
    </w:p>
    <w:p w14:paraId="4502AAE6" w14:textId="77777777" w:rsidR="00C441C6" w:rsidRDefault="00C441C6" w:rsidP="00683274">
      <w:pPr>
        <w:rPr>
          <w:rFonts w:cs="Arial"/>
          <w:lang w:val="sr-Cyrl-RS"/>
        </w:rPr>
      </w:pPr>
    </w:p>
    <w:p w14:paraId="1263162B" w14:textId="77777777" w:rsidR="00C441C6" w:rsidRDefault="00C441C6" w:rsidP="00683274">
      <w:pPr>
        <w:rPr>
          <w:rFonts w:cs="Arial"/>
          <w:lang w:val="sr-Cyrl-RS"/>
        </w:rPr>
      </w:pPr>
    </w:p>
    <w:p w14:paraId="7E563693" w14:textId="77777777" w:rsidR="00C441C6" w:rsidRDefault="00C441C6" w:rsidP="00683274">
      <w:pPr>
        <w:rPr>
          <w:rFonts w:cs="Arial"/>
          <w:lang w:val="sr-Cyrl-RS"/>
        </w:rPr>
      </w:pPr>
    </w:p>
    <w:p w14:paraId="4C78A621" w14:textId="77777777" w:rsidR="00C441C6" w:rsidRDefault="00C441C6" w:rsidP="00683274">
      <w:pPr>
        <w:rPr>
          <w:rFonts w:cs="Arial"/>
          <w:lang w:val="sr-Cyrl-RS"/>
        </w:rPr>
      </w:pPr>
    </w:p>
    <w:p w14:paraId="4B8A1C3A" w14:textId="77777777" w:rsidR="00C441C6" w:rsidRDefault="00C441C6" w:rsidP="00683274">
      <w:pPr>
        <w:rPr>
          <w:rFonts w:cs="Arial"/>
          <w:lang w:val="sr-Cyrl-RS"/>
        </w:rPr>
      </w:pPr>
    </w:p>
    <w:p w14:paraId="0C69A78D" w14:textId="77777777" w:rsidR="00C441C6" w:rsidRDefault="00C441C6" w:rsidP="00683274">
      <w:pPr>
        <w:rPr>
          <w:rFonts w:cs="Arial"/>
          <w:lang w:val="sr-Cyrl-RS"/>
        </w:rPr>
      </w:pPr>
    </w:p>
    <w:p w14:paraId="4C4D94D4" w14:textId="77777777" w:rsidR="00C441C6" w:rsidRDefault="00C441C6" w:rsidP="00683274">
      <w:pPr>
        <w:rPr>
          <w:rFonts w:cs="Arial"/>
          <w:lang w:val="sr-Cyrl-RS"/>
        </w:rPr>
      </w:pPr>
    </w:p>
    <w:p w14:paraId="5753633A" w14:textId="77777777" w:rsidR="00C441C6" w:rsidRDefault="00C441C6" w:rsidP="00683274">
      <w:pPr>
        <w:rPr>
          <w:rFonts w:cs="Arial"/>
          <w:lang w:val="sr-Cyrl-RS"/>
        </w:rPr>
      </w:pPr>
    </w:p>
    <w:p w14:paraId="35129C96" w14:textId="77777777" w:rsidR="00C441C6" w:rsidRDefault="00C441C6" w:rsidP="00683274">
      <w:pPr>
        <w:rPr>
          <w:rFonts w:cs="Arial"/>
          <w:lang w:val="sr-Cyrl-RS"/>
        </w:rPr>
      </w:pPr>
    </w:p>
    <w:p w14:paraId="260DEB47" w14:textId="77777777" w:rsidR="00C441C6" w:rsidRDefault="00C441C6" w:rsidP="00683274">
      <w:pPr>
        <w:rPr>
          <w:rFonts w:cs="Arial"/>
          <w:lang w:val="sr-Cyrl-RS"/>
        </w:rPr>
      </w:pPr>
    </w:p>
    <w:p w14:paraId="7F07D2E3" w14:textId="77777777" w:rsidR="00C441C6" w:rsidRDefault="00C441C6" w:rsidP="00683274">
      <w:pPr>
        <w:rPr>
          <w:rFonts w:cs="Arial"/>
          <w:lang w:val="sr-Cyrl-RS"/>
        </w:rPr>
      </w:pPr>
    </w:p>
    <w:p w14:paraId="6A325555" w14:textId="77777777" w:rsidR="00D41361" w:rsidRDefault="00D41361" w:rsidP="00C441C6">
      <w:pPr>
        <w:spacing w:before="0"/>
        <w:ind w:left="7797"/>
        <w:rPr>
          <w:rFonts w:cs="Arial"/>
        </w:rPr>
      </w:pPr>
    </w:p>
    <w:p w14:paraId="28009C49" w14:textId="77777777" w:rsidR="00683274" w:rsidRPr="00374962" w:rsidRDefault="00683274" w:rsidP="00C441C6">
      <w:pPr>
        <w:spacing w:before="0"/>
        <w:ind w:left="7797"/>
        <w:rPr>
          <w:rFonts w:cs="Arial"/>
          <w:b/>
          <w:lang w:val="sr-Cyrl-RS"/>
        </w:rPr>
      </w:pPr>
      <w:r w:rsidRPr="00374962">
        <w:rPr>
          <w:rFonts w:cs="Arial"/>
          <w:b/>
        </w:rPr>
        <w:lastRenderedPageBreak/>
        <w:t xml:space="preserve">ПРИЛОГ </w:t>
      </w:r>
      <w:r w:rsidR="00C441C6">
        <w:rPr>
          <w:rFonts w:cs="Arial"/>
          <w:b/>
          <w:lang w:val="sr-Cyrl-RS"/>
        </w:rPr>
        <w:t>3.</w:t>
      </w:r>
    </w:p>
    <w:p w14:paraId="3A786068" w14:textId="77777777" w:rsidR="00A0744A" w:rsidRPr="00A0744A" w:rsidRDefault="00D41361" w:rsidP="00A0744A">
      <w:pPr>
        <w:pStyle w:val="KDObrazac"/>
        <w:spacing w:before="0"/>
        <w:rPr>
          <w:sz w:val="20"/>
          <w:lang w:val="sr-Cyrl-RS"/>
        </w:rPr>
      </w:pPr>
      <w:r>
        <w:rPr>
          <w:sz w:val="20"/>
        </w:rPr>
        <w:t>*меницa</w:t>
      </w:r>
      <w:r w:rsidR="00A0744A" w:rsidRPr="00E9786F">
        <w:rPr>
          <w:sz w:val="20"/>
        </w:rPr>
        <w:t xml:space="preserve"> за </w:t>
      </w:r>
      <w:r w:rsidR="00A0744A">
        <w:rPr>
          <w:sz w:val="20"/>
          <w:lang w:val="sr-Cyrl-RS"/>
        </w:rPr>
        <w:t>добро извршење посла</w:t>
      </w:r>
    </w:p>
    <w:p w14:paraId="37173EFD" w14:textId="77777777" w:rsidR="00A0744A" w:rsidRPr="00E9786F" w:rsidRDefault="00A0744A" w:rsidP="00A0744A">
      <w:pPr>
        <w:spacing w:before="0"/>
        <w:rPr>
          <w:rFonts w:cs="Arial"/>
          <w:sz w:val="20"/>
        </w:rPr>
      </w:pPr>
    </w:p>
    <w:p w14:paraId="11D83526" w14:textId="77777777" w:rsidR="00683274" w:rsidRPr="00892A12" w:rsidRDefault="00892A12" w:rsidP="00683274">
      <w:pPr>
        <w:spacing w:before="0"/>
        <w:jc w:val="right"/>
        <w:rPr>
          <w:rFonts w:cs="Arial"/>
          <w:b/>
          <w:color w:val="548DD4" w:themeColor="text2" w:themeTint="99"/>
          <w:lang w:val="sr-Cyrl-RS"/>
        </w:rPr>
      </w:pPr>
      <w:r>
        <w:rPr>
          <w:rFonts w:cs="Arial"/>
          <w:b/>
          <w:color w:val="548DD4" w:themeColor="text2" w:themeTint="99"/>
          <w:lang w:val="sr-Cyrl-RS"/>
        </w:rPr>
        <w:t xml:space="preserve">                      </w:t>
      </w:r>
    </w:p>
    <w:p w14:paraId="2E7B9FFD" w14:textId="77777777" w:rsidR="00683274" w:rsidRDefault="00683274" w:rsidP="00683274">
      <w:pPr>
        <w:spacing w:before="0"/>
        <w:rPr>
          <w:rFonts w:cs="Arial"/>
          <w:lang w:val="sr-Cyrl-RS"/>
        </w:rPr>
      </w:pPr>
    </w:p>
    <w:p w14:paraId="57B574B1" w14:textId="77777777" w:rsidR="00683274" w:rsidRPr="00B65A69" w:rsidRDefault="00683274" w:rsidP="00683274">
      <w:pPr>
        <w:spacing w:before="0"/>
        <w:rPr>
          <w:rFonts w:cs="Arial"/>
        </w:rPr>
      </w:pPr>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674A8496" w14:textId="77777777" w:rsidR="00683274" w:rsidRPr="00B65A69" w:rsidRDefault="00683274" w:rsidP="00683274">
      <w:pPr>
        <w:spacing w:before="0"/>
        <w:rPr>
          <w:rFonts w:cs="Arial"/>
        </w:rPr>
      </w:pPr>
    </w:p>
    <w:p w14:paraId="30CD69FA" w14:textId="77777777" w:rsidR="00683274" w:rsidRPr="00B65A69" w:rsidRDefault="00683274" w:rsidP="00683274">
      <w:pPr>
        <w:spacing w:before="0"/>
        <w:rPr>
          <w:rFonts w:cs="Arial"/>
          <w:b/>
        </w:rPr>
      </w:pPr>
      <w:r w:rsidRPr="00B65A69">
        <w:rPr>
          <w:rFonts w:cs="Arial"/>
          <w:b/>
        </w:rPr>
        <w:t>(напомена: не доставља се у понуди)</w:t>
      </w:r>
    </w:p>
    <w:p w14:paraId="53675C7C" w14:textId="77777777" w:rsidR="00683274" w:rsidRPr="00B65A69" w:rsidRDefault="00683274" w:rsidP="00683274">
      <w:pPr>
        <w:spacing w:before="0"/>
        <w:rPr>
          <w:rFonts w:cs="Arial"/>
        </w:rPr>
      </w:pPr>
    </w:p>
    <w:p w14:paraId="3F53D185" w14:textId="77777777" w:rsidR="00683274" w:rsidRPr="00B65A69" w:rsidRDefault="00683274" w:rsidP="00683274">
      <w:pPr>
        <w:spacing w:before="0"/>
        <w:rPr>
          <w:rFonts w:cs="Arial"/>
          <w:lang w:val="ru-RU"/>
        </w:rPr>
      </w:pPr>
      <w:r w:rsidRPr="00B65A69">
        <w:rPr>
          <w:rFonts w:cs="Arial"/>
        </w:rPr>
        <w:t xml:space="preserve">ДУЖНИК:  </w:t>
      </w:r>
      <w:r w:rsidRPr="00B65A69">
        <w:rPr>
          <w:rFonts w:cs="Arial"/>
          <w:lang w:val="ru-RU"/>
        </w:rPr>
        <w:t>…………………………………………………………………………........................</w:t>
      </w:r>
    </w:p>
    <w:p w14:paraId="0D99B84E" w14:textId="77777777" w:rsidR="00683274" w:rsidRPr="00B65A69" w:rsidRDefault="00683274" w:rsidP="00683274">
      <w:pPr>
        <w:spacing w:before="0"/>
        <w:rPr>
          <w:rFonts w:cs="Arial"/>
        </w:rPr>
      </w:pPr>
      <w:r w:rsidRPr="00B65A69">
        <w:rPr>
          <w:rFonts w:cs="Arial"/>
        </w:rPr>
        <w:t>(назив и седиште Понуђача)</w:t>
      </w:r>
    </w:p>
    <w:p w14:paraId="5D404BC5" w14:textId="77777777" w:rsidR="00683274" w:rsidRPr="00B65A69" w:rsidRDefault="00683274" w:rsidP="00683274">
      <w:pPr>
        <w:spacing w:before="0"/>
        <w:rPr>
          <w:rFonts w:cs="Arial"/>
        </w:rPr>
      </w:pPr>
      <w:r w:rsidRPr="00B65A69">
        <w:rPr>
          <w:rFonts w:cs="Arial"/>
        </w:rPr>
        <w:t>МАТИЧНИ БРОЈ ДУЖНИКА (Понуђача): ..................................................................</w:t>
      </w:r>
    </w:p>
    <w:p w14:paraId="06A7B0B1" w14:textId="77777777" w:rsidR="00683274" w:rsidRPr="00B65A69" w:rsidRDefault="00683274" w:rsidP="00683274">
      <w:pPr>
        <w:spacing w:before="0"/>
        <w:rPr>
          <w:rFonts w:cs="Arial"/>
        </w:rPr>
      </w:pPr>
      <w:r w:rsidRPr="00B65A69">
        <w:rPr>
          <w:rFonts w:cs="Arial"/>
        </w:rPr>
        <w:t>ТЕКУЋИ РАЧУН ДУЖНИКА (Понуђача): ...................................................................</w:t>
      </w:r>
    </w:p>
    <w:p w14:paraId="6A322DE5" w14:textId="77777777" w:rsidR="00683274" w:rsidRPr="00B65A69" w:rsidRDefault="00683274" w:rsidP="00683274">
      <w:pPr>
        <w:spacing w:before="0"/>
        <w:rPr>
          <w:rFonts w:cs="Arial"/>
        </w:rPr>
      </w:pPr>
      <w:r w:rsidRPr="00B65A69">
        <w:rPr>
          <w:rFonts w:cs="Arial"/>
        </w:rPr>
        <w:t>ПИБ ДУЖНИКА (Понуђача): ........................................................................................</w:t>
      </w:r>
    </w:p>
    <w:p w14:paraId="2217A1DB" w14:textId="77777777" w:rsidR="00683274" w:rsidRPr="00B65A69" w:rsidRDefault="00683274" w:rsidP="00683274">
      <w:pPr>
        <w:spacing w:before="0"/>
        <w:rPr>
          <w:rFonts w:cs="Arial"/>
        </w:rPr>
      </w:pPr>
    </w:p>
    <w:p w14:paraId="7FA9051A" w14:textId="77777777" w:rsidR="00683274" w:rsidRPr="00B65A69" w:rsidRDefault="00683274" w:rsidP="00683274">
      <w:pPr>
        <w:spacing w:before="0"/>
        <w:rPr>
          <w:rFonts w:cs="Arial"/>
        </w:rPr>
      </w:pPr>
      <w:r w:rsidRPr="00B65A69">
        <w:rPr>
          <w:rFonts w:cs="Arial"/>
        </w:rPr>
        <w:t>и з д а ј е  д а н а ............................ године</w:t>
      </w:r>
    </w:p>
    <w:p w14:paraId="1235BFA4" w14:textId="77777777" w:rsidR="00683274" w:rsidRPr="00B65A69" w:rsidRDefault="00683274" w:rsidP="00683274">
      <w:pPr>
        <w:spacing w:before="0"/>
        <w:rPr>
          <w:rFonts w:cs="Arial"/>
        </w:rPr>
      </w:pPr>
    </w:p>
    <w:p w14:paraId="3305C089" w14:textId="77777777" w:rsidR="00683274" w:rsidRPr="00B65A69" w:rsidRDefault="00683274" w:rsidP="00683274">
      <w:pPr>
        <w:spacing w:before="0"/>
        <w:rPr>
          <w:rFonts w:cs="Arial"/>
        </w:rPr>
      </w:pPr>
    </w:p>
    <w:p w14:paraId="7EB805F5" w14:textId="77777777" w:rsidR="00683274" w:rsidRPr="00B65A69" w:rsidRDefault="00683274" w:rsidP="00683274">
      <w:pPr>
        <w:spacing w:before="0"/>
        <w:jc w:val="center"/>
        <w:rPr>
          <w:rFonts w:cs="Arial"/>
          <w:b/>
        </w:rPr>
      </w:pPr>
      <w:r w:rsidRPr="00B65A69">
        <w:rPr>
          <w:rFonts w:cs="Arial"/>
          <w:b/>
        </w:rPr>
        <w:t>МЕНИЧНО ПИСМО – ОВЛАШЋЕЊЕ ЗА КОРИСНИКА  БЛАНКО СОПСТВЕНЕ МЕНИЦЕ</w:t>
      </w:r>
    </w:p>
    <w:p w14:paraId="74C97F10" w14:textId="77777777" w:rsidR="00683274" w:rsidRPr="00B65A69" w:rsidRDefault="00683274" w:rsidP="00683274">
      <w:pPr>
        <w:spacing w:before="0"/>
        <w:rPr>
          <w:rFonts w:cs="Arial"/>
        </w:rPr>
      </w:pPr>
    </w:p>
    <w:p w14:paraId="711C7AC7" w14:textId="77777777" w:rsidR="00683274" w:rsidRPr="00B65A69"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 xml:space="preserve">ПОВЕРИЛАЦ:Јавно предузеће „Електроприведа Србије“ Београд, </w:t>
      </w:r>
      <w:r w:rsidR="00DB2139">
        <w:rPr>
          <w:rFonts w:cs="Arial"/>
          <w:b w:val="0"/>
        </w:rPr>
        <w:t>Балканска 13</w:t>
      </w:r>
      <w:r w:rsidRPr="00B65A69">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6C9F08C5" w14:textId="77777777" w:rsidR="00683274" w:rsidRPr="00B65A69" w:rsidRDefault="00683274" w:rsidP="00683274">
      <w:pPr>
        <w:tabs>
          <w:tab w:val="left" w:pos="1418"/>
        </w:tabs>
        <w:spacing w:before="0"/>
        <w:rPr>
          <w:rFonts w:cs="Arial"/>
        </w:rPr>
      </w:pPr>
      <w:r w:rsidRPr="00B65A69">
        <w:rPr>
          <w:rFonts w:cs="Arial"/>
        </w:rPr>
        <w:tab/>
      </w:r>
    </w:p>
    <w:p w14:paraId="2C205DBC" w14:textId="77777777" w:rsidR="00683274" w:rsidRPr="00B65A69" w:rsidRDefault="00683274" w:rsidP="00683274">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Pr="00B65A69">
        <w:rPr>
          <w:rFonts w:cs="Arial"/>
          <w:lang w:val="sr-Cyrl-RS"/>
        </w:rPr>
        <w:t xml:space="preserve"> </w:t>
      </w:r>
      <w:r w:rsidRPr="00B65A69">
        <w:rPr>
          <w:rFonts w:cs="Arial"/>
        </w:rPr>
        <w:t>бр._________________</w:t>
      </w:r>
      <w:r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w:t>
      </w:r>
      <w:r w:rsidR="00DB2139">
        <w:rPr>
          <w:rFonts w:cs="Arial"/>
        </w:rPr>
        <w:t>Балканска 13</w:t>
      </w:r>
      <w:r w:rsidRPr="00B65A69">
        <w:rPr>
          <w:rFonts w:cs="Arial"/>
        </w:rPr>
        <w:t>,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Pr="00B65A69">
        <w:rPr>
          <w:rFonts w:cs="Arial"/>
          <w:lang w:val="sr-Cyrl-RS"/>
        </w:rPr>
        <w:t xml:space="preserve"> </w:t>
      </w:r>
      <w:r w:rsidRPr="00B65A69">
        <w:rPr>
          <w:rFonts w:cs="Arial"/>
        </w:rPr>
        <w:t>(и</w:t>
      </w:r>
      <w:r w:rsidRPr="00B65A69">
        <w:rPr>
          <w:rFonts w:cs="Arial"/>
          <w:lang w:val="sr-Cyrl-RS"/>
        </w:rPr>
        <w:t xml:space="preserve"> </w:t>
      </w:r>
      <w:r w:rsidRPr="00B65A69">
        <w:rPr>
          <w:rFonts w:cs="Arial"/>
        </w:rPr>
        <w:t>словима_______________</w:t>
      </w:r>
      <w:r w:rsidRPr="00B65A69">
        <w:rPr>
          <w:rFonts w:cs="Arial"/>
          <w:lang w:val="sr-Cyrl-RS"/>
        </w:rPr>
        <w:t>______</w:t>
      </w:r>
      <w:r w:rsidRPr="00B65A69">
        <w:rPr>
          <w:rFonts w:cs="Arial"/>
        </w:rPr>
        <w:t>динара), по Уговору о_______________________________</w:t>
      </w:r>
      <w:r w:rsidRPr="00B65A69">
        <w:rPr>
          <w:rFonts w:cs="Arial"/>
          <w:lang w:val="sr-Cyrl-RS"/>
        </w:rPr>
        <w:t>_______</w:t>
      </w:r>
      <w:r w:rsidRPr="00B65A69">
        <w:rPr>
          <w:rFonts w:cs="Arial"/>
        </w:rPr>
        <w:t xml:space="preserve"> (навести предмет уговора), бр._____</w:t>
      </w:r>
      <w:r w:rsidRPr="00B65A69">
        <w:rPr>
          <w:rFonts w:cs="Arial"/>
          <w:lang w:val="sr-Cyrl-RS"/>
        </w:rPr>
        <w:t>___</w:t>
      </w:r>
      <w:r w:rsidRPr="00B65A69">
        <w:rPr>
          <w:rFonts w:cs="Arial"/>
        </w:rPr>
        <w:t xml:space="preserve"> од _________</w:t>
      </w:r>
      <w:r w:rsidRPr="00B65A69">
        <w:rPr>
          <w:rFonts w:cs="Arial"/>
          <w:lang w:val="sr-Cyrl-RS"/>
        </w:rPr>
        <w:t>___</w:t>
      </w:r>
      <w:r w:rsidRPr="00B65A69">
        <w:rPr>
          <w:rFonts w:cs="Arial"/>
        </w:rPr>
        <w:t>(заведен код Корисника - Повериоца) и бр._______</w:t>
      </w:r>
      <w:r w:rsidRPr="00B65A69">
        <w:rPr>
          <w:rFonts w:cs="Arial"/>
          <w:lang w:val="sr-Cyrl-RS"/>
        </w:rPr>
        <w:t>__</w:t>
      </w:r>
      <w:r w:rsidRPr="00B65A69">
        <w:rPr>
          <w:rFonts w:cs="Arial"/>
        </w:rPr>
        <w:t xml:space="preserve"> од _________</w:t>
      </w:r>
      <w:r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70B8CBFC" w14:textId="77777777" w:rsidR="00683274" w:rsidRPr="00B65A69" w:rsidRDefault="00683274" w:rsidP="00683274">
      <w:pPr>
        <w:spacing w:before="0"/>
        <w:rPr>
          <w:rFonts w:cs="Arial"/>
        </w:rPr>
      </w:pPr>
    </w:p>
    <w:p w14:paraId="7C7688D1" w14:textId="77777777" w:rsidR="00EB162C" w:rsidRPr="00317C2B" w:rsidRDefault="00683274" w:rsidP="00317C2B">
      <w:pPr>
        <w:spacing w:before="0"/>
        <w:rPr>
          <w:rFonts w:cs="Arial"/>
          <w:lang w:val="sr-Cyrl-RS"/>
        </w:rPr>
      </w:pPr>
      <w:r w:rsidRPr="00B65A69">
        <w:rPr>
          <w:rFonts w:cs="Arial"/>
        </w:rPr>
        <w:t>Издата бланко сопствена меница серијски број</w:t>
      </w:r>
      <w:r w:rsidRPr="00B65A6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2C5841">
        <w:rPr>
          <w:rFonts w:cs="Arial"/>
        </w:rPr>
        <w:t xml:space="preserve">дужим од рока </w:t>
      </w:r>
      <w:r w:rsidR="00024522">
        <w:rPr>
          <w:rFonts w:cs="Arial"/>
          <w:lang w:val="sr-Cyrl-RS"/>
        </w:rPr>
        <w:t>предвиђеног за коначно извршење услуга</w:t>
      </w:r>
      <w:r w:rsidR="000463F8">
        <w:rPr>
          <w:rFonts w:cs="Arial"/>
          <w:lang w:val="sr-Cyrl-RS"/>
        </w:rPr>
        <w:t xml:space="preserve"> </w:t>
      </w:r>
      <w:r w:rsidR="00317C2B" w:rsidRPr="00317C2B">
        <w:rPr>
          <w:rFonts w:cs="Arial"/>
          <w:lang w:val="sr-Cyrl-RS"/>
        </w:rPr>
        <w:t>с тим да евентуални</w:t>
      </w:r>
      <w:r w:rsidR="00024522">
        <w:rPr>
          <w:rFonts w:cs="Arial"/>
          <w:lang w:val="sr-Cyrl-RS"/>
        </w:rPr>
        <w:t xml:space="preserve"> </w:t>
      </w:r>
      <w:r w:rsidR="00317C2B" w:rsidRPr="00317C2B">
        <w:rPr>
          <w:rFonts w:cs="Arial"/>
          <w:lang w:val="sr-Cyrl-RS"/>
        </w:rPr>
        <w:t xml:space="preserve">продужетак тог рока има за последицу и продужење рока важења менице и меничног овлашћења, за исти број дана </w:t>
      </w:r>
      <w:r w:rsidR="00024522">
        <w:rPr>
          <w:rFonts w:cs="Arial"/>
          <w:lang w:val="sr-Cyrl-RS"/>
        </w:rPr>
        <w:t>за који ће бити продужен и рок извршења уговора.</w:t>
      </w:r>
    </w:p>
    <w:p w14:paraId="6A6BA6F2" w14:textId="77777777" w:rsidR="00683274" w:rsidRPr="00B65A69" w:rsidRDefault="00683274" w:rsidP="00683274">
      <w:pPr>
        <w:spacing w:before="0"/>
        <w:rPr>
          <w:rFonts w:cs="Arial"/>
        </w:rPr>
      </w:pPr>
      <w:r w:rsidRPr="00B65A6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65A6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3EF076D8" w14:textId="77777777" w:rsidR="00683274" w:rsidRPr="00B65A69" w:rsidRDefault="00683274" w:rsidP="00683274">
      <w:pPr>
        <w:spacing w:before="0"/>
        <w:rPr>
          <w:rFonts w:cs="Arial"/>
        </w:rPr>
      </w:pPr>
    </w:p>
    <w:p w14:paraId="2A0C09A6" w14:textId="77777777" w:rsidR="00683274" w:rsidRPr="00B65A69" w:rsidRDefault="00683274" w:rsidP="00683274">
      <w:pPr>
        <w:spacing w:before="0"/>
        <w:rPr>
          <w:rFonts w:cs="Arial"/>
        </w:rPr>
      </w:pPr>
      <w:r w:rsidRPr="00B65A6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ADADC3B" w14:textId="77777777" w:rsidR="00683274" w:rsidRPr="00B65A69" w:rsidRDefault="00683274" w:rsidP="00683274">
      <w:pPr>
        <w:spacing w:before="0"/>
        <w:rPr>
          <w:rFonts w:cs="Arial"/>
        </w:rPr>
      </w:pPr>
    </w:p>
    <w:p w14:paraId="293F7C61" w14:textId="77777777" w:rsidR="00683274" w:rsidRPr="00B65A69" w:rsidRDefault="00683274" w:rsidP="00683274">
      <w:pPr>
        <w:spacing w:before="0"/>
        <w:rPr>
          <w:rFonts w:cs="Arial"/>
        </w:rPr>
      </w:pPr>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039370E1" w14:textId="77777777" w:rsidR="00683274" w:rsidRPr="00B65A69" w:rsidRDefault="00683274" w:rsidP="00683274">
      <w:pPr>
        <w:spacing w:before="0"/>
        <w:rPr>
          <w:rFonts w:cs="Arial"/>
        </w:rPr>
      </w:pPr>
    </w:p>
    <w:p w14:paraId="4A5E20D5" w14:textId="77777777" w:rsidR="00683274" w:rsidRPr="00B65A69" w:rsidRDefault="00683274" w:rsidP="00683274">
      <w:pPr>
        <w:spacing w:before="0"/>
        <w:rPr>
          <w:rFonts w:cs="Arial"/>
        </w:rPr>
      </w:pPr>
      <w:r w:rsidRPr="00B65A69">
        <w:rPr>
          <w:rFonts w:cs="Arial"/>
        </w:rPr>
        <w:t>Меница је потписана од стране овлашћеног лица за заступање Дужника _____________________(унети име и презиме овлашћеног лица).</w:t>
      </w:r>
    </w:p>
    <w:p w14:paraId="181E74F5" w14:textId="77777777" w:rsidR="00683274" w:rsidRPr="00B65A69" w:rsidRDefault="00683274" w:rsidP="00683274">
      <w:pPr>
        <w:spacing w:before="0"/>
        <w:rPr>
          <w:rFonts w:cs="Arial"/>
        </w:rPr>
      </w:pPr>
    </w:p>
    <w:p w14:paraId="63798BDB" w14:textId="77777777" w:rsidR="00E0007B" w:rsidRDefault="00E0007B" w:rsidP="00683274">
      <w:pPr>
        <w:spacing w:before="0"/>
        <w:rPr>
          <w:rFonts w:cs="Arial"/>
        </w:rPr>
      </w:pPr>
    </w:p>
    <w:p w14:paraId="48F73AE2" w14:textId="77777777" w:rsidR="00E0007B" w:rsidRDefault="00E0007B" w:rsidP="00683274">
      <w:pPr>
        <w:spacing w:before="0"/>
        <w:rPr>
          <w:rFonts w:cs="Arial"/>
        </w:rPr>
      </w:pPr>
    </w:p>
    <w:p w14:paraId="4F9AC046" w14:textId="77777777" w:rsidR="00683274" w:rsidRPr="00B65A69" w:rsidRDefault="00683274" w:rsidP="00683274">
      <w:pPr>
        <w:spacing w:before="0"/>
        <w:rPr>
          <w:rFonts w:cs="Arial"/>
        </w:rPr>
      </w:pPr>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7ECF24E7" w14:textId="77777777" w:rsidR="00683274" w:rsidRPr="00B65A69" w:rsidRDefault="00683274" w:rsidP="00683274">
      <w:pPr>
        <w:spacing w:before="0"/>
        <w:rPr>
          <w:rFonts w:cs="Arial"/>
        </w:rPr>
      </w:pPr>
      <w:r w:rsidRPr="00B65A69">
        <w:rPr>
          <w:rFonts w:cs="Arial"/>
        </w:rPr>
        <w:t xml:space="preserve">Место и датум издавања Овлашћења          </w:t>
      </w:r>
    </w:p>
    <w:tbl>
      <w:tblPr>
        <w:tblW w:w="10031" w:type="dxa"/>
        <w:jc w:val="center"/>
        <w:tblLayout w:type="fixed"/>
        <w:tblLook w:val="0000" w:firstRow="0" w:lastRow="0" w:firstColumn="0" w:lastColumn="0" w:noHBand="0" w:noVBand="0"/>
      </w:tblPr>
      <w:tblGrid>
        <w:gridCol w:w="3882"/>
        <w:gridCol w:w="2127"/>
        <w:gridCol w:w="4022"/>
      </w:tblGrid>
      <w:tr w:rsidR="00683274" w:rsidRPr="00B65A69" w14:paraId="333F0E0F" w14:textId="77777777" w:rsidTr="009B41AC">
        <w:trPr>
          <w:jc w:val="center"/>
        </w:trPr>
        <w:tc>
          <w:tcPr>
            <w:tcW w:w="3882" w:type="dxa"/>
          </w:tcPr>
          <w:p w14:paraId="6BC7AC33" w14:textId="77777777" w:rsidR="00683274" w:rsidRPr="00B65A69" w:rsidRDefault="00683274" w:rsidP="009B41AC">
            <w:pPr>
              <w:spacing w:before="0"/>
              <w:jc w:val="center"/>
              <w:rPr>
                <w:rFonts w:cs="Arial"/>
              </w:rPr>
            </w:pPr>
            <w:r w:rsidRPr="00B65A69">
              <w:rPr>
                <w:rFonts w:cs="Arial"/>
              </w:rPr>
              <w:t>Датум:</w:t>
            </w:r>
          </w:p>
        </w:tc>
        <w:tc>
          <w:tcPr>
            <w:tcW w:w="2127" w:type="dxa"/>
          </w:tcPr>
          <w:p w14:paraId="66260B26" w14:textId="77777777" w:rsidR="00683274" w:rsidRPr="00B65A69" w:rsidRDefault="00683274" w:rsidP="009B41AC">
            <w:pPr>
              <w:spacing w:before="0"/>
              <w:jc w:val="center"/>
              <w:rPr>
                <w:rFonts w:cs="Arial"/>
                <w:lang w:val="ru-RU"/>
              </w:rPr>
            </w:pPr>
          </w:p>
        </w:tc>
        <w:tc>
          <w:tcPr>
            <w:tcW w:w="4022" w:type="dxa"/>
          </w:tcPr>
          <w:p w14:paraId="5C869CED" w14:textId="77777777" w:rsidR="00683274" w:rsidRPr="00B65A69" w:rsidRDefault="00683274" w:rsidP="009B41AC">
            <w:pPr>
              <w:spacing w:before="0"/>
              <w:jc w:val="center"/>
              <w:rPr>
                <w:rFonts w:cs="Arial"/>
                <w:lang w:val="ru-RU"/>
              </w:rPr>
            </w:pPr>
            <w:r w:rsidRPr="00B65A69">
              <w:rPr>
                <w:rFonts w:cs="Arial"/>
              </w:rPr>
              <w:t>Понуђач</w:t>
            </w:r>
            <w:r w:rsidRPr="00B65A69">
              <w:rPr>
                <w:rFonts w:cs="Arial"/>
                <w:lang w:val="ru-RU"/>
              </w:rPr>
              <w:t>:</w:t>
            </w:r>
          </w:p>
        </w:tc>
      </w:tr>
      <w:tr w:rsidR="00683274" w:rsidRPr="00B65A69" w14:paraId="765940ED" w14:textId="77777777" w:rsidTr="009B41AC">
        <w:trPr>
          <w:jc w:val="center"/>
        </w:trPr>
        <w:tc>
          <w:tcPr>
            <w:tcW w:w="3882" w:type="dxa"/>
          </w:tcPr>
          <w:p w14:paraId="150B26C0" w14:textId="77777777" w:rsidR="00683274" w:rsidRPr="00B65A69" w:rsidRDefault="00683274" w:rsidP="009B41AC">
            <w:pPr>
              <w:spacing w:before="0"/>
              <w:jc w:val="center"/>
              <w:rPr>
                <w:rFonts w:cs="Arial"/>
              </w:rPr>
            </w:pPr>
          </w:p>
        </w:tc>
        <w:tc>
          <w:tcPr>
            <w:tcW w:w="2127" w:type="dxa"/>
          </w:tcPr>
          <w:p w14:paraId="67DA4A4C" w14:textId="77777777" w:rsidR="00683274" w:rsidRPr="00B65A69" w:rsidRDefault="00683274" w:rsidP="009B41AC">
            <w:pPr>
              <w:spacing w:before="0"/>
              <w:jc w:val="center"/>
              <w:rPr>
                <w:rFonts w:cs="Arial"/>
              </w:rPr>
            </w:pPr>
            <w:r w:rsidRPr="00B65A69">
              <w:rPr>
                <w:rFonts w:cs="Arial"/>
              </w:rPr>
              <w:t>М.П.</w:t>
            </w:r>
          </w:p>
        </w:tc>
        <w:tc>
          <w:tcPr>
            <w:tcW w:w="4022" w:type="dxa"/>
          </w:tcPr>
          <w:p w14:paraId="3C612871" w14:textId="77777777" w:rsidR="00683274" w:rsidRPr="00B65A69" w:rsidRDefault="00683274" w:rsidP="009B41AC">
            <w:pPr>
              <w:spacing w:before="0"/>
              <w:jc w:val="center"/>
              <w:rPr>
                <w:rFonts w:cs="Arial"/>
                <w:lang w:val="ru-RU"/>
              </w:rPr>
            </w:pPr>
          </w:p>
        </w:tc>
      </w:tr>
      <w:tr w:rsidR="00683274" w:rsidRPr="00B65A69" w14:paraId="07BE4D23" w14:textId="77777777" w:rsidTr="009B41AC">
        <w:trPr>
          <w:jc w:val="center"/>
        </w:trPr>
        <w:tc>
          <w:tcPr>
            <w:tcW w:w="3882" w:type="dxa"/>
            <w:tcBorders>
              <w:bottom w:val="single" w:sz="4" w:space="0" w:color="auto"/>
            </w:tcBorders>
          </w:tcPr>
          <w:p w14:paraId="591CC80C" w14:textId="77777777" w:rsidR="00683274" w:rsidRPr="00B65A69" w:rsidRDefault="00683274" w:rsidP="009B41AC">
            <w:pPr>
              <w:spacing w:before="0"/>
              <w:jc w:val="center"/>
              <w:rPr>
                <w:rFonts w:cs="Arial"/>
              </w:rPr>
            </w:pPr>
          </w:p>
        </w:tc>
        <w:tc>
          <w:tcPr>
            <w:tcW w:w="2127" w:type="dxa"/>
          </w:tcPr>
          <w:p w14:paraId="40334941" w14:textId="77777777" w:rsidR="00683274" w:rsidRPr="00B65A69" w:rsidRDefault="00683274" w:rsidP="009B41AC">
            <w:pPr>
              <w:spacing w:before="0"/>
              <w:jc w:val="center"/>
              <w:rPr>
                <w:rFonts w:cs="Arial"/>
                <w:lang w:val="ru-RU"/>
              </w:rPr>
            </w:pPr>
          </w:p>
        </w:tc>
        <w:tc>
          <w:tcPr>
            <w:tcW w:w="4022" w:type="dxa"/>
            <w:tcBorders>
              <w:bottom w:val="single" w:sz="4" w:space="0" w:color="auto"/>
            </w:tcBorders>
          </w:tcPr>
          <w:p w14:paraId="0A8E14BD" w14:textId="77777777" w:rsidR="00683274" w:rsidRPr="00B65A69" w:rsidRDefault="00683274" w:rsidP="009B41AC">
            <w:pPr>
              <w:spacing w:before="0"/>
              <w:jc w:val="center"/>
              <w:rPr>
                <w:rFonts w:cs="Arial"/>
                <w:lang w:val="ru-RU"/>
              </w:rPr>
            </w:pPr>
          </w:p>
        </w:tc>
      </w:tr>
    </w:tbl>
    <w:p w14:paraId="2AA1ED37" w14:textId="77777777" w:rsidR="00683274" w:rsidRPr="00B65A69" w:rsidRDefault="00683274" w:rsidP="00683274">
      <w:pPr>
        <w:spacing w:before="0"/>
        <w:rPr>
          <w:rFonts w:cs="Arial"/>
        </w:rPr>
      </w:pPr>
      <w:r w:rsidRPr="00B65A69">
        <w:rPr>
          <w:rFonts w:cs="Arial"/>
        </w:rPr>
        <w:t xml:space="preserve">                                                                                              Потпис овлашћеног лица</w:t>
      </w:r>
    </w:p>
    <w:p w14:paraId="211624FC" w14:textId="77777777" w:rsidR="00683274" w:rsidRPr="00B65A69" w:rsidRDefault="00683274" w:rsidP="00683274">
      <w:pPr>
        <w:spacing w:before="0"/>
        <w:rPr>
          <w:rFonts w:cs="Arial"/>
        </w:rPr>
      </w:pPr>
      <w:r w:rsidRPr="00B65A69">
        <w:rPr>
          <w:rFonts w:cs="Arial"/>
        </w:rPr>
        <w:t>Прилог:</w:t>
      </w:r>
    </w:p>
    <w:p w14:paraId="69958E64" w14:textId="77777777" w:rsidR="00683274" w:rsidRPr="00B65A69" w:rsidRDefault="00683274" w:rsidP="00C45A9E">
      <w:pPr>
        <w:pStyle w:val="ListParagraph"/>
        <w:numPr>
          <w:ilvl w:val="0"/>
          <w:numId w:val="28"/>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14:paraId="29849109" w14:textId="77777777" w:rsidR="00683274" w:rsidRPr="00B65A69" w:rsidRDefault="00683274" w:rsidP="00C45A9E">
      <w:pPr>
        <w:pStyle w:val="ListParagraph"/>
        <w:numPr>
          <w:ilvl w:val="0"/>
          <w:numId w:val="28"/>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DBCBFAA" w14:textId="77777777" w:rsidR="00683274" w:rsidRPr="00B65A69" w:rsidRDefault="00683274" w:rsidP="00C45A9E">
      <w:pPr>
        <w:pStyle w:val="ListParagraph"/>
        <w:numPr>
          <w:ilvl w:val="0"/>
          <w:numId w:val="28"/>
        </w:numPr>
        <w:spacing w:before="0" w:after="0" w:line="240" w:lineRule="auto"/>
        <w:rPr>
          <w:rFonts w:ascii="Arial" w:hAnsi="Arial" w:cs="Arial"/>
        </w:rPr>
      </w:pPr>
      <w:r w:rsidRPr="00B65A69">
        <w:rPr>
          <w:rFonts w:ascii="Arial" w:hAnsi="Arial" w:cs="Arial"/>
        </w:rPr>
        <w:t xml:space="preserve">фотокопија ОП обрасца </w:t>
      </w:r>
    </w:p>
    <w:p w14:paraId="2D11BBD8" w14:textId="77777777" w:rsidR="00683274" w:rsidRPr="00B65A69" w:rsidRDefault="00683274" w:rsidP="00C45A9E">
      <w:pPr>
        <w:pStyle w:val="ListParagraph"/>
        <w:numPr>
          <w:ilvl w:val="0"/>
          <w:numId w:val="28"/>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C601434" w14:textId="77777777" w:rsidR="00683274" w:rsidRPr="00B65A69" w:rsidRDefault="00683274" w:rsidP="00683274">
      <w:pPr>
        <w:spacing w:before="0"/>
        <w:rPr>
          <w:rFonts w:cs="Arial"/>
        </w:rPr>
      </w:pPr>
    </w:p>
    <w:p w14:paraId="2CF3D45A" w14:textId="77777777" w:rsidR="005D505C" w:rsidRDefault="005D505C" w:rsidP="005D505C">
      <w:pPr>
        <w:spacing w:before="0"/>
        <w:rPr>
          <w:rFonts w:cs="Arial"/>
          <w:color w:val="548DD4" w:themeColor="text2" w:themeTint="99"/>
          <w:lang w:val="sr-Cyrl-RS"/>
        </w:rPr>
      </w:pPr>
    </w:p>
    <w:p w14:paraId="212642C9" w14:textId="77777777" w:rsidR="00683274" w:rsidRDefault="00683274" w:rsidP="005D505C">
      <w:pPr>
        <w:spacing w:before="0"/>
        <w:rPr>
          <w:rFonts w:cs="Arial"/>
          <w:color w:val="548DD4" w:themeColor="text2" w:themeTint="99"/>
          <w:lang w:val="sr-Cyrl-RS"/>
        </w:rPr>
      </w:pPr>
    </w:p>
    <w:p w14:paraId="53DCD470" w14:textId="77777777" w:rsidR="00683274" w:rsidRDefault="00683274" w:rsidP="005D505C">
      <w:pPr>
        <w:spacing w:before="0"/>
        <w:rPr>
          <w:rFonts w:cs="Arial"/>
          <w:color w:val="548DD4" w:themeColor="text2" w:themeTint="99"/>
          <w:lang w:val="sr-Cyrl-RS"/>
        </w:rPr>
      </w:pPr>
    </w:p>
    <w:p w14:paraId="59CEA819" w14:textId="77777777" w:rsidR="00683274" w:rsidRDefault="00683274" w:rsidP="005D505C">
      <w:pPr>
        <w:spacing w:before="0"/>
        <w:rPr>
          <w:rFonts w:cs="Arial"/>
          <w:color w:val="548DD4" w:themeColor="text2" w:themeTint="99"/>
          <w:lang w:val="sr-Cyrl-RS"/>
        </w:rPr>
      </w:pPr>
    </w:p>
    <w:p w14:paraId="6813B7FF" w14:textId="77777777" w:rsidR="00683274" w:rsidRDefault="00683274" w:rsidP="005D505C">
      <w:pPr>
        <w:spacing w:before="0"/>
        <w:rPr>
          <w:rFonts w:cs="Arial"/>
          <w:color w:val="548DD4" w:themeColor="text2" w:themeTint="99"/>
          <w:lang w:val="sr-Cyrl-RS"/>
        </w:rPr>
      </w:pPr>
    </w:p>
    <w:p w14:paraId="5786A793" w14:textId="77777777" w:rsidR="00683274" w:rsidRDefault="00683274" w:rsidP="005D505C">
      <w:pPr>
        <w:spacing w:before="0"/>
        <w:rPr>
          <w:rFonts w:cs="Arial"/>
          <w:color w:val="548DD4" w:themeColor="text2" w:themeTint="99"/>
          <w:lang w:val="sr-Cyrl-RS"/>
        </w:rPr>
      </w:pPr>
    </w:p>
    <w:p w14:paraId="63D7887E" w14:textId="77777777" w:rsidR="00683274" w:rsidRDefault="00683274" w:rsidP="005D505C">
      <w:pPr>
        <w:spacing w:before="0"/>
        <w:rPr>
          <w:rFonts w:cs="Arial"/>
          <w:color w:val="548DD4" w:themeColor="text2" w:themeTint="99"/>
          <w:lang w:val="sr-Cyrl-RS"/>
        </w:rPr>
      </w:pPr>
    </w:p>
    <w:p w14:paraId="5E9C3EA9" w14:textId="77777777" w:rsidR="00683274" w:rsidRDefault="00683274" w:rsidP="005D505C">
      <w:pPr>
        <w:spacing w:before="0"/>
        <w:rPr>
          <w:rFonts w:cs="Arial"/>
          <w:color w:val="548DD4" w:themeColor="text2" w:themeTint="99"/>
        </w:rPr>
      </w:pPr>
    </w:p>
    <w:p w14:paraId="2B1CC106" w14:textId="77777777" w:rsidR="00D41361" w:rsidRDefault="00D41361" w:rsidP="005D505C">
      <w:pPr>
        <w:spacing w:before="0"/>
        <w:rPr>
          <w:rFonts w:cs="Arial"/>
          <w:color w:val="548DD4" w:themeColor="text2" w:themeTint="99"/>
        </w:rPr>
      </w:pPr>
    </w:p>
    <w:p w14:paraId="0925BEAD" w14:textId="77777777" w:rsidR="00D41361" w:rsidRDefault="00D41361" w:rsidP="005D505C">
      <w:pPr>
        <w:spacing w:before="0"/>
        <w:rPr>
          <w:rFonts w:cs="Arial"/>
          <w:color w:val="548DD4" w:themeColor="text2" w:themeTint="99"/>
        </w:rPr>
      </w:pPr>
    </w:p>
    <w:p w14:paraId="0810AEDE" w14:textId="77777777" w:rsidR="00D41361" w:rsidRDefault="00D41361" w:rsidP="005D505C">
      <w:pPr>
        <w:spacing w:before="0"/>
        <w:rPr>
          <w:rFonts w:cs="Arial"/>
          <w:color w:val="548DD4" w:themeColor="text2" w:themeTint="99"/>
        </w:rPr>
      </w:pPr>
    </w:p>
    <w:p w14:paraId="03114116" w14:textId="77777777" w:rsidR="00D41361" w:rsidRPr="00D41361" w:rsidRDefault="00D41361" w:rsidP="005D505C">
      <w:pPr>
        <w:spacing w:before="0"/>
        <w:rPr>
          <w:rFonts w:cs="Arial"/>
          <w:color w:val="548DD4" w:themeColor="text2" w:themeTint="99"/>
        </w:rPr>
      </w:pPr>
    </w:p>
    <w:p w14:paraId="47FA9294" w14:textId="77777777" w:rsidR="00683274" w:rsidRDefault="00683274" w:rsidP="005D505C">
      <w:pPr>
        <w:spacing w:before="0"/>
        <w:rPr>
          <w:rFonts w:cs="Arial"/>
          <w:color w:val="548DD4" w:themeColor="text2" w:themeTint="99"/>
          <w:lang w:val="sr-Cyrl-RS"/>
        </w:rPr>
      </w:pPr>
    </w:p>
    <w:p w14:paraId="72D60A56" w14:textId="77777777" w:rsidR="00FA4B69" w:rsidRDefault="00FA4B69" w:rsidP="00A0744A">
      <w:pPr>
        <w:spacing w:before="0"/>
        <w:ind w:left="7938"/>
        <w:jc w:val="right"/>
        <w:rPr>
          <w:rFonts w:cs="Arial"/>
          <w:b/>
          <w:sz w:val="20"/>
        </w:rPr>
      </w:pPr>
    </w:p>
    <w:p w14:paraId="18577C88" w14:textId="77777777" w:rsidR="00A0744A" w:rsidRDefault="00A0744A" w:rsidP="00A0744A">
      <w:pPr>
        <w:spacing w:before="0"/>
        <w:jc w:val="right"/>
        <w:rPr>
          <w:rFonts w:cs="Arial"/>
          <w:b/>
          <w:lang w:val="sr-Cyrl-RS"/>
        </w:rPr>
      </w:pPr>
      <w:r>
        <w:rPr>
          <w:rFonts w:cs="Arial"/>
          <w:b/>
          <w:sz w:val="20"/>
          <w:lang w:val="sr-Cyrl-RS"/>
        </w:rPr>
        <w:lastRenderedPageBreak/>
        <w:t xml:space="preserve">                              </w:t>
      </w:r>
      <w:r w:rsidRPr="00DB7AB4">
        <w:rPr>
          <w:rFonts w:cs="Arial"/>
          <w:b/>
        </w:rPr>
        <w:t>ПРИЛОГ бр.</w:t>
      </w:r>
      <w:r w:rsidRPr="00DB7AB4">
        <w:rPr>
          <w:rFonts w:cs="Arial"/>
          <w:b/>
          <w:lang w:val="sr-Cyrl-RS"/>
        </w:rPr>
        <w:t xml:space="preserve"> </w:t>
      </w:r>
      <w:r>
        <w:rPr>
          <w:rFonts w:cs="Arial"/>
          <w:b/>
          <w:lang w:val="sr-Cyrl-RS"/>
        </w:rPr>
        <w:t>4</w:t>
      </w:r>
    </w:p>
    <w:p w14:paraId="6F512779" w14:textId="77777777" w:rsidR="00A0744A" w:rsidRPr="00A0744A" w:rsidRDefault="00A0744A" w:rsidP="00A0744A">
      <w:pPr>
        <w:spacing w:before="0"/>
        <w:jc w:val="right"/>
        <w:rPr>
          <w:rFonts w:cs="Arial"/>
        </w:rPr>
      </w:pPr>
      <w:r w:rsidRPr="00A0744A">
        <w:rPr>
          <w:rFonts w:cs="Arial"/>
        </w:rPr>
        <w:t>*мениц</w:t>
      </w:r>
      <w:r w:rsidRPr="00A0744A">
        <w:rPr>
          <w:rFonts w:cs="Arial"/>
          <w:lang w:val="sr-Cyrl-RS"/>
        </w:rPr>
        <w:t xml:space="preserve">а </w:t>
      </w:r>
      <w:r w:rsidRPr="00A0744A">
        <w:rPr>
          <w:rFonts w:cs="Arial"/>
        </w:rPr>
        <w:t>за отклањање недостатака у гарантном периоду</w:t>
      </w:r>
    </w:p>
    <w:p w14:paraId="17644465" w14:textId="77777777" w:rsidR="00A0744A" w:rsidRPr="00EE5D2B" w:rsidRDefault="00A0744A" w:rsidP="00A0744A">
      <w:pPr>
        <w:spacing w:before="0"/>
        <w:jc w:val="right"/>
        <w:rPr>
          <w:rFonts w:cs="Arial"/>
          <w:b/>
        </w:rPr>
      </w:pPr>
    </w:p>
    <w:p w14:paraId="7CA09ED8" w14:textId="77777777" w:rsidR="00A0744A" w:rsidRPr="00EE5D2B" w:rsidRDefault="00A0744A" w:rsidP="00A0744A">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38FAC19A" w14:textId="77777777" w:rsidR="00A0744A" w:rsidRPr="00EE5D2B" w:rsidRDefault="00A0744A" w:rsidP="00A0744A">
      <w:pPr>
        <w:spacing w:before="0"/>
        <w:rPr>
          <w:rFonts w:cs="Arial"/>
        </w:rPr>
      </w:pPr>
    </w:p>
    <w:p w14:paraId="06E1F19D" w14:textId="77777777" w:rsidR="00A0744A" w:rsidRPr="00EE5D2B" w:rsidRDefault="00A0744A" w:rsidP="00A0744A">
      <w:pPr>
        <w:spacing w:before="0"/>
        <w:rPr>
          <w:rFonts w:cs="Arial"/>
        </w:rPr>
      </w:pPr>
      <w:r w:rsidRPr="00EE5D2B">
        <w:rPr>
          <w:rFonts w:cs="Arial"/>
        </w:rPr>
        <w:t>(напомена: не доставља се у понуди)</w:t>
      </w:r>
    </w:p>
    <w:p w14:paraId="24FEBE26" w14:textId="77777777" w:rsidR="00A0744A" w:rsidRPr="00EE5D2B" w:rsidRDefault="00A0744A" w:rsidP="00A0744A">
      <w:pPr>
        <w:spacing w:before="0"/>
        <w:rPr>
          <w:rFonts w:cs="Arial"/>
        </w:rPr>
      </w:pPr>
    </w:p>
    <w:p w14:paraId="5BD16E6D" w14:textId="77777777" w:rsidR="00A0744A" w:rsidRPr="00EE5D2B" w:rsidRDefault="00A0744A" w:rsidP="00A0744A">
      <w:pPr>
        <w:spacing w:before="0"/>
        <w:rPr>
          <w:rFonts w:cs="Arial"/>
          <w:lang w:val="ru-RU"/>
        </w:rPr>
      </w:pPr>
      <w:r w:rsidRPr="00EE5D2B">
        <w:rPr>
          <w:rFonts w:cs="Arial"/>
        </w:rPr>
        <w:t xml:space="preserve">ДУЖНИК:  </w:t>
      </w:r>
      <w:r w:rsidRPr="00EE5D2B">
        <w:rPr>
          <w:rFonts w:cs="Arial"/>
          <w:lang w:val="ru-RU"/>
        </w:rPr>
        <w:t>…………………………………………………………………………........................</w:t>
      </w:r>
    </w:p>
    <w:p w14:paraId="0C863566" w14:textId="77777777" w:rsidR="00A0744A" w:rsidRPr="00EE5D2B" w:rsidRDefault="00A0744A" w:rsidP="00A0744A">
      <w:pPr>
        <w:spacing w:before="0"/>
        <w:rPr>
          <w:rFonts w:cs="Arial"/>
        </w:rPr>
      </w:pPr>
      <w:r w:rsidRPr="00EE5D2B">
        <w:rPr>
          <w:rFonts w:cs="Arial"/>
        </w:rPr>
        <w:t>(назив и седиште Понуђача)</w:t>
      </w:r>
    </w:p>
    <w:p w14:paraId="13BB4FD1" w14:textId="77777777" w:rsidR="00A0744A" w:rsidRPr="00EE5D2B" w:rsidRDefault="00A0744A" w:rsidP="00A0744A">
      <w:pPr>
        <w:spacing w:before="0"/>
        <w:rPr>
          <w:rFonts w:cs="Arial"/>
        </w:rPr>
      </w:pPr>
      <w:r w:rsidRPr="00EE5D2B">
        <w:rPr>
          <w:rFonts w:cs="Arial"/>
        </w:rPr>
        <w:t>МАТИЧНИ БРОЈ ДУЖНИКА (Понуђача): ..................................................................</w:t>
      </w:r>
    </w:p>
    <w:p w14:paraId="13F1BC87" w14:textId="77777777" w:rsidR="00A0744A" w:rsidRPr="00EE5D2B" w:rsidRDefault="00A0744A" w:rsidP="00A0744A">
      <w:pPr>
        <w:spacing w:before="0"/>
        <w:rPr>
          <w:rFonts w:cs="Arial"/>
        </w:rPr>
      </w:pPr>
      <w:r w:rsidRPr="00EE5D2B">
        <w:rPr>
          <w:rFonts w:cs="Arial"/>
        </w:rPr>
        <w:t>ТЕКУЋИ РАЧУН ДУЖНИКА (Понуђача): ...................................................................</w:t>
      </w:r>
    </w:p>
    <w:p w14:paraId="3BDA31FA" w14:textId="77777777" w:rsidR="00A0744A" w:rsidRPr="00EE5D2B" w:rsidRDefault="00A0744A" w:rsidP="00A0744A">
      <w:pPr>
        <w:spacing w:before="0"/>
        <w:rPr>
          <w:rFonts w:cs="Arial"/>
        </w:rPr>
      </w:pPr>
      <w:r w:rsidRPr="00EE5D2B">
        <w:rPr>
          <w:rFonts w:cs="Arial"/>
        </w:rPr>
        <w:t>ПИБ ДУЖНИКА (Понуђача): ........................................................................................</w:t>
      </w:r>
    </w:p>
    <w:p w14:paraId="3CBC20BB" w14:textId="77777777" w:rsidR="00A0744A" w:rsidRPr="00EE5D2B" w:rsidRDefault="00A0744A" w:rsidP="00A0744A">
      <w:pPr>
        <w:spacing w:before="0"/>
        <w:rPr>
          <w:rFonts w:cs="Arial"/>
        </w:rPr>
      </w:pPr>
    </w:p>
    <w:p w14:paraId="184088C4" w14:textId="77777777" w:rsidR="00A0744A" w:rsidRPr="00EE5D2B" w:rsidRDefault="00A0744A" w:rsidP="00A0744A">
      <w:pPr>
        <w:spacing w:before="0"/>
        <w:rPr>
          <w:rFonts w:cs="Arial"/>
        </w:rPr>
      </w:pPr>
      <w:r w:rsidRPr="00EE5D2B">
        <w:rPr>
          <w:rFonts w:cs="Arial"/>
        </w:rPr>
        <w:t>и з д а ј е  д а н а ............................ године</w:t>
      </w:r>
    </w:p>
    <w:p w14:paraId="7ECB9114" w14:textId="77777777" w:rsidR="00A0744A" w:rsidRPr="00EE5D2B" w:rsidRDefault="00A0744A" w:rsidP="00A0744A">
      <w:pPr>
        <w:spacing w:before="0"/>
        <w:rPr>
          <w:rFonts w:cs="Arial"/>
        </w:rPr>
      </w:pPr>
    </w:p>
    <w:p w14:paraId="6289B036" w14:textId="77777777" w:rsidR="00A0744A" w:rsidRPr="00EE5D2B" w:rsidRDefault="00A0744A" w:rsidP="00A0744A">
      <w:pPr>
        <w:spacing w:before="0"/>
        <w:rPr>
          <w:rFonts w:cs="Arial"/>
        </w:rPr>
      </w:pPr>
    </w:p>
    <w:p w14:paraId="573A02E0" w14:textId="77777777" w:rsidR="00A0744A" w:rsidRPr="00EE5D2B" w:rsidRDefault="00A0744A" w:rsidP="00A0744A">
      <w:pPr>
        <w:spacing w:before="0"/>
        <w:jc w:val="center"/>
        <w:rPr>
          <w:rFonts w:cs="Arial"/>
          <w:b/>
        </w:rPr>
      </w:pPr>
      <w:r w:rsidRPr="00EE5D2B">
        <w:rPr>
          <w:rFonts w:cs="Arial"/>
          <w:b/>
        </w:rPr>
        <w:t>МЕНИЧНО ПИСМО – ОВЛАШЋЕЊЕ ЗА КОРИСНИКА  БЛАНКО СОПСТВЕНЕ МЕНИЦЕ</w:t>
      </w:r>
    </w:p>
    <w:p w14:paraId="678D1D7F" w14:textId="77777777" w:rsidR="00A0744A" w:rsidRPr="00EE5D2B" w:rsidRDefault="00A0744A" w:rsidP="00A0744A">
      <w:pPr>
        <w:spacing w:before="0"/>
        <w:rPr>
          <w:rFonts w:cs="Arial"/>
        </w:rPr>
      </w:pPr>
    </w:p>
    <w:p w14:paraId="2BB16DF9" w14:textId="77777777" w:rsidR="00A0744A" w:rsidRPr="00E84DC3" w:rsidRDefault="00A0744A" w:rsidP="00A0744A">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w:t>
      </w:r>
      <w:r w:rsidRPr="00E84DC3">
        <w:rPr>
          <w:rFonts w:cs="Arial"/>
          <w:bCs/>
          <w:lang w:val="sr-Latn-RS" w:eastAsia="sr-Latn-CS"/>
        </w:rPr>
        <w:t xml:space="preserve">ПОВЕРИЛАЦ:Јавно предузеће „Електроприведа Србије“ Београд, </w:t>
      </w:r>
      <w:r w:rsidR="00DB2139">
        <w:rPr>
          <w:rFonts w:cs="Arial"/>
          <w:bCs/>
          <w:lang w:val="sr-Latn-RS" w:eastAsia="sr-Latn-CS"/>
        </w:rPr>
        <w:t>Балканска 13</w:t>
      </w:r>
      <w:r w:rsidRPr="00E84DC3">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50D4C552" w14:textId="77777777" w:rsidR="00A0744A" w:rsidRPr="00E84DC3" w:rsidRDefault="00A0744A" w:rsidP="00A0744A">
      <w:pPr>
        <w:spacing w:before="0"/>
        <w:rPr>
          <w:rFonts w:cs="Arial"/>
        </w:rPr>
      </w:pPr>
    </w:p>
    <w:p w14:paraId="0DA2A8CB" w14:textId="77777777" w:rsidR="00A0744A" w:rsidRPr="00EE5D2B" w:rsidRDefault="00A0744A" w:rsidP="00A0744A">
      <w:pPr>
        <w:spacing w:before="0"/>
        <w:rPr>
          <w:rFonts w:cs="Arial"/>
        </w:rPr>
      </w:pPr>
      <w:r w:rsidRPr="00EE5D2B">
        <w:rPr>
          <w:rFonts w:cs="Arial"/>
        </w:rPr>
        <w:t>Предајемо вам потписан</w:t>
      </w:r>
      <w:r>
        <w:rPr>
          <w:rFonts w:cs="Arial"/>
          <w:lang w:val="sr-Cyrl-RS"/>
        </w:rPr>
        <w:t>у</w:t>
      </w:r>
      <w:r w:rsidRPr="00EE5D2B">
        <w:rPr>
          <w:rFonts w:cs="Arial"/>
        </w:rPr>
        <w:t xml:space="preserve"> и оверен</w:t>
      </w:r>
      <w:r>
        <w:rPr>
          <w:rFonts w:cs="Arial"/>
          <w:lang w:val="sr-Cyrl-RS"/>
        </w:rPr>
        <w:t>у</w:t>
      </w:r>
      <w:r w:rsidRPr="00EE5D2B">
        <w:rPr>
          <w:rFonts w:cs="Arial"/>
        </w:rPr>
        <w:t>, бланко  сопствен</w:t>
      </w:r>
      <w:r>
        <w:rPr>
          <w:rFonts w:cs="Arial"/>
          <w:lang w:val="sr-Cyrl-RS"/>
        </w:rPr>
        <w:t>у</w:t>
      </w:r>
      <w:r w:rsidRPr="00EE5D2B">
        <w:rPr>
          <w:rFonts w:cs="Arial"/>
        </w:rPr>
        <w:t xml:space="preserve">  мениц</w:t>
      </w:r>
      <w:r>
        <w:rPr>
          <w:rFonts w:cs="Arial"/>
          <w:lang w:val="sr-Cyrl-RS"/>
        </w:rPr>
        <w:t>у</w:t>
      </w:r>
      <w:r w:rsidRPr="00EE5D2B">
        <w:rPr>
          <w:rFonts w:cs="Arial"/>
        </w:rPr>
        <w:t xml:space="preserve"> кој</w:t>
      </w:r>
      <w:r>
        <w:rPr>
          <w:rFonts w:cs="Arial"/>
          <w:lang w:val="sr-Cyrl-RS"/>
        </w:rPr>
        <w:t>а</w:t>
      </w:r>
      <w:r w:rsidRPr="00EE5D2B">
        <w:rPr>
          <w:rFonts w:cs="Arial"/>
        </w:rPr>
        <w:t xml:space="preserve"> </w:t>
      </w:r>
      <w:r>
        <w:rPr>
          <w:rFonts w:cs="Arial"/>
          <w:lang w:val="sr-Cyrl-RS"/>
        </w:rPr>
        <w:t>је</w:t>
      </w:r>
      <w:r w:rsidRPr="00EE5D2B">
        <w:rPr>
          <w:rFonts w:cs="Arial"/>
        </w:rPr>
        <w:t xml:space="preserve"> неопозив</w:t>
      </w:r>
      <w:r>
        <w:rPr>
          <w:rFonts w:cs="Arial"/>
          <w:lang w:val="sr-Cyrl-RS"/>
        </w:rPr>
        <w:t>а</w:t>
      </w:r>
      <w:r w:rsidRPr="00EE5D2B">
        <w:rPr>
          <w:rFonts w:cs="Arial"/>
        </w:rPr>
        <w:t>, без права протеста и наплатив</w:t>
      </w:r>
      <w:r>
        <w:rPr>
          <w:rFonts w:cs="Arial"/>
          <w:lang w:val="sr-Cyrl-RS"/>
        </w:rPr>
        <w:t>а</w:t>
      </w:r>
      <w:r w:rsidRPr="00EE5D2B">
        <w:rPr>
          <w:rFonts w:cs="Arial"/>
        </w:rPr>
        <w:t xml:space="preserve"> на први позив, серијски бр._________________</w:t>
      </w:r>
      <w:r>
        <w:rPr>
          <w:rFonts w:cs="Arial"/>
          <w:lang w:val="sr-Cyrl-RS"/>
        </w:rPr>
        <w:t xml:space="preserve">, </w:t>
      </w:r>
      <w:r w:rsidRPr="00EE5D2B">
        <w:rPr>
          <w:rFonts w:cs="Arial"/>
        </w:rPr>
        <w:t xml:space="preserve">(уписати серијски број)  као средство финансијског обезбеђења и овлашћујемо Јавно предузеће „Електропривреда Србије“ Београд, </w:t>
      </w:r>
      <w:r w:rsidR="00DB2139">
        <w:rPr>
          <w:rFonts w:cs="Arial"/>
        </w:rPr>
        <w:t>Балканска 13</w:t>
      </w:r>
      <w:r w:rsidRPr="00EE5D2B">
        <w:rPr>
          <w:rFonts w:cs="Arial"/>
        </w:rPr>
        <w:t>, Београд, огранак ТЕНТ Београд-Обреновац, улица Богољуба Урошевића Црног број 44., 11500 Обреновац, као Повериоца, да предат</w:t>
      </w:r>
      <w:r>
        <w:rPr>
          <w:rFonts w:cs="Arial"/>
          <w:lang w:val="sr-Cyrl-RS"/>
        </w:rPr>
        <w:t>у</w:t>
      </w:r>
      <w:r w:rsidRPr="00EE5D2B">
        <w:rPr>
          <w:rFonts w:cs="Arial"/>
        </w:rPr>
        <w:t xml:space="preserve"> мениц</w:t>
      </w:r>
      <w:r>
        <w:rPr>
          <w:rFonts w:cs="Arial"/>
          <w:lang w:val="sr-Cyrl-RS"/>
        </w:rPr>
        <w:t>у</w:t>
      </w:r>
      <w:r w:rsidRPr="00EE5D2B">
        <w:rPr>
          <w:rFonts w:cs="Arial"/>
        </w:rPr>
        <w:t xml:space="preserve"> може попунити д</w:t>
      </w:r>
      <w:r>
        <w:rPr>
          <w:rFonts w:cs="Arial"/>
        </w:rPr>
        <w:t xml:space="preserve">о максималног износа </w:t>
      </w:r>
      <w:r w:rsidRPr="00EE5D2B">
        <w:rPr>
          <w:rFonts w:cs="Arial"/>
        </w:rPr>
        <w:t>од ______________</w:t>
      </w:r>
      <w:r>
        <w:rPr>
          <w:rFonts w:cs="Arial"/>
          <w:lang w:val="sr-Cyrl-RS"/>
        </w:rPr>
        <w:t>___</w:t>
      </w:r>
      <w:r w:rsidRPr="00EE5D2B">
        <w:rPr>
          <w:rFonts w:cs="Arial"/>
        </w:rPr>
        <w:t>_____ динара, (и  словима  _________</w:t>
      </w:r>
      <w:r>
        <w:rPr>
          <w:rFonts w:cs="Arial"/>
          <w:lang w:val="sr-Cyrl-RS"/>
        </w:rPr>
        <w:t>________________</w:t>
      </w:r>
      <w:r w:rsidRPr="00EE5D2B">
        <w:rPr>
          <w:rFonts w:cs="Arial"/>
        </w:rPr>
        <w:t>__________динара), по Уговору о</w:t>
      </w:r>
      <w:r>
        <w:rPr>
          <w:rFonts w:cs="Arial"/>
          <w:lang w:val="sr-Cyrl-RS"/>
        </w:rPr>
        <w:t xml:space="preserve"> </w:t>
      </w:r>
      <w:r w:rsidRPr="00EE5D2B">
        <w:rPr>
          <w:rFonts w:cs="Arial"/>
        </w:rPr>
        <w:t>_________</w:t>
      </w:r>
      <w:r>
        <w:rPr>
          <w:rFonts w:cs="Arial"/>
          <w:lang w:val="sr-Cyrl-RS"/>
        </w:rPr>
        <w:t>_____________________________________________________________________________________________</w:t>
      </w:r>
      <w:r w:rsidRPr="00EE5D2B">
        <w:rPr>
          <w:rFonts w:cs="Arial"/>
        </w:rPr>
        <w:t>___________________________ (навести предмет уговора), бр.__</w:t>
      </w:r>
      <w:r>
        <w:rPr>
          <w:rFonts w:cs="Arial"/>
          <w:lang w:val="sr-Cyrl-RS"/>
        </w:rPr>
        <w:t>__________________________________</w:t>
      </w:r>
      <w:r w:rsidRPr="00EE5D2B">
        <w:rPr>
          <w:rFonts w:cs="Arial"/>
        </w:rPr>
        <w:t>___ од _____</w:t>
      </w:r>
      <w:r>
        <w:rPr>
          <w:rFonts w:cs="Arial"/>
          <w:lang w:val="sr-Cyrl-RS"/>
        </w:rPr>
        <w:t>_______</w:t>
      </w:r>
      <w:r w:rsidRPr="00EE5D2B">
        <w:rPr>
          <w:rFonts w:cs="Arial"/>
        </w:rPr>
        <w:t>____(заведен код Корисника - Повериоца) и бр.___</w:t>
      </w:r>
      <w:r>
        <w:rPr>
          <w:rFonts w:cs="Arial"/>
          <w:lang w:val="sr-Cyrl-RS"/>
        </w:rPr>
        <w:t>_______________________</w:t>
      </w:r>
      <w:r w:rsidRPr="00EE5D2B">
        <w:rPr>
          <w:rFonts w:cs="Arial"/>
        </w:rPr>
        <w:t>____ од _____</w:t>
      </w:r>
      <w:r>
        <w:rPr>
          <w:rFonts w:cs="Arial"/>
          <w:lang w:val="sr-Cyrl-RS"/>
        </w:rPr>
        <w:t>___</w:t>
      </w:r>
      <w:r w:rsidRPr="00EE5D2B">
        <w:rPr>
          <w:rFonts w:cs="Arial"/>
        </w:rPr>
        <w:t xml:space="preserve">____(заведен код дужника) као средство финансијског обезбеђења за oтклањање недостатака у гарантном року у вредности од </w:t>
      </w:r>
      <w:r w:rsidR="00D41361">
        <w:rPr>
          <w:rFonts w:cs="Arial"/>
        </w:rPr>
        <w:t>5</w:t>
      </w:r>
      <w:r w:rsidRPr="00EE5D2B">
        <w:rPr>
          <w:rFonts w:cs="Arial"/>
        </w:rPr>
        <w:t xml:space="preserve">% вредности </w:t>
      </w:r>
      <w:r>
        <w:rPr>
          <w:rFonts w:cs="Arial"/>
          <w:lang w:val="sr-Cyrl-RS"/>
        </w:rPr>
        <w:t>уговора без ПДВ-а</w:t>
      </w:r>
      <w:r w:rsidRPr="00EE5D2B">
        <w:rPr>
          <w:rFonts w:cs="Arial"/>
        </w:rPr>
        <w:t xml:space="preserve"> уколико _______________</w:t>
      </w:r>
      <w:r>
        <w:rPr>
          <w:rFonts w:cs="Arial"/>
          <w:lang w:val="sr-Cyrl-RS"/>
        </w:rPr>
        <w:t>______________________________________________</w:t>
      </w:r>
      <w:r w:rsidRPr="00EE5D2B">
        <w:rPr>
          <w:rFonts w:cs="Arial"/>
        </w:rPr>
        <w:t>_________</w:t>
      </w:r>
      <w:r>
        <w:rPr>
          <w:rFonts w:cs="Arial"/>
          <w:lang w:val="sr-Cyrl-RS"/>
        </w:rPr>
        <w:t xml:space="preserve"> </w:t>
      </w:r>
      <w:r w:rsidRPr="00EE5D2B">
        <w:rPr>
          <w:rFonts w:cs="Arial"/>
        </w:rPr>
        <w:t>(назив дужника), као дужник не отклони недостатке у гарантном року</w:t>
      </w:r>
      <w:r>
        <w:rPr>
          <w:rFonts w:cs="Arial"/>
          <w:lang w:val="sr-Cyrl-RS"/>
        </w:rPr>
        <w:t xml:space="preserve">. </w:t>
      </w:r>
    </w:p>
    <w:p w14:paraId="34322A98" w14:textId="77777777" w:rsidR="00A0744A" w:rsidRPr="00EE5D2B" w:rsidRDefault="00A0744A" w:rsidP="00A0744A">
      <w:pPr>
        <w:spacing w:before="0"/>
        <w:rPr>
          <w:rFonts w:cs="Arial"/>
        </w:rPr>
      </w:pPr>
    </w:p>
    <w:p w14:paraId="0398E190" w14:textId="77777777" w:rsidR="00A0744A" w:rsidRPr="00EE5D2B" w:rsidRDefault="00A0744A" w:rsidP="00A0744A">
      <w:pPr>
        <w:spacing w:before="0"/>
        <w:rPr>
          <w:rFonts w:cs="Arial"/>
        </w:rPr>
      </w:pPr>
      <w:r w:rsidRPr="00EE5D2B">
        <w:rPr>
          <w:rFonts w:cs="Arial"/>
        </w:rPr>
        <w:t>Издат</w:t>
      </w:r>
      <w:r>
        <w:rPr>
          <w:rFonts w:cs="Arial"/>
          <w:lang w:val="sr-Cyrl-RS"/>
        </w:rPr>
        <w:t>а</w:t>
      </w:r>
      <w:r w:rsidRPr="00EE5D2B">
        <w:rPr>
          <w:rFonts w:cs="Arial"/>
        </w:rPr>
        <w:t xml:space="preserve"> Бланко соло мениц</w:t>
      </w:r>
      <w:r>
        <w:rPr>
          <w:rFonts w:cs="Arial"/>
          <w:lang w:val="sr-Cyrl-RS"/>
        </w:rPr>
        <w:t>а</w:t>
      </w:r>
      <w:r>
        <w:rPr>
          <w:rFonts w:cs="Arial"/>
        </w:rPr>
        <w:t xml:space="preserve"> </w:t>
      </w:r>
      <w:r>
        <w:rPr>
          <w:rFonts w:cs="Arial"/>
          <w:lang w:val="sr-Cyrl-RS"/>
        </w:rPr>
        <w:t>може</w:t>
      </w:r>
      <w:r w:rsidRPr="00EE5D2B">
        <w:rPr>
          <w:rFonts w:cs="Arial"/>
        </w:rPr>
        <w:t xml:space="preserve"> се поднети на наплату у року доспећа  утврђеном  Уговором бр. ____</w:t>
      </w:r>
      <w:r>
        <w:rPr>
          <w:rFonts w:cs="Arial"/>
          <w:lang w:val="sr-Cyrl-RS"/>
        </w:rPr>
        <w:t>______________________</w:t>
      </w:r>
      <w:r w:rsidRPr="00EE5D2B">
        <w:rPr>
          <w:rFonts w:cs="Arial"/>
        </w:rPr>
        <w:t>_______ од _____</w:t>
      </w:r>
      <w:r>
        <w:rPr>
          <w:rFonts w:cs="Arial"/>
          <w:lang w:val="sr-Cyrl-RS"/>
        </w:rPr>
        <w:t>___</w:t>
      </w:r>
      <w:r w:rsidRPr="00EE5D2B">
        <w:rPr>
          <w:rFonts w:cs="Arial"/>
        </w:rPr>
        <w:t>____ године (заведен код Корисника-Повериоца)  и бр. _____</w:t>
      </w:r>
      <w:r>
        <w:rPr>
          <w:rFonts w:cs="Arial"/>
          <w:lang w:val="sr-Cyrl-RS"/>
        </w:rPr>
        <w:t>________________</w:t>
      </w:r>
      <w:r w:rsidRPr="00EE5D2B">
        <w:rPr>
          <w:rFonts w:cs="Arial"/>
        </w:rPr>
        <w:t>________ од ____</w:t>
      </w:r>
      <w:r>
        <w:rPr>
          <w:rFonts w:cs="Arial"/>
          <w:lang w:val="sr-Cyrl-RS"/>
        </w:rPr>
        <w:t>______</w:t>
      </w:r>
      <w:r w:rsidRPr="00EE5D2B">
        <w:rPr>
          <w:rFonts w:cs="Arial"/>
        </w:rPr>
        <w:t xml:space="preserve">_ године (заведен код дужника) т.ј. најкасније до истека рока од 30(тридесет) дана од </w:t>
      </w:r>
      <w:r>
        <w:rPr>
          <w:rFonts w:cs="Arial"/>
          <w:lang w:val="sr-Cyrl-RS"/>
        </w:rPr>
        <w:t xml:space="preserve">уговореног </w:t>
      </w:r>
      <w:r w:rsidRPr="00EC514A">
        <w:rPr>
          <w:rFonts w:cs="Arial"/>
        </w:rPr>
        <w:t>гарантног рока, с тим да евентуални продужетак</w:t>
      </w:r>
      <w:r w:rsidRPr="00EC514A">
        <w:rPr>
          <w:rFonts w:cs="Arial"/>
          <w:lang w:val="sr-Cyrl-RS"/>
        </w:rPr>
        <w:t xml:space="preserve"> гарантног </w:t>
      </w:r>
      <w:r w:rsidRPr="00EC514A">
        <w:rPr>
          <w:rFonts w:cs="Arial"/>
        </w:rPr>
        <w:t xml:space="preserve">рока </w:t>
      </w:r>
      <w:r w:rsidRPr="00EE5D2B">
        <w:rPr>
          <w:rFonts w:cs="Arial"/>
        </w:rPr>
        <w:t xml:space="preserve">има за последицу и продужење рока важења менице и меничног овлашћења, за исти број дана за који ће бити продужен и </w:t>
      </w:r>
      <w:r>
        <w:rPr>
          <w:rFonts w:cs="Arial"/>
          <w:lang w:val="sr-Cyrl-RS"/>
        </w:rPr>
        <w:t>гарантни рок</w:t>
      </w:r>
      <w:r w:rsidRPr="00EE5D2B">
        <w:rPr>
          <w:rFonts w:cs="Arial"/>
        </w:rPr>
        <w:t>.</w:t>
      </w:r>
    </w:p>
    <w:p w14:paraId="1B120AB6" w14:textId="77777777" w:rsidR="00A0744A" w:rsidRPr="00EE5D2B" w:rsidRDefault="00A0744A" w:rsidP="00A0744A">
      <w:pPr>
        <w:spacing w:before="0"/>
        <w:rPr>
          <w:rFonts w:cs="Arial"/>
        </w:rPr>
      </w:pPr>
    </w:p>
    <w:p w14:paraId="1E31A0D7" w14:textId="77777777" w:rsidR="00A0744A" w:rsidRPr="00EE5D2B" w:rsidRDefault="00A0744A" w:rsidP="00A0744A">
      <w:pPr>
        <w:spacing w:before="0"/>
        <w:rPr>
          <w:rFonts w:cs="Arial"/>
        </w:rPr>
      </w:pPr>
      <w:r w:rsidRPr="00EE5D2B">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Pr>
          <w:rFonts w:cs="Arial"/>
          <w:lang w:val="sr-Cyrl-RS"/>
        </w:rPr>
        <w:t>____________________________</w:t>
      </w:r>
      <w:r w:rsidRPr="00EE5D2B">
        <w:rPr>
          <w:rFonts w:cs="Arial"/>
        </w:rPr>
        <w:t>____ код ________</w:t>
      </w:r>
      <w:r>
        <w:rPr>
          <w:rFonts w:cs="Arial"/>
          <w:lang w:val="sr-Cyrl-RS"/>
        </w:rPr>
        <w:t>___</w:t>
      </w:r>
      <w:r w:rsidRPr="00EE5D2B">
        <w:rPr>
          <w:rFonts w:cs="Arial"/>
        </w:rPr>
        <w:t>__________ Банке, а у корист текућег рачуна Повериоца бр. 160-700-13 Banka Intesa.</w:t>
      </w:r>
    </w:p>
    <w:p w14:paraId="70F41ED6" w14:textId="77777777" w:rsidR="00A0744A" w:rsidRPr="00EE5D2B" w:rsidRDefault="00A0744A" w:rsidP="00A0744A">
      <w:pPr>
        <w:spacing w:before="0"/>
        <w:rPr>
          <w:rFonts w:cs="Arial"/>
        </w:rPr>
      </w:pPr>
    </w:p>
    <w:p w14:paraId="604FE390" w14:textId="77777777" w:rsidR="00A0744A" w:rsidRPr="00EE5D2B" w:rsidRDefault="00A0744A" w:rsidP="00A0744A">
      <w:pPr>
        <w:spacing w:before="0"/>
        <w:rPr>
          <w:rFonts w:cs="Arial"/>
        </w:rPr>
      </w:pPr>
      <w:r w:rsidRPr="00EE5D2B">
        <w:rPr>
          <w:rFonts w:cs="Arial"/>
        </w:rPr>
        <w:t>Мениц</w:t>
      </w:r>
      <w:r>
        <w:rPr>
          <w:rFonts w:cs="Arial"/>
          <w:lang w:val="sr-Cyrl-RS"/>
        </w:rPr>
        <w:t>а</w:t>
      </w:r>
      <w:r w:rsidRPr="00EE5D2B">
        <w:rPr>
          <w:rFonts w:cs="Arial"/>
        </w:rPr>
        <w:t xml:space="preserve"> </w:t>
      </w:r>
      <w:r>
        <w:rPr>
          <w:rFonts w:cs="Arial"/>
          <w:lang w:val="sr-Cyrl-RS"/>
        </w:rPr>
        <w:t>је</w:t>
      </w:r>
      <w:r w:rsidRPr="00EE5D2B">
        <w:rPr>
          <w:rFonts w:cs="Arial"/>
        </w:rPr>
        <w:t xml:space="preserve"> важећ</w:t>
      </w:r>
      <w:r>
        <w:rPr>
          <w:rFonts w:cs="Arial"/>
          <w:lang w:val="sr-Cyrl-RS"/>
        </w:rPr>
        <w:t>а</w:t>
      </w:r>
      <w:r w:rsidRPr="00EE5D2B">
        <w:rPr>
          <w:rFonts w:cs="Arial"/>
        </w:rPr>
        <w:t xml:space="preserve">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3D9F3D6" w14:textId="77777777" w:rsidR="00A0744A" w:rsidRPr="00EE5D2B" w:rsidRDefault="00A0744A" w:rsidP="00A0744A">
      <w:pPr>
        <w:spacing w:before="0"/>
        <w:rPr>
          <w:rFonts w:cs="Arial"/>
        </w:rPr>
      </w:pPr>
    </w:p>
    <w:p w14:paraId="0B6C417F" w14:textId="77777777" w:rsidR="00A0744A" w:rsidRPr="00EE5D2B" w:rsidRDefault="00A0744A" w:rsidP="00A0744A">
      <w:pPr>
        <w:spacing w:before="0"/>
        <w:rPr>
          <w:rFonts w:cs="Arial"/>
        </w:rPr>
      </w:pPr>
      <w:r w:rsidRPr="00EE5D2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53195637" w14:textId="77777777" w:rsidR="00A0744A" w:rsidRPr="00EE5D2B" w:rsidRDefault="00A0744A" w:rsidP="00A0744A">
      <w:pPr>
        <w:spacing w:before="0"/>
        <w:rPr>
          <w:rFonts w:cs="Arial"/>
        </w:rPr>
      </w:pPr>
    </w:p>
    <w:p w14:paraId="0E0D54D9" w14:textId="77777777" w:rsidR="00A0744A" w:rsidRPr="00EE5D2B" w:rsidRDefault="00A0744A" w:rsidP="00A0744A">
      <w:pPr>
        <w:spacing w:before="0"/>
        <w:rPr>
          <w:rFonts w:cs="Arial"/>
        </w:rPr>
      </w:pPr>
      <w:r w:rsidRPr="00EE5D2B">
        <w:rPr>
          <w:rFonts w:cs="Arial"/>
        </w:rPr>
        <w:t>Меница је потписана од стране овлашћеног лица за заступање Дужника _____________________(унети име и презиме овлашћеног лица).</w:t>
      </w:r>
    </w:p>
    <w:p w14:paraId="307CCCA5" w14:textId="77777777" w:rsidR="00A0744A" w:rsidRPr="00EE5D2B" w:rsidRDefault="00A0744A" w:rsidP="00A0744A">
      <w:pPr>
        <w:spacing w:before="0"/>
        <w:rPr>
          <w:rFonts w:cs="Arial"/>
        </w:rPr>
      </w:pPr>
    </w:p>
    <w:p w14:paraId="3EC3982E" w14:textId="77777777" w:rsidR="00A0744A" w:rsidRPr="00EE5D2B" w:rsidRDefault="00A0744A" w:rsidP="00A0744A">
      <w:pPr>
        <w:spacing w:before="0"/>
        <w:rPr>
          <w:rFonts w:cs="Arial"/>
        </w:rPr>
      </w:pPr>
      <w:r w:rsidRPr="00EE5D2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70B1E610" w14:textId="77777777" w:rsidR="00A0744A" w:rsidRPr="00EE5D2B" w:rsidRDefault="00A0744A" w:rsidP="00A0744A">
      <w:pPr>
        <w:spacing w:before="0"/>
        <w:rPr>
          <w:rFonts w:cs="Arial"/>
        </w:rPr>
      </w:pPr>
      <w:r w:rsidRPr="00EE5D2B">
        <w:rPr>
          <w:rFonts w:cs="Arial"/>
        </w:rPr>
        <w:t xml:space="preserve">Место и датум издавања Овлашћења          </w:t>
      </w:r>
    </w:p>
    <w:p w14:paraId="73D3ED58" w14:textId="77777777" w:rsidR="00A0744A" w:rsidRPr="00EE5D2B" w:rsidRDefault="00A0744A" w:rsidP="00A0744A">
      <w:pPr>
        <w:spacing w:before="0"/>
        <w:rPr>
          <w:rFonts w:cs="Arial"/>
        </w:rPr>
      </w:pPr>
    </w:p>
    <w:p w14:paraId="24453AC9" w14:textId="77777777" w:rsidR="00A0744A" w:rsidRPr="00EE5D2B" w:rsidRDefault="00A0744A" w:rsidP="00A0744A">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A0744A" w:rsidRPr="00EE5D2B" w14:paraId="038088FB" w14:textId="77777777" w:rsidTr="00EE5220">
        <w:trPr>
          <w:jc w:val="center"/>
        </w:trPr>
        <w:tc>
          <w:tcPr>
            <w:tcW w:w="3882" w:type="dxa"/>
            <w:hideMark/>
          </w:tcPr>
          <w:p w14:paraId="0EED0791" w14:textId="77777777" w:rsidR="00A0744A" w:rsidRPr="00EE5D2B" w:rsidRDefault="00A0744A" w:rsidP="00EE5220">
            <w:pPr>
              <w:spacing w:before="0"/>
              <w:jc w:val="center"/>
              <w:rPr>
                <w:rFonts w:cs="Arial"/>
                <w:lang w:val="sr-Latn-CS" w:eastAsia="sr-Latn-CS"/>
              </w:rPr>
            </w:pPr>
            <w:r w:rsidRPr="00EE5D2B">
              <w:rPr>
                <w:rFonts w:cs="Arial"/>
                <w:lang w:val="sr-Latn-CS" w:eastAsia="sr-Latn-CS"/>
              </w:rPr>
              <w:t>Датум:</w:t>
            </w:r>
          </w:p>
        </w:tc>
        <w:tc>
          <w:tcPr>
            <w:tcW w:w="2127" w:type="dxa"/>
          </w:tcPr>
          <w:p w14:paraId="3647F149" w14:textId="77777777" w:rsidR="00A0744A" w:rsidRPr="00EE5D2B" w:rsidRDefault="00A0744A" w:rsidP="00EE5220">
            <w:pPr>
              <w:spacing w:before="0"/>
              <w:jc w:val="center"/>
              <w:rPr>
                <w:rFonts w:cs="Arial"/>
                <w:lang w:val="ru-RU" w:eastAsia="sr-Latn-CS"/>
              </w:rPr>
            </w:pPr>
          </w:p>
        </w:tc>
        <w:tc>
          <w:tcPr>
            <w:tcW w:w="4022" w:type="dxa"/>
            <w:hideMark/>
          </w:tcPr>
          <w:p w14:paraId="01004C6C" w14:textId="77777777" w:rsidR="00A0744A" w:rsidRPr="00EE5D2B" w:rsidRDefault="00A0744A" w:rsidP="00EE5220">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A0744A" w:rsidRPr="00EE5D2B" w14:paraId="155F3A66" w14:textId="77777777" w:rsidTr="00EE5220">
        <w:trPr>
          <w:jc w:val="center"/>
        </w:trPr>
        <w:tc>
          <w:tcPr>
            <w:tcW w:w="3882" w:type="dxa"/>
          </w:tcPr>
          <w:p w14:paraId="7513AC12" w14:textId="77777777" w:rsidR="00A0744A" w:rsidRPr="00EE5D2B" w:rsidRDefault="00A0744A" w:rsidP="00EE5220">
            <w:pPr>
              <w:spacing w:before="0"/>
              <w:jc w:val="center"/>
              <w:rPr>
                <w:rFonts w:cs="Arial"/>
                <w:lang w:val="sr-Latn-CS" w:eastAsia="sr-Latn-CS"/>
              </w:rPr>
            </w:pPr>
          </w:p>
        </w:tc>
        <w:tc>
          <w:tcPr>
            <w:tcW w:w="2127" w:type="dxa"/>
            <w:hideMark/>
          </w:tcPr>
          <w:p w14:paraId="0EBD1E4B" w14:textId="77777777" w:rsidR="00A0744A" w:rsidRPr="00EE5D2B" w:rsidRDefault="00A0744A" w:rsidP="00EE5220">
            <w:pPr>
              <w:spacing w:before="0"/>
              <w:jc w:val="center"/>
              <w:rPr>
                <w:rFonts w:cs="Arial"/>
                <w:lang w:val="sr-Latn-CS" w:eastAsia="sr-Latn-CS"/>
              </w:rPr>
            </w:pPr>
            <w:r w:rsidRPr="00EE5D2B">
              <w:rPr>
                <w:rFonts w:cs="Arial"/>
                <w:lang w:val="sr-Latn-CS" w:eastAsia="sr-Latn-CS"/>
              </w:rPr>
              <w:t>М.П.</w:t>
            </w:r>
          </w:p>
        </w:tc>
        <w:tc>
          <w:tcPr>
            <w:tcW w:w="4022" w:type="dxa"/>
          </w:tcPr>
          <w:p w14:paraId="083FDF1E" w14:textId="77777777" w:rsidR="00A0744A" w:rsidRPr="00EE5D2B" w:rsidRDefault="00A0744A" w:rsidP="00EE5220">
            <w:pPr>
              <w:spacing w:before="0"/>
              <w:jc w:val="center"/>
              <w:rPr>
                <w:rFonts w:cs="Arial"/>
                <w:lang w:val="ru-RU" w:eastAsia="sr-Latn-CS"/>
              </w:rPr>
            </w:pPr>
          </w:p>
        </w:tc>
      </w:tr>
      <w:tr w:rsidR="00A0744A" w:rsidRPr="00EE5D2B" w14:paraId="79A0EB68" w14:textId="77777777" w:rsidTr="00EE5220">
        <w:trPr>
          <w:jc w:val="center"/>
        </w:trPr>
        <w:tc>
          <w:tcPr>
            <w:tcW w:w="3882" w:type="dxa"/>
            <w:tcBorders>
              <w:top w:val="nil"/>
              <w:left w:val="nil"/>
              <w:bottom w:val="single" w:sz="4" w:space="0" w:color="auto"/>
              <w:right w:val="nil"/>
            </w:tcBorders>
          </w:tcPr>
          <w:p w14:paraId="01500CE3" w14:textId="77777777" w:rsidR="00A0744A" w:rsidRPr="00EE5D2B" w:rsidRDefault="00A0744A" w:rsidP="00EE5220">
            <w:pPr>
              <w:spacing w:before="0"/>
              <w:jc w:val="center"/>
              <w:rPr>
                <w:rFonts w:cs="Arial"/>
                <w:lang w:val="sr-Latn-CS" w:eastAsia="sr-Latn-CS"/>
              </w:rPr>
            </w:pPr>
          </w:p>
        </w:tc>
        <w:tc>
          <w:tcPr>
            <w:tcW w:w="2127" w:type="dxa"/>
          </w:tcPr>
          <w:p w14:paraId="770B0BEC" w14:textId="77777777" w:rsidR="00A0744A" w:rsidRPr="00EE5D2B" w:rsidRDefault="00A0744A" w:rsidP="00EE5220">
            <w:pPr>
              <w:spacing w:before="0"/>
              <w:jc w:val="center"/>
              <w:rPr>
                <w:rFonts w:cs="Arial"/>
                <w:lang w:val="ru-RU" w:eastAsia="sr-Latn-CS"/>
              </w:rPr>
            </w:pPr>
          </w:p>
        </w:tc>
        <w:tc>
          <w:tcPr>
            <w:tcW w:w="4022" w:type="dxa"/>
            <w:tcBorders>
              <w:top w:val="nil"/>
              <w:left w:val="nil"/>
              <w:bottom w:val="single" w:sz="4" w:space="0" w:color="auto"/>
              <w:right w:val="nil"/>
            </w:tcBorders>
          </w:tcPr>
          <w:p w14:paraId="7DD5440F" w14:textId="77777777" w:rsidR="00A0744A" w:rsidRPr="00EE5D2B" w:rsidRDefault="00A0744A" w:rsidP="00EE5220">
            <w:pPr>
              <w:spacing w:before="0"/>
              <w:jc w:val="center"/>
              <w:rPr>
                <w:rFonts w:cs="Arial"/>
                <w:lang w:val="ru-RU" w:eastAsia="sr-Latn-CS"/>
              </w:rPr>
            </w:pPr>
          </w:p>
        </w:tc>
      </w:tr>
    </w:tbl>
    <w:p w14:paraId="2D73EDA4" w14:textId="77777777" w:rsidR="00A0744A" w:rsidRPr="00EE5D2B" w:rsidRDefault="00A0744A" w:rsidP="00A0744A">
      <w:pPr>
        <w:spacing w:before="0"/>
        <w:rPr>
          <w:rFonts w:cs="Arial"/>
        </w:rPr>
      </w:pPr>
    </w:p>
    <w:p w14:paraId="537085F7" w14:textId="77777777" w:rsidR="00A0744A" w:rsidRPr="00EE5D2B" w:rsidRDefault="00A0744A" w:rsidP="00A0744A">
      <w:pPr>
        <w:spacing w:before="0"/>
        <w:rPr>
          <w:rFonts w:cs="Arial"/>
        </w:rPr>
      </w:pPr>
      <w:r w:rsidRPr="00EE5D2B">
        <w:rPr>
          <w:rFonts w:cs="Arial"/>
        </w:rPr>
        <w:t xml:space="preserve">                                                                                                 Потпис овлашћеног лица</w:t>
      </w:r>
    </w:p>
    <w:p w14:paraId="1ED04952" w14:textId="77777777" w:rsidR="00A0744A" w:rsidRPr="00EE5D2B" w:rsidRDefault="00A0744A" w:rsidP="00A0744A">
      <w:pPr>
        <w:spacing w:before="0"/>
        <w:rPr>
          <w:rFonts w:cs="Arial"/>
        </w:rPr>
      </w:pPr>
    </w:p>
    <w:p w14:paraId="37999A8B" w14:textId="77777777" w:rsidR="00A0744A" w:rsidRPr="00EE5D2B" w:rsidRDefault="00A0744A" w:rsidP="00A0744A">
      <w:pPr>
        <w:spacing w:before="0"/>
        <w:rPr>
          <w:rFonts w:cs="Arial"/>
        </w:rPr>
      </w:pPr>
      <w:r w:rsidRPr="00EE5D2B">
        <w:rPr>
          <w:rFonts w:cs="Arial"/>
        </w:rPr>
        <w:t>Прилог:</w:t>
      </w:r>
    </w:p>
    <w:p w14:paraId="1ACA927A" w14:textId="77777777" w:rsidR="00A0744A" w:rsidRPr="00EE5D2B" w:rsidRDefault="00A0744A" w:rsidP="00C45A9E">
      <w:pPr>
        <w:numPr>
          <w:ilvl w:val="0"/>
          <w:numId w:val="28"/>
        </w:numPr>
        <w:spacing w:before="0"/>
        <w:contextualSpacing/>
        <w:rPr>
          <w:rFonts w:eastAsia="Calibri" w:cs="Arial"/>
        </w:rPr>
      </w:pPr>
      <w:r>
        <w:rPr>
          <w:rFonts w:eastAsia="Calibri" w:cs="Arial"/>
          <w:lang w:val="sr-Cyrl-RS"/>
        </w:rPr>
        <w:t>П</w:t>
      </w:r>
      <w:r w:rsidRPr="00EE5D2B">
        <w:rPr>
          <w:rFonts w:eastAsia="Calibri" w:cs="Arial"/>
        </w:rPr>
        <w:t>отписан</w:t>
      </w:r>
      <w:r>
        <w:rPr>
          <w:rFonts w:eastAsia="Calibri" w:cs="Arial"/>
          <w:lang w:val="sr-Cyrl-RS"/>
        </w:rPr>
        <w:t>а</w:t>
      </w:r>
      <w:r w:rsidRPr="00EE5D2B">
        <w:rPr>
          <w:rFonts w:eastAsia="Calibri" w:cs="Arial"/>
        </w:rPr>
        <w:t xml:space="preserve"> и оверен</w:t>
      </w:r>
      <w:r>
        <w:rPr>
          <w:rFonts w:eastAsia="Calibri" w:cs="Arial"/>
          <w:lang w:val="sr-Cyrl-RS"/>
        </w:rPr>
        <w:t>а</w:t>
      </w:r>
      <w:r w:rsidRPr="00EE5D2B">
        <w:rPr>
          <w:rFonts w:eastAsia="Calibri" w:cs="Arial"/>
        </w:rPr>
        <w:t xml:space="preserve"> бланко сопствен</w:t>
      </w:r>
      <w:r>
        <w:rPr>
          <w:rFonts w:eastAsia="Calibri" w:cs="Arial"/>
          <w:lang w:val="sr-Cyrl-RS"/>
        </w:rPr>
        <w:t>а</w:t>
      </w:r>
      <w:r w:rsidRPr="00EE5D2B">
        <w:rPr>
          <w:rFonts w:eastAsia="Calibri" w:cs="Arial"/>
        </w:rPr>
        <w:t xml:space="preserve"> мениц</w:t>
      </w:r>
      <w:r>
        <w:rPr>
          <w:rFonts w:eastAsia="Calibri" w:cs="Arial"/>
          <w:lang w:val="sr-Cyrl-RS"/>
        </w:rPr>
        <w:t>а</w:t>
      </w:r>
      <w:r w:rsidRPr="00EE5D2B">
        <w:rPr>
          <w:rFonts w:eastAsia="Calibri" w:cs="Arial"/>
        </w:rPr>
        <w:t xml:space="preserve"> као гаранција за отклањање недостатака у гарантном року</w:t>
      </w:r>
    </w:p>
    <w:p w14:paraId="68620CD6" w14:textId="77777777" w:rsidR="00A0744A" w:rsidRPr="00EE5D2B" w:rsidRDefault="00A0744A" w:rsidP="00C45A9E">
      <w:pPr>
        <w:numPr>
          <w:ilvl w:val="0"/>
          <w:numId w:val="28"/>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49368A1" w14:textId="77777777" w:rsidR="00A0744A" w:rsidRPr="00EE5D2B" w:rsidRDefault="00A0744A" w:rsidP="00C45A9E">
      <w:pPr>
        <w:numPr>
          <w:ilvl w:val="0"/>
          <w:numId w:val="28"/>
        </w:numPr>
        <w:spacing w:before="0"/>
        <w:contextualSpacing/>
        <w:rPr>
          <w:rFonts w:eastAsia="Calibri" w:cs="Arial"/>
        </w:rPr>
      </w:pPr>
      <w:r w:rsidRPr="00EE5D2B">
        <w:rPr>
          <w:rFonts w:eastAsia="Calibri" w:cs="Arial"/>
        </w:rPr>
        <w:t xml:space="preserve">фотокопија ОП обрасца </w:t>
      </w:r>
    </w:p>
    <w:p w14:paraId="762197C4" w14:textId="77777777" w:rsidR="00A0744A" w:rsidRPr="00EE5D2B" w:rsidRDefault="00A0744A" w:rsidP="00C45A9E">
      <w:pPr>
        <w:numPr>
          <w:ilvl w:val="0"/>
          <w:numId w:val="28"/>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1C82BA6" w14:textId="77777777" w:rsidR="00A0744A" w:rsidRPr="00EE5D2B" w:rsidRDefault="00A0744A" w:rsidP="00A0744A">
      <w:pPr>
        <w:spacing w:before="0"/>
        <w:rPr>
          <w:rFonts w:cs="Arial"/>
        </w:rPr>
      </w:pPr>
    </w:p>
    <w:p w14:paraId="773F3314" w14:textId="77777777" w:rsidR="00A0744A" w:rsidRDefault="00A0744A" w:rsidP="00A0744A">
      <w:pPr>
        <w:spacing w:before="0"/>
        <w:jc w:val="left"/>
        <w:rPr>
          <w:rFonts w:cs="Arial"/>
        </w:rPr>
      </w:pPr>
      <w:r>
        <w:rPr>
          <w:rFonts w:cs="Arial"/>
        </w:rPr>
        <w:br w:type="page"/>
      </w:r>
    </w:p>
    <w:p w14:paraId="4E9773D0" w14:textId="77777777" w:rsidR="005D505C" w:rsidRPr="005339EF" w:rsidRDefault="00A0744A" w:rsidP="00A0744A">
      <w:pPr>
        <w:spacing w:before="0"/>
        <w:jc w:val="right"/>
        <w:rPr>
          <w:rFonts w:cs="Arial"/>
          <w:color w:val="548DD4" w:themeColor="text2" w:themeTint="99"/>
          <w:lang w:val="sr-Cyrl-RS"/>
        </w:rPr>
      </w:pPr>
      <w:r w:rsidRPr="00DB7AB4">
        <w:rPr>
          <w:rFonts w:cs="Arial"/>
          <w:b/>
        </w:rPr>
        <w:lastRenderedPageBreak/>
        <w:t>ПРИЛОГ бр.</w:t>
      </w:r>
      <w:r w:rsidRPr="00DB7AB4">
        <w:rPr>
          <w:rFonts w:cs="Arial"/>
          <w:b/>
          <w:lang w:val="sr-Cyrl-RS"/>
        </w:rPr>
        <w:t xml:space="preserve"> </w:t>
      </w:r>
      <w:r>
        <w:rPr>
          <w:rFonts w:cs="Arial"/>
          <w:b/>
          <w:lang w:val="sr-Cyrl-RS"/>
        </w:rPr>
        <w:t>5</w:t>
      </w:r>
    </w:p>
    <w:p w14:paraId="2342D28C" w14:textId="77777777" w:rsidR="00AD1279" w:rsidRPr="00414CFF" w:rsidRDefault="00AD1279" w:rsidP="00AD1279">
      <w:pPr>
        <w:spacing w:before="0"/>
        <w:rPr>
          <w:rFonts w:cs="Arial"/>
        </w:rPr>
      </w:pPr>
    </w:p>
    <w:p w14:paraId="5594127C" w14:textId="77777777" w:rsidR="00AD1279" w:rsidRPr="00414CFF" w:rsidRDefault="00AD1279" w:rsidP="00414CFF">
      <w:pPr>
        <w:spacing w:before="0"/>
        <w:jc w:val="center"/>
        <w:rPr>
          <w:rFonts w:cs="Arial"/>
        </w:rPr>
      </w:pPr>
      <w:r w:rsidRPr="00414CFF">
        <w:rPr>
          <w:rFonts w:cs="Arial"/>
        </w:rPr>
        <w:t>ЗАПИСНИК О ПРУЖЕНИМ УСЛУГАМА</w:t>
      </w:r>
    </w:p>
    <w:p w14:paraId="2C95FFC8" w14:textId="77777777" w:rsidR="00AD1279" w:rsidRDefault="00AD1279" w:rsidP="00AD1279">
      <w:pPr>
        <w:spacing w:before="0"/>
        <w:rPr>
          <w:rFonts w:cs="Arial"/>
          <w:color w:val="00B0F0"/>
        </w:rPr>
      </w:pPr>
    </w:p>
    <w:p w14:paraId="1182623E" w14:textId="77777777" w:rsidR="00642BB8" w:rsidRPr="002A74F5" w:rsidRDefault="00642BB8" w:rsidP="00AD1279">
      <w:pPr>
        <w:spacing w:before="0"/>
        <w:rPr>
          <w:rFonts w:cs="Arial"/>
        </w:rPr>
      </w:pPr>
    </w:p>
    <w:p w14:paraId="51FF9C0B" w14:textId="77777777" w:rsidR="00AD1279" w:rsidRPr="002A74F5" w:rsidRDefault="00AD1279" w:rsidP="00642BB8">
      <w:pPr>
        <w:spacing w:before="0"/>
        <w:jc w:val="left"/>
        <w:rPr>
          <w:rFonts w:cs="Arial"/>
        </w:rPr>
      </w:pPr>
      <w:r w:rsidRPr="002A74F5">
        <w:rPr>
          <w:rFonts w:cs="Arial"/>
        </w:rPr>
        <w:t>Датум ___________</w:t>
      </w:r>
    </w:p>
    <w:p w14:paraId="561242B0" w14:textId="77777777" w:rsidR="00AD1279" w:rsidRPr="002A74F5" w:rsidRDefault="00AD1279" w:rsidP="00AD1279">
      <w:pPr>
        <w:spacing w:before="0"/>
        <w:rPr>
          <w:rFonts w:cs="Arial"/>
        </w:rPr>
      </w:pPr>
    </w:p>
    <w:p w14:paraId="15953AF9" w14:textId="77777777" w:rsidR="00642BB8" w:rsidRPr="002A74F5" w:rsidRDefault="00642BB8" w:rsidP="00AD1279">
      <w:pPr>
        <w:spacing w:before="0"/>
        <w:rPr>
          <w:rFonts w:cs="Arial"/>
          <w:lang w:val="sr-Cyrl-RS"/>
        </w:rPr>
      </w:pPr>
    </w:p>
    <w:p w14:paraId="19041E8D" w14:textId="77777777"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14:paraId="4E14D4A0" w14:textId="77777777"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14:paraId="102DC9F5" w14:textId="77777777"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14:paraId="47A96896" w14:textId="77777777" w:rsidR="00AD1279" w:rsidRPr="002A74F5" w:rsidRDefault="00AD1279" w:rsidP="00AD1279">
      <w:pPr>
        <w:spacing w:before="0"/>
        <w:rPr>
          <w:rFonts w:cs="Arial"/>
        </w:rPr>
      </w:pPr>
      <w:r w:rsidRPr="002A74F5">
        <w:rPr>
          <w:rFonts w:cs="Arial"/>
        </w:rPr>
        <w:t xml:space="preserve">    (Назив пра</w:t>
      </w:r>
      <w:r w:rsidR="00212A5F" w:rsidRPr="002A74F5">
        <w:rPr>
          <w:rFonts w:cs="Arial"/>
        </w:rPr>
        <w:t xml:space="preserve">вног  лица)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14:paraId="491E1F41" w14:textId="77777777" w:rsidR="00212A5F" w:rsidRPr="002A74F5" w:rsidRDefault="00212A5F" w:rsidP="00AD1279">
      <w:pPr>
        <w:spacing w:before="0"/>
        <w:rPr>
          <w:rFonts w:cs="Arial"/>
        </w:rPr>
      </w:pPr>
    </w:p>
    <w:p w14:paraId="23A1D582" w14:textId="77777777"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14:paraId="1288AE5A" w14:textId="77777777" w:rsidR="00AD1279" w:rsidRPr="0054405D" w:rsidRDefault="00AD1279" w:rsidP="00AD1279">
      <w:pPr>
        <w:spacing w:before="0"/>
        <w:rPr>
          <w:rFonts w:cs="Arial"/>
        </w:rPr>
      </w:pPr>
      <w:r w:rsidRPr="0054405D">
        <w:rPr>
          <w:rFonts w:cs="Arial"/>
        </w:rPr>
        <w:t>(</w:t>
      </w:r>
      <w:r w:rsidR="00212A5F" w:rsidRPr="0054405D">
        <w:rPr>
          <w:rFonts w:cs="Arial"/>
        </w:rPr>
        <w:t xml:space="preserve">Адреса правног  лица)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14:paraId="2095692C" w14:textId="77777777" w:rsidR="00AD1279" w:rsidRPr="00414CFF" w:rsidRDefault="00AD1279" w:rsidP="00AD1279">
      <w:pPr>
        <w:spacing w:before="0"/>
        <w:rPr>
          <w:rFonts w:cs="Arial"/>
          <w:color w:val="FF0000"/>
        </w:rPr>
      </w:pPr>
    </w:p>
    <w:p w14:paraId="1EF0727C" w14:textId="77777777" w:rsidR="00AD1279" w:rsidRPr="00414CFF" w:rsidRDefault="00AD1279" w:rsidP="00AD1279">
      <w:pPr>
        <w:spacing w:before="0"/>
        <w:rPr>
          <w:rFonts w:cs="Arial"/>
          <w:color w:val="FF0000"/>
        </w:rPr>
      </w:pPr>
    </w:p>
    <w:p w14:paraId="0964CD0D" w14:textId="77777777" w:rsidR="00AD1279" w:rsidRPr="00414CFF" w:rsidRDefault="00AD1279" w:rsidP="00AD1279">
      <w:pPr>
        <w:spacing w:before="0"/>
        <w:rPr>
          <w:rFonts w:cs="Arial"/>
        </w:rPr>
      </w:pPr>
      <w:r w:rsidRPr="00414CFF">
        <w:rPr>
          <w:rFonts w:cs="Arial"/>
        </w:rPr>
        <w:t>Број Уговора/Датум:      __________________________________________</w:t>
      </w:r>
    </w:p>
    <w:p w14:paraId="7B1B2291" w14:textId="77777777"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14:paraId="5B0A1361" w14:textId="77777777" w:rsidR="00AD1279" w:rsidRPr="00414CFF" w:rsidRDefault="00AD1279" w:rsidP="00AD1279">
      <w:pPr>
        <w:spacing w:before="0"/>
        <w:rPr>
          <w:rFonts w:cs="Arial"/>
        </w:rPr>
      </w:pPr>
      <w:r w:rsidRPr="00414CFF">
        <w:rPr>
          <w:rFonts w:cs="Arial"/>
        </w:rPr>
        <w:t>Место извршене услуге:  __________________________</w:t>
      </w:r>
    </w:p>
    <w:p w14:paraId="2C965013" w14:textId="77777777" w:rsidR="00AD1279" w:rsidRPr="00414CFF" w:rsidRDefault="00AD1279" w:rsidP="00AD1279">
      <w:pPr>
        <w:spacing w:before="0"/>
        <w:rPr>
          <w:rFonts w:cs="Arial"/>
        </w:rPr>
      </w:pPr>
      <w:r w:rsidRPr="00414CFF">
        <w:rPr>
          <w:rFonts w:cs="Arial"/>
        </w:rPr>
        <w:t>Објекат: ______________________________________________________</w:t>
      </w:r>
    </w:p>
    <w:p w14:paraId="1D8AA898" w14:textId="77777777" w:rsidR="00AD1279" w:rsidRPr="00414CFF" w:rsidRDefault="00AD1279" w:rsidP="00AD1279">
      <w:pPr>
        <w:spacing w:before="0"/>
        <w:rPr>
          <w:rFonts w:cs="Arial"/>
        </w:rPr>
      </w:pPr>
    </w:p>
    <w:p w14:paraId="6B7291D4" w14:textId="77777777" w:rsidR="00AD1279" w:rsidRPr="00E47C2E" w:rsidRDefault="00AD1279" w:rsidP="00AD1279">
      <w:pPr>
        <w:spacing w:before="0"/>
        <w:rPr>
          <w:rFonts w:cs="Arial"/>
          <w:color w:val="00B0F0"/>
        </w:rPr>
      </w:pPr>
    </w:p>
    <w:p w14:paraId="25515E37" w14:textId="77777777" w:rsidR="00AD1279" w:rsidRPr="00414CFF" w:rsidRDefault="00AD1279" w:rsidP="00AD1279">
      <w:pPr>
        <w:spacing w:before="0"/>
        <w:rPr>
          <w:rFonts w:cs="Arial"/>
        </w:rPr>
      </w:pPr>
      <w:r w:rsidRPr="00414CFF">
        <w:rPr>
          <w:rFonts w:cs="Arial"/>
        </w:rPr>
        <w:t xml:space="preserve">А) ДЕТАЉНА СПЕЦИФИКАЦИЈА УСЛУГЕ: </w:t>
      </w:r>
    </w:p>
    <w:p w14:paraId="3D98228C" w14:textId="77777777" w:rsidR="00AD1279" w:rsidRPr="00414CFF" w:rsidRDefault="00AD1279" w:rsidP="00AD1279">
      <w:pPr>
        <w:spacing w:before="0"/>
        <w:rPr>
          <w:rFonts w:cs="Arial"/>
        </w:rPr>
      </w:pPr>
    </w:p>
    <w:p w14:paraId="1072220A" w14:textId="77777777"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14:paraId="0590908F" w14:textId="77777777" w:rsidR="00AD1279" w:rsidRPr="00414CFF" w:rsidRDefault="00AD1279" w:rsidP="00AD1279">
      <w:pPr>
        <w:spacing w:before="0"/>
        <w:rPr>
          <w:rFonts w:cs="Arial"/>
        </w:rPr>
      </w:pPr>
    </w:p>
    <w:p w14:paraId="160676E6" w14:textId="77777777"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14:paraId="110C0AD5" w14:textId="77777777" w:rsidR="00E22DA8" w:rsidRPr="00EC5A6F" w:rsidRDefault="00E22DA8" w:rsidP="00E22DA8">
      <w:pPr>
        <w:spacing w:before="0"/>
        <w:jc w:val="left"/>
        <w:rPr>
          <w:rFonts w:cs="Arial"/>
          <w:b/>
          <w:color w:val="FF0000"/>
        </w:rPr>
      </w:pPr>
    </w:p>
    <w:p w14:paraId="1608467A" w14:textId="77777777" w:rsidR="00AD1279" w:rsidRPr="00642BB8" w:rsidRDefault="00AD1279" w:rsidP="00AD1279">
      <w:pPr>
        <w:spacing w:before="0"/>
        <w:rPr>
          <w:rFonts w:cs="Arial"/>
        </w:rPr>
      </w:pPr>
      <w:r w:rsidRPr="00642BB8">
        <w:rPr>
          <w:rFonts w:cs="Arial"/>
        </w:rPr>
        <w:t>□ ДА</w:t>
      </w:r>
    </w:p>
    <w:p w14:paraId="56847988" w14:textId="77777777" w:rsidR="00AD1279" w:rsidRPr="00642BB8" w:rsidRDefault="00AD1279" w:rsidP="00AD1279">
      <w:pPr>
        <w:spacing w:before="0"/>
        <w:rPr>
          <w:rFonts w:cs="Arial"/>
        </w:rPr>
      </w:pPr>
      <w:r w:rsidRPr="00642BB8">
        <w:rPr>
          <w:rFonts w:cs="Arial"/>
        </w:rPr>
        <w:t>□ НЕ</w:t>
      </w:r>
    </w:p>
    <w:p w14:paraId="33372DA0" w14:textId="77777777" w:rsidR="00414CFF" w:rsidRPr="00642BB8" w:rsidRDefault="00414CFF" w:rsidP="00AD1279">
      <w:pPr>
        <w:spacing w:before="0"/>
        <w:rPr>
          <w:rFonts w:cs="Arial"/>
        </w:rPr>
      </w:pPr>
    </w:p>
    <w:p w14:paraId="66DE1715" w14:textId="77777777"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14:paraId="7128772A" w14:textId="77777777" w:rsidR="00AD1279" w:rsidRPr="00642BB8" w:rsidRDefault="00AD1279" w:rsidP="00AD1279">
      <w:pPr>
        <w:spacing w:before="0"/>
        <w:rPr>
          <w:rFonts w:cs="Arial"/>
        </w:rPr>
      </w:pPr>
      <w:r w:rsidRPr="00642BB8">
        <w:rPr>
          <w:rFonts w:cs="Arial"/>
        </w:rPr>
        <w:t>□ ДА</w:t>
      </w:r>
    </w:p>
    <w:p w14:paraId="38706DBC" w14:textId="77777777" w:rsidR="00AD1279" w:rsidRPr="00642BB8" w:rsidRDefault="00AD1279" w:rsidP="00AD1279">
      <w:pPr>
        <w:spacing w:before="0"/>
        <w:rPr>
          <w:rFonts w:cs="Arial"/>
        </w:rPr>
      </w:pPr>
      <w:r w:rsidRPr="00642BB8">
        <w:rPr>
          <w:rFonts w:cs="Arial"/>
        </w:rPr>
        <w:t>□ НЕ</w:t>
      </w:r>
    </w:p>
    <w:p w14:paraId="4C2E994B" w14:textId="77777777" w:rsidR="00AD1279" w:rsidRPr="00642BB8" w:rsidRDefault="00AD1279" w:rsidP="00AD1279">
      <w:pPr>
        <w:spacing w:before="0"/>
        <w:rPr>
          <w:rFonts w:cs="Arial"/>
        </w:rPr>
      </w:pPr>
    </w:p>
    <w:p w14:paraId="32BB9D7A" w14:textId="77777777" w:rsidR="00AD1279" w:rsidRPr="00642BB8" w:rsidRDefault="00AD1279" w:rsidP="00AD1279">
      <w:pPr>
        <w:spacing w:before="0"/>
        <w:rPr>
          <w:rFonts w:cs="Arial"/>
        </w:rPr>
      </w:pPr>
      <w:r w:rsidRPr="00642BB8">
        <w:rPr>
          <w:rFonts w:cs="Arial"/>
        </w:rPr>
        <w:t>Укупан број позиција из спецификације:                            Број улаза:</w:t>
      </w:r>
    </w:p>
    <w:p w14:paraId="629512E1" w14:textId="77777777" w:rsidR="00AD1279" w:rsidRPr="00642BB8" w:rsidRDefault="00AD1279" w:rsidP="00AD1279">
      <w:pPr>
        <w:spacing w:before="0"/>
        <w:rPr>
          <w:rFonts w:cs="Arial"/>
        </w:rPr>
      </w:pPr>
      <w:r w:rsidRPr="00642BB8">
        <w:rPr>
          <w:rFonts w:cs="Arial"/>
        </w:rPr>
        <w:t>___________________________________________________________________</w:t>
      </w:r>
    </w:p>
    <w:p w14:paraId="0C023F79" w14:textId="77777777" w:rsidR="00AD1279" w:rsidRPr="00642BB8" w:rsidRDefault="00AD1279" w:rsidP="00AD1279">
      <w:pPr>
        <w:spacing w:before="0"/>
        <w:rPr>
          <w:rFonts w:cs="Arial"/>
        </w:rPr>
      </w:pPr>
    </w:p>
    <w:p w14:paraId="4D49B07D" w14:textId="77777777"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14:paraId="1F0499B5" w14:textId="77777777" w:rsidR="00642BB8" w:rsidRPr="00642BB8" w:rsidRDefault="00642BB8" w:rsidP="00AD1279">
      <w:pPr>
        <w:spacing w:before="0"/>
        <w:rPr>
          <w:rFonts w:cs="Arial"/>
          <w:color w:val="00B0F0"/>
        </w:rPr>
      </w:pPr>
    </w:p>
    <w:p w14:paraId="0E89769F" w14:textId="77777777"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14:paraId="4A985846" w14:textId="77777777" w:rsidR="00AD1279" w:rsidRDefault="00AD1279" w:rsidP="00AD1279">
      <w:pPr>
        <w:spacing w:before="0"/>
        <w:rPr>
          <w:rFonts w:cs="Arial"/>
          <w:color w:val="00B0F0"/>
        </w:rPr>
      </w:pPr>
    </w:p>
    <w:p w14:paraId="517F5D34" w14:textId="77777777" w:rsidR="00642BB8" w:rsidRDefault="00642BB8" w:rsidP="00AD1279">
      <w:pPr>
        <w:spacing w:before="0"/>
        <w:rPr>
          <w:rFonts w:cs="Arial"/>
          <w:color w:val="00B0F0"/>
          <w:lang w:val="sr-Cyrl-RS"/>
        </w:rPr>
      </w:pPr>
    </w:p>
    <w:p w14:paraId="1E2783B0" w14:textId="77777777" w:rsidR="00B65A69" w:rsidRPr="00B65A69" w:rsidRDefault="00B65A69" w:rsidP="00AD1279">
      <w:pPr>
        <w:spacing w:before="0"/>
        <w:rPr>
          <w:rFonts w:cs="Arial"/>
          <w:color w:val="00B0F0"/>
          <w:lang w:val="sr-Cyrl-RS"/>
        </w:rPr>
      </w:pPr>
    </w:p>
    <w:p w14:paraId="6CF3AAB6" w14:textId="77777777" w:rsidR="00642BB8" w:rsidRPr="00642BB8" w:rsidRDefault="00642BB8" w:rsidP="00AD1279">
      <w:pPr>
        <w:spacing w:before="0"/>
        <w:rPr>
          <w:rFonts w:cs="Arial"/>
          <w:color w:val="00B0F0"/>
        </w:rPr>
      </w:pPr>
    </w:p>
    <w:p w14:paraId="5AE8F5A9" w14:textId="77777777" w:rsidR="00AD1279"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14:paraId="362543D0" w14:textId="77777777" w:rsidR="00E0007B" w:rsidRPr="00414CFF" w:rsidRDefault="00E0007B" w:rsidP="00AD1279">
      <w:pPr>
        <w:spacing w:before="0"/>
        <w:rPr>
          <w:rFonts w:cs="Arial"/>
        </w:rPr>
      </w:pPr>
    </w:p>
    <w:p w14:paraId="4EA76039" w14:textId="77777777" w:rsidR="00AD1279" w:rsidRPr="00E47C2E" w:rsidRDefault="00AD1279" w:rsidP="00AD1279">
      <w:pPr>
        <w:spacing w:before="0"/>
        <w:rPr>
          <w:rFonts w:cs="Arial"/>
          <w:color w:val="00B0F0"/>
        </w:rPr>
      </w:pPr>
    </w:p>
    <w:p w14:paraId="0623467F" w14:textId="77777777" w:rsidR="00AD1279" w:rsidRPr="00E47C2E" w:rsidRDefault="00AD1279" w:rsidP="00DA626E">
      <w:pPr>
        <w:spacing w:before="0"/>
        <w:rPr>
          <w:rFonts w:cs="Arial"/>
          <w:color w:val="00B0F0"/>
        </w:rPr>
      </w:pPr>
      <w:r w:rsidRPr="00642BB8">
        <w:rPr>
          <w:rFonts w:cs="Arial"/>
        </w:rPr>
        <w:lastRenderedPageBreak/>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14:paraId="12543D2C" w14:textId="77777777" w:rsidR="00AD1279" w:rsidRPr="00E47C2E" w:rsidRDefault="00AD1279" w:rsidP="00AD1279">
      <w:pPr>
        <w:spacing w:before="0"/>
        <w:rPr>
          <w:rFonts w:cs="Arial"/>
          <w:color w:val="00B0F0"/>
        </w:rPr>
      </w:pPr>
    </w:p>
    <w:p w14:paraId="44BB7BF4" w14:textId="77777777"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14:paraId="678F179B" w14:textId="77777777"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14:paraId="77897896" w14:textId="77777777" w:rsidR="00414CFF" w:rsidRPr="0054405D" w:rsidRDefault="00414CFF" w:rsidP="00414CFF">
      <w:pPr>
        <w:rPr>
          <w:rFonts w:cs="Arial"/>
          <w:lang w:val="ru-RU"/>
        </w:rPr>
      </w:pPr>
      <w:r w:rsidRPr="0054405D">
        <w:rPr>
          <w:rFonts w:cs="Arial"/>
          <w:lang w:val="ru-RU"/>
        </w:rPr>
        <w:t xml:space="preserve">                                                                                            Одговорно лице по Решењу</w:t>
      </w:r>
    </w:p>
    <w:p w14:paraId="6FE4062E" w14:textId="77777777" w:rsidR="00AD1279" w:rsidRPr="0054405D" w:rsidRDefault="00AD1279" w:rsidP="00AD1279">
      <w:pPr>
        <w:spacing w:before="0"/>
        <w:rPr>
          <w:rFonts w:cs="Arial"/>
        </w:rPr>
      </w:pPr>
    </w:p>
    <w:p w14:paraId="19CDFDF0" w14:textId="77777777" w:rsidR="00AD1279" w:rsidRPr="0054405D" w:rsidRDefault="00AD1279" w:rsidP="00AD1279">
      <w:pPr>
        <w:spacing w:before="0"/>
        <w:rPr>
          <w:rFonts w:cs="Arial"/>
        </w:rPr>
      </w:pPr>
    </w:p>
    <w:p w14:paraId="0E9390F8" w14:textId="77777777"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14:paraId="4E2D3716" w14:textId="77777777"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14:paraId="37A71B4A" w14:textId="77777777" w:rsidR="00AD1279" w:rsidRDefault="00AD1279" w:rsidP="00AD1279">
      <w:pPr>
        <w:spacing w:before="0"/>
        <w:rPr>
          <w:rFonts w:cs="Arial"/>
          <w:color w:val="548DD4" w:themeColor="text2" w:themeTint="99"/>
          <w:lang w:val="sr-Cyrl-RS"/>
        </w:rPr>
      </w:pPr>
    </w:p>
    <w:p w14:paraId="20CEA6A0" w14:textId="77777777" w:rsidR="00AC3C87" w:rsidRDefault="00AC3C87" w:rsidP="00AD1279">
      <w:pPr>
        <w:spacing w:before="0"/>
        <w:rPr>
          <w:rFonts w:cs="Arial"/>
          <w:color w:val="548DD4" w:themeColor="text2" w:themeTint="99"/>
          <w:lang w:val="sr-Cyrl-RS"/>
        </w:rPr>
      </w:pPr>
    </w:p>
    <w:p w14:paraId="32DAF934" w14:textId="77777777" w:rsidR="00AC3C87" w:rsidRDefault="00AC3C87" w:rsidP="00AD1279">
      <w:pPr>
        <w:spacing w:before="0"/>
        <w:rPr>
          <w:rFonts w:cs="Arial"/>
          <w:color w:val="548DD4" w:themeColor="text2" w:themeTint="99"/>
          <w:lang w:val="sr-Cyrl-RS"/>
        </w:rPr>
      </w:pPr>
    </w:p>
    <w:p w14:paraId="159718C2" w14:textId="77777777" w:rsidR="00AC3C87" w:rsidRDefault="00AC3C87" w:rsidP="00AD1279">
      <w:pPr>
        <w:spacing w:before="0"/>
        <w:rPr>
          <w:rFonts w:cs="Arial"/>
          <w:color w:val="548DD4" w:themeColor="text2" w:themeTint="99"/>
          <w:lang w:val="sr-Cyrl-RS"/>
        </w:rPr>
      </w:pPr>
    </w:p>
    <w:p w14:paraId="609D8E49" w14:textId="77777777" w:rsidR="00AC3C87" w:rsidRDefault="00AC3C87" w:rsidP="00AD1279">
      <w:pPr>
        <w:spacing w:before="0"/>
        <w:rPr>
          <w:rFonts w:cs="Arial"/>
          <w:color w:val="548DD4" w:themeColor="text2" w:themeTint="99"/>
          <w:lang w:val="sr-Cyrl-RS"/>
        </w:rPr>
      </w:pPr>
    </w:p>
    <w:p w14:paraId="17686F1F" w14:textId="77777777" w:rsidR="00AC3C87" w:rsidRDefault="00AC3C87" w:rsidP="00AD1279">
      <w:pPr>
        <w:spacing w:before="0"/>
        <w:rPr>
          <w:rFonts w:cs="Arial"/>
          <w:color w:val="548DD4" w:themeColor="text2" w:themeTint="99"/>
          <w:lang w:val="sr-Cyrl-RS"/>
        </w:rPr>
      </w:pPr>
    </w:p>
    <w:p w14:paraId="1C7BC19E" w14:textId="77777777" w:rsidR="00AC3C87" w:rsidRDefault="00AC3C87" w:rsidP="00AD1279">
      <w:pPr>
        <w:spacing w:before="0"/>
        <w:rPr>
          <w:rFonts w:cs="Arial"/>
          <w:color w:val="548DD4" w:themeColor="text2" w:themeTint="99"/>
          <w:lang w:val="sr-Cyrl-RS"/>
        </w:rPr>
      </w:pPr>
    </w:p>
    <w:p w14:paraId="52BF9D91" w14:textId="77777777" w:rsidR="00AC3C87" w:rsidRDefault="00AC3C87" w:rsidP="00AD1279">
      <w:pPr>
        <w:spacing w:before="0"/>
        <w:rPr>
          <w:rFonts w:cs="Arial"/>
          <w:color w:val="548DD4" w:themeColor="text2" w:themeTint="99"/>
          <w:lang w:val="sr-Cyrl-RS"/>
        </w:rPr>
      </w:pPr>
    </w:p>
    <w:p w14:paraId="1C0CB558" w14:textId="77777777" w:rsidR="00AC3C87" w:rsidRDefault="00AC3C87" w:rsidP="00AD1279">
      <w:pPr>
        <w:spacing w:before="0"/>
        <w:rPr>
          <w:rFonts w:cs="Arial"/>
          <w:color w:val="548DD4" w:themeColor="text2" w:themeTint="99"/>
          <w:lang w:val="sr-Cyrl-RS"/>
        </w:rPr>
      </w:pPr>
    </w:p>
    <w:p w14:paraId="2E95B980" w14:textId="77777777" w:rsidR="00AC3C87" w:rsidRDefault="00AC3C87" w:rsidP="00AD1279">
      <w:pPr>
        <w:spacing w:before="0"/>
        <w:rPr>
          <w:rFonts w:cs="Arial"/>
          <w:color w:val="548DD4" w:themeColor="text2" w:themeTint="99"/>
          <w:lang w:val="sr-Cyrl-RS"/>
        </w:rPr>
      </w:pPr>
    </w:p>
    <w:p w14:paraId="40FA36BF" w14:textId="77777777" w:rsidR="00AC3C87" w:rsidRDefault="00AC3C87" w:rsidP="00AD1279">
      <w:pPr>
        <w:spacing w:before="0"/>
        <w:rPr>
          <w:rFonts w:cs="Arial"/>
          <w:color w:val="548DD4" w:themeColor="text2" w:themeTint="99"/>
          <w:lang w:val="sr-Cyrl-RS"/>
        </w:rPr>
      </w:pPr>
    </w:p>
    <w:p w14:paraId="5A130FA8" w14:textId="77777777" w:rsidR="00AC3C87" w:rsidRDefault="00AC3C87" w:rsidP="00AD1279">
      <w:pPr>
        <w:spacing w:before="0"/>
        <w:rPr>
          <w:rFonts w:cs="Arial"/>
          <w:color w:val="548DD4" w:themeColor="text2" w:themeTint="99"/>
          <w:lang w:val="sr-Cyrl-RS"/>
        </w:rPr>
      </w:pPr>
    </w:p>
    <w:p w14:paraId="284C8ACE" w14:textId="77777777" w:rsidR="00AC3C87" w:rsidRDefault="00AC3C87" w:rsidP="00AD1279">
      <w:pPr>
        <w:spacing w:before="0"/>
        <w:rPr>
          <w:rFonts w:cs="Arial"/>
          <w:color w:val="548DD4" w:themeColor="text2" w:themeTint="99"/>
          <w:lang w:val="sr-Cyrl-RS"/>
        </w:rPr>
      </w:pPr>
    </w:p>
    <w:p w14:paraId="1B75D475" w14:textId="77777777" w:rsidR="00AC3C87" w:rsidRDefault="00AC3C87" w:rsidP="00AD1279">
      <w:pPr>
        <w:spacing w:before="0"/>
        <w:rPr>
          <w:rFonts w:cs="Arial"/>
          <w:color w:val="548DD4" w:themeColor="text2" w:themeTint="99"/>
          <w:lang w:val="sr-Cyrl-RS"/>
        </w:rPr>
      </w:pPr>
    </w:p>
    <w:p w14:paraId="12645B42" w14:textId="77777777" w:rsidR="00AC3C87" w:rsidRDefault="00AC3C87" w:rsidP="00AD1279">
      <w:pPr>
        <w:spacing w:before="0"/>
        <w:rPr>
          <w:rFonts w:cs="Arial"/>
          <w:color w:val="548DD4" w:themeColor="text2" w:themeTint="99"/>
          <w:lang w:val="sr-Cyrl-RS"/>
        </w:rPr>
      </w:pPr>
    </w:p>
    <w:p w14:paraId="2F0DA2C8" w14:textId="77777777" w:rsidR="00AC3C87" w:rsidRDefault="00AC3C87" w:rsidP="00AD1279">
      <w:pPr>
        <w:spacing w:before="0"/>
        <w:rPr>
          <w:rFonts w:cs="Arial"/>
          <w:color w:val="548DD4" w:themeColor="text2" w:themeTint="99"/>
          <w:lang w:val="sr-Cyrl-RS"/>
        </w:rPr>
      </w:pPr>
    </w:p>
    <w:p w14:paraId="392AA826" w14:textId="77777777" w:rsidR="00AC3C87" w:rsidRDefault="00AC3C87" w:rsidP="00AD1279">
      <w:pPr>
        <w:spacing w:before="0"/>
        <w:rPr>
          <w:rFonts w:cs="Arial"/>
          <w:color w:val="548DD4" w:themeColor="text2" w:themeTint="99"/>
          <w:lang w:val="sr-Cyrl-RS"/>
        </w:rPr>
      </w:pPr>
    </w:p>
    <w:p w14:paraId="34819D4F" w14:textId="77777777" w:rsidR="00AC3C87" w:rsidRDefault="00AC3C87" w:rsidP="00AD1279">
      <w:pPr>
        <w:spacing w:before="0"/>
        <w:rPr>
          <w:rFonts w:cs="Arial"/>
          <w:color w:val="548DD4" w:themeColor="text2" w:themeTint="99"/>
          <w:lang w:val="sr-Cyrl-RS"/>
        </w:rPr>
      </w:pPr>
    </w:p>
    <w:p w14:paraId="6B7CC1EE" w14:textId="77777777" w:rsidR="00AC3C87" w:rsidRDefault="00AC3C87" w:rsidP="00AD1279">
      <w:pPr>
        <w:spacing w:before="0"/>
        <w:rPr>
          <w:rFonts w:cs="Arial"/>
          <w:color w:val="548DD4" w:themeColor="text2" w:themeTint="99"/>
          <w:lang w:val="sr-Cyrl-RS"/>
        </w:rPr>
      </w:pPr>
    </w:p>
    <w:p w14:paraId="2C28A652" w14:textId="77777777" w:rsidR="00AC3C87" w:rsidRDefault="00AC3C87" w:rsidP="00AD1279">
      <w:pPr>
        <w:spacing w:before="0"/>
        <w:rPr>
          <w:rFonts w:cs="Arial"/>
          <w:color w:val="548DD4" w:themeColor="text2" w:themeTint="99"/>
          <w:lang w:val="sr-Cyrl-RS"/>
        </w:rPr>
      </w:pPr>
    </w:p>
    <w:p w14:paraId="2E817022" w14:textId="77777777" w:rsidR="00AC3C87" w:rsidRDefault="00AC3C87" w:rsidP="00AD1279">
      <w:pPr>
        <w:spacing w:before="0"/>
        <w:rPr>
          <w:rFonts w:cs="Arial"/>
          <w:color w:val="548DD4" w:themeColor="text2" w:themeTint="99"/>
          <w:lang w:val="sr-Cyrl-RS"/>
        </w:rPr>
      </w:pPr>
    </w:p>
    <w:p w14:paraId="36B781BF" w14:textId="77777777" w:rsidR="00AC3C87" w:rsidRDefault="00AC3C87" w:rsidP="00AD1279">
      <w:pPr>
        <w:spacing w:before="0"/>
        <w:rPr>
          <w:rFonts w:cs="Arial"/>
          <w:color w:val="548DD4" w:themeColor="text2" w:themeTint="99"/>
          <w:lang w:val="sr-Cyrl-RS"/>
        </w:rPr>
      </w:pPr>
    </w:p>
    <w:p w14:paraId="38F95B79" w14:textId="77777777" w:rsidR="00AC3C87" w:rsidRDefault="00AC3C87" w:rsidP="00AD1279">
      <w:pPr>
        <w:spacing w:before="0"/>
        <w:rPr>
          <w:rFonts w:cs="Arial"/>
          <w:color w:val="548DD4" w:themeColor="text2" w:themeTint="99"/>
          <w:lang w:val="sr-Cyrl-RS"/>
        </w:rPr>
      </w:pPr>
    </w:p>
    <w:p w14:paraId="5136F7B0" w14:textId="77777777" w:rsidR="00AC3C87" w:rsidRDefault="00AC3C87" w:rsidP="00AD1279">
      <w:pPr>
        <w:spacing w:before="0"/>
        <w:rPr>
          <w:rFonts w:cs="Arial"/>
          <w:color w:val="548DD4" w:themeColor="text2" w:themeTint="99"/>
          <w:lang w:val="sr-Cyrl-RS"/>
        </w:rPr>
      </w:pPr>
    </w:p>
    <w:p w14:paraId="44C906C2" w14:textId="77777777" w:rsidR="00AC3C87" w:rsidRDefault="00AC3C87" w:rsidP="00AD1279">
      <w:pPr>
        <w:spacing w:before="0"/>
        <w:rPr>
          <w:rFonts w:cs="Arial"/>
          <w:color w:val="548DD4" w:themeColor="text2" w:themeTint="99"/>
          <w:lang w:val="sr-Cyrl-RS"/>
        </w:rPr>
      </w:pPr>
    </w:p>
    <w:p w14:paraId="6F1528ED" w14:textId="77777777" w:rsidR="00AC3C87" w:rsidRDefault="00AC3C87" w:rsidP="00AD1279">
      <w:pPr>
        <w:spacing w:before="0"/>
        <w:rPr>
          <w:rFonts w:cs="Arial"/>
          <w:color w:val="548DD4" w:themeColor="text2" w:themeTint="99"/>
          <w:lang w:val="sr-Cyrl-RS"/>
        </w:rPr>
      </w:pPr>
    </w:p>
    <w:p w14:paraId="19CFEDE2" w14:textId="77777777" w:rsidR="00AC3C87" w:rsidRDefault="00AC3C87" w:rsidP="00AD1279">
      <w:pPr>
        <w:spacing w:before="0"/>
        <w:rPr>
          <w:rFonts w:cs="Arial"/>
          <w:color w:val="548DD4" w:themeColor="text2" w:themeTint="99"/>
          <w:lang w:val="sr-Cyrl-RS"/>
        </w:rPr>
      </w:pPr>
    </w:p>
    <w:p w14:paraId="58E5AC39" w14:textId="77777777" w:rsidR="00AC3C87" w:rsidRDefault="00AC3C87" w:rsidP="00AD1279">
      <w:pPr>
        <w:spacing w:before="0"/>
        <w:rPr>
          <w:rFonts w:cs="Arial"/>
          <w:color w:val="548DD4" w:themeColor="text2" w:themeTint="99"/>
          <w:lang w:val="sr-Cyrl-RS"/>
        </w:rPr>
      </w:pPr>
    </w:p>
    <w:p w14:paraId="7E0CFE97" w14:textId="77777777" w:rsidR="00AC3C87" w:rsidRDefault="00AC3C87" w:rsidP="00AD1279">
      <w:pPr>
        <w:spacing w:before="0"/>
        <w:rPr>
          <w:rFonts w:cs="Arial"/>
          <w:color w:val="548DD4" w:themeColor="text2" w:themeTint="99"/>
          <w:lang w:val="sr-Cyrl-RS"/>
        </w:rPr>
      </w:pPr>
    </w:p>
    <w:p w14:paraId="538FD8AC" w14:textId="77777777" w:rsidR="00AC3C87" w:rsidRDefault="00AC3C87" w:rsidP="00AD1279">
      <w:pPr>
        <w:spacing w:before="0"/>
        <w:rPr>
          <w:rFonts w:cs="Arial"/>
          <w:color w:val="548DD4" w:themeColor="text2" w:themeTint="99"/>
          <w:lang w:val="sr-Cyrl-RS"/>
        </w:rPr>
      </w:pPr>
    </w:p>
    <w:p w14:paraId="50781507" w14:textId="77777777" w:rsidR="00AC3C87" w:rsidRDefault="00AC3C87" w:rsidP="00AD1279">
      <w:pPr>
        <w:spacing w:before="0"/>
        <w:rPr>
          <w:rFonts w:cs="Arial"/>
          <w:color w:val="548DD4" w:themeColor="text2" w:themeTint="99"/>
          <w:lang w:val="sr-Cyrl-RS"/>
        </w:rPr>
      </w:pPr>
    </w:p>
    <w:p w14:paraId="29CB7F84" w14:textId="77777777" w:rsidR="00AC3C87" w:rsidRDefault="00AC3C87" w:rsidP="00AD1279">
      <w:pPr>
        <w:spacing w:before="0"/>
        <w:rPr>
          <w:rFonts w:cs="Arial"/>
          <w:color w:val="548DD4" w:themeColor="text2" w:themeTint="99"/>
          <w:lang w:val="sr-Cyrl-RS"/>
        </w:rPr>
      </w:pPr>
    </w:p>
    <w:p w14:paraId="7EE7B9D9" w14:textId="77777777" w:rsidR="00A0744A" w:rsidRDefault="00A0744A" w:rsidP="00AD1279">
      <w:pPr>
        <w:spacing w:before="0"/>
        <w:rPr>
          <w:rFonts w:cs="Arial"/>
          <w:color w:val="548DD4" w:themeColor="text2" w:themeTint="99"/>
          <w:lang w:val="sr-Cyrl-RS"/>
        </w:rPr>
      </w:pPr>
    </w:p>
    <w:p w14:paraId="1AD1C44D" w14:textId="77777777" w:rsidR="00A0744A" w:rsidRDefault="00A0744A" w:rsidP="00AD1279">
      <w:pPr>
        <w:spacing w:before="0"/>
        <w:rPr>
          <w:rFonts w:cs="Arial"/>
          <w:color w:val="548DD4" w:themeColor="text2" w:themeTint="99"/>
          <w:lang w:val="sr-Cyrl-RS"/>
        </w:rPr>
      </w:pPr>
    </w:p>
    <w:p w14:paraId="7C648B38" w14:textId="77777777" w:rsidR="00A0744A" w:rsidRDefault="00A0744A" w:rsidP="00AD1279">
      <w:pPr>
        <w:spacing w:before="0"/>
        <w:rPr>
          <w:rFonts w:cs="Arial"/>
          <w:color w:val="548DD4" w:themeColor="text2" w:themeTint="99"/>
          <w:lang w:val="sr-Cyrl-RS"/>
        </w:rPr>
      </w:pPr>
    </w:p>
    <w:p w14:paraId="383DEDF6" w14:textId="77777777" w:rsidR="00A0744A" w:rsidRDefault="00A0744A" w:rsidP="00AD1279">
      <w:pPr>
        <w:spacing w:before="0"/>
        <w:rPr>
          <w:rFonts w:cs="Arial"/>
          <w:color w:val="548DD4" w:themeColor="text2" w:themeTint="99"/>
          <w:lang w:val="sr-Cyrl-RS"/>
        </w:rPr>
      </w:pPr>
    </w:p>
    <w:p w14:paraId="3ADED1B5" w14:textId="77777777" w:rsidR="00A0744A" w:rsidRDefault="00A0744A" w:rsidP="00AD1279">
      <w:pPr>
        <w:spacing w:before="0"/>
        <w:rPr>
          <w:rFonts w:cs="Arial"/>
          <w:color w:val="548DD4" w:themeColor="text2" w:themeTint="99"/>
          <w:lang w:val="sr-Cyrl-RS"/>
        </w:rPr>
      </w:pPr>
    </w:p>
    <w:p w14:paraId="111FD058" w14:textId="77777777" w:rsidR="00A0744A" w:rsidRDefault="00A0744A" w:rsidP="00AD1279">
      <w:pPr>
        <w:spacing w:before="0"/>
        <w:rPr>
          <w:rFonts w:cs="Arial"/>
          <w:color w:val="548DD4" w:themeColor="text2" w:themeTint="99"/>
          <w:lang w:val="sr-Cyrl-RS"/>
        </w:rPr>
      </w:pPr>
    </w:p>
    <w:p w14:paraId="0C886D4E" w14:textId="77777777" w:rsidR="00A0744A" w:rsidRDefault="00A0744A" w:rsidP="00AD1279">
      <w:pPr>
        <w:spacing w:before="0"/>
        <w:rPr>
          <w:rFonts w:cs="Arial"/>
          <w:color w:val="548DD4" w:themeColor="text2" w:themeTint="99"/>
          <w:lang w:val="sr-Cyrl-RS"/>
        </w:rPr>
      </w:pPr>
    </w:p>
    <w:p w14:paraId="68D5F8B0" w14:textId="77777777" w:rsidR="00A0744A" w:rsidRDefault="00A0744A" w:rsidP="00AD1279">
      <w:pPr>
        <w:spacing w:before="0"/>
        <w:rPr>
          <w:rFonts w:cs="Arial"/>
          <w:color w:val="548DD4" w:themeColor="text2" w:themeTint="99"/>
          <w:lang w:val="sr-Cyrl-RS"/>
        </w:rPr>
      </w:pPr>
    </w:p>
    <w:p w14:paraId="73B27058" w14:textId="77777777" w:rsidR="00AC3C87" w:rsidRDefault="00AC3C87" w:rsidP="00AD1279">
      <w:pPr>
        <w:spacing w:before="0"/>
        <w:rPr>
          <w:rFonts w:cs="Arial"/>
          <w:color w:val="548DD4" w:themeColor="text2" w:themeTint="99"/>
          <w:lang w:val="sr-Cyrl-RS"/>
        </w:rPr>
      </w:pPr>
    </w:p>
    <w:p w14:paraId="1F8CDC34" w14:textId="77777777" w:rsidR="00AC3C87" w:rsidRDefault="00AC3C87" w:rsidP="00AD1279">
      <w:pPr>
        <w:spacing w:before="0"/>
        <w:rPr>
          <w:rFonts w:cs="Arial"/>
          <w:color w:val="548DD4" w:themeColor="text2" w:themeTint="99"/>
          <w:lang w:val="sr-Cyrl-RS"/>
        </w:rPr>
      </w:pPr>
    </w:p>
    <w:p w14:paraId="79E870A8" w14:textId="77777777" w:rsidR="00AC3C87" w:rsidRDefault="00AC3C87" w:rsidP="00AD1279">
      <w:pPr>
        <w:spacing w:before="0"/>
        <w:rPr>
          <w:rFonts w:cs="Arial"/>
          <w:color w:val="548DD4" w:themeColor="text2" w:themeTint="99"/>
          <w:lang w:val="sr-Cyrl-RS"/>
        </w:rPr>
      </w:pPr>
    </w:p>
    <w:p w14:paraId="6536DEF4" w14:textId="77777777" w:rsidR="00B1432A" w:rsidRPr="00B1432A" w:rsidRDefault="00B1432A" w:rsidP="00343A18">
      <w:pPr>
        <w:pStyle w:val="KDParagraf"/>
        <w:spacing w:before="0"/>
        <w:rPr>
          <w:rFonts w:cs="Arial"/>
          <w:color w:val="000000"/>
          <w:lang w:val="sr-Cyrl-RS"/>
        </w:rPr>
      </w:pPr>
    </w:p>
    <w:p w14:paraId="051435A6" w14:textId="77777777" w:rsidR="00B1432A" w:rsidRPr="00F10346" w:rsidRDefault="00B1432A" w:rsidP="00C45A9E">
      <w:pPr>
        <w:pStyle w:val="KDPodnaslov1"/>
        <w:numPr>
          <w:ilvl w:val="0"/>
          <w:numId w:val="27"/>
        </w:numPr>
        <w:spacing w:before="0"/>
        <w:jc w:val="center"/>
        <w:rPr>
          <w:rFonts w:cs="Arial"/>
        </w:rPr>
      </w:pPr>
      <w:r w:rsidRPr="00F10346">
        <w:rPr>
          <w:rFonts w:cs="Arial"/>
        </w:rPr>
        <w:lastRenderedPageBreak/>
        <w:t>МОДЕЛ УГОВОРА</w:t>
      </w:r>
    </w:p>
    <w:p w14:paraId="735AD035" w14:textId="77777777" w:rsidR="00B1432A" w:rsidRPr="00F10346" w:rsidRDefault="00B1432A" w:rsidP="00B1432A">
      <w:pPr>
        <w:pStyle w:val="KDParagraf"/>
        <w:spacing w:before="0"/>
        <w:rPr>
          <w:rFonts w:cs="Arial"/>
        </w:rPr>
      </w:pPr>
    </w:p>
    <w:p w14:paraId="7DF27637" w14:textId="77777777" w:rsidR="00B1432A" w:rsidRPr="00F10346" w:rsidRDefault="00B1432A" w:rsidP="00B1432A">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59AE0AA6" w14:textId="77777777" w:rsidR="00EE793E" w:rsidRPr="00E47C2E" w:rsidRDefault="00EE793E" w:rsidP="00EE793E">
      <w:pPr>
        <w:pStyle w:val="KDParagraf"/>
        <w:spacing w:before="0"/>
        <w:rPr>
          <w:rFonts w:cs="Arial"/>
          <w:b/>
        </w:rPr>
      </w:pPr>
    </w:p>
    <w:p w14:paraId="04DB6716" w14:textId="77777777" w:rsidR="00EE793E" w:rsidRPr="00E47C2E" w:rsidRDefault="00EE793E" w:rsidP="00EE793E">
      <w:pPr>
        <w:pStyle w:val="KDParagraf"/>
        <w:spacing w:before="0"/>
        <w:rPr>
          <w:rFonts w:cs="Arial"/>
          <w:b/>
        </w:rPr>
      </w:pPr>
    </w:p>
    <w:p w14:paraId="700E763B"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75DA9AF5" w14:textId="77777777" w:rsidR="00EE793E" w:rsidRPr="00E47C2E" w:rsidRDefault="00EE793E" w:rsidP="00EE793E">
      <w:pPr>
        <w:pStyle w:val="KDParagraf"/>
        <w:spacing w:before="0"/>
        <w:rPr>
          <w:rFonts w:cs="Arial"/>
        </w:rPr>
      </w:pPr>
    </w:p>
    <w:p w14:paraId="5E77AE00" w14:textId="77777777" w:rsidR="001E7C65" w:rsidRDefault="001E7C65" w:rsidP="00EE793E">
      <w:pPr>
        <w:pStyle w:val="KDParagraf"/>
        <w:spacing w:before="0"/>
        <w:rPr>
          <w:rFonts w:cs="Arial"/>
          <w:lang w:val="sr-Cyrl-RS"/>
        </w:rPr>
      </w:pPr>
      <w:r w:rsidRPr="001E7C65">
        <w:rPr>
          <w:rFonts w:cs="Arial"/>
        </w:rPr>
        <w:t>Јавно предузеће „Електропривреда Србије“ из Београда, Балканска  бр. 13.,огранак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w:t>
      </w:r>
      <w:r>
        <w:rPr>
          <w:rFonts w:cs="Arial"/>
        </w:rPr>
        <w:t>2018</w:t>
      </w:r>
      <w:r w:rsidRPr="001E7C65">
        <w:rPr>
          <w:rFonts w:cs="Arial"/>
        </w:rPr>
        <w:t>.године, заступа финансијски директ</w:t>
      </w:r>
      <w:r>
        <w:rPr>
          <w:rFonts w:cs="Arial"/>
        </w:rPr>
        <w:t>ор Огранка ТЕНТ Жељко Вујиновић</w:t>
      </w:r>
      <w:r w:rsidRPr="001E7C65">
        <w:rPr>
          <w:rFonts w:cs="Arial"/>
        </w:rPr>
        <w:t xml:space="preserve"> (у даљем тексту: Корисник услуге)  </w:t>
      </w:r>
    </w:p>
    <w:p w14:paraId="305B1FBA" w14:textId="77777777" w:rsidR="00EE793E" w:rsidRPr="00E47C2E" w:rsidRDefault="00EE793E" w:rsidP="00EE793E">
      <w:pPr>
        <w:pStyle w:val="KDParagraf"/>
        <w:spacing w:before="0"/>
        <w:rPr>
          <w:rFonts w:cs="Arial"/>
        </w:rPr>
      </w:pPr>
      <w:r w:rsidRPr="00E47C2E">
        <w:rPr>
          <w:rFonts w:cs="Arial"/>
        </w:rPr>
        <w:t>и</w:t>
      </w:r>
    </w:p>
    <w:p w14:paraId="32DCE15D" w14:textId="77777777" w:rsidR="00EE793E" w:rsidRPr="00E47C2E" w:rsidRDefault="00EE793E" w:rsidP="00EE793E">
      <w:pPr>
        <w:pStyle w:val="KDParagraf"/>
        <w:spacing w:before="0"/>
        <w:rPr>
          <w:rFonts w:cs="Arial"/>
        </w:rPr>
      </w:pPr>
    </w:p>
    <w:p w14:paraId="5EBE6880"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49BBEDC9" w14:textId="77777777" w:rsidR="00EE793E" w:rsidRPr="00E47C2E" w:rsidRDefault="00EE793E" w:rsidP="00EE793E">
      <w:pPr>
        <w:pStyle w:val="KDParagraf"/>
        <w:spacing w:before="0"/>
        <w:rPr>
          <w:rFonts w:cs="Arial"/>
        </w:rPr>
      </w:pPr>
    </w:p>
    <w:p w14:paraId="499E1874" w14:textId="77777777" w:rsidR="00B16DCF" w:rsidRPr="00FC259B" w:rsidRDefault="00B16DCF" w:rsidP="000A6B84">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14:paraId="511CEB36" w14:textId="77777777" w:rsidR="00B16DCF" w:rsidRDefault="00B16DCF" w:rsidP="00B16DCF">
      <w:pPr>
        <w:spacing w:before="0"/>
        <w:ind w:left="360"/>
        <w:rPr>
          <w:rFonts w:cs="Arial"/>
        </w:rPr>
      </w:pPr>
    </w:p>
    <w:p w14:paraId="5D7864FC" w14:textId="77777777" w:rsidR="00B16DCF" w:rsidRPr="002D67B4" w:rsidRDefault="00B16DCF" w:rsidP="00B16DCF">
      <w:pPr>
        <w:spacing w:before="0"/>
        <w:rPr>
          <w:rFonts w:eastAsia="Calibri" w:cs="Arial"/>
          <w:lang w:val="sr-Cyrl-BA"/>
        </w:rPr>
      </w:pPr>
      <w:r w:rsidRPr="002D67B4">
        <w:rPr>
          <w:rFonts w:eastAsia="Calibri" w:cs="Arial"/>
        </w:rPr>
        <w:t>2а)________________________________________из</w:t>
      </w:r>
      <w:r w:rsidRPr="002D67B4">
        <w:rPr>
          <w:rFonts w:eastAsia="Calibri" w:cs="Arial"/>
        </w:rPr>
        <w:tab/>
        <w:t>_____________, улица</w:t>
      </w:r>
    </w:p>
    <w:p w14:paraId="6EC706BD" w14:textId="77777777" w:rsidR="00F84689" w:rsidRPr="002D67B4" w:rsidRDefault="00B16DCF" w:rsidP="00F84689">
      <w:pPr>
        <w:pStyle w:val="KDParagraf"/>
        <w:spacing w:before="0"/>
        <w:rPr>
          <w:rFonts w:cs="Arial"/>
        </w:rPr>
      </w:pPr>
      <w:r w:rsidRPr="002D67B4">
        <w:rPr>
          <w:rFonts w:eastAsia="Calibri" w:cs="Arial"/>
        </w:rPr>
        <w:t xml:space="preserve"> ___________________ бр. ___, ПИБ: _____________, матични број _____________, </w:t>
      </w:r>
      <w:r w:rsidRPr="002D67B4">
        <w:rPr>
          <w:rFonts w:cs="Arial"/>
        </w:rPr>
        <w:t>текући рачун ____________,банка ______________ ,</w:t>
      </w:r>
      <w:r w:rsidRPr="002D67B4">
        <w:rPr>
          <w:rFonts w:eastAsia="Calibri" w:cs="Arial"/>
        </w:rPr>
        <w:t>кога заступа __________________________, (члан групе понуђача или подизвођач)</w:t>
      </w:r>
    </w:p>
    <w:p w14:paraId="645A6FC7" w14:textId="77777777" w:rsidR="00F84689" w:rsidRPr="002D67B4" w:rsidRDefault="00F84689" w:rsidP="00F84689">
      <w:pPr>
        <w:pStyle w:val="KDParagraf"/>
        <w:spacing w:before="0"/>
        <w:rPr>
          <w:rFonts w:cs="Arial"/>
        </w:rPr>
      </w:pPr>
      <w:r w:rsidRPr="002D67B4">
        <w:rPr>
          <w:rFonts w:cs="Arial"/>
        </w:rPr>
        <w:t>(у даљем тексту заједно: Уговорне стране)</w:t>
      </w:r>
    </w:p>
    <w:p w14:paraId="7C7F0D84" w14:textId="77777777" w:rsidR="00B16DCF" w:rsidRPr="002D67B4" w:rsidRDefault="00B16DCF" w:rsidP="00B16DCF">
      <w:pPr>
        <w:spacing w:before="0"/>
        <w:rPr>
          <w:rFonts w:eastAsia="Calibri" w:cs="Arial"/>
        </w:rPr>
      </w:pPr>
    </w:p>
    <w:p w14:paraId="31367432" w14:textId="77777777" w:rsidR="00B16DCF" w:rsidRPr="002D67B4" w:rsidRDefault="00B16DCF" w:rsidP="00B16DCF">
      <w:pPr>
        <w:spacing w:before="0"/>
        <w:rPr>
          <w:rFonts w:eastAsia="Calibri" w:cs="Arial"/>
          <w:lang w:val="sr-Cyrl-BA"/>
        </w:rPr>
      </w:pPr>
      <w:r w:rsidRPr="002D67B4">
        <w:rPr>
          <w:rFonts w:eastAsia="Calibri" w:cs="Arial"/>
        </w:rPr>
        <w:t>2б)_______________________________________из</w:t>
      </w:r>
      <w:r w:rsidRPr="002D67B4">
        <w:rPr>
          <w:rFonts w:eastAsia="Calibri" w:cs="Arial"/>
        </w:rPr>
        <w:tab/>
        <w:t>_____________, улица</w:t>
      </w:r>
    </w:p>
    <w:p w14:paraId="111463BB" w14:textId="77777777" w:rsidR="00B16DCF" w:rsidRPr="002D67B4" w:rsidRDefault="00B16DCF" w:rsidP="00B16DCF">
      <w:pPr>
        <w:spacing w:before="0"/>
        <w:rPr>
          <w:rFonts w:eastAsia="Calibri" w:cs="Arial"/>
        </w:rPr>
      </w:pPr>
      <w:r w:rsidRPr="002D67B4">
        <w:rPr>
          <w:rFonts w:eastAsia="Calibri" w:cs="Arial"/>
        </w:rPr>
        <w:t xml:space="preserve"> ___________________ бр. ___, ПИБ: _____________, матични број _____________, </w:t>
      </w:r>
    </w:p>
    <w:p w14:paraId="5642ADF0" w14:textId="77777777" w:rsidR="00B16DCF" w:rsidRPr="002D67B4" w:rsidRDefault="00B16DCF" w:rsidP="00B16DCF">
      <w:pPr>
        <w:spacing w:before="0"/>
        <w:rPr>
          <w:rFonts w:eastAsia="Calibri" w:cs="Arial"/>
        </w:rPr>
      </w:pPr>
      <w:r w:rsidRPr="002D67B4">
        <w:rPr>
          <w:rFonts w:cs="Arial"/>
        </w:rPr>
        <w:t>текући рачун ____________,банка ______________ ,</w:t>
      </w:r>
      <w:r w:rsidRPr="002D67B4">
        <w:rPr>
          <w:rFonts w:eastAsia="Calibri" w:cs="Arial"/>
        </w:rPr>
        <w:t>кога  заступа _______________________, (члан групе понуђача или подизвођач),</w:t>
      </w:r>
    </w:p>
    <w:p w14:paraId="5717A215" w14:textId="77777777" w:rsidR="00EE793E" w:rsidRPr="00B16DCF" w:rsidRDefault="00EE793E" w:rsidP="00B16DCF">
      <w:pPr>
        <w:spacing w:before="0"/>
        <w:rPr>
          <w:rFonts w:eastAsia="Calibri" w:cs="Arial"/>
        </w:rPr>
      </w:pPr>
      <w:r w:rsidRPr="002D67B4">
        <w:rPr>
          <w:rFonts w:cs="Arial"/>
        </w:rPr>
        <w:t xml:space="preserve"> (у даљем тексту: Пружалац услуге)</w:t>
      </w:r>
      <w:r w:rsidRPr="00E47C2E">
        <w:rPr>
          <w:rFonts w:cs="Arial"/>
        </w:rPr>
        <w:t xml:space="preserve"> </w:t>
      </w:r>
    </w:p>
    <w:p w14:paraId="40B1EDEC" w14:textId="77777777" w:rsidR="00EE793E" w:rsidRPr="00E47C2E" w:rsidRDefault="00EE793E" w:rsidP="00EE793E">
      <w:pPr>
        <w:pStyle w:val="KDParagraf"/>
        <w:spacing w:before="0"/>
        <w:rPr>
          <w:rFonts w:cs="Arial"/>
        </w:rPr>
      </w:pPr>
    </w:p>
    <w:p w14:paraId="05015EF7" w14:textId="77777777" w:rsidR="00EE793E" w:rsidRPr="00E47C2E" w:rsidRDefault="00EE793E" w:rsidP="00EE793E">
      <w:pPr>
        <w:pStyle w:val="KDParagraf"/>
        <w:spacing w:before="0"/>
        <w:rPr>
          <w:rFonts w:cs="Arial"/>
        </w:rPr>
      </w:pPr>
    </w:p>
    <w:p w14:paraId="20A4D03F" w14:textId="77777777" w:rsidR="00343A18" w:rsidRDefault="00EE793E" w:rsidP="00EE793E">
      <w:pPr>
        <w:pStyle w:val="KDParagraf"/>
        <w:spacing w:before="0"/>
        <w:rPr>
          <w:rFonts w:cs="Arial"/>
        </w:rPr>
      </w:pPr>
      <w:r w:rsidRPr="00E47C2E">
        <w:rPr>
          <w:rFonts w:cs="Arial"/>
        </w:rPr>
        <w:t xml:space="preserve">закључиле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14:paraId="6DD5C24C" w14:textId="77777777" w:rsidR="00D920E5" w:rsidRPr="00D920E5" w:rsidRDefault="00D920E5" w:rsidP="00EE793E">
      <w:pPr>
        <w:pStyle w:val="KDParagraf"/>
        <w:spacing w:before="0"/>
        <w:rPr>
          <w:rFonts w:cs="Arial"/>
        </w:rPr>
      </w:pPr>
    </w:p>
    <w:p w14:paraId="3C8BCD67" w14:textId="77777777" w:rsidR="00EE793E" w:rsidRPr="00E47C2E" w:rsidRDefault="00EE793E" w:rsidP="00EE793E">
      <w:pPr>
        <w:pStyle w:val="KDParagraf"/>
        <w:spacing w:before="0"/>
        <w:rPr>
          <w:rFonts w:cs="Arial"/>
          <w:b/>
        </w:rPr>
      </w:pPr>
    </w:p>
    <w:p w14:paraId="5A53C28E" w14:textId="77777777" w:rsidR="00EE793E" w:rsidRDefault="00EE793E" w:rsidP="00EE793E">
      <w:pPr>
        <w:pStyle w:val="KDParagraf"/>
        <w:spacing w:before="0"/>
        <w:rPr>
          <w:rFonts w:cs="Arial"/>
          <w:lang w:val="sr-Cyrl-RS"/>
        </w:rPr>
      </w:pPr>
    </w:p>
    <w:p w14:paraId="5A5BAF21" w14:textId="77777777" w:rsidR="00B1432A" w:rsidRDefault="00B1432A" w:rsidP="00EE793E">
      <w:pPr>
        <w:pStyle w:val="KDParagraf"/>
        <w:spacing w:before="0"/>
        <w:rPr>
          <w:rFonts w:cs="Arial"/>
          <w:lang w:val="sr-Cyrl-RS"/>
        </w:rPr>
      </w:pPr>
    </w:p>
    <w:p w14:paraId="0A5A7443" w14:textId="77777777" w:rsidR="00B1432A" w:rsidRDefault="00B1432A" w:rsidP="00EE793E">
      <w:pPr>
        <w:pStyle w:val="KDParagraf"/>
        <w:spacing w:before="0"/>
        <w:rPr>
          <w:rFonts w:cs="Arial"/>
          <w:lang w:val="sr-Cyrl-RS"/>
        </w:rPr>
      </w:pPr>
    </w:p>
    <w:p w14:paraId="4B2AD7B3" w14:textId="77777777" w:rsidR="00B1432A" w:rsidRDefault="00B1432A" w:rsidP="00EE793E">
      <w:pPr>
        <w:pStyle w:val="KDParagraf"/>
        <w:spacing w:before="0"/>
        <w:rPr>
          <w:rFonts w:cs="Arial"/>
          <w:lang w:val="sr-Cyrl-RS"/>
        </w:rPr>
      </w:pPr>
    </w:p>
    <w:p w14:paraId="45A1D20E" w14:textId="77777777" w:rsidR="00B1432A" w:rsidRDefault="00B1432A" w:rsidP="00EE793E">
      <w:pPr>
        <w:pStyle w:val="KDParagraf"/>
        <w:spacing w:before="0"/>
        <w:rPr>
          <w:rFonts w:cs="Arial"/>
          <w:lang w:val="sr-Cyrl-RS"/>
        </w:rPr>
      </w:pPr>
    </w:p>
    <w:p w14:paraId="6C044FBB" w14:textId="77777777" w:rsidR="00B1432A" w:rsidRDefault="00B1432A" w:rsidP="00EE793E">
      <w:pPr>
        <w:pStyle w:val="KDParagraf"/>
        <w:spacing w:before="0"/>
        <w:rPr>
          <w:rFonts w:cs="Arial"/>
          <w:lang w:val="sr-Cyrl-RS"/>
        </w:rPr>
      </w:pPr>
    </w:p>
    <w:p w14:paraId="7C73A14E" w14:textId="77777777" w:rsidR="00B1432A" w:rsidRDefault="00B1432A" w:rsidP="00EE793E">
      <w:pPr>
        <w:pStyle w:val="KDParagraf"/>
        <w:spacing w:before="0"/>
        <w:rPr>
          <w:rFonts w:cs="Arial"/>
          <w:lang w:val="sr-Cyrl-RS"/>
        </w:rPr>
      </w:pPr>
    </w:p>
    <w:p w14:paraId="7B002E95" w14:textId="77777777" w:rsidR="00B1432A" w:rsidRDefault="00B1432A" w:rsidP="00EE793E">
      <w:pPr>
        <w:pStyle w:val="KDParagraf"/>
        <w:spacing w:before="0"/>
        <w:rPr>
          <w:rFonts w:cs="Arial"/>
          <w:lang w:val="sr-Cyrl-RS"/>
        </w:rPr>
      </w:pPr>
    </w:p>
    <w:p w14:paraId="51081711" w14:textId="77777777" w:rsidR="00B1432A" w:rsidRDefault="00B1432A" w:rsidP="00EE793E">
      <w:pPr>
        <w:pStyle w:val="KDParagraf"/>
        <w:spacing w:before="0"/>
        <w:rPr>
          <w:rFonts w:cs="Arial"/>
          <w:lang w:val="sr-Cyrl-RS"/>
        </w:rPr>
      </w:pPr>
    </w:p>
    <w:p w14:paraId="3E69DAA4" w14:textId="77777777" w:rsidR="00B1432A" w:rsidRDefault="00B1432A" w:rsidP="00EE793E">
      <w:pPr>
        <w:pStyle w:val="KDParagraf"/>
        <w:spacing w:before="0"/>
        <w:rPr>
          <w:rFonts w:cs="Arial"/>
          <w:lang w:val="sr-Cyrl-RS"/>
        </w:rPr>
      </w:pPr>
    </w:p>
    <w:p w14:paraId="7DF59BE4" w14:textId="77777777" w:rsidR="00B1432A" w:rsidRDefault="00B1432A" w:rsidP="00EE793E">
      <w:pPr>
        <w:pStyle w:val="KDParagraf"/>
        <w:spacing w:before="0"/>
        <w:rPr>
          <w:rFonts w:cs="Arial"/>
          <w:lang w:val="sr-Cyrl-RS"/>
        </w:rPr>
      </w:pPr>
    </w:p>
    <w:p w14:paraId="526A839F" w14:textId="77777777" w:rsidR="00F551F4" w:rsidRDefault="00F551F4" w:rsidP="00EE793E">
      <w:pPr>
        <w:pStyle w:val="KDParagraf"/>
        <w:spacing w:before="0"/>
        <w:rPr>
          <w:rFonts w:cs="Arial"/>
          <w:lang w:val="sr-Cyrl-RS"/>
        </w:rPr>
      </w:pPr>
    </w:p>
    <w:p w14:paraId="5B484619" w14:textId="77777777" w:rsidR="00C4315D" w:rsidRDefault="00C4315D" w:rsidP="00EE793E">
      <w:pPr>
        <w:pStyle w:val="KDParagraf"/>
        <w:spacing w:before="0"/>
        <w:rPr>
          <w:rFonts w:cs="Arial"/>
          <w:lang w:val="sr-Cyrl-RS"/>
        </w:rPr>
      </w:pPr>
    </w:p>
    <w:p w14:paraId="7EB61707" w14:textId="77777777" w:rsidR="00C4315D" w:rsidRPr="00B1432A" w:rsidRDefault="00C4315D" w:rsidP="00EE793E">
      <w:pPr>
        <w:pStyle w:val="KDParagraf"/>
        <w:spacing w:before="0"/>
        <w:rPr>
          <w:rFonts w:cs="Arial"/>
          <w:lang w:val="sr-Cyrl-RS"/>
        </w:rPr>
      </w:pPr>
    </w:p>
    <w:p w14:paraId="2A9E619A" w14:textId="77777777" w:rsidR="00E0007B" w:rsidRDefault="00E0007B" w:rsidP="007C646E">
      <w:pPr>
        <w:pStyle w:val="KDParagraf"/>
        <w:spacing w:before="0"/>
        <w:jc w:val="center"/>
        <w:rPr>
          <w:rFonts w:cs="Arial"/>
          <w:b/>
        </w:rPr>
      </w:pPr>
    </w:p>
    <w:p w14:paraId="191326BE" w14:textId="77777777" w:rsidR="00E0007B" w:rsidRDefault="00E0007B" w:rsidP="007C646E">
      <w:pPr>
        <w:pStyle w:val="KDParagraf"/>
        <w:spacing w:before="0"/>
        <w:jc w:val="center"/>
        <w:rPr>
          <w:rFonts w:cs="Arial"/>
          <w:b/>
        </w:rPr>
      </w:pPr>
    </w:p>
    <w:p w14:paraId="0EC1F9AE" w14:textId="77777777"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14:paraId="42943398" w14:textId="77777777" w:rsidR="00A86DC1" w:rsidRDefault="00A86DC1" w:rsidP="00FC076B">
      <w:pPr>
        <w:pStyle w:val="KDParagraf"/>
        <w:spacing w:before="0"/>
        <w:jc w:val="center"/>
        <w:rPr>
          <w:rFonts w:cs="Arial"/>
          <w:lang w:val="sr-Cyrl-RS"/>
        </w:rPr>
      </w:pPr>
      <w:r>
        <w:rPr>
          <w:rFonts w:cs="Arial"/>
          <w:lang w:val="sr-Cyrl-RS"/>
        </w:rPr>
        <w:t>Услуге</w:t>
      </w:r>
      <w:r>
        <w:rPr>
          <w:rFonts w:cs="Arial"/>
        </w:rPr>
        <w:t>:</w:t>
      </w:r>
      <w:r w:rsidRPr="00A86DC1">
        <w:rPr>
          <w:rFonts w:cs="Arial"/>
          <w:lang w:val="sr-Cyrl-RS"/>
        </w:rPr>
        <w:t xml:space="preserve"> </w:t>
      </w:r>
      <w:r w:rsidR="00FC076B" w:rsidRPr="00FC076B">
        <w:rPr>
          <w:rFonts w:cs="Arial"/>
          <w:lang w:val="sr-Cyrl-RS"/>
        </w:rPr>
        <w:t>Одржавање радио станица за потребе Огранка ТЕНТ</w:t>
      </w:r>
    </w:p>
    <w:p w14:paraId="4A8C2E94" w14:textId="77777777" w:rsidR="00FC076B" w:rsidRDefault="00FC076B" w:rsidP="00FC076B">
      <w:pPr>
        <w:pStyle w:val="KDParagraf"/>
        <w:spacing w:before="0"/>
        <w:jc w:val="center"/>
        <w:rPr>
          <w:rFonts w:cs="Arial"/>
        </w:rPr>
      </w:pPr>
    </w:p>
    <w:p w14:paraId="7EE3ADDE" w14:textId="77777777" w:rsidR="00EE793E" w:rsidRPr="000350BD" w:rsidRDefault="00EE793E" w:rsidP="00A86DC1">
      <w:pPr>
        <w:pStyle w:val="KDParagraf"/>
        <w:spacing w:before="0"/>
        <w:rPr>
          <w:rFonts w:cs="Arial"/>
          <w:b/>
        </w:rPr>
      </w:pPr>
      <w:r w:rsidRPr="000350BD">
        <w:rPr>
          <w:rFonts w:cs="Arial"/>
          <w:b/>
        </w:rPr>
        <w:t>УВОДНЕ ОДРЕДБЕ</w:t>
      </w:r>
    </w:p>
    <w:p w14:paraId="7F921023" w14:textId="77777777" w:rsidR="00EE793E" w:rsidRPr="00E47C2E" w:rsidRDefault="00EE793E" w:rsidP="00EE793E">
      <w:pPr>
        <w:pStyle w:val="KDParagraf"/>
        <w:spacing w:before="0"/>
        <w:rPr>
          <w:rFonts w:cs="Arial"/>
        </w:rPr>
      </w:pPr>
    </w:p>
    <w:p w14:paraId="2181FD89" w14:textId="77777777" w:rsidR="00B16DCF" w:rsidRDefault="00B16DCF" w:rsidP="00B16DCF">
      <w:pPr>
        <w:pStyle w:val="KDParagraf"/>
        <w:spacing w:before="0"/>
        <w:rPr>
          <w:rFonts w:cs="Arial"/>
        </w:rPr>
      </w:pPr>
      <w:r>
        <w:rPr>
          <w:rFonts w:cs="Arial"/>
        </w:rPr>
        <w:t>Уговорне стране констатују:</w:t>
      </w:r>
    </w:p>
    <w:p w14:paraId="12E83D20" w14:textId="77777777" w:rsidR="00667003" w:rsidRPr="00667003" w:rsidRDefault="00667003" w:rsidP="000A6B84">
      <w:pPr>
        <w:numPr>
          <w:ilvl w:val="0"/>
          <w:numId w:val="22"/>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8A2784">
        <w:rPr>
          <w:rFonts w:cs="Arial"/>
          <w:lang w:val="sr-Cyrl-RS"/>
        </w:rPr>
        <w:t>Одржавање радио станица за потребе Огранка ТЕНТ</w:t>
      </w:r>
      <w:r w:rsidRPr="00667003">
        <w:rPr>
          <w:rFonts w:cs="Arial"/>
          <w:lang w:val="ru-RU"/>
        </w:rPr>
        <w:t xml:space="preserve"> (у даљем тексту: Услуга), бр.</w:t>
      </w:r>
      <w:r w:rsidRPr="00667003">
        <w:rPr>
          <w:rFonts w:cs="Arial"/>
          <w:lang w:val="sr-Cyrl-RS"/>
        </w:rPr>
        <w:t xml:space="preserve"> </w:t>
      </w:r>
      <w:r w:rsidR="008A2784">
        <w:rPr>
          <w:rFonts w:cs="Arial"/>
        </w:rPr>
        <w:t>ЈН /3000/0070/2018  (2667/2018)</w:t>
      </w:r>
      <w:r w:rsidRPr="00667003">
        <w:rPr>
          <w:rFonts w:cs="Arial"/>
        </w:rPr>
        <w:t>.</w:t>
      </w:r>
    </w:p>
    <w:p w14:paraId="727DAB9F" w14:textId="77777777" w:rsidR="00667003" w:rsidRPr="00667003" w:rsidRDefault="00667003" w:rsidP="000A6B84">
      <w:pPr>
        <w:numPr>
          <w:ilvl w:val="0"/>
          <w:numId w:val="22"/>
        </w:numPr>
        <w:tabs>
          <w:tab w:val="num" w:pos="567"/>
        </w:tabs>
        <w:spacing w:before="0"/>
        <w:ind w:left="568" w:hanging="284"/>
        <w:rPr>
          <w:rFonts w:cs="Arial"/>
        </w:rPr>
      </w:pPr>
      <w:r w:rsidRPr="00667003">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14:paraId="5A2DD90A" w14:textId="77777777" w:rsidR="00667003" w:rsidRPr="00976611" w:rsidRDefault="00667003" w:rsidP="00976611">
      <w:pPr>
        <w:numPr>
          <w:ilvl w:val="0"/>
          <w:numId w:val="23"/>
        </w:numPr>
        <w:tabs>
          <w:tab w:val="left" w:pos="567"/>
        </w:tabs>
        <w:spacing w:before="0"/>
        <w:ind w:left="567"/>
        <w:rPr>
          <w:rFonts w:cs="Arial"/>
        </w:rPr>
      </w:pPr>
      <w:r w:rsidRPr="00667003">
        <w:rPr>
          <w:rFonts w:cs="Arial"/>
        </w:rPr>
        <w:tab/>
        <w:t xml:space="preserve">да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8A2784">
        <w:rPr>
          <w:rFonts w:cs="Arial"/>
          <w:lang w:val="sr-Cyrl-RS"/>
        </w:rPr>
        <w:t>ЈН /3000/0070/2018  (2667/2018)</w:t>
      </w:r>
      <w:r w:rsidRPr="00976611">
        <w:rPr>
          <w:rFonts w:cs="Arial"/>
          <w:lang w:val="ru-RU"/>
        </w:rPr>
        <w:t>, која је заведена код Корисника услуге под   бројем ______ од _____.</w:t>
      </w:r>
      <w:r w:rsidR="001E7C65">
        <w:rPr>
          <w:rFonts w:cs="Arial"/>
          <w:lang w:val="ru-RU"/>
        </w:rPr>
        <w:t>2018</w:t>
      </w:r>
      <w:r w:rsidRPr="00976611">
        <w:rPr>
          <w:rFonts w:cs="Arial"/>
          <w:lang w:val="ru-RU"/>
        </w:rPr>
        <w:t xml:space="preserve">. године у потпуности одговара захтеву Корисника услуге из позива за подношење понуда и Конкурсној документацији; </w:t>
      </w:r>
    </w:p>
    <w:p w14:paraId="2BEC2C3A" w14:textId="77777777" w:rsidR="00667003" w:rsidRPr="00667003" w:rsidRDefault="00667003" w:rsidP="000A6B84">
      <w:pPr>
        <w:numPr>
          <w:ilvl w:val="0"/>
          <w:numId w:val="22"/>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14:paraId="1E696D83" w14:textId="77777777" w:rsidR="000350BD" w:rsidRDefault="000350BD" w:rsidP="00EE793E">
      <w:pPr>
        <w:pStyle w:val="KDParagraf"/>
        <w:spacing w:before="0"/>
        <w:rPr>
          <w:rFonts w:cs="Arial"/>
          <w:lang w:val="sr-Cyrl-RS"/>
        </w:rPr>
      </w:pPr>
    </w:p>
    <w:p w14:paraId="4D9AF628" w14:textId="77777777" w:rsidR="00EE793E" w:rsidRDefault="00EE793E" w:rsidP="000350BD">
      <w:pPr>
        <w:pStyle w:val="KDParagraf"/>
        <w:spacing w:before="0"/>
        <w:jc w:val="left"/>
        <w:rPr>
          <w:rFonts w:cs="Arial"/>
          <w:b/>
          <w:lang w:val="sr-Cyrl-RS"/>
        </w:rPr>
      </w:pPr>
      <w:r w:rsidRPr="00E47C2E">
        <w:rPr>
          <w:rFonts w:cs="Arial"/>
          <w:b/>
        </w:rPr>
        <w:t>ПРЕДМЕТ УГОВОРА</w:t>
      </w:r>
    </w:p>
    <w:p w14:paraId="4CE245E1" w14:textId="77777777" w:rsidR="00EE793E" w:rsidRDefault="00EE793E" w:rsidP="000350BD">
      <w:pPr>
        <w:pStyle w:val="KDParagraf"/>
        <w:spacing w:before="0"/>
        <w:jc w:val="center"/>
        <w:rPr>
          <w:rFonts w:cs="Arial"/>
          <w:lang w:val="sr-Cyrl-RS"/>
        </w:rPr>
      </w:pPr>
      <w:r w:rsidRPr="00E47C2E">
        <w:rPr>
          <w:rFonts w:cs="Arial"/>
          <w:b/>
        </w:rPr>
        <w:t>Члан 1</w:t>
      </w:r>
      <w:r w:rsidRPr="00E47C2E">
        <w:rPr>
          <w:rFonts w:cs="Arial"/>
        </w:rPr>
        <w:t>.</w:t>
      </w:r>
    </w:p>
    <w:p w14:paraId="1F9FB16A" w14:textId="77777777" w:rsidR="001302B0" w:rsidRPr="001302B0" w:rsidRDefault="001302B0" w:rsidP="000350BD">
      <w:pPr>
        <w:pStyle w:val="KDParagraf"/>
        <w:spacing w:before="0"/>
        <w:jc w:val="center"/>
        <w:rPr>
          <w:rFonts w:cs="Arial"/>
          <w:lang w:val="sr-Cyrl-RS"/>
        </w:rPr>
      </w:pPr>
    </w:p>
    <w:p w14:paraId="4C65FFD5" w14:textId="77777777" w:rsidR="001302B0" w:rsidRDefault="00667003" w:rsidP="001302B0">
      <w:pPr>
        <w:pStyle w:val="KDParagraf"/>
        <w:spacing w:before="0"/>
      </w:pPr>
      <w:r w:rsidRPr="00667003">
        <w:rPr>
          <w:rFonts w:cs="Arial"/>
        </w:rPr>
        <w:t xml:space="preserve">Овим Уговором о пружању услуге (у даљем тексту: Уговор) Пружалац услуге се обавезује да за потребе Корисника услуге изврши: „ </w:t>
      </w:r>
      <w:r w:rsidR="008A2784">
        <w:rPr>
          <w:rFonts w:cs="Arial"/>
        </w:rPr>
        <w:t>Одржавање радио станица за потребе Огранка ТЕНТ</w:t>
      </w:r>
      <w:r w:rsidRPr="00667003">
        <w:rPr>
          <w:rFonts w:cs="Arial"/>
        </w:rPr>
        <w:t xml:space="preserve"> “, у складу са одребама овог уговора и прихваћеном Понудом број ________ од________</w:t>
      </w:r>
      <w:r w:rsidR="002343AB">
        <w:rPr>
          <w:rFonts w:cs="Arial"/>
        </w:rPr>
        <w:t>____</w:t>
      </w:r>
      <w:r w:rsidR="00100A9B">
        <w:rPr>
          <w:rFonts w:cs="Arial"/>
          <w:lang w:val="sr-Cyrl-RS"/>
        </w:rPr>
        <w:t>,</w:t>
      </w:r>
      <w:r w:rsidR="002343AB">
        <w:rPr>
          <w:rFonts w:cs="Arial"/>
          <w:lang w:val="sr-Cyrl-RS"/>
        </w:rPr>
        <w:t xml:space="preserve"> </w:t>
      </w:r>
      <w:r w:rsidR="002343AB">
        <w:rPr>
          <w:lang w:val="sr-Cyrl-RS"/>
        </w:rPr>
        <w:t xml:space="preserve">Обрасцем структуре цене </w:t>
      </w:r>
      <w:r w:rsidR="00976611" w:rsidRPr="004425F8">
        <w:rPr>
          <w:rFonts w:cs="Arial"/>
        </w:rPr>
        <w:t>и техничкој спецификацији Корисника услуге</w:t>
      </w:r>
      <w:r w:rsidR="00976611" w:rsidRPr="00667003">
        <w:rPr>
          <w:rFonts w:cs="Arial"/>
        </w:rPr>
        <w:t xml:space="preserve"> </w:t>
      </w:r>
      <w:r w:rsidRPr="00667003">
        <w:rPr>
          <w:rFonts w:cs="Arial"/>
        </w:rPr>
        <w:t>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1302B0">
        <w:rPr>
          <w:lang w:val="sr-Cyrl-RS"/>
        </w:rPr>
        <w:t>Корисник услуге се обавезује да плати уговорену вредност за извршене услуге Пружаоцу услуге.</w:t>
      </w:r>
    </w:p>
    <w:p w14:paraId="00145D6F" w14:textId="77777777" w:rsidR="00976611" w:rsidRDefault="00750818" w:rsidP="001E6637">
      <w:pPr>
        <w:tabs>
          <w:tab w:val="left" w:pos="480"/>
        </w:tabs>
        <w:spacing w:before="0" w:after="120" w:line="240" w:lineRule="exact"/>
        <w:jc w:val="left"/>
        <w:rPr>
          <w:rFonts w:cs="Arial"/>
          <w:lang w:val="sr-Cyrl-RS"/>
        </w:rPr>
      </w:pPr>
      <w:r>
        <w:rPr>
          <w:rFonts w:cs="Arial"/>
        </w:rPr>
        <w:t xml:space="preserve"> </w:t>
      </w:r>
      <w:r w:rsidR="008B4868">
        <w:rPr>
          <w:rFonts w:cs="Arial"/>
        </w:rPr>
        <w:t xml:space="preserve"> </w:t>
      </w:r>
    </w:p>
    <w:p w14:paraId="285110A4" w14:textId="77777777" w:rsidR="00EE793E" w:rsidRDefault="00EE793E" w:rsidP="001E6637">
      <w:pPr>
        <w:tabs>
          <w:tab w:val="left" w:pos="480"/>
        </w:tabs>
        <w:spacing w:before="0" w:after="120" w:line="240" w:lineRule="exact"/>
        <w:jc w:val="left"/>
        <w:rPr>
          <w:rFonts w:cs="Arial"/>
          <w:b/>
          <w:lang w:val="sr-Cyrl-RS"/>
        </w:rPr>
      </w:pPr>
      <w:r w:rsidRPr="00E47C2E">
        <w:rPr>
          <w:rFonts w:cs="Arial"/>
          <w:b/>
        </w:rPr>
        <w:t>ЦЕНА</w:t>
      </w:r>
    </w:p>
    <w:p w14:paraId="48F82897" w14:textId="77777777"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14:paraId="7339F521" w14:textId="77777777" w:rsidR="00100A9B" w:rsidRDefault="00407AEA" w:rsidP="00100A9B">
      <w:pPr>
        <w:pStyle w:val="KDParagraf"/>
        <w:spacing w:before="0"/>
        <w:rPr>
          <w:rFonts w:cs="Arial"/>
          <w:lang w:val="sr-Cyrl-RS"/>
        </w:rPr>
      </w:pPr>
      <w:r>
        <w:rPr>
          <w:rFonts w:cs="Arial"/>
          <w:lang w:val="sr-Cyrl-RS"/>
        </w:rPr>
        <w:t>Уговор се закључује на износ од ____________ динара без ПДВ-а</w:t>
      </w:r>
      <w:r w:rsidR="00AB535C" w:rsidRPr="00AB535C">
        <w:rPr>
          <w:rFonts w:cs="Arial"/>
          <w:lang w:val="sr-Cyrl-RS"/>
        </w:rPr>
        <w:t xml:space="preserve"> </w:t>
      </w:r>
    </w:p>
    <w:p w14:paraId="117DEFBF" w14:textId="77777777" w:rsidR="00AB535C" w:rsidRPr="00AB535C" w:rsidRDefault="00100A9B" w:rsidP="00100A9B">
      <w:pPr>
        <w:pStyle w:val="KDParagraf"/>
        <w:spacing w:before="0"/>
        <w:rPr>
          <w:rFonts w:cs="Arial"/>
          <w:lang w:val="sr-Cyrl-RS"/>
        </w:rPr>
      </w:pPr>
      <w:r>
        <w:rPr>
          <w:rFonts w:cs="Arial"/>
          <w:lang w:val="sr-Cyrl-RS"/>
        </w:rPr>
        <w:t>(</w:t>
      </w:r>
      <w:r w:rsidR="00AB535C" w:rsidRPr="00AB535C">
        <w:rPr>
          <w:rFonts w:cs="Arial"/>
          <w:lang w:val="sr-Cyrl-RS"/>
        </w:rPr>
        <w:t>попуњава Корисник услуге, на износ процењене вредности јавне набавке)</w:t>
      </w:r>
    </w:p>
    <w:p w14:paraId="27633680" w14:textId="77777777" w:rsidR="00667003" w:rsidRPr="00667003" w:rsidRDefault="00667003" w:rsidP="00667003">
      <w:pPr>
        <w:pStyle w:val="KDParagraf"/>
        <w:spacing w:before="0"/>
        <w:rPr>
          <w:rFonts w:cs="Arial"/>
        </w:rPr>
      </w:pPr>
    </w:p>
    <w:p w14:paraId="242E8440" w14:textId="77777777" w:rsidR="00667003" w:rsidRPr="00667003" w:rsidRDefault="00667003" w:rsidP="00667003">
      <w:pPr>
        <w:pStyle w:val="KDParagraf"/>
        <w:spacing w:before="0"/>
        <w:rPr>
          <w:rFonts w:cs="Arial"/>
        </w:rPr>
      </w:pPr>
      <w:r w:rsidRPr="00667003">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2794441F" w14:textId="77777777" w:rsidR="00851488" w:rsidRPr="00667003" w:rsidRDefault="00851488" w:rsidP="00851488">
      <w:pPr>
        <w:pStyle w:val="KDParagraf"/>
        <w:spacing w:before="0"/>
        <w:rPr>
          <w:rFonts w:cs="Arial"/>
        </w:rPr>
      </w:pPr>
      <w:r w:rsidRPr="00667003">
        <w:rPr>
          <w:rFonts w:cs="Arial"/>
        </w:rPr>
        <w:t>ПДВ</w:t>
      </w:r>
      <w:r>
        <w:rPr>
          <w:rFonts w:cs="Arial"/>
        </w:rPr>
        <w:t xml:space="preserve"> износи _____________</w:t>
      </w:r>
      <w:r w:rsidRPr="00657373">
        <w:rPr>
          <w:rFonts w:cs="Arial"/>
        </w:rPr>
        <w:t xml:space="preserve"> </w:t>
      </w:r>
      <w:r w:rsidRPr="00667003">
        <w:rPr>
          <w:rFonts w:cs="Arial"/>
        </w:rPr>
        <w:t>РСД.</w:t>
      </w:r>
      <w:r w:rsidR="00F4023A" w:rsidRPr="00F4023A">
        <w:rPr>
          <w:rFonts w:cs="Arial"/>
          <w:lang w:val="sr-Cyrl-RS"/>
        </w:rPr>
        <w:t xml:space="preserve"> </w:t>
      </w:r>
      <w:r w:rsidR="00F4023A">
        <w:rPr>
          <w:rFonts w:cs="Arial"/>
          <w:lang w:val="sr-Cyrl-RS"/>
        </w:rPr>
        <w:t>(</w:t>
      </w:r>
      <w:r w:rsidR="00F4023A" w:rsidRPr="00AB535C">
        <w:rPr>
          <w:rFonts w:cs="Arial"/>
          <w:lang w:val="sr-Cyrl-RS"/>
        </w:rPr>
        <w:t xml:space="preserve">попуњава Корисник </w:t>
      </w:r>
      <w:r w:rsidR="00F4023A">
        <w:rPr>
          <w:rFonts w:cs="Arial"/>
          <w:lang w:val="sr-Cyrl-RS"/>
        </w:rPr>
        <w:t>услуге)</w:t>
      </w:r>
    </w:p>
    <w:p w14:paraId="7E062DED" w14:textId="77777777" w:rsidR="00851488" w:rsidRPr="00667003" w:rsidRDefault="00851488" w:rsidP="00851488">
      <w:pPr>
        <w:pStyle w:val="KDParagraf"/>
        <w:spacing w:before="0"/>
        <w:rPr>
          <w:rFonts w:cs="Arial"/>
        </w:rPr>
      </w:pPr>
      <w:r w:rsidRPr="00667003">
        <w:rPr>
          <w:rFonts w:cs="Arial"/>
        </w:rPr>
        <w:t>Укупна цена са ПДВ-ом _________________ РСД.</w:t>
      </w:r>
      <w:r w:rsidR="00F4023A" w:rsidRPr="00F4023A">
        <w:rPr>
          <w:rFonts w:cs="Arial"/>
          <w:lang w:val="sr-Cyrl-RS"/>
        </w:rPr>
        <w:t xml:space="preserve"> </w:t>
      </w:r>
      <w:r w:rsidR="00F4023A">
        <w:rPr>
          <w:rFonts w:cs="Arial"/>
          <w:lang w:val="sr-Cyrl-RS"/>
        </w:rPr>
        <w:t>(</w:t>
      </w:r>
      <w:r w:rsidR="00F4023A" w:rsidRPr="00AB535C">
        <w:rPr>
          <w:rFonts w:cs="Arial"/>
          <w:lang w:val="sr-Cyrl-RS"/>
        </w:rPr>
        <w:t xml:space="preserve">попуњава Корисник </w:t>
      </w:r>
      <w:r w:rsidR="00F4023A">
        <w:rPr>
          <w:rFonts w:cs="Arial"/>
          <w:lang w:val="sr-Cyrl-RS"/>
        </w:rPr>
        <w:t>услуге)</w:t>
      </w:r>
    </w:p>
    <w:p w14:paraId="4E1CE70A" w14:textId="77777777" w:rsidR="00667003" w:rsidRPr="00667003" w:rsidRDefault="00667003" w:rsidP="00667003">
      <w:pPr>
        <w:pStyle w:val="KDParagraf"/>
        <w:spacing w:before="0"/>
        <w:rPr>
          <w:rFonts w:cs="Arial"/>
        </w:rPr>
      </w:pPr>
    </w:p>
    <w:p w14:paraId="45D853E8" w14:textId="77777777" w:rsidR="00667003" w:rsidRPr="00667003" w:rsidRDefault="00667003" w:rsidP="00667003">
      <w:pPr>
        <w:pStyle w:val="KDParagraf"/>
        <w:spacing w:before="0"/>
        <w:rPr>
          <w:rFonts w:cs="Arial"/>
        </w:rPr>
      </w:pPr>
      <w:r w:rsidRPr="00667003">
        <w:rPr>
          <w:rFonts w:cs="Arial"/>
        </w:rPr>
        <w:t>У цену су урачунати сви трошкови везани за реализацију Услуге.</w:t>
      </w:r>
    </w:p>
    <w:p w14:paraId="071FDA5C" w14:textId="77777777" w:rsidR="00667003" w:rsidRPr="006C7951" w:rsidRDefault="001E6637" w:rsidP="00667003">
      <w:pPr>
        <w:pStyle w:val="KDParagraf"/>
        <w:spacing w:before="0"/>
        <w:rPr>
          <w:rFonts w:cs="Arial"/>
          <w:b/>
          <w:lang w:val="sr-Cyrl-RS"/>
        </w:rPr>
      </w:pPr>
      <w:r w:rsidRPr="006C7951">
        <w:rPr>
          <w:rFonts w:cs="Arial"/>
          <w:b/>
        </w:rPr>
        <w:t>Обрачун извршене услуг</w:t>
      </w:r>
      <w:r w:rsidR="00407AEA">
        <w:rPr>
          <w:rFonts w:cs="Arial"/>
          <w:b/>
          <w:lang w:val="sr-Cyrl-RS"/>
        </w:rPr>
        <w:t xml:space="preserve">е </w:t>
      </w:r>
      <w:r w:rsidR="00667003" w:rsidRPr="006C7951">
        <w:rPr>
          <w:rFonts w:cs="Arial"/>
          <w:b/>
        </w:rPr>
        <w:t xml:space="preserve">извршиће се на основу </w:t>
      </w:r>
      <w:r w:rsidR="00407AEA" w:rsidRPr="00407AEA">
        <w:rPr>
          <w:rFonts w:cs="Arial"/>
          <w:b/>
        </w:rPr>
        <w:t>јединичних цена и</w:t>
      </w:r>
      <w:r w:rsidR="00407AEA">
        <w:rPr>
          <w:rFonts w:cs="Arial"/>
          <w:b/>
        </w:rPr>
        <w:t>з Обрасца структуре цене</w:t>
      </w:r>
      <w:r w:rsidR="00407AEA">
        <w:rPr>
          <w:rFonts w:cs="Arial"/>
          <w:b/>
          <w:lang w:val="sr-Cyrl-RS"/>
        </w:rPr>
        <w:t xml:space="preserve"> </w:t>
      </w:r>
      <w:r w:rsidR="00667003" w:rsidRPr="006C7951">
        <w:rPr>
          <w:rFonts w:cs="Arial"/>
          <w:b/>
        </w:rPr>
        <w:t>и</w:t>
      </w:r>
      <w:r w:rsidR="00C23159">
        <w:rPr>
          <w:rFonts w:cs="Arial"/>
          <w:b/>
        </w:rPr>
        <w:t xml:space="preserve"> стварно извршене услуге</w:t>
      </w:r>
      <w:r w:rsidR="00667003" w:rsidRPr="006C7951">
        <w:rPr>
          <w:rFonts w:cs="Arial"/>
          <w:b/>
        </w:rPr>
        <w:t>.</w:t>
      </w:r>
    </w:p>
    <w:p w14:paraId="6C08A3BB" w14:textId="77777777" w:rsidR="00667003" w:rsidRPr="00667003" w:rsidRDefault="00667003" w:rsidP="00667003">
      <w:pPr>
        <w:pStyle w:val="KDParagraf"/>
        <w:spacing w:before="0"/>
        <w:rPr>
          <w:rFonts w:cs="Arial"/>
        </w:rPr>
      </w:pPr>
      <w:r w:rsidRPr="00667003">
        <w:rPr>
          <w:rFonts w:cs="Arial"/>
        </w:rPr>
        <w:t>Уговорена цена се односи на вредност услуге и вредност утрошеног материјала.</w:t>
      </w:r>
    </w:p>
    <w:p w14:paraId="227E3280" w14:textId="77777777" w:rsidR="00425EC6" w:rsidRDefault="00667003" w:rsidP="00667003">
      <w:pPr>
        <w:pStyle w:val="KDParagraf"/>
        <w:spacing w:before="0"/>
        <w:rPr>
          <w:rFonts w:cs="Arial"/>
          <w:lang w:val="sr-Cyrl-RS"/>
        </w:rPr>
      </w:pPr>
      <w:r w:rsidRPr="00667003">
        <w:rPr>
          <w:rFonts w:cs="Arial"/>
        </w:rPr>
        <w:t>Уговорене јединичне цене не подлежу промени.</w:t>
      </w:r>
    </w:p>
    <w:p w14:paraId="3F2687C0" w14:textId="77777777" w:rsidR="00407AEA" w:rsidRDefault="00407AEA" w:rsidP="00EE793E">
      <w:pPr>
        <w:pStyle w:val="KDParagraf"/>
        <w:spacing w:before="0"/>
        <w:rPr>
          <w:rFonts w:cs="Arial"/>
          <w:b/>
          <w:lang w:val="sr-Cyrl-RS"/>
        </w:rPr>
      </w:pPr>
    </w:p>
    <w:p w14:paraId="4432B262" w14:textId="2657BE65" w:rsidR="00413609" w:rsidRPr="00276318" w:rsidRDefault="00891F7E" w:rsidP="00EE793E">
      <w:pPr>
        <w:pStyle w:val="KDParagraf"/>
        <w:spacing w:before="0"/>
        <w:rPr>
          <w:rFonts w:cs="Arial"/>
          <w:b/>
          <w:lang w:val="sr-Cyrl-RS"/>
        </w:rPr>
      </w:pPr>
      <w:r w:rsidRPr="00891F7E">
        <w:rPr>
          <w:rFonts w:cs="Arial"/>
          <w:b/>
          <w:lang w:val="sr-Cyrl-RS"/>
        </w:rPr>
        <w:t xml:space="preserve">Корисник услуге </w:t>
      </w:r>
      <w:r>
        <w:rPr>
          <w:rFonts w:cs="Arial"/>
          <w:b/>
          <w:lang w:val="sr-Cyrl-RS"/>
        </w:rPr>
        <w:t>није у</w:t>
      </w:r>
      <w:r w:rsidRPr="00891F7E">
        <w:rPr>
          <w:rFonts w:cs="Arial"/>
          <w:b/>
          <w:lang w:val="sr-Cyrl-RS"/>
        </w:rPr>
        <w:t xml:space="preserve"> </w:t>
      </w:r>
      <w:r>
        <w:rPr>
          <w:rFonts w:cs="Arial"/>
          <w:b/>
          <w:lang w:val="sr-Cyrl-RS"/>
        </w:rPr>
        <w:t>о</w:t>
      </w:r>
      <w:r w:rsidRPr="00891F7E">
        <w:rPr>
          <w:rFonts w:cs="Arial"/>
          <w:b/>
          <w:lang w:val="sr-Cyrl-RS"/>
        </w:rPr>
        <w:t>бавези да Пружаоцу услуге обезбеди извршење услуга у целости.</w:t>
      </w:r>
    </w:p>
    <w:p w14:paraId="67F22713" w14:textId="77777777" w:rsidR="00407AEA" w:rsidRDefault="00407AEA" w:rsidP="00EE793E">
      <w:pPr>
        <w:pStyle w:val="KDParagraf"/>
        <w:spacing w:before="0"/>
        <w:rPr>
          <w:rFonts w:cs="Arial"/>
          <w:b/>
          <w:lang w:val="sr-Cyrl-RS"/>
        </w:rPr>
      </w:pPr>
    </w:p>
    <w:p w14:paraId="4FD1FD10" w14:textId="77777777" w:rsidR="00CB3B91" w:rsidRPr="00CB3B91" w:rsidRDefault="00EE793E" w:rsidP="00EE793E">
      <w:pPr>
        <w:pStyle w:val="KDParagraf"/>
        <w:spacing w:before="0"/>
        <w:rPr>
          <w:rFonts w:cs="Arial"/>
          <w:b/>
          <w:lang w:val="sr-Cyrl-RS"/>
        </w:rPr>
      </w:pPr>
      <w:r w:rsidRPr="00E47C2E">
        <w:rPr>
          <w:rFonts w:cs="Arial"/>
          <w:b/>
        </w:rPr>
        <w:t>НАЧИН ПЛАЋАЊА</w:t>
      </w:r>
    </w:p>
    <w:p w14:paraId="45E61DA3" w14:textId="77777777" w:rsidR="00EE793E" w:rsidRDefault="00EE793E" w:rsidP="000350BD">
      <w:pPr>
        <w:pStyle w:val="KDParagraf"/>
        <w:spacing w:before="0"/>
        <w:jc w:val="center"/>
        <w:rPr>
          <w:rFonts w:cs="Arial"/>
          <w:lang w:val="sr-Cyrl-RS"/>
        </w:rPr>
      </w:pPr>
      <w:r w:rsidRPr="00E47C2E">
        <w:rPr>
          <w:rFonts w:cs="Arial"/>
          <w:b/>
        </w:rPr>
        <w:t>Члан 3</w:t>
      </w:r>
      <w:r w:rsidRPr="00E47C2E">
        <w:rPr>
          <w:rFonts w:cs="Arial"/>
        </w:rPr>
        <w:t>.</w:t>
      </w:r>
    </w:p>
    <w:p w14:paraId="280BD35A" w14:textId="77777777" w:rsidR="00100A9B" w:rsidRPr="00100A9B" w:rsidRDefault="00100A9B" w:rsidP="000350BD">
      <w:pPr>
        <w:pStyle w:val="KDParagraf"/>
        <w:spacing w:before="0"/>
        <w:jc w:val="center"/>
        <w:rPr>
          <w:rFonts w:cs="Arial"/>
          <w:lang w:val="sr-Cyrl-RS"/>
        </w:rPr>
      </w:pPr>
    </w:p>
    <w:p w14:paraId="68B7F511" w14:textId="77777777"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14:paraId="7441710D" w14:textId="77777777" w:rsidR="00C01C40" w:rsidRDefault="00C01C40" w:rsidP="00EE793E">
      <w:pPr>
        <w:pStyle w:val="KDParagraf"/>
        <w:spacing w:before="0"/>
        <w:rPr>
          <w:rFonts w:cs="Arial"/>
        </w:rPr>
      </w:pPr>
    </w:p>
    <w:p w14:paraId="0D9B04CC" w14:textId="77777777" w:rsidR="00FF427B" w:rsidRPr="00EC0618" w:rsidRDefault="00C01C40" w:rsidP="00EC0618">
      <w:pPr>
        <w:pStyle w:val="KDParagraf"/>
        <w:spacing w:before="0"/>
        <w:rPr>
          <w:rFonts w:eastAsia="Calibri" w:cs="Arial"/>
          <w:color w:val="000000" w:themeColor="text1"/>
        </w:rPr>
      </w:pPr>
      <w:r w:rsidRPr="00EC0618">
        <w:rPr>
          <w:rFonts w:eastAsia="Calibri" w:cs="Arial"/>
        </w:rPr>
        <w:t xml:space="preserve">• </w:t>
      </w:r>
      <w:r w:rsidR="00266FD3" w:rsidRPr="00EC0618">
        <w:rPr>
          <w:rFonts w:eastAsia="Calibri" w:cs="Arial"/>
        </w:rPr>
        <w:t>сукцесивно у зависности од извршења уговорених услуга, у року од 45 (</w:t>
      </w:r>
      <w:r w:rsidR="00266FD3" w:rsidRPr="00EC0618">
        <w:rPr>
          <w:rFonts w:eastAsia="Calibri" w:cs="Arial"/>
          <w:lang w:val="sr-Cyrl-RS"/>
        </w:rPr>
        <w:t>словима:</w:t>
      </w:r>
      <w:r w:rsidR="00266FD3" w:rsidRPr="00EC0618">
        <w:rPr>
          <w:rFonts w:eastAsia="Calibri" w:cs="Arial"/>
        </w:rPr>
        <w:t>четрдесетпет) дана од дана пријема исправног рачуна</w:t>
      </w:r>
      <w:r w:rsidR="00510B74">
        <w:rPr>
          <w:rFonts w:eastAsia="Calibri" w:cs="Arial"/>
        </w:rPr>
        <w:t xml:space="preserve">, </w:t>
      </w:r>
      <w:r w:rsidR="00510B74">
        <w:rPr>
          <w:rFonts w:eastAsia="Calibri" w:cs="Arial"/>
          <w:lang w:val="sr-Cyrl-RS"/>
        </w:rPr>
        <w:t>издатог на основу прихваћених и одобрених Записника о пруженим услугама, који су саставни део рачуна</w:t>
      </w:r>
    </w:p>
    <w:p w14:paraId="0F13D05E" w14:textId="77777777" w:rsidR="00FF427B" w:rsidRPr="00EC0618" w:rsidRDefault="00FF427B" w:rsidP="00C01C40">
      <w:pPr>
        <w:pStyle w:val="KDParagraf"/>
        <w:spacing w:before="0"/>
        <w:rPr>
          <w:rFonts w:eastAsia="Calibri" w:cs="Arial"/>
        </w:rPr>
      </w:pPr>
    </w:p>
    <w:p w14:paraId="062D59DA" w14:textId="77777777" w:rsidR="00C01C40" w:rsidRDefault="00433795" w:rsidP="00C01C40">
      <w:pPr>
        <w:pStyle w:val="KDParagraf"/>
        <w:spacing w:before="0"/>
        <w:rPr>
          <w:rFonts w:cs="Arial"/>
          <w:b/>
          <w:lang w:val="sr-Cyrl-RS"/>
        </w:rPr>
      </w:pPr>
      <w:r w:rsidRPr="0044547A">
        <w:rPr>
          <w:rFonts w:cs="Arial"/>
          <w:lang w:val="sr-Cyrl-RS"/>
        </w:rPr>
        <w:t xml:space="preserve">Рачун мора </w:t>
      </w:r>
      <w:r w:rsidRPr="0044547A">
        <w:rPr>
          <w:rFonts w:cs="Arial"/>
          <w:b/>
          <w:lang w:val="sr-Cyrl-RS"/>
        </w:rPr>
        <w:t xml:space="preserve">гласити на: Јавно предузеће „Електропривреда Србије“ Београд, </w:t>
      </w:r>
      <w:r>
        <w:rPr>
          <w:rFonts w:cs="Arial"/>
          <w:b/>
          <w:lang w:val="sr-Cyrl-RS"/>
        </w:rPr>
        <w:t xml:space="preserve">Балканска 13 </w:t>
      </w:r>
      <w:r w:rsidRPr="0044547A">
        <w:rPr>
          <w:rFonts w:cs="Arial"/>
          <w:b/>
          <w:lang w:val="sr-Cyrl-RS"/>
        </w:rPr>
        <w:t xml:space="preserve">огранак ТЕНТ, </w:t>
      </w:r>
      <w:r w:rsidRPr="007B294D">
        <w:rPr>
          <w:rFonts w:cs="Arial"/>
          <w:b/>
          <w:lang w:val="ru-RU"/>
        </w:rPr>
        <w:t>Богољуба Урошевића Црног 44</w:t>
      </w:r>
      <w:r w:rsidRPr="0044547A">
        <w:rPr>
          <w:rFonts w:cs="Arial"/>
          <w:b/>
          <w:lang w:val="sr-Cyrl-RS"/>
        </w:rPr>
        <w:t>,</w:t>
      </w:r>
    </w:p>
    <w:p w14:paraId="14DCC069" w14:textId="77777777" w:rsidR="00433795" w:rsidRPr="006005E4" w:rsidRDefault="00433795" w:rsidP="00C01C40">
      <w:pPr>
        <w:pStyle w:val="KDParagraf"/>
        <w:spacing w:before="0"/>
        <w:rPr>
          <w:rFonts w:eastAsia="Calibri" w:cs="Arial"/>
        </w:rPr>
      </w:pPr>
    </w:p>
    <w:p w14:paraId="73CE492B" w14:textId="77777777" w:rsidR="00C01C40" w:rsidRPr="00EC0618" w:rsidRDefault="0010174D" w:rsidP="00C01C40">
      <w:pPr>
        <w:pStyle w:val="KDParagraf"/>
        <w:spacing w:before="0"/>
        <w:rPr>
          <w:rFonts w:cs="Arial"/>
          <w:color w:val="000000" w:themeColor="text1"/>
          <w:lang w:val="sr-Cyrl-RS"/>
        </w:rPr>
      </w:pPr>
      <w:r w:rsidRPr="0010174D">
        <w:rPr>
          <w:rFonts w:cs="Arial"/>
        </w:rPr>
        <w:t xml:space="preserve">Рачун мора бити достављен на адресу Корисника: </w:t>
      </w:r>
      <w:r w:rsidR="00433795" w:rsidRPr="0044547A">
        <w:rPr>
          <w:rFonts w:cs="Arial"/>
          <w:lang w:val="sr-Cyrl-RS"/>
        </w:rPr>
        <w:t xml:space="preserve">Јавно предузеће „Електропривреда Србије“ Београд, огранак </w:t>
      </w:r>
      <w:r w:rsidR="00433795" w:rsidRPr="00E9534D">
        <w:rPr>
          <w:rFonts w:cs="Arial"/>
          <w:b/>
          <w:lang w:val="sr-Cyrl-RS"/>
        </w:rPr>
        <w:t>„ТЕНТ A“, Богољуба Урошевића Црног 44, 11500 Обреновац</w:t>
      </w:r>
      <w:r w:rsidR="00433795" w:rsidRPr="0044547A">
        <w:rPr>
          <w:rFonts w:cs="Arial"/>
          <w:lang w:val="sr-Cyrl-RS"/>
        </w:rPr>
        <w:t>,</w:t>
      </w:r>
      <w:r w:rsidRPr="0010174D">
        <w:rPr>
          <w:rFonts w:cs="Arial"/>
        </w:rPr>
        <w:t>,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14:paraId="4BD9EC55" w14:textId="77777777" w:rsidR="00C01C40" w:rsidRPr="00FF427B" w:rsidRDefault="00C01C40" w:rsidP="00C01C40">
      <w:pPr>
        <w:pStyle w:val="KDParagraf"/>
        <w:spacing w:before="0"/>
        <w:rPr>
          <w:rFonts w:cs="Arial"/>
          <w:color w:val="000000" w:themeColor="text1"/>
        </w:rPr>
      </w:pPr>
    </w:p>
    <w:p w14:paraId="024C6082" w14:textId="77777777" w:rsidR="00C01C40" w:rsidRDefault="00C01C40" w:rsidP="00C01C40">
      <w:pPr>
        <w:pStyle w:val="KDParagraf"/>
        <w:spacing w:before="0"/>
        <w:rPr>
          <w:rFonts w:cs="Arial"/>
          <w:lang w:val="sr-Cyrl-RS"/>
        </w:rPr>
      </w:pPr>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71F16B8" w14:textId="77777777"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14:paraId="0EB7733B" w14:textId="77777777" w:rsidR="00DC4C36" w:rsidRPr="000350BD" w:rsidRDefault="00DC4C36" w:rsidP="00DC4C36">
      <w:pPr>
        <w:pStyle w:val="KDParagraf"/>
        <w:spacing w:before="0"/>
        <w:ind w:left="1650"/>
        <w:rPr>
          <w:rFonts w:cs="Arial"/>
          <w:color w:val="00B0F0"/>
        </w:rPr>
      </w:pPr>
    </w:p>
    <w:p w14:paraId="2ECC5582" w14:textId="77777777" w:rsidR="00EE793E" w:rsidRPr="00DE7864" w:rsidRDefault="00580D63" w:rsidP="00EE793E">
      <w:pPr>
        <w:pStyle w:val="KDParagraf"/>
        <w:spacing w:before="0"/>
        <w:rPr>
          <w:rFonts w:cs="Arial"/>
          <w:b/>
          <w:lang w:val="sr-Cyrl-RS"/>
        </w:rPr>
      </w:pPr>
      <w:r>
        <w:rPr>
          <w:rFonts w:cs="Arial"/>
          <w:b/>
        </w:rPr>
        <w:t>РОК</w:t>
      </w:r>
      <w:r>
        <w:rPr>
          <w:rFonts w:cs="Arial"/>
          <w:b/>
          <w:lang w:val="sr-Cyrl-RS"/>
        </w:rPr>
        <w:t xml:space="preserve"> </w:t>
      </w:r>
      <w:r w:rsidR="0091587B" w:rsidRPr="00DE7864">
        <w:rPr>
          <w:rFonts w:cs="Arial"/>
          <w:b/>
          <w:lang w:val="sr-Cyrl-RS"/>
        </w:rPr>
        <w:t>И МЕСТО</w:t>
      </w:r>
      <w:r w:rsidR="00EE793E" w:rsidRPr="00E47C2E">
        <w:rPr>
          <w:rFonts w:cs="Arial"/>
          <w:b/>
        </w:rPr>
        <w:t xml:space="preserve"> ПРУЖАЊА УСЛУГЕ</w:t>
      </w:r>
    </w:p>
    <w:p w14:paraId="6FF9231B" w14:textId="77777777" w:rsidR="00EE793E" w:rsidRDefault="00EE793E" w:rsidP="00586A59">
      <w:pPr>
        <w:pStyle w:val="KDParagraf"/>
        <w:spacing w:before="0"/>
        <w:jc w:val="center"/>
        <w:rPr>
          <w:rFonts w:cs="Arial"/>
          <w:lang w:val="sr-Cyrl-RS"/>
        </w:rPr>
      </w:pPr>
      <w:r w:rsidRPr="00E47C2E">
        <w:rPr>
          <w:rFonts w:cs="Arial"/>
          <w:b/>
        </w:rPr>
        <w:t xml:space="preserve">Члан </w:t>
      </w:r>
      <w:r w:rsidR="00DE7864">
        <w:rPr>
          <w:rFonts w:cs="Arial"/>
          <w:b/>
          <w:lang w:val="sr-Cyrl-RS"/>
        </w:rPr>
        <w:t>4</w:t>
      </w:r>
      <w:r w:rsidRPr="00E47C2E">
        <w:rPr>
          <w:rFonts w:cs="Arial"/>
        </w:rPr>
        <w:t>.</w:t>
      </w:r>
    </w:p>
    <w:p w14:paraId="5A2F6DB1" w14:textId="77777777" w:rsidR="0057767E" w:rsidRPr="0057767E" w:rsidRDefault="0057767E" w:rsidP="00586A59">
      <w:pPr>
        <w:pStyle w:val="KDParagraf"/>
        <w:spacing w:before="0"/>
        <w:jc w:val="center"/>
        <w:rPr>
          <w:rFonts w:cs="Arial"/>
          <w:lang w:val="sr-Cyrl-RS"/>
        </w:rPr>
      </w:pPr>
    </w:p>
    <w:p w14:paraId="43C4BC91" w14:textId="7C90CDAD" w:rsidR="00606248" w:rsidRPr="0057767E" w:rsidRDefault="00606248" w:rsidP="00606248">
      <w:pPr>
        <w:tabs>
          <w:tab w:val="left" w:pos="567"/>
        </w:tabs>
        <w:spacing w:before="0"/>
        <w:rPr>
          <w:rFonts w:cs="Arial"/>
          <w:lang w:val="sr-Cyrl-RS"/>
        </w:rPr>
      </w:pPr>
      <w:r w:rsidRPr="0057767E">
        <w:rPr>
          <w:rFonts w:cs="Arial"/>
          <w:lang w:val="sr-Cyrl-RS"/>
        </w:rPr>
        <w:t xml:space="preserve">Услуге се пружају </w:t>
      </w:r>
      <w:r w:rsidR="001D1FB9" w:rsidRPr="0057767E">
        <w:rPr>
          <w:rFonts w:cs="Arial"/>
          <w:lang w:val="sr-Cyrl-RS"/>
        </w:rPr>
        <w:t xml:space="preserve">у периоду од </w:t>
      </w:r>
      <w:r w:rsidRPr="0057767E">
        <w:rPr>
          <w:rFonts w:cs="Arial"/>
          <w:lang w:val="sr-Cyrl-RS"/>
        </w:rPr>
        <w:t>најдуже</w:t>
      </w:r>
      <w:r w:rsidR="0057767E">
        <w:rPr>
          <w:rFonts w:cs="Arial"/>
          <w:lang w:val="sr-Cyrl-RS"/>
        </w:rPr>
        <w:t xml:space="preserve"> </w:t>
      </w:r>
      <w:r w:rsidRPr="0057767E">
        <w:rPr>
          <w:rFonts w:cs="Arial"/>
          <w:lang w:val="sr-Cyrl-RS"/>
        </w:rPr>
        <w:t xml:space="preserve"> 24 месеца од дана ступања уговора на снагу, а у складу са роковима извршења услуга захтеваним у Техничкој спецификацији Корисника услуге.</w:t>
      </w:r>
    </w:p>
    <w:p w14:paraId="51E32E81" w14:textId="77777777" w:rsidR="00BA16B2" w:rsidRPr="0057767E" w:rsidRDefault="0091587B" w:rsidP="00383E97">
      <w:pPr>
        <w:tabs>
          <w:tab w:val="left" w:pos="567"/>
        </w:tabs>
        <w:spacing w:before="0"/>
        <w:rPr>
          <w:rFonts w:cs="Arial"/>
          <w:lang w:val="sr-Cyrl-RS"/>
        </w:rPr>
      </w:pPr>
      <w:r w:rsidRPr="0057767E">
        <w:rPr>
          <w:rFonts w:cs="Arial"/>
          <w:lang w:val="sr-Cyrl-RS"/>
        </w:rPr>
        <w:t xml:space="preserve">Место извршења: </w:t>
      </w:r>
    </w:p>
    <w:p w14:paraId="137BDB1D" w14:textId="77777777" w:rsidR="00383E97" w:rsidRPr="000F423B" w:rsidRDefault="00383E97" w:rsidP="00383E97">
      <w:pPr>
        <w:tabs>
          <w:tab w:val="left" w:pos="567"/>
        </w:tabs>
        <w:spacing w:before="0"/>
        <w:rPr>
          <w:rFonts w:cs="Arial"/>
          <w:b/>
          <w:lang w:val="sr-Cyrl-RS"/>
        </w:rPr>
      </w:pPr>
      <w:r w:rsidRPr="0057767E">
        <w:rPr>
          <w:rFonts w:cs="Arial"/>
          <w:lang w:val="sr-Cyrl-RS"/>
        </w:rPr>
        <w:t>-</w:t>
      </w:r>
      <w:r w:rsidRPr="000F423B">
        <w:rPr>
          <w:rFonts w:cs="Arial"/>
          <w:b/>
          <w:lang w:val="sr-Cyrl-RS"/>
        </w:rPr>
        <w:t xml:space="preserve">Услуга сервисирања покварених ручних радио  станица    </w:t>
      </w:r>
    </w:p>
    <w:p w14:paraId="1191AF9F" w14:textId="236AF1C9" w:rsidR="00383E97" w:rsidRPr="0057767E" w:rsidRDefault="00383E97" w:rsidP="00383E97">
      <w:pPr>
        <w:tabs>
          <w:tab w:val="left" w:pos="567"/>
        </w:tabs>
        <w:spacing w:before="0"/>
        <w:rPr>
          <w:rFonts w:cs="Arial"/>
          <w:lang w:val="sr-Cyrl-RS"/>
        </w:rPr>
      </w:pPr>
      <w:r w:rsidRPr="0057767E">
        <w:rPr>
          <w:rFonts w:cs="Arial"/>
          <w:lang w:val="sr-Cyrl-RS"/>
        </w:rPr>
        <w:t xml:space="preserve">Место извршења (сервисирања) је локација Огранка ТЕНТ „А“ и радионица </w:t>
      </w:r>
      <w:r w:rsidR="001D1FB9" w:rsidRPr="0057767E">
        <w:rPr>
          <w:rFonts w:cs="Arial"/>
          <w:lang w:val="sr-Cyrl-RS"/>
        </w:rPr>
        <w:t xml:space="preserve">пружаоца </w:t>
      </w:r>
      <w:r w:rsidR="000F423B">
        <w:rPr>
          <w:rFonts w:cs="Arial"/>
          <w:lang w:val="sr-Cyrl-RS"/>
        </w:rPr>
        <w:t xml:space="preserve">услуга </w:t>
      </w:r>
      <w:r w:rsidRPr="0057767E">
        <w:rPr>
          <w:rFonts w:cs="Arial"/>
          <w:lang w:val="sr-Cyrl-RS"/>
        </w:rPr>
        <w:t>на адреси :__________________________ .</w:t>
      </w:r>
    </w:p>
    <w:p w14:paraId="1D0B1033" w14:textId="77777777" w:rsidR="00383E97" w:rsidRPr="0057767E" w:rsidRDefault="00383E97" w:rsidP="00383E97">
      <w:pPr>
        <w:tabs>
          <w:tab w:val="left" w:pos="567"/>
        </w:tabs>
        <w:spacing w:before="0"/>
        <w:rPr>
          <w:rFonts w:cs="Arial"/>
          <w:lang w:val="sr-Cyrl-RS"/>
        </w:rPr>
      </w:pPr>
      <w:r w:rsidRPr="0057767E">
        <w:rPr>
          <w:rFonts w:cs="Arial"/>
          <w:lang w:val="sr-Cyrl-RS"/>
        </w:rPr>
        <w:t>Сервисиране радио станице се испоручују на локацији Огранка ТЕНТ “А“.</w:t>
      </w:r>
    </w:p>
    <w:p w14:paraId="4C793929" w14:textId="3C0A7F35" w:rsidR="00383E97" w:rsidRPr="0057767E" w:rsidRDefault="00383E97" w:rsidP="00383E97">
      <w:pPr>
        <w:tabs>
          <w:tab w:val="left" w:pos="567"/>
        </w:tabs>
        <w:spacing w:before="0"/>
        <w:rPr>
          <w:rFonts w:cs="Arial"/>
          <w:lang w:val="sr-Cyrl-RS"/>
        </w:rPr>
      </w:pPr>
      <w:r w:rsidRPr="0057767E">
        <w:rPr>
          <w:rFonts w:cs="Arial"/>
          <w:lang w:val="sr-Cyrl-RS"/>
        </w:rPr>
        <w:t xml:space="preserve">Трошкови транспорта од ТЕНТ А до места извршења услуге и назад (након завршене услуге) је обавеза </w:t>
      </w:r>
      <w:r w:rsidR="003A2E15">
        <w:rPr>
          <w:rFonts w:cs="Arial"/>
          <w:lang w:val="sr-Cyrl-RS"/>
        </w:rPr>
        <w:t>п</w:t>
      </w:r>
      <w:r w:rsidR="000F423B">
        <w:rPr>
          <w:rFonts w:cs="Arial"/>
          <w:lang w:val="sr-Cyrl-RS"/>
        </w:rPr>
        <w:t>ружаоца услуга.</w:t>
      </w:r>
    </w:p>
    <w:p w14:paraId="6192C26B" w14:textId="77777777" w:rsidR="00383E97" w:rsidRPr="0057767E" w:rsidRDefault="00383E97" w:rsidP="00383E97">
      <w:pPr>
        <w:tabs>
          <w:tab w:val="left" w:pos="567"/>
        </w:tabs>
        <w:spacing w:before="0"/>
        <w:rPr>
          <w:rFonts w:cs="Arial"/>
          <w:lang w:val="sr-Cyrl-RS"/>
        </w:rPr>
      </w:pPr>
      <w:r w:rsidRPr="0057767E">
        <w:rPr>
          <w:rFonts w:cs="Arial"/>
          <w:lang w:val="sr-Cyrl-RS"/>
        </w:rPr>
        <w:t>- Услуга сервисирања осталих покварених  радио станица и тeхничкoг прeглeдa рaдиo стaницa</w:t>
      </w:r>
    </w:p>
    <w:p w14:paraId="56396B9F" w14:textId="77777777" w:rsidR="00383E97" w:rsidRPr="00383E97" w:rsidRDefault="00383E97" w:rsidP="00383E97">
      <w:pPr>
        <w:tabs>
          <w:tab w:val="left" w:pos="567"/>
        </w:tabs>
        <w:spacing w:before="0"/>
        <w:rPr>
          <w:rFonts w:cs="Arial"/>
          <w:lang w:val="sr-Cyrl-RS"/>
        </w:rPr>
      </w:pPr>
      <w:r w:rsidRPr="0057767E">
        <w:rPr>
          <w:rFonts w:cs="Arial"/>
          <w:lang w:val="sr-Cyrl-RS"/>
        </w:rPr>
        <w:t>Услуга сервисирања се обавља у просторијама Огранак ТЕНТ и то на следећим локацијама : ЖТ Богољуба Урошевића Црног број 44 11500 Обреновац, 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p w14:paraId="73E28A0D" w14:textId="77777777" w:rsidR="003E0BAF" w:rsidRDefault="003E0BAF" w:rsidP="002D67B4">
      <w:pPr>
        <w:pStyle w:val="KDParagraf"/>
        <w:spacing w:before="0"/>
        <w:rPr>
          <w:rFonts w:cs="Arial"/>
          <w:b/>
          <w:lang w:val="sr-Cyrl-RS"/>
        </w:rPr>
      </w:pPr>
    </w:p>
    <w:p w14:paraId="35280B0A" w14:textId="77777777" w:rsidR="00363F2B" w:rsidRDefault="00363F2B" w:rsidP="002D67B4">
      <w:pPr>
        <w:pStyle w:val="KDParagraf"/>
        <w:spacing w:before="0"/>
        <w:rPr>
          <w:rFonts w:cs="Arial"/>
          <w:b/>
          <w:lang w:val="sr-Cyrl-RS"/>
        </w:rPr>
      </w:pPr>
    </w:p>
    <w:p w14:paraId="6C8F227C" w14:textId="77777777" w:rsidR="001D1FB9" w:rsidRDefault="001D1FB9" w:rsidP="002D67B4">
      <w:pPr>
        <w:pStyle w:val="KDParagraf"/>
        <w:spacing w:before="0"/>
        <w:rPr>
          <w:rFonts w:cs="Arial"/>
          <w:b/>
          <w:lang w:val="sr-Cyrl-RS"/>
        </w:rPr>
      </w:pPr>
    </w:p>
    <w:p w14:paraId="54D70603" w14:textId="77777777"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14:paraId="580E9381" w14:textId="77777777" w:rsidR="00D3613E" w:rsidRDefault="00D3613E" w:rsidP="002D67B4">
      <w:pPr>
        <w:pStyle w:val="KDParagraf"/>
        <w:spacing w:before="0"/>
        <w:jc w:val="center"/>
        <w:rPr>
          <w:rFonts w:cs="Arial"/>
          <w:b/>
        </w:rPr>
      </w:pPr>
    </w:p>
    <w:p w14:paraId="423DA3B7" w14:textId="77777777" w:rsidR="002D67B4" w:rsidRDefault="002D67B4" w:rsidP="002D67B4">
      <w:pPr>
        <w:pStyle w:val="KDParagraf"/>
        <w:spacing w:before="0"/>
        <w:jc w:val="center"/>
        <w:rPr>
          <w:rFonts w:cs="Arial"/>
          <w:lang w:val="sr-Cyrl-RS"/>
        </w:rPr>
      </w:pPr>
      <w:r w:rsidRPr="000815DC">
        <w:rPr>
          <w:rFonts w:cs="Arial"/>
          <w:b/>
        </w:rPr>
        <w:t xml:space="preserve">Члан </w:t>
      </w:r>
      <w:r w:rsidRPr="000815DC">
        <w:rPr>
          <w:rFonts w:cs="Arial"/>
          <w:b/>
          <w:lang w:val="sr-Cyrl-RS"/>
        </w:rPr>
        <w:t>5</w:t>
      </w:r>
      <w:r w:rsidRPr="000815DC">
        <w:rPr>
          <w:rFonts w:cs="Arial"/>
        </w:rPr>
        <w:t>.</w:t>
      </w:r>
    </w:p>
    <w:p w14:paraId="51BE73E1" w14:textId="77777777" w:rsidR="00606248" w:rsidRPr="003F2F15" w:rsidRDefault="00606248" w:rsidP="00606248">
      <w:pPr>
        <w:pStyle w:val="KDParagraf"/>
        <w:spacing w:before="0"/>
        <w:rPr>
          <w:rFonts w:eastAsia="TimesNewRomanPSMT" w:cs="Arial"/>
          <w:b/>
          <w:bCs/>
          <w:iCs/>
          <w:lang w:val="sr-Cyrl-RS"/>
        </w:rPr>
      </w:pPr>
      <w:r>
        <w:rPr>
          <w:rFonts w:eastAsia="TimesNewRomanPSMT" w:cs="Arial"/>
          <w:b/>
          <w:bCs/>
          <w:iCs/>
          <w:lang w:val="sr-Cyrl-RS"/>
        </w:rPr>
        <w:t>Меница</w:t>
      </w:r>
      <w:r w:rsidRPr="003F2F15">
        <w:rPr>
          <w:rFonts w:eastAsia="TimesNewRomanPSMT" w:cs="Arial"/>
          <w:b/>
          <w:bCs/>
          <w:iCs/>
          <w:lang w:val="sr-Cyrl-RS"/>
        </w:rPr>
        <w:t xml:space="preserve"> </w:t>
      </w:r>
      <w:r>
        <w:rPr>
          <w:rFonts w:eastAsia="TimesNewRomanPSMT" w:cs="Arial"/>
          <w:b/>
          <w:bCs/>
          <w:iCs/>
          <w:lang w:val="sr-Cyrl-RS"/>
        </w:rPr>
        <w:t xml:space="preserve">као средство </w:t>
      </w:r>
      <w:r w:rsidRPr="003F2F15">
        <w:rPr>
          <w:rFonts w:eastAsia="TimesNewRomanPSMT" w:cs="Arial"/>
          <w:b/>
          <w:bCs/>
          <w:iCs/>
          <w:lang w:val="sr-Cyrl-RS"/>
        </w:rPr>
        <w:t>финансијског обезбеђења за добро извршење посла</w:t>
      </w:r>
    </w:p>
    <w:p w14:paraId="127054C2" w14:textId="77777777" w:rsidR="00297684" w:rsidRPr="00297684" w:rsidRDefault="00297684" w:rsidP="002D67B4">
      <w:pPr>
        <w:pStyle w:val="KDParagraf"/>
        <w:spacing w:before="0"/>
        <w:jc w:val="center"/>
        <w:rPr>
          <w:rFonts w:cs="Arial"/>
          <w:lang w:val="sr-Cyrl-RS"/>
        </w:rPr>
      </w:pPr>
    </w:p>
    <w:p w14:paraId="7A705E08" w14:textId="77777777" w:rsidR="00332099" w:rsidRPr="003B1FC8" w:rsidRDefault="00332099" w:rsidP="00332099">
      <w:pPr>
        <w:pStyle w:val="KDParagraf"/>
        <w:spacing w:before="0"/>
        <w:rPr>
          <w:rFonts w:cs="Arial"/>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достави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w:t>
      </w:r>
      <w:r w:rsidR="00B71728" w:rsidRPr="00B71728">
        <w:rPr>
          <w:rFonts w:cs="Arial"/>
        </w:rPr>
        <w:t>дана дужим од рока предвиђ</w:t>
      </w:r>
      <w:r w:rsidR="00383E97">
        <w:rPr>
          <w:rFonts w:cs="Arial"/>
        </w:rPr>
        <w:t>еног за коначно извршење услуга</w:t>
      </w:r>
      <w:r w:rsidR="00B71728" w:rsidRPr="00B71728">
        <w:rPr>
          <w:rFonts w:cs="Arial"/>
        </w:rPr>
        <w:t xml:space="preserve"> </w:t>
      </w:r>
      <w:r w:rsidRPr="003B1FC8">
        <w:rPr>
          <w:rFonts w:cs="Arial"/>
        </w:rPr>
        <w:t xml:space="preserve">, а да евентуални продужетак </w:t>
      </w:r>
      <w:r w:rsidR="00B71728">
        <w:rPr>
          <w:rFonts w:cs="Arial"/>
          <w:lang w:val="sr-Cyrl-RS"/>
        </w:rPr>
        <w:t>тог рока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w:t>
      </w:r>
      <w:r w:rsidR="00C60B77">
        <w:rPr>
          <w:rFonts w:cs="Arial"/>
          <w:lang w:val="sr-Cyrl-RS"/>
        </w:rPr>
        <w:t>извршења уговора</w:t>
      </w:r>
      <w:r w:rsidRPr="003B1FC8">
        <w:rPr>
          <w:rFonts w:cs="Arial"/>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43D444A7" w14:textId="77777777" w:rsidR="00332099" w:rsidRPr="00E47C2E" w:rsidRDefault="00332099" w:rsidP="00332099">
      <w:pPr>
        <w:pStyle w:val="KDParagraf"/>
        <w:spacing w:before="0"/>
        <w:rPr>
          <w:rFonts w:cs="Arial"/>
        </w:rPr>
      </w:pPr>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14:paraId="415A9C4D" w14:textId="77777777" w:rsidR="006C3654" w:rsidRDefault="006C3654" w:rsidP="00ED65F2">
      <w:pPr>
        <w:pStyle w:val="KDParagraf"/>
        <w:spacing w:before="0"/>
        <w:rPr>
          <w:rFonts w:eastAsia="TimesNewRomanPSMT" w:cs="Arial"/>
          <w:b/>
          <w:bCs/>
          <w:iCs/>
          <w:lang w:val="sr-Cyrl-RS"/>
        </w:rPr>
      </w:pPr>
    </w:p>
    <w:p w14:paraId="4C2B0373" w14:textId="77777777" w:rsidR="00ED65F2" w:rsidRPr="003F2F15" w:rsidRDefault="00ED65F2" w:rsidP="00ED65F2">
      <w:pPr>
        <w:pStyle w:val="KDParagraf"/>
        <w:spacing w:before="0"/>
        <w:rPr>
          <w:rFonts w:eastAsia="TimesNewRomanPSMT" w:cs="Arial"/>
          <w:b/>
          <w:bCs/>
          <w:iCs/>
          <w:lang w:val="sr-Cyrl-RS"/>
        </w:rPr>
      </w:pPr>
      <w:r>
        <w:rPr>
          <w:rFonts w:eastAsia="TimesNewRomanPSMT" w:cs="Arial"/>
          <w:b/>
          <w:bCs/>
          <w:iCs/>
          <w:lang w:val="sr-Cyrl-RS"/>
        </w:rPr>
        <w:t>Меница</w:t>
      </w:r>
      <w:r w:rsidRPr="003F2F15">
        <w:rPr>
          <w:rFonts w:eastAsia="TimesNewRomanPSMT" w:cs="Arial"/>
          <w:b/>
          <w:bCs/>
          <w:iCs/>
          <w:lang w:val="sr-Cyrl-RS"/>
        </w:rPr>
        <w:t xml:space="preserve"> </w:t>
      </w:r>
      <w:r>
        <w:rPr>
          <w:rFonts w:eastAsia="TimesNewRomanPSMT" w:cs="Arial"/>
          <w:b/>
          <w:bCs/>
          <w:iCs/>
          <w:lang w:val="sr-Cyrl-RS"/>
        </w:rPr>
        <w:t xml:space="preserve">као средство </w:t>
      </w:r>
      <w:r w:rsidRPr="003F2F15">
        <w:rPr>
          <w:rFonts w:eastAsia="TimesNewRomanPSMT" w:cs="Arial"/>
          <w:b/>
          <w:bCs/>
          <w:iCs/>
          <w:lang w:val="sr-Cyrl-RS"/>
        </w:rPr>
        <w:t xml:space="preserve">финансијског обезбеђења </w:t>
      </w:r>
      <w:r w:rsidR="006C3654" w:rsidRPr="006C3654">
        <w:rPr>
          <w:rFonts w:eastAsia="TimesNewRomanPSMT" w:cs="Arial"/>
          <w:b/>
          <w:bCs/>
          <w:iCs/>
          <w:lang w:val="sr-Cyrl-RS"/>
        </w:rPr>
        <w:t>за отклањање недостатака у гарантном року</w:t>
      </w:r>
    </w:p>
    <w:p w14:paraId="29302593" w14:textId="77777777" w:rsidR="00CE277A" w:rsidRPr="00E47C2E" w:rsidRDefault="00CE277A" w:rsidP="00CE277A">
      <w:pPr>
        <w:pStyle w:val="KDParagraf"/>
        <w:spacing w:before="0"/>
        <w:rPr>
          <w:rFonts w:cs="Arial"/>
        </w:rPr>
      </w:pPr>
    </w:p>
    <w:p w14:paraId="371E473A" w14:textId="77777777" w:rsidR="00E774EC" w:rsidRPr="00E774EC" w:rsidRDefault="00E774EC" w:rsidP="00E774EC">
      <w:pPr>
        <w:spacing w:before="0"/>
        <w:rPr>
          <w:rFonts w:cs="Arial"/>
        </w:rPr>
      </w:pPr>
      <w:r w:rsidRPr="00E774EC">
        <w:rPr>
          <w:rFonts w:cs="Arial"/>
        </w:rPr>
        <w:t xml:space="preserve">Пружалац услуге је обавезан да </w:t>
      </w:r>
      <w:r w:rsidRPr="00E774EC">
        <w:rPr>
          <w:rFonts w:cs="Arial"/>
          <w:lang w:val="sr-Cyrl-RS"/>
        </w:rPr>
        <w:t>Кориснику услуге</w:t>
      </w:r>
      <w:r w:rsidRPr="00E774EC">
        <w:rPr>
          <w:rFonts w:cs="Arial"/>
        </w:rPr>
        <w:t xml:space="preserve"> </w:t>
      </w:r>
      <w:r w:rsidR="004709FA" w:rsidRPr="004709FA">
        <w:rPr>
          <w:rFonts w:cs="Arial"/>
        </w:rPr>
        <w:t>најкасније 5 дана пре истека средства финансијског обезбеђења за добро извршење посла,</w:t>
      </w:r>
      <w:r w:rsidR="0099264E">
        <w:rPr>
          <w:rFonts w:cs="Arial"/>
        </w:rPr>
        <w:t xml:space="preserve"> </w:t>
      </w:r>
      <w:r w:rsidR="004709FA" w:rsidRPr="004709FA">
        <w:rPr>
          <w:rFonts w:cs="Arial"/>
        </w:rPr>
        <w:t>достави:</w:t>
      </w:r>
    </w:p>
    <w:p w14:paraId="1F9F5935" w14:textId="77777777" w:rsidR="00E774EC" w:rsidRPr="00E774EC" w:rsidRDefault="00E774EC" w:rsidP="00E774EC">
      <w:pPr>
        <w:spacing w:before="0"/>
        <w:rPr>
          <w:rFonts w:cs="Arial"/>
        </w:rPr>
      </w:pPr>
      <w:r w:rsidRPr="00E774EC">
        <w:rPr>
          <w:rFonts w:cs="Arial"/>
        </w:rPr>
        <w:t>бланко сопствен</w:t>
      </w:r>
      <w:r w:rsidR="004709FA">
        <w:rPr>
          <w:rFonts w:cs="Arial"/>
          <w:lang w:val="sr-Cyrl-RS"/>
        </w:rPr>
        <w:t>у</w:t>
      </w:r>
      <w:r w:rsidRPr="00E774EC">
        <w:rPr>
          <w:rFonts w:cs="Arial"/>
        </w:rPr>
        <w:t xml:space="preserve"> мениц</w:t>
      </w:r>
      <w:r w:rsidR="004709FA">
        <w:rPr>
          <w:rFonts w:cs="Arial"/>
          <w:lang w:val="sr-Cyrl-RS"/>
        </w:rPr>
        <w:t>у</w:t>
      </w:r>
      <w:r w:rsidRPr="00E774EC">
        <w:rPr>
          <w:rFonts w:cs="Arial"/>
        </w:rPr>
        <w:t xml:space="preserve"> за отклањање недостатака у гарантном року кој</w:t>
      </w:r>
      <w:r w:rsidR="004709FA">
        <w:rPr>
          <w:rFonts w:cs="Arial"/>
          <w:lang w:val="sr-Cyrl-RS"/>
        </w:rPr>
        <w:t>а је</w:t>
      </w:r>
      <w:r w:rsidRPr="00E774EC">
        <w:rPr>
          <w:rFonts w:cs="Arial"/>
        </w:rPr>
        <w:t xml:space="preserve"> неопозив</w:t>
      </w:r>
      <w:r w:rsidR="004709FA">
        <w:rPr>
          <w:rFonts w:cs="Arial"/>
          <w:lang w:val="sr-Cyrl-RS"/>
        </w:rPr>
        <w:t>а</w:t>
      </w:r>
      <w:r w:rsidRPr="00E774EC">
        <w:rPr>
          <w:rFonts w:cs="Arial"/>
        </w:rPr>
        <w:t>, без права протеста и наплатив</w:t>
      </w:r>
      <w:r w:rsidR="004709FA">
        <w:rPr>
          <w:rFonts w:cs="Arial"/>
          <w:lang w:val="sr-Cyrl-RS"/>
        </w:rPr>
        <w:t>а</w:t>
      </w:r>
      <w:r w:rsidRPr="00E774EC">
        <w:rPr>
          <w:rFonts w:cs="Arial"/>
        </w:rPr>
        <w:t xml:space="preserve"> на први позив, потписан</w:t>
      </w:r>
      <w:r w:rsidR="00062534">
        <w:rPr>
          <w:rFonts w:cs="Arial"/>
          <w:lang w:val="sr-Cyrl-RS"/>
        </w:rPr>
        <w:t>а</w:t>
      </w:r>
      <w:r w:rsidRPr="00E774EC">
        <w:rPr>
          <w:rFonts w:cs="Arial"/>
        </w:rPr>
        <w:t xml:space="preserve"> и оверен</w:t>
      </w:r>
      <w:r w:rsidR="00062534">
        <w:rPr>
          <w:rFonts w:cs="Arial"/>
          <w:lang w:val="sr-Cyrl-RS"/>
        </w:rPr>
        <w:t>а</w:t>
      </w:r>
      <w:r w:rsidRPr="00E774EC">
        <w:rPr>
          <w:rFonts w:cs="Arial"/>
        </w:rPr>
        <w:t xml:space="preserve"> службеним печатом од стране овлашћеног  лица,</w:t>
      </w:r>
    </w:p>
    <w:p w14:paraId="3F2E17A0" w14:textId="77777777" w:rsidR="00E774EC" w:rsidRPr="00E774EC" w:rsidRDefault="004709FA" w:rsidP="00E774EC">
      <w:pPr>
        <w:rPr>
          <w:rFonts w:cs="Arial"/>
          <w:lang w:val="sr-Cyrl-RS"/>
        </w:rPr>
      </w:pPr>
      <w:r>
        <w:rPr>
          <w:rFonts w:cs="Arial"/>
          <w:lang w:val="sr-Cyrl-RS"/>
        </w:rPr>
        <w:t>М</w:t>
      </w:r>
      <w:r w:rsidR="00E774EC" w:rsidRPr="00E774EC">
        <w:rPr>
          <w:rFonts w:cs="Arial"/>
        </w:rPr>
        <w:t>еничн</w:t>
      </w:r>
      <w:r>
        <w:rPr>
          <w:rFonts w:cs="Arial"/>
          <w:lang w:val="sr-Cyrl-RS"/>
        </w:rPr>
        <w:t xml:space="preserve">о </w:t>
      </w:r>
      <w:r w:rsidR="00E774EC" w:rsidRPr="00E774EC">
        <w:rPr>
          <w:rFonts w:cs="Arial"/>
        </w:rPr>
        <w:t xml:space="preserve"> писм</w:t>
      </w:r>
      <w:r>
        <w:rPr>
          <w:rFonts w:cs="Arial"/>
          <w:lang w:val="sr-Cyrl-RS"/>
        </w:rPr>
        <w:t>о</w:t>
      </w:r>
      <w:r w:rsidR="00E774EC" w:rsidRPr="00E774EC">
        <w:rPr>
          <w:rFonts w:cs="Arial"/>
        </w:rPr>
        <w:t xml:space="preserve"> – овлашћењ</w:t>
      </w:r>
      <w:r w:rsidR="0099264E">
        <w:rPr>
          <w:rFonts w:cs="Arial"/>
        </w:rPr>
        <w:t>e</w:t>
      </w:r>
      <w:r w:rsidR="00E774EC" w:rsidRPr="00E774EC">
        <w:rPr>
          <w:rFonts w:cs="Arial"/>
        </w:rPr>
        <w:t xml:space="preserve"> којим </w:t>
      </w:r>
      <w:r w:rsidR="0099264E">
        <w:rPr>
          <w:rFonts w:cs="Arial"/>
          <w:lang w:val="sr-Cyrl-RS"/>
        </w:rPr>
        <w:t>Пружалац услуга</w:t>
      </w:r>
      <w:r w:rsidR="00E774EC" w:rsidRPr="00E774EC">
        <w:rPr>
          <w:rFonts w:cs="Arial"/>
        </w:rPr>
        <w:t xml:space="preserve"> овлашћује</w:t>
      </w:r>
      <w:r w:rsidR="00AD0BD7">
        <w:rPr>
          <w:rFonts w:cs="Arial"/>
          <w:lang w:val="sr-Cyrl-RS"/>
        </w:rPr>
        <w:t xml:space="preserve"> Корисника услуга</w:t>
      </w:r>
      <w:r w:rsidR="00E774EC" w:rsidRPr="00E774EC">
        <w:rPr>
          <w:rFonts w:cs="Arial"/>
        </w:rPr>
        <w:t xml:space="preserve"> да може наплатити мениц</w:t>
      </w:r>
      <w:r w:rsidR="00E774EC" w:rsidRPr="00E774EC">
        <w:rPr>
          <w:rFonts w:cs="Arial"/>
          <w:lang w:val="sr-Cyrl-RS"/>
        </w:rPr>
        <w:t>у</w:t>
      </w:r>
      <w:r w:rsidR="00E774EC" w:rsidRPr="00E774EC">
        <w:rPr>
          <w:rFonts w:cs="Arial"/>
        </w:rPr>
        <w:t xml:space="preserve"> на износ од </w:t>
      </w:r>
      <w:r w:rsidR="00D41361">
        <w:rPr>
          <w:rFonts w:cs="Arial"/>
        </w:rPr>
        <w:t>5</w:t>
      </w:r>
      <w:r w:rsidR="00E774EC" w:rsidRPr="00E774EC">
        <w:rPr>
          <w:rFonts w:cs="Arial"/>
        </w:rPr>
        <w:t xml:space="preserve">% од вредности </w:t>
      </w:r>
      <w:r w:rsidR="00E774EC" w:rsidRPr="00E774EC">
        <w:rPr>
          <w:rFonts w:cs="Arial"/>
          <w:lang w:val="sr-Cyrl-RS"/>
        </w:rPr>
        <w:t>уговора</w:t>
      </w:r>
      <w:r w:rsidR="00E774EC" w:rsidRPr="00E774EC">
        <w:rPr>
          <w:rFonts w:cs="Arial"/>
        </w:rPr>
        <w:t xml:space="preserve"> (без ПДВ) са роком важења минимално мин.</w:t>
      </w:r>
      <w:r w:rsidR="00F4208E">
        <w:rPr>
          <w:rFonts w:cs="Arial"/>
          <w:lang w:val="sr-Cyrl-RS"/>
        </w:rPr>
        <w:t xml:space="preserve"> </w:t>
      </w:r>
      <w:r w:rsidR="00E774EC" w:rsidRPr="00E774EC">
        <w:rPr>
          <w:rFonts w:cs="Arial"/>
        </w:rPr>
        <w:t>30 дана дужим од гарантног рока, с тим да евентуални продужетак</w:t>
      </w:r>
      <w:r w:rsidR="00E774EC" w:rsidRPr="00E774EC">
        <w:rPr>
          <w:rFonts w:cs="Arial"/>
          <w:lang w:val="sr-Cyrl-RS"/>
        </w:rPr>
        <w:t xml:space="preserve"> гарантног </w:t>
      </w:r>
      <w:r w:rsidR="00E774EC" w:rsidRPr="00E774EC">
        <w:rPr>
          <w:rFonts w:cs="Arial"/>
        </w:rPr>
        <w:t xml:space="preserve">рока </w:t>
      </w:r>
      <w:r w:rsidR="00E774EC" w:rsidRPr="00E774EC">
        <w:rPr>
          <w:rFonts w:cs="Arial"/>
          <w:lang w:val="sr-Cyrl-RS"/>
        </w:rPr>
        <w:t xml:space="preserve">има </w:t>
      </w:r>
      <w:r w:rsidR="00E774EC" w:rsidRPr="00E774EC">
        <w:rPr>
          <w:rFonts w:cs="Arial"/>
        </w:rPr>
        <w:t>за последицу и продужење рока важења менице и меничног овлашћења</w:t>
      </w:r>
      <w:r w:rsidR="00E774EC" w:rsidRPr="00E774EC">
        <w:rPr>
          <w:rFonts w:cs="Arial"/>
          <w:lang w:val="sr-Cyrl-RS"/>
        </w:rPr>
        <w:t xml:space="preserve">. </w:t>
      </w:r>
      <w:r w:rsidR="00E774EC" w:rsidRPr="00E774EC">
        <w:rPr>
          <w:rFonts w:cs="Arial"/>
        </w:rPr>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r w:rsidR="00E774EC" w:rsidRPr="00E774EC">
        <w:rPr>
          <w:rFonts w:cs="Arial"/>
          <w:lang w:val="sr-Cyrl-RS"/>
        </w:rPr>
        <w:t>.</w:t>
      </w:r>
    </w:p>
    <w:p w14:paraId="664D3901" w14:textId="77777777" w:rsidR="00E774EC" w:rsidRPr="00E774EC" w:rsidRDefault="00E774EC" w:rsidP="00E774EC">
      <w:pPr>
        <w:rPr>
          <w:rFonts w:cs="Arial"/>
          <w:lang w:val="sr-Cyrl-RS"/>
        </w:rPr>
      </w:pPr>
      <w:r w:rsidRPr="00E774E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w:t>
      </w:r>
      <w:r w:rsidRPr="00E774EC">
        <w:rPr>
          <w:rFonts w:cs="Arial"/>
          <w:lang w:val="sr-Cyrl-RS"/>
        </w:rPr>
        <w:t>за отклањање грешака у гарантном року у случају да Пружалац услуге</w:t>
      </w:r>
      <w:r w:rsidRPr="00E774EC">
        <w:rPr>
          <w:rFonts w:cs="Arial"/>
        </w:rPr>
        <w:t xml:space="preserve"> не отклони недостатке у гарантном року</w:t>
      </w:r>
      <w:r w:rsidRPr="00E774EC">
        <w:rPr>
          <w:rFonts w:cs="Arial"/>
          <w:lang w:val="sr-Cyrl-RS"/>
        </w:rPr>
        <w:t xml:space="preserve">. </w:t>
      </w:r>
    </w:p>
    <w:p w14:paraId="3B90BA13" w14:textId="77777777" w:rsidR="00E774EC" w:rsidRPr="00E774EC" w:rsidRDefault="00E774EC" w:rsidP="00E774EC">
      <w:pPr>
        <w:tabs>
          <w:tab w:val="left" w:pos="567"/>
        </w:tabs>
        <w:spacing w:before="0"/>
        <w:rPr>
          <w:rFonts w:cs="Arial"/>
          <w:lang w:val="sr-Cyrl-RS"/>
        </w:rPr>
      </w:pPr>
      <w:r w:rsidRPr="00E774EC">
        <w:rPr>
          <w:rFonts w:cs="Arial"/>
        </w:rPr>
        <w:t xml:space="preserve">Уколико се средство финансијског обезбеђења </w:t>
      </w:r>
      <w:r w:rsidRPr="00E774EC">
        <w:rPr>
          <w:rFonts w:cs="Arial"/>
          <w:lang w:val="sr-Cyrl-RS"/>
        </w:rPr>
        <w:t xml:space="preserve">за отклањање грешака у гарантом року </w:t>
      </w:r>
      <w:r w:rsidRPr="00E774EC">
        <w:rPr>
          <w:rFonts w:cs="Arial"/>
        </w:rPr>
        <w:t xml:space="preserve">не достави у уговореном року, </w:t>
      </w:r>
      <w:r w:rsidRPr="00E774EC">
        <w:rPr>
          <w:rFonts w:cs="Arial"/>
          <w:lang w:val="sr-Cyrl-RS"/>
        </w:rPr>
        <w:t>Корисник услуге</w:t>
      </w:r>
      <w:r w:rsidRPr="00E774EC">
        <w:rPr>
          <w:rFonts w:cs="Arial"/>
        </w:rPr>
        <w:t xml:space="preserve"> има право да наплати средство финанасијског обезбеђења за добро извршење посла.</w:t>
      </w:r>
    </w:p>
    <w:p w14:paraId="3A3F3528" w14:textId="77777777" w:rsidR="00D3613E" w:rsidRPr="00CE277A" w:rsidRDefault="00D3613E" w:rsidP="002D67B4">
      <w:pPr>
        <w:pStyle w:val="KDParagraf"/>
        <w:spacing w:before="0"/>
        <w:rPr>
          <w:rFonts w:cs="Arial"/>
          <w:b/>
          <w:lang w:val="sr-Cyrl-RS"/>
        </w:rPr>
      </w:pPr>
    </w:p>
    <w:p w14:paraId="25E71999" w14:textId="77777777"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14:paraId="2DCDC2CC" w14:textId="77777777" w:rsidR="00EE793E" w:rsidRDefault="00EE793E" w:rsidP="00586A59">
      <w:pPr>
        <w:pStyle w:val="KDParagraf"/>
        <w:spacing w:before="0"/>
        <w:jc w:val="center"/>
        <w:rPr>
          <w:rFonts w:cs="Arial"/>
        </w:rPr>
      </w:pPr>
      <w:r w:rsidRPr="00E47C2E">
        <w:rPr>
          <w:rFonts w:cs="Arial"/>
          <w:b/>
        </w:rPr>
        <w:t xml:space="preserve">Члан </w:t>
      </w:r>
      <w:r w:rsidR="00432A10">
        <w:rPr>
          <w:rFonts w:cs="Arial"/>
          <w:b/>
        </w:rPr>
        <w:t>6</w:t>
      </w:r>
      <w:r w:rsidRPr="00E47C2E">
        <w:rPr>
          <w:rFonts w:cs="Arial"/>
        </w:rPr>
        <w:t>.</w:t>
      </w:r>
    </w:p>
    <w:p w14:paraId="49B6D923" w14:textId="77777777" w:rsidR="00D97F34" w:rsidRPr="00E47C2E" w:rsidRDefault="00D97F34" w:rsidP="00586A59">
      <w:pPr>
        <w:pStyle w:val="KDParagraf"/>
        <w:spacing w:before="0"/>
        <w:jc w:val="center"/>
        <w:rPr>
          <w:rFonts w:cs="Arial"/>
        </w:rPr>
      </w:pPr>
    </w:p>
    <w:p w14:paraId="06B4E311" w14:textId="77777777"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14:paraId="6477C45D" w14:textId="77777777"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14:paraId="61B4FEAC" w14:textId="77777777" w:rsidR="00EE793E" w:rsidRPr="00586A59" w:rsidRDefault="00EE793E" w:rsidP="00EE793E">
      <w:pPr>
        <w:pStyle w:val="KDParagraf"/>
        <w:spacing w:before="0"/>
        <w:rPr>
          <w:rFonts w:cs="Arial"/>
          <w:color w:val="00B0F0"/>
        </w:rPr>
      </w:pPr>
    </w:p>
    <w:p w14:paraId="779AF2FC" w14:textId="77777777"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14:paraId="0E6899F9" w14:textId="77777777" w:rsidR="00DE7864" w:rsidRDefault="00DE7864" w:rsidP="00586A59">
      <w:pPr>
        <w:pStyle w:val="KDParagraf"/>
        <w:spacing w:before="0"/>
        <w:jc w:val="center"/>
        <w:rPr>
          <w:rFonts w:cs="Arial"/>
          <w:b/>
          <w:lang w:val="sr-Cyrl-RS"/>
        </w:rPr>
      </w:pPr>
    </w:p>
    <w:p w14:paraId="5DE792A3" w14:textId="77777777"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7</w:t>
      </w:r>
      <w:r w:rsidRPr="00E47C2E">
        <w:rPr>
          <w:rFonts w:cs="Arial"/>
        </w:rPr>
        <w:t>.</w:t>
      </w:r>
    </w:p>
    <w:p w14:paraId="17F1655D" w14:textId="77777777" w:rsidR="001955C0" w:rsidRDefault="00B31DC7" w:rsidP="001955C0">
      <w:pPr>
        <w:spacing w:before="0" w:line="252" w:lineRule="auto"/>
        <w:rPr>
          <w:rFonts w:cs="Arial"/>
          <w:lang w:val="sr-Cyrl-RS"/>
        </w:rPr>
      </w:pPr>
      <w:r w:rsidRPr="001372F1">
        <w:rPr>
          <w:rFonts w:cs="Arial"/>
        </w:rPr>
        <w:t>Уговор се сматра закљученим након потписивања од стране законских заступника Уговорних страна а ступа на снагу  на дан достављања менице за добро извршење посла.</w:t>
      </w:r>
      <w:r w:rsidR="001955C0" w:rsidRPr="001955C0">
        <w:rPr>
          <w:rFonts w:cs="Arial"/>
          <w:lang w:val="sr-Latn-RS"/>
        </w:rPr>
        <w:t xml:space="preserve"> </w:t>
      </w:r>
    </w:p>
    <w:p w14:paraId="22CA54B6" w14:textId="77777777" w:rsidR="001955C0" w:rsidRPr="00413609" w:rsidRDefault="001955C0" w:rsidP="003D6A2C">
      <w:pPr>
        <w:tabs>
          <w:tab w:val="left" w:pos="567"/>
        </w:tabs>
        <w:spacing w:before="0"/>
        <w:rPr>
          <w:rFonts w:cs="Arial"/>
          <w:lang w:val="sr-Cyrl-RS"/>
        </w:rPr>
      </w:pPr>
    </w:p>
    <w:p w14:paraId="47209F3C" w14:textId="77777777" w:rsidR="00EE793E" w:rsidRDefault="0097203F" w:rsidP="00586A59">
      <w:pPr>
        <w:pStyle w:val="KDParagraf"/>
        <w:spacing w:before="0"/>
        <w:jc w:val="center"/>
        <w:rPr>
          <w:rFonts w:cs="Arial"/>
          <w:lang w:val="sr-Cyrl-RS"/>
        </w:rPr>
      </w:pPr>
      <w:r>
        <w:rPr>
          <w:rFonts w:cs="Arial"/>
          <w:b/>
        </w:rPr>
        <w:t xml:space="preserve">Члан </w:t>
      </w:r>
      <w:r w:rsidR="00432A10">
        <w:rPr>
          <w:rFonts w:cs="Arial"/>
          <w:b/>
        </w:rPr>
        <w:t>8</w:t>
      </w:r>
      <w:r w:rsidR="00EE793E" w:rsidRPr="00E47C2E">
        <w:rPr>
          <w:rFonts w:cs="Arial"/>
        </w:rPr>
        <w:t>.</w:t>
      </w:r>
    </w:p>
    <w:p w14:paraId="4989A7D3" w14:textId="77777777" w:rsidR="00DD501A" w:rsidRPr="00DD501A" w:rsidRDefault="00DD501A" w:rsidP="00586A59">
      <w:pPr>
        <w:pStyle w:val="KDParagraf"/>
        <w:spacing w:before="0"/>
        <w:jc w:val="center"/>
        <w:rPr>
          <w:rFonts w:cs="Arial"/>
          <w:lang w:val="sr-Cyrl-RS"/>
        </w:rPr>
      </w:pPr>
    </w:p>
    <w:p w14:paraId="40F81A20" w14:textId="77777777" w:rsidR="001666A2" w:rsidRDefault="001666A2" w:rsidP="001666A2">
      <w:pPr>
        <w:tabs>
          <w:tab w:val="left" w:pos="567"/>
        </w:tabs>
        <w:spacing w:before="0"/>
        <w:rPr>
          <w:rFonts w:cs="Arial"/>
          <w:lang w:val="sr-Cyrl-RS"/>
        </w:rPr>
      </w:pPr>
      <w:r w:rsidRPr="0044547A">
        <w:rPr>
          <w:rFonts w:cs="Arial"/>
          <w:lang w:val="sr-Cyrl-RS"/>
        </w:rPr>
        <w:t>Уговор се закључује до испуњења свих уговорних обавеза</w:t>
      </w:r>
      <w:r>
        <w:rPr>
          <w:rFonts w:cs="Arial"/>
          <w:lang w:val="sr-Cyrl-RS"/>
        </w:rPr>
        <w:t xml:space="preserve"> .</w:t>
      </w:r>
    </w:p>
    <w:p w14:paraId="090F1A9D" w14:textId="77777777" w:rsidR="001666A2" w:rsidRPr="00E748C8" w:rsidRDefault="001666A2" w:rsidP="001666A2">
      <w:pPr>
        <w:spacing w:before="0"/>
        <w:rPr>
          <w:rFonts w:cs="Arial"/>
          <w:sz w:val="24"/>
          <w:szCs w:val="24"/>
          <w:lang w:val="sr-Cyrl-RS"/>
        </w:rPr>
      </w:pPr>
      <w:r w:rsidRPr="00E748C8">
        <w:rPr>
          <w:rFonts w:cs="Arial"/>
          <w:sz w:val="24"/>
          <w:szCs w:val="24"/>
        </w:rPr>
        <w:t>O</w:t>
      </w:r>
      <w:r w:rsidRPr="00E748C8">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748C8">
        <w:rPr>
          <w:rFonts w:cs="Arial"/>
          <w:sz w:val="24"/>
          <w:szCs w:val="24"/>
          <w:lang w:val="ru-RU"/>
        </w:rPr>
        <w:t xml:space="preserve">програму пословања ЈП ЕПС </w:t>
      </w:r>
      <w:r w:rsidRPr="00E748C8">
        <w:rPr>
          <w:rFonts w:cs="Arial"/>
          <w:sz w:val="24"/>
          <w:szCs w:val="24"/>
          <w:lang w:val="sr-Cyrl-RS"/>
        </w:rPr>
        <w:t>за године у којима ће се плаћати уговорене обавезе.</w:t>
      </w:r>
    </w:p>
    <w:p w14:paraId="237CBC79" w14:textId="77777777" w:rsidR="00BF5FF6" w:rsidRDefault="00BF5FF6" w:rsidP="00586A59">
      <w:pPr>
        <w:pStyle w:val="KDParagraf"/>
        <w:spacing w:before="0"/>
        <w:jc w:val="center"/>
        <w:rPr>
          <w:rFonts w:cs="Arial"/>
          <w:b/>
          <w:lang w:val="sr-Cyrl-RS"/>
        </w:rPr>
      </w:pPr>
    </w:p>
    <w:p w14:paraId="035733B8" w14:textId="77777777" w:rsidR="00EE793E" w:rsidRDefault="00EE793E" w:rsidP="00586A59">
      <w:pPr>
        <w:pStyle w:val="KDParagraf"/>
        <w:spacing w:before="0"/>
        <w:jc w:val="center"/>
        <w:rPr>
          <w:rFonts w:cs="Arial"/>
          <w:lang w:val="sr-Cyrl-RS"/>
        </w:rPr>
      </w:pPr>
      <w:r w:rsidRPr="00E47C2E">
        <w:rPr>
          <w:rFonts w:cs="Arial"/>
          <w:b/>
        </w:rPr>
        <w:t xml:space="preserve">Члан </w:t>
      </w:r>
      <w:r w:rsidR="00432A10">
        <w:rPr>
          <w:rFonts w:cs="Arial"/>
          <w:b/>
        </w:rPr>
        <w:t>9</w:t>
      </w:r>
      <w:r w:rsidRPr="00E47C2E">
        <w:rPr>
          <w:rFonts w:cs="Arial"/>
        </w:rPr>
        <w:t>.</w:t>
      </w:r>
    </w:p>
    <w:p w14:paraId="4367D171" w14:textId="77777777" w:rsidR="003523DC" w:rsidRPr="003523DC" w:rsidRDefault="003523DC" w:rsidP="00586A59">
      <w:pPr>
        <w:pStyle w:val="KDParagraf"/>
        <w:spacing w:before="0"/>
        <w:jc w:val="center"/>
        <w:rPr>
          <w:rFonts w:cs="Arial"/>
          <w:lang w:val="sr-Cyrl-RS"/>
        </w:rPr>
      </w:pPr>
    </w:p>
    <w:p w14:paraId="00DAAD5A" w14:textId="77777777" w:rsidR="00EE793E" w:rsidRPr="00E47C2E" w:rsidRDefault="00EE793E" w:rsidP="00EE793E">
      <w:pPr>
        <w:pStyle w:val="KDParagraf"/>
        <w:spacing w:before="0"/>
        <w:rPr>
          <w:rFonts w:cs="Arial"/>
        </w:rPr>
      </w:pPr>
      <w:r w:rsidRPr="00E47C2E">
        <w:rPr>
          <w:rFonts w:cs="Arial"/>
        </w:rPr>
        <w:t xml:space="preserve">Овај Уговор и његови Прилози  сачињени су на српском језику. </w:t>
      </w:r>
    </w:p>
    <w:p w14:paraId="60390C3E" w14:textId="77777777"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14:paraId="0797895C" w14:textId="77777777"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14:paraId="5B7D3D67" w14:textId="77777777" w:rsidR="00581774" w:rsidRPr="00300937" w:rsidRDefault="00581774" w:rsidP="00EE793E">
      <w:pPr>
        <w:pStyle w:val="KDParagraf"/>
        <w:spacing w:before="0"/>
        <w:rPr>
          <w:rFonts w:cs="Arial"/>
          <w:b/>
          <w:lang w:val="sr-Cyrl-RS"/>
        </w:rPr>
      </w:pPr>
    </w:p>
    <w:p w14:paraId="6EA96DFC" w14:textId="77777777"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14:paraId="74ED4704" w14:textId="77777777" w:rsidR="00272361" w:rsidRDefault="00272361" w:rsidP="00586A59">
      <w:pPr>
        <w:pStyle w:val="KDParagraf"/>
        <w:spacing w:before="0"/>
        <w:jc w:val="center"/>
        <w:rPr>
          <w:rFonts w:cs="Arial"/>
          <w:b/>
          <w:lang w:val="sr-Cyrl-RS"/>
        </w:rPr>
      </w:pPr>
    </w:p>
    <w:p w14:paraId="4DCA6900" w14:textId="77777777" w:rsidR="00EE793E" w:rsidRDefault="00EE793E" w:rsidP="00586A59">
      <w:pPr>
        <w:pStyle w:val="KDParagraf"/>
        <w:spacing w:before="0"/>
        <w:jc w:val="center"/>
        <w:rPr>
          <w:rFonts w:cs="Arial"/>
          <w:lang w:val="sr-Cyrl-RS"/>
        </w:rPr>
      </w:pPr>
      <w:r w:rsidRPr="00E47C2E">
        <w:rPr>
          <w:rFonts w:cs="Arial"/>
          <w:b/>
        </w:rPr>
        <w:t xml:space="preserve">Члан </w:t>
      </w:r>
      <w:r w:rsidR="00432A10">
        <w:rPr>
          <w:rFonts w:cs="Arial"/>
          <w:b/>
        </w:rPr>
        <w:t>10</w:t>
      </w:r>
      <w:r w:rsidRPr="00E47C2E">
        <w:rPr>
          <w:rFonts w:cs="Arial"/>
        </w:rPr>
        <w:t>.</w:t>
      </w:r>
    </w:p>
    <w:p w14:paraId="692B0B46" w14:textId="77777777" w:rsidR="00E21A6B" w:rsidRPr="00E21A6B" w:rsidRDefault="00E21A6B" w:rsidP="00586A59">
      <w:pPr>
        <w:pStyle w:val="KDParagraf"/>
        <w:spacing w:before="0"/>
        <w:jc w:val="center"/>
        <w:rPr>
          <w:rFonts w:cs="Arial"/>
          <w:lang w:val="sr-Cyrl-RS"/>
        </w:rPr>
      </w:pPr>
    </w:p>
    <w:p w14:paraId="335C7A4F" w14:textId="77777777" w:rsidR="000117DC" w:rsidRPr="00831159" w:rsidRDefault="000117DC" w:rsidP="000117DC">
      <w:pPr>
        <w:tabs>
          <w:tab w:val="left" w:pos="567"/>
        </w:tabs>
        <w:spacing w:before="0"/>
        <w:rPr>
          <w:rFonts w:cs="Arial"/>
        </w:rPr>
      </w:pPr>
      <w:r w:rsidRPr="00831159">
        <w:rPr>
          <w:rFonts w:cs="Arial"/>
        </w:rPr>
        <w:t xml:space="preserve">Овлашћени представници за праћење реализације Услуге из члана 1. овог Уговора су: </w:t>
      </w:r>
    </w:p>
    <w:p w14:paraId="7DCD0887" w14:textId="7C12F292" w:rsidR="000117DC" w:rsidRPr="00383E97" w:rsidRDefault="000117DC" w:rsidP="000117DC">
      <w:pPr>
        <w:tabs>
          <w:tab w:val="left" w:pos="567"/>
        </w:tabs>
        <w:spacing w:before="0"/>
        <w:rPr>
          <w:rFonts w:cs="Arial"/>
          <w:lang w:val="sr-Cyrl-RS"/>
        </w:rPr>
      </w:pPr>
      <w:r w:rsidRPr="00831159">
        <w:rPr>
          <w:rFonts w:cs="Arial"/>
        </w:rPr>
        <w:tab/>
        <w:t xml:space="preserve">- за Корисника услуге: </w:t>
      </w:r>
      <w:r w:rsidR="00383E97">
        <w:rPr>
          <w:rFonts w:cs="Arial"/>
          <w:lang w:val="sr-Cyrl-RS"/>
        </w:rPr>
        <w:t>Ивана Рајић</w:t>
      </w:r>
      <w:r w:rsidR="00081B42">
        <w:rPr>
          <w:rFonts w:cs="Arial"/>
          <w:lang w:val="sr-Cyrl-RS"/>
        </w:rPr>
        <w:t xml:space="preserve"> Тамбурић</w:t>
      </w:r>
    </w:p>
    <w:p w14:paraId="3DCD2F76" w14:textId="77777777" w:rsidR="000117DC" w:rsidRPr="00831159" w:rsidRDefault="000117DC" w:rsidP="000117DC">
      <w:pPr>
        <w:tabs>
          <w:tab w:val="left" w:pos="567"/>
        </w:tabs>
        <w:spacing w:before="0"/>
        <w:rPr>
          <w:rFonts w:cs="Arial"/>
        </w:rPr>
      </w:pPr>
      <w:r w:rsidRPr="00831159">
        <w:rPr>
          <w:rFonts w:cs="Arial"/>
        </w:rPr>
        <w:tab/>
        <w:t xml:space="preserve">- за Пружаоца услуге: </w:t>
      </w:r>
      <w:r w:rsidRPr="00831159">
        <w:rPr>
          <w:rFonts w:cs="Arial"/>
        </w:rPr>
        <w:tab/>
        <w:t>_______________________________</w:t>
      </w:r>
    </w:p>
    <w:p w14:paraId="03A284A2" w14:textId="77777777" w:rsidR="000117DC" w:rsidRPr="00831159" w:rsidRDefault="000117DC" w:rsidP="000117DC">
      <w:pPr>
        <w:tabs>
          <w:tab w:val="left" w:pos="567"/>
        </w:tabs>
        <w:spacing w:before="0"/>
        <w:rPr>
          <w:rFonts w:cs="Arial"/>
        </w:rPr>
      </w:pPr>
      <w:r w:rsidRPr="00831159">
        <w:rPr>
          <w:rFonts w:cs="Arial"/>
        </w:rPr>
        <w:t>Овлашћења и дужности овлашћених представника  за праћење реализације овог Уговора су да:</w:t>
      </w:r>
    </w:p>
    <w:p w14:paraId="0CC6E843" w14:textId="77777777" w:rsidR="000117DC" w:rsidRPr="00831159" w:rsidRDefault="000117DC" w:rsidP="000117DC">
      <w:pPr>
        <w:tabs>
          <w:tab w:val="left" w:pos="567"/>
        </w:tabs>
        <w:spacing w:before="0"/>
        <w:rPr>
          <w:rFonts w:cs="Arial"/>
        </w:rPr>
      </w:pPr>
      <w:r w:rsidRPr="00831159">
        <w:rPr>
          <w:rFonts w:cs="Arial"/>
        </w:rPr>
        <w:t>-</w:t>
      </w:r>
      <w:r w:rsidRPr="00831159">
        <w:rPr>
          <w:rFonts w:cs="Arial"/>
        </w:rPr>
        <w:tab/>
        <w:t>примају месечне Записнике о извршеној услузи и изјашњавају се поводом истих (сагласност односно примедбе на извештај );</w:t>
      </w:r>
    </w:p>
    <w:p w14:paraId="45C908AA" w14:textId="77777777" w:rsidR="000117DC" w:rsidRPr="00831159" w:rsidRDefault="000117DC" w:rsidP="000117DC">
      <w:pPr>
        <w:tabs>
          <w:tab w:val="left" w:pos="567"/>
        </w:tabs>
        <w:spacing w:before="0"/>
        <w:rPr>
          <w:rFonts w:cs="Arial"/>
        </w:rPr>
      </w:pPr>
      <w:r w:rsidRPr="00831159">
        <w:rPr>
          <w:rFonts w:cs="Arial"/>
        </w:rPr>
        <w:t>-</w:t>
      </w:r>
      <w:r w:rsidRPr="00831159">
        <w:rPr>
          <w:rFonts w:cs="Arial"/>
        </w:rPr>
        <w:tab/>
        <w:t xml:space="preserve">исти доставе другој Уговорној страни и да прате поступање по примедбама; </w:t>
      </w:r>
    </w:p>
    <w:p w14:paraId="4C5E2FAF" w14:textId="77777777" w:rsidR="000117DC" w:rsidRPr="00831159" w:rsidRDefault="000117DC" w:rsidP="000117DC">
      <w:pPr>
        <w:tabs>
          <w:tab w:val="left" w:pos="567"/>
        </w:tabs>
        <w:spacing w:before="0"/>
        <w:rPr>
          <w:rFonts w:cs="Arial"/>
        </w:rPr>
      </w:pPr>
      <w:r w:rsidRPr="00831159">
        <w:rPr>
          <w:rFonts w:cs="Arial"/>
        </w:rPr>
        <w:t>-    извршавају и друге дужности везане за реализацију предмета овог Уговора, по потреби.</w:t>
      </w:r>
    </w:p>
    <w:p w14:paraId="545822D1" w14:textId="77777777" w:rsidR="000117DC" w:rsidRPr="003F2823" w:rsidRDefault="000117DC" w:rsidP="000117DC">
      <w:pPr>
        <w:tabs>
          <w:tab w:val="left" w:pos="567"/>
        </w:tabs>
        <w:spacing w:before="0"/>
        <w:rPr>
          <w:rFonts w:cs="Arial"/>
          <w:b/>
          <w:lang w:val="sr-Cyrl-RS"/>
        </w:rPr>
      </w:pPr>
      <w:r w:rsidRPr="00831159">
        <w:rPr>
          <w:rFonts w:cs="Arial"/>
        </w:rPr>
        <w:t>Уговорне стране, могу да изврше допуну и промене овлашћене представнике, званичним писаним путем.</w:t>
      </w:r>
    </w:p>
    <w:p w14:paraId="543C8863" w14:textId="77777777" w:rsidR="001666A2" w:rsidRDefault="001666A2" w:rsidP="00CE277A">
      <w:pPr>
        <w:pStyle w:val="KDParagraf"/>
        <w:spacing w:before="0"/>
        <w:rPr>
          <w:rFonts w:cs="Arial"/>
          <w:b/>
          <w:lang w:val="sr-Cyrl-RS"/>
        </w:rPr>
      </w:pPr>
    </w:p>
    <w:p w14:paraId="0D65DFDD" w14:textId="77777777" w:rsidR="006405AE" w:rsidRDefault="006405AE" w:rsidP="00CE277A">
      <w:pPr>
        <w:pStyle w:val="KDParagraf"/>
        <w:spacing w:before="0"/>
        <w:rPr>
          <w:rFonts w:cs="Arial"/>
          <w:b/>
          <w:lang w:val="sr-Cyrl-RS"/>
        </w:rPr>
      </w:pPr>
    </w:p>
    <w:p w14:paraId="31491D5A" w14:textId="77777777" w:rsidR="001666A2" w:rsidRDefault="001666A2" w:rsidP="00CE277A">
      <w:pPr>
        <w:pStyle w:val="KDParagraf"/>
        <w:spacing w:before="0"/>
        <w:rPr>
          <w:rFonts w:cs="Arial"/>
          <w:b/>
          <w:lang w:val="sr-Cyrl-RS"/>
        </w:rPr>
      </w:pPr>
    </w:p>
    <w:p w14:paraId="5CF7C1F0" w14:textId="77777777" w:rsidR="006C3654" w:rsidRDefault="006C3654" w:rsidP="00CE277A">
      <w:pPr>
        <w:pStyle w:val="KDParagraf"/>
        <w:spacing w:before="0"/>
        <w:rPr>
          <w:rFonts w:cs="Arial"/>
          <w:b/>
          <w:lang w:val="sr-Cyrl-RS"/>
        </w:rPr>
      </w:pPr>
    </w:p>
    <w:p w14:paraId="27D7EF87" w14:textId="77777777" w:rsidR="00CE277A" w:rsidRDefault="00CE277A" w:rsidP="00CE277A">
      <w:pPr>
        <w:pStyle w:val="KDParagraf"/>
        <w:spacing w:before="0"/>
        <w:rPr>
          <w:rFonts w:cs="Arial"/>
          <w:b/>
          <w:lang w:val="sr-Cyrl-RS"/>
        </w:rPr>
      </w:pPr>
      <w:r w:rsidRPr="00E47C2E">
        <w:rPr>
          <w:rFonts w:cs="Arial"/>
          <w:b/>
        </w:rPr>
        <w:t xml:space="preserve">КВАЛИТАТИВНИ И КВАНТИТАТИВНИ ПРИЈЕМ </w:t>
      </w:r>
    </w:p>
    <w:p w14:paraId="220CD1A1" w14:textId="77777777" w:rsidR="00F8532D" w:rsidRPr="00F8532D" w:rsidRDefault="00F8532D" w:rsidP="00CE277A">
      <w:pPr>
        <w:pStyle w:val="KDParagraf"/>
        <w:spacing w:before="0"/>
        <w:rPr>
          <w:rFonts w:cs="Arial"/>
          <w:b/>
          <w:lang w:val="sr-Cyrl-RS"/>
        </w:rPr>
      </w:pPr>
    </w:p>
    <w:p w14:paraId="60D2E12E" w14:textId="77777777" w:rsidR="00CE277A" w:rsidRDefault="00CE277A" w:rsidP="00CE277A">
      <w:pPr>
        <w:pStyle w:val="KDParagraf"/>
        <w:spacing w:before="0"/>
        <w:jc w:val="center"/>
        <w:rPr>
          <w:rFonts w:cs="Arial"/>
          <w:lang w:val="sr-Cyrl-RS"/>
        </w:rPr>
      </w:pPr>
      <w:r w:rsidRPr="00E47C2E">
        <w:rPr>
          <w:rFonts w:cs="Arial"/>
          <w:b/>
        </w:rPr>
        <w:t xml:space="preserve">Члан </w:t>
      </w:r>
      <w:r>
        <w:rPr>
          <w:rFonts w:cs="Arial"/>
          <w:b/>
          <w:lang w:val="sr-Cyrl-RS"/>
        </w:rPr>
        <w:t>11</w:t>
      </w:r>
      <w:r w:rsidRPr="00E47C2E">
        <w:rPr>
          <w:rFonts w:cs="Arial"/>
        </w:rPr>
        <w:t>.</w:t>
      </w:r>
    </w:p>
    <w:p w14:paraId="15159DCC" w14:textId="77777777" w:rsidR="00F8532D" w:rsidRPr="00F8532D" w:rsidRDefault="00F8532D" w:rsidP="00CE277A">
      <w:pPr>
        <w:pStyle w:val="KDParagraf"/>
        <w:spacing w:before="0"/>
        <w:jc w:val="center"/>
        <w:rPr>
          <w:rFonts w:cs="Arial"/>
          <w:lang w:val="sr-Cyrl-RS"/>
        </w:rPr>
      </w:pPr>
    </w:p>
    <w:p w14:paraId="795346CA" w14:textId="77777777" w:rsidR="005A7309" w:rsidRDefault="00CE277A" w:rsidP="00CE277A">
      <w:pPr>
        <w:tabs>
          <w:tab w:val="left" w:pos="567"/>
        </w:tabs>
        <w:spacing w:before="0"/>
        <w:rPr>
          <w:rFonts w:cs="Arial"/>
          <w:lang w:val="sr-Cyrl-RS"/>
        </w:rPr>
      </w:pPr>
      <w:r w:rsidRPr="001775B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5A7309" w:rsidRPr="005A7309">
        <w:rPr>
          <w:rFonts w:cs="Arial"/>
          <w:lang w:val="sr-Cyrl-RS"/>
        </w:rPr>
        <w:t>Огранак ТЕНТ и то на следећим локацијама : ТЕНТ А Обреновац Богољуба Урошевића Црног број 44, 11500, ТЕНТ Б Ушће, Поштански фах 35,</w:t>
      </w:r>
    </w:p>
    <w:p w14:paraId="0ACFAF9E" w14:textId="77777777" w:rsidR="00CE277A" w:rsidRPr="001775BB" w:rsidRDefault="00CE277A" w:rsidP="00CE277A">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r w:rsidRPr="001775BB">
        <w:rPr>
          <w:rFonts w:cs="Arial"/>
          <w:lang w:val="sr-Cyrl-RS"/>
        </w:rPr>
        <w:t>осам</w:t>
      </w:r>
      <w:r w:rsidRPr="001775BB">
        <w:rPr>
          <w:rFonts w:cs="Arial"/>
        </w:rPr>
        <w:t>) дана.</w:t>
      </w:r>
    </w:p>
    <w:p w14:paraId="5C90FA2B" w14:textId="77777777"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1775BB">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
    <w:p w14:paraId="40DA1F2F" w14:textId="77777777" w:rsidR="00CE277A" w:rsidRPr="001775BB" w:rsidRDefault="00CE277A" w:rsidP="00CE277A">
      <w:pPr>
        <w:autoSpaceDE w:val="0"/>
        <w:autoSpaceDN w:val="0"/>
        <w:contextualSpacing/>
        <w:rPr>
          <w:rFonts w:cs="Arial"/>
          <w:lang w:val="sr-Cyrl-RS" w:eastAsia="zh-CN"/>
        </w:rPr>
      </w:pPr>
      <w:r w:rsidRPr="001775BB">
        <w:rPr>
          <w:rFonts w:cs="Arial"/>
          <w:lang w:val="sr-Cyrl-RS" w:eastAsia="zh-CN"/>
        </w:rPr>
        <w:t xml:space="preserve">Евентуално настала штета приликом транспорта предметних добара до места испоруке пада на терет </w:t>
      </w:r>
      <w:r w:rsidRPr="001775BB">
        <w:rPr>
          <w:rFonts w:eastAsia="TimesNewRomanPSMT" w:cs="Arial"/>
          <w:bCs/>
          <w:color w:val="000000"/>
          <w:lang w:val="sr-Cyrl-RS"/>
        </w:rPr>
        <w:t>Пружаоца услуге</w:t>
      </w:r>
      <w:r w:rsidRPr="001775BB">
        <w:rPr>
          <w:rFonts w:cs="Arial"/>
          <w:lang w:val="sr-Cyrl-RS" w:eastAsia="zh-CN"/>
        </w:rPr>
        <w:t>.</w:t>
      </w:r>
    </w:p>
    <w:p w14:paraId="0AEB2691" w14:textId="77777777" w:rsidR="00CE277A" w:rsidRDefault="00CE277A" w:rsidP="00CE277A">
      <w:pPr>
        <w:tabs>
          <w:tab w:val="left" w:pos="567"/>
        </w:tabs>
        <w:spacing w:before="0"/>
        <w:rPr>
          <w:rFonts w:cs="Arial"/>
          <w:color w:val="FF0000"/>
          <w:lang w:val="sr-Cyrl-RS"/>
        </w:rPr>
      </w:pPr>
    </w:p>
    <w:p w14:paraId="7A335001" w14:textId="77777777" w:rsidR="00CE277A" w:rsidRPr="005854CF" w:rsidRDefault="00CE277A" w:rsidP="006C3654">
      <w:pPr>
        <w:tabs>
          <w:tab w:val="left" w:pos="567"/>
        </w:tabs>
        <w:spacing w:before="0"/>
        <w:rPr>
          <w:rFonts w:cs="Arial"/>
          <w:b/>
        </w:rPr>
      </w:pPr>
      <w:r w:rsidRPr="00C20DE1">
        <w:rPr>
          <w:rFonts w:cs="Arial"/>
          <w:color w:val="FF0000"/>
          <w:lang w:val="sr-Cyrl-RS"/>
        </w:rPr>
        <w:t xml:space="preserve"> </w:t>
      </w:r>
      <w:r w:rsidRPr="005854CF">
        <w:rPr>
          <w:rFonts w:cs="Arial"/>
          <w:b/>
        </w:rPr>
        <w:t xml:space="preserve">ГАРАНТНИ РОК </w:t>
      </w:r>
    </w:p>
    <w:p w14:paraId="1D913392" w14:textId="77777777" w:rsidR="00CE277A" w:rsidRDefault="00CE277A" w:rsidP="00CE277A">
      <w:pPr>
        <w:pStyle w:val="KDParagraf"/>
        <w:spacing w:before="0"/>
        <w:jc w:val="center"/>
        <w:rPr>
          <w:rFonts w:cs="Arial"/>
          <w:lang w:val="sr-Cyrl-RS"/>
        </w:rPr>
      </w:pPr>
      <w:r w:rsidRPr="005854CF">
        <w:rPr>
          <w:rFonts w:cs="Arial"/>
          <w:b/>
        </w:rPr>
        <w:t xml:space="preserve">Члан </w:t>
      </w:r>
      <w:r>
        <w:rPr>
          <w:rFonts w:cs="Arial"/>
          <w:b/>
          <w:lang w:val="sr-Cyrl-RS"/>
        </w:rPr>
        <w:t>12</w:t>
      </w:r>
      <w:r w:rsidRPr="005854CF">
        <w:rPr>
          <w:rFonts w:cs="Arial"/>
        </w:rPr>
        <w:t>.</w:t>
      </w:r>
    </w:p>
    <w:p w14:paraId="66742F98" w14:textId="77777777" w:rsidR="00E21A6B" w:rsidRPr="00E21A6B" w:rsidRDefault="00E21A6B" w:rsidP="00CE277A">
      <w:pPr>
        <w:pStyle w:val="KDParagraf"/>
        <w:spacing w:before="0"/>
        <w:jc w:val="center"/>
        <w:rPr>
          <w:rFonts w:cs="Arial"/>
          <w:lang w:val="sr-Cyrl-RS"/>
        </w:rPr>
      </w:pPr>
    </w:p>
    <w:p w14:paraId="1252C5F8" w14:textId="6EBDA9A7" w:rsidR="003E0BAF" w:rsidRPr="003E0BAF" w:rsidRDefault="00CE277A" w:rsidP="00CE277A">
      <w:pPr>
        <w:pStyle w:val="KDParagraf"/>
        <w:spacing w:before="0"/>
        <w:rPr>
          <w:rFonts w:cs="Arial"/>
          <w:lang w:val="sr-Cyrl-RS"/>
        </w:rPr>
      </w:pPr>
      <w:r w:rsidRPr="005854CF">
        <w:rPr>
          <w:rFonts w:cs="Arial"/>
        </w:rPr>
        <w:t>Гарантни рок</w:t>
      </w:r>
      <w:r w:rsidR="00794D71">
        <w:rPr>
          <w:rFonts w:cs="Arial"/>
          <w:lang w:val="sr-Cyrl-RS"/>
        </w:rPr>
        <w:t xml:space="preserve"> износи </w:t>
      </w:r>
      <w:r w:rsidRPr="005854CF">
        <w:rPr>
          <w:rFonts w:cs="Arial"/>
        </w:rPr>
        <w:t xml:space="preserve"> ___ месец</w:t>
      </w:r>
      <w:r w:rsidRPr="005854CF">
        <w:rPr>
          <w:rFonts w:cs="Arial"/>
          <w:lang w:val="sr-Cyrl-RS"/>
        </w:rPr>
        <w:t>и</w:t>
      </w:r>
      <w:r w:rsidRPr="005854CF">
        <w:rPr>
          <w:rFonts w:cs="Arial"/>
        </w:rPr>
        <w:t>, од дана</w:t>
      </w:r>
      <w:r w:rsidRPr="0037687D">
        <w:rPr>
          <w:rFonts w:cs="Arial"/>
          <w:lang w:val="sr-Cyrl-RS"/>
        </w:rPr>
        <w:t xml:space="preserve"> </w:t>
      </w:r>
      <w:r w:rsidRPr="00FC2157">
        <w:rPr>
          <w:rFonts w:cs="Arial"/>
          <w:lang w:val="sr-Cyrl-RS"/>
        </w:rPr>
        <w:t>од дана извршења услуге</w:t>
      </w:r>
      <w:r>
        <w:rPr>
          <w:rFonts w:cs="Arial"/>
          <w:lang w:val="sr-Cyrl-RS"/>
        </w:rPr>
        <w:t xml:space="preserve"> и</w:t>
      </w:r>
      <w:r w:rsidRPr="005854CF">
        <w:rPr>
          <w:rFonts w:cs="Arial"/>
        </w:rPr>
        <w:t xml:space="preserve"> сачињавања, потписивања Записника </w:t>
      </w:r>
      <w:r w:rsidR="00287A66">
        <w:rPr>
          <w:rFonts w:cs="Arial"/>
        </w:rPr>
        <w:t>(</w:t>
      </w:r>
      <w:r w:rsidR="00794D71">
        <w:rPr>
          <w:rFonts w:cs="Arial"/>
          <w:lang w:val="sr-Cyrl-RS"/>
        </w:rPr>
        <w:t xml:space="preserve"> Прилог бр.</w:t>
      </w:r>
      <w:r w:rsidR="00297684">
        <w:rPr>
          <w:rFonts w:cs="Arial"/>
          <w:lang w:val="sr-Cyrl-RS"/>
        </w:rPr>
        <w:t>5</w:t>
      </w:r>
      <w:r w:rsidRPr="005854CF">
        <w:rPr>
          <w:rFonts w:cs="Arial"/>
        </w:rPr>
        <w:t>)</w:t>
      </w:r>
      <w:r w:rsidR="003E0BAF">
        <w:rPr>
          <w:rFonts w:cs="Arial"/>
          <w:lang w:val="sr-Cyrl-RS"/>
        </w:rPr>
        <w:t>.</w:t>
      </w:r>
    </w:p>
    <w:p w14:paraId="0C817637" w14:textId="77777777" w:rsidR="00E21A6B" w:rsidRDefault="00CE277A" w:rsidP="00CE277A">
      <w:pPr>
        <w:pStyle w:val="KDParagraf"/>
        <w:spacing w:before="0"/>
        <w:rPr>
          <w:rFonts w:cs="Arial"/>
          <w:lang w:val="sr-Cyrl-RS"/>
        </w:rPr>
      </w:pPr>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p>
    <w:p w14:paraId="5DA0DB85" w14:textId="77777777" w:rsidR="00CE277A" w:rsidRPr="005854CF" w:rsidRDefault="00CE277A" w:rsidP="00CE277A">
      <w:pPr>
        <w:pStyle w:val="KDParagraf"/>
        <w:spacing w:before="0"/>
        <w:rPr>
          <w:rFonts w:cs="Arial"/>
        </w:rPr>
      </w:pPr>
      <w:r w:rsidRPr="005854CF">
        <w:rPr>
          <w:rFonts w:cs="Arial"/>
        </w:rPr>
        <w:t xml:space="preserve">гарантном року, Корисник услуге ће рекламацију о недостацима доставити Пружаоцу услуге одмах а најкасније у року од </w:t>
      </w:r>
      <w:r w:rsidRPr="005854CF">
        <w:rPr>
          <w:rFonts w:cs="Arial"/>
          <w:lang w:val="sr-Cyrl-RS"/>
        </w:rPr>
        <w:t>3</w:t>
      </w:r>
      <w:r w:rsidRPr="005854CF">
        <w:rPr>
          <w:rFonts w:cs="Arial"/>
        </w:rPr>
        <w:t xml:space="preserve"> дана по утврђивању недостатка. </w:t>
      </w:r>
    </w:p>
    <w:p w14:paraId="7F12585A" w14:textId="77777777" w:rsidR="00CE277A" w:rsidRPr="005854CF" w:rsidRDefault="00CE277A" w:rsidP="00CE277A">
      <w:pPr>
        <w:pStyle w:val="KDParagraf"/>
        <w:spacing w:before="0"/>
        <w:rPr>
          <w:rFonts w:cs="Arial"/>
        </w:rPr>
      </w:pPr>
      <w:r w:rsidRPr="005854CF">
        <w:rPr>
          <w:rFonts w:cs="Arial"/>
        </w:rPr>
        <w:t xml:space="preserve">Пружалац услуге се обавезује да најкасније у року од </w:t>
      </w:r>
      <w:r w:rsidRPr="005854CF">
        <w:rPr>
          <w:rFonts w:cs="Arial"/>
          <w:lang w:val="sr-Cyrl-RS"/>
        </w:rPr>
        <w:t>2</w:t>
      </w:r>
      <w:r w:rsidRPr="005854CF">
        <w:rPr>
          <w:rFonts w:cs="Arial"/>
        </w:rPr>
        <w:t xml:space="preserve"> дана од дана пријема рекламације отклони утврђене недостатке о свом трошку.</w:t>
      </w:r>
    </w:p>
    <w:p w14:paraId="7DD46921" w14:textId="77777777" w:rsidR="00CE277A" w:rsidRDefault="00CE277A" w:rsidP="00CF4A88">
      <w:pPr>
        <w:autoSpaceDE w:val="0"/>
        <w:autoSpaceDN w:val="0"/>
        <w:adjustRightInd w:val="0"/>
        <w:spacing w:before="0"/>
        <w:rPr>
          <w:rFonts w:cs="Arial"/>
          <w:b/>
          <w:lang w:val="sr-Cyrl-RS"/>
        </w:rPr>
      </w:pPr>
    </w:p>
    <w:p w14:paraId="58D221AE" w14:textId="77777777"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14:paraId="1062F272" w14:textId="77777777" w:rsidR="00CF4A88" w:rsidRPr="00F10346" w:rsidRDefault="00CF4A88" w:rsidP="00CF4A88">
      <w:pPr>
        <w:autoSpaceDE w:val="0"/>
        <w:autoSpaceDN w:val="0"/>
        <w:adjustRightInd w:val="0"/>
        <w:spacing w:before="0"/>
        <w:jc w:val="center"/>
        <w:rPr>
          <w:rFonts w:cs="Arial"/>
          <w:b/>
        </w:rPr>
      </w:pPr>
      <w:r w:rsidRPr="00F10346">
        <w:rPr>
          <w:rFonts w:cs="Arial"/>
          <w:b/>
        </w:rPr>
        <w:t>Члан 1</w:t>
      </w:r>
      <w:r w:rsidR="00CE277A">
        <w:rPr>
          <w:rFonts w:cs="Arial"/>
          <w:b/>
          <w:lang w:val="sr-Cyrl-RS"/>
        </w:rPr>
        <w:t>3</w:t>
      </w:r>
      <w:r w:rsidRPr="00F10346">
        <w:rPr>
          <w:rFonts w:cs="Arial"/>
          <w:b/>
        </w:rPr>
        <w:t>.</w:t>
      </w:r>
    </w:p>
    <w:p w14:paraId="3EFBB7E9" w14:textId="77777777" w:rsidR="00BC0C6D" w:rsidRPr="00F10346" w:rsidRDefault="00BC0C6D" w:rsidP="00A66EED">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14:paraId="59CB3DD5" w14:textId="77777777" w:rsidR="00BC0C6D" w:rsidRPr="00F10346" w:rsidRDefault="00BC0C6D" w:rsidP="00A66EED">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14:paraId="65100C90" w14:textId="77777777" w:rsidR="00BC0C6D" w:rsidRPr="00F10346" w:rsidRDefault="00BC0C6D" w:rsidP="00A66EED">
      <w:pPr>
        <w:tabs>
          <w:tab w:val="left" w:pos="1512"/>
          <w:tab w:val="left" w:pos="9090"/>
        </w:tabs>
        <w:spacing w:before="0"/>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14:paraId="33BED7A4" w14:textId="77777777" w:rsidR="00BC0C6D" w:rsidRPr="00F10346" w:rsidRDefault="00BC0C6D" w:rsidP="00A66EED">
      <w:pPr>
        <w:tabs>
          <w:tab w:val="left" w:pos="1512"/>
          <w:tab w:val="left" w:pos="9090"/>
        </w:tabs>
        <w:spacing w:before="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14:paraId="3B637490" w14:textId="77777777" w:rsidR="00ED2EE6" w:rsidRPr="00CB0A26" w:rsidRDefault="00ED2EE6" w:rsidP="00A66EED">
      <w:pPr>
        <w:pStyle w:val="KDParagraf"/>
        <w:spacing w:before="0"/>
        <w:rPr>
          <w:rFonts w:cs="Arial"/>
          <w:b/>
          <w:lang w:val="sr-Cyrl-RS"/>
        </w:rPr>
      </w:pPr>
    </w:p>
    <w:p w14:paraId="717B84D0" w14:textId="77777777" w:rsidR="00EE793E" w:rsidRPr="00CB3B91" w:rsidRDefault="00EE793E" w:rsidP="00EE793E">
      <w:pPr>
        <w:pStyle w:val="KDParagraf"/>
        <w:spacing w:before="0"/>
        <w:rPr>
          <w:rFonts w:cs="Arial"/>
          <w:b/>
        </w:rPr>
      </w:pPr>
      <w:r w:rsidRPr="00CB3B91">
        <w:rPr>
          <w:rFonts w:cs="Arial"/>
          <w:b/>
        </w:rPr>
        <w:lastRenderedPageBreak/>
        <w:t>НАКНАДА ШТЕТЕ</w:t>
      </w:r>
    </w:p>
    <w:p w14:paraId="2AA30ADD" w14:textId="77777777" w:rsidR="00EE793E" w:rsidRDefault="00EE793E" w:rsidP="00B17826">
      <w:pPr>
        <w:pStyle w:val="KDParagraf"/>
        <w:spacing w:before="0"/>
        <w:jc w:val="center"/>
        <w:rPr>
          <w:rFonts w:cs="Arial"/>
          <w:lang w:val="sr-Cyrl-RS"/>
        </w:rPr>
      </w:pPr>
      <w:r w:rsidRPr="00CB3B91">
        <w:rPr>
          <w:rFonts w:cs="Arial"/>
          <w:b/>
        </w:rPr>
        <w:t xml:space="preserve">Члан </w:t>
      </w:r>
      <w:r w:rsidR="004D0ECC" w:rsidRPr="00CB3B91">
        <w:rPr>
          <w:rFonts w:cs="Arial"/>
          <w:b/>
          <w:lang w:val="sr-Cyrl-RS"/>
        </w:rPr>
        <w:t>1</w:t>
      </w:r>
      <w:r w:rsidR="00621CBF">
        <w:rPr>
          <w:rFonts w:cs="Arial"/>
          <w:b/>
          <w:lang w:val="sr-Cyrl-RS"/>
        </w:rPr>
        <w:t>4</w:t>
      </w:r>
      <w:r w:rsidRPr="00CB3B91">
        <w:rPr>
          <w:rFonts w:cs="Arial"/>
        </w:rPr>
        <w:t>.</w:t>
      </w:r>
    </w:p>
    <w:p w14:paraId="4BE477F5" w14:textId="77777777" w:rsidR="00830B41" w:rsidRPr="00830B41" w:rsidRDefault="00830B41" w:rsidP="00B17826">
      <w:pPr>
        <w:pStyle w:val="KDParagraf"/>
        <w:spacing w:before="0"/>
        <w:jc w:val="center"/>
        <w:rPr>
          <w:rFonts w:cs="Arial"/>
          <w:lang w:val="sr-Cyrl-RS"/>
        </w:rPr>
      </w:pPr>
    </w:p>
    <w:p w14:paraId="16DACA46" w14:textId="77777777" w:rsidR="00BC0C6D" w:rsidRPr="00CB3B91" w:rsidRDefault="00BC0C6D" w:rsidP="00BC0C6D">
      <w:pPr>
        <w:pStyle w:val="KDParagraf"/>
        <w:spacing w:before="0"/>
        <w:rPr>
          <w:rFonts w:cs="Arial"/>
        </w:rPr>
      </w:pPr>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28E91DB" w14:textId="77777777" w:rsidR="00BC0C6D" w:rsidRPr="00CB3B91" w:rsidRDefault="00BC0C6D" w:rsidP="00BC0C6D">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127E61C4" w14:textId="77777777" w:rsidR="00BC0C6D" w:rsidRPr="00CB3B91" w:rsidRDefault="00BC0C6D" w:rsidP="00BC0C6D">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15796290" w14:textId="77777777" w:rsidR="00BC0C6D" w:rsidRDefault="00BC0C6D" w:rsidP="00BC0C6D">
      <w:pPr>
        <w:pStyle w:val="KDParagraf"/>
        <w:spacing w:before="0"/>
        <w:rPr>
          <w:rFonts w:cs="Arial"/>
          <w:lang w:val="sr-Cyrl-RS"/>
        </w:rPr>
      </w:pPr>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w:t>
      </w:r>
      <w:r>
        <w:rPr>
          <w:rFonts w:cs="Arial"/>
        </w:rPr>
        <w:t>интелектуалне својине</w:t>
      </w:r>
      <w:r>
        <w:rPr>
          <w:rFonts w:cs="Arial"/>
          <w:lang w:val="sr-Cyrl-RS"/>
        </w:rPr>
        <w:t>.</w:t>
      </w:r>
    </w:p>
    <w:p w14:paraId="6CC6F74A" w14:textId="77777777" w:rsidR="00BC0C6D" w:rsidRPr="0051111A" w:rsidRDefault="00BC0C6D" w:rsidP="00EE793E">
      <w:pPr>
        <w:pStyle w:val="KDParagraf"/>
        <w:spacing w:before="0"/>
        <w:rPr>
          <w:rFonts w:cs="Arial"/>
          <w:lang w:val="sr-Cyrl-RS"/>
        </w:rPr>
      </w:pPr>
    </w:p>
    <w:p w14:paraId="2809CEF1" w14:textId="77777777" w:rsidR="00EE793E" w:rsidRPr="00E47C2E" w:rsidRDefault="00EE793E" w:rsidP="00EE793E">
      <w:pPr>
        <w:pStyle w:val="KDParagraf"/>
        <w:spacing w:before="0"/>
        <w:rPr>
          <w:rFonts w:cs="Arial"/>
          <w:b/>
        </w:rPr>
      </w:pPr>
      <w:r w:rsidRPr="00E47C2E">
        <w:rPr>
          <w:rFonts w:cs="Arial"/>
          <w:b/>
        </w:rPr>
        <w:t>УГОВОРНА КАЗНА</w:t>
      </w:r>
    </w:p>
    <w:p w14:paraId="1B54AD2C" w14:textId="77777777"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641750">
        <w:rPr>
          <w:rFonts w:cs="Arial"/>
          <w:b/>
          <w:lang w:val="sr-Cyrl-RS"/>
        </w:rPr>
        <w:t>5</w:t>
      </w:r>
      <w:r w:rsidRPr="00E47C2E">
        <w:rPr>
          <w:rFonts w:cs="Arial"/>
        </w:rPr>
        <w:t>.</w:t>
      </w:r>
    </w:p>
    <w:p w14:paraId="1A843E9D" w14:textId="77777777" w:rsidR="002216BE" w:rsidRPr="002216BE" w:rsidRDefault="002216BE" w:rsidP="00B17826">
      <w:pPr>
        <w:pStyle w:val="KDParagraf"/>
        <w:spacing w:before="0"/>
        <w:jc w:val="center"/>
        <w:rPr>
          <w:rFonts w:cs="Arial"/>
          <w:lang w:val="sr-Cyrl-RS"/>
        </w:rPr>
      </w:pPr>
    </w:p>
    <w:p w14:paraId="5E62C767" w14:textId="77777777" w:rsidR="00BC0C6D" w:rsidRPr="00E47C2E" w:rsidRDefault="00BC0C6D" w:rsidP="00BC0C6D">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0E88A75E" w14:textId="77777777" w:rsidR="00BC0C6D" w:rsidRPr="0051111A" w:rsidRDefault="00BC0C6D" w:rsidP="00BC0C6D">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2B8978AC" w14:textId="77777777" w:rsidR="00581774" w:rsidRPr="00581774" w:rsidRDefault="00581774" w:rsidP="00EE793E">
      <w:pPr>
        <w:pStyle w:val="KDParagraf"/>
        <w:spacing w:before="0"/>
        <w:rPr>
          <w:rFonts w:cs="Arial"/>
          <w:lang w:val="sr-Latn-RS"/>
        </w:rPr>
      </w:pPr>
    </w:p>
    <w:p w14:paraId="53E728D0" w14:textId="77777777" w:rsidR="00581774" w:rsidRPr="002216BE" w:rsidRDefault="00EE793E" w:rsidP="002216BE">
      <w:pPr>
        <w:pStyle w:val="KDParagraf"/>
        <w:spacing w:before="0"/>
        <w:rPr>
          <w:rFonts w:cs="Arial"/>
          <w:b/>
          <w:lang w:val="sr-Cyrl-RS"/>
        </w:rPr>
      </w:pPr>
      <w:r w:rsidRPr="00E47C2E">
        <w:rPr>
          <w:rFonts w:cs="Arial"/>
          <w:b/>
        </w:rPr>
        <w:t>РАСКИД УГОВОРА</w:t>
      </w:r>
    </w:p>
    <w:p w14:paraId="66159498" w14:textId="77777777"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641750">
        <w:rPr>
          <w:rFonts w:cs="Arial"/>
          <w:b/>
          <w:lang w:val="sr-Cyrl-RS"/>
        </w:rPr>
        <w:t>6</w:t>
      </w:r>
      <w:r w:rsidRPr="00E47C2E">
        <w:rPr>
          <w:rFonts w:cs="Arial"/>
        </w:rPr>
        <w:t>.</w:t>
      </w:r>
    </w:p>
    <w:p w14:paraId="64F26DAC" w14:textId="77777777" w:rsidR="002216BE" w:rsidRPr="002216BE" w:rsidRDefault="002216BE" w:rsidP="00B17826">
      <w:pPr>
        <w:pStyle w:val="KDParagraf"/>
        <w:spacing w:before="0"/>
        <w:jc w:val="center"/>
        <w:rPr>
          <w:rFonts w:cs="Arial"/>
          <w:lang w:val="sr-Cyrl-RS"/>
        </w:rPr>
      </w:pPr>
    </w:p>
    <w:p w14:paraId="43665340" w14:textId="77777777"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47948A14" w14:textId="77777777"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2881F437" w14:textId="77777777" w:rsidR="00ED2EE6" w:rsidRDefault="00EE793E" w:rsidP="00300937">
      <w:pPr>
        <w:pStyle w:val="KDParagraf"/>
        <w:spacing w:before="0"/>
        <w:rPr>
          <w:rFonts w:cs="Arial"/>
          <w:lang w:val="sr-Cyrl-RS"/>
        </w:rPr>
      </w:pPr>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04027E">
        <w:rPr>
          <w:rFonts w:cs="Arial"/>
          <w:lang w:val="sr-Cyrl-RS"/>
        </w:rPr>
        <w:t>5</w:t>
      </w:r>
      <w:r w:rsidRPr="00973FFA">
        <w:rPr>
          <w:rFonts w:cs="Arial"/>
        </w:rPr>
        <w:t>.</w:t>
      </w:r>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1C829862" w14:textId="77777777" w:rsidR="00EE793E" w:rsidRDefault="0097203F" w:rsidP="00B17826">
      <w:pPr>
        <w:pStyle w:val="KDParagraf"/>
        <w:spacing w:before="0"/>
        <w:jc w:val="center"/>
        <w:rPr>
          <w:rFonts w:cs="Arial"/>
          <w:lang w:val="sr-Cyrl-RS"/>
        </w:rPr>
      </w:pPr>
      <w:r>
        <w:rPr>
          <w:rFonts w:cs="Arial"/>
          <w:b/>
        </w:rPr>
        <w:t xml:space="preserve">Члан </w:t>
      </w:r>
      <w:r w:rsidR="00774D5A">
        <w:rPr>
          <w:rFonts w:cs="Arial"/>
          <w:b/>
          <w:lang w:val="sr-Cyrl-RS"/>
        </w:rPr>
        <w:t>1</w:t>
      </w:r>
      <w:r w:rsidR="00641750">
        <w:rPr>
          <w:rFonts w:cs="Arial"/>
          <w:b/>
          <w:lang w:val="sr-Cyrl-RS"/>
        </w:rPr>
        <w:t>7</w:t>
      </w:r>
      <w:r w:rsidR="00EE793E" w:rsidRPr="00E47C2E">
        <w:rPr>
          <w:rFonts w:cs="Arial"/>
        </w:rPr>
        <w:t>.</w:t>
      </w:r>
    </w:p>
    <w:p w14:paraId="591C9621" w14:textId="77777777" w:rsidR="002216BE" w:rsidRPr="002216BE" w:rsidRDefault="002216BE" w:rsidP="00B17826">
      <w:pPr>
        <w:pStyle w:val="KDParagraf"/>
        <w:spacing w:before="0"/>
        <w:jc w:val="center"/>
        <w:rPr>
          <w:rFonts w:cs="Arial"/>
          <w:lang w:val="sr-Cyrl-RS"/>
        </w:rPr>
      </w:pPr>
    </w:p>
    <w:p w14:paraId="38B86879" w14:textId="77777777" w:rsidR="00EE793E" w:rsidRDefault="00EE793E" w:rsidP="00EE793E">
      <w:pPr>
        <w:pStyle w:val="KDParagraf"/>
        <w:spacing w:before="0"/>
        <w:rPr>
          <w:rFonts w:cs="Arial"/>
        </w:rPr>
      </w:pPr>
      <w:r w:rsidRPr="00E47C2E">
        <w:rPr>
          <w:rFonts w:cs="Arial"/>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58CC6CC" w14:textId="77777777" w:rsidR="00EE793E" w:rsidRPr="00300937" w:rsidRDefault="00EE793E" w:rsidP="00EE793E">
      <w:pPr>
        <w:pStyle w:val="KDParagraf"/>
        <w:spacing w:before="0"/>
        <w:rPr>
          <w:rFonts w:cs="Arial"/>
          <w:lang w:val="sr-Cyrl-RS"/>
        </w:rPr>
      </w:pPr>
    </w:p>
    <w:p w14:paraId="54B3359B" w14:textId="77777777" w:rsidR="00EE793E" w:rsidRDefault="00EE793E" w:rsidP="00B17826">
      <w:pPr>
        <w:pStyle w:val="KDParagraf"/>
        <w:spacing w:before="0"/>
        <w:jc w:val="center"/>
        <w:rPr>
          <w:rFonts w:cs="Arial"/>
          <w:lang w:val="sr-Cyrl-RS"/>
        </w:rPr>
      </w:pPr>
      <w:r w:rsidRPr="00E47C2E">
        <w:rPr>
          <w:rFonts w:cs="Arial"/>
          <w:b/>
        </w:rPr>
        <w:t xml:space="preserve">Члан </w:t>
      </w:r>
      <w:r w:rsidR="00774D5A">
        <w:rPr>
          <w:rFonts w:cs="Arial"/>
          <w:b/>
          <w:lang w:val="sr-Cyrl-RS"/>
        </w:rPr>
        <w:t>1</w:t>
      </w:r>
      <w:r w:rsidR="00641750">
        <w:rPr>
          <w:rFonts w:cs="Arial"/>
          <w:b/>
          <w:lang w:val="sr-Cyrl-RS"/>
        </w:rPr>
        <w:t>8</w:t>
      </w:r>
      <w:r w:rsidRPr="00E47C2E">
        <w:rPr>
          <w:rFonts w:cs="Arial"/>
        </w:rPr>
        <w:t>.</w:t>
      </w:r>
    </w:p>
    <w:p w14:paraId="7A1C6FAB" w14:textId="77777777" w:rsidR="002216BE" w:rsidRPr="002216BE" w:rsidRDefault="002216BE" w:rsidP="00B17826">
      <w:pPr>
        <w:pStyle w:val="KDParagraf"/>
        <w:spacing w:before="0"/>
        <w:jc w:val="center"/>
        <w:rPr>
          <w:rFonts w:cs="Arial"/>
          <w:lang w:val="sr-Cyrl-RS"/>
        </w:rPr>
      </w:pPr>
    </w:p>
    <w:p w14:paraId="2FF4F6B2" w14:textId="77777777" w:rsidR="009F48BA" w:rsidRPr="00811E47" w:rsidRDefault="009F48BA" w:rsidP="009F48BA">
      <w:pPr>
        <w:tabs>
          <w:tab w:val="left" w:pos="567"/>
        </w:tabs>
        <w:spacing w:before="0"/>
        <w:rPr>
          <w:rFonts w:cs="Arial"/>
          <w:lang w:val="sr-Cyrl-CS"/>
        </w:rPr>
      </w:pPr>
      <w:r w:rsidRPr="00811E47">
        <w:rPr>
          <w:rFonts w:cs="Arial"/>
          <w:lang w:val="sr-Cyrl-CS"/>
        </w:rPr>
        <w:t>Корисник услуге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63A8E301" w14:textId="77777777" w:rsidR="009F48BA" w:rsidRPr="00811E47" w:rsidRDefault="009F48BA" w:rsidP="009F48BA">
      <w:pPr>
        <w:tabs>
          <w:tab w:val="left" w:pos="567"/>
        </w:tabs>
        <w:spacing w:before="0"/>
        <w:rPr>
          <w:rFonts w:cs="Arial"/>
          <w:lang w:val="sr-Cyrl-CS"/>
        </w:rPr>
      </w:pPr>
      <w:r w:rsidRPr="00811E47">
        <w:rPr>
          <w:rFonts w:cs="Arial"/>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61197D1F" w14:textId="77777777" w:rsidR="009F48BA" w:rsidRPr="00811E47" w:rsidRDefault="009F48BA" w:rsidP="009F48BA">
      <w:pPr>
        <w:tabs>
          <w:tab w:val="left" w:pos="567"/>
        </w:tabs>
        <w:spacing w:before="0"/>
        <w:rPr>
          <w:rFonts w:cs="Arial"/>
          <w:lang w:val="sr-Cyrl-RS"/>
        </w:rPr>
      </w:pPr>
      <w:r w:rsidRPr="00811E47">
        <w:rPr>
          <w:rFonts w:cs="Arial"/>
          <w:lang w:val="sr-Cyrl-CS"/>
        </w:rPr>
        <w:t xml:space="preserve">У свим наведеним случајевима, </w:t>
      </w:r>
      <w:r w:rsidR="00B52C37">
        <w:rPr>
          <w:rFonts w:cs="Arial"/>
          <w:lang w:val="sr-Cyrl-CS"/>
        </w:rPr>
        <w:t>Корисник</w:t>
      </w:r>
      <w:r w:rsidRPr="00811E47">
        <w:rPr>
          <w:rFonts w:cs="Arial"/>
          <w:lang w:val="sr-Cyrl-CS"/>
        </w:rPr>
        <w:t xml:space="preserve">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9E1ED59" w14:textId="77777777" w:rsidR="00EE793E" w:rsidRDefault="00EE793E" w:rsidP="00EE793E">
      <w:pPr>
        <w:pStyle w:val="KDParagraf"/>
        <w:spacing w:before="0"/>
        <w:rPr>
          <w:rFonts w:cs="Arial"/>
          <w:lang w:val="sr-Cyrl-RS"/>
        </w:rPr>
      </w:pPr>
    </w:p>
    <w:p w14:paraId="5B5B3610" w14:textId="77777777" w:rsidR="00EE793E" w:rsidRPr="00E47C2E" w:rsidRDefault="00EE793E" w:rsidP="00B17826">
      <w:pPr>
        <w:pStyle w:val="KDParagraf"/>
        <w:spacing w:before="0"/>
        <w:jc w:val="center"/>
        <w:rPr>
          <w:rFonts w:cs="Arial"/>
        </w:rPr>
      </w:pPr>
      <w:r w:rsidRPr="00E47C2E">
        <w:rPr>
          <w:rFonts w:cs="Arial"/>
          <w:b/>
        </w:rPr>
        <w:t xml:space="preserve">Члан </w:t>
      </w:r>
      <w:r w:rsidR="00641750">
        <w:rPr>
          <w:rFonts w:cs="Arial"/>
          <w:b/>
          <w:lang w:val="sr-Cyrl-RS"/>
        </w:rPr>
        <w:t>19</w:t>
      </w:r>
      <w:r w:rsidRPr="00E47C2E">
        <w:rPr>
          <w:rFonts w:cs="Arial"/>
        </w:rPr>
        <w:t>.</w:t>
      </w:r>
    </w:p>
    <w:p w14:paraId="5535EFA2" w14:textId="77777777" w:rsidR="00621CBF" w:rsidRPr="00EC11A0" w:rsidRDefault="00EE793E" w:rsidP="00EC11A0">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14:paraId="1137024E" w14:textId="77777777" w:rsidR="00EE793E" w:rsidRDefault="00EE793E" w:rsidP="00B17826">
      <w:pPr>
        <w:pStyle w:val="KDParagraf"/>
        <w:spacing w:before="0"/>
        <w:jc w:val="center"/>
        <w:rPr>
          <w:rFonts w:cs="Arial"/>
          <w:lang w:val="sr-Cyrl-RS"/>
        </w:rPr>
      </w:pPr>
      <w:r w:rsidRPr="00E47C2E">
        <w:rPr>
          <w:rFonts w:cs="Arial"/>
          <w:b/>
        </w:rPr>
        <w:t xml:space="preserve">Члан </w:t>
      </w:r>
      <w:r w:rsidR="00621CBF">
        <w:rPr>
          <w:rFonts w:cs="Arial"/>
          <w:b/>
          <w:lang w:val="sr-Cyrl-RS"/>
        </w:rPr>
        <w:t>2</w:t>
      </w:r>
      <w:r w:rsidR="00641750">
        <w:rPr>
          <w:rFonts w:cs="Arial"/>
          <w:b/>
          <w:lang w:val="sr-Cyrl-RS"/>
        </w:rPr>
        <w:t>0</w:t>
      </w:r>
      <w:r w:rsidRPr="00E47C2E">
        <w:rPr>
          <w:rFonts w:cs="Arial"/>
        </w:rPr>
        <w:t>.</w:t>
      </w:r>
    </w:p>
    <w:p w14:paraId="066025C2" w14:textId="77777777" w:rsidR="00641750" w:rsidRPr="00641750" w:rsidRDefault="00641750" w:rsidP="00B17826">
      <w:pPr>
        <w:pStyle w:val="KDParagraf"/>
        <w:spacing w:before="0"/>
        <w:jc w:val="center"/>
        <w:rPr>
          <w:rFonts w:cs="Arial"/>
          <w:lang w:val="sr-Cyrl-RS"/>
        </w:rPr>
      </w:pPr>
    </w:p>
    <w:p w14:paraId="31953887" w14:textId="77777777" w:rsidR="00581774" w:rsidRPr="00300937" w:rsidRDefault="00EE793E" w:rsidP="00300937">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44A65D99" w14:textId="77777777" w:rsidR="00EE793E" w:rsidRPr="00E47C2E" w:rsidRDefault="00EE793E" w:rsidP="00B17826">
      <w:pPr>
        <w:pStyle w:val="KDParagraf"/>
        <w:spacing w:before="0"/>
        <w:jc w:val="center"/>
        <w:rPr>
          <w:rFonts w:cs="Arial"/>
        </w:rPr>
      </w:pPr>
      <w:r w:rsidRPr="00E47C2E">
        <w:rPr>
          <w:rFonts w:cs="Arial"/>
          <w:b/>
        </w:rPr>
        <w:t xml:space="preserve">Члан </w:t>
      </w:r>
      <w:r w:rsidR="00621CBF">
        <w:rPr>
          <w:rFonts w:cs="Arial"/>
          <w:b/>
          <w:lang w:val="sr-Cyrl-RS"/>
        </w:rPr>
        <w:t>2</w:t>
      </w:r>
      <w:r w:rsidR="00641750">
        <w:rPr>
          <w:rFonts w:cs="Arial"/>
          <w:b/>
          <w:lang w:val="sr-Cyrl-RS"/>
        </w:rPr>
        <w:t>1</w:t>
      </w:r>
      <w:r w:rsidRPr="00E47C2E">
        <w:rPr>
          <w:rFonts w:cs="Arial"/>
        </w:rPr>
        <w:t>.</w:t>
      </w:r>
    </w:p>
    <w:p w14:paraId="3D618628" w14:textId="77777777" w:rsidR="005629FA" w:rsidRPr="0071714C" w:rsidRDefault="005629FA" w:rsidP="005629FA">
      <w:pPr>
        <w:pStyle w:val="KDParagraf"/>
        <w:spacing w:before="0"/>
        <w:rPr>
          <w:rFonts w:cs="Arial"/>
        </w:rPr>
      </w:pPr>
      <w:r w:rsidRPr="0071714C">
        <w:rPr>
          <w:rFonts w:cs="Arial"/>
        </w:rPr>
        <w:t>Саставни део овог Уговора чине:</w:t>
      </w:r>
    </w:p>
    <w:p w14:paraId="6164829F" w14:textId="77777777" w:rsidR="009F48BA" w:rsidRPr="003F2823" w:rsidRDefault="009F48BA" w:rsidP="009F48BA">
      <w:pPr>
        <w:tabs>
          <w:tab w:val="left" w:pos="567"/>
        </w:tabs>
        <w:spacing w:before="0"/>
        <w:jc w:val="left"/>
        <w:rPr>
          <w:rFonts w:cs="Arial"/>
          <w:lang w:val="sr-Cyrl-RS"/>
        </w:rPr>
      </w:pPr>
      <w:r w:rsidRPr="008901ED">
        <w:rPr>
          <w:rFonts w:cs="Arial"/>
          <w:b/>
        </w:rPr>
        <w:t xml:space="preserve">Прилог број </w:t>
      </w:r>
      <w:r>
        <w:rPr>
          <w:rFonts w:cs="Arial"/>
          <w:b/>
          <w:lang w:val="sr-Cyrl-RS"/>
        </w:rPr>
        <w:t xml:space="preserve">1 - </w:t>
      </w:r>
      <w:r w:rsidRPr="003F2823">
        <w:rPr>
          <w:rFonts w:cs="Arial"/>
        </w:rPr>
        <w:t>Конкурсна документација</w:t>
      </w:r>
      <w:r w:rsidRPr="003F2823">
        <w:rPr>
          <w:rFonts w:cs="Arial"/>
          <w:lang w:val="sr-Cyrl-RS"/>
        </w:rPr>
        <w:t xml:space="preserve"> објављена на Порталу јавних набавки, која се као јавно доступан документ не прилаже у штампаном облику.</w:t>
      </w:r>
    </w:p>
    <w:p w14:paraId="67F402A6" w14:textId="77777777" w:rsidR="009F48BA" w:rsidRPr="003F2823" w:rsidRDefault="009F48BA" w:rsidP="009F48BA">
      <w:pPr>
        <w:tabs>
          <w:tab w:val="left" w:pos="567"/>
        </w:tabs>
        <w:spacing w:before="0"/>
        <w:jc w:val="left"/>
        <w:rPr>
          <w:rFonts w:cs="Arial"/>
        </w:rPr>
      </w:pPr>
      <w:r w:rsidRPr="008901ED">
        <w:rPr>
          <w:rFonts w:cs="Arial"/>
          <w:b/>
        </w:rPr>
        <w:t>Прилог број 2</w:t>
      </w:r>
      <w:r>
        <w:rPr>
          <w:rFonts w:cs="Arial"/>
          <w:lang w:val="sr-Cyrl-RS"/>
        </w:rPr>
        <w:t xml:space="preserve"> - </w:t>
      </w:r>
      <w:r w:rsidRPr="003F2823">
        <w:rPr>
          <w:rFonts w:cs="Arial"/>
        </w:rPr>
        <w:t>Понуда;</w:t>
      </w:r>
      <w:r w:rsidRPr="003F2823">
        <w:rPr>
          <w:rFonts w:cs="Arial"/>
        </w:rPr>
        <w:tab/>
      </w:r>
    </w:p>
    <w:p w14:paraId="171681EF" w14:textId="77777777" w:rsidR="009F48BA" w:rsidRPr="003F2823" w:rsidRDefault="009F48BA" w:rsidP="009F48BA">
      <w:pPr>
        <w:tabs>
          <w:tab w:val="left" w:pos="567"/>
        </w:tabs>
        <w:spacing w:before="0"/>
        <w:jc w:val="left"/>
        <w:rPr>
          <w:rFonts w:cs="Arial"/>
          <w:lang w:val="sr-Cyrl-RS"/>
        </w:rPr>
      </w:pPr>
      <w:r w:rsidRPr="008901ED">
        <w:rPr>
          <w:rFonts w:cs="Arial"/>
          <w:b/>
        </w:rPr>
        <w:t xml:space="preserve">Прилог број </w:t>
      </w:r>
      <w:r w:rsidRPr="008901ED">
        <w:rPr>
          <w:rFonts w:cs="Arial"/>
          <w:b/>
          <w:lang w:val="sr-Cyrl-RS"/>
        </w:rPr>
        <w:t>3</w:t>
      </w:r>
      <w:r>
        <w:rPr>
          <w:rFonts w:cs="Arial"/>
          <w:lang w:val="sr-Cyrl-RS"/>
        </w:rPr>
        <w:t xml:space="preserve"> - </w:t>
      </w:r>
      <w:r w:rsidRPr="003F2823">
        <w:rPr>
          <w:rFonts w:cs="Arial"/>
        </w:rPr>
        <w:t>Структура цене из Понуде;</w:t>
      </w:r>
    </w:p>
    <w:p w14:paraId="55836951" w14:textId="77777777" w:rsidR="009F48BA" w:rsidRDefault="009F48BA" w:rsidP="009F48BA">
      <w:pPr>
        <w:tabs>
          <w:tab w:val="left" w:pos="567"/>
        </w:tabs>
        <w:spacing w:before="0"/>
        <w:jc w:val="left"/>
        <w:rPr>
          <w:rFonts w:cs="Arial"/>
        </w:rPr>
      </w:pPr>
      <w:r w:rsidRPr="008901ED">
        <w:rPr>
          <w:rFonts w:cs="Arial"/>
          <w:b/>
        </w:rPr>
        <w:t xml:space="preserve">Прилог број </w:t>
      </w:r>
      <w:r>
        <w:rPr>
          <w:rFonts w:cs="Arial"/>
          <w:b/>
          <w:lang w:val="sr-Cyrl-RS"/>
        </w:rPr>
        <w:t xml:space="preserve">4 - </w:t>
      </w:r>
      <w:r>
        <w:rPr>
          <w:rFonts w:cs="Arial"/>
          <w:lang w:val="sr-Cyrl-RS"/>
        </w:rPr>
        <w:t>Техничка спецификација</w:t>
      </w:r>
    </w:p>
    <w:p w14:paraId="2D6C2ACF" w14:textId="77777777" w:rsidR="009F48BA" w:rsidRDefault="009F48BA" w:rsidP="009F48BA">
      <w:pPr>
        <w:pStyle w:val="KDParagraf"/>
        <w:spacing w:before="0"/>
        <w:rPr>
          <w:rFonts w:cs="Arial"/>
          <w:sz w:val="24"/>
          <w:szCs w:val="24"/>
          <w:lang w:val="sr-Cyrl-RS"/>
        </w:rPr>
      </w:pPr>
      <w:r w:rsidRPr="00500329">
        <w:rPr>
          <w:rFonts w:cs="Arial"/>
          <w:b/>
        </w:rPr>
        <w:t xml:space="preserve">Прилог број </w:t>
      </w:r>
      <w:r>
        <w:rPr>
          <w:rFonts w:cs="Arial"/>
          <w:b/>
          <w:lang w:val="sr-Cyrl-RS"/>
        </w:rPr>
        <w:t>5</w:t>
      </w:r>
      <w:r w:rsidRPr="00500329">
        <w:rPr>
          <w:rFonts w:cs="Arial"/>
          <w:b/>
        </w:rPr>
        <w:t xml:space="preserve"> </w:t>
      </w:r>
      <w:r w:rsidR="00B52C37">
        <w:rPr>
          <w:rFonts w:cs="Arial"/>
          <w:b/>
        </w:rPr>
        <w:t>–</w:t>
      </w:r>
      <w:r>
        <w:rPr>
          <w:rFonts w:cs="Arial"/>
          <w:b/>
          <w:lang w:val="sr-Cyrl-RS"/>
        </w:rPr>
        <w:t xml:space="preserve"> </w:t>
      </w:r>
      <w:r w:rsidRPr="00500329">
        <w:rPr>
          <w:rFonts w:cs="Arial"/>
          <w:lang w:val="sr-Cyrl-RS"/>
        </w:rPr>
        <w:t>Меница</w:t>
      </w:r>
      <w:r w:rsidR="00B52C37">
        <w:rPr>
          <w:rFonts w:cs="Arial"/>
          <w:lang w:val="sr-Cyrl-RS"/>
        </w:rPr>
        <w:t xml:space="preserve"> за добро извршење посла</w:t>
      </w:r>
      <w:r w:rsidRPr="00500329">
        <w:rPr>
          <w:rFonts w:cs="Arial"/>
          <w:lang w:val="sr-Cyrl-RS"/>
        </w:rPr>
        <w:t>;</w:t>
      </w:r>
      <w:r w:rsidRPr="00994E26">
        <w:rPr>
          <w:rFonts w:cs="Arial"/>
          <w:sz w:val="24"/>
          <w:szCs w:val="24"/>
        </w:rPr>
        <w:t xml:space="preserve"> </w:t>
      </w:r>
    </w:p>
    <w:p w14:paraId="29B30DA2" w14:textId="77777777" w:rsidR="009F48BA" w:rsidRPr="00500329" w:rsidRDefault="009F48BA" w:rsidP="009F48BA">
      <w:pPr>
        <w:spacing w:before="0"/>
        <w:rPr>
          <w:rFonts w:cs="Arial"/>
          <w:lang w:val="sr-Cyrl-RS"/>
        </w:rPr>
      </w:pPr>
      <w:r w:rsidRPr="00500329">
        <w:rPr>
          <w:rFonts w:cs="Arial"/>
          <w:b/>
        </w:rPr>
        <w:t xml:space="preserve">Прилог број </w:t>
      </w:r>
      <w:r>
        <w:rPr>
          <w:rFonts w:cs="Arial"/>
          <w:b/>
          <w:lang w:val="sr-Cyrl-RS"/>
        </w:rPr>
        <w:t>6</w:t>
      </w:r>
      <w:r w:rsidRPr="00500329">
        <w:rPr>
          <w:rFonts w:cs="Arial"/>
          <w:b/>
        </w:rPr>
        <w:t>-</w:t>
      </w:r>
      <w:r w:rsidRPr="00500329">
        <w:rPr>
          <w:rFonts w:cs="Arial"/>
          <w:lang w:val="sr-Cyrl-RS"/>
        </w:rPr>
        <w:t xml:space="preserve"> Записник о пруженим услугама</w:t>
      </w:r>
      <w:r>
        <w:rPr>
          <w:rFonts w:cs="Arial"/>
          <w:lang w:val="sr-Cyrl-RS"/>
        </w:rPr>
        <w:t>( прилог бр.4)</w:t>
      </w:r>
    </w:p>
    <w:p w14:paraId="551ECFCD" w14:textId="77777777" w:rsidR="009F48BA" w:rsidRPr="00500329" w:rsidRDefault="009F48BA" w:rsidP="009F48BA">
      <w:pPr>
        <w:pStyle w:val="KDParagraf"/>
        <w:spacing w:before="0"/>
        <w:rPr>
          <w:rFonts w:cs="Arial"/>
          <w:lang w:val="sr-Cyrl-RS"/>
        </w:rPr>
      </w:pPr>
      <w:r>
        <w:rPr>
          <w:rFonts w:cs="Arial"/>
          <w:b/>
        </w:rPr>
        <w:t>Прилог</w:t>
      </w:r>
      <w:r>
        <w:rPr>
          <w:rFonts w:cs="Arial"/>
          <w:b/>
          <w:lang w:val="sr-Cyrl-RS"/>
        </w:rPr>
        <w:t xml:space="preserve"> </w:t>
      </w:r>
      <w:r>
        <w:rPr>
          <w:rFonts w:cs="Arial"/>
          <w:b/>
        </w:rPr>
        <w:t>број</w:t>
      </w:r>
      <w:r>
        <w:rPr>
          <w:rFonts w:cs="Arial"/>
          <w:b/>
          <w:lang w:val="sr-Cyrl-RS"/>
        </w:rPr>
        <w:t xml:space="preserve"> 7</w:t>
      </w:r>
      <w:r>
        <w:rPr>
          <w:rFonts w:cs="Arial"/>
          <w:lang w:val="sr-Cyrl-RS"/>
        </w:rPr>
        <w:t>-</w:t>
      </w:r>
      <w:r w:rsidRPr="00500329">
        <w:rPr>
          <w:rFonts w:cs="Arial"/>
          <w:lang w:val="sr-Cyrl-RS"/>
        </w:rPr>
        <w:t>Споразум о заједничком извршењу услуге (у случају подношења заједничке понуде)</w:t>
      </w:r>
    </w:p>
    <w:p w14:paraId="1A16BE0C" w14:textId="77777777" w:rsidR="005629FA" w:rsidRDefault="005629FA" w:rsidP="005629FA">
      <w:pPr>
        <w:pStyle w:val="KDParagraf"/>
        <w:spacing w:before="0"/>
        <w:rPr>
          <w:rFonts w:cs="Arial"/>
          <w:lang w:val="sr-Cyrl-RS"/>
        </w:rPr>
      </w:pPr>
      <w:r w:rsidRPr="009F48BA">
        <w:rPr>
          <w:rFonts w:cs="Arial"/>
          <w:b/>
        </w:rPr>
        <w:t xml:space="preserve">Прилог број </w:t>
      </w:r>
      <w:r w:rsidR="009F48BA" w:rsidRPr="009F48BA">
        <w:rPr>
          <w:rFonts w:cs="Arial"/>
          <w:b/>
          <w:lang w:val="sr-Cyrl-RS"/>
        </w:rPr>
        <w:t>8</w:t>
      </w:r>
      <w:r w:rsidR="009F48BA">
        <w:rPr>
          <w:rFonts w:cs="Arial"/>
          <w:lang w:val="sr-Cyrl-RS"/>
        </w:rPr>
        <w:t xml:space="preserve"> </w:t>
      </w:r>
      <w:r w:rsidRPr="0071714C">
        <w:rPr>
          <w:rFonts w:cs="Arial"/>
        </w:rPr>
        <w:t xml:space="preserve">Безбедност и здравље на раду; </w:t>
      </w:r>
    </w:p>
    <w:p w14:paraId="75858C47" w14:textId="77777777" w:rsidR="00581774" w:rsidRPr="00300937" w:rsidRDefault="00581774" w:rsidP="00300937">
      <w:pPr>
        <w:pStyle w:val="KDParagraf"/>
        <w:spacing w:before="0"/>
        <w:rPr>
          <w:rFonts w:cs="Arial"/>
          <w:b/>
          <w:lang w:val="sr-Cyrl-RS"/>
        </w:rPr>
      </w:pPr>
    </w:p>
    <w:p w14:paraId="1F63694B" w14:textId="77777777" w:rsidR="00EE793E" w:rsidRPr="00E47C2E" w:rsidRDefault="00EE793E" w:rsidP="00B17826">
      <w:pPr>
        <w:pStyle w:val="KDParagraf"/>
        <w:spacing w:before="0"/>
        <w:jc w:val="center"/>
        <w:rPr>
          <w:rFonts w:cs="Arial"/>
        </w:rPr>
      </w:pPr>
      <w:r w:rsidRPr="00E47C2E">
        <w:rPr>
          <w:rFonts w:cs="Arial"/>
          <w:b/>
        </w:rPr>
        <w:t xml:space="preserve">Члан </w:t>
      </w:r>
      <w:r w:rsidR="0051111A">
        <w:rPr>
          <w:rFonts w:cs="Arial"/>
          <w:b/>
          <w:lang w:val="sr-Cyrl-RS"/>
        </w:rPr>
        <w:t>2</w:t>
      </w:r>
      <w:r w:rsidR="00641750">
        <w:rPr>
          <w:rFonts w:cs="Arial"/>
          <w:b/>
          <w:lang w:val="sr-Cyrl-RS"/>
        </w:rPr>
        <w:t>2</w:t>
      </w:r>
      <w:r w:rsidRPr="00E47C2E">
        <w:rPr>
          <w:rFonts w:cs="Arial"/>
        </w:rPr>
        <w:t>.</w:t>
      </w:r>
    </w:p>
    <w:p w14:paraId="43CB327F" w14:textId="77777777"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14:paraId="655CFA37" w14:textId="77777777" w:rsidR="00B17826" w:rsidRPr="0097203F" w:rsidRDefault="00B17826" w:rsidP="00B17826">
      <w:pPr>
        <w:pStyle w:val="KDParagraf"/>
        <w:spacing w:before="0"/>
        <w:rPr>
          <w:rFonts w:eastAsia="Calibri" w:cs="Arial"/>
          <w:noProof/>
          <w:color w:val="000000" w:themeColor="text1"/>
        </w:rPr>
      </w:pPr>
    </w:p>
    <w:p w14:paraId="3AF80625" w14:textId="77777777"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8107E13" w14:textId="77777777" w:rsidR="009F48BA" w:rsidRDefault="009F48BA" w:rsidP="009F48BA">
      <w:pPr>
        <w:spacing w:before="0"/>
        <w:rPr>
          <w:rFonts w:cs="Arial"/>
          <w:b/>
          <w:lang w:val="sr-Cyrl-RS"/>
        </w:rPr>
      </w:pPr>
    </w:p>
    <w:p w14:paraId="0BC1876E" w14:textId="77777777" w:rsidR="009F48BA" w:rsidRPr="00810674" w:rsidRDefault="009F48BA" w:rsidP="009F48BA">
      <w:pPr>
        <w:spacing w:before="0"/>
        <w:rPr>
          <w:rFonts w:cs="Arial"/>
          <w:b/>
        </w:rPr>
      </w:pPr>
      <w:r w:rsidRPr="00810674">
        <w:rPr>
          <w:rFonts w:cs="Arial"/>
          <w:b/>
        </w:rPr>
        <w:t xml:space="preserve">КОРИСНИК УСЛУГА </w:t>
      </w:r>
      <w:r w:rsidRPr="00810674">
        <w:rPr>
          <w:rFonts w:cs="Arial"/>
          <w:b/>
        </w:rPr>
        <w:tab/>
      </w:r>
      <w:r w:rsidRPr="00810674">
        <w:rPr>
          <w:rFonts w:cs="Arial"/>
          <w:b/>
        </w:rPr>
        <w:tab/>
      </w:r>
      <w:r w:rsidRPr="00810674">
        <w:rPr>
          <w:rFonts w:cs="Arial"/>
          <w:b/>
        </w:rPr>
        <w:tab/>
      </w:r>
      <w:r w:rsidRPr="00810674">
        <w:rPr>
          <w:rFonts w:cs="Arial"/>
          <w:b/>
        </w:rPr>
        <w:tab/>
      </w:r>
      <w:r w:rsidRPr="00810674">
        <w:rPr>
          <w:rFonts w:cs="Arial"/>
          <w:b/>
        </w:rPr>
        <w:tab/>
      </w:r>
      <w:r w:rsidRPr="00810674">
        <w:rPr>
          <w:rFonts w:cs="Arial"/>
          <w:b/>
        </w:rPr>
        <w:tab/>
        <w:t>ПРУЖАЛАЦ УСЛУГА</w:t>
      </w:r>
    </w:p>
    <w:p w14:paraId="1A75495A" w14:textId="77777777" w:rsidR="009F48BA" w:rsidRPr="00810674" w:rsidRDefault="009F48BA" w:rsidP="009F48BA">
      <w:pPr>
        <w:spacing w:before="0"/>
        <w:rPr>
          <w:rFonts w:cs="Arial"/>
          <w:b/>
        </w:rPr>
      </w:pPr>
      <w:r w:rsidRPr="00810674">
        <w:rPr>
          <w:rFonts w:cs="Arial"/>
          <w:b/>
        </w:rPr>
        <w:t>ЈП „Електропривреда Србије“Београд                                                Назив</w:t>
      </w:r>
    </w:p>
    <w:p w14:paraId="208BB2A0" w14:textId="77777777" w:rsidR="009F48BA" w:rsidRPr="00810674" w:rsidRDefault="009F48BA" w:rsidP="009F48BA">
      <w:pPr>
        <w:spacing w:before="0"/>
        <w:rPr>
          <w:rFonts w:cs="Arial"/>
          <w:b/>
        </w:rPr>
      </w:pPr>
    </w:p>
    <w:p w14:paraId="2A506F0E" w14:textId="77777777" w:rsidR="009F48BA" w:rsidRPr="00810674" w:rsidRDefault="009F48BA" w:rsidP="009F48BA">
      <w:pPr>
        <w:spacing w:before="0"/>
        <w:rPr>
          <w:rFonts w:cs="Arial"/>
          <w:b/>
        </w:rPr>
      </w:pPr>
      <w:r w:rsidRPr="00810674">
        <w:rPr>
          <w:rFonts w:cs="Arial"/>
          <w:b/>
        </w:rPr>
        <w:t>___________________________________                             ________________________</w:t>
      </w:r>
    </w:p>
    <w:p w14:paraId="6AC13823" w14:textId="77777777" w:rsidR="009F48BA" w:rsidRPr="00810674" w:rsidRDefault="009F48BA" w:rsidP="009F48BA">
      <w:pPr>
        <w:spacing w:before="0"/>
        <w:rPr>
          <w:rFonts w:cs="Arial"/>
          <w:b/>
        </w:rPr>
      </w:pPr>
      <w:r w:rsidRPr="00810674">
        <w:rPr>
          <w:rFonts w:cs="Arial"/>
          <w:b/>
        </w:rPr>
        <w:t xml:space="preserve">                                                                               М.П.</w:t>
      </w:r>
    </w:p>
    <w:p w14:paraId="11937E92" w14:textId="77777777" w:rsidR="009F48BA" w:rsidRPr="00810674" w:rsidRDefault="009F48BA" w:rsidP="009F48BA">
      <w:pPr>
        <w:spacing w:before="0"/>
        <w:rPr>
          <w:rFonts w:cs="Arial"/>
          <w:b/>
        </w:rPr>
      </w:pPr>
      <w:r w:rsidRPr="00810674">
        <w:rPr>
          <w:rFonts w:cs="Arial"/>
          <w:b/>
        </w:rPr>
        <w:t>Финансијски директор Огранка ТЕНТ,                    име и презиме,функција                                            Жељко Вујиновић</w:t>
      </w:r>
    </w:p>
    <w:p w14:paraId="626B5112" w14:textId="77777777" w:rsidR="009F48BA" w:rsidRPr="00500329" w:rsidRDefault="009F48BA" w:rsidP="009F48BA">
      <w:pPr>
        <w:spacing w:before="0"/>
        <w:rPr>
          <w:rFonts w:cs="Arial"/>
          <w:b/>
          <w:lang w:val="sr-Cyrl-RS"/>
        </w:rPr>
      </w:pPr>
      <w:r w:rsidRPr="00810674">
        <w:rPr>
          <w:rFonts w:cs="Arial"/>
          <w:b/>
        </w:rPr>
        <w:t xml:space="preserve">                                         </w:t>
      </w:r>
      <w:r>
        <w:rPr>
          <w:rFonts w:cs="Arial"/>
          <w:b/>
        </w:rPr>
        <w:t xml:space="preserve">                              </w:t>
      </w:r>
    </w:p>
    <w:p w14:paraId="4A121BEB" w14:textId="77777777" w:rsidR="006F5B48" w:rsidRDefault="006F5B48" w:rsidP="007D07C5">
      <w:pPr>
        <w:spacing w:before="40"/>
        <w:rPr>
          <w:rFonts w:cs="Arial"/>
          <w:b/>
          <w:sz w:val="20"/>
          <w:lang w:val="sr-Cyrl-RS"/>
        </w:rPr>
      </w:pPr>
    </w:p>
    <w:p w14:paraId="33C5F44B" w14:textId="77777777" w:rsidR="006F5B48" w:rsidRPr="00AD4BF1" w:rsidRDefault="006F5B48" w:rsidP="006F5B48">
      <w:pPr>
        <w:spacing w:before="40"/>
        <w:rPr>
          <w:lang w:val="sr-Cyrl-CS"/>
        </w:rPr>
      </w:pPr>
      <w:r>
        <w:rPr>
          <w:noProof/>
          <w:lang w:val="sr-Latn-RS" w:eastAsia="sr-Latn-RS"/>
        </w:rPr>
        <w:drawing>
          <wp:inline distT="0" distB="0" distL="0" distR="0" wp14:anchorId="0416C20D" wp14:editId="781F110F">
            <wp:extent cx="572770" cy="588645"/>
            <wp:effectExtent l="0" t="0" r="0" b="1905"/>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4C39A6A1" w14:textId="77777777" w:rsidR="006F5B48" w:rsidRPr="00AD4BF1" w:rsidRDefault="006F5B48" w:rsidP="006F5B48">
      <w:pPr>
        <w:rPr>
          <w:b/>
          <w:sz w:val="20"/>
          <w:lang w:val="sr-Latn-CS"/>
        </w:rPr>
      </w:pPr>
      <w:r w:rsidRPr="00AD4BF1">
        <w:rPr>
          <w:b/>
          <w:sz w:val="20"/>
          <w:lang w:val="sr-Cyrl-RS"/>
        </w:rPr>
        <w:t xml:space="preserve">Огранак </w:t>
      </w:r>
      <w:r w:rsidRPr="00AD4BF1">
        <w:rPr>
          <w:b/>
          <w:sz w:val="20"/>
          <w:lang w:val="sr-Latn-CS"/>
        </w:rPr>
        <w:t>ТЕНТ</w:t>
      </w:r>
    </w:p>
    <w:p w14:paraId="5ABA4FF8" w14:textId="77777777" w:rsidR="006F5B48" w:rsidRPr="00AD4BF1" w:rsidRDefault="006F5B48" w:rsidP="006F5B48">
      <w:pPr>
        <w:rPr>
          <w:b/>
          <w:sz w:val="20"/>
          <w:lang w:val="sr-Cyrl-CS"/>
        </w:rPr>
      </w:pPr>
      <w:r w:rsidRPr="00AD4BF1">
        <w:rPr>
          <w:b/>
          <w:sz w:val="20"/>
          <w:lang w:val="sr-Cyrl-CS"/>
        </w:rPr>
        <w:t>Сектор за управљање ризицима</w:t>
      </w:r>
    </w:p>
    <w:p w14:paraId="389AC2FF" w14:textId="77777777" w:rsidR="006F5B48" w:rsidRPr="00AD4BF1" w:rsidRDefault="006F5B48" w:rsidP="006F5B48">
      <w:pPr>
        <w:rPr>
          <w:b/>
          <w:sz w:val="20"/>
          <w:lang w:val="sr-Cyrl-RS"/>
        </w:rPr>
      </w:pPr>
      <w:r w:rsidRPr="00AD4BF1">
        <w:rPr>
          <w:b/>
          <w:sz w:val="20"/>
          <w:lang w:val="sr-Cyrl-RS"/>
        </w:rPr>
        <w:t>Датум ________________</w:t>
      </w:r>
    </w:p>
    <w:p w14:paraId="24378BAD" w14:textId="77777777" w:rsidR="006F5B48" w:rsidRPr="00AD4BF1" w:rsidRDefault="006F5B48" w:rsidP="006F5B48">
      <w:pPr>
        <w:jc w:val="center"/>
        <w:rPr>
          <w:b/>
          <w:sz w:val="32"/>
          <w:szCs w:val="32"/>
          <w:lang w:val="ru-RU"/>
        </w:rPr>
      </w:pPr>
    </w:p>
    <w:p w14:paraId="01F639ED" w14:textId="77777777" w:rsidR="006F5B48" w:rsidRPr="00AD4BF1" w:rsidRDefault="006F5B48" w:rsidP="006F5B48">
      <w:pPr>
        <w:jc w:val="center"/>
        <w:rPr>
          <w:b/>
          <w:sz w:val="32"/>
          <w:szCs w:val="32"/>
          <w:lang w:val="ru-RU"/>
        </w:rPr>
      </w:pPr>
      <w:r w:rsidRPr="00AD4BF1">
        <w:rPr>
          <w:b/>
          <w:sz w:val="32"/>
          <w:szCs w:val="32"/>
          <w:lang w:val="ru-RU"/>
        </w:rPr>
        <w:t>ПРАВИЛА</w:t>
      </w:r>
    </w:p>
    <w:p w14:paraId="5E18F6E9" w14:textId="77777777" w:rsidR="006F5B48" w:rsidRPr="00AD4BF1" w:rsidRDefault="006F5B48" w:rsidP="006F5B48">
      <w:pPr>
        <w:jc w:val="center"/>
        <w:rPr>
          <w:b/>
          <w:sz w:val="32"/>
          <w:szCs w:val="32"/>
          <w:lang w:val="ru-RU"/>
        </w:rPr>
      </w:pPr>
      <w:r w:rsidRPr="00AD4BF1">
        <w:rPr>
          <w:b/>
          <w:sz w:val="32"/>
          <w:szCs w:val="32"/>
          <w:lang w:val="ru-RU"/>
        </w:rPr>
        <w:t>БЕЗБЕДНОСТИ НА РАДУ У ТЕНТ</w:t>
      </w:r>
    </w:p>
    <w:p w14:paraId="7EC5433A" w14:textId="77777777" w:rsidR="006F5B48" w:rsidRPr="00AD4BF1" w:rsidRDefault="006F5B48" w:rsidP="006F5B48">
      <w:pPr>
        <w:rPr>
          <w:lang w:val="sr-Latn-CS"/>
        </w:rPr>
      </w:pPr>
    </w:p>
    <w:p w14:paraId="70B0FF34" w14:textId="77777777" w:rsidR="006F5B48" w:rsidRPr="00AD4BF1" w:rsidRDefault="006F5B48" w:rsidP="006F5B48">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14:paraId="513B66E6" w14:textId="77777777" w:rsidR="006F5B48" w:rsidRPr="00AD4BF1" w:rsidRDefault="006F5B48" w:rsidP="006F5B48">
      <w:pPr>
        <w:rPr>
          <w:lang w:val="sr-Cyrl-CS"/>
        </w:rPr>
      </w:pPr>
      <w:r w:rsidRPr="00AD4BF1">
        <w:rPr>
          <w:lang w:val="sr-Cyrl-CS"/>
        </w:rPr>
        <w:t>У зависности од врсте и обима радова/услуга примењују се одређене тачке ових правила.</w:t>
      </w:r>
    </w:p>
    <w:p w14:paraId="6EE76CE1" w14:textId="77777777" w:rsidR="006F5B48" w:rsidRPr="00AD4BF1" w:rsidRDefault="006F5B48" w:rsidP="006F5B48">
      <w:pPr>
        <w:rPr>
          <w:lang w:val="sr-Cyrl-CS"/>
        </w:rPr>
      </w:pPr>
      <w:r w:rsidRPr="00AD4BF1">
        <w:rPr>
          <w:lang w:val="sr-Cyrl-CS"/>
        </w:rPr>
        <w:t>Правила су саставни део уговора о извршењу послова од стране извођача радова/ извршиоца услуга.</w:t>
      </w:r>
    </w:p>
    <w:p w14:paraId="3F48E016" w14:textId="77777777" w:rsidR="006F5B48" w:rsidRPr="00AD4BF1" w:rsidRDefault="006F5B48" w:rsidP="006F5B48">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14:paraId="69C978A4" w14:textId="77777777" w:rsidR="006F5B48" w:rsidRPr="00AD4BF1" w:rsidRDefault="006F5B48" w:rsidP="006F5B48">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14:paraId="712624CF" w14:textId="77777777" w:rsidR="006F5B48" w:rsidRPr="00AD4BF1" w:rsidRDefault="006F5B48" w:rsidP="006F5B48">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5F5F155B" w14:textId="77777777" w:rsidR="006F5B48" w:rsidRPr="00AD4BF1" w:rsidRDefault="006F5B48" w:rsidP="006F5B48">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14:paraId="5DC31D26" w14:textId="77777777" w:rsidR="006F5B48" w:rsidRPr="00AD4BF1" w:rsidRDefault="006F5B48" w:rsidP="006F5B48">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14:paraId="21421386" w14:textId="77777777" w:rsidR="006F5B48" w:rsidRDefault="006F5B48" w:rsidP="006F5B48">
      <w:pPr>
        <w:rPr>
          <w:lang w:val="sr-Cyrl-RS"/>
        </w:rPr>
      </w:pPr>
    </w:p>
    <w:p w14:paraId="7EF3B18D" w14:textId="77777777" w:rsidR="006F5B48" w:rsidRDefault="006F5B48" w:rsidP="006F5B48">
      <w:pPr>
        <w:rPr>
          <w:lang w:val="sr-Cyrl-RS"/>
        </w:rPr>
      </w:pPr>
    </w:p>
    <w:p w14:paraId="65EF5F10" w14:textId="77777777" w:rsidR="006F5B48" w:rsidRDefault="006F5B48" w:rsidP="006F5B48">
      <w:pPr>
        <w:rPr>
          <w:lang w:val="sr-Cyrl-RS"/>
        </w:rPr>
      </w:pPr>
    </w:p>
    <w:p w14:paraId="2B1ED7EF" w14:textId="77777777" w:rsidR="006F5B48" w:rsidRDefault="006F5B48" w:rsidP="006F5B48">
      <w:pPr>
        <w:rPr>
          <w:lang w:val="sr-Cyrl-RS"/>
        </w:rPr>
      </w:pPr>
    </w:p>
    <w:p w14:paraId="594EAD9C" w14:textId="77777777" w:rsidR="006C3654" w:rsidRDefault="006C3654" w:rsidP="006F5B48">
      <w:pPr>
        <w:rPr>
          <w:lang w:val="sr-Cyrl-RS"/>
        </w:rPr>
      </w:pPr>
    </w:p>
    <w:p w14:paraId="3A6725F2" w14:textId="77777777" w:rsidR="006C3654" w:rsidRDefault="006C3654" w:rsidP="006F5B48">
      <w:pPr>
        <w:rPr>
          <w:lang w:val="sr-Cyrl-RS"/>
        </w:rPr>
      </w:pPr>
    </w:p>
    <w:p w14:paraId="22277A73" w14:textId="77777777" w:rsidR="006C3654" w:rsidRDefault="006C3654" w:rsidP="006F5B48">
      <w:pPr>
        <w:rPr>
          <w:lang w:val="sr-Cyrl-RS"/>
        </w:rPr>
      </w:pPr>
    </w:p>
    <w:p w14:paraId="5F9156D5" w14:textId="77777777" w:rsidR="006F5B48" w:rsidRPr="00AD4BF1" w:rsidRDefault="006F5B48" w:rsidP="006F5B48">
      <w:pPr>
        <w:rPr>
          <w:lang w:val="sr-Cyrl-RS"/>
        </w:rPr>
      </w:pPr>
    </w:p>
    <w:p w14:paraId="65BD070A" w14:textId="77777777" w:rsidR="006F5B48" w:rsidRPr="00AD4BF1" w:rsidRDefault="006F5B48" w:rsidP="006F5B48">
      <w:pPr>
        <w:rPr>
          <w:b/>
          <w:u w:val="single"/>
          <w:lang w:val="sr-Cyrl-RS"/>
        </w:rPr>
      </w:pPr>
      <w:r w:rsidRPr="00AD4BF1">
        <w:rPr>
          <w:b/>
          <w:u w:val="single"/>
          <w:lang w:val="sr-Latn-CS"/>
        </w:rPr>
        <w:t xml:space="preserve">I  ОБАВЕЗЕ ИЗВОЂАЧА РАДОВА </w:t>
      </w:r>
    </w:p>
    <w:p w14:paraId="1FC3E66C" w14:textId="77777777" w:rsidR="006F5B48" w:rsidRPr="00AD4BF1" w:rsidRDefault="006F5B48" w:rsidP="006F5B48">
      <w:pPr>
        <w:rPr>
          <w:b/>
          <w:u w:val="single"/>
          <w:lang w:val="sr-Cyrl-RS"/>
        </w:rPr>
      </w:pPr>
    </w:p>
    <w:p w14:paraId="396B8444" w14:textId="77777777" w:rsidR="006F5B48" w:rsidRPr="00AD4BF1" w:rsidRDefault="006F5B48" w:rsidP="006F5B48">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6CBE0608" w14:textId="77777777" w:rsidR="006F5B48" w:rsidRPr="00AD4BF1" w:rsidRDefault="006F5B48" w:rsidP="006F5B48">
      <w:pPr>
        <w:rPr>
          <w:lang w:val="sr-Cyrl-CS"/>
        </w:rPr>
      </w:pPr>
      <w:r w:rsidRPr="00AD4BF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50FA5F3C" w14:textId="77777777" w:rsidR="006F5B48" w:rsidRPr="00AD4BF1" w:rsidRDefault="006F5B48" w:rsidP="006F5B48">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3024643A" w14:textId="77777777" w:rsidR="006F5B48" w:rsidRPr="00AD4BF1" w:rsidRDefault="006F5B48" w:rsidP="006F5B48">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F25E054" w14:textId="77777777" w:rsidR="006F5B48" w:rsidRPr="00AD4BF1" w:rsidRDefault="006F5B48" w:rsidP="006F5B48">
      <w:pPr>
        <w:numPr>
          <w:ilvl w:val="0"/>
          <w:numId w:val="24"/>
        </w:numPr>
        <w:spacing w:before="0" w:line="216" w:lineRule="auto"/>
        <w:rPr>
          <w:lang w:val="sr-Cyrl-CS"/>
        </w:rPr>
      </w:pPr>
      <w:r w:rsidRPr="00AD4BF1">
        <w:rPr>
          <w:lang w:val="ru-RU"/>
        </w:rPr>
        <w:t>Забрањено је избегавање примене и/или ометање спровођења мера БЗР</w:t>
      </w:r>
    </w:p>
    <w:p w14:paraId="6B1BFFDB" w14:textId="77777777" w:rsidR="006F5B48" w:rsidRPr="00AD4BF1" w:rsidRDefault="006F5B48" w:rsidP="006F5B48">
      <w:pPr>
        <w:numPr>
          <w:ilvl w:val="0"/>
          <w:numId w:val="24"/>
        </w:numPr>
        <w:spacing w:before="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14:paraId="2C3372D0"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t>Елаборат о уређењу градилишта</w:t>
      </w:r>
      <w:r w:rsidRPr="00AD4BF1">
        <w:t>,</w:t>
      </w:r>
    </w:p>
    <w:p w14:paraId="4CC871F3"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14:paraId="40C84FB1"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FA62007"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14:paraId="03278783" w14:textId="77777777" w:rsidR="006F5B48" w:rsidRPr="00AD4BF1" w:rsidRDefault="006F5B48" w:rsidP="00C45A9E">
      <w:pPr>
        <w:numPr>
          <w:ilvl w:val="1"/>
          <w:numId w:val="32"/>
        </w:numPr>
        <w:tabs>
          <w:tab w:val="num" w:pos="1134"/>
        </w:tabs>
        <w:spacing w:before="0" w:line="216" w:lineRule="auto"/>
        <w:ind w:left="1134"/>
        <w:rPr>
          <w:lang w:val="sr-Cyrl-CS"/>
        </w:rPr>
      </w:pPr>
      <w:r w:rsidRPr="00AD4BF1">
        <w:t>o</w:t>
      </w:r>
      <w:r w:rsidRPr="00AD4BF1">
        <w:rPr>
          <w:lang w:val="sr-Cyrl-CS"/>
        </w:rPr>
        <w:t>сигуравајућу полису за запослене</w:t>
      </w:r>
      <w:r w:rsidRPr="00AD4BF1">
        <w:t>,</w:t>
      </w:r>
    </w:p>
    <w:p w14:paraId="1E864D56"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14:paraId="21519E2F"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32E358F"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14:paraId="2EC9898A"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14:paraId="04AE3DC4" w14:textId="77777777" w:rsidR="006F5B48" w:rsidRPr="00AD4BF1" w:rsidRDefault="006F5B48" w:rsidP="006F5B48">
      <w:pPr>
        <w:ind w:left="720"/>
        <w:rPr>
          <w:lang w:val="sr-Cyrl-RS"/>
        </w:rPr>
      </w:pPr>
    </w:p>
    <w:p w14:paraId="2B843862" w14:textId="77777777" w:rsidR="006F5B48" w:rsidRPr="00AD4BF1" w:rsidRDefault="006F5B48" w:rsidP="006F5B48">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0A73D994" w14:textId="77777777" w:rsidR="006F5B48" w:rsidRPr="00AD4BF1" w:rsidRDefault="006F5B48" w:rsidP="006F5B48">
      <w:pPr>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14:paraId="196EAB4E" w14:textId="77777777" w:rsidR="006F5B48" w:rsidRPr="00AD4BF1" w:rsidRDefault="006F5B48" w:rsidP="006F5B48">
      <w:pPr>
        <w:numPr>
          <w:ilvl w:val="0"/>
          <w:numId w:val="24"/>
        </w:numPr>
        <w:spacing w:before="0" w:line="216" w:lineRule="auto"/>
        <w:rPr>
          <w:lang w:val="ru-RU"/>
        </w:rPr>
      </w:pPr>
      <w:r w:rsidRPr="00AD4BF1">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14:paraId="45AE8D14" w14:textId="77777777" w:rsidR="006F5B48" w:rsidRPr="00AD4BF1" w:rsidRDefault="006F5B48" w:rsidP="006F5B48">
      <w:pPr>
        <w:numPr>
          <w:ilvl w:val="0"/>
          <w:numId w:val="24"/>
        </w:numPr>
        <w:spacing w:before="0" w:line="216" w:lineRule="auto"/>
        <w:rPr>
          <w:lang w:val="ru-RU"/>
        </w:rPr>
      </w:pPr>
      <w:r w:rsidRPr="00AD4BF1">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14:paraId="54670584" w14:textId="77777777" w:rsidR="006F5B48" w:rsidRPr="00AD4BF1" w:rsidRDefault="006F5B48" w:rsidP="006F5B48">
      <w:pPr>
        <w:numPr>
          <w:ilvl w:val="0"/>
          <w:numId w:val="24"/>
        </w:numPr>
        <w:spacing w:before="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0F4B7D36"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5E0F3571"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08820C11"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00159DC1"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5851A3B8"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4F02A2EF"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lastRenderedPageBreak/>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3331912D"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0F9B49D6" w14:textId="77777777" w:rsidR="006F5B48" w:rsidRPr="00AD4BF1" w:rsidRDefault="006F5B48" w:rsidP="006F5B48">
      <w:pPr>
        <w:numPr>
          <w:ilvl w:val="0"/>
          <w:numId w:val="24"/>
        </w:numPr>
        <w:spacing w:before="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14:paraId="536C4C17" w14:textId="77777777" w:rsidR="006F5B48" w:rsidRPr="00AD4BF1" w:rsidRDefault="006F5B48" w:rsidP="006F5B48">
      <w:pPr>
        <w:numPr>
          <w:ilvl w:val="0"/>
          <w:numId w:val="24"/>
        </w:numPr>
        <w:spacing w:before="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7CAFF4C7" w14:textId="77777777" w:rsidR="006F5B48" w:rsidRPr="00AD4BF1" w:rsidRDefault="006F5B48" w:rsidP="006F5B48">
      <w:pPr>
        <w:numPr>
          <w:ilvl w:val="0"/>
          <w:numId w:val="24"/>
        </w:numPr>
        <w:spacing w:before="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054E821D" w14:textId="77777777" w:rsidR="006F5B48" w:rsidRPr="00AD4BF1" w:rsidRDefault="006F5B48" w:rsidP="006F5B48">
      <w:pPr>
        <w:numPr>
          <w:ilvl w:val="0"/>
          <w:numId w:val="24"/>
        </w:numPr>
        <w:spacing w:before="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2FE243EA" w14:textId="77777777" w:rsidR="006F5B48" w:rsidRPr="00AD4BF1" w:rsidRDefault="006F5B48" w:rsidP="006F5B48">
      <w:pPr>
        <w:numPr>
          <w:ilvl w:val="0"/>
          <w:numId w:val="24"/>
        </w:numPr>
        <w:spacing w:before="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14:paraId="16543663" w14:textId="77777777" w:rsidR="006F5B48" w:rsidRPr="00AD4BF1" w:rsidRDefault="006F5B48" w:rsidP="006F5B48">
      <w:pPr>
        <w:numPr>
          <w:ilvl w:val="0"/>
          <w:numId w:val="24"/>
        </w:numPr>
        <w:spacing w:before="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37B7274B" w14:textId="77777777" w:rsidR="006F5B48" w:rsidRPr="00AD4BF1" w:rsidRDefault="006F5B48" w:rsidP="006F5B48">
      <w:pPr>
        <w:numPr>
          <w:ilvl w:val="0"/>
          <w:numId w:val="24"/>
        </w:numPr>
        <w:spacing w:before="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14:paraId="086B2BFC" w14:textId="77777777" w:rsidR="006F5B48" w:rsidRPr="00AD4BF1" w:rsidRDefault="006F5B48" w:rsidP="006F5B48">
      <w:pPr>
        <w:numPr>
          <w:ilvl w:val="0"/>
          <w:numId w:val="24"/>
        </w:numPr>
        <w:spacing w:before="0" w:line="216" w:lineRule="auto"/>
        <w:rPr>
          <w:lang w:val="ru-RU"/>
        </w:rPr>
      </w:pPr>
      <w:r w:rsidRPr="00AD4BF1">
        <w:rPr>
          <w:lang w:val="sr-Cyrl-CS"/>
        </w:rPr>
        <w:t>Запослени на радном оделу имају видно обележен назив фирме у којој раде.</w:t>
      </w:r>
    </w:p>
    <w:p w14:paraId="12831DD1" w14:textId="77777777" w:rsidR="006F5B48" w:rsidRPr="00AD4BF1" w:rsidRDefault="006F5B48" w:rsidP="006F5B48">
      <w:pPr>
        <w:numPr>
          <w:ilvl w:val="0"/>
          <w:numId w:val="24"/>
        </w:numPr>
        <w:spacing w:before="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14:paraId="4B1BA867" w14:textId="77777777" w:rsidR="006F5B48" w:rsidRPr="00AD4BF1" w:rsidRDefault="006F5B48" w:rsidP="006F5B48">
      <w:pPr>
        <w:numPr>
          <w:ilvl w:val="0"/>
          <w:numId w:val="24"/>
        </w:numPr>
        <w:spacing w:before="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14:paraId="7F184A36" w14:textId="77777777" w:rsidR="006F5B48" w:rsidRPr="00AD4BF1" w:rsidRDefault="006F5B48" w:rsidP="006F5B48">
      <w:pPr>
        <w:numPr>
          <w:ilvl w:val="0"/>
          <w:numId w:val="24"/>
        </w:numPr>
        <w:spacing w:before="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14:paraId="61E3EECE" w14:textId="77777777" w:rsidR="006F5B48" w:rsidRPr="00AD4BF1" w:rsidRDefault="006F5B48" w:rsidP="006F5B48">
      <w:pPr>
        <w:numPr>
          <w:ilvl w:val="0"/>
          <w:numId w:val="24"/>
        </w:numPr>
        <w:spacing w:before="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004D31FA" w14:textId="77777777" w:rsidR="006F5B48" w:rsidRPr="00AD4BF1" w:rsidRDefault="006F5B48" w:rsidP="006F5B48">
      <w:pPr>
        <w:numPr>
          <w:ilvl w:val="0"/>
          <w:numId w:val="24"/>
        </w:numPr>
        <w:spacing w:before="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14:paraId="2C82EED5" w14:textId="77777777" w:rsidR="006F5B48" w:rsidRPr="00AD4BF1" w:rsidRDefault="006F5B48" w:rsidP="006F5B48">
      <w:pPr>
        <w:numPr>
          <w:ilvl w:val="0"/>
          <w:numId w:val="24"/>
        </w:numPr>
        <w:spacing w:before="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36111EE6" w14:textId="77777777" w:rsidR="006F5B48" w:rsidRPr="00AD4BF1" w:rsidRDefault="006F5B48" w:rsidP="006F5B48">
      <w:pPr>
        <w:numPr>
          <w:ilvl w:val="0"/>
          <w:numId w:val="24"/>
        </w:numPr>
        <w:spacing w:before="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14:paraId="49DB2449" w14:textId="77777777" w:rsidR="006F5B48" w:rsidRPr="00AD4BF1" w:rsidRDefault="006F5B48" w:rsidP="006F5B48">
      <w:pPr>
        <w:numPr>
          <w:ilvl w:val="0"/>
          <w:numId w:val="24"/>
        </w:numPr>
        <w:spacing w:before="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14:paraId="770BF057" w14:textId="77777777" w:rsidR="006F5B48" w:rsidRPr="00AD4BF1" w:rsidRDefault="006F5B48" w:rsidP="006F5B48">
      <w:pPr>
        <w:numPr>
          <w:ilvl w:val="0"/>
          <w:numId w:val="24"/>
        </w:numPr>
        <w:spacing w:before="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14:paraId="2010220F" w14:textId="77777777" w:rsidR="006F5B48" w:rsidRPr="00AD4BF1" w:rsidRDefault="006F5B48" w:rsidP="006F5B48">
      <w:pPr>
        <w:numPr>
          <w:ilvl w:val="0"/>
          <w:numId w:val="24"/>
        </w:numPr>
        <w:spacing w:before="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25F75505" w14:textId="77777777" w:rsidR="006F5B48" w:rsidRPr="00AD4BF1" w:rsidRDefault="006F5B48" w:rsidP="006F5B48">
      <w:pPr>
        <w:numPr>
          <w:ilvl w:val="0"/>
          <w:numId w:val="24"/>
        </w:numPr>
        <w:spacing w:before="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14:paraId="1C8563CE" w14:textId="77777777" w:rsidR="006F5B48" w:rsidRPr="00AD4BF1" w:rsidRDefault="006F5B48" w:rsidP="006F5B48">
      <w:pPr>
        <w:numPr>
          <w:ilvl w:val="0"/>
          <w:numId w:val="24"/>
        </w:numPr>
        <w:spacing w:before="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44529826" w14:textId="77777777" w:rsidR="006F5B48" w:rsidRPr="00AD4BF1" w:rsidRDefault="006F5B48" w:rsidP="006F5B48">
      <w:pPr>
        <w:numPr>
          <w:ilvl w:val="0"/>
          <w:numId w:val="24"/>
        </w:numPr>
        <w:spacing w:before="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14:paraId="2FA3BA21" w14:textId="77777777" w:rsidR="006F5B48" w:rsidRPr="00AD4BF1" w:rsidRDefault="006F5B48" w:rsidP="006F5B48">
      <w:pPr>
        <w:numPr>
          <w:ilvl w:val="0"/>
          <w:numId w:val="24"/>
        </w:numPr>
        <w:spacing w:before="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14:paraId="3728530A" w14:textId="77777777" w:rsidR="006F5B48" w:rsidRPr="00AD4BF1" w:rsidRDefault="006F5B48" w:rsidP="006F5B48">
      <w:pPr>
        <w:numPr>
          <w:ilvl w:val="0"/>
          <w:numId w:val="24"/>
        </w:numPr>
        <w:spacing w:before="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21067250" w14:textId="77777777" w:rsidR="006F5B48" w:rsidRPr="00AD4BF1" w:rsidRDefault="006F5B48" w:rsidP="006F5B48">
      <w:pPr>
        <w:numPr>
          <w:ilvl w:val="0"/>
          <w:numId w:val="24"/>
        </w:numPr>
        <w:spacing w:before="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14:paraId="0F5C2C13" w14:textId="77777777" w:rsidR="006F5B48" w:rsidRPr="00AD4BF1" w:rsidRDefault="006F5B48" w:rsidP="006F5B48">
      <w:pPr>
        <w:numPr>
          <w:ilvl w:val="0"/>
          <w:numId w:val="24"/>
        </w:numPr>
        <w:spacing w:before="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14:paraId="5E13938A" w14:textId="77777777" w:rsidR="006F5B48" w:rsidRPr="00AD4BF1" w:rsidRDefault="006F5B48" w:rsidP="006F5B48">
      <w:pPr>
        <w:numPr>
          <w:ilvl w:val="0"/>
          <w:numId w:val="24"/>
        </w:numPr>
        <w:spacing w:before="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14:paraId="30100FA4" w14:textId="77777777" w:rsidR="006F5B48" w:rsidRPr="00AD4BF1" w:rsidRDefault="006F5B48" w:rsidP="006F5B48">
      <w:pPr>
        <w:numPr>
          <w:ilvl w:val="0"/>
          <w:numId w:val="24"/>
        </w:numPr>
        <w:spacing w:before="0" w:line="216" w:lineRule="auto"/>
        <w:rPr>
          <w:lang w:val="ru-RU"/>
        </w:rPr>
      </w:pPr>
      <w:r w:rsidRPr="00AD4BF1">
        <w:rPr>
          <w:lang w:val="sr-Latn-CS"/>
        </w:rPr>
        <w:t>Поштује радну и технолошку дисциплину установљену код наручиоца радова.</w:t>
      </w:r>
    </w:p>
    <w:p w14:paraId="7334DFBD" w14:textId="77777777" w:rsidR="006F5B48" w:rsidRPr="00AD4BF1" w:rsidRDefault="006F5B48" w:rsidP="006F5B48">
      <w:pPr>
        <w:numPr>
          <w:ilvl w:val="0"/>
          <w:numId w:val="24"/>
        </w:numPr>
        <w:spacing w:before="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14:paraId="4E785BB5" w14:textId="77777777" w:rsidR="006F5B48" w:rsidRPr="00AD4BF1" w:rsidRDefault="006F5B48" w:rsidP="006F5B48">
      <w:pPr>
        <w:numPr>
          <w:ilvl w:val="0"/>
          <w:numId w:val="24"/>
        </w:numPr>
        <w:spacing w:before="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7A6306F1" w14:textId="77777777" w:rsidR="006F5B48" w:rsidRPr="00AD4BF1" w:rsidRDefault="006F5B48" w:rsidP="006F5B48">
      <w:pPr>
        <w:numPr>
          <w:ilvl w:val="0"/>
          <w:numId w:val="24"/>
        </w:numPr>
        <w:spacing w:before="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440E43BC" w14:textId="77777777" w:rsidR="006F5B48" w:rsidRPr="00AD4BF1" w:rsidRDefault="006F5B48" w:rsidP="006F5B48">
      <w:pPr>
        <w:numPr>
          <w:ilvl w:val="0"/>
          <w:numId w:val="24"/>
        </w:numPr>
        <w:spacing w:before="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14:paraId="72496A9F" w14:textId="77777777" w:rsidR="006F5B48" w:rsidRPr="00AD4BF1" w:rsidRDefault="006F5B48" w:rsidP="006F5B48">
      <w:pPr>
        <w:numPr>
          <w:ilvl w:val="0"/>
          <w:numId w:val="24"/>
        </w:numPr>
        <w:spacing w:before="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14:paraId="058C421D" w14:textId="77777777" w:rsidR="006F5B48" w:rsidRPr="00AD4BF1" w:rsidRDefault="006F5B48" w:rsidP="006F5B48">
      <w:pPr>
        <w:numPr>
          <w:ilvl w:val="0"/>
          <w:numId w:val="24"/>
        </w:numPr>
        <w:spacing w:before="0" w:line="216" w:lineRule="auto"/>
        <w:rPr>
          <w:lang w:val="ru-RU"/>
        </w:rPr>
      </w:pPr>
      <w:r w:rsidRPr="00AD4BF1">
        <w:rPr>
          <w:lang w:val="ru-RU"/>
        </w:rPr>
        <w:t>Обавезно је придржавање правила и сигнализације безбедности у саобраћају.</w:t>
      </w:r>
    </w:p>
    <w:p w14:paraId="70D0F8D2" w14:textId="77777777" w:rsidR="006F5B48" w:rsidRPr="00AD4BF1" w:rsidRDefault="006F5B48" w:rsidP="006F5B48">
      <w:pPr>
        <w:numPr>
          <w:ilvl w:val="0"/>
          <w:numId w:val="24"/>
        </w:numPr>
        <w:spacing w:before="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14:paraId="1BE68987" w14:textId="77777777" w:rsidR="006F5B48" w:rsidRPr="00AD4BF1" w:rsidRDefault="006F5B48" w:rsidP="006F5B48">
      <w:pPr>
        <w:numPr>
          <w:ilvl w:val="0"/>
          <w:numId w:val="24"/>
        </w:numPr>
        <w:spacing w:before="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7636AF9F" w14:textId="77777777" w:rsidR="006F5B48" w:rsidRPr="00AD4BF1" w:rsidRDefault="006F5B48" w:rsidP="006F5B48">
      <w:pPr>
        <w:ind w:left="360"/>
        <w:rPr>
          <w:lang w:val="ru-RU"/>
        </w:rPr>
      </w:pPr>
    </w:p>
    <w:p w14:paraId="2AFC4DB7" w14:textId="77777777" w:rsidR="006F5B48" w:rsidRPr="00AD4BF1" w:rsidRDefault="006F5B48" w:rsidP="006F5B48">
      <w:pPr>
        <w:jc w:val="left"/>
        <w:rPr>
          <w:b/>
          <w:u w:val="single"/>
          <w:lang w:val="sr-Cyrl-CS"/>
        </w:rPr>
      </w:pPr>
      <w:r w:rsidRPr="00AD4BF1">
        <w:rPr>
          <w:b/>
          <w:u w:val="single"/>
          <w:lang w:val="sr-Cyrl-CS"/>
        </w:rPr>
        <w:t>II ОБАВЕЗЕ ИЗВОЂАЧА РАДОВА ЧИЈИ СУ ЗАПОСЛЕНИ АНГАЖОВАНИ</w:t>
      </w:r>
    </w:p>
    <w:p w14:paraId="2C3E2F23" w14:textId="77777777" w:rsidR="006F5B48" w:rsidRPr="00B45870" w:rsidRDefault="006F5B48" w:rsidP="006F5B48">
      <w:pPr>
        <w:jc w:val="left"/>
        <w:rPr>
          <w:b/>
          <w:u w:val="single"/>
        </w:rPr>
      </w:pPr>
      <w:r w:rsidRPr="00AD4BF1">
        <w:rPr>
          <w:b/>
          <w:u w:val="single"/>
          <w:lang w:val="sr-Cyrl-CS"/>
        </w:rPr>
        <w:t>ПО „НОРМА ЧАС“</w:t>
      </w:r>
    </w:p>
    <w:p w14:paraId="68A31A65" w14:textId="77777777" w:rsidR="006F5B48" w:rsidRPr="00B45870" w:rsidRDefault="006F5B48" w:rsidP="006F5B48">
      <w:pPr>
        <w:autoSpaceDE w:val="0"/>
        <w:autoSpaceDN w:val="0"/>
        <w:adjustRightInd w:val="0"/>
        <w:jc w:val="left"/>
        <w:rPr>
          <w:rFonts w:cs="Arial"/>
        </w:rPr>
      </w:pPr>
      <w:r w:rsidRPr="00AD4BF1">
        <w:rPr>
          <w:rFonts w:cs="Arial"/>
          <w:color w:val="000000"/>
          <w:lang w:val="sr-Cyrl-RS"/>
        </w:rPr>
        <w:lastRenderedPageBreak/>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14:paraId="543875DF" w14:textId="77777777" w:rsidR="006F5B48" w:rsidRPr="00AD4BF1" w:rsidRDefault="006F5B48" w:rsidP="006F5B48">
      <w:pPr>
        <w:numPr>
          <w:ilvl w:val="0"/>
          <w:numId w:val="25"/>
        </w:numPr>
        <w:tabs>
          <w:tab w:val="num" w:pos="360"/>
        </w:tabs>
        <w:spacing w:before="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150EDC68" w14:textId="77777777" w:rsidR="006F5B48" w:rsidRPr="00AD4BF1" w:rsidRDefault="006F5B48" w:rsidP="006F5B48">
      <w:pPr>
        <w:numPr>
          <w:ilvl w:val="0"/>
          <w:numId w:val="25"/>
        </w:numPr>
        <w:tabs>
          <w:tab w:val="num" w:pos="360"/>
        </w:tabs>
        <w:spacing w:before="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762A46F0" w14:textId="77777777" w:rsidR="006F5B48" w:rsidRPr="00AD4BF1" w:rsidRDefault="006F5B48" w:rsidP="006F5B48">
      <w:pPr>
        <w:numPr>
          <w:ilvl w:val="0"/>
          <w:numId w:val="25"/>
        </w:numPr>
        <w:tabs>
          <w:tab w:val="num" w:pos="360"/>
        </w:tabs>
        <w:spacing w:before="0" w:line="216" w:lineRule="auto"/>
        <w:rPr>
          <w:lang w:val="ru-RU"/>
        </w:rPr>
      </w:pPr>
      <w:r w:rsidRPr="00AD4BF1">
        <w:rPr>
          <w:lang w:val="ru-RU"/>
        </w:rPr>
        <w:t>За извођење радова (обављање посла) ангажује здравствено способне запослене,</w:t>
      </w:r>
    </w:p>
    <w:p w14:paraId="4EF05820" w14:textId="77777777" w:rsidR="006F5B48" w:rsidRPr="00AD4BF1" w:rsidRDefault="006F5B48" w:rsidP="006F5B48">
      <w:pPr>
        <w:numPr>
          <w:ilvl w:val="0"/>
          <w:numId w:val="25"/>
        </w:numPr>
        <w:tabs>
          <w:tab w:val="num" w:pos="360"/>
        </w:tabs>
        <w:spacing w:before="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7571B60A" w14:textId="77777777" w:rsidR="006F5B48" w:rsidRPr="00AD4BF1" w:rsidRDefault="006F5B48" w:rsidP="006F5B48">
      <w:pPr>
        <w:numPr>
          <w:ilvl w:val="0"/>
          <w:numId w:val="25"/>
        </w:numPr>
        <w:spacing w:before="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2661857C" w14:textId="77777777" w:rsidR="006F5B48" w:rsidRPr="00AD4BF1" w:rsidRDefault="006F5B48" w:rsidP="006F5B48">
      <w:pPr>
        <w:numPr>
          <w:ilvl w:val="0"/>
          <w:numId w:val="25"/>
        </w:numPr>
        <w:spacing w:before="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064AB699" w14:textId="77777777" w:rsidR="006F5B48" w:rsidRPr="00AD4BF1" w:rsidRDefault="006F5B48" w:rsidP="006F5B48">
      <w:pPr>
        <w:numPr>
          <w:ilvl w:val="0"/>
          <w:numId w:val="25"/>
        </w:numPr>
        <w:spacing w:before="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7B4BC92B" w14:textId="77777777" w:rsidR="006F5B48" w:rsidRPr="00AD4BF1" w:rsidRDefault="006F5B48" w:rsidP="006F5B48">
      <w:pPr>
        <w:numPr>
          <w:ilvl w:val="0"/>
          <w:numId w:val="25"/>
        </w:numPr>
        <w:spacing w:before="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257182AA" w14:textId="77777777" w:rsidR="006F5B48" w:rsidRPr="00AD4BF1" w:rsidRDefault="006F5B48" w:rsidP="006F5B48">
      <w:pPr>
        <w:numPr>
          <w:ilvl w:val="0"/>
          <w:numId w:val="25"/>
        </w:numPr>
        <w:spacing w:before="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EAE79F8" w14:textId="77777777" w:rsidR="006F5B48" w:rsidRPr="00AD4BF1" w:rsidRDefault="006F5B48" w:rsidP="006F5B48">
      <w:pPr>
        <w:numPr>
          <w:ilvl w:val="0"/>
          <w:numId w:val="25"/>
        </w:numPr>
        <w:spacing w:before="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5689DA23" w14:textId="77777777" w:rsidR="006F5B48" w:rsidRPr="00AD4BF1" w:rsidRDefault="006F5B48" w:rsidP="006F5B48">
      <w:pPr>
        <w:numPr>
          <w:ilvl w:val="0"/>
          <w:numId w:val="25"/>
        </w:numPr>
        <w:spacing w:before="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01824FA7" w14:textId="77777777" w:rsidR="006F5B48" w:rsidRPr="00AD4BF1" w:rsidRDefault="006F5B48" w:rsidP="006F5B48">
      <w:pPr>
        <w:numPr>
          <w:ilvl w:val="0"/>
          <w:numId w:val="25"/>
        </w:numPr>
        <w:spacing w:before="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7F367276" w14:textId="77777777" w:rsidR="006F5B48" w:rsidRPr="00AD4BF1" w:rsidRDefault="006F5B48" w:rsidP="006F5B48">
      <w:pPr>
        <w:numPr>
          <w:ilvl w:val="0"/>
          <w:numId w:val="25"/>
        </w:numPr>
        <w:spacing w:before="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14:paraId="66D20CEE" w14:textId="77777777" w:rsidR="006F5B48" w:rsidRPr="00AD4BF1" w:rsidRDefault="006F5B48" w:rsidP="006F5B48">
      <w:pPr>
        <w:jc w:val="left"/>
        <w:rPr>
          <w:b/>
          <w:u w:val="single"/>
          <w:lang w:val="sr-Latn-CS"/>
        </w:rPr>
      </w:pPr>
      <w:r w:rsidRPr="00AD4BF1">
        <w:rPr>
          <w:b/>
          <w:u w:val="single"/>
          <w:lang w:val="sr-Latn-CS"/>
        </w:rPr>
        <w:t xml:space="preserve">III ОБАВЕЗЕ ТЕНТ ЗА ЗАПОСЛЕНЕ АНГАЖОВАНЕ ПО „НОРМА ЧАС“  </w:t>
      </w:r>
    </w:p>
    <w:p w14:paraId="2346F9C7" w14:textId="77777777" w:rsidR="006F5B48" w:rsidRPr="00AD4BF1" w:rsidRDefault="006F5B48" w:rsidP="006F5B48">
      <w:pPr>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14:paraId="74E90FAC" w14:textId="77777777" w:rsidR="006F5B48" w:rsidRPr="00AD4BF1" w:rsidRDefault="006F5B48" w:rsidP="00C45A9E">
      <w:pPr>
        <w:numPr>
          <w:ilvl w:val="0"/>
          <w:numId w:val="26"/>
        </w:numPr>
        <w:tabs>
          <w:tab w:val="num" w:pos="360"/>
        </w:tabs>
        <w:spacing w:before="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2C0B2528" w14:textId="77777777" w:rsidR="006F5B48" w:rsidRPr="00AD4BF1" w:rsidRDefault="006F5B48" w:rsidP="00C45A9E">
      <w:pPr>
        <w:numPr>
          <w:ilvl w:val="0"/>
          <w:numId w:val="26"/>
        </w:numPr>
        <w:tabs>
          <w:tab w:val="num" w:pos="360"/>
        </w:tabs>
        <w:spacing w:before="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429D4A1F" w14:textId="77777777" w:rsidR="006F5B48" w:rsidRPr="00AD4BF1" w:rsidRDefault="006F5B48" w:rsidP="00C45A9E">
      <w:pPr>
        <w:numPr>
          <w:ilvl w:val="0"/>
          <w:numId w:val="26"/>
        </w:numPr>
        <w:tabs>
          <w:tab w:val="num" w:pos="360"/>
        </w:tabs>
        <w:spacing w:before="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273151E4" w14:textId="77777777" w:rsidR="006F5B48" w:rsidRPr="00AD4BF1" w:rsidRDefault="006F5B48" w:rsidP="00C45A9E">
      <w:pPr>
        <w:numPr>
          <w:ilvl w:val="0"/>
          <w:numId w:val="26"/>
        </w:numPr>
        <w:tabs>
          <w:tab w:val="num" w:pos="360"/>
        </w:tabs>
        <w:spacing w:before="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2A1F6E5F" w14:textId="77777777" w:rsidR="006F5B48" w:rsidRPr="00AD4BF1" w:rsidRDefault="006F5B48" w:rsidP="006F5B48">
      <w:pPr>
        <w:rPr>
          <w:b/>
          <w:u w:val="single"/>
          <w:lang w:val="sr-Cyrl-RS"/>
        </w:rPr>
      </w:pPr>
      <w:r w:rsidRPr="00AD4BF1">
        <w:rPr>
          <w:b/>
          <w:u w:val="single"/>
          <w:lang w:val="sr-Cyrl-RS"/>
        </w:rPr>
        <w:t>IV НЕПОШТОВАЊЕ ПРАВИЛА</w:t>
      </w:r>
    </w:p>
    <w:p w14:paraId="12DA047D" w14:textId="77777777" w:rsidR="006F5B48" w:rsidRPr="00AD4BF1" w:rsidRDefault="006F5B48" w:rsidP="006F5B48">
      <w:pPr>
        <w:rPr>
          <w:lang w:val="sr-Cyrl-CS"/>
        </w:rPr>
      </w:pPr>
      <w:r w:rsidRPr="00AD4BF1">
        <w:rPr>
          <w:lang w:val="sr-Cyrl-CS"/>
        </w:rPr>
        <w:lastRenderedPageBreak/>
        <w:t>Служба БЗР и ЗОП ТЕНТ, док траје извођење уговорених радова, врши контролу примене ових правила.</w:t>
      </w:r>
    </w:p>
    <w:p w14:paraId="50EAD7F2" w14:textId="77777777" w:rsidR="006F5B48" w:rsidRPr="00AD4BF1" w:rsidRDefault="006F5B48" w:rsidP="006F5B48">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C6B4304" w14:textId="77777777" w:rsidR="006F5B48" w:rsidRPr="00AD4BF1" w:rsidRDefault="006F5B48" w:rsidP="006F5B48">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19F6E412" w14:textId="77777777" w:rsidR="006F5B48" w:rsidRPr="00AD4BF1" w:rsidRDefault="006F5B48" w:rsidP="006F5B48">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F98446E" w14:textId="77777777" w:rsidR="006F5B48" w:rsidRDefault="006F5B48" w:rsidP="006F5B48">
      <w:pPr>
        <w:rPr>
          <w:lang w:val="sr-Cyrl-CS"/>
        </w:rPr>
      </w:pPr>
    </w:p>
    <w:p w14:paraId="7F860B25" w14:textId="77777777" w:rsidR="006F5B48" w:rsidRPr="00AD4BF1" w:rsidRDefault="006F5B48" w:rsidP="006F5B48">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54668CD1" w14:textId="77777777" w:rsidR="006F5B48" w:rsidRDefault="006F5B48" w:rsidP="006F5B48">
      <w:pPr>
        <w:rPr>
          <w:lang w:val="sr-Cyrl-CS"/>
        </w:rPr>
      </w:pPr>
    </w:p>
    <w:p w14:paraId="7D3509DC" w14:textId="77777777" w:rsidR="006F5B48" w:rsidRPr="00AD4BF1" w:rsidRDefault="006F5B48" w:rsidP="006F5B48">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76C83840" w14:textId="77777777" w:rsidR="006F5B48" w:rsidRDefault="006F5B48" w:rsidP="006F5B48">
      <w:pPr>
        <w:rPr>
          <w:lang w:val="sr-Cyrl-CS"/>
        </w:rPr>
      </w:pPr>
    </w:p>
    <w:p w14:paraId="7A22EEDA" w14:textId="77777777" w:rsidR="006F5B48" w:rsidRPr="00AD4BF1" w:rsidRDefault="006F5B48" w:rsidP="006F5B48">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293207EC" w14:textId="77777777" w:rsidR="006F5B48" w:rsidRDefault="006F5B48" w:rsidP="006F5B48">
      <w:pPr>
        <w:rPr>
          <w:lang w:val="sr-Cyrl-CS"/>
        </w:rPr>
      </w:pPr>
    </w:p>
    <w:p w14:paraId="7F66C3C5" w14:textId="77777777" w:rsidR="006F5B48" w:rsidRPr="00AD4BF1" w:rsidRDefault="006F5B48" w:rsidP="006F5B48">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24715102" w14:textId="77777777" w:rsidR="006F5B48" w:rsidRDefault="006F5B48" w:rsidP="006F5B48">
      <w:pPr>
        <w:rPr>
          <w:lang w:val="sr-Cyrl-CS"/>
        </w:rPr>
      </w:pPr>
    </w:p>
    <w:p w14:paraId="2A3D77B2" w14:textId="77777777" w:rsidR="006F5B48" w:rsidRPr="00AD4BF1" w:rsidRDefault="006F5B48" w:rsidP="006F5B48">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1325A376" w14:textId="77777777" w:rsidR="006F5B48" w:rsidRDefault="006F5B48" w:rsidP="006F5B48">
      <w:pPr>
        <w:rPr>
          <w:lang w:val="sr-Cyrl-CS"/>
        </w:rPr>
      </w:pPr>
    </w:p>
    <w:p w14:paraId="25FC9766" w14:textId="77777777" w:rsidR="006F5B48" w:rsidRDefault="006F5B48" w:rsidP="006F5B48">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6648DA00" w14:textId="77777777" w:rsidR="006F5B48" w:rsidRDefault="006F5B48" w:rsidP="006F5B48">
      <w:pPr>
        <w:rPr>
          <w:lang w:val="sr-Cyrl-CS"/>
        </w:rPr>
      </w:pPr>
    </w:p>
    <w:p w14:paraId="13E029D0" w14:textId="77777777" w:rsidR="006F5B48" w:rsidRPr="00AD4BF1" w:rsidRDefault="006F5B48" w:rsidP="006F5B48">
      <w:pPr>
        <w:rPr>
          <w:lang w:val="sr-Cyrl-CS"/>
        </w:rPr>
      </w:pPr>
    </w:p>
    <w:p w14:paraId="19B0D50D" w14:textId="77777777" w:rsidR="006F5B48" w:rsidRPr="00AD4BF1" w:rsidRDefault="006F5B48" w:rsidP="006F5B48">
      <w:pPr>
        <w:rPr>
          <w:b/>
          <w:u w:val="single"/>
          <w:lang w:val="sr-Cyrl-RS"/>
        </w:rPr>
      </w:pPr>
      <w:r w:rsidRPr="00AD4BF1">
        <w:rPr>
          <w:b/>
          <w:u w:val="single"/>
          <w:lang w:val="sr-Latn-CS"/>
        </w:rPr>
        <w:t>V  САСТАНЦИ У ВЕЗИ БЕЗБЕДНОСТИ И ЗДРАВЉА НА РАДУ</w:t>
      </w:r>
    </w:p>
    <w:p w14:paraId="2FEA07F3" w14:textId="77777777" w:rsidR="006F5B48" w:rsidRPr="00AD4BF1" w:rsidRDefault="006F5B48" w:rsidP="006F5B48">
      <w:pPr>
        <w:rPr>
          <w:b/>
          <w:u w:val="single"/>
          <w:lang w:val="sr-Latn-CS"/>
        </w:rPr>
      </w:pPr>
      <w:r w:rsidRPr="00AD4BF1">
        <w:rPr>
          <w:lang w:val="sr-Latn-CS"/>
        </w:rPr>
        <w:t>Прв</w:t>
      </w:r>
      <w:r w:rsidRPr="00AD4BF1">
        <w:rPr>
          <w:lang w:val="sr-Cyrl-CS"/>
        </w:rPr>
        <w:t>ом састанку за безбедност присуствују:</w:t>
      </w:r>
    </w:p>
    <w:p w14:paraId="403FBFE8"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t>лице за безбедност и здравље у ТЕНТ,</w:t>
      </w:r>
    </w:p>
    <w:p w14:paraId="68B1FDD2"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t xml:space="preserve">инструктор БЗР и ЗОП из Службе за обуку кадрова. </w:t>
      </w:r>
    </w:p>
    <w:p w14:paraId="0F6359A1"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t>надзорни орган,</w:t>
      </w:r>
    </w:p>
    <w:p w14:paraId="71721E06"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t>одговорно лице извођача радова на градилишту и</w:t>
      </w:r>
    </w:p>
    <w:p w14:paraId="41F6B049" w14:textId="77777777" w:rsidR="006F5B48" w:rsidRPr="00AD4BF1" w:rsidRDefault="006F5B48" w:rsidP="00C45A9E">
      <w:pPr>
        <w:numPr>
          <w:ilvl w:val="1"/>
          <w:numId w:val="32"/>
        </w:numPr>
        <w:tabs>
          <w:tab w:val="num" w:pos="1134"/>
        </w:tabs>
        <w:spacing w:before="0" w:line="216" w:lineRule="auto"/>
        <w:ind w:left="1134"/>
        <w:rPr>
          <w:lang w:val="sr-Cyrl-CS"/>
        </w:rPr>
      </w:pPr>
      <w:r w:rsidRPr="00AD4BF1">
        <w:rPr>
          <w:lang w:val="sr-Cyrl-CS"/>
        </w:rPr>
        <w:lastRenderedPageBreak/>
        <w:t>одговорно лице за безбедност и здравље извођача радова.</w:t>
      </w:r>
      <w:r w:rsidRPr="00AD4BF1">
        <w:rPr>
          <w:lang w:val="sr-Latn-CS"/>
        </w:rPr>
        <w:t xml:space="preserve"> </w:t>
      </w:r>
    </w:p>
    <w:p w14:paraId="2FD5ADC6" w14:textId="77777777" w:rsidR="006F5B48" w:rsidRPr="00AD4BF1" w:rsidRDefault="006F5B48" w:rsidP="006F5B48">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14:paraId="337842D2" w14:textId="77777777" w:rsidR="006F5B48" w:rsidRPr="00AD4BF1" w:rsidRDefault="006F5B48" w:rsidP="00C45A9E">
      <w:pPr>
        <w:numPr>
          <w:ilvl w:val="1"/>
          <w:numId w:val="32"/>
        </w:numPr>
        <w:tabs>
          <w:tab w:val="num" w:pos="1134"/>
        </w:tabs>
        <w:spacing w:before="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14:paraId="27A84D7B" w14:textId="77777777" w:rsidR="006F5B48" w:rsidRPr="00AD4BF1" w:rsidRDefault="006F5B48" w:rsidP="00C45A9E">
      <w:pPr>
        <w:numPr>
          <w:ilvl w:val="1"/>
          <w:numId w:val="32"/>
        </w:numPr>
        <w:tabs>
          <w:tab w:val="num" w:pos="1134"/>
        </w:tabs>
        <w:spacing w:before="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14:paraId="7EB11D54" w14:textId="77777777" w:rsidR="006F5B48" w:rsidRPr="00AD4BF1" w:rsidRDefault="006F5B48" w:rsidP="00C45A9E">
      <w:pPr>
        <w:numPr>
          <w:ilvl w:val="1"/>
          <w:numId w:val="32"/>
        </w:numPr>
        <w:tabs>
          <w:tab w:val="num" w:pos="1134"/>
        </w:tabs>
        <w:spacing w:before="0" w:line="216" w:lineRule="auto"/>
        <w:ind w:left="1134"/>
        <w:rPr>
          <w:lang w:val="ru-RU"/>
        </w:rPr>
      </w:pPr>
      <w:r w:rsidRPr="00AD4BF1">
        <w:rPr>
          <w:lang w:val="sr-Latn-CS"/>
        </w:rPr>
        <w:t>Прва помоћ (телефонски бројеви, процедуре, и др.)</w:t>
      </w:r>
      <w:r w:rsidRPr="00AD4BF1">
        <w:rPr>
          <w:lang w:val="ru-RU"/>
        </w:rPr>
        <w:t>;</w:t>
      </w:r>
    </w:p>
    <w:p w14:paraId="6BBF21D0" w14:textId="77777777" w:rsidR="006F5B48" w:rsidRPr="00AD4BF1" w:rsidRDefault="006F5B48" w:rsidP="00C45A9E">
      <w:pPr>
        <w:numPr>
          <w:ilvl w:val="1"/>
          <w:numId w:val="32"/>
        </w:numPr>
        <w:tabs>
          <w:tab w:val="num" w:pos="1134"/>
        </w:tabs>
        <w:spacing w:before="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14:paraId="1E8123F9" w14:textId="77777777" w:rsidR="006F5B48" w:rsidRPr="00AD4BF1" w:rsidRDefault="006F5B48" w:rsidP="00C45A9E">
      <w:pPr>
        <w:numPr>
          <w:ilvl w:val="1"/>
          <w:numId w:val="32"/>
        </w:numPr>
        <w:tabs>
          <w:tab w:val="num" w:pos="1134"/>
        </w:tabs>
        <w:spacing w:before="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14:paraId="5B4DC13A" w14:textId="77777777" w:rsidR="006F5B48" w:rsidRPr="00AD4BF1" w:rsidRDefault="006F5B48" w:rsidP="00C45A9E">
      <w:pPr>
        <w:numPr>
          <w:ilvl w:val="1"/>
          <w:numId w:val="32"/>
        </w:numPr>
        <w:tabs>
          <w:tab w:val="num" w:pos="1134"/>
        </w:tabs>
        <w:spacing w:before="0" w:line="216" w:lineRule="auto"/>
        <w:ind w:left="1134"/>
        <w:rPr>
          <w:lang w:val="ru-RU"/>
        </w:rPr>
      </w:pPr>
      <w:r w:rsidRPr="00AD4BF1">
        <w:rPr>
          <w:lang w:val="sr-Latn-CS"/>
        </w:rPr>
        <w:t>Правила саобраћаја</w:t>
      </w:r>
      <w:r w:rsidRPr="00AD4BF1">
        <w:rPr>
          <w:lang w:val="ru-RU"/>
        </w:rPr>
        <w:t>;</w:t>
      </w:r>
    </w:p>
    <w:p w14:paraId="50FAA9A2" w14:textId="77777777" w:rsidR="006F5B48" w:rsidRPr="00AD4BF1" w:rsidRDefault="006F5B48" w:rsidP="00C45A9E">
      <w:pPr>
        <w:numPr>
          <w:ilvl w:val="1"/>
          <w:numId w:val="32"/>
        </w:numPr>
        <w:tabs>
          <w:tab w:val="num" w:pos="1134"/>
        </w:tabs>
        <w:spacing w:before="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14:paraId="3B4A8458" w14:textId="77777777" w:rsidR="006F5B48" w:rsidRPr="00AD4BF1" w:rsidRDefault="006F5B48" w:rsidP="00C45A9E">
      <w:pPr>
        <w:numPr>
          <w:ilvl w:val="1"/>
          <w:numId w:val="32"/>
        </w:numPr>
        <w:tabs>
          <w:tab w:val="num" w:pos="1134"/>
        </w:tabs>
        <w:spacing w:before="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14:paraId="34C3EB4D" w14:textId="77777777" w:rsidR="006F5B48" w:rsidRPr="00AD4BF1" w:rsidRDefault="006F5B48" w:rsidP="00C45A9E">
      <w:pPr>
        <w:numPr>
          <w:ilvl w:val="1"/>
          <w:numId w:val="32"/>
        </w:numPr>
        <w:tabs>
          <w:tab w:val="num" w:pos="1134"/>
        </w:tabs>
        <w:spacing w:before="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14:paraId="5B26BFD0" w14:textId="77777777" w:rsidR="006F5B48" w:rsidRPr="00AD4BF1" w:rsidRDefault="006F5B48" w:rsidP="00C45A9E">
      <w:pPr>
        <w:numPr>
          <w:ilvl w:val="1"/>
          <w:numId w:val="32"/>
        </w:numPr>
        <w:tabs>
          <w:tab w:val="num" w:pos="1134"/>
        </w:tabs>
        <w:spacing w:before="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14:paraId="78997C67" w14:textId="77777777" w:rsidR="006F5B48" w:rsidRPr="00AD4BF1" w:rsidRDefault="006F5B48" w:rsidP="00C45A9E">
      <w:pPr>
        <w:numPr>
          <w:ilvl w:val="1"/>
          <w:numId w:val="32"/>
        </w:numPr>
        <w:tabs>
          <w:tab w:val="num" w:pos="1134"/>
        </w:tabs>
        <w:spacing w:before="0" w:line="216" w:lineRule="auto"/>
        <w:ind w:left="1134"/>
        <w:rPr>
          <w:lang w:val="sr-Latn-CS"/>
        </w:rPr>
      </w:pPr>
      <w:r w:rsidRPr="00AD4BF1">
        <w:rPr>
          <w:lang w:val="ru-RU"/>
        </w:rPr>
        <w:t>План заједничких мера</w:t>
      </w:r>
    </w:p>
    <w:p w14:paraId="33468690" w14:textId="77777777" w:rsidR="006F5B48" w:rsidRPr="00AD4BF1" w:rsidRDefault="006F5B48" w:rsidP="006F5B48">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14:paraId="33A501A1" w14:textId="77777777" w:rsidR="006F5B48" w:rsidRPr="00AD4BF1" w:rsidRDefault="006F5B48" w:rsidP="006F5B48">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14:paraId="5C3C439F" w14:textId="77777777" w:rsidR="006F5B48" w:rsidRPr="00AD4BF1" w:rsidRDefault="006F5B48" w:rsidP="00C45A9E">
      <w:pPr>
        <w:numPr>
          <w:ilvl w:val="1"/>
          <w:numId w:val="32"/>
        </w:numPr>
        <w:tabs>
          <w:tab w:val="num" w:pos="1134"/>
          <w:tab w:val="left" w:pos="7005"/>
        </w:tabs>
        <w:spacing w:before="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14:paraId="0EFB0534" w14:textId="77777777" w:rsidR="006F5B48" w:rsidRPr="00AD4BF1" w:rsidRDefault="006F5B48" w:rsidP="00C45A9E">
      <w:pPr>
        <w:numPr>
          <w:ilvl w:val="1"/>
          <w:numId w:val="32"/>
        </w:numPr>
        <w:tabs>
          <w:tab w:val="num" w:pos="1134"/>
          <w:tab w:val="left" w:pos="7005"/>
        </w:tabs>
        <w:spacing w:before="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14:paraId="4F035895" w14:textId="77777777" w:rsidR="006F5B48" w:rsidRPr="00AD4BF1" w:rsidRDefault="006F5B48" w:rsidP="00C45A9E">
      <w:pPr>
        <w:numPr>
          <w:ilvl w:val="1"/>
          <w:numId w:val="32"/>
        </w:numPr>
        <w:tabs>
          <w:tab w:val="num" w:pos="1134"/>
          <w:tab w:val="left" w:pos="7005"/>
        </w:tabs>
        <w:spacing w:before="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14:paraId="4E6A2AEA" w14:textId="77777777" w:rsidR="006F5B48" w:rsidRPr="00AD4BF1" w:rsidRDefault="006F5B48" w:rsidP="00C45A9E">
      <w:pPr>
        <w:numPr>
          <w:ilvl w:val="1"/>
          <w:numId w:val="32"/>
        </w:numPr>
        <w:tabs>
          <w:tab w:val="num" w:pos="1134"/>
          <w:tab w:val="left" w:pos="7005"/>
        </w:tabs>
        <w:spacing w:before="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14:paraId="59FD243B" w14:textId="77777777" w:rsidR="006F5B48" w:rsidRPr="00AD4BF1" w:rsidRDefault="006F5B48" w:rsidP="00C45A9E">
      <w:pPr>
        <w:numPr>
          <w:ilvl w:val="1"/>
          <w:numId w:val="32"/>
        </w:numPr>
        <w:tabs>
          <w:tab w:val="num" w:pos="1134"/>
          <w:tab w:val="left" w:pos="7005"/>
        </w:tabs>
        <w:spacing w:before="0" w:line="216" w:lineRule="auto"/>
        <w:ind w:left="1134"/>
        <w:rPr>
          <w:lang w:val="ru-RU"/>
        </w:rPr>
      </w:pPr>
      <w:r w:rsidRPr="00AD4BF1">
        <w:rPr>
          <w:lang w:val="sr-Latn-CS"/>
        </w:rPr>
        <w:t>Процене ризика од повреда</w:t>
      </w:r>
      <w:r w:rsidRPr="00AD4BF1">
        <w:rPr>
          <w:lang w:val="ru-RU"/>
        </w:rPr>
        <w:t xml:space="preserve"> и</w:t>
      </w:r>
    </w:p>
    <w:p w14:paraId="5F63C160" w14:textId="77777777" w:rsidR="006F5B48" w:rsidRPr="00AD4BF1" w:rsidRDefault="006F5B48" w:rsidP="00C45A9E">
      <w:pPr>
        <w:numPr>
          <w:ilvl w:val="1"/>
          <w:numId w:val="32"/>
        </w:numPr>
        <w:tabs>
          <w:tab w:val="num" w:pos="1134"/>
          <w:tab w:val="left" w:pos="7005"/>
        </w:tabs>
        <w:spacing w:before="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14:paraId="10FE66D4" w14:textId="77777777" w:rsidR="006F5B48" w:rsidRDefault="006F5B48" w:rsidP="006F5B48">
      <w:pPr>
        <w:tabs>
          <w:tab w:val="left" w:pos="0"/>
        </w:tabs>
        <w:spacing w:before="80"/>
        <w:jc w:val="right"/>
        <w:rPr>
          <w:lang w:val="sr-Cyrl-CS"/>
        </w:rPr>
      </w:pPr>
    </w:p>
    <w:p w14:paraId="0ABB9C86" w14:textId="77777777" w:rsidR="00850866" w:rsidRDefault="00850866" w:rsidP="00EE793E">
      <w:pPr>
        <w:pStyle w:val="KDParagraf"/>
        <w:spacing w:before="0"/>
        <w:rPr>
          <w:rFonts w:cs="Arial"/>
        </w:rPr>
      </w:pPr>
    </w:p>
    <w:p w14:paraId="5A707B6C" w14:textId="77777777" w:rsidR="0033696E" w:rsidRDefault="0033696E" w:rsidP="00EE793E">
      <w:pPr>
        <w:pStyle w:val="KDParagraf"/>
        <w:spacing w:before="0"/>
        <w:rPr>
          <w:rFonts w:cs="Arial"/>
        </w:rPr>
      </w:pPr>
    </w:p>
    <w:p w14:paraId="283BC7A9" w14:textId="77777777" w:rsidR="0033696E" w:rsidRDefault="0033696E" w:rsidP="00EE793E">
      <w:pPr>
        <w:pStyle w:val="KDParagraf"/>
        <w:spacing w:before="0"/>
        <w:rPr>
          <w:rFonts w:cs="Arial"/>
        </w:rPr>
      </w:pPr>
    </w:p>
    <w:p w14:paraId="186767AD" w14:textId="77777777" w:rsidR="0033696E" w:rsidRDefault="0033696E" w:rsidP="00EE793E">
      <w:pPr>
        <w:pStyle w:val="KDParagraf"/>
        <w:spacing w:before="0"/>
        <w:rPr>
          <w:rFonts w:cs="Arial"/>
        </w:rPr>
      </w:pPr>
    </w:p>
    <w:p w14:paraId="5201240D" w14:textId="77777777" w:rsidR="0033696E" w:rsidRDefault="0033696E" w:rsidP="00EE793E">
      <w:pPr>
        <w:pStyle w:val="KDParagraf"/>
        <w:spacing w:before="0"/>
        <w:rPr>
          <w:rFonts w:cs="Arial"/>
        </w:rPr>
      </w:pPr>
    </w:p>
    <w:p w14:paraId="10D0D626" w14:textId="77777777" w:rsidR="0033696E" w:rsidRPr="00E47C2E" w:rsidRDefault="0033696E" w:rsidP="00EE793E">
      <w:pPr>
        <w:pStyle w:val="KDParagraf"/>
        <w:spacing w:before="0"/>
        <w:rPr>
          <w:rFonts w:cs="Arial"/>
        </w:rPr>
      </w:pPr>
    </w:p>
    <w:p w14:paraId="36B437F6" w14:textId="77777777" w:rsidR="004F47DA" w:rsidRDefault="00425EC6" w:rsidP="00425EC6">
      <w:pPr>
        <w:pStyle w:val="KDParagraf"/>
        <w:spacing w:before="0"/>
        <w:rPr>
          <w:rFonts w:cs="Arial"/>
          <w:b/>
          <w:lang w:val="sr-Cyrl-RS"/>
        </w:rPr>
      </w:pPr>
      <w:r>
        <w:rPr>
          <w:rFonts w:cs="Arial"/>
          <w:b/>
        </w:rPr>
        <w:t xml:space="preserve">                                                                                                      </w:t>
      </w:r>
    </w:p>
    <w:p w14:paraId="3AD3AF23" w14:textId="77777777" w:rsidR="00E14F35" w:rsidRDefault="00E14F35" w:rsidP="00A676E8">
      <w:pPr>
        <w:pStyle w:val="KDParagraf"/>
        <w:spacing w:before="0"/>
        <w:rPr>
          <w:rFonts w:cs="Arial"/>
          <w:b/>
        </w:rPr>
      </w:pPr>
    </w:p>
    <w:p w14:paraId="65F2923A" w14:textId="77777777" w:rsidR="00A676E8" w:rsidRDefault="00A676E8" w:rsidP="00A676E8">
      <w:pPr>
        <w:pStyle w:val="KDParagraf"/>
        <w:spacing w:before="0"/>
        <w:rPr>
          <w:rFonts w:cs="Arial"/>
          <w:b/>
        </w:rPr>
      </w:pPr>
    </w:p>
    <w:p w14:paraId="25E0A3F9" w14:textId="77777777" w:rsidR="000F797F" w:rsidRDefault="000F797F" w:rsidP="00A676E8">
      <w:pPr>
        <w:pStyle w:val="KDParagraf"/>
        <w:spacing w:before="0"/>
        <w:rPr>
          <w:rFonts w:cs="Arial"/>
          <w:b/>
        </w:rPr>
      </w:pPr>
    </w:p>
    <w:p w14:paraId="35FF4653" w14:textId="77777777" w:rsidR="000F797F" w:rsidRDefault="000F797F" w:rsidP="00A676E8">
      <w:pPr>
        <w:pStyle w:val="KDParagraf"/>
        <w:spacing w:before="0"/>
        <w:rPr>
          <w:rFonts w:cs="Arial"/>
          <w:b/>
        </w:rPr>
      </w:pPr>
    </w:p>
    <w:p w14:paraId="1D39A0D7" w14:textId="77777777" w:rsidR="000F797F" w:rsidRDefault="000F797F" w:rsidP="00A676E8">
      <w:pPr>
        <w:pStyle w:val="KDParagraf"/>
        <w:spacing w:before="0"/>
        <w:rPr>
          <w:rFonts w:cs="Arial"/>
          <w:b/>
        </w:rPr>
      </w:pPr>
    </w:p>
    <w:p w14:paraId="46DC24E8" w14:textId="77777777" w:rsidR="000F797F" w:rsidRDefault="000F797F" w:rsidP="00A676E8">
      <w:pPr>
        <w:pStyle w:val="KDParagraf"/>
        <w:spacing w:before="0"/>
        <w:rPr>
          <w:rFonts w:cs="Arial"/>
          <w:b/>
        </w:rPr>
      </w:pPr>
    </w:p>
    <w:sectPr w:rsidR="000F797F"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27ADF" w14:textId="77777777" w:rsidR="009E013C" w:rsidRDefault="009E013C">
      <w:r>
        <w:separator/>
      </w:r>
    </w:p>
    <w:p w14:paraId="2780A085" w14:textId="77777777" w:rsidR="009E013C" w:rsidRDefault="009E013C"/>
  </w:endnote>
  <w:endnote w:type="continuationSeparator" w:id="0">
    <w:p w14:paraId="294B4BEF" w14:textId="77777777" w:rsidR="009E013C" w:rsidRDefault="009E013C">
      <w:r>
        <w:continuationSeparator/>
      </w:r>
    </w:p>
    <w:p w14:paraId="48ACE804" w14:textId="77777777" w:rsidR="009E013C" w:rsidRDefault="009E01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500E1" w14:textId="77777777" w:rsidR="00287A66" w:rsidRDefault="00287A6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1F7EB2" w14:textId="77777777" w:rsidR="00287A66" w:rsidRDefault="00287A66" w:rsidP="00841BE7">
    <w:pPr>
      <w:pStyle w:val="Footer"/>
      <w:ind w:right="360"/>
    </w:pPr>
  </w:p>
  <w:p w14:paraId="644C4D07" w14:textId="77777777" w:rsidR="00287A66" w:rsidRDefault="00287A66"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3C066" w14:textId="5E877FE1" w:rsidR="00287A66" w:rsidRPr="00EC5BB4" w:rsidRDefault="00287A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C5C1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C5C13">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0223" w14:textId="49B37C7B" w:rsidR="00287A66" w:rsidRPr="00EC5BB4" w:rsidRDefault="00287A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C5C1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C5C13">
      <w:rPr>
        <w:rStyle w:val="PageNumber"/>
        <w:rFonts w:cs="Arial"/>
        <w:b/>
        <w:noProof/>
        <w:szCs w:val="24"/>
      </w:rPr>
      <w:t>72</w:t>
    </w:r>
    <w:r w:rsidRPr="00EC5BB4">
      <w:rPr>
        <w:rStyle w:val="PageNumber"/>
        <w:rFonts w:cs="Arial"/>
        <w:b/>
        <w:szCs w:val="24"/>
      </w:rPr>
      <w:fldChar w:fldCharType="end"/>
    </w:r>
  </w:p>
  <w:p w14:paraId="5319DEFE" w14:textId="77777777" w:rsidR="00287A66" w:rsidRDefault="00287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7F1D0" w14:textId="77777777" w:rsidR="009E013C" w:rsidRDefault="009E013C">
      <w:r>
        <w:separator/>
      </w:r>
    </w:p>
    <w:p w14:paraId="37F4879D" w14:textId="77777777" w:rsidR="009E013C" w:rsidRDefault="009E013C"/>
  </w:footnote>
  <w:footnote w:type="continuationSeparator" w:id="0">
    <w:p w14:paraId="0CE8369B" w14:textId="77777777" w:rsidR="009E013C" w:rsidRDefault="009E013C">
      <w:r>
        <w:continuationSeparator/>
      </w:r>
    </w:p>
    <w:p w14:paraId="438380B2" w14:textId="77777777" w:rsidR="009E013C" w:rsidRDefault="009E013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B9AF" w14:textId="77777777" w:rsidR="00287A66" w:rsidRDefault="00287A66" w:rsidP="004276AD">
    <w:pPr>
      <w:pStyle w:val="Header"/>
      <w:rPr>
        <w:sz w:val="20"/>
      </w:rPr>
    </w:pPr>
  </w:p>
  <w:p w14:paraId="44721D41" w14:textId="77777777" w:rsidR="00287A66" w:rsidRDefault="00287A66" w:rsidP="006A2EAC">
    <w:pPr>
      <w:ind w:left="-360"/>
      <w:rPr>
        <w:szCs w:val="24"/>
        <w:lang w:val="sr-Cyrl-RS"/>
      </w:rPr>
    </w:pPr>
    <w:r w:rsidRPr="00EC5BB4">
      <w:rPr>
        <w:szCs w:val="24"/>
      </w:rPr>
      <w:t>ЈП „Електро</w:t>
    </w:r>
    <w:r>
      <w:rPr>
        <w:szCs w:val="24"/>
      </w:rPr>
      <w:t>привреда Србије“ Београд</w:t>
    </w:r>
    <w:r>
      <w:rPr>
        <w:szCs w:val="24"/>
        <w:lang w:val="sr-Cyrl-RS"/>
      </w:rPr>
      <w:t xml:space="preserve">, </w:t>
    </w:r>
    <w:r w:rsidRPr="00EC5BB4">
      <w:rPr>
        <w:szCs w:val="24"/>
      </w:rPr>
      <w:t xml:space="preserve">Конкурсна документација </w:t>
    </w:r>
    <w:r>
      <w:rPr>
        <w:szCs w:val="24"/>
        <w:lang w:val="sr-Cyrl-RS"/>
      </w:rPr>
      <w:t xml:space="preserve">за                          </w:t>
    </w:r>
  </w:p>
  <w:p w14:paraId="68D926AB" w14:textId="77777777" w:rsidR="00287A66" w:rsidRPr="00C920BA" w:rsidRDefault="00287A66" w:rsidP="00740C11">
    <w:pPr>
      <w:ind w:left="-360"/>
      <w:rPr>
        <w:lang w:val="sr-Cyrl-RS"/>
      </w:rPr>
    </w:pPr>
    <w:r>
      <w:rPr>
        <w:rFonts w:cs="Arial"/>
        <w:b/>
        <w:lang w:val="sr-Cyrl-RS"/>
      </w:rPr>
      <w:t>ЈН /3000/0070/2018  (2667/2018)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C8E99" w14:textId="77777777" w:rsidR="00287A66" w:rsidRDefault="00287A66" w:rsidP="004276AD">
    <w:pPr>
      <w:pStyle w:val="Header"/>
    </w:pPr>
  </w:p>
  <w:p w14:paraId="7BA758C6" w14:textId="77777777" w:rsidR="00287A66" w:rsidRPr="00F01878" w:rsidRDefault="00287A66" w:rsidP="00B438A9">
    <w:pPr>
      <w:pStyle w:val="Header"/>
      <w:jc w:val="left"/>
      <w:rPr>
        <w:szCs w:val="24"/>
      </w:rPr>
    </w:pPr>
    <w:r w:rsidRPr="00113B84">
      <w:rPr>
        <w:szCs w:val="24"/>
      </w:rPr>
      <w:t xml:space="preserve">ЈП „Електропривреда Србије“ Београд  </w:t>
    </w:r>
    <w:r>
      <w:rPr>
        <w:szCs w:val="24"/>
      </w:rPr>
      <w:t xml:space="preserve">      Конкурсна документација ЈН </w:t>
    </w:r>
    <w:r>
      <w:rPr>
        <w:szCs w:val="24"/>
        <w:lang w:val="sr-Cyrl-RS"/>
      </w:rPr>
      <w:t xml:space="preserve">за                          </w:t>
    </w:r>
    <w:r>
      <w:rPr>
        <w:rFonts w:cs="Arial"/>
        <w:lang w:val="sr-Cyrl-RS"/>
      </w:rPr>
      <w:t>ЈН /3000/0070/2018  (2667/2018)</w:t>
    </w:r>
  </w:p>
  <w:p w14:paraId="5E0591EC" w14:textId="77777777" w:rsidR="00287A66" w:rsidRPr="00210557" w:rsidRDefault="00287A66"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126647E"/>
    <w:multiLevelType w:val="hybridMultilevel"/>
    <w:tmpl w:val="F8CA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A4D1371"/>
    <w:multiLevelType w:val="hybridMultilevel"/>
    <w:tmpl w:val="0DA26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2DBF408A"/>
    <w:multiLevelType w:val="multilevel"/>
    <w:tmpl w:val="AF92FB1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15:restartNumberingAfterBreak="0">
    <w:nsid w:val="496C7992"/>
    <w:multiLevelType w:val="multilevel"/>
    <w:tmpl w:val="C71E53CE"/>
    <w:lvl w:ilvl="0">
      <w:start w:val="5"/>
      <w:numFmt w:val="decimal"/>
      <w:lvlText w:val="%1"/>
      <w:lvlJc w:val="left"/>
      <w:pPr>
        <w:ind w:left="360" w:hanging="360"/>
      </w:pPr>
      <w:rPr>
        <w:rFonts w:ascii="Arial" w:hAnsi="Arial" w:hint="default"/>
      </w:rPr>
    </w:lvl>
    <w:lvl w:ilvl="1">
      <w:start w:val="1"/>
      <w:numFmt w:val="decimal"/>
      <w:lvlText w:val="%1.%2"/>
      <w:lvlJc w:val="left"/>
      <w:pPr>
        <w:ind w:left="1080" w:hanging="360"/>
      </w:pPr>
      <w:rPr>
        <w:rFonts w:ascii="Arial" w:hAnsi="Arial" w:hint="default"/>
      </w:rPr>
    </w:lvl>
    <w:lvl w:ilvl="2">
      <w:start w:val="1"/>
      <w:numFmt w:val="decimal"/>
      <w:lvlText w:val="%1.%2.%3"/>
      <w:lvlJc w:val="left"/>
      <w:pPr>
        <w:ind w:left="2160" w:hanging="720"/>
      </w:pPr>
      <w:rPr>
        <w:rFonts w:ascii="Arial" w:hAnsi="Arial" w:hint="default"/>
      </w:rPr>
    </w:lvl>
    <w:lvl w:ilvl="3">
      <w:start w:val="1"/>
      <w:numFmt w:val="decimal"/>
      <w:lvlText w:val="%1.%2.%3.%4"/>
      <w:lvlJc w:val="left"/>
      <w:pPr>
        <w:ind w:left="2880" w:hanging="720"/>
      </w:pPr>
      <w:rPr>
        <w:rFonts w:ascii="Arial" w:hAnsi="Arial" w:hint="default"/>
      </w:rPr>
    </w:lvl>
    <w:lvl w:ilvl="4">
      <w:start w:val="1"/>
      <w:numFmt w:val="decimal"/>
      <w:lvlText w:val="%1.%2.%3.%4.%5"/>
      <w:lvlJc w:val="left"/>
      <w:pPr>
        <w:ind w:left="3960" w:hanging="1080"/>
      </w:pPr>
      <w:rPr>
        <w:rFonts w:ascii="Arial" w:hAnsi="Arial" w:hint="default"/>
      </w:rPr>
    </w:lvl>
    <w:lvl w:ilvl="5">
      <w:start w:val="1"/>
      <w:numFmt w:val="decimal"/>
      <w:lvlText w:val="%1.%2.%3.%4.%5.%6"/>
      <w:lvlJc w:val="left"/>
      <w:pPr>
        <w:ind w:left="4680" w:hanging="1080"/>
      </w:pPr>
      <w:rPr>
        <w:rFonts w:ascii="Arial" w:hAnsi="Arial" w:hint="default"/>
      </w:rPr>
    </w:lvl>
    <w:lvl w:ilvl="6">
      <w:start w:val="1"/>
      <w:numFmt w:val="decimal"/>
      <w:lvlText w:val="%1.%2.%3.%4.%5.%6.%7"/>
      <w:lvlJc w:val="left"/>
      <w:pPr>
        <w:ind w:left="5760" w:hanging="1440"/>
      </w:pPr>
      <w:rPr>
        <w:rFonts w:ascii="Arial" w:hAnsi="Arial" w:hint="default"/>
      </w:rPr>
    </w:lvl>
    <w:lvl w:ilvl="7">
      <w:start w:val="1"/>
      <w:numFmt w:val="decimal"/>
      <w:lvlText w:val="%1.%2.%3.%4.%5.%6.%7.%8"/>
      <w:lvlJc w:val="left"/>
      <w:pPr>
        <w:ind w:left="6480" w:hanging="1440"/>
      </w:pPr>
      <w:rPr>
        <w:rFonts w:ascii="Arial" w:hAnsi="Arial" w:hint="default"/>
      </w:rPr>
    </w:lvl>
    <w:lvl w:ilvl="8">
      <w:start w:val="1"/>
      <w:numFmt w:val="decimal"/>
      <w:lvlText w:val="%1.%2.%3.%4.%5.%6.%7.%8.%9"/>
      <w:lvlJc w:val="left"/>
      <w:pPr>
        <w:ind w:left="7200" w:hanging="1440"/>
      </w:pPr>
      <w:rPr>
        <w:rFonts w:ascii="Arial" w:hAnsi="Arial" w:hint="default"/>
      </w:r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58615530"/>
    <w:multiLevelType w:val="multilevel"/>
    <w:tmpl w:val="DA80F8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C86476A"/>
    <w:multiLevelType w:val="multilevel"/>
    <w:tmpl w:val="C71E53CE"/>
    <w:lvl w:ilvl="0">
      <w:start w:val="5"/>
      <w:numFmt w:val="decimal"/>
      <w:lvlText w:val="%1"/>
      <w:lvlJc w:val="left"/>
      <w:pPr>
        <w:ind w:left="360" w:hanging="360"/>
      </w:pPr>
      <w:rPr>
        <w:rFonts w:ascii="Arial" w:hAnsi="Arial" w:hint="default"/>
      </w:rPr>
    </w:lvl>
    <w:lvl w:ilvl="1">
      <w:start w:val="1"/>
      <w:numFmt w:val="decimal"/>
      <w:lvlText w:val="%1.%2"/>
      <w:lvlJc w:val="left"/>
      <w:pPr>
        <w:ind w:left="1080" w:hanging="360"/>
      </w:pPr>
      <w:rPr>
        <w:rFonts w:ascii="Arial" w:hAnsi="Arial" w:hint="default"/>
      </w:rPr>
    </w:lvl>
    <w:lvl w:ilvl="2">
      <w:start w:val="1"/>
      <w:numFmt w:val="decimal"/>
      <w:lvlText w:val="%1.%2.%3"/>
      <w:lvlJc w:val="left"/>
      <w:pPr>
        <w:ind w:left="2160" w:hanging="720"/>
      </w:pPr>
      <w:rPr>
        <w:rFonts w:ascii="Arial" w:hAnsi="Arial" w:hint="default"/>
      </w:rPr>
    </w:lvl>
    <w:lvl w:ilvl="3">
      <w:start w:val="1"/>
      <w:numFmt w:val="decimal"/>
      <w:lvlText w:val="%1.%2.%3.%4"/>
      <w:lvlJc w:val="left"/>
      <w:pPr>
        <w:ind w:left="2880" w:hanging="720"/>
      </w:pPr>
      <w:rPr>
        <w:rFonts w:ascii="Arial" w:hAnsi="Arial" w:hint="default"/>
      </w:rPr>
    </w:lvl>
    <w:lvl w:ilvl="4">
      <w:start w:val="1"/>
      <w:numFmt w:val="decimal"/>
      <w:lvlText w:val="%1.%2.%3.%4.%5"/>
      <w:lvlJc w:val="left"/>
      <w:pPr>
        <w:ind w:left="3960" w:hanging="1080"/>
      </w:pPr>
      <w:rPr>
        <w:rFonts w:ascii="Arial" w:hAnsi="Arial" w:hint="default"/>
      </w:rPr>
    </w:lvl>
    <w:lvl w:ilvl="5">
      <w:start w:val="1"/>
      <w:numFmt w:val="decimal"/>
      <w:lvlText w:val="%1.%2.%3.%4.%5.%6"/>
      <w:lvlJc w:val="left"/>
      <w:pPr>
        <w:ind w:left="4680" w:hanging="1080"/>
      </w:pPr>
      <w:rPr>
        <w:rFonts w:ascii="Arial" w:hAnsi="Arial" w:hint="default"/>
      </w:rPr>
    </w:lvl>
    <w:lvl w:ilvl="6">
      <w:start w:val="1"/>
      <w:numFmt w:val="decimal"/>
      <w:lvlText w:val="%1.%2.%3.%4.%5.%6.%7"/>
      <w:lvlJc w:val="left"/>
      <w:pPr>
        <w:ind w:left="5760" w:hanging="1440"/>
      </w:pPr>
      <w:rPr>
        <w:rFonts w:ascii="Arial" w:hAnsi="Arial" w:hint="default"/>
      </w:rPr>
    </w:lvl>
    <w:lvl w:ilvl="7">
      <w:start w:val="1"/>
      <w:numFmt w:val="decimal"/>
      <w:lvlText w:val="%1.%2.%3.%4.%5.%6.%7.%8"/>
      <w:lvlJc w:val="left"/>
      <w:pPr>
        <w:ind w:left="6480" w:hanging="1440"/>
      </w:pPr>
      <w:rPr>
        <w:rFonts w:ascii="Arial" w:hAnsi="Arial" w:hint="default"/>
      </w:rPr>
    </w:lvl>
    <w:lvl w:ilvl="8">
      <w:start w:val="1"/>
      <w:numFmt w:val="decimal"/>
      <w:lvlText w:val="%1.%2.%3.%4.%5.%6.%7.%8.%9"/>
      <w:lvlJc w:val="left"/>
      <w:pPr>
        <w:ind w:left="7200" w:hanging="1440"/>
      </w:pPr>
      <w:rPr>
        <w:rFonts w:ascii="Arial" w:hAnsi="Arial"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20B1AEA"/>
    <w:multiLevelType w:val="multilevel"/>
    <w:tmpl w:val="97BC82B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15:restartNumberingAfterBreak="0">
    <w:nsid w:val="62DE3779"/>
    <w:multiLevelType w:val="hybridMultilevel"/>
    <w:tmpl w:val="C0E48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3"/>
  </w:num>
  <w:num w:numId="3">
    <w:abstractNumId w:val="86"/>
  </w:num>
  <w:num w:numId="4">
    <w:abstractNumId w:val="54"/>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3"/>
  </w:num>
  <w:num w:numId="10">
    <w:abstractNumId w:val="66"/>
  </w:num>
  <w:num w:numId="11">
    <w:abstractNumId w:val="58"/>
  </w:num>
  <w:num w:numId="12">
    <w:abstractNumId w:val="68"/>
  </w:num>
  <w:num w:numId="13">
    <w:abstractNumId w:val="62"/>
  </w:num>
  <w:num w:numId="14">
    <w:abstractNumId w:val="89"/>
  </w:num>
  <w:num w:numId="15">
    <w:abstractNumId w:val="79"/>
  </w:num>
  <w:num w:numId="16">
    <w:abstractNumId w:val="91"/>
  </w:num>
  <w:num w:numId="17">
    <w:abstractNumId w:val="65"/>
  </w:num>
  <w:num w:numId="1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num>
  <w:num w:numId="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71"/>
  </w:num>
  <w:num w:numId="28">
    <w:abstractNumId w:val="97"/>
  </w:num>
  <w:num w:numId="29">
    <w:abstractNumId w:val="55"/>
  </w:num>
  <w:num w:numId="30">
    <w:abstractNumId w:val="60"/>
  </w:num>
  <w:num w:numId="31">
    <w:abstractNumId w:val="75"/>
  </w:num>
  <w:num w:numId="32">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64"/>
  </w:num>
  <w:num w:numId="35">
    <w:abstractNumId w:val="49"/>
  </w:num>
  <w:num w:numId="36">
    <w:abstractNumId w:val="80"/>
  </w:num>
  <w:num w:numId="37">
    <w:abstractNumId w:val="86"/>
  </w:num>
  <w:num w:numId="38">
    <w:abstractNumId w:val="88"/>
  </w:num>
  <w:num w:numId="39">
    <w:abstractNumId w:val="83"/>
  </w:num>
  <w:num w:numId="40">
    <w:abstractNumId w:val="87"/>
  </w:num>
  <w:num w:numId="41">
    <w:abstractNumId w:val="50"/>
  </w:num>
  <w:num w:numId="42">
    <w:abstractNumId w:val="7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7E8"/>
    <w:rsid w:val="0000496D"/>
    <w:rsid w:val="00005800"/>
    <w:rsid w:val="00005C53"/>
    <w:rsid w:val="00005D85"/>
    <w:rsid w:val="0000604E"/>
    <w:rsid w:val="000069F5"/>
    <w:rsid w:val="00006E35"/>
    <w:rsid w:val="000077D9"/>
    <w:rsid w:val="00007AED"/>
    <w:rsid w:val="00007CE7"/>
    <w:rsid w:val="00010258"/>
    <w:rsid w:val="000104DC"/>
    <w:rsid w:val="00010771"/>
    <w:rsid w:val="0001087F"/>
    <w:rsid w:val="00010AE5"/>
    <w:rsid w:val="00010E2B"/>
    <w:rsid w:val="00010E49"/>
    <w:rsid w:val="0001109C"/>
    <w:rsid w:val="00011109"/>
    <w:rsid w:val="00011170"/>
    <w:rsid w:val="000113BB"/>
    <w:rsid w:val="000115C3"/>
    <w:rsid w:val="0001164B"/>
    <w:rsid w:val="000117DC"/>
    <w:rsid w:val="00011A89"/>
    <w:rsid w:val="00011DCA"/>
    <w:rsid w:val="0001214C"/>
    <w:rsid w:val="00012769"/>
    <w:rsid w:val="0001299B"/>
    <w:rsid w:val="00012EA5"/>
    <w:rsid w:val="000131E4"/>
    <w:rsid w:val="0001344F"/>
    <w:rsid w:val="000139D7"/>
    <w:rsid w:val="0001466B"/>
    <w:rsid w:val="00014750"/>
    <w:rsid w:val="00014F46"/>
    <w:rsid w:val="00015894"/>
    <w:rsid w:val="000158AA"/>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7C5"/>
    <w:rsid w:val="00021C99"/>
    <w:rsid w:val="00021E7F"/>
    <w:rsid w:val="000221F1"/>
    <w:rsid w:val="000224DA"/>
    <w:rsid w:val="00022726"/>
    <w:rsid w:val="000227EC"/>
    <w:rsid w:val="00022CB5"/>
    <w:rsid w:val="00022FC7"/>
    <w:rsid w:val="00023057"/>
    <w:rsid w:val="00023308"/>
    <w:rsid w:val="00023BFF"/>
    <w:rsid w:val="00023D09"/>
    <w:rsid w:val="00024522"/>
    <w:rsid w:val="00024600"/>
    <w:rsid w:val="00024670"/>
    <w:rsid w:val="0002512F"/>
    <w:rsid w:val="00025304"/>
    <w:rsid w:val="00025ABF"/>
    <w:rsid w:val="00025B97"/>
    <w:rsid w:val="00025D95"/>
    <w:rsid w:val="00025EC5"/>
    <w:rsid w:val="00026036"/>
    <w:rsid w:val="000261C8"/>
    <w:rsid w:val="00026444"/>
    <w:rsid w:val="00026621"/>
    <w:rsid w:val="000267C3"/>
    <w:rsid w:val="00026F45"/>
    <w:rsid w:val="00027418"/>
    <w:rsid w:val="0002750F"/>
    <w:rsid w:val="00027F81"/>
    <w:rsid w:val="000303E2"/>
    <w:rsid w:val="000304D8"/>
    <w:rsid w:val="00030591"/>
    <w:rsid w:val="000305EC"/>
    <w:rsid w:val="00030B9D"/>
    <w:rsid w:val="0003103E"/>
    <w:rsid w:val="0003169E"/>
    <w:rsid w:val="000317BA"/>
    <w:rsid w:val="00031E71"/>
    <w:rsid w:val="00032272"/>
    <w:rsid w:val="00032B7E"/>
    <w:rsid w:val="00032C3D"/>
    <w:rsid w:val="00032C65"/>
    <w:rsid w:val="0003302D"/>
    <w:rsid w:val="000337F8"/>
    <w:rsid w:val="00033B2E"/>
    <w:rsid w:val="00033D74"/>
    <w:rsid w:val="000340CB"/>
    <w:rsid w:val="00034535"/>
    <w:rsid w:val="0003493C"/>
    <w:rsid w:val="00034C05"/>
    <w:rsid w:val="00034E4F"/>
    <w:rsid w:val="00034EAE"/>
    <w:rsid w:val="00034FFF"/>
    <w:rsid w:val="000350BD"/>
    <w:rsid w:val="00035379"/>
    <w:rsid w:val="0003588D"/>
    <w:rsid w:val="000359EE"/>
    <w:rsid w:val="00035C04"/>
    <w:rsid w:val="00036222"/>
    <w:rsid w:val="000364AD"/>
    <w:rsid w:val="000365C7"/>
    <w:rsid w:val="0003676C"/>
    <w:rsid w:val="00036776"/>
    <w:rsid w:val="00036AB5"/>
    <w:rsid w:val="00036BDD"/>
    <w:rsid w:val="0003771A"/>
    <w:rsid w:val="00037B82"/>
    <w:rsid w:val="00037E5A"/>
    <w:rsid w:val="000400DC"/>
    <w:rsid w:val="0004027E"/>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3F8"/>
    <w:rsid w:val="00046BC7"/>
    <w:rsid w:val="00046BE9"/>
    <w:rsid w:val="00046D24"/>
    <w:rsid w:val="00046DA8"/>
    <w:rsid w:val="00046F1E"/>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A7"/>
    <w:rsid w:val="00053D87"/>
    <w:rsid w:val="00053E33"/>
    <w:rsid w:val="000542E4"/>
    <w:rsid w:val="00055239"/>
    <w:rsid w:val="00055261"/>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34"/>
    <w:rsid w:val="000628D0"/>
    <w:rsid w:val="00062E62"/>
    <w:rsid w:val="00062FA8"/>
    <w:rsid w:val="0006369F"/>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5EC"/>
    <w:rsid w:val="000666B4"/>
    <w:rsid w:val="00066E57"/>
    <w:rsid w:val="0006783E"/>
    <w:rsid w:val="00067C5F"/>
    <w:rsid w:val="00067DF5"/>
    <w:rsid w:val="00070234"/>
    <w:rsid w:val="00070240"/>
    <w:rsid w:val="000706CF"/>
    <w:rsid w:val="000706E1"/>
    <w:rsid w:val="00071074"/>
    <w:rsid w:val="000711C7"/>
    <w:rsid w:val="000711DD"/>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56"/>
    <w:rsid w:val="0007717A"/>
    <w:rsid w:val="0007750C"/>
    <w:rsid w:val="0007755A"/>
    <w:rsid w:val="00077746"/>
    <w:rsid w:val="00077A64"/>
    <w:rsid w:val="00077AC7"/>
    <w:rsid w:val="00077BE9"/>
    <w:rsid w:val="00077DE3"/>
    <w:rsid w:val="00080314"/>
    <w:rsid w:val="00080647"/>
    <w:rsid w:val="0008076F"/>
    <w:rsid w:val="00080E72"/>
    <w:rsid w:val="00080EA3"/>
    <w:rsid w:val="00081070"/>
    <w:rsid w:val="00081B42"/>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6CC"/>
    <w:rsid w:val="00086EED"/>
    <w:rsid w:val="00086F03"/>
    <w:rsid w:val="0008707A"/>
    <w:rsid w:val="000870AF"/>
    <w:rsid w:val="000872FB"/>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07D"/>
    <w:rsid w:val="00097294"/>
    <w:rsid w:val="00097706"/>
    <w:rsid w:val="00097FA2"/>
    <w:rsid w:val="000A070F"/>
    <w:rsid w:val="000A0720"/>
    <w:rsid w:val="000A0C6A"/>
    <w:rsid w:val="000A10E3"/>
    <w:rsid w:val="000A2227"/>
    <w:rsid w:val="000A25C5"/>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B84"/>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8DA"/>
    <w:rsid w:val="000B3387"/>
    <w:rsid w:val="000B345A"/>
    <w:rsid w:val="000B420C"/>
    <w:rsid w:val="000B4512"/>
    <w:rsid w:val="000B4588"/>
    <w:rsid w:val="000B45FD"/>
    <w:rsid w:val="000B462D"/>
    <w:rsid w:val="000B47D8"/>
    <w:rsid w:val="000B4842"/>
    <w:rsid w:val="000B486E"/>
    <w:rsid w:val="000B48E3"/>
    <w:rsid w:val="000B4CCC"/>
    <w:rsid w:val="000B4D6F"/>
    <w:rsid w:val="000B58E8"/>
    <w:rsid w:val="000B59E2"/>
    <w:rsid w:val="000B59EB"/>
    <w:rsid w:val="000B5A36"/>
    <w:rsid w:val="000B5F30"/>
    <w:rsid w:val="000B67DA"/>
    <w:rsid w:val="000B6C6F"/>
    <w:rsid w:val="000B6D61"/>
    <w:rsid w:val="000B6E4A"/>
    <w:rsid w:val="000B711D"/>
    <w:rsid w:val="000B722D"/>
    <w:rsid w:val="000B7943"/>
    <w:rsid w:val="000B7A06"/>
    <w:rsid w:val="000C0476"/>
    <w:rsid w:val="000C0611"/>
    <w:rsid w:val="000C08FD"/>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98D"/>
    <w:rsid w:val="000C50A0"/>
    <w:rsid w:val="000C52FC"/>
    <w:rsid w:val="000C5468"/>
    <w:rsid w:val="000C547B"/>
    <w:rsid w:val="000C552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DFA"/>
    <w:rsid w:val="000D570B"/>
    <w:rsid w:val="000D5A30"/>
    <w:rsid w:val="000D5B1A"/>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2B1D"/>
    <w:rsid w:val="000E3071"/>
    <w:rsid w:val="000E3256"/>
    <w:rsid w:val="000E32A3"/>
    <w:rsid w:val="000E3346"/>
    <w:rsid w:val="000E349F"/>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3CA"/>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87B"/>
    <w:rsid w:val="000F298E"/>
    <w:rsid w:val="000F2A7A"/>
    <w:rsid w:val="000F2D1D"/>
    <w:rsid w:val="000F3138"/>
    <w:rsid w:val="000F33C3"/>
    <w:rsid w:val="000F364F"/>
    <w:rsid w:val="000F36A0"/>
    <w:rsid w:val="000F4109"/>
    <w:rsid w:val="000F423B"/>
    <w:rsid w:val="000F4348"/>
    <w:rsid w:val="000F458B"/>
    <w:rsid w:val="000F4610"/>
    <w:rsid w:val="000F48FD"/>
    <w:rsid w:val="000F5222"/>
    <w:rsid w:val="000F53AA"/>
    <w:rsid w:val="000F57ED"/>
    <w:rsid w:val="000F5929"/>
    <w:rsid w:val="000F59DB"/>
    <w:rsid w:val="000F6421"/>
    <w:rsid w:val="000F65B7"/>
    <w:rsid w:val="000F683D"/>
    <w:rsid w:val="000F6D35"/>
    <w:rsid w:val="000F6D51"/>
    <w:rsid w:val="000F6EA8"/>
    <w:rsid w:val="000F7272"/>
    <w:rsid w:val="000F73C3"/>
    <w:rsid w:val="000F78B1"/>
    <w:rsid w:val="000F797F"/>
    <w:rsid w:val="000F79CB"/>
    <w:rsid w:val="000F7C7A"/>
    <w:rsid w:val="00100252"/>
    <w:rsid w:val="00100827"/>
    <w:rsid w:val="00100A9B"/>
    <w:rsid w:val="00100F41"/>
    <w:rsid w:val="00101220"/>
    <w:rsid w:val="0010174D"/>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26E"/>
    <w:rsid w:val="00110565"/>
    <w:rsid w:val="001105E6"/>
    <w:rsid w:val="0011086D"/>
    <w:rsid w:val="00110BD5"/>
    <w:rsid w:val="00110E6A"/>
    <w:rsid w:val="001111D8"/>
    <w:rsid w:val="00111425"/>
    <w:rsid w:val="001115F2"/>
    <w:rsid w:val="001117FD"/>
    <w:rsid w:val="00111C93"/>
    <w:rsid w:val="001120AD"/>
    <w:rsid w:val="001126B3"/>
    <w:rsid w:val="001126DB"/>
    <w:rsid w:val="00113746"/>
    <w:rsid w:val="00113968"/>
    <w:rsid w:val="001139E5"/>
    <w:rsid w:val="00113B67"/>
    <w:rsid w:val="00113B84"/>
    <w:rsid w:val="00113BC5"/>
    <w:rsid w:val="00113DF7"/>
    <w:rsid w:val="00114233"/>
    <w:rsid w:val="001146A1"/>
    <w:rsid w:val="001147C3"/>
    <w:rsid w:val="001148D5"/>
    <w:rsid w:val="00115226"/>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2B0"/>
    <w:rsid w:val="0013047A"/>
    <w:rsid w:val="00130595"/>
    <w:rsid w:val="00130633"/>
    <w:rsid w:val="00130A88"/>
    <w:rsid w:val="00130E45"/>
    <w:rsid w:val="001310C7"/>
    <w:rsid w:val="0013132E"/>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9DE"/>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1C"/>
    <w:rsid w:val="001414EA"/>
    <w:rsid w:val="00141BC9"/>
    <w:rsid w:val="00141FC2"/>
    <w:rsid w:val="00142570"/>
    <w:rsid w:val="00142637"/>
    <w:rsid w:val="00142641"/>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690"/>
    <w:rsid w:val="00146A66"/>
    <w:rsid w:val="00146C4C"/>
    <w:rsid w:val="001474B6"/>
    <w:rsid w:val="001508B7"/>
    <w:rsid w:val="00150CAB"/>
    <w:rsid w:val="00150FCE"/>
    <w:rsid w:val="00151012"/>
    <w:rsid w:val="001510F7"/>
    <w:rsid w:val="0015110F"/>
    <w:rsid w:val="00151402"/>
    <w:rsid w:val="001515D2"/>
    <w:rsid w:val="001519CF"/>
    <w:rsid w:val="00151D13"/>
    <w:rsid w:val="00151D79"/>
    <w:rsid w:val="00151F32"/>
    <w:rsid w:val="00152656"/>
    <w:rsid w:val="0015293D"/>
    <w:rsid w:val="00152BEB"/>
    <w:rsid w:val="00152C72"/>
    <w:rsid w:val="00152D30"/>
    <w:rsid w:val="00152E7F"/>
    <w:rsid w:val="0015336B"/>
    <w:rsid w:val="00153763"/>
    <w:rsid w:val="00153A5F"/>
    <w:rsid w:val="00153AB1"/>
    <w:rsid w:val="00153DE3"/>
    <w:rsid w:val="00153EC1"/>
    <w:rsid w:val="00153F9F"/>
    <w:rsid w:val="001540BB"/>
    <w:rsid w:val="001541DC"/>
    <w:rsid w:val="0015464D"/>
    <w:rsid w:val="00154F96"/>
    <w:rsid w:val="00155004"/>
    <w:rsid w:val="001553E5"/>
    <w:rsid w:val="00155607"/>
    <w:rsid w:val="001558C7"/>
    <w:rsid w:val="001558D3"/>
    <w:rsid w:val="00155A46"/>
    <w:rsid w:val="0015603E"/>
    <w:rsid w:val="001560FE"/>
    <w:rsid w:val="001563C0"/>
    <w:rsid w:val="00156578"/>
    <w:rsid w:val="001566C8"/>
    <w:rsid w:val="001567D2"/>
    <w:rsid w:val="0015721E"/>
    <w:rsid w:val="0015754B"/>
    <w:rsid w:val="001577D1"/>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6A2"/>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3C1D"/>
    <w:rsid w:val="001841F5"/>
    <w:rsid w:val="00184258"/>
    <w:rsid w:val="00184BBB"/>
    <w:rsid w:val="00184C9D"/>
    <w:rsid w:val="00184F69"/>
    <w:rsid w:val="0018523E"/>
    <w:rsid w:val="001853E1"/>
    <w:rsid w:val="00185747"/>
    <w:rsid w:val="0018582C"/>
    <w:rsid w:val="00185AF5"/>
    <w:rsid w:val="0018612E"/>
    <w:rsid w:val="00186174"/>
    <w:rsid w:val="001861CC"/>
    <w:rsid w:val="0018655D"/>
    <w:rsid w:val="00186B03"/>
    <w:rsid w:val="00186C27"/>
    <w:rsid w:val="00186FD4"/>
    <w:rsid w:val="001879C8"/>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5C0"/>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C3E"/>
    <w:rsid w:val="001A5F0F"/>
    <w:rsid w:val="001A6457"/>
    <w:rsid w:val="001A6B69"/>
    <w:rsid w:val="001A706C"/>
    <w:rsid w:val="001A72BF"/>
    <w:rsid w:val="001A7C5E"/>
    <w:rsid w:val="001A7FCA"/>
    <w:rsid w:val="001B0314"/>
    <w:rsid w:val="001B0370"/>
    <w:rsid w:val="001B048E"/>
    <w:rsid w:val="001B06C0"/>
    <w:rsid w:val="001B096F"/>
    <w:rsid w:val="001B0CC3"/>
    <w:rsid w:val="001B1325"/>
    <w:rsid w:val="001B1C0A"/>
    <w:rsid w:val="001B1E90"/>
    <w:rsid w:val="001B1EB4"/>
    <w:rsid w:val="001B218F"/>
    <w:rsid w:val="001B219D"/>
    <w:rsid w:val="001B2303"/>
    <w:rsid w:val="001B290A"/>
    <w:rsid w:val="001B2C5C"/>
    <w:rsid w:val="001B3014"/>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376"/>
    <w:rsid w:val="001B6640"/>
    <w:rsid w:val="001B6BB1"/>
    <w:rsid w:val="001B6EAE"/>
    <w:rsid w:val="001B7C0C"/>
    <w:rsid w:val="001B7C30"/>
    <w:rsid w:val="001B7E0D"/>
    <w:rsid w:val="001C03D9"/>
    <w:rsid w:val="001C1893"/>
    <w:rsid w:val="001C1BA6"/>
    <w:rsid w:val="001C1C80"/>
    <w:rsid w:val="001C20EF"/>
    <w:rsid w:val="001C2554"/>
    <w:rsid w:val="001C2959"/>
    <w:rsid w:val="001C2D06"/>
    <w:rsid w:val="001C2DE2"/>
    <w:rsid w:val="001C30C8"/>
    <w:rsid w:val="001C3152"/>
    <w:rsid w:val="001C3413"/>
    <w:rsid w:val="001C3BAF"/>
    <w:rsid w:val="001C3C76"/>
    <w:rsid w:val="001C3DD2"/>
    <w:rsid w:val="001C416A"/>
    <w:rsid w:val="001C4254"/>
    <w:rsid w:val="001C45CF"/>
    <w:rsid w:val="001C4818"/>
    <w:rsid w:val="001C4AC7"/>
    <w:rsid w:val="001C4B47"/>
    <w:rsid w:val="001C4FEE"/>
    <w:rsid w:val="001C53FD"/>
    <w:rsid w:val="001C57BF"/>
    <w:rsid w:val="001C588D"/>
    <w:rsid w:val="001C5A01"/>
    <w:rsid w:val="001C5CA1"/>
    <w:rsid w:val="001C5E3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1FB9"/>
    <w:rsid w:val="001D2348"/>
    <w:rsid w:val="001D2EE4"/>
    <w:rsid w:val="001D307C"/>
    <w:rsid w:val="001D32F5"/>
    <w:rsid w:val="001D35C2"/>
    <w:rsid w:val="001D3C3D"/>
    <w:rsid w:val="001D3C84"/>
    <w:rsid w:val="001D3DBD"/>
    <w:rsid w:val="001D41A2"/>
    <w:rsid w:val="001D4246"/>
    <w:rsid w:val="001D4DC7"/>
    <w:rsid w:val="001D4E60"/>
    <w:rsid w:val="001D4EEC"/>
    <w:rsid w:val="001D5019"/>
    <w:rsid w:val="001D5159"/>
    <w:rsid w:val="001D5473"/>
    <w:rsid w:val="001D5729"/>
    <w:rsid w:val="001D5FA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1F29"/>
    <w:rsid w:val="001E2223"/>
    <w:rsid w:val="001E2449"/>
    <w:rsid w:val="001E2725"/>
    <w:rsid w:val="001E293E"/>
    <w:rsid w:val="001E2A4C"/>
    <w:rsid w:val="001E2E42"/>
    <w:rsid w:val="001E2F08"/>
    <w:rsid w:val="001E2F45"/>
    <w:rsid w:val="001E3201"/>
    <w:rsid w:val="001E336D"/>
    <w:rsid w:val="001E3436"/>
    <w:rsid w:val="001E358F"/>
    <w:rsid w:val="001E37CB"/>
    <w:rsid w:val="001E3AD6"/>
    <w:rsid w:val="001E3BAC"/>
    <w:rsid w:val="001E4E74"/>
    <w:rsid w:val="001E5197"/>
    <w:rsid w:val="001E51B0"/>
    <w:rsid w:val="001E5228"/>
    <w:rsid w:val="001E5384"/>
    <w:rsid w:val="001E577C"/>
    <w:rsid w:val="001E6637"/>
    <w:rsid w:val="001E6997"/>
    <w:rsid w:val="001E6C8B"/>
    <w:rsid w:val="001E6DC5"/>
    <w:rsid w:val="001E6E32"/>
    <w:rsid w:val="001E70CB"/>
    <w:rsid w:val="001E72E6"/>
    <w:rsid w:val="001E77A5"/>
    <w:rsid w:val="001E7C65"/>
    <w:rsid w:val="001E7EE4"/>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84B"/>
    <w:rsid w:val="001F4CCE"/>
    <w:rsid w:val="001F4EE1"/>
    <w:rsid w:val="001F4F6B"/>
    <w:rsid w:val="001F5035"/>
    <w:rsid w:val="001F50DF"/>
    <w:rsid w:val="001F5123"/>
    <w:rsid w:val="001F56BB"/>
    <w:rsid w:val="001F5715"/>
    <w:rsid w:val="001F59E0"/>
    <w:rsid w:val="001F5C54"/>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ACE"/>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40B"/>
    <w:rsid w:val="00207D08"/>
    <w:rsid w:val="00210557"/>
    <w:rsid w:val="00210A85"/>
    <w:rsid w:val="00210C31"/>
    <w:rsid w:val="00210FF3"/>
    <w:rsid w:val="0021136F"/>
    <w:rsid w:val="00211424"/>
    <w:rsid w:val="002114E5"/>
    <w:rsid w:val="0021152F"/>
    <w:rsid w:val="00211BA2"/>
    <w:rsid w:val="00211CE8"/>
    <w:rsid w:val="00211DDA"/>
    <w:rsid w:val="002126CC"/>
    <w:rsid w:val="00212A5F"/>
    <w:rsid w:val="0021302C"/>
    <w:rsid w:val="00213058"/>
    <w:rsid w:val="002131C2"/>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6BE"/>
    <w:rsid w:val="0022170E"/>
    <w:rsid w:val="00221994"/>
    <w:rsid w:val="00221C34"/>
    <w:rsid w:val="002227E8"/>
    <w:rsid w:val="00222ADD"/>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2F7E"/>
    <w:rsid w:val="00233121"/>
    <w:rsid w:val="00233412"/>
    <w:rsid w:val="00233981"/>
    <w:rsid w:val="00233B0E"/>
    <w:rsid w:val="00234135"/>
    <w:rsid w:val="002343AB"/>
    <w:rsid w:val="00234AFE"/>
    <w:rsid w:val="002352D8"/>
    <w:rsid w:val="002355DE"/>
    <w:rsid w:val="0023562B"/>
    <w:rsid w:val="00235837"/>
    <w:rsid w:val="0023587D"/>
    <w:rsid w:val="002363A1"/>
    <w:rsid w:val="00236565"/>
    <w:rsid w:val="0023668D"/>
    <w:rsid w:val="00236692"/>
    <w:rsid w:val="00236BCF"/>
    <w:rsid w:val="00237670"/>
    <w:rsid w:val="00237DF9"/>
    <w:rsid w:val="00237FB2"/>
    <w:rsid w:val="00240035"/>
    <w:rsid w:val="00240344"/>
    <w:rsid w:val="00240961"/>
    <w:rsid w:val="00240B93"/>
    <w:rsid w:val="0024114E"/>
    <w:rsid w:val="002412A5"/>
    <w:rsid w:val="002415B4"/>
    <w:rsid w:val="00241A19"/>
    <w:rsid w:val="00241AB0"/>
    <w:rsid w:val="002422C3"/>
    <w:rsid w:val="00242DF8"/>
    <w:rsid w:val="00242F92"/>
    <w:rsid w:val="002430B1"/>
    <w:rsid w:val="00243B0E"/>
    <w:rsid w:val="00243C78"/>
    <w:rsid w:val="00244361"/>
    <w:rsid w:val="002444EC"/>
    <w:rsid w:val="0024485F"/>
    <w:rsid w:val="00244A86"/>
    <w:rsid w:val="00245371"/>
    <w:rsid w:val="00245760"/>
    <w:rsid w:val="00245AAF"/>
    <w:rsid w:val="00245D8D"/>
    <w:rsid w:val="00245E38"/>
    <w:rsid w:val="00245FEE"/>
    <w:rsid w:val="0024604B"/>
    <w:rsid w:val="002462B4"/>
    <w:rsid w:val="00247124"/>
    <w:rsid w:val="0024726B"/>
    <w:rsid w:val="00247C64"/>
    <w:rsid w:val="00247C77"/>
    <w:rsid w:val="00247CD1"/>
    <w:rsid w:val="00247CEA"/>
    <w:rsid w:val="00247F64"/>
    <w:rsid w:val="00247FD6"/>
    <w:rsid w:val="00250031"/>
    <w:rsid w:val="002508A8"/>
    <w:rsid w:val="00250FE2"/>
    <w:rsid w:val="00251496"/>
    <w:rsid w:val="00251631"/>
    <w:rsid w:val="00251B5E"/>
    <w:rsid w:val="00251C99"/>
    <w:rsid w:val="00251CF5"/>
    <w:rsid w:val="0025238C"/>
    <w:rsid w:val="00252A63"/>
    <w:rsid w:val="00252B1F"/>
    <w:rsid w:val="00252CA3"/>
    <w:rsid w:val="00252D25"/>
    <w:rsid w:val="00253011"/>
    <w:rsid w:val="00253033"/>
    <w:rsid w:val="00253748"/>
    <w:rsid w:val="00253E9C"/>
    <w:rsid w:val="00254951"/>
    <w:rsid w:val="00254B98"/>
    <w:rsid w:val="00254BA0"/>
    <w:rsid w:val="00254C8B"/>
    <w:rsid w:val="00254E43"/>
    <w:rsid w:val="00254E4B"/>
    <w:rsid w:val="00255371"/>
    <w:rsid w:val="00255515"/>
    <w:rsid w:val="00255CF9"/>
    <w:rsid w:val="00255F55"/>
    <w:rsid w:val="00255FE0"/>
    <w:rsid w:val="002565E1"/>
    <w:rsid w:val="00256B74"/>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A45"/>
    <w:rsid w:val="0026305E"/>
    <w:rsid w:val="0026340F"/>
    <w:rsid w:val="00263D53"/>
    <w:rsid w:val="00263EA9"/>
    <w:rsid w:val="0026400A"/>
    <w:rsid w:val="002644E9"/>
    <w:rsid w:val="00264637"/>
    <w:rsid w:val="00264877"/>
    <w:rsid w:val="00264C85"/>
    <w:rsid w:val="00264D2A"/>
    <w:rsid w:val="00264D63"/>
    <w:rsid w:val="0026502F"/>
    <w:rsid w:val="00265169"/>
    <w:rsid w:val="0026530F"/>
    <w:rsid w:val="002654BF"/>
    <w:rsid w:val="002658C8"/>
    <w:rsid w:val="00265B55"/>
    <w:rsid w:val="002663F5"/>
    <w:rsid w:val="0026679A"/>
    <w:rsid w:val="00266BA4"/>
    <w:rsid w:val="00266DA8"/>
    <w:rsid w:val="00266FD3"/>
    <w:rsid w:val="002672A6"/>
    <w:rsid w:val="002672AF"/>
    <w:rsid w:val="00267795"/>
    <w:rsid w:val="002678FF"/>
    <w:rsid w:val="00267CAF"/>
    <w:rsid w:val="00267E07"/>
    <w:rsid w:val="00267F8E"/>
    <w:rsid w:val="0027005A"/>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4E2F"/>
    <w:rsid w:val="00275620"/>
    <w:rsid w:val="00275968"/>
    <w:rsid w:val="00275F42"/>
    <w:rsid w:val="0027627E"/>
    <w:rsid w:val="00276318"/>
    <w:rsid w:val="00276CBA"/>
    <w:rsid w:val="00276ED0"/>
    <w:rsid w:val="0027708B"/>
    <w:rsid w:val="00277323"/>
    <w:rsid w:val="00277438"/>
    <w:rsid w:val="0027775B"/>
    <w:rsid w:val="00277821"/>
    <w:rsid w:val="00280127"/>
    <w:rsid w:val="00280625"/>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883"/>
    <w:rsid w:val="00283C93"/>
    <w:rsid w:val="0028412C"/>
    <w:rsid w:val="002841F2"/>
    <w:rsid w:val="00284462"/>
    <w:rsid w:val="00284613"/>
    <w:rsid w:val="00284616"/>
    <w:rsid w:val="002851C1"/>
    <w:rsid w:val="002852AC"/>
    <w:rsid w:val="002853AD"/>
    <w:rsid w:val="0028543A"/>
    <w:rsid w:val="0028544A"/>
    <w:rsid w:val="00285552"/>
    <w:rsid w:val="002855C9"/>
    <w:rsid w:val="0028583C"/>
    <w:rsid w:val="00286278"/>
    <w:rsid w:val="00286491"/>
    <w:rsid w:val="00286761"/>
    <w:rsid w:val="00286A2B"/>
    <w:rsid w:val="00286BA0"/>
    <w:rsid w:val="00286C2F"/>
    <w:rsid w:val="002879BB"/>
    <w:rsid w:val="00287A66"/>
    <w:rsid w:val="00287A95"/>
    <w:rsid w:val="002907A2"/>
    <w:rsid w:val="002908BC"/>
    <w:rsid w:val="00290B26"/>
    <w:rsid w:val="00290E62"/>
    <w:rsid w:val="00290F16"/>
    <w:rsid w:val="00291253"/>
    <w:rsid w:val="00291382"/>
    <w:rsid w:val="00291859"/>
    <w:rsid w:val="00291EEC"/>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343"/>
    <w:rsid w:val="00297684"/>
    <w:rsid w:val="00297F48"/>
    <w:rsid w:val="002A01E6"/>
    <w:rsid w:val="002A0233"/>
    <w:rsid w:val="002A0A12"/>
    <w:rsid w:val="002A0B81"/>
    <w:rsid w:val="002A0FAA"/>
    <w:rsid w:val="002A1039"/>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0B"/>
    <w:rsid w:val="002A57A5"/>
    <w:rsid w:val="002A5C0C"/>
    <w:rsid w:val="002A5CE7"/>
    <w:rsid w:val="002A62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2FC"/>
    <w:rsid w:val="002B1389"/>
    <w:rsid w:val="002B1480"/>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841"/>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97E"/>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12D"/>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1E1C"/>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537"/>
    <w:rsid w:val="00306B60"/>
    <w:rsid w:val="00306EB9"/>
    <w:rsid w:val="00306EDC"/>
    <w:rsid w:val="0030777F"/>
    <w:rsid w:val="0030789D"/>
    <w:rsid w:val="00307990"/>
    <w:rsid w:val="00307C0F"/>
    <w:rsid w:val="003100D8"/>
    <w:rsid w:val="00310554"/>
    <w:rsid w:val="003108C8"/>
    <w:rsid w:val="00310EB6"/>
    <w:rsid w:val="003110E5"/>
    <w:rsid w:val="00311548"/>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4D6"/>
    <w:rsid w:val="00315BF5"/>
    <w:rsid w:val="00315CC0"/>
    <w:rsid w:val="00315EBA"/>
    <w:rsid w:val="00316135"/>
    <w:rsid w:val="003164CA"/>
    <w:rsid w:val="00316899"/>
    <w:rsid w:val="003168CA"/>
    <w:rsid w:val="00316B79"/>
    <w:rsid w:val="00316C50"/>
    <w:rsid w:val="00316CF6"/>
    <w:rsid w:val="003170D9"/>
    <w:rsid w:val="003172E3"/>
    <w:rsid w:val="00317845"/>
    <w:rsid w:val="0031798D"/>
    <w:rsid w:val="00317A39"/>
    <w:rsid w:val="00317AC7"/>
    <w:rsid w:val="00317B7C"/>
    <w:rsid w:val="00317C2B"/>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31"/>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82B"/>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99"/>
    <w:rsid w:val="003320BE"/>
    <w:rsid w:val="00332184"/>
    <w:rsid w:val="003323DD"/>
    <w:rsid w:val="00332650"/>
    <w:rsid w:val="00332879"/>
    <w:rsid w:val="00332CFE"/>
    <w:rsid w:val="003330A1"/>
    <w:rsid w:val="00333B8D"/>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39C"/>
    <w:rsid w:val="0034052F"/>
    <w:rsid w:val="00340872"/>
    <w:rsid w:val="00340D97"/>
    <w:rsid w:val="0034123C"/>
    <w:rsid w:val="003412CC"/>
    <w:rsid w:val="00341536"/>
    <w:rsid w:val="0034193A"/>
    <w:rsid w:val="00341B1C"/>
    <w:rsid w:val="00341B30"/>
    <w:rsid w:val="00341BEF"/>
    <w:rsid w:val="00341DCE"/>
    <w:rsid w:val="00341F5D"/>
    <w:rsid w:val="00341FC1"/>
    <w:rsid w:val="003421AF"/>
    <w:rsid w:val="00342235"/>
    <w:rsid w:val="00342439"/>
    <w:rsid w:val="00342714"/>
    <w:rsid w:val="0034276C"/>
    <w:rsid w:val="00343033"/>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8F"/>
    <w:rsid w:val="0034602A"/>
    <w:rsid w:val="003460FF"/>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62D"/>
    <w:rsid w:val="00352784"/>
    <w:rsid w:val="003527E1"/>
    <w:rsid w:val="00352864"/>
    <w:rsid w:val="003528F1"/>
    <w:rsid w:val="00352C3A"/>
    <w:rsid w:val="00352D61"/>
    <w:rsid w:val="00353961"/>
    <w:rsid w:val="00354245"/>
    <w:rsid w:val="00354420"/>
    <w:rsid w:val="00354653"/>
    <w:rsid w:val="0035477D"/>
    <w:rsid w:val="003549DE"/>
    <w:rsid w:val="00354A32"/>
    <w:rsid w:val="00354B71"/>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804"/>
    <w:rsid w:val="00360962"/>
    <w:rsid w:val="00360C03"/>
    <w:rsid w:val="003613B7"/>
    <w:rsid w:val="00361409"/>
    <w:rsid w:val="00361491"/>
    <w:rsid w:val="00361E40"/>
    <w:rsid w:val="00362330"/>
    <w:rsid w:val="00362541"/>
    <w:rsid w:val="00362975"/>
    <w:rsid w:val="003629E5"/>
    <w:rsid w:val="00362F32"/>
    <w:rsid w:val="00363152"/>
    <w:rsid w:val="0036336A"/>
    <w:rsid w:val="003633A6"/>
    <w:rsid w:val="00363912"/>
    <w:rsid w:val="00363A50"/>
    <w:rsid w:val="00363F2B"/>
    <w:rsid w:val="003640AD"/>
    <w:rsid w:val="003643C7"/>
    <w:rsid w:val="003644F3"/>
    <w:rsid w:val="0036470A"/>
    <w:rsid w:val="00364E8B"/>
    <w:rsid w:val="003650CF"/>
    <w:rsid w:val="003650EE"/>
    <w:rsid w:val="003651C3"/>
    <w:rsid w:val="0036531C"/>
    <w:rsid w:val="00365382"/>
    <w:rsid w:val="00365D1D"/>
    <w:rsid w:val="00365EB4"/>
    <w:rsid w:val="00365F96"/>
    <w:rsid w:val="00365FE6"/>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62"/>
    <w:rsid w:val="00374D0A"/>
    <w:rsid w:val="00374D49"/>
    <w:rsid w:val="00374DBB"/>
    <w:rsid w:val="00374EE7"/>
    <w:rsid w:val="00374FCD"/>
    <w:rsid w:val="0037501C"/>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5EE"/>
    <w:rsid w:val="00382754"/>
    <w:rsid w:val="00383211"/>
    <w:rsid w:val="0038375A"/>
    <w:rsid w:val="00383E97"/>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8E4"/>
    <w:rsid w:val="003A0CD6"/>
    <w:rsid w:val="003A15C6"/>
    <w:rsid w:val="003A18EB"/>
    <w:rsid w:val="003A1CBB"/>
    <w:rsid w:val="003A217D"/>
    <w:rsid w:val="003A23C1"/>
    <w:rsid w:val="003A28E2"/>
    <w:rsid w:val="003A2B5B"/>
    <w:rsid w:val="003A2E15"/>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686"/>
    <w:rsid w:val="003B0703"/>
    <w:rsid w:val="003B0A49"/>
    <w:rsid w:val="003B0FEF"/>
    <w:rsid w:val="003B1316"/>
    <w:rsid w:val="003B17F1"/>
    <w:rsid w:val="003B1A1B"/>
    <w:rsid w:val="003B1B5E"/>
    <w:rsid w:val="003B1E10"/>
    <w:rsid w:val="003B2544"/>
    <w:rsid w:val="003B2CDC"/>
    <w:rsid w:val="003B36F4"/>
    <w:rsid w:val="003B38C3"/>
    <w:rsid w:val="003B3CB6"/>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D3"/>
    <w:rsid w:val="003B78F6"/>
    <w:rsid w:val="003B7972"/>
    <w:rsid w:val="003C0007"/>
    <w:rsid w:val="003C02D8"/>
    <w:rsid w:val="003C0313"/>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B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4CC3"/>
    <w:rsid w:val="003D529D"/>
    <w:rsid w:val="003D5362"/>
    <w:rsid w:val="003D562E"/>
    <w:rsid w:val="003D6058"/>
    <w:rsid w:val="003D61E6"/>
    <w:rsid w:val="003D631A"/>
    <w:rsid w:val="003D6480"/>
    <w:rsid w:val="003D6A2C"/>
    <w:rsid w:val="003D6C0F"/>
    <w:rsid w:val="003D6C16"/>
    <w:rsid w:val="003D6C3F"/>
    <w:rsid w:val="003D6C9E"/>
    <w:rsid w:val="003D7114"/>
    <w:rsid w:val="003D73AF"/>
    <w:rsid w:val="003D7570"/>
    <w:rsid w:val="003D7B0C"/>
    <w:rsid w:val="003D7DC1"/>
    <w:rsid w:val="003D7E7D"/>
    <w:rsid w:val="003E00B6"/>
    <w:rsid w:val="003E04A3"/>
    <w:rsid w:val="003E0846"/>
    <w:rsid w:val="003E08C4"/>
    <w:rsid w:val="003E0A8B"/>
    <w:rsid w:val="003E0BA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2DB"/>
    <w:rsid w:val="003E4543"/>
    <w:rsid w:val="003E4C3C"/>
    <w:rsid w:val="003E4FF7"/>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1E5"/>
    <w:rsid w:val="003F5EAC"/>
    <w:rsid w:val="003F5ED0"/>
    <w:rsid w:val="003F60C3"/>
    <w:rsid w:val="003F66A4"/>
    <w:rsid w:val="003F670B"/>
    <w:rsid w:val="003F6726"/>
    <w:rsid w:val="003F6858"/>
    <w:rsid w:val="003F6D84"/>
    <w:rsid w:val="003F7B3E"/>
    <w:rsid w:val="003F7DFD"/>
    <w:rsid w:val="003F7F17"/>
    <w:rsid w:val="00400121"/>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07AEA"/>
    <w:rsid w:val="00410307"/>
    <w:rsid w:val="004107FE"/>
    <w:rsid w:val="0041088A"/>
    <w:rsid w:val="00411041"/>
    <w:rsid w:val="0041123A"/>
    <w:rsid w:val="00411871"/>
    <w:rsid w:val="004118CB"/>
    <w:rsid w:val="00411A39"/>
    <w:rsid w:val="00411DC3"/>
    <w:rsid w:val="004120AE"/>
    <w:rsid w:val="004125D6"/>
    <w:rsid w:val="00412837"/>
    <w:rsid w:val="00412AC4"/>
    <w:rsid w:val="00412FFF"/>
    <w:rsid w:val="00413236"/>
    <w:rsid w:val="00413609"/>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C6A"/>
    <w:rsid w:val="00421FA9"/>
    <w:rsid w:val="00422032"/>
    <w:rsid w:val="00422350"/>
    <w:rsid w:val="00422578"/>
    <w:rsid w:val="00422D01"/>
    <w:rsid w:val="0042301E"/>
    <w:rsid w:val="004232F7"/>
    <w:rsid w:val="004235E6"/>
    <w:rsid w:val="00423C07"/>
    <w:rsid w:val="00423E6A"/>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3"/>
    <w:rsid w:val="00431B8E"/>
    <w:rsid w:val="00432263"/>
    <w:rsid w:val="0043237C"/>
    <w:rsid w:val="00432535"/>
    <w:rsid w:val="00432657"/>
    <w:rsid w:val="004327B8"/>
    <w:rsid w:val="00432942"/>
    <w:rsid w:val="00432A10"/>
    <w:rsid w:val="00432D69"/>
    <w:rsid w:val="0043312E"/>
    <w:rsid w:val="00433673"/>
    <w:rsid w:val="00433784"/>
    <w:rsid w:val="00433795"/>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8D2"/>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84"/>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B99"/>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31"/>
    <w:rsid w:val="00455E5C"/>
    <w:rsid w:val="00456435"/>
    <w:rsid w:val="0045685C"/>
    <w:rsid w:val="00456A8F"/>
    <w:rsid w:val="00457A99"/>
    <w:rsid w:val="00457E2E"/>
    <w:rsid w:val="004612CD"/>
    <w:rsid w:val="004618A5"/>
    <w:rsid w:val="00461F43"/>
    <w:rsid w:val="0046228C"/>
    <w:rsid w:val="0046240B"/>
    <w:rsid w:val="0046293B"/>
    <w:rsid w:val="00463455"/>
    <w:rsid w:val="004635BD"/>
    <w:rsid w:val="004636C5"/>
    <w:rsid w:val="00463A9A"/>
    <w:rsid w:val="00463E7A"/>
    <w:rsid w:val="00463FD9"/>
    <w:rsid w:val="00463FE2"/>
    <w:rsid w:val="0046461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D3"/>
    <w:rsid w:val="00467A78"/>
    <w:rsid w:val="00467DB0"/>
    <w:rsid w:val="00467EC6"/>
    <w:rsid w:val="004701A2"/>
    <w:rsid w:val="004709FA"/>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C25"/>
    <w:rsid w:val="00475F7B"/>
    <w:rsid w:val="004764F9"/>
    <w:rsid w:val="00476735"/>
    <w:rsid w:val="00476E54"/>
    <w:rsid w:val="00476FBD"/>
    <w:rsid w:val="0047715C"/>
    <w:rsid w:val="004772F7"/>
    <w:rsid w:val="0047743A"/>
    <w:rsid w:val="0047790C"/>
    <w:rsid w:val="00477992"/>
    <w:rsid w:val="00480077"/>
    <w:rsid w:val="0048054D"/>
    <w:rsid w:val="00480907"/>
    <w:rsid w:val="00480A0F"/>
    <w:rsid w:val="004812AF"/>
    <w:rsid w:val="00481BC8"/>
    <w:rsid w:val="00482208"/>
    <w:rsid w:val="00482257"/>
    <w:rsid w:val="0048279A"/>
    <w:rsid w:val="0048289A"/>
    <w:rsid w:val="004829D9"/>
    <w:rsid w:val="00482D4C"/>
    <w:rsid w:val="00483BB4"/>
    <w:rsid w:val="00483CD8"/>
    <w:rsid w:val="00483EFF"/>
    <w:rsid w:val="00483F2B"/>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8C1"/>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C9A"/>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0EE9"/>
    <w:rsid w:val="004B1425"/>
    <w:rsid w:val="004B143F"/>
    <w:rsid w:val="004B150B"/>
    <w:rsid w:val="004B163D"/>
    <w:rsid w:val="004B19FF"/>
    <w:rsid w:val="004B1A93"/>
    <w:rsid w:val="004B1DD8"/>
    <w:rsid w:val="004B20FF"/>
    <w:rsid w:val="004B2200"/>
    <w:rsid w:val="004B25C8"/>
    <w:rsid w:val="004B2BFA"/>
    <w:rsid w:val="004B347E"/>
    <w:rsid w:val="004B3A8F"/>
    <w:rsid w:val="004B3A94"/>
    <w:rsid w:val="004B3E05"/>
    <w:rsid w:val="004B4696"/>
    <w:rsid w:val="004B4A56"/>
    <w:rsid w:val="004B4FC8"/>
    <w:rsid w:val="004B5163"/>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079"/>
    <w:rsid w:val="004C11DA"/>
    <w:rsid w:val="004C17AC"/>
    <w:rsid w:val="004C1F97"/>
    <w:rsid w:val="004C20A4"/>
    <w:rsid w:val="004C29BF"/>
    <w:rsid w:val="004C29D8"/>
    <w:rsid w:val="004C2BB8"/>
    <w:rsid w:val="004C2C09"/>
    <w:rsid w:val="004C2E90"/>
    <w:rsid w:val="004C3717"/>
    <w:rsid w:val="004C3AEF"/>
    <w:rsid w:val="004C3B38"/>
    <w:rsid w:val="004C40FA"/>
    <w:rsid w:val="004C45AC"/>
    <w:rsid w:val="004C45D9"/>
    <w:rsid w:val="004C4877"/>
    <w:rsid w:val="004C4B2E"/>
    <w:rsid w:val="004C4B92"/>
    <w:rsid w:val="004C4CBF"/>
    <w:rsid w:val="004C4E61"/>
    <w:rsid w:val="004C51AB"/>
    <w:rsid w:val="004C57A6"/>
    <w:rsid w:val="004C5DFB"/>
    <w:rsid w:val="004C612A"/>
    <w:rsid w:val="004C6778"/>
    <w:rsid w:val="004C6AD0"/>
    <w:rsid w:val="004C6BBE"/>
    <w:rsid w:val="004C70B4"/>
    <w:rsid w:val="004C7474"/>
    <w:rsid w:val="004C75D3"/>
    <w:rsid w:val="004C7806"/>
    <w:rsid w:val="004C7869"/>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A2"/>
    <w:rsid w:val="004E3430"/>
    <w:rsid w:val="004E3B14"/>
    <w:rsid w:val="004E3EA1"/>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9E"/>
    <w:rsid w:val="004F6FB6"/>
    <w:rsid w:val="004F70D8"/>
    <w:rsid w:val="004F7288"/>
    <w:rsid w:val="004F7502"/>
    <w:rsid w:val="004F7544"/>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73"/>
    <w:rsid w:val="005020CD"/>
    <w:rsid w:val="00502238"/>
    <w:rsid w:val="00502409"/>
    <w:rsid w:val="00502D60"/>
    <w:rsid w:val="00502E1C"/>
    <w:rsid w:val="00503040"/>
    <w:rsid w:val="005033F0"/>
    <w:rsid w:val="0050381D"/>
    <w:rsid w:val="00503CAC"/>
    <w:rsid w:val="005040B8"/>
    <w:rsid w:val="00504358"/>
    <w:rsid w:val="005046A9"/>
    <w:rsid w:val="005047AE"/>
    <w:rsid w:val="00504863"/>
    <w:rsid w:val="005048EC"/>
    <w:rsid w:val="00505287"/>
    <w:rsid w:val="0050571B"/>
    <w:rsid w:val="00506033"/>
    <w:rsid w:val="005060FD"/>
    <w:rsid w:val="0050629D"/>
    <w:rsid w:val="00506A54"/>
    <w:rsid w:val="00506AFC"/>
    <w:rsid w:val="00506EA2"/>
    <w:rsid w:val="00507883"/>
    <w:rsid w:val="00507896"/>
    <w:rsid w:val="00507C51"/>
    <w:rsid w:val="00507C67"/>
    <w:rsid w:val="005102CB"/>
    <w:rsid w:val="00510745"/>
    <w:rsid w:val="0051076C"/>
    <w:rsid w:val="00510945"/>
    <w:rsid w:val="00510B74"/>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6EA3"/>
    <w:rsid w:val="0051721A"/>
    <w:rsid w:val="00517282"/>
    <w:rsid w:val="00517338"/>
    <w:rsid w:val="005175C3"/>
    <w:rsid w:val="00517769"/>
    <w:rsid w:val="00517899"/>
    <w:rsid w:val="005178E4"/>
    <w:rsid w:val="00517E4D"/>
    <w:rsid w:val="00520282"/>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0D3"/>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AED"/>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03"/>
    <w:rsid w:val="00544D57"/>
    <w:rsid w:val="005450CD"/>
    <w:rsid w:val="005453B2"/>
    <w:rsid w:val="00545426"/>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7D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DEE"/>
    <w:rsid w:val="00560EEC"/>
    <w:rsid w:val="00560F9C"/>
    <w:rsid w:val="005611A2"/>
    <w:rsid w:val="0056136D"/>
    <w:rsid w:val="00561433"/>
    <w:rsid w:val="00561486"/>
    <w:rsid w:val="005614F3"/>
    <w:rsid w:val="0056161C"/>
    <w:rsid w:val="0056180A"/>
    <w:rsid w:val="00561DE2"/>
    <w:rsid w:val="00561E63"/>
    <w:rsid w:val="00562063"/>
    <w:rsid w:val="00562212"/>
    <w:rsid w:val="005627ED"/>
    <w:rsid w:val="005629A7"/>
    <w:rsid w:val="005629FA"/>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089"/>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3E"/>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3E46"/>
    <w:rsid w:val="00574472"/>
    <w:rsid w:val="005746C8"/>
    <w:rsid w:val="00574B7B"/>
    <w:rsid w:val="005752E8"/>
    <w:rsid w:val="0057545E"/>
    <w:rsid w:val="0057567D"/>
    <w:rsid w:val="00575745"/>
    <w:rsid w:val="005757A9"/>
    <w:rsid w:val="00575C21"/>
    <w:rsid w:val="00575EE0"/>
    <w:rsid w:val="00575EE4"/>
    <w:rsid w:val="0057608F"/>
    <w:rsid w:val="00576B30"/>
    <w:rsid w:val="00576EBE"/>
    <w:rsid w:val="0057732A"/>
    <w:rsid w:val="0057767E"/>
    <w:rsid w:val="005776F5"/>
    <w:rsid w:val="00577988"/>
    <w:rsid w:val="005779CC"/>
    <w:rsid w:val="005779CE"/>
    <w:rsid w:val="00577AAB"/>
    <w:rsid w:val="00577B78"/>
    <w:rsid w:val="00577B88"/>
    <w:rsid w:val="00577D6B"/>
    <w:rsid w:val="005800F0"/>
    <w:rsid w:val="005805BD"/>
    <w:rsid w:val="00580C0C"/>
    <w:rsid w:val="00580CE9"/>
    <w:rsid w:val="00580D63"/>
    <w:rsid w:val="005811DF"/>
    <w:rsid w:val="00581333"/>
    <w:rsid w:val="00581406"/>
    <w:rsid w:val="00581443"/>
    <w:rsid w:val="005816EB"/>
    <w:rsid w:val="00581774"/>
    <w:rsid w:val="00582431"/>
    <w:rsid w:val="00582562"/>
    <w:rsid w:val="005829C3"/>
    <w:rsid w:val="0058323D"/>
    <w:rsid w:val="005832AA"/>
    <w:rsid w:val="00583667"/>
    <w:rsid w:val="00583A40"/>
    <w:rsid w:val="00584509"/>
    <w:rsid w:val="005847B0"/>
    <w:rsid w:val="005847B2"/>
    <w:rsid w:val="00584EB4"/>
    <w:rsid w:val="005851BE"/>
    <w:rsid w:val="00585279"/>
    <w:rsid w:val="005852D5"/>
    <w:rsid w:val="00585A47"/>
    <w:rsid w:val="005863F4"/>
    <w:rsid w:val="0058657D"/>
    <w:rsid w:val="00586789"/>
    <w:rsid w:val="00586A59"/>
    <w:rsid w:val="00586D4F"/>
    <w:rsid w:val="00586F76"/>
    <w:rsid w:val="00586FD1"/>
    <w:rsid w:val="00587266"/>
    <w:rsid w:val="0058756C"/>
    <w:rsid w:val="00587B94"/>
    <w:rsid w:val="00587C8E"/>
    <w:rsid w:val="00590C50"/>
    <w:rsid w:val="00591069"/>
    <w:rsid w:val="00591222"/>
    <w:rsid w:val="00591B88"/>
    <w:rsid w:val="00591D52"/>
    <w:rsid w:val="00592C7D"/>
    <w:rsid w:val="00593106"/>
    <w:rsid w:val="0059310C"/>
    <w:rsid w:val="00593148"/>
    <w:rsid w:val="005933F4"/>
    <w:rsid w:val="00593434"/>
    <w:rsid w:val="00593EB1"/>
    <w:rsid w:val="00594056"/>
    <w:rsid w:val="00594D1F"/>
    <w:rsid w:val="00594F71"/>
    <w:rsid w:val="00595000"/>
    <w:rsid w:val="0059513C"/>
    <w:rsid w:val="0059587B"/>
    <w:rsid w:val="005959ED"/>
    <w:rsid w:val="00595CDD"/>
    <w:rsid w:val="005965A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309"/>
    <w:rsid w:val="005A7C0E"/>
    <w:rsid w:val="005B0469"/>
    <w:rsid w:val="005B08A3"/>
    <w:rsid w:val="005B0B4C"/>
    <w:rsid w:val="005B108A"/>
    <w:rsid w:val="005B1305"/>
    <w:rsid w:val="005B14C3"/>
    <w:rsid w:val="005B14F4"/>
    <w:rsid w:val="005B1CE6"/>
    <w:rsid w:val="005B24DF"/>
    <w:rsid w:val="005B28F5"/>
    <w:rsid w:val="005B2A19"/>
    <w:rsid w:val="005B3B60"/>
    <w:rsid w:val="005B419B"/>
    <w:rsid w:val="005B44F7"/>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64E"/>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5FB6"/>
    <w:rsid w:val="005C63ED"/>
    <w:rsid w:val="005C668D"/>
    <w:rsid w:val="005C68EF"/>
    <w:rsid w:val="005C6920"/>
    <w:rsid w:val="005C6B40"/>
    <w:rsid w:val="005C6D4C"/>
    <w:rsid w:val="005C6F3B"/>
    <w:rsid w:val="005C7271"/>
    <w:rsid w:val="005C7CDE"/>
    <w:rsid w:val="005D0470"/>
    <w:rsid w:val="005D06E4"/>
    <w:rsid w:val="005D0A9A"/>
    <w:rsid w:val="005D0DF1"/>
    <w:rsid w:val="005D107C"/>
    <w:rsid w:val="005D14A6"/>
    <w:rsid w:val="005D1B33"/>
    <w:rsid w:val="005D1C62"/>
    <w:rsid w:val="005D1D4D"/>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3DC0"/>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0DF3"/>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7BC"/>
    <w:rsid w:val="0060486C"/>
    <w:rsid w:val="00604B2B"/>
    <w:rsid w:val="00604B66"/>
    <w:rsid w:val="00604C9F"/>
    <w:rsid w:val="00605555"/>
    <w:rsid w:val="00605875"/>
    <w:rsid w:val="006058F1"/>
    <w:rsid w:val="0060593A"/>
    <w:rsid w:val="00605980"/>
    <w:rsid w:val="00605C42"/>
    <w:rsid w:val="006060DF"/>
    <w:rsid w:val="00606100"/>
    <w:rsid w:val="00606248"/>
    <w:rsid w:val="00606356"/>
    <w:rsid w:val="00606B56"/>
    <w:rsid w:val="00606BA9"/>
    <w:rsid w:val="00606DC4"/>
    <w:rsid w:val="006078C4"/>
    <w:rsid w:val="0060795F"/>
    <w:rsid w:val="00607CF3"/>
    <w:rsid w:val="006103C9"/>
    <w:rsid w:val="0061088E"/>
    <w:rsid w:val="0061091B"/>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3CE"/>
    <w:rsid w:val="00616817"/>
    <w:rsid w:val="00616E1C"/>
    <w:rsid w:val="00617242"/>
    <w:rsid w:val="0062023C"/>
    <w:rsid w:val="0062027A"/>
    <w:rsid w:val="006204E2"/>
    <w:rsid w:val="00620511"/>
    <w:rsid w:val="00620723"/>
    <w:rsid w:val="00620E07"/>
    <w:rsid w:val="006213F4"/>
    <w:rsid w:val="00621752"/>
    <w:rsid w:val="00621765"/>
    <w:rsid w:val="00621CBF"/>
    <w:rsid w:val="006220D5"/>
    <w:rsid w:val="0062213F"/>
    <w:rsid w:val="00622179"/>
    <w:rsid w:val="006222FF"/>
    <w:rsid w:val="0062245B"/>
    <w:rsid w:val="006225D2"/>
    <w:rsid w:val="00622B66"/>
    <w:rsid w:val="00622E65"/>
    <w:rsid w:val="00622EE8"/>
    <w:rsid w:val="006231A2"/>
    <w:rsid w:val="006231F4"/>
    <w:rsid w:val="006235BF"/>
    <w:rsid w:val="00623818"/>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6D8"/>
    <w:rsid w:val="00630278"/>
    <w:rsid w:val="0063038F"/>
    <w:rsid w:val="00630421"/>
    <w:rsid w:val="00630ECB"/>
    <w:rsid w:val="00630EEA"/>
    <w:rsid w:val="00631036"/>
    <w:rsid w:val="00631454"/>
    <w:rsid w:val="0063168C"/>
    <w:rsid w:val="006318B6"/>
    <w:rsid w:val="00631E7E"/>
    <w:rsid w:val="006327A1"/>
    <w:rsid w:val="006328D3"/>
    <w:rsid w:val="00632FBA"/>
    <w:rsid w:val="00633020"/>
    <w:rsid w:val="00633189"/>
    <w:rsid w:val="00633D80"/>
    <w:rsid w:val="00633DAC"/>
    <w:rsid w:val="00633DC1"/>
    <w:rsid w:val="00634B08"/>
    <w:rsid w:val="00634B29"/>
    <w:rsid w:val="00634B35"/>
    <w:rsid w:val="00634C74"/>
    <w:rsid w:val="00634EED"/>
    <w:rsid w:val="00635397"/>
    <w:rsid w:val="00635958"/>
    <w:rsid w:val="00635A40"/>
    <w:rsid w:val="00636193"/>
    <w:rsid w:val="006368C0"/>
    <w:rsid w:val="00636BB1"/>
    <w:rsid w:val="00636C2C"/>
    <w:rsid w:val="006374A2"/>
    <w:rsid w:val="006375A3"/>
    <w:rsid w:val="00637A09"/>
    <w:rsid w:val="00637C0F"/>
    <w:rsid w:val="00637DE0"/>
    <w:rsid w:val="006400DC"/>
    <w:rsid w:val="0064019A"/>
    <w:rsid w:val="0064032E"/>
    <w:rsid w:val="006405AE"/>
    <w:rsid w:val="006407FE"/>
    <w:rsid w:val="006408E0"/>
    <w:rsid w:val="00640FAD"/>
    <w:rsid w:val="00641324"/>
    <w:rsid w:val="00641750"/>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53E"/>
    <w:rsid w:val="00645565"/>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2E0"/>
    <w:rsid w:val="00660662"/>
    <w:rsid w:val="0066068A"/>
    <w:rsid w:val="00660E11"/>
    <w:rsid w:val="006618E1"/>
    <w:rsid w:val="006619FB"/>
    <w:rsid w:val="00661A0A"/>
    <w:rsid w:val="00661BB7"/>
    <w:rsid w:val="006625C2"/>
    <w:rsid w:val="00662830"/>
    <w:rsid w:val="00662DE6"/>
    <w:rsid w:val="00662F41"/>
    <w:rsid w:val="00663D9E"/>
    <w:rsid w:val="00664027"/>
    <w:rsid w:val="00664534"/>
    <w:rsid w:val="00664A23"/>
    <w:rsid w:val="00664F29"/>
    <w:rsid w:val="0066500B"/>
    <w:rsid w:val="00665143"/>
    <w:rsid w:val="006658AD"/>
    <w:rsid w:val="00665AFA"/>
    <w:rsid w:val="00665BAE"/>
    <w:rsid w:val="0066644E"/>
    <w:rsid w:val="00666A36"/>
    <w:rsid w:val="00666E3B"/>
    <w:rsid w:val="00666EB5"/>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4D78"/>
    <w:rsid w:val="00675613"/>
    <w:rsid w:val="0067574B"/>
    <w:rsid w:val="006758F3"/>
    <w:rsid w:val="00675C3B"/>
    <w:rsid w:val="00675C40"/>
    <w:rsid w:val="00676071"/>
    <w:rsid w:val="006760E6"/>
    <w:rsid w:val="0067657A"/>
    <w:rsid w:val="0067671E"/>
    <w:rsid w:val="00676A2B"/>
    <w:rsid w:val="00676A6F"/>
    <w:rsid w:val="006771E4"/>
    <w:rsid w:val="00677450"/>
    <w:rsid w:val="006776DE"/>
    <w:rsid w:val="006776E5"/>
    <w:rsid w:val="0067791E"/>
    <w:rsid w:val="00677C6C"/>
    <w:rsid w:val="00677CF8"/>
    <w:rsid w:val="00677E0F"/>
    <w:rsid w:val="00681D48"/>
    <w:rsid w:val="00681DD6"/>
    <w:rsid w:val="006825F2"/>
    <w:rsid w:val="006828A6"/>
    <w:rsid w:val="006828FB"/>
    <w:rsid w:val="00682C79"/>
    <w:rsid w:val="0068305D"/>
    <w:rsid w:val="00683068"/>
    <w:rsid w:val="0068310D"/>
    <w:rsid w:val="00683274"/>
    <w:rsid w:val="006838B3"/>
    <w:rsid w:val="00683990"/>
    <w:rsid w:val="00683CE7"/>
    <w:rsid w:val="00684031"/>
    <w:rsid w:val="006841FC"/>
    <w:rsid w:val="006842CD"/>
    <w:rsid w:val="00684392"/>
    <w:rsid w:val="0068445D"/>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DA1"/>
    <w:rsid w:val="00691E3F"/>
    <w:rsid w:val="00691F1E"/>
    <w:rsid w:val="00691F37"/>
    <w:rsid w:val="0069229A"/>
    <w:rsid w:val="00692B05"/>
    <w:rsid w:val="00692D14"/>
    <w:rsid w:val="006931FA"/>
    <w:rsid w:val="00693302"/>
    <w:rsid w:val="006933D1"/>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3F7"/>
    <w:rsid w:val="006A3550"/>
    <w:rsid w:val="006A4169"/>
    <w:rsid w:val="006A443F"/>
    <w:rsid w:val="006A4727"/>
    <w:rsid w:val="006A48CE"/>
    <w:rsid w:val="006A49E0"/>
    <w:rsid w:val="006A4C93"/>
    <w:rsid w:val="006A500A"/>
    <w:rsid w:val="006A5952"/>
    <w:rsid w:val="006A59FC"/>
    <w:rsid w:val="006A5E41"/>
    <w:rsid w:val="006A5F23"/>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BC3"/>
    <w:rsid w:val="006B40D5"/>
    <w:rsid w:val="006B420D"/>
    <w:rsid w:val="006B46A6"/>
    <w:rsid w:val="006B4846"/>
    <w:rsid w:val="006B4B7C"/>
    <w:rsid w:val="006B521C"/>
    <w:rsid w:val="006B556C"/>
    <w:rsid w:val="006B557B"/>
    <w:rsid w:val="006B5E95"/>
    <w:rsid w:val="006B627B"/>
    <w:rsid w:val="006B659A"/>
    <w:rsid w:val="006B65B9"/>
    <w:rsid w:val="006B6740"/>
    <w:rsid w:val="006B6D0E"/>
    <w:rsid w:val="006B736E"/>
    <w:rsid w:val="006C05A3"/>
    <w:rsid w:val="006C08E2"/>
    <w:rsid w:val="006C099B"/>
    <w:rsid w:val="006C0E01"/>
    <w:rsid w:val="006C0EF9"/>
    <w:rsid w:val="006C0FCB"/>
    <w:rsid w:val="006C152E"/>
    <w:rsid w:val="006C1CEB"/>
    <w:rsid w:val="006C2E55"/>
    <w:rsid w:val="006C2F8C"/>
    <w:rsid w:val="006C3654"/>
    <w:rsid w:val="006C3D5B"/>
    <w:rsid w:val="006C3E61"/>
    <w:rsid w:val="006C3E7E"/>
    <w:rsid w:val="006C3FDA"/>
    <w:rsid w:val="006C42F2"/>
    <w:rsid w:val="006C455A"/>
    <w:rsid w:val="006C4CDE"/>
    <w:rsid w:val="006C54BD"/>
    <w:rsid w:val="006C5763"/>
    <w:rsid w:val="006C5787"/>
    <w:rsid w:val="006C598D"/>
    <w:rsid w:val="006C5BE0"/>
    <w:rsid w:val="006C5C97"/>
    <w:rsid w:val="006C5D2A"/>
    <w:rsid w:val="006C5F2E"/>
    <w:rsid w:val="006C62B6"/>
    <w:rsid w:val="006C6AF1"/>
    <w:rsid w:val="006C7039"/>
    <w:rsid w:val="006C7060"/>
    <w:rsid w:val="006C712D"/>
    <w:rsid w:val="006C769D"/>
    <w:rsid w:val="006C7951"/>
    <w:rsid w:val="006C7AE0"/>
    <w:rsid w:val="006D00E6"/>
    <w:rsid w:val="006D01C7"/>
    <w:rsid w:val="006D089A"/>
    <w:rsid w:val="006D0B88"/>
    <w:rsid w:val="006D1969"/>
    <w:rsid w:val="006D1E79"/>
    <w:rsid w:val="006D2017"/>
    <w:rsid w:val="006D22BC"/>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F24"/>
    <w:rsid w:val="006E21F3"/>
    <w:rsid w:val="006E22F1"/>
    <w:rsid w:val="006E27DD"/>
    <w:rsid w:val="006E2C8C"/>
    <w:rsid w:val="006E2D1F"/>
    <w:rsid w:val="006E3145"/>
    <w:rsid w:val="006E3186"/>
    <w:rsid w:val="006E3215"/>
    <w:rsid w:val="006E34E1"/>
    <w:rsid w:val="006E3697"/>
    <w:rsid w:val="006E3D4C"/>
    <w:rsid w:val="006E3F62"/>
    <w:rsid w:val="006E3FBE"/>
    <w:rsid w:val="006E40DA"/>
    <w:rsid w:val="006E4159"/>
    <w:rsid w:val="006E43B6"/>
    <w:rsid w:val="006E45E4"/>
    <w:rsid w:val="006E4602"/>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0EF3"/>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B48"/>
    <w:rsid w:val="006F602A"/>
    <w:rsid w:val="006F642E"/>
    <w:rsid w:val="006F6A5F"/>
    <w:rsid w:val="006F6DDA"/>
    <w:rsid w:val="006F6DEA"/>
    <w:rsid w:val="00700220"/>
    <w:rsid w:val="00700281"/>
    <w:rsid w:val="00700384"/>
    <w:rsid w:val="007005DC"/>
    <w:rsid w:val="0070080F"/>
    <w:rsid w:val="00700E79"/>
    <w:rsid w:val="00701302"/>
    <w:rsid w:val="007014DA"/>
    <w:rsid w:val="007017E1"/>
    <w:rsid w:val="00701B30"/>
    <w:rsid w:val="00701CC1"/>
    <w:rsid w:val="00701CE0"/>
    <w:rsid w:val="00702276"/>
    <w:rsid w:val="0070275C"/>
    <w:rsid w:val="00702938"/>
    <w:rsid w:val="00702E85"/>
    <w:rsid w:val="007036B0"/>
    <w:rsid w:val="00703856"/>
    <w:rsid w:val="00704445"/>
    <w:rsid w:val="0070453A"/>
    <w:rsid w:val="0070454D"/>
    <w:rsid w:val="0070465D"/>
    <w:rsid w:val="007047E2"/>
    <w:rsid w:val="007049D1"/>
    <w:rsid w:val="00704B92"/>
    <w:rsid w:val="00704EEE"/>
    <w:rsid w:val="007051D8"/>
    <w:rsid w:val="0070553E"/>
    <w:rsid w:val="00705847"/>
    <w:rsid w:val="00705961"/>
    <w:rsid w:val="00705A43"/>
    <w:rsid w:val="00705C88"/>
    <w:rsid w:val="00706756"/>
    <w:rsid w:val="00706D83"/>
    <w:rsid w:val="00706E24"/>
    <w:rsid w:val="00706F57"/>
    <w:rsid w:val="007079CB"/>
    <w:rsid w:val="00707DD9"/>
    <w:rsid w:val="00707EEC"/>
    <w:rsid w:val="0071011B"/>
    <w:rsid w:val="00710304"/>
    <w:rsid w:val="00710339"/>
    <w:rsid w:val="0071075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894"/>
    <w:rsid w:val="00715D47"/>
    <w:rsid w:val="00715FF1"/>
    <w:rsid w:val="00716152"/>
    <w:rsid w:val="007163D0"/>
    <w:rsid w:val="00716885"/>
    <w:rsid w:val="00716938"/>
    <w:rsid w:val="00717048"/>
    <w:rsid w:val="007170A9"/>
    <w:rsid w:val="0071714C"/>
    <w:rsid w:val="00717352"/>
    <w:rsid w:val="00717533"/>
    <w:rsid w:val="00717AAF"/>
    <w:rsid w:val="00717D4A"/>
    <w:rsid w:val="00720381"/>
    <w:rsid w:val="00720B7B"/>
    <w:rsid w:val="00720FAB"/>
    <w:rsid w:val="00720FB7"/>
    <w:rsid w:val="00721663"/>
    <w:rsid w:val="00721732"/>
    <w:rsid w:val="00721793"/>
    <w:rsid w:val="007217B0"/>
    <w:rsid w:val="00721F60"/>
    <w:rsid w:val="00722152"/>
    <w:rsid w:val="007223C9"/>
    <w:rsid w:val="007226DA"/>
    <w:rsid w:val="007228FE"/>
    <w:rsid w:val="00722955"/>
    <w:rsid w:val="0072295D"/>
    <w:rsid w:val="007229D1"/>
    <w:rsid w:val="00722ACB"/>
    <w:rsid w:val="00722E3C"/>
    <w:rsid w:val="00723592"/>
    <w:rsid w:val="007237AF"/>
    <w:rsid w:val="00723E3E"/>
    <w:rsid w:val="00724536"/>
    <w:rsid w:val="00724A35"/>
    <w:rsid w:val="00724A6C"/>
    <w:rsid w:val="00724C11"/>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C09"/>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A58"/>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11"/>
    <w:rsid w:val="00740FD5"/>
    <w:rsid w:val="00741046"/>
    <w:rsid w:val="007412C1"/>
    <w:rsid w:val="00741BD5"/>
    <w:rsid w:val="00741F26"/>
    <w:rsid w:val="0074253B"/>
    <w:rsid w:val="00742BAE"/>
    <w:rsid w:val="00742CF1"/>
    <w:rsid w:val="00742D71"/>
    <w:rsid w:val="00742E7C"/>
    <w:rsid w:val="0074342B"/>
    <w:rsid w:val="00743433"/>
    <w:rsid w:val="00743717"/>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7DA"/>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6E"/>
    <w:rsid w:val="007574C0"/>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CD4"/>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23"/>
    <w:rsid w:val="00782552"/>
    <w:rsid w:val="007826BF"/>
    <w:rsid w:val="00782A09"/>
    <w:rsid w:val="007837BC"/>
    <w:rsid w:val="0078391A"/>
    <w:rsid w:val="00784DA4"/>
    <w:rsid w:val="00785033"/>
    <w:rsid w:val="00785302"/>
    <w:rsid w:val="007854CE"/>
    <w:rsid w:val="007858EB"/>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8F9"/>
    <w:rsid w:val="00791DF1"/>
    <w:rsid w:val="00791F70"/>
    <w:rsid w:val="007922C8"/>
    <w:rsid w:val="00792427"/>
    <w:rsid w:val="00792C3B"/>
    <w:rsid w:val="00792E35"/>
    <w:rsid w:val="00793032"/>
    <w:rsid w:val="0079381F"/>
    <w:rsid w:val="00793C62"/>
    <w:rsid w:val="00793D30"/>
    <w:rsid w:val="00793E95"/>
    <w:rsid w:val="007944FF"/>
    <w:rsid w:val="00794D71"/>
    <w:rsid w:val="00794ED5"/>
    <w:rsid w:val="007950F8"/>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D7B"/>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A3"/>
    <w:rsid w:val="007A7107"/>
    <w:rsid w:val="007A7B4F"/>
    <w:rsid w:val="007A7D40"/>
    <w:rsid w:val="007A7ED2"/>
    <w:rsid w:val="007A7F78"/>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44F"/>
    <w:rsid w:val="007C0B76"/>
    <w:rsid w:val="007C0E7C"/>
    <w:rsid w:val="007C114C"/>
    <w:rsid w:val="007C121C"/>
    <w:rsid w:val="007C1277"/>
    <w:rsid w:val="007C12C0"/>
    <w:rsid w:val="007C18A0"/>
    <w:rsid w:val="007C1E51"/>
    <w:rsid w:val="007C1F2E"/>
    <w:rsid w:val="007C1FBB"/>
    <w:rsid w:val="007C1FDE"/>
    <w:rsid w:val="007C2103"/>
    <w:rsid w:val="007C296C"/>
    <w:rsid w:val="007C2A93"/>
    <w:rsid w:val="007C2B9A"/>
    <w:rsid w:val="007C2BCC"/>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5C13"/>
    <w:rsid w:val="007C646E"/>
    <w:rsid w:val="007C6607"/>
    <w:rsid w:val="007C6AE0"/>
    <w:rsid w:val="007C752A"/>
    <w:rsid w:val="007C7BBC"/>
    <w:rsid w:val="007C7C75"/>
    <w:rsid w:val="007D0134"/>
    <w:rsid w:val="007D07C5"/>
    <w:rsid w:val="007D0921"/>
    <w:rsid w:val="007D0C87"/>
    <w:rsid w:val="007D0DC2"/>
    <w:rsid w:val="007D106E"/>
    <w:rsid w:val="007D1350"/>
    <w:rsid w:val="007D1439"/>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799"/>
    <w:rsid w:val="007D7C1F"/>
    <w:rsid w:val="007E0856"/>
    <w:rsid w:val="007E1181"/>
    <w:rsid w:val="007E1360"/>
    <w:rsid w:val="007E1805"/>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6DCB"/>
    <w:rsid w:val="007E72C6"/>
    <w:rsid w:val="007E7442"/>
    <w:rsid w:val="007E76FF"/>
    <w:rsid w:val="007E7902"/>
    <w:rsid w:val="007E7969"/>
    <w:rsid w:val="007E7976"/>
    <w:rsid w:val="007E7BB8"/>
    <w:rsid w:val="007E7FF6"/>
    <w:rsid w:val="007F04D6"/>
    <w:rsid w:val="007F06BC"/>
    <w:rsid w:val="007F06BE"/>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281"/>
    <w:rsid w:val="00810A92"/>
    <w:rsid w:val="00810E5A"/>
    <w:rsid w:val="00810EDE"/>
    <w:rsid w:val="00810F21"/>
    <w:rsid w:val="00810FB4"/>
    <w:rsid w:val="008112A2"/>
    <w:rsid w:val="00811DB9"/>
    <w:rsid w:val="0081219D"/>
    <w:rsid w:val="0081219E"/>
    <w:rsid w:val="008121AB"/>
    <w:rsid w:val="0081247E"/>
    <w:rsid w:val="00812777"/>
    <w:rsid w:val="0081305D"/>
    <w:rsid w:val="00813482"/>
    <w:rsid w:val="00813495"/>
    <w:rsid w:val="00814263"/>
    <w:rsid w:val="008142D7"/>
    <w:rsid w:val="0081473B"/>
    <w:rsid w:val="0081499B"/>
    <w:rsid w:val="00814AC8"/>
    <w:rsid w:val="0081519C"/>
    <w:rsid w:val="008151CD"/>
    <w:rsid w:val="00815208"/>
    <w:rsid w:val="00815218"/>
    <w:rsid w:val="00815802"/>
    <w:rsid w:val="00815841"/>
    <w:rsid w:val="008158DB"/>
    <w:rsid w:val="00815B22"/>
    <w:rsid w:val="00815CB4"/>
    <w:rsid w:val="00815E51"/>
    <w:rsid w:val="00815FB2"/>
    <w:rsid w:val="00815FC3"/>
    <w:rsid w:val="00815FFB"/>
    <w:rsid w:val="008161EA"/>
    <w:rsid w:val="00816570"/>
    <w:rsid w:val="0081667E"/>
    <w:rsid w:val="00816998"/>
    <w:rsid w:val="00816F3E"/>
    <w:rsid w:val="008172F2"/>
    <w:rsid w:val="00817675"/>
    <w:rsid w:val="008176D9"/>
    <w:rsid w:val="008177CD"/>
    <w:rsid w:val="008178F3"/>
    <w:rsid w:val="00817A1D"/>
    <w:rsid w:val="0082005B"/>
    <w:rsid w:val="00820526"/>
    <w:rsid w:val="0082072C"/>
    <w:rsid w:val="00820A6A"/>
    <w:rsid w:val="00820AFC"/>
    <w:rsid w:val="00820B40"/>
    <w:rsid w:val="00820CDD"/>
    <w:rsid w:val="00820FE2"/>
    <w:rsid w:val="00821916"/>
    <w:rsid w:val="00821A0C"/>
    <w:rsid w:val="0082218F"/>
    <w:rsid w:val="00822656"/>
    <w:rsid w:val="00822B25"/>
    <w:rsid w:val="00822C2A"/>
    <w:rsid w:val="00822D6E"/>
    <w:rsid w:val="00822F0D"/>
    <w:rsid w:val="00822F34"/>
    <w:rsid w:val="00823171"/>
    <w:rsid w:val="0082353B"/>
    <w:rsid w:val="00823BE0"/>
    <w:rsid w:val="00823BFD"/>
    <w:rsid w:val="0082410A"/>
    <w:rsid w:val="0082469D"/>
    <w:rsid w:val="00824861"/>
    <w:rsid w:val="00824899"/>
    <w:rsid w:val="0082520C"/>
    <w:rsid w:val="00825295"/>
    <w:rsid w:val="008252C7"/>
    <w:rsid w:val="008254FC"/>
    <w:rsid w:val="00825598"/>
    <w:rsid w:val="0082595F"/>
    <w:rsid w:val="008260CD"/>
    <w:rsid w:val="00827257"/>
    <w:rsid w:val="00830956"/>
    <w:rsid w:val="00830B41"/>
    <w:rsid w:val="00830C24"/>
    <w:rsid w:val="0083112B"/>
    <w:rsid w:val="0083122D"/>
    <w:rsid w:val="0083139A"/>
    <w:rsid w:val="008314A0"/>
    <w:rsid w:val="00831BD7"/>
    <w:rsid w:val="00832564"/>
    <w:rsid w:val="008337DE"/>
    <w:rsid w:val="00833911"/>
    <w:rsid w:val="00834673"/>
    <w:rsid w:val="00834839"/>
    <w:rsid w:val="00834929"/>
    <w:rsid w:val="00834A47"/>
    <w:rsid w:val="00834EAC"/>
    <w:rsid w:val="00834F58"/>
    <w:rsid w:val="00835FA9"/>
    <w:rsid w:val="00836E6D"/>
    <w:rsid w:val="00837753"/>
    <w:rsid w:val="00837B79"/>
    <w:rsid w:val="00837BD5"/>
    <w:rsid w:val="00837D4A"/>
    <w:rsid w:val="00840030"/>
    <w:rsid w:val="00840364"/>
    <w:rsid w:val="00840E10"/>
    <w:rsid w:val="0084157B"/>
    <w:rsid w:val="00841BC4"/>
    <w:rsid w:val="00841BE7"/>
    <w:rsid w:val="00841F94"/>
    <w:rsid w:val="00842123"/>
    <w:rsid w:val="008423A9"/>
    <w:rsid w:val="00842A1C"/>
    <w:rsid w:val="00842B3D"/>
    <w:rsid w:val="00842C8B"/>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66"/>
    <w:rsid w:val="008508EC"/>
    <w:rsid w:val="0085099D"/>
    <w:rsid w:val="00850CEC"/>
    <w:rsid w:val="00850D8B"/>
    <w:rsid w:val="00850E53"/>
    <w:rsid w:val="0085124B"/>
    <w:rsid w:val="008512C6"/>
    <w:rsid w:val="00851488"/>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0BA"/>
    <w:rsid w:val="00854335"/>
    <w:rsid w:val="00854A7D"/>
    <w:rsid w:val="00854CC9"/>
    <w:rsid w:val="00854DF0"/>
    <w:rsid w:val="0085515D"/>
    <w:rsid w:val="008555A9"/>
    <w:rsid w:val="00855F92"/>
    <w:rsid w:val="00856228"/>
    <w:rsid w:val="00856260"/>
    <w:rsid w:val="008564A4"/>
    <w:rsid w:val="00856585"/>
    <w:rsid w:val="008567F1"/>
    <w:rsid w:val="00856863"/>
    <w:rsid w:val="008568C8"/>
    <w:rsid w:val="00856933"/>
    <w:rsid w:val="00856D51"/>
    <w:rsid w:val="008576CB"/>
    <w:rsid w:val="00857AFF"/>
    <w:rsid w:val="00857BCE"/>
    <w:rsid w:val="00857FB0"/>
    <w:rsid w:val="00860691"/>
    <w:rsid w:val="00860E44"/>
    <w:rsid w:val="00860E64"/>
    <w:rsid w:val="00860EFA"/>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B3"/>
    <w:rsid w:val="008650CF"/>
    <w:rsid w:val="00865ADC"/>
    <w:rsid w:val="00865EFB"/>
    <w:rsid w:val="00866011"/>
    <w:rsid w:val="0086634E"/>
    <w:rsid w:val="008667BE"/>
    <w:rsid w:val="00866B4E"/>
    <w:rsid w:val="00866BD3"/>
    <w:rsid w:val="0086708E"/>
    <w:rsid w:val="0086723C"/>
    <w:rsid w:val="00867279"/>
    <w:rsid w:val="0086756A"/>
    <w:rsid w:val="0086784E"/>
    <w:rsid w:val="008678B4"/>
    <w:rsid w:val="00867AAE"/>
    <w:rsid w:val="0087005E"/>
    <w:rsid w:val="0087018B"/>
    <w:rsid w:val="0087037D"/>
    <w:rsid w:val="008706F2"/>
    <w:rsid w:val="00870797"/>
    <w:rsid w:val="008709ED"/>
    <w:rsid w:val="00870AF0"/>
    <w:rsid w:val="00870EAC"/>
    <w:rsid w:val="0087107B"/>
    <w:rsid w:val="008713FD"/>
    <w:rsid w:val="008714E9"/>
    <w:rsid w:val="008716C9"/>
    <w:rsid w:val="00871A56"/>
    <w:rsid w:val="00871C4A"/>
    <w:rsid w:val="00871D62"/>
    <w:rsid w:val="00871F24"/>
    <w:rsid w:val="008721DB"/>
    <w:rsid w:val="00872C75"/>
    <w:rsid w:val="00873021"/>
    <w:rsid w:val="00873133"/>
    <w:rsid w:val="008731C6"/>
    <w:rsid w:val="008736E4"/>
    <w:rsid w:val="00873A28"/>
    <w:rsid w:val="00873B2B"/>
    <w:rsid w:val="00873FFE"/>
    <w:rsid w:val="0087407E"/>
    <w:rsid w:val="00874659"/>
    <w:rsid w:val="0087469C"/>
    <w:rsid w:val="008749CF"/>
    <w:rsid w:val="00874B28"/>
    <w:rsid w:val="00874C37"/>
    <w:rsid w:val="00874E9D"/>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6A1"/>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8B0"/>
    <w:rsid w:val="00885A94"/>
    <w:rsid w:val="00885AB5"/>
    <w:rsid w:val="00885BE3"/>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3E1"/>
    <w:rsid w:val="00890598"/>
    <w:rsid w:val="00890F31"/>
    <w:rsid w:val="00891083"/>
    <w:rsid w:val="0089139A"/>
    <w:rsid w:val="00891407"/>
    <w:rsid w:val="00891697"/>
    <w:rsid w:val="00891F7E"/>
    <w:rsid w:val="008922B7"/>
    <w:rsid w:val="00892A12"/>
    <w:rsid w:val="00892AC9"/>
    <w:rsid w:val="00892F1A"/>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784"/>
    <w:rsid w:val="008A28CF"/>
    <w:rsid w:val="008A2AA5"/>
    <w:rsid w:val="008A2CDE"/>
    <w:rsid w:val="008A2E48"/>
    <w:rsid w:val="008A36DD"/>
    <w:rsid w:val="008A391D"/>
    <w:rsid w:val="008A39A0"/>
    <w:rsid w:val="008A3BE1"/>
    <w:rsid w:val="008A3D50"/>
    <w:rsid w:val="008A3E0A"/>
    <w:rsid w:val="008A3E25"/>
    <w:rsid w:val="008A4F28"/>
    <w:rsid w:val="008A5720"/>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9C6"/>
    <w:rsid w:val="008B4B02"/>
    <w:rsid w:val="008B4F7E"/>
    <w:rsid w:val="008B51D9"/>
    <w:rsid w:val="008B5235"/>
    <w:rsid w:val="008B533A"/>
    <w:rsid w:val="008B5E97"/>
    <w:rsid w:val="008B5FBE"/>
    <w:rsid w:val="008B60BA"/>
    <w:rsid w:val="008B6273"/>
    <w:rsid w:val="008B6367"/>
    <w:rsid w:val="008B64AF"/>
    <w:rsid w:val="008B65D7"/>
    <w:rsid w:val="008B6606"/>
    <w:rsid w:val="008B6D72"/>
    <w:rsid w:val="008B6E76"/>
    <w:rsid w:val="008B72B2"/>
    <w:rsid w:val="008B73A9"/>
    <w:rsid w:val="008B73B7"/>
    <w:rsid w:val="008B7F60"/>
    <w:rsid w:val="008B7F7A"/>
    <w:rsid w:val="008C1256"/>
    <w:rsid w:val="008C13A6"/>
    <w:rsid w:val="008C152D"/>
    <w:rsid w:val="008C1750"/>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49"/>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643"/>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10C"/>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77A"/>
    <w:rsid w:val="00901AF9"/>
    <w:rsid w:val="00902495"/>
    <w:rsid w:val="00902C40"/>
    <w:rsid w:val="00902C8F"/>
    <w:rsid w:val="00903326"/>
    <w:rsid w:val="00903921"/>
    <w:rsid w:val="00903AEE"/>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86"/>
    <w:rsid w:val="009071DE"/>
    <w:rsid w:val="00907DB6"/>
    <w:rsid w:val="00910312"/>
    <w:rsid w:val="009103F8"/>
    <w:rsid w:val="00910720"/>
    <w:rsid w:val="0091083F"/>
    <w:rsid w:val="00910A1A"/>
    <w:rsid w:val="00911001"/>
    <w:rsid w:val="009110D5"/>
    <w:rsid w:val="00911108"/>
    <w:rsid w:val="0091121F"/>
    <w:rsid w:val="009112D5"/>
    <w:rsid w:val="00911B41"/>
    <w:rsid w:val="00911D29"/>
    <w:rsid w:val="0091234D"/>
    <w:rsid w:val="0091248D"/>
    <w:rsid w:val="00912668"/>
    <w:rsid w:val="00912E0D"/>
    <w:rsid w:val="00912E2D"/>
    <w:rsid w:val="00913926"/>
    <w:rsid w:val="00913B1A"/>
    <w:rsid w:val="00913B82"/>
    <w:rsid w:val="00913D08"/>
    <w:rsid w:val="0091448B"/>
    <w:rsid w:val="00914BEF"/>
    <w:rsid w:val="00915590"/>
    <w:rsid w:val="009156B8"/>
    <w:rsid w:val="0091587B"/>
    <w:rsid w:val="00915B26"/>
    <w:rsid w:val="009168B5"/>
    <w:rsid w:val="00916E86"/>
    <w:rsid w:val="00916F2F"/>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EFB"/>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B8"/>
    <w:rsid w:val="00930400"/>
    <w:rsid w:val="0093067A"/>
    <w:rsid w:val="00931669"/>
    <w:rsid w:val="00931774"/>
    <w:rsid w:val="00931CEE"/>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6F32"/>
    <w:rsid w:val="00937BA5"/>
    <w:rsid w:val="00940069"/>
    <w:rsid w:val="0094044D"/>
    <w:rsid w:val="0094057D"/>
    <w:rsid w:val="00940764"/>
    <w:rsid w:val="00940C74"/>
    <w:rsid w:val="00941558"/>
    <w:rsid w:val="00941CD4"/>
    <w:rsid w:val="00941F3D"/>
    <w:rsid w:val="0094234B"/>
    <w:rsid w:val="00942550"/>
    <w:rsid w:val="00942559"/>
    <w:rsid w:val="00942B95"/>
    <w:rsid w:val="00943471"/>
    <w:rsid w:val="009435FF"/>
    <w:rsid w:val="009440B1"/>
    <w:rsid w:val="00944391"/>
    <w:rsid w:val="00944830"/>
    <w:rsid w:val="009449E5"/>
    <w:rsid w:val="00944DED"/>
    <w:rsid w:val="00945123"/>
    <w:rsid w:val="00945B7B"/>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5CC"/>
    <w:rsid w:val="00956DB4"/>
    <w:rsid w:val="009577E3"/>
    <w:rsid w:val="0095780B"/>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EF"/>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5D"/>
    <w:rsid w:val="00971B66"/>
    <w:rsid w:val="00971B9A"/>
    <w:rsid w:val="00971D11"/>
    <w:rsid w:val="00971DC9"/>
    <w:rsid w:val="00971EDE"/>
    <w:rsid w:val="00972001"/>
    <w:rsid w:val="0097203F"/>
    <w:rsid w:val="009723B5"/>
    <w:rsid w:val="00972464"/>
    <w:rsid w:val="00972CFE"/>
    <w:rsid w:val="009730DB"/>
    <w:rsid w:val="0097313A"/>
    <w:rsid w:val="00973585"/>
    <w:rsid w:val="009736E7"/>
    <w:rsid w:val="00973925"/>
    <w:rsid w:val="00973AE7"/>
    <w:rsid w:val="00973B4B"/>
    <w:rsid w:val="00973E53"/>
    <w:rsid w:val="00973FFA"/>
    <w:rsid w:val="00974148"/>
    <w:rsid w:val="00974649"/>
    <w:rsid w:val="009747C4"/>
    <w:rsid w:val="00974BB4"/>
    <w:rsid w:val="00974DAE"/>
    <w:rsid w:val="00975822"/>
    <w:rsid w:val="00975EE5"/>
    <w:rsid w:val="009761ED"/>
    <w:rsid w:val="00976344"/>
    <w:rsid w:val="0097655D"/>
    <w:rsid w:val="00976611"/>
    <w:rsid w:val="0097665D"/>
    <w:rsid w:val="0097666D"/>
    <w:rsid w:val="009769E4"/>
    <w:rsid w:val="00976C29"/>
    <w:rsid w:val="00976FA7"/>
    <w:rsid w:val="0097714D"/>
    <w:rsid w:val="009771B3"/>
    <w:rsid w:val="00977393"/>
    <w:rsid w:val="00977487"/>
    <w:rsid w:val="009774FF"/>
    <w:rsid w:val="0097758D"/>
    <w:rsid w:val="0097779A"/>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BA3"/>
    <w:rsid w:val="0098440C"/>
    <w:rsid w:val="0098470B"/>
    <w:rsid w:val="00984938"/>
    <w:rsid w:val="00984C9E"/>
    <w:rsid w:val="0098526A"/>
    <w:rsid w:val="00985529"/>
    <w:rsid w:val="00985669"/>
    <w:rsid w:val="0098566A"/>
    <w:rsid w:val="00985FCA"/>
    <w:rsid w:val="009865D8"/>
    <w:rsid w:val="0098669F"/>
    <w:rsid w:val="009867A8"/>
    <w:rsid w:val="00986F3D"/>
    <w:rsid w:val="00987239"/>
    <w:rsid w:val="0098738E"/>
    <w:rsid w:val="00987F9A"/>
    <w:rsid w:val="00990690"/>
    <w:rsid w:val="00990957"/>
    <w:rsid w:val="009915BC"/>
    <w:rsid w:val="009917CB"/>
    <w:rsid w:val="00991890"/>
    <w:rsid w:val="009919AE"/>
    <w:rsid w:val="009919EF"/>
    <w:rsid w:val="00991A45"/>
    <w:rsid w:val="0099239F"/>
    <w:rsid w:val="0099264E"/>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78"/>
    <w:rsid w:val="009957A0"/>
    <w:rsid w:val="00995A49"/>
    <w:rsid w:val="00995AA6"/>
    <w:rsid w:val="0099622F"/>
    <w:rsid w:val="009966A8"/>
    <w:rsid w:val="00996A1D"/>
    <w:rsid w:val="00996EC8"/>
    <w:rsid w:val="009977EB"/>
    <w:rsid w:val="0099791F"/>
    <w:rsid w:val="00997DA3"/>
    <w:rsid w:val="00997EDF"/>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34"/>
    <w:rsid w:val="009A630B"/>
    <w:rsid w:val="009A682F"/>
    <w:rsid w:val="009A6936"/>
    <w:rsid w:val="009A6D33"/>
    <w:rsid w:val="009A6FAB"/>
    <w:rsid w:val="009A7244"/>
    <w:rsid w:val="009A76CE"/>
    <w:rsid w:val="009A7A41"/>
    <w:rsid w:val="009A7D05"/>
    <w:rsid w:val="009A7D23"/>
    <w:rsid w:val="009A7EBE"/>
    <w:rsid w:val="009B031E"/>
    <w:rsid w:val="009B03B4"/>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1AC"/>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FE"/>
    <w:rsid w:val="009B79B6"/>
    <w:rsid w:val="009B7E8B"/>
    <w:rsid w:val="009C0057"/>
    <w:rsid w:val="009C052A"/>
    <w:rsid w:val="009C0A47"/>
    <w:rsid w:val="009C0BD9"/>
    <w:rsid w:val="009C0D01"/>
    <w:rsid w:val="009C0DB9"/>
    <w:rsid w:val="009C104B"/>
    <w:rsid w:val="009C1091"/>
    <w:rsid w:val="009C18C6"/>
    <w:rsid w:val="009C2690"/>
    <w:rsid w:val="009C2C4A"/>
    <w:rsid w:val="009C2E94"/>
    <w:rsid w:val="009C32AA"/>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17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13C"/>
    <w:rsid w:val="009E03D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97"/>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CC"/>
    <w:rsid w:val="009F3EDD"/>
    <w:rsid w:val="009F4360"/>
    <w:rsid w:val="009F4383"/>
    <w:rsid w:val="009F48BA"/>
    <w:rsid w:val="009F4AF2"/>
    <w:rsid w:val="009F4E66"/>
    <w:rsid w:val="009F4EBD"/>
    <w:rsid w:val="009F5124"/>
    <w:rsid w:val="009F5992"/>
    <w:rsid w:val="009F5F2C"/>
    <w:rsid w:val="009F6DCE"/>
    <w:rsid w:val="009F71A8"/>
    <w:rsid w:val="009F7913"/>
    <w:rsid w:val="009F7C52"/>
    <w:rsid w:val="009F7E8E"/>
    <w:rsid w:val="00A004AB"/>
    <w:rsid w:val="00A00D64"/>
    <w:rsid w:val="00A01126"/>
    <w:rsid w:val="00A01169"/>
    <w:rsid w:val="00A01890"/>
    <w:rsid w:val="00A01AC8"/>
    <w:rsid w:val="00A01C2E"/>
    <w:rsid w:val="00A0242E"/>
    <w:rsid w:val="00A02437"/>
    <w:rsid w:val="00A025A0"/>
    <w:rsid w:val="00A0326C"/>
    <w:rsid w:val="00A035DF"/>
    <w:rsid w:val="00A04B1D"/>
    <w:rsid w:val="00A04BDE"/>
    <w:rsid w:val="00A05273"/>
    <w:rsid w:val="00A05499"/>
    <w:rsid w:val="00A058CB"/>
    <w:rsid w:val="00A05BA2"/>
    <w:rsid w:val="00A05D38"/>
    <w:rsid w:val="00A05D7D"/>
    <w:rsid w:val="00A05EC4"/>
    <w:rsid w:val="00A0624F"/>
    <w:rsid w:val="00A062D2"/>
    <w:rsid w:val="00A06805"/>
    <w:rsid w:val="00A06F0F"/>
    <w:rsid w:val="00A07052"/>
    <w:rsid w:val="00A072C8"/>
    <w:rsid w:val="00A0744A"/>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8B"/>
    <w:rsid w:val="00A17FE4"/>
    <w:rsid w:val="00A2002D"/>
    <w:rsid w:val="00A201F2"/>
    <w:rsid w:val="00A20688"/>
    <w:rsid w:val="00A207AE"/>
    <w:rsid w:val="00A207DD"/>
    <w:rsid w:val="00A20D58"/>
    <w:rsid w:val="00A215D1"/>
    <w:rsid w:val="00A2190F"/>
    <w:rsid w:val="00A21A88"/>
    <w:rsid w:val="00A21C33"/>
    <w:rsid w:val="00A221E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1C18"/>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19"/>
    <w:rsid w:val="00A454CF"/>
    <w:rsid w:val="00A455C7"/>
    <w:rsid w:val="00A45AC3"/>
    <w:rsid w:val="00A45D17"/>
    <w:rsid w:val="00A45FBF"/>
    <w:rsid w:val="00A462FB"/>
    <w:rsid w:val="00A4634C"/>
    <w:rsid w:val="00A46955"/>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2AF7"/>
    <w:rsid w:val="00A530A0"/>
    <w:rsid w:val="00A53563"/>
    <w:rsid w:val="00A53CC9"/>
    <w:rsid w:val="00A53E3F"/>
    <w:rsid w:val="00A54741"/>
    <w:rsid w:val="00A55057"/>
    <w:rsid w:val="00A556C3"/>
    <w:rsid w:val="00A5577F"/>
    <w:rsid w:val="00A55B9A"/>
    <w:rsid w:val="00A55C74"/>
    <w:rsid w:val="00A5645B"/>
    <w:rsid w:val="00A5665E"/>
    <w:rsid w:val="00A56C6E"/>
    <w:rsid w:val="00A571D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56"/>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EED"/>
    <w:rsid w:val="00A66F6A"/>
    <w:rsid w:val="00A67031"/>
    <w:rsid w:val="00A676E8"/>
    <w:rsid w:val="00A67706"/>
    <w:rsid w:val="00A6780D"/>
    <w:rsid w:val="00A67D88"/>
    <w:rsid w:val="00A67E9D"/>
    <w:rsid w:val="00A70475"/>
    <w:rsid w:val="00A70B78"/>
    <w:rsid w:val="00A7145A"/>
    <w:rsid w:val="00A71584"/>
    <w:rsid w:val="00A71693"/>
    <w:rsid w:val="00A71A51"/>
    <w:rsid w:val="00A71C3D"/>
    <w:rsid w:val="00A71E3B"/>
    <w:rsid w:val="00A726D1"/>
    <w:rsid w:val="00A72C8B"/>
    <w:rsid w:val="00A72F79"/>
    <w:rsid w:val="00A73048"/>
    <w:rsid w:val="00A73374"/>
    <w:rsid w:val="00A733E5"/>
    <w:rsid w:val="00A739DD"/>
    <w:rsid w:val="00A73C54"/>
    <w:rsid w:val="00A73F56"/>
    <w:rsid w:val="00A741C1"/>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596"/>
    <w:rsid w:val="00A83780"/>
    <w:rsid w:val="00A84511"/>
    <w:rsid w:val="00A84512"/>
    <w:rsid w:val="00A8475E"/>
    <w:rsid w:val="00A84D17"/>
    <w:rsid w:val="00A852E5"/>
    <w:rsid w:val="00A85576"/>
    <w:rsid w:val="00A85676"/>
    <w:rsid w:val="00A856EA"/>
    <w:rsid w:val="00A85D6B"/>
    <w:rsid w:val="00A85E25"/>
    <w:rsid w:val="00A86624"/>
    <w:rsid w:val="00A86DC1"/>
    <w:rsid w:val="00A86E74"/>
    <w:rsid w:val="00A870A7"/>
    <w:rsid w:val="00A8737E"/>
    <w:rsid w:val="00A873F5"/>
    <w:rsid w:val="00A8741E"/>
    <w:rsid w:val="00A87B9F"/>
    <w:rsid w:val="00A901DF"/>
    <w:rsid w:val="00A9077E"/>
    <w:rsid w:val="00A907E7"/>
    <w:rsid w:val="00A9136F"/>
    <w:rsid w:val="00A9142E"/>
    <w:rsid w:val="00A91B4A"/>
    <w:rsid w:val="00A91B5F"/>
    <w:rsid w:val="00A91DF5"/>
    <w:rsid w:val="00A91F68"/>
    <w:rsid w:val="00A921E7"/>
    <w:rsid w:val="00A9243C"/>
    <w:rsid w:val="00A92688"/>
    <w:rsid w:val="00A92A93"/>
    <w:rsid w:val="00A92D21"/>
    <w:rsid w:val="00A93C9A"/>
    <w:rsid w:val="00A94394"/>
    <w:rsid w:val="00A9455F"/>
    <w:rsid w:val="00A9474D"/>
    <w:rsid w:val="00A94916"/>
    <w:rsid w:val="00A94EED"/>
    <w:rsid w:val="00A94EF8"/>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779"/>
    <w:rsid w:val="00AA2860"/>
    <w:rsid w:val="00AA291A"/>
    <w:rsid w:val="00AA29E0"/>
    <w:rsid w:val="00AA2CC3"/>
    <w:rsid w:val="00AA34B2"/>
    <w:rsid w:val="00AA3C33"/>
    <w:rsid w:val="00AA3D2F"/>
    <w:rsid w:val="00AA3E74"/>
    <w:rsid w:val="00AA45EE"/>
    <w:rsid w:val="00AA5929"/>
    <w:rsid w:val="00AA5E6B"/>
    <w:rsid w:val="00AA6002"/>
    <w:rsid w:val="00AA60EA"/>
    <w:rsid w:val="00AA617D"/>
    <w:rsid w:val="00AA65F6"/>
    <w:rsid w:val="00AA6AAA"/>
    <w:rsid w:val="00AA6D9C"/>
    <w:rsid w:val="00AA6DE0"/>
    <w:rsid w:val="00AA6F40"/>
    <w:rsid w:val="00AA7A21"/>
    <w:rsid w:val="00AA7FF9"/>
    <w:rsid w:val="00AB00B8"/>
    <w:rsid w:val="00AB021F"/>
    <w:rsid w:val="00AB02A1"/>
    <w:rsid w:val="00AB0462"/>
    <w:rsid w:val="00AB0DB9"/>
    <w:rsid w:val="00AB139C"/>
    <w:rsid w:val="00AB1BF3"/>
    <w:rsid w:val="00AB1C64"/>
    <w:rsid w:val="00AB1DFA"/>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535C"/>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3C87"/>
    <w:rsid w:val="00AC41C5"/>
    <w:rsid w:val="00AC4D1D"/>
    <w:rsid w:val="00AC4D6E"/>
    <w:rsid w:val="00AC55D0"/>
    <w:rsid w:val="00AC580B"/>
    <w:rsid w:val="00AC59F9"/>
    <w:rsid w:val="00AC5F14"/>
    <w:rsid w:val="00AC5F7C"/>
    <w:rsid w:val="00AC5F86"/>
    <w:rsid w:val="00AC5FD6"/>
    <w:rsid w:val="00AC6188"/>
    <w:rsid w:val="00AC6392"/>
    <w:rsid w:val="00AC6EBA"/>
    <w:rsid w:val="00AC6F59"/>
    <w:rsid w:val="00AC712B"/>
    <w:rsid w:val="00AC73A1"/>
    <w:rsid w:val="00AC73BD"/>
    <w:rsid w:val="00AD0802"/>
    <w:rsid w:val="00AD0BD7"/>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2B5"/>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1FEF"/>
    <w:rsid w:val="00AF22AD"/>
    <w:rsid w:val="00AF2321"/>
    <w:rsid w:val="00AF25B9"/>
    <w:rsid w:val="00AF2AD0"/>
    <w:rsid w:val="00AF3098"/>
    <w:rsid w:val="00AF30BC"/>
    <w:rsid w:val="00AF3469"/>
    <w:rsid w:val="00AF3514"/>
    <w:rsid w:val="00AF3551"/>
    <w:rsid w:val="00AF36B1"/>
    <w:rsid w:val="00AF3AF8"/>
    <w:rsid w:val="00AF3EF7"/>
    <w:rsid w:val="00AF3F68"/>
    <w:rsid w:val="00AF46D2"/>
    <w:rsid w:val="00AF475B"/>
    <w:rsid w:val="00AF4D5B"/>
    <w:rsid w:val="00AF4F9C"/>
    <w:rsid w:val="00AF5838"/>
    <w:rsid w:val="00AF5B5E"/>
    <w:rsid w:val="00AF5EB6"/>
    <w:rsid w:val="00AF6217"/>
    <w:rsid w:val="00AF624A"/>
    <w:rsid w:val="00AF625E"/>
    <w:rsid w:val="00AF64C7"/>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BA2"/>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B45"/>
    <w:rsid w:val="00B13517"/>
    <w:rsid w:val="00B13597"/>
    <w:rsid w:val="00B13CD3"/>
    <w:rsid w:val="00B13EF2"/>
    <w:rsid w:val="00B1420F"/>
    <w:rsid w:val="00B14239"/>
    <w:rsid w:val="00B1432A"/>
    <w:rsid w:val="00B14600"/>
    <w:rsid w:val="00B1475E"/>
    <w:rsid w:val="00B14A55"/>
    <w:rsid w:val="00B14CFF"/>
    <w:rsid w:val="00B14D96"/>
    <w:rsid w:val="00B154F0"/>
    <w:rsid w:val="00B15788"/>
    <w:rsid w:val="00B15823"/>
    <w:rsid w:val="00B15BD5"/>
    <w:rsid w:val="00B15E46"/>
    <w:rsid w:val="00B16257"/>
    <w:rsid w:val="00B16538"/>
    <w:rsid w:val="00B16670"/>
    <w:rsid w:val="00B16AA7"/>
    <w:rsid w:val="00B16DCF"/>
    <w:rsid w:val="00B170D2"/>
    <w:rsid w:val="00B17150"/>
    <w:rsid w:val="00B1718E"/>
    <w:rsid w:val="00B173E0"/>
    <w:rsid w:val="00B174AD"/>
    <w:rsid w:val="00B17826"/>
    <w:rsid w:val="00B17874"/>
    <w:rsid w:val="00B178CC"/>
    <w:rsid w:val="00B1797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BEE"/>
    <w:rsid w:val="00B30D13"/>
    <w:rsid w:val="00B31A98"/>
    <w:rsid w:val="00B31D6B"/>
    <w:rsid w:val="00B31DC7"/>
    <w:rsid w:val="00B3206C"/>
    <w:rsid w:val="00B322BF"/>
    <w:rsid w:val="00B325C6"/>
    <w:rsid w:val="00B325CC"/>
    <w:rsid w:val="00B32B5D"/>
    <w:rsid w:val="00B33259"/>
    <w:rsid w:val="00B33355"/>
    <w:rsid w:val="00B3393B"/>
    <w:rsid w:val="00B339BC"/>
    <w:rsid w:val="00B33F06"/>
    <w:rsid w:val="00B340CA"/>
    <w:rsid w:val="00B340DF"/>
    <w:rsid w:val="00B3425E"/>
    <w:rsid w:val="00B342AF"/>
    <w:rsid w:val="00B3442C"/>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99E"/>
    <w:rsid w:val="00B45D49"/>
    <w:rsid w:val="00B45DE7"/>
    <w:rsid w:val="00B460E0"/>
    <w:rsid w:val="00B46183"/>
    <w:rsid w:val="00B46862"/>
    <w:rsid w:val="00B46B4E"/>
    <w:rsid w:val="00B46C9A"/>
    <w:rsid w:val="00B46D29"/>
    <w:rsid w:val="00B46F5D"/>
    <w:rsid w:val="00B4707F"/>
    <w:rsid w:val="00B47314"/>
    <w:rsid w:val="00B47699"/>
    <w:rsid w:val="00B47C4B"/>
    <w:rsid w:val="00B47CCE"/>
    <w:rsid w:val="00B47D08"/>
    <w:rsid w:val="00B47E8B"/>
    <w:rsid w:val="00B50491"/>
    <w:rsid w:val="00B505E8"/>
    <w:rsid w:val="00B50723"/>
    <w:rsid w:val="00B50D1D"/>
    <w:rsid w:val="00B513A3"/>
    <w:rsid w:val="00B51B5D"/>
    <w:rsid w:val="00B51E27"/>
    <w:rsid w:val="00B51E94"/>
    <w:rsid w:val="00B5220E"/>
    <w:rsid w:val="00B522CB"/>
    <w:rsid w:val="00B52387"/>
    <w:rsid w:val="00B525FD"/>
    <w:rsid w:val="00B527FE"/>
    <w:rsid w:val="00B5287A"/>
    <w:rsid w:val="00B52C37"/>
    <w:rsid w:val="00B53332"/>
    <w:rsid w:val="00B53A73"/>
    <w:rsid w:val="00B55376"/>
    <w:rsid w:val="00B55C9E"/>
    <w:rsid w:val="00B55CA5"/>
    <w:rsid w:val="00B55F0B"/>
    <w:rsid w:val="00B56027"/>
    <w:rsid w:val="00B566EF"/>
    <w:rsid w:val="00B5680E"/>
    <w:rsid w:val="00B5690A"/>
    <w:rsid w:val="00B569C8"/>
    <w:rsid w:val="00B569F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728"/>
    <w:rsid w:val="00B71B46"/>
    <w:rsid w:val="00B71E33"/>
    <w:rsid w:val="00B72190"/>
    <w:rsid w:val="00B722F4"/>
    <w:rsid w:val="00B7243A"/>
    <w:rsid w:val="00B72DA0"/>
    <w:rsid w:val="00B72F2E"/>
    <w:rsid w:val="00B73336"/>
    <w:rsid w:val="00B73420"/>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9A9"/>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EA4"/>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70"/>
    <w:rsid w:val="00BA09DE"/>
    <w:rsid w:val="00BA10AB"/>
    <w:rsid w:val="00BA125F"/>
    <w:rsid w:val="00BA1302"/>
    <w:rsid w:val="00BA1451"/>
    <w:rsid w:val="00BA1457"/>
    <w:rsid w:val="00BA14D0"/>
    <w:rsid w:val="00BA15DD"/>
    <w:rsid w:val="00BA16B2"/>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F0F"/>
    <w:rsid w:val="00BB7F82"/>
    <w:rsid w:val="00BB7F9B"/>
    <w:rsid w:val="00BC01DC"/>
    <w:rsid w:val="00BC0800"/>
    <w:rsid w:val="00BC0B43"/>
    <w:rsid w:val="00BC0C6D"/>
    <w:rsid w:val="00BC0EB4"/>
    <w:rsid w:val="00BC0F77"/>
    <w:rsid w:val="00BC10E8"/>
    <w:rsid w:val="00BC1281"/>
    <w:rsid w:val="00BC17AE"/>
    <w:rsid w:val="00BC1827"/>
    <w:rsid w:val="00BC18D3"/>
    <w:rsid w:val="00BC1E2D"/>
    <w:rsid w:val="00BC2114"/>
    <w:rsid w:val="00BC24F0"/>
    <w:rsid w:val="00BC2559"/>
    <w:rsid w:val="00BC2627"/>
    <w:rsid w:val="00BC2652"/>
    <w:rsid w:val="00BC2984"/>
    <w:rsid w:val="00BC3179"/>
    <w:rsid w:val="00BC319E"/>
    <w:rsid w:val="00BC33D6"/>
    <w:rsid w:val="00BC36B0"/>
    <w:rsid w:val="00BC3868"/>
    <w:rsid w:val="00BC3BBF"/>
    <w:rsid w:val="00BC3CF0"/>
    <w:rsid w:val="00BC3E49"/>
    <w:rsid w:val="00BC40FB"/>
    <w:rsid w:val="00BC43FB"/>
    <w:rsid w:val="00BC44F2"/>
    <w:rsid w:val="00BC478A"/>
    <w:rsid w:val="00BC4E75"/>
    <w:rsid w:val="00BC508A"/>
    <w:rsid w:val="00BC5200"/>
    <w:rsid w:val="00BC5476"/>
    <w:rsid w:val="00BC5559"/>
    <w:rsid w:val="00BC55C3"/>
    <w:rsid w:val="00BC59B6"/>
    <w:rsid w:val="00BC5AE1"/>
    <w:rsid w:val="00BC5B16"/>
    <w:rsid w:val="00BC5DC1"/>
    <w:rsid w:val="00BC5DC7"/>
    <w:rsid w:val="00BC620F"/>
    <w:rsid w:val="00BC62E7"/>
    <w:rsid w:val="00BC6684"/>
    <w:rsid w:val="00BC6A42"/>
    <w:rsid w:val="00BC6C17"/>
    <w:rsid w:val="00BC6C75"/>
    <w:rsid w:val="00BC6E53"/>
    <w:rsid w:val="00BC771E"/>
    <w:rsid w:val="00BC79E6"/>
    <w:rsid w:val="00BC7F95"/>
    <w:rsid w:val="00BD01C1"/>
    <w:rsid w:val="00BD0559"/>
    <w:rsid w:val="00BD0782"/>
    <w:rsid w:val="00BD089C"/>
    <w:rsid w:val="00BD0C1D"/>
    <w:rsid w:val="00BD0C2F"/>
    <w:rsid w:val="00BD0C35"/>
    <w:rsid w:val="00BD132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0D9"/>
    <w:rsid w:val="00BE10DF"/>
    <w:rsid w:val="00BE1272"/>
    <w:rsid w:val="00BE15D8"/>
    <w:rsid w:val="00BE1A3D"/>
    <w:rsid w:val="00BE21A1"/>
    <w:rsid w:val="00BE2401"/>
    <w:rsid w:val="00BE2596"/>
    <w:rsid w:val="00BE29C7"/>
    <w:rsid w:val="00BE2C29"/>
    <w:rsid w:val="00BE2EA9"/>
    <w:rsid w:val="00BE3367"/>
    <w:rsid w:val="00BE36D5"/>
    <w:rsid w:val="00BE37EC"/>
    <w:rsid w:val="00BE3B16"/>
    <w:rsid w:val="00BE3B47"/>
    <w:rsid w:val="00BE3E59"/>
    <w:rsid w:val="00BE4013"/>
    <w:rsid w:val="00BE4700"/>
    <w:rsid w:val="00BE471D"/>
    <w:rsid w:val="00BE4924"/>
    <w:rsid w:val="00BE4BDA"/>
    <w:rsid w:val="00BE4CEC"/>
    <w:rsid w:val="00BE4FE8"/>
    <w:rsid w:val="00BE58B0"/>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074"/>
    <w:rsid w:val="00BF277D"/>
    <w:rsid w:val="00BF2E1B"/>
    <w:rsid w:val="00BF2FE2"/>
    <w:rsid w:val="00BF3034"/>
    <w:rsid w:val="00BF320A"/>
    <w:rsid w:val="00BF3748"/>
    <w:rsid w:val="00BF37FD"/>
    <w:rsid w:val="00BF39C7"/>
    <w:rsid w:val="00BF41C9"/>
    <w:rsid w:val="00BF4204"/>
    <w:rsid w:val="00BF43C7"/>
    <w:rsid w:val="00BF4F69"/>
    <w:rsid w:val="00BF5065"/>
    <w:rsid w:val="00BF580C"/>
    <w:rsid w:val="00BF5BB3"/>
    <w:rsid w:val="00BF5F6A"/>
    <w:rsid w:val="00BF5FF6"/>
    <w:rsid w:val="00BF65FB"/>
    <w:rsid w:val="00BF6A4C"/>
    <w:rsid w:val="00BF6CF9"/>
    <w:rsid w:val="00BF70C8"/>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C2"/>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2FE8"/>
    <w:rsid w:val="00C13193"/>
    <w:rsid w:val="00C13396"/>
    <w:rsid w:val="00C1371F"/>
    <w:rsid w:val="00C138DE"/>
    <w:rsid w:val="00C13B1F"/>
    <w:rsid w:val="00C13B95"/>
    <w:rsid w:val="00C13BEF"/>
    <w:rsid w:val="00C13D91"/>
    <w:rsid w:val="00C14152"/>
    <w:rsid w:val="00C14157"/>
    <w:rsid w:val="00C1425C"/>
    <w:rsid w:val="00C149B8"/>
    <w:rsid w:val="00C14CA2"/>
    <w:rsid w:val="00C1530A"/>
    <w:rsid w:val="00C158C6"/>
    <w:rsid w:val="00C16743"/>
    <w:rsid w:val="00C16FD9"/>
    <w:rsid w:val="00C172AB"/>
    <w:rsid w:val="00C17734"/>
    <w:rsid w:val="00C17816"/>
    <w:rsid w:val="00C20108"/>
    <w:rsid w:val="00C20287"/>
    <w:rsid w:val="00C204ED"/>
    <w:rsid w:val="00C20A8A"/>
    <w:rsid w:val="00C20AF8"/>
    <w:rsid w:val="00C210D5"/>
    <w:rsid w:val="00C2133B"/>
    <w:rsid w:val="00C21355"/>
    <w:rsid w:val="00C21E26"/>
    <w:rsid w:val="00C22141"/>
    <w:rsid w:val="00C22145"/>
    <w:rsid w:val="00C22230"/>
    <w:rsid w:val="00C225BA"/>
    <w:rsid w:val="00C225FB"/>
    <w:rsid w:val="00C226BD"/>
    <w:rsid w:val="00C2280E"/>
    <w:rsid w:val="00C22B4F"/>
    <w:rsid w:val="00C22C73"/>
    <w:rsid w:val="00C22D21"/>
    <w:rsid w:val="00C2300F"/>
    <w:rsid w:val="00C23159"/>
    <w:rsid w:val="00C23509"/>
    <w:rsid w:val="00C238E1"/>
    <w:rsid w:val="00C23AF3"/>
    <w:rsid w:val="00C24038"/>
    <w:rsid w:val="00C24192"/>
    <w:rsid w:val="00C243FE"/>
    <w:rsid w:val="00C2471E"/>
    <w:rsid w:val="00C24C7C"/>
    <w:rsid w:val="00C25552"/>
    <w:rsid w:val="00C261CE"/>
    <w:rsid w:val="00C261E6"/>
    <w:rsid w:val="00C264A6"/>
    <w:rsid w:val="00C26B46"/>
    <w:rsid w:val="00C26CDF"/>
    <w:rsid w:val="00C27103"/>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92F"/>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37C91"/>
    <w:rsid w:val="00C40127"/>
    <w:rsid w:val="00C405D0"/>
    <w:rsid w:val="00C409D6"/>
    <w:rsid w:val="00C4115F"/>
    <w:rsid w:val="00C418A2"/>
    <w:rsid w:val="00C41DAF"/>
    <w:rsid w:val="00C41DCD"/>
    <w:rsid w:val="00C4217A"/>
    <w:rsid w:val="00C42493"/>
    <w:rsid w:val="00C425F6"/>
    <w:rsid w:val="00C42B1D"/>
    <w:rsid w:val="00C42D29"/>
    <w:rsid w:val="00C42D3A"/>
    <w:rsid w:val="00C42D4B"/>
    <w:rsid w:val="00C42DE5"/>
    <w:rsid w:val="00C42F47"/>
    <w:rsid w:val="00C4315D"/>
    <w:rsid w:val="00C4334A"/>
    <w:rsid w:val="00C43772"/>
    <w:rsid w:val="00C438A8"/>
    <w:rsid w:val="00C43C00"/>
    <w:rsid w:val="00C43C15"/>
    <w:rsid w:val="00C43CFC"/>
    <w:rsid w:val="00C441C6"/>
    <w:rsid w:val="00C44470"/>
    <w:rsid w:val="00C44910"/>
    <w:rsid w:val="00C4496F"/>
    <w:rsid w:val="00C44F58"/>
    <w:rsid w:val="00C4524C"/>
    <w:rsid w:val="00C45337"/>
    <w:rsid w:val="00C453A5"/>
    <w:rsid w:val="00C458A4"/>
    <w:rsid w:val="00C459BC"/>
    <w:rsid w:val="00C45A9E"/>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400"/>
    <w:rsid w:val="00C5589E"/>
    <w:rsid w:val="00C55908"/>
    <w:rsid w:val="00C55998"/>
    <w:rsid w:val="00C55AEB"/>
    <w:rsid w:val="00C55C8F"/>
    <w:rsid w:val="00C55CB0"/>
    <w:rsid w:val="00C55D9A"/>
    <w:rsid w:val="00C561A1"/>
    <w:rsid w:val="00C56624"/>
    <w:rsid w:val="00C567D6"/>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B77"/>
    <w:rsid w:val="00C60F48"/>
    <w:rsid w:val="00C611DA"/>
    <w:rsid w:val="00C61E59"/>
    <w:rsid w:val="00C6201F"/>
    <w:rsid w:val="00C6259C"/>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320"/>
    <w:rsid w:val="00C65C25"/>
    <w:rsid w:val="00C65DCD"/>
    <w:rsid w:val="00C6628D"/>
    <w:rsid w:val="00C6641E"/>
    <w:rsid w:val="00C66456"/>
    <w:rsid w:val="00C666BE"/>
    <w:rsid w:val="00C66702"/>
    <w:rsid w:val="00C668C8"/>
    <w:rsid w:val="00C66C13"/>
    <w:rsid w:val="00C672B0"/>
    <w:rsid w:val="00C6735D"/>
    <w:rsid w:val="00C6752E"/>
    <w:rsid w:val="00C6753B"/>
    <w:rsid w:val="00C67980"/>
    <w:rsid w:val="00C70265"/>
    <w:rsid w:val="00C703CD"/>
    <w:rsid w:val="00C70621"/>
    <w:rsid w:val="00C7065A"/>
    <w:rsid w:val="00C709DB"/>
    <w:rsid w:val="00C70EFC"/>
    <w:rsid w:val="00C71A97"/>
    <w:rsid w:val="00C71C0B"/>
    <w:rsid w:val="00C71F22"/>
    <w:rsid w:val="00C72035"/>
    <w:rsid w:val="00C7238F"/>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314"/>
    <w:rsid w:val="00C87876"/>
    <w:rsid w:val="00C87E6D"/>
    <w:rsid w:val="00C90867"/>
    <w:rsid w:val="00C90E1F"/>
    <w:rsid w:val="00C91673"/>
    <w:rsid w:val="00C91AF7"/>
    <w:rsid w:val="00C91D6C"/>
    <w:rsid w:val="00C920BA"/>
    <w:rsid w:val="00C922F5"/>
    <w:rsid w:val="00C926F6"/>
    <w:rsid w:val="00C927CE"/>
    <w:rsid w:val="00C92CB9"/>
    <w:rsid w:val="00C9395C"/>
    <w:rsid w:val="00C93B57"/>
    <w:rsid w:val="00C93C0F"/>
    <w:rsid w:val="00C93D2C"/>
    <w:rsid w:val="00C94240"/>
    <w:rsid w:val="00C942FB"/>
    <w:rsid w:val="00C947E2"/>
    <w:rsid w:val="00C9480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A77"/>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92"/>
    <w:rsid w:val="00CB11A2"/>
    <w:rsid w:val="00CB1814"/>
    <w:rsid w:val="00CB29BE"/>
    <w:rsid w:val="00CB2B45"/>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99B"/>
    <w:rsid w:val="00CB6A6C"/>
    <w:rsid w:val="00CB6AA6"/>
    <w:rsid w:val="00CB70C3"/>
    <w:rsid w:val="00CB716F"/>
    <w:rsid w:val="00CB78A1"/>
    <w:rsid w:val="00CB7E30"/>
    <w:rsid w:val="00CC0370"/>
    <w:rsid w:val="00CC040E"/>
    <w:rsid w:val="00CC0C07"/>
    <w:rsid w:val="00CC1D2B"/>
    <w:rsid w:val="00CC22D3"/>
    <w:rsid w:val="00CC230A"/>
    <w:rsid w:val="00CC250B"/>
    <w:rsid w:val="00CC27C2"/>
    <w:rsid w:val="00CC2968"/>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F4"/>
    <w:rsid w:val="00CC62ED"/>
    <w:rsid w:val="00CC6346"/>
    <w:rsid w:val="00CC6633"/>
    <w:rsid w:val="00CC6771"/>
    <w:rsid w:val="00CC683A"/>
    <w:rsid w:val="00CC68C3"/>
    <w:rsid w:val="00CC6E50"/>
    <w:rsid w:val="00CC70C0"/>
    <w:rsid w:val="00CC724D"/>
    <w:rsid w:val="00CC75D9"/>
    <w:rsid w:val="00CC760F"/>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25D"/>
    <w:rsid w:val="00CD2742"/>
    <w:rsid w:val="00CD2AFA"/>
    <w:rsid w:val="00CD2D36"/>
    <w:rsid w:val="00CD2F29"/>
    <w:rsid w:val="00CD3030"/>
    <w:rsid w:val="00CD31E2"/>
    <w:rsid w:val="00CD3225"/>
    <w:rsid w:val="00CD3911"/>
    <w:rsid w:val="00CD3DCE"/>
    <w:rsid w:val="00CD3DD2"/>
    <w:rsid w:val="00CD4106"/>
    <w:rsid w:val="00CD4140"/>
    <w:rsid w:val="00CD4B57"/>
    <w:rsid w:val="00CD4E93"/>
    <w:rsid w:val="00CD583E"/>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05"/>
    <w:rsid w:val="00CE20BE"/>
    <w:rsid w:val="00CE21BE"/>
    <w:rsid w:val="00CE25F8"/>
    <w:rsid w:val="00CE26B7"/>
    <w:rsid w:val="00CE26C0"/>
    <w:rsid w:val="00CE276B"/>
    <w:rsid w:val="00CE277A"/>
    <w:rsid w:val="00CE2983"/>
    <w:rsid w:val="00CE2EDD"/>
    <w:rsid w:val="00CE2EF6"/>
    <w:rsid w:val="00CE3AE1"/>
    <w:rsid w:val="00CE3EA0"/>
    <w:rsid w:val="00CE3EDB"/>
    <w:rsid w:val="00CE4117"/>
    <w:rsid w:val="00CE4D4D"/>
    <w:rsid w:val="00CE4F20"/>
    <w:rsid w:val="00CE5342"/>
    <w:rsid w:val="00CE5447"/>
    <w:rsid w:val="00CE5632"/>
    <w:rsid w:val="00CE57FC"/>
    <w:rsid w:val="00CE5E29"/>
    <w:rsid w:val="00CE65AE"/>
    <w:rsid w:val="00CE6B89"/>
    <w:rsid w:val="00CE72F7"/>
    <w:rsid w:val="00CE7D08"/>
    <w:rsid w:val="00CF014B"/>
    <w:rsid w:val="00CF063D"/>
    <w:rsid w:val="00CF0969"/>
    <w:rsid w:val="00CF0E9D"/>
    <w:rsid w:val="00CF0EB4"/>
    <w:rsid w:val="00CF12EE"/>
    <w:rsid w:val="00CF1668"/>
    <w:rsid w:val="00CF1909"/>
    <w:rsid w:val="00CF22E4"/>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16C"/>
    <w:rsid w:val="00D02249"/>
    <w:rsid w:val="00D022EC"/>
    <w:rsid w:val="00D02524"/>
    <w:rsid w:val="00D02E6D"/>
    <w:rsid w:val="00D0322A"/>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248"/>
    <w:rsid w:val="00D123AD"/>
    <w:rsid w:val="00D12C13"/>
    <w:rsid w:val="00D132E8"/>
    <w:rsid w:val="00D13541"/>
    <w:rsid w:val="00D135CC"/>
    <w:rsid w:val="00D1395F"/>
    <w:rsid w:val="00D14065"/>
    <w:rsid w:val="00D14A15"/>
    <w:rsid w:val="00D14CA1"/>
    <w:rsid w:val="00D156E1"/>
    <w:rsid w:val="00D15B46"/>
    <w:rsid w:val="00D15CAB"/>
    <w:rsid w:val="00D160AF"/>
    <w:rsid w:val="00D168AA"/>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300"/>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37D62"/>
    <w:rsid w:val="00D40190"/>
    <w:rsid w:val="00D407B8"/>
    <w:rsid w:val="00D40B31"/>
    <w:rsid w:val="00D40B94"/>
    <w:rsid w:val="00D41361"/>
    <w:rsid w:val="00D41C4E"/>
    <w:rsid w:val="00D41FA8"/>
    <w:rsid w:val="00D4241C"/>
    <w:rsid w:val="00D4266A"/>
    <w:rsid w:val="00D426BB"/>
    <w:rsid w:val="00D428AE"/>
    <w:rsid w:val="00D42B7D"/>
    <w:rsid w:val="00D42BF5"/>
    <w:rsid w:val="00D42D72"/>
    <w:rsid w:val="00D42E7E"/>
    <w:rsid w:val="00D43083"/>
    <w:rsid w:val="00D430C3"/>
    <w:rsid w:val="00D43413"/>
    <w:rsid w:val="00D43BBF"/>
    <w:rsid w:val="00D43F66"/>
    <w:rsid w:val="00D44168"/>
    <w:rsid w:val="00D44355"/>
    <w:rsid w:val="00D445F8"/>
    <w:rsid w:val="00D4484B"/>
    <w:rsid w:val="00D44E30"/>
    <w:rsid w:val="00D45302"/>
    <w:rsid w:val="00D453F2"/>
    <w:rsid w:val="00D45B6F"/>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0D"/>
    <w:rsid w:val="00D52780"/>
    <w:rsid w:val="00D528D3"/>
    <w:rsid w:val="00D533B6"/>
    <w:rsid w:val="00D5359A"/>
    <w:rsid w:val="00D5383A"/>
    <w:rsid w:val="00D5451A"/>
    <w:rsid w:val="00D545B8"/>
    <w:rsid w:val="00D54619"/>
    <w:rsid w:val="00D547ED"/>
    <w:rsid w:val="00D54896"/>
    <w:rsid w:val="00D54985"/>
    <w:rsid w:val="00D54C7C"/>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7C"/>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09"/>
    <w:rsid w:val="00D66D6C"/>
    <w:rsid w:val="00D67757"/>
    <w:rsid w:val="00D67C01"/>
    <w:rsid w:val="00D67F8E"/>
    <w:rsid w:val="00D70E49"/>
    <w:rsid w:val="00D70F0C"/>
    <w:rsid w:val="00D711B7"/>
    <w:rsid w:val="00D7169A"/>
    <w:rsid w:val="00D7202C"/>
    <w:rsid w:val="00D73495"/>
    <w:rsid w:val="00D73918"/>
    <w:rsid w:val="00D73E0F"/>
    <w:rsid w:val="00D741FC"/>
    <w:rsid w:val="00D7442C"/>
    <w:rsid w:val="00D744E5"/>
    <w:rsid w:val="00D75F90"/>
    <w:rsid w:val="00D760A6"/>
    <w:rsid w:val="00D7621C"/>
    <w:rsid w:val="00D7667A"/>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EA"/>
    <w:rsid w:val="00D828FC"/>
    <w:rsid w:val="00D82930"/>
    <w:rsid w:val="00D82D2D"/>
    <w:rsid w:val="00D83601"/>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01F"/>
    <w:rsid w:val="00D914AE"/>
    <w:rsid w:val="00D91A7F"/>
    <w:rsid w:val="00D91C9F"/>
    <w:rsid w:val="00D920E5"/>
    <w:rsid w:val="00D93012"/>
    <w:rsid w:val="00D93164"/>
    <w:rsid w:val="00D93759"/>
    <w:rsid w:val="00D93833"/>
    <w:rsid w:val="00D93879"/>
    <w:rsid w:val="00D93B6C"/>
    <w:rsid w:val="00D93EB8"/>
    <w:rsid w:val="00D9410D"/>
    <w:rsid w:val="00D941B7"/>
    <w:rsid w:val="00D946E4"/>
    <w:rsid w:val="00D94ACF"/>
    <w:rsid w:val="00D94B1C"/>
    <w:rsid w:val="00D94EA0"/>
    <w:rsid w:val="00D95747"/>
    <w:rsid w:val="00D95F02"/>
    <w:rsid w:val="00D964CE"/>
    <w:rsid w:val="00D96616"/>
    <w:rsid w:val="00D96ED3"/>
    <w:rsid w:val="00D9736F"/>
    <w:rsid w:val="00D97437"/>
    <w:rsid w:val="00D976FA"/>
    <w:rsid w:val="00D97B1F"/>
    <w:rsid w:val="00D97D91"/>
    <w:rsid w:val="00D97F34"/>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B59"/>
    <w:rsid w:val="00DA7F0B"/>
    <w:rsid w:val="00DA7F21"/>
    <w:rsid w:val="00DB11D7"/>
    <w:rsid w:val="00DB1284"/>
    <w:rsid w:val="00DB1391"/>
    <w:rsid w:val="00DB17D2"/>
    <w:rsid w:val="00DB1A57"/>
    <w:rsid w:val="00DB1A96"/>
    <w:rsid w:val="00DB1F21"/>
    <w:rsid w:val="00DB2009"/>
    <w:rsid w:val="00DB2139"/>
    <w:rsid w:val="00DB23EA"/>
    <w:rsid w:val="00DB25E8"/>
    <w:rsid w:val="00DB2B91"/>
    <w:rsid w:val="00DB2C24"/>
    <w:rsid w:val="00DB2E06"/>
    <w:rsid w:val="00DB31AC"/>
    <w:rsid w:val="00DB3255"/>
    <w:rsid w:val="00DB3413"/>
    <w:rsid w:val="00DB34EE"/>
    <w:rsid w:val="00DB369C"/>
    <w:rsid w:val="00DB38AE"/>
    <w:rsid w:val="00DB38CA"/>
    <w:rsid w:val="00DB3A0D"/>
    <w:rsid w:val="00DB3B1D"/>
    <w:rsid w:val="00DB3B6D"/>
    <w:rsid w:val="00DB3ECF"/>
    <w:rsid w:val="00DB42FF"/>
    <w:rsid w:val="00DB4304"/>
    <w:rsid w:val="00DB4341"/>
    <w:rsid w:val="00DB459E"/>
    <w:rsid w:val="00DB4F66"/>
    <w:rsid w:val="00DB611B"/>
    <w:rsid w:val="00DB6457"/>
    <w:rsid w:val="00DB658F"/>
    <w:rsid w:val="00DB660F"/>
    <w:rsid w:val="00DB6873"/>
    <w:rsid w:val="00DB6924"/>
    <w:rsid w:val="00DB6BD8"/>
    <w:rsid w:val="00DB6C8F"/>
    <w:rsid w:val="00DB6F09"/>
    <w:rsid w:val="00DB77E7"/>
    <w:rsid w:val="00DB7C45"/>
    <w:rsid w:val="00DB7CEE"/>
    <w:rsid w:val="00DB7D74"/>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A37"/>
    <w:rsid w:val="00DC5EF4"/>
    <w:rsid w:val="00DC5FD7"/>
    <w:rsid w:val="00DC6324"/>
    <w:rsid w:val="00DC72E5"/>
    <w:rsid w:val="00DC72F3"/>
    <w:rsid w:val="00DC75EB"/>
    <w:rsid w:val="00DC7777"/>
    <w:rsid w:val="00DD01E2"/>
    <w:rsid w:val="00DD02F6"/>
    <w:rsid w:val="00DD07A7"/>
    <w:rsid w:val="00DD1A68"/>
    <w:rsid w:val="00DD1E38"/>
    <w:rsid w:val="00DD2379"/>
    <w:rsid w:val="00DD2573"/>
    <w:rsid w:val="00DD2832"/>
    <w:rsid w:val="00DD2CD6"/>
    <w:rsid w:val="00DD32AE"/>
    <w:rsid w:val="00DD3374"/>
    <w:rsid w:val="00DD37E7"/>
    <w:rsid w:val="00DD397E"/>
    <w:rsid w:val="00DD3F25"/>
    <w:rsid w:val="00DD3F67"/>
    <w:rsid w:val="00DD4300"/>
    <w:rsid w:val="00DD476E"/>
    <w:rsid w:val="00DD501A"/>
    <w:rsid w:val="00DD5248"/>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9BC"/>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55"/>
    <w:rsid w:val="00DE7DA9"/>
    <w:rsid w:val="00DE7FBE"/>
    <w:rsid w:val="00DF06C2"/>
    <w:rsid w:val="00DF0E23"/>
    <w:rsid w:val="00DF169D"/>
    <w:rsid w:val="00DF188B"/>
    <w:rsid w:val="00DF2577"/>
    <w:rsid w:val="00DF260A"/>
    <w:rsid w:val="00DF266B"/>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B"/>
    <w:rsid w:val="00E0007D"/>
    <w:rsid w:val="00E0009D"/>
    <w:rsid w:val="00E00966"/>
    <w:rsid w:val="00E009E9"/>
    <w:rsid w:val="00E00DFA"/>
    <w:rsid w:val="00E011E1"/>
    <w:rsid w:val="00E01562"/>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62DE"/>
    <w:rsid w:val="00E06849"/>
    <w:rsid w:val="00E068F2"/>
    <w:rsid w:val="00E06A67"/>
    <w:rsid w:val="00E06CEC"/>
    <w:rsid w:val="00E06D12"/>
    <w:rsid w:val="00E07067"/>
    <w:rsid w:val="00E071D3"/>
    <w:rsid w:val="00E07975"/>
    <w:rsid w:val="00E101F1"/>
    <w:rsid w:val="00E10692"/>
    <w:rsid w:val="00E11255"/>
    <w:rsid w:val="00E1127E"/>
    <w:rsid w:val="00E117D7"/>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B54"/>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A6B"/>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24"/>
    <w:rsid w:val="00E24E36"/>
    <w:rsid w:val="00E24E50"/>
    <w:rsid w:val="00E25308"/>
    <w:rsid w:val="00E25A27"/>
    <w:rsid w:val="00E25DC7"/>
    <w:rsid w:val="00E25E25"/>
    <w:rsid w:val="00E26639"/>
    <w:rsid w:val="00E26A3B"/>
    <w:rsid w:val="00E26B84"/>
    <w:rsid w:val="00E26D5C"/>
    <w:rsid w:val="00E26DBC"/>
    <w:rsid w:val="00E2704F"/>
    <w:rsid w:val="00E272D2"/>
    <w:rsid w:val="00E27348"/>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099"/>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6CED"/>
    <w:rsid w:val="00E47140"/>
    <w:rsid w:val="00E47185"/>
    <w:rsid w:val="00E47299"/>
    <w:rsid w:val="00E4759D"/>
    <w:rsid w:val="00E4764D"/>
    <w:rsid w:val="00E47C2E"/>
    <w:rsid w:val="00E50E50"/>
    <w:rsid w:val="00E514C3"/>
    <w:rsid w:val="00E514E8"/>
    <w:rsid w:val="00E51FF0"/>
    <w:rsid w:val="00E52BEC"/>
    <w:rsid w:val="00E52C59"/>
    <w:rsid w:val="00E52D85"/>
    <w:rsid w:val="00E52DB3"/>
    <w:rsid w:val="00E5377F"/>
    <w:rsid w:val="00E54256"/>
    <w:rsid w:val="00E5439A"/>
    <w:rsid w:val="00E54496"/>
    <w:rsid w:val="00E54716"/>
    <w:rsid w:val="00E549D3"/>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C36"/>
    <w:rsid w:val="00E61F81"/>
    <w:rsid w:val="00E62011"/>
    <w:rsid w:val="00E622AE"/>
    <w:rsid w:val="00E62540"/>
    <w:rsid w:val="00E62593"/>
    <w:rsid w:val="00E62635"/>
    <w:rsid w:val="00E6277C"/>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326"/>
    <w:rsid w:val="00E71697"/>
    <w:rsid w:val="00E7192B"/>
    <w:rsid w:val="00E71C87"/>
    <w:rsid w:val="00E71DAD"/>
    <w:rsid w:val="00E71F2A"/>
    <w:rsid w:val="00E72822"/>
    <w:rsid w:val="00E72D4C"/>
    <w:rsid w:val="00E72E52"/>
    <w:rsid w:val="00E72F1E"/>
    <w:rsid w:val="00E72F29"/>
    <w:rsid w:val="00E732F6"/>
    <w:rsid w:val="00E73A01"/>
    <w:rsid w:val="00E73B3B"/>
    <w:rsid w:val="00E73C1B"/>
    <w:rsid w:val="00E73C9B"/>
    <w:rsid w:val="00E74071"/>
    <w:rsid w:val="00E74343"/>
    <w:rsid w:val="00E7501D"/>
    <w:rsid w:val="00E75381"/>
    <w:rsid w:val="00E75615"/>
    <w:rsid w:val="00E75625"/>
    <w:rsid w:val="00E7573E"/>
    <w:rsid w:val="00E757AB"/>
    <w:rsid w:val="00E75C4F"/>
    <w:rsid w:val="00E75D41"/>
    <w:rsid w:val="00E762E3"/>
    <w:rsid w:val="00E7639B"/>
    <w:rsid w:val="00E7725B"/>
    <w:rsid w:val="00E772D6"/>
    <w:rsid w:val="00E772E4"/>
    <w:rsid w:val="00E774EC"/>
    <w:rsid w:val="00E774F8"/>
    <w:rsid w:val="00E77811"/>
    <w:rsid w:val="00E77C26"/>
    <w:rsid w:val="00E77FBB"/>
    <w:rsid w:val="00E8008A"/>
    <w:rsid w:val="00E80566"/>
    <w:rsid w:val="00E80DF4"/>
    <w:rsid w:val="00E81060"/>
    <w:rsid w:val="00E81184"/>
    <w:rsid w:val="00E8147F"/>
    <w:rsid w:val="00E818BF"/>
    <w:rsid w:val="00E818CE"/>
    <w:rsid w:val="00E82875"/>
    <w:rsid w:val="00E82C6F"/>
    <w:rsid w:val="00E83492"/>
    <w:rsid w:val="00E834C9"/>
    <w:rsid w:val="00E837C0"/>
    <w:rsid w:val="00E8464D"/>
    <w:rsid w:val="00E84F16"/>
    <w:rsid w:val="00E8519B"/>
    <w:rsid w:val="00E85281"/>
    <w:rsid w:val="00E85A88"/>
    <w:rsid w:val="00E85EB6"/>
    <w:rsid w:val="00E860EB"/>
    <w:rsid w:val="00E86317"/>
    <w:rsid w:val="00E86603"/>
    <w:rsid w:val="00E867BF"/>
    <w:rsid w:val="00E86B21"/>
    <w:rsid w:val="00E87127"/>
    <w:rsid w:val="00E876B2"/>
    <w:rsid w:val="00E90340"/>
    <w:rsid w:val="00E90551"/>
    <w:rsid w:val="00E9094B"/>
    <w:rsid w:val="00E90CE0"/>
    <w:rsid w:val="00E90FAC"/>
    <w:rsid w:val="00E9117D"/>
    <w:rsid w:val="00E913BF"/>
    <w:rsid w:val="00E91D4D"/>
    <w:rsid w:val="00E91F1C"/>
    <w:rsid w:val="00E92236"/>
    <w:rsid w:val="00E92661"/>
    <w:rsid w:val="00E929E7"/>
    <w:rsid w:val="00E92A8B"/>
    <w:rsid w:val="00E92B3F"/>
    <w:rsid w:val="00E92C81"/>
    <w:rsid w:val="00E930CA"/>
    <w:rsid w:val="00E933C5"/>
    <w:rsid w:val="00E93896"/>
    <w:rsid w:val="00E93A42"/>
    <w:rsid w:val="00E93F15"/>
    <w:rsid w:val="00E9408B"/>
    <w:rsid w:val="00E94461"/>
    <w:rsid w:val="00E9482E"/>
    <w:rsid w:val="00E94A5E"/>
    <w:rsid w:val="00E94CE9"/>
    <w:rsid w:val="00E94D3D"/>
    <w:rsid w:val="00E956FF"/>
    <w:rsid w:val="00E95AC3"/>
    <w:rsid w:val="00E95B8B"/>
    <w:rsid w:val="00E95D52"/>
    <w:rsid w:val="00E95E7D"/>
    <w:rsid w:val="00E96334"/>
    <w:rsid w:val="00E96537"/>
    <w:rsid w:val="00E9683E"/>
    <w:rsid w:val="00E9690E"/>
    <w:rsid w:val="00E96ECB"/>
    <w:rsid w:val="00E97F96"/>
    <w:rsid w:val="00EA0377"/>
    <w:rsid w:val="00EA03F6"/>
    <w:rsid w:val="00EA0BD4"/>
    <w:rsid w:val="00EA0C59"/>
    <w:rsid w:val="00EA0E7E"/>
    <w:rsid w:val="00EA1533"/>
    <w:rsid w:val="00EA1632"/>
    <w:rsid w:val="00EA1925"/>
    <w:rsid w:val="00EA1974"/>
    <w:rsid w:val="00EA1B24"/>
    <w:rsid w:val="00EA1E6F"/>
    <w:rsid w:val="00EA1F62"/>
    <w:rsid w:val="00EA211E"/>
    <w:rsid w:val="00EA3051"/>
    <w:rsid w:val="00EA387C"/>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62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399"/>
    <w:rsid w:val="00EB4884"/>
    <w:rsid w:val="00EB4D2B"/>
    <w:rsid w:val="00EB4DE3"/>
    <w:rsid w:val="00EB4F1F"/>
    <w:rsid w:val="00EB4F79"/>
    <w:rsid w:val="00EB5552"/>
    <w:rsid w:val="00EB5E36"/>
    <w:rsid w:val="00EB60A3"/>
    <w:rsid w:val="00EB63AF"/>
    <w:rsid w:val="00EB66E6"/>
    <w:rsid w:val="00EB684D"/>
    <w:rsid w:val="00EB7325"/>
    <w:rsid w:val="00EB7346"/>
    <w:rsid w:val="00EB7842"/>
    <w:rsid w:val="00EB7928"/>
    <w:rsid w:val="00EB7C8C"/>
    <w:rsid w:val="00EB7D79"/>
    <w:rsid w:val="00EB7E69"/>
    <w:rsid w:val="00EB7F38"/>
    <w:rsid w:val="00EC0618"/>
    <w:rsid w:val="00EC069A"/>
    <w:rsid w:val="00EC06AA"/>
    <w:rsid w:val="00EC0720"/>
    <w:rsid w:val="00EC1173"/>
    <w:rsid w:val="00EC11A0"/>
    <w:rsid w:val="00EC11B6"/>
    <w:rsid w:val="00EC11CB"/>
    <w:rsid w:val="00EC1427"/>
    <w:rsid w:val="00EC1829"/>
    <w:rsid w:val="00EC188B"/>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8E6"/>
    <w:rsid w:val="00EC6A22"/>
    <w:rsid w:val="00EC6B1F"/>
    <w:rsid w:val="00EC6C01"/>
    <w:rsid w:val="00EC6DF1"/>
    <w:rsid w:val="00EC7099"/>
    <w:rsid w:val="00EC7547"/>
    <w:rsid w:val="00EC7ACB"/>
    <w:rsid w:val="00ED0014"/>
    <w:rsid w:val="00ED022F"/>
    <w:rsid w:val="00ED06A9"/>
    <w:rsid w:val="00ED0D86"/>
    <w:rsid w:val="00ED11CE"/>
    <w:rsid w:val="00ED13B2"/>
    <w:rsid w:val="00ED1C41"/>
    <w:rsid w:val="00ED2382"/>
    <w:rsid w:val="00ED248E"/>
    <w:rsid w:val="00ED2894"/>
    <w:rsid w:val="00ED2B45"/>
    <w:rsid w:val="00ED2E35"/>
    <w:rsid w:val="00ED2EE6"/>
    <w:rsid w:val="00ED3182"/>
    <w:rsid w:val="00ED3E9D"/>
    <w:rsid w:val="00ED3EE8"/>
    <w:rsid w:val="00ED476D"/>
    <w:rsid w:val="00ED50A6"/>
    <w:rsid w:val="00ED5109"/>
    <w:rsid w:val="00ED52C0"/>
    <w:rsid w:val="00ED52D0"/>
    <w:rsid w:val="00ED57B6"/>
    <w:rsid w:val="00ED582A"/>
    <w:rsid w:val="00ED5ABE"/>
    <w:rsid w:val="00ED5ADD"/>
    <w:rsid w:val="00ED5CEC"/>
    <w:rsid w:val="00ED5D87"/>
    <w:rsid w:val="00ED60F6"/>
    <w:rsid w:val="00ED6137"/>
    <w:rsid w:val="00ED61E7"/>
    <w:rsid w:val="00ED62CF"/>
    <w:rsid w:val="00ED65F2"/>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BB8"/>
    <w:rsid w:val="00EE0E23"/>
    <w:rsid w:val="00EE1F1B"/>
    <w:rsid w:val="00EE20D0"/>
    <w:rsid w:val="00EE260E"/>
    <w:rsid w:val="00EE2949"/>
    <w:rsid w:val="00EE3505"/>
    <w:rsid w:val="00EE365B"/>
    <w:rsid w:val="00EE3678"/>
    <w:rsid w:val="00EE3EA2"/>
    <w:rsid w:val="00EE3F24"/>
    <w:rsid w:val="00EE435F"/>
    <w:rsid w:val="00EE4556"/>
    <w:rsid w:val="00EE4861"/>
    <w:rsid w:val="00EE4A6F"/>
    <w:rsid w:val="00EE4E68"/>
    <w:rsid w:val="00EE5220"/>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ED1"/>
    <w:rsid w:val="00EF6F76"/>
    <w:rsid w:val="00EF79EE"/>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4E85"/>
    <w:rsid w:val="00F052A2"/>
    <w:rsid w:val="00F058E6"/>
    <w:rsid w:val="00F05BDC"/>
    <w:rsid w:val="00F064C6"/>
    <w:rsid w:val="00F0650F"/>
    <w:rsid w:val="00F066DE"/>
    <w:rsid w:val="00F069E5"/>
    <w:rsid w:val="00F073C3"/>
    <w:rsid w:val="00F07B77"/>
    <w:rsid w:val="00F07C4F"/>
    <w:rsid w:val="00F07C65"/>
    <w:rsid w:val="00F07C70"/>
    <w:rsid w:val="00F07D89"/>
    <w:rsid w:val="00F10196"/>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671"/>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5FD"/>
    <w:rsid w:val="00F21A3B"/>
    <w:rsid w:val="00F21AFE"/>
    <w:rsid w:val="00F21D9A"/>
    <w:rsid w:val="00F21F46"/>
    <w:rsid w:val="00F22160"/>
    <w:rsid w:val="00F224E4"/>
    <w:rsid w:val="00F2269B"/>
    <w:rsid w:val="00F22707"/>
    <w:rsid w:val="00F2296C"/>
    <w:rsid w:val="00F2300C"/>
    <w:rsid w:val="00F2311C"/>
    <w:rsid w:val="00F236A4"/>
    <w:rsid w:val="00F23DBE"/>
    <w:rsid w:val="00F23E96"/>
    <w:rsid w:val="00F23ECC"/>
    <w:rsid w:val="00F243BB"/>
    <w:rsid w:val="00F244BC"/>
    <w:rsid w:val="00F246E6"/>
    <w:rsid w:val="00F247A0"/>
    <w:rsid w:val="00F248DF"/>
    <w:rsid w:val="00F24F06"/>
    <w:rsid w:val="00F25056"/>
    <w:rsid w:val="00F25A87"/>
    <w:rsid w:val="00F25B1B"/>
    <w:rsid w:val="00F25D01"/>
    <w:rsid w:val="00F26410"/>
    <w:rsid w:val="00F26B54"/>
    <w:rsid w:val="00F26D84"/>
    <w:rsid w:val="00F26FF0"/>
    <w:rsid w:val="00F271D4"/>
    <w:rsid w:val="00F275AD"/>
    <w:rsid w:val="00F2760A"/>
    <w:rsid w:val="00F2785F"/>
    <w:rsid w:val="00F27AC7"/>
    <w:rsid w:val="00F30179"/>
    <w:rsid w:val="00F30606"/>
    <w:rsid w:val="00F30651"/>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F5C"/>
    <w:rsid w:val="00F4023A"/>
    <w:rsid w:val="00F40308"/>
    <w:rsid w:val="00F4078C"/>
    <w:rsid w:val="00F408D8"/>
    <w:rsid w:val="00F40BAB"/>
    <w:rsid w:val="00F416FF"/>
    <w:rsid w:val="00F41A86"/>
    <w:rsid w:val="00F41D3C"/>
    <w:rsid w:val="00F41D5C"/>
    <w:rsid w:val="00F41F9F"/>
    <w:rsid w:val="00F4208E"/>
    <w:rsid w:val="00F421B0"/>
    <w:rsid w:val="00F42B9B"/>
    <w:rsid w:val="00F42CFE"/>
    <w:rsid w:val="00F437CE"/>
    <w:rsid w:val="00F43B5A"/>
    <w:rsid w:val="00F43C12"/>
    <w:rsid w:val="00F43CC9"/>
    <w:rsid w:val="00F43D4E"/>
    <w:rsid w:val="00F43F75"/>
    <w:rsid w:val="00F4441A"/>
    <w:rsid w:val="00F44C5A"/>
    <w:rsid w:val="00F45981"/>
    <w:rsid w:val="00F45BF6"/>
    <w:rsid w:val="00F45D2F"/>
    <w:rsid w:val="00F45D79"/>
    <w:rsid w:val="00F461F8"/>
    <w:rsid w:val="00F46223"/>
    <w:rsid w:val="00F4625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1F4"/>
    <w:rsid w:val="00F552BD"/>
    <w:rsid w:val="00F556C5"/>
    <w:rsid w:val="00F55B22"/>
    <w:rsid w:val="00F560C3"/>
    <w:rsid w:val="00F56293"/>
    <w:rsid w:val="00F564AC"/>
    <w:rsid w:val="00F569FC"/>
    <w:rsid w:val="00F56E80"/>
    <w:rsid w:val="00F56F65"/>
    <w:rsid w:val="00F57151"/>
    <w:rsid w:val="00F57429"/>
    <w:rsid w:val="00F57491"/>
    <w:rsid w:val="00F5797D"/>
    <w:rsid w:val="00F57A34"/>
    <w:rsid w:val="00F57A36"/>
    <w:rsid w:val="00F57B8E"/>
    <w:rsid w:val="00F57CB2"/>
    <w:rsid w:val="00F57E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A"/>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BA2"/>
    <w:rsid w:val="00F75DE5"/>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A73"/>
    <w:rsid w:val="00F80D25"/>
    <w:rsid w:val="00F80FFF"/>
    <w:rsid w:val="00F816C9"/>
    <w:rsid w:val="00F81904"/>
    <w:rsid w:val="00F81B05"/>
    <w:rsid w:val="00F81B38"/>
    <w:rsid w:val="00F825F3"/>
    <w:rsid w:val="00F82668"/>
    <w:rsid w:val="00F827FF"/>
    <w:rsid w:val="00F82C2D"/>
    <w:rsid w:val="00F82E76"/>
    <w:rsid w:val="00F8369E"/>
    <w:rsid w:val="00F83795"/>
    <w:rsid w:val="00F8389B"/>
    <w:rsid w:val="00F83CF3"/>
    <w:rsid w:val="00F83EF6"/>
    <w:rsid w:val="00F84689"/>
    <w:rsid w:val="00F84AB1"/>
    <w:rsid w:val="00F84F58"/>
    <w:rsid w:val="00F8532D"/>
    <w:rsid w:val="00F853A9"/>
    <w:rsid w:val="00F85B74"/>
    <w:rsid w:val="00F85C02"/>
    <w:rsid w:val="00F85E5F"/>
    <w:rsid w:val="00F865E8"/>
    <w:rsid w:val="00F868C1"/>
    <w:rsid w:val="00F868CA"/>
    <w:rsid w:val="00F869E2"/>
    <w:rsid w:val="00F86BCA"/>
    <w:rsid w:val="00F870D4"/>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C2"/>
    <w:rsid w:val="00FA23D1"/>
    <w:rsid w:val="00FA28DD"/>
    <w:rsid w:val="00FA2E2B"/>
    <w:rsid w:val="00FA2E73"/>
    <w:rsid w:val="00FA2FED"/>
    <w:rsid w:val="00FA364E"/>
    <w:rsid w:val="00FA39FD"/>
    <w:rsid w:val="00FA3DF7"/>
    <w:rsid w:val="00FA439F"/>
    <w:rsid w:val="00FA4B51"/>
    <w:rsid w:val="00FA4B5C"/>
    <w:rsid w:val="00FA4B69"/>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1F0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847"/>
    <w:rsid w:val="00FB695B"/>
    <w:rsid w:val="00FB6BF6"/>
    <w:rsid w:val="00FB71EA"/>
    <w:rsid w:val="00FB7979"/>
    <w:rsid w:val="00FB7BE8"/>
    <w:rsid w:val="00FB7D5C"/>
    <w:rsid w:val="00FB7F18"/>
    <w:rsid w:val="00FC0417"/>
    <w:rsid w:val="00FC0438"/>
    <w:rsid w:val="00FC076B"/>
    <w:rsid w:val="00FC0C68"/>
    <w:rsid w:val="00FC0CA2"/>
    <w:rsid w:val="00FC0F99"/>
    <w:rsid w:val="00FC0FB9"/>
    <w:rsid w:val="00FC10E7"/>
    <w:rsid w:val="00FC118B"/>
    <w:rsid w:val="00FC137D"/>
    <w:rsid w:val="00FC142C"/>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17A"/>
    <w:rsid w:val="00FC7212"/>
    <w:rsid w:val="00FC75D0"/>
    <w:rsid w:val="00FC7857"/>
    <w:rsid w:val="00FC7F04"/>
    <w:rsid w:val="00FD0473"/>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1D3"/>
    <w:rsid w:val="00FD5422"/>
    <w:rsid w:val="00FD5721"/>
    <w:rsid w:val="00FD589D"/>
    <w:rsid w:val="00FD58FC"/>
    <w:rsid w:val="00FD59A9"/>
    <w:rsid w:val="00FD5A84"/>
    <w:rsid w:val="00FD5B5D"/>
    <w:rsid w:val="00FD5C05"/>
    <w:rsid w:val="00FD61CE"/>
    <w:rsid w:val="00FD67AC"/>
    <w:rsid w:val="00FD6911"/>
    <w:rsid w:val="00FD6A95"/>
    <w:rsid w:val="00FD6BCE"/>
    <w:rsid w:val="00FD6EB4"/>
    <w:rsid w:val="00FD6FCA"/>
    <w:rsid w:val="00FD7543"/>
    <w:rsid w:val="00FD7D24"/>
    <w:rsid w:val="00FE0252"/>
    <w:rsid w:val="00FE0485"/>
    <w:rsid w:val="00FE079B"/>
    <w:rsid w:val="00FE0997"/>
    <w:rsid w:val="00FE1206"/>
    <w:rsid w:val="00FE14CE"/>
    <w:rsid w:val="00FE1780"/>
    <w:rsid w:val="00FE1844"/>
    <w:rsid w:val="00FE1954"/>
    <w:rsid w:val="00FE1B9D"/>
    <w:rsid w:val="00FE1D17"/>
    <w:rsid w:val="00FE2554"/>
    <w:rsid w:val="00FE266B"/>
    <w:rsid w:val="00FE27E5"/>
    <w:rsid w:val="00FE2971"/>
    <w:rsid w:val="00FE2E6D"/>
    <w:rsid w:val="00FE2EE1"/>
    <w:rsid w:val="00FE2F41"/>
    <w:rsid w:val="00FE325F"/>
    <w:rsid w:val="00FE33F5"/>
    <w:rsid w:val="00FE34CE"/>
    <w:rsid w:val="00FE3B35"/>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9F3"/>
    <w:rsid w:val="00FF2B27"/>
    <w:rsid w:val="00FF301A"/>
    <w:rsid w:val="00FF3102"/>
    <w:rsid w:val="00FF31A1"/>
    <w:rsid w:val="00FF3601"/>
    <w:rsid w:val="00FF3765"/>
    <w:rsid w:val="00FF3CCB"/>
    <w:rsid w:val="00FF427B"/>
    <w:rsid w:val="00FF438A"/>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 w:val="00FF7F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BFDE2"/>
  <w15:docId w15:val="{D72241BB-4776-4E8D-BF1E-14DE082C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2A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01BA2"/>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40C11"/>
  </w:style>
  <w:style w:type="table" w:customStyle="1" w:styleId="TableGrid11">
    <w:name w:val="Table Grid11"/>
    <w:basedOn w:val="TableNormal"/>
    <w:next w:val="TableGrid"/>
    <w:uiPriority w:val="59"/>
    <w:rsid w:val="00740C1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9734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015173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221377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458127">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764437">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5793973">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8288572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3964122">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0269532">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6508136">
      <w:bodyDiv w:val="1"/>
      <w:marLeft w:val="0"/>
      <w:marRight w:val="0"/>
      <w:marTop w:val="0"/>
      <w:marBottom w:val="0"/>
      <w:divBdr>
        <w:top w:val="none" w:sz="0" w:space="0" w:color="auto"/>
        <w:left w:val="none" w:sz="0" w:space="0" w:color="auto"/>
        <w:bottom w:val="none" w:sz="0" w:space="0" w:color="auto"/>
        <w:right w:val="none" w:sz="0" w:space="0" w:color="auto"/>
      </w:divBdr>
    </w:div>
    <w:div w:id="518276382">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1767948">
      <w:bodyDiv w:val="1"/>
      <w:marLeft w:val="0"/>
      <w:marRight w:val="0"/>
      <w:marTop w:val="0"/>
      <w:marBottom w:val="0"/>
      <w:divBdr>
        <w:top w:val="none" w:sz="0" w:space="0" w:color="auto"/>
        <w:left w:val="none" w:sz="0" w:space="0" w:color="auto"/>
        <w:bottom w:val="none" w:sz="0" w:space="0" w:color="auto"/>
        <w:right w:val="none" w:sz="0" w:space="0" w:color="auto"/>
      </w:divBdr>
    </w:div>
    <w:div w:id="541867807">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0444484">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782330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8610360">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168215">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5955009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7740656">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992029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6414560">
      <w:bodyDiv w:val="1"/>
      <w:marLeft w:val="0"/>
      <w:marRight w:val="0"/>
      <w:marTop w:val="0"/>
      <w:marBottom w:val="0"/>
      <w:divBdr>
        <w:top w:val="none" w:sz="0" w:space="0" w:color="auto"/>
        <w:left w:val="none" w:sz="0" w:space="0" w:color="auto"/>
        <w:bottom w:val="none" w:sz="0" w:space="0" w:color="auto"/>
        <w:right w:val="none" w:sz="0" w:space="0" w:color="auto"/>
      </w:divBdr>
    </w:div>
    <w:div w:id="1482693372">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189131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7523813">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3708586">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4288271">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0325803">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5584176">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51876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4196507">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481935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294694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234552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filipovic.vladimir@"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ivana.raj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1B2D3FB-465A-4BCE-9AF9-CD1BF7A9AC1D}">
  <ds:schemaRefs>
    <ds:schemaRef ds:uri="http://schemas.openxmlformats.org/officeDocument/2006/bibliography"/>
  </ds:schemaRefs>
</ds:datastoreItem>
</file>

<file path=customXml/itemProps100.xml><?xml version="1.0" encoding="utf-8"?>
<ds:datastoreItem xmlns:ds="http://schemas.openxmlformats.org/officeDocument/2006/customXml" ds:itemID="{AFAB1BD4-1181-4B1B-A64B-B829F7FCEF65}">
  <ds:schemaRefs>
    <ds:schemaRef ds:uri="http://schemas.openxmlformats.org/officeDocument/2006/bibliography"/>
  </ds:schemaRefs>
</ds:datastoreItem>
</file>

<file path=customXml/itemProps101.xml><?xml version="1.0" encoding="utf-8"?>
<ds:datastoreItem xmlns:ds="http://schemas.openxmlformats.org/officeDocument/2006/customXml" ds:itemID="{42B5E985-1143-46AC-86B6-AE2D226B15EC}">
  <ds:schemaRefs>
    <ds:schemaRef ds:uri="http://schemas.openxmlformats.org/officeDocument/2006/bibliography"/>
  </ds:schemaRefs>
</ds:datastoreItem>
</file>

<file path=customXml/itemProps102.xml><?xml version="1.0" encoding="utf-8"?>
<ds:datastoreItem xmlns:ds="http://schemas.openxmlformats.org/officeDocument/2006/customXml" ds:itemID="{CE8788FA-6274-4EE4-A520-72ACD4EBF91B}">
  <ds:schemaRefs>
    <ds:schemaRef ds:uri="http://schemas.openxmlformats.org/officeDocument/2006/bibliography"/>
  </ds:schemaRefs>
</ds:datastoreItem>
</file>

<file path=customXml/itemProps103.xml><?xml version="1.0" encoding="utf-8"?>
<ds:datastoreItem xmlns:ds="http://schemas.openxmlformats.org/officeDocument/2006/customXml" ds:itemID="{D8B4F2AB-AF32-40BF-9F10-346477F3EEA0}">
  <ds:schemaRefs>
    <ds:schemaRef ds:uri="http://schemas.openxmlformats.org/officeDocument/2006/bibliography"/>
  </ds:schemaRefs>
</ds:datastoreItem>
</file>

<file path=customXml/itemProps104.xml><?xml version="1.0" encoding="utf-8"?>
<ds:datastoreItem xmlns:ds="http://schemas.openxmlformats.org/officeDocument/2006/customXml" ds:itemID="{FEB582F1-156F-4770-8197-5888CB61A526}">
  <ds:schemaRefs>
    <ds:schemaRef ds:uri="http://schemas.openxmlformats.org/officeDocument/2006/bibliography"/>
  </ds:schemaRefs>
</ds:datastoreItem>
</file>

<file path=customXml/itemProps105.xml><?xml version="1.0" encoding="utf-8"?>
<ds:datastoreItem xmlns:ds="http://schemas.openxmlformats.org/officeDocument/2006/customXml" ds:itemID="{5339E82A-B53C-45E8-BEB5-D95D04302D81}">
  <ds:schemaRefs>
    <ds:schemaRef ds:uri="http://schemas.openxmlformats.org/officeDocument/2006/bibliography"/>
  </ds:schemaRefs>
</ds:datastoreItem>
</file>

<file path=customXml/itemProps106.xml><?xml version="1.0" encoding="utf-8"?>
<ds:datastoreItem xmlns:ds="http://schemas.openxmlformats.org/officeDocument/2006/customXml" ds:itemID="{D3DB3D10-959E-4851-9843-0F02751A9143}">
  <ds:schemaRefs>
    <ds:schemaRef ds:uri="http://schemas.openxmlformats.org/officeDocument/2006/bibliography"/>
  </ds:schemaRefs>
</ds:datastoreItem>
</file>

<file path=customXml/itemProps107.xml><?xml version="1.0" encoding="utf-8"?>
<ds:datastoreItem xmlns:ds="http://schemas.openxmlformats.org/officeDocument/2006/customXml" ds:itemID="{EE4D911D-0030-4834-8D87-FF22BA281C66}">
  <ds:schemaRefs>
    <ds:schemaRef ds:uri="http://schemas.openxmlformats.org/officeDocument/2006/bibliography"/>
  </ds:schemaRefs>
</ds:datastoreItem>
</file>

<file path=customXml/itemProps108.xml><?xml version="1.0" encoding="utf-8"?>
<ds:datastoreItem xmlns:ds="http://schemas.openxmlformats.org/officeDocument/2006/customXml" ds:itemID="{636B69D7-4E39-4DDB-A3A3-9159AA2E26C9}">
  <ds:schemaRefs>
    <ds:schemaRef ds:uri="http://schemas.openxmlformats.org/officeDocument/2006/bibliography"/>
  </ds:schemaRefs>
</ds:datastoreItem>
</file>

<file path=customXml/itemProps109.xml><?xml version="1.0" encoding="utf-8"?>
<ds:datastoreItem xmlns:ds="http://schemas.openxmlformats.org/officeDocument/2006/customXml" ds:itemID="{75354D08-F06A-43A6-8CAA-2CA97547ED27}">
  <ds:schemaRefs>
    <ds:schemaRef ds:uri="http://schemas.openxmlformats.org/officeDocument/2006/bibliography"/>
  </ds:schemaRefs>
</ds:datastoreItem>
</file>

<file path=customXml/itemProps11.xml><?xml version="1.0" encoding="utf-8"?>
<ds:datastoreItem xmlns:ds="http://schemas.openxmlformats.org/officeDocument/2006/customXml" ds:itemID="{A5811CB5-7137-4FF7-849E-E1686D10A20A}">
  <ds:schemaRefs>
    <ds:schemaRef ds:uri="http://schemas.openxmlformats.org/officeDocument/2006/bibliography"/>
  </ds:schemaRefs>
</ds:datastoreItem>
</file>

<file path=customXml/itemProps110.xml><?xml version="1.0" encoding="utf-8"?>
<ds:datastoreItem xmlns:ds="http://schemas.openxmlformats.org/officeDocument/2006/customXml" ds:itemID="{A5874DED-3905-40E8-90E8-AA1644745A03}">
  <ds:schemaRefs>
    <ds:schemaRef ds:uri="http://schemas.openxmlformats.org/officeDocument/2006/bibliography"/>
  </ds:schemaRefs>
</ds:datastoreItem>
</file>

<file path=customXml/itemProps111.xml><?xml version="1.0" encoding="utf-8"?>
<ds:datastoreItem xmlns:ds="http://schemas.openxmlformats.org/officeDocument/2006/customXml" ds:itemID="{E650B4CF-19F4-4648-933F-E3852BCC4F20}">
  <ds:schemaRefs>
    <ds:schemaRef ds:uri="http://schemas.openxmlformats.org/officeDocument/2006/bibliography"/>
  </ds:schemaRefs>
</ds:datastoreItem>
</file>

<file path=customXml/itemProps112.xml><?xml version="1.0" encoding="utf-8"?>
<ds:datastoreItem xmlns:ds="http://schemas.openxmlformats.org/officeDocument/2006/customXml" ds:itemID="{4E326936-F4D2-4AE7-8431-1E659279E671}">
  <ds:schemaRefs>
    <ds:schemaRef ds:uri="http://schemas.openxmlformats.org/officeDocument/2006/bibliography"/>
  </ds:schemaRefs>
</ds:datastoreItem>
</file>

<file path=customXml/itemProps113.xml><?xml version="1.0" encoding="utf-8"?>
<ds:datastoreItem xmlns:ds="http://schemas.openxmlformats.org/officeDocument/2006/customXml" ds:itemID="{1B1DE6BC-8ABA-4553-8423-4220BD9D6F82}">
  <ds:schemaRefs>
    <ds:schemaRef ds:uri="http://schemas.openxmlformats.org/officeDocument/2006/bibliography"/>
  </ds:schemaRefs>
</ds:datastoreItem>
</file>

<file path=customXml/itemProps114.xml><?xml version="1.0" encoding="utf-8"?>
<ds:datastoreItem xmlns:ds="http://schemas.openxmlformats.org/officeDocument/2006/customXml" ds:itemID="{CE1CF2FE-7663-4643-B1EF-095660C4EF94}">
  <ds:schemaRefs>
    <ds:schemaRef ds:uri="http://schemas.openxmlformats.org/officeDocument/2006/bibliography"/>
  </ds:schemaRefs>
</ds:datastoreItem>
</file>

<file path=customXml/itemProps115.xml><?xml version="1.0" encoding="utf-8"?>
<ds:datastoreItem xmlns:ds="http://schemas.openxmlformats.org/officeDocument/2006/customXml" ds:itemID="{86528807-659A-42AA-9FFC-7F6BECF89DE7}">
  <ds:schemaRefs>
    <ds:schemaRef ds:uri="http://schemas.openxmlformats.org/officeDocument/2006/bibliography"/>
  </ds:schemaRefs>
</ds:datastoreItem>
</file>

<file path=customXml/itemProps116.xml><?xml version="1.0" encoding="utf-8"?>
<ds:datastoreItem xmlns:ds="http://schemas.openxmlformats.org/officeDocument/2006/customXml" ds:itemID="{444BE67F-B022-40A9-98C7-B57A07D5676E}">
  <ds:schemaRefs>
    <ds:schemaRef ds:uri="http://schemas.openxmlformats.org/officeDocument/2006/bibliography"/>
  </ds:schemaRefs>
</ds:datastoreItem>
</file>

<file path=customXml/itemProps117.xml><?xml version="1.0" encoding="utf-8"?>
<ds:datastoreItem xmlns:ds="http://schemas.openxmlformats.org/officeDocument/2006/customXml" ds:itemID="{F9588FF8-7DE1-42D7-9DB6-718B3DE418EC}">
  <ds:schemaRefs>
    <ds:schemaRef ds:uri="http://schemas.openxmlformats.org/officeDocument/2006/bibliography"/>
  </ds:schemaRefs>
</ds:datastoreItem>
</file>

<file path=customXml/itemProps118.xml><?xml version="1.0" encoding="utf-8"?>
<ds:datastoreItem xmlns:ds="http://schemas.openxmlformats.org/officeDocument/2006/customXml" ds:itemID="{0A1CFC40-6B8E-4998-9195-4F11C60200AA}">
  <ds:schemaRefs>
    <ds:schemaRef ds:uri="http://schemas.openxmlformats.org/officeDocument/2006/bibliography"/>
  </ds:schemaRefs>
</ds:datastoreItem>
</file>

<file path=customXml/itemProps119.xml><?xml version="1.0" encoding="utf-8"?>
<ds:datastoreItem xmlns:ds="http://schemas.openxmlformats.org/officeDocument/2006/customXml" ds:itemID="{69ABC019-B5DE-4CFD-A5A3-EFAAF0A47B9B}">
  <ds:schemaRefs>
    <ds:schemaRef ds:uri="http://schemas.openxmlformats.org/officeDocument/2006/bibliography"/>
  </ds:schemaRefs>
</ds:datastoreItem>
</file>

<file path=customXml/itemProps12.xml><?xml version="1.0" encoding="utf-8"?>
<ds:datastoreItem xmlns:ds="http://schemas.openxmlformats.org/officeDocument/2006/customXml" ds:itemID="{50789E83-1C35-439A-9795-78FFA7E5BFC4}">
  <ds:schemaRefs>
    <ds:schemaRef ds:uri="http://schemas.openxmlformats.org/officeDocument/2006/bibliography"/>
  </ds:schemaRefs>
</ds:datastoreItem>
</file>

<file path=customXml/itemProps120.xml><?xml version="1.0" encoding="utf-8"?>
<ds:datastoreItem xmlns:ds="http://schemas.openxmlformats.org/officeDocument/2006/customXml" ds:itemID="{80D37B72-FDAE-46F1-83B3-0B69C4F48D2A}">
  <ds:schemaRefs>
    <ds:schemaRef ds:uri="http://schemas.openxmlformats.org/officeDocument/2006/bibliography"/>
  </ds:schemaRefs>
</ds:datastoreItem>
</file>

<file path=customXml/itemProps121.xml><?xml version="1.0" encoding="utf-8"?>
<ds:datastoreItem xmlns:ds="http://schemas.openxmlformats.org/officeDocument/2006/customXml" ds:itemID="{C4D5F40E-2ACC-4336-93CC-7FD14673A4C6}">
  <ds:schemaRefs>
    <ds:schemaRef ds:uri="http://schemas.openxmlformats.org/officeDocument/2006/bibliography"/>
  </ds:schemaRefs>
</ds:datastoreItem>
</file>

<file path=customXml/itemProps122.xml><?xml version="1.0" encoding="utf-8"?>
<ds:datastoreItem xmlns:ds="http://schemas.openxmlformats.org/officeDocument/2006/customXml" ds:itemID="{07498AAB-B8EB-4DCE-A4D0-B19CD37BB27E}">
  <ds:schemaRefs>
    <ds:schemaRef ds:uri="http://schemas.openxmlformats.org/officeDocument/2006/bibliography"/>
  </ds:schemaRefs>
</ds:datastoreItem>
</file>

<file path=customXml/itemProps123.xml><?xml version="1.0" encoding="utf-8"?>
<ds:datastoreItem xmlns:ds="http://schemas.openxmlformats.org/officeDocument/2006/customXml" ds:itemID="{86466F36-113F-44D6-B9DA-7E84CC2822E8}">
  <ds:schemaRefs>
    <ds:schemaRef ds:uri="http://schemas.openxmlformats.org/officeDocument/2006/bibliography"/>
  </ds:schemaRefs>
</ds:datastoreItem>
</file>

<file path=customXml/itemProps124.xml><?xml version="1.0" encoding="utf-8"?>
<ds:datastoreItem xmlns:ds="http://schemas.openxmlformats.org/officeDocument/2006/customXml" ds:itemID="{11B5CA22-ECE4-4719-91E1-6A98644BA643}">
  <ds:schemaRefs>
    <ds:schemaRef ds:uri="http://schemas.openxmlformats.org/officeDocument/2006/bibliography"/>
  </ds:schemaRefs>
</ds:datastoreItem>
</file>

<file path=customXml/itemProps125.xml><?xml version="1.0" encoding="utf-8"?>
<ds:datastoreItem xmlns:ds="http://schemas.openxmlformats.org/officeDocument/2006/customXml" ds:itemID="{04F46DAC-27AC-4396-9FBE-7FA1C101C835}">
  <ds:schemaRefs>
    <ds:schemaRef ds:uri="http://schemas.openxmlformats.org/officeDocument/2006/bibliography"/>
  </ds:schemaRefs>
</ds:datastoreItem>
</file>

<file path=customXml/itemProps126.xml><?xml version="1.0" encoding="utf-8"?>
<ds:datastoreItem xmlns:ds="http://schemas.openxmlformats.org/officeDocument/2006/customXml" ds:itemID="{5BC03951-9192-4099-9A9F-65C345A8DF09}">
  <ds:schemaRefs>
    <ds:schemaRef ds:uri="http://schemas.openxmlformats.org/officeDocument/2006/bibliography"/>
  </ds:schemaRefs>
</ds:datastoreItem>
</file>

<file path=customXml/itemProps127.xml><?xml version="1.0" encoding="utf-8"?>
<ds:datastoreItem xmlns:ds="http://schemas.openxmlformats.org/officeDocument/2006/customXml" ds:itemID="{AF9AA0ED-0953-4B7D-B9F8-11A29C7DABDC}">
  <ds:schemaRefs>
    <ds:schemaRef ds:uri="http://schemas.openxmlformats.org/officeDocument/2006/bibliography"/>
  </ds:schemaRefs>
</ds:datastoreItem>
</file>

<file path=customXml/itemProps128.xml><?xml version="1.0" encoding="utf-8"?>
<ds:datastoreItem xmlns:ds="http://schemas.openxmlformats.org/officeDocument/2006/customXml" ds:itemID="{48E91E70-6058-40AD-A9E5-DF32BF814B39}">
  <ds:schemaRefs>
    <ds:schemaRef ds:uri="http://schemas.openxmlformats.org/officeDocument/2006/bibliography"/>
  </ds:schemaRefs>
</ds:datastoreItem>
</file>

<file path=customXml/itemProps129.xml><?xml version="1.0" encoding="utf-8"?>
<ds:datastoreItem xmlns:ds="http://schemas.openxmlformats.org/officeDocument/2006/customXml" ds:itemID="{356D7935-4A09-45A5-B93F-F847C4A370AB}">
  <ds:schemaRefs>
    <ds:schemaRef ds:uri="http://schemas.openxmlformats.org/officeDocument/2006/bibliography"/>
  </ds:schemaRefs>
</ds:datastoreItem>
</file>

<file path=customXml/itemProps13.xml><?xml version="1.0" encoding="utf-8"?>
<ds:datastoreItem xmlns:ds="http://schemas.openxmlformats.org/officeDocument/2006/customXml" ds:itemID="{A0D1D681-6FA9-4E33-9B74-BD689886459E}">
  <ds:schemaRefs>
    <ds:schemaRef ds:uri="http://schemas.openxmlformats.org/officeDocument/2006/bibliography"/>
  </ds:schemaRefs>
</ds:datastoreItem>
</file>

<file path=customXml/itemProps130.xml><?xml version="1.0" encoding="utf-8"?>
<ds:datastoreItem xmlns:ds="http://schemas.openxmlformats.org/officeDocument/2006/customXml" ds:itemID="{2D3B7E1A-73B9-48CB-A1BE-6BBF953A7597}">
  <ds:schemaRefs>
    <ds:schemaRef ds:uri="http://schemas.openxmlformats.org/officeDocument/2006/bibliography"/>
  </ds:schemaRefs>
</ds:datastoreItem>
</file>

<file path=customXml/itemProps131.xml><?xml version="1.0" encoding="utf-8"?>
<ds:datastoreItem xmlns:ds="http://schemas.openxmlformats.org/officeDocument/2006/customXml" ds:itemID="{3C930D0F-AB26-48C2-B58F-F4F70766E7E8}">
  <ds:schemaRefs>
    <ds:schemaRef ds:uri="http://schemas.openxmlformats.org/officeDocument/2006/bibliography"/>
  </ds:schemaRefs>
</ds:datastoreItem>
</file>

<file path=customXml/itemProps132.xml><?xml version="1.0" encoding="utf-8"?>
<ds:datastoreItem xmlns:ds="http://schemas.openxmlformats.org/officeDocument/2006/customXml" ds:itemID="{C46E7230-7C53-4FAA-A52E-5C76D2608191}">
  <ds:schemaRefs>
    <ds:schemaRef ds:uri="http://schemas.openxmlformats.org/officeDocument/2006/bibliography"/>
  </ds:schemaRefs>
</ds:datastoreItem>
</file>

<file path=customXml/itemProps133.xml><?xml version="1.0" encoding="utf-8"?>
<ds:datastoreItem xmlns:ds="http://schemas.openxmlformats.org/officeDocument/2006/customXml" ds:itemID="{5B647BFA-F382-451E-A7A0-DB58B7267017}">
  <ds:schemaRefs>
    <ds:schemaRef ds:uri="http://schemas.openxmlformats.org/officeDocument/2006/bibliography"/>
  </ds:schemaRefs>
</ds:datastoreItem>
</file>

<file path=customXml/itemProps134.xml><?xml version="1.0" encoding="utf-8"?>
<ds:datastoreItem xmlns:ds="http://schemas.openxmlformats.org/officeDocument/2006/customXml" ds:itemID="{32FE3FEC-671A-40DD-9B0B-73BA905A13E4}">
  <ds:schemaRefs>
    <ds:schemaRef ds:uri="http://schemas.openxmlformats.org/officeDocument/2006/bibliography"/>
  </ds:schemaRefs>
</ds:datastoreItem>
</file>

<file path=customXml/itemProps135.xml><?xml version="1.0" encoding="utf-8"?>
<ds:datastoreItem xmlns:ds="http://schemas.openxmlformats.org/officeDocument/2006/customXml" ds:itemID="{F3EEA5C6-6AFF-4883-A367-821F0EB4AD04}">
  <ds:schemaRefs>
    <ds:schemaRef ds:uri="http://schemas.openxmlformats.org/officeDocument/2006/bibliography"/>
  </ds:schemaRefs>
</ds:datastoreItem>
</file>

<file path=customXml/itemProps136.xml><?xml version="1.0" encoding="utf-8"?>
<ds:datastoreItem xmlns:ds="http://schemas.openxmlformats.org/officeDocument/2006/customXml" ds:itemID="{9D5D9115-C498-4F73-899F-2C89D4878037}">
  <ds:schemaRefs>
    <ds:schemaRef ds:uri="http://schemas.openxmlformats.org/officeDocument/2006/bibliography"/>
  </ds:schemaRefs>
</ds:datastoreItem>
</file>

<file path=customXml/itemProps137.xml><?xml version="1.0" encoding="utf-8"?>
<ds:datastoreItem xmlns:ds="http://schemas.openxmlformats.org/officeDocument/2006/customXml" ds:itemID="{E02A071A-5602-4A75-AB32-5C2E87954DAE}">
  <ds:schemaRefs>
    <ds:schemaRef ds:uri="http://schemas.openxmlformats.org/officeDocument/2006/bibliography"/>
  </ds:schemaRefs>
</ds:datastoreItem>
</file>

<file path=customXml/itemProps138.xml><?xml version="1.0" encoding="utf-8"?>
<ds:datastoreItem xmlns:ds="http://schemas.openxmlformats.org/officeDocument/2006/customXml" ds:itemID="{15E3AE08-B561-44DC-96DE-CAEF32976179}">
  <ds:schemaRefs>
    <ds:schemaRef ds:uri="http://schemas.openxmlformats.org/officeDocument/2006/bibliography"/>
  </ds:schemaRefs>
</ds:datastoreItem>
</file>

<file path=customXml/itemProps139.xml><?xml version="1.0" encoding="utf-8"?>
<ds:datastoreItem xmlns:ds="http://schemas.openxmlformats.org/officeDocument/2006/customXml" ds:itemID="{DC6C2F6F-1930-416D-8372-6D9F1F48EFC9}">
  <ds:schemaRefs>
    <ds:schemaRef ds:uri="http://schemas.openxmlformats.org/officeDocument/2006/bibliography"/>
  </ds:schemaRefs>
</ds:datastoreItem>
</file>

<file path=customXml/itemProps14.xml><?xml version="1.0" encoding="utf-8"?>
<ds:datastoreItem xmlns:ds="http://schemas.openxmlformats.org/officeDocument/2006/customXml" ds:itemID="{B9E745AB-85C1-4DB9-9712-5FBC277AC168}">
  <ds:schemaRefs>
    <ds:schemaRef ds:uri="http://schemas.openxmlformats.org/officeDocument/2006/bibliography"/>
  </ds:schemaRefs>
</ds:datastoreItem>
</file>

<file path=customXml/itemProps140.xml><?xml version="1.0" encoding="utf-8"?>
<ds:datastoreItem xmlns:ds="http://schemas.openxmlformats.org/officeDocument/2006/customXml" ds:itemID="{2786A56C-3A95-431C-A218-81BE93B3EF33}">
  <ds:schemaRefs>
    <ds:schemaRef ds:uri="http://schemas.openxmlformats.org/officeDocument/2006/bibliography"/>
  </ds:schemaRefs>
</ds:datastoreItem>
</file>

<file path=customXml/itemProps141.xml><?xml version="1.0" encoding="utf-8"?>
<ds:datastoreItem xmlns:ds="http://schemas.openxmlformats.org/officeDocument/2006/customXml" ds:itemID="{5698BCA5-7A0F-44DF-9A0D-289680C2FAC5}">
  <ds:schemaRefs>
    <ds:schemaRef ds:uri="http://schemas.openxmlformats.org/officeDocument/2006/bibliography"/>
  </ds:schemaRefs>
</ds:datastoreItem>
</file>

<file path=customXml/itemProps142.xml><?xml version="1.0" encoding="utf-8"?>
<ds:datastoreItem xmlns:ds="http://schemas.openxmlformats.org/officeDocument/2006/customXml" ds:itemID="{AA7CB562-33C2-4288-8D07-5BD5B8650BE1}">
  <ds:schemaRefs>
    <ds:schemaRef ds:uri="http://schemas.openxmlformats.org/officeDocument/2006/bibliography"/>
  </ds:schemaRefs>
</ds:datastoreItem>
</file>

<file path=customXml/itemProps143.xml><?xml version="1.0" encoding="utf-8"?>
<ds:datastoreItem xmlns:ds="http://schemas.openxmlformats.org/officeDocument/2006/customXml" ds:itemID="{9A65853F-3034-45F6-BA72-2C0F6436655F}">
  <ds:schemaRefs>
    <ds:schemaRef ds:uri="http://schemas.openxmlformats.org/officeDocument/2006/bibliography"/>
  </ds:schemaRefs>
</ds:datastoreItem>
</file>

<file path=customXml/itemProps144.xml><?xml version="1.0" encoding="utf-8"?>
<ds:datastoreItem xmlns:ds="http://schemas.openxmlformats.org/officeDocument/2006/customXml" ds:itemID="{109BA600-CD43-4B56-837D-717AC57CA07B}">
  <ds:schemaRefs>
    <ds:schemaRef ds:uri="http://schemas.openxmlformats.org/officeDocument/2006/bibliography"/>
  </ds:schemaRefs>
</ds:datastoreItem>
</file>

<file path=customXml/itemProps145.xml><?xml version="1.0" encoding="utf-8"?>
<ds:datastoreItem xmlns:ds="http://schemas.openxmlformats.org/officeDocument/2006/customXml" ds:itemID="{60BA01BD-7910-4D14-AB5B-CEC698B2D4BC}">
  <ds:schemaRefs>
    <ds:schemaRef ds:uri="http://schemas.openxmlformats.org/officeDocument/2006/bibliography"/>
  </ds:schemaRefs>
</ds:datastoreItem>
</file>

<file path=customXml/itemProps146.xml><?xml version="1.0" encoding="utf-8"?>
<ds:datastoreItem xmlns:ds="http://schemas.openxmlformats.org/officeDocument/2006/customXml" ds:itemID="{000E2D27-EED1-4D0A-AE4E-C502E613E2E6}">
  <ds:schemaRefs>
    <ds:schemaRef ds:uri="http://schemas.openxmlformats.org/officeDocument/2006/bibliography"/>
  </ds:schemaRefs>
</ds:datastoreItem>
</file>

<file path=customXml/itemProps147.xml><?xml version="1.0" encoding="utf-8"?>
<ds:datastoreItem xmlns:ds="http://schemas.openxmlformats.org/officeDocument/2006/customXml" ds:itemID="{57C80CFC-7274-4122-A5BD-5465B79BC718}">
  <ds:schemaRefs>
    <ds:schemaRef ds:uri="http://schemas.openxmlformats.org/officeDocument/2006/bibliography"/>
  </ds:schemaRefs>
</ds:datastoreItem>
</file>

<file path=customXml/itemProps148.xml><?xml version="1.0" encoding="utf-8"?>
<ds:datastoreItem xmlns:ds="http://schemas.openxmlformats.org/officeDocument/2006/customXml" ds:itemID="{9EEABED6-8455-4C7D-80FA-3AE91252C213}">
  <ds:schemaRefs>
    <ds:schemaRef ds:uri="http://schemas.openxmlformats.org/officeDocument/2006/bibliography"/>
  </ds:schemaRefs>
</ds:datastoreItem>
</file>

<file path=customXml/itemProps149.xml><?xml version="1.0" encoding="utf-8"?>
<ds:datastoreItem xmlns:ds="http://schemas.openxmlformats.org/officeDocument/2006/customXml" ds:itemID="{A873C8E3-E0C0-4F57-AE2E-182CBBC97838}">
  <ds:schemaRefs>
    <ds:schemaRef ds:uri="http://schemas.openxmlformats.org/officeDocument/2006/bibliography"/>
  </ds:schemaRefs>
</ds:datastoreItem>
</file>

<file path=customXml/itemProps15.xml><?xml version="1.0" encoding="utf-8"?>
<ds:datastoreItem xmlns:ds="http://schemas.openxmlformats.org/officeDocument/2006/customXml" ds:itemID="{A4ECC622-DA1F-4704-828D-D2C8D4021A2B}">
  <ds:schemaRefs>
    <ds:schemaRef ds:uri="http://schemas.openxmlformats.org/officeDocument/2006/bibliography"/>
  </ds:schemaRefs>
</ds:datastoreItem>
</file>

<file path=customXml/itemProps150.xml><?xml version="1.0" encoding="utf-8"?>
<ds:datastoreItem xmlns:ds="http://schemas.openxmlformats.org/officeDocument/2006/customXml" ds:itemID="{510E841B-35F1-43C0-90E6-14A74E1C73C5}">
  <ds:schemaRefs>
    <ds:schemaRef ds:uri="http://schemas.openxmlformats.org/officeDocument/2006/bibliography"/>
  </ds:schemaRefs>
</ds:datastoreItem>
</file>

<file path=customXml/itemProps151.xml><?xml version="1.0" encoding="utf-8"?>
<ds:datastoreItem xmlns:ds="http://schemas.openxmlformats.org/officeDocument/2006/customXml" ds:itemID="{4C8D8085-8F44-4DAC-826C-FEA5E1F3763E}">
  <ds:schemaRefs>
    <ds:schemaRef ds:uri="http://schemas.openxmlformats.org/officeDocument/2006/bibliography"/>
  </ds:schemaRefs>
</ds:datastoreItem>
</file>

<file path=customXml/itemProps152.xml><?xml version="1.0" encoding="utf-8"?>
<ds:datastoreItem xmlns:ds="http://schemas.openxmlformats.org/officeDocument/2006/customXml" ds:itemID="{EDFC1455-C148-4CAF-BB21-483410CE6130}">
  <ds:schemaRefs>
    <ds:schemaRef ds:uri="http://schemas.openxmlformats.org/officeDocument/2006/bibliography"/>
  </ds:schemaRefs>
</ds:datastoreItem>
</file>

<file path=customXml/itemProps153.xml><?xml version="1.0" encoding="utf-8"?>
<ds:datastoreItem xmlns:ds="http://schemas.openxmlformats.org/officeDocument/2006/customXml" ds:itemID="{CABB1C9B-18DB-4B27-963C-CD541E90EC34}">
  <ds:schemaRefs>
    <ds:schemaRef ds:uri="http://schemas.openxmlformats.org/officeDocument/2006/bibliography"/>
  </ds:schemaRefs>
</ds:datastoreItem>
</file>

<file path=customXml/itemProps154.xml><?xml version="1.0" encoding="utf-8"?>
<ds:datastoreItem xmlns:ds="http://schemas.openxmlformats.org/officeDocument/2006/customXml" ds:itemID="{F0B34C9A-BF9F-485A-A6AB-3ACE06D98D8C}">
  <ds:schemaRefs>
    <ds:schemaRef ds:uri="http://schemas.openxmlformats.org/officeDocument/2006/bibliography"/>
  </ds:schemaRefs>
</ds:datastoreItem>
</file>

<file path=customXml/itemProps155.xml><?xml version="1.0" encoding="utf-8"?>
<ds:datastoreItem xmlns:ds="http://schemas.openxmlformats.org/officeDocument/2006/customXml" ds:itemID="{E1641B4F-9C05-4068-BDDA-5F2BFCCD6B22}">
  <ds:schemaRefs>
    <ds:schemaRef ds:uri="http://schemas.openxmlformats.org/officeDocument/2006/bibliography"/>
  </ds:schemaRefs>
</ds:datastoreItem>
</file>

<file path=customXml/itemProps156.xml><?xml version="1.0" encoding="utf-8"?>
<ds:datastoreItem xmlns:ds="http://schemas.openxmlformats.org/officeDocument/2006/customXml" ds:itemID="{FD5ED84F-A7A1-4E1F-BB28-061FE31D309A}">
  <ds:schemaRefs>
    <ds:schemaRef ds:uri="http://schemas.openxmlformats.org/officeDocument/2006/bibliography"/>
  </ds:schemaRefs>
</ds:datastoreItem>
</file>

<file path=customXml/itemProps157.xml><?xml version="1.0" encoding="utf-8"?>
<ds:datastoreItem xmlns:ds="http://schemas.openxmlformats.org/officeDocument/2006/customXml" ds:itemID="{29A81003-E659-4E06-BE56-DFA8811AFBC3}">
  <ds:schemaRefs>
    <ds:schemaRef ds:uri="http://schemas.openxmlformats.org/officeDocument/2006/bibliography"/>
  </ds:schemaRefs>
</ds:datastoreItem>
</file>

<file path=customXml/itemProps16.xml><?xml version="1.0" encoding="utf-8"?>
<ds:datastoreItem xmlns:ds="http://schemas.openxmlformats.org/officeDocument/2006/customXml" ds:itemID="{3F9E00F8-2CE4-442C-A036-E39C96A49683}">
  <ds:schemaRefs>
    <ds:schemaRef ds:uri="http://schemas.openxmlformats.org/officeDocument/2006/bibliography"/>
  </ds:schemaRefs>
</ds:datastoreItem>
</file>

<file path=customXml/itemProps17.xml><?xml version="1.0" encoding="utf-8"?>
<ds:datastoreItem xmlns:ds="http://schemas.openxmlformats.org/officeDocument/2006/customXml" ds:itemID="{8DB7FF90-6458-4CCF-A3E0-94414992ABB4}">
  <ds:schemaRefs>
    <ds:schemaRef ds:uri="http://schemas.openxmlformats.org/officeDocument/2006/bibliography"/>
  </ds:schemaRefs>
</ds:datastoreItem>
</file>

<file path=customXml/itemProps18.xml><?xml version="1.0" encoding="utf-8"?>
<ds:datastoreItem xmlns:ds="http://schemas.openxmlformats.org/officeDocument/2006/customXml" ds:itemID="{68A7105A-FB0E-43B8-B240-6FDFF5216FED}">
  <ds:schemaRefs>
    <ds:schemaRef ds:uri="http://schemas.openxmlformats.org/officeDocument/2006/bibliography"/>
  </ds:schemaRefs>
</ds:datastoreItem>
</file>

<file path=customXml/itemProps19.xml><?xml version="1.0" encoding="utf-8"?>
<ds:datastoreItem xmlns:ds="http://schemas.openxmlformats.org/officeDocument/2006/customXml" ds:itemID="{F74587F5-B332-463D-B3D4-318392E1F251}">
  <ds:schemaRefs>
    <ds:schemaRef ds:uri="http://schemas.openxmlformats.org/officeDocument/2006/bibliography"/>
  </ds:schemaRefs>
</ds:datastoreItem>
</file>

<file path=customXml/itemProps2.xml><?xml version="1.0" encoding="utf-8"?>
<ds:datastoreItem xmlns:ds="http://schemas.openxmlformats.org/officeDocument/2006/customXml" ds:itemID="{2D043049-7B59-4850-B7FF-4936306E0047}">
  <ds:schemaRefs>
    <ds:schemaRef ds:uri="http://schemas.openxmlformats.org/officeDocument/2006/bibliography"/>
  </ds:schemaRefs>
</ds:datastoreItem>
</file>

<file path=customXml/itemProps20.xml><?xml version="1.0" encoding="utf-8"?>
<ds:datastoreItem xmlns:ds="http://schemas.openxmlformats.org/officeDocument/2006/customXml" ds:itemID="{7CFE5550-C106-41EC-BA8F-3803F7724F53}">
  <ds:schemaRefs>
    <ds:schemaRef ds:uri="http://schemas.openxmlformats.org/officeDocument/2006/bibliography"/>
  </ds:schemaRefs>
</ds:datastoreItem>
</file>

<file path=customXml/itemProps21.xml><?xml version="1.0" encoding="utf-8"?>
<ds:datastoreItem xmlns:ds="http://schemas.openxmlformats.org/officeDocument/2006/customXml" ds:itemID="{3A6EBA24-463C-4DCB-AEC1-C1EA7285E1F4}">
  <ds:schemaRefs>
    <ds:schemaRef ds:uri="http://schemas.openxmlformats.org/officeDocument/2006/bibliography"/>
  </ds:schemaRefs>
</ds:datastoreItem>
</file>

<file path=customXml/itemProps22.xml><?xml version="1.0" encoding="utf-8"?>
<ds:datastoreItem xmlns:ds="http://schemas.openxmlformats.org/officeDocument/2006/customXml" ds:itemID="{5758D89E-2790-4A98-86FE-D8BB975314A1}">
  <ds:schemaRefs>
    <ds:schemaRef ds:uri="http://schemas.openxmlformats.org/officeDocument/2006/bibliography"/>
  </ds:schemaRefs>
</ds:datastoreItem>
</file>

<file path=customXml/itemProps23.xml><?xml version="1.0" encoding="utf-8"?>
<ds:datastoreItem xmlns:ds="http://schemas.openxmlformats.org/officeDocument/2006/customXml" ds:itemID="{8A271213-D0D4-4CF7-877D-F4EFA88D679E}">
  <ds:schemaRefs>
    <ds:schemaRef ds:uri="http://schemas.openxmlformats.org/officeDocument/2006/bibliography"/>
  </ds:schemaRefs>
</ds:datastoreItem>
</file>

<file path=customXml/itemProps24.xml><?xml version="1.0" encoding="utf-8"?>
<ds:datastoreItem xmlns:ds="http://schemas.openxmlformats.org/officeDocument/2006/customXml" ds:itemID="{A5C04947-48CB-4221-A0FE-D64D596194BB}">
  <ds:schemaRefs>
    <ds:schemaRef ds:uri="http://schemas.openxmlformats.org/officeDocument/2006/bibliography"/>
  </ds:schemaRefs>
</ds:datastoreItem>
</file>

<file path=customXml/itemProps25.xml><?xml version="1.0" encoding="utf-8"?>
<ds:datastoreItem xmlns:ds="http://schemas.openxmlformats.org/officeDocument/2006/customXml" ds:itemID="{36172731-5C2E-4B65-8F9D-2B5731705F86}">
  <ds:schemaRefs>
    <ds:schemaRef ds:uri="http://schemas.openxmlformats.org/officeDocument/2006/bibliography"/>
  </ds:schemaRefs>
</ds:datastoreItem>
</file>

<file path=customXml/itemProps26.xml><?xml version="1.0" encoding="utf-8"?>
<ds:datastoreItem xmlns:ds="http://schemas.openxmlformats.org/officeDocument/2006/customXml" ds:itemID="{1A1AEC4E-ACF0-40A8-AE00-B470209CE0A9}">
  <ds:schemaRefs>
    <ds:schemaRef ds:uri="http://schemas.openxmlformats.org/officeDocument/2006/bibliography"/>
  </ds:schemaRefs>
</ds:datastoreItem>
</file>

<file path=customXml/itemProps27.xml><?xml version="1.0" encoding="utf-8"?>
<ds:datastoreItem xmlns:ds="http://schemas.openxmlformats.org/officeDocument/2006/customXml" ds:itemID="{4F2570D3-9E75-453F-B477-3484CEC05DA3}">
  <ds:schemaRefs>
    <ds:schemaRef ds:uri="http://schemas.openxmlformats.org/officeDocument/2006/bibliography"/>
  </ds:schemaRefs>
</ds:datastoreItem>
</file>

<file path=customXml/itemProps28.xml><?xml version="1.0" encoding="utf-8"?>
<ds:datastoreItem xmlns:ds="http://schemas.openxmlformats.org/officeDocument/2006/customXml" ds:itemID="{0601F1CF-2860-4C33-8EA1-D57FDD28302C}">
  <ds:schemaRefs>
    <ds:schemaRef ds:uri="http://schemas.openxmlformats.org/officeDocument/2006/bibliography"/>
  </ds:schemaRefs>
</ds:datastoreItem>
</file>

<file path=customXml/itemProps29.xml><?xml version="1.0" encoding="utf-8"?>
<ds:datastoreItem xmlns:ds="http://schemas.openxmlformats.org/officeDocument/2006/customXml" ds:itemID="{F13CE20E-CD96-45B9-9676-DC85872E31C4}">
  <ds:schemaRefs>
    <ds:schemaRef ds:uri="http://schemas.openxmlformats.org/officeDocument/2006/bibliography"/>
  </ds:schemaRefs>
</ds:datastoreItem>
</file>

<file path=customXml/itemProps3.xml><?xml version="1.0" encoding="utf-8"?>
<ds:datastoreItem xmlns:ds="http://schemas.openxmlformats.org/officeDocument/2006/customXml" ds:itemID="{1A6D467A-B11E-4A4D-8E4F-A10E1F6B372C}">
  <ds:schemaRefs>
    <ds:schemaRef ds:uri="http://schemas.openxmlformats.org/officeDocument/2006/bibliography"/>
  </ds:schemaRefs>
</ds:datastoreItem>
</file>

<file path=customXml/itemProps30.xml><?xml version="1.0" encoding="utf-8"?>
<ds:datastoreItem xmlns:ds="http://schemas.openxmlformats.org/officeDocument/2006/customXml" ds:itemID="{77812DE6-7A99-4931-A72C-603EBD98D4AD}">
  <ds:schemaRefs>
    <ds:schemaRef ds:uri="http://schemas.openxmlformats.org/officeDocument/2006/bibliography"/>
  </ds:schemaRefs>
</ds:datastoreItem>
</file>

<file path=customXml/itemProps31.xml><?xml version="1.0" encoding="utf-8"?>
<ds:datastoreItem xmlns:ds="http://schemas.openxmlformats.org/officeDocument/2006/customXml" ds:itemID="{D211B281-6553-478C-BB76-210C405CF9B4}">
  <ds:schemaRefs>
    <ds:schemaRef ds:uri="http://schemas.openxmlformats.org/officeDocument/2006/bibliography"/>
  </ds:schemaRefs>
</ds:datastoreItem>
</file>

<file path=customXml/itemProps32.xml><?xml version="1.0" encoding="utf-8"?>
<ds:datastoreItem xmlns:ds="http://schemas.openxmlformats.org/officeDocument/2006/customXml" ds:itemID="{250484ED-A2D8-48C1-973F-5D5859D0DC95}">
  <ds:schemaRefs>
    <ds:schemaRef ds:uri="http://schemas.openxmlformats.org/officeDocument/2006/bibliography"/>
  </ds:schemaRefs>
</ds:datastoreItem>
</file>

<file path=customXml/itemProps33.xml><?xml version="1.0" encoding="utf-8"?>
<ds:datastoreItem xmlns:ds="http://schemas.openxmlformats.org/officeDocument/2006/customXml" ds:itemID="{97DB7A01-0814-4D8E-B5E5-12F6C72F35D7}">
  <ds:schemaRefs>
    <ds:schemaRef ds:uri="http://schemas.openxmlformats.org/officeDocument/2006/bibliography"/>
  </ds:schemaRefs>
</ds:datastoreItem>
</file>

<file path=customXml/itemProps34.xml><?xml version="1.0" encoding="utf-8"?>
<ds:datastoreItem xmlns:ds="http://schemas.openxmlformats.org/officeDocument/2006/customXml" ds:itemID="{A127435F-3AF0-4D87-89F2-52BF3DB7ED1C}">
  <ds:schemaRefs>
    <ds:schemaRef ds:uri="http://schemas.openxmlformats.org/officeDocument/2006/bibliography"/>
  </ds:schemaRefs>
</ds:datastoreItem>
</file>

<file path=customXml/itemProps35.xml><?xml version="1.0" encoding="utf-8"?>
<ds:datastoreItem xmlns:ds="http://schemas.openxmlformats.org/officeDocument/2006/customXml" ds:itemID="{EE1A1A66-F0D5-4132-B902-B2EDD04B929C}">
  <ds:schemaRefs>
    <ds:schemaRef ds:uri="http://schemas.openxmlformats.org/officeDocument/2006/bibliography"/>
  </ds:schemaRefs>
</ds:datastoreItem>
</file>

<file path=customXml/itemProps36.xml><?xml version="1.0" encoding="utf-8"?>
<ds:datastoreItem xmlns:ds="http://schemas.openxmlformats.org/officeDocument/2006/customXml" ds:itemID="{0BC141C0-DC09-4FFA-946D-1086D517CA31}">
  <ds:schemaRefs>
    <ds:schemaRef ds:uri="http://schemas.openxmlformats.org/officeDocument/2006/bibliography"/>
  </ds:schemaRefs>
</ds:datastoreItem>
</file>

<file path=customXml/itemProps37.xml><?xml version="1.0" encoding="utf-8"?>
<ds:datastoreItem xmlns:ds="http://schemas.openxmlformats.org/officeDocument/2006/customXml" ds:itemID="{7D152B45-2A82-4762-9972-DA98EAA197E0}">
  <ds:schemaRefs>
    <ds:schemaRef ds:uri="http://schemas.openxmlformats.org/officeDocument/2006/bibliography"/>
  </ds:schemaRefs>
</ds:datastoreItem>
</file>

<file path=customXml/itemProps38.xml><?xml version="1.0" encoding="utf-8"?>
<ds:datastoreItem xmlns:ds="http://schemas.openxmlformats.org/officeDocument/2006/customXml" ds:itemID="{1676CF86-D241-49E6-9F29-4E2174AA701A}">
  <ds:schemaRefs>
    <ds:schemaRef ds:uri="http://schemas.openxmlformats.org/officeDocument/2006/bibliography"/>
  </ds:schemaRefs>
</ds:datastoreItem>
</file>

<file path=customXml/itemProps39.xml><?xml version="1.0" encoding="utf-8"?>
<ds:datastoreItem xmlns:ds="http://schemas.openxmlformats.org/officeDocument/2006/customXml" ds:itemID="{B6012806-5339-4B2B-B11F-69EF755EC7A0}">
  <ds:schemaRefs>
    <ds:schemaRef ds:uri="http://schemas.openxmlformats.org/officeDocument/2006/bibliography"/>
  </ds:schemaRefs>
</ds:datastoreItem>
</file>

<file path=customXml/itemProps4.xml><?xml version="1.0" encoding="utf-8"?>
<ds:datastoreItem xmlns:ds="http://schemas.openxmlformats.org/officeDocument/2006/customXml" ds:itemID="{037EEBEB-2C6B-4D5D-91E2-1452AC75DC82}">
  <ds:schemaRefs>
    <ds:schemaRef ds:uri="http://schemas.openxmlformats.org/officeDocument/2006/bibliography"/>
  </ds:schemaRefs>
</ds:datastoreItem>
</file>

<file path=customXml/itemProps40.xml><?xml version="1.0" encoding="utf-8"?>
<ds:datastoreItem xmlns:ds="http://schemas.openxmlformats.org/officeDocument/2006/customXml" ds:itemID="{094FB631-5D1F-48BF-954A-5DD61AFB813B}">
  <ds:schemaRefs>
    <ds:schemaRef ds:uri="http://schemas.openxmlformats.org/officeDocument/2006/bibliography"/>
  </ds:schemaRefs>
</ds:datastoreItem>
</file>

<file path=customXml/itemProps41.xml><?xml version="1.0" encoding="utf-8"?>
<ds:datastoreItem xmlns:ds="http://schemas.openxmlformats.org/officeDocument/2006/customXml" ds:itemID="{96476756-D94A-41FE-B7D4-92ADCDCF4E5F}">
  <ds:schemaRefs>
    <ds:schemaRef ds:uri="http://schemas.openxmlformats.org/officeDocument/2006/bibliography"/>
  </ds:schemaRefs>
</ds:datastoreItem>
</file>

<file path=customXml/itemProps42.xml><?xml version="1.0" encoding="utf-8"?>
<ds:datastoreItem xmlns:ds="http://schemas.openxmlformats.org/officeDocument/2006/customXml" ds:itemID="{97EA8FB9-70C8-4966-AF6D-F6C4C72C492E}">
  <ds:schemaRefs>
    <ds:schemaRef ds:uri="http://schemas.openxmlformats.org/officeDocument/2006/bibliography"/>
  </ds:schemaRefs>
</ds:datastoreItem>
</file>

<file path=customXml/itemProps43.xml><?xml version="1.0" encoding="utf-8"?>
<ds:datastoreItem xmlns:ds="http://schemas.openxmlformats.org/officeDocument/2006/customXml" ds:itemID="{2BDA5B29-DA09-4AAD-BD84-16617F95D0E0}">
  <ds:schemaRefs>
    <ds:schemaRef ds:uri="http://schemas.openxmlformats.org/officeDocument/2006/bibliography"/>
  </ds:schemaRefs>
</ds:datastoreItem>
</file>

<file path=customXml/itemProps44.xml><?xml version="1.0" encoding="utf-8"?>
<ds:datastoreItem xmlns:ds="http://schemas.openxmlformats.org/officeDocument/2006/customXml" ds:itemID="{A172321F-221F-4B48-B356-93E4527CF1E2}">
  <ds:schemaRefs>
    <ds:schemaRef ds:uri="http://schemas.openxmlformats.org/officeDocument/2006/bibliography"/>
  </ds:schemaRefs>
</ds:datastoreItem>
</file>

<file path=customXml/itemProps45.xml><?xml version="1.0" encoding="utf-8"?>
<ds:datastoreItem xmlns:ds="http://schemas.openxmlformats.org/officeDocument/2006/customXml" ds:itemID="{002CD7BD-4E3D-4A9F-AA1D-A2480407AF85}">
  <ds:schemaRefs>
    <ds:schemaRef ds:uri="http://schemas.openxmlformats.org/officeDocument/2006/bibliography"/>
  </ds:schemaRefs>
</ds:datastoreItem>
</file>

<file path=customXml/itemProps46.xml><?xml version="1.0" encoding="utf-8"?>
<ds:datastoreItem xmlns:ds="http://schemas.openxmlformats.org/officeDocument/2006/customXml" ds:itemID="{42D26EFF-A564-4F02-8FC5-DEC5647D74C8}">
  <ds:schemaRefs>
    <ds:schemaRef ds:uri="http://schemas.openxmlformats.org/officeDocument/2006/bibliography"/>
  </ds:schemaRefs>
</ds:datastoreItem>
</file>

<file path=customXml/itemProps47.xml><?xml version="1.0" encoding="utf-8"?>
<ds:datastoreItem xmlns:ds="http://schemas.openxmlformats.org/officeDocument/2006/customXml" ds:itemID="{AF092A69-EBC1-47F6-83D4-981C771FBC81}">
  <ds:schemaRefs>
    <ds:schemaRef ds:uri="http://schemas.openxmlformats.org/officeDocument/2006/bibliography"/>
  </ds:schemaRefs>
</ds:datastoreItem>
</file>

<file path=customXml/itemProps48.xml><?xml version="1.0" encoding="utf-8"?>
<ds:datastoreItem xmlns:ds="http://schemas.openxmlformats.org/officeDocument/2006/customXml" ds:itemID="{3A2395E8-DC66-439F-8325-15CABDAB26CC}">
  <ds:schemaRefs>
    <ds:schemaRef ds:uri="http://schemas.openxmlformats.org/officeDocument/2006/bibliography"/>
  </ds:schemaRefs>
</ds:datastoreItem>
</file>

<file path=customXml/itemProps49.xml><?xml version="1.0" encoding="utf-8"?>
<ds:datastoreItem xmlns:ds="http://schemas.openxmlformats.org/officeDocument/2006/customXml" ds:itemID="{C6015E62-FF86-48B2-8A45-9DA0D6544346}">
  <ds:schemaRefs>
    <ds:schemaRef ds:uri="http://schemas.openxmlformats.org/officeDocument/2006/bibliography"/>
  </ds:schemaRefs>
</ds:datastoreItem>
</file>

<file path=customXml/itemProps5.xml><?xml version="1.0" encoding="utf-8"?>
<ds:datastoreItem xmlns:ds="http://schemas.openxmlformats.org/officeDocument/2006/customXml" ds:itemID="{3DE8B6C5-FE3E-40D9-87E9-E31A8823DB15}">
  <ds:schemaRefs>
    <ds:schemaRef ds:uri="http://schemas.openxmlformats.org/officeDocument/2006/bibliography"/>
  </ds:schemaRefs>
</ds:datastoreItem>
</file>

<file path=customXml/itemProps50.xml><?xml version="1.0" encoding="utf-8"?>
<ds:datastoreItem xmlns:ds="http://schemas.openxmlformats.org/officeDocument/2006/customXml" ds:itemID="{BDB26B0C-DFFB-4699-A4AE-DE16A1B7C0E5}">
  <ds:schemaRefs>
    <ds:schemaRef ds:uri="http://schemas.openxmlformats.org/officeDocument/2006/bibliography"/>
  </ds:schemaRefs>
</ds:datastoreItem>
</file>

<file path=customXml/itemProps51.xml><?xml version="1.0" encoding="utf-8"?>
<ds:datastoreItem xmlns:ds="http://schemas.openxmlformats.org/officeDocument/2006/customXml" ds:itemID="{801B55FD-0635-4A1F-90D9-C7EB7C60DAD6}">
  <ds:schemaRefs>
    <ds:schemaRef ds:uri="http://schemas.openxmlformats.org/officeDocument/2006/bibliography"/>
  </ds:schemaRefs>
</ds:datastoreItem>
</file>

<file path=customXml/itemProps52.xml><?xml version="1.0" encoding="utf-8"?>
<ds:datastoreItem xmlns:ds="http://schemas.openxmlformats.org/officeDocument/2006/customXml" ds:itemID="{29E7B02A-3E61-4570-9EC2-CB985960BDCC}">
  <ds:schemaRefs>
    <ds:schemaRef ds:uri="http://schemas.openxmlformats.org/officeDocument/2006/bibliography"/>
  </ds:schemaRefs>
</ds:datastoreItem>
</file>

<file path=customXml/itemProps53.xml><?xml version="1.0" encoding="utf-8"?>
<ds:datastoreItem xmlns:ds="http://schemas.openxmlformats.org/officeDocument/2006/customXml" ds:itemID="{E1E9AFF3-2BC8-488B-9CA1-5B7E2C10ECDF}">
  <ds:schemaRefs>
    <ds:schemaRef ds:uri="http://schemas.openxmlformats.org/officeDocument/2006/bibliography"/>
  </ds:schemaRefs>
</ds:datastoreItem>
</file>

<file path=customXml/itemProps54.xml><?xml version="1.0" encoding="utf-8"?>
<ds:datastoreItem xmlns:ds="http://schemas.openxmlformats.org/officeDocument/2006/customXml" ds:itemID="{A7370A4E-00BD-4B77-BEF8-C2240F6E6B7C}">
  <ds:schemaRefs>
    <ds:schemaRef ds:uri="http://schemas.openxmlformats.org/officeDocument/2006/bibliography"/>
  </ds:schemaRefs>
</ds:datastoreItem>
</file>

<file path=customXml/itemProps55.xml><?xml version="1.0" encoding="utf-8"?>
<ds:datastoreItem xmlns:ds="http://schemas.openxmlformats.org/officeDocument/2006/customXml" ds:itemID="{FF69380D-9D60-470C-8D0F-8D1BABA030B0}">
  <ds:schemaRefs>
    <ds:schemaRef ds:uri="http://schemas.openxmlformats.org/officeDocument/2006/bibliography"/>
  </ds:schemaRefs>
</ds:datastoreItem>
</file>

<file path=customXml/itemProps56.xml><?xml version="1.0" encoding="utf-8"?>
<ds:datastoreItem xmlns:ds="http://schemas.openxmlformats.org/officeDocument/2006/customXml" ds:itemID="{D823167F-5262-4F75-A382-43271D7456DA}">
  <ds:schemaRefs>
    <ds:schemaRef ds:uri="http://schemas.openxmlformats.org/officeDocument/2006/bibliography"/>
  </ds:schemaRefs>
</ds:datastoreItem>
</file>

<file path=customXml/itemProps57.xml><?xml version="1.0" encoding="utf-8"?>
<ds:datastoreItem xmlns:ds="http://schemas.openxmlformats.org/officeDocument/2006/customXml" ds:itemID="{E90A2840-AA92-4893-9CC2-418F00775676}">
  <ds:schemaRefs>
    <ds:schemaRef ds:uri="http://schemas.openxmlformats.org/officeDocument/2006/bibliography"/>
  </ds:schemaRefs>
</ds:datastoreItem>
</file>

<file path=customXml/itemProps58.xml><?xml version="1.0" encoding="utf-8"?>
<ds:datastoreItem xmlns:ds="http://schemas.openxmlformats.org/officeDocument/2006/customXml" ds:itemID="{83B1AE1F-64EF-4AAF-8E8D-6C7C0B4239C5}">
  <ds:schemaRefs>
    <ds:schemaRef ds:uri="http://schemas.openxmlformats.org/officeDocument/2006/bibliography"/>
  </ds:schemaRefs>
</ds:datastoreItem>
</file>

<file path=customXml/itemProps59.xml><?xml version="1.0" encoding="utf-8"?>
<ds:datastoreItem xmlns:ds="http://schemas.openxmlformats.org/officeDocument/2006/customXml" ds:itemID="{87AF0010-49E5-4825-B1DB-B5248C37211D}">
  <ds:schemaRefs>
    <ds:schemaRef ds:uri="http://schemas.openxmlformats.org/officeDocument/2006/bibliography"/>
  </ds:schemaRefs>
</ds:datastoreItem>
</file>

<file path=customXml/itemProps6.xml><?xml version="1.0" encoding="utf-8"?>
<ds:datastoreItem xmlns:ds="http://schemas.openxmlformats.org/officeDocument/2006/customXml" ds:itemID="{C2DABC18-AA74-45CE-B1A9-8133ED07FB88}">
  <ds:schemaRefs>
    <ds:schemaRef ds:uri="http://schemas.openxmlformats.org/officeDocument/2006/bibliography"/>
  </ds:schemaRefs>
</ds:datastoreItem>
</file>

<file path=customXml/itemProps60.xml><?xml version="1.0" encoding="utf-8"?>
<ds:datastoreItem xmlns:ds="http://schemas.openxmlformats.org/officeDocument/2006/customXml" ds:itemID="{B83FFF71-6766-4958-A5D2-E1691844CD9D}">
  <ds:schemaRefs>
    <ds:schemaRef ds:uri="http://schemas.openxmlformats.org/officeDocument/2006/bibliography"/>
  </ds:schemaRefs>
</ds:datastoreItem>
</file>

<file path=customXml/itemProps61.xml><?xml version="1.0" encoding="utf-8"?>
<ds:datastoreItem xmlns:ds="http://schemas.openxmlformats.org/officeDocument/2006/customXml" ds:itemID="{4E232017-A2DC-4772-9B48-A0AE14379DAB}">
  <ds:schemaRefs>
    <ds:schemaRef ds:uri="http://schemas.openxmlformats.org/officeDocument/2006/bibliography"/>
  </ds:schemaRefs>
</ds:datastoreItem>
</file>

<file path=customXml/itemProps62.xml><?xml version="1.0" encoding="utf-8"?>
<ds:datastoreItem xmlns:ds="http://schemas.openxmlformats.org/officeDocument/2006/customXml" ds:itemID="{AC06BA8B-71EE-4993-9E52-87A68AC12535}">
  <ds:schemaRefs>
    <ds:schemaRef ds:uri="http://schemas.openxmlformats.org/officeDocument/2006/bibliography"/>
  </ds:schemaRefs>
</ds:datastoreItem>
</file>

<file path=customXml/itemProps63.xml><?xml version="1.0" encoding="utf-8"?>
<ds:datastoreItem xmlns:ds="http://schemas.openxmlformats.org/officeDocument/2006/customXml" ds:itemID="{7A4360BB-3DC0-4D17-B8F6-183317544A7E}">
  <ds:schemaRefs>
    <ds:schemaRef ds:uri="http://schemas.openxmlformats.org/officeDocument/2006/bibliography"/>
  </ds:schemaRefs>
</ds:datastoreItem>
</file>

<file path=customXml/itemProps64.xml><?xml version="1.0" encoding="utf-8"?>
<ds:datastoreItem xmlns:ds="http://schemas.openxmlformats.org/officeDocument/2006/customXml" ds:itemID="{BBD63B1D-850B-4BAE-8E94-F87F312B871B}">
  <ds:schemaRefs>
    <ds:schemaRef ds:uri="http://schemas.openxmlformats.org/officeDocument/2006/bibliography"/>
  </ds:schemaRefs>
</ds:datastoreItem>
</file>

<file path=customXml/itemProps65.xml><?xml version="1.0" encoding="utf-8"?>
<ds:datastoreItem xmlns:ds="http://schemas.openxmlformats.org/officeDocument/2006/customXml" ds:itemID="{85719654-8577-4527-9897-2FE667C65CDD}">
  <ds:schemaRefs>
    <ds:schemaRef ds:uri="http://schemas.openxmlformats.org/officeDocument/2006/bibliography"/>
  </ds:schemaRefs>
</ds:datastoreItem>
</file>

<file path=customXml/itemProps66.xml><?xml version="1.0" encoding="utf-8"?>
<ds:datastoreItem xmlns:ds="http://schemas.openxmlformats.org/officeDocument/2006/customXml" ds:itemID="{759037CF-B23F-452F-865A-BA2E5EA56720}">
  <ds:schemaRefs>
    <ds:schemaRef ds:uri="http://schemas.openxmlformats.org/officeDocument/2006/bibliography"/>
  </ds:schemaRefs>
</ds:datastoreItem>
</file>

<file path=customXml/itemProps67.xml><?xml version="1.0" encoding="utf-8"?>
<ds:datastoreItem xmlns:ds="http://schemas.openxmlformats.org/officeDocument/2006/customXml" ds:itemID="{017DA972-E900-4F71-B229-E89931EBADDF}">
  <ds:schemaRefs>
    <ds:schemaRef ds:uri="http://schemas.openxmlformats.org/officeDocument/2006/bibliography"/>
  </ds:schemaRefs>
</ds:datastoreItem>
</file>

<file path=customXml/itemProps68.xml><?xml version="1.0" encoding="utf-8"?>
<ds:datastoreItem xmlns:ds="http://schemas.openxmlformats.org/officeDocument/2006/customXml" ds:itemID="{3EE26B42-71E3-4706-B546-B0EE34D6C2ED}">
  <ds:schemaRefs>
    <ds:schemaRef ds:uri="http://schemas.openxmlformats.org/officeDocument/2006/bibliography"/>
  </ds:schemaRefs>
</ds:datastoreItem>
</file>

<file path=customXml/itemProps69.xml><?xml version="1.0" encoding="utf-8"?>
<ds:datastoreItem xmlns:ds="http://schemas.openxmlformats.org/officeDocument/2006/customXml" ds:itemID="{D366B190-C668-491B-950C-C0855E232FD5}">
  <ds:schemaRefs>
    <ds:schemaRef ds:uri="http://schemas.openxmlformats.org/officeDocument/2006/bibliography"/>
  </ds:schemaRefs>
</ds:datastoreItem>
</file>

<file path=customXml/itemProps7.xml><?xml version="1.0" encoding="utf-8"?>
<ds:datastoreItem xmlns:ds="http://schemas.openxmlformats.org/officeDocument/2006/customXml" ds:itemID="{E606C457-0511-48D8-B781-889341DCB1CE}">
  <ds:schemaRefs>
    <ds:schemaRef ds:uri="http://schemas.openxmlformats.org/officeDocument/2006/bibliography"/>
  </ds:schemaRefs>
</ds:datastoreItem>
</file>

<file path=customXml/itemProps70.xml><?xml version="1.0" encoding="utf-8"?>
<ds:datastoreItem xmlns:ds="http://schemas.openxmlformats.org/officeDocument/2006/customXml" ds:itemID="{D9792B60-C27E-41D2-9476-22260251AFE7}">
  <ds:schemaRefs>
    <ds:schemaRef ds:uri="http://schemas.openxmlformats.org/officeDocument/2006/bibliography"/>
  </ds:schemaRefs>
</ds:datastoreItem>
</file>

<file path=customXml/itemProps71.xml><?xml version="1.0" encoding="utf-8"?>
<ds:datastoreItem xmlns:ds="http://schemas.openxmlformats.org/officeDocument/2006/customXml" ds:itemID="{8C45C894-751C-4607-8C65-26107BE5C00F}">
  <ds:schemaRefs>
    <ds:schemaRef ds:uri="http://schemas.openxmlformats.org/officeDocument/2006/bibliography"/>
  </ds:schemaRefs>
</ds:datastoreItem>
</file>

<file path=customXml/itemProps72.xml><?xml version="1.0" encoding="utf-8"?>
<ds:datastoreItem xmlns:ds="http://schemas.openxmlformats.org/officeDocument/2006/customXml" ds:itemID="{A023EDEC-F05F-488B-B12C-FC8105543B42}">
  <ds:schemaRefs>
    <ds:schemaRef ds:uri="http://schemas.openxmlformats.org/officeDocument/2006/bibliography"/>
  </ds:schemaRefs>
</ds:datastoreItem>
</file>

<file path=customXml/itemProps73.xml><?xml version="1.0" encoding="utf-8"?>
<ds:datastoreItem xmlns:ds="http://schemas.openxmlformats.org/officeDocument/2006/customXml" ds:itemID="{DA41FE93-C553-4683-8947-0C54C1A0758F}">
  <ds:schemaRefs>
    <ds:schemaRef ds:uri="http://schemas.openxmlformats.org/officeDocument/2006/bibliography"/>
  </ds:schemaRefs>
</ds:datastoreItem>
</file>

<file path=customXml/itemProps74.xml><?xml version="1.0" encoding="utf-8"?>
<ds:datastoreItem xmlns:ds="http://schemas.openxmlformats.org/officeDocument/2006/customXml" ds:itemID="{3FE1D0EA-1AD0-4BC0-8993-349E1242FE31}">
  <ds:schemaRefs>
    <ds:schemaRef ds:uri="http://schemas.openxmlformats.org/officeDocument/2006/bibliography"/>
  </ds:schemaRefs>
</ds:datastoreItem>
</file>

<file path=customXml/itemProps75.xml><?xml version="1.0" encoding="utf-8"?>
<ds:datastoreItem xmlns:ds="http://schemas.openxmlformats.org/officeDocument/2006/customXml" ds:itemID="{36CF8031-F213-4C04-A14D-102F573E3983}">
  <ds:schemaRefs>
    <ds:schemaRef ds:uri="http://schemas.openxmlformats.org/officeDocument/2006/bibliography"/>
  </ds:schemaRefs>
</ds:datastoreItem>
</file>

<file path=customXml/itemProps76.xml><?xml version="1.0" encoding="utf-8"?>
<ds:datastoreItem xmlns:ds="http://schemas.openxmlformats.org/officeDocument/2006/customXml" ds:itemID="{36D4E679-F39A-403D-ACBE-C1AE4ECC7906}">
  <ds:schemaRefs>
    <ds:schemaRef ds:uri="http://schemas.openxmlformats.org/officeDocument/2006/bibliography"/>
  </ds:schemaRefs>
</ds:datastoreItem>
</file>

<file path=customXml/itemProps77.xml><?xml version="1.0" encoding="utf-8"?>
<ds:datastoreItem xmlns:ds="http://schemas.openxmlformats.org/officeDocument/2006/customXml" ds:itemID="{65407A51-488F-424A-ADBC-9639EE551D8C}">
  <ds:schemaRefs>
    <ds:schemaRef ds:uri="http://schemas.openxmlformats.org/officeDocument/2006/bibliography"/>
  </ds:schemaRefs>
</ds:datastoreItem>
</file>

<file path=customXml/itemProps78.xml><?xml version="1.0" encoding="utf-8"?>
<ds:datastoreItem xmlns:ds="http://schemas.openxmlformats.org/officeDocument/2006/customXml" ds:itemID="{E4077EB4-6163-4E51-8E0B-6C8B52FA7B71}">
  <ds:schemaRefs>
    <ds:schemaRef ds:uri="http://schemas.openxmlformats.org/officeDocument/2006/bibliography"/>
  </ds:schemaRefs>
</ds:datastoreItem>
</file>

<file path=customXml/itemProps79.xml><?xml version="1.0" encoding="utf-8"?>
<ds:datastoreItem xmlns:ds="http://schemas.openxmlformats.org/officeDocument/2006/customXml" ds:itemID="{DF95FF64-3626-4FD4-B9F8-29B0A3165F13}">
  <ds:schemaRefs>
    <ds:schemaRef ds:uri="http://schemas.openxmlformats.org/officeDocument/2006/bibliography"/>
  </ds:schemaRefs>
</ds:datastoreItem>
</file>

<file path=customXml/itemProps8.xml><?xml version="1.0" encoding="utf-8"?>
<ds:datastoreItem xmlns:ds="http://schemas.openxmlformats.org/officeDocument/2006/customXml" ds:itemID="{AEF923E8-1429-414C-A4CB-32A1CE1E3214}">
  <ds:schemaRefs>
    <ds:schemaRef ds:uri="http://schemas.openxmlformats.org/officeDocument/2006/bibliography"/>
  </ds:schemaRefs>
</ds:datastoreItem>
</file>

<file path=customXml/itemProps80.xml><?xml version="1.0" encoding="utf-8"?>
<ds:datastoreItem xmlns:ds="http://schemas.openxmlformats.org/officeDocument/2006/customXml" ds:itemID="{E19B8B24-D1EB-4490-8629-C95A175FFC71}">
  <ds:schemaRefs>
    <ds:schemaRef ds:uri="http://schemas.openxmlformats.org/officeDocument/2006/bibliography"/>
  </ds:schemaRefs>
</ds:datastoreItem>
</file>

<file path=customXml/itemProps81.xml><?xml version="1.0" encoding="utf-8"?>
<ds:datastoreItem xmlns:ds="http://schemas.openxmlformats.org/officeDocument/2006/customXml" ds:itemID="{007606B6-8AF7-4061-95FA-2891E7FA1F04}">
  <ds:schemaRefs>
    <ds:schemaRef ds:uri="http://schemas.openxmlformats.org/officeDocument/2006/bibliography"/>
  </ds:schemaRefs>
</ds:datastoreItem>
</file>

<file path=customXml/itemProps82.xml><?xml version="1.0" encoding="utf-8"?>
<ds:datastoreItem xmlns:ds="http://schemas.openxmlformats.org/officeDocument/2006/customXml" ds:itemID="{07339526-EA94-405D-B7BF-243D72F0DDD6}">
  <ds:schemaRefs>
    <ds:schemaRef ds:uri="http://schemas.openxmlformats.org/officeDocument/2006/bibliography"/>
  </ds:schemaRefs>
</ds:datastoreItem>
</file>

<file path=customXml/itemProps83.xml><?xml version="1.0" encoding="utf-8"?>
<ds:datastoreItem xmlns:ds="http://schemas.openxmlformats.org/officeDocument/2006/customXml" ds:itemID="{50ED87B1-12BA-4677-8663-FD9A97A7B6FB}">
  <ds:schemaRefs>
    <ds:schemaRef ds:uri="http://schemas.openxmlformats.org/officeDocument/2006/bibliography"/>
  </ds:schemaRefs>
</ds:datastoreItem>
</file>

<file path=customXml/itemProps84.xml><?xml version="1.0" encoding="utf-8"?>
<ds:datastoreItem xmlns:ds="http://schemas.openxmlformats.org/officeDocument/2006/customXml" ds:itemID="{877B656A-C5E4-4D18-A193-BF62C32AAB1A}">
  <ds:schemaRefs>
    <ds:schemaRef ds:uri="http://schemas.openxmlformats.org/officeDocument/2006/bibliography"/>
  </ds:schemaRefs>
</ds:datastoreItem>
</file>

<file path=customXml/itemProps85.xml><?xml version="1.0" encoding="utf-8"?>
<ds:datastoreItem xmlns:ds="http://schemas.openxmlformats.org/officeDocument/2006/customXml" ds:itemID="{63089827-1419-4B83-968B-A58D2DAB4F0D}">
  <ds:schemaRefs>
    <ds:schemaRef ds:uri="http://schemas.openxmlformats.org/officeDocument/2006/bibliography"/>
  </ds:schemaRefs>
</ds:datastoreItem>
</file>

<file path=customXml/itemProps86.xml><?xml version="1.0" encoding="utf-8"?>
<ds:datastoreItem xmlns:ds="http://schemas.openxmlformats.org/officeDocument/2006/customXml" ds:itemID="{38065B26-47F6-4780-84B6-DE000F9B9825}">
  <ds:schemaRefs>
    <ds:schemaRef ds:uri="http://schemas.openxmlformats.org/officeDocument/2006/bibliography"/>
  </ds:schemaRefs>
</ds:datastoreItem>
</file>

<file path=customXml/itemProps87.xml><?xml version="1.0" encoding="utf-8"?>
<ds:datastoreItem xmlns:ds="http://schemas.openxmlformats.org/officeDocument/2006/customXml" ds:itemID="{F4B1FBC9-98A3-4A98-9261-E0CD163659C8}">
  <ds:schemaRefs>
    <ds:schemaRef ds:uri="http://schemas.openxmlformats.org/officeDocument/2006/bibliography"/>
  </ds:schemaRefs>
</ds:datastoreItem>
</file>

<file path=customXml/itemProps88.xml><?xml version="1.0" encoding="utf-8"?>
<ds:datastoreItem xmlns:ds="http://schemas.openxmlformats.org/officeDocument/2006/customXml" ds:itemID="{355EF754-05F8-4D00-846C-DC1B81CA73ED}">
  <ds:schemaRefs>
    <ds:schemaRef ds:uri="http://schemas.openxmlformats.org/officeDocument/2006/bibliography"/>
  </ds:schemaRefs>
</ds:datastoreItem>
</file>

<file path=customXml/itemProps89.xml><?xml version="1.0" encoding="utf-8"?>
<ds:datastoreItem xmlns:ds="http://schemas.openxmlformats.org/officeDocument/2006/customXml" ds:itemID="{BDE1D28B-453D-40E5-A18C-E2CFD46591C4}">
  <ds:schemaRefs>
    <ds:schemaRef ds:uri="http://schemas.openxmlformats.org/officeDocument/2006/bibliography"/>
  </ds:schemaRefs>
</ds:datastoreItem>
</file>

<file path=customXml/itemProps9.xml><?xml version="1.0" encoding="utf-8"?>
<ds:datastoreItem xmlns:ds="http://schemas.openxmlformats.org/officeDocument/2006/customXml" ds:itemID="{E8AB878C-269E-46F5-A40B-D136B6FC4685}">
  <ds:schemaRefs>
    <ds:schemaRef ds:uri="http://schemas.openxmlformats.org/officeDocument/2006/bibliography"/>
  </ds:schemaRefs>
</ds:datastoreItem>
</file>

<file path=customXml/itemProps90.xml><?xml version="1.0" encoding="utf-8"?>
<ds:datastoreItem xmlns:ds="http://schemas.openxmlformats.org/officeDocument/2006/customXml" ds:itemID="{1CC5D37B-B795-4E94-B018-4B0BB5C38860}">
  <ds:schemaRefs>
    <ds:schemaRef ds:uri="http://schemas.openxmlformats.org/officeDocument/2006/bibliography"/>
  </ds:schemaRefs>
</ds:datastoreItem>
</file>

<file path=customXml/itemProps91.xml><?xml version="1.0" encoding="utf-8"?>
<ds:datastoreItem xmlns:ds="http://schemas.openxmlformats.org/officeDocument/2006/customXml" ds:itemID="{C362ABE6-81E9-48F2-A8A6-AEDD23B562EF}">
  <ds:schemaRefs>
    <ds:schemaRef ds:uri="http://schemas.openxmlformats.org/officeDocument/2006/bibliography"/>
  </ds:schemaRefs>
</ds:datastoreItem>
</file>

<file path=customXml/itemProps92.xml><?xml version="1.0" encoding="utf-8"?>
<ds:datastoreItem xmlns:ds="http://schemas.openxmlformats.org/officeDocument/2006/customXml" ds:itemID="{1AD50A49-3980-4833-9298-9DA061694687}">
  <ds:schemaRefs>
    <ds:schemaRef ds:uri="http://schemas.openxmlformats.org/officeDocument/2006/bibliography"/>
  </ds:schemaRefs>
</ds:datastoreItem>
</file>

<file path=customXml/itemProps93.xml><?xml version="1.0" encoding="utf-8"?>
<ds:datastoreItem xmlns:ds="http://schemas.openxmlformats.org/officeDocument/2006/customXml" ds:itemID="{C8553338-15FC-4599-8079-52F708B57122}">
  <ds:schemaRefs>
    <ds:schemaRef ds:uri="http://schemas.openxmlformats.org/officeDocument/2006/bibliography"/>
  </ds:schemaRefs>
</ds:datastoreItem>
</file>

<file path=customXml/itemProps94.xml><?xml version="1.0" encoding="utf-8"?>
<ds:datastoreItem xmlns:ds="http://schemas.openxmlformats.org/officeDocument/2006/customXml" ds:itemID="{51330DCE-91AF-492D-80BE-3EC897B45E4E}">
  <ds:schemaRefs>
    <ds:schemaRef ds:uri="http://schemas.openxmlformats.org/officeDocument/2006/bibliography"/>
  </ds:schemaRefs>
</ds:datastoreItem>
</file>

<file path=customXml/itemProps95.xml><?xml version="1.0" encoding="utf-8"?>
<ds:datastoreItem xmlns:ds="http://schemas.openxmlformats.org/officeDocument/2006/customXml" ds:itemID="{13179CB1-2C6B-4346-9523-73FBF6641317}">
  <ds:schemaRefs>
    <ds:schemaRef ds:uri="http://schemas.openxmlformats.org/officeDocument/2006/bibliography"/>
  </ds:schemaRefs>
</ds:datastoreItem>
</file>

<file path=customXml/itemProps96.xml><?xml version="1.0" encoding="utf-8"?>
<ds:datastoreItem xmlns:ds="http://schemas.openxmlformats.org/officeDocument/2006/customXml" ds:itemID="{31D74377-5514-4283-8EF8-C9C25E2BC409}">
  <ds:schemaRefs>
    <ds:schemaRef ds:uri="http://schemas.openxmlformats.org/officeDocument/2006/bibliography"/>
  </ds:schemaRefs>
</ds:datastoreItem>
</file>

<file path=customXml/itemProps97.xml><?xml version="1.0" encoding="utf-8"?>
<ds:datastoreItem xmlns:ds="http://schemas.openxmlformats.org/officeDocument/2006/customXml" ds:itemID="{B592ECF7-1C43-41DE-AB77-80D557196CBC}">
  <ds:schemaRefs>
    <ds:schemaRef ds:uri="http://schemas.openxmlformats.org/officeDocument/2006/bibliography"/>
  </ds:schemaRefs>
</ds:datastoreItem>
</file>

<file path=customXml/itemProps98.xml><?xml version="1.0" encoding="utf-8"?>
<ds:datastoreItem xmlns:ds="http://schemas.openxmlformats.org/officeDocument/2006/customXml" ds:itemID="{2DC19457-B841-4697-966A-1505E68901CC}">
  <ds:schemaRefs>
    <ds:schemaRef ds:uri="http://schemas.openxmlformats.org/officeDocument/2006/bibliography"/>
  </ds:schemaRefs>
</ds:datastoreItem>
</file>

<file path=customXml/itemProps99.xml><?xml version="1.0" encoding="utf-8"?>
<ds:datastoreItem xmlns:ds="http://schemas.openxmlformats.org/officeDocument/2006/customXml" ds:itemID="{DF5F9BCD-829B-4F67-982D-8C681826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23200</Words>
  <Characters>132245</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155135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Marijana Jovanović</cp:lastModifiedBy>
  <cp:revision>10</cp:revision>
  <cp:lastPrinted>2019-01-23T10:01:00Z</cp:lastPrinted>
  <dcterms:created xsi:type="dcterms:W3CDTF">2019-01-16T07:44:00Z</dcterms:created>
  <dcterms:modified xsi:type="dcterms:W3CDTF">2019-01-23T12:28:00Z</dcterms:modified>
</cp:coreProperties>
</file>