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5717D9" w:rsidRDefault="00210557" w:rsidP="00781B02">
      <w:pPr>
        <w:jc w:val="center"/>
        <w:rPr>
          <w:rFonts w:cs="Arial"/>
          <w:lang w:val="sr-Latn-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5717D9">
        <w:rPr>
          <w:szCs w:val="24"/>
          <w:lang w:val="sr-Latn-RS"/>
        </w:rPr>
        <w:t>2812</w:t>
      </w:r>
      <w:r w:rsidR="00C4116E">
        <w:rPr>
          <w:szCs w:val="24"/>
          <w:lang w:val="sr-Cyrl-RS"/>
        </w:rPr>
        <w:t>/2018</w:t>
      </w:r>
      <w:r w:rsidR="005717D9">
        <w:rPr>
          <w:szCs w:val="24"/>
          <w:lang w:val="sr-Latn-RS"/>
        </w:rPr>
        <w:t>(3000/1755/2018)</w:t>
      </w:r>
    </w:p>
    <w:p w:rsidR="00210557" w:rsidRPr="00E47C2E" w:rsidRDefault="00210557" w:rsidP="00781B02">
      <w:pPr>
        <w:rPr>
          <w:rFonts w:cs="Arial"/>
        </w:rPr>
      </w:pPr>
    </w:p>
    <w:p w:rsidR="00C6752E" w:rsidRPr="00C46CA5" w:rsidRDefault="001579D5" w:rsidP="00C46CA5">
      <w:pPr>
        <w:pStyle w:val="Title"/>
        <w:spacing w:before="0"/>
        <w:rPr>
          <w:rFonts w:eastAsia="Arial Unicode MS" w:cs="Arial"/>
          <w:b w:val="0"/>
          <w:kern w:val="2"/>
        </w:rPr>
      </w:pPr>
      <w:r w:rsidRPr="001579D5">
        <w:rPr>
          <w:rFonts w:ascii="Arial Cirilica" w:hAnsi="Arial Cirilica" w:cs="Arial"/>
          <w:b w:val="0"/>
          <w:bCs w:val="0"/>
          <w:sz w:val="22"/>
          <w:szCs w:val="22"/>
          <w:lang w:eastAsia="hr-HR"/>
        </w:rPr>
        <w:t xml:space="preserve"> </w:t>
      </w:r>
      <w:r w:rsidR="00B82208" w:rsidRPr="00B82208">
        <w:rPr>
          <w:rFonts w:cs="Arial"/>
          <w:b w:val="0"/>
          <w:bCs w:val="0"/>
          <w:sz w:val="22"/>
          <w:szCs w:val="22"/>
          <w:lang w:val="sr-Cyrl-RS" w:eastAsia="hr-HR"/>
        </w:rPr>
        <w:t>Санација бункера угља 6</w:t>
      </w:r>
      <w:r w:rsidR="005717D9">
        <w:rPr>
          <w:rFonts w:cs="Arial"/>
          <w:b w:val="0"/>
          <w:bCs w:val="0"/>
          <w:sz w:val="22"/>
          <w:szCs w:val="22"/>
          <w:lang w:val="sr-Latn-RS" w:eastAsia="hr-HR"/>
        </w:rPr>
        <w:t>3</w:t>
      </w:r>
      <w:r w:rsidR="00B82208" w:rsidRPr="00B82208">
        <w:rPr>
          <w:rFonts w:cs="Arial"/>
          <w:b w:val="0"/>
          <w:bCs w:val="0"/>
          <w:sz w:val="22"/>
          <w:szCs w:val="22"/>
          <w:lang w:val="sr-Cyrl-RS" w:eastAsia="hr-HR"/>
        </w:rPr>
        <w:t xml:space="preserve"> ТЕНТ А</w:t>
      </w:r>
    </w:p>
    <w:p w:rsidR="00532B94" w:rsidRPr="00FD3760" w:rsidRDefault="00532B94" w:rsidP="00C6752E">
      <w:pPr>
        <w:rPr>
          <w:rFonts w:eastAsia="Arial Unicode MS" w:cs="Arial"/>
          <w:b/>
          <w:kern w:val="2"/>
          <w:lang w:val="sr-Cyrl-RS"/>
        </w:rPr>
      </w:pPr>
    </w:p>
    <w:p w:rsidR="00FD3760" w:rsidRPr="00F10346" w:rsidRDefault="00FD3760" w:rsidP="00FD3760">
      <w:pPr>
        <w:ind w:left="6480" w:firstLine="720"/>
        <w:rPr>
          <w:rFonts w:eastAsia="Arial Unicode MS" w:cs="Arial"/>
          <w:b/>
          <w:kern w:val="2"/>
          <w:lang w:val="ru-RU"/>
        </w:rPr>
      </w:pPr>
      <w:r w:rsidRPr="00F10346">
        <w:rPr>
          <w:rFonts w:eastAsia="Arial Unicode MS" w:cs="Arial"/>
          <w:b/>
          <w:kern w:val="2"/>
          <w:lang w:val="ru-RU"/>
        </w:rPr>
        <w:t>К О М И С И Ј А</w:t>
      </w:r>
    </w:p>
    <w:p w:rsidR="00FD3760" w:rsidRDefault="00FD3760" w:rsidP="00FD3760">
      <w:pPr>
        <w:jc w:val="right"/>
        <w:rPr>
          <w:lang w:val="sr-Cyrl-RS"/>
        </w:rPr>
      </w:pPr>
      <w:r w:rsidRPr="00F10346">
        <w:rPr>
          <w:rFonts w:eastAsia="Arial Unicode MS" w:cs="Arial"/>
          <w:kern w:val="2"/>
          <w:lang w:val="ru-RU"/>
        </w:rPr>
        <w:t xml:space="preserve">                                                                     за спровођење ЈН</w:t>
      </w:r>
      <w:r>
        <w:rPr>
          <w:rFonts w:eastAsia="Arial Unicode MS" w:cs="Arial"/>
          <w:kern w:val="2"/>
          <w:lang w:val="ru-RU"/>
        </w:rPr>
        <w:t xml:space="preserve">: </w:t>
      </w:r>
      <w:r w:rsidR="00BB7888">
        <w:rPr>
          <w:szCs w:val="24"/>
          <w:lang w:val="sr-Latn-RS"/>
        </w:rPr>
        <w:t>2812</w:t>
      </w:r>
      <w:r w:rsidR="00BB7888">
        <w:rPr>
          <w:szCs w:val="24"/>
          <w:lang w:val="sr-Cyrl-RS"/>
        </w:rPr>
        <w:t>/2018</w:t>
      </w:r>
      <w:r w:rsidR="00BB7888">
        <w:rPr>
          <w:szCs w:val="24"/>
          <w:lang w:val="sr-Latn-RS"/>
        </w:rPr>
        <w:t>(3000/1755/2018)</w:t>
      </w:r>
    </w:p>
    <w:p w:rsidR="00FD3760" w:rsidRPr="00F10346" w:rsidRDefault="00FD3760" w:rsidP="00FD3760">
      <w:pPr>
        <w:jc w:val="right"/>
        <w:rPr>
          <w:rFonts w:eastAsia="Arial Unicode MS" w:cs="Arial"/>
          <w:kern w:val="2"/>
          <w:lang w:val="ru-RU"/>
        </w:rPr>
      </w:pPr>
      <w:r w:rsidRPr="00F10346">
        <w:rPr>
          <w:rFonts w:eastAsia="Arial Unicode MS" w:cs="Arial"/>
          <w:kern w:val="2"/>
          <w:lang w:val="ru-RU"/>
        </w:rPr>
        <w:t xml:space="preserve">формирана Решењем бр.12.01. </w:t>
      </w:r>
      <w:r w:rsidR="000D4F05">
        <w:rPr>
          <w:rFonts w:cs="Arial"/>
          <w:lang w:val="sr-Latn-RS"/>
        </w:rPr>
        <w:t>105-E.03.01-</w:t>
      </w:r>
      <w:r w:rsidR="000D4F05">
        <w:rPr>
          <w:rFonts w:cs="Arial"/>
          <w:lang w:val="sr-Cyrl-RS"/>
        </w:rPr>
        <w:t>649850</w:t>
      </w:r>
      <w:r w:rsidR="000D4F05">
        <w:rPr>
          <w:rFonts w:cs="Arial"/>
          <w:lang w:val="sr-Latn-RS"/>
        </w:rPr>
        <w:t>/</w:t>
      </w:r>
      <w:r w:rsidR="000D4F05">
        <w:rPr>
          <w:rFonts w:cs="Arial"/>
          <w:lang w:val="sr-Cyrl-RS"/>
        </w:rPr>
        <w:t>2</w:t>
      </w:r>
      <w:r w:rsidR="000D4F05">
        <w:rPr>
          <w:rFonts w:cs="Arial"/>
          <w:lang w:val="sr-Latn-RS"/>
        </w:rPr>
        <w:t>-201</w:t>
      </w:r>
      <w:r w:rsidR="000D4F05">
        <w:rPr>
          <w:rFonts w:cs="Arial"/>
          <w:lang w:val="sr-Cyrl-RS"/>
        </w:rPr>
        <w:t>8</w:t>
      </w:r>
    </w:p>
    <w:p w:rsidR="00FD3760" w:rsidRPr="00F10346" w:rsidRDefault="00FD3760" w:rsidP="00FD3760">
      <w:pPr>
        <w:pStyle w:val="Title"/>
        <w:spacing w:before="0"/>
        <w:rPr>
          <w:rFonts w:cs="Arial"/>
          <w:color w:val="00B0F0"/>
          <w:sz w:val="22"/>
          <w:szCs w:val="22"/>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532B94" w:rsidRDefault="00532B94" w:rsidP="00C6752E">
      <w:pPr>
        <w:rPr>
          <w:rFonts w:eastAsia="Arial Unicode MS" w:cs="Arial"/>
          <w:b/>
          <w:kern w:val="2"/>
          <w:lang w:val="sr-Latn-RS"/>
        </w:rPr>
      </w:pPr>
    </w:p>
    <w:p w:rsidR="00C6752E" w:rsidRPr="00FD3760" w:rsidRDefault="00C6752E" w:rsidP="00C6752E">
      <w:pPr>
        <w:rPr>
          <w:rFonts w:eastAsia="Arial Unicode MS" w:cs="Arial"/>
          <w:b/>
          <w:kern w:val="2"/>
          <w:lang w:val="sr-Cyrl-RS"/>
        </w:rPr>
      </w:pPr>
    </w:p>
    <w:p w:rsidR="00E13FFC" w:rsidRPr="00C46CA5" w:rsidRDefault="00E13FFC" w:rsidP="00C46CA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4779D7">
        <w:rPr>
          <w:rFonts w:cs="Arial"/>
          <w:lang w:val="sr-Latn-RS"/>
        </w:rPr>
        <w:t>105-E.03.01-</w:t>
      </w:r>
      <w:r w:rsidR="000D4F05">
        <w:rPr>
          <w:rFonts w:cs="Arial"/>
          <w:lang w:val="sr-Latn-RS"/>
        </w:rPr>
        <w:t>48787</w:t>
      </w:r>
      <w:r w:rsidR="00C4116E">
        <w:rPr>
          <w:rFonts w:cs="Arial"/>
          <w:lang w:val="sr-Latn-RS"/>
        </w:rPr>
        <w:t>/</w:t>
      </w:r>
      <w:r w:rsidR="000D4F05">
        <w:rPr>
          <w:rFonts w:cs="Arial"/>
          <w:lang w:val="sr-Latn-RS"/>
        </w:rPr>
        <w:t>2</w:t>
      </w:r>
      <w:r w:rsidR="004779D7">
        <w:rPr>
          <w:rFonts w:cs="Arial"/>
          <w:lang w:val="sr-Latn-RS"/>
        </w:rPr>
        <w:t>-2018</w:t>
      </w:r>
      <w:r w:rsidR="001D0738">
        <w:rPr>
          <w:rFonts w:eastAsia="Arial Unicode MS" w:cs="Arial"/>
          <w:kern w:val="2"/>
          <w:lang w:val="ru-RU"/>
        </w:rPr>
        <w:t xml:space="preserve"> од </w:t>
      </w:r>
      <w:r w:rsidR="000D4F05">
        <w:rPr>
          <w:rFonts w:eastAsia="Arial Unicode MS" w:cs="Arial"/>
          <w:kern w:val="2"/>
          <w:lang w:val="sr-Latn-RS"/>
        </w:rPr>
        <w:t>28.01</w:t>
      </w:r>
      <w:r w:rsidR="004779D7">
        <w:rPr>
          <w:rFonts w:eastAsia="Arial Unicode MS" w:cs="Arial"/>
          <w:kern w:val="2"/>
          <w:lang w:val="sr-Latn-RS"/>
        </w:rPr>
        <w:t>.</w:t>
      </w:r>
      <w:r w:rsidR="001D0738">
        <w:rPr>
          <w:rFonts w:eastAsia="Arial Unicode MS" w:cs="Arial"/>
          <w:kern w:val="2"/>
          <w:lang w:val="ru-RU"/>
        </w:rPr>
        <w:t>201</w:t>
      </w:r>
      <w:r w:rsidR="000D4F05">
        <w:rPr>
          <w:rFonts w:eastAsia="Arial Unicode MS" w:cs="Arial"/>
          <w:kern w:val="2"/>
          <w:lang w:val="sr-Latn-RS"/>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BB7888">
        <w:rPr>
          <w:rFonts w:cs="Arial"/>
          <w:lang w:val="ru-RU"/>
        </w:rPr>
        <w:t>јануар, 2019</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BB7888">
        <w:rPr>
          <w:rFonts w:cs="Arial"/>
          <w:lang w:val="sr-Cyrl-RS"/>
        </w:rPr>
        <w:t>649850</w:t>
      </w:r>
      <w:r w:rsidR="000B4318">
        <w:rPr>
          <w:rFonts w:cs="Arial"/>
          <w:lang w:val="sr-Latn-RS"/>
        </w:rPr>
        <w:t>/</w:t>
      </w:r>
      <w:r w:rsidR="007E2C7C">
        <w:rPr>
          <w:rFonts w:cs="Arial"/>
          <w:lang w:val="sr-Cyrl-RS"/>
        </w:rPr>
        <w:t>1</w:t>
      </w:r>
      <w:r w:rsidR="006F20AA">
        <w:rPr>
          <w:rFonts w:cs="Arial"/>
          <w:lang w:val="sr-Latn-RS"/>
        </w:rPr>
        <w:t>-201</w:t>
      </w:r>
      <w:r w:rsidR="00321BAD">
        <w:rPr>
          <w:rFonts w:cs="Arial"/>
          <w:lang w:val="sr-Cyrl-RS"/>
        </w:rPr>
        <w:t>8</w:t>
      </w:r>
      <w:r w:rsidR="006F20AA" w:rsidRPr="00F56999">
        <w:rPr>
          <w:rFonts w:cs="Arial"/>
          <w:lang w:val="sr-Cyrl-CS"/>
        </w:rPr>
        <w:t xml:space="preserve"> од</w:t>
      </w:r>
      <w:r w:rsidR="006F20AA">
        <w:rPr>
          <w:rFonts w:cs="Arial"/>
          <w:lang w:val="sr-Cyrl-CS"/>
        </w:rPr>
        <w:t xml:space="preserve"> </w:t>
      </w:r>
      <w:r w:rsidR="00BB7888">
        <w:rPr>
          <w:rFonts w:cs="Arial"/>
          <w:lang w:val="sr-Cyrl-RS"/>
        </w:rPr>
        <w:t>24.12</w:t>
      </w:r>
      <w:r w:rsidR="006F20AA" w:rsidRPr="008D25C2">
        <w:rPr>
          <w:rFonts w:eastAsia="Arial Unicode MS" w:cs="Arial"/>
          <w:color w:val="000000"/>
          <w:kern w:val="2"/>
          <w:lang w:val="sr-Latn-RS"/>
        </w:rPr>
        <w:t>.</w:t>
      </w:r>
      <w:r w:rsidR="00321BAD">
        <w:rPr>
          <w:rFonts w:eastAsia="Arial Unicode MS" w:cs="Arial"/>
          <w:color w:val="000000"/>
          <w:kern w:val="2"/>
          <w:lang w:val="ru-RU"/>
        </w:rPr>
        <w:t>2018</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B7888">
        <w:rPr>
          <w:rFonts w:cs="Arial"/>
          <w:lang w:val="sr-Latn-RS"/>
        </w:rPr>
        <w:t>105-E.03.01-</w:t>
      </w:r>
      <w:r w:rsidR="00BB7888">
        <w:rPr>
          <w:rFonts w:cs="Arial"/>
          <w:lang w:val="sr-Cyrl-RS"/>
        </w:rPr>
        <w:t>649850</w:t>
      </w:r>
      <w:r w:rsidR="00BB7888">
        <w:rPr>
          <w:rFonts w:cs="Arial"/>
          <w:lang w:val="sr-Latn-RS"/>
        </w:rPr>
        <w:t>/</w:t>
      </w:r>
      <w:r w:rsidR="00BB7888">
        <w:rPr>
          <w:rFonts w:cs="Arial"/>
          <w:lang w:val="sr-Cyrl-RS"/>
        </w:rPr>
        <w:t>2</w:t>
      </w:r>
      <w:r w:rsidR="00BB7888">
        <w:rPr>
          <w:rFonts w:cs="Arial"/>
          <w:lang w:val="sr-Latn-RS"/>
        </w:rPr>
        <w:t>-201</w:t>
      </w:r>
      <w:r w:rsidR="00BB7888">
        <w:rPr>
          <w:rFonts w:cs="Arial"/>
          <w:lang w:val="sr-Cyrl-RS"/>
        </w:rPr>
        <w:t>8</w:t>
      </w:r>
      <w:r w:rsidR="00BB7888" w:rsidRPr="00F56999">
        <w:rPr>
          <w:rFonts w:cs="Arial"/>
          <w:lang w:val="sr-Cyrl-CS"/>
        </w:rPr>
        <w:t xml:space="preserve"> од</w:t>
      </w:r>
      <w:r w:rsidR="00BB7888">
        <w:rPr>
          <w:rFonts w:cs="Arial"/>
          <w:lang w:val="sr-Cyrl-CS"/>
        </w:rPr>
        <w:t xml:space="preserve"> </w:t>
      </w:r>
      <w:r w:rsidR="00BB7888">
        <w:rPr>
          <w:rFonts w:cs="Arial"/>
          <w:lang w:val="sr-Cyrl-RS"/>
        </w:rPr>
        <w:t>24.12</w:t>
      </w:r>
      <w:r w:rsidR="00BB7888" w:rsidRPr="008D25C2">
        <w:rPr>
          <w:rFonts w:eastAsia="Arial Unicode MS" w:cs="Arial"/>
          <w:color w:val="000000"/>
          <w:kern w:val="2"/>
          <w:lang w:val="sr-Latn-RS"/>
        </w:rPr>
        <w:t>.</w:t>
      </w:r>
      <w:r w:rsidR="00BB7888">
        <w:rPr>
          <w:rFonts w:eastAsia="Arial Unicode MS" w:cs="Arial"/>
          <w:color w:val="000000"/>
          <w:kern w:val="2"/>
          <w:lang w:val="ru-RU"/>
        </w:rPr>
        <w:t>2018</w:t>
      </w:r>
      <w:r w:rsidR="005F395A">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D3699" w:rsidRPr="00E47C2E" w:rsidRDefault="00210557" w:rsidP="00D27E1D">
      <w:pPr>
        <w:jc w:val="center"/>
        <w:rPr>
          <w:rFonts w:cs="Arial"/>
          <w:color w:val="00B0F0"/>
          <w:lang w:val="sr-Latn-C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1579D5" w:rsidRPr="001579D5">
        <w:rPr>
          <w:szCs w:val="24"/>
          <w:lang w:val="sr-Cyrl-RS"/>
        </w:rPr>
        <w:t xml:space="preserve"> </w:t>
      </w:r>
      <w:r w:rsidR="00BB7888" w:rsidRPr="00BB7888">
        <w:rPr>
          <w:rFonts w:cs="Arial"/>
          <w:b/>
          <w:lang w:val="sr-Latn-RS"/>
        </w:rPr>
        <w:t>2812</w:t>
      </w:r>
      <w:r w:rsidR="00BB7888" w:rsidRPr="00BB7888">
        <w:rPr>
          <w:rFonts w:cs="Arial"/>
          <w:b/>
          <w:lang w:val="sr-Cyrl-RS"/>
        </w:rPr>
        <w:t>/2018</w:t>
      </w:r>
      <w:r w:rsidR="00BB7888" w:rsidRPr="00BB7888">
        <w:rPr>
          <w:rFonts w:cs="Arial"/>
          <w:b/>
          <w:lang w:val="sr-Latn-RS"/>
        </w:rPr>
        <w:t>(3000/1755/2018)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32044" w:rsidRDefault="00632044" w:rsidP="004C3B38">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32044" w:rsidRDefault="00632044" w:rsidP="004C3B38">
            <w:pPr>
              <w:tabs>
                <w:tab w:val="left" w:pos="360"/>
                <w:tab w:val="left" w:pos="567"/>
                <w:tab w:val="right" w:leader="dot" w:pos="9639"/>
              </w:tabs>
              <w:jc w:val="center"/>
              <w:rPr>
                <w:rFonts w:cs="Arial"/>
                <w:lang w:val="sr-Latn-RS"/>
              </w:rPr>
            </w:pPr>
            <w:r>
              <w:rPr>
                <w:rFonts w:cs="Arial"/>
                <w:lang w:val="sr-Latn-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32044" w:rsidRDefault="00632044" w:rsidP="004C3B38">
            <w:pPr>
              <w:tabs>
                <w:tab w:val="left" w:pos="360"/>
                <w:tab w:val="left" w:pos="567"/>
                <w:tab w:val="right" w:leader="dot" w:pos="9639"/>
              </w:tabs>
              <w:jc w:val="center"/>
              <w:rPr>
                <w:rFonts w:cs="Arial"/>
                <w:lang w:val="sr-Latn-RS"/>
              </w:rPr>
            </w:pPr>
            <w:r>
              <w:rPr>
                <w:rFonts w:cs="Arial"/>
                <w:lang w:val="sr-Latn-RS"/>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632044" w:rsidRDefault="005C4BA3" w:rsidP="004C3B38">
            <w:pPr>
              <w:tabs>
                <w:tab w:val="left" w:pos="360"/>
                <w:tab w:val="left" w:pos="567"/>
                <w:tab w:val="right" w:leader="dot" w:pos="9639"/>
              </w:tabs>
              <w:jc w:val="center"/>
              <w:rPr>
                <w:rFonts w:cs="Arial"/>
                <w:lang w:val="sr-Latn-RS"/>
              </w:rPr>
            </w:pPr>
            <w:r>
              <w:rPr>
                <w:rFonts w:cs="Arial"/>
                <w:lang w:val="sr-Cyrl-RS"/>
              </w:rPr>
              <w:t>1</w:t>
            </w:r>
            <w:r w:rsidR="00632044">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632044" w:rsidRDefault="00632044" w:rsidP="004C3B38">
            <w:pPr>
              <w:tabs>
                <w:tab w:val="left" w:pos="360"/>
                <w:tab w:val="left" w:pos="567"/>
                <w:tab w:val="right" w:leader="dot" w:pos="9639"/>
              </w:tabs>
              <w:jc w:val="center"/>
              <w:rPr>
                <w:rFonts w:cs="Arial"/>
                <w:lang w:val="sr-Latn-RS"/>
              </w:rPr>
            </w:pPr>
            <w:r>
              <w:rPr>
                <w:rFonts w:cs="Arial"/>
                <w:lang w:val="sr-Latn-RS"/>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D3760" w:rsidRDefault="00FD3760" w:rsidP="004C3B38">
            <w:pPr>
              <w:tabs>
                <w:tab w:val="left" w:pos="360"/>
                <w:tab w:val="left" w:pos="567"/>
                <w:tab w:val="right" w:leader="dot" w:pos="9639"/>
              </w:tabs>
              <w:jc w:val="center"/>
              <w:rPr>
                <w:rFonts w:cs="Arial"/>
                <w:lang w:val="sr-Cyrl-RS"/>
              </w:rPr>
            </w:pPr>
            <w:r>
              <w:rPr>
                <w:rFonts w:cs="Arial"/>
                <w:lang w:val="sr-Cyrl-RS"/>
              </w:rPr>
              <w:t>49</w:t>
            </w:r>
          </w:p>
        </w:tc>
      </w:tr>
    </w:tbl>
    <w:p w:rsidR="009D3699" w:rsidRPr="00E47C2E" w:rsidRDefault="009D3699" w:rsidP="000C50A0">
      <w:pPr>
        <w:pStyle w:val="BodyText"/>
        <w:spacing w:before="0"/>
        <w:rPr>
          <w:rFonts w:cs="Arial"/>
          <w:b/>
          <w:spacing w:val="80"/>
          <w:sz w:val="22"/>
          <w:szCs w:val="22"/>
          <w:highlight w:val="yellow"/>
        </w:rPr>
      </w:pPr>
    </w:p>
    <w:p w:rsidR="00F5264D" w:rsidRPr="00FD376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D3760">
        <w:rPr>
          <w:rFonts w:cs="Arial"/>
          <w:bCs/>
          <w:noProof/>
          <w:lang w:val="sr-Latn-RS"/>
        </w:rPr>
        <w:t>6</w:t>
      </w:r>
      <w:r w:rsidR="00FD3760">
        <w:rPr>
          <w:rFonts w:cs="Arial"/>
          <w:bCs/>
          <w:noProof/>
          <w:lang w:val="sr-Cyrl-RS"/>
        </w:rPr>
        <w:t>2</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DF5326">
              <w:rPr>
                <w:rFonts w:cs="Arial"/>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204399" w:rsidP="00B9682F">
            <w:pPr>
              <w:autoSpaceDE w:val="0"/>
              <w:autoSpaceDN w:val="0"/>
              <w:adjustRightInd w:val="0"/>
              <w:jc w:val="center"/>
              <w:rPr>
                <w:rFonts w:eastAsia="Arial Unicode MS" w:cs="Arial"/>
                <w:kern w:val="1"/>
                <w:u w:val="single"/>
                <w:lang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770F36">
        <w:trPr>
          <w:trHeight w:val="43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B7888">
              <w:rPr>
                <w:rFonts w:cs="Arial"/>
                <w:b w:val="0"/>
                <w:bCs w:val="0"/>
                <w:sz w:val="22"/>
                <w:szCs w:val="22"/>
                <w:lang w:val="sr-Cyrl-RS" w:eastAsia="hr-HR"/>
              </w:rPr>
              <w:t>Санација бункера угља 63</w:t>
            </w:r>
            <w:r w:rsidR="00B82208" w:rsidRPr="00B82208">
              <w:rPr>
                <w:rFonts w:cs="Arial"/>
                <w:b w:val="0"/>
                <w:bCs w:val="0"/>
                <w:sz w:val="22"/>
                <w:szCs w:val="22"/>
                <w:lang w:val="sr-Cyrl-RS" w:eastAsia="hr-HR"/>
              </w:rPr>
              <w:t xml:space="preserve"> ТЕНТ А</w:t>
            </w:r>
            <w:bookmarkEnd w:id="15"/>
          </w:p>
        </w:tc>
      </w:tr>
      <w:tr w:rsidR="002E12CC" w:rsidRPr="00E47C2E" w:rsidTr="00770F36">
        <w:trPr>
          <w:trHeight w:val="558"/>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770F36">
        <w:trPr>
          <w:trHeight w:val="4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770F36">
        <w:trPr>
          <w:trHeight w:val="700"/>
        </w:trPr>
        <w:tc>
          <w:tcPr>
            <w:tcW w:w="3032" w:type="dxa"/>
            <w:shd w:val="clear" w:color="auto" w:fill="auto"/>
          </w:tcPr>
          <w:p w:rsidR="004276AD" w:rsidRPr="00770F36" w:rsidRDefault="004276AD" w:rsidP="00770F36">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7"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00EF375A">
        <w:rPr>
          <w:rFonts w:cs="Arial"/>
          <w:lang w:val="sr-Cyrl-RS" w:eastAsia="zh-CN"/>
        </w:rPr>
        <w:t xml:space="preserve"> услуга</w:t>
      </w:r>
      <w:r w:rsidRPr="00E47C2E">
        <w:rPr>
          <w:rFonts w:cs="Arial"/>
          <w:lang w:eastAsia="zh-CN"/>
        </w:rPr>
        <w:t xml:space="preserve">: </w:t>
      </w:r>
      <w:r w:rsidR="00BB7888">
        <w:rPr>
          <w:rFonts w:cs="Arial"/>
          <w:bCs/>
          <w:lang w:val="sr-Cyrl-RS" w:eastAsia="hr-HR"/>
        </w:rPr>
        <w:t>Санација бункера угља 63</w:t>
      </w:r>
      <w:r w:rsidR="00B82208" w:rsidRPr="00B82208">
        <w:rPr>
          <w:rFonts w:cs="Arial"/>
          <w:bCs/>
          <w:lang w:val="sr-Cyrl-RS" w:eastAsia="hr-HR"/>
        </w:rPr>
        <w:t xml:space="preserve"> ТЕНТ А</w:t>
      </w:r>
    </w:p>
    <w:p w:rsidR="00B82208" w:rsidRDefault="002E12CC" w:rsidP="0032186E">
      <w:pPr>
        <w:spacing w:before="0"/>
        <w:rPr>
          <w:rFonts w:cs="Arial"/>
          <w:lang w:eastAsia="zh-CN"/>
        </w:rPr>
      </w:pPr>
      <w:r w:rsidRPr="00E47C2E">
        <w:rPr>
          <w:rFonts w:cs="Arial"/>
          <w:lang w:eastAsia="zh-CN"/>
        </w:rPr>
        <w:t>Назив из општег речника набавке:</w:t>
      </w:r>
      <w:r w:rsidR="001579D5">
        <w:rPr>
          <w:rFonts w:cs="Arial"/>
          <w:lang w:val="sr-Cyrl-RS" w:eastAsia="zh-CN"/>
        </w:rPr>
        <w:t xml:space="preserve"> </w:t>
      </w:r>
      <w:r w:rsidR="00B82208">
        <w:rPr>
          <w:rFonts w:cs="Arial"/>
          <w:lang w:val="ru-RU"/>
        </w:rPr>
        <w:t xml:space="preserve">- </w:t>
      </w:r>
      <w:r w:rsidR="00B82208">
        <w:rPr>
          <w:rFonts w:cs="Arial"/>
          <w:lang w:val="sr-Cyrl-RS"/>
        </w:rPr>
        <w:t>Услуге поправке и одржавања уређаја</w:t>
      </w:r>
      <w:r w:rsidR="00B82208" w:rsidRPr="00E47C2E">
        <w:rPr>
          <w:rFonts w:cs="Arial"/>
          <w:lang w:eastAsia="zh-CN"/>
        </w:rPr>
        <w:t xml:space="preserve"> </w:t>
      </w:r>
    </w:p>
    <w:p w:rsidR="002E12CC" w:rsidRPr="00B82208" w:rsidRDefault="002E12CC" w:rsidP="0032186E">
      <w:pPr>
        <w:spacing w:before="0"/>
        <w:rPr>
          <w:rFonts w:cs="Arial"/>
          <w:lang w:val="sr-Latn-RS" w:eastAsia="zh-CN"/>
        </w:rPr>
      </w:pPr>
      <w:r w:rsidRPr="00E47C2E">
        <w:rPr>
          <w:rFonts w:cs="Arial"/>
          <w:lang w:eastAsia="zh-CN"/>
        </w:rPr>
        <w:t xml:space="preserve">Ознака из општег речника набавке: </w:t>
      </w:r>
      <w:r w:rsidR="00B82208">
        <w:rPr>
          <w:rFonts w:cs="Arial"/>
          <w:lang w:val="ru-RU"/>
        </w:rPr>
        <w:t>50530000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234B4C" w:rsidRPr="00234B4C" w:rsidRDefault="00234B4C" w:rsidP="00234B4C">
      <w:pPr>
        <w:spacing w:before="0"/>
        <w:rPr>
          <w:rFonts w:cs="Arial"/>
          <w:lang w:val="sr-Cyrl-RS" w:eastAsia="zh-CN"/>
        </w:rPr>
      </w:pPr>
    </w:p>
    <w:p w:rsidR="00FB26CC" w:rsidRPr="00FB26CC" w:rsidRDefault="00DB369C" w:rsidP="00FB26CC">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FB26CC" w:rsidRPr="00FB26CC" w:rsidRDefault="00FB26CC" w:rsidP="00FB26CC">
      <w:pPr>
        <w:numPr>
          <w:ilvl w:val="0"/>
          <w:numId w:val="40"/>
        </w:numPr>
        <w:spacing w:before="0"/>
        <w:rPr>
          <w:rFonts w:cs="Arial"/>
          <w:lang w:val="sr-Cyrl-CS"/>
        </w:rPr>
      </w:pPr>
      <w:r w:rsidRPr="00FB26CC">
        <w:rPr>
          <w:rFonts w:cs="Arial"/>
          <w:lang w:val="sr-Cyrl-CS"/>
        </w:rPr>
        <w:t>ОБИМ ПОСЛА</w:t>
      </w:r>
      <w:r>
        <w:rPr>
          <w:rFonts w:cs="Arial"/>
          <w:lang w:val="sr-Latn-RS"/>
        </w:rPr>
        <w:t>:</w:t>
      </w:r>
    </w:p>
    <w:p w:rsidR="00FB26CC" w:rsidRPr="00FB26CC" w:rsidRDefault="00FB26CC" w:rsidP="00FB26CC">
      <w:pPr>
        <w:pStyle w:val="ListParagraph"/>
        <w:numPr>
          <w:ilvl w:val="0"/>
          <w:numId w:val="41"/>
        </w:numPr>
        <w:spacing w:before="0" w:after="0" w:line="288" w:lineRule="auto"/>
        <w:rPr>
          <w:rFonts w:ascii="Arial" w:hAnsi="Arial" w:cs="Arial"/>
        </w:rPr>
      </w:pPr>
      <w:r w:rsidRPr="00FB26CC">
        <w:rPr>
          <w:rFonts w:ascii="Arial" w:hAnsi="Arial" w:cs="Arial"/>
          <w:lang w:val="sr-Cyrl-RS"/>
        </w:rPr>
        <w:t>Израда свих потребних скела, неопходних за безбедно обављање посла</w:t>
      </w:r>
      <w:r w:rsidRPr="00FB26CC">
        <w:rPr>
          <w:rFonts w:ascii="Arial" w:hAnsi="Arial" w:cs="Arial"/>
          <w:lang w:val="sr-Latn-RS"/>
        </w:rPr>
        <w:t xml:space="preserve">, </w:t>
      </w:r>
      <w:r w:rsidRPr="00FB26CC">
        <w:rPr>
          <w:rFonts w:ascii="Arial" w:hAnsi="Arial" w:cs="Arial"/>
          <w:lang w:val="sr-Cyrl-RS"/>
        </w:rPr>
        <w:t>са свим потребним операцијама.</w:t>
      </w:r>
    </w:p>
    <w:p w:rsidR="00FB26CC" w:rsidRPr="00FB26CC" w:rsidRDefault="00FB26CC" w:rsidP="00FB26CC">
      <w:pPr>
        <w:pStyle w:val="ListParagraph"/>
        <w:numPr>
          <w:ilvl w:val="0"/>
          <w:numId w:val="41"/>
        </w:numPr>
        <w:spacing w:before="0" w:after="0" w:line="288" w:lineRule="auto"/>
        <w:rPr>
          <w:rFonts w:ascii="Arial" w:hAnsi="Arial" w:cs="Arial"/>
        </w:rPr>
      </w:pPr>
      <w:proofErr w:type="gramStart"/>
      <w:r w:rsidRPr="00FB26CC">
        <w:rPr>
          <w:rFonts w:ascii="Arial" w:hAnsi="Arial" w:cs="Arial"/>
        </w:rPr>
        <w:t>демонтирање</w:t>
      </w:r>
      <w:proofErr w:type="gramEnd"/>
      <w:r w:rsidRPr="00FB26CC">
        <w:rPr>
          <w:rFonts w:ascii="Arial" w:hAnsi="Arial" w:cs="Arial"/>
        </w:rPr>
        <w:t xml:space="preserve"> </w:t>
      </w:r>
      <w:r w:rsidRPr="00FB26CC">
        <w:rPr>
          <w:rFonts w:ascii="Arial" w:hAnsi="Arial" w:cs="Arial"/>
          <w:lang w:val="sr-Cyrl-RS"/>
        </w:rPr>
        <w:t xml:space="preserve">бочних </w:t>
      </w:r>
      <w:r w:rsidRPr="00FB26CC">
        <w:rPr>
          <w:rFonts w:ascii="Arial" w:hAnsi="Arial" w:cs="Arial"/>
        </w:rPr>
        <w:t>страница бункера, са кутијама за чишћење налепака угља, као и вертикалних и хоризонталних укрућења од К.29,00м до К.31,30м</w:t>
      </w:r>
      <w:r w:rsidRPr="00FB26CC">
        <w:rPr>
          <w:rFonts w:ascii="Arial" w:hAnsi="Arial" w:cs="Arial"/>
          <w:lang w:val="sr-Latn-RS"/>
        </w:rPr>
        <w:t xml:space="preserve">, </w:t>
      </w:r>
      <w:r w:rsidRPr="00FB26CC">
        <w:rPr>
          <w:rFonts w:ascii="Arial" w:hAnsi="Arial" w:cs="Arial"/>
          <w:lang w:val="sr-Cyrl-RS"/>
        </w:rPr>
        <w:t>са свим потребним операцијама</w:t>
      </w:r>
      <w:r w:rsidRPr="00FB26CC">
        <w:rPr>
          <w:rFonts w:ascii="Arial" w:hAnsi="Arial" w:cs="Arial"/>
        </w:rPr>
        <w:t xml:space="preserve"> (осим хоризонталног прстена на К. 29,90м)</w:t>
      </w:r>
      <w:r w:rsidRPr="00FB26CC">
        <w:rPr>
          <w:rFonts w:ascii="Arial" w:hAnsi="Arial" w:cs="Arial"/>
          <w:lang w:val="sr-Cyrl-RS"/>
        </w:rPr>
        <w:t xml:space="preserve"> и одвоз демонтираног</w:t>
      </w:r>
      <w:r w:rsidRPr="00FB26CC">
        <w:rPr>
          <w:rFonts w:ascii="Arial" w:hAnsi="Arial" w:cs="Arial"/>
        </w:rPr>
        <w:t xml:space="preserve"> материјала на депонију</w:t>
      </w:r>
      <w:r w:rsidRPr="00FB26CC">
        <w:rPr>
          <w:rFonts w:ascii="Arial" w:hAnsi="Arial" w:cs="Arial"/>
          <w:lang w:val="sr-Cyrl-RS"/>
        </w:rPr>
        <w:t xml:space="preserve"> отпада ТЕНТ-А</w:t>
      </w:r>
      <w:r w:rsidRPr="00FB26CC">
        <w:rPr>
          <w:rFonts w:ascii="Arial" w:hAnsi="Arial" w:cs="Arial"/>
        </w:rPr>
        <w:t>.</w:t>
      </w:r>
    </w:p>
    <w:p w:rsidR="004774E6" w:rsidRPr="004774E6" w:rsidRDefault="00FB26CC" w:rsidP="00FB26CC">
      <w:pPr>
        <w:pStyle w:val="ListParagraph"/>
        <w:numPr>
          <w:ilvl w:val="0"/>
          <w:numId w:val="41"/>
        </w:numPr>
        <w:spacing w:before="0" w:after="0" w:line="288" w:lineRule="auto"/>
        <w:rPr>
          <w:rFonts w:ascii="Arial" w:hAnsi="Arial" w:cs="Arial"/>
        </w:rPr>
      </w:pPr>
      <w:r w:rsidRPr="00FB26CC">
        <w:rPr>
          <w:rFonts w:ascii="Arial" w:hAnsi="Arial" w:cs="Arial"/>
          <w:lang w:val="sr-Cyrl-RS"/>
        </w:rPr>
        <w:t>Испорука свог материјала неопходног за санацију бункера. Оквирна спецификација материјала је дата на приложеном цртежу.</w:t>
      </w:r>
    </w:p>
    <w:p w:rsidR="00FB26CC" w:rsidRPr="00FB26CC" w:rsidRDefault="00FB26CC" w:rsidP="00FB26CC">
      <w:pPr>
        <w:pStyle w:val="ListParagraph"/>
        <w:numPr>
          <w:ilvl w:val="0"/>
          <w:numId w:val="41"/>
        </w:numPr>
        <w:spacing w:before="0" w:after="0" w:line="288" w:lineRule="auto"/>
        <w:rPr>
          <w:rFonts w:ascii="Arial" w:hAnsi="Arial" w:cs="Arial"/>
        </w:rPr>
      </w:pPr>
      <w:r w:rsidRPr="00FB26CC">
        <w:rPr>
          <w:rFonts w:ascii="Arial" w:hAnsi="Arial" w:cs="Arial"/>
          <w:lang w:val="sr-Cyrl-RS"/>
        </w:rPr>
        <w:t>Транспорт материјала од места предвиђеног за испоруку до места предвиђеног за уградњу.</w:t>
      </w:r>
    </w:p>
    <w:p w:rsidR="00FB26CC" w:rsidRPr="00FB26CC" w:rsidRDefault="00FB26CC" w:rsidP="00FB26CC">
      <w:pPr>
        <w:pStyle w:val="ListParagraph"/>
        <w:numPr>
          <w:ilvl w:val="0"/>
          <w:numId w:val="41"/>
        </w:numPr>
        <w:spacing w:before="0" w:after="0" w:line="288" w:lineRule="auto"/>
        <w:rPr>
          <w:rFonts w:ascii="Arial" w:hAnsi="Arial" w:cs="Arial"/>
        </w:rPr>
      </w:pPr>
      <w:r w:rsidRPr="00FB26CC">
        <w:rPr>
          <w:rFonts w:ascii="Arial" w:hAnsi="Arial" w:cs="Arial"/>
          <w:lang w:val="sr-Cyrl-RS"/>
        </w:rPr>
        <w:t>Санација деформитета</w:t>
      </w:r>
      <w:r w:rsidRPr="00FB26CC">
        <w:rPr>
          <w:rFonts w:ascii="Arial" w:hAnsi="Arial" w:cs="Arial"/>
        </w:rPr>
        <w:t xml:space="preserve"> страница бункера и вертикалних укрућења </w:t>
      </w:r>
      <w:r w:rsidRPr="00FB26CC">
        <w:rPr>
          <w:rFonts w:ascii="Arial" w:hAnsi="Arial" w:cs="Arial"/>
          <w:lang w:val="sr-Cyrl-RS"/>
        </w:rPr>
        <w:t>од</w:t>
      </w:r>
      <w:r w:rsidRPr="00FB26CC">
        <w:rPr>
          <w:rFonts w:ascii="Arial" w:hAnsi="Arial" w:cs="Arial"/>
        </w:rPr>
        <w:t xml:space="preserve"> К.31,30м до К.32,50м</w:t>
      </w:r>
      <w:r w:rsidRPr="00FB26CC">
        <w:rPr>
          <w:rFonts w:ascii="Arial" w:hAnsi="Arial" w:cs="Arial"/>
          <w:lang w:val="sr-Latn-RS"/>
        </w:rPr>
        <w:t xml:space="preserve">, </w:t>
      </w:r>
      <w:r w:rsidRPr="00FB26CC">
        <w:rPr>
          <w:rFonts w:ascii="Arial" w:hAnsi="Arial" w:cs="Arial"/>
          <w:lang w:val="sr-Cyrl-RS"/>
        </w:rPr>
        <w:t>са свим потребним операцијама.</w:t>
      </w:r>
    </w:p>
    <w:p w:rsidR="00FB26CC" w:rsidRPr="00FB26CC" w:rsidRDefault="00FB26CC" w:rsidP="00FB26CC">
      <w:pPr>
        <w:pStyle w:val="ListParagraph"/>
        <w:numPr>
          <w:ilvl w:val="0"/>
          <w:numId w:val="42"/>
        </w:numPr>
        <w:spacing w:before="0" w:after="0" w:line="288" w:lineRule="auto"/>
        <w:rPr>
          <w:rFonts w:ascii="Arial" w:hAnsi="Arial" w:cs="Arial"/>
        </w:rPr>
      </w:pPr>
      <w:r w:rsidRPr="00FB26CC">
        <w:rPr>
          <w:rFonts w:ascii="Arial" w:hAnsi="Arial" w:cs="Arial"/>
          <w:lang w:val="sr-Cyrl-RS"/>
        </w:rPr>
        <w:t>Монтажа</w:t>
      </w:r>
      <w:r w:rsidRPr="00FB26CC">
        <w:rPr>
          <w:rFonts w:ascii="Arial" w:hAnsi="Arial" w:cs="Arial"/>
        </w:rPr>
        <w:t xml:space="preserve"> нових </w:t>
      </w:r>
      <w:r w:rsidRPr="00FB26CC">
        <w:rPr>
          <w:rFonts w:ascii="Arial" w:hAnsi="Arial" w:cs="Arial"/>
          <w:lang w:val="sr-Cyrl-RS"/>
        </w:rPr>
        <w:t xml:space="preserve">бочних </w:t>
      </w:r>
      <w:r w:rsidRPr="00FB26CC">
        <w:rPr>
          <w:rFonts w:ascii="Arial" w:hAnsi="Arial" w:cs="Arial"/>
        </w:rPr>
        <w:t>страница са кутијама за чишћење налепака угља од плоча 10мм од К.29,00м до К.31,30м</w:t>
      </w:r>
      <w:r w:rsidRPr="00FB26CC">
        <w:rPr>
          <w:rFonts w:ascii="Arial" w:hAnsi="Arial" w:cs="Arial"/>
          <w:lang w:val="sr-Latn-RS"/>
        </w:rPr>
        <w:t xml:space="preserve">, </w:t>
      </w:r>
      <w:r w:rsidRPr="00FB26CC">
        <w:rPr>
          <w:rFonts w:ascii="Arial" w:hAnsi="Arial" w:cs="Arial"/>
          <w:lang w:val="sr-Cyrl-RS"/>
        </w:rPr>
        <w:t>са свим потребним операцијама</w:t>
      </w:r>
      <w:r w:rsidRPr="00FB26CC">
        <w:rPr>
          <w:rFonts w:ascii="Arial" w:hAnsi="Arial" w:cs="Arial"/>
        </w:rPr>
        <w:t>.</w:t>
      </w:r>
    </w:p>
    <w:p w:rsidR="00FB26CC" w:rsidRPr="00FB26CC" w:rsidRDefault="00FB26CC" w:rsidP="00FB26CC">
      <w:pPr>
        <w:pStyle w:val="ListParagraph"/>
        <w:numPr>
          <w:ilvl w:val="0"/>
          <w:numId w:val="42"/>
        </w:numPr>
        <w:spacing w:before="0" w:after="0" w:line="288" w:lineRule="auto"/>
        <w:rPr>
          <w:rFonts w:ascii="Arial" w:hAnsi="Arial" w:cs="Arial"/>
        </w:rPr>
      </w:pPr>
      <w:r w:rsidRPr="00FB26CC">
        <w:rPr>
          <w:rFonts w:ascii="Arial" w:hAnsi="Arial" w:cs="Arial"/>
        </w:rPr>
        <w:t>По потреби постав</w:t>
      </w:r>
      <w:r w:rsidRPr="00FB26CC">
        <w:rPr>
          <w:rFonts w:ascii="Arial" w:hAnsi="Arial" w:cs="Arial"/>
          <w:lang w:val="sr-Cyrl-RS"/>
        </w:rPr>
        <w:t>љање</w:t>
      </w:r>
      <w:r w:rsidRPr="00FB26CC">
        <w:rPr>
          <w:rFonts w:ascii="Arial" w:hAnsi="Arial" w:cs="Arial"/>
        </w:rPr>
        <w:t xml:space="preserve"> клинов</w:t>
      </w:r>
      <w:r w:rsidRPr="00FB26CC">
        <w:rPr>
          <w:rFonts w:ascii="Arial" w:hAnsi="Arial" w:cs="Arial"/>
          <w:lang w:val="sr-Cyrl-RS"/>
        </w:rPr>
        <w:t>а</w:t>
      </w:r>
      <w:r w:rsidRPr="00FB26CC">
        <w:rPr>
          <w:rFonts w:ascii="Arial" w:hAnsi="Arial" w:cs="Arial"/>
        </w:rPr>
        <w:t xml:space="preserve"> од плоче 10мм код хоризонталног прстена на К.29</w:t>
      </w:r>
      <w:proofErr w:type="gramStart"/>
      <w:r w:rsidRPr="00FB26CC">
        <w:rPr>
          <w:rFonts w:ascii="Arial" w:hAnsi="Arial" w:cs="Arial"/>
        </w:rPr>
        <w:t>,9м</w:t>
      </w:r>
      <w:proofErr w:type="gramEnd"/>
      <w:r w:rsidRPr="00FB26CC">
        <w:rPr>
          <w:rFonts w:ascii="Arial" w:hAnsi="Arial" w:cs="Arial"/>
        </w:rPr>
        <w:t xml:space="preserve"> ради нивелације страница бункера.</w:t>
      </w:r>
    </w:p>
    <w:p w:rsidR="00FB26CC" w:rsidRPr="00FB26CC" w:rsidRDefault="00FB26CC" w:rsidP="00FB26CC">
      <w:pPr>
        <w:pStyle w:val="ListParagraph"/>
        <w:numPr>
          <w:ilvl w:val="0"/>
          <w:numId w:val="42"/>
        </w:numPr>
        <w:spacing w:before="0" w:after="0" w:line="288" w:lineRule="auto"/>
        <w:rPr>
          <w:rFonts w:ascii="Arial" w:hAnsi="Arial" w:cs="Arial"/>
        </w:rPr>
      </w:pPr>
      <w:r w:rsidRPr="00FB26CC">
        <w:rPr>
          <w:rFonts w:ascii="Arial" w:hAnsi="Arial" w:cs="Arial"/>
        </w:rPr>
        <w:t>Постављање нових вертикалних укрућења (2xUPN160) од К.29</w:t>
      </w:r>
      <w:proofErr w:type="gramStart"/>
      <w:r w:rsidRPr="00FB26CC">
        <w:rPr>
          <w:rFonts w:ascii="Arial" w:hAnsi="Arial" w:cs="Arial"/>
        </w:rPr>
        <w:t>,00м</w:t>
      </w:r>
      <w:proofErr w:type="gramEnd"/>
      <w:r w:rsidRPr="00FB26CC">
        <w:rPr>
          <w:rFonts w:ascii="Arial" w:hAnsi="Arial" w:cs="Arial"/>
        </w:rPr>
        <w:t xml:space="preserve"> до К.31,30м</w:t>
      </w:r>
      <w:r w:rsidRPr="00FB26CC">
        <w:rPr>
          <w:rFonts w:ascii="Arial" w:hAnsi="Arial" w:cs="Arial"/>
          <w:lang w:val="sr-Latn-RS"/>
        </w:rPr>
        <w:t xml:space="preserve">, </w:t>
      </w:r>
      <w:r w:rsidRPr="00FB26CC">
        <w:rPr>
          <w:rFonts w:ascii="Arial" w:hAnsi="Arial" w:cs="Arial"/>
          <w:lang w:val="sr-Cyrl-RS"/>
        </w:rPr>
        <w:t>са свим потребним операцијама</w:t>
      </w:r>
      <w:r w:rsidRPr="00FB26CC">
        <w:rPr>
          <w:rFonts w:ascii="Arial" w:hAnsi="Arial" w:cs="Arial"/>
        </w:rPr>
        <w:t>.</w:t>
      </w:r>
    </w:p>
    <w:p w:rsidR="00FB26CC" w:rsidRPr="00FB26CC" w:rsidRDefault="00FB26CC" w:rsidP="00FB26CC">
      <w:pPr>
        <w:pStyle w:val="ListParagraph"/>
        <w:numPr>
          <w:ilvl w:val="0"/>
          <w:numId w:val="42"/>
        </w:numPr>
        <w:spacing w:before="0" w:after="0" w:line="288" w:lineRule="auto"/>
        <w:rPr>
          <w:rFonts w:ascii="Arial" w:hAnsi="Arial" w:cs="Arial"/>
        </w:rPr>
      </w:pPr>
      <w:r w:rsidRPr="00FB26CC">
        <w:rPr>
          <w:rFonts w:ascii="Arial" w:hAnsi="Arial" w:cs="Arial"/>
        </w:rPr>
        <w:t>Постављање новог хоризонталног прстена на К.31</w:t>
      </w:r>
      <w:proofErr w:type="gramStart"/>
      <w:r w:rsidRPr="00FB26CC">
        <w:rPr>
          <w:rFonts w:ascii="Arial" w:hAnsi="Arial" w:cs="Arial"/>
        </w:rPr>
        <w:t>,30м</w:t>
      </w:r>
      <w:proofErr w:type="gramEnd"/>
      <w:r w:rsidRPr="00FB26CC">
        <w:rPr>
          <w:rFonts w:ascii="Arial" w:hAnsi="Arial" w:cs="Arial"/>
        </w:rPr>
        <w:t>. (U300)</w:t>
      </w:r>
      <w:r w:rsidRPr="00FB26CC">
        <w:rPr>
          <w:rFonts w:ascii="Arial" w:hAnsi="Arial" w:cs="Arial"/>
          <w:lang w:val="sr-Latn-RS"/>
        </w:rPr>
        <w:t xml:space="preserve">, </w:t>
      </w:r>
      <w:r w:rsidRPr="00FB26CC">
        <w:rPr>
          <w:rFonts w:ascii="Arial" w:hAnsi="Arial" w:cs="Arial"/>
          <w:lang w:val="sr-Cyrl-RS"/>
        </w:rPr>
        <w:t>са свим потребним операцијама.</w:t>
      </w:r>
    </w:p>
    <w:p w:rsidR="00FB26CC" w:rsidRPr="00FB26CC" w:rsidRDefault="00FB26CC" w:rsidP="00FB26CC">
      <w:pPr>
        <w:pStyle w:val="ListParagraph"/>
        <w:numPr>
          <w:ilvl w:val="0"/>
          <w:numId w:val="42"/>
        </w:numPr>
        <w:spacing w:before="0" w:after="0" w:line="288" w:lineRule="auto"/>
        <w:rPr>
          <w:rFonts w:ascii="Arial" w:hAnsi="Arial" w:cs="Arial"/>
        </w:rPr>
      </w:pPr>
      <w:r w:rsidRPr="00FB26CC">
        <w:rPr>
          <w:rFonts w:ascii="Arial" w:hAnsi="Arial" w:cs="Arial"/>
        </w:rPr>
        <w:t>Постављање новог хоризонталног прстена – прирубнички спој на К.29</w:t>
      </w:r>
      <w:proofErr w:type="gramStart"/>
      <w:r w:rsidRPr="00FB26CC">
        <w:rPr>
          <w:rFonts w:ascii="Arial" w:hAnsi="Arial" w:cs="Arial"/>
        </w:rPr>
        <w:t>,00м</w:t>
      </w:r>
      <w:proofErr w:type="gramEnd"/>
      <w:r w:rsidRPr="00FB26CC">
        <w:rPr>
          <w:rFonts w:ascii="Arial" w:hAnsi="Arial" w:cs="Arial"/>
        </w:rPr>
        <w:t>. (U240)</w:t>
      </w:r>
      <w:r w:rsidRPr="00FB26CC">
        <w:rPr>
          <w:rFonts w:ascii="Arial" w:hAnsi="Arial" w:cs="Arial"/>
          <w:lang w:val="sr-Latn-RS"/>
        </w:rPr>
        <w:t xml:space="preserve">, </w:t>
      </w:r>
      <w:r w:rsidRPr="00FB26CC">
        <w:rPr>
          <w:rFonts w:ascii="Arial" w:hAnsi="Arial" w:cs="Arial"/>
          <w:lang w:val="sr-Cyrl-RS"/>
        </w:rPr>
        <w:t>са свим потребним операцијама.</w:t>
      </w:r>
    </w:p>
    <w:p w:rsidR="004774E6" w:rsidRDefault="004774E6" w:rsidP="004774E6">
      <w:pPr>
        <w:spacing w:after="200" w:line="276" w:lineRule="auto"/>
        <w:contextualSpacing/>
        <w:rPr>
          <w:b/>
          <w:bCs/>
          <w:lang w:val="sr-Cyrl-CS" w:eastAsia="ar-SA"/>
        </w:rPr>
      </w:pPr>
      <w:r>
        <w:rPr>
          <w:b/>
          <w:bCs/>
          <w:lang w:val="sr-Cyrl-CS" w:eastAsia="ar-SA"/>
        </w:rPr>
        <w:t>Препоручена посета објекту пре достављања понуде.</w:t>
      </w:r>
    </w:p>
    <w:p w:rsidR="004774E6" w:rsidRDefault="004774E6" w:rsidP="004774E6">
      <w:pPr>
        <w:ind w:firstLine="30"/>
        <w:rPr>
          <w:lang w:val="sr-Cyrl-CS"/>
        </w:rPr>
      </w:pPr>
      <w:r>
        <w:rPr>
          <w:lang w:val="sr-Cyrl-CS"/>
        </w:rPr>
        <w:t>Посета објекту је могућа пре достављања понуде.</w:t>
      </w:r>
    </w:p>
    <w:p w:rsidR="004774E6" w:rsidRDefault="004774E6" w:rsidP="004774E6">
      <w:pPr>
        <w:ind w:left="30" w:right="284"/>
        <w:rPr>
          <w:u w:val="single"/>
        </w:rPr>
      </w:pPr>
      <w:proofErr w:type="gramStart"/>
      <w:r>
        <w:t xml:space="preserve">Обилазак објекта је </w:t>
      </w:r>
      <w:r>
        <w:rPr>
          <w:lang w:val="sr-Cyrl-RS"/>
        </w:rPr>
        <w:t>могућ</w:t>
      </w:r>
      <w:r>
        <w:t xml:space="preserve"> и обавља се пре истека рока за подношење понуда.</w:t>
      </w:r>
      <w:proofErr w:type="gramEnd"/>
      <w:r>
        <w:t xml:space="preserve"> Од понуђача се</w:t>
      </w:r>
      <w:proofErr w:type="gramStart"/>
      <w:r>
        <w:t>  очекује</w:t>
      </w:r>
      <w:proofErr w:type="gramEnd"/>
      <w:r>
        <w:t xml:space="preserve"> да ће</w:t>
      </w:r>
      <w:r>
        <w:rPr>
          <w:lang w:val="hr-HR"/>
        </w:rPr>
        <w:t xml:space="preserve"> евентуалне нејасноће о предмету </w:t>
      </w:r>
      <w:r>
        <w:t>набавке</w:t>
      </w:r>
      <w:r>
        <w:rPr>
          <w:lang w:val="hr-HR"/>
        </w:rPr>
        <w:t xml:space="preserve"> или по било ком другом питању разјаснити пре давања понуде, тражењем додатних информација и разјашњења</w:t>
      </w:r>
      <w:r>
        <w:t xml:space="preserve">, </w:t>
      </w:r>
      <w:r>
        <w:rPr>
          <w:lang w:val="hr-HR"/>
        </w:rPr>
        <w:t>писаним путем у складу са  ЗЈН и Упутством за понуђаче</w:t>
      </w:r>
      <w:r>
        <w:t>.</w:t>
      </w:r>
      <w:r>
        <w:rPr>
          <w:u w:val="single"/>
        </w:rPr>
        <w:t xml:space="preserve"> </w:t>
      </w:r>
    </w:p>
    <w:p w:rsidR="004774E6" w:rsidRDefault="004774E6" w:rsidP="004774E6">
      <w:pPr>
        <w:rPr>
          <w:lang w:val="sr-Cyrl-RS"/>
        </w:rPr>
      </w:pPr>
      <w:r>
        <w:rPr>
          <w:u w:val="single"/>
        </w:rPr>
        <w:t xml:space="preserve">Начин заказивања посете: </w:t>
      </w:r>
      <w:r>
        <w:t>Заинтересована лица обилазак могу обавити на сопствени захтев, у термину који електронском поштом договоре директно са надлежним инжењером:</w:t>
      </w:r>
      <w:r>
        <w:rPr>
          <w:lang w:val="sr-Cyrl-RS"/>
        </w:rPr>
        <w:t xml:space="preserve"> </w:t>
      </w:r>
      <w:r w:rsidR="007939C5">
        <w:rPr>
          <w:lang w:val="sr-Cyrl-RS"/>
        </w:rPr>
        <w:t>Марко Поповић</w:t>
      </w:r>
      <w:r>
        <w:t xml:space="preserve">, е-мail: </w:t>
      </w:r>
      <w:r>
        <w:rPr>
          <w:color w:val="2E74B5"/>
          <w:lang w:val="sr-Latn-RS"/>
        </w:rPr>
        <w:t>marko.popovic</w:t>
      </w:r>
      <w:hyperlink r:id="rId168" w:history="1">
        <w:r>
          <w:rPr>
            <w:rStyle w:val="Hyperlink"/>
            <w:color w:val="2E74B5"/>
          </w:rPr>
          <w:t>@eps.rs</w:t>
        </w:r>
      </w:hyperlink>
      <w:r>
        <w:rPr>
          <w:color w:val="2E74B5"/>
        </w:rPr>
        <w:t xml:space="preserve"> </w:t>
      </w:r>
      <w:r>
        <w:t xml:space="preserve">Локација: Огранак ТЕНТ Београд – Обреновац, </w:t>
      </w:r>
      <w:r>
        <w:rPr>
          <w:lang w:val="sr-Cyrl-RS"/>
        </w:rPr>
        <w:t xml:space="preserve">/ </w:t>
      </w:r>
      <w:r>
        <w:rPr>
          <w:b/>
          <w:bCs/>
          <w:lang w:val="sr-Cyrl-RS"/>
        </w:rPr>
        <w:t>локација ТЕНТ А Обреновац.</w:t>
      </w:r>
    </w:p>
    <w:p w:rsidR="004774E6" w:rsidRDefault="004774E6" w:rsidP="004774E6">
      <w:pPr>
        <w:ind w:left="30" w:right="284"/>
        <w:rPr>
          <w:color w:val="00B0F0"/>
          <w:lang w:eastAsia="zh-CN"/>
        </w:rPr>
      </w:pPr>
      <w:r>
        <w:rPr>
          <w:u w:val="single"/>
        </w:rPr>
        <w:t>Препоручени рок за обилазак локације:</w:t>
      </w:r>
      <w: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FB26CC" w:rsidRPr="00FB26CC" w:rsidRDefault="00FB26CC" w:rsidP="00FB26CC">
      <w:pPr>
        <w:pStyle w:val="ListParagraph"/>
        <w:spacing w:before="0" w:after="0" w:line="288" w:lineRule="auto"/>
        <w:rPr>
          <w:rFonts w:ascii="Arial" w:hAnsi="Arial" w:cs="Arial"/>
        </w:rPr>
      </w:pPr>
    </w:p>
    <w:p w:rsidR="00FB26CC" w:rsidRPr="00FB26CC" w:rsidRDefault="00FB26CC" w:rsidP="00FB26CC">
      <w:pPr>
        <w:spacing w:before="0"/>
        <w:rPr>
          <w:rFonts w:cs="Arial"/>
          <w:lang w:val="sr-Latn-RS"/>
        </w:rPr>
      </w:pPr>
      <w:r w:rsidRPr="00FB26CC">
        <w:rPr>
          <w:rFonts w:cs="Arial"/>
          <w:lang w:val="sr-Latn-RS"/>
        </w:rPr>
        <w:t>ТЕХНИЧКИ ЗАХТЕВИ</w:t>
      </w:r>
    </w:p>
    <w:p w:rsidR="00FB26CC" w:rsidRPr="004774E6" w:rsidRDefault="00D85844" w:rsidP="00FB26CC">
      <w:pPr>
        <w:numPr>
          <w:ilvl w:val="0"/>
          <w:numId w:val="39"/>
        </w:numPr>
        <w:spacing w:before="0"/>
        <w:rPr>
          <w:rFonts w:cs="Arial"/>
          <w:lang w:val="sr-Cyrl-CS"/>
        </w:rPr>
      </w:pPr>
      <w:r>
        <w:rPr>
          <w:rFonts w:cs="Arial"/>
          <w:lang w:val="sr-Cyrl-RS"/>
        </w:rPr>
        <w:t>Изабрани понуђач</w:t>
      </w:r>
      <w:r w:rsidR="00FB26CC" w:rsidRPr="00FB26CC">
        <w:rPr>
          <w:rFonts w:cs="Arial"/>
          <w:lang w:val="sr-Cyrl-CS"/>
        </w:rPr>
        <w:t xml:space="preserve"> се обавезује да за пружање услуга обезбеди потребну механизацију, виљушкар, дизалицу, алатке, сав потрошни материјал, резне/брусне плоче, профилисана брусна тела и глодала, челичне четке, техничке гасове за резање и заваривање, електроде за заваривање нелегираних челика као и сав други потребан прибор како би се </w:t>
      </w:r>
      <w:r>
        <w:rPr>
          <w:rFonts w:cs="Arial"/>
          <w:lang w:val="sr-Cyrl-CS"/>
        </w:rPr>
        <w:t>услуга извршила</w:t>
      </w:r>
      <w:r w:rsidR="00FB26CC" w:rsidRPr="00FB26CC">
        <w:rPr>
          <w:rFonts w:cs="Arial"/>
          <w:lang w:val="sr-Cyrl-CS"/>
        </w:rPr>
        <w:t xml:space="preserve"> у складу са важећим стандардима. Пре започињања </w:t>
      </w:r>
      <w:r>
        <w:rPr>
          <w:rFonts w:cs="Arial"/>
          <w:lang w:val="sr-Cyrl-CS"/>
        </w:rPr>
        <w:t>услуга</w:t>
      </w:r>
      <w:r w:rsidR="00FB26CC" w:rsidRPr="00FB26CC">
        <w:rPr>
          <w:rFonts w:cs="Arial"/>
          <w:lang w:val="sr-Cyrl-CS"/>
        </w:rPr>
        <w:t xml:space="preserve"> </w:t>
      </w:r>
      <w:r>
        <w:rPr>
          <w:rFonts w:cs="Arial"/>
          <w:lang w:val="sr-Cyrl-RS"/>
        </w:rPr>
        <w:t>Изабрани понуђач</w:t>
      </w:r>
      <w:r w:rsidR="00FB26CC" w:rsidRPr="00FB26CC">
        <w:rPr>
          <w:rFonts w:cs="Arial"/>
          <w:lang w:val="sr-Cyrl-CS"/>
        </w:rPr>
        <w:t xml:space="preserve"> је обавезан да достави атесте додатног материјала за заваривање који ће примењивати при заваривању и њихово коришћење усагласи са </w:t>
      </w:r>
      <w:r w:rsidR="00EB4D66">
        <w:rPr>
          <w:rFonts w:cs="Arial"/>
          <w:lang w:val="sr-Cyrl-CS"/>
        </w:rPr>
        <w:t>Пружаоцем услуге</w:t>
      </w:r>
      <w:r w:rsidR="00FB26CC" w:rsidRPr="00FB26CC">
        <w:rPr>
          <w:rFonts w:cs="Arial"/>
          <w:lang w:val="sr-Cyrl-CS"/>
        </w:rPr>
        <w:t>.</w:t>
      </w:r>
    </w:p>
    <w:p w:rsidR="00FB26CC" w:rsidRPr="004774E6" w:rsidRDefault="00FB26CC" w:rsidP="004774E6">
      <w:pPr>
        <w:numPr>
          <w:ilvl w:val="0"/>
          <w:numId w:val="39"/>
        </w:numPr>
        <w:spacing w:before="0"/>
        <w:rPr>
          <w:rFonts w:cs="Arial"/>
          <w:b/>
          <w:lang w:val="sr-Cyrl-CS"/>
        </w:rPr>
      </w:pPr>
      <w:r w:rsidRPr="00FB26CC">
        <w:rPr>
          <w:rFonts w:cs="Arial"/>
          <w:b/>
          <w:lang w:val="sr-Cyrl-CS"/>
        </w:rPr>
        <w:t xml:space="preserve">Сва потребна чишћења пре почетка, за време </w:t>
      </w:r>
      <w:r w:rsidR="00EB4D66">
        <w:rPr>
          <w:rFonts w:cs="Arial"/>
          <w:b/>
          <w:lang w:val="sr-Cyrl-CS"/>
        </w:rPr>
        <w:t>извршења</w:t>
      </w:r>
      <w:r w:rsidRPr="00FB26CC">
        <w:rPr>
          <w:rFonts w:cs="Arial"/>
          <w:b/>
          <w:lang w:val="sr-Cyrl-CS"/>
        </w:rPr>
        <w:t xml:space="preserve"> и по завршетку </w:t>
      </w:r>
      <w:r w:rsidR="00D85844" w:rsidRPr="00D85844">
        <w:rPr>
          <w:rFonts w:cs="Arial"/>
          <w:b/>
          <w:lang w:val="sr-Cyrl-CS"/>
        </w:rPr>
        <w:t>услуга</w:t>
      </w:r>
      <w:r w:rsidRPr="00FB26CC">
        <w:rPr>
          <w:rFonts w:cs="Arial"/>
          <w:b/>
          <w:lang w:val="sr-Cyrl-CS"/>
        </w:rPr>
        <w:t xml:space="preserve">, на делу постројења на коме обавља активности су обавеза </w:t>
      </w:r>
      <w:r w:rsidR="00E9032E">
        <w:rPr>
          <w:rFonts w:cs="Arial"/>
          <w:b/>
          <w:lang w:val="sr-Cyrl-RS"/>
        </w:rPr>
        <w:t>Изабраног</w:t>
      </w:r>
      <w:r w:rsidR="00D85844" w:rsidRPr="00D85844">
        <w:rPr>
          <w:rFonts w:cs="Arial"/>
          <w:b/>
          <w:lang w:val="sr-Cyrl-RS"/>
        </w:rPr>
        <w:t xml:space="preserve"> понуђач</w:t>
      </w:r>
      <w:r w:rsidR="00E9032E">
        <w:rPr>
          <w:rFonts w:cs="Arial"/>
          <w:b/>
          <w:lang w:val="sr-Cyrl-RS"/>
        </w:rPr>
        <w:t>а</w:t>
      </w:r>
      <w:r w:rsidRPr="00FB26CC">
        <w:rPr>
          <w:rFonts w:cs="Arial"/>
          <w:b/>
          <w:lang w:val="sr-Cyrl-CS"/>
        </w:rPr>
        <w:t>.</w:t>
      </w:r>
    </w:p>
    <w:p w:rsidR="00E9032E" w:rsidRPr="004774E6" w:rsidRDefault="00FB26CC" w:rsidP="00E9032E">
      <w:pPr>
        <w:numPr>
          <w:ilvl w:val="0"/>
          <w:numId w:val="39"/>
        </w:numPr>
        <w:spacing w:before="0"/>
        <w:ind w:left="360"/>
        <w:rPr>
          <w:rFonts w:cs="Arial"/>
          <w:lang w:val="sr-Cyrl-CS"/>
        </w:rPr>
      </w:pPr>
      <w:r w:rsidRPr="00E9032E">
        <w:rPr>
          <w:rFonts w:cs="Arial"/>
          <w:lang w:val="sr-Cyrl-CS"/>
        </w:rPr>
        <w:t xml:space="preserve">За </w:t>
      </w:r>
      <w:r w:rsidR="00EB4D66">
        <w:rPr>
          <w:rFonts w:cs="Arial"/>
          <w:lang w:val="sr-Cyrl-CS"/>
        </w:rPr>
        <w:t>извршење</w:t>
      </w:r>
      <w:r w:rsidRPr="00E9032E">
        <w:rPr>
          <w:rFonts w:cs="Arial"/>
          <w:lang w:val="sr-Cyrl-CS"/>
        </w:rPr>
        <w:t xml:space="preserve">ње заваривачких </w:t>
      </w:r>
      <w:r w:rsidR="00EB4D66">
        <w:rPr>
          <w:rFonts w:cs="Arial"/>
          <w:lang w:val="sr-Cyrl-CS"/>
        </w:rPr>
        <w:t>услуга</w:t>
      </w:r>
      <w:r w:rsidRPr="00E9032E">
        <w:rPr>
          <w:rFonts w:cs="Arial"/>
          <w:lang w:val="sr-Cyrl-CS"/>
        </w:rPr>
        <w:t xml:space="preserve"> поступком 111, неопходно је да </w:t>
      </w:r>
      <w:r w:rsidR="00D85844" w:rsidRPr="00E9032E">
        <w:rPr>
          <w:rFonts w:cs="Arial"/>
          <w:lang w:val="sr-Cyrl-RS"/>
        </w:rPr>
        <w:t>Изабрани понуђач</w:t>
      </w:r>
      <w:r w:rsidRPr="00E9032E">
        <w:rPr>
          <w:rFonts w:cs="Arial"/>
          <w:lang w:val="sr-Cyrl-CS"/>
        </w:rPr>
        <w:t xml:space="preserve"> поседује сушилице и тоболце, и да </w:t>
      </w:r>
      <w:r w:rsidRPr="00E9032E">
        <w:rPr>
          <w:rFonts w:cs="Arial"/>
          <w:b/>
          <w:lang w:val="sr-Cyrl-CS"/>
        </w:rPr>
        <w:t>ОБАВЕЗНО СУШИ ЕЛЕКТРОДУ</w:t>
      </w:r>
      <w:r w:rsidRPr="00E9032E">
        <w:rPr>
          <w:rFonts w:cs="Arial"/>
          <w:lang w:val="sr-Cyrl-CS"/>
        </w:rPr>
        <w:t xml:space="preserve"> према прописаној декларацији произвођача. Пре почетка </w:t>
      </w:r>
      <w:r w:rsidR="00D85844" w:rsidRPr="00E9032E">
        <w:rPr>
          <w:rFonts w:cs="Arial"/>
          <w:lang w:val="sr-Cyrl-CS"/>
        </w:rPr>
        <w:t>услуга</w:t>
      </w:r>
      <w:r w:rsidRPr="00E9032E">
        <w:rPr>
          <w:rFonts w:cs="Arial"/>
          <w:lang w:val="sr-Cyrl-CS"/>
        </w:rPr>
        <w:t xml:space="preserve"> обавезно је доказати поседовање сушилица и тоболаца, на градилишту, као и њихову исправност. </w:t>
      </w:r>
    </w:p>
    <w:p w:rsidR="00FB26CC" w:rsidRPr="004774E6" w:rsidRDefault="00D85844" w:rsidP="004774E6">
      <w:pPr>
        <w:numPr>
          <w:ilvl w:val="0"/>
          <w:numId w:val="39"/>
        </w:numPr>
        <w:spacing w:before="0"/>
        <w:rPr>
          <w:rFonts w:cs="Arial"/>
          <w:lang w:val="sr-Cyrl-CS"/>
        </w:rPr>
      </w:pPr>
      <w:r>
        <w:rPr>
          <w:rFonts w:cs="Arial"/>
          <w:lang w:val="sr-Cyrl-RS"/>
        </w:rPr>
        <w:t>Изабрани понуђач</w:t>
      </w:r>
      <w:r w:rsidR="00FB26CC" w:rsidRPr="00FB26CC">
        <w:rPr>
          <w:rFonts w:cs="Arial"/>
          <w:lang w:val="sr-Cyrl-CS"/>
        </w:rPr>
        <w:t xml:space="preserve"> је дужан да локацију рада након </w:t>
      </w:r>
      <w:r w:rsidR="00EB4D66">
        <w:rPr>
          <w:rFonts w:cs="Arial"/>
          <w:lang w:val="sr-Cyrl-CS"/>
        </w:rPr>
        <w:t>извршења услуге</w:t>
      </w:r>
      <w:r w:rsidR="00FB26CC" w:rsidRPr="00FB26CC">
        <w:rPr>
          <w:rFonts w:cs="Arial"/>
          <w:lang w:val="sr-Cyrl-CS"/>
        </w:rPr>
        <w:t xml:space="preserve"> очисти од прљавштине и отпадног материјала који треба однети на за то одређено место дефинисано од стране</w:t>
      </w:r>
      <w:r w:rsidR="00FB26CC" w:rsidRPr="00FB26CC">
        <w:rPr>
          <w:rFonts w:cs="Arial"/>
        </w:rPr>
        <w:t xml:space="preserve"> </w:t>
      </w:r>
      <w:r w:rsidR="00FB26CC" w:rsidRPr="00FB26CC">
        <w:rPr>
          <w:rFonts w:cs="Arial"/>
          <w:lang w:val="sr-Cyrl-CS"/>
        </w:rPr>
        <w:t>ТЕНТ-а.</w:t>
      </w:r>
    </w:p>
    <w:p w:rsidR="00FB26CC" w:rsidRPr="00FB26CC" w:rsidRDefault="00D85844" w:rsidP="00FB26CC">
      <w:pPr>
        <w:numPr>
          <w:ilvl w:val="0"/>
          <w:numId w:val="39"/>
        </w:numPr>
        <w:spacing w:before="0"/>
        <w:rPr>
          <w:rFonts w:cs="Arial"/>
          <w:lang w:val="sr-Cyrl-CS"/>
        </w:rPr>
      </w:pPr>
      <w:r>
        <w:rPr>
          <w:rFonts w:cs="Arial"/>
          <w:lang w:val="sr-Cyrl-RS"/>
        </w:rPr>
        <w:t>Изабрани понуђач</w:t>
      </w:r>
      <w:r w:rsidR="00FB26CC" w:rsidRPr="00FB26CC">
        <w:rPr>
          <w:rFonts w:cs="Arial"/>
          <w:lang w:val="sr-Cyrl-CS"/>
        </w:rPr>
        <w:t xml:space="preserve"> је дужан да пре почетка пружања услуга ОБАВЕЗНО достави оверен списак за пружаоце услуга и ВАЖЕЋЕ АТЕСТЕ ЗА ЗАВАРИВАЧЕ. Уколико </w:t>
      </w:r>
      <w:r>
        <w:rPr>
          <w:rFonts w:cs="Arial"/>
          <w:lang w:val="sr-Cyrl-RS"/>
        </w:rPr>
        <w:t>Изабрани понуђач</w:t>
      </w:r>
      <w:r w:rsidR="00FB26CC" w:rsidRPr="00FB26CC">
        <w:rPr>
          <w:rFonts w:cs="Arial"/>
          <w:lang w:val="sr-Cyrl-CS"/>
        </w:rPr>
        <w:t xml:space="preserve"> мења пружаоца услуге, обавезна је накнадна достава атеста, у истом дану са заменом пружаоца услуге или раније. ТЕНТ задржава право да на почетку и током пружања услуга врши </w:t>
      </w:r>
      <w:r w:rsidR="00FB26CC" w:rsidRPr="00FB26CC">
        <w:rPr>
          <w:rFonts w:cs="Arial"/>
          <w:u w:val="single"/>
          <w:lang w:val="sr-Cyrl-CS"/>
        </w:rPr>
        <w:t>ненајављене контроле</w:t>
      </w:r>
      <w:r w:rsidR="00FB26CC" w:rsidRPr="00FB26CC">
        <w:rPr>
          <w:rFonts w:cs="Arial"/>
          <w:lang w:val="sr-Cyrl-CS"/>
        </w:rPr>
        <w:t xml:space="preserve"> пружалаца услуга. У случају да затечени пружиоци услуга по било ком основу не одговарају уговореним обавезама, биће поступљено према одредбама из уговора.</w:t>
      </w:r>
    </w:p>
    <w:p w:rsidR="00FB26CC" w:rsidRPr="00FB26CC" w:rsidRDefault="00FB26CC" w:rsidP="00975DD4">
      <w:pPr>
        <w:rPr>
          <w:rFonts w:cs="Arial"/>
          <w:lang w:val="sr-Cyrl-CS"/>
        </w:rPr>
      </w:pPr>
    </w:p>
    <w:p w:rsidR="00E9032E" w:rsidRPr="004774E6" w:rsidRDefault="00D85844" w:rsidP="00FB26CC">
      <w:pPr>
        <w:numPr>
          <w:ilvl w:val="0"/>
          <w:numId w:val="39"/>
        </w:numPr>
        <w:spacing w:before="0"/>
        <w:rPr>
          <w:rFonts w:cs="Arial"/>
          <w:lang w:val="sr-Cyrl-CS"/>
        </w:rPr>
      </w:pPr>
      <w:r>
        <w:rPr>
          <w:rFonts w:cs="Arial"/>
          <w:lang w:val="sr-Cyrl-RS"/>
        </w:rPr>
        <w:t>Изабрани понуђач</w:t>
      </w:r>
      <w:r w:rsidR="00FB26CC" w:rsidRPr="00FB26CC">
        <w:rPr>
          <w:rFonts w:cs="Arial"/>
          <w:lang w:val="sr-Cyrl-CS"/>
        </w:rPr>
        <w:t xml:space="preserve"> се обавезује да за своје пружаоце услуга обезбеди заштитна средства на пружању услуга.</w:t>
      </w:r>
    </w:p>
    <w:p w:rsidR="00FB26CC" w:rsidRPr="004774E6" w:rsidRDefault="00FB26CC" w:rsidP="004774E6">
      <w:pPr>
        <w:numPr>
          <w:ilvl w:val="0"/>
          <w:numId w:val="39"/>
        </w:numPr>
        <w:spacing w:before="0"/>
        <w:rPr>
          <w:rFonts w:cs="Arial"/>
          <w:lang w:val="sr-Cyrl-CS"/>
        </w:rPr>
      </w:pPr>
      <w:r w:rsidRPr="00FB26CC">
        <w:rPr>
          <w:rFonts w:cs="Arial"/>
          <w:lang w:val="sr-Cyrl-CS"/>
        </w:rPr>
        <w:t xml:space="preserve">Наручилац је у обавези да на почетку ремонта именује лице за надзор и координацију ремонтних </w:t>
      </w:r>
      <w:r w:rsidR="00EB4D66">
        <w:rPr>
          <w:rFonts w:cs="Arial"/>
          <w:lang w:val="sr-Cyrl-CS"/>
        </w:rPr>
        <w:t>услуг</w:t>
      </w:r>
      <w:r w:rsidRPr="00FB26CC">
        <w:rPr>
          <w:rFonts w:cs="Arial"/>
          <w:lang w:val="sr-Cyrl-CS"/>
        </w:rPr>
        <w:t>а.</w:t>
      </w:r>
    </w:p>
    <w:p w:rsidR="00FB26CC" w:rsidRPr="004774E6" w:rsidRDefault="00D85844" w:rsidP="004774E6">
      <w:pPr>
        <w:numPr>
          <w:ilvl w:val="0"/>
          <w:numId w:val="39"/>
        </w:numPr>
        <w:spacing w:before="0"/>
        <w:rPr>
          <w:rFonts w:cs="Arial"/>
          <w:lang w:val="sr-Cyrl-CS"/>
        </w:rPr>
      </w:pPr>
      <w:r>
        <w:rPr>
          <w:rFonts w:cs="Arial"/>
          <w:lang w:val="sr-Cyrl-RS"/>
        </w:rPr>
        <w:t>Изабрани понуђач</w:t>
      </w:r>
      <w:r w:rsidRPr="00FB26CC">
        <w:rPr>
          <w:rFonts w:cs="Arial"/>
          <w:lang w:val="sr-Cyrl-CS"/>
        </w:rPr>
        <w:t xml:space="preserve"> </w:t>
      </w:r>
      <w:r w:rsidR="00FB26CC" w:rsidRPr="00FB26CC">
        <w:rPr>
          <w:rFonts w:cs="Arial"/>
          <w:lang w:val="sr-Cyrl-CS"/>
        </w:rPr>
        <w:t>је обавезан да присуствује дефектажи коју ће обавити представници Наручиоца по заустављању постројења за ремонт.</w:t>
      </w:r>
    </w:p>
    <w:p w:rsidR="00FB26CC" w:rsidRPr="00FB26CC" w:rsidRDefault="00FB26CC" w:rsidP="00FB26CC">
      <w:pPr>
        <w:numPr>
          <w:ilvl w:val="0"/>
          <w:numId w:val="39"/>
        </w:numPr>
        <w:spacing w:before="0"/>
        <w:rPr>
          <w:rFonts w:cs="Arial"/>
          <w:b/>
          <w:lang w:val="sr-Cyrl-CS"/>
        </w:rPr>
      </w:pPr>
      <w:r w:rsidRPr="00FB26CC">
        <w:rPr>
          <w:rFonts w:cs="Arial"/>
          <w:b/>
          <w:lang w:val="sr-Cyrl-CS"/>
        </w:rPr>
        <w:t xml:space="preserve">Након извршене дефектаже, </w:t>
      </w:r>
      <w:r w:rsidR="00D85844" w:rsidRPr="00D85844">
        <w:rPr>
          <w:rFonts w:cs="Arial"/>
          <w:b/>
          <w:lang w:val="sr-Cyrl-RS"/>
        </w:rPr>
        <w:t>Изабрани понуђач</w:t>
      </w:r>
      <w:r w:rsidRPr="00FB26CC">
        <w:rPr>
          <w:rFonts w:cs="Arial"/>
          <w:b/>
          <w:lang w:val="sr-Cyrl-CS"/>
        </w:rPr>
        <w:t xml:space="preserve"> је дужан да у року од 48 часова достави термин план завршетка услуга и да се истог придржава. У супротном, наручилац задржава право да поступи према одредбама из уговора.</w:t>
      </w:r>
    </w:p>
    <w:p w:rsidR="006C0506" w:rsidRPr="00975DD4" w:rsidRDefault="006C0506" w:rsidP="00975DD4">
      <w:pPr>
        <w:rPr>
          <w:rFonts w:cs="Arial"/>
          <w:b/>
          <w:lang w:val="sr-Cyrl-RS"/>
        </w:rPr>
      </w:pPr>
    </w:p>
    <w:p w:rsidR="00632044" w:rsidRPr="00D85844" w:rsidRDefault="00632044" w:rsidP="00632044">
      <w:pPr>
        <w:spacing w:before="0"/>
        <w:rPr>
          <w:rFonts w:eastAsia="Calibri" w:cs="Arial"/>
          <w:lang w:val="sr-Cyrl-CS"/>
        </w:rPr>
      </w:pPr>
      <w:r w:rsidRPr="00D85844">
        <w:rPr>
          <w:rFonts w:eastAsia="Calibri" w:cs="Arial"/>
          <w:lang w:val="sr-Cyrl-CS"/>
        </w:rPr>
        <w:t xml:space="preserve">Обавеза </w:t>
      </w:r>
      <w:r w:rsidR="00D85844">
        <w:rPr>
          <w:rFonts w:cs="Arial"/>
          <w:lang w:val="sr-Cyrl-RS"/>
        </w:rPr>
        <w:t>Изабраног П</w:t>
      </w:r>
      <w:r w:rsidR="00D85844" w:rsidRPr="00D85844">
        <w:rPr>
          <w:rFonts w:cs="Arial"/>
          <w:lang w:val="sr-Cyrl-RS"/>
        </w:rPr>
        <w:t>онуђач</w:t>
      </w:r>
      <w:r w:rsidR="00D85844">
        <w:rPr>
          <w:rFonts w:cs="Arial"/>
          <w:lang w:val="sr-Cyrl-RS"/>
        </w:rPr>
        <w:t>а</w:t>
      </w:r>
      <w:r w:rsidRPr="00D85844">
        <w:rPr>
          <w:rFonts w:eastAsia="Calibri" w:cs="Arial"/>
          <w:lang w:val="sr-Cyrl-CS"/>
        </w:rPr>
        <w:t xml:space="preserve"> је и да учини следеће:</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 xml:space="preserve">Понуду састави са јединичним ценама и према законима и прописима РС </w:t>
      </w:r>
    </w:p>
    <w:p w:rsidR="00632044" w:rsidRPr="00D85844" w:rsidRDefault="00B13943" w:rsidP="00632044">
      <w:pPr>
        <w:numPr>
          <w:ilvl w:val="0"/>
          <w:numId w:val="43"/>
        </w:numPr>
        <w:spacing w:before="0" w:after="200" w:line="276" w:lineRule="auto"/>
        <w:jc w:val="left"/>
        <w:rPr>
          <w:rFonts w:eastAsia="Calibri" w:cs="Arial"/>
          <w:lang w:val="sr-Cyrl-CS"/>
        </w:rPr>
      </w:pPr>
      <w:r>
        <w:rPr>
          <w:rFonts w:eastAsia="Calibri" w:cs="Arial"/>
          <w:lang w:val="sr-Cyrl-CS"/>
        </w:rPr>
        <w:t>Услуге изводи</w:t>
      </w:r>
      <w:r w:rsidR="00632044" w:rsidRPr="00D85844">
        <w:rPr>
          <w:rFonts w:eastAsia="Calibri" w:cs="Arial"/>
          <w:lang w:val="sr-Cyrl-CS"/>
        </w:rPr>
        <w:t xml:space="preserve"> у континуитету без прекида радних операција, у </w:t>
      </w:r>
      <w:r w:rsidR="00632044" w:rsidRPr="00D85844">
        <w:rPr>
          <w:rFonts w:eastAsia="Calibri" w:cs="Arial"/>
          <w:lang w:val="sr-Latn-CS"/>
        </w:rPr>
        <w:t>I,</w:t>
      </w:r>
      <w:r w:rsidR="00632044" w:rsidRPr="00D85844">
        <w:rPr>
          <w:rFonts w:eastAsia="Calibri" w:cs="Arial"/>
          <w:lang w:val="sr-Cyrl-RS"/>
        </w:rPr>
        <w:t xml:space="preserve"> </w:t>
      </w:r>
      <w:r w:rsidR="00632044" w:rsidRPr="00D85844">
        <w:rPr>
          <w:rFonts w:eastAsia="Calibri"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 xml:space="preserve">Изврши све припреме у оквиру припремних </w:t>
      </w:r>
      <w:r w:rsidR="00EB4D66">
        <w:rPr>
          <w:rFonts w:eastAsia="Calibri" w:cs="Arial"/>
          <w:lang w:val="sr-Cyrl-CS"/>
        </w:rPr>
        <w:t>услуг</w:t>
      </w:r>
      <w:r w:rsidRPr="00D85844">
        <w:rPr>
          <w:rFonts w:eastAsia="Calibri" w:cs="Arial"/>
          <w:lang w:val="sr-Cyrl-CS"/>
        </w:rPr>
        <w:t xml:space="preserve">а, ради омогућавања брзог и рационалног </w:t>
      </w:r>
      <w:r w:rsidR="00EB4D66">
        <w:rPr>
          <w:rFonts w:eastAsia="Calibri" w:cs="Arial"/>
          <w:lang w:val="sr-Cyrl-CS"/>
        </w:rPr>
        <w:t>извршења главних услуга</w:t>
      </w:r>
      <w:r w:rsidRPr="00D85844">
        <w:rPr>
          <w:rFonts w:eastAsia="Calibri" w:cs="Arial"/>
          <w:lang w:val="sr-Cyrl-CS"/>
        </w:rPr>
        <w:t>а.</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Обезбеди: привремене објекте за ускладиштење материјала, објекте за боравак, смештај и исхрану радника, алата, објекте за техничко особље и др.</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Обезбеди сву потребну опрему и скелу.</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Набавља сав гас за заваривање, електроде, плоче за сечење и брушење метала и бетона и остали потрошни материјал.</w:t>
      </w:r>
    </w:p>
    <w:p w:rsidR="006C0506" w:rsidRPr="00975DD4" w:rsidRDefault="00632044" w:rsidP="00D85844">
      <w:pPr>
        <w:numPr>
          <w:ilvl w:val="0"/>
          <w:numId w:val="43"/>
        </w:numPr>
        <w:spacing w:before="0" w:after="200" w:line="276" w:lineRule="auto"/>
        <w:jc w:val="left"/>
        <w:rPr>
          <w:rFonts w:eastAsia="Calibri" w:cs="Arial"/>
          <w:lang w:val="sr-Cyrl-CS"/>
        </w:rPr>
      </w:pPr>
      <w:r w:rsidRPr="00D85844">
        <w:rPr>
          <w:rFonts w:eastAsia="Calibri" w:cs="Arial"/>
          <w:lang w:val="sr-Cyrl-CS"/>
        </w:rPr>
        <w:t>Материјал набави у количини према стварној потреби утврђеној дефектажом</w:t>
      </w:r>
      <w:r w:rsidRPr="00D85844">
        <w:rPr>
          <w:rFonts w:eastAsia="Calibri" w:cs="Arial"/>
          <w:lang w:val="sr-Latn-CS"/>
        </w:rPr>
        <w:t>.</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 xml:space="preserve">Врши сав транспорт старог срушеног материјала, до </w:t>
      </w:r>
      <w:r w:rsidRPr="00D85844">
        <w:rPr>
          <w:rFonts w:eastAsia="Calibri" w:cs="Arial"/>
          <w:lang w:val="sr-Cyrl-RS"/>
        </w:rPr>
        <w:t>депоније у кругу ТЕНТ А</w:t>
      </w:r>
      <w:r w:rsidRPr="00D85844">
        <w:rPr>
          <w:rFonts w:eastAsia="Calibri" w:cs="Arial"/>
          <w:lang w:val="sr-Cyrl-CS"/>
        </w:rPr>
        <w:t>. Транспорт материјала од стране Извршиоца мора да се врши у одговарајућим возилима, без просипања.</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RS"/>
        </w:rPr>
        <w:t>Ако је могуће</w:t>
      </w:r>
      <w:r w:rsidRPr="00D85844">
        <w:rPr>
          <w:rFonts w:eastAsia="Calibri" w:cs="Arial"/>
          <w:lang w:val="sr-Cyrl-CS"/>
        </w:rPr>
        <w:t xml:space="preserve"> прво користи расположиви материјал Наручиоца. Наручилац задржава право на одлуку по овој одредби.</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 xml:space="preserve">Ценом обухвати све припремне, главне и завршне </w:t>
      </w:r>
      <w:r w:rsidR="00EB4D66">
        <w:rPr>
          <w:rFonts w:eastAsia="Calibri" w:cs="Arial"/>
          <w:lang w:val="sr-Cyrl-CS"/>
        </w:rPr>
        <w:t>услуге</w:t>
      </w:r>
      <w:r w:rsidRPr="00D85844">
        <w:rPr>
          <w:rFonts w:eastAsia="Calibri" w:cs="Arial"/>
          <w:lang w:val="sr-Cyrl-CS"/>
        </w:rPr>
        <w:t>.</w:t>
      </w:r>
    </w:p>
    <w:p w:rsidR="00632044" w:rsidRPr="00D85844" w:rsidRDefault="00632044" w:rsidP="00632044">
      <w:pPr>
        <w:numPr>
          <w:ilvl w:val="0"/>
          <w:numId w:val="43"/>
        </w:numPr>
        <w:spacing w:before="0" w:after="200" w:line="276" w:lineRule="auto"/>
        <w:jc w:val="left"/>
        <w:rPr>
          <w:rFonts w:eastAsia="Calibri" w:cs="Arial"/>
          <w:lang w:val="sr-Cyrl-CS"/>
        </w:rPr>
      </w:pPr>
      <w:r w:rsidRPr="00D85844">
        <w:rPr>
          <w:rFonts w:eastAsia="Calibri" w:cs="Arial"/>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632044" w:rsidRPr="00D85844" w:rsidRDefault="003C7939" w:rsidP="00632044">
      <w:pPr>
        <w:numPr>
          <w:ilvl w:val="0"/>
          <w:numId w:val="43"/>
        </w:numPr>
        <w:spacing w:before="0" w:after="200" w:line="276" w:lineRule="auto"/>
        <w:jc w:val="left"/>
        <w:rPr>
          <w:rFonts w:eastAsia="Calibri" w:cs="Arial"/>
          <w:lang w:val="sr-Cyrl-CS"/>
        </w:rPr>
      </w:pPr>
      <w:r>
        <w:rPr>
          <w:rFonts w:eastAsia="Calibri" w:cs="Arial"/>
          <w:lang w:val="sr-Cyrl-CS"/>
        </w:rPr>
        <w:t>На позив Н</w:t>
      </w:r>
      <w:r w:rsidR="00632044" w:rsidRPr="00D85844">
        <w:rPr>
          <w:rFonts w:eastAsia="Calibri" w:cs="Arial"/>
          <w:lang w:val="sr-Cyrl-CS"/>
        </w:rPr>
        <w:t xml:space="preserve">аручиоца </w:t>
      </w:r>
      <w:r>
        <w:rPr>
          <w:rFonts w:eastAsia="Calibri" w:cs="Arial"/>
          <w:lang w:val="sr-Cyrl-CS"/>
        </w:rPr>
        <w:t>услуге</w:t>
      </w:r>
      <w:r w:rsidR="00632044" w:rsidRPr="00D85844">
        <w:rPr>
          <w:rFonts w:eastAsia="Calibri" w:cs="Arial"/>
          <w:lang w:val="sr-Cyrl-CS"/>
        </w:rPr>
        <w:t xml:space="preserve"> у сваком моменту буде спреман за </w:t>
      </w:r>
      <w:r w:rsidR="00EB4D66">
        <w:rPr>
          <w:rFonts w:eastAsia="Calibri" w:cs="Arial"/>
          <w:lang w:val="sr-Cyrl-CS"/>
        </w:rPr>
        <w:t>извршење услуге</w:t>
      </w:r>
      <w:r w:rsidR="00632044" w:rsidRPr="00D85844">
        <w:rPr>
          <w:rFonts w:eastAsia="Calibri" w:cs="Arial"/>
          <w:lang w:val="sr-Cyrl-CS"/>
        </w:rPr>
        <w:t>.</w:t>
      </w:r>
    </w:p>
    <w:p w:rsidR="00632044" w:rsidRPr="00D85844" w:rsidRDefault="003C7939" w:rsidP="00632044">
      <w:pPr>
        <w:numPr>
          <w:ilvl w:val="0"/>
          <w:numId w:val="43"/>
        </w:numPr>
        <w:spacing w:before="0" w:after="200" w:line="276" w:lineRule="auto"/>
        <w:jc w:val="left"/>
        <w:rPr>
          <w:rFonts w:eastAsia="Calibri" w:cs="Arial"/>
          <w:lang w:val="sr-Cyrl-CS"/>
        </w:rPr>
      </w:pPr>
      <w:r>
        <w:rPr>
          <w:rFonts w:eastAsia="Calibri" w:cs="Arial"/>
          <w:lang w:val="sr-Cyrl-CS"/>
        </w:rPr>
        <w:t>Услуге изврши</w:t>
      </w:r>
      <w:r w:rsidR="00632044" w:rsidRPr="00D85844">
        <w:rPr>
          <w:rFonts w:eastAsia="Calibri" w:cs="Arial"/>
          <w:lang w:val="sr-Cyrl-CS"/>
        </w:rPr>
        <w:t xml:space="preserve"> квалитетно и </w:t>
      </w:r>
      <w:r w:rsidR="00632044" w:rsidRPr="00D85844">
        <w:rPr>
          <w:rFonts w:eastAsia="Calibri" w:cs="Arial"/>
          <w:b/>
          <w:lang w:val="sr-Cyrl-CS"/>
        </w:rPr>
        <w:t>стручно</w:t>
      </w:r>
      <w:r w:rsidR="00632044" w:rsidRPr="00D85844">
        <w:rPr>
          <w:rFonts w:eastAsia="Calibri" w:cs="Arial"/>
          <w:lang w:val="sr-Cyrl-CS"/>
        </w:rPr>
        <w:t>,</w:t>
      </w:r>
      <w:r w:rsidR="00632044" w:rsidRPr="00D85844">
        <w:rPr>
          <w:rFonts w:eastAsia="Calibri" w:cs="Arial"/>
          <w:b/>
          <w:lang w:val="sr-Cyrl-CS"/>
        </w:rPr>
        <w:t xml:space="preserve"> </w:t>
      </w:r>
      <w:r w:rsidR="00632044" w:rsidRPr="00D85844">
        <w:rPr>
          <w:rFonts w:eastAsia="Calibri" w:cs="Arial"/>
          <w:lang w:val="sr-Cyrl-CS"/>
        </w:rPr>
        <w:t>са квалификованом радном снагом и стручним техничким особљем.</w:t>
      </w:r>
    </w:p>
    <w:p w:rsidR="00632044" w:rsidRPr="00D85844" w:rsidRDefault="00632044" w:rsidP="00632044">
      <w:pPr>
        <w:numPr>
          <w:ilvl w:val="0"/>
          <w:numId w:val="43"/>
        </w:numPr>
        <w:spacing w:before="0" w:after="200" w:line="276" w:lineRule="auto"/>
        <w:jc w:val="left"/>
        <w:rPr>
          <w:rFonts w:eastAsia="Calibri" w:cs="Arial"/>
          <w:lang w:val="sr-Latn-CS"/>
        </w:rPr>
      </w:pPr>
      <w:r w:rsidRPr="00D85844">
        <w:rPr>
          <w:rFonts w:eastAsia="Calibri" w:cs="Arial"/>
          <w:lang w:val="sr-Cyrl-CS"/>
        </w:rPr>
        <w:t xml:space="preserve">Следећу радну операцију </w:t>
      </w:r>
      <w:r w:rsidRPr="00D85844">
        <w:rPr>
          <w:rFonts w:eastAsia="Calibri" w:cs="Arial"/>
          <w:b/>
          <w:lang w:val="sr-Cyrl-CS"/>
        </w:rPr>
        <w:t>не започиње</w:t>
      </w:r>
      <w:r w:rsidRPr="00D85844">
        <w:rPr>
          <w:rFonts w:eastAsia="Calibri" w:cs="Arial"/>
          <w:lang w:val="sr-Cyrl-CS"/>
        </w:rPr>
        <w:t xml:space="preserve"> без прегледане претходне и примљене од стране Наручиоца и оверене и евидентиране у грађевинском дневнику.</w:t>
      </w:r>
    </w:p>
    <w:p w:rsidR="00632044" w:rsidRPr="004774E6" w:rsidRDefault="00632044" w:rsidP="00632044">
      <w:pPr>
        <w:numPr>
          <w:ilvl w:val="0"/>
          <w:numId w:val="43"/>
        </w:numPr>
        <w:spacing w:before="0" w:after="200" w:line="276" w:lineRule="auto"/>
        <w:jc w:val="left"/>
        <w:rPr>
          <w:rFonts w:eastAsia="Calibri" w:cs="Arial"/>
          <w:b/>
          <w:noProof/>
          <w:lang w:val="sr-Latn-CS"/>
        </w:rPr>
      </w:pPr>
      <w:r w:rsidRPr="00D85844">
        <w:rPr>
          <w:rFonts w:eastAsia="Calibri" w:cs="Arial"/>
          <w:lang w:val="sr-Cyrl-CS"/>
        </w:rPr>
        <w:t xml:space="preserve">Сва осигурања: за транспорт, несреће, пожар, провалне крађе, обавеза је </w:t>
      </w:r>
      <w:r w:rsidR="00C75351">
        <w:rPr>
          <w:rFonts w:cs="Arial"/>
          <w:lang w:val="sr-Cyrl-RS"/>
        </w:rPr>
        <w:t>Изабраног понуђача</w:t>
      </w:r>
      <w:r w:rsidRPr="00D85844">
        <w:rPr>
          <w:rFonts w:eastAsia="Calibri" w:cs="Arial"/>
          <w:lang w:val="sr-Cyrl-CS"/>
        </w:rPr>
        <w:t xml:space="preserve"> и јемство иде на његов терет.</w:t>
      </w:r>
    </w:p>
    <w:p w:rsidR="00632044" w:rsidRPr="003C7939" w:rsidRDefault="00632044" w:rsidP="00632044">
      <w:pPr>
        <w:spacing w:before="0"/>
        <w:rPr>
          <w:rFonts w:cs="Arial"/>
          <w:noProof/>
          <w:lang w:val="sr-Cyrl-CS"/>
        </w:rPr>
      </w:pPr>
      <w:r w:rsidRPr="003C7939">
        <w:rPr>
          <w:rFonts w:cs="Arial"/>
          <w:b/>
          <w:noProof/>
          <w:lang w:val="sr-Cyrl-CS"/>
        </w:rPr>
        <w:t xml:space="preserve">Квалитет, обавезе и пенали </w:t>
      </w:r>
    </w:p>
    <w:p w:rsidR="00632044" w:rsidRPr="003C7939" w:rsidRDefault="00632044" w:rsidP="00632044">
      <w:pPr>
        <w:spacing w:before="0"/>
        <w:ind w:left="142" w:hanging="142"/>
        <w:rPr>
          <w:rFonts w:cs="Arial"/>
          <w:noProof/>
          <w:lang w:val="sr-Cyrl-CS"/>
        </w:rPr>
      </w:pPr>
      <w:r w:rsidRPr="003C7939">
        <w:rPr>
          <w:rFonts w:cs="Arial"/>
          <w:noProof/>
          <w:lang w:val="sr-Latn-RS"/>
        </w:rPr>
        <w:t xml:space="preserve"> </w:t>
      </w:r>
      <w:r w:rsidR="003C7939">
        <w:rPr>
          <w:rFonts w:cs="Arial"/>
          <w:noProof/>
          <w:lang w:val="sr-Cyrl-CS"/>
        </w:rPr>
        <w:t xml:space="preserve"> </w:t>
      </w:r>
      <w:r w:rsidR="003C7939">
        <w:rPr>
          <w:rFonts w:cs="Arial"/>
          <w:lang w:val="sr-Cyrl-RS"/>
        </w:rPr>
        <w:t>Изабрани понуђач</w:t>
      </w:r>
      <w:r w:rsidR="003C7939" w:rsidRPr="00FB26CC">
        <w:rPr>
          <w:rFonts w:cs="Arial"/>
          <w:lang w:val="sr-Cyrl-CS"/>
        </w:rPr>
        <w:t xml:space="preserve"> </w:t>
      </w:r>
      <w:r w:rsidRPr="003C7939">
        <w:rPr>
          <w:rFonts w:cs="Arial"/>
          <w:noProof/>
          <w:lang w:val="sr-Cyrl-CS"/>
        </w:rPr>
        <w:t>мора да изведе у квалитету по важећим законима и техничким прописима и по  прописној</w:t>
      </w:r>
      <w:r w:rsidRPr="003C7939">
        <w:rPr>
          <w:rFonts w:cs="Arial"/>
          <w:noProof/>
          <w:lang w:val="en-GB"/>
        </w:rPr>
        <w:t xml:space="preserve"> </w:t>
      </w:r>
      <w:r w:rsidRPr="003C7939">
        <w:rPr>
          <w:rFonts w:cs="Arial"/>
          <w:noProof/>
          <w:lang w:val="sr-Cyrl-CS"/>
        </w:rPr>
        <w:t>технологији за конкретну врсту посла.</w:t>
      </w:r>
    </w:p>
    <w:p w:rsidR="00632044" w:rsidRPr="003C7939" w:rsidRDefault="00632044" w:rsidP="00632044">
      <w:pPr>
        <w:numPr>
          <w:ilvl w:val="0"/>
          <w:numId w:val="44"/>
        </w:numPr>
        <w:spacing w:before="0" w:after="200" w:line="276" w:lineRule="auto"/>
        <w:ind w:left="142" w:hanging="142"/>
        <w:jc w:val="left"/>
        <w:rPr>
          <w:rFonts w:eastAsia="Calibri" w:cs="Arial"/>
          <w:noProof/>
          <w:lang w:val="sr-Cyrl-CS"/>
        </w:rPr>
      </w:pPr>
      <w:r w:rsidRPr="003C7939">
        <w:rPr>
          <w:rFonts w:eastAsia="Calibri"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овлашћеног органа у присуству </w:t>
      </w:r>
      <w:r w:rsidR="00C75351">
        <w:rPr>
          <w:rFonts w:cs="Arial"/>
          <w:lang w:val="sr-Cyrl-RS"/>
        </w:rPr>
        <w:t>Изабраног понуђача</w:t>
      </w:r>
      <w:r w:rsidRPr="003C7939">
        <w:rPr>
          <w:rFonts w:eastAsia="Calibri" w:cs="Arial"/>
          <w:lang w:val="sr-Cyrl-CS"/>
        </w:rPr>
        <w:t xml:space="preserve"> и представника Наручиоца и испитивање се обавља код овлашћене институције. </w:t>
      </w:r>
    </w:p>
    <w:p w:rsidR="00632044" w:rsidRPr="003C7939" w:rsidRDefault="00632044" w:rsidP="00632044">
      <w:pPr>
        <w:spacing w:before="0"/>
        <w:rPr>
          <w:rFonts w:cs="Arial"/>
          <w:noProof/>
          <w:lang w:val="sr-Latn-CS"/>
        </w:rPr>
      </w:pPr>
    </w:p>
    <w:p w:rsidR="00632044" w:rsidRPr="003C7939" w:rsidRDefault="00632044" w:rsidP="00632044">
      <w:pPr>
        <w:spacing w:before="0"/>
        <w:rPr>
          <w:rFonts w:cs="Arial"/>
          <w:u w:val="single"/>
          <w:lang w:val="sr-Cyrl-CS"/>
        </w:rPr>
      </w:pPr>
      <w:r w:rsidRPr="003C7939">
        <w:rPr>
          <w:rFonts w:cs="Arial"/>
          <w:noProof/>
          <w:lang w:val="sr-Cyrl-CS"/>
        </w:rPr>
        <w:t xml:space="preserve"> </w:t>
      </w:r>
      <w:r w:rsidRPr="003C7939">
        <w:rPr>
          <w:rFonts w:cs="Arial"/>
          <w:b/>
          <w:u w:val="single"/>
          <w:lang w:val="sr-Cyrl-CS"/>
        </w:rPr>
        <w:t>ТЕХНИЧК</w:t>
      </w:r>
      <w:r w:rsidRPr="003C7939">
        <w:rPr>
          <w:rFonts w:cs="Arial"/>
          <w:b/>
          <w:u w:val="single"/>
          <w:lang w:val="en-GB"/>
        </w:rPr>
        <w:t>A</w:t>
      </w:r>
      <w:r w:rsidRPr="003C7939">
        <w:rPr>
          <w:rFonts w:cs="Arial"/>
          <w:b/>
          <w:u w:val="single"/>
          <w:lang w:val="sr-Cyrl-CS"/>
        </w:rPr>
        <w:t xml:space="preserve"> АДМИНИСТРАЦИЈА, ЕВИДЕНЦИЈА И ОБРАЧУН </w:t>
      </w:r>
      <w:r w:rsidR="00EB4D66">
        <w:rPr>
          <w:rFonts w:cs="Arial"/>
          <w:b/>
          <w:u w:val="single"/>
          <w:lang w:val="sr-Cyrl-CS"/>
        </w:rPr>
        <w:t>УСЛУГА</w:t>
      </w:r>
    </w:p>
    <w:p w:rsidR="00632044" w:rsidRPr="003C7939" w:rsidRDefault="00632044" w:rsidP="00632044">
      <w:pPr>
        <w:spacing w:before="0"/>
        <w:rPr>
          <w:rFonts w:eastAsia="Calibri" w:cs="Arial"/>
          <w:lang w:val="sr-Latn-CS"/>
        </w:rPr>
      </w:pPr>
      <w:r w:rsidRPr="003C7939">
        <w:rPr>
          <w:rFonts w:eastAsia="Calibri" w:cs="Arial"/>
          <w:lang w:val="sr-Cyrl-CS"/>
        </w:rPr>
        <w:t xml:space="preserve">Техничку документацију, администрацију и евиденцију на градилишту </w:t>
      </w:r>
      <w:r w:rsidR="003C7939">
        <w:rPr>
          <w:rFonts w:cs="Arial"/>
          <w:lang w:val="sr-Cyrl-RS"/>
        </w:rPr>
        <w:t>Изабрани понуђач</w:t>
      </w:r>
      <w:r w:rsidRPr="003C7939">
        <w:rPr>
          <w:rFonts w:eastAsia="Calibri" w:cs="Arial"/>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632044" w:rsidRPr="003C7939" w:rsidRDefault="00632044" w:rsidP="00632044">
      <w:pPr>
        <w:spacing w:before="0"/>
        <w:rPr>
          <w:rFonts w:eastAsia="Calibri" w:cs="Arial"/>
          <w:lang w:val="sr-Cyrl-CS"/>
        </w:rPr>
      </w:pPr>
      <w:r w:rsidRPr="003C7939">
        <w:rPr>
          <w:rFonts w:eastAsia="Calibri" w:cs="Arial"/>
          <w:lang w:val="sr-Cyrl-CS"/>
        </w:rPr>
        <w:t xml:space="preserve">У грађевинску књигу се уписују сви премерени подаци о извршеним </w:t>
      </w:r>
      <w:r w:rsidR="00F85F66">
        <w:rPr>
          <w:rFonts w:eastAsia="Calibri" w:cs="Arial"/>
          <w:lang w:val="sr-Cyrl-CS"/>
        </w:rPr>
        <w:t>услугама</w:t>
      </w:r>
      <w:r w:rsidRPr="003C7939">
        <w:rPr>
          <w:rFonts w:eastAsia="Calibri" w:cs="Arial"/>
          <w:lang w:val="sr-Cyrl-CS"/>
        </w:rPr>
        <w:t xml:space="preserve"> са потребним скицама. Обрачунски нацрти, су обавезни и чине саставни део грађевинске књиге. </w:t>
      </w:r>
    </w:p>
    <w:p w:rsidR="00632044" w:rsidRPr="003C7939" w:rsidRDefault="00632044" w:rsidP="00632044">
      <w:pPr>
        <w:spacing w:before="0"/>
        <w:rPr>
          <w:rFonts w:eastAsia="Calibri" w:cs="Arial"/>
          <w:lang w:val="sr-Cyrl-CS"/>
        </w:rPr>
      </w:pPr>
      <w:r w:rsidRPr="003C7939">
        <w:rPr>
          <w:rFonts w:eastAsia="Calibri" w:cs="Arial"/>
          <w:lang w:val="sr-Cyrl-CS"/>
        </w:rPr>
        <w:t xml:space="preserve">Свакодневно вођење грађевинског дневника и остале техничке евиденције је обавезно. </w:t>
      </w:r>
      <w:r w:rsidR="003C7939">
        <w:rPr>
          <w:rFonts w:cs="Arial"/>
          <w:lang w:val="sr-Cyrl-RS"/>
        </w:rPr>
        <w:t>Изабрани понуђач</w:t>
      </w:r>
      <w:r w:rsidRPr="003C7939">
        <w:rPr>
          <w:rFonts w:eastAsia="Calibri" w:cs="Arial"/>
          <w:lang w:val="sr-Cyrl-CS"/>
        </w:rPr>
        <w:t xml:space="preserve"> води грађевинску књигу под контролом Наручиоца, а </w:t>
      </w:r>
      <w:r w:rsidR="003C7939">
        <w:rPr>
          <w:rFonts w:cs="Arial"/>
          <w:lang w:val="sr-Cyrl-RS"/>
        </w:rPr>
        <w:t>Изабрани понуђач</w:t>
      </w:r>
      <w:r w:rsidRPr="003C7939">
        <w:rPr>
          <w:rFonts w:eastAsia="Calibri" w:cs="Arial"/>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632044" w:rsidRPr="003C7939" w:rsidRDefault="00632044" w:rsidP="00632044">
      <w:pPr>
        <w:spacing w:before="0"/>
        <w:rPr>
          <w:rFonts w:cs="Arial"/>
          <w:noProof/>
          <w:lang w:val="sr-Cyrl-CS"/>
        </w:rPr>
      </w:pPr>
      <w:r w:rsidRPr="003C7939">
        <w:rPr>
          <w:rFonts w:cs="Arial"/>
          <w:noProof/>
          <w:lang w:val="sr-Cyrl-CS"/>
        </w:rPr>
        <w:t xml:space="preserve">Извршилац је обавезан да  </w:t>
      </w:r>
      <w:r w:rsidRPr="003C7939">
        <w:rPr>
          <w:rFonts w:cs="Arial"/>
          <w:noProof/>
          <w:lang w:val="sr-Latn-CS"/>
        </w:rPr>
        <w:t>изради детаље и цртеже изведеног стања у склопу грађевинске књиге</w:t>
      </w:r>
      <w:r w:rsidRPr="003C7939">
        <w:rPr>
          <w:rFonts w:cs="Arial"/>
          <w:noProof/>
          <w:lang w:val="sr-Cyrl-CS"/>
        </w:rPr>
        <w:t xml:space="preserve">, затим фото-запис о дефектажи и демонтажи, и детаљним снимцима (и у електронској форми) о </w:t>
      </w:r>
      <w:r w:rsidR="00F85F66">
        <w:rPr>
          <w:rFonts w:cs="Arial"/>
          <w:noProof/>
          <w:lang w:val="sr-Cyrl-CS"/>
        </w:rPr>
        <w:t>извршењу услуга</w:t>
      </w:r>
      <w:r w:rsidRPr="003C7939">
        <w:rPr>
          <w:rFonts w:cs="Arial"/>
          <w:noProof/>
          <w:lang w:val="sr-Cyrl-CS"/>
        </w:rPr>
        <w:t xml:space="preserve">. </w:t>
      </w:r>
    </w:p>
    <w:p w:rsidR="00632044" w:rsidRPr="003C7939" w:rsidRDefault="00632044" w:rsidP="00632044">
      <w:pPr>
        <w:spacing w:before="0"/>
        <w:rPr>
          <w:rFonts w:cs="Arial"/>
          <w:noProof/>
          <w:lang w:val="sr-Cyrl-CS"/>
        </w:rPr>
      </w:pPr>
    </w:p>
    <w:p w:rsidR="00632044" w:rsidRPr="003C7939" w:rsidRDefault="00632044" w:rsidP="00632044">
      <w:pPr>
        <w:spacing w:before="0"/>
        <w:ind w:right="-1008"/>
        <w:rPr>
          <w:rFonts w:cs="Arial"/>
          <w:b/>
          <w:noProof/>
          <w:lang w:val="sr-Latn-CS"/>
        </w:rPr>
      </w:pPr>
      <w:r w:rsidRPr="003C7939">
        <w:rPr>
          <w:rFonts w:cs="Arial"/>
          <w:b/>
          <w:noProof/>
          <w:lang w:val="ru-RU"/>
        </w:rPr>
        <w:t>Обрачунавање</w:t>
      </w:r>
      <w:r w:rsidRPr="003C7939">
        <w:rPr>
          <w:rFonts w:cs="Arial"/>
          <w:b/>
          <w:noProof/>
          <w:lang w:val="sr-Latn-CS"/>
        </w:rPr>
        <w:t xml:space="preserve"> </w:t>
      </w:r>
      <w:r w:rsidRPr="003C7939">
        <w:rPr>
          <w:rFonts w:cs="Arial"/>
          <w:b/>
          <w:noProof/>
          <w:lang w:val="ru-RU"/>
        </w:rPr>
        <w:t>и</w:t>
      </w:r>
      <w:r w:rsidRPr="003C7939">
        <w:rPr>
          <w:rFonts w:cs="Arial"/>
          <w:b/>
          <w:noProof/>
          <w:lang w:val="sr-Latn-CS"/>
        </w:rPr>
        <w:t xml:space="preserve"> </w:t>
      </w:r>
      <w:r w:rsidRPr="003C7939">
        <w:rPr>
          <w:rFonts w:cs="Arial"/>
          <w:b/>
          <w:noProof/>
          <w:lang w:val="ru-RU"/>
        </w:rPr>
        <w:t>пријем</w:t>
      </w:r>
      <w:r w:rsidRPr="003C7939">
        <w:rPr>
          <w:rFonts w:cs="Arial"/>
          <w:b/>
          <w:noProof/>
          <w:lang w:val="sr-Latn-CS"/>
        </w:rPr>
        <w:t xml:space="preserve"> </w:t>
      </w:r>
      <w:r w:rsidR="003C7939">
        <w:rPr>
          <w:rFonts w:cs="Arial"/>
          <w:b/>
          <w:noProof/>
          <w:lang w:val="ru-RU"/>
        </w:rPr>
        <w:t>услуга</w:t>
      </w:r>
      <w:r w:rsidRPr="003C7939">
        <w:rPr>
          <w:rFonts w:cs="Arial"/>
          <w:b/>
          <w:noProof/>
          <w:lang w:val="sr-Latn-CS"/>
        </w:rPr>
        <w:t xml:space="preserve"> </w:t>
      </w:r>
    </w:p>
    <w:p w:rsidR="00632044" w:rsidRPr="003C7939" w:rsidRDefault="00632044" w:rsidP="00632044">
      <w:pPr>
        <w:spacing w:before="0"/>
        <w:rPr>
          <w:rFonts w:cs="Arial"/>
          <w:noProof/>
          <w:lang w:val="sr-Latn-CS"/>
        </w:rPr>
      </w:pPr>
      <w:r w:rsidRPr="003C7939">
        <w:rPr>
          <w:rFonts w:cs="Arial"/>
          <w:noProof/>
          <w:lang w:val="ru-RU"/>
        </w:rPr>
        <w:t>Обрачун</w:t>
      </w:r>
      <w:r w:rsidRPr="003C7939">
        <w:rPr>
          <w:rFonts w:cs="Arial"/>
          <w:noProof/>
          <w:lang w:val="sr-Latn-CS"/>
        </w:rPr>
        <w:t xml:space="preserve"> </w:t>
      </w:r>
      <w:r w:rsidRPr="003C7939">
        <w:rPr>
          <w:rFonts w:cs="Arial"/>
          <w:noProof/>
          <w:lang w:val="ru-RU"/>
        </w:rPr>
        <w:t>изведених</w:t>
      </w:r>
      <w:r w:rsidRPr="003C7939">
        <w:rPr>
          <w:rFonts w:cs="Arial"/>
          <w:noProof/>
          <w:lang w:val="sr-Latn-CS"/>
        </w:rPr>
        <w:t xml:space="preserve"> </w:t>
      </w:r>
      <w:r w:rsidRPr="003C7939">
        <w:rPr>
          <w:rFonts w:cs="Arial"/>
          <w:noProof/>
          <w:lang w:val="ru-RU"/>
        </w:rPr>
        <w:t>количина</w:t>
      </w:r>
      <w:r w:rsidRPr="003C7939">
        <w:rPr>
          <w:rFonts w:cs="Arial"/>
          <w:noProof/>
          <w:lang w:val="sr-Latn-CS"/>
        </w:rPr>
        <w:t xml:space="preserve"> </w:t>
      </w:r>
      <w:r w:rsidRPr="003C7939">
        <w:rPr>
          <w:rFonts w:cs="Arial"/>
          <w:noProof/>
          <w:lang w:val="ru-RU"/>
        </w:rPr>
        <w:t>радова</w:t>
      </w:r>
      <w:r w:rsidRPr="003C7939">
        <w:rPr>
          <w:rFonts w:cs="Arial"/>
          <w:noProof/>
          <w:lang w:val="sr-Latn-CS"/>
        </w:rPr>
        <w:t xml:space="preserve"> </w:t>
      </w:r>
      <w:r w:rsidRPr="003C7939">
        <w:rPr>
          <w:rFonts w:cs="Arial"/>
          <w:noProof/>
          <w:lang w:val="ru-RU"/>
        </w:rPr>
        <w:t>врши</w:t>
      </w:r>
      <w:r w:rsidRPr="003C7939">
        <w:rPr>
          <w:rFonts w:cs="Arial"/>
          <w:noProof/>
          <w:lang w:val="sr-Latn-CS"/>
        </w:rPr>
        <w:t xml:space="preserve"> </w:t>
      </w:r>
      <w:r w:rsidRPr="003C7939">
        <w:rPr>
          <w:rFonts w:cs="Arial"/>
          <w:noProof/>
          <w:lang w:val="ru-RU"/>
        </w:rPr>
        <w:t>се</w:t>
      </w:r>
      <w:r w:rsidRPr="003C7939">
        <w:rPr>
          <w:rFonts w:cs="Arial"/>
          <w:noProof/>
          <w:lang w:val="sr-Latn-CS"/>
        </w:rPr>
        <w:t xml:space="preserve"> </w:t>
      </w:r>
      <w:r w:rsidRPr="003C7939">
        <w:rPr>
          <w:rFonts w:cs="Arial"/>
          <w:noProof/>
          <w:lang w:val="ru-RU"/>
        </w:rPr>
        <w:t>према</w:t>
      </w:r>
      <w:r w:rsidRPr="003C7939">
        <w:rPr>
          <w:rFonts w:cs="Arial"/>
          <w:noProof/>
          <w:lang w:val="sr-Latn-CS"/>
        </w:rPr>
        <w:t xml:space="preserve"> </w:t>
      </w:r>
      <w:r w:rsidRPr="003C7939">
        <w:rPr>
          <w:rFonts w:cs="Arial"/>
          <w:noProof/>
          <w:lang w:val="ru-RU"/>
        </w:rPr>
        <w:t>стварно</w:t>
      </w:r>
      <w:r w:rsidRPr="003C7939">
        <w:rPr>
          <w:rFonts w:cs="Arial"/>
          <w:noProof/>
          <w:lang w:val="sr-Latn-CS"/>
        </w:rPr>
        <w:t xml:space="preserve"> </w:t>
      </w:r>
      <w:r w:rsidRPr="003C7939">
        <w:rPr>
          <w:rFonts w:cs="Arial"/>
          <w:noProof/>
          <w:lang w:val="ru-RU"/>
        </w:rPr>
        <w:t>извршеној</w:t>
      </w:r>
      <w:r w:rsidRPr="003C7939">
        <w:rPr>
          <w:rFonts w:cs="Arial"/>
          <w:noProof/>
          <w:lang w:val="sr-Latn-CS"/>
        </w:rPr>
        <w:t xml:space="preserve"> </w:t>
      </w:r>
      <w:r w:rsidRPr="003C7939">
        <w:rPr>
          <w:rFonts w:cs="Arial"/>
          <w:noProof/>
          <w:lang w:val="sr-Cyrl-RS"/>
        </w:rPr>
        <w:t xml:space="preserve">и измереној </w:t>
      </w:r>
      <w:r w:rsidRPr="003C7939">
        <w:rPr>
          <w:rFonts w:cs="Arial"/>
          <w:noProof/>
          <w:lang w:val="ru-RU"/>
        </w:rPr>
        <w:t>количини</w:t>
      </w:r>
      <w:r w:rsidRPr="003C7939">
        <w:rPr>
          <w:rFonts w:cs="Arial"/>
          <w:noProof/>
          <w:lang w:val="sr-Latn-CS"/>
        </w:rPr>
        <w:t xml:space="preserve">. </w:t>
      </w:r>
    </w:p>
    <w:p w:rsidR="00632044" w:rsidRPr="003C7939" w:rsidRDefault="00632044" w:rsidP="00632044">
      <w:pPr>
        <w:spacing w:before="0"/>
        <w:ind w:right="-1008"/>
        <w:rPr>
          <w:rFonts w:cs="Arial"/>
          <w:noProof/>
          <w:lang w:val="sr-Latn-CS"/>
        </w:rPr>
      </w:pPr>
      <w:r w:rsidRPr="003C7939">
        <w:rPr>
          <w:rFonts w:cs="Arial"/>
          <w:noProof/>
          <w:lang w:val="ru-RU"/>
        </w:rPr>
        <w:t>Обрачун</w:t>
      </w:r>
      <w:r w:rsidRPr="003C7939">
        <w:rPr>
          <w:rFonts w:cs="Arial"/>
          <w:noProof/>
          <w:lang w:val="sr-Latn-CS"/>
        </w:rPr>
        <w:t xml:space="preserve"> </w:t>
      </w:r>
      <w:r w:rsidRPr="003C7939">
        <w:rPr>
          <w:rFonts w:cs="Arial"/>
          <w:noProof/>
          <w:lang w:val="sr-Cyrl-RS"/>
        </w:rPr>
        <w:t xml:space="preserve">набавке </w:t>
      </w:r>
      <w:r w:rsidRPr="003C7939">
        <w:rPr>
          <w:rFonts w:cs="Arial"/>
          <w:noProof/>
          <w:lang w:val="ru-RU"/>
        </w:rPr>
        <w:t>материјала</w:t>
      </w:r>
      <w:r w:rsidRPr="003C7939">
        <w:rPr>
          <w:rFonts w:cs="Arial"/>
          <w:noProof/>
          <w:lang w:val="sr-Latn-CS"/>
        </w:rPr>
        <w:t xml:space="preserve"> </w:t>
      </w:r>
      <w:r w:rsidRPr="003C7939">
        <w:rPr>
          <w:rFonts w:cs="Arial"/>
          <w:noProof/>
          <w:lang w:val="sr-Cyrl-RS"/>
        </w:rPr>
        <w:t xml:space="preserve">и опреме </w:t>
      </w:r>
      <w:r w:rsidRPr="003C7939">
        <w:rPr>
          <w:rFonts w:cs="Arial"/>
          <w:noProof/>
          <w:lang w:val="ru-RU"/>
        </w:rPr>
        <w:t>врши</w:t>
      </w:r>
      <w:r w:rsidRPr="003C7939">
        <w:rPr>
          <w:rFonts w:cs="Arial"/>
          <w:noProof/>
          <w:lang w:val="sr-Latn-CS"/>
        </w:rPr>
        <w:t xml:space="preserve"> </w:t>
      </w:r>
      <w:r w:rsidRPr="003C7939">
        <w:rPr>
          <w:rFonts w:cs="Arial"/>
          <w:noProof/>
          <w:lang w:val="ru-RU"/>
        </w:rPr>
        <w:t>се</w:t>
      </w:r>
      <w:r w:rsidRPr="003C7939">
        <w:rPr>
          <w:rFonts w:cs="Arial"/>
          <w:noProof/>
          <w:lang w:val="sr-Latn-CS"/>
        </w:rPr>
        <w:t xml:space="preserve"> </w:t>
      </w:r>
      <w:r w:rsidRPr="003C7939">
        <w:rPr>
          <w:rFonts w:cs="Arial"/>
          <w:noProof/>
          <w:lang w:val="ru-RU"/>
        </w:rPr>
        <w:t>према</w:t>
      </w:r>
      <w:r w:rsidRPr="003C7939">
        <w:rPr>
          <w:rFonts w:cs="Arial"/>
          <w:noProof/>
          <w:lang w:val="sr-Latn-CS"/>
        </w:rPr>
        <w:t xml:space="preserve"> </w:t>
      </w:r>
      <w:r w:rsidRPr="003C7939">
        <w:rPr>
          <w:rFonts w:cs="Arial"/>
          <w:noProof/>
          <w:lang w:val="ru-RU"/>
        </w:rPr>
        <w:t>датој</w:t>
      </w:r>
      <w:r w:rsidRPr="003C7939">
        <w:rPr>
          <w:rFonts w:cs="Arial"/>
          <w:noProof/>
          <w:lang w:val="sr-Latn-CS"/>
        </w:rPr>
        <w:t xml:space="preserve"> </w:t>
      </w:r>
      <w:r w:rsidRPr="003C7939">
        <w:rPr>
          <w:rFonts w:cs="Arial"/>
          <w:noProof/>
          <w:lang w:val="ru-RU"/>
        </w:rPr>
        <w:t>јединици</w:t>
      </w:r>
      <w:r w:rsidRPr="003C7939">
        <w:rPr>
          <w:rFonts w:cs="Arial"/>
          <w:noProof/>
          <w:lang w:val="sr-Latn-CS"/>
        </w:rPr>
        <w:t xml:space="preserve"> </w:t>
      </w:r>
      <w:r w:rsidRPr="003C7939">
        <w:rPr>
          <w:rFonts w:cs="Arial"/>
          <w:noProof/>
          <w:lang w:val="ru-RU"/>
        </w:rPr>
        <w:t>мере</w:t>
      </w:r>
      <w:r w:rsidRPr="003C7939">
        <w:rPr>
          <w:rFonts w:cs="Arial"/>
          <w:noProof/>
          <w:lang w:val="sr-Latn-CS"/>
        </w:rPr>
        <w:t>.</w:t>
      </w:r>
    </w:p>
    <w:p w:rsidR="00632044" w:rsidRPr="003C7939" w:rsidRDefault="00632044" w:rsidP="00632044">
      <w:pPr>
        <w:spacing w:before="0"/>
        <w:rPr>
          <w:rFonts w:cs="Arial"/>
          <w:noProof/>
          <w:lang w:val="sr-Latn-CS"/>
        </w:rPr>
      </w:pPr>
      <w:r w:rsidRPr="003C7939">
        <w:rPr>
          <w:rFonts w:cs="Arial"/>
          <w:noProof/>
          <w:lang w:val="ru-RU"/>
        </w:rPr>
        <w:t>Привремене</w:t>
      </w:r>
      <w:r w:rsidRPr="003C7939">
        <w:rPr>
          <w:rFonts w:cs="Arial"/>
          <w:noProof/>
          <w:lang w:val="sr-Latn-CS"/>
        </w:rPr>
        <w:t xml:space="preserve"> </w:t>
      </w:r>
      <w:r w:rsidRPr="003C7939">
        <w:rPr>
          <w:rFonts w:cs="Arial"/>
          <w:noProof/>
          <w:lang w:val="ru-RU"/>
        </w:rPr>
        <w:t>ситуације</w:t>
      </w:r>
      <w:r w:rsidRPr="003C7939">
        <w:rPr>
          <w:rFonts w:cs="Arial"/>
          <w:noProof/>
          <w:lang w:val="sr-Latn-CS"/>
        </w:rPr>
        <w:t xml:space="preserve"> </w:t>
      </w:r>
      <w:r w:rsidRPr="003C7939">
        <w:rPr>
          <w:rFonts w:cs="Arial"/>
          <w:noProof/>
          <w:lang w:val="ru-RU"/>
        </w:rPr>
        <w:t>извршилац</w:t>
      </w:r>
      <w:r w:rsidRPr="003C7939">
        <w:rPr>
          <w:rFonts w:cs="Arial"/>
          <w:noProof/>
          <w:lang w:val="sr-Latn-CS"/>
        </w:rPr>
        <w:t xml:space="preserve"> </w:t>
      </w:r>
      <w:r w:rsidRPr="003C7939">
        <w:rPr>
          <w:rFonts w:cs="Arial"/>
          <w:noProof/>
          <w:lang w:val="ru-RU"/>
        </w:rPr>
        <w:t>подноси</w:t>
      </w:r>
      <w:r w:rsidRPr="003C7939">
        <w:rPr>
          <w:rFonts w:cs="Arial"/>
          <w:noProof/>
          <w:lang w:val="sr-Latn-CS"/>
        </w:rPr>
        <w:t xml:space="preserve"> </w:t>
      </w:r>
      <w:r w:rsidRPr="003C7939">
        <w:rPr>
          <w:rFonts w:cs="Arial"/>
          <w:noProof/>
          <w:lang w:val="ru-RU"/>
        </w:rPr>
        <w:t>наручиоцу</w:t>
      </w:r>
      <w:r w:rsidRPr="003C7939">
        <w:rPr>
          <w:rFonts w:cs="Arial"/>
          <w:noProof/>
          <w:lang w:val="sr-Latn-CS"/>
        </w:rPr>
        <w:t xml:space="preserve"> </w:t>
      </w:r>
      <w:r w:rsidRPr="003C7939">
        <w:rPr>
          <w:rFonts w:cs="Arial"/>
          <w:noProof/>
          <w:lang w:val="ru-RU"/>
        </w:rPr>
        <w:t>на</w:t>
      </w:r>
      <w:r w:rsidRPr="003C7939">
        <w:rPr>
          <w:rFonts w:cs="Arial"/>
          <w:noProof/>
          <w:lang w:val="sr-Latn-CS"/>
        </w:rPr>
        <w:t xml:space="preserve"> </w:t>
      </w:r>
      <w:r w:rsidRPr="003C7939">
        <w:rPr>
          <w:rFonts w:cs="Arial"/>
          <w:noProof/>
          <w:lang w:val="ru-RU"/>
        </w:rPr>
        <w:t>оверу</w:t>
      </w:r>
      <w:r w:rsidRPr="003C7939">
        <w:rPr>
          <w:rFonts w:cs="Arial"/>
          <w:noProof/>
          <w:lang w:val="sr-Latn-CS"/>
        </w:rPr>
        <w:t xml:space="preserve"> </w:t>
      </w:r>
      <w:r w:rsidRPr="003C7939">
        <w:rPr>
          <w:rFonts w:cs="Arial"/>
          <w:noProof/>
          <w:lang w:val="ru-RU"/>
        </w:rPr>
        <w:t>за</w:t>
      </w:r>
      <w:r w:rsidRPr="003C7939">
        <w:rPr>
          <w:rFonts w:cs="Arial"/>
          <w:noProof/>
          <w:lang w:val="sr-Latn-CS"/>
        </w:rPr>
        <w:t xml:space="preserve"> </w:t>
      </w:r>
      <w:r w:rsidRPr="003C7939">
        <w:rPr>
          <w:rFonts w:cs="Arial"/>
          <w:noProof/>
          <w:lang w:val="ru-RU"/>
        </w:rPr>
        <w:t>обављену</w:t>
      </w:r>
      <w:r w:rsidRPr="003C7939">
        <w:rPr>
          <w:rFonts w:cs="Arial"/>
          <w:noProof/>
          <w:lang w:val="sr-Latn-CS"/>
        </w:rPr>
        <w:t xml:space="preserve"> </w:t>
      </w:r>
      <w:r w:rsidRPr="003C7939">
        <w:rPr>
          <w:rFonts w:cs="Arial"/>
          <w:noProof/>
          <w:lang w:val="ru-RU"/>
        </w:rPr>
        <w:t>једну</w:t>
      </w:r>
      <w:r w:rsidRPr="003C7939">
        <w:rPr>
          <w:rFonts w:cs="Arial"/>
          <w:noProof/>
          <w:lang w:val="sr-Latn-CS"/>
        </w:rPr>
        <w:t xml:space="preserve"> </w:t>
      </w:r>
      <w:r w:rsidRPr="003C7939">
        <w:rPr>
          <w:rFonts w:cs="Arial"/>
          <w:noProof/>
          <w:lang w:val="ru-RU"/>
        </w:rPr>
        <w:t>целину</w:t>
      </w:r>
      <w:r w:rsidRPr="003C7939">
        <w:rPr>
          <w:rFonts w:cs="Arial"/>
          <w:noProof/>
          <w:lang w:val="sr-Latn-CS"/>
        </w:rPr>
        <w:t xml:space="preserve">, </w:t>
      </w:r>
      <w:r w:rsidRPr="003C7939">
        <w:rPr>
          <w:rFonts w:cs="Arial"/>
          <w:noProof/>
          <w:lang w:val="ru-RU"/>
        </w:rPr>
        <w:t>или</w:t>
      </w:r>
      <w:r w:rsidRPr="003C7939">
        <w:rPr>
          <w:rFonts w:cs="Arial"/>
          <w:noProof/>
          <w:lang w:val="sr-Latn-CS"/>
        </w:rPr>
        <w:t xml:space="preserve"> </w:t>
      </w:r>
      <w:r w:rsidRPr="003C7939">
        <w:rPr>
          <w:rFonts w:cs="Arial"/>
          <w:noProof/>
          <w:lang w:val="ru-RU"/>
        </w:rPr>
        <w:t>делимично</w:t>
      </w:r>
      <w:r w:rsidRPr="003C7939">
        <w:rPr>
          <w:rFonts w:cs="Arial"/>
          <w:noProof/>
          <w:lang w:val="sr-Latn-CS"/>
        </w:rPr>
        <w:t xml:space="preserve"> </w:t>
      </w:r>
      <w:r w:rsidRPr="003C7939">
        <w:rPr>
          <w:rFonts w:cs="Arial"/>
          <w:noProof/>
          <w:lang w:val="ru-RU"/>
        </w:rPr>
        <w:t>извршену</w:t>
      </w:r>
      <w:r w:rsidRPr="003C7939">
        <w:rPr>
          <w:rFonts w:cs="Arial"/>
          <w:noProof/>
          <w:lang w:val="sr-Latn-CS"/>
        </w:rPr>
        <w:t xml:space="preserve"> </w:t>
      </w:r>
      <w:r w:rsidRPr="003C7939">
        <w:rPr>
          <w:rFonts w:cs="Arial"/>
          <w:noProof/>
          <w:lang w:val="ru-RU"/>
        </w:rPr>
        <w:t>динамичким</w:t>
      </w:r>
      <w:r w:rsidRPr="003C7939">
        <w:rPr>
          <w:rFonts w:cs="Arial"/>
          <w:noProof/>
          <w:lang w:val="sr-Latn-CS"/>
        </w:rPr>
        <w:t xml:space="preserve"> </w:t>
      </w:r>
      <w:r w:rsidRPr="003C7939">
        <w:rPr>
          <w:rFonts w:cs="Arial"/>
          <w:noProof/>
          <w:lang w:val="ru-RU"/>
        </w:rPr>
        <w:t>планом</w:t>
      </w:r>
      <w:r w:rsidRPr="003C7939">
        <w:rPr>
          <w:rFonts w:cs="Arial"/>
          <w:noProof/>
          <w:lang w:val="sr-Latn-CS"/>
        </w:rPr>
        <w:t xml:space="preserve"> </w:t>
      </w:r>
      <w:r w:rsidRPr="003C7939">
        <w:rPr>
          <w:rFonts w:cs="Arial"/>
          <w:noProof/>
          <w:lang w:val="ru-RU"/>
        </w:rPr>
        <w:t>предвиђену</w:t>
      </w:r>
      <w:r w:rsidRPr="003C7939">
        <w:rPr>
          <w:rFonts w:cs="Arial"/>
          <w:noProof/>
          <w:lang w:val="sr-Latn-CS"/>
        </w:rPr>
        <w:t xml:space="preserve"> </w:t>
      </w:r>
      <w:r w:rsidRPr="003C7939">
        <w:rPr>
          <w:rFonts w:cs="Arial"/>
          <w:noProof/>
          <w:lang w:val="ru-RU"/>
        </w:rPr>
        <w:t>обавезу</w:t>
      </w:r>
      <w:r w:rsidRPr="003C7939">
        <w:rPr>
          <w:rFonts w:cs="Arial"/>
          <w:noProof/>
          <w:lang w:val="sr-Latn-CS"/>
        </w:rPr>
        <w:t xml:space="preserve">. </w:t>
      </w:r>
    </w:p>
    <w:p w:rsidR="00632044" w:rsidRPr="003C7939" w:rsidRDefault="00632044" w:rsidP="00632044">
      <w:pPr>
        <w:spacing w:before="0"/>
        <w:rPr>
          <w:rFonts w:cs="Arial"/>
          <w:noProof/>
          <w:lang w:val="sr-Latn-CS"/>
        </w:rPr>
      </w:pPr>
      <w:r w:rsidRPr="003C7939">
        <w:rPr>
          <w:rFonts w:cs="Arial"/>
          <w:noProof/>
          <w:lang w:val="ru-RU"/>
        </w:rPr>
        <w:t>Окончана</w:t>
      </w:r>
      <w:r w:rsidRPr="003C7939">
        <w:rPr>
          <w:rFonts w:cs="Arial"/>
          <w:noProof/>
          <w:lang w:val="sr-Latn-CS"/>
        </w:rPr>
        <w:t xml:space="preserve"> </w:t>
      </w:r>
      <w:r w:rsidRPr="003C7939">
        <w:rPr>
          <w:rFonts w:cs="Arial"/>
          <w:noProof/>
          <w:lang w:val="ru-RU"/>
        </w:rPr>
        <w:t>ситуација</w:t>
      </w:r>
      <w:r w:rsidRPr="003C7939">
        <w:rPr>
          <w:rFonts w:cs="Arial"/>
          <w:noProof/>
          <w:lang w:val="sr-Latn-CS"/>
        </w:rPr>
        <w:t xml:space="preserve"> </w:t>
      </w:r>
      <w:r w:rsidRPr="003C7939">
        <w:rPr>
          <w:rFonts w:cs="Arial"/>
          <w:noProof/>
          <w:lang w:val="ru-RU"/>
        </w:rPr>
        <w:t>се</w:t>
      </w:r>
      <w:r w:rsidRPr="003C7939">
        <w:rPr>
          <w:rFonts w:cs="Arial"/>
          <w:noProof/>
          <w:lang w:val="sr-Latn-CS"/>
        </w:rPr>
        <w:t xml:space="preserve"> </w:t>
      </w:r>
      <w:r w:rsidRPr="003C7939">
        <w:rPr>
          <w:rFonts w:cs="Arial"/>
          <w:noProof/>
          <w:lang w:val="ru-RU"/>
        </w:rPr>
        <w:t>саставља</w:t>
      </w:r>
      <w:r w:rsidRPr="003C7939">
        <w:rPr>
          <w:rFonts w:cs="Arial"/>
          <w:noProof/>
          <w:lang w:val="sr-Latn-CS"/>
        </w:rPr>
        <w:t xml:space="preserve"> </w:t>
      </w:r>
      <w:r w:rsidRPr="003C7939">
        <w:rPr>
          <w:rFonts w:cs="Arial"/>
          <w:noProof/>
          <w:lang w:val="ru-RU"/>
        </w:rPr>
        <w:t>после</w:t>
      </w:r>
      <w:r w:rsidRPr="003C7939">
        <w:rPr>
          <w:rFonts w:cs="Arial"/>
          <w:noProof/>
          <w:lang w:val="sr-Latn-CS"/>
        </w:rPr>
        <w:t xml:space="preserve"> </w:t>
      </w:r>
      <w:r w:rsidRPr="003C7939">
        <w:rPr>
          <w:rFonts w:cs="Arial"/>
          <w:noProof/>
          <w:lang w:val="ru-RU"/>
        </w:rPr>
        <w:t>свих</w:t>
      </w:r>
      <w:r w:rsidRPr="003C7939">
        <w:rPr>
          <w:rFonts w:cs="Arial"/>
          <w:noProof/>
          <w:lang w:val="sr-Latn-CS"/>
        </w:rPr>
        <w:t xml:space="preserve"> </w:t>
      </w:r>
      <w:r w:rsidRPr="003C7939">
        <w:rPr>
          <w:rFonts w:cs="Arial"/>
          <w:noProof/>
          <w:lang w:val="ru-RU"/>
        </w:rPr>
        <w:t>обављених</w:t>
      </w:r>
      <w:r w:rsidRPr="003C7939">
        <w:rPr>
          <w:rFonts w:cs="Arial"/>
          <w:noProof/>
          <w:lang w:val="sr-Latn-CS"/>
        </w:rPr>
        <w:t xml:space="preserve"> </w:t>
      </w:r>
      <w:r w:rsidR="00F85F66">
        <w:rPr>
          <w:rFonts w:cs="Arial"/>
          <w:noProof/>
          <w:lang w:val="ru-RU"/>
        </w:rPr>
        <w:t>услуга</w:t>
      </w:r>
      <w:r w:rsidRPr="003C7939">
        <w:rPr>
          <w:rFonts w:cs="Arial"/>
          <w:noProof/>
          <w:lang w:val="sr-Latn-CS"/>
        </w:rPr>
        <w:t xml:space="preserve">, </w:t>
      </w:r>
      <w:r w:rsidRPr="003C7939">
        <w:rPr>
          <w:rFonts w:cs="Arial"/>
          <w:noProof/>
          <w:lang w:val="ru-RU"/>
        </w:rPr>
        <w:t>и</w:t>
      </w:r>
      <w:r w:rsidRPr="003C7939">
        <w:rPr>
          <w:rFonts w:cs="Arial"/>
          <w:noProof/>
          <w:lang w:val="sr-Latn-CS"/>
        </w:rPr>
        <w:t xml:space="preserve"> </w:t>
      </w:r>
      <w:r w:rsidRPr="003C7939">
        <w:rPr>
          <w:rFonts w:cs="Arial"/>
          <w:noProof/>
          <w:lang w:val="ru-RU"/>
        </w:rPr>
        <w:t>када</w:t>
      </w:r>
      <w:r w:rsidRPr="003C7939">
        <w:rPr>
          <w:rFonts w:cs="Arial"/>
          <w:noProof/>
          <w:lang w:val="sr-Latn-CS"/>
        </w:rPr>
        <w:t xml:space="preserve"> </w:t>
      </w:r>
      <w:r w:rsidRPr="003C7939">
        <w:rPr>
          <w:rFonts w:cs="Arial"/>
          <w:noProof/>
          <w:lang w:val="ru-RU"/>
        </w:rPr>
        <w:t>је</w:t>
      </w:r>
      <w:r w:rsidRPr="003C7939">
        <w:rPr>
          <w:rFonts w:cs="Arial"/>
          <w:noProof/>
          <w:lang w:val="sr-Latn-CS"/>
        </w:rPr>
        <w:t xml:space="preserve"> </w:t>
      </w:r>
      <w:r w:rsidRPr="003C7939">
        <w:rPr>
          <w:rFonts w:cs="Arial"/>
          <w:noProof/>
          <w:lang w:val="ru-RU"/>
        </w:rPr>
        <w:t>провери</w:t>
      </w:r>
      <w:r w:rsidRPr="003C7939">
        <w:rPr>
          <w:rFonts w:cs="Arial"/>
          <w:noProof/>
          <w:lang w:val="sr-Latn-CS"/>
        </w:rPr>
        <w:t xml:space="preserve"> </w:t>
      </w:r>
      <w:r w:rsidRPr="003C7939">
        <w:rPr>
          <w:rFonts w:cs="Arial"/>
          <w:noProof/>
          <w:lang w:val="ru-RU"/>
        </w:rPr>
        <w:t>и</w:t>
      </w:r>
      <w:r w:rsidRPr="003C7939">
        <w:rPr>
          <w:rFonts w:cs="Arial"/>
          <w:noProof/>
          <w:lang w:val="sr-Latn-CS"/>
        </w:rPr>
        <w:t xml:space="preserve"> </w:t>
      </w:r>
      <w:r w:rsidRPr="003C7939">
        <w:rPr>
          <w:rFonts w:cs="Arial"/>
          <w:noProof/>
          <w:lang w:val="ru-RU"/>
        </w:rPr>
        <w:t>одобри</w:t>
      </w:r>
      <w:r w:rsidRPr="003C7939">
        <w:rPr>
          <w:rFonts w:cs="Arial"/>
          <w:noProof/>
          <w:lang w:val="sr-Latn-CS"/>
        </w:rPr>
        <w:t xml:space="preserve"> </w:t>
      </w:r>
      <w:r w:rsidRPr="003C7939">
        <w:rPr>
          <w:rFonts w:cs="Arial"/>
          <w:noProof/>
          <w:lang w:val="ru-RU"/>
        </w:rPr>
        <w:t>наручилац</w:t>
      </w:r>
      <w:r w:rsidRPr="003C7939">
        <w:rPr>
          <w:rFonts w:cs="Arial"/>
          <w:noProof/>
          <w:lang w:val="sr-Latn-CS"/>
        </w:rPr>
        <w:t xml:space="preserve"> </w:t>
      </w:r>
      <w:r w:rsidRPr="003C7939">
        <w:rPr>
          <w:rFonts w:cs="Arial"/>
          <w:noProof/>
          <w:lang w:val="ru-RU"/>
        </w:rPr>
        <w:t>служи</w:t>
      </w:r>
      <w:r w:rsidRPr="003C7939">
        <w:rPr>
          <w:rFonts w:cs="Arial"/>
          <w:noProof/>
          <w:lang w:val="sr-Latn-CS"/>
        </w:rPr>
        <w:t xml:space="preserve"> </w:t>
      </w:r>
      <w:r w:rsidRPr="003C7939">
        <w:rPr>
          <w:rFonts w:cs="Arial"/>
          <w:noProof/>
          <w:lang w:val="ru-RU"/>
        </w:rPr>
        <w:t>као</w:t>
      </w:r>
      <w:r w:rsidRPr="003C7939">
        <w:rPr>
          <w:rFonts w:cs="Arial"/>
          <w:noProof/>
          <w:lang w:val="sr-Latn-CS"/>
        </w:rPr>
        <w:t xml:space="preserve"> </w:t>
      </w:r>
      <w:r w:rsidRPr="003C7939">
        <w:rPr>
          <w:rFonts w:cs="Arial"/>
          <w:noProof/>
          <w:lang w:val="ru-RU"/>
        </w:rPr>
        <w:t>окончан</w:t>
      </w:r>
      <w:r w:rsidRPr="003C7939">
        <w:rPr>
          <w:rFonts w:cs="Arial"/>
          <w:noProof/>
          <w:lang w:val="sr-Latn-CS"/>
        </w:rPr>
        <w:t xml:space="preserve"> </w:t>
      </w:r>
      <w:r w:rsidRPr="003C7939">
        <w:rPr>
          <w:rFonts w:cs="Arial"/>
          <w:noProof/>
          <w:lang w:val="ru-RU"/>
        </w:rPr>
        <w:t>обрачун</w:t>
      </w:r>
      <w:r w:rsidRPr="003C7939">
        <w:rPr>
          <w:rFonts w:cs="Arial"/>
          <w:noProof/>
          <w:lang w:val="sr-Latn-CS"/>
        </w:rPr>
        <w:t xml:space="preserve"> </w:t>
      </w:r>
      <w:r w:rsidRPr="003C7939">
        <w:rPr>
          <w:rFonts w:cs="Arial"/>
          <w:noProof/>
          <w:lang w:val="ru-RU"/>
        </w:rPr>
        <w:t>између</w:t>
      </w:r>
      <w:r w:rsidRPr="003C7939">
        <w:rPr>
          <w:rFonts w:cs="Arial"/>
          <w:noProof/>
          <w:lang w:val="sr-Latn-CS"/>
        </w:rPr>
        <w:t xml:space="preserve"> </w:t>
      </w:r>
      <w:r w:rsidRPr="003C7939">
        <w:rPr>
          <w:rFonts w:cs="Arial"/>
          <w:noProof/>
          <w:lang w:val="ru-RU"/>
        </w:rPr>
        <w:t>извршиоца</w:t>
      </w:r>
      <w:r w:rsidRPr="003C7939">
        <w:rPr>
          <w:rFonts w:cs="Arial"/>
          <w:noProof/>
          <w:lang w:val="sr-Latn-CS"/>
        </w:rPr>
        <w:t xml:space="preserve"> </w:t>
      </w:r>
      <w:r w:rsidRPr="003C7939">
        <w:rPr>
          <w:rFonts w:cs="Arial"/>
          <w:noProof/>
          <w:lang w:val="ru-RU"/>
        </w:rPr>
        <w:t>и</w:t>
      </w:r>
      <w:r w:rsidRPr="003C7939">
        <w:rPr>
          <w:rFonts w:cs="Arial"/>
          <w:noProof/>
          <w:lang w:val="sr-Latn-CS"/>
        </w:rPr>
        <w:t xml:space="preserve"> </w:t>
      </w:r>
      <w:r w:rsidRPr="003C7939">
        <w:rPr>
          <w:rFonts w:cs="Arial"/>
          <w:noProof/>
          <w:lang w:val="ru-RU"/>
        </w:rPr>
        <w:t>наручиоца</w:t>
      </w:r>
      <w:r w:rsidRPr="003C7939">
        <w:rPr>
          <w:rFonts w:cs="Arial"/>
          <w:noProof/>
          <w:lang w:val="sr-Latn-CS"/>
        </w:rPr>
        <w:t>.</w:t>
      </w:r>
    </w:p>
    <w:p w:rsidR="00632044" w:rsidRPr="003C7939" w:rsidRDefault="00632044" w:rsidP="00632044">
      <w:pPr>
        <w:spacing w:before="0"/>
        <w:rPr>
          <w:rFonts w:cs="Arial"/>
          <w:noProof/>
          <w:lang w:val="ru-RU"/>
        </w:rPr>
      </w:pPr>
      <w:r w:rsidRPr="003C7939">
        <w:rPr>
          <w:rFonts w:cs="Arial"/>
          <w:noProof/>
          <w:lang w:val="ru-RU"/>
        </w:rPr>
        <w:t>При</w:t>
      </w:r>
      <w:r w:rsidRPr="003C7939">
        <w:rPr>
          <w:rFonts w:cs="Arial"/>
          <w:noProof/>
          <w:lang w:val="sr-Latn-CS"/>
        </w:rPr>
        <w:t xml:space="preserve"> </w:t>
      </w:r>
      <w:r w:rsidRPr="003C7939">
        <w:rPr>
          <w:rFonts w:cs="Arial"/>
          <w:noProof/>
          <w:lang w:val="ru-RU"/>
        </w:rPr>
        <w:t>обрачуну</w:t>
      </w:r>
      <w:r w:rsidRPr="003C7939">
        <w:rPr>
          <w:rFonts w:cs="Arial"/>
          <w:noProof/>
          <w:lang w:val="sr-Latn-CS"/>
        </w:rPr>
        <w:t xml:space="preserve">, </w:t>
      </w:r>
      <w:r w:rsidRPr="003C7939">
        <w:rPr>
          <w:rFonts w:cs="Arial"/>
          <w:noProof/>
          <w:lang w:val="ru-RU"/>
        </w:rPr>
        <w:t>под</w:t>
      </w:r>
      <w:r w:rsidRPr="003C7939">
        <w:rPr>
          <w:rFonts w:cs="Arial"/>
          <w:noProof/>
          <w:lang w:val="sr-Latn-CS"/>
        </w:rPr>
        <w:t xml:space="preserve"> </w:t>
      </w:r>
      <w:r w:rsidRPr="003C7939">
        <w:rPr>
          <w:rFonts w:cs="Arial"/>
          <w:noProof/>
          <w:lang w:val="ru-RU"/>
        </w:rPr>
        <w:t>извршеном</w:t>
      </w:r>
      <w:r w:rsidRPr="003C7939">
        <w:rPr>
          <w:rFonts w:cs="Arial"/>
          <w:noProof/>
          <w:lang w:val="sr-Latn-CS"/>
        </w:rPr>
        <w:t xml:space="preserve"> </w:t>
      </w:r>
      <w:r w:rsidRPr="003C7939">
        <w:rPr>
          <w:rFonts w:cs="Arial"/>
          <w:noProof/>
          <w:lang w:val="ru-RU"/>
        </w:rPr>
        <w:t>јединицом</w:t>
      </w:r>
      <w:r w:rsidRPr="003C7939">
        <w:rPr>
          <w:rFonts w:cs="Arial"/>
          <w:noProof/>
          <w:lang w:val="sr-Latn-CS"/>
        </w:rPr>
        <w:t xml:space="preserve"> </w:t>
      </w:r>
      <w:r w:rsidRPr="003C7939">
        <w:rPr>
          <w:rFonts w:cs="Arial"/>
          <w:noProof/>
          <w:lang w:val="ru-RU"/>
        </w:rPr>
        <w:t>мере</w:t>
      </w:r>
      <w:r w:rsidRPr="003C7939">
        <w:rPr>
          <w:rFonts w:cs="Arial"/>
          <w:noProof/>
          <w:lang w:val="sr-Latn-CS"/>
        </w:rPr>
        <w:t xml:space="preserve"> (</w:t>
      </w:r>
      <w:r w:rsidRPr="003C7939">
        <w:rPr>
          <w:rFonts w:cs="Arial"/>
          <w:noProof/>
          <w:lang w:val="ru-RU"/>
        </w:rPr>
        <w:t>м</w:t>
      </w:r>
      <w:r w:rsidRPr="003C7939">
        <w:rPr>
          <w:rFonts w:cs="Arial"/>
          <w:noProof/>
        </w:rPr>
        <w:t>’</w:t>
      </w:r>
      <w:r w:rsidRPr="003C7939">
        <w:rPr>
          <w:rFonts w:cs="Arial"/>
          <w:noProof/>
          <w:lang w:val="sr-Latn-CS"/>
        </w:rPr>
        <w:t xml:space="preserve">, </w:t>
      </w:r>
      <w:r w:rsidRPr="003C7939">
        <w:rPr>
          <w:rFonts w:cs="Arial"/>
          <w:noProof/>
          <w:lang w:val="ru-RU"/>
        </w:rPr>
        <w:t>м</w:t>
      </w:r>
      <w:r w:rsidRPr="003C7939">
        <w:rPr>
          <w:rFonts w:cs="Arial"/>
          <w:noProof/>
          <w:vertAlign w:val="superscript"/>
          <w:lang w:val="sr-Latn-CS"/>
        </w:rPr>
        <w:t>2</w:t>
      </w:r>
      <w:r w:rsidRPr="003C7939">
        <w:rPr>
          <w:rFonts w:cs="Arial"/>
          <w:noProof/>
          <w:lang w:val="sr-Latn-CS"/>
        </w:rPr>
        <w:t xml:space="preserve">, </w:t>
      </w:r>
      <w:r w:rsidRPr="003C7939">
        <w:rPr>
          <w:rFonts w:cs="Arial"/>
          <w:noProof/>
          <w:lang w:val="ru-RU"/>
        </w:rPr>
        <w:t>м</w:t>
      </w:r>
      <w:r w:rsidRPr="003C7939">
        <w:rPr>
          <w:rFonts w:cs="Arial"/>
          <w:noProof/>
          <w:vertAlign w:val="superscript"/>
          <w:lang w:val="sr-Latn-CS"/>
        </w:rPr>
        <w:t>3</w:t>
      </w:r>
      <w:r w:rsidRPr="003C7939">
        <w:rPr>
          <w:rFonts w:cs="Arial"/>
          <w:noProof/>
          <w:lang w:val="sr-Latn-CS"/>
        </w:rPr>
        <w:t xml:space="preserve">, </w:t>
      </w:r>
      <w:r w:rsidRPr="003C7939">
        <w:rPr>
          <w:rFonts w:cs="Arial"/>
          <w:noProof/>
          <w:lang w:val="ru-RU"/>
        </w:rPr>
        <w:t>к</w:t>
      </w:r>
      <w:r w:rsidRPr="003C7939">
        <w:rPr>
          <w:rFonts w:cs="Arial"/>
          <w:noProof/>
          <w:lang w:val="sr-Latn-CS"/>
        </w:rPr>
        <w:t xml:space="preserve">g ) </w:t>
      </w:r>
      <w:r w:rsidRPr="003C7939">
        <w:rPr>
          <w:rFonts w:cs="Arial"/>
          <w:noProof/>
          <w:lang w:val="ru-RU"/>
        </w:rPr>
        <w:t>сматраће</w:t>
      </w:r>
      <w:r w:rsidRPr="003C7939">
        <w:rPr>
          <w:rFonts w:cs="Arial"/>
          <w:noProof/>
          <w:lang w:val="sr-Latn-CS"/>
        </w:rPr>
        <w:t xml:space="preserve"> </w:t>
      </w:r>
      <w:r w:rsidRPr="003C7939">
        <w:rPr>
          <w:rFonts w:cs="Arial"/>
          <w:noProof/>
          <w:lang w:val="ru-RU"/>
        </w:rPr>
        <w:t>се</w:t>
      </w:r>
      <w:r w:rsidRPr="003C7939">
        <w:rPr>
          <w:rFonts w:cs="Arial"/>
          <w:noProof/>
          <w:lang w:val="sr-Latn-CS"/>
        </w:rPr>
        <w:t xml:space="preserve"> </w:t>
      </w:r>
      <w:r w:rsidRPr="003C7939">
        <w:rPr>
          <w:rFonts w:cs="Arial"/>
          <w:noProof/>
          <w:lang w:val="ru-RU"/>
        </w:rPr>
        <w:t>комплетно</w:t>
      </w:r>
      <w:r w:rsidRPr="003C7939">
        <w:rPr>
          <w:rFonts w:cs="Arial"/>
          <w:noProof/>
          <w:lang w:val="sr-Latn-CS"/>
        </w:rPr>
        <w:t xml:space="preserve"> o</w:t>
      </w:r>
      <w:r w:rsidRPr="003C7939">
        <w:rPr>
          <w:rFonts w:cs="Arial"/>
          <w:noProof/>
          <w:lang w:val="ru-RU"/>
        </w:rPr>
        <w:t>бављена</w:t>
      </w:r>
      <w:r w:rsidRPr="003C7939">
        <w:rPr>
          <w:rFonts w:cs="Arial"/>
          <w:noProof/>
          <w:lang w:val="sr-Latn-CS"/>
        </w:rPr>
        <w:t xml:space="preserve"> </w:t>
      </w:r>
      <w:r w:rsidRPr="003C7939">
        <w:rPr>
          <w:rFonts w:cs="Arial"/>
          <w:noProof/>
          <w:lang w:val="ru-RU"/>
        </w:rPr>
        <w:t>радна</w:t>
      </w:r>
      <w:r w:rsidRPr="003C7939">
        <w:rPr>
          <w:rFonts w:cs="Arial"/>
          <w:noProof/>
          <w:lang w:val="sr-Latn-CS"/>
        </w:rPr>
        <w:t xml:space="preserve"> </w:t>
      </w:r>
      <w:r w:rsidRPr="003C7939">
        <w:rPr>
          <w:rFonts w:cs="Arial"/>
          <w:noProof/>
          <w:lang w:val="ru-RU"/>
        </w:rPr>
        <w:t>операција</w:t>
      </w:r>
      <w:r w:rsidRPr="003C7939">
        <w:rPr>
          <w:rFonts w:cs="Arial"/>
          <w:noProof/>
          <w:lang w:val="sr-Latn-CS"/>
        </w:rPr>
        <w:t xml:space="preserve">, </w:t>
      </w:r>
      <w:r w:rsidRPr="003C7939">
        <w:rPr>
          <w:rFonts w:cs="Arial"/>
          <w:noProof/>
          <w:lang w:val="ru-RU"/>
        </w:rPr>
        <w:t>укључујући</w:t>
      </w:r>
      <w:r w:rsidRPr="003C7939">
        <w:rPr>
          <w:rFonts w:cs="Arial"/>
          <w:noProof/>
          <w:lang w:val="sr-Latn-CS"/>
        </w:rPr>
        <w:t xml:space="preserve"> </w:t>
      </w:r>
      <w:r w:rsidRPr="003C7939">
        <w:rPr>
          <w:rFonts w:cs="Arial"/>
          <w:noProof/>
          <w:lang w:val="ru-RU"/>
        </w:rPr>
        <w:t>израђене</w:t>
      </w:r>
      <w:r w:rsidRPr="003C7939">
        <w:rPr>
          <w:rFonts w:cs="Arial"/>
          <w:noProof/>
          <w:lang w:val="sr-Latn-CS"/>
        </w:rPr>
        <w:t xml:space="preserve"> </w:t>
      </w:r>
      <w:r w:rsidRPr="003C7939">
        <w:rPr>
          <w:rFonts w:cs="Arial"/>
          <w:noProof/>
          <w:lang w:val="ru-RU"/>
        </w:rPr>
        <w:t>и</w:t>
      </w:r>
      <w:r w:rsidRPr="003C7939">
        <w:rPr>
          <w:rFonts w:cs="Arial"/>
          <w:noProof/>
          <w:lang w:val="sr-Latn-CS"/>
        </w:rPr>
        <w:t xml:space="preserve"> </w:t>
      </w:r>
      <w:r w:rsidRPr="003C7939">
        <w:rPr>
          <w:rFonts w:cs="Arial"/>
          <w:noProof/>
          <w:lang w:val="ru-RU"/>
        </w:rPr>
        <w:t>уграђене</w:t>
      </w:r>
      <w:r w:rsidRPr="003C7939">
        <w:rPr>
          <w:rFonts w:cs="Arial"/>
          <w:noProof/>
          <w:lang w:val="sr-Latn-CS"/>
        </w:rPr>
        <w:t xml:space="preserve"> </w:t>
      </w:r>
      <w:r w:rsidRPr="003C7939">
        <w:rPr>
          <w:rFonts w:cs="Arial"/>
          <w:noProof/>
          <w:lang w:val="ru-RU"/>
        </w:rPr>
        <w:t>све</w:t>
      </w:r>
      <w:r w:rsidRPr="003C7939">
        <w:rPr>
          <w:rFonts w:cs="Arial"/>
          <w:noProof/>
          <w:lang w:val="sr-Latn-CS"/>
        </w:rPr>
        <w:t xml:space="preserve"> </w:t>
      </w:r>
      <w:r w:rsidRPr="003C7939">
        <w:rPr>
          <w:rFonts w:cs="Arial"/>
          <w:noProof/>
          <w:lang w:val="ru-RU"/>
        </w:rPr>
        <w:t>саставне</w:t>
      </w:r>
      <w:r w:rsidRPr="003C7939">
        <w:rPr>
          <w:rFonts w:cs="Arial"/>
          <w:noProof/>
          <w:lang w:val="sr-Latn-CS"/>
        </w:rPr>
        <w:t xml:space="preserve"> </w:t>
      </w:r>
      <w:r w:rsidRPr="003C7939">
        <w:rPr>
          <w:rFonts w:cs="Arial"/>
          <w:noProof/>
          <w:lang w:val="ru-RU"/>
        </w:rPr>
        <w:t>делове</w:t>
      </w:r>
      <w:r w:rsidRPr="003C7939">
        <w:rPr>
          <w:rFonts w:cs="Arial"/>
          <w:noProof/>
          <w:lang w:val="sr-Latn-CS"/>
        </w:rPr>
        <w:t xml:space="preserve"> </w:t>
      </w:r>
      <w:r w:rsidRPr="003C7939">
        <w:rPr>
          <w:rFonts w:cs="Arial"/>
          <w:noProof/>
          <w:lang w:val="ru-RU"/>
        </w:rPr>
        <w:t>и</w:t>
      </w:r>
      <w:r w:rsidRPr="003C7939">
        <w:rPr>
          <w:rFonts w:cs="Arial"/>
          <w:noProof/>
          <w:lang w:val="sr-Latn-CS"/>
        </w:rPr>
        <w:t xml:space="preserve"> </w:t>
      </w:r>
      <w:r w:rsidRPr="003C7939">
        <w:rPr>
          <w:rFonts w:cs="Arial"/>
          <w:noProof/>
          <w:lang w:val="ru-RU"/>
        </w:rPr>
        <w:t>елементе.</w:t>
      </w:r>
    </w:p>
    <w:p w:rsidR="00632044" w:rsidRPr="003C7939" w:rsidRDefault="00632044" w:rsidP="00632044">
      <w:pPr>
        <w:spacing w:before="0"/>
        <w:ind w:right="-1008"/>
        <w:jc w:val="left"/>
        <w:rPr>
          <w:rFonts w:cs="Arial"/>
          <w:b/>
          <w:noProof/>
          <w:u w:val="single"/>
          <w:lang w:val="sr-Latn-RS"/>
        </w:rPr>
      </w:pPr>
    </w:p>
    <w:p w:rsidR="00632044" w:rsidRPr="003C7939" w:rsidRDefault="00632044" w:rsidP="00632044">
      <w:pPr>
        <w:spacing w:before="0"/>
        <w:ind w:right="-1008"/>
        <w:jc w:val="left"/>
        <w:rPr>
          <w:rFonts w:cs="Arial"/>
          <w:b/>
          <w:noProof/>
          <w:u w:val="single"/>
          <w:lang w:val="ru-RU"/>
        </w:rPr>
      </w:pPr>
      <w:r w:rsidRPr="003C7939">
        <w:rPr>
          <w:rFonts w:cs="Arial"/>
          <w:b/>
          <w:noProof/>
          <w:u w:val="single"/>
          <w:lang w:val="ru-RU"/>
        </w:rPr>
        <w:t xml:space="preserve">ОБАВЕЗА НАРУЧИОЦА ЈЕ: </w:t>
      </w:r>
    </w:p>
    <w:p w:rsidR="00632044" w:rsidRPr="003C7939" w:rsidRDefault="00632044" w:rsidP="00632044">
      <w:pPr>
        <w:spacing w:before="0"/>
        <w:jc w:val="left"/>
        <w:rPr>
          <w:rFonts w:cs="Arial"/>
          <w:noProof/>
          <w:lang w:val="ru-RU"/>
        </w:rPr>
      </w:pPr>
      <w:r w:rsidRPr="003C7939">
        <w:rPr>
          <w:rFonts w:cs="Arial"/>
          <w:noProof/>
          <w:lang w:val="ru-RU"/>
        </w:rPr>
        <w:t xml:space="preserve">- Да обезбеди привремено коришћење електричне енергије и воде за потребе извршења </w:t>
      </w:r>
      <w:r w:rsidR="003C7939" w:rsidRPr="003C7939">
        <w:rPr>
          <w:rFonts w:cs="Arial"/>
          <w:noProof/>
          <w:lang w:val="ru-RU"/>
        </w:rPr>
        <w:t>услуга.</w:t>
      </w:r>
    </w:p>
    <w:p w:rsidR="00FB26CC" w:rsidRPr="004774E6" w:rsidRDefault="00632044" w:rsidP="004774E6">
      <w:pPr>
        <w:spacing w:before="0"/>
        <w:jc w:val="left"/>
        <w:rPr>
          <w:rFonts w:cs="Arial"/>
          <w:b/>
          <w:lang w:val="sr-Latn-RS"/>
        </w:rPr>
      </w:pPr>
      <w:r w:rsidRPr="003C7939">
        <w:rPr>
          <w:rFonts w:cs="Arial"/>
          <w:noProof/>
          <w:lang w:val="ru-RU"/>
        </w:rPr>
        <w:t xml:space="preserve">- Да организује стручно-техничку контролу квалитета обављених </w:t>
      </w:r>
      <w:r w:rsidR="004774E6">
        <w:rPr>
          <w:rFonts w:cs="Arial"/>
          <w:noProof/>
          <w:lang w:val="ru-RU"/>
        </w:rPr>
        <w:t>услуг</w:t>
      </w:r>
    </w:p>
    <w:p w:rsidR="00FB26CC" w:rsidRDefault="00FB26CC" w:rsidP="00FB26CC">
      <w:pPr>
        <w:ind w:left="360"/>
        <w:rPr>
          <w:rFonts w:cs="Arial"/>
          <w:b/>
        </w:rPr>
      </w:pPr>
    </w:p>
    <w:p w:rsidR="00FB26CC" w:rsidRPr="00975DD4" w:rsidRDefault="00FB26CC" w:rsidP="00975DD4">
      <w:pPr>
        <w:rPr>
          <w:rFonts w:cs="Arial"/>
          <w:b/>
          <w:lang w:val="sr-Cyrl-RS"/>
        </w:rPr>
      </w:pPr>
    </w:p>
    <w:p w:rsidR="00FB26CC" w:rsidRPr="00975DD4" w:rsidRDefault="00FB26CC" w:rsidP="00975DD4">
      <w:pPr>
        <w:rPr>
          <w:rFonts w:cs="Arial"/>
          <w:b/>
          <w:lang w:val="sr-Cyrl-RS"/>
        </w:rPr>
      </w:pPr>
    </w:p>
    <w:p w:rsidR="000F258B" w:rsidRPr="004774E6" w:rsidRDefault="00FB26CC" w:rsidP="004774E6">
      <w:pPr>
        <w:ind w:left="360"/>
        <w:rPr>
          <w:rFonts w:cs="Arial"/>
          <w:b/>
        </w:rPr>
      </w:pPr>
      <w:r>
        <w:rPr>
          <w:rFonts w:cs="Arial"/>
          <w:b/>
          <w:noProof/>
          <w:lang w:val="sr-Latn-RS" w:eastAsia="sr-Latn-RS"/>
        </w:rPr>
        <w:drawing>
          <wp:inline distT="0" distB="0" distL="0" distR="0" wp14:anchorId="797173D6" wp14:editId="1075C0D2">
            <wp:extent cx="5658719" cy="79920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58719" cy="7992000"/>
                    </a:xfrm>
                    <a:prstGeom prst="rect">
                      <a:avLst/>
                    </a:prstGeom>
                    <a:noFill/>
                    <a:ln>
                      <a:noFill/>
                    </a:ln>
                  </pic:spPr>
                </pic:pic>
              </a:graphicData>
            </a:graphic>
          </wp:inline>
        </w:drawing>
      </w:r>
    </w:p>
    <w:p w:rsidR="005E05F1" w:rsidRPr="00770F36" w:rsidRDefault="005E05F1" w:rsidP="00770F36">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p>
    <w:tbl>
      <w:tblPr>
        <w:tblW w:w="10065" w:type="dxa"/>
        <w:tblInd w:w="-34" w:type="dxa"/>
        <w:tblCellMar>
          <w:left w:w="0" w:type="dxa"/>
          <w:right w:w="0" w:type="dxa"/>
        </w:tblCellMar>
        <w:tblLook w:val="04A0" w:firstRow="1" w:lastRow="0" w:firstColumn="1" w:lastColumn="0" w:noHBand="0" w:noVBand="1"/>
      </w:tblPr>
      <w:tblGrid>
        <w:gridCol w:w="917"/>
        <w:gridCol w:w="6455"/>
        <w:gridCol w:w="1404"/>
        <w:gridCol w:w="1289"/>
      </w:tblGrid>
      <w:tr w:rsidR="005E05F1" w:rsidTr="007F0D9D">
        <w:tc>
          <w:tcPr>
            <w:tcW w:w="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6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14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CB53E6" w:rsidTr="009D6FBD">
        <w:tc>
          <w:tcPr>
            <w:tcW w:w="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53E6" w:rsidRDefault="00CB53E6">
            <w:pPr>
              <w:spacing w:before="0"/>
              <w:jc w:val="left"/>
              <w:rPr>
                <w:rFonts w:eastAsia="Calibri" w:cs="Arial"/>
                <w:sz w:val="24"/>
                <w:szCs w:val="24"/>
                <w:lang w:val="sr-Cyrl-CS" w:eastAsia="hr-HR"/>
              </w:rPr>
            </w:pPr>
            <w:r>
              <w:rPr>
                <w:rFonts w:eastAsia="Calibri" w:cs="Arial"/>
                <w:sz w:val="24"/>
                <w:szCs w:val="24"/>
                <w:lang w:val="sr-Cyrl-CS" w:eastAsia="hr-HR"/>
              </w:rPr>
              <w:t>1.</w:t>
            </w:r>
          </w:p>
        </w:tc>
        <w:tc>
          <w:tcPr>
            <w:tcW w:w="64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53E6" w:rsidRPr="004C66BD" w:rsidRDefault="00FB26CC" w:rsidP="00BB7888">
            <w:pPr>
              <w:spacing w:before="0"/>
              <w:jc w:val="left"/>
              <w:rPr>
                <w:rFonts w:cs="Arial"/>
                <w:lang w:val="sr-Cyrl-RS" w:eastAsia="sr-Latn-CS"/>
              </w:rPr>
            </w:pPr>
            <w:r w:rsidRPr="00B82208">
              <w:rPr>
                <w:rFonts w:cs="Arial"/>
                <w:lang w:val="sr-Cyrl-RS" w:eastAsia="hr-HR"/>
              </w:rPr>
              <w:t>Санација бункера угља 6</w:t>
            </w:r>
            <w:r w:rsidR="00BB7888">
              <w:rPr>
                <w:rFonts w:cs="Arial"/>
                <w:lang w:val="sr-Latn-RS" w:eastAsia="hr-HR"/>
              </w:rPr>
              <w:t>3</w:t>
            </w:r>
            <w:r w:rsidRPr="00B82208">
              <w:rPr>
                <w:rFonts w:cs="Arial"/>
                <w:lang w:val="sr-Cyrl-RS" w:eastAsia="hr-HR"/>
              </w:rPr>
              <w:t xml:space="preserve"> ТЕНТ А</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53E6" w:rsidRPr="007154D6" w:rsidRDefault="007154D6" w:rsidP="009D6FBD">
            <w:pPr>
              <w:spacing w:before="0"/>
              <w:jc w:val="left"/>
              <w:rPr>
                <w:rFonts w:cs="Arial"/>
                <w:lang w:val="sr-Cyrl-RS" w:eastAsia="sr-Latn-CS"/>
              </w:rPr>
            </w:pPr>
            <w:r>
              <w:rPr>
                <w:rFonts w:cs="Arial"/>
                <w:lang w:val="sr-Cyrl-RS" w:eastAsia="sr-Latn-CS"/>
              </w:rPr>
              <w:t>комплет</w:t>
            </w:r>
          </w:p>
        </w:tc>
        <w:tc>
          <w:tcPr>
            <w:tcW w:w="1289" w:type="dxa"/>
            <w:tcBorders>
              <w:top w:val="nil"/>
              <w:left w:val="nil"/>
              <w:bottom w:val="single" w:sz="8" w:space="0" w:color="auto"/>
              <w:right w:val="single" w:sz="8" w:space="0" w:color="auto"/>
            </w:tcBorders>
            <w:tcMar>
              <w:top w:w="0" w:type="dxa"/>
              <w:left w:w="108" w:type="dxa"/>
              <w:bottom w:w="0" w:type="dxa"/>
              <w:right w:w="108" w:type="dxa"/>
            </w:tcMar>
            <w:vAlign w:val="center"/>
          </w:tcPr>
          <w:p w:rsidR="00CB53E6" w:rsidRPr="00DA2E51" w:rsidRDefault="00CB53E6" w:rsidP="009D6FBD">
            <w:pPr>
              <w:spacing w:before="0"/>
              <w:jc w:val="center"/>
              <w:rPr>
                <w:rFonts w:cs="Arial"/>
                <w:lang w:val="sr-Latn-RS" w:eastAsia="sr-Latn-CS"/>
              </w:rPr>
            </w:pPr>
            <w:r>
              <w:rPr>
                <w:rFonts w:cs="Arial"/>
                <w:lang w:val="sr-Latn-RS" w:eastAsia="sr-Latn-CS"/>
              </w:rPr>
              <w:t>1</w:t>
            </w:r>
          </w:p>
        </w:tc>
      </w:tr>
    </w:tbl>
    <w:p w:rsidR="005C4BA3" w:rsidRPr="005E05F1" w:rsidRDefault="005E05F1" w:rsidP="005E05F1">
      <w:pPr>
        <w:rPr>
          <w:lang w:val="sr-Cyrl-RS" w:eastAsia="ar-SA"/>
        </w:rPr>
      </w:pPr>
      <w:r>
        <w:rPr>
          <w:lang w:val="sr-Cyrl-RS" w:eastAsia="ar-SA"/>
        </w:rPr>
        <w:tab/>
      </w:r>
      <w:bookmarkEnd w:id="18"/>
      <w:bookmarkEnd w:id="19"/>
    </w:p>
    <w:p w:rsidR="00876005" w:rsidRPr="00876005" w:rsidRDefault="00770F36" w:rsidP="00876005">
      <w:pPr>
        <w:pStyle w:val="Heading10"/>
        <w:ind w:left="0" w:firstLine="0"/>
        <w:jc w:val="both"/>
        <w:rPr>
          <w:rFonts w:cs="Arial"/>
          <w:lang w:val="sr-Cyrl-RS"/>
        </w:rPr>
      </w:pPr>
      <w:r w:rsidRPr="00E47C2E">
        <w:rPr>
          <w:rFonts w:cs="Arial"/>
        </w:rPr>
        <w:t>3.3 Рок извршења услуга</w:t>
      </w:r>
    </w:p>
    <w:p w:rsidR="007154D6" w:rsidRPr="00B13943" w:rsidRDefault="007154D6" w:rsidP="007154D6">
      <w:pPr>
        <w:pStyle w:val="ListParagraph"/>
        <w:autoSpaceDE w:val="0"/>
        <w:autoSpaceDN w:val="0"/>
        <w:adjustRightInd w:val="0"/>
        <w:spacing w:before="0" w:after="0" w:line="240" w:lineRule="auto"/>
        <w:ind w:left="0"/>
        <w:contextualSpacing w:val="0"/>
        <w:rPr>
          <w:rFonts w:ascii="Arial" w:hAnsi="Arial" w:cs="Arial"/>
          <w:lang w:val="sr-Cyrl-RS"/>
        </w:rPr>
      </w:pPr>
      <w:bookmarkStart w:id="20" w:name="_Toc441651542"/>
      <w:bookmarkStart w:id="21" w:name="_Toc442559880"/>
      <w:proofErr w:type="gramStart"/>
      <w:r w:rsidRPr="0079666C">
        <w:rPr>
          <w:rFonts w:ascii="Arial" w:hAnsi="Arial" w:cs="Arial"/>
        </w:rPr>
        <w:t xml:space="preserve">Изабрани понуђач је обавезан да услугу изврши у </w:t>
      </w:r>
      <w:r w:rsidR="00B13943">
        <w:rPr>
          <w:rFonts w:ascii="Arial" w:hAnsi="Arial" w:cs="Arial"/>
          <w:lang w:val="sr-Cyrl-RS"/>
        </w:rPr>
        <w:t>периоду</w:t>
      </w:r>
      <w:r w:rsidRPr="0079666C">
        <w:rPr>
          <w:rFonts w:ascii="Arial" w:hAnsi="Arial" w:cs="Arial"/>
        </w:rPr>
        <w:t xml:space="preserve"> који не може бити дужи од </w:t>
      </w:r>
      <w:r w:rsidR="0079666C" w:rsidRPr="0079666C">
        <w:rPr>
          <w:rFonts w:ascii="Arial" w:hAnsi="Arial" w:cs="Arial"/>
        </w:rPr>
        <w:t xml:space="preserve">12 </w:t>
      </w:r>
      <w:r w:rsidRPr="0079666C">
        <w:rPr>
          <w:rFonts w:ascii="Arial" w:hAnsi="Arial" w:cs="Arial"/>
        </w:rPr>
        <w:t>месеци о</w:t>
      </w:r>
      <w:r w:rsidR="0079666C" w:rsidRPr="0079666C">
        <w:rPr>
          <w:rFonts w:ascii="Arial" w:hAnsi="Arial" w:cs="Arial"/>
        </w:rPr>
        <w:t>д дана ступања Уговора на снагу</w:t>
      </w:r>
      <w:r w:rsidR="000F430E">
        <w:rPr>
          <w:rFonts w:ascii="Arial" w:hAnsi="Arial" w:cs="Arial"/>
          <w:lang w:val="sr-Cyrl-RS"/>
        </w:rPr>
        <w:t>, по позиву и динамици Наручиоца.</w:t>
      </w:r>
      <w:proofErr w:type="gramEnd"/>
    </w:p>
    <w:p w:rsidR="00770F36" w:rsidRPr="005067F8" w:rsidRDefault="00770F36" w:rsidP="00770F36">
      <w:pPr>
        <w:pStyle w:val="Heading10"/>
        <w:rPr>
          <w:rFonts w:cs="Arial"/>
          <w:lang w:val="sr-Cyrl-RS"/>
        </w:rPr>
      </w:pPr>
      <w:r w:rsidRPr="00E47C2E">
        <w:rPr>
          <w:rFonts w:cs="Arial"/>
        </w:rPr>
        <w:t xml:space="preserve">3.4.Место </w:t>
      </w:r>
      <w:bookmarkEnd w:id="20"/>
      <w:bookmarkEnd w:id="21"/>
      <w:r w:rsidRPr="00E47C2E">
        <w:rPr>
          <w:rFonts w:cs="Arial"/>
        </w:rPr>
        <w:t>извршења услуга</w:t>
      </w:r>
      <w:r w:rsidR="005067F8">
        <w:rPr>
          <w:rFonts w:cs="Arial"/>
          <w:lang w:val="sr-Cyrl-RS"/>
        </w:rPr>
        <w:t xml:space="preserve"> и паритет</w:t>
      </w:r>
    </w:p>
    <w:p w:rsidR="00770F36" w:rsidRDefault="00770F36" w:rsidP="00770F36">
      <w:pPr>
        <w:autoSpaceDE w:val="0"/>
        <w:autoSpaceDN w:val="0"/>
        <w:adjustRightInd w:val="0"/>
        <w:spacing w:before="0"/>
        <w:contextualSpacing/>
        <w:rPr>
          <w:rFonts w:eastAsia="TimesNewRomanPSMT" w:cs="Arial"/>
          <w:bCs/>
          <w:color w:val="000000"/>
          <w:lang w:val="sr-Cyrl-RS"/>
        </w:rPr>
      </w:pPr>
    </w:p>
    <w:p w:rsidR="00770F36" w:rsidRDefault="00770F36" w:rsidP="00770F36">
      <w:pPr>
        <w:autoSpaceDE w:val="0"/>
        <w:autoSpaceDN w:val="0"/>
        <w:adjustRightInd w:val="0"/>
        <w:spacing w:before="0"/>
        <w:contextualSpacing/>
        <w:rPr>
          <w:rFonts w:eastAsia="TimesNewRomanPSMT" w:cs="Arial"/>
          <w:bCs/>
          <w:color w:val="000000"/>
          <w:lang w:val="sr-Latn-RS"/>
        </w:rPr>
      </w:pPr>
      <w:r w:rsidRPr="004D5A17">
        <w:rPr>
          <w:rFonts w:eastAsia="TimesNewRomanPSMT" w:cs="Arial"/>
          <w:bCs/>
          <w:color w:val="000000"/>
          <w:lang w:val="sr-Latn-RS"/>
        </w:rPr>
        <w:t xml:space="preserve">Понуда се даје на паритету ф-ко </w:t>
      </w:r>
      <w:r w:rsidRPr="004D5A17">
        <w:rPr>
          <w:rFonts w:eastAsia="TimesNewRomanPSMT" w:cs="Arial"/>
          <w:bCs/>
          <w:color w:val="000000"/>
          <w:lang w:val="sr-Cyrl-RS"/>
        </w:rPr>
        <w:t xml:space="preserve"> градилиште </w:t>
      </w:r>
      <w:r w:rsidRPr="004D5A17">
        <w:rPr>
          <w:rFonts w:eastAsia="TimesNewRomanPSMT" w:cs="Arial"/>
          <w:bCs/>
          <w:color w:val="000000"/>
          <w:lang w:val="sr-Latn-RS"/>
        </w:rPr>
        <w:t xml:space="preserve">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Pr="004D5A17">
        <w:rPr>
          <w:rFonts w:eastAsia="TimesNewRomanPSMT" w:cs="Arial"/>
          <w:bCs/>
          <w:color w:val="000000"/>
          <w:lang w:val="sr-Latn-RS"/>
        </w:rPr>
        <w:t xml:space="preserve">локација ТЕНТ </w:t>
      </w:r>
      <w:r>
        <w:rPr>
          <w:rFonts w:eastAsia="TimesNewRomanPSMT" w:cs="Arial"/>
          <w:bCs/>
          <w:color w:val="000000"/>
          <w:lang w:val="sr-Cyrl-RS"/>
        </w:rPr>
        <w:t>А</w:t>
      </w:r>
      <w:r w:rsidR="007154D6">
        <w:rPr>
          <w:rFonts w:eastAsia="TimesNewRomanPSMT" w:cs="Arial"/>
          <w:bCs/>
          <w:color w:val="000000"/>
          <w:lang w:val="sr-Cyrl-RS"/>
        </w:rPr>
        <w:t>.</w:t>
      </w:r>
      <w:r w:rsidR="005067F8" w:rsidRPr="005067F8">
        <w:rPr>
          <w:rFonts w:eastAsia="TimesNewRomanPSMT" w:cs="Arial"/>
          <w:bCs/>
          <w:color w:val="000000"/>
          <w:lang w:val="sr-Latn-RS"/>
        </w:rPr>
        <w:t xml:space="preserve"> </w:t>
      </w:r>
      <w:r w:rsidR="005067F8" w:rsidRPr="00770F36">
        <w:rPr>
          <w:rFonts w:eastAsia="TimesNewRomanPSMT" w:cs="Arial"/>
          <w:bCs/>
          <w:color w:val="000000"/>
          <w:lang w:val="sr-Latn-RS"/>
        </w:rPr>
        <w:t>Ул. Богољуба урошевића Црног бр. 44, 11500 Обреновац</w:t>
      </w:r>
      <w:r w:rsidR="005067F8">
        <w:rPr>
          <w:rFonts w:eastAsia="TimesNewRomanPSMT" w:cs="Arial"/>
          <w:bCs/>
          <w:color w:val="000000"/>
          <w:lang w:val="sr-Cyrl-RS"/>
        </w:rPr>
        <w:t>.</w:t>
      </w:r>
    </w:p>
    <w:p w:rsidR="00B62C26" w:rsidRDefault="00B62C26" w:rsidP="00770F36">
      <w:pPr>
        <w:autoSpaceDE w:val="0"/>
        <w:autoSpaceDN w:val="0"/>
        <w:adjustRightInd w:val="0"/>
        <w:spacing w:before="0"/>
        <w:contextualSpacing/>
        <w:rPr>
          <w:rFonts w:eastAsia="TimesNewRomanPSMT" w:cs="Arial"/>
          <w:bCs/>
          <w:color w:val="000000"/>
          <w:lang w:val="sr-Latn-RS"/>
        </w:rPr>
      </w:pPr>
    </w:p>
    <w:p w:rsidR="00B62C26" w:rsidRPr="00C17F44" w:rsidRDefault="00B62C26" w:rsidP="00B62C26">
      <w:pPr>
        <w:numPr>
          <w:ilvl w:val="1"/>
          <w:numId w:val="45"/>
        </w:numPr>
        <w:jc w:val="left"/>
        <w:outlineLvl w:val="0"/>
        <w:rPr>
          <w:b/>
          <w:lang w:val="sr-Cyrl-CS" w:eastAsia="ar-SA"/>
        </w:rPr>
      </w:pPr>
      <w:bookmarkStart w:id="22" w:name="_Toc441651543"/>
      <w:bookmarkStart w:id="23" w:name="_Toc442559881"/>
      <w:r w:rsidRPr="00C17F44">
        <w:rPr>
          <w:b/>
          <w:lang w:val="sr-Cyrl-CS" w:eastAsia="ar-SA"/>
        </w:rPr>
        <w:t>Гарантни рок</w:t>
      </w:r>
      <w:bookmarkEnd w:id="22"/>
      <w:bookmarkEnd w:id="23"/>
    </w:p>
    <w:p w:rsidR="00B62C26" w:rsidRPr="005F7E8E" w:rsidRDefault="00B62C26" w:rsidP="00B62C26">
      <w:pPr>
        <w:spacing w:before="0"/>
        <w:rPr>
          <w:rFonts w:cs="Arial"/>
          <w:lang w:val="sr-Cyrl-RS" w:eastAsia="zh-CN"/>
        </w:rPr>
      </w:pPr>
      <w:proofErr w:type="gramStart"/>
      <w:r w:rsidRPr="00C17F44">
        <w:rPr>
          <w:rFonts w:cs="Arial"/>
          <w:lang w:eastAsia="zh-CN"/>
        </w:rPr>
        <w:t xml:space="preserve">Гарантни рок за предмет набавке је минимум </w:t>
      </w:r>
      <w:r>
        <w:rPr>
          <w:rFonts w:cs="Arial"/>
          <w:lang w:val="sr-Latn-RS" w:eastAsia="zh-CN"/>
        </w:rPr>
        <w:t>24</w:t>
      </w:r>
      <w:r w:rsidRPr="00C17F44">
        <w:rPr>
          <w:rFonts w:cs="Arial"/>
          <w:lang w:val="sr-Cyrl-CS" w:eastAsia="zh-CN"/>
        </w:rPr>
        <w:t xml:space="preserve"> месеци</w:t>
      </w:r>
      <w:r w:rsidRPr="00C17F44">
        <w:rPr>
          <w:rFonts w:cs="Arial"/>
          <w:lang w:eastAsia="zh-CN"/>
        </w:rPr>
        <w:t xml:space="preserve"> од </w:t>
      </w:r>
      <w:r w:rsidR="00B13943">
        <w:rPr>
          <w:rFonts w:cs="Arial"/>
          <w:lang w:val="sr-Cyrl-RS" w:eastAsia="zh-CN"/>
        </w:rPr>
        <w:t>извршења услуге</w:t>
      </w:r>
      <w:r>
        <w:rPr>
          <w:rFonts w:cs="Arial"/>
          <w:lang w:val="sr-Cyrl-RS" w:eastAsia="zh-CN"/>
        </w:rPr>
        <w:t>.</w:t>
      </w:r>
      <w:proofErr w:type="gramEnd"/>
    </w:p>
    <w:p w:rsidR="00B62C26" w:rsidRPr="00C17F44" w:rsidRDefault="00B62C26" w:rsidP="00B62C26">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B62C26" w:rsidRPr="00B62C26" w:rsidRDefault="00B62C26" w:rsidP="00770F36">
      <w:pPr>
        <w:autoSpaceDE w:val="0"/>
        <w:autoSpaceDN w:val="0"/>
        <w:adjustRightInd w:val="0"/>
        <w:spacing w:before="0"/>
        <w:contextualSpacing/>
        <w:rPr>
          <w:rFonts w:eastAsia="TimesNewRomanPSMT" w:cs="Arial"/>
          <w:b/>
          <w:bCs/>
          <w:color w:val="000000"/>
          <w:lang w:val="sr-Latn-RS"/>
        </w:rPr>
      </w:pPr>
    </w:p>
    <w:p w:rsidR="00876005" w:rsidRDefault="00876005" w:rsidP="00770F36">
      <w:pPr>
        <w:autoSpaceDE w:val="0"/>
        <w:autoSpaceDN w:val="0"/>
        <w:adjustRightInd w:val="0"/>
        <w:spacing w:before="0"/>
        <w:contextualSpacing/>
        <w:rPr>
          <w:rFonts w:eastAsia="TimesNewRomanPSMT" w:cs="Arial"/>
          <w:b/>
          <w:bCs/>
          <w:color w:val="000000"/>
          <w:lang w:val="sr-Cyrl-RS"/>
        </w:rPr>
      </w:pPr>
    </w:p>
    <w:p w:rsidR="00876005" w:rsidRPr="00694A5E" w:rsidRDefault="00876005" w:rsidP="00876005">
      <w:pPr>
        <w:pStyle w:val="KDParagraf"/>
        <w:spacing w:before="0"/>
        <w:rPr>
          <w:rFonts w:cs="Arial"/>
          <w:lang w:val="sr-Cyrl-RS"/>
        </w:rPr>
      </w:pPr>
      <w:r>
        <w:rPr>
          <w:rFonts w:eastAsia="TimesNewRomanPSMT" w:cs="Arial"/>
          <w:b/>
          <w:bCs/>
          <w:color w:val="000000"/>
          <w:lang w:val="sr-Cyrl-RS"/>
        </w:rPr>
        <w:t>3.</w:t>
      </w:r>
      <w:r w:rsidR="00B62C26">
        <w:rPr>
          <w:rFonts w:eastAsia="TimesNewRomanPSMT" w:cs="Arial"/>
          <w:b/>
          <w:bCs/>
          <w:color w:val="000000"/>
          <w:lang w:val="sr-Latn-RS"/>
        </w:rPr>
        <w:t>6</w:t>
      </w:r>
      <w:r w:rsidRPr="00876005">
        <w:rPr>
          <w:rFonts w:cs="Arial"/>
          <w:b/>
        </w:rPr>
        <w:t xml:space="preserve"> Квантитативни и квалитативни пријем</w:t>
      </w:r>
    </w:p>
    <w:p w:rsidR="00876005" w:rsidRPr="00024331" w:rsidRDefault="00876005" w:rsidP="0087600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876005" w:rsidRPr="004D5A17" w:rsidRDefault="00876005" w:rsidP="00770F36">
      <w:pPr>
        <w:autoSpaceDE w:val="0"/>
        <w:autoSpaceDN w:val="0"/>
        <w:adjustRightInd w:val="0"/>
        <w:spacing w:before="0"/>
        <w:contextualSpacing/>
        <w:rPr>
          <w:rFonts w:eastAsia="TimesNewRomanPSMT" w:cs="Arial"/>
          <w:bCs/>
          <w:color w:val="000000"/>
          <w:lang w:val="sr-Cyrl-RS"/>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Default="00E13FFC" w:rsidP="00280127">
      <w:pPr>
        <w:spacing w:before="0"/>
        <w:rPr>
          <w:rFonts w:cs="Arial"/>
          <w:color w:val="00B0F0"/>
          <w:lang w:val="sr-Cyrl-RS" w:eastAsia="zh-CN"/>
        </w:rPr>
      </w:pPr>
    </w:p>
    <w:p w:rsidR="005C4BA3" w:rsidRDefault="005C4BA3" w:rsidP="00280127">
      <w:pPr>
        <w:spacing w:before="0"/>
        <w:rPr>
          <w:rFonts w:cs="Arial"/>
          <w:color w:val="00B0F0"/>
          <w:lang w:val="sr-Cyrl-RS" w:eastAsia="zh-CN"/>
        </w:rPr>
      </w:pPr>
    </w:p>
    <w:p w:rsidR="005C4BA3" w:rsidRPr="005C4BA3" w:rsidRDefault="005C4BA3" w:rsidP="00280127">
      <w:pPr>
        <w:spacing w:before="0"/>
        <w:rPr>
          <w:rFonts w:cs="Arial"/>
          <w:color w:val="00B0F0"/>
          <w:lang w:val="sr-Cyrl-RS" w:eastAsia="zh-CN"/>
        </w:rPr>
      </w:pPr>
    </w:p>
    <w:p w:rsidR="00501472" w:rsidRDefault="00501472"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70F36" w:rsidRDefault="00770F36" w:rsidP="008112A2">
      <w:pPr>
        <w:spacing w:before="0"/>
        <w:rPr>
          <w:rFonts w:cs="Arial"/>
          <w:color w:val="00B0F0"/>
          <w:lang w:val="sr-Cyrl-RS" w:eastAsia="zh-CN"/>
        </w:rPr>
      </w:pPr>
    </w:p>
    <w:p w:rsidR="007154D6" w:rsidRDefault="007154D6" w:rsidP="008112A2">
      <w:pPr>
        <w:spacing w:before="0"/>
        <w:rPr>
          <w:rFonts w:cs="Arial"/>
          <w:color w:val="00B0F0"/>
          <w:lang w:val="sr-Cyrl-RS" w:eastAsia="zh-CN"/>
        </w:rPr>
      </w:pPr>
    </w:p>
    <w:p w:rsidR="00770F36" w:rsidRPr="00B62C26" w:rsidRDefault="00770F36" w:rsidP="008112A2">
      <w:pPr>
        <w:spacing w:before="0"/>
        <w:rPr>
          <w:rFonts w:cs="Arial"/>
          <w:color w:val="00B0F0"/>
          <w:lang w:val="sr-Cyrl-RS" w:eastAsia="zh-CN"/>
        </w:rPr>
      </w:pPr>
    </w:p>
    <w:p w:rsidR="00756A02" w:rsidRPr="00E47C2E" w:rsidRDefault="00756A02" w:rsidP="0027211C">
      <w:pPr>
        <w:pStyle w:val="Heading10"/>
        <w:numPr>
          <w:ilvl w:val="0"/>
          <w:numId w:val="16"/>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921"/>
      </w:tblGrid>
      <w:tr w:rsidR="00175774" w:rsidRPr="00E47C2E" w:rsidTr="00B70D29">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921" w:type="dxa"/>
            <w:vAlign w:val="center"/>
          </w:tcPr>
          <w:p w:rsidR="00175774" w:rsidRPr="00B70D29" w:rsidRDefault="00175774" w:rsidP="003A4822">
            <w:pPr>
              <w:ind w:right="-180"/>
              <w:jc w:val="center"/>
              <w:rPr>
                <w:rFonts w:cs="Arial"/>
                <w:b/>
              </w:rPr>
            </w:pPr>
            <w:r w:rsidRPr="00B70D29">
              <w:rPr>
                <w:rFonts w:cs="Arial"/>
                <w:b/>
              </w:rPr>
              <w:t xml:space="preserve">4.1  ОБАВЕЗНИ УСЛОВИ </w:t>
            </w:r>
          </w:p>
          <w:p w:rsidR="00175774" w:rsidRPr="00B70D29" w:rsidRDefault="00175774" w:rsidP="00A44AA6">
            <w:pPr>
              <w:jc w:val="center"/>
              <w:rPr>
                <w:rFonts w:cs="Arial"/>
                <w:b/>
              </w:rPr>
            </w:pPr>
            <w:r w:rsidRPr="00B70D29">
              <w:rPr>
                <w:rFonts w:cs="Arial"/>
                <w:b/>
              </w:rPr>
              <w:t>ЗА УЧЕШЋЕ У ПОСТУПКУ ЈАВНЕ НАБАВКЕ ИЗ ЧЛАНА 75. З</w:t>
            </w:r>
            <w:r w:rsidR="005C7CDE" w:rsidRPr="00B70D29">
              <w:rPr>
                <w:rFonts w:cs="Arial"/>
                <w:b/>
              </w:rPr>
              <w:t>АКОНА</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921" w:type="dxa"/>
            <w:vAlign w:val="center"/>
          </w:tcPr>
          <w:p w:rsidR="00E13FFC" w:rsidRPr="00B70D29" w:rsidRDefault="00E13FFC" w:rsidP="00E13FFC">
            <w:pPr>
              <w:autoSpaceDE w:val="0"/>
              <w:autoSpaceDN w:val="0"/>
              <w:adjustRightInd w:val="0"/>
              <w:rPr>
                <w:rFonts w:cs="Arial"/>
                <w:b/>
                <w:u w:val="single"/>
              </w:rPr>
            </w:pPr>
            <w:r w:rsidRPr="00B70D29">
              <w:rPr>
                <w:rFonts w:cs="Arial"/>
                <w:b/>
                <w:u w:val="single"/>
              </w:rPr>
              <w:t>Услов:</w:t>
            </w:r>
          </w:p>
          <w:p w:rsidR="00E13FFC" w:rsidRPr="00B70D29" w:rsidRDefault="00E13FFC" w:rsidP="00E13FFC">
            <w:pPr>
              <w:autoSpaceDE w:val="0"/>
              <w:autoSpaceDN w:val="0"/>
              <w:adjustRightInd w:val="0"/>
              <w:rPr>
                <w:rFonts w:cs="Arial"/>
              </w:rPr>
            </w:pPr>
            <w:r w:rsidRPr="00B70D29">
              <w:rPr>
                <w:rFonts w:cs="Arial"/>
                <w:lang w:val="pl-PL"/>
              </w:rPr>
              <w:t>Да је понуђач регистрован код надлежног органа, односно уписан у одговарајући регистар</w:t>
            </w:r>
          </w:p>
          <w:p w:rsidR="00E13FFC" w:rsidRPr="00B70D29" w:rsidRDefault="00E13FFC" w:rsidP="00E13FFC">
            <w:pPr>
              <w:autoSpaceDE w:val="0"/>
              <w:autoSpaceDN w:val="0"/>
              <w:adjustRightInd w:val="0"/>
              <w:rPr>
                <w:rFonts w:cs="Arial"/>
                <w:b/>
                <w:u w:val="single"/>
              </w:rPr>
            </w:pPr>
            <w:r w:rsidRPr="00B70D29">
              <w:rPr>
                <w:rFonts w:cs="Arial"/>
                <w:b/>
                <w:u w:val="single"/>
              </w:rPr>
              <w:t xml:space="preserve">Доказ: </w:t>
            </w:r>
          </w:p>
          <w:p w:rsidR="00E13FFC" w:rsidRPr="00B70D29" w:rsidRDefault="00E13FFC" w:rsidP="00E13FFC">
            <w:pPr>
              <w:tabs>
                <w:tab w:val="left" w:pos="680"/>
              </w:tabs>
              <w:snapToGrid w:val="0"/>
              <w:rPr>
                <w:rFonts w:eastAsia="Calibri" w:cs="Arial"/>
              </w:rPr>
            </w:pPr>
            <w:r w:rsidRPr="00B70D29">
              <w:rPr>
                <w:rFonts w:eastAsia="Calibri" w:cs="Arial"/>
                <w:lang w:val="ru-RU"/>
              </w:rPr>
              <w:t xml:space="preserve">- </w:t>
            </w:r>
            <w:r w:rsidRPr="00B70D29">
              <w:rPr>
                <w:rFonts w:eastAsia="Calibri" w:cs="Arial"/>
                <w:b/>
              </w:rPr>
              <w:t>за правно лице:</w:t>
            </w:r>
            <w:r w:rsidRPr="00B70D29">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70D29" w:rsidRDefault="00E13FFC" w:rsidP="00E13FFC">
            <w:pPr>
              <w:tabs>
                <w:tab w:val="left" w:pos="680"/>
              </w:tabs>
              <w:snapToGrid w:val="0"/>
              <w:rPr>
                <w:rFonts w:eastAsia="Calibri" w:cs="Arial"/>
              </w:rPr>
            </w:pPr>
            <w:r w:rsidRPr="00B70D29">
              <w:rPr>
                <w:rFonts w:eastAsia="Calibri" w:cs="Arial"/>
              </w:rPr>
              <w:t xml:space="preserve">- </w:t>
            </w:r>
            <w:r w:rsidRPr="00B70D29">
              <w:rPr>
                <w:rFonts w:eastAsia="Calibri" w:cs="Arial"/>
                <w:b/>
              </w:rPr>
              <w:t xml:space="preserve">за предузетнике: </w:t>
            </w:r>
            <w:r w:rsidRPr="00B70D29">
              <w:rPr>
                <w:rFonts w:eastAsia="Calibri" w:cs="Arial"/>
              </w:rPr>
              <w:t>И</w:t>
            </w:r>
            <w:r w:rsidRPr="00B70D29">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B70D29" w:rsidRDefault="00E13FFC" w:rsidP="00E13FFC">
            <w:pPr>
              <w:autoSpaceDE w:val="0"/>
              <w:autoSpaceDN w:val="0"/>
              <w:adjustRightInd w:val="0"/>
              <w:rPr>
                <w:rFonts w:eastAsia="Calibri" w:cs="Arial"/>
              </w:rPr>
            </w:pPr>
            <w:r w:rsidRPr="00B70D29">
              <w:rPr>
                <w:rFonts w:eastAsia="Calibri" w:cs="Arial"/>
              </w:rPr>
              <w:t xml:space="preserve">Напомена: </w:t>
            </w:r>
          </w:p>
          <w:p w:rsidR="00E13FFC" w:rsidRPr="00B70D29" w:rsidRDefault="00E13FFC" w:rsidP="0027211C">
            <w:pPr>
              <w:numPr>
                <w:ilvl w:val="0"/>
                <w:numId w:val="21"/>
              </w:numPr>
              <w:tabs>
                <w:tab w:val="left" w:pos="680"/>
              </w:tabs>
              <w:snapToGrid w:val="0"/>
              <w:spacing w:before="0"/>
              <w:ind w:left="714" w:hanging="357"/>
              <w:contextualSpacing/>
              <w:rPr>
                <w:rFonts w:eastAsia="Calibri" w:cs="Arial"/>
              </w:rPr>
            </w:pPr>
            <w:r w:rsidRPr="00B70D29">
              <w:rPr>
                <w:rFonts w:eastAsia="Calibri" w:cs="Arial"/>
              </w:rPr>
              <w:t xml:space="preserve">У случају да понуду подноси група понуђача, овај доказ доставити за сваког </w:t>
            </w:r>
            <w:r w:rsidRPr="00B70D29">
              <w:rPr>
                <w:rFonts w:eastAsia="Calibri" w:cs="Arial"/>
                <w:lang w:val="sr-Cyrl-CS"/>
              </w:rPr>
              <w:t>члана групе понуђача</w:t>
            </w:r>
          </w:p>
          <w:p w:rsidR="00175774" w:rsidRPr="00B70D29" w:rsidRDefault="00E13FFC" w:rsidP="0027211C">
            <w:pPr>
              <w:numPr>
                <w:ilvl w:val="0"/>
                <w:numId w:val="17"/>
              </w:numPr>
              <w:tabs>
                <w:tab w:val="left" w:pos="680"/>
              </w:tabs>
              <w:snapToGrid w:val="0"/>
              <w:spacing w:before="0"/>
              <w:ind w:left="714" w:hanging="357"/>
              <w:contextualSpacing/>
              <w:jc w:val="left"/>
              <w:rPr>
                <w:rFonts w:cs="Arial"/>
              </w:rPr>
            </w:pPr>
            <w:r w:rsidRPr="00B70D29">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B70D29">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921" w:type="dxa"/>
            <w:vAlign w:val="center"/>
          </w:tcPr>
          <w:p w:rsidR="00E13FFC" w:rsidRPr="00B70D29" w:rsidRDefault="00E13FFC" w:rsidP="00E13FFC">
            <w:pPr>
              <w:autoSpaceDE w:val="0"/>
              <w:autoSpaceDN w:val="0"/>
              <w:adjustRightInd w:val="0"/>
              <w:jc w:val="left"/>
              <w:rPr>
                <w:rFonts w:cs="Arial"/>
                <w:lang w:val="sr-Latn-CS" w:eastAsia="sr-Latn-CS"/>
              </w:rPr>
            </w:pPr>
            <w:r w:rsidRPr="00B70D29">
              <w:rPr>
                <w:rFonts w:cs="Arial"/>
                <w:b/>
                <w:u w:val="single"/>
                <w:lang w:val="sr-Latn-CS" w:eastAsia="sr-Latn-CS"/>
              </w:rPr>
              <w:t>Услов:</w:t>
            </w:r>
            <w:r w:rsidRPr="00B70D29">
              <w:rPr>
                <w:rFonts w:cs="Arial"/>
                <w:lang w:val="sr-Latn-CS" w:eastAsia="sr-Latn-CS"/>
              </w:rPr>
              <w:t xml:space="preserve"> </w:t>
            </w:r>
          </w:p>
          <w:p w:rsidR="00E13FFC" w:rsidRPr="00B70D29" w:rsidRDefault="00E13FFC" w:rsidP="00E13FFC">
            <w:pPr>
              <w:autoSpaceDE w:val="0"/>
              <w:autoSpaceDN w:val="0"/>
              <w:adjustRightInd w:val="0"/>
              <w:jc w:val="left"/>
              <w:rPr>
                <w:rFonts w:cs="Arial"/>
                <w:lang w:val="sr-Latn-CS" w:eastAsia="sr-Latn-CS"/>
              </w:rPr>
            </w:pPr>
            <w:r w:rsidRPr="00B70D2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B70D29" w:rsidRDefault="00E13FFC" w:rsidP="00E13FFC">
            <w:pPr>
              <w:autoSpaceDE w:val="0"/>
              <w:autoSpaceDN w:val="0"/>
              <w:adjustRightInd w:val="0"/>
              <w:jc w:val="left"/>
              <w:rPr>
                <w:rFonts w:cs="Arial"/>
                <w:b/>
                <w:u w:val="single"/>
                <w:lang w:val="sr-Latn-CS" w:eastAsia="sr-Latn-CS"/>
              </w:rPr>
            </w:pPr>
            <w:r w:rsidRPr="00B70D29">
              <w:rPr>
                <w:rFonts w:cs="Arial"/>
                <w:b/>
                <w:u w:val="single"/>
                <w:lang w:val="sr-Latn-CS" w:eastAsia="sr-Latn-CS"/>
              </w:rPr>
              <w:t>Доказ:</w:t>
            </w:r>
          </w:p>
          <w:p w:rsidR="00E13FFC" w:rsidRPr="00B70D29" w:rsidRDefault="00E13FFC" w:rsidP="00E13FFC">
            <w:pPr>
              <w:autoSpaceDE w:val="0"/>
              <w:autoSpaceDN w:val="0"/>
              <w:adjustRightInd w:val="0"/>
              <w:jc w:val="left"/>
              <w:rPr>
                <w:rFonts w:cs="Arial"/>
                <w:b/>
                <w:u w:val="single"/>
                <w:lang w:val="sr-Latn-CS" w:eastAsia="sr-Latn-CS"/>
              </w:rPr>
            </w:pPr>
            <w:r w:rsidRPr="00B70D29">
              <w:rPr>
                <w:rFonts w:eastAsia="Calibri" w:cs="Arial"/>
                <w:lang w:val="ru-RU" w:eastAsia="sr-Latn-CS"/>
              </w:rPr>
              <w:t xml:space="preserve">- </w:t>
            </w:r>
            <w:r w:rsidRPr="00B70D29">
              <w:rPr>
                <w:rFonts w:eastAsia="Calibri" w:cs="Arial"/>
                <w:b/>
                <w:lang w:val="sr-Latn-CS" w:eastAsia="sr-Latn-CS"/>
              </w:rPr>
              <w:t>за правно лице:</w:t>
            </w:r>
          </w:p>
          <w:p w:rsidR="00E13FFC" w:rsidRPr="00B70D29" w:rsidRDefault="00E13FFC" w:rsidP="00E13FFC">
            <w:pPr>
              <w:jc w:val="left"/>
              <w:rPr>
                <w:rFonts w:cs="Arial"/>
                <w:lang w:val="sr-Latn-CS" w:eastAsia="sr-Latn-CS"/>
              </w:rPr>
            </w:pPr>
            <w:r w:rsidRPr="00B70D29">
              <w:rPr>
                <w:rFonts w:cs="Arial"/>
                <w:lang w:val="sr-Latn-CS" w:eastAsia="sr-Latn-CS"/>
              </w:rPr>
              <w:t>1) ЗА ЗАКОНСКОГ ЗАСТУПНИКА</w:t>
            </w:r>
            <w:r w:rsidRPr="00B70D29">
              <w:rPr>
                <w:rFonts w:cs="Arial"/>
                <w:b/>
                <w:lang w:val="sr-Latn-CS" w:eastAsia="sr-Latn-CS"/>
              </w:rPr>
              <w:t xml:space="preserve"> –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jc w:val="left"/>
              <w:rPr>
                <w:rFonts w:cs="Arial"/>
                <w:lang w:val="sr-Latn-CS" w:eastAsia="sr-Latn-CS"/>
              </w:rPr>
            </w:pPr>
            <w:r w:rsidRPr="00B70D2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B70D29">
                <w:rPr>
                  <w:rStyle w:val="Hyperlink"/>
                  <w:rFonts w:cs="Arial"/>
                  <w:color w:val="auto"/>
                  <w:lang w:val="sr-Latn-CS" w:eastAsia="sr-Latn-CS"/>
                </w:rPr>
                <w:t>http://www.bg.vi.sud.rs/lt/articles/o-visem-sudu/obavestenje-ke-za-pravna-lica.html</w:t>
              </w:r>
            </w:hyperlink>
          </w:p>
          <w:p w:rsidR="00E13FFC" w:rsidRPr="00B70D29" w:rsidRDefault="00E13FFC" w:rsidP="00E13FFC">
            <w:pPr>
              <w:jc w:val="left"/>
              <w:rPr>
                <w:rFonts w:cs="Arial"/>
                <w:lang w:val="sr-Latn-CS" w:eastAsia="sr-Latn-CS"/>
              </w:rPr>
            </w:pPr>
            <w:r w:rsidRPr="00B70D2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70D29">
              <w:rPr>
                <w:rFonts w:cs="Arial"/>
                <w:b/>
                <w:lang w:val="sr-Latn-CS" w:eastAsia="sr-Latn-CS"/>
              </w:rPr>
              <w:t xml:space="preserve">Уверење Основног суда  </w:t>
            </w:r>
            <w:r w:rsidRPr="00B70D29">
              <w:rPr>
                <w:rFonts w:cs="Arial"/>
                <w:lang w:val="sr-Latn-CS" w:eastAsia="sr-Latn-CS"/>
              </w:rPr>
              <w:t>(</w:t>
            </w:r>
            <w:r w:rsidRPr="00B70D2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B70D2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B70D29" w:rsidRDefault="00E13FFC" w:rsidP="00E13FFC">
            <w:pPr>
              <w:jc w:val="left"/>
              <w:rPr>
                <w:rFonts w:cs="Arial"/>
                <w:b/>
                <w:lang w:val="sr-Latn-CS" w:eastAsia="sr-Latn-CS"/>
              </w:rPr>
            </w:pPr>
            <w:r w:rsidRPr="00B70D29">
              <w:rPr>
                <w:rFonts w:cs="Arial"/>
                <w:lang w:val="sr-Latn-CS" w:eastAsia="sr-Latn-CS"/>
              </w:rPr>
              <w:t xml:space="preserve">Посебна напомена: Уколико уверење </w:t>
            </w:r>
            <w:r w:rsidRPr="00B70D29">
              <w:rPr>
                <w:rFonts w:cs="Arial"/>
                <w:lang w:val="sr-Cyrl-CS" w:eastAsia="sr-Latn-CS"/>
              </w:rPr>
              <w:t>О</w:t>
            </w:r>
            <w:r w:rsidRPr="00B70D2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70D29">
              <w:rPr>
                <w:rFonts w:cs="Arial"/>
                <w:u w:val="single"/>
                <w:lang w:val="sr-Latn-CS" w:eastAsia="sr-Latn-CS"/>
              </w:rPr>
              <w:t>и</w:t>
            </w:r>
            <w:r w:rsidRPr="00B70D2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70D29">
              <w:rPr>
                <w:rFonts w:cs="Arial"/>
                <w:b/>
                <w:lang w:val="sr-Latn-CS" w:eastAsia="sr-Latn-CS"/>
              </w:rPr>
              <w:t>кривична дела против привреде и кривично дело примања мита.</w:t>
            </w:r>
          </w:p>
          <w:p w:rsidR="00E13FFC" w:rsidRPr="00B70D29" w:rsidRDefault="00E13FFC" w:rsidP="00E13FFC">
            <w:pPr>
              <w:jc w:val="left"/>
              <w:rPr>
                <w:rFonts w:cs="Arial"/>
                <w:lang w:val="sr-Latn-CS" w:eastAsia="sr-Latn-CS"/>
              </w:rPr>
            </w:pPr>
            <w:r w:rsidRPr="00B70D2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B70D29">
              <w:rPr>
                <w:rFonts w:cs="Arial"/>
                <w:lang w:val="sr-Latn-CS" w:eastAsia="sr-Latn-CS"/>
              </w:rPr>
              <w:t xml:space="preserve"> – захтев за издавање овог уверења може се поднети према </w:t>
            </w:r>
            <w:r w:rsidRPr="00B70D29">
              <w:rPr>
                <w:rFonts w:cs="Arial"/>
                <w:b/>
                <w:lang w:val="sr-Latn-CS" w:eastAsia="sr-Latn-CS"/>
              </w:rPr>
              <w:t>месту рођења</w:t>
            </w:r>
            <w:r w:rsidRPr="00B70D29">
              <w:rPr>
                <w:rFonts w:cs="Arial"/>
                <w:lang w:val="sr-Latn-CS" w:eastAsia="sr-Latn-CS"/>
              </w:rPr>
              <w:t xml:space="preserve"> или према </w:t>
            </w:r>
            <w:r w:rsidRPr="00B70D29">
              <w:rPr>
                <w:rFonts w:cs="Arial"/>
                <w:b/>
                <w:lang w:val="sr-Latn-CS" w:eastAsia="sr-Latn-CS"/>
              </w:rPr>
              <w:t>месту пребивалишта</w:t>
            </w:r>
            <w:r w:rsidRPr="00B70D29">
              <w:rPr>
                <w:rFonts w:cs="Arial"/>
                <w:lang w:val="sr-Latn-CS" w:eastAsia="sr-Latn-CS"/>
              </w:rPr>
              <w:t>.</w:t>
            </w:r>
          </w:p>
          <w:p w:rsidR="00E13FFC" w:rsidRPr="00B70D29" w:rsidRDefault="00E13FFC" w:rsidP="00E13FFC">
            <w:pPr>
              <w:autoSpaceDE w:val="0"/>
              <w:autoSpaceDN w:val="0"/>
              <w:adjustRightInd w:val="0"/>
              <w:jc w:val="left"/>
              <w:rPr>
                <w:rFonts w:eastAsia="Calibri" w:cs="Arial"/>
                <w:lang w:val="sr-Latn-CS" w:eastAsia="sr-Latn-CS"/>
              </w:rPr>
            </w:pPr>
            <w:r w:rsidRPr="00B70D29">
              <w:rPr>
                <w:rFonts w:eastAsia="Calibri" w:cs="Arial"/>
                <w:lang w:val="sr-Latn-CS" w:eastAsia="sr-Latn-CS"/>
              </w:rPr>
              <w:t xml:space="preserve">Напомена: </w:t>
            </w:r>
          </w:p>
          <w:p w:rsidR="00E13FFC" w:rsidRPr="00B70D29"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B70D29"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B70D29"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B70D29">
              <w:rPr>
                <w:rFonts w:eastAsia="Calibri" w:cs="Arial"/>
                <w:lang w:val="sr-Latn-CS" w:eastAsia="sr-Latn-CS"/>
              </w:rPr>
              <w:t xml:space="preserve">У случају да понуду подноси група понуђача, ове доказе доставити за сваког </w:t>
            </w:r>
            <w:r w:rsidRPr="00B70D29">
              <w:rPr>
                <w:rFonts w:eastAsia="Calibri" w:cs="Arial"/>
                <w:lang w:val="sr-Cyrl-CS" w:eastAsia="sr-Latn-CS"/>
              </w:rPr>
              <w:t>члана групе понуђача</w:t>
            </w:r>
          </w:p>
          <w:p w:rsidR="00E13FFC" w:rsidRPr="00B70D29" w:rsidRDefault="00E13FFC" w:rsidP="0027211C">
            <w:pPr>
              <w:numPr>
                <w:ilvl w:val="0"/>
                <w:numId w:val="21"/>
              </w:numPr>
              <w:tabs>
                <w:tab w:val="left" w:pos="680"/>
              </w:tabs>
              <w:snapToGrid w:val="0"/>
              <w:spacing w:before="0"/>
              <w:ind w:left="714" w:hanging="357"/>
              <w:contextualSpacing/>
              <w:jc w:val="left"/>
              <w:rPr>
                <w:rFonts w:cs="Arial"/>
                <w:lang w:val="sr-Latn-CS" w:eastAsia="sr-Latn-CS"/>
              </w:rPr>
            </w:pPr>
            <w:r w:rsidRPr="00B70D29">
              <w:rPr>
                <w:rFonts w:eastAsia="Calibri" w:cs="Arial"/>
                <w:lang w:val="sr-Latn-CS" w:eastAsia="sr-Latn-CS"/>
              </w:rPr>
              <w:t xml:space="preserve">У случају да понуђач подноси понуду са подизвођачем, ове доказе доставити и за </w:t>
            </w:r>
            <w:r w:rsidRPr="00B70D29">
              <w:rPr>
                <w:rFonts w:eastAsia="Calibri" w:cs="Arial"/>
                <w:lang w:val="sr-Cyrl-CS" w:eastAsia="sr-Latn-CS"/>
              </w:rPr>
              <w:t xml:space="preserve">сваког </w:t>
            </w:r>
            <w:r w:rsidRPr="00B70D29">
              <w:rPr>
                <w:rFonts w:eastAsia="Calibri" w:cs="Arial"/>
                <w:lang w:val="sr-Latn-CS" w:eastAsia="sr-Latn-CS"/>
              </w:rPr>
              <w:t xml:space="preserve">подизвођача </w:t>
            </w:r>
          </w:p>
          <w:p w:rsidR="00B46D29" w:rsidRPr="00B70D29" w:rsidRDefault="00E13FFC" w:rsidP="00E13FFC">
            <w:pPr>
              <w:tabs>
                <w:tab w:val="left" w:pos="680"/>
              </w:tabs>
              <w:snapToGrid w:val="0"/>
              <w:spacing w:before="0"/>
              <w:contextualSpacing/>
              <w:jc w:val="left"/>
              <w:rPr>
                <w:rFonts w:eastAsia="Calibri" w:cs="Arial"/>
              </w:rPr>
            </w:pPr>
            <w:r w:rsidRPr="00B70D29">
              <w:rPr>
                <w:rFonts w:eastAsia="Calibri" w:cs="Arial"/>
                <w:b/>
                <w:lang w:val="sr-Latn-CS" w:eastAsia="sr-Latn-CS"/>
              </w:rPr>
              <w:t>Ови докази не могу бити старији од два месеца пре отварања понуда</w:t>
            </w:r>
            <w:r w:rsidRPr="00B70D29">
              <w:rPr>
                <w:rFonts w:eastAsia="Calibri" w:cs="Arial"/>
                <w:lang w:val="sr-Latn-CS" w:eastAsia="sr-Latn-CS"/>
              </w:rPr>
              <w:t>.</w:t>
            </w:r>
          </w:p>
        </w:tc>
      </w:tr>
      <w:tr w:rsidR="00175774" w:rsidRPr="00E47C2E" w:rsidTr="00B70D29">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9921" w:type="dxa"/>
            <w:vAlign w:val="center"/>
          </w:tcPr>
          <w:p w:rsidR="00562AED" w:rsidRPr="00B70D29" w:rsidRDefault="00562AED" w:rsidP="00562AED">
            <w:pPr>
              <w:snapToGrid w:val="0"/>
              <w:rPr>
                <w:rFonts w:cs="Arial"/>
                <w:lang w:val="sr-Latn-CS" w:eastAsia="sr-Latn-CS"/>
              </w:rPr>
            </w:pPr>
            <w:r w:rsidRPr="00B70D29">
              <w:rPr>
                <w:rFonts w:cs="Arial"/>
                <w:b/>
                <w:u w:val="single"/>
                <w:lang w:val="sr-Latn-CS" w:eastAsia="sr-Latn-CS"/>
              </w:rPr>
              <w:t>Услов</w:t>
            </w:r>
            <w:r w:rsidRPr="00B70D29">
              <w:rPr>
                <w:rFonts w:cs="Arial"/>
                <w:u w:val="single"/>
                <w:lang w:val="sr-Latn-CS" w:eastAsia="sr-Latn-CS"/>
              </w:rPr>
              <w:t>:</w:t>
            </w:r>
            <w:r w:rsidRPr="00B70D29">
              <w:rPr>
                <w:rFonts w:cs="Arial"/>
                <w:lang w:val="sr-Latn-CS" w:eastAsia="sr-Latn-CS"/>
              </w:rPr>
              <w:t xml:space="preserve"> </w:t>
            </w:r>
          </w:p>
          <w:p w:rsidR="00562AED" w:rsidRPr="00B70D29" w:rsidRDefault="00562AED" w:rsidP="00562AED">
            <w:pPr>
              <w:snapToGrid w:val="0"/>
              <w:rPr>
                <w:rFonts w:cs="Arial"/>
                <w:lang w:val="sr-Latn-CS" w:eastAsia="sr-Latn-CS"/>
              </w:rPr>
            </w:pPr>
            <w:r w:rsidRPr="00B70D2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snapToGrid w:val="0"/>
              <w:rPr>
                <w:rFonts w:eastAsia="Calibri" w:cs="Arial"/>
                <w:lang w:val="ru-RU" w:eastAsia="sr-Latn-CS"/>
              </w:rPr>
            </w:pPr>
            <w:r w:rsidRPr="00B70D29">
              <w:rPr>
                <w:rFonts w:eastAsia="Calibri" w:cs="Arial"/>
                <w:lang w:val="ru-RU" w:eastAsia="sr-Latn-CS"/>
              </w:rPr>
              <w:t xml:space="preserve">- </w:t>
            </w:r>
            <w:r w:rsidRPr="00B70D29">
              <w:rPr>
                <w:rFonts w:eastAsia="Calibri" w:cs="Arial"/>
                <w:b/>
                <w:lang w:val="ru-RU" w:eastAsia="sr-Latn-CS"/>
              </w:rPr>
              <w:t xml:space="preserve">за правно лице, предузетнике и физичка лица: </w:t>
            </w:r>
          </w:p>
          <w:p w:rsidR="00562AED" w:rsidRPr="00B70D29" w:rsidRDefault="00562AED" w:rsidP="00562AED">
            <w:pPr>
              <w:snapToGrid w:val="0"/>
              <w:rPr>
                <w:rFonts w:eastAsia="Calibri" w:cs="Arial"/>
                <w:lang w:val="ru-RU" w:eastAsia="sr-Latn-CS"/>
              </w:rPr>
            </w:pPr>
            <w:r w:rsidRPr="00B70D29">
              <w:rPr>
                <w:rFonts w:eastAsia="Calibri" w:cs="Arial"/>
                <w:b/>
                <w:lang w:val="ru-RU" w:eastAsia="sr-Latn-CS"/>
              </w:rPr>
              <w:t>1.Уверење Пореске управе</w:t>
            </w:r>
            <w:r w:rsidRPr="00B70D29">
              <w:rPr>
                <w:rFonts w:eastAsia="Calibri" w:cs="Arial"/>
                <w:lang w:val="ru-RU" w:eastAsia="sr-Latn-CS"/>
              </w:rPr>
              <w:t xml:space="preserve"> Министарства финансија да је измирио доспеле </w:t>
            </w:r>
            <w:r w:rsidRPr="00B70D29">
              <w:rPr>
                <w:rFonts w:cs="Arial"/>
                <w:lang w:val="ru-RU" w:eastAsia="sr-Latn-CS"/>
              </w:rPr>
              <w:t xml:space="preserve">порезе и доприносе </w:t>
            </w:r>
            <w:r w:rsidRPr="00B70D29">
              <w:rPr>
                <w:rFonts w:eastAsia="Calibri" w:cs="Arial"/>
                <w:b/>
                <w:u w:val="single"/>
                <w:lang w:val="ru-RU" w:eastAsia="sr-Latn-CS"/>
              </w:rPr>
              <w:t>и</w:t>
            </w:r>
          </w:p>
          <w:p w:rsidR="00562AED" w:rsidRPr="00B70D29" w:rsidRDefault="00562AED" w:rsidP="00562AED">
            <w:pPr>
              <w:rPr>
                <w:rFonts w:cs="Arial"/>
                <w:lang w:val="ru-RU" w:eastAsia="sr-Latn-CS"/>
              </w:rPr>
            </w:pPr>
            <w:r w:rsidRPr="00B70D29">
              <w:rPr>
                <w:rFonts w:eastAsia="Calibri" w:cs="Arial"/>
                <w:b/>
                <w:lang w:val="ru-RU" w:eastAsia="sr-Latn-CS"/>
              </w:rPr>
              <w:t>2.Уверење Управе јавних прихода локалне самоуправе (града, односно општине</w:t>
            </w:r>
            <w:r w:rsidRPr="00B70D2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B70D29">
              <w:rPr>
                <w:rFonts w:eastAsia="Calibri" w:cs="Arial"/>
                <w:lang w:val="ru-RU" w:eastAsia="sr-Latn-CS"/>
              </w:rPr>
              <w:t xml:space="preserve">да је измирио обавезе по основу изворних локалних јавних прихода </w:t>
            </w:r>
          </w:p>
          <w:p w:rsidR="00562AED" w:rsidRPr="00B70D29" w:rsidRDefault="00562AED" w:rsidP="00562AED">
            <w:pPr>
              <w:ind w:right="122"/>
              <w:rPr>
                <w:rFonts w:cs="Arial"/>
                <w:lang w:val="ru-RU" w:eastAsia="sr-Latn-CS"/>
              </w:rPr>
            </w:pPr>
            <w:r w:rsidRPr="00B70D29">
              <w:rPr>
                <w:rFonts w:cs="Arial"/>
                <w:lang w:val="ru-RU" w:eastAsia="sr-Latn-CS"/>
              </w:rPr>
              <w:t>Напомена:</w:t>
            </w:r>
          </w:p>
          <w:p w:rsidR="00562AED" w:rsidRPr="00B70D29"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B70D29">
              <w:rPr>
                <w:rFonts w:eastAsia="TimesNewRomanPSMT" w:cs="Arial"/>
                <w:lang w:val="sr-Latn-CS" w:eastAsia="sr-Latn-CS"/>
              </w:rPr>
              <w:t>Уколико локална (општин</w:t>
            </w:r>
            <w:r w:rsidRPr="00B70D29">
              <w:rPr>
                <w:rFonts w:eastAsia="TimesNewRomanPSMT" w:cs="Arial"/>
                <w:lang w:val="sr-Cyrl-CS" w:eastAsia="sr-Latn-CS"/>
              </w:rPr>
              <w:t>с</w:t>
            </w:r>
            <w:r w:rsidRPr="00B70D29">
              <w:rPr>
                <w:rFonts w:eastAsia="TimesNewRomanPSMT" w:cs="Arial"/>
                <w:lang w:val="sr-Latn-CS" w:eastAsia="sr-Latn-CS"/>
              </w:rPr>
              <w:t>ка) управа</w:t>
            </w:r>
            <w:r w:rsidRPr="00B70D29">
              <w:rPr>
                <w:rFonts w:eastAsia="TimesNewRomanPSMT" w:cs="Arial"/>
                <w:lang w:val="sr-Cyrl-CS" w:eastAsia="sr-Latn-CS"/>
              </w:rPr>
              <w:t xml:space="preserve"> јавних приход</w:t>
            </w:r>
            <w:r w:rsidRPr="00B70D2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70D29">
              <w:rPr>
                <w:rFonts w:eastAsia="TimesNewRomanPSMT" w:cs="Arial"/>
                <w:lang w:val="sr-Cyrl-CS" w:eastAsia="sr-Latn-CS"/>
              </w:rPr>
              <w:t xml:space="preserve">јавних прихода </w:t>
            </w:r>
            <w:r w:rsidRPr="00B70D29">
              <w:rPr>
                <w:rFonts w:eastAsia="TimesNewRomanPSMT" w:cs="Arial"/>
                <w:lang w:val="sr-Latn-CS" w:eastAsia="sr-Latn-CS"/>
              </w:rPr>
              <w:t xml:space="preserve">приложи и потврде </w:t>
            </w:r>
            <w:r w:rsidRPr="00B70D29">
              <w:rPr>
                <w:rFonts w:eastAsia="TimesNewRomanPSMT" w:cs="Arial"/>
                <w:lang w:val="sr-Cyrl-CS" w:eastAsia="sr-Latn-CS"/>
              </w:rPr>
              <w:t xml:space="preserve">тих </w:t>
            </w:r>
            <w:r w:rsidRPr="00B70D29">
              <w:rPr>
                <w:rFonts w:eastAsia="TimesNewRomanPSMT" w:cs="Arial"/>
                <w:lang w:val="sr-Latn-CS" w:eastAsia="sr-Latn-CS"/>
              </w:rPr>
              <w:t>осталих лок</w:t>
            </w:r>
            <w:r w:rsidRPr="00B70D29">
              <w:rPr>
                <w:rFonts w:eastAsia="TimesNewRomanPSMT" w:cs="Arial"/>
                <w:lang w:val="sr-Cyrl-CS" w:eastAsia="sr-Latn-CS"/>
              </w:rPr>
              <w:t>а</w:t>
            </w:r>
            <w:r w:rsidRPr="00B70D29">
              <w:rPr>
                <w:rFonts w:eastAsia="TimesNewRomanPSMT" w:cs="Arial"/>
                <w:lang w:val="sr-Latn-CS" w:eastAsia="sr-Latn-CS"/>
              </w:rPr>
              <w:t xml:space="preserve">лних органа/организација/установа </w:t>
            </w:r>
          </w:p>
          <w:p w:rsidR="00562AED" w:rsidRPr="00B70D29"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B70D2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B70D29">
              <w:rPr>
                <w:rFonts w:eastAsia="TimesNewRomanPSMT" w:cs="Arial"/>
                <w:b/>
                <w:lang w:val="sr-Latn-CS" w:eastAsia="sr-Latn-CS"/>
              </w:rPr>
              <w:t>у</w:t>
            </w:r>
            <w:r w:rsidRPr="00B70D29">
              <w:rPr>
                <w:rFonts w:eastAsia="Calibri" w:cs="Arial"/>
                <w:b/>
                <w:lang w:val="ru-RU" w:eastAsia="sr-Latn-CS"/>
              </w:rPr>
              <w:t>верење Агенције за приватизацију да се налази у поступку приватизације</w:t>
            </w:r>
          </w:p>
          <w:p w:rsidR="00562AED" w:rsidRPr="00B70D29"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B70D2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B70D29" w:rsidRDefault="00562AED" w:rsidP="0027211C">
            <w:pPr>
              <w:numPr>
                <w:ilvl w:val="0"/>
                <w:numId w:val="23"/>
              </w:numPr>
              <w:tabs>
                <w:tab w:val="left" w:pos="680"/>
              </w:tabs>
              <w:snapToGrid w:val="0"/>
              <w:spacing w:before="0"/>
              <w:contextualSpacing/>
              <w:rPr>
                <w:rFonts w:cs="Arial"/>
                <w:lang w:val="sr-Latn-CS" w:eastAsia="sr-Latn-CS"/>
              </w:rPr>
            </w:pPr>
            <w:r w:rsidRPr="00B70D2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70D29" w:rsidRDefault="00562AED" w:rsidP="00562AED">
            <w:pPr>
              <w:tabs>
                <w:tab w:val="left" w:pos="680"/>
              </w:tabs>
              <w:snapToGrid w:val="0"/>
              <w:contextualSpacing/>
              <w:rPr>
                <w:rFonts w:eastAsia="Calibri" w:cs="Arial"/>
              </w:rPr>
            </w:pPr>
            <w:r w:rsidRPr="00B70D29">
              <w:rPr>
                <w:rFonts w:eastAsia="Calibri" w:cs="Arial"/>
                <w:b/>
                <w:lang w:val="sr-Latn-CS" w:eastAsia="sr-Latn-CS"/>
              </w:rPr>
              <w:t xml:space="preserve">Ови докази не могу бити старији од два месеца </w:t>
            </w:r>
            <w:r w:rsidRPr="00B70D29">
              <w:rPr>
                <w:rFonts w:eastAsia="Calibri" w:cs="Arial"/>
                <w:b/>
                <w:lang w:val="sr-Cyrl-CS" w:eastAsia="sr-Latn-CS"/>
              </w:rPr>
              <w:t>пре</w:t>
            </w:r>
            <w:r w:rsidRPr="00B70D29">
              <w:rPr>
                <w:rFonts w:eastAsia="Calibri" w:cs="Arial"/>
                <w:b/>
                <w:lang w:val="sr-Latn-CS" w:eastAsia="sr-Latn-CS"/>
              </w:rPr>
              <w:t xml:space="preserve"> отварања понуда</w:t>
            </w:r>
            <w:r w:rsidRPr="00B70D29">
              <w:rPr>
                <w:rFonts w:eastAsia="Calibri" w:cs="Arial"/>
                <w:lang w:val="sr-Latn-CS" w:eastAsia="sr-Latn-CS"/>
              </w:rPr>
              <w:t>.</w:t>
            </w:r>
          </w:p>
        </w:tc>
      </w:tr>
      <w:tr w:rsidR="00175774" w:rsidRPr="00E47C2E" w:rsidTr="00B70D29">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9921" w:type="dxa"/>
          </w:tcPr>
          <w:p w:rsidR="00562AED" w:rsidRPr="00B70D29" w:rsidRDefault="00562AED" w:rsidP="00562AED">
            <w:pPr>
              <w:snapToGrid w:val="0"/>
              <w:rPr>
                <w:rFonts w:cs="Arial"/>
                <w:b/>
                <w:u w:val="single"/>
                <w:lang w:val="sr-Latn-CS" w:eastAsia="sr-Latn-CS"/>
              </w:rPr>
            </w:pPr>
            <w:r w:rsidRPr="00B70D29">
              <w:rPr>
                <w:rFonts w:cs="Arial"/>
                <w:b/>
                <w:u w:val="single"/>
                <w:lang w:val="sr-Latn-CS" w:eastAsia="sr-Latn-CS"/>
              </w:rPr>
              <w:t>Услов:</w:t>
            </w:r>
          </w:p>
          <w:p w:rsidR="00562AED" w:rsidRPr="00B70D29" w:rsidRDefault="00562AED" w:rsidP="00562AED">
            <w:pPr>
              <w:snapToGrid w:val="0"/>
              <w:rPr>
                <w:rFonts w:cs="Arial"/>
                <w:lang w:val="sr-Latn-CS" w:eastAsia="sr-Latn-CS"/>
              </w:rPr>
            </w:pPr>
            <w:r w:rsidRPr="00B70D29">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B70D29" w:rsidRDefault="00562AED" w:rsidP="00562AED">
            <w:pPr>
              <w:autoSpaceDE w:val="0"/>
              <w:autoSpaceDN w:val="0"/>
              <w:adjustRightInd w:val="0"/>
              <w:rPr>
                <w:rFonts w:cs="Arial"/>
                <w:b/>
                <w:u w:val="single"/>
                <w:lang w:val="sr-Latn-CS" w:eastAsia="sr-Latn-CS"/>
              </w:rPr>
            </w:pPr>
            <w:r w:rsidRPr="00B70D29">
              <w:rPr>
                <w:rFonts w:cs="Arial"/>
                <w:b/>
                <w:u w:val="single"/>
                <w:lang w:val="sr-Latn-CS" w:eastAsia="sr-Latn-CS"/>
              </w:rPr>
              <w:t>Доказ:</w:t>
            </w:r>
          </w:p>
          <w:p w:rsidR="00562AED" w:rsidRPr="00B70D29" w:rsidRDefault="00562AED" w:rsidP="00562AED">
            <w:pPr>
              <w:rPr>
                <w:rFonts w:cs="Arial"/>
                <w:b/>
                <w:lang w:val="sr-Latn-CS" w:eastAsia="sr-Latn-CS"/>
              </w:rPr>
            </w:pPr>
            <w:r w:rsidRPr="00B70D29">
              <w:rPr>
                <w:rFonts w:cs="Arial"/>
                <w:lang w:val="sr-Latn-CS" w:eastAsia="sr-Latn-CS"/>
              </w:rPr>
              <w:t>Потписан и оверен Образац изјаве на основу члана 75. став 2. ЗЈН(Образац бр.</w:t>
            </w:r>
            <w:r w:rsidR="0088611F" w:rsidRPr="00B70D29">
              <w:rPr>
                <w:rFonts w:cs="Arial"/>
                <w:lang w:val="sr-Cyrl-RS" w:eastAsia="sr-Latn-CS"/>
              </w:rPr>
              <w:t>4</w:t>
            </w:r>
            <w:r w:rsidRPr="00B70D29">
              <w:rPr>
                <w:rFonts w:cs="Arial"/>
                <w:lang w:val="sr-Latn-CS" w:eastAsia="sr-Latn-CS"/>
              </w:rPr>
              <w:t>)</w:t>
            </w:r>
          </w:p>
          <w:p w:rsidR="00562AED" w:rsidRPr="00B70D29" w:rsidRDefault="00562AED" w:rsidP="00562AED">
            <w:pPr>
              <w:snapToGrid w:val="0"/>
              <w:rPr>
                <w:rFonts w:cs="Arial"/>
                <w:lang w:val="sr-Cyrl-CS" w:eastAsia="sr-Latn-CS"/>
              </w:rPr>
            </w:pPr>
            <w:r w:rsidRPr="00B70D29">
              <w:rPr>
                <w:rFonts w:cs="Arial"/>
                <w:lang w:val="sr-Latn-CS" w:eastAsia="sr-Latn-CS"/>
              </w:rPr>
              <w:t>Напомена:</w:t>
            </w:r>
          </w:p>
          <w:p w:rsidR="00562AED" w:rsidRPr="00B70D29" w:rsidRDefault="00562AED" w:rsidP="0027211C">
            <w:pPr>
              <w:numPr>
                <w:ilvl w:val="0"/>
                <w:numId w:val="24"/>
              </w:numPr>
              <w:snapToGrid w:val="0"/>
              <w:rPr>
                <w:rFonts w:cs="Arial"/>
                <w:lang w:val="sr-Cyrl-CS" w:eastAsia="sr-Latn-CS"/>
              </w:rPr>
            </w:pPr>
            <w:r w:rsidRPr="00B70D29">
              <w:rPr>
                <w:rFonts w:cs="Arial"/>
                <w:lang w:val="sr-Latn-CS" w:eastAsia="sr-Latn-CS"/>
              </w:rPr>
              <w:t xml:space="preserve">Изјава мора да буде потписана од стране овлашћеног лица </w:t>
            </w:r>
            <w:r w:rsidRPr="00B70D29">
              <w:rPr>
                <w:rFonts w:cs="Arial"/>
                <w:lang w:val="sr-Cyrl-CS" w:eastAsia="sr-Latn-CS"/>
              </w:rPr>
              <w:t>за заступање понуђача</w:t>
            </w:r>
            <w:r w:rsidRPr="00B70D29">
              <w:rPr>
                <w:rFonts w:cs="Arial"/>
                <w:lang w:val="sr-Latn-CS" w:eastAsia="sr-Latn-CS"/>
              </w:rPr>
              <w:t xml:space="preserve"> и оверена печатом. </w:t>
            </w:r>
          </w:p>
          <w:p w:rsidR="00562AED" w:rsidRPr="00B70D29" w:rsidRDefault="00562AED" w:rsidP="0027211C">
            <w:pPr>
              <w:numPr>
                <w:ilvl w:val="0"/>
                <w:numId w:val="24"/>
              </w:numPr>
              <w:snapToGrid w:val="0"/>
              <w:rPr>
                <w:rFonts w:cs="Arial"/>
                <w:lang w:val="sr-Latn-CS" w:eastAsia="sr-Latn-CS"/>
              </w:rPr>
            </w:pPr>
            <w:r w:rsidRPr="00B70D29">
              <w:rPr>
                <w:rFonts w:cs="Arial"/>
                <w:lang w:val="sr-Latn-CS" w:eastAsia="sr-Latn-CS"/>
              </w:rPr>
              <w:t xml:space="preserve">Уколико понуду подноси група понуђача, Изјава мора бити </w:t>
            </w:r>
            <w:r w:rsidRPr="00B70D29">
              <w:rPr>
                <w:rFonts w:cs="Arial"/>
                <w:lang w:val="sr-Cyrl-CS" w:eastAsia="sr-Latn-CS"/>
              </w:rPr>
              <w:t>достављена за сваког члана групе понуђача.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понуђача из групе понуђача и оверена печатом.  </w:t>
            </w:r>
          </w:p>
          <w:p w:rsidR="005E487E" w:rsidRPr="00B70D29" w:rsidRDefault="00562AED" w:rsidP="0027211C">
            <w:pPr>
              <w:numPr>
                <w:ilvl w:val="0"/>
                <w:numId w:val="24"/>
              </w:numPr>
              <w:tabs>
                <w:tab w:val="num" w:pos="723"/>
              </w:tabs>
              <w:snapToGrid w:val="0"/>
              <w:ind w:left="723"/>
              <w:rPr>
                <w:rFonts w:cs="Arial"/>
                <w:lang w:val="sr-Latn-CS" w:eastAsia="sr-Latn-CS"/>
              </w:rPr>
            </w:pPr>
            <w:r w:rsidRPr="00B70D29">
              <w:rPr>
                <w:rFonts w:cs="Arial"/>
                <w:lang w:val="sr-Latn-CS" w:eastAsia="sr-Latn-CS"/>
              </w:rPr>
              <w:t xml:space="preserve">Уколико понуђач подноси понуду са подизвођачем, Изјава мора бити </w:t>
            </w:r>
            <w:r w:rsidRPr="00B70D29">
              <w:rPr>
                <w:rFonts w:cs="Arial"/>
                <w:lang w:val="sr-Cyrl-CS" w:eastAsia="sr-Latn-CS"/>
              </w:rPr>
              <w:t xml:space="preserve">достављена и за сваког </w:t>
            </w:r>
            <w:r w:rsidRPr="00B70D29">
              <w:rPr>
                <w:rFonts w:cs="Arial"/>
                <w:lang w:val="sr-Latn-CS" w:eastAsia="sr-Latn-CS"/>
              </w:rPr>
              <w:t>подизвођача.</w:t>
            </w:r>
            <w:r w:rsidRPr="00B70D29">
              <w:rPr>
                <w:rFonts w:cs="Arial"/>
                <w:lang w:val="sr-Cyrl-CS" w:eastAsia="sr-Latn-CS"/>
              </w:rPr>
              <w:t xml:space="preserve"> Изјава мора бити</w:t>
            </w:r>
            <w:r w:rsidRPr="00B70D29">
              <w:rPr>
                <w:rFonts w:cs="Arial"/>
                <w:lang w:val="sr-Latn-CS" w:eastAsia="sr-Latn-CS"/>
              </w:rPr>
              <w:t xml:space="preserve"> потписана од стране овлашћеног лица </w:t>
            </w:r>
            <w:r w:rsidRPr="00B70D29">
              <w:rPr>
                <w:rFonts w:cs="Arial"/>
                <w:lang w:val="sr-Cyrl-CS" w:eastAsia="sr-Latn-CS"/>
              </w:rPr>
              <w:t xml:space="preserve">за заступање </w:t>
            </w:r>
            <w:r w:rsidRPr="00B70D29">
              <w:rPr>
                <w:rFonts w:cs="Arial"/>
                <w:lang w:val="sr-Latn-CS" w:eastAsia="sr-Latn-CS"/>
              </w:rPr>
              <w:t xml:space="preserve">подизвођача и оверена печатом.  </w:t>
            </w:r>
          </w:p>
        </w:tc>
      </w:tr>
      <w:tr w:rsidR="00175774" w:rsidRPr="00E47C2E" w:rsidTr="00B70D29">
        <w:trPr>
          <w:jc w:val="center"/>
        </w:trPr>
        <w:tc>
          <w:tcPr>
            <w:tcW w:w="729" w:type="dxa"/>
            <w:vAlign w:val="center"/>
          </w:tcPr>
          <w:p w:rsidR="00175774" w:rsidRPr="00E47C2E" w:rsidRDefault="00175774" w:rsidP="003A4822">
            <w:pPr>
              <w:jc w:val="center"/>
              <w:rPr>
                <w:rFonts w:cs="Arial"/>
                <w:color w:val="00B0F0"/>
              </w:rPr>
            </w:pPr>
          </w:p>
        </w:tc>
        <w:tc>
          <w:tcPr>
            <w:tcW w:w="9921" w:type="dxa"/>
          </w:tcPr>
          <w:p w:rsidR="00562AED" w:rsidRPr="00B70D29" w:rsidRDefault="00562AED" w:rsidP="00562AED">
            <w:pPr>
              <w:ind w:right="-180"/>
              <w:jc w:val="center"/>
              <w:rPr>
                <w:rFonts w:cs="Arial"/>
                <w:b/>
                <w:lang w:val="sr-Latn-CS" w:eastAsia="sr-Latn-CS"/>
              </w:rPr>
            </w:pPr>
            <w:r w:rsidRPr="00B70D29">
              <w:rPr>
                <w:rFonts w:cs="Arial"/>
                <w:b/>
                <w:lang w:val="sr-Latn-CS" w:eastAsia="sr-Latn-CS"/>
              </w:rPr>
              <w:t xml:space="preserve">4.2  ДОДАТНИ УСЛОВИ </w:t>
            </w:r>
          </w:p>
          <w:p w:rsidR="00175774" w:rsidRPr="00B70D29" w:rsidRDefault="00562AED" w:rsidP="00234B4C">
            <w:pPr>
              <w:snapToGrid w:val="0"/>
              <w:jc w:val="center"/>
              <w:rPr>
                <w:rFonts w:cs="Arial"/>
                <w:b/>
                <w:lang w:val="sr-Cyrl-RS" w:eastAsia="sr-Latn-CS"/>
              </w:rPr>
            </w:pPr>
            <w:r w:rsidRPr="00B70D29">
              <w:rPr>
                <w:rFonts w:cs="Arial"/>
                <w:b/>
                <w:lang w:val="sr-Latn-CS" w:eastAsia="sr-Latn-CS"/>
              </w:rPr>
              <w:t>ЗА УЧЕШЋЕ У ПОСТУПКУ ЈАВНЕ НАБАВКЕ ИЗ ЧЛАНА 76. ЗАКОНА</w:t>
            </w:r>
          </w:p>
        </w:tc>
      </w:tr>
      <w:tr w:rsidR="00F048B4" w:rsidRPr="00E47C2E" w:rsidTr="00B70D29">
        <w:trPr>
          <w:trHeight w:val="1160"/>
          <w:jc w:val="center"/>
        </w:trPr>
        <w:tc>
          <w:tcPr>
            <w:tcW w:w="729" w:type="dxa"/>
            <w:vAlign w:val="center"/>
          </w:tcPr>
          <w:p w:rsidR="00F048B4" w:rsidRPr="003C7939" w:rsidRDefault="00F048B4" w:rsidP="00F048B4">
            <w:pPr>
              <w:jc w:val="center"/>
              <w:rPr>
                <w:rFonts w:cs="Arial"/>
              </w:rPr>
            </w:pPr>
            <w:r w:rsidRPr="003C7939">
              <w:rPr>
                <w:rFonts w:cs="Arial"/>
                <w:lang w:val="sr-Cyrl-RS"/>
              </w:rPr>
              <w:t>5</w:t>
            </w:r>
            <w:r w:rsidRPr="003C7939">
              <w:rPr>
                <w:rFonts w:cs="Arial"/>
              </w:rPr>
              <w:t>.</w:t>
            </w:r>
          </w:p>
        </w:tc>
        <w:tc>
          <w:tcPr>
            <w:tcW w:w="9921" w:type="dxa"/>
          </w:tcPr>
          <w:p w:rsidR="00F048B4" w:rsidRPr="003C7939" w:rsidRDefault="00F048B4" w:rsidP="00F048B4">
            <w:pPr>
              <w:autoSpaceDE w:val="0"/>
              <w:autoSpaceDN w:val="0"/>
              <w:adjustRightInd w:val="0"/>
              <w:rPr>
                <w:rFonts w:cs="Arial"/>
                <w:b/>
                <w:lang w:val="sr-Latn-CS" w:eastAsia="sr-Latn-CS"/>
              </w:rPr>
            </w:pPr>
            <w:r w:rsidRPr="003C7939">
              <w:rPr>
                <w:rFonts w:cs="Arial"/>
                <w:b/>
                <w:u w:val="single"/>
                <w:lang w:val="sr-Latn-CS" w:eastAsia="sr-Latn-CS"/>
              </w:rPr>
              <w:t>Услов:</w:t>
            </w:r>
          </w:p>
          <w:p w:rsidR="00F048B4" w:rsidRPr="0035304D" w:rsidRDefault="00F048B4" w:rsidP="00F048B4">
            <w:pPr>
              <w:autoSpaceDE w:val="0"/>
              <w:autoSpaceDN w:val="0"/>
              <w:adjustRightInd w:val="0"/>
              <w:rPr>
                <w:rFonts w:cs="Arial"/>
                <w:lang w:val="sr-Cyrl-RS" w:eastAsia="sr-Latn-CS"/>
              </w:rPr>
            </w:pPr>
            <w:r w:rsidRPr="003C7939">
              <w:rPr>
                <w:rFonts w:cs="Arial"/>
                <w:lang w:val="sr-Latn-CS" w:eastAsia="sr-Latn-CS"/>
              </w:rPr>
              <w:t xml:space="preserve">Пословни капацитет </w:t>
            </w:r>
          </w:p>
          <w:p w:rsidR="00F048B4" w:rsidRPr="003C7939" w:rsidRDefault="00F048B4" w:rsidP="00F048B4">
            <w:pPr>
              <w:autoSpaceDE w:val="0"/>
              <w:autoSpaceDN w:val="0"/>
              <w:adjustRightInd w:val="0"/>
              <w:spacing w:before="0"/>
              <w:rPr>
                <w:rFonts w:cs="Arial"/>
                <w:lang w:val="sr-Latn-CS" w:eastAsia="sr-Latn-CS"/>
              </w:rPr>
            </w:pPr>
            <w:r w:rsidRPr="003C7939">
              <w:rPr>
                <w:rFonts w:cs="Arial"/>
                <w:lang w:val="sr-Latn-CS" w:eastAsia="sr-Latn-CS"/>
              </w:rPr>
              <w:t xml:space="preserve">Понуђач располаже </w:t>
            </w:r>
            <w:r w:rsidRPr="003C7939">
              <w:rPr>
                <w:rFonts w:cs="Arial"/>
                <w:lang w:val="sr-Cyrl-RS" w:eastAsia="sr-Latn-CS"/>
              </w:rPr>
              <w:t>минималним</w:t>
            </w:r>
            <w:r w:rsidRPr="003C7939">
              <w:rPr>
                <w:rFonts w:cs="Arial"/>
                <w:lang w:val="sr-Latn-CS" w:eastAsia="sr-Latn-CS"/>
              </w:rPr>
              <w:t xml:space="preserve"> </w:t>
            </w:r>
            <w:r w:rsidRPr="003C7939">
              <w:rPr>
                <w:rFonts w:cs="Arial"/>
                <w:b/>
                <w:lang w:val="sr-Latn-CS" w:eastAsia="sr-Latn-CS"/>
              </w:rPr>
              <w:t>пословним капацитетом</w:t>
            </w:r>
            <w:r w:rsidRPr="003C7939">
              <w:rPr>
                <w:rFonts w:cs="Arial"/>
                <w:lang w:val="sr-Latn-CS" w:eastAsia="sr-Latn-CS"/>
              </w:rPr>
              <w:t xml:space="preserve"> ако:</w:t>
            </w:r>
          </w:p>
          <w:p w:rsidR="00F048B4" w:rsidRDefault="00F048B4" w:rsidP="00F048B4">
            <w:pPr>
              <w:autoSpaceDE w:val="0"/>
              <w:autoSpaceDN w:val="0"/>
              <w:ind w:left="-108"/>
              <w:contextualSpacing/>
              <w:rPr>
                <w:rFonts w:cs="Arial"/>
                <w:color w:val="FF0000"/>
              </w:rPr>
            </w:pPr>
            <w:r w:rsidRPr="003C7939">
              <w:rPr>
                <w:rFonts w:cs="Arial"/>
                <w:lang w:eastAsia="sr-Latn-CS"/>
              </w:rPr>
              <w:t xml:space="preserve">је </w:t>
            </w:r>
            <w:r>
              <w:rPr>
                <w:rFonts w:cs="Arial"/>
                <w:lang w:val="sr-Cyrl-RS" w:eastAsia="sr-Latn-CS"/>
              </w:rPr>
              <w:t xml:space="preserve">на </w:t>
            </w:r>
            <w:r w:rsidRPr="00F048B4">
              <w:rPr>
                <w:rFonts w:cs="Arial"/>
                <w:lang w:val="sr-Cyrl-RS" w:eastAsia="sr-Latn-CS"/>
              </w:rPr>
              <w:t>термоенергетским постројењима</w:t>
            </w:r>
            <w:r>
              <w:rPr>
                <w:rFonts w:cs="Arial"/>
                <w:lang w:val="sr-Cyrl-RS" w:eastAsia="sr-Latn-CS"/>
              </w:rPr>
              <w:t xml:space="preserve"> </w:t>
            </w:r>
            <w:r w:rsidRPr="003C7939">
              <w:rPr>
                <w:rFonts w:cs="Arial"/>
                <w:lang w:eastAsia="sr-Latn-CS"/>
              </w:rPr>
              <w:t xml:space="preserve">у </w:t>
            </w:r>
            <w:r w:rsidRPr="003C7939">
              <w:rPr>
                <w:rFonts w:cs="Arial"/>
                <w:lang w:val="sr-Cyrl-CS" w:eastAsia="sr-Latn-CS"/>
              </w:rPr>
              <w:t xml:space="preserve">претходних пет </w:t>
            </w:r>
            <w:r w:rsidRPr="003C7939">
              <w:rPr>
                <w:rFonts w:cs="Arial"/>
                <w:lang w:eastAsia="sr-Latn-CS"/>
              </w:rPr>
              <w:t>годин</w:t>
            </w:r>
            <w:r w:rsidRPr="003C7939">
              <w:rPr>
                <w:rFonts w:cs="Arial"/>
                <w:lang w:val="sr-Cyrl-RS" w:eastAsia="sr-Latn-CS"/>
              </w:rPr>
              <w:t>а</w:t>
            </w:r>
            <w:r w:rsidRPr="003C7939">
              <w:rPr>
                <w:rFonts w:cs="Arial"/>
                <w:lang w:eastAsia="sr-Latn-CS"/>
              </w:rPr>
              <w:t xml:space="preserve"> </w:t>
            </w:r>
            <w:r w:rsidRPr="003C7939">
              <w:rPr>
                <w:rFonts w:cs="Arial"/>
                <w:lang w:val="sr-Cyrl-CS" w:eastAsia="sr-Latn-CS"/>
              </w:rPr>
              <w:t xml:space="preserve">до дана објављивања Позива за подношење понуда </w:t>
            </w:r>
            <w:r w:rsidRPr="003C7939">
              <w:rPr>
                <w:rFonts w:cs="Arial"/>
                <w:lang w:eastAsia="sr-Latn-CS"/>
              </w:rPr>
              <w:t xml:space="preserve">на Порталу јавних набавки, </w:t>
            </w:r>
            <w:r>
              <w:rPr>
                <w:rFonts w:cs="Arial"/>
                <w:lang w:val="sr-Cyrl-RS" w:eastAsia="sr-Latn-CS"/>
              </w:rPr>
              <w:t>реализовао најмање један уговор</w:t>
            </w:r>
            <w:r w:rsidRPr="003C7939">
              <w:rPr>
                <w:rFonts w:cs="Arial"/>
                <w:lang w:val="sr-Cyrl-RS" w:eastAsia="sr-Latn-CS"/>
              </w:rPr>
              <w:t xml:space="preserve"> </w:t>
            </w:r>
            <w:r w:rsidRPr="00B82208">
              <w:rPr>
                <w:rFonts w:cs="Arial"/>
                <w:lang w:val="sr-Cyrl-RS" w:eastAsia="hr-HR"/>
              </w:rPr>
              <w:t>Санација бункера угља</w:t>
            </w:r>
            <w:r w:rsidRPr="003C7939">
              <w:rPr>
                <w:rFonts w:cs="Arial"/>
                <w:lang w:val="sr-Cyrl-RS" w:eastAsia="sr-Latn-CS"/>
              </w:rPr>
              <w:t xml:space="preserve">, </w:t>
            </w:r>
            <w:r w:rsidRPr="0035304D">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F048B4" w:rsidRPr="003C7939" w:rsidRDefault="00F048B4" w:rsidP="00F048B4">
            <w:pPr>
              <w:autoSpaceDE w:val="0"/>
              <w:autoSpaceDN w:val="0"/>
              <w:adjustRightInd w:val="0"/>
              <w:rPr>
                <w:rFonts w:cs="Arial"/>
                <w:b/>
                <w:u w:val="single"/>
                <w:lang w:val="sr-Latn-CS" w:eastAsia="sr-Latn-CS"/>
              </w:rPr>
            </w:pPr>
            <w:r w:rsidRPr="003C7939">
              <w:rPr>
                <w:rFonts w:cs="Arial"/>
                <w:b/>
                <w:u w:val="single"/>
                <w:lang w:val="sr-Latn-CS" w:eastAsia="sr-Latn-CS"/>
              </w:rPr>
              <w:t xml:space="preserve"> Доказ: </w:t>
            </w:r>
          </w:p>
          <w:p w:rsidR="00F048B4" w:rsidRPr="003C7939" w:rsidRDefault="00F048B4" w:rsidP="00F048B4">
            <w:pPr>
              <w:autoSpaceDE w:val="0"/>
              <w:autoSpaceDN w:val="0"/>
              <w:adjustRightInd w:val="0"/>
              <w:spacing w:before="0"/>
              <w:ind w:left="279" w:hanging="220"/>
              <w:rPr>
                <w:rFonts w:cs="Arial"/>
                <w:sz w:val="20"/>
                <w:szCs w:val="20"/>
                <w:lang w:val="sr-Cyrl-RS"/>
              </w:rPr>
            </w:pPr>
            <w:r w:rsidRPr="003C7939">
              <w:rPr>
                <w:rFonts w:cs="Arial"/>
                <w:lang w:val="sr-Latn-CS" w:eastAsia="sr-Latn-CS"/>
              </w:rPr>
              <w:t xml:space="preserve">- Референтна листа </w:t>
            </w:r>
            <w:r w:rsidRPr="003C7939">
              <w:rPr>
                <w:rFonts w:cs="Arial"/>
                <w:sz w:val="20"/>
                <w:szCs w:val="20"/>
              </w:rPr>
              <w:t xml:space="preserve"> (Списак извршених услуга - образац број 6.);</w:t>
            </w:r>
          </w:p>
          <w:p w:rsidR="00F048B4" w:rsidRPr="003C7939" w:rsidRDefault="00F048B4" w:rsidP="00F048B4">
            <w:pPr>
              <w:autoSpaceDE w:val="0"/>
              <w:autoSpaceDN w:val="0"/>
              <w:adjustRightInd w:val="0"/>
              <w:spacing w:before="0"/>
              <w:rPr>
                <w:rFonts w:cs="Arial"/>
                <w:sz w:val="20"/>
                <w:szCs w:val="20"/>
                <w:lang w:val="sr-Cyrl-RS"/>
              </w:rPr>
            </w:pPr>
            <w:r w:rsidRPr="003C7939">
              <w:rPr>
                <w:rFonts w:cs="Arial"/>
                <w:lang w:val="sr-Latn-CS" w:eastAsia="sr-Latn-CS"/>
              </w:rPr>
              <w:t xml:space="preserve"> -Потписане и оверене потврде купаца</w:t>
            </w:r>
            <w:r w:rsidRPr="003C7939">
              <w:rPr>
                <w:rFonts w:cs="Arial"/>
                <w:lang w:val="sr-Cyrl-RS" w:eastAsia="sr-Latn-CS"/>
              </w:rPr>
              <w:t xml:space="preserve"> </w:t>
            </w:r>
            <w:r w:rsidRPr="003C7939">
              <w:rPr>
                <w:rFonts w:cs="Arial"/>
                <w:sz w:val="20"/>
                <w:szCs w:val="20"/>
              </w:rPr>
              <w:t>(образац бр. 7.);</w:t>
            </w:r>
          </w:p>
          <w:p w:rsidR="00F048B4" w:rsidRPr="003C7939" w:rsidRDefault="00F048B4" w:rsidP="00F048B4">
            <w:pPr>
              <w:autoSpaceDE w:val="0"/>
              <w:autoSpaceDN w:val="0"/>
              <w:adjustRightInd w:val="0"/>
              <w:spacing w:before="0"/>
              <w:ind w:left="279" w:hanging="220"/>
              <w:rPr>
                <w:rFonts w:cs="Arial"/>
                <w:lang w:val="sr-Cyrl-RS" w:eastAsia="sr-Latn-CS"/>
              </w:rPr>
            </w:pPr>
          </w:p>
          <w:p w:rsidR="00F048B4" w:rsidRPr="003C7939" w:rsidRDefault="00F048B4" w:rsidP="00F048B4">
            <w:pPr>
              <w:rPr>
                <w:rFonts w:cs="Arial"/>
                <w:b/>
                <w:u w:val="single"/>
                <w:lang w:val="sr-Latn-CS" w:eastAsia="sr-Latn-CS"/>
              </w:rPr>
            </w:pPr>
            <w:r w:rsidRPr="003C7939">
              <w:rPr>
                <w:rFonts w:cs="Arial"/>
                <w:b/>
                <w:u w:val="single"/>
                <w:lang w:val="sr-Latn-CS" w:eastAsia="sr-Latn-CS"/>
              </w:rPr>
              <w:t>Напомена:</w:t>
            </w:r>
          </w:p>
          <w:p w:rsidR="00F048B4" w:rsidRPr="003C7939" w:rsidRDefault="00F048B4" w:rsidP="00F048B4">
            <w:pPr>
              <w:numPr>
                <w:ilvl w:val="0"/>
                <w:numId w:val="24"/>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1</w:t>
            </w:r>
            <w:r w:rsidRPr="003C7939">
              <w:rPr>
                <w:rFonts w:cs="Arial"/>
                <w:lang w:val="sr-Latn-CS" w:eastAsia="sr-Latn-CS"/>
              </w:rPr>
              <w:t xml:space="preserve"> доставити за оног члана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sidRPr="003C7939">
              <w:rPr>
                <w:rFonts w:cs="Arial"/>
                <w:lang w:val="sr-Cyrl-RS" w:eastAsia="sr-Latn-CS"/>
              </w:rPr>
              <w:t>1</w:t>
            </w:r>
            <w:r w:rsidRPr="003C7939">
              <w:rPr>
                <w:rFonts w:cs="Arial"/>
                <w:lang w:val="sr-Latn-CS" w:eastAsia="sr-Latn-CS"/>
              </w:rPr>
              <w:t>. (</w:t>
            </w:r>
            <w:r w:rsidRPr="003C7939">
              <w:rPr>
                <w:rFonts w:cs="Arial"/>
                <w:lang w:val="sr-Cyrl-RS" w:eastAsia="sr-Latn-CS"/>
              </w:rPr>
              <w:t>референце</w:t>
            </w:r>
            <w:r w:rsidRPr="003C7939">
              <w:rPr>
                <w:rFonts w:cs="Arial"/>
                <w:lang w:val="sr-Latn-CS" w:eastAsia="sr-Latn-CS"/>
              </w:rPr>
              <w:t>)- овај доказ доставити за те чланове.</w:t>
            </w:r>
          </w:p>
          <w:p w:rsidR="00F048B4" w:rsidRDefault="00F048B4" w:rsidP="00F048B4">
            <w:pPr>
              <w:numPr>
                <w:ilvl w:val="0"/>
                <w:numId w:val="24"/>
              </w:numPr>
              <w:snapToGrid w:val="0"/>
              <w:rPr>
                <w:rFonts w:cs="Arial"/>
                <w:lang w:val="sr-Latn-CS" w:eastAsia="sr-Latn-C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F048B4" w:rsidRDefault="00F048B4" w:rsidP="00F048B4">
            <w:pPr>
              <w:numPr>
                <w:ilvl w:val="0"/>
                <w:numId w:val="24"/>
              </w:numPr>
              <w:snapToGrid w:val="0"/>
              <w:rPr>
                <w:rFonts w:cs="Arial"/>
                <w:lang w:val="sr-Latn-CS" w:eastAsia="sr-Latn-CS"/>
              </w:rPr>
            </w:pPr>
            <w:r>
              <w:rPr>
                <w:lang w:val="sr-Cyrl-RS" w:eastAsia="sr-Latn-CS"/>
              </w:rPr>
              <w:t>С обзиром да се ради о захтевним пословима на реконструкцији бункера у складу са термин планом ремоната и у обиму који је планиран, потребно је доказати пословни капацитет на сличним пословима.</w:t>
            </w:r>
          </w:p>
          <w:p w:rsidR="00F048B4" w:rsidRPr="003C7939" w:rsidRDefault="00F048B4" w:rsidP="00F048B4">
            <w:pPr>
              <w:snapToGrid w:val="0"/>
              <w:ind w:left="720"/>
              <w:rPr>
                <w:rFonts w:cs="Arial"/>
                <w:lang w:val="sr-Latn-CS" w:eastAsia="sr-Latn-CS"/>
              </w:rPr>
            </w:pPr>
          </w:p>
        </w:tc>
      </w:tr>
      <w:tr w:rsidR="00F048B4" w:rsidRPr="00E47C2E" w:rsidTr="00B70D29">
        <w:trPr>
          <w:jc w:val="center"/>
        </w:trPr>
        <w:tc>
          <w:tcPr>
            <w:tcW w:w="729" w:type="dxa"/>
            <w:vAlign w:val="center"/>
          </w:tcPr>
          <w:p w:rsidR="00F048B4" w:rsidRPr="003C7939" w:rsidRDefault="00F048B4" w:rsidP="00F048B4">
            <w:pPr>
              <w:jc w:val="center"/>
              <w:rPr>
                <w:rFonts w:cs="Arial"/>
              </w:rPr>
            </w:pPr>
            <w:r w:rsidRPr="003C7939">
              <w:rPr>
                <w:rFonts w:cs="Arial"/>
                <w:lang w:val="sr-Cyrl-RS"/>
              </w:rPr>
              <w:t>6</w:t>
            </w:r>
            <w:r w:rsidRPr="003C7939">
              <w:rPr>
                <w:rFonts w:cs="Arial"/>
              </w:rPr>
              <w:t>.</w:t>
            </w:r>
          </w:p>
        </w:tc>
        <w:tc>
          <w:tcPr>
            <w:tcW w:w="9921" w:type="dxa"/>
          </w:tcPr>
          <w:p w:rsidR="00F048B4" w:rsidRPr="003C7939" w:rsidRDefault="00F048B4" w:rsidP="00F048B4">
            <w:pPr>
              <w:autoSpaceDE w:val="0"/>
              <w:autoSpaceDN w:val="0"/>
              <w:adjustRightInd w:val="0"/>
              <w:rPr>
                <w:rFonts w:cs="Arial"/>
                <w:b/>
                <w:u w:val="single"/>
                <w:lang w:val="sr-Latn-CS" w:eastAsia="sr-Latn-CS"/>
              </w:rPr>
            </w:pPr>
            <w:r w:rsidRPr="003C7939">
              <w:rPr>
                <w:rFonts w:cs="Arial"/>
                <w:b/>
                <w:u w:val="single"/>
                <w:lang w:val="sr-Latn-CS" w:eastAsia="sr-Latn-CS"/>
              </w:rPr>
              <w:t>Услов:</w:t>
            </w:r>
          </w:p>
          <w:p w:rsidR="00F048B4" w:rsidRPr="003C7939" w:rsidRDefault="00F048B4" w:rsidP="00F048B4">
            <w:pPr>
              <w:autoSpaceDE w:val="0"/>
              <w:autoSpaceDN w:val="0"/>
              <w:adjustRightInd w:val="0"/>
              <w:rPr>
                <w:rFonts w:cs="Arial"/>
                <w:lang w:val="sr-Latn-CS" w:eastAsia="sr-Latn-CS"/>
              </w:rPr>
            </w:pPr>
            <w:r w:rsidRPr="003C7939">
              <w:rPr>
                <w:rFonts w:cs="Arial"/>
                <w:lang w:val="sr-Latn-CS" w:eastAsia="sr-Latn-CS"/>
              </w:rPr>
              <w:t>Технички капацитет</w:t>
            </w:r>
          </w:p>
          <w:p w:rsidR="00F048B4" w:rsidRPr="003C7939" w:rsidRDefault="00F048B4" w:rsidP="00F048B4">
            <w:pPr>
              <w:spacing w:before="0"/>
              <w:rPr>
                <w:rFonts w:cs="Arial"/>
                <w:lang w:val="sr-Cyrl-RS" w:eastAsia="sr-Latn-CS"/>
              </w:rPr>
            </w:pPr>
            <w:r w:rsidRPr="003C7939">
              <w:rPr>
                <w:rFonts w:cs="Arial"/>
                <w:lang w:val="ru-RU" w:eastAsia="sr-Latn-CS"/>
              </w:rPr>
              <w:t xml:space="preserve">Понуђач располаже </w:t>
            </w:r>
            <w:r w:rsidRPr="003C7939">
              <w:rPr>
                <w:rFonts w:cs="Arial"/>
                <w:lang w:val="sr-Cyrl-RS" w:eastAsia="sr-Latn-CS"/>
              </w:rPr>
              <w:t>минималним</w:t>
            </w:r>
            <w:r w:rsidRPr="003C7939">
              <w:rPr>
                <w:rFonts w:cs="Arial"/>
                <w:lang w:val="ru-RU" w:eastAsia="sr-Latn-CS"/>
              </w:rPr>
              <w:t xml:space="preserve"> </w:t>
            </w:r>
            <w:r w:rsidRPr="003C7939">
              <w:rPr>
                <w:rFonts w:cs="Arial"/>
                <w:lang w:val="sr-Latn-CS" w:eastAsia="sr-Latn-CS"/>
              </w:rPr>
              <w:t>техничким</w:t>
            </w:r>
            <w:r w:rsidRPr="003C7939">
              <w:rPr>
                <w:rFonts w:cs="Arial"/>
                <w:lang w:val="ru-RU" w:eastAsia="sr-Latn-CS"/>
              </w:rPr>
              <w:t xml:space="preserve"> капацитетом</w:t>
            </w:r>
            <w:r w:rsidRPr="003C7939">
              <w:rPr>
                <w:rFonts w:cs="Arial"/>
                <w:lang w:val="sr-Latn-CS" w:eastAsia="sr-Latn-CS"/>
              </w:rPr>
              <w:t xml:space="preserve"> ако поседује</w:t>
            </w:r>
            <w:r w:rsidRPr="003C7939">
              <w:rPr>
                <w:rFonts w:cs="Arial"/>
                <w:lang w:val="sr-Cyrl-RS" w:eastAsia="sr-Latn-CS"/>
              </w:rPr>
              <w:t xml:space="preserve"> у власништву или закупу, или лизингу:</w:t>
            </w:r>
          </w:p>
          <w:p w:rsidR="00F048B4" w:rsidRPr="003C7939" w:rsidRDefault="00F048B4" w:rsidP="00F048B4">
            <w:pPr>
              <w:widowControl w:val="0"/>
              <w:suppressAutoHyphens/>
              <w:autoSpaceDE w:val="0"/>
              <w:spacing w:before="0"/>
              <w:rPr>
                <w:rFonts w:eastAsia="Arial" w:cs="Arial"/>
                <w:kern w:val="1"/>
                <w:sz w:val="24"/>
                <w:szCs w:val="24"/>
              </w:rPr>
            </w:pPr>
            <w:r w:rsidRPr="003C7939">
              <w:rPr>
                <w:rFonts w:eastAsia="Arial" w:cs="Arial"/>
                <w:kern w:val="1"/>
                <w:sz w:val="24"/>
                <w:szCs w:val="24"/>
                <w:lang w:val="sr-Cyrl-RS"/>
              </w:rPr>
              <w:t xml:space="preserve">1. </w:t>
            </w:r>
            <w:r w:rsidRPr="003C7939">
              <w:rPr>
                <w:rFonts w:eastAsia="Arial" w:cs="Arial"/>
                <w:kern w:val="1"/>
                <w:sz w:val="24"/>
                <w:szCs w:val="24"/>
              </w:rPr>
              <w:t xml:space="preserve">  - </w:t>
            </w:r>
            <w:r w:rsidRPr="003C7939">
              <w:rPr>
                <w:rFonts w:cs="Arial"/>
                <w:noProof/>
                <w:lang w:val="sr-Cyrl-RS"/>
              </w:rPr>
              <w:t>Апарати за заваривање најмање 3 ком</w:t>
            </w:r>
          </w:p>
          <w:p w:rsidR="00F048B4" w:rsidRPr="003C7939" w:rsidRDefault="00F048B4" w:rsidP="00F048B4">
            <w:pPr>
              <w:widowControl w:val="0"/>
              <w:suppressAutoHyphens/>
              <w:autoSpaceDE w:val="0"/>
              <w:spacing w:before="0"/>
              <w:rPr>
                <w:rFonts w:cs="Arial"/>
                <w:noProof/>
                <w:lang w:val="sr-Cyrl-CS"/>
              </w:rPr>
            </w:pPr>
            <w:r w:rsidRPr="003C7939">
              <w:rPr>
                <w:rFonts w:eastAsia="Arial" w:cs="Arial"/>
                <w:kern w:val="1"/>
                <w:sz w:val="24"/>
                <w:szCs w:val="24"/>
                <w:lang w:val="sr-Cyrl-RS"/>
              </w:rPr>
              <w:t xml:space="preserve">      </w:t>
            </w:r>
            <w:r w:rsidRPr="003C7939">
              <w:rPr>
                <w:rFonts w:eastAsia="Arial" w:cs="Arial"/>
                <w:kern w:val="1"/>
                <w:sz w:val="24"/>
                <w:szCs w:val="24"/>
              </w:rPr>
              <w:t>-</w:t>
            </w:r>
            <w:r w:rsidRPr="003C7939">
              <w:rPr>
                <w:rFonts w:eastAsia="Arial" w:cs="Arial"/>
                <w:kern w:val="1"/>
                <w:sz w:val="24"/>
                <w:szCs w:val="24"/>
                <w:lang w:val="sr-Cyrl-RS"/>
              </w:rPr>
              <w:t xml:space="preserve"> </w:t>
            </w:r>
            <w:r w:rsidRPr="003C7939">
              <w:rPr>
                <w:rFonts w:cs="Arial"/>
                <w:noProof/>
                <w:lang w:val="sr-Cyrl-RS"/>
              </w:rPr>
              <w:t>Ручни алат за брушење и сечење – брусилица</w:t>
            </w:r>
            <w:r w:rsidRPr="003C7939">
              <w:rPr>
                <w:rFonts w:cs="Arial"/>
                <w:noProof/>
                <w:lang w:val="sr-Cyrl-CS"/>
              </w:rPr>
              <w:t xml:space="preserve"> </w:t>
            </w:r>
            <w:r w:rsidRPr="003C7939">
              <w:rPr>
                <w:rFonts w:cs="Arial"/>
                <w:noProof/>
                <w:lang w:val="sr-Cyrl-RS"/>
              </w:rPr>
              <w:t>најмање</w:t>
            </w:r>
            <w:r w:rsidRPr="003C7939">
              <w:rPr>
                <w:rFonts w:cs="Arial"/>
                <w:noProof/>
                <w:lang w:val="sr-Cyrl-CS"/>
              </w:rPr>
              <w:t xml:space="preserve">  2 ком.</w:t>
            </w:r>
          </w:p>
          <w:p w:rsidR="00F048B4" w:rsidRPr="003C7939" w:rsidRDefault="00F048B4" w:rsidP="00F048B4">
            <w:pPr>
              <w:widowControl w:val="0"/>
              <w:suppressAutoHyphens/>
              <w:autoSpaceDE w:val="0"/>
              <w:spacing w:before="0"/>
              <w:rPr>
                <w:rFonts w:cs="Arial"/>
                <w:noProof/>
                <w:lang w:val="ru-RU"/>
              </w:rPr>
            </w:pPr>
            <w:r w:rsidRPr="003C7939">
              <w:rPr>
                <w:rFonts w:eastAsia="Lucida Sans Unicode" w:cs="Arial"/>
                <w:kern w:val="1"/>
                <w:sz w:val="24"/>
                <w:szCs w:val="24"/>
                <w:lang w:val="sr-Cyrl-RS"/>
              </w:rPr>
              <w:t xml:space="preserve">      - </w:t>
            </w:r>
            <w:r w:rsidRPr="003C7939">
              <w:rPr>
                <w:rFonts w:cs="Arial"/>
                <w:noProof/>
              </w:rPr>
              <w:t>У</w:t>
            </w:r>
            <w:r w:rsidRPr="003C7939">
              <w:rPr>
                <w:rFonts w:cs="Arial"/>
                <w:noProof/>
                <w:lang w:val="ru-RU"/>
              </w:rPr>
              <w:t>ређаји за вертикални транспорт или витла за транспорт материјала, висине дизања    мин 30м, најмање 1 ком.</w:t>
            </w:r>
          </w:p>
          <w:p w:rsidR="00F048B4" w:rsidRDefault="00F048B4" w:rsidP="00F048B4">
            <w:pPr>
              <w:widowControl w:val="0"/>
              <w:suppressAutoHyphens/>
              <w:autoSpaceDE w:val="0"/>
              <w:spacing w:before="0"/>
              <w:rPr>
                <w:rFonts w:cs="Arial"/>
                <w:noProof/>
                <w:lang w:val="sr-Latn-RS"/>
              </w:rPr>
            </w:pPr>
            <w:r w:rsidRPr="003C7939">
              <w:rPr>
                <w:rFonts w:cs="Arial"/>
                <w:noProof/>
                <w:lang w:val="ru-RU"/>
              </w:rPr>
              <w:t xml:space="preserve">      - </w:t>
            </w:r>
            <w:r w:rsidRPr="003C7939">
              <w:rPr>
                <w:rFonts w:cs="Arial"/>
                <w:noProof/>
                <w:lang w:val="sr-Cyrl-CS"/>
              </w:rPr>
              <w:t>Рефлектор , 24V , минимум 3 ком.</w:t>
            </w:r>
          </w:p>
          <w:p w:rsidR="00F048B4" w:rsidRPr="007025E4" w:rsidRDefault="00F048B4" w:rsidP="00F048B4">
            <w:pPr>
              <w:widowControl w:val="0"/>
              <w:suppressAutoHyphens/>
              <w:autoSpaceDE w:val="0"/>
              <w:spacing w:before="0"/>
              <w:rPr>
                <w:rFonts w:cs="Arial"/>
                <w:noProof/>
                <w:lang w:val="sr-Latn-RS"/>
              </w:rPr>
            </w:pPr>
            <w:r>
              <w:rPr>
                <w:rFonts w:cs="Arial"/>
                <w:noProof/>
                <w:lang w:val="sr-Latn-RS"/>
              </w:rPr>
              <w:t xml:space="preserve">      - </w:t>
            </w:r>
            <w:r>
              <w:rPr>
                <w:rFonts w:cs="Arial"/>
                <w:lang w:val="sr-Latn-RS"/>
              </w:rPr>
              <w:t>T</w:t>
            </w:r>
            <w:r w:rsidRPr="00FB26CC">
              <w:rPr>
                <w:rFonts w:cs="Arial"/>
                <w:lang w:val="sr-Cyrl-CS"/>
              </w:rPr>
              <w:t>рафо уређај 24 (Б)</w:t>
            </w:r>
          </w:p>
          <w:p w:rsidR="00F048B4" w:rsidRPr="003C7939" w:rsidRDefault="00F048B4" w:rsidP="00F048B4">
            <w:pPr>
              <w:autoSpaceDE w:val="0"/>
              <w:autoSpaceDN w:val="0"/>
              <w:adjustRightInd w:val="0"/>
              <w:rPr>
                <w:rFonts w:cs="Arial"/>
                <w:b/>
                <w:u w:val="single"/>
                <w:lang w:val="sr-Cyrl-RS" w:eastAsia="sr-Latn-CS"/>
              </w:rPr>
            </w:pPr>
            <w:r w:rsidRPr="003C7939">
              <w:rPr>
                <w:rFonts w:cs="Arial"/>
                <w:b/>
                <w:u w:val="single"/>
                <w:lang w:val="sr-Latn-CS" w:eastAsia="sr-Latn-CS"/>
              </w:rPr>
              <w:t xml:space="preserve">Доказ: </w:t>
            </w:r>
          </w:p>
          <w:p w:rsidR="00F048B4" w:rsidRPr="003C7939" w:rsidRDefault="00F048B4" w:rsidP="00F048B4">
            <w:pPr>
              <w:rPr>
                <w:rFonts w:cs="Arial"/>
                <w:b/>
                <w:u w:val="single"/>
                <w:lang w:val="sr-Cyrl-RS" w:eastAsia="sr-Latn-CS"/>
              </w:rPr>
            </w:pPr>
            <w:r w:rsidRPr="003C7939">
              <w:rPr>
                <w:rFonts w:cs="Arial"/>
                <w:noProof/>
                <w:lang w:val="ru-RU"/>
              </w:rPr>
              <w:t xml:space="preserve"> -рачун о набавци или уговор о куповини или уговор о лизингу или закупу</w:t>
            </w:r>
            <w:r w:rsidRPr="003C7939">
              <w:rPr>
                <w:rFonts w:cs="Arial"/>
                <w:b/>
                <w:u w:val="single"/>
                <w:lang w:val="sr-Latn-CS" w:eastAsia="sr-Latn-CS"/>
              </w:rPr>
              <w:t xml:space="preserve"> </w:t>
            </w:r>
          </w:p>
          <w:p w:rsidR="00F048B4" w:rsidRPr="003C7939" w:rsidRDefault="00F048B4" w:rsidP="00F048B4">
            <w:pPr>
              <w:rPr>
                <w:rFonts w:cs="Arial"/>
                <w:b/>
                <w:u w:val="single"/>
                <w:lang w:val="sr-Latn-CS" w:eastAsia="sr-Latn-CS"/>
              </w:rPr>
            </w:pPr>
            <w:r w:rsidRPr="003C7939">
              <w:rPr>
                <w:rFonts w:cs="Arial"/>
                <w:b/>
                <w:u w:val="single"/>
                <w:lang w:val="sr-Latn-CS" w:eastAsia="sr-Latn-CS"/>
              </w:rPr>
              <w:t>Напомена:</w:t>
            </w:r>
          </w:p>
          <w:p w:rsidR="00BD2EEB" w:rsidRPr="00BD2EEB" w:rsidRDefault="00F048B4" w:rsidP="00F048B4">
            <w:pPr>
              <w:numPr>
                <w:ilvl w:val="0"/>
                <w:numId w:val="24"/>
              </w:numPr>
              <w:snapToGrid w:val="0"/>
              <w:rPr>
                <w:rFonts w:cs="Arial"/>
                <w:lang w:val="sr-Latn-CS" w:eastAsia="sr-Latn-CS"/>
              </w:rPr>
            </w:pPr>
            <w:r w:rsidRPr="003C7939">
              <w:rPr>
                <w:rFonts w:cs="Arial"/>
                <w:lang w:val="sr-Latn-CS" w:eastAsia="sr-Latn-CS"/>
              </w:rPr>
              <w:t xml:space="preserve">У случају да понуду подноси група понуђача, доказ из тачке </w:t>
            </w:r>
            <w:r w:rsidRPr="003C7939">
              <w:rPr>
                <w:rFonts w:cs="Arial"/>
                <w:lang w:val="sr-Cyrl-RS" w:eastAsia="sr-Latn-CS"/>
              </w:rPr>
              <w:t xml:space="preserve">1 </w:t>
            </w:r>
            <w:r w:rsidRPr="003C7939">
              <w:rPr>
                <w:rFonts w:cs="Arial"/>
                <w:lang w:val="sr-Latn-CS" w:eastAsia="sr-Latn-CS"/>
              </w:rPr>
              <w:t>доставити за оног члана</w:t>
            </w:r>
          </w:p>
          <w:p w:rsidR="00BD2EEB" w:rsidRPr="00BD2EEB" w:rsidRDefault="00BD2EEB" w:rsidP="00BD2EEB">
            <w:pPr>
              <w:snapToGrid w:val="0"/>
              <w:ind w:left="720"/>
              <w:rPr>
                <w:rFonts w:cs="Arial"/>
                <w:lang w:val="sr-Latn-CS" w:eastAsia="sr-Latn-CS"/>
              </w:rPr>
            </w:pPr>
          </w:p>
          <w:p w:rsidR="00F048B4" w:rsidRPr="003C7939" w:rsidRDefault="00F048B4" w:rsidP="00F048B4">
            <w:pPr>
              <w:numPr>
                <w:ilvl w:val="0"/>
                <w:numId w:val="24"/>
              </w:numPr>
              <w:snapToGrid w:val="0"/>
              <w:rPr>
                <w:rFonts w:cs="Arial"/>
                <w:lang w:val="sr-Latn-CS" w:eastAsia="sr-Latn-CS"/>
              </w:rPr>
            </w:pPr>
            <w:r w:rsidRPr="003C7939">
              <w:rPr>
                <w:rFonts w:cs="Arial"/>
                <w:lang w:val="sr-Latn-CS" w:eastAsia="sr-Latn-CS"/>
              </w:rPr>
              <w:t xml:space="preserve"> групе који испуњава тражени услов (довољно је да 1 члан групе достави </w:t>
            </w:r>
            <w:r w:rsidRPr="003C7939">
              <w:rPr>
                <w:rFonts w:cs="Arial"/>
                <w:lang w:val="sr-Cyrl-RS" w:eastAsia="sr-Latn-CS"/>
              </w:rPr>
              <w:t>тражени доказ</w:t>
            </w:r>
            <w:r w:rsidRPr="003C7939">
              <w:rPr>
                <w:rFonts w:cs="Arial"/>
                <w:lang w:val="sr-Latn-CS" w:eastAsia="sr-Latn-CS"/>
              </w:rPr>
              <w:t xml:space="preserve">), а уколико више њих заједно испуњавају услов из тачке </w:t>
            </w:r>
            <w:r>
              <w:rPr>
                <w:rFonts w:cs="Arial"/>
                <w:lang w:val="sr-Cyrl-RS" w:eastAsia="sr-Latn-CS"/>
              </w:rPr>
              <w:t>1</w:t>
            </w:r>
            <w:r w:rsidRPr="003C7939">
              <w:rPr>
                <w:rFonts w:cs="Arial"/>
                <w:lang w:val="sr-Latn-CS" w:eastAsia="sr-Latn-CS"/>
              </w:rPr>
              <w:t>.  овај доказ доставити за те чланове.</w:t>
            </w:r>
          </w:p>
          <w:p w:rsidR="00F048B4" w:rsidRPr="00E328A6" w:rsidRDefault="00F048B4" w:rsidP="00F048B4">
            <w:pPr>
              <w:numPr>
                <w:ilvl w:val="0"/>
                <w:numId w:val="24"/>
              </w:numPr>
              <w:snapToGrid w:val="0"/>
              <w:rPr>
                <w:rFonts w:eastAsia="Calibri" w:cs="Arial"/>
                <w:lang w:val="sr-Latn-CS" w:eastAsia="sr-Latn-CS"/>
              </w:rPr>
            </w:pPr>
            <w:r w:rsidRPr="003C793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F048B4" w:rsidRPr="00E328A6" w:rsidRDefault="00F048B4" w:rsidP="00F048B4">
            <w:pPr>
              <w:numPr>
                <w:ilvl w:val="0"/>
                <w:numId w:val="24"/>
              </w:numPr>
              <w:snapToGrid w:val="0"/>
              <w:rPr>
                <w:rFonts w:eastAsia="Calibri" w:cs="Arial"/>
                <w:lang w:val="sr-Latn-CS" w:eastAsia="sr-Latn-CS"/>
              </w:rPr>
            </w:pPr>
            <w:r>
              <w:rPr>
                <w:rFonts w:cs="Arial"/>
                <w:lang w:val="sr-Cyrl-RS" w:eastAsia="sr-Latn-CS"/>
              </w:rPr>
              <w:t>Апарати за заваривање су неопходни у траженом броју због обима посла у кратком временском периоду. Неопходно је демонтирати странице бункера, поставити нове и заварити ојачања истих.</w:t>
            </w:r>
          </w:p>
          <w:p w:rsidR="00F048B4" w:rsidRPr="00E328A6" w:rsidRDefault="00F048B4" w:rsidP="00F048B4">
            <w:pPr>
              <w:numPr>
                <w:ilvl w:val="0"/>
                <w:numId w:val="24"/>
              </w:numPr>
              <w:snapToGrid w:val="0"/>
              <w:rPr>
                <w:rFonts w:eastAsia="Calibri" w:cs="Arial"/>
                <w:lang w:val="sr-Latn-CS" w:eastAsia="sr-Latn-CS"/>
              </w:rPr>
            </w:pPr>
            <w:r>
              <w:rPr>
                <w:rFonts w:cs="Arial"/>
                <w:lang w:val="sr-Cyrl-RS" w:eastAsia="sr-Latn-CS"/>
              </w:rPr>
              <w:t>Брусилице су неопходне због сечења постојећег и обраде новог материјала пре уградње.</w:t>
            </w:r>
          </w:p>
          <w:p w:rsidR="00F048B4" w:rsidRPr="00E328A6" w:rsidRDefault="00F048B4" w:rsidP="00F048B4">
            <w:pPr>
              <w:numPr>
                <w:ilvl w:val="0"/>
                <w:numId w:val="24"/>
              </w:numPr>
              <w:snapToGrid w:val="0"/>
              <w:rPr>
                <w:rFonts w:eastAsia="Calibri" w:cs="Arial"/>
                <w:lang w:val="sr-Latn-CS" w:eastAsia="sr-Latn-CS"/>
              </w:rPr>
            </w:pPr>
            <w:r>
              <w:rPr>
                <w:rFonts w:cs="Arial"/>
                <w:lang w:val="sr-Cyrl-RS" w:eastAsia="sr-Latn-CS"/>
              </w:rPr>
              <w:t>Уређаји за вертикални транспорт су неопходни због подизања материјала на место уградње.</w:t>
            </w:r>
          </w:p>
          <w:p w:rsidR="00F048B4" w:rsidRPr="00E328A6" w:rsidRDefault="00F048B4" w:rsidP="00F048B4">
            <w:pPr>
              <w:numPr>
                <w:ilvl w:val="0"/>
                <w:numId w:val="24"/>
              </w:numPr>
              <w:snapToGrid w:val="0"/>
              <w:rPr>
                <w:rFonts w:eastAsia="Calibri" w:cs="Arial"/>
                <w:lang w:val="sr-Latn-CS" w:eastAsia="sr-Latn-CS"/>
              </w:rPr>
            </w:pPr>
            <w:r>
              <w:rPr>
                <w:rFonts w:cs="Arial"/>
                <w:lang w:val="sr-Cyrl-RS" w:eastAsia="sr-Latn-CS"/>
              </w:rPr>
              <w:t>Рефлектори су неопходни због неосветљености дела погона у коме се ради и ноћних услова рада.</w:t>
            </w:r>
          </w:p>
          <w:p w:rsidR="00F048B4" w:rsidRPr="003C7939" w:rsidRDefault="00F048B4" w:rsidP="00F048B4">
            <w:pPr>
              <w:numPr>
                <w:ilvl w:val="0"/>
                <w:numId w:val="24"/>
              </w:numPr>
              <w:snapToGrid w:val="0"/>
              <w:rPr>
                <w:rFonts w:eastAsia="Calibri" w:cs="Arial"/>
                <w:lang w:val="sr-Latn-CS" w:eastAsia="sr-Latn-CS"/>
              </w:rPr>
            </w:pPr>
            <w:r>
              <w:rPr>
                <w:rFonts w:cs="Arial"/>
                <w:lang w:val="sr-Cyrl-RS" w:eastAsia="sr-Latn-CS"/>
              </w:rPr>
              <w:t>Трафо уређај је неопходан због правилника БЗР ТЕНТ-а према коме сваки Извођач радова мора имати свој, атестиран трафо уређај због прикључења брусилица и апарата за заваривање.</w:t>
            </w:r>
          </w:p>
        </w:tc>
      </w:tr>
      <w:tr w:rsidR="00F048B4" w:rsidRPr="00E47C2E" w:rsidTr="00B70D29">
        <w:trPr>
          <w:jc w:val="center"/>
        </w:trPr>
        <w:tc>
          <w:tcPr>
            <w:tcW w:w="729" w:type="dxa"/>
            <w:vAlign w:val="center"/>
          </w:tcPr>
          <w:p w:rsidR="00F048B4" w:rsidRDefault="00F048B4" w:rsidP="00F048B4">
            <w:pPr>
              <w:jc w:val="center"/>
              <w:rPr>
                <w:rFonts w:cs="Arial"/>
                <w:color w:val="00B0F0"/>
                <w:lang w:val="sr-Cyrl-RS"/>
              </w:rPr>
            </w:pPr>
            <w:r>
              <w:rPr>
                <w:rFonts w:cs="Arial"/>
                <w:color w:val="00B0F0"/>
                <w:lang w:val="sr-Cyrl-RS"/>
              </w:rPr>
              <w:t>7.</w:t>
            </w:r>
          </w:p>
        </w:tc>
        <w:tc>
          <w:tcPr>
            <w:tcW w:w="9921" w:type="dxa"/>
          </w:tcPr>
          <w:p w:rsidR="00F048B4" w:rsidRPr="003E627F" w:rsidRDefault="00F048B4" w:rsidP="00F048B4">
            <w:pPr>
              <w:autoSpaceDE w:val="0"/>
              <w:autoSpaceDN w:val="0"/>
              <w:adjustRightInd w:val="0"/>
              <w:rPr>
                <w:rFonts w:cs="Arial"/>
                <w:b/>
                <w:u w:val="single"/>
                <w:lang w:val="sr-Latn-CS" w:eastAsia="sr-Latn-CS"/>
              </w:rPr>
            </w:pPr>
            <w:r w:rsidRPr="003E627F">
              <w:rPr>
                <w:rFonts w:cs="Arial"/>
                <w:b/>
                <w:u w:val="single"/>
                <w:lang w:val="sr-Latn-CS" w:eastAsia="sr-Latn-CS"/>
              </w:rPr>
              <w:t>Услов:</w:t>
            </w:r>
          </w:p>
          <w:p w:rsidR="00F048B4" w:rsidRPr="006949F6" w:rsidRDefault="00F048B4" w:rsidP="00F048B4">
            <w:pPr>
              <w:autoSpaceDE w:val="0"/>
              <w:autoSpaceDN w:val="0"/>
              <w:spacing w:before="0"/>
              <w:jc w:val="left"/>
              <w:rPr>
                <w:rFonts w:eastAsia="Calibri" w:cs="Arial"/>
                <w:lang w:val="sr-Cyrl-RS" w:eastAsia="sr-Latn-CS"/>
              </w:rPr>
            </w:pPr>
            <w:r w:rsidRPr="006949F6">
              <w:rPr>
                <w:rFonts w:eastAsia="Calibri" w:cs="Arial"/>
                <w:lang w:val="sr-Latn-RS" w:eastAsia="sr-Latn-CS"/>
              </w:rPr>
              <w:t>Кадровски капацитет</w:t>
            </w:r>
          </w:p>
          <w:p w:rsidR="00F048B4" w:rsidRPr="00817122" w:rsidRDefault="00F048B4" w:rsidP="00F048B4">
            <w:pPr>
              <w:autoSpaceDE w:val="0"/>
              <w:autoSpaceDN w:val="0"/>
              <w:rPr>
                <w:rFonts w:eastAsia="Calibri" w:cs="Arial"/>
                <w:lang w:val="sr-Cyrl-RS" w:eastAsia="sr-Latn-CS"/>
              </w:rPr>
            </w:pPr>
            <w:r w:rsidRPr="00817122">
              <w:rPr>
                <w:rFonts w:eastAsia="Calibri" w:cs="Arial"/>
                <w:lang w:val="sr-Latn-RS" w:eastAsia="sr-Latn-CS"/>
              </w:rPr>
              <w:t xml:space="preserve">Понуђач располаже довољним кадровским капацитетом ако има запослене односно </w:t>
            </w:r>
            <w:r w:rsidRPr="00817122">
              <w:rPr>
                <w:rFonts w:eastAsia="Calibri" w:cs="Arial"/>
                <w:lang w:eastAsia="sr-Latn-CS"/>
              </w:rPr>
              <w:t xml:space="preserve">има радно ангажоване извршиоце </w:t>
            </w:r>
            <w:r w:rsidRPr="00817122">
              <w:rPr>
                <w:rFonts w:eastAsia="Calibri" w:cs="Arial"/>
                <w:lang w:val="sr-Latn-RS" w:eastAsia="sr-Latn-CS"/>
              </w:rPr>
              <w:t>(по основу другог облика ангажовања ван радног односа, предвиђеног члановима 197-202. Закона о раду)</w:t>
            </w:r>
            <w:r w:rsidRPr="00817122">
              <w:rPr>
                <w:rFonts w:eastAsia="Calibri" w:cs="Arial"/>
                <w:lang w:val="sr-Cyrl-RS" w:eastAsia="sr-Latn-CS"/>
              </w:rPr>
              <w:t xml:space="preserve"> најмање следеће:</w:t>
            </w:r>
          </w:p>
          <w:p w:rsidR="00F048B4" w:rsidRDefault="00F048B4" w:rsidP="00F048B4">
            <w:pPr>
              <w:autoSpaceDE w:val="0"/>
              <w:autoSpaceDN w:val="0"/>
              <w:spacing w:after="200" w:line="276" w:lineRule="auto"/>
              <w:ind w:left="405" w:hanging="360"/>
              <w:contextualSpacing/>
              <w:rPr>
                <w:rFonts w:cs="Arial"/>
                <w:bCs/>
                <w:lang w:val="ru-RU" w:eastAsia="hr-HR"/>
              </w:rPr>
            </w:pPr>
            <w:r>
              <w:rPr>
                <w:rFonts w:cs="Arial"/>
                <w:lang w:val="sr-Cyrl-RS" w:eastAsia="sr-Latn-CS"/>
              </w:rPr>
              <w:t xml:space="preserve">        - </w:t>
            </w:r>
            <w:r w:rsidRPr="00C6503F">
              <w:rPr>
                <w:rFonts w:cs="Arial"/>
                <w:bCs/>
                <w:lang w:val="ru-RU"/>
              </w:rPr>
              <w:t xml:space="preserve">1 дипломирани инжењер (VII степена стручне спреме) </w:t>
            </w:r>
            <w:r w:rsidRPr="00C6503F">
              <w:rPr>
                <w:rFonts w:cs="Arial"/>
                <w:bCs/>
                <w:lang w:val="ru-RU" w:eastAsia="hr-HR"/>
              </w:rPr>
              <w:t>са лиценцом Одговорног извођача радова</w:t>
            </w:r>
            <w:r>
              <w:rPr>
                <w:rFonts w:cs="Arial"/>
                <w:bCs/>
                <w:lang w:val="sr-Latn-CS" w:eastAsia="hr-HR"/>
              </w:rPr>
              <w:t xml:space="preserve"> </w:t>
            </w:r>
            <w:r w:rsidRPr="00C6503F">
              <w:rPr>
                <w:rFonts w:cs="Arial"/>
                <w:bCs/>
                <w:lang w:val="ru-RU" w:eastAsia="hr-HR"/>
              </w:rPr>
              <w:t>4</w:t>
            </w:r>
            <w:r>
              <w:rPr>
                <w:rFonts w:cs="Arial"/>
                <w:bCs/>
                <w:lang w:val="ru-RU" w:eastAsia="hr-HR"/>
              </w:rPr>
              <w:t>30</w:t>
            </w:r>
            <w:r w:rsidRPr="00C6503F">
              <w:rPr>
                <w:rFonts w:cs="Arial"/>
                <w:bCs/>
                <w:lang w:val="sr-Latn-RS" w:eastAsia="hr-HR"/>
              </w:rPr>
              <w:t xml:space="preserve"> </w:t>
            </w:r>
            <w:r w:rsidRPr="00C6503F">
              <w:rPr>
                <w:rFonts w:cs="Arial"/>
                <w:bCs/>
                <w:lang w:val="ru-RU" w:eastAsia="hr-HR"/>
              </w:rPr>
              <w:t>издате од Инжењерске коморе Србије</w:t>
            </w:r>
          </w:p>
          <w:p w:rsidR="00F048B4" w:rsidRDefault="00F048B4" w:rsidP="00F048B4">
            <w:pPr>
              <w:autoSpaceDE w:val="0"/>
              <w:autoSpaceDN w:val="0"/>
              <w:spacing w:after="200" w:line="276" w:lineRule="auto"/>
              <w:ind w:left="405" w:hanging="360"/>
              <w:contextualSpacing/>
              <w:rPr>
                <w:rFonts w:cs="Arial"/>
                <w:noProof/>
                <w:lang w:val="sr-Cyrl-RS"/>
              </w:rPr>
            </w:pPr>
            <w:r>
              <w:rPr>
                <w:rFonts w:cs="Arial"/>
                <w:noProof/>
                <w:lang w:val="sr-Cyrl-RS"/>
              </w:rPr>
              <w:t xml:space="preserve">        - 2</w:t>
            </w:r>
            <w:r w:rsidRPr="00C6503F">
              <w:rPr>
                <w:rFonts w:cs="Arial"/>
                <w:noProof/>
                <w:lang w:val="sr-Cyrl-CS"/>
              </w:rPr>
              <w:t xml:space="preserve"> </w:t>
            </w:r>
            <w:r>
              <w:rPr>
                <w:rFonts w:cs="Arial"/>
                <w:noProof/>
                <w:lang w:val="sr-Cyrl-RS"/>
              </w:rPr>
              <w:t>бравара</w:t>
            </w:r>
            <w:r w:rsidRPr="00C6503F">
              <w:rPr>
                <w:rFonts w:cs="Arial"/>
                <w:noProof/>
                <w:lang w:val="sr-Cyrl-CS"/>
              </w:rPr>
              <w:t xml:space="preserve"> , </w:t>
            </w:r>
            <w:r>
              <w:rPr>
                <w:rFonts w:cs="Arial"/>
                <w:noProof/>
                <w:lang w:val="sr-Cyrl-CS"/>
              </w:rPr>
              <w:t xml:space="preserve">са најмање </w:t>
            </w:r>
            <w:r>
              <w:rPr>
                <w:rFonts w:cs="Arial"/>
                <w:noProof/>
              </w:rPr>
              <w:t>III</w:t>
            </w:r>
            <w:r>
              <w:rPr>
                <w:rFonts w:cs="Arial"/>
                <w:noProof/>
                <w:lang w:val="sr-Latn-RS"/>
              </w:rPr>
              <w:t xml:space="preserve"> </w:t>
            </w:r>
            <w:r>
              <w:rPr>
                <w:rFonts w:cs="Arial"/>
                <w:noProof/>
                <w:lang w:val="sr-Cyrl-RS"/>
              </w:rPr>
              <w:t>године радног искуства</w:t>
            </w:r>
          </w:p>
          <w:p w:rsidR="00F048B4" w:rsidRPr="00C75351" w:rsidRDefault="00F048B4" w:rsidP="00F048B4">
            <w:pPr>
              <w:autoSpaceDE w:val="0"/>
              <w:autoSpaceDN w:val="0"/>
              <w:spacing w:after="200" w:line="276" w:lineRule="auto"/>
              <w:ind w:left="405" w:hanging="360"/>
              <w:contextualSpacing/>
              <w:jc w:val="left"/>
              <w:rPr>
                <w:rFonts w:cs="Arial"/>
                <w:lang w:val="sr-Cyrl-RS" w:eastAsia="sr-Latn-CS"/>
              </w:rPr>
            </w:pPr>
            <w:r>
              <w:rPr>
                <w:rFonts w:cs="Arial"/>
                <w:noProof/>
                <w:lang w:val="sr-Cyrl-RS"/>
              </w:rPr>
              <w:t xml:space="preserve">       - 3 заваривача, са најмање </w:t>
            </w:r>
            <w:r>
              <w:rPr>
                <w:rFonts w:cs="Arial"/>
                <w:noProof/>
              </w:rPr>
              <w:t>III</w:t>
            </w:r>
            <w:r>
              <w:rPr>
                <w:rFonts w:cs="Arial"/>
                <w:noProof/>
                <w:lang w:val="sr-Latn-RS"/>
              </w:rPr>
              <w:t xml:space="preserve"> </w:t>
            </w:r>
            <w:r>
              <w:rPr>
                <w:rFonts w:cs="Arial"/>
                <w:noProof/>
                <w:lang w:val="sr-Cyrl-RS"/>
              </w:rPr>
              <w:t>године радног искуства</w:t>
            </w:r>
            <w:r>
              <w:rPr>
                <w:rFonts w:cs="Arial"/>
                <w:b/>
                <w:color w:val="00B0F0"/>
                <w:u w:val="single"/>
                <w:lang w:val="sr-Latn-CS" w:eastAsia="sr-Latn-CS"/>
              </w:rPr>
              <w:br/>
            </w:r>
            <w:r w:rsidRPr="003C7939">
              <w:rPr>
                <w:rFonts w:cs="Arial"/>
                <w:b/>
                <w:u w:val="single"/>
                <w:lang w:val="sr-Latn-CS" w:eastAsia="sr-Latn-CS"/>
              </w:rPr>
              <w:t xml:space="preserve">Доказ: </w:t>
            </w:r>
          </w:p>
          <w:p w:rsidR="00427AFA" w:rsidRDefault="00F048B4" w:rsidP="00427AFA">
            <w:pPr>
              <w:rPr>
                <w:rFonts w:cs="Arial"/>
                <w:lang w:val="ru-RU"/>
              </w:rPr>
            </w:pPr>
            <w:r>
              <w:rPr>
                <w:rFonts w:cs="Arial"/>
                <w:bCs/>
                <w:lang w:val="sr-Cyrl-CS"/>
              </w:rPr>
              <w:t xml:space="preserve">       </w:t>
            </w:r>
            <w:r w:rsidR="00427AFA">
              <w:rPr>
                <w:rFonts w:cs="Arial"/>
                <w:lang w:val="ru-RU"/>
              </w:rPr>
              <w:t xml:space="preserve">- </w:t>
            </w:r>
            <w:r w:rsidR="00427AFA" w:rsidRPr="00051F07">
              <w:rPr>
                <w:rFonts w:cs="Arial"/>
                <w:lang w:val="ru-RU"/>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r w:rsidR="00427AFA">
              <w:t xml:space="preserve"> </w:t>
            </w:r>
            <w:r w:rsidR="00427AFA" w:rsidRPr="00051F07">
              <w:rPr>
                <w:rFonts w:cs="Arial"/>
                <w:lang w:val="ru-RU"/>
              </w:rPr>
              <w:t>или</w:t>
            </w:r>
            <w:r w:rsidR="00427AFA">
              <w:rPr>
                <w:rFonts w:cs="Arial"/>
                <w:lang w:val="ru-RU"/>
              </w:rPr>
              <w:t xml:space="preserve"> ф</w:t>
            </w:r>
            <w:r w:rsidR="00427AFA" w:rsidRPr="00051F07">
              <w:rPr>
                <w:rFonts w:cs="Arial"/>
                <w:lang w:val="ru-RU"/>
              </w:rPr>
              <w:t>отокопија важећег уговора о ангажовању (за лица ангажована ван радног односа)</w:t>
            </w:r>
          </w:p>
          <w:p w:rsidR="00F048B4" w:rsidRDefault="00F048B4" w:rsidP="00F048B4">
            <w:pPr>
              <w:rPr>
                <w:rFonts w:cs="Arial"/>
                <w:lang w:val="sr-Cyrl-RS" w:eastAsia="sr-Latn-CS"/>
              </w:rPr>
            </w:pPr>
            <w:r>
              <w:rPr>
                <w:rFonts w:cs="Arial"/>
                <w:bCs/>
                <w:lang w:val="sr-Cyrl-CS"/>
              </w:rPr>
              <w:t>-</w:t>
            </w:r>
            <w:r w:rsidRPr="00C6503F">
              <w:rPr>
                <w:rFonts w:cs="Arial"/>
                <w:lang w:val="sr-Cyrl-CS" w:eastAsia="hr-HR"/>
              </w:rPr>
              <w:t xml:space="preserve"> </w:t>
            </w:r>
            <w:r w:rsidRPr="00C6503F">
              <w:rPr>
                <w:rFonts w:cs="Arial"/>
                <w:lang w:val="sr-Cyrl-RS"/>
              </w:rPr>
              <w:t>к</w:t>
            </w:r>
            <w:r w:rsidRPr="00C6503F">
              <w:rPr>
                <w:rFonts w:cs="Arial"/>
                <w:lang w:val="sr-Latn-CS"/>
              </w:rPr>
              <w:t>опиј</w:t>
            </w:r>
            <w:r w:rsidRPr="00C6503F">
              <w:rPr>
                <w:rFonts w:cs="Arial"/>
                <w:lang w:val="sr-Cyrl-RS"/>
              </w:rPr>
              <w:t xml:space="preserve">а </w:t>
            </w:r>
            <w:r w:rsidRPr="00C6503F">
              <w:rPr>
                <w:rFonts w:cs="Arial"/>
                <w:lang w:val="sr-Latn-CS"/>
              </w:rPr>
              <w:t xml:space="preserve"> лиценц</w:t>
            </w:r>
            <w:r w:rsidRPr="00C6503F">
              <w:rPr>
                <w:rFonts w:cs="Arial"/>
                <w:lang w:val="sr-Cyrl-RS"/>
              </w:rPr>
              <w:t>е</w:t>
            </w:r>
            <w:r w:rsidRPr="00C6503F">
              <w:rPr>
                <w:rFonts w:cs="Arial"/>
                <w:lang w:val="sr-Latn-CS"/>
              </w:rPr>
              <w:t xml:space="preserve"> и </w:t>
            </w:r>
            <w:r w:rsidRPr="00C6503F">
              <w:rPr>
                <w:rFonts w:cs="Arial"/>
                <w:lang w:val="sr-Cyrl-RS"/>
              </w:rPr>
              <w:t xml:space="preserve">копија </w:t>
            </w:r>
            <w:r w:rsidRPr="00C6503F">
              <w:rPr>
                <w:rFonts w:cs="Arial"/>
                <w:lang w:val="sr-Latn-CS"/>
              </w:rPr>
              <w:t>потврд</w:t>
            </w:r>
            <w:r w:rsidRPr="00C6503F">
              <w:rPr>
                <w:rFonts w:cs="Arial"/>
                <w:lang w:val="sr-Cyrl-RS"/>
              </w:rPr>
              <w:t>е</w:t>
            </w:r>
            <w:r w:rsidRPr="00C6503F">
              <w:rPr>
                <w:rFonts w:cs="Arial"/>
                <w:lang w:val="sr-Latn-CS"/>
              </w:rPr>
              <w:t xml:space="preserve"> од Инжењерске Коморе Србије којим се доказује да </w:t>
            </w:r>
            <w:r w:rsidRPr="00C6503F">
              <w:rPr>
                <w:rFonts w:cs="Arial"/>
                <w:lang w:val="sr-Cyrl-RS"/>
              </w:rPr>
              <w:t xml:space="preserve">су </w:t>
            </w:r>
            <w:r w:rsidRPr="00C6503F">
              <w:rPr>
                <w:rFonts w:cs="Arial"/>
                <w:lang w:val="sr-Latn-CS"/>
              </w:rPr>
              <w:t>тражене лиценце важеће и да одлуком Суда части издат</w:t>
            </w:r>
            <w:r w:rsidRPr="00C6503F">
              <w:rPr>
                <w:rFonts w:cs="Arial"/>
                <w:lang w:val="sr-Cyrl-RS"/>
              </w:rPr>
              <w:t>а</w:t>
            </w:r>
            <w:r w:rsidRPr="00C6503F">
              <w:rPr>
                <w:rFonts w:cs="Arial"/>
                <w:lang w:val="sr-Latn-CS"/>
              </w:rPr>
              <w:t xml:space="preserve"> лиценц</w:t>
            </w:r>
            <w:r w:rsidRPr="00C6503F">
              <w:rPr>
                <w:rFonts w:cs="Arial"/>
                <w:lang w:val="sr-Cyrl-RS"/>
              </w:rPr>
              <w:t>а</w:t>
            </w:r>
            <w:r w:rsidRPr="00C6503F">
              <w:rPr>
                <w:rFonts w:cs="Arial"/>
                <w:lang w:val="sr-Latn-CS"/>
              </w:rPr>
              <w:t xml:space="preserve"> </w:t>
            </w:r>
            <w:r w:rsidRPr="00C6503F">
              <w:rPr>
                <w:rFonts w:cs="Arial"/>
                <w:lang w:val="sr-Cyrl-RS"/>
              </w:rPr>
              <w:t xml:space="preserve"> није</w:t>
            </w:r>
            <w:r w:rsidRPr="00C6503F">
              <w:rPr>
                <w:rFonts w:cs="Arial"/>
                <w:lang w:val="sr-Latn-CS"/>
              </w:rPr>
              <w:t xml:space="preserve"> одузет</w:t>
            </w:r>
            <w:r w:rsidRPr="00C6503F">
              <w:rPr>
                <w:rFonts w:cs="Arial"/>
                <w:lang w:val="sr-Cyrl-RS"/>
              </w:rPr>
              <w:t>а</w:t>
            </w:r>
            <w:r w:rsidRPr="00C6503F">
              <w:rPr>
                <w:rFonts w:cs="Arial"/>
                <w:lang w:val="sr-Latn-RS" w:eastAsia="hr-HR"/>
              </w:rPr>
              <w:t>.</w:t>
            </w:r>
          </w:p>
          <w:p w:rsidR="00F048B4" w:rsidRPr="006949F6" w:rsidRDefault="00F048B4" w:rsidP="00F048B4">
            <w:pPr>
              <w:rPr>
                <w:rFonts w:cs="Arial"/>
                <w:lang w:val="sr-Cyrl-RS" w:eastAsia="sr-Latn-CS"/>
              </w:rPr>
            </w:pPr>
            <w:r>
              <w:rPr>
                <w:rFonts w:cs="Arial"/>
                <w:lang w:val="sr-Cyrl-RS"/>
              </w:rPr>
              <w:t xml:space="preserve">        - </w:t>
            </w:r>
            <w:r w:rsidRPr="00C6503F">
              <w:rPr>
                <w:rFonts w:cs="Arial"/>
                <w:lang w:val="sr-Cyrl-RS"/>
              </w:rPr>
              <w:t xml:space="preserve">Уверење о завршеној </w:t>
            </w:r>
            <w:r>
              <w:rPr>
                <w:rFonts w:cs="Arial"/>
                <w:lang w:val="ru-RU"/>
              </w:rPr>
              <w:t>машинској</w:t>
            </w:r>
            <w:r w:rsidRPr="00C6503F">
              <w:rPr>
                <w:rFonts w:cs="Arial"/>
                <w:lang w:val="ru-RU"/>
              </w:rPr>
              <w:t xml:space="preserve"> </w:t>
            </w:r>
            <w:r w:rsidRPr="00C6503F">
              <w:rPr>
                <w:rFonts w:cs="Arial"/>
                <w:lang w:val="sr-Cyrl-RS"/>
              </w:rPr>
              <w:t xml:space="preserve">школи </w:t>
            </w:r>
            <w:r w:rsidRPr="00C6503F">
              <w:rPr>
                <w:rFonts w:cs="Arial"/>
                <w:lang w:val="sr-Cyrl-CS"/>
              </w:rPr>
              <w:t xml:space="preserve">образовног профила </w:t>
            </w:r>
            <w:r>
              <w:rPr>
                <w:rFonts w:cs="Arial"/>
                <w:lang w:val="sr-Cyrl-CS"/>
              </w:rPr>
              <w:t>бравар</w:t>
            </w:r>
            <w:r w:rsidRPr="00C6503F">
              <w:rPr>
                <w:rFonts w:cs="Arial"/>
                <w:lang w:val="sr-Cyrl-CS"/>
              </w:rPr>
              <w:t xml:space="preserve">. Прихвата се и </w:t>
            </w:r>
            <w:r w:rsidRPr="00C6503F">
              <w:rPr>
                <w:rFonts w:cs="Arial"/>
                <w:lang w:val="sr-Cyrl-RS"/>
              </w:rPr>
              <w:t>у</w:t>
            </w:r>
            <w:r w:rsidRPr="00C6503F">
              <w:rPr>
                <w:rFonts w:cs="Arial"/>
                <w:lang w:val="ru-RU"/>
              </w:rPr>
              <w:t xml:space="preserve">верење о </w:t>
            </w:r>
            <w:r w:rsidRPr="00C6503F">
              <w:rPr>
                <w:rFonts w:cs="Arial"/>
                <w:lang w:val="sr-Latn-CS"/>
              </w:rPr>
              <w:t>o</w:t>
            </w:r>
            <w:r w:rsidRPr="00C6503F">
              <w:rPr>
                <w:rFonts w:cs="Arial"/>
                <w:lang w:val="sr-Cyrl-CS"/>
              </w:rPr>
              <w:t xml:space="preserve">способљености за </w:t>
            </w:r>
            <w:r>
              <w:rPr>
                <w:rFonts w:cs="Arial"/>
                <w:lang w:val="sr-Cyrl-CS"/>
              </w:rPr>
              <w:t>бравара</w:t>
            </w:r>
            <w:r w:rsidRPr="00C6503F">
              <w:rPr>
                <w:rFonts w:cs="Arial"/>
                <w:lang w:val="sr-Cyrl-CS"/>
              </w:rPr>
              <w:t xml:space="preserve"> , издатог од овлашћене установе (нпр.званичне образовне институције за обуку и стручно оспособљавање кадрова или еквивалентно).</w:t>
            </w:r>
          </w:p>
          <w:p w:rsidR="00F048B4" w:rsidRDefault="00F048B4" w:rsidP="00F048B4">
            <w:pPr>
              <w:snapToGrid w:val="0"/>
              <w:rPr>
                <w:rFonts w:cs="Arial"/>
                <w:lang w:val="sr-Cyrl-CS"/>
              </w:rPr>
            </w:pPr>
            <w:r>
              <w:rPr>
                <w:rFonts w:cs="Arial"/>
                <w:lang w:val="sr-Cyrl-RS"/>
              </w:rPr>
              <w:t xml:space="preserve">         - </w:t>
            </w:r>
            <w:r w:rsidRPr="00C6503F">
              <w:rPr>
                <w:rFonts w:cs="Arial"/>
                <w:lang w:val="sr-Cyrl-RS"/>
              </w:rPr>
              <w:t xml:space="preserve">Уверење о завршеној </w:t>
            </w:r>
            <w:r>
              <w:rPr>
                <w:rFonts w:cs="Arial"/>
                <w:lang w:val="ru-RU"/>
              </w:rPr>
              <w:t>машинској</w:t>
            </w:r>
            <w:r w:rsidRPr="00C6503F">
              <w:rPr>
                <w:rFonts w:cs="Arial"/>
                <w:lang w:val="ru-RU"/>
              </w:rPr>
              <w:t xml:space="preserve"> </w:t>
            </w:r>
            <w:r w:rsidRPr="00C6503F">
              <w:rPr>
                <w:rFonts w:cs="Arial"/>
                <w:lang w:val="sr-Cyrl-RS"/>
              </w:rPr>
              <w:t xml:space="preserve">школи </w:t>
            </w:r>
            <w:r w:rsidRPr="00C6503F">
              <w:rPr>
                <w:rFonts w:cs="Arial"/>
                <w:lang w:val="sr-Cyrl-CS"/>
              </w:rPr>
              <w:t xml:space="preserve">образовног профила </w:t>
            </w:r>
            <w:r>
              <w:rPr>
                <w:rFonts w:cs="Arial"/>
                <w:lang w:val="sr-Cyrl-CS"/>
              </w:rPr>
              <w:t>заваривач</w:t>
            </w:r>
            <w:r w:rsidRPr="00C6503F">
              <w:rPr>
                <w:rFonts w:cs="Arial"/>
                <w:lang w:val="sr-Cyrl-CS"/>
              </w:rPr>
              <w:t xml:space="preserve">. Прихвата се и </w:t>
            </w:r>
            <w:r w:rsidRPr="00C6503F">
              <w:rPr>
                <w:rFonts w:cs="Arial"/>
                <w:lang w:val="sr-Cyrl-RS"/>
              </w:rPr>
              <w:t>у</w:t>
            </w:r>
            <w:r w:rsidRPr="00C6503F">
              <w:rPr>
                <w:rFonts w:cs="Arial"/>
                <w:lang w:val="ru-RU"/>
              </w:rPr>
              <w:t xml:space="preserve">верење о </w:t>
            </w:r>
            <w:r w:rsidRPr="00C6503F">
              <w:rPr>
                <w:rFonts w:cs="Arial"/>
                <w:lang w:val="sr-Latn-CS"/>
              </w:rPr>
              <w:t>o</w:t>
            </w:r>
            <w:r w:rsidRPr="00C6503F">
              <w:rPr>
                <w:rFonts w:cs="Arial"/>
                <w:lang w:val="sr-Cyrl-CS"/>
              </w:rPr>
              <w:t xml:space="preserve">способљености за </w:t>
            </w:r>
            <w:r>
              <w:rPr>
                <w:rFonts w:cs="Arial"/>
                <w:lang w:val="sr-Cyrl-CS"/>
              </w:rPr>
              <w:t>заваривача</w:t>
            </w:r>
            <w:r w:rsidRPr="00C6503F">
              <w:rPr>
                <w:rFonts w:cs="Arial"/>
                <w:lang w:val="sr-Cyrl-CS"/>
              </w:rPr>
              <w:t xml:space="preserve"> , издатог од овлашћене установе (нпр.званичне образовне институције за обуку и стручно оспособљавање кадрова или еквивалентно).</w:t>
            </w:r>
          </w:p>
          <w:p w:rsidR="00F048B4" w:rsidRPr="00823927" w:rsidRDefault="00F048B4" w:rsidP="00F048B4">
            <w:pPr>
              <w:rPr>
                <w:rFonts w:cs="Arial"/>
                <w:b/>
                <w:u w:val="single"/>
                <w:lang w:val="sr-Latn-CS" w:eastAsia="sr-Latn-CS"/>
              </w:rPr>
            </w:pPr>
            <w:r w:rsidRPr="00823927">
              <w:rPr>
                <w:rFonts w:cs="Arial"/>
                <w:b/>
                <w:u w:val="single"/>
                <w:lang w:val="sr-Latn-CS" w:eastAsia="sr-Latn-CS"/>
              </w:rPr>
              <w:t>Напомена:</w:t>
            </w:r>
          </w:p>
          <w:p w:rsidR="00F048B4" w:rsidRDefault="00F048B4" w:rsidP="00F048B4">
            <w:pPr>
              <w:numPr>
                <w:ilvl w:val="0"/>
                <w:numId w:val="24"/>
              </w:numPr>
              <w:snapToGrid w:val="0"/>
              <w:rPr>
                <w:rFonts w:cs="Arial"/>
                <w:lang w:val="sr-Latn-CS" w:eastAsia="sr-Latn-CS"/>
              </w:rPr>
            </w:pPr>
            <w:r w:rsidRPr="00823927">
              <w:rPr>
                <w:rFonts w:cs="Arial"/>
                <w:lang w:val="sr-Latn-CS" w:eastAsia="sr-Latn-CS"/>
              </w:rPr>
              <w:t xml:space="preserve">У случају да понуду подноси група понуђача, доказ из тачке </w:t>
            </w:r>
            <w:r w:rsidRPr="00823927">
              <w:rPr>
                <w:rFonts w:cs="Arial"/>
                <w:lang w:val="sr-Cyrl-RS" w:eastAsia="sr-Latn-CS"/>
              </w:rPr>
              <w:t>7</w:t>
            </w:r>
            <w:r w:rsidRPr="00823927">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Pr="00823927">
              <w:rPr>
                <w:rFonts w:cs="Arial"/>
                <w:lang w:val="sr-Cyrl-RS" w:eastAsia="sr-Latn-CS"/>
              </w:rPr>
              <w:t>7</w:t>
            </w:r>
            <w:r w:rsidRPr="00823927">
              <w:rPr>
                <w:rFonts w:cs="Arial"/>
                <w:lang w:val="sr-Latn-CS" w:eastAsia="sr-Latn-CS"/>
              </w:rPr>
              <w:t>. овај доказ доставити за те чланове.</w:t>
            </w:r>
          </w:p>
          <w:p w:rsidR="00F048B4" w:rsidRPr="00B16BE0" w:rsidRDefault="00F048B4" w:rsidP="00F048B4">
            <w:pPr>
              <w:numPr>
                <w:ilvl w:val="0"/>
                <w:numId w:val="24"/>
              </w:numPr>
              <w:snapToGrid w:val="0"/>
              <w:rPr>
                <w:rFonts w:cs="Arial"/>
                <w:lang w:val="sr-Latn-CS" w:eastAsia="sr-Latn-CS"/>
              </w:rPr>
            </w:pPr>
            <w:r>
              <w:rPr>
                <w:rFonts w:cs="Arial"/>
                <w:lang w:val="sr-Cyrl-RS" w:eastAsia="sr-Latn-CS"/>
              </w:rPr>
              <w:t>Дипломирани инжењер је неопходан као Одговорни извођач радова машинске струке, који ће да контролише да ли је све урађено у складу са пројектованим стањем, да води дневник, грађевинске књиге и сл.</w:t>
            </w:r>
          </w:p>
          <w:p w:rsidR="00F048B4" w:rsidRDefault="00F048B4" w:rsidP="00F048B4">
            <w:pPr>
              <w:numPr>
                <w:ilvl w:val="0"/>
                <w:numId w:val="24"/>
              </w:numPr>
              <w:snapToGrid w:val="0"/>
              <w:rPr>
                <w:rFonts w:cs="Arial"/>
                <w:lang w:val="sr-Latn-CS" w:eastAsia="sr-Latn-CS"/>
              </w:rPr>
            </w:pPr>
            <w:r>
              <w:rPr>
                <w:rFonts w:cs="Arial"/>
                <w:lang w:val="sr-Cyrl-RS" w:eastAsia="sr-Latn-CS"/>
              </w:rPr>
              <w:t>Бравари и заваривачи су неопходни због сечења материјала, обраду материјала пре уградње, заваривања истог. Тражени су у минималном броју у складу са термин планом и евентуалним радом у две смене.</w:t>
            </w:r>
          </w:p>
          <w:p w:rsidR="00F048B4" w:rsidRPr="006949F6" w:rsidRDefault="00F048B4" w:rsidP="00F048B4">
            <w:pPr>
              <w:snapToGrid w:val="0"/>
              <w:rPr>
                <w:rFonts w:cs="Arial"/>
                <w:color w:val="00B0F0"/>
                <w:lang w:val="sr-Cyrl-RS" w:eastAsia="sr-Latn-CS"/>
              </w:rPr>
            </w:pPr>
            <w:r w:rsidRPr="008239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5B56" w:rsidRDefault="00B15B56"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B15B56">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672AA0"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322313" w:rsidP="00B70D29">
      <w:pPr>
        <w:pStyle w:val="KDPodnaslov1"/>
        <w:numPr>
          <w:ilvl w:val="0"/>
          <w:numId w:val="16"/>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B3548E"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B3548E" w:rsidRDefault="00860425" w:rsidP="00860425">
      <w:pPr>
        <w:pStyle w:val="KDParagraf"/>
        <w:spacing w:before="0"/>
        <w:rPr>
          <w:rFonts w:cs="Arial"/>
          <w:lang w:val="ru-RU"/>
        </w:rPr>
      </w:pP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27211C">
      <w:pPr>
        <w:pStyle w:val="KDPodnaslov2"/>
        <w:numPr>
          <w:ilvl w:val="1"/>
          <w:numId w:val="19"/>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10346" w:rsidRDefault="00DC5C8E" w:rsidP="00DC5C8E">
      <w:pPr>
        <w:spacing w:before="0"/>
        <w:rPr>
          <w:rFonts w:cs="Arial"/>
        </w:rPr>
      </w:pPr>
      <w:proofErr w:type="gramStart"/>
      <w:r w:rsidRPr="003741C4">
        <w:rPr>
          <w:rFonts w:cs="Arial"/>
        </w:rPr>
        <w:t xml:space="preserve">Уколико две или више понуда имају исту понуђену цену, </w:t>
      </w:r>
      <w:r w:rsidRPr="00F10346">
        <w:rPr>
          <w:rFonts w:cs="Arial"/>
        </w:rPr>
        <w:t>повољнија понуда биће изабрана путем жреба.</w:t>
      </w:r>
      <w:proofErr w:type="gramEnd"/>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DC5C8E" w:rsidRDefault="00DC5C8E" w:rsidP="00DC5C8E">
      <w:pPr>
        <w:spacing w:before="0"/>
        <w:rPr>
          <w:rFonts w:eastAsia="Arial Unicode MS" w:cs="Arial"/>
          <w:b/>
          <w:kern w:val="2"/>
        </w:rPr>
      </w:pPr>
      <w:proofErr w:type="gramStart"/>
      <w:r w:rsidRPr="00F10346">
        <w:rPr>
          <w:rFonts w:cs="Arial"/>
        </w:rPr>
        <w:t>од</w:t>
      </w:r>
      <w:proofErr w:type="gramEnd"/>
      <w:r w:rsidRPr="00F10346">
        <w:rPr>
          <w:rFonts w:cs="Arial"/>
        </w:rPr>
        <w:t xml:space="preserve"> чланова Комисије извући само један папир.Понуђачу чији назив буде на извученом папиру биће </w:t>
      </w:r>
      <w:r>
        <w:rPr>
          <w:rFonts w:cs="Arial"/>
        </w:rPr>
        <w:t>додељен повљнији ранг.</w:t>
      </w:r>
      <w:r w:rsidR="00B15B56">
        <w:rPr>
          <w:rFonts w:eastAsia="TimesNewRomanPSMT" w:cs="Arial"/>
          <w:bCs/>
          <w:lang w:val="sr-Cyrl-RS"/>
        </w:rPr>
        <w:t xml:space="preserve"> </w:t>
      </w:r>
      <w:proofErr w:type="gramStart"/>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proofErr w:type="gramEnd"/>
      <w:r w:rsidRPr="00F10346">
        <w:rPr>
          <w:rFonts w:eastAsia="Arial Unicode MS" w:cs="Arial"/>
          <w:b/>
          <w:kern w:val="2"/>
        </w:rPr>
        <w:t xml:space="preserve">            </w:t>
      </w:r>
    </w:p>
    <w:p w:rsidR="00BE7496" w:rsidRPr="0083405F" w:rsidRDefault="00234B4C" w:rsidP="0023119E">
      <w:pPr>
        <w:autoSpaceDE w:val="0"/>
        <w:autoSpaceDN w:val="0"/>
        <w:adjustRightInd w:val="0"/>
        <w:spacing w:before="0"/>
        <w:rPr>
          <w:rFonts w:eastAsia="TimesNewRomanPSMT" w:cs="Arial"/>
          <w:bCs/>
        </w:rPr>
      </w:pPr>
      <w:r w:rsidRPr="008240E6">
        <w:rPr>
          <w:rFonts w:eastAsia="TimesNewRomanPSMT" w:cs="Arial"/>
          <w:bCs/>
        </w:rPr>
        <w:br w:type="page"/>
      </w:r>
    </w:p>
    <w:p w:rsidR="008D2B23" w:rsidRPr="00E47C2E" w:rsidRDefault="008D2B23" w:rsidP="00B70D29">
      <w:pPr>
        <w:pStyle w:val="KDPodnaslov1"/>
        <w:numPr>
          <w:ilvl w:val="0"/>
          <w:numId w:val="16"/>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B82208">
        <w:rPr>
          <w:rFonts w:cs="Arial"/>
          <w:bCs/>
          <w:lang w:val="sr-Cyrl-RS"/>
        </w:rPr>
        <w:t>Санација бункера угља 6</w:t>
      </w:r>
      <w:r w:rsidR="005F395A">
        <w:rPr>
          <w:rFonts w:cs="Arial"/>
          <w:bCs/>
          <w:lang w:val="sr-Cyrl-RS"/>
        </w:rPr>
        <w:t>3</w:t>
      </w:r>
      <w:r w:rsidR="00B82208">
        <w:rPr>
          <w:rFonts w:cs="Arial"/>
          <w:bCs/>
          <w:lang w:val="sr-Cyrl-RS"/>
        </w:rPr>
        <w:t xml:space="preserve"> ТЕНТ А</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5F395A">
        <w:rPr>
          <w:szCs w:val="24"/>
          <w:lang w:val="sr-Latn-RS"/>
        </w:rPr>
        <w:t>2812</w:t>
      </w:r>
      <w:r w:rsidR="005F395A">
        <w:rPr>
          <w:szCs w:val="24"/>
          <w:lang w:val="sr-Cyrl-RS"/>
        </w:rPr>
        <w:t>/2018</w:t>
      </w:r>
      <w:r w:rsidR="005F395A">
        <w:rPr>
          <w:szCs w:val="24"/>
          <w:lang w:val="sr-Latn-RS"/>
        </w:rPr>
        <w:t>(3000/1755/2018)</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440C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440C9" w:rsidRPr="006440C9" w:rsidRDefault="006440C9" w:rsidP="006440C9">
      <w:pPr>
        <w:pStyle w:val="KDParagraf"/>
        <w:spacing w:before="0"/>
        <w:rPr>
          <w:rFonts w:cs="Arial"/>
          <w:lang w:val="sr-Cyrl-RS"/>
        </w:rPr>
      </w:pPr>
    </w:p>
    <w:p w:rsidR="008D2B23" w:rsidRPr="00E47C2E" w:rsidRDefault="008D2B23" w:rsidP="0027211C">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B82208">
        <w:rPr>
          <w:rFonts w:cs="Arial"/>
          <w:lang w:val="ru-RU" w:bidi="en-US"/>
        </w:rPr>
        <w:t>и 76.</w:t>
      </w:r>
      <w:r w:rsidR="00860425" w:rsidRPr="00B82208">
        <w:rPr>
          <w:rFonts w:cs="Arial"/>
          <w:lang w:val="sr-Latn-RS"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583E18"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E63BEE" w:rsidRPr="00583F86" w:rsidRDefault="00E63BEE" w:rsidP="00444405">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B70D29" w:rsidRPr="00583E18" w:rsidRDefault="00B70D29" w:rsidP="008D2B23">
      <w:pPr>
        <w:pStyle w:val="KDParagraf"/>
        <w:spacing w:before="0"/>
        <w:rPr>
          <w:rFonts w:cs="Arial"/>
          <w:lang w:val="sr-Latn-RS"/>
        </w:rPr>
      </w:pPr>
    </w:p>
    <w:p w:rsidR="008D2B23" w:rsidRPr="00E47C2E" w:rsidRDefault="003C4E60" w:rsidP="0027211C">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B82208">
        <w:rPr>
          <w:rFonts w:cs="Arial"/>
          <w:bCs/>
          <w:lang w:val="sr-Cyrl-RS"/>
        </w:rPr>
        <w:t>Санација бункера угља 6</w:t>
      </w:r>
      <w:r w:rsidR="005F395A">
        <w:rPr>
          <w:rFonts w:cs="Arial"/>
          <w:bCs/>
          <w:lang w:val="sr-Cyrl-RS"/>
        </w:rPr>
        <w:t>3</w:t>
      </w:r>
      <w:r w:rsidR="00B82208">
        <w:rPr>
          <w:rFonts w:cs="Arial"/>
          <w:bCs/>
          <w:lang w:val="sr-Cyrl-RS"/>
        </w:rPr>
        <w:t xml:space="preserve"> ТЕНТ А</w:t>
      </w:r>
      <w:r w:rsidR="00B82208" w:rsidRPr="00E47C2E">
        <w:rPr>
          <w:rFonts w:cs="Arial"/>
          <w:lang w:val="ru-RU"/>
        </w:rPr>
        <w:t xml:space="preserve"> </w:t>
      </w:r>
      <w:r w:rsidRPr="00E47C2E">
        <w:rPr>
          <w:rFonts w:cs="Arial"/>
          <w:lang w:val="ru-RU"/>
        </w:rPr>
        <w:t xml:space="preserve">- Јавна набавка број </w:t>
      </w:r>
      <w:r w:rsidR="005F395A">
        <w:rPr>
          <w:szCs w:val="24"/>
          <w:lang w:val="sr-Latn-RS"/>
        </w:rPr>
        <w:t>2812</w:t>
      </w:r>
      <w:r w:rsidR="005F395A">
        <w:rPr>
          <w:szCs w:val="24"/>
          <w:lang w:val="sr-Cyrl-RS"/>
        </w:rPr>
        <w:t>/2018</w:t>
      </w:r>
      <w:r w:rsidR="005F395A">
        <w:rPr>
          <w:szCs w:val="24"/>
          <w:lang w:val="sr-Latn-RS"/>
        </w:rPr>
        <w:t>(3000/1755/2018)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B82208">
        <w:rPr>
          <w:rFonts w:cs="Arial"/>
          <w:bCs/>
          <w:lang w:val="sr-Cyrl-RS"/>
        </w:rPr>
        <w:t>Санација бункера угља 62 ТЕНТ А</w:t>
      </w:r>
      <w:r w:rsidR="001119EB" w:rsidRPr="00E47C2E">
        <w:rPr>
          <w:rFonts w:cs="Arial"/>
        </w:rPr>
        <w:t xml:space="preserve"> </w:t>
      </w:r>
      <w:r w:rsidRPr="00E47C2E">
        <w:rPr>
          <w:rFonts w:cs="Arial"/>
        </w:rPr>
        <w:t xml:space="preserve">- Јавна набавка број </w:t>
      </w:r>
      <w:r w:rsidR="005F395A">
        <w:rPr>
          <w:szCs w:val="24"/>
          <w:lang w:val="sr-Latn-RS"/>
        </w:rPr>
        <w:t>2812</w:t>
      </w:r>
      <w:r w:rsidR="005F395A">
        <w:rPr>
          <w:szCs w:val="24"/>
          <w:lang w:val="sr-Cyrl-RS"/>
        </w:rPr>
        <w:t>/2018</w:t>
      </w:r>
      <w:r w:rsidR="005F395A">
        <w:rPr>
          <w:szCs w:val="24"/>
          <w:lang w:val="sr-Latn-RS"/>
        </w:rPr>
        <w:t>(3000/1755/2018</w:t>
      </w:r>
      <w:proofErr w:type="gramStart"/>
      <w:r w:rsidR="005F395A">
        <w:rPr>
          <w:szCs w:val="24"/>
          <w:lang w:val="sr-Latn-RS"/>
        </w:rPr>
        <w:t>)</w:t>
      </w:r>
      <w:r w:rsidRPr="00E47C2E">
        <w:rPr>
          <w:rFonts w:cs="Arial"/>
        </w:rPr>
        <w:t>–</w:t>
      </w:r>
      <w:proofErr w:type="gramEnd"/>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27211C">
      <w:pPr>
        <w:pStyle w:val="KDPodnaslov2"/>
        <w:numPr>
          <w:ilvl w:val="1"/>
          <w:numId w:val="20"/>
        </w:numPr>
        <w:spacing w:before="0"/>
        <w:jc w:val="both"/>
        <w:rPr>
          <w:rFonts w:cs="Arial"/>
        </w:rPr>
      </w:pPr>
      <w:bookmarkStart w:id="218" w:name="_Toc441651583"/>
      <w:bookmarkStart w:id="219" w:name="_Toc442559894"/>
      <w:r w:rsidRPr="00AB7DB5">
        <w:rPr>
          <w:rFonts w:cs="Arial"/>
          <w:lang w:val="ru-RU"/>
        </w:rPr>
        <w:t>П</w:t>
      </w:r>
      <w:r w:rsidRPr="00AB7DB5">
        <w:rPr>
          <w:rFonts w:cs="Arial"/>
        </w:rPr>
        <w:t>артије</w:t>
      </w:r>
      <w:bookmarkEnd w:id="218"/>
      <w:bookmarkEnd w:id="219"/>
    </w:p>
    <w:p w:rsidR="0066644E" w:rsidRPr="00AB7DB5" w:rsidRDefault="0066644E" w:rsidP="0066644E">
      <w:pPr>
        <w:pStyle w:val="KDParagraf"/>
        <w:spacing w:before="0"/>
        <w:ind w:left="360"/>
        <w:rPr>
          <w:rFonts w:cs="Arial"/>
        </w:rPr>
      </w:pPr>
      <w:proofErr w:type="gramStart"/>
      <w:r w:rsidRPr="00AB7DB5">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60425">
        <w:rPr>
          <w:rFonts w:cs="Arial"/>
        </w:rPr>
        <w:t xml:space="preserve"> доказује испуњеност тих услова.</w:t>
      </w:r>
      <w:proofErr w:type="gramEnd"/>
      <w:r w:rsidR="00767D5D" w:rsidRPr="00767D5D">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60425" w:rsidRDefault="0066644E" w:rsidP="0066644E">
      <w:pPr>
        <w:pStyle w:val="KDParagraf"/>
        <w:spacing w:before="0"/>
        <w:rPr>
          <w:rFonts w:cs="Arial"/>
          <w:lang w:bidi="en-US"/>
        </w:rPr>
      </w:pPr>
      <w:proofErr w:type="gramStart"/>
      <w:r w:rsidRPr="00860425">
        <w:rPr>
          <w:rFonts w:cs="Arial"/>
        </w:rPr>
        <w:t>Наручилац</w:t>
      </w:r>
      <w:r w:rsidRPr="00860425">
        <w:rPr>
          <w:rFonts w:cs="Arial"/>
          <w:lang w:bidi="en-US"/>
        </w:rPr>
        <w:t xml:space="preserve"> у овом поступку не предвиђа примену одредби става 9.и 10.</w:t>
      </w:r>
      <w:proofErr w:type="gramEnd"/>
      <w:r w:rsidRPr="00860425">
        <w:rPr>
          <w:rFonts w:cs="Arial"/>
          <w:lang w:bidi="en-US"/>
        </w:rPr>
        <w:t xml:space="preserve"> </w:t>
      </w:r>
      <w:proofErr w:type="gramStart"/>
      <w:r w:rsidRPr="00860425">
        <w:rPr>
          <w:rFonts w:cs="Arial"/>
          <w:lang w:bidi="en-US"/>
        </w:rPr>
        <w:t>члана</w:t>
      </w:r>
      <w:proofErr w:type="gramEnd"/>
      <w:r w:rsidRPr="00860425">
        <w:rPr>
          <w:rFonts w:cs="Arial"/>
          <w:lang w:bidi="en-US"/>
        </w:rPr>
        <w:t xml:space="preserve"> 80. </w:t>
      </w:r>
      <w:proofErr w:type="gramStart"/>
      <w:r w:rsidRPr="0086042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B532EA" w:rsidRPr="008377FF" w:rsidRDefault="00B532EA" w:rsidP="00B532EA">
      <w:pPr>
        <w:pStyle w:val="KDParagraf"/>
        <w:spacing w:before="0"/>
        <w:rPr>
          <w:rFonts w:cs="Arial"/>
        </w:rPr>
      </w:pPr>
      <w:bookmarkStart w:id="226" w:name="_Toc441651587"/>
      <w:bookmarkStart w:id="227" w:name="_Toc442559898"/>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62D7E">
        <w:rPr>
          <w:rFonts w:cs="Arial"/>
        </w:rPr>
        <w:t>став</w:t>
      </w:r>
      <w:proofErr w:type="gramEnd"/>
      <w:r w:rsidRPr="00F62D7E">
        <w:rPr>
          <w:rFonts w:cs="Arial"/>
        </w:rPr>
        <w:t xml:space="preserve"> 1. </w:t>
      </w:r>
      <w:proofErr w:type="gramStart"/>
      <w:r w:rsidRPr="00F62D7E">
        <w:rPr>
          <w:rFonts w:cs="Arial"/>
        </w:rPr>
        <w:t>тачка</w:t>
      </w:r>
      <w:proofErr w:type="gramEnd"/>
      <w:r w:rsidRPr="00F62D7E">
        <w:rPr>
          <w:rFonts w:cs="Arial"/>
        </w:rPr>
        <w:t xml:space="preserve"> 1), 2) и 4) </w:t>
      </w:r>
      <w:r w:rsidRPr="00F62D7E">
        <w:t xml:space="preserve">и члана 75. </w:t>
      </w:r>
      <w:proofErr w:type="gramStart"/>
      <w:r w:rsidRPr="00F62D7E">
        <w:t>став</w:t>
      </w:r>
      <w:proofErr w:type="gramEnd"/>
      <w:r w:rsidRPr="00F62D7E">
        <w:t xml:space="preserve"> 2. </w:t>
      </w:r>
      <w:proofErr w:type="gramStart"/>
      <w:r w:rsidRPr="00F62D7E">
        <w:rPr>
          <w:rFonts w:cs="Arial"/>
        </w:rPr>
        <w:t>Закона, наведене у одељку Услови за учешће из члана 75.</w:t>
      </w:r>
      <w:proofErr w:type="gramEnd"/>
      <w:r w:rsidRPr="00F62D7E">
        <w:rPr>
          <w:rFonts w:cs="Arial"/>
        </w:rPr>
        <w:t xml:space="preserve"> </w:t>
      </w:r>
      <w:proofErr w:type="gramStart"/>
      <w:r w:rsidRPr="00F62D7E">
        <w:rPr>
          <w:rFonts w:cs="Arial"/>
        </w:rPr>
        <w:t>и</w:t>
      </w:r>
      <w:proofErr w:type="gramEnd"/>
      <w:r w:rsidRPr="00F62D7E">
        <w:rPr>
          <w:rFonts w:cs="Arial"/>
        </w:rPr>
        <w:t xml:space="preserve"> 76. </w:t>
      </w:r>
      <w:proofErr w:type="gramStart"/>
      <w:r w:rsidRPr="00F62D7E">
        <w:rPr>
          <w:rFonts w:cs="Arial"/>
        </w:rPr>
        <w:t>Закона и Упутство како се доказује испуњеност тих услова.</w:t>
      </w:r>
      <w:proofErr w:type="gramEnd"/>
      <w:r w:rsidRPr="00F62D7E">
        <w:rPr>
          <w:rFonts w:cs="Arial"/>
        </w:rPr>
        <w:t xml:space="preserve"> </w:t>
      </w:r>
      <w:proofErr w:type="gramStart"/>
      <w:r w:rsidRPr="00F62D7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roofErr w:type="gramEnd"/>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proofErr w:type="gramEnd"/>
      <w:r w:rsidRPr="008377FF">
        <w:rPr>
          <w:rFonts w:cs="Arial"/>
          <w:lang w:bidi="en-US"/>
        </w:rPr>
        <w:t xml:space="preserve"> Образац Изјаве о независној понуди и Образац изјаве у складу са чланом 75. став 2. Закона)</w:t>
      </w:r>
    </w:p>
    <w:p w:rsidR="00DC5C8E" w:rsidRPr="00E63BEE" w:rsidRDefault="00DC5C8E" w:rsidP="00B532EA">
      <w:pPr>
        <w:pStyle w:val="KDParagraf"/>
        <w:spacing w:before="0"/>
        <w:rPr>
          <w:rFonts w:cs="Arial"/>
          <w:color w:val="00B0F0"/>
          <w:lang w:val="sr-Latn-RS" w:bidi="en-US"/>
        </w:rPr>
      </w:pPr>
    </w:p>
    <w:p w:rsidR="0066644E" w:rsidRPr="002F37BE" w:rsidRDefault="00B532EA" w:rsidP="002F37BE">
      <w:pPr>
        <w:pStyle w:val="KDParagraf"/>
        <w:spacing w:before="0"/>
        <w:rPr>
          <w:rFonts w:cs="Arial"/>
          <w:lang w:val="sr-Cyrl-RS"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8D2B23" w:rsidRPr="00E47C2E" w:rsidRDefault="008D2B23" w:rsidP="0027211C">
      <w:pPr>
        <w:pStyle w:val="KDPodnaslov2"/>
        <w:numPr>
          <w:ilvl w:val="1"/>
          <w:numId w:val="20"/>
        </w:numPr>
        <w:spacing w:before="0"/>
        <w:jc w:val="both"/>
        <w:rPr>
          <w:rFonts w:cs="Arial"/>
        </w:rPr>
      </w:pPr>
      <w:r w:rsidRPr="00E47C2E">
        <w:rPr>
          <w:rFonts w:cs="Arial"/>
        </w:rPr>
        <w:t>Понуђена цена</w:t>
      </w:r>
      <w:bookmarkEnd w:id="226"/>
      <w:bookmarkEnd w:id="227"/>
    </w:p>
    <w:p w:rsidR="00B532EA" w:rsidRPr="008377FF" w:rsidRDefault="00B532EA" w:rsidP="00B532EA">
      <w:pPr>
        <w:pStyle w:val="KDParagraf"/>
        <w:spacing w:before="0"/>
        <w:rPr>
          <w:rFonts w:cs="Arial"/>
          <w:color w:val="00B0F0"/>
        </w:rPr>
      </w:pPr>
      <w:proofErr w:type="gramStart"/>
      <w:r w:rsidRPr="002D40E5">
        <w:rPr>
          <w:rFonts w:cs="Arial"/>
        </w:rPr>
        <w:t xml:space="preserve">Цена се исказује </w:t>
      </w:r>
      <w:r w:rsidRPr="00F62D7E">
        <w:rPr>
          <w:rFonts w:cs="Arial"/>
        </w:rPr>
        <w:t>у динарима,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532EA" w:rsidRPr="008377FF" w:rsidRDefault="00B532EA" w:rsidP="00B532EA">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proofErr w:type="gramStart"/>
      <w:r w:rsidRPr="00F62D7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66644E" w:rsidRDefault="00B532EA" w:rsidP="002E2F11">
      <w:pPr>
        <w:pStyle w:val="KDParagraf"/>
        <w:spacing w:before="0"/>
        <w:rPr>
          <w:rFonts w:cs="Arial"/>
        </w:rPr>
      </w:pPr>
      <w:proofErr w:type="gramStart"/>
      <w:r w:rsidRPr="008377FF">
        <w:rPr>
          <w:rFonts w:cs="Arial"/>
        </w:rPr>
        <w:t>Ако је у понуди исказана неуобичајено ниска цена, Наручилац ће поступити у складу са чланом 92.Закона.</w:t>
      </w:r>
      <w:proofErr w:type="gramEnd"/>
    </w:p>
    <w:p w:rsidR="00D27E1D" w:rsidRPr="00705EDD" w:rsidRDefault="00D27E1D" w:rsidP="002E2F11">
      <w:pPr>
        <w:pStyle w:val="KDParagraf"/>
        <w:spacing w:before="0"/>
        <w:rPr>
          <w:rFonts w:cs="Arial"/>
          <w:lang w:val="sr-Cyrl-RS"/>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1227A3" w:rsidRDefault="00A320FD" w:rsidP="002079B1">
      <w:pPr>
        <w:pStyle w:val="KDParagraf"/>
        <w:spacing w:before="0"/>
        <w:ind w:left="360"/>
        <w:rPr>
          <w:rFonts w:cs="Arial"/>
          <w:lang w:eastAsia="sr-Latn-CS"/>
        </w:rPr>
      </w:pPr>
      <w:proofErr w:type="gramStart"/>
      <w:r w:rsidRPr="00E47C2E">
        <w:rPr>
          <w:rFonts w:cs="Arial"/>
        </w:rPr>
        <w:t>Цена је фиксна односно не може се мењати за све време извршења Услуге</w:t>
      </w:r>
      <w:r w:rsidRPr="002E4811">
        <w:rPr>
          <w:rFonts w:cs="Arial"/>
          <w:lang w:eastAsia="sr-Latn-CS"/>
        </w:rPr>
        <w:t>.</w:t>
      </w:r>
      <w:proofErr w:type="gramEnd"/>
    </w:p>
    <w:p w:rsidR="00D27E1D" w:rsidRPr="002079B1" w:rsidRDefault="00D27E1D" w:rsidP="002079B1">
      <w:pPr>
        <w:pStyle w:val="KDParagraf"/>
        <w:spacing w:before="0"/>
        <w:ind w:left="360"/>
        <w:rPr>
          <w:rFonts w:cs="Arial"/>
          <w:lang w:val="sr-Cyrl-RS" w:eastAsia="sr-Latn-CS"/>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79666C" w:rsidRPr="0079666C" w:rsidRDefault="0079666C" w:rsidP="0079666C">
      <w:pPr>
        <w:pStyle w:val="ListParagraph"/>
        <w:autoSpaceDE w:val="0"/>
        <w:autoSpaceDN w:val="0"/>
        <w:adjustRightInd w:val="0"/>
        <w:spacing w:before="0" w:after="0" w:line="240" w:lineRule="auto"/>
        <w:ind w:left="0"/>
        <w:contextualSpacing w:val="0"/>
        <w:rPr>
          <w:rFonts w:ascii="Arial" w:hAnsi="Arial" w:cs="Arial"/>
        </w:rPr>
      </w:pPr>
      <w:bookmarkStart w:id="228" w:name="_Toc441651588"/>
      <w:bookmarkStart w:id="229" w:name="_Toc442559899"/>
      <w:proofErr w:type="gramStart"/>
      <w:r w:rsidRPr="0079666C">
        <w:rPr>
          <w:rFonts w:ascii="Arial" w:hAnsi="Arial" w:cs="Arial"/>
        </w:rPr>
        <w:t xml:space="preserve">Изабрани понуђач је обавезан да услугу изврши у </w:t>
      </w:r>
      <w:r w:rsidR="00F9285D">
        <w:rPr>
          <w:rFonts w:ascii="Arial" w:hAnsi="Arial" w:cs="Arial"/>
          <w:lang w:val="sr-Cyrl-RS"/>
        </w:rPr>
        <w:t>периоду</w:t>
      </w:r>
      <w:r w:rsidRPr="0079666C">
        <w:rPr>
          <w:rFonts w:ascii="Arial" w:hAnsi="Arial" w:cs="Arial"/>
        </w:rPr>
        <w:t xml:space="preserve"> који не може бити дужи од 12 месеци о</w:t>
      </w:r>
      <w:r w:rsidR="000F430E">
        <w:rPr>
          <w:rFonts w:ascii="Arial" w:hAnsi="Arial" w:cs="Arial"/>
        </w:rPr>
        <w:t>д дана ступања Уговора на снагу</w:t>
      </w:r>
      <w:r w:rsidR="000F430E">
        <w:rPr>
          <w:rFonts w:ascii="Arial" w:hAnsi="Arial" w:cs="Arial"/>
          <w:lang w:val="sr-Cyrl-RS"/>
        </w:rPr>
        <w:t>,</w:t>
      </w:r>
      <w:r w:rsidR="000F430E" w:rsidRPr="000F430E">
        <w:rPr>
          <w:rFonts w:ascii="Arial" w:hAnsi="Arial" w:cs="Arial"/>
          <w:lang w:val="sr-Cyrl-RS"/>
        </w:rPr>
        <w:t xml:space="preserve"> </w:t>
      </w:r>
      <w:r w:rsidR="000F430E">
        <w:rPr>
          <w:rFonts w:ascii="Arial" w:hAnsi="Arial" w:cs="Arial"/>
          <w:lang w:val="sr-Cyrl-RS"/>
        </w:rPr>
        <w:t>по позиву и динамици Наручиоца.</w:t>
      </w:r>
      <w:proofErr w:type="gramEnd"/>
    </w:p>
    <w:p w:rsidR="00B82208" w:rsidRPr="000C1400" w:rsidRDefault="00B82208" w:rsidP="002079B1">
      <w:pPr>
        <w:autoSpaceDE w:val="0"/>
        <w:autoSpaceDN w:val="0"/>
        <w:adjustRightInd w:val="0"/>
        <w:spacing w:before="0"/>
        <w:rPr>
          <w:rFonts w:cs="Arial"/>
          <w:lang w:val="sr-Cyrl-RS"/>
        </w:rPr>
      </w:pPr>
    </w:p>
    <w:p w:rsidR="008D2B23" w:rsidRPr="00E47C2E" w:rsidRDefault="008D2B23" w:rsidP="0027211C">
      <w:pPr>
        <w:pStyle w:val="KDPodnaslov2"/>
        <w:numPr>
          <w:ilvl w:val="1"/>
          <w:numId w:val="20"/>
        </w:numPr>
        <w:spacing w:before="0"/>
        <w:jc w:val="both"/>
        <w:rPr>
          <w:rFonts w:cs="Arial"/>
        </w:rPr>
      </w:pPr>
      <w:r w:rsidRPr="00E47C2E">
        <w:rPr>
          <w:rFonts w:cs="Arial"/>
        </w:rPr>
        <w:t>Начин и услови плаћања</w:t>
      </w:r>
      <w:bookmarkEnd w:id="228"/>
      <w:bookmarkEnd w:id="229"/>
    </w:p>
    <w:p w:rsidR="00041FE3" w:rsidRPr="00705EDD" w:rsidRDefault="0035304D" w:rsidP="00041FE3">
      <w:pPr>
        <w:pStyle w:val="KDParagraf"/>
        <w:spacing w:before="0"/>
        <w:rPr>
          <w:rFonts w:eastAsia="Calibri" w:cs="Arial"/>
          <w:lang w:val="sr-Cyrl-RS"/>
        </w:rPr>
      </w:pPr>
      <w:r w:rsidRPr="008377FF">
        <w:rPr>
          <w:rFonts w:cs="Arial"/>
        </w:rPr>
        <w:t>Наручилац</w:t>
      </w:r>
      <w:r w:rsidRPr="00E47C2E">
        <w:rPr>
          <w:rFonts w:eastAsia="Calibri" w:cs="Arial"/>
        </w:rPr>
        <w:t xml:space="preserve"> </w:t>
      </w:r>
      <w:r w:rsidR="00041FE3" w:rsidRPr="00E47C2E">
        <w:rPr>
          <w:rFonts w:eastAsia="Calibri" w:cs="Arial"/>
        </w:rPr>
        <w:t xml:space="preserve">се обавезује да </w:t>
      </w:r>
      <w:r w:rsidR="00B13943">
        <w:rPr>
          <w:rFonts w:cs="Arial"/>
        </w:rPr>
        <w:t>Изабран</w:t>
      </w:r>
      <w:r w:rsidR="00B13943">
        <w:rPr>
          <w:rFonts w:cs="Arial"/>
          <w:lang w:val="sr-Cyrl-RS"/>
        </w:rPr>
        <w:t>ом</w:t>
      </w:r>
      <w:r w:rsidRPr="0079666C">
        <w:rPr>
          <w:rFonts w:cs="Arial"/>
        </w:rPr>
        <w:t xml:space="preserve"> понуђач</w:t>
      </w:r>
      <w:r w:rsidR="00B13943">
        <w:rPr>
          <w:rFonts w:cs="Arial"/>
          <w:lang w:val="sr-Cyrl-RS"/>
        </w:rPr>
        <w:t>у</w:t>
      </w:r>
      <w:r w:rsidRPr="0079666C">
        <w:rPr>
          <w:rFonts w:cs="Arial"/>
        </w:rPr>
        <w:t xml:space="preserve"> </w:t>
      </w:r>
      <w:r w:rsidR="00041FE3" w:rsidRPr="00E47C2E">
        <w:rPr>
          <w:rFonts w:eastAsia="Calibri" w:cs="Arial"/>
        </w:rPr>
        <w:t>плати извршену Услугу</w:t>
      </w:r>
      <w:r w:rsidR="00041FE3" w:rsidRPr="00DA6EFD">
        <w:rPr>
          <w:rFonts w:eastAsia="Calibri" w:cs="Arial"/>
        </w:rPr>
        <w:t xml:space="preserve"> динарском </w:t>
      </w:r>
      <w:proofErr w:type="gramStart"/>
      <w:r w:rsidR="00041FE3" w:rsidRPr="00DA6EFD">
        <w:rPr>
          <w:rFonts w:eastAsia="Calibri" w:cs="Arial"/>
        </w:rPr>
        <w:t>дознаком ,</w:t>
      </w:r>
      <w:proofErr w:type="gramEnd"/>
      <w:r w:rsidR="00041FE3" w:rsidRPr="00DA6EFD">
        <w:rPr>
          <w:rFonts w:eastAsia="Calibri" w:cs="Arial"/>
        </w:rPr>
        <w:t xml:space="preserve"> на следећи начин:</w:t>
      </w:r>
    </w:p>
    <w:p w:rsidR="00A86259" w:rsidRPr="005D2BD5" w:rsidRDefault="00B13943" w:rsidP="00041FE3">
      <w:pPr>
        <w:pStyle w:val="KDParagraf"/>
        <w:spacing w:before="0"/>
        <w:rPr>
          <w:rFonts w:cs="Arial"/>
          <w:lang w:val="sr-Cyrl-RS"/>
        </w:rPr>
      </w:pPr>
      <w:r>
        <w:rPr>
          <w:rFonts w:eastAsia="Calibri" w:cs="Arial"/>
          <w:lang w:val="sr-Cyrl-RS"/>
        </w:rPr>
        <w:t>Након извршене услуге</w:t>
      </w:r>
      <w:r w:rsidR="005D2BD5">
        <w:rPr>
          <w:rFonts w:eastAsia="Calibri" w:cs="Arial"/>
          <w:lang w:val="sr-Cyrl-RS"/>
        </w:rPr>
        <w:t xml:space="preserve"> </w:t>
      </w:r>
      <w:r w:rsidR="005D2BD5" w:rsidRPr="00F306CB">
        <w:rPr>
          <w:rFonts w:eastAsia="Calibri" w:cs="Arial"/>
          <w:lang w:val="sr-Latn-CS"/>
        </w:rPr>
        <w:t>у</w:t>
      </w:r>
      <w:r w:rsidR="005D2BD5" w:rsidRPr="00F306CB">
        <w:rPr>
          <w:rFonts w:eastAsia="Calibri" w:cs="Arial"/>
        </w:rPr>
        <w:t xml:space="preserve"> законском</w:t>
      </w:r>
      <w:r w:rsidR="005D2BD5" w:rsidRPr="00F306CB">
        <w:rPr>
          <w:rFonts w:eastAsia="Calibri" w:cs="Arial"/>
          <w:lang w:val="sr-Latn-CS"/>
        </w:rPr>
        <w:t xml:space="preserve"> року до 45</w:t>
      </w:r>
      <w:r w:rsidR="005D2BD5" w:rsidRPr="00FC4A9E">
        <w:rPr>
          <w:rFonts w:cs="Arial"/>
        </w:rPr>
        <w:t xml:space="preserve"> </w:t>
      </w:r>
      <w:r w:rsidR="002F37BE" w:rsidRPr="00FC4A9E">
        <w:rPr>
          <w:rFonts w:cs="Arial"/>
        </w:rPr>
        <w:t xml:space="preserve">(словима: четрдесет пет) </w:t>
      </w:r>
      <w:r w:rsidR="005D2BD5" w:rsidRPr="00F306CB">
        <w:rPr>
          <w:rFonts w:eastAsia="Calibri" w:cs="Arial"/>
          <w:lang w:val="sr-Latn-CS"/>
        </w:rPr>
        <w:t>дана</w:t>
      </w:r>
      <w:r w:rsidR="005D2BD5">
        <w:rPr>
          <w:rFonts w:eastAsia="Calibri" w:cs="Arial"/>
          <w:lang w:val="sr-Cyrl-RS"/>
        </w:rPr>
        <w:t xml:space="preserve"> од дана</w:t>
      </w:r>
      <w:r w:rsidR="005D2BD5" w:rsidRPr="00F306CB">
        <w:rPr>
          <w:rFonts w:eastAsia="Calibri" w:cs="Arial"/>
          <w:lang w:val="sr-Latn-CS"/>
        </w:rPr>
        <w:t xml:space="preserve"> пријема </w:t>
      </w:r>
      <w:r w:rsidR="002F37BE" w:rsidRPr="00FC4A9E">
        <w:rPr>
          <w:rFonts w:cs="Arial"/>
        </w:rPr>
        <w:t>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5D2BD5">
        <w:rPr>
          <w:rFonts w:cs="Arial"/>
          <w:lang w:val="sr-Cyrl-RS"/>
        </w:rPr>
        <w:t>.</w:t>
      </w: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 xml:space="preserve">Рачун мора да гласи </w:t>
      </w:r>
      <w:proofErr w:type="gramStart"/>
      <w:r w:rsidRPr="002C02BB">
        <w:rPr>
          <w:rFonts w:eastAsia="Calibri" w:cs="Arial"/>
        </w:rPr>
        <w:t>на :</w:t>
      </w:r>
      <w:proofErr w:type="gramEnd"/>
      <w:r w:rsidRPr="002C02BB">
        <w:rPr>
          <w:rFonts w:eastAsia="Calibri" w:cs="Arial"/>
        </w:rPr>
        <w:t xml:space="preserve"> Јавно предузеће „Електропривреда Србије“ Београд, </w:t>
      </w:r>
      <w:r w:rsidR="00DF5326" w:rsidRPr="00DF5326">
        <w:rPr>
          <w:rFonts w:eastAsia="Calibri" w:cs="Arial"/>
        </w:rPr>
        <w:t>Балканска 13</w:t>
      </w:r>
      <w:r w:rsidRPr="002C02BB">
        <w:rPr>
          <w:rFonts w:eastAsia="Calibri" w:cs="Arial"/>
        </w:rPr>
        <w:t>, ПИБ 103920327, Огранак ТЕНТ Београд-Обреновац, Богољуба Урошевића Црног 44</w:t>
      </w:r>
    </w:p>
    <w:p w:rsidR="003508B5" w:rsidRPr="00705EDD" w:rsidRDefault="002C02BB" w:rsidP="00705EDD">
      <w:pPr>
        <w:autoSpaceDE w:val="0"/>
        <w:autoSpaceDN w:val="0"/>
        <w:adjustRightInd w:val="0"/>
        <w:spacing w:before="0"/>
        <w:ind w:right="-426"/>
        <w:rPr>
          <w:rFonts w:eastAsia="Calibri" w:cs="Arial"/>
          <w:lang w:val="sr-Cyrl-RS"/>
        </w:rPr>
      </w:pPr>
      <w:r w:rsidRPr="002C02BB">
        <w:rPr>
          <w:rFonts w:eastAsia="Calibri" w:cs="Arial"/>
        </w:rPr>
        <w:t>Рачун мора бити достављен на адресу Корисника: Јавно предузеће „Електропривреда Србије</w:t>
      </w:r>
      <w:proofErr w:type="gramStart"/>
      <w:r w:rsidRPr="002C02BB">
        <w:rPr>
          <w:rFonts w:eastAsia="Calibri" w:cs="Arial"/>
        </w:rPr>
        <w:t>“ Београд</w:t>
      </w:r>
      <w:proofErr w:type="gramEnd"/>
      <w:r w:rsidRPr="002C02BB">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71CB" w:rsidRDefault="00B00642" w:rsidP="00B00642">
      <w:pPr>
        <w:pStyle w:val="KDParagraf"/>
        <w:spacing w:before="0"/>
        <w:rPr>
          <w:rFonts w:cs="Arial"/>
        </w:rPr>
      </w:pPr>
      <w:proofErr w:type="gramStart"/>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w:t>
      </w:r>
      <w:proofErr w:type="gramEnd"/>
      <w:r w:rsidRPr="002C02BB">
        <w:rPr>
          <w:rFonts w:cs="Arial"/>
        </w:rPr>
        <w:t xml:space="preserve"> Уколико, због коришћења различитих </w:t>
      </w:r>
    </w:p>
    <w:p w:rsidR="008D2B23" w:rsidRDefault="00B00642" w:rsidP="002079B1">
      <w:pPr>
        <w:pStyle w:val="KDParagraf"/>
        <w:spacing w:before="0"/>
        <w:rPr>
          <w:rFonts w:cs="Arial"/>
          <w:lang w:val="sr-Cyrl-RS"/>
        </w:rPr>
      </w:pPr>
      <w:proofErr w:type="gramStart"/>
      <w:r w:rsidRPr="002C02BB">
        <w:rPr>
          <w:rFonts w:cs="Arial"/>
        </w:rPr>
        <w:t>шифрарника</w:t>
      </w:r>
      <w:proofErr w:type="gramEnd"/>
      <w:r w:rsidRPr="002C02BB">
        <w:rPr>
          <w:rFonts w:cs="Arial"/>
        </w:rPr>
        <w:t xml:space="preserve">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411556" w:rsidRPr="00411556" w:rsidRDefault="00411556" w:rsidP="002079B1">
      <w:pPr>
        <w:pStyle w:val="KDParagraf"/>
        <w:spacing w:before="0"/>
        <w:rPr>
          <w:rFonts w:cs="Arial"/>
          <w:lang w:val="sr-Cyrl-RS"/>
        </w:rPr>
      </w:pPr>
    </w:p>
    <w:p w:rsidR="00B82208" w:rsidRPr="002079B1" w:rsidRDefault="00B82208" w:rsidP="002079B1">
      <w:pPr>
        <w:pStyle w:val="KDParagraf"/>
        <w:spacing w:before="0"/>
        <w:rPr>
          <w:rFonts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Default="0066644E" w:rsidP="0066644E">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B62C26" w:rsidRPr="00B62C26" w:rsidRDefault="00B62C26" w:rsidP="0066644E">
      <w:pPr>
        <w:pStyle w:val="ListParagraph"/>
        <w:spacing w:before="0"/>
        <w:ind w:left="360"/>
        <w:rPr>
          <w:rFonts w:ascii="Arial" w:hAnsi="Arial" w:cs="Arial"/>
          <w:lang w:val="sr-Cyrl-RS"/>
        </w:rPr>
      </w:pPr>
    </w:p>
    <w:p w:rsidR="00B62C26" w:rsidRPr="00B62C26" w:rsidRDefault="00B62C26" w:rsidP="00B62C26">
      <w:pPr>
        <w:pStyle w:val="ListParagraph"/>
        <w:numPr>
          <w:ilvl w:val="1"/>
          <w:numId w:val="20"/>
        </w:numPr>
        <w:jc w:val="left"/>
        <w:outlineLvl w:val="0"/>
        <w:rPr>
          <w:rFonts w:ascii="Arial" w:hAnsi="Arial" w:cs="Arial"/>
          <w:b/>
          <w:lang w:val="sr-Cyrl-CS" w:eastAsia="ar-SA"/>
        </w:rPr>
      </w:pPr>
      <w:r w:rsidRPr="00B62C26">
        <w:rPr>
          <w:rFonts w:ascii="Arial" w:hAnsi="Arial" w:cs="Arial"/>
          <w:b/>
          <w:lang w:val="sr-Cyrl-CS" w:eastAsia="ar-SA"/>
        </w:rPr>
        <w:t>Гарантни рок</w:t>
      </w:r>
    </w:p>
    <w:p w:rsidR="00B62C26" w:rsidRPr="005F7E8E" w:rsidRDefault="00B62C26" w:rsidP="00B62C26">
      <w:pPr>
        <w:spacing w:before="0"/>
        <w:rPr>
          <w:rFonts w:cs="Arial"/>
          <w:lang w:val="sr-Cyrl-RS" w:eastAsia="zh-CN"/>
        </w:rPr>
      </w:pPr>
      <w:proofErr w:type="gramStart"/>
      <w:r w:rsidRPr="00C17F44">
        <w:rPr>
          <w:rFonts w:cs="Arial"/>
          <w:lang w:eastAsia="zh-CN"/>
        </w:rPr>
        <w:t xml:space="preserve">Гарантни рок за предмет набавке је минимум </w:t>
      </w:r>
      <w:r>
        <w:rPr>
          <w:rFonts w:cs="Arial"/>
          <w:lang w:val="sr-Latn-RS" w:eastAsia="zh-CN"/>
        </w:rPr>
        <w:t>24</w:t>
      </w:r>
      <w:r w:rsidRPr="00C17F44">
        <w:rPr>
          <w:rFonts w:cs="Arial"/>
          <w:lang w:val="sr-Cyrl-CS" w:eastAsia="zh-CN"/>
        </w:rPr>
        <w:t xml:space="preserve"> месеци</w:t>
      </w:r>
      <w:r w:rsidRPr="00C17F44">
        <w:rPr>
          <w:rFonts w:cs="Arial"/>
          <w:lang w:eastAsia="zh-CN"/>
        </w:rPr>
        <w:t xml:space="preserve"> од </w:t>
      </w:r>
      <w:r w:rsidR="00B13943">
        <w:rPr>
          <w:rFonts w:cs="Arial"/>
          <w:lang w:val="sr-Cyrl-RS" w:eastAsia="zh-CN"/>
        </w:rPr>
        <w:t>извршења услуге</w:t>
      </w:r>
      <w:r>
        <w:rPr>
          <w:rFonts w:cs="Arial"/>
          <w:lang w:val="sr-Cyrl-RS" w:eastAsia="zh-CN"/>
        </w:rPr>
        <w:t>.</w:t>
      </w:r>
      <w:proofErr w:type="gramEnd"/>
    </w:p>
    <w:p w:rsidR="00B62C26" w:rsidRPr="00C17F44" w:rsidRDefault="00B62C26" w:rsidP="00B62C26">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B62C26" w:rsidRPr="00B62C26" w:rsidRDefault="00B62C26" w:rsidP="00B62C26">
      <w:pPr>
        <w:spacing w:before="0"/>
        <w:rPr>
          <w:rFonts w:cs="Arial"/>
          <w:lang w:val="sr-Cyrl-RS"/>
        </w:rPr>
      </w:pPr>
    </w:p>
    <w:p w:rsidR="00A320FD" w:rsidRPr="00F8645B" w:rsidRDefault="00A320FD" w:rsidP="0027211C">
      <w:pPr>
        <w:pStyle w:val="KDPodnaslov2"/>
        <w:numPr>
          <w:ilvl w:val="1"/>
          <w:numId w:val="20"/>
        </w:numPr>
        <w:spacing w:before="0"/>
        <w:jc w:val="both"/>
        <w:rPr>
          <w:rFonts w:cs="Arial"/>
        </w:rPr>
      </w:pPr>
      <w:bookmarkStart w:id="232" w:name="_Toc441651593"/>
      <w:bookmarkStart w:id="233" w:name="_Toc442559904"/>
      <w:r w:rsidRPr="00F8645B">
        <w:rPr>
          <w:rFonts w:cs="Arial"/>
        </w:rPr>
        <w:t>Средства финансијског обезбеђења</w:t>
      </w:r>
      <w:bookmarkEnd w:id="232"/>
      <w:bookmarkEnd w:id="233"/>
    </w:p>
    <w:p w:rsidR="00A320FD" w:rsidRPr="00F8645B" w:rsidRDefault="00A320FD" w:rsidP="00A320FD">
      <w:pPr>
        <w:rPr>
          <w:rFonts w:eastAsia="TimesNewRomanPSMT" w:cs="Arial"/>
          <w:bCs/>
          <w:iCs/>
        </w:rPr>
      </w:pPr>
      <w:proofErr w:type="gramStart"/>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Члан групе понуђача може бити налогодавац СФО.</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СФО морају да буду у валути у којој је и понуда.</w:t>
      </w:r>
      <w:proofErr w:type="gramEnd"/>
    </w:p>
    <w:p w:rsidR="00B82208" w:rsidRPr="00B62C26" w:rsidRDefault="00A320FD" w:rsidP="002079B1">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w:t>
      </w:r>
      <w:proofErr w:type="gramStart"/>
      <w:r w:rsidRPr="00F8645B">
        <w:rPr>
          <w:rFonts w:eastAsia="TimesNewRomanPSMT" w:cs="Arial"/>
          <w:bCs/>
          <w:iCs/>
        </w:rPr>
        <w:t>важност  СФО</w:t>
      </w:r>
      <w:proofErr w:type="gramEnd"/>
      <w:r w:rsidRPr="00F8645B">
        <w:rPr>
          <w:rFonts w:eastAsia="TimesNewRomanPSMT" w:cs="Arial"/>
          <w:bCs/>
          <w:iCs/>
        </w:rPr>
        <w:t xml:space="preserve"> мора се продужити. </w:t>
      </w:r>
    </w:p>
    <w:p w:rsidR="00A320FD" w:rsidRPr="00F8645B" w:rsidRDefault="00A320FD" w:rsidP="00A320FD">
      <w:pPr>
        <w:pStyle w:val="KDPodnaslov3"/>
        <w:keepNext w:val="0"/>
        <w:spacing w:before="0"/>
        <w:ind w:left="851"/>
        <w:rPr>
          <w:rFonts w:cs="Arial"/>
          <w:b/>
        </w:rPr>
      </w:pPr>
      <w:bookmarkStart w:id="234" w:name="_Toc441651595"/>
      <w:bookmarkStart w:id="235" w:name="_Toc442559906"/>
      <w:r w:rsidRPr="00F8645B">
        <w:rPr>
          <w:rFonts w:cs="Arial"/>
          <w:b/>
        </w:rPr>
        <w:t>Меница за озбиљност понуде</w:t>
      </w:r>
      <w:bookmarkEnd w:id="234"/>
      <w:bookmarkEnd w:id="235"/>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 xml:space="preserve">1) </w:t>
      </w:r>
      <w:proofErr w:type="gramStart"/>
      <w:r w:rsidRPr="00F8645B">
        <w:rPr>
          <w:rFonts w:cs="Arial"/>
        </w:rPr>
        <w:t>бланко</w:t>
      </w:r>
      <w:proofErr w:type="gramEnd"/>
      <w:r w:rsidRPr="00F8645B">
        <w:rPr>
          <w:rFonts w:cs="Arial"/>
        </w:rPr>
        <w:t xml:space="preserve">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8645B">
        <w:rPr>
          <w:rFonts w:cs="Arial"/>
        </w:rPr>
        <w:t>“ бр</w:t>
      </w:r>
      <w:proofErr w:type="gramEnd"/>
      <w:r w:rsidRPr="00F8645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 xml:space="preserve">2)  </w:t>
      </w:r>
      <w:proofErr w:type="gramStart"/>
      <w:r w:rsidRPr="00F8645B">
        <w:rPr>
          <w:rFonts w:cs="Arial"/>
        </w:rPr>
        <w:t>фотокопију</w:t>
      </w:r>
      <w:proofErr w:type="gramEnd"/>
      <w:r w:rsidRPr="00F8645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D27E1D" w:rsidRDefault="00A320FD" w:rsidP="00A320FD">
      <w:pPr>
        <w:rPr>
          <w:rFonts w:cs="Arial"/>
        </w:rPr>
      </w:pPr>
      <w:r w:rsidRPr="00F8645B">
        <w:rPr>
          <w:rFonts w:cs="Arial"/>
        </w:rPr>
        <w:t xml:space="preserve">3)  </w:t>
      </w: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rPr>
          <w:rFonts w:cs="Arial"/>
        </w:rPr>
      </w:pPr>
      <w:r w:rsidRPr="00F8645B">
        <w:rPr>
          <w:rFonts w:cs="Arial"/>
        </w:rPr>
        <w:t>4) Доказ о регистрацији менице у Регистру меница Народне банке Србије (</w:t>
      </w:r>
      <w:proofErr w:type="gramStart"/>
      <w:r w:rsidRPr="00F8645B">
        <w:rPr>
          <w:rFonts w:cs="Arial"/>
        </w:rPr>
        <w:t>фотокопија  Захтева</w:t>
      </w:r>
      <w:proofErr w:type="gramEnd"/>
      <w:r w:rsidRPr="00F8645B">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proofErr w:type="gramStart"/>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320FD" w:rsidRPr="00F8645B" w:rsidRDefault="00A320FD" w:rsidP="00A320FD">
      <w:pPr>
        <w:rPr>
          <w:rFonts w:cs="Arial"/>
        </w:rPr>
      </w:pPr>
      <w:proofErr w:type="gramStart"/>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320FD" w:rsidRPr="00F8645B" w:rsidRDefault="00A320FD" w:rsidP="00A320FD">
      <w:pPr>
        <w:rPr>
          <w:rFonts w:cs="Arial"/>
          <w:lang w:val="sr-Cyrl-RS"/>
        </w:rPr>
      </w:pPr>
      <w:proofErr w:type="gramStart"/>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46CA5" w:rsidRPr="00C46CA5" w:rsidRDefault="00C46CA5" w:rsidP="00B70D29">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6" w:name="_Toc441651599"/>
      <w:bookmarkStart w:id="237" w:name="_Toc442559910"/>
      <w:r w:rsidRPr="00F8645B">
        <w:rPr>
          <w:rFonts w:cs="Arial"/>
          <w:b/>
        </w:rPr>
        <w:t xml:space="preserve">Меница за добро извршење посла </w:t>
      </w:r>
      <w:bookmarkEnd w:id="236"/>
      <w:bookmarkEnd w:id="237"/>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rPr>
      </w:pPr>
      <w:proofErr w:type="gramStart"/>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w:t>
      </w:r>
      <w:proofErr w:type="gramEnd"/>
      <w:r w:rsidRPr="00E47C2E">
        <w:rPr>
          <w:rFonts w:cs="Arial"/>
          <w:color w:val="00B0F0"/>
        </w:rPr>
        <w:t xml:space="preserve"> </w:t>
      </w:r>
    </w:p>
    <w:p w:rsidR="00C46CA5" w:rsidRPr="00B62C26" w:rsidRDefault="00C46CA5" w:rsidP="00E63BEE">
      <w:pPr>
        <w:pStyle w:val="KDPodnaslov3"/>
        <w:keepNext w:val="0"/>
        <w:spacing w:before="0"/>
        <w:rPr>
          <w:rFonts w:eastAsia="TimesNewRomanPSMT" w:cs="Arial"/>
          <w:b/>
          <w:bCs/>
          <w:iCs/>
          <w:lang w:val="sr-Cyrl-RS"/>
        </w:rPr>
      </w:pP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A320FD" w:rsidRPr="00E006D1" w:rsidRDefault="00A320FD" w:rsidP="00A320FD">
      <w:pPr>
        <w:tabs>
          <w:tab w:val="left" w:pos="567"/>
          <w:tab w:val="left" w:pos="709"/>
        </w:tabs>
        <w:spacing w:after="120"/>
        <w:rPr>
          <w:rFonts w:eastAsia="TimesNewRomanPSMT" w:cs="Arial"/>
          <w:bCs/>
        </w:rPr>
      </w:pPr>
      <w:r w:rsidRPr="00E006D1">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521C9" w:rsidRPr="008521C9">
        <w:rPr>
          <w:rFonts w:eastAsia="TimesNewRomanPSMT" w:cs="Arial"/>
          <w:bCs/>
        </w:rPr>
        <w:t>Балканска 13</w:t>
      </w:r>
      <w:r w:rsidRPr="00E006D1">
        <w:rPr>
          <w:rFonts w:eastAsia="TimesNewRomanPSMT" w:cs="Arial"/>
          <w:bCs/>
        </w:rPr>
        <w:t>., 11000 Београд/</w:t>
      </w:r>
      <w:r w:rsidRPr="00E006D1">
        <w:rPr>
          <w:rFonts w:cs="Arial"/>
        </w:rPr>
        <w:t xml:space="preserve"> Огранак ТЕНТ, Богољуба Урошевића Црног бр.44., 11500 Обреновац</w:t>
      </w:r>
    </w:p>
    <w:p w:rsidR="00A320FD" w:rsidRPr="00FA79C1" w:rsidRDefault="00A320FD" w:rsidP="00FA79C1">
      <w:pPr>
        <w:tabs>
          <w:tab w:val="left" w:pos="1786"/>
        </w:tabs>
        <w:spacing w:before="0"/>
        <w:ind w:right="-6"/>
        <w:rPr>
          <w:rFonts w:eastAsia="Calibri" w:cs="Arial"/>
          <w:lang w:val="sr-Cyrl-RS"/>
        </w:rPr>
      </w:pPr>
      <w:r w:rsidRPr="00E006D1">
        <w:rPr>
          <w:rFonts w:eastAsia="TimesNewRomanPSMT" w:cs="Arial"/>
          <w:bCs/>
        </w:rPr>
        <w:t>Средство финансијског обезбеђења за добро извршење посла</w:t>
      </w:r>
      <w:r w:rsidR="000A4836" w:rsidRPr="00E006D1">
        <w:rPr>
          <w:rFonts w:eastAsia="TimesNewRomanPSMT" w:cs="Arial"/>
          <w:bCs/>
          <w:lang w:val="sr-Cyrl-RS"/>
        </w:rPr>
        <w:t xml:space="preserve"> и</w:t>
      </w:r>
      <w:r w:rsidRPr="00E006D1">
        <w:rPr>
          <w:rFonts w:eastAsia="TimesNewRomanPSMT" w:cs="Arial"/>
          <w:bCs/>
        </w:rPr>
        <w:t xml:space="preserve"> гласи на Јавно предузеће „Електропривреда Србије“ Београд,Улица </w:t>
      </w:r>
      <w:r w:rsidR="008521C9" w:rsidRPr="008521C9">
        <w:rPr>
          <w:rFonts w:eastAsia="TimesNewRomanPSMT" w:cs="Arial"/>
          <w:bCs/>
        </w:rPr>
        <w:t>Балканска 13</w:t>
      </w:r>
      <w:r w:rsidRPr="00E006D1">
        <w:rPr>
          <w:rFonts w:eastAsia="TimesNewRomanPSMT" w:cs="Arial"/>
          <w:bCs/>
        </w:rPr>
        <w:t>., 11000 Београд/</w:t>
      </w:r>
      <w:r w:rsidRPr="00E006D1">
        <w:rPr>
          <w:rFonts w:cs="Arial"/>
        </w:rPr>
        <w:t xml:space="preserve"> Огранак ТЕНТ, Богољуба Урошевића Црног бр.44., 11500 Обреновац </w:t>
      </w:r>
      <w:r w:rsidRPr="00FA79C1">
        <w:rPr>
          <w:rFonts w:cs="Arial"/>
        </w:rPr>
        <w:t>и</w:t>
      </w:r>
      <w:r w:rsidRPr="00E006D1">
        <w:rPr>
          <w:rFonts w:cs="Arial"/>
          <w:b/>
        </w:rPr>
        <w:t xml:space="preserve"> </w:t>
      </w:r>
      <w:r w:rsidR="00FA79C1" w:rsidRPr="00FA79C1">
        <w:rPr>
          <w:rFonts w:eastAsia="Calibri" w:cs="Arial"/>
        </w:rPr>
        <w:t xml:space="preserve">да уз </w:t>
      </w:r>
      <w:r w:rsidR="00FA79C1" w:rsidRPr="00FA79C1">
        <w:rPr>
          <w:rFonts w:eastAsia="Calibri" w:cs="Arial"/>
          <w:lang w:val="sr-Cyrl-RS"/>
        </w:rPr>
        <w:t>потписан уговор</w:t>
      </w:r>
      <w:r w:rsidR="00FA79C1" w:rsidRPr="00FA79C1">
        <w:rPr>
          <w:rFonts w:eastAsia="Calibri" w:cs="Arial"/>
        </w:rPr>
        <w:t xml:space="preserve"> Наручиоцу достави</w:t>
      </w:r>
      <w:r w:rsidRPr="00E006D1">
        <w:rPr>
          <w:rFonts w:cs="Arial"/>
          <w:b/>
        </w:rPr>
        <w:t xml:space="preserve"> </w:t>
      </w:r>
      <w:r w:rsidRPr="00FA79C1">
        <w:rPr>
          <w:rFonts w:cs="Arial"/>
        </w:rPr>
        <w:t>лично или поштом</w:t>
      </w:r>
      <w:r w:rsidR="003571CB">
        <w:rPr>
          <w:rFonts w:cs="Arial"/>
        </w:rPr>
        <w:t xml:space="preserve"> </w:t>
      </w:r>
      <w:r w:rsidR="003571CB">
        <w:rPr>
          <w:rFonts w:cs="Arial"/>
          <w:lang w:val="sr-Cyrl-RS"/>
        </w:rPr>
        <w:t>уз потписан уговор</w:t>
      </w:r>
      <w:r w:rsidRPr="00FA79C1">
        <w:rPr>
          <w:rFonts w:cs="Arial"/>
        </w:rPr>
        <w:t xml:space="preserve"> на адресу:</w:t>
      </w:r>
      <w:r w:rsidRPr="00E006D1">
        <w:rPr>
          <w:rFonts w:cs="Arial"/>
          <w:b/>
        </w:rPr>
        <w:t xml:space="preserve"> </w:t>
      </w:r>
    </w:p>
    <w:p w:rsidR="00C46CA5" w:rsidRPr="00E63BEE" w:rsidRDefault="00A320FD" w:rsidP="00E63BEE">
      <w:pPr>
        <w:suppressAutoHyphens/>
        <w:spacing w:before="0" w:line="100" w:lineRule="atLeast"/>
        <w:jc w:val="center"/>
        <w:rPr>
          <w:rFonts w:cs="Arial"/>
          <w:lang w:val="sr-Latn-RS"/>
        </w:rPr>
      </w:pPr>
      <w:r w:rsidRPr="00E006D1">
        <w:rPr>
          <w:rFonts w:cs="Arial"/>
          <w:b/>
        </w:rPr>
        <w:t xml:space="preserve"> </w:t>
      </w:r>
      <w:r w:rsidRPr="00E006D1">
        <w:rPr>
          <w:rFonts w:cs="Arial"/>
        </w:rPr>
        <w:t>11500 Обреновац Богољуба Урошевића Црног бр.44</w:t>
      </w:r>
      <w:proofErr w:type="gramStart"/>
      <w:r w:rsidRPr="00E006D1">
        <w:rPr>
          <w:rFonts w:cs="Arial"/>
        </w:rPr>
        <w:t>.,</w:t>
      </w:r>
      <w:proofErr w:type="gramEnd"/>
      <w:r w:rsidRPr="00E006D1">
        <w:rPr>
          <w:rFonts w:cs="Arial"/>
        </w:rPr>
        <w:t xml:space="preserve"> </w:t>
      </w:r>
    </w:p>
    <w:p w:rsidR="00C46CA5" w:rsidRPr="00B70D29" w:rsidRDefault="00A320FD" w:rsidP="00B70D29">
      <w:pPr>
        <w:tabs>
          <w:tab w:val="left" w:pos="2700"/>
        </w:tabs>
        <w:ind w:left="426" w:right="4"/>
        <w:jc w:val="center"/>
        <w:rPr>
          <w:sz w:val="24"/>
          <w:szCs w:val="24"/>
          <w:lang w:val="sr-Cyrl-RS"/>
        </w:rPr>
      </w:pPr>
      <w:proofErr w:type="gramStart"/>
      <w:r w:rsidRPr="00E006D1">
        <w:rPr>
          <w:rFonts w:cs="Arial"/>
        </w:rPr>
        <w:t>са</w:t>
      </w:r>
      <w:proofErr w:type="gramEnd"/>
      <w:r w:rsidRPr="00E006D1">
        <w:rPr>
          <w:rFonts w:cs="Arial"/>
        </w:rPr>
        <w:t xml:space="preserve"> назнаком:</w:t>
      </w:r>
      <w:r w:rsidRPr="00E006D1">
        <w:rPr>
          <w:rFonts w:cs="Arial"/>
          <w:b/>
        </w:rPr>
        <w:t xml:space="preserve"> Средство финансијског обезбеђења за ЈН бр.</w:t>
      </w:r>
      <w:r w:rsidRPr="00E006D1">
        <w:rPr>
          <w:sz w:val="24"/>
          <w:szCs w:val="24"/>
        </w:rPr>
        <w:t xml:space="preserve">     </w:t>
      </w:r>
      <w:r w:rsidR="005F395A">
        <w:rPr>
          <w:szCs w:val="24"/>
          <w:lang w:val="sr-Latn-RS"/>
        </w:rPr>
        <w:t>2812</w:t>
      </w:r>
      <w:r w:rsidR="005F395A">
        <w:rPr>
          <w:szCs w:val="24"/>
          <w:lang w:val="sr-Cyrl-RS"/>
        </w:rPr>
        <w:t>/2018</w:t>
      </w:r>
      <w:r w:rsidR="005F395A">
        <w:rPr>
          <w:szCs w:val="24"/>
          <w:lang w:val="sr-Latn-RS"/>
        </w:rPr>
        <w:t>(3000/1755/2018)</w:t>
      </w:r>
    </w:p>
    <w:p w:rsidR="00A320FD" w:rsidRDefault="000B4318" w:rsidP="00A320FD">
      <w:pPr>
        <w:tabs>
          <w:tab w:val="left" w:pos="1134"/>
        </w:tabs>
        <w:rPr>
          <w:b/>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C46CA5" w:rsidRPr="00741CCA" w:rsidRDefault="00C46CA5" w:rsidP="00A320FD">
      <w:pPr>
        <w:tabs>
          <w:tab w:val="left" w:pos="1134"/>
        </w:tabs>
        <w:rPr>
          <w:b/>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Default="0085348E" w:rsidP="0085348E">
      <w:pPr>
        <w:pStyle w:val="KDParagraf"/>
        <w:spacing w:before="0"/>
        <w:rPr>
          <w:rFonts w:cs="Arial"/>
          <w:lang w:val="sr-Cyrl-RS"/>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C46CA5" w:rsidRPr="00C46CA5" w:rsidRDefault="00C46CA5" w:rsidP="0085348E">
      <w:pPr>
        <w:pStyle w:val="KDParagraf"/>
        <w:spacing w:before="0"/>
        <w:rPr>
          <w:rFonts w:cs="Arial"/>
          <w:lang w:val="sr-Cyrl-RS"/>
        </w:rPr>
      </w:pPr>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C46CA5" w:rsidRPr="00E63BEE" w:rsidRDefault="00C46CA5" w:rsidP="0085348E">
      <w:pPr>
        <w:autoSpaceDE w:val="0"/>
        <w:autoSpaceDN w:val="0"/>
        <w:adjustRightInd w:val="0"/>
        <w:spacing w:before="0"/>
        <w:rPr>
          <w:rFonts w:eastAsia="TimesNewRomanPSMT" w:cs="Arial"/>
          <w:bCs/>
          <w:color w:val="00B0F0"/>
          <w:lang w:val="sr-Latn-RS"/>
        </w:rPr>
      </w:pPr>
    </w:p>
    <w:p w:rsidR="0085348E" w:rsidRPr="00E47C2E" w:rsidRDefault="0085348E" w:rsidP="002721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63BEE" w:rsidRDefault="0085348E" w:rsidP="0085348E">
      <w:pPr>
        <w:pStyle w:val="KDParagraf"/>
        <w:spacing w:before="0"/>
        <w:rPr>
          <w:rFonts w:cs="Arial"/>
          <w:lang w:val="sr-Latn-RS"/>
        </w:rPr>
      </w:pPr>
    </w:p>
    <w:p w:rsidR="0085348E" w:rsidRPr="00E47C2E" w:rsidRDefault="0085348E" w:rsidP="0027211C">
      <w:pPr>
        <w:pStyle w:val="KDPodnaslov2"/>
        <w:numPr>
          <w:ilvl w:val="1"/>
          <w:numId w:val="20"/>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63BEE" w:rsidRDefault="008F774C" w:rsidP="0085348E">
      <w:pPr>
        <w:pStyle w:val="KDParagraf"/>
        <w:spacing w:before="0"/>
        <w:rPr>
          <w:rFonts w:cs="Arial"/>
          <w:lang w:val="sr-Latn-RS" w:eastAsia="sr-Latn-CS"/>
        </w:rPr>
      </w:pPr>
    </w:p>
    <w:p w:rsidR="0085348E" w:rsidRPr="00E47C2E" w:rsidRDefault="008F774C" w:rsidP="002721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C46CA5" w:rsidRDefault="008F774C" w:rsidP="00E63BEE">
      <w:pPr>
        <w:pStyle w:val="KDParagraf"/>
        <w:spacing w:before="0"/>
        <w:rPr>
          <w:rFonts w:cs="Arial"/>
          <w:lang w:val="sr-Latn-RS"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82208" w:rsidRPr="00B82208" w:rsidRDefault="00B82208" w:rsidP="00E63BEE">
      <w:pPr>
        <w:pStyle w:val="KDParagraf"/>
        <w:spacing w:before="0"/>
        <w:rPr>
          <w:rFonts w:cs="Arial"/>
          <w:lang w:val="sr-Latn-RS" w:eastAsia="sr-Latn-CS"/>
        </w:rPr>
      </w:pPr>
    </w:p>
    <w:p w:rsidR="00C46CA5" w:rsidRPr="00B82208" w:rsidRDefault="008D2B23" w:rsidP="00C46CA5">
      <w:pPr>
        <w:pStyle w:val="KDPodnaslov2"/>
        <w:numPr>
          <w:ilvl w:val="1"/>
          <w:numId w:val="20"/>
        </w:numPr>
        <w:spacing w:before="0"/>
        <w:jc w:val="both"/>
        <w:rPr>
          <w:rFonts w:cs="Arial"/>
          <w:lang w:val="sr-Cyrl-RS"/>
        </w:rPr>
      </w:pPr>
      <w:bookmarkStart w:id="238" w:name="_Toc441651602"/>
      <w:bookmarkStart w:id="239" w:name="_Toc442559913"/>
      <w:r w:rsidRPr="00E47C2E">
        <w:rPr>
          <w:rFonts w:cs="Arial"/>
        </w:rPr>
        <w:t>Додатне информације и објашњења</w:t>
      </w:r>
      <w:bookmarkEnd w:id="238"/>
      <w:bookmarkEnd w:id="239"/>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F395A">
        <w:rPr>
          <w:szCs w:val="24"/>
          <w:lang w:val="sr-Latn-RS"/>
        </w:rPr>
        <w:t>2812</w:t>
      </w:r>
      <w:r w:rsidR="005F395A">
        <w:rPr>
          <w:szCs w:val="24"/>
          <w:lang w:val="sr-Cyrl-RS"/>
        </w:rPr>
        <w:t>/2018</w:t>
      </w:r>
      <w:r w:rsidR="005F395A">
        <w:rPr>
          <w:szCs w:val="24"/>
          <w:lang w:val="sr-Latn-RS"/>
        </w:rPr>
        <w:t>(3000/1755/2018)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3"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CA02F0">
        <w:rPr>
          <w:rFonts w:cs="Arial"/>
          <w:lang w:val="ru-RU"/>
        </w:rPr>
        <w:t>0</w:t>
      </w:r>
      <w:r w:rsidR="00FD4A4E" w:rsidRPr="00CA02F0">
        <w:rPr>
          <w:rFonts w:cs="Arial"/>
          <w:lang w:val="ru-RU"/>
        </w:rPr>
        <w:t>7,00</w:t>
      </w:r>
      <w:r w:rsidRPr="00CA02F0">
        <w:rPr>
          <w:rFonts w:cs="Arial"/>
          <w:lang w:val="ru-RU"/>
        </w:rPr>
        <w:t xml:space="preserve"> до 1</w:t>
      </w:r>
      <w:r w:rsidR="00FD4A4E" w:rsidRPr="00CA02F0">
        <w:rPr>
          <w:rFonts w:cs="Arial"/>
          <w:lang w:val="ru-RU"/>
        </w:rPr>
        <w:t>4,00</w:t>
      </w:r>
      <w:r w:rsidRPr="00CA02F0">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694A5E" w:rsidRPr="00E63BEE" w:rsidRDefault="00694A5E" w:rsidP="00D31828">
      <w:pPr>
        <w:pStyle w:val="KDParagraf"/>
        <w:spacing w:before="0"/>
        <w:rPr>
          <w:rFonts w:cs="Arial"/>
          <w:lang w:val="sr-Latn-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63BEE" w:rsidRDefault="008D2B23" w:rsidP="008D2B23">
      <w:pPr>
        <w:pStyle w:val="KDMojTekst"/>
        <w:spacing w:before="0"/>
        <w:rPr>
          <w:rFonts w:cs="Arial"/>
          <w:i w:val="0"/>
          <w:color w:val="auto"/>
          <w:sz w:val="22"/>
          <w:szCs w:val="22"/>
          <w:lang w:val="sr-Latn-RS"/>
        </w:rPr>
      </w:pPr>
    </w:p>
    <w:p w:rsidR="008D2B23" w:rsidRPr="00E47C2E" w:rsidRDefault="008D2B23" w:rsidP="0027211C">
      <w:pPr>
        <w:pStyle w:val="KDPodnaslov2"/>
        <w:numPr>
          <w:ilvl w:val="1"/>
          <w:numId w:val="20"/>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46CA5" w:rsidRPr="00E63BEE" w:rsidRDefault="00C46CA5" w:rsidP="008D2B23">
      <w:pPr>
        <w:pStyle w:val="KDParagraf"/>
        <w:spacing w:before="0"/>
        <w:rPr>
          <w:rFonts w:cs="Arial"/>
          <w:lang w:val="sr-Latn-RS"/>
        </w:rPr>
      </w:pPr>
    </w:p>
    <w:p w:rsidR="00C14152" w:rsidRPr="00E47C2E" w:rsidRDefault="00C14152" w:rsidP="002721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Default="00C14152" w:rsidP="00C14152">
      <w:pPr>
        <w:pStyle w:val="KDParagraf"/>
        <w:spacing w:before="0"/>
        <w:rPr>
          <w:rFonts w:eastAsia="TimesNewRomanPSMT" w:cs="Arial"/>
          <w:lang w:val="sr-Cyrl-RS"/>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94A5E" w:rsidRPr="00E63BEE" w:rsidRDefault="00694A5E" w:rsidP="008D2B23">
      <w:pPr>
        <w:spacing w:before="0"/>
        <w:rPr>
          <w:rFonts w:cs="Arial"/>
          <w:lang w:val="sr-Latn-RS"/>
        </w:rPr>
      </w:pPr>
    </w:p>
    <w:p w:rsidR="00B20A6C" w:rsidRPr="00E47C2E" w:rsidRDefault="00B20A6C" w:rsidP="0027211C">
      <w:pPr>
        <w:pStyle w:val="KDPodnaslov2"/>
        <w:numPr>
          <w:ilvl w:val="1"/>
          <w:numId w:val="20"/>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94A5E" w:rsidRPr="00E63BEE" w:rsidRDefault="00694A5E" w:rsidP="00B20A6C">
      <w:pPr>
        <w:spacing w:before="0"/>
        <w:rPr>
          <w:rFonts w:cs="Arial"/>
          <w:lang w:val="sr-Latn-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694A5E" w:rsidRPr="00E63BE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Latn-RS"/>
        </w:rPr>
      </w:pPr>
    </w:p>
    <w:p w:rsidR="008D2B23" w:rsidRPr="00E47C2E" w:rsidRDefault="00C14152" w:rsidP="002721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694A5E" w:rsidRPr="00E63BEE" w:rsidRDefault="00694A5E" w:rsidP="008D2B23">
      <w:pPr>
        <w:pStyle w:val="KDParagraf"/>
        <w:spacing w:before="0"/>
        <w:rPr>
          <w:rFonts w:eastAsia="TimesNewRomanPSMT" w:cs="Arial"/>
          <w:lang w:val="sr-Latn-RS"/>
        </w:rPr>
      </w:pPr>
    </w:p>
    <w:p w:rsidR="008D2B23" w:rsidRPr="00E47C2E" w:rsidRDefault="008D2B23" w:rsidP="0027211C">
      <w:pPr>
        <w:pStyle w:val="KDPodnaslov2"/>
        <w:numPr>
          <w:ilvl w:val="1"/>
          <w:numId w:val="20"/>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94A5E" w:rsidRPr="00E63BE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694A5E" w:rsidRPr="00694A5E" w:rsidRDefault="00694A5E" w:rsidP="008D2B23">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Default="008D2B23" w:rsidP="008D2B23">
      <w:pPr>
        <w:pStyle w:val="KDParagraf"/>
        <w:spacing w:before="0"/>
        <w:rPr>
          <w:rFonts w:cs="Arial"/>
          <w:lang w:val="sr-Cyrl-RS"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5067F8" w:rsidRDefault="0031435B" w:rsidP="007315A5">
      <w:pPr>
        <w:spacing w:before="0"/>
        <w:rPr>
          <w:rFonts w:cs="Arial"/>
          <w:lang w:bidi="en-US"/>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5067F8">
        <w:rPr>
          <w:rFonts w:cs="Arial"/>
          <w:lang w:bidi="en-US"/>
        </w:rPr>
        <w:t>Богољуба Урошевића Црног бр.44., 11500 Обреновац</w:t>
      </w:r>
      <w:r w:rsidR="00643389" w:rsidRPr="005067F8">
        <w:rPr>
          <w:rFonts w:cs="Arial"/>
          <w:lang w:bidi="en-US"/>
        </w:rPr>
        <w:t xml:space="preserve">, </w:t>
      </w:r>
      <w:r w:rsidRPr="005067F8">
        <w:rPr>
          <w:rFonts w:cs="Arial"/>
        </w:rPr>
        <w:t xml:space="preserve">са назнаком Захтев за заштиту права за ЈН </w:t>
      </w:r>
      <w:r w:rsidR="00873133" w:rsidRPr="005067F8">
        <w:rPr>
          <w:rFonts w:cs="Arial"/>
        </w:rPr>
        <w:t>услуга</w:t>
      </w:r>
      <w:r w:rsidR="007315A5" w:rsidRPr="005067F8">
        <w:rPr>
          <w:rFonts w:cs="Arial"/>
        </w:rPr>
        <w:t xml:space="preserve">: </w:t>
      </w:r>
      <w:r w:rsidR="00D27E1D" w:rsidRPr="005067F8">
        <w:rPr>
          <w:rFonts w:cs="Arial"/>
          <w:bCs/>
          <w:lang w:val="sr-Cyrl-RS"/>
        </w:rPr>
        <w:t>Санација бункера угља 6</w:t>
      </w:r>
      <w:r w:rsidR="005F395A">
        <w:rPr>
          <w:rFonts w:cs="Arial"/>
          <w:bCs/>
          <w:lang w:val="sr-Cyrl-RS"/>
        </w:rPr>
        <w:t>3</w:t>
      </w:r>
      <w:r w:rsidR="00D27E1D" w:rsidRPr="005067F8">
        <w:rPr>
          <w:rFonts w:cs="Arial"/>
          <w:bCs/>
          <w:lang w:val="sr-Cyrl-RS"/>
        </w:rPr>
        <w:t xml:space="preserve"> ТЕНТ А</w:t>
      </w:r>
      <w:r w:rsidR="007315A5" w:rsidRPr="005067F8">
        <w:rPr>
          <w:rFonts w:ascii="Arial Cirilica" w:hAnsi="Arial Cirilica" w:cs="Arial"/>
          <w:bCs/>
          <w:lang w:eastAsia="hr-HR"/>
        </w:rPr>
        <w:t xml:space="preserve">, </w:t>
      </w:r>
      <w:r w:rsidRPr="005067F8">
        <w:rPr>
          <w:rFonts w:cs="Arial"/>
        </w:rPr>
        <w:t>бр.ЈН.</w:t>
      </w:r>
      <w:r w:rsidR="006157E0" w:rsidRPr="005067F8">
        <w:rPr>
          <w:szCs w:val="24"/>
          <w:lang w:val="sr-Cyrl-RS"/>
        </w:rPr>
        <w:t xml:space="preserve"> </w:t>
      </w:r>
      <w:r w:rsidR="005F395A">
        <w:rPr>
          <w:szCs w:val="24"/>
          <w:lang w:val="sr-Latn-RS"/>
        </w:rPr>
        <w:t>2812</w:t>
      </w:r>
      <w:r w:rsidR="005F395A">
        <w:rPr>
          <w:szCs w:val="24"/>
          <w:lang w:val="sr-Cyrl-RS"/>
        </w:rPr>
        <w:t>/2018</w:t>
      </w:r>
      <w:r w:rsidR="005F395A">
        <w:rPr>
          <w:szCs w:val="24"/>
          <w:lang w:val="sr-Latn-RS"/>
        </w:rPr>
        <w:t>(3000/1755/2018)</w:t>
      </w:r>
      <w:r w:rsidRPr="005067F8">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5067F8">
        <w:rPr>
          <w:rFonts w:cs="Arial"/>
        </w:rPr>
        <w:t>Захтев за заштиту права се може доставити и путем електронске поште на e-mail:</w:t>
      </w:r>
      <w:r w:rsidR="006157E0" w:rsidRPr="005067F8">
        <w:rPr>
          <w:rFonts w:cs="Arial"/>
          <w:lang w:val="sr-Latn-RS"/>
        </w:rPr>
        <w:t xml:space="preserve"> </w:t>
      </w:r>
      <w:hyperlink r:id="rId175" w:history="1">
        <w:r w:rsidR="006157E0" w:rsidRPr="005067F8">
          <w:rPr>
            <w:rStyle w:val="Hyperlink"/>
            <w:rFonts w:cs="Arial"/>
            <w:color w:val="auto"/>
            <w:lang w:val="sr-Latn-RS"/>
          </w:rPr>
          <w:t>slobodan.vilotic</w:t>
        </w:r>
        <w:r w:rsidR="006157E0" w:rsidRPr="005067F8">
          <w:rPr>
            <w:rStyle w:val="Hyperlink"/>
            <w:rFonts w:cs="Arial"/>
            <w:color w:val="auto"/>
          </w:rPr>
          <w:t>@eps.rs</w:t>
        </w:r>
      </w:hyperlink>
      <w:r w:rsidR="006157E0" w:rsidRPr="005067F8">
        <w:rPr>
          <w:rFonts w:cs="Arial"/>
          <w:lang w:val="sr-Cyrl-RS"/>
        </w:rPr>
        <w:t xml:space="preserve">, </w:t>
      </w:r>
      <w:r w:rsidRPr="005067F8">
        <w:rPr>
          <w:rFonts w:cs="Arial"/>
        </w:rPr>
        <w:t xml:space="preserve">радним данима (понедељак-петак) од </w:t>
      </w:r>
      <w:r w:rsidR="00643389" w:rsidRPr="005067F8">
        <w:rPr>
          <w:rFonts w:cs="Arial"/>
        </w:rPr>
        <w:t>7</w:t>
      </w:r>
      <w:proofErr w:type="gramStart"/>
      <w:r w:rsidRPr="005067F8">
        <w:rPr>
          <w:rFonts w:cs="Arial"/>
        </w:rPr>
        <w:t>,00</w:t>
      </w:r>
      <w:proofErr w:type="gramEnd"/>
      <w:r w:rsidRPr="005067F8">
        <w:rPr>
          <w:rFonts w:cs="Arial"/>
        </w:rPr>
        <w:t xml:space="preserve"> до 1</w:t>
      </w:r>
      <w:r w:rsidR="00643389" w:rsidRPr="005067F8">
        <w:rPr>
          <w:rFonts w:cs="Arial"/>
        </w:rPr>
        <w:t>4</w:t>
      </w:r>
      <w:r w:rsidRPr="005067F8">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0A4836" w:rsidRPr="000A4836" w:rsidRDefault="000A4836"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395A">
        <w:rPr>
          <w:szCs w:val="24"/>
          <w:lang w:val="sr-Latn-RS"/>
        </w:rPr>
        <w:t>2812</w:t>
      </w:r>
      <w:r w:rsidR="005F395A">
        <w:rPr>
          <w:szCs w:val="24"/>
          <w:lang w:val="sr-Cyrl-RS"/>
        </w:rPr>
        <w:t>/2018</w:t>
      </w:r>
      <w:r w:rsidR="005F395A">
        <w:rPr>
          <w:szCs w:val="24"/>
          <w:lang w:val="sr-Latn-RS"/>
        </w:rPr>
        <w:t>(3000/1755/2018)</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5F395A">
        <w:rPr>
          <w:szCs w:val="24"/>
          <w:lang w:val="sr-Latn-RS"/>
        </w:rPr>
        <w:t>2812</w:t>
      </w:r>
      <w:r w:rsidR="005F395A">
        <w:rPr>
          <w:szCs w:val="24"/>
          <w:lang w:val="sr-Cyrl-RS"/>
        </w:rPr>
        <w:t>/2018</w:t>
      </w:r>
      <w:r w:rsidR="005F395A">
        <w:rPr>
          <w:szCs w:val="24"/>
          <w:lang w:val="sr-Latn-RS"/>
        </w:rPr>
        <w:t>(3000/1755/2018)</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proofErr w:type="gramStart"/>
      <w:r w:rsidRPr="00F463C3">
        <w:rPr>
          <w:rFonts w:cs="Arial"/>
          <w:lang w:bidi="en-US"/>
        </w:rPr>
        <w:t>Свака странка у поступку сноси трошкове које проузрокује својим радњама.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Странке у захтеву морају прецизно да наведу трошкове за које траже накнаду.</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57E0" w:rsidRDefault="006157E0" w:rsidP="006157E0">
      <w:pPr>
        <w:tabs>
          <w:tab w:val="left" w:pos="567"/>
        </w:tabs>
        <w:spacing w:before="0"/>
        <w:rPr>
          <w:rFonts w:cs="Arial"/>
          <w:lang w:val="sr-Cyrl-RS" w:bidi="en-US"/>
        </w:rPr>
      </w:pPr>
      <w:proofErr w:type="gramStart"/>
      <w:r w:rsidRPr="00F463C3">
        <w:rPr>
          <w:rFonts w:cs="Arial"/>
          <w:lang w:bidi="en-US"/>
        </w:rPr>
        <w:t>О трошковима одлучује Републичка комисија.</w:t>
      </w:r>
      <w:proofErr w:type="gramEnd"/>
      <w:r w:rsidRPr="00F463C3">
        <w:rPr>
          <w:rFonts w:cs="Arial"/>
          <w:lang w:bidi="en-US"/>
        </w:rPr>
        <w:t xml:space="preserve"> </w:t>
      </w:r>
      <w:proofErr w:type="gramStart"/>
      <w:r w:rsidRPr="00F463C3">
        <w:rPr>
          <w:rFonts w:cs="Arial"/>
          <w:lang w:bidi="en-US"/>
        </w:rPr>
        <w:t>Одлука Републичке комисије је извршни наслов.</w:t>
      </w:r>
      <w:proofErr w:type="gramEnd"/>
    </w:p>
    <w:p w:rsidR="00975DD4" w:rsidRDefault="00975DD4" w:rsidP="006157E0">
      <w:pPr>
        <w:tabs>
          <w:tab w:val="left" w:pos="567"/>
        </w:tabs>
        <w:spacing w:before="0"/>
        <w:rPr>
          <w:rFonts w:cs="Arial"/>
          <w:lang w:val="sr-Cyrl-RS" w:bidi="en-US"/>
        </w:rPr>
      </w:pPr>
    </w:p>
    <w:p w:rsidR="00975DD4" w:rsidRDefault="00975DD4" w:rsidP="006157E0">
      <w:pPr>
        <w:tabs>
          <w:tab w:val="left" w:pos="567"/>
        </w:tabs>
        <w:spacing w:before="0"/>
        <w:rPr>
          <w:rFonts w:cs="Arial"/>
          <w:lang w:val="sr-Cyrl-RS" w:bidi="en-US"/>
        </w:rPr>
      </w:pPr>
    </w:p>
    <w:p w:rsidR="00975DD4" w:rsidRDefault="00975DD4" w:rsidP="006157E0">
      <w:pPr>
        <w:tabs>
          <w:tab w:val="left" w:pos="567"/>
        </w:tabs>
        <w:spacing w:before="0"/>
        <w:rPr>
          <w:rFonts w:cs="Arial"/>
          <w:lang w:val="sr-Cyrl-RS" w:bidi="en-US"/>
        </w:rPr>
      </w:pPr>
    </w:p>
    <w:p w:rsidR="00975DD4" w:rsidRPr="00975DD4" w:rsidRDefault="00975DD4" w:rsidP="006157E0">
      <w:pPr>
        <w:tabs>
          <w:tab w:val="left" w:pos="567"/>
        </w:tabs>
        <w:spacing w:before="0"/>
        <w:rPr>
          <w:rFonts w:cs="Arial"/>
          <w:lang w:val="sr-Cyrl-RS" w:bidi="en-US"/>
        </w:rPr>
      </w:pPr>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521C9" w:rsidRPr="008521C9" w:rsidRDefault="008521C9" w:rsidP="0031435B">
      <w:pPr>
        <w:rPr>
          <w:rFonts w:cs="Arial"/>
          <w:lang w:val="sr-Cyrl-RS"/>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proofErr w:type="gramStart"/>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roofErr w:type="gramEnd"/>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E63BEE" w:rsidRPr="00E63BEE" w:rsidRDefault="00E63BEE" w:rsidP="008C3986">
      <w:pPr>
        <w:spacing w:before="0"/>
        <w:rPr>
          <w:rFonts w:cs="Arial"/>
          <w:color w:val="00B0F0"/>
          <w:lang w:val="sr-Latn-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Default="00E63BEE" w:rsidP="00E63BEE">
      <w:pPr>
        <w:pStyle w:val="KDPodnaslov1"/>
        <w:spacing w:before="0"/>
        <w:rPr>
          <w:rFonts w:cs="Arial"/>
          <w:lang w:val="sr-Latn-RS"/>
        </w:rPr>
      </w:pPr>
    </w:p>
    <w:p w:rsidR="00E63BEE" w:rsidRPr="00E63BEE" w:rsidRDefault="00E63BEE" w:rsidP="00E63BEE">
      <w:pPr>
        <w:pStyle w:val="KDPodnaslov1"/>
        <w:spacing w:before="0"/>
        <w:rPr>
          <w:rFonts w:cs="Arial"/>
          <w:lang w:val="sr-Latn-RS"/>
        </w:rPr>
      </w:pPr>
    </w:p>
    <w:p w:rsidR="00377FE7" w:rsidRDefault="00377FE7" w:rsidP="00377FE7">
      <w:pPr>
        <w:pStyle w:val="KDPodnaslov1"/>
        <w:spacing w:before="0"/>
        <w:ind w:left="360"/>
        <w:rPr>
          <w:rFonts w:cs="Arial"/>
        </w:rPr>
      </w:pPr>
    </w:p>
    <w:p w:rsidR="00E63BEE" w:rsidRDefault="00E63BEE" w:rsidP="00377FE7">
      <w:pPr>
        <w:pStyle w:val="KDPodnaslov1"/>
        <w:spacing w:before="0"/>
        <w:ind w:left="360"/>
        <w:rPr>
          <w:rFonts w:cs="Arial"/>
        </w:rPr>
      </w:pPr>
    </w:p>
    <w:p w:rsidR="00E63BEE" w:rsidRPr="00E47C2E" w:rsidRDefault="00E63BEE"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4" w:name="_Toc442559924"/>
      <w:proofErr w:type="gramStart"/>
      <w:r w:rsidRPr="00E47C2E">
        <w:t xml:space="preserve">ОБРАЗАЦ </w:t>
      </w:r>
      <w:r w:rsidR="006157E0">
        <w:rPr>
          <w:lang w:val="sr-Cyrl-RS"/>
        </w:rPr>
        <w:t>1</w:t>
      </w:r>
      <w:r w:rsidRPr="00E47C2E">
        <w:rPr>
          <w:noProof/>
        </w:rPr>
        <w:t>.</w:t>
      </w:r>
      <w:bookmarkEnd w:id="254"/>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BF04B2" w:rsidRDefault="00343A18" w:rsidP="00E006D1">
      <w:pPr>
        <w:rPr>
          <w:rFonts w:ascii="Arial Cirilica" w:hAnsi="Arial Cirilica" w:cs="Arial"/>
          <w:bCs/>
          <w:lang w:val="sr-Latn-RS" w:eastAsia="hr-HR"/>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D27E1D">
        <w:rPr>
          <w:rFonts w:cs="Arial"/>
          <w:bCs/>
          <w:lang w:val="sr-Cyrl-RS"/>
        </w:rPr>
        <w:t>Санација бункера угља 6</w:t>
      </w:r>
      <w:r w:rsidR="005F395A">
        <w:rPr>
          <w:rFonts w:cs="Arial"/>
          <w:bCs/>
          <w:lang w:val="sr-Cyrl-RS"/>
        </w:rPr>
        <w:t>3</w:t>
      </w:r>
      <w:r w:rsidR="00D27E1D">
        <w:rPr>
          <w:rFonts w:cs="Arial"/>
          <w:bCs/>
          <w:lang w:val="sr-Cyrl-RS"/>
        </w:rPr>
        <w:t xml:space="preserve"> ТЕНТ 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5F395A">
        <w:rPr>
          <w:szCs w:val="24"/>
          <w:lang w:val="sr-Latn-RS"/>
        </w:rPr>
        <w:t>2812</w:t>
      </w:r>
      <w:r w:rsidR="005F395A">
        <w:rPr>
          <w:szCs w:val="24"/>
          <w:lang w:val="sr-Cyrl-RS"/>
        </w:rPr>
        <w:t>/2018</w:t>
      </w:r>
      <w:r w:rsidR="005F395A">
        <w:rPr>
          <w:szCs w:val="24"/>
          <w:lang w:val="sr-Latn-RS"/>
        </w:rPr>
        <w:t>(3000/1755/2018)</w:t>
      </w:r>
      <w:r w:rsidR="00BF04B2">
        <w:rPr>
          <w:szCs w:val="24"/>
          <w:lang w:val="sr-Latn-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Cyrl-RS"/>
        </w:rPr>
      </w:pPr>
    </w:p>
    <w:p w:rsidR="005067F8" w:rsidRPr="005067F8" w:rsidRDefault="005067F8" w:rsidP="00343A18">
      <w:pPr>
        <w:spacing w:before="0"/>
        <w:rPr>
          <w:rFonts w:cs="Arial"/>
          <w:iCs/>
          <w:lang w:val="sr-Cyrl-RS"/>
        </w:rPr>
      </w:pPr>
    </w:p>
    <w:p w:rsidR="00E63BEE" w:rsidRDefault="00E63BEE" w:rsidP="00343A18">
      <w:pPr>
        <w:spacing w:before="0"/>
        <w:rPr>
          <w:rFonts w:cs="Arial"/>
          <w:iCs/>
          <w:lang w:val="sr-Latn-RS"/>
        </w:rPr>
      </w:pPr>
    </w:p>
    <w:p w:rsidR="00343A18" w:rsidRPr="00E47C2E" w:rsidRDefault="00343A18" w:rsidP="00343A18">
      <w:pPr>
        <w:spacing w:before="0"/>
        <w:rPr>
          <w:rFonts w:cs="Arial"/>
          <w:iCs/>
          <w:lang w:val="ru-RU"/>
        </w:rPr>
      </w:pPr>
    </w:p>
    <w:p w:rsidR="005067F8"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3543"/>
      </w:tblGrid>
      <w:tr w:rsidR="000E75A0" w:rsidRPr="00E47C2E" w:rsidTr="002079B1">
        <w:trPr>
          <w:trHeight w:val="485"/>
        </w:trPr>
        <w:tc>
          <w:tcPr>
            <w:tcW w:w="765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2079B1">
        <w:trPr>
          <w:trHeight w:val="440"/>
        </w:trPr>
        <w:tc>
          <w:tcPr>
            <w:tcW w:w="7656" w:type="dxa"/>
            <w:vAlign w:val="center"/>
          </w:tcPr>
          <w:p w:rsidR="000E75A0" w:rsidRPr="00E006D1" w:rsidRDefault="00D27E1D" w:rsidP="005F395A">
            <w:pPr>
              <w:pStyle w:val="Title"/>
              <w:spacing w:before="0"/>
              <w:jc w:val="both"/>
              <w:rPr>
                <w:rFonts w:cs="Arial"/>
                <w:b w:val="0"/>
                <w:color w:val="FF0000"/>
                <w:sz w:val="22"/>
                <w:szCs w:val="22"/>
              </w:rPr>
            </w:pPr>
            <w:r w:rsidRPr="00D27E1D">
              <w:rPr>
                <w:rFonts w:cs="Arial"/>
                <w:b w:val="0"/>
                <w:bCs w:val="0"/>
                <w:sz w:val="22"/>
                <w:szCs w:val="22"/>
                <w:lang w:val="sr-Cyrl-RS" w:eastAsia="hr-HR"/>
              </w:rPr>
              <w:t>Санација бункера угља 6</w:t>
            </w:r>
            <w:r w:rsidR="005F395A">
              <w:rPr>
                <w:rFonts w:cs="Arial"/>
                <w:b w:val="0"/>
                <w:bCs w:val="0"/>
                <w:sz w:val="22"/>
                <w:szCs w:val="22"/>
                <w:lang w:val="sr-Cyrl-RS" w:eastAsia="hr-HR"/>
              </w:rPr>
              <w:t xml:space="preserve">3 </w:t>
            </w:r>
            <w:r w:rsidRPr="00D27E1D">
              <w:rPr>
                <w:rFonts w:cs="Arial"/>
                <w:b w:val="0"/>
                <w:bCs w:val="0"/>
                <w:sz w:val="22"/>
                <w:szCs w:val="22"/>
                <w:lang w:val="sr-Cyrl-RS" w:eastAsia="hr-HR"/>
              </w:rPr>
              <w:t>ТЕНТ А</w:t>
            </w:r>
            <w:r w:rsidR="00E006D1">
              <w:rPr>
                <w:rFonts w:cs="Arial"/>
                <w:b w:val="0"/>
                <w:bCs w:val="0"/>
                <w:sz w:val="22"/>
                <w:szCs w:val="22"/>
                <w:lang w:val="sr-Cyrl-RS" w:eastAsia="hr-HR"/>
              </w:rPr>
              <w:t xml:space="preserve">, Ј.Н: </w:t>
            </w:r>
            <w:r w:rsidR="005F395A" w:rsidRPr="005F395A">
              <w:rPr>
                <w:b w:val="0"/>
                <w:sz w:val="22"/>
                <w:szCs w:val="22"/>
                <w:lang w:val="sr-Latn-RS"/>
              </w:rPr>
              <w:t>2812</w:t>
            </w:r>
            <w:r w:rsidR="005F395A" w:rsidRPr="005F395A">
              <w:rPr>
                <w:b w:val="0"/>
                <w:sz w:val="22"/>
                <w:szCs w:val="22"/>
                <w:lang w:val="sr-Cyrl-RS"/>
              </w:rPr>
              <w:t>/2018</w:t>
            </w:r>
            <w:r w:rsidR="005F395A" w:rsidRPr="005F395A">
              <w:rPr>
                <w:b w:val="0"/>
                <w:sz w:val="22"/>
                <w:szCs w:val="22"/>
                <w:lang w:val="sr-Latn-RS"/>
              </w:rPr>
              <w:t>(3000/1755/2018)</w:t>
            </w:r>
          </w:p>
        </w:tc>
        <w:tc>
          <w:tcPr>
            <w:tcW w:w="354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2079B1">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2"/>
        <w:gridCol w:w="4677"/>
      </w:tblGrid>
      <w:tr w:rsidR="000E75A0" w:rsidRPr="00E47C2E" w:rsidTr="00B62C26">
        <w:trPr>
          <w:trHeight w:val="647"/>
        </w:trPr>
        <w:tc>
          <w:tcPr>
            <w:tcW w:w="652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67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62C26">
        <w:trPr>
          <w:trHeight w:val="3010"/>
        </w:trPr>
        <w:tc>
          <w:tcPr>
            <w:tcW w:w="6522"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F430E" w:rsidRPr="00705EDD" w:rsidRDefault="000F430E" w:rsidP="000F430E">
            <w:pPr>
              <w:pStyle w:val="KDParagraf"/>
              <w:spacing w:before="0"/>
              <w:rPr>
                <w:rFonts w:eastAsia="Calibri" w:cs="Arial"/>
                <w:lang w:val="sr-Cyrl-RS"/>
              </w:rPr>
            </w:pPr>
            <w:r w:rsidRPr="008377FF">
              <w:rPr>
                <w:rFonts w:cs="Arial"/>
              </w:rPr>
              <w:t>Наручилац</w:t>
            </w:r>
            <w:r w:rsidRPr="00E47C2E">
              <w:rPr>
                <w:rFonts w:eastAsia="Calibri" w:cs="Arial"/>
              </w:rPr>
              <w:t xml:space="preserve"> се обавезује да </w:t>
            </w:r>
            <w:r>
              <w:rPr>
                <w:rFonts w:cs="Arial"/>
              </w:rPr>
              <w:t>Изабран</w:t>
            </w:r>
            <w:r>
              <w:rPr>
                <w:rFonts w:cs="Arial"/>
                <w:lang w:val="sr-Cyrl-RS"/>
              </w:rPr>
              <w:t>ом</w:t>
            </w:r>
            <w:r w:rsidRPr="0079666C">
              <w:rPr>
                <w:rFonts w:cs="Arial"/>
              </w:rPr>
              <w:t xml:space="preserve"> понуђач</w:t>
            </w:r>
            <w:r>
              <w:rPr>
                <w:rFonts w:cs="Arial"/>
                <w:lang w:val="sr-Cyrl-RS"/>
              </w:rPr>
              <w:t>у</w:t>
            </w:r>
            <w:r w:rsidRPr="0079666C">
              <w:rPr>
                <w:rFonts w:cs="Arial"/>
              </w:rPr>
              <w:t xml:space="preserve"> </w:t>
            </w:r>
            <w:r w:rsidRPr="00E47C2E">
              <w:rPr>
                <w:rFonts w:eastAsia="Calibri" w:cs="Arial"/>
              </w:rPr>
              <w:t>плати извршену Услугу</w:t>
            </w:r>
            <w:r w:rsidRPr="00DA6EFD">
              <w:rPr>
                <w:rFonts w:eastAsia="Calibri" w:cs="Arial"/>
              </w:rPr>
              <w:t xml:space="preserve"> динарском дознаком , на следећи начин:</w:t>
            </w:r>
          </w:p>
          <w:p w:rsidR="000E75A0" w:rsidRPr="002F37BE" w:rsidRDefault="004774E6" w:rsidP="000F430E">
            <w:pPr>
              <w:pStyle w:val="KDParagraf"/>
              <w:spacing w:before="0"/>
              <w:rPr>
                <w:rFonts w:cs="Arial"/>
                <w:lang w:val="sr-Cyrl-RS"/>
              </w:rPr>
            </w:pPr>
            <w:r>
              <w:rPr>
                <w:rFonts w:eastAsia="Calibri" w:cs="Arial"/>
                <w:lang w:val="sr-Cyrl-RS"/>
              </w:rPr>
              <w:t xml:space="preserve">Након извршене услуге </w:t>
            </w:r>
            <w:r w:rsidRPr="00F306CB">
              <w:rPr>
                <w:rFonts w:eastAsia="Calibri" w:cs="Arial"/>
                <w:lang w:val="sr-Latn-CS"/>
              </w:rPr>
              <w:t>у</w:t>
            </w:r>
            <w:r w:rsidRPr="00F306CB">
              <w:rPr>
                <w:rFonts w:eastAsia="Calibri" w:cs="Arial"/>
              </w:rPr>
              <w:t xml:space="preserve"> законском</w:t>
            </w:r>
            <w:r w:rsidRPr="00F306CB">
              <w:rPr>
                <w:rFonts w:eastAsia="Calibri" w:cs="Arial"/>
                <w:lang w:val="sr-Latn-CS"/>
              </w:rPr>
              <w:t xml:space="preserve"> року до 45</w:t>
            </w:r>
            <w:r w:rsidRPr="00FC4A9E">
              <w:rPr>
                <w:rFonts w:cs="Arial"/>
              </w:rPr>
              <w:t xml:space="preserve"> (словима: четрдесет пет) </w:t>
            </w:r>
            <w:r w:rsidRPr="00F306CB">
              <w:rPr>
                <w:rFonts w:eastAsia="Calibri" w:cs="Arial"/>
                <w:lang w:val="sr-Latn-CS"/>
              </w:rPr>
              <w:t>дана</w:t>
            </w:r>
            <w:r>
              <w:rPr>
                <w:rFonts w:eastAsia="Calibri" w:cs="Arial"/>
                <w:lang w:val="sr-Cyrl-RS"/>
              </w:rPr>
              <w:t xml:space="preserve"> од дана</w:t>
            </w:r>
            <w:r w:rsidRPr="00F306CB">
              <w:rPr>
                <w:rFonts w:eastAsia="Calibri" w:cs="Arial"/>
                <w:lang w:val="sr-Latn-CS"/>
              </w:rPr>
              <w:t xml:space="preserve"> пријема </w:t>
            </w:r>
            <w:r w:rsidRPr="00FC4A9E">
              <w:rPr>
                <w:rFonts w:cs="Arial"/>
              </w:rPr>
              <w:t>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w:t>
            </w:r>
          </w:p>
        </w:tc>
        <w:tc>
          <w:tcPr>
            <w:tcW w:w="4677"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B62C26" w:rsidRPr="00D078B1" w:rsidTr="00B62C26">
        <w:trPr>
          <w:trHeight w:val="1411"/>
        </w:trPr>
        <w:tc>
          <w:tcPr>
            <w:tcW w:w="6522" w:type="dxa"/>
            <w:vAlign w:val="center"/>
          </w:tcPr>
          <w:p w:rsidR="00B62C26" w:rsidRPr="00D078B1" w:rsidRDefault="00B62C26" w:rsidP="00B62C26">
            <w:pPr>
              <w:spacing w:before="0"/>
              <w:jc w:val="center"/>
              <w:rPr>
                <w:rFonts w:cs="Arial"/>
                <w:b/>
                <w:bCs/>
                <w:iCs/>
                <w:lang w:val="sr-Cyrl-CS"/>
              </w:rPr>
            </w:pPr>
            <w:r w:rsidRPr="00D078B1">
              <w:rPr>
                <w:rFonts w:cs="Arial"/>
                <w:b/>
                <w:bCs/>
                <w:iCs/>
                <w:lang w:val="sr-Cyrl-CS"/>
              </w:rPr>
              <w:t>ГАРАНТНИ РОК:</w:t>
            </w:r>
          </w:p>
          <w:p w:rsidR="00B62C26" w:rsidRPr="005F7E8E" w:rsidRDefault="00B62C26" w:rsidP="00B62C26">
            <w:pPr>
              <w:spacing w:before="0"/>
              <w:rPr>
                <w:rFonts w:cs="Arial"/>
                <w:lang w:val="sr-Cyrl-RS" w:eastAsia="zh-CN"/>
              </w:rPr>
            </w:pPr>
            <w:r w:rsidRPr="00C17F44">
              <w:rPr>
                <w:rFonts w:cs="Arial"/>
                <w:lang w:eastAsia="zh-CN"/>
              </w:rPr>
              <w:t xml:space="preserve">Гарантни рок за предмет набавке је минимум </w:t>
            </w:r>
            <w:r>
              <w:rPr>
                <w:rFonts w:cs="Arial"/>
                <w:lang w:val="sr-Latn-RS" w:eastAsia="zh-CN"/>
              </w:rPr>
              <w:t>24</w:t>
            </w:r>
            <w:r w:rsidRPr="00C17F44">
              <w:rPr>
                <w:rFonts w:cs="Arial"/>
                <w:lang w:val="sr-Cyrl-CS" w:eastAsia="zh-CN"/>
              </w:rPr>
              <w:t xml:space="preserve"> месеци</w:t>
            </w:r>
            <w:r w:rsidRPr="00C17F44">
              <w:rPr>
                <w:rFonts w:cs="Arial"/>
                <w:lang w:eastAsia="zh-CN"/>
              </w:rPr>
              <w:t xml:space="preserve"> од </w:t>
            </w:r>
            <w:r w:rsidR="000F430E">
              <w:rPr>
                <w:rFonts w:cs="Arial"/>
                <w:lang w:val="sr-Cyrl-RS" w:eastAsia="zh-CN"/>
              </w:rPr>
              <w:t>извршења услуге</w:t>
            </w:r>
            <w:r>
              <w:rPr>
                <w:rFonts w:cs="Arial"/>
                <w:lang w:val="sr-Cyrl-RS" w:eastAsia="zh-CN"/>
              </w:rPr>
              <w:t>.</w:t>
            </w:r>
          </w:p>
          <w:p w:rsidR="00B62C26" w:rsidRPr="00B62C26" w:rsidRDefault="00B62C26" w:rsidP="00B62C26">
            <w:pPr>
              <w:spacing w:before="0"/>
              <w:rPr>
                <w:rFonts w:cs="Arial"/>
                <w:lang w:val="sr-Cyrl-RS"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tc>
        <w:tc>
          <w:tcPr>
            <w:tcW w:w="4677" w:type="dxa"/>
            <w:vAlign w:val="center"/>
          </w:tcPr>
          <w:p w:rsidR="00B62C26" w:rsidRPr="00D078B1" w:rsidRDefault="00B62C26" w:rsidP="00B62C26">
            <w:pPr>
              <w:spacing w:before="0"/>
              <w:jc w:val="center"/>
              <w:rPr>
                <w:rFonts w:cs="Arial"/>
                <w:b/>
                <w:bCs/>
                <w:iCs/>
                <w:lang w:val="sr-Cyrl-CS"/>
              </w:rPr>
            </w:pPr>
          </w:p>
          <w:p w:rsidR="00B62C26" w:rsidRPr="005F7E8E" w:rsidRDefault="00B62C26" w:rsidP="00B62C26">
            <w:pPr>
              <w:spacing w:before="0"/>
              <w:rPr>
                <w:rFonts w:cs="Arial"/>
                <w:lang w:val="sr-Cyrl-RS" w:eastAsia="zh-CN"/>
              </w:rPr>
            </w:pPr>
            <w:r w:rsidRPr="00D078B1">
              <w:rPr>
                <w:rFonts w:cs="Arial"/>
                <w:bCs/>
                <w:iCs/>
                <w:lang w:val="sr-Cyrl-CS"/>
              </w:rPr>
              <w:t xml:space="preserve">____ </w:t>
            </w:r>
            <w:r w:rsidRPr="00C17F44">
              <w:rPr>
                <w:rFonts w:cs="Arial"/>
                <w:lang w:val="sr-Cyrl-CS" w:eastAsia="zh-CN"/>
              </w:rPr>
              <w:t>месеци</w:t>
            </w:r>
            <w:r w:rsidRPr="00C17F44">
              <w:rPr>
                <w:rFonts w:cs="Arial"/>
                <w:lang w:eastAsia="zh-CN"/>
              </w:rPr>
              <w:t xml:space="preserve"> од </w:t>
            </w:r>
            <w:r w:rsidR="007939C5">
              <w:rPr>
                <w:rFonts w:cs="Arial"/>
                <w:lang w:val="sr-Cyrl-RS" w:eastAsia="zh-CN"/>
              </w:rPr>
              <w:t>извршења услуге</w:t>
            </w:r>
            <w:r>
              <w:rPr>
                <w:rFonts w:cs="Arial"/>
                <w:lang w:val="sr-Cyrl-RS" w:eastAsia="zh-CN"/>
              </w:rPr>
              <w:t>.</w:t>
            </w:r>
          </w:p>
          <w:p w:rsidR="00B62C26" w:rsidRPr="00C17F44" w:rsidRDefault="00B62C26" w:rsidP="00B62C26">
            <w:pPr>
              <w:spacing w:before="0"/>
              <w:rPr>
                <w:rFonts w:cs="Arial"/>
                <w:lang w:eastAsia="zh-CN"/>
              </w:rPr>
            </w:pPr>
            <w:r w:rsidRPr="00C17F44">
              <w:rPr>
                <w:rFonts w:cs="Arial"/>
                <w:lang w:val="sr-Cyrl-CS" w:eastAsia="zh-CN"/>
              </w:rPr>
              <w:t xml:space="preserve">Изабрани </w:t>
            </w:r>
            <w:r w:rsidRPr="00C17F44">
              <w:rPr>
                <w:rFonts w:cs="Arial"/>
                <w:lang w:eastAsia="zh-CN"/>
              </w:rPr>
              <w:t xml:space="preserve">Понуђач је дужан да о свом трошку отклони све евентуалне недостатке у току трајања гарантног рока. </w:t>
            </w:r>
          </w:p>
          <w:p w:rsidR="00B62C26" w:rsidRPr="00D078B1" w:rsidRDefault="00B62C26" w:rsidP="00B62C26">
            <w:pPr>
              <w:spacing w:before="0"/>
              <w:rPr>
                <w:rFonts w:cs="Arial"/>
                <w:b/>
                <w:bCs/>
                <w:iCs/>
                <w:lang w:val="sr-Cyrl-CS"/>
              </w:rPr>
            </w:pPr>
          </w:p>
        </w:tc>
      </w:tr>
      <w:tr w:rsidR="00B62C26" w:rsidRPr="001F2423" w:rsidTr="00B62C26">
        <w:tc>
          <w:tcPr>
            <w:tcW w:w="6522"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ИЗВРШЕЊА:</w:t>
            </w:r>
          </w:p>
          <w:p w:rsidR="00B62C26" w:rsidRPr="0079666C" w:rsidRDefault="00CF5700" w:rsidP="000F430E">
            <w:pPr>
              <w:pStyle w:val="ListParagraph"/>
              <w:autoSpaceDE w:val="0"/>
              <w:autoSpaceDN w:val="0"/>
              <w:adjustRightInd w:val="0"/>
              <w:spacing w:before="0" w:after="0" w:line="240" w:lineRule="auto"/>
              <w:ind w:left="0"/>
              <w:contextualSpacing w:val="0"/>
              <w:rPr>
                <w:rFonts w:ascii="Arial" w:hAnsi="Arial" w:cs="Arial"/>
              </w:rPr>
            </w:pPr>
            <w:r w:rsidRPr="00CF5700">
              <w:rPr>
                <w:rFonts w:ascii="Arial" w:hAnsi="Arial" w:cs="Arial"/>
              </w:rPr>
              <w:t>Изабрани понуђач је обавезан да услугу изврши у периоду који не може бити дужи од 12 месеци од дана ступања Уговора на снагу, по позиву и динамици Наручиоца.</w:t>
            </w:r>
          </w:p>
        </w:tc>
        <w:tc>
          <w:tcPr>
            <w:tcW w:w="4677" w:type="dxa"/>
            <w:vAlign w:val="center"/>
          </w:tcPr>
          <w:p w:rsidR="00B62C26" w:rsidRPr="0079666C" w:rsidRDefault="000F430E" w:rsidP="00B62C26">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___</w:t>
            </w:r>
            <w:r w:rsidR="00B62C26" w:rsidRPr="0079666C">
              <w:rPr>
                <w:rFonts w:ascii="Arial" w:hAnsi="Arial" w:cs="Arial"/>
                <w:lang w:val="sr-Cyrl-RS"/>
              </w:rPr>
              <w:t xml:space="preserve"> </w:t>
            </w:r>
            <w:r w:rsidR="00CF5700" w:rsidRPr="00CF5700">
              <w:rPr>
                <w:rFonts w:ascii="Arial" w:hAnsi="Arial" w:cs="Arial"/>
              </w:rPr>
              <w:t>месеци од дана ступања Уговора на снагу, по позиву и динамици Наручиоца</w:t>
            </w:r>
            <w:r w:rsidR="00B62C26" w:rsidRPr="0079666C">
              <w:rPr>
                <w:rFonts w:ascii="Arial" w:hAnsi="Arial" w:cs="Arial"/>
              </w:rPr>
              <w:t>.</w:t>
            </w:r>
          </w:p>
          <w:p w:rsidR="00B62C26" w:rsidRPr="001F2423" w:rsidRDefault="00B62C26" w:rsidP="00B62C26">
            <w:pPr>
              <w:spacing w:before="0"/>
              <w:jc w:val="center"/>
              <w:rPr>
                <w:rFonts w:cs="Arial"/>
                <w:b/>
                <w:bCs/>
                <w:iCs/>
                <w:lang w:val="sr-Cyrl-CS"/>
              </w:rPr>
            </w:pPr>
          </w:p>
          <w:p w:rsidR="00B62C26" w:rsidRPr="001F2423" w:rsidRDefault="00B62C26" w:rsidP="00B62C26">
            <w:pPr>
              <w:spacing w:before="0"/>
              <w:jc w:val="center"/>
              <w:rPr>
                <w:rFonts w:cs="Arial"/>
                <w:bCs/>
                <w:iCs/>
              </w:rPr>
            </w:pPr>
          </w:p>
        </w:tc>
      </w:tr>
      <w:tr w:rsidR="00B62C26" w:rsidRPr="001F2423" w:rsidTr="00B62C26">
        <w:trPr>
          <w:trHeight w:val="818"/>
        </w:trPr>
        <w:tc>
          <w:tcPr>
            <w:tcW w:w="6522" w:type="dxa"/>
            <w:vAlign w:val="center"/>
          </w:tcPr>
          <w:p w:rsidR="00B62C26" w:rsidRPr="001F2423" w:rsidRDefault="00B62C26" w:rsidP="00B62C26">
            <w:pPr>
              <w:spacing w:before="0"/>
              <w:jc w:val="center"/>
              <w:rPr>
                <w:rFonts w:cs="Arial"/>
                <w:bCs/>
                <w:iCs/>
                <w:lang w:val="sr-Cyrl-CS"/>
              </w:rPr>
            </w:pPr>
            <w:r w:rsidRPr="001F2423">
              <w:rPr>
                <w:rFonts w:cs="Arial"/>
                <w:b/>
                <w:bCs/>
                <w:iCs/>
                <w:lang w:val="sr-Cyrl-CS"/>
              </w:rPr>
              <w:t>МЕСТО ИЗВРШЕЊА</w:t>
            </w:r>
            <w:r w:rsidRPr="001F2423">
              <w:rPr>
                <w:rFonts w:cs="Arial"/>
                <w:b/>
                <w:bCs/>
                <w:iCs/>
                <w:lang w:val="sr-Latn-RS"/>
              </w:rPr>
              <w:t xml:space="preserve"> </w:t>
            </w:r>
            <w:r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B62C26" w:rsidRPr="005067F8" w:rsidRDefault="00B62C26" w:rsidP="00B62C26">
            <w:pPr>
              <w:autoSpaceDE w:val="0"/>
              <w:autoSpaceDN w:val="0"/>
              <w:adjustRightInd w:val="0"/>
              <w:spacing w:before="0"/>
              <w:contextualSpacing/>
              <w:rPr>
                <w:rFonts w:eastAsia="TimesNewRomanPSMT" w:cs="Arial"/>
                <w:b/>
                <w:bCs/>
                <w:color w:val="000000"/>
                <w:lang w:val="sr-Cyrl-RS"/>
              </w:rPr>
            </w:pPr>
            <w:r w:rsidRPr="004D5A17">
              <w:rPr>
                <w:rFonts w:eastAsia="TimesNewRomanPSMT" w:cs="Arial"/>
                <w:bCs/>
                <w:color w:val="000000"/>
                <w:lang w:val="sr-Latn-RS"/>
              </w:rPr>
              <w:t xml:space="preserve">Понуда се даје на паритету ф-ко </w:t>
            </w:r>
            <w:r w:rsidRPr="004D5A17">
              <w:rPr>
                <w:rFonts w:eastAsia="TimesNewRomanPSMT" w:cs="Arial"/>
                <w:bCs/>
                <w:color w:val="000000"/>
                <w:lang w:val="sr-Cyrl-RS"/>
              </w:rPr>
              <w:t xml:space="preserve"> градилиште </w:t>
            </w:r>
            <w:r w:rsidRPr="004D5A17">
              <w:rPr>
                <w:rFonts w:eastAsia="TimesNewRomanPSMT" w:cs="Arial"/>
                <w:bCs/>
                <w:color w:val="000000"/>
                <w:lang w:val="sr-Latn-RS"/>
              </w:rPr>
              <w:t xml:space="preserve"> огранак ТЕНТ</w:t>
            </w:r>
            <w:r w:rsidRPr="004D5A17">
              <w:rPr>
                <w:rFonts w:eastAsia="TimesNewRomanPSMT" w:cs="Arial"/>
                <w:bCs/>
                <w:color w:val="000000"/>
                <w:lang w:val="sr-Cyrl-RS"/>
              </w:rPr>
              <w:t xml:space="preserve"> </w:t>
            </w:r>
            <w:r w:rsidRPr="004D5A17">
              <w:rPr>
                <w:rFonts w:eastAsia="TimesNewRomanPSMT" w:cs="Arial"/>
                <w:bCs/>
                <w:color w:val="000000"/>
                <w:lang w:val="sr-Latn-RS"/>
              </w:rPr>
              <w:t>,</w:t>
            </w:r>
            <w:r w:rsidRPr="00770F36">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r w:rsidRPr="004D5A17">
              <w:rPr>
                <w:rFonts w:eastAsia="TimesNewRomanPSMT" w:cs="Arial"/>
                <w:bCs/>
                <w:color w:val="000000"/>
                <w:lang w:val="sr-Latn-RS"/>
              </w:rPr>
              <w:t xml:space="preserve"> а  </w:t>
            </w:r>
            <w:r w:rsidRPr="00D27E1D">
              <w:rPr>
                <w:rFonts w:eastAsia="TimesNewRomanPSMT" w:cs="Arial"/>
                <w:bCs/>
                <w:color w:val="000000"/>
                <w:lang w:val="sr-Latn-RS"/>
              </w:rPr>
              <w:t>место извршења услуга је</w:t>
            </w:r>
            <w:r w:rsidRPr="004D5A17">
              <w:rPr>
                <w:rFonts w:eastAsia="TimesNewRomanPSMT" w:cs="Arial"/>
                <w:b/>
                <w:bCs/>
                <w:color w:val="000000"/>
                <w:lang w:val="sr-Latn-RS"/>
              </w:rPr>
              <w:t xml:space="preserve"> </w:t>
            </w:r>
            <w:r w:rsidRPr="004D5A17">
              <w:rPr>
                <w:rFonts w:eastAsia="TimesNewRomanPSMT" w:cs="Arial"/>
                <w:bCs/>
                <w:color w:val="000000"/>
                <w:lang w:val="sr-Latn-RS"/>
              </w:rPr>
              <w:t xml:space="preserve">локација ТЕНТ </w:t>
            </w:r>
            <w:r>
              <w:rPr>
                <w:rFonts w:eastAsia="TimesNewRomanPSMT" w:cs="Arial"/>
                <w:bCs/>
                <w:color w:val="000000"/>
                <w:lang w:val="sr-Cyrl-RS"/>
              </w:rPr>
              <w:t>А.</w:t>
            </w:r>
            <w:r w:rsidRPr="005067F8">
              <w:rPr>
                <w:rFonts w:eastAsia="TimesNewRomanPSMT" w:cs="Arial"/>
                <w:bCs/>
                <w:color w:val="000000"/>
                <w:lang w:val="sr-Latn-RS"/>
              </w:rPr>
              <w:t xml:space="preserve"> </w:t>
            </w:r>
            <w:r w:rsidRPr="00770F36">
              <w:rPr>
                <w:rFonts w:eastAsia="TimesNewRomanPSMT" w:cs="Arial"/>
                <w:bCs/>
                <w:color w:val="000000"/>
                <w:lang w:val="sr-Latn-RS"/>
              </w:rPr>
              <w:t>Ул. Богољуба урошевића Црног бр. 44, 11500 Обреновац</w:t>
            </w:r>
            <w:r>
              <w:rPr>
                <w:rFonts w:eastAsia="TimesNewRomanPSMT" w:cs="Arial"/>
                <w:bCs/>
                <w:color w:val="000000"/>
                <w:lang w:val="sr-Cyrl-RS"/>
              </w:rPr>
              <w:t>.</w:t>
            </w:r>
          </w:p>
        </w:tc>
        <w:tc>
          <w:tcPr>
            <w:tcW w:w="4677" w:type="dxa"/>
            <w:vAlign w:val="center"/>
          </w:tcPr>
          <w:p w:rsidR="00B62C26" w:rsidRPr="001F2423" w:rsidRDefault="00B62C26" w:rsidP="00B62C26">
            <w:pPr>
              <w:spacing w:before="0"/>
              <w:jc w:val="center"/>
              <w:rPr>
                <w:rFonts w:cs="Arial"/>
                <w:bCs/>
                <w:iCs/>
                <w:lang w:val="sr-Cyrl-CS"/>
              </w:rPr>
            </w:pPr>
            <w:r w:rsidRPr="001F2423">
              <w:rPr>
                <w:rFonts w:cs="Arial"/>
                <w:bCs/>
                <w:iCs/>
                <w:lang w:val="sr-Cyrl-CS"/>
              </w:rPr>
              <w:t>Сагласан за захтевом наручиоца</w:t>
            </w:r>
          </w:p>
          <w:p w:rsidR="00B62C26" w:rsidRPr="001F2423" w:rsidRDefault="00B62C26" w:rsidP="00B62C26">
            <w:pPr>
              <w:spacing w:before="0"/>
              <w:jc w:val="center"/>
              <w:rPr>
                <w:rFonts w:cs="Arial"/>
                <w:b/>
                <w:bCs/>
                <w:iCs/>
                <w:lang w:val="sr-Cyrl-CS"/>
              </w:rPr>
            </w:pPr>
            <w:r w:rsidRPr="001F2423">
              <w:rPr>
                <w:rFonts w:cs="Arial"/>
                <w:bCs/>
                <w:iCs/>
                <w:lang w:val="sr-Cyrl-CS"/>
              </w:rPr>
              <w:t>ДА/НЕ (заокружити)</w:t>
            </w:r>
          </w:p>
        </w:tc>
      </w:tr>
      <w:tr w:rsidR="00B62C26" w:rsidRPr="001F2423" w:rsidTr="00B62C26">
        <w:trPr>
          <w:trHeight w:val="643"/>
        </w:trPr>
        <w:tc>
          <w:tcPr>
            <w:tcW w:w="6522" w:type="dxa"/>
            <w:vAlign w:val="center"/>
          </w:tcPr>
          <w:p w:rsidR="00B62C26" w:rsidRPr="001F2423" w:rsidRDefault="00B62C26" w:rsidP="00B62C26">
            <w:pPr>
              <w:spacing w:before="0"/>
              <w:jc w:val="center"/>
              <w:rPr>
                <w:rFonts w:cs="Arial"/>
                <w:b/>
                <w:bCs/>
                <w:iCs/>
                <w:lang w:val="sr-Cyrl-CS"/>
              </w:rPr>
            </w:pPr>
            <w:r w:rsidRPr="001F2423">
              <w:rPr>
                <w:rFonts w:cs="Arial"/>
                <w:b/>
                <w:bCs/>
                <w:iCs/>
                <w:lang w:val="sr-Cyrl-CS"/>
              </w:rPr>
              <w:t>РОК ВАЖЕЊА ПОНУДЕ:</w:t>
            </w:r>
          </w:p>
          <w:p w:rsidR="00B62C26" w:rsidRPr="001F2423" w:rsidRDefault="00B62C26" w:rsidP="00B62C26">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Pr="001F2423">
              <w:rPr>
                <w:rFonts w:cs="Arial"/>
                <w:bCs/>
                <w:iCs/>
                <w:lang w:val="sr-Latn-RS"/>
              </w:rPr>
              <w:t>6</w:t>
            </w:r>
            <w:r w:rsidRPr="001F2423">
              <w:rPr>
                <w:rFonts w:cs="Arial"/>
                <w:bCs/>
                <w:iCs/>
                <w:lang w:val="sr-Cyrl-CS"/>
              </w:rPr>
              <w:t>0 дана од дана отварања понуда</w:t>
            </w:r>
          </w:p>
        </w:tc>
        <w:tc>
          <w:tcPr>
            <w:tcW w:w="4677" w:type="dxa"/>
            <w:vAlign w:val="center"/>
          </w:tcPr>
          <w:p w:rsidR="00B62C26" w:rsidRPr="001F2423" w:rsidRDefault="00B62C26" w:rsidP="00B62C26">
            <w:pPr>
              <w:spacing w:before="0"/>
              <w:rPr>
                <w:rFonts w:cs="Arial"/>
                <w:b/>
                <w:bCs/>
                <w:iCs/>
                <w:lang w:val="sr-Cyrl-CS"/>
              </w:rPr>
            </w:pPr>
            <w:r w:rsidRPr="001F2423">
              <w:rPr>
                <w:rFonts w:cs="Arial"/>
                <w:bCs/>
                <w:iCs/>
                <w:lang w:val="sr-Cyrl-CS"/>
              </w:rPr>
              <w:t>_____ дана од дана отварања понуда</w:t>
            </w:r>
          </w:p>
        </w:tc>
      </w:tr>
      <w:tr w:rsidR="00B62C26" w:rsidRPr="00E47C2E" w:rsidTr="00B62C26">
        <w:tc>
          <w:tcPr>
            <w:tcW w:w="11199" w:type="dxa"/>
            <w:gridSpan w:val="2"/>
          </w:tcPr>
          <w:p w:rsidR="00B62C26" w:rsidRPr="00E47C2E" w:rsidRDefault="00B62C26" w:rsidP="00B62C26">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5067F8" w:rsidRPr="00B62C26" w:rsidRDefault="00BA2C2D" w:rsidP="00E9634D">
      <w:pPr>
        <w:autoSpaceDE w:val="0"/>
        <w:autoSpaceDN w:val="0"/>
        <w:adjustRightInd w:val="0"/>
        <w:rPr>
          <w:rFonts w:eastAsia="TimesNewRomanPS-BoldMT" w:cs="Arial"/>
          <w:bCs/>
          <w:iCs/>
          <w:lang w:val="sr-Latn-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5" w:name="_Toc442559925"/>
      <w:r w:rsidR="00024331">
        <w:rPr>
          <w:rFonts w:eastAsia="TimesNewRomanPS-BoldMT" w:cs="Arial"/>
          <w:bCs/>
          <w:iCs/>
          <w:lang w:val="ru-RU"/>
        </w:rPr>
        <w:t>.</w:t>
      </w:r>
    </w:p>
    <w:p w:rsidR="005067F8" w:rsidRPr="009D6FBD" w:rsidRDefault="005067F8" w:rsidP="00E9634D">
      <w:pPr>
        <w:autoSpaceDE w:val="0"/>
        <w:autoSpaceDN w:val="0"/>
        <w:adjustRightInd w:val="0"/>
        <w:rPr>
          <w:rFonts w:eastAsia="TimesNewRomanPS-BoldMT" w:cs="Arial"/>
          <w:bCs/>
          <w:iCs/>
          <w:lang w:val="ru-RU"/>
        </w:rPr>
      </w:pPr>
    </w:p>
    <w:p w:rsidR="00343A18" w:rsidRPr="006157E0" w:rsidRDefault="00343A18" w:rsidP="00343A18">
      <w:pPr>
        <w:pStyle w:val="KDObrazac"/>
        <w:spacing w:before="0"/>
        <w:rPr>
          <w:lang w:val="sr-Cyrl-RS"/>
        </w:rPr>
      </w:pPr>
      <w:proofErr w:type="gramStart"/>
      <w:r w:rsidRPr="00E47C2E">
        <w:t xml:space="preserve">ОБРАЗАЦ </w:t>
      </w:r>
      <w:bookmarkEnd w:id="255"/>
      <w:r w:rsidR="006157E0">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83405F" w:rsidRDefault="00343A18" w:rsidP="00343A18">
      <w:pPr>
        <w:spacing w:before="0"/>
        <w:rPr>
          <w:rFonts w:cs="Arial"/>
        </w:rPr>
      </w:pPr>
      <w:proofErr w:type="gramStart"/>
      <w:r w:rsidRPr="00E47C2E">
        <w:rPr>
          <w:rFonts w:cs="Arial"/>
        </w:rPr>
        <w:t>Табела 1.</w:t>
      </w:r>
      <w:proofErr w:type="gramEnd"/>
    </w:p>
    <w:tbl>
      <w:tblPr>
        <w:tblW w:w="10912" w:type="dxa"/>
        <w:jc w:val="center"/>
        <w:tblInd w:w="-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
        <w:gridCol w:w="507"/>
        <w:gridCol w:w="47"/>
        <w:gridCol w:w="3781"/>
        <w:gridCol w:w="1134"/>
        <w:gridCol w:w="709"/>
        <w:gridCol w:w="992"/>
        <w:gridCol w:w="1134"/>
        <w:gridCol w:w="1418"/>
        <w:gridCol w:w="1181"/>
      </w:tblGrid>
      <w:tr w:rsidR="001F6584" w:rsidRPr="001F6584" w:rsidTr="005067F8">
        <w:trPr>
          <w:jc w:val="center"/>
        </w:trPr>
        <w:tc>
          <w:tcPr>
            <w:tcW w:w="563" w:type="dxa"/>
            <w:gridSpan w:val="3"/>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3781"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134"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709"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992"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134"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8"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1"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w:t>
            </w:r>
            <w:r w:rsidR="0079666C">
              <w:rPr>
                <w:rFonts w:cs="Arial"/>
                <w:sz w:val="20"/>
                <w:szCs w:val="20"/>
                <w:lang w:val="sr-Cyrl-RS" w:eastAsia="hr-HR"/>
              </w:rPr>
              <w:t xml:space="preserve"> </w:t>
            </w:r>
            <w:r w:rsidRPr="001F6584">
              <w:rPr>
                <w:rFonts w:cs="Arial"/>
                <w:sz w:val="20"/>
                <w:szCs w:val="20"/>
                <w:lang w:eastAsia="hr-HR"/>
              </w:rPr>
              <w:t>ПДВ-а)</w:t>
            </w:r>
          </w:p>
        </w:tc>
      </w:tr>
      <w:tr w:rsidR="00CB53E6" w:rsidRPr="001F6584" w:rsidTr="005067F8">
        <w:trPr>
          <w:trHeight w:val="419"/>
          <w:jc w:val="center"/>
        </w:trPr>
        <w:tc>
          <w:tcPr>
            <w:tcW w:w="563" w:type="dxa"/>
            <w:gridSpan w:val="3"/>
            <w:shd w:val="clear" w:color="auto" w:fill="auto"/>
            <w:vAlign w:val="center"/>
          </w:tcPr>
          <w:p w:rsidR="00CB53E6" w:rsidRPr="001F6584" w:rsidRDefault="00CB53E6" w:rsidP="001F6584">
            <w:pPr>
              <w:jc w:val="center"/>
              <w:rPr>
                <w:rFonts w:cs="Arial"/>
                <w:sz w:val="24"/>
                <w:szCs w:val="24"/>
                <w:lang w:val="sr-Latn-RS" w:eastAsia="hr-HR"/>
              </w:rPr>
            </w:pPr>
            <w:r w:rsidRPr="001F6584">
              <w:rPr>
                <w:rFonts w:cs="Arial"/>
                <w:sz w:val="24"/>
                <w:szCs w:val="24"/>
                <w:lang w:val="sr-Latn-RS" w:eastAsia="hr-HR"/>
              </w:rPr>
              <w:t>1</w:t>
            </w:r>
          </w:p>
        </w:tc>
        <w:tc>
          <w:tcPr>
            <w:tcW w:w="3781" w:type="dxa"/>
            <w:shd w:val="clear" w:color="auto" w:fill="auto"/>
            <w:vAlign w:val="center"/>
          </w:tcPr>
          <w:p w:rsidR="00CB53E6" w:rsidRPr="005067F8" w:rsidRDefault="005067F8" w:rsidP="005F395A">
            <w:pPr>
              <w:spacing w:before="0"/>
              <w:jc w:val="left"/>
              <w:rPr>
                <w:rFonts w:cs="Arial"/>
                <w:lang w:val="sr-Cyrl-RS" w:eastAsia="sr-Latn-CS"/>
              </w:rPr>
            </w:pPr>
            <w:r w:rsidRPr="005067F8">
              <w:rPr>
                <w:rFonts w:cs="Arial"/>
                <w:bCs/>
                <w:lang w:val="sr-Cyrl-RS" w:eastAsia="hr-HR"/>
              </w:rPr>
              <w:t>Санација бункера угља 6</w:t>
            </w:r>
            <w:r w:rsidR="005F395A">
              <w:rPr>
                <w:rFonts w:cs="Arial"/>
                <w:bCs/>
                <w:lang w:val="sr-Cyrl-RS" w:eastAsia="hr-HR"/>
              </w:rPr>
              <w:t>3</w:t>
            </w:r>
            <w:r w:rsidRPr="005067F8">
              <w:rPr>
                <w:rFonts w:cs="Arial"/>
                <w:bCs/>
                <w:lang w:val="sr-Cyrl-RS" w:eastAsia="hr-HR"/>
              </w:rPr>
              <w:t xml:space="preserve"> ТЕНТ А</w:t>
            </w:r>
            <w:r w:rsidRPr="005067F8">
              <w:rPr>
                <w:rFonts w:cs="Arial"/>
                <w:lang w:val="sr-Cyrl-RS" w:eastAsia="sr-Latn-CS"/>
              </w:rPr>
              <w:t xml:space="preserve"> </w:t>
            </w:r>
          </w:p>
        </w:tc>
        <w:tc>
          <w:tcPr>
            <w:tcW w:w="1134" w:type="dxa"/>
            <w:shd w:val="clear" w:color="auto" w:fill="auto"/>
            <w:vAlign w:val="center"/>
          </w:tcPr>
          <w:p w:rsidR="00CB53E6" w:rsidRPr="00B642FB" w:rsidRDefault="005067F8" w:rsidP="009D6FBD">
            <w:pPr>
              <w:spacing w:before="0"/>
              <w:jc w:val="left"/>
              <w:rPr>
                <w:rFonts w:cs="Arial"/>
                <w:lang w:val="sr-Cyrl-RS" w:eastAsia="sr-Latn-CS"/>
              </w:rPr>
            </w:pPr>
            <w:r>
              <w:rPr>
                <w:rFonts w:cs="Arial"/>
                <w:lang w:val="sr-Cyrl-RS" w:eastAsia="sr-Latn-CS"/>
              </w:rPr>
              <w:t>комплет</w:t>
            </w:r>
          </w:p>
        </w:tc>
        <w:tc>
          <w:tcPr>
            <w:tcW w:w="709" w:type="dxa"/>
            <w:shd w:val="clear" w:color="auto" w:fill="auto"/>
            <w:vAlign w:val="center"/>
          </w:tcPr>
          <w:p w:rsidR="00CB53E6" w:rsidRPr="005067F8" w:rsidRDefault="00CB53E6" w:rsidP="009D6FBD">
            <w:pPr>
              <w:spacing w:before="0"/>
              <w:jc w:val="center"/>
              <w:rPr>
                <w:rFonts w:cs="Arial"/>
                <w:lang w:val="sr-Cyrl-RS" w:eastAsia="sr-Latn-CS"/>
              </w:rPr>
            </w:pPr>
            <w:r>
              <w:rPr>
                <w:rFonts w:cs="Arial"/>
                <w:lang w:val="sr-Latn-RS" w:eastAsia="sr-Latn-CS"/>
              </w:rPr>
              <w:t>1</w:t>
            </w:r>
          </w:p>
        </w:tc>
        <w:tc>
          <w:tcPr>
            <w:tcW w:w="992" w:type="dxa"/>
          </w:tcPr>
          <w:p w:rsidR="00CB53E6" w:rsidRPr="001F6584" w:rsidRDefault="00CB53E6" w:rsidP="001F6584">
            <w:pPr>
              <w:rPr>
                <w:rFonts w:ascii="Times New Roman" w:hAnsi="Times New Roman"/>
                <w:sz w:val="24"/>
                <w:szCs w:val="24"/>
                <w:lang w:val="hr-HR" w:eastAsia="hr-HR"/>
              </w:rPr>
            </w:pPr>
          </w:p>
        </w:tc>
        <w:tc>
          <w:tcPr>
            <w:tcW w:w="1134" w:type="dxa"/>
            <w:shd w:val="clear" w:color="auto" w:fill="auto"/>
          </w:tcPr>
          <w:p w:rsidR="00CB53E6" w:rsidRPr="001F6584" w:rsidRDefault="00CB53E6" w:rsidP="001F6584">
            <w:pPr>
              <w:rPr>
                <w:rFonts w:ascii="Times New Roman" w:hAnsi="Times New Roman"/>
                <w:sz w:val="24"/>
                <w:szCs w:val="24"/>
                <w:lang w:val="hr-HR" w:eastAsia="hr-HR"/>
              </w:rPr>
            </w:pPr>
          </w:p>
        </w:tc>
        <w:tc>
          <w:tcPr>
            <w:tcW w:w="1418" w:type="dxa"/>
          </w:tcPr>
          <w:p w:rsidR="00CB53E6" w:rsidRPr="001F6584" w:rsidRDefault="00CB53E6" w:rsidP="001F6584">
            <w:pPr>
              <w:rPr>
                <w:rFonts w:ascii="Times New Roman" w:hAnsi="Times New Roman"/>
                <w:sz w:val="24"/>
                <w:szCs w:val="24"/>
                <w:lang w:val="hr-HR" w:eastAsia="hr-HR"/>
              </w:rPr>
            </w:pPr>
          </w:p>
        </w:tc>
        <w:tc>
          <w:tcPr>
            <w:tcW w:w="1181" w:type="dxa"/>
            <w:shd w:val="clear" w:color="auto" w:fill="auto"/>
          </w:tcPr>
          <w:p w:rsidR="00CB53E6" w:rsidRPr="001F6584" w:rsidRDefault="00CB53E6" w:rsidP="001F6584">
            <w:pPr>
              <w:rPr>
                <w:rFonts w:ascii="Times New Roman" w:hAnsi="Times New Roman"/>
                <w:sz w:val="24"/>
                <w:szCs w:val="24"/>
                <w:lang w:val="hr-HR" w:eastAsia="hr-HR"/>
              </w:rPr>
            </w:pPr>
          </w:p>
        </w:tc>
      </w:tr>
      <w:tr w:rsidR="001F6584" w:rsidRPr="001F6584" w:rsidTr="005067F8">
        <w:trPr>
          <w:gridBefore w:val="1"/>
          <w:wBefore w:w="9" w:type="dxa"/>
          <w:trHeight w:val="409"/>
          <w:jc w:val="center"/>
        </w:trPr>
        <w:tc>
          <w:tcPr>
            <w:tcW w:w="507" w:type="dxa"/>
            <w:shd w:val="clear" w:color="auto" w:fill="auto"/>
            <w:vAlign w:val="center"/>
          </w:tcPr>
          <w:p w:rsidR="001F6584" w:rsidRPr="001F6584" w:rsidRDefault="001F6584" w:rsidP="001F6584">
            <w:pPr>
              <w:jc w:val="center"/>
              <w:rPr>
                <w:rFonts w:cs="Arial"/>
                <w:sz w:val="24"/>
                <w:szCs w:val="24"/>
                <w:lang w:val="sr-Cyrl-CS" w:eastAsia="hr-HR"/>
              </w:rPr>
            </w:pPr>
          </w:p>
        </w:tc>
        <w:tc>
          <w:tcPr>
            <w:tcW w:w="7797" w:type="dxa"/>
            <w:gridSpan w:val="6"/>
            <w:shd w:val="clear" w:color="auto" w:fill="auto"/>
          </w:tcPr>
          <w:p w:rsidR="001F6584" w:rsidRPr="001F6584" w:rsidRDefault="001F6584" w:rsidP="001F6584">
            <w:pPr>
              <w:jc w:val="center"/>
              <w:rPr>
                <w:rFonts w:ascii="Times New Roman" w:hAnsi="Times New Roman"/>
                <w:sz w:val="24"/>
                <w:szCs w:val="24"/>
                <w:lang w:eastAsia="hr-HR"/>
              </w:rPr>
            </w:pPr>
            <w:r w:rsidRPr="001F6584">
              <w:rPr>
                <w:rFonts w:cs="Arial"/>
                <w:sz w:val="24"/>
                <w:szCs w:val="24"/>
                <w:lang w:val="sr-Cyrl-CS" w:eastAsia="hr-HR"/>
              </w:rPr>
              <w:t>УКУПНО  динара:</w:t>
            </w:r>
          </w:p>
        </w:tc>
        <w:tc>
          <w:tcPr>
            <w:tcW w:w="1418" w:type="dxa"/>
          </w:tcPr>
          <w:p w:rsidR="001F6584" w:rsidRPr="001F6584" w:rsidRDefault="001F6584" w:rsidP="001F6584">
            <w:pPr>
              <w:rPr>
                <w:rFonts w:ascii="Times New Roman" w:hAnsi="Times New Roman"/>
                <w:sz w:val="24"/>
                <w:szCs w:val="24"/>
                <w:lang w:val="hr-HR" w:eastAsia="hr-HR"/>
              </w:rPr>
            </w:pPr>
          </w:p>
        </w:tc>
        <w:tc>
          <w:tcPr>
            <w:tcW w:w="1181" w:type="dxa"/>
            <w:shd w:val="clear" w:color="auto" w:fill="auto"/>
          </w:tcPr>
          <w:p w:rsidR="001F6584" w:rsidRPr="001F6584" w:rsidRDefault="001F6584" w:rsidP="001F6584">
            <w:pPr>
              <w:tabs>
                <w:tab w:val="left" w:pos="840"/>
              </w:tabs>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723B05" w:rsidRDefault="0083405F" w:rsidP="0083405F">
            <w:pPr>
              <w:spacing w:before="0"/>
              <w:jc w:val="center"/>
              <w:rPr>
                <w:rFonts w:cs="Arial"/>
                <w:b/>
              </w:rPr>
            </w:pPr>
            <w:r w:rsidRPr="00723B05">
              <w:rPr>
                <w:rFonts w:cs="Arial"/>
                <w:b/>
              </w:rPr>
              <w:t>УКУПНО ПОНУЂЕНА ЦЕНА  без ПДВ динара</w:t>
            </w:r>
          </w:p>
          <w:p w:rsidR="0083405F" w:rsidRPr="00723B05" w:rsidRDefault="0083405F" w:rsidP="0083405F">
            <w:pPr>
              <w:spacing w:before="0"/>
              <w:jc w:val="center"/>
              <w:rPr>
                <w:rFonts w:cs="Arial"/>
                <w:b/>
              </w:rPr>
            </w:pPr>
            <w:r w:rsidRPr="00723B05">
              <w:rPr>
                <w:rFonts w:cs="Arial"/>
                <w:b/>
              </w:rPr>
              <w:t xml:space="preserve">(збир колоне бр. </w:t>
            </w:r>
            <w:r w:rsidRPr="00723B05">
              <w:rPr>
                <w:rFonts w:cs="Arial"/>
                <w:b/>
                <w:lang w:val="sr-Cyrl-CS"/>
              </w:rPr>
              <w:t>7</w:t>
            </w:r>
            <w:r w:rsidRPr="00723B05">
              <w:rPr>
                <w:rFonts w:cs="Arial"/>
                <w:b/>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УКУПАН ИЗНОС  ПДВ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723B05" w:rsidRDefault="0083405F" w:rsidP="0083405F">
            <w:pPr>
              <w:spacing w:before="0"/>
              <w:jc w:val="center"/>
              <w:rPr>
                <w:rFonts w:cs="Arial"/>
                <w:b/>
              </w:rPr>
            </w:pPr>
            <w:r w:rsidRPr="00723B05">
              <w:rPr>
                <w:rFonts w:cs="Arial"/>
                <w:b/>
              </w:rPr>
              <w:t>УКУПНО ПОНУЂЕНА ЦЕНА  са ПДВ</w:t>
            </w:r>
          </w:p>
          <w:p w:rsidR="0083405F" w:rsidRPr="00723B05" w:rsidRDefault="0083405F" w:rsidP="0083405F">
            <w:pPr>
              <w:spacing w:before="0"/>
              <w:jc w:val="center"/>
              <w:rPr>
                <w:rFonts w:cs="Arial"/>
                <w:b/>
              </w:rPr>
            </w:pPr>
            <w:r w:rsidRPr="00723B05">
              <w:rPr>
                <w:rFonts w:cs="Arial"/>
                <w:b/>
              </w:rPr>
              <w:t>(ред. бр.</w:t>
            </w:r>
            <w:r w:rsidRPr="00723B05">
              <w:rPr>
                <w:rFonts w:cs="Arial"/>
                <w:b/>
                <w:lang w:val="sr-Latn-CS"/>
              </w:rPr>
              <w:t>I</w:t>
            </w:r>
            <w:r w:rsidRPr="00723B05">
              <w:rPr>
                <w:rFonts w:cs="Arial"/>
                <w:b/>
              </w:rPr>
              <w:t>+ред.бр.</w:t>
            </w:r>
            <w:r w:rsidRPr="00723B05">
              <w:rPr>
                <w:rFonts w:cs="Arial"/>
                <w:b/>
                <w:lang w:val="sr-Latn-CS"/>
              </w:rPr>
              <w:t>II</w:t>
            </w:r>
            <w:r w:rsidRPr="00723B05">
              <w:rPr>
                <w:rFonts w:cs="Arial"/>
                <w:b/>
              </w:rPr>
              <w:t>) 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FA79C1" w:rsidRPr="002C0649" w:rsidRDefault="00FA79C1" w:rsidP="00343A18">
      <w:pPr>
        <w:widowControl w:val="0"/>
        <w:spacing w:before="0"/>
        <w:rPr>
          <w:rFonts w:eastAsia="Arial Unicode MS" w:cs="Arial"/>
          <w:lang w:val="sr-Latn-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w:t>
            </w:r>
            <w:r w:rsidR="00CB53E6">
              <w:rPr>
                <w:rFonts w:cs="Arial"/>
                <w:lang w:val="sr-Latn-CS" w:eastAsia="sr-Latn-CS"/>
              </w:rPr>
              <w:t xml:space="preserve">но исказани трошкови у дин </w:t>
            </w:r>
            <w:r w:rsidRPr="001F2423">
              <w:rPr>
                <w:rFonts w:cs="Arial"/>
                <w:lang w:val="sr-Latn-CS" w:eastAsia="sr-Latn-CS"/>
              </w:rPr>
              <w:t>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xml:space="preserve">- </w:t>
      </w:r>
      <w:proofErr w:type="gramStart"/>
      <w:r w:rsidRPr="00BD0D01">
        <w:rPr>
          <w:rFonts w:cs="Arial"/>
        </w:rPr>
        <w:t>у</w:t>
      </w:r>
      <w:proofErr w:type="gramEnd"/>
      <w:r w:rsidRPr="00BD0D01">
        <w:rPr>
          <w:rFonts w:cs="Arial"/>
        </w:rPr>
        <w:t xml:space="preserve"> Табелу 2. </w:t>
      </w:r>
      <w:proofErr w:type="gramStart"/>
      <w:r w:rsidRPr="00BD0D01">
        <w:rPr>
          <w:rFonts w:cs="Arial"/>
        </w:rPr>
        <w:t>уписују</w:t>
      </w:r>
      <w:proofErr w:type="gramEnd"/>
      <w:r w:rsidRPr="00BD0D01">
        <w:rPr>
          <w:rFonts w:cs="Arial"/>
        </w:rPr>
        <w:t xml:space="preserve"> се посе</w:t>
      </w:r>
      <w:r>
        <w:rPr>
          <w:rFonts w:cs="Arial"/>
        </w:rPr>
        <w:t>бно исказани трошкови у дин</w:t>
      </w:r>
      <w:r w:rsidRPr="00BD0D01">
        <w:rPr>
          <w:rFonts w:cs="Arial"/>
        </w:rPr>
        <w:t xml:space="preserve"> који су укључени у укупно понуђену цену без ПДВ (ред бр. </w:t>
      </w:r>
      <w:proofErr w:type="gramStart"/>
      <w:r w:rsidRPr="00BD0D0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D0D01">
        <w:rPr>
          <w:rFonts w:cs="Arial"/>
        </w:rPr>
        <w:t xml:space="preserve">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4F6D6E" w:rsidRPr="0038669C" w:rsidRDefault="004F6D6E" w:rsidP="0038669C">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6" w:name="_Toc442559926"/>
      <w:proofErr w:type="gramStart"/>
      <w:r w:rsidRPr="00E47C2E">
        <w:t xml:space="preserve">ОБРАЗАЦ </w:t>
      </w:r>
      <w:r w:rsidR="006157E0">
        <w:rPr>
          <w:lang w:val="sr-Cyrl-RS"/>
        </w:rPr>
        <w:t>3</w:t>
      </w:r>
      <w:r w:rsidRPr="00E47C2E">
        <w:t>.</w:t>
      </w:r>
      <w:bookmarkEnd w:id="256"/>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D27E1D">
        <w:rPr>
          <w:rFonts w:cs="Arial"/>
          <w:bCs/>
          <w:lang w:val="sr-Cyrl-RS"/>
        </w:rPr>
        <w:t>Санација бункера угља 6</w:t>
      </w:r>
      <w:r w:rsidR="005F395A">
        <w:rPr>
          <w:rFonts w:cs="Arial"/>
          <w:bCs/>
          <w:lang w:val="sr-Cyrl-RS"/>
        </w:rPr>
        <w:t>3</w:t>
      </w:r>
      <w:r w:rsidR="00D27E1D">
        <w:rPr>
          <w:rFonts w:cs="Arial"/>
          <w:bCs/>
          <w:lang w:val="sr-Cyrl-RS"/>
        </w:rPr>
        <w:t xml:space="preserve"> ТЕНТ А</w:t>
      </w:r>
      <w:r w:rsidR="00D27E1D"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5F395A">
        <w:rPr>
          <w:szCs w:val="24"/>
          <w:lang w:val="sr-Latn-RS"/>
        </w:rPr>
        <w:t>2812</w:t>
      </w:r>
      <w:r w:rsidR="005F395A">
        <w:rPr>
          <w:szCs w:val="24"/>
          <w:lang w:val="sr-Cyrl-RS"/>
        </w:rPr>
        <w:t>/2018</w:t>
      </w:r>
      <w:r w:rsidR="005F395A">
        <w:rPr>
          <w:szCs w:val="24"/>
          <w:lang w:val="sr-Latn-RS"/>
        </w:rPr>
        <w:t>(3000/1755/2018)</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7" w:name="_Toc442559928"/>
      <w:proofErr w:type="gramStart"/>
      <w:r w:rsidRPr="00E47C2E">
        <w:t xml:space="preserve">ОБРАЗАЦ </w:t>
      </w:r>
      <w:r w:rsidR="006157E0">
        <w:rPr>
          <w:lang w:val="sr-Cyrl-RS"/>
        </w:rPr>
        <w:t>4</w:t>
      </w:r>
      <w:r w:rsidRPr="00E47C2E">
        <w:t>.</w:t>
      </w:r>
      <w:bookmarkEnd w:id="257"/>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D27E1D">
        <w:rPr>
          <w:rFonts w:cs="Arial"/>
          <w:bCs/>
          <w:lang w:val="sr-Cyrl-RS"/>
        </w:rPr>
        <w:t>Санација бункера угља 6</w:t>
      </w:r>
      <w:r w:rsidR="005F395A">
        <w:rPr>
          <w:rFonts w:cs="Arial"/>
          <w:bCs/>
          <w:lang w:val="sr-Cyrl-RS"/>
        </w:rPr>
        <w:t>3</w:t>
      </w:r>
      <w:r w:rsidR="00D27E1D">
        <w:rPr>
          <w:rFonts w:cs="Arial"/>
          <w:bCs/>
          <w:lang w:val="sr-Cyrl-RS"/>
        </w:rPr>
        <w:t xml:space="preserve"> ТЕНТ 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5F395A">
        <w:rPr>
          <w:szCs w:val="24"/>
          <w:lang w:val="sr-Latn-RS"/>
        </w:rPr>
        <w:t>2812</w:t>
      </w:r>
      <w:r w:rsidR="005F395A">
        <w:rPr>
          <w:szCs w:val="24"/>
          <w:lang w:val="sr-Cyrl-RS"/>
        </w:rPr>
        <w:t>/2018</w:t>
      </w:r>
      <w:r w:rsidR="005F395A">
        <w:rPr>
          <w:szCs w:val="24"/>
          <w:lang w:val="sr-Latn-RS"/>
        </w:rPr>
        <w:t>(3000/1755/2018)</w:t>
      </w:r>
      <w:r w:rsidR="005F395A">
        <w:rPr>
          <w:szCs w:val="24"/>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59" w:name="_Toc442559940"/>
      <w:r w:rsidRPr="001F2423">
        <w:t xml:space="preserve">ОБРАЗАЦ </w:t>
      </w:r>
      <w:bookmarkEnd w:id="259"/>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1F2423" w:rsidRDefault="00343A18" w:rsidP="000C67B2">
            <w:pPr>
              <w:spacing w:before="0"/>
              <w:jc w:val="center"/>
              <w:rPr>
                <w:rFonts w:eastAsia="Calibri" w:cs="Arial"/>
                <w:b/>
                <w:bCs/>
                <w:iCs/>
              </w:rPr>
            </w:pPr>
            <w:r w:rsidRPr="001F2423">
              <w:rPr>
                <w:rFonts w:eastAsia="Calibri" w:cs="Arial"/>
                <w:b/>
                <w:bCs/>
                <w:iCs/>
              </w:rPr>
              <w:t>Укупна вредност</w:t>
            </w:r>
          </w:p>
          <w:p w:rsidR="00343A18" w:rsidRPr="001F2423" w:rsidRDefault="00FD6BCE" w:rsidP="000C67B2">
            <w:pPr>
              <w:spacing w:before="0"/>
              <w:jc w:val="center"/>
              <w:rPr>
                <w:rFonts w:eastAsia="Calibri" w:cs="Arial"/>
                <w:b/>
                <w:bCs/>
                <w:iCs/>
              </w:rPr>
            </w:pPr>
            <w:r w:rsidRPr="001F2423">
              <w:rPr>
                <w:rFonts w:eastAsia="Calibri" w:cs="Arial"/>
                <w:b/>
                <w:bCs/>
                <w:iCs/>
              </w:rPr>
              <w:t>извршених услуга</w:t>
            </w:r>
            <w:r w:rsidR="00343A18" w:rsidRPr="001F2423">
              <w:rPr>
                <w:rFonts w:eastAsia="Calibri" w:cs="Arial"/>
                <w:b/>
                <w:bCs/>
                <w:iCs/>
              </w:rPr>
              <w:t xml:space="preserve"> без</w:t>
            </w:r>
          </w:p>
          <w:p w:rsidR="00343A18" w:rsidRPr="001F2423" w:rsidRDefault="00343A18" w:rsidP="009F520E">
            <w:pPr>
              <w:spacing w:before="0"/>
              <w:jc w:val="center"/>
              <w:rPr>
                <w:rFonts w:eastAsia="Calibri" w:cs="Arial"/>
                <w:b/>
                <w:bCs/>
                <w:iCs/>
              </w:rPr>
            </w:pPr>
            <w:r w:rsidRPr="001F2423">
              <w:rPr>
                <w:rFonts w:eastAsia="Calibri" w:cs="Arial"/>
                <w:b/>
                <w:bCs/>
                <w:iCs/>
              </w:rPr>
              <w:t>ПДВ</w:t>
            </w:r>
            <w:r w:rsidR="009F520E" w:rsidRPr="001F2423">
              <w:rPr>
                <w:rFonts w:eastAsia="Calibri" w:cs="Arial"/>
                <w:b/>
                <w:bCs/>
                <w:iCs/>
                <w:lang w:val="sr-Cyrl-RS"/>
              </w:rPr>
              <w:t xml:space="preserve"> </w:t>
            </w:r>
            <w:r w:rsidR="000C67B2" w:rsidRPr="001F2423">
              <w:rPr>
                <w:rFonts w:eastAsia="Calibri" w:cs="Arial"/>
                <w:b/>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proofErr w:type="gramStart"/>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roofErr w:type="gramEnd"/>
    </w:p>
    <w:p w:rsidR="00657291" w:rsidRPr="001F2423" w:rsidRDefault="00657291" w:rsidP="00657291">
      <w:pPr>
        <w:rPr>
          <w:rFonts w:cs="Arial"/>
          <w:lang w:val="sr-Cyrl-CS"/>
        </w:rPr>
      </w:pPr>
      <w:bookmarkStart w:id="260" w:name="_Toc442559941"/>
      <w:proofErr w:type="gramStart"/>
      <w:r w:rsidRPr="001F2423">
        <w:rPr>
          <w:rFonts w:cs="Arial"/>
        </w:rPr>
        <w:t>Приликом подношења понуде овај образац копирати у потребном броју примерака.</w:t>
      </w:r>
      <w:proofErr w:type="gramEnd"/>
    </w:p>
    <w:p w:rsidR="00657291" w:rsidRPr="001F2423" w:rsidRDefault="00657291" w:rsidP="000C67B2">
      <w:pPr>
        <w:rPr>
          <w:rFonts w:cs="Arial"/>
          <w:b/>
          <w:bCs/>
          <w:kern w:val="28"/>
          <w:lang w:val="sr-Cyrl-CS" w:eastAsia="ar-SA"/>
        </w:rPr>
      </w:pPr>
      <w:proofErr w:type="gramStart"/>
      <w:r w:rsidRPr="001F2423">
        <w:rPr>
          <w:rFonts w:eastAsia="TimesNewRomanPS-BoldMT" w:cs="Arial"/>
        </w:rPr>
        <w:t>Понуђач који даје нетачне податке у погледу стручних референци, чини прекршај по члану 170.</w:t>
      </w:r>
      <w:proofErr w:type="gramEnd"/>
      <w:r w:rsidRPr="001F2423">
        <w:rPr>
          <w:rFonts w:eastAsia="TimesNewRomanPS-BoldMT" w:cs="Arial"/>
        </w:rPr>
        <w:t xml:space="preserve"> </w:t>
      </w:r>
      <w:proofErr w:type="gramStart"/>
      <w:r w:rsidRPr="001F2423">
        <w:rPr>
          <w:rFonts w:eastAsia="TimesNewRomanPS-BoldMT" w:cs="Arial"/>
        </w:rPr>
        <w:t>став</w:t>
      </w:r>
      <w:proofErr w:type="gramEnd"/>
      <w:r w:rsidRPr="001F2423">
        <w:rPr>
          <w:rFonts w:eastAsia="TimesNewRomanPS-BoldMT" w:cs="Arial"/>
        </w:rPr>
        <w:t xml:space="preserve"> 1. </w:t>
      </w:r>
      <w:proofErr w:type="gramStart"/>
      <w:r w:rsidRPr="001F2423">
        <w:rPr>
          <w:rFonts w:eastAsia="TimesNewRomanPS-BoldMT" w:cs="Arial"/>
        </w:rPr>
        <w:t>тачка</w:t>
      </w:r>
      <w:proofErr w:type="gramEnd"/>
      <w:r w:rsidRPr="001F2423">
        <w:rPr>
          <w:rFonts w:eastAsia="TimesNewRomanPS-BoldMT" w:cs="Arial"/>
        </w:rPr>
        <w:t xml:space="preserve"> 3. </w:t>
      </w:r>
      <w:proofErr w:type="gramStart"/>
      <w:r w:rsidRPr="001F2423">
        <w:rPr>
          <w:rFonts w:eastAsia="TimesNewRomanPS-BoldMT" w:cs="Arial"/>
        </w:rPr>
        <w:t>Закона о јавним набавкама.</w:t>
      </w:r>
      <w:proofErr w:type="gramEnd"/>
      <w:r w:rsidRPr="001F2423">
        <w:rPr>
          <w:rFonts w:eastAsia="TimesNewRomanPS-BoldMT" w:cs="Arial"/>
        </w:rPr>
        <w:t xml:space="preserve"> </w:t>
      </w:r>
      <w:proofErr w:type="gramStart"/>
      <w:r w:rsidRPr="001F2423">
        <w:rPr>
          <w:rFonts w:eastAsia="TimesNewRomanPS-BoldMT" w:cs="Arial"/>
        </w:rPr>
        <w:t>Давање неистинитих података у понуди је основ за негативну референцу у смислу члана 82.</w:t>
      </w:r>
      <w:proofErr w:type="gramEnd"/>
      <w:r w:rsidRPr="001F2423">
        <w:rPr>
          <w:rFonts w:eastAsia="TimesNewRomanPS-BoldMT" w:cs="Arial"/>
        </w:rPr>
        <w:t xml:space="preserve"> </w:t>
      </w:r>
      <w:proofErr w:type="gramStart"/>
      <w:r w:rsidRPr="001F2423">
        <w:rPr>
          <w:rFonts w:eastAsia="TimesNewRomanPS-BoldMT" w:cs="Arial"/>
        </w:rPr>
        <w:t>став</w:t>
      </w:r>
      <w:proofErr w:type="gramEnd"/>
      <w:r w:rsidRPr="001F2423">
        <w:rPr>
          <w:rFonts w:eastAsia="TimesNewRomanPS-BoldMT" w:cs="Arial"/>
        </w:rPr>
        <w:t xml:space="preserve"> 1. </w:t>
      </w:r>
      <w:proofErr w:type="gramStart"/>
      <w:r w:rsidRPr="001F2423">
        <w:rPr>
          <w:rFonts w:eastAsia="TimesNewRomanPS-BoldMT" w:cs="Arial"/>
        </w:rPr>
        <w:t>тачка</w:t>
      </w:r>
      <w:proofErr w:type="gramEnd"/>
      <w:r w:rsidRPr="001F2423">
        <w:rPr>
          <w:rFonts w:eastAsia="TimesNewRomanPS-BoldMT" w:cs="Arial"/>
        </w:rPr>
        <w:t xml:space="preserve">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t xml:space="preserve">ОБРАЗАЦ </w:t>
      </w:r>
      <w:bookmarkEnd w:id="260"/>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w:t>
      </w:r>
      <w:proofErr w:type="gramStart"/>
      <w:r w:rsidRPr="001F2423">
        <w:rPr>
          <w:rFonts w:cs="Arial"/>
          <w:bCs/>
          <w:kern w:val="28"/>
        </w:rPr>
        <w:t>назив</w:t>
      </w:r>
      <w:proofErr w:type="gramEnd"/>
      <w:r w:rsidRPr="001F2423">
        <w:rPr>
          <w:rFonts w:cs="Arial"/>
          <w:bCs/>
          <w:kern w:val="28"/>
        </w:rPr>
        <w:t xml:space="preserve">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w:t>
      </w:r>
      <w:proofErr w:type="gramStart"/>
      <w:r w:rsidRPr="001F2423">
        <w:rPr>
          <w:rFonts w:cs="Arial"/>
        </w:rPr>
        <w:t>име</w:t>
      </w:r>
      <w:proofErr w:type="gramEnd"/>
      <w:r w:rsidRPr="001F2423">
        <w:rPr>
          <w:rFonts w:cs="Arial"/>
        </w:rPr>
        <w:t>,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w:t>
      </w:r>
      <w:proofErr w:type="gramStart"/>
      <w:r w:rsidRPr="001F2423">
        <w:rPr>
          <w:rFonts w:cs="Arial"/>
        </w:rPr>
        <w:t>навести</w:t>
      </w:r>
      <w:proofErr w:type="gramEnd"/>
      <w:r w:rsidRPr="001F2423">
        <w:rPr>
          <w:rFonts w:cs="Arial"/>
        </w:rPr>
        <w:t xml:space="preserve"> назив седиште  понуђача)</w:t>
      </w:r>
    </w:p>
    <w:p w:rsidR="00343A18" w:rsidRPr="001F2423" w:rsidRDefault="00343A18" w:rsidP="00343A18">
      <w:pPr>
        <w:rPr>
          <w:rFonts w:cs="Arial"/>
        </w:rPr>
      </w:pPr>
      <w:proofErr w:type="gramStart"/>
      <w:r w:rsidRPr="001F2423">
        <w:rPr>
          <w:rFonts w:cs="Arial"/>
        </w:rPr>
        <w:t>за</w:t>
      </w:r>
      <w:proofErr w:type="gramEnd"/>
      <w:r w:rsidRPr="001F2423">
        <w:rPr>
          <w:rFonts w:cs="Arial"/>
        </w:rPr>
        <w:t xml:space="preserve">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w:t>
      </w:r>
      <w:proofErr w:type="gramStart"/>
      <w:r w:rsidRPr="001F2423">
        <w:rPr>
          <w:rFonts w:cs="Arial"/>
        </w:rPr>
        <w:t>навести</w:t>
      </w:r>
      <w:proofErr w:type="gramEnd"/>
      <w:r w:rsidRPr="001F2423">
        <w:rPr>
          <w:rFonts w:cs="Arial"/>
        </w:rPr>
        <w:t xml:space="preserve">) </w:t>
      </w:r>
    </w:p>
    <w:p w:rsidR="00343A18" w:rsidRPr="00E9634D" w:rsidRDefault="00343A18" w:rsidP="00343A18">
      <w:pPr>
        <w:rPr>
          <w:rFonts w:cs="Arial"/>
          <w:lang w:val="sr-Cyrl-RS"/>
        </w:rPr>
      </w:pPr>
      <w:proofErr w:type="gramStart"/>
      <w:r w:rsidRPr="001F2423">
        <w:rPr>
          <w:rFonts w:cs="Arial"/>
        </w:rPr>
        <w:t>у</w:t>
      </w:r>
      <w:proofErr w:type="gramEnd"/>
      <w:r w:rsidRPr="001F2423">
        <w:rPr>
          <w:rFonts w:cs="Arial"/>
        </w:rPr>
        <w:t xml:space="preserve"> уговореном року, обиму и квалитету и да </w:t>
      </w:r>
      <w:r w:rsidR="004C0776" w:rsidRPr="001F2423">
        <w:rPr>
          <w:rFonts w:cs="Arial"/>
        </w:rPr>
        <w:t>у гарантном рок</w:t>
      </w:r>
      <w:r w:rsidR="00E9634D">
        <w:rPr>
          <w:rFonts w:cs="Arial"/>
        </w:rPr>
        <w:t xml:space="preserve">у није било рекламација на исте, </w:t>
      </w:r>
      <w:r w:rsidR="00E9634D">
        <w:rPr>
          <w:rFonts w:cs="Arial"/>
          <w:lang w:val="sr-Cyrl-RS"/>
        </w:rPr>
        <w:t>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proofErr w:type="gramStart"/>
      <w:r w:rsidRPr="001F2423">
        <w:rPr>
          <w:rFonts w:cs="Arial"/>
        </w:rPr>
        <w:t>Приликом подношења понуде овај образац копирати у потребном броју примерака.</w:t>
      </w:r>
      <w:proofErr w:type="gramEnd"/>
    </w:p>
    <w:p w:rsidR="00657291" w:rsidRPr="001F2423" w:rsidRDefault="00657291" w:rsidP="00657291">
      <w:pPr>
        <w:spacing w:before="0"/>
        <w:rPr>
          <w:rFonts w:cs="Arial"/>
        </w:rPr>
      </w:pPr>
      <w:proofErr w:type="gramStart"/>
      <w:r w:rsidRPr="001F2423">
        <w:rPr>
          <w:rFonts w:cs="Arial"/>
        </w:rPr>
        <w:t>Понуђач који даје нетачне податке у погледу стручних референци, чини прекршај по члану 170.</w:t>
      </w:r>
      <w:proofErr w:type="gramEnd"/>
      <w:r w:rsidRPr="001F2423">
        <w:rPr>
          <w:rFonts w:cs="Arial"/>
        </w:rPr>
        <w:t xml:space="preserve"> </w:t>
      </w:r>
      <w:proofErr w:type="gramStart"/>
      <w:r w:rsidRPr="001F2423">
        <w:rPr>
          <w:rFonts w:cs="Arial"/>
        </w:rPr>
        <w:t>став</w:t>
      </w:r>
      <w:proofErr w:type="gramEnd"/>
      <w:r w:rsidRPr="001F2423">
        <w:rPr>
          <w:rFonts w:cs="Arial"/>
        </w:rPr>
        <w:t xml:space="preserve"> 1. </w:t>
      </w:r>
      <w:proofErr w:type="gramStart"/>
      <w:r w:rsidRPr="001F2423">
        <w:rPr>
          <w:rFonts w:cs="Arial"/>
        </w:rPr>
        <w:t>тачка</w:t>
      </w:r>
      <w:proofErr w:type="gramEnd"/>
      <w:r w:rsidRPr="001F2423">
        <w:rPr>
          <w:rFonts w:cs="Arial"/>
        </w:rPr>
        <w:t xml:space="preserve"> 3. </w:t>
      </w:r>
      <w:proofErr w:type="gramStart"/>
      <w:r w:rsidRPr="001F2423">
        <w:rPr>
          <w:rFonts w:cs="Arial"/>
        </w:rPr>
        <w:t>Закона о јавним набавкама.</w:t>
      </w:r>
      <w:proofErr w:type="gramEnd"/>
      <w:r w:rsidRPr="001F2423">
        <w:rPr>
          <w:rFonts w:cs="Arial"/>
        </w:rPr>
        <w:t xml:space="preserve"> </w:t>
      </w:r>
      <w:proofErr w:type="gramStart"/>
      <w:r w:rsidRPr="001F2423">
        <w:rPr>
          <w:rFonts w:cs="Arial"/>
        </w:rPr>
        <w:t>Давање неистинитих података у понуди је основ за негативну референцу у смислу члана 82.</w:t>
      </w:r>
      <w:proofErr w:type="gramEnd"/>
      <w:r w:rsidRPr="001F2423">
        <w:rPr>
          <w:rFonts w:cs="Arial"/>
        </w:rPr>
        <w:t xml:space="preserve"> </w:t>
      </w:r>
      <w:proofErr w:type="gramStart"/>
      <w:r w:rsidRPr="001F2423">
        <w:rPr>
          <w:rFonts w:cs="Arial"/>
        </w:rPr>
        <w:t>став</w:t>
      </w:r>
      <w:proofErr w:type="gramEnd"/>
      <w:r w:rsidRPr="001F2423">
        <w:rPr>
          <w:rFonts w:cs="Arial"/>
        </w:rPr>
        <w:t xml:space="preserve"> 1. </w:t>
      </w:r>
      <w:proofErr w:type="gramStart"/>
      <w:r w:rsidRPr="001F2423">
        <w:rPr>
          <w:rFonts w:cs="Arial"/>
        </w:rPr>
        <w:t>тачка</w:t>
      </w:r>
      <w:proofErr w:type="gramEnd"/>
      <w:r w:rsidRPr="001F2423">
        <w:rPr>
          <w:rFonts w:cs="Arial"/>
        </w:rPr>
        <w:t xml:space="preserve">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proofErr w:type="gramStart"/>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 xml:space="preserve">вредности </w:t>
      </w:r>
      <w:r w:rsidR="00431542">
        <w:rPr>
          <w:rFonts w:eastAsia="Calibri" w:cs="Arial"/>
          <w:lang w:val="sr-Cyrl-RS"/>
        </w:rPr>
        <w:t>извршених услуга</w:t>
      </w:r>
      <w:r w:rsidRPr="001F2423">
        <w:rPr>
          <w:rFonts w:eastAsia="Calibri" w:cs="Arial"/>
        </w:rPr>
        <w:t>)</w:t>
      </w:r>
      <w:r w:rsidRPr="001F2423">
        <w:rPr>
          <w:rFonts w:cs="Arial"/>
        </w:rPr>
        <w:t xml:space="preserve"> у динаре по средњем курсу Народне Банке Србије на дан закључења референтног уговора.</w:t>
      </w:r>
      <w:proofErr w:type="gramEnd"/>
    </w:p>
    <w:p w:rsidR="00B31844" w:rsidRPr="002F37BE" w:rsidRDefault="00343A18" w:rsidP="00B31844">
      <w:pPr>
        <w:pStyle w:val="KDObrazac"/>
        <w:rPr>
          <w:lang w:val="sr-Cyrl-RS"/>
        </w:rPr>
      </w:pPr>
      <w:r w:rsidRPr="00E47C2E">
        <w:rPr>
          <w:color w:val="00B0F0"/>
        </w:rPr>
        <w:br w:type="page"/>
      </w:r>
      <w:r w:rsidR="00B31844" w:rsidRPr="002F37BE">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D27E1D">
        <w:rPr>
          <w:rFonts w:cs="Arial"/>
          <w:bCs w:val="0"/>
          <w:sz w:val="22"/>
          <w:szCs w:val="22"/>
          <w:lang w:val="sr-Cyrl-RS"/>
        </w:rPr>
        <w:t>Санација бункера угља 62 ТЕНТ А</w:t>
      </w:r>
    </w:p>
    <w:p w:rsidR="007E7BB8" w:rsidRPr="002F37BE" w:rsidRDefault="006825F2" w:rsidP="007E7BB8">
      <w:pPr>
        <w:spacing w:after="120"/>
        <w:jc w:val="center"/>
        <w:rPr>
          <w:rFonts w:cs="Arial"/>
        </w:rPr>
      </w:pPr>
      <w:proofErr w:type="gramStart"/>
      <w:r w:rsidRPr="002F37BE">
        <w:rPr>
          <w:rFonts w:cs="Arial"/>
        </w:rPr>
        <w:t>ЈН</w:t>
      </w:r>
      <w:r w:rsidR="007E7BB8" w:rsidRPr="002F37BE">
        <w:rPr>
          <w:rFonts w:cs="Arial"/>
        </w:rPr>
        <w:t xml:space="preserve"> бр.</w:t>
      </w:r>
      <w:proofErr w:type="gramEnd"/>
      <w:r w:rsidR="007E7BB8" w:rsidRPr="002F37BE">
        <w:rPr>
          <w:rFonts w:cs="Arial"/>
        </w:rPr>
        <w:t xml:space="preserve"> </w:t>
      </w:r>
      <w:r w:rsidR="005F395A">
        <w:rPr>
          <w:szCs w:val="24"/>
          <w:lang w:val="sr-Latn-RS"/>
        </w:rPr>
        <w:t>2812</w:t>
      </w:r>
      <w:r w:rsidR="005F395A">
        <w:rPr>
          <w:szCs w:val="24"/>
          <w:lang w:val="sr-Cyrl-RS"/>
        </w:rPr>
        <w:t>/2018</w:t>
      </w:r>
      <w:r w:rsidR="005F395A">
        <w:rPr>
          <w:szCs w:val="24"/>
          <w:lang w:val="sr-Latn-RS"/>
        </w:rPr>
        <w:t>(3000/1755/2018)</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1B0370" w:rsidRPr="001F2423" w:rsidRDefault="001B0370" w:rsidP="001B0370">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w:t>
      </w:r>
      <w:r w:rsidR="008521C9" w:rsidRPr="008521C9">
        <w:rPr>
          <w:rFonts w:cs="Arial"/>
          <w:b w:val="0"/>
          <w:sz w:val="22"/>
          <w:szCs w:val="22"/>
        </w:rPr>
        <w:t>Балканска 13</w:t>
      </w:r>
      <w:r w:rsidR="00316C50" w:rsidRPr="001F2423">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1F2423">
        <w:rPr>
          <w:rFonts w:cs="Arial"/>
          <w:b w:val="0"/>
          <w:sz w:val="22"/>
          <w:szCs w:val="22"/>
        </w:rPr>
        <w:t>тек</w:t>
      </w:r>
      <w:proofErr w:type="gramEnd"/>
      <w:r w:rsidR="00316C50" w:rsidRPr="001F2423">
        <w:rPr>
          <w:rFonts w:cs="Arial"/>
          <w:b w:val="0"/>
          <w:sz w:val="22"/>
          <w:szCs w:val="22"/>
        </w:rPr>
        <w:t xml:space="preserve">. </w:t>
      </w:r>
      <w:proofErr w:type="gramStart"/>
      <w:r w:rsidR="00316C50" w:rsidRPr="001F2423">
        <w:rPr>
          <w:rFonts w:cs="Arial"/>
          <w:b w:val="0"/>
          <w:sz w:val="22"/>
          <w:szCs w:val="22"/>
        </w:rPr>
        <w:t>рачуна</w:t>
      </w:r>
      <w:proofErr w:type="gramEnd"/>
      <w:r w:rsidR="00316C50" w:rsidRPr="001F2423">
        <w:rPr>
          <w:rFonts w:cs="Arial"/>
          <w:b w:val="0"/>
          <w:sz w:val="22"/>
          <w:szCs w:val="22"/>
        </w:rPr>
        <w:t xml:space="preserve">: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proofErr w:type="gramStart"/>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roofErr w:type="gramEnd"/>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w:t>
      </w:r>
      <w:proofErr w:type="gramEnd"/>
      <w:r w:rsidRPr="001F2423">
        <w:rPr>
          <w:rFonts w:ascii="Arial" w:hAnsi="Arial" w:cs="Arial"/>
          <w:color w:val="auto"/>
          <w:sz w:val="22"/>
          <w:szCs w:val="22"/>
          <w:lang w:val="sr-Cyrl-CS"/>
        </w:rPr>
        <w:t xml:space="preserve"> </w:t>
      </w:r>
      <w:proofErr w:type="gramStart"/>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w:t>
      </w:r>
      <w:proofErr w:type="gramEnd"/>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proofErr w:type="gramStart"/>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proofErr w:type="gramEnd"/>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proofErr w:type="gramStart"/>
      <w:r w:rsidRPr="001F2423">
        <w:rPr>
          <w:rFonts w:ascii="Arial" w:hAnsi="Arial" w:cs="Arial"/>
          <w:b/>
        </w:rPr>
        <w:t>Менично писмо у складу са садржином овог Прилога се доставља у оквиру понуде.</w:t>
      </w:r>
      <w:proofErr w:type="gramEnd"/>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proofErr w:type="gramStart"/>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F2423">
        <w:rPr>
          <w:rFonts w:cs="Arial"/>
        </w:rPr>
        <w:t xml:space="preserve"> </w:t>
      </w:r>
      <w:proofErr w:type="gramStart"/>
      <w:r w:rsidRPr="001F2423">
        <w:rPr>
          <w:rFonts w:cs="Arial"/>
        </w:rPr>
        <w:t>РС бр.</w:t>
      </w:r>
      <w:proofErr w:type="gramEnd"/>
      <w:r w:rsidRPr="001F2423">
        <w:rPr>
          <w:rFonts w:cs="Arial"/>
        </w:rPr>
        <w:t xml:space="preserve"> </w:t>
      </w:r>
      <w:proofErr w:type="gramStart"/>
      <w:r w:rsidRPr="001F2423">
        <w:rPr>
          <w:rFonts w:cs="Arial"/>
        </w:rPr>
        <w:t>43/04, 62/06, 111/09 др.</w:t>
      </w:r>
      <w:proofErr w:type="gramEnd"/>
      <w:r w:rsidRPr="001F2423">
        <w:rPr>
          <w:rFonts w:cs="Arial"/>
        </w:rPr>
        <w:t xml:space="preserve"> </w:t>
      </w:r>
      <w:proofErr w:type="gramStart"/>
      <w:r w:rsidRPr="001F2423">
        <w:rPr>
          <w:rFonts w:cs="Arial"/>
        </w:rPr>
        <w:t>закон</w:t>
      </w:r>
      <w:proofErr w:type="gramEnd"/>
      <w:r w:rsidRPr="001F2423">
        <w:rPr>
          <w:rFonts w:cs="Arial"/>
        </w:rPr>
        <w:t xml:space="preserve"> и 31/11) и тачке 1, 2. </w:t>
      </w:r>
      <w:proofErr w:type="gramStart"/>
      <w:r w:rsidRPr="001F2423">
        <w:rPr>
          <w:rFonts w:cs="Arial"/>
        </w:rPr>
        <w:t>и</w:t>
      </w:r>
      <w:proofErr w:type="gramEnd"/>
      <w:r w:rsidRPr="001F2423">
        <w:rPr>
          <w:rFonts w:cs="Arial"/>
        </w:rPr>
        <w:t xml:space="preserve">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w:t>
      </w:r>
      <w:proofErr w:type="gramStart"/>
      <w:r w:rsidRPr="001F2423">
        <w:rPr>
          <w:rFonts w:cs="Arial"/>
          <w:b/>
        </w:rPr>
        <w:t>напомена</w:t>
      </w:r>
      <w:proofErr w:type="gramEnd"/>
      <w:r w:rsidRPr="001F2423">
        <w:rPr>
          <w:rFonts w:cs="Arial"/>
          <w:b/>
        </w:rPr>
        <w:t>: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ДУЖНИК</w:t>
      </w:r>
      <w:proofErr w:type="gramStart"/>
      <w:r w:rsidRPr="001F2423">
        <w:rPr>
          <w:rFonts w:cs="Arial"/>
        </w:rPr>
        <w:t xml:space="preserve">:  </w:t>
      </w:r>
      <w:r w:rsidRPr="001F2423">
        <w:rPr>
          <w:rFonts w:cs="Arial"/>
          <w:lang w:val="ru-RU"/>
        </w:rPr>
        <w:t>…………………………………………………………………………........................</w:t>
      </w:r>
      <w:proofErr w:type="gramEnd"/>
    </w:p>
    <w:p w:rsidR="004E0FFC" w:rsidRPr="001F2423" w:rsidRDefault="004E0FFC" w:rsidP="004E0FFC">
      <w:pPr>
        <w:spacing w:before="0"/>
        <w:rPr>
          <w:rFonts w:cs="Arial"/>
        </w:rPr>
      </w:pPr>
      <w:r w:rsidRPr="001F2423">
        <w:rPr>
          <w:rFonts w:cs="Arial"/>
        </w:rPr>
        <w:t>(</w:t>
      </w:r>
      <w:proofErr w:type="gramStart"/>
      <w:r w:rsidRPr="001F2423">
        <w:rPr>
          <w:rFonts w:cs="Arial"/>
        </w:rPr>
        <w:t>назив</w:t>
      </w:r>
      <w:proofErr w:type="gramEnd"/>
      <w:r w:rsidRPr="001F2423">
        <w:rPr>
          <w:rFonts w:cs="Arial"/>
        </w:rPr>
        <w:t xml:space="preserve">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proofErr w:type="gramStart"/>
      <w:r w:rsidRPr="001F2423">
        <w:rPr>
          <w:rFonts w:cs="Arial"/>
        </w:rPr>
        <w:t>и</w:t>
      </w:r>
      <w:proofErr w:type="gramEnd"/>
      <w:r w:rsidRPr="001F2423">
        <w:rPr>
          <w:rFonts w:cs="Arial"/>
        </w:rPr>
        <w:t xml:space="preserve">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 xml:space="preserve">МЕНИЧНО ПИСМО – ОВЛАШЋЕЊЕ ЗА </w:t>
      </w:r>
      <w:proofErr w:type="gramStart"/>
      <w:r w:rsidRPr="001F2423">
        <w:rPr>
          <w:rFonts w:cs="Arial"/>
          <w:b/>
        </w:rPr>
        <w:t>КОРИСНИКА  БЛАНКО</w:t>
      </w:r>
      <w:proofErr w:type="gramEnd"/>
      <w:r w:rsidRPr="001F2423">
        <w:rPr>
          <w:rFonts w:cs="Arial"/>
          <w:b/>
        </w:rPr>
        <w:t xml:space="preserve">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 xml:space="preserve">ПОВЕРИЛАЦ:Јавно предузеће „Електроприведа Србије“ Београд, Улица </w:t>
      </w:r>
      <w:r w:rsidR="008521C9" w:rsidRPr="008521C9">
        <w:rPr>
          <w:rFonts w:cs="Arial"/>
          <w:b w:val="0"/>
        </w:rPr>
        <w:t>Балканска 13</w:t>
      </w:r>
      <w:r w:rsidR="00316C50" w:rsidRPr="001F2423">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1F2423">
        <w:rPr>
          <w:rFonts w:cs="Arial"/>
          <w:b w:val="0"/>
        </w:rPr>
        <w:t>тек</w:t>
      </w:r>
      <w:proofErr w:type="gramEnd"/>
      <w:r w:rsidR="00316C50" w:rsidRPr="001F2423">
        <w:rPr>
          <w:rFonts w:cs="Arial"/>
          <w:b w:val="0"/>
        </w:rPr>
        <w:t xml:space="preserve">. </w:t>
      </w:r>
      <w:proofErr w:type="gramStart"/>
      <w:r w:rsidR="00316C50" w:rsidRPr="001F2423">
        <w:rPr>
          <w:rFonts w:cs="Arial"/>
          <w:b w:val="0"/>
        </w:rPr>
        <w:t>рачуна</w:t>
      </w:r>
      <w:proofErr w:type="gramEnd"/>
      <w:r w:rsidR="00316C50" w:rsidRPr="001F2423">
        <w:rPr>
          <w:rFonts w:cs="Arial"/>
          <w:b w:val="0"/>
        </w:rPr>
        <w:t>: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 xml:space="preserve">Јавно предузеће „Електропривреда Србије“ Београд, Улица </w:t>
      </w:r>
      <w:r w:rsidR="008521C9" w:rsidRPr="008521C9">
        <w:rPr>
          <w:rFonts w:cs="Arial"/>
        </w:rPr>
        <w:t>Балканска 13</w:t>
      </w:r>
      <w:r w:rsidR="00316C50" w:rsidRPr="001F2423">
        <w:rPr>
          <w:rFonts w:cs="Arial"/>
        </w:rPr>
        <w:t>,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 xml:space="preserve">(уписати серијски број) може се поднети на наплату у року </w:t>
      </w:r>
      <w:proofErr w:type="gramStart"/>
      <w:r w:rsidR="001B0370" w:rsidRPr="001F2423">
        <w:rPr>
          <w:rFonts w:cs="Arial"/>
        </w:rPr>
        <w:t>доспећа  утврђеном</w:t>
      </w:r>
      <w:proofErr w:type="gramEnd"/>
      <w:r w:rsidR="001B0370" w:rsidRPr="001F2423">
        <w:rPr>
          <w:rFonts w:cs="Arial"/>
        </w:rPr>
        <w:t xml:space="preserve">  Уговором бр. ___________</w:t>
      </w:r>
      <w:r w:rsidR="003C5F9C" w:rsidRPr="001F2423">
        <w:rPr>
          <w:rFonts w:cs="Arial"/>
        </w:rPr>
        <w:t>___</w:t>
      </w:r>
      <w:r w:rsidR="001B0370" w:rsidRPr="001F2423">
        <w:rPr>
          <w:rFonts w:cs="Arial"/>
        </w:rPr>
        <w:t xml:space="preserve"> </w:t>
      </w:r>
      <w:proofErr w:type="gramStart"/>
      <w:r w:rsidR="001B0370" w:rsidRPr="001F2423">
        <w:rPr>
          <w:rFonts w:cs="Arial"/>
        </w:rPr>
        <w:t>од</w:t>
      </w:r>
      <w:proofErr w:type="gramEnd"/>
      <w:r w:rsidR="001B0370" w:rsidRPr="001F2423">
        <w:rPr>
          <w:rFonts w:cs="Arial"/>
        </w:rPr>
        <w:t xml:space="preserve"> ________</w:t>
      </w:r>
      <w:r w:rsidR="003C5F9C" w:rsidRPr="001F2423">
        <w:rPr>
          <w:rFonts w:cs="Arial"/>
        </w:rPr>
        <w:t>_______</w:t>
      </w:r>
      <w:r w:rsidR="001B0370" w:rsidRPr="001F2423">
        <w:rPr>
          <w:rFonts w:cs="Arial"/>
        </w:rPr>
        <w:t xml:space="preserve">_ године (заведен код Корисника-Повериоца)  и бр. _____________ </w:t>
      </w:r>
      <w:proofErr w:type="gramStart"/>
      <w:r w:rsidR="001B0370" w:rsidRPr="001F2423">
        <w:rPr>
          <w:rFonts w:cs="Arial"/>
        </w:rPr>
        <w:t>од</w:t>
      </w:r>
      <w:proofErr w:type="gramEnd"/>
      <w:r w:rsidR="001B0370" w:rsidRPr="001F2423">
        <w:rPr>
          <w:rFonts w:cs="Arial"/>
        </w:rPr>
        <w:t xml:space="preserve">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Овлашћујемо Јавно предузеће „Електропривреда Србије</w:t>
      </w:r>
      <w:proofErr w:type="gramStart"/>
      <w:r w:rsidRPr="001F2423">
        <w:rPr>
          <w:rFonts w:cs="Arial"/>
        </w:rPr>
        <w:t>“ Београд</w:t>
      </w:r>
      <w:proofErr w:type="gramEnd"/>
      <w:r w:rsidRPr="001F2423">
        <w:rPr>
          <w:rFonts w:cs="Arial"/>
        </w:rPr>
        <w:t xml:space="preserve">, </w:t>
      </w:r>
      <w:r w:rsidR="00316C50" w:rsidRPr="001F2423">
        <w:rPr>
          <w:rFonts w:cs="Arial"/>
        </w:rPr>
        <w:t>огранак ТЕНТ Београд-Обреновац</w:t>
      </w:r>
      <w:r w:rsidR="00414CFF" w:rsidRPr="001F2423">
        <w:rPr>
          <w:rFonts w:cs="Arial"/>
        </w:rPr>
        <w:t xml:space="preserve">, </w:t>
      </w:r>
      <w:r w:rsidRPr="001F2423">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F2423">
        <w:rPr>
          <w:rFonts w:cs="Arial"/>
        </w:rPr>
        <w:t>вансудски</w:t>
      </w:r>
      <w:proofErr w:type="gramEnd"/>
      <w:r w:rsidRPr="001F2423">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1F2423">
        <w:rPr>
          <w:rFonts w:cs="Arial"/>
        </w:rPr>
        <w:t>160-700-13 Banka Intesa.</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w:t>
      </w:r>
      <w:proofErr w:type="gramStart"/>
      <w:r w:rsidRPr="001F2423">
        <w:rPr>
          <w:rFonts w:cs="Arial"/>
        </w:rPr>
        <w:t>_(</w:t>
      </w:r>
      <w:proofErr w:type="gramEnd"/>
      <w:r w:rsidRPr="001F2423">
        <w:rPr>
          <w:rFonts w:cs="Arial"/>
        </w:rPr>
        <w:t>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proofErr w:type="gramStart"/>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w:t>
      </w:r>
      <w:proofErr w:type="gramStart"/>
      <w:r w:rsidRPr="001F2423">
        <w:rPr>
          <w:rFonts w:cs="Arial"/>
        </w:rPr>
        <w:t>пра</w:t>
      </w:r>
      <w:r w:rsidR="00212A5F" w:rsidRPr="001F2423">
        <w:rPr>
          <w:rFonts w:cs="Arial"/>
        </w:rPr>
        <w:t>вног  лица</w:t>
      </w:r>
      <w:proofErr w:type="gramEnd"/>
      <w:r w:rsidR="00212A5F" w:rsidRPr="001F2423">
        <w:rPr>
          <w:rFonts w:cs="Arial"/>
        </w:rPr>
        <w:t xml:space="preserve">)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w:t>
      </w:r>
      <w:proofErr w:type="gramStart"/>
      <w:r w:rsidR="00212A5F" w:rsidRPr="001F2423">
        <w:rPr>
          <w:rFonts w:cs="Arial"/>
        </w:rPr>
        <w:t>правног  лица</w:t>
      </w:r>
      <w:proofErr w:type="gramEnd"/>
      <w:r w:rsidR="00212A5F" w:rsidRPr="001F2423">
        <w:rPr>
          <w:rFonts w:cs="Arial"/>
        </w:rPr>
        <w:t xml:space="preserve">)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proofErr w:type="gramStart"/>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proofErr w:type="gramEnd"/>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F2423">
        <w:rPr>
          <w:rFonts w:cs="Arial"/>
        </w:rPr>
        <w:t>бр.,</w:t>
      </w:r>
      <w:proofErr w:type="gramEnd"/>
      <w:r w:rsidRPr="001F2423">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723B05"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 xml:space="preserve">    ПР</w:t>
      </w:r>
      <w:r w:rsidR="00212A5F" w:rsidRPr="00723B05">
        <w:rPr>
          <w:rFonts w:cs="Arial"/>
        </w:rPr>
        <w:t>УЖАЛАЦ:</w:t>
      </w:r>
      <w:r w:rsidR="00212A5F" w:rsidRPr="00723B05">
        <w:rPr>
          <w:rFonts w:cs="Arial"/>
        </w:rPr>
        <w:tab/>
        <w:t xml:space="preserve">            КОРИСНИК:                 </w:t>
      </w:r>
      <w:r w:rsidR="00414CFF" w:rsidRPr="00723B05">
        <w:rPr>
          <w:rFonts w:cs="Arial"/>
          <w:lang w:val="ru-RU"/>
        </w:rPr>
        <w:t>ОВЕРА НАДЗОРНОГ ОРГАНА</w:t>
      </w:r>
      <w:r w:rsidR="00414CFF" w:rsidRPr="00723B05">
        <w:rPr>
          <w:rFonts w:cs="Arial"/>
          <w:vertAlign w:val="superscript"/>
          <w:lang w:val="ru-RU"/>
        </w:rPr>
        <w:t xml:space="preserve"> 2</w:t>
      </w:r>
    </w:p>
    <w:p w:rsidR="00AD1279" w:rsidRPr="00723B05" w:rsidRDefault="00AD1279" w:rsidP="00AD1279">
      <w:pPr>
        <w:spacing w:before="0"/>
        <w:rPr>
          <w:rFonts w:cs="Arial"/>
        </w:rPr>
      </w:pPr>
    </w:p>
    <w:p w:rsidR="00AD1279" w:rsidRPr="00723B05" w:rsidRDefault="00212A5F" w:rsidP="00AD1279">
      <w:pPr>
        <w:spacing w:before="0"/>
        <w:rPr>
          <w:rFonts w:cs="Arial"/>
        </w:rPr>
      </w:pPr>
      <w:r w:rsidRPr="00723B05">
        <w:rPr>
          <w:rFonts w:cs="Arial"/>
        </w:rPr>
        <w:t>_______________</w:t>
      </w:r>
      <w:r w:rsidR="00AD1279" w:rsidRPr="00723B05">
        <w:rPr>
          <w:rFonts w:cs="Arial"/>
        </w:rPr>
        <w:tab/>
        <w:t>____________________         __________________________</w:t>
      </w:r>
    </w:p>
    <w:p w:rsidR="00414CFF" w:rsidRPr="00723B05" w:rsidRDefault="00414CFF" w:rsidP="00414CFF">
      <w:pPr>
        <w:rPr>
          <w:rFonts w:cs="Arial"/>
          <w:lang w:val="ru-RU"/>
        </w:rPr>
      </w:pPr>
      <w:r w:rsidRPr="00723B05">
        <w:rPr>
          <w:rFonts w:cs="Arial"/>
          <w:lang w:val="ru-RU"/>
        </w:rPr>
        <w:t xml:space="preserve">    (Име и презиме)</w:t>
      </w:r>
      <w:r w:rsidRPr="00723B05">
        <w:rPr>
          <w:rFonts w:cs="Arial"/>
          <w:lang w:val="ru-RU"/>
        </w:rPr>
        <w:tab/>
      </w:r>
      <w:r w:rsidRPr="00723B05">
        <w:rPr>
          <w:rFonts w:cs="Arial"/>
          <w:lang w:val="ru-RU"/>
        </w:rPr>
        <w:tab/>
        <w:t xml:space="preserve">   (Име и презиме)                   Руководилац пројекта/</w:t>
      </w:r>
    </w:p>
    <w:p w:rsidR="00414CFF" w:rsidRPr="00723B05" w:rsidRDefault="00414CFF" w:rsidP="00414CFF">
      <w:pPr>
        <w:rPr>
          <w:rFonts w:cs="Arial"/>
          <w:lang w:val="ru-RU"/>
        </w:rPr>
      </w:pPr>
      <w:r w:rsidRPr="00723B05">
        <w:rPr>
          <w:rFonts w:cs="Arial"/>
          <w:lang w:val="ru-RU"/>
        </w:rPr>
        <w:t xml:space="preserve">                                                                                            Одговорно лице по Решењу</w:t>
      </w:r>
    </w:p>
    <w:p w:rsidR="00AD1279" w:rsidRPr="00723B05" w:rsidRDefault="00AD1279" w:rsidP="00AD1279">
      <w:pPr>
        <w:spacing w:before="0"/>
        <w:rPr>
          <w:rFonts w:cs="Arial"/>
        </w:rPr>
      </w:pPr>
    </w:p>
    <w:p w:rsidR="00AD1279" w:rsidRPr="00723B05" w:rsidRDefault="00AD1279" w:rsidP="00AD1279">
      <w:pPr>
        <w:spacing w:before="0"/>
        <w:rPr>
          <w:rFonts w:cs="Arial"/>
        </w:rPr>
      </w:pPr>
    </w:p>
    <w:p w:rsidR="00AD1279" w:rsidRPr="00723B05" w:rsidRDefault="00AD1279" w:rsidP="00AD1279">
      <w:pPr>
        <w:spacing w:before="0"/>
        <w:rPr>
          <w:rFonts w:cs="Arial"/>
        </w:rPr>
      </w:pPr>
      <w:r w:rsidRPr="00723B05">
        <w:rPr>
          <w:rFonts w:cs="Arial"/>
        </w:rPr>
        <w:t>______________</w:t>
      </w:r>
      <w:r w:rsidR="00414CFF" w:rsidRPr="00723B05">
        <w:rPr>
          <w:rFonts w:cs="Arial"/>
        </w:rPr>
        <w:t>______</w:t>
      </w:r>
      <w:r w:rsidR="00414CFF" w:rsidRPr="00723B05">
        <w:rPr>
          <w:rFonts w:cs="Arial"/>
        </w:rPr>
        <w:tab/>
        <w:t xml:space="preserve">_____________________  </w:t>
      </w:r>
      <w:r w:rsidRPr="00723B05">
        <w:rPr>
          <w:rFonts w:cs="Arial"/>
        </w:rPr>
        <w:t xml:space="preserve">    __________________________</w:t>
      </w:r>
    </w:p>
    <w:p w:rsidR="00AD1279" w:rsidRPr="00723B05" w:rsidRDefault="00AD1279" w:rsidP="00AD1279">
      <w:pPr>
        <w:spacing w:before="0"/>
        <w:rPr>
          <w:rFonts w:cs="Arial"/>
        </w:rPr>
      </w:pPr>
      <w:r w:rsidRPr="00723B05">
        <w:rPr>
          <w:rFonts w:cs="Arial"/>
        </w:rPr>
        <w:t xml:space="preserve">    (Потпис)</w:t>
      </w:r>
      <w:r w:rsidRPr="00723B05">
        <w:rPr>
          <w:rFonts w:cs="Arial"/>
        </w:rPr>
        <w:tab/>
      </w:r>
      <w:r w:rsidRPr="00723B05">
        <w:rPr>
          <w:rFonts w:cs="Arial"/>
        </w:rPr>
        <w:tab/>
      </w:r>
      <w:r w:rsidRPr="00723B05">
        <w:rPr>
          <w:rFonts w:cs="Arial"/>
        </w:rPr>
        <w:tab/>
        <w:t xml:space="preserve">        (Потпис)                                (Потпис и лиценцни печат)</w:t>
      </w:r>
    </w:p>
    <w:p w:rsidR="00AD1279" w:rsidRPr="00723B05" w:rsidRDefault="00AD1279" w:rsidP="00AD1279">
      <w:pPr>
        <w:spacing w:before="0"/>
        <w:rPr>
          <w:rFonts w:cs="Arial"/>
        </w:rPr>
      </w:pPr>
    </w:p>
    <w:p w:rsidR="00AD1279" w:rsidRPr="00723B05" w:rsidRDefault="00AD1279" w:rsidP="00AD1279">
      <w:pPr>
        <w:spacing w:before="0"/>
        <w:rPr>
          <w:rFonts w:cs="Arial"/>
        </w:rPr>
      </w:pPr>
    </w:p>
    <w:p w:rsidR="00AD1279" w:rsidRPr="00723B05" w:rsidRDefault="00414CFF" w:rsidP="00AD1279">
      <w:pPr>
        <w:spacing w:before="0"/>
        <w:rPr>
          <w:rFonts w:cs="Arial"/>
        </w:rPr>
      </w:pPr>
      <w:r w:rsidRPr="00723B05">
        <w:rPr>
          <w:rFonts w:cs="Arial"/>
          <w:vertAlign w:val="superscript"/>
          <w:lang w:val="ru-RU"/>
        </w:rPr>
        <w:t>1)</w:t>
      </w:r>
      <w:r w:rsidR="00AD1279" w:rsidRPr="00723B05">
        <w:rPr>
          <w:rFonts w:cs="Arial"/>
        </w:rPr>
        <w:t xml:space="preserve">  у случају да се услуга односи на већи број МТ, уз Записник приложити посебну спецификацију по МТ</w:t>
      </w:r>
    </w:p>
    <w:p w:rsidR="00AD1279" w:rsidRPr="00723B05" w:rsidRDefault="00414CFF" w:rsidP="00AD1279">
      <w:pPr>
        <w:spacing w:before="0"/>
        <w:rPr>
          <w:rFonts w:cs="Arial"/>
        </w:rPr>
      </w:pPr>
      <w:r w:rsidRPr="00723B05">
        <w:rPr>
          <w:rFonts w:cs="Arial"/>
          <w:vertAlign w:val="superscript"/>
          <w:lang w:val="ru-RU"/>
        </w:rPr>
        <w:t>2)</w:t>
      </w:r>
      <w:r w:rsidRPr="00723B05">
        <w:rPr>
          <w:rFonts w:cs="Arial"/>
          <w:lang w:val="ru-RU"/>
        </w:rPr>
        <w:t xml:space="preserve">   </w:t>
      </w:r>
      <w:r w:rsidR="00AD1279" w:rsidRPr="00723B05">
        <w:rPr>
          <w:rFonts w:cs="Arial"/>
        </w:rPr>
        <w:t>потписује и печатира Надзорни орган за услуге инвестиционих пројеката</w:t>
      </w:r>
    </w:p>
    <w:p w:rsidR="00AD1279" w:rsidRPr="00723B05" w:rsidRDefault="00AD1279" w:rsidP="00AD1279">
      <w:pPr>
        <w:spacing w:before="0"/>
        <w:rPr>
          <w:rFonts w:cs="Arial"/>
        </w:rPr>
      </w:pPr>
    </w:p>
    <w:p w:rsidR="00B16DCF" w:rsidRPr="00565C63" w:rsidRDefault="00B16DCF" w:rsidP="00565C63">
      <w:pPr>
        <w:spacing w:before="0"/>
        <w:rPr>
          <w:rFonts w:cs="Arial"/>
          <w:color w:val="FF0000"/>
        </w:rPr>
        <w:sectPr w:rsidR="00B16DCF" w:rsidRPr="00565C63"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61"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61"/>
    <w:p w:rsidR="00343A18" w:rsidRPr="00F13C67" w:rsidRDefault="00343A18" w:rsidP="00343A18">
      <w:pPr>
        <w:pStyle w:val="KDParagraf"/>
        <w:spacing w:before="0"/>
        <w:rPr>
          <w:rFonts w:cs="Arial"/>
          <w:lang w:val="sr-Cyrl-RS"/>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CA02F0" w:rsidRDefault="00EE793E" w:rsidP="00EE793E">
      <w:pPr>
        <w:pStyle w:val="KDParagraf"/>
        <w:spacing w:before="0"/>
        <w:rPr>
          <w:rFonts w:cs="Arial"/>
        </w:rPr>
      </w:pPr>
    </w:p>
    <w:p w:rsidR="00EE793E" w:rsidRPr="00CA02F0" w:rsidRDefault="00B16DCF" w:rsidP="00EE793E">
      <w:pPr>
        <w:pStyle w:val="KDParagraf"/>
        <w:spacing w:before="0"/>
        <w:rPr>
          <w:rFonts w:cs="Arial"/>
        </w:rPr>
      </w:pPr>
      <w:r w:rsidRPr="00CA02F0">
        <w:rPr>
          <w:rFonts w:cs="Arial"/>
        </w:rPr>
        <w:t xml:space="preserve">Јавно предузеће „Електропривреда Србије“ из Београда, Улица </w:t>
      </w:r>
      <w:r w:rsidR="00DF5326">
        <w:rPr>
          <w:rFonts w:cs="Arial"/>
        </w:rPr>
        <w:t>Балканска 13</w:t>
      </w:r>
      <w:r w:rsidRPr="00CA02F0">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961B38" w:rsidRPr="00CA02F0">
        <w:rPr>
          <w:rFonts w:cs="Arial"/>
        </w:rPr>
        <w:t>12.01.2</w:t>
      </w:r>
      <w:r w:rsidR="00961B38" w:rsidRPr="00CA02F0">
        <w:rPr>
          <w:rFonts w:cs="Arial"/>
          <w:lang w:val="sr-Cyrl-RS"/>
        </w:rPr>
        <w:t>96992</w:t>
      </w:r>
      <w:r w:rsidR="00961B38" w:rsidRPr="00CA02F0">
        <w:rPr>
          <w:rFonts w:cs="Arial"/>
        </w:rPr>
        <w:t xml:space="preserve">/1-17 од </w:t>
      </w:r>
      <w:r w:rsidR="00961B38" w:rsidRPr="00CA02F0">
        <w:rPr>
          <w:rFonts w:cs="Arial"/>
          <w:lang w:val="sr-Cyrl-RS"/>
        </w:rPr>
        <w:t>1</w:t>
      </w:r>
      <w:r w:rsidR="00961B38" w:rsidRPr="00CA02F0">
        <w:rPr>
          <w:rFonts w:cs="Arial"/>
        </w:rPr>
        <w:t>5.06.2017</w:t>
      </w:r>
      <w:r w:rsidRPr="00CA02F0">
        <w:rPr>
          <w:rFonts w:cs="Arial"/>
        </w:rPr>
        <w:t xml:space="preserve">године, заступа финансијски директор ТЕНТ </w:t>
      </w:r>
      <w:r w:rsidR="0097695D" w:rsidRPr="00CA02F0">
        <w:rPr>
          <w:rFonts w:cs="Arial"/>
          <w:lang w:val="sr-Cyrl-RS"/>
        </w:rPr>
        <w:t>Жељко Вујиновић</w:t>
      </w:r>
      <w:r w:rsidRPr="00CA02F0">
        <w:rPr>
          <w:rFonts w:cs="Arial"/>
        </w:rPr>
        <w:t xml:space="preserve">. </w:t>
      </w:r>
      <w:r w:rsidR="00EE793E" w:rsidRPr="00CA02F0">
        <w:rPr>
          <w:rFonts w:cs="Arial"/>
        </w:rPr>
        <w:t xml:space="preserve">(у даљем тексту: Корисник услуге)  </w:t>
      </w:r>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proofErr w:type="gramStart"/>
      <w:r w:rsidRPr="00CA02F0">
        <w:rPr>
          <w:rFonts w:cs="Arial"/>
        </w:rPr>
        <w:t>и</w:t>
      </w:r>
      <w:proofErr w:type="gramEnd"/>
    </w:p>
    <w:p w:rsidR="00EE793E" w:rsidRPr="00CA02F0" w:rsidRDefault="00EE793E" w:rsidP="00EE793E">
      <w:pPr>
        <w:pStyle w:val="KDParagraf"/>
        <w:spacing w:before="0"/>
        <w:rPr>
          <w:rFonts w:cs="Arial"/>
        </w:rPr>
      </w:pPr>
    </w:p>
    <w:p w:rsidR="00EE793E" w:rsidRPr="00CA02F0" w:rsidRDefault="00EE793E" w:rsidP="00EE793E">
      <w:pPr>
        <w:pStyle w:val="KDParagraf"/>
        <w:spacing w:before="0"/>
        <w:rPr>
          <w:rFonts w:cs="Arial"/>
        </w:rPr>
      </w:pPr>
      <w:r w:rsidRPr="00CA02F0">
        <w:rPr>
          <w:rFonts w:cs="Arial"/>
          <w:b/>
        </w:rPr>
        <w:t>ПРУЖАЛАЦ УСЛУГЕ</w:t>
      </w:r>
      <w:r w:rsidRPr="00CA02F0">
        <w:rPr>
          <w:rFonts w:cs="Arial"/>
        </w:rPr>
        <w:t xml:space="preserve">:  </w:t>
      </w:r>
    </w:p>
    <w:p w:rsidR="00EE793E" w:rsidRPr="00CA02F0" w:rsidRDefault="00EE793E" w:rsidP="00EE793E">
      <w:pPr>
        <w:pStyle w:val="KDParagraf"/>
        <w:spacing w:before="0"/>
        <w:rPr>
          <w:rFonts w:cs="Arial"/>
        </w:rPr>
      </w:pPr>
    </w:p>
    <w:p w:rsidR="00B16DCF" w:rsidRPr="00CA02F0" w:rsidRDefault="00B16DCF" w:rsidP="004B49A1">
      <w:pPr>
        <w:pStyle w:val="ListParagraph"/>
        <w:numPr>
          <w:ilvl w:val="0"/>
          <w:numId w:val="9"/>
        </w:numPr>
        <w:spacing w:before="0" w:after="0" w:line="240" w:lineRule="auto"/>
        <w:ind w:left="0" w:firstLine="0"/>
        <w:rPr>
          <w:rFonts w:ascii="Arial" w:hAnsi="Arial" w:cs="Arial"/>
        </w:rPr>
      </w:pPr>
      <w:r w:rsidRPr="00CA02F0">
        <w:rPr>
          <w:rFonts w:ascii="Arial" w:hAnsi="Arial" w:cs="Arial"/>
        </w:rPr>
        <w:t xml:space="preserve">_________________ </w:t>
      </w:r>
      <w:proofErr w:type="gramStart"/>
      <w:r w:rsidRPr="00CA02F0">
        <w:rPr>
          <w:rFonts w:ascii="Arial" w:hAnsi="Arial" w:cs="Arial"/>
        </w:rPr>
        <w:t>из</w:t>
      </w:r>
      <w:proofErr w:type="gramEnd"/>
      <w:r w:rsidRPr="00CA02F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A02F0" w:rsidRDefault="00B16DCF" w:rsidP="00B16DCF">
      <w:pPr>
        <w:spacing w:before="0"/>
        <w:rPr>
          <w:rFonts w:eastAsia="Calibri" w:cs="Arial"/>
          <w:lang w:val="sr-Cyrl-BA"/>
        </w:rPr>
      </w:pPr>
      <w:r w:rsidRPr="00CA02F0">
        <w:rPr>
          <w:rFonts w:eastAsia="Calibri" w:cs="Arial"/>
        </w:rPr>
        <w:t>2а</w:t>
      </w:r>
      <w:proofErr w:type="gramStart"/>
      <w:r w:rsidRPr="00CA02F0">
        <w:rPr>
          <w:rFonts w:eastAsia="Calibri" w:cs="Arial"/>
        </w:rPr>
        <w:t>)_</w:t>
      </w:r>
      <w:proofErr w:type="gramEnd"/>
      <w:r w:rsidRPr="00CA02F0">
        <w:rPr>
          <w:rFonts w:eastAsia="Calibri" w:cs="Arial"/>
        </w:rPr>
        <w:t>_______________________________________из</w:t>
      </w:r>
      <w:r w:rsidRPr="00CA02F0">
        <w:rPr>
          <w:rFonts w:eastAsia="Calibri" w:cs="Arial"/>
        </w:rPr>
        <w:tab/>
        <w:t>_____________, улица</w:t>
      </w:r>
    </w:p>
    <w:p w:rsidR="00F84689" w:rsidRPr="00CA02F0" w:rsidRDefault="00B16DCF" w:rsidP="00F84689">
      <w:pPr>
        <w:pStyle w:val="KDParagraf"/>
        <w:spacing w:before="0"/>
        <w:rPr>
          <w:rFonts w:cs="Arial"/>
        </w:rPr>
      </w:pPr>
      <w:r w:rsidRPr="00CA02F0">
        <w:rPr>
          <w:rFonts w:eastAsia="Calibri" w:cs="Arial"/>
        </w:rPr>
        <w:t xml:space="preserve"> ___________________ </w:t>
      </w:r>
      <w:proofErr w:type="gramStart"/>
      <w:r w:rsidRPr="00CA02F0">
        <w:rPr>
          <w:rFonts w:eastAsia="Calibri" w:cs="Arial"/>
        </w:rPr>
        <w:t>бр</w:t>
      </w:r>
      <w:proofErr w:type="gramEnd"/>
      <w:r w:rsidRPr="00CA02F0">
        <w:rPr>
          <w:rFonts w:eastAsia="Calibri" w:cs="Arial"/>
        </w:rPr>
        <w:t xml:space="preserve">. ___, ПИБ: _____________, матични број _____________, </w:t>
      </w:r>
      <w:r w:rsidRPr="00CA02F0">
        <w:rPr>
          <w:rFonts w:cs="Arial"/>
        </w:rPr>
        <w:t>текући рачун ____________</w:t>
      </w:r>
      <w:proofErr w:type="gramStart"/>
      <w:r w:rsidRPr="00CA02F0">
        <w:rPr>
          <w:rFonts w:cs="Arial"/>
        </w:rPr>
        <w:t>,банка</w:t>
      </w:r>
      <w:proofErr w:type="gramEnd"/>
      <w:r w:rsidRPr="00CA02F0">
        <w:rPr>
          <w:rFonts w:cs="Arial"/>
        </w:rPr>
        <w:t xml:space="preserve"> ______________ ,</w:t>
      </w:r>
      <w:r w:rsidRPr="00CA02F0">
        <w:rPr>
          <w:rFonts w:eastAsia="Calibri" w:cs="Arial"/>
        </w:rPr>
        <w:t>кога заступа __________________________, (члан групе понуђача или подизвођач)</w:t>
      </w:r>
      <w:r w:rsidR="00F84689" w:rsidRPr="00CA02F0">
        <w:rPr>
          <w:rFonts w:cs="Arial"/>
        </w:rPr>
        <w:t xml:space="preserve"> </w:t>
      </w:r>
    </w:p>
    <w:p w:rsidR="00B16DCF" w:rsidRPr="00CA02F0" w:rsidRDefault="00F84689" w:rsidP="004B49A1">
      <w:pPr>
        <w:pStyle w:val="KDParagraf"/>
        <w:spacing w:before="0"/>
        <w:rPr>
          <w:rFonts w:cs="Arial"/>
          <w:lang w:val="sr-Cyrl-RS"/>
        </w:rPr>
      </w:pPr>
      <w:r w:rsidRPr="00CA02F0">
        <w:rPr>
          <w:rFonts w:cs="Arial"/>
        </w:rPr>
        <w:t>(</w:t>
      </w:r>
      <w:proofErr w:type="gramStart"/>
      <w:r w:rsidRPr="00CA02F0">
        <w:rPr>
          <w:rFonts w:cs="Arial"/>
        </w:rPr>
        <w:t>у</w:t>
      </w:r>
      <w:proofErr w:type="gramEnd"/>
      <w:r w:rsidRPr="00CA02F0">
        <w:rPr>
          <w:rFonts w:cs="Arial"/>
        </w:rPr>
        <w:t xml:space="preserve"> даљем тексту заједно: Уговорне стране)</w:t>
      </w:r>
    </w:p>
    <w:p w:rsidR="00B16DCF" w:rsidRPr="00CA02F0" w:rsidRDefault="00B16DCF" w:rsidP="00B16DCF">
      <w:pPr>
        <w:spacing w:before="0"/>
        <w:rPr>
          <w:rFonts w:eastAsia="Calibri" w:cs="Arial"/>
          <w:lang w:val="sr-Cyrl-BA"/>
        </w:rPr>
      </w:pPr>
      <w:r w:rsidRPr="00CA02F0">
        <w:rPr>
          <w:rFonts w:eastAsia="Calibri" w:cs="Arial"/>
        </w:rPr>
        <w:t>2б</w:t>
      </w:r>
      <w:proofErr w:type="gramStart"/>
      <w:r w:rsidRPr="00CA02F0">
        <w:rPr>
          <w:rFonts w:eastAsia="Calibri" w:cs="Arial"/>
        </w:rPr>
        <w:t>)_</w:t>
      </w:r>
      <w:proofErr w:type="gramEnd"/>
      <w:r w:rsidRPr="00CA02F0">
        <w:rPr>
          <w:rFonts w:eastAsia="Calibri" w:cs="Arial"/>
        </w:rPr>
        <w:t>______________________________________из</w:t>
      </w:r>
      <w:r w:rsidRPr="00CA02F0">
        <w:rPr>
          <w:rFonts w:eastAsia="Calibri" w:cs="Arial"/>
        </w:rPr>
        <w:tab/>
        <w:t>_____________, улица</w:t>
      </w:r>
    </w:p>
    <w:p w:rsidR="00B16DCF" w:rsidRPr="00CA02F0" w:rsidRDefault="00B16DCF" w:rsidP="00B16DCF">
      <w:pPr>
        <w:spacing w:before="0"/>
        <w:rPr>
          <w:rFonts w:eastAsia="Calibri" w:cs="Arial"/>
        </w:rPr>
      </w:pPr>
      <w:r w:rsidRPr="00CA02F0">
        <w:rPr>
          <w:rFonts w:eastAsia="Calibri" w:cs="Arial"/>
        </w:rPr>
        <w:t xml:space="preserve"> ___________________ </w:t>
      </w:r>
      <w:proofErr w:type="gramStart"/>
      <w:r w:rsidRPr="00CA02F0">
        <w:rPr>
          <w:rFonts w:eastAsia="Calibri" w:cs="Arial"/>
        </w:rPr>
        <w:t>бр</w:t>
      </w:r>
      <w:proofErr w:type="gramEnd"/>
      <w:r w:rsidRPr="00CA02F0">
        <w:rPr>
          <w:rFonts w:eastAsia="Calibri" w:cs="Arial"/>
        </w:rPr>
        <w:t xml:space="preserve">. ___, ПИБ: _____________, матични број _____________, </w:t>
      </w:r>
    </w:p>
    <w:p w:rsidR="00B16DCF" w:rsidRPr="00CA02F0" w:rsidRDefault="00B16DCF" w:rsidP="00B16DCF">
      <w:pPr>
        <w:spacing w:before="0"/>
        <w:rPr>
          <w:rFonts w:eastAsia="Calibri" w:cs="Arial"/>
        </w:rPr>
      </w:pPr>
      <w:proofErr w:type="gramStart"/>
      <w:r w:rsidRPr="00CA02F0">
        <w:rPr>
          <w:rFonts w:cs="Arial"/>
        </w:rPr>
        <w:t>текући</w:t>
      </w:r>
      <w:proofErr w:type="gramEnd"/>
      <w:r w:rsidRPr="00CA02F0">
        <w:rPr>
          <w:rFonts w:cs="Arial"/>
        </w:rPr>
        <w:t xml:space="preserve"> рачун ____________,банка ______________ ,</w:t>
      </w:r>
      <w:r w:rsidRPr="00CA02F0">
        <w:rPr>
          <w:rFonts w:eastAsia="Calibri" w:cs="Arial"/>
        </w:rPr>
        <w:t>кога  заступа _______________________, (члан групе понуђача или подизвођач),</w:t>
      </w:r>
    </w:p>
    <w:p w:rsidR="00EE793E" w:rsidRPr="00CA02F0" w:rsidRDefault="00EE793E" w:rsidP="00B16DCF">
      <w:pPr>
        <w:spacing w:before="0"/>
        <w:rPr>
          <w:rFonts w:eastAsia="Calibri" w:cs="Arial"/>
        </w:rPr>
      </w:pPr>
      <w:r w:rsidRPr="00CA02F0">
        <w:rPr>
          <w:rFonts w:cs="Arial"/>
        </w:rPr>
        <w:t xml:space="preserve"> (</w:t>
      </w:r>
      <w:proofErr w:type="gramStart"/>
      <w:r w:rsidRPr="00CA02F0">
        <w:rPr>
          <w:rFonts w:cs="Arial"/>
        </w:rPr>
        <w:t>у</w:t>
      </w:r>
      <w:proofErr w:type="gramEnd"/>
      <w:r w:rsidRPr="00CA02F0">
        <w:rPr>
          <w:rFonts w:cs="Arial"/>
        </w:rPr>
        <w:t xml:space="preserve"> даљем тексту: Пружалац услуге) </w:t>
      </w:r>
    </w:p>
    <w:p w:rsidR="00EE793E" w:rsidRPr="00CA02F0" w:rsidRDefault="00EE793E" w:rsidP="00EE793E">
      <w:pPr>
        <w:pStyle w:val="KDParagraf"/>
        <w:spacing w:before="0"/>
        <w:rPr>
          <w:rFonts w:cs="Arial"/>
          <w:lang w:val="sr-Cyrl-RS"/>
        </w:rPr>
      </w:pPr>
    </w:p>
    <w:p w:rsidR="00343A18" w:rsidRPr="00CA02F0" w:rsidRDefault="00EE793E" w:rsidP="00EE793E">
      <w:pPr>
        <w:pStyle w:val="KDParagraf"/>
        <w:spacing w:before="0"/>
        <w:rPr>
          <w:rFonts w:cs="Arial"/>
        </w:rPr>
      </w:pPr>
      <w:proofErr w:type="gramStart"/>
      <w:r w:rsidRPr="00CA02F0">
        <w:rPr>
          <w:rFonts w:cs="Arial"/>
        </w:rPr>
        <w:t>закључиле</w:t>
      </w:r>
      <w:proofErr w:type="gramEnd"/>
      <w:r w:rsidRPr="00CA02F0">
        <w:rPr>
          <w:rFonts w:cs="Arial"/>
        </w:rPr>
        <w:t xml:space="preserve"> су у </w:t>
      </w:r>
      <w:r w:rsidR="00B16DCF" w:rsidRPr="00CA02F0">
        <w:rPr>
          <w:rFonts w:cs="Arial"/>
        </w:rPr>
        <w:t>Обреновцу</w:t>
      </w:r>
      <w:r w:rsidRPr="00CA02F0">
        <w:rPr>
          <w:rFonts w:cs="Arial"/>
        </w:rPr>
        <w:t>,</w:t>
      </w:r>
      <w:r w:rsidR="00D920E5" w:rsidRPr="00CA02F0">
        <w:rPr>
          <w:rFonts w:cs="Arial"/>
        </w:rPr>
        <w:t xml:space="preserve"> дана __________.године следећи:</w:t>
      </w:r>
    </w:p>
    <w:p w:rsidR="00EE793E" w:rsidRPr="0077241A" w:rsidRDefault="00EE793E" w:rsidP="00EE793E">
      <w:pPr>
        <w:pStyle w:val="KDParagraf"/>
        <w:spacing w:before="0"/>
        <w:rPr>
          <w:rFonts w:cs="Arial"/>
          <w:lang w:val="sr-Cyrl-RS"/>
        </w:rPr>
      </w:pPr>
    </w:p>
    <w:p w:rsidR="00EE793E" w:rsidRDefault="00EE793E" w:rsidP="007C646E">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63BEE">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4F6D6E">
        <w:rPr>
          <w:rFonts w:cs="Arial"/>
        </w:rPr>
        <w:t xml:space="preserve">: </w:t>
      </w:r>
      <w:r w:rsidR="00D27E1D">
        <w:rPr>
          <w:rFonts w:cs="Arial"/>
          <w:bCs/>
          <w:lang w:val="sr-Cyrl-RS"/>
        </w:rPr>
        <w:t>Санација бункера угља 6</w:t>
      </w:r>
      <w:r w:rsidR="005F395A">
        <w:rPr>
          <w:rFonts w:cs="Arial"/>
          <w:bCs/>
          <w:lang w:val="sr-Cyrl-RS"/>
        </w:rPr>
        <w:t>3</w:t>
      </w:r>
      <w:r w:rsidR="00D27E1D">
        <w:rPr>
          <w:rFonts w:cs="Arial"/>
          <w:bCs/>
          <w:lang w:val="sr-Cyrl-RS"/>
        </w:rPr>
        <w:t xml:space="preserve"> ТЕНТ А</w:t>
      </w:r>
      <w:r w:rsidR="00F05A01" w:rsidRPr="00B16DCF">
        <w:rPr>
          <w:rFonts w:cs="Arial"/>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5F395A">
        <w:rPr>
          <w:szCs w:val="24"/>
          <w:lang w:val="sr-Latn-RS"/>
        </w:rPr>
        <w:t>2812</w:t>
      </w:r>
      <w:r w:rsidR="005F395A">
        <w:rPr>
          <w:szCs w:val="24"/>
          <w:lang w:val="sr-Cyrl-RS"/>
        </w:rPr>
        <w:t>/2018</w:t>
      </w:r>
      <w:r w:rsidR="005F395A">
        <w:rPr>
          <w:szCs w:val="24"/>
          <w:lang w:val="sr-Latn-RS"/>
        </w:rPr>
        <w:t>(3000/1755/2018)</w:t>
      </w:r>
      <w:r w:rsidR="001119EB">
        <w:rPr>
          <w:szCs w:val="24"/>
          <w:lang w:val="sr-Latn-RS"/>
        </w:rPr>
        <w:t>.</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E47C2E" w:rsidRDefault="00EE793E" w:rsidP="0027211C">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E4891">
        <w:rPr>
          <w:szCs w:val="24"/>
          <w:lang w:val="sr-Latn-RS"/>
        </w:rPr>
        <w:t>2812</w:t>
      </w:r>
      <w:r w:rsidR="00BE4891">
        <w:rPr>
          <w:szCs w:val="24"/>
          <w:lang w:val="sr-Cyrl-RS"/>
        </w:rPr>
        <w:t>/2018</w:t>
      </w:r>
      <w:r w:rsidR="00BE4891">
        <w:rPr>
          <w:szCs w:val="24"/>
          <w:lang w:val="sr-Latn-RS"/>
        </w:rPr>
        <w:t>(3000/1755/2018)</w:t>
      </w:r>
      <w:r w:rsidRPr="00E47C2E">
        <w:rPr>
          <w:rFonts w:cs="Arial"/>
        </w:rPr>
        <w:t>, која је заведена код Корисника услуге под   бројем ______</w:t>
      </w:r>
      <w:r w:rsidR="00961B38">
        <w:rPr>
          <w:rFonts w:cs="Arial"/>
        </w:rPr>
        <w:t xml:space="preserve"> од _____.201</w:t>
      </w:r>
      <w:r w:rsidR="00BE4891">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975DD4"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4F6D6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D27E1D">
        <w:rPr>
          <w:rFonts w:cs="Arial"/>
          <w:bCs/>
          <w:lang w:val="sr-Cyrl-RS"/>
        </w:rPr>
        <w:t>Санација бункера угља 6</w:t>
      </w:r>
      <w:r w:rsidR="005F395A">
        <w:rPr>
          <w:rFonts w:cs="Arial"/>
          <w:bCs/>
          <w:lang w:val="sr-Cyrl-RS"/>
        </w:rPr>
        <w:t>3</w:t>
      </w:r>
      <w:r w:rsidR="00D27E1D">
        <w:rPr>
          <w:rFonts w:cs="Arial"/>
          <w:bCs/>
          <w:lang w:val="sr-Cyrl-RS"/>
        </w:rPr>
        <w:t xml:space="preserve"> ТЕНТ А</w:t>
      </w:r>
      <w:r w:rsidR="00D27E1D">
        <w:rPr>
          <w:rFonts w:cs="Arial"/>
        </w:rPr>
        <w:t xml:space="preserve"> </w:t>
      </w:r>
      <w:proofErr w:type="gramStart"/>
      <w:r w:rsidR="004F6D6E">
        <w:rPr>
          <w:rFonts w:cs="Arial"/>
        </w:rPr>
        <w:t>“ (</w:t>
      </w:r>
      <w:proofErr w:type="gramEnd"/>
      <w:r w:rsidR="004F6D6E">
        <w:rPr>
          <w:rFonts w:cs="Arial"/>
        </w:rPr>
        <w:t>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1F2423" w:rsidRDefault="00EE793E" w:rsidP="00EE793E">
      <w:pPr>
        <w:pStyle w:val="KDParagraf"/>
        <w:spacing w:before="0"/>
        <w:rPr>
          <w:rFonts w:cs="Arial"/>
        </w:rPr>
      </w:pPr>
      <w:r w:rsidRPr="00E47C2E">
        <w:rPr>
          <w:rFonts w:cs="Arial"/>
        </w:rPr>
        <w:t xml:space="preserve"> </w:t>
      </w:r>
      <w:proofErr w:type="gramStart"/>
      <w:r w:rsidRPr="00E47C2E">
        <w:rPr>
          <w:rFonts w:cs="Arial"/>
        </w:rPr>
        <w:t xml:space="preserve">Цена Услуге из члана </w:t>
      </w:r>
      <w:r w:rsidRPr="001F2423">
        <w:rPr>
          <w:rFonts w:cs="Arial"/>
        </w:rPr>
        <w:t>1.</w:t>
      </w:r>
      <w:proofErr w:type="gramEnd"/>
      <w:r w:rsidRPr="001F2423">
        <w:rPr>
          <w:rFonts w:cs="Arial"/>
        </w:rPr>
        <w:t xml:space="preserve"> </w:t>
      </w:r>
      <w:proofErr w:type="gramStart"/>
      <w:r w:rsidRPr="001F2423">
        <w:rPr>
          <w:rFonts w:cs="Arial"/>
        </w:rPr>
        <w:t>овог</w:t>
      </w:r>
      <w:proofErr w:type="gramEnd"/>
      <w:r w:rsidRPr="001F2423">
        <w:rPr>
          <w:rFonts w:cs="Arial"/>
        </w:rPr>
        <w:t xml:space="preserve">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8146CF" w:rsidRDefault="00EE793E" w:rsidP="00EE793E">
      <w:pPr>
        <w:pStyle w:val="KDParagraf"/>
        <w:spacing w:before="0"/>
        <w:rPr>
          <w:rFonts w:cs="Arial"/>
          <w:lang w:val="sr-Cyrl-RS"/>
        </w:rPr>
      </w:pPr>
      <w:proofErr w:type="gramStart"/>
      <w:r w:rsidRPr="001F2423">
        <w:rPr>
          <w:rFonts w:cs="Arial"/>
        </w:rPr>
        <w:t>На  цену</w:t>
      </w:r>
      <w:proofErr w:type="gramEnd"/>
      <w:r w:rsidRPr="001F2423">
        <w:rPr>
          <w:rFonts w:cs="Arial"/>
        </w:rPr>
        <w:t xml:space="preserve"> Услуге из става 1. </w:t>
      </w:r>
      <w:proofErr w:type="gramStart"/>
      <w:r w:rsidRPr="001F2423">
        <w:rPr>
          <w:rFonts w:cs="Arial"/>
        </w:rPr>
        <w:t>овог</w:t>
      </w:r>
      <w:proofErr w:type="gramEnd"/>
      <w:r w:rsidRPr="001F2423">
        <w:rPr>
          <w:rFonts w:cs="Arial"/>
        </w:rPr>
        <w:t xml:space="preserve">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proofErr w:type="gramStart"/>
      <w:r w:rsidRPr="001F2423">
        <w:rPr>
          <w:rFonts w:cs="Arial"/>
        </w:rPr>
        <w:t>У цену су урачунати сви трошкови везани за реализацију Услуге.</w:t>
      </w:r>
      <w:proofErr w:type="gramEnd"/>
    </w:p>
    <w:p w:rsidR="00EE793E" w:rsidRPr="001F2423" w:rsidRDefault="00EE793E" w:rsidP="009B79B6">
      <w:pPr>
        <w:pStyle w:val="KDParagraf"/>
        <w:spacing w:before="0"/>
        <w:rPr>
          <w:rFonts w:cs="Arial"/>
        </w:rPr>
      </w:pPr>
      <w:proofErr w:type="gramStart"/>
      <w:r w:rsidRPr="001F2423">
        <w:rPr>
          <w:rFonts w:cs="Arial"/>
        </w:rPr>
        <w:t>Цена је фиксна односно не може се мењати за све време извршења Услуге.</w:t>
      </w:r>
      <w:proofErr w:type="gramEnd"/>
      <w:r w:rsidRPr="001F2423">
        <w:rPr>
          <w:rFonts w:cs="Arial"/>
        </w:rPr>
        <w:t xml:space="preserve"> </w:t>
      </w:r>
    </w:p>
    <w:p w:rsidR="00441E81" w:rsidRDefault="00441E81" w:rsidP="00EE793E">
      <w:pPr>
        <w:pStyle w:val="KDParagraf"/>
        <w:spacing w:before="0"/>
        <w:rPr>
          <w:rFonts w:cs="Arial"/>
          <w:lang w:val="sr-Cyrl-RS"/>
        </w:rPr>
      </w:pPr>
    </w:p>
    <w:p w:rsidR="0034724D" w:rsidRPr="0034724D" w:rsidRDefault="0034724D" w:rsidP="00EE793E">
      <w:pPr>
        <w:pStyle w:val="KDParagraf"/>
        <w:spacing w:before="0"/>
        <w:rPr>
          <w:rFonts w:cs="Arial"/>
          <w:lang w:val="sr-Cyrl-RS"/>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proofErr w:type="gramStart"/>
      <w:r w:rsidRPr="001F2423">
        <w:rPr>
          <w:rFonts w:cs="Arial"/>
          <w:b/>
        </w:rPr>
        <w:t>Члан 3</w:t>
      </w:r>
      <w:r w:rsidRPr="001F2423">
        <w:rPr>
          <w:rFonts w:cs="Arial"/>
        </w:rPr>
        <w:t>.</w:t>
      </w:r>
      <w:proofErr w:type="gramEnd"/>
    </w:p>
    <w:p w:rsidR="00A829D4" w:rsidRPr="00A829D4" w:rsidRDefault="001E33D3" w:rsidP="00A829D4">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A829D4" w:rsidRPr="00A829D4" w:rsidRDefault="00A829D4" w:rsidP="00A829D4">
      <w:pPr>
        <w:pStyle w:val="KDParagraf"/>
        <w:spacing w:before="0"/>
        <w:rPr>
          <w:rFonts w:cs="Arial"/>
          <w:lang w:val="sr-Cyrl-RS"/>
        </w:rPr>
      </w:pPr>
      <w:r>
        <w:rPr>
          <w:rFonts w:eastAsia="Calibri" w:cs="Arial"/>
          <w:lang w:val="sr-Cyrl-RS"/>
        </w:rPr>
        <w:t xml:space="preserve">Након извршене услуге </w:t>
      </w:r>
      <w:r w:rsidRPr="00F306CB">
        <w:rPr>
          <w:rFonts w:eastAsia="Calibri" w:cs="Arial"/>
          <w:lang w:val="sr-Latn-CS"/>
        </w:rPr>
        <w:t>у</w:t>
      </w:r>
      <w:r w:rsidRPr="00F306CB">
        <w:rPr>
          <w:rFonts w:eastAsia="Calibri" w:cs="Arial"/>
        </w:rPr>
        <w:t xml:space="preserve"> законском</w:t>
      </w:r>
      <w:r w:rsidRPr="00F306CB">
        <w:rPr>
          <w:rFonts w:eastAsia="Calibri" w:cs="Arial"/>
          <w:lang w:val="sr-Latn-CS"/>
        </w:rPr>
        <w:t xml:space="preserve"> року до 45</w:t>
      </w:r>
      <w:r w:rsidRPr="00FC4A9E">
        <w:rPr>
          <w:rFonts w:cs="Arial"/>
        </w:rPr>
        <w:t xml:space="preserve"> (словима: четрдесет пет) </w:t>
      </w:r>
      <w:r w:rsidRPr="00F306CB">
        <w:rPr>
          <w:rFonts w:eastAsia="Calibri" w:cs="Arial"/>
          <w:lang w:val="sr-Latn-CS"/>
        </w:rPr>
        <w:t>дана</w:t>
      </w:r>
      <w:r>
        <w:rPr>
          <w:rFonts w:eastAsia="Calibri" w:cs="Arial"/>
          <w:lang w:val="sr-Cyrl-RS"/>
        </w:rPr>
        <w:t xml:space="preserve"> од дана</w:t>
      </w:r>
      <w:r w:rsidRPr="00F306CB">
        <w:rPr>
          <w:rFonts w:eastAsia="Calibri" w:cs="Arial"/>
          <w:lang w:val="sr-Latn-CS"/>
        </w:rPr>
        <w:t xml:space="preserve"> пријема </w:t>
      </w:r>
      <w:r w:rsidRPr="00FC4A9E">
        <w:rPr>
          <w:rFonts w:cs="Arial"/>
        </w:rPr>
        <w:t>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w:t>
      </w:r>
      <w:r>
        <w:rPr>
          <w:rFonts w:cs="Arial"/>
          <w:lang w:val="sr-Cyrl-RS"/>
        </w:rPr>
        <w:t>.</w:t>
      </w:r>
    </w:p>
    <w:p w:rsidR="00C862C3" w:rsidRPr="006175E1" w:rsidRDefault="00C862C3" w:rsidP="00A829D4">
      <w:pPr>
        <w:pStyle w:val="KDParagraf"/>
        <w:spacing w:before="0"/>
        <w:rPr>
          <w:rFonts w:eastAsia="Calibri" w:cs="Arial"/>
          <w:b/>
        </w:rPr>
      </w:pPr>
      <w:r w:rsidRPr="006175E1">
        <w:rPr>
          <w:rFonts w:eastAsia="Calibri" w:cs="Arial"/>
          <w:b/>
        </w:rPr>
        <w:t xml:space="preserve">Рачун мора да гласи </w:t>
      </w:r>
      <w:proofErr w:type="gramStart"/>
      <w:r w:rsidRPr="006175E1">
        <w:rPr>
          <w:rFonts w:eastAsia="Calibri" w:cs="Arial"/>
          <w:b/>
        </w:rPr>
        <w:t>на :</w:t>
      </w:r>
      <w:proofErr w:type="gramEnd"/>
      <w:r w:rsidRPr="006175E1">
        <w:rPr>
          <w:rFonts w:eastAsia="Calibri" w:cs="Arial"/>
          <w:b/>
        </w:rPr>
        <w:t xml:space="preserve"> </w:t>
      </w:r>
      <w:r w:rsidRPr="006175E1">
        <w:rPr>
          <w:rFonts w:cs="Arial"/>
          <w:b/>
        </w:rPr>
        <w:t xml:space="preserve">Јавно предузеће „Електропривреда Србије“ Београд, </w:t>
      </w:r>
      <w:r w:rsidR="00DF5326">
        <w:rPr>
          <w:rFonts w:cs="Arial"/>
          <w:b/>
          <w:lang w:val="sr-Cyrl-RS"/>
        </w:rPr>
        <w:t>Балканска 13</w:t>
      </w:r>
      <w:r w:rsidRPr="006175E1">
        <w:rPr>
          <w:rFonts w:cs="Arial"/>
          <w:b/>
        </w:rPr>
        <w:t xml:space="preserve">,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Рачун мора бити достављен на адресу Корисника: Јавно предузеће „Електропривреда Србије</w:t>
      </w:r>
      <w:proofErr w:type="gramStart"/>
      <w:r w:rsidRPr="006175E1">
        <w:rPr>
          <w:rFonts w:cs="Arial"/>
        </w:rPr>
        <w:t>“ Београд</w:t>
      </w:r>
      <w:proofErr w:type="gramEnd"/>
      <w:r w:rsidRPr="006175E1">
        <w:rPr>
          <w:rFonts w:cs="Arial"/>
        </w:rPr>
        <w:t xml:space="preserve">,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proofErr w:type="gramStart"/>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Pr="002C02BB">
        <w:rPr>
          <w:rFonts w:cs="Arial"/>
        </w:rPr>
        <w:t>Рачуни који не одговарају наведеним тачним називима, ће се сматрати неисправним.</w:t>
      </w:r>
      <w:proofErr w:type="gramEnd"/>
      <w:r w:rsidRPr="002C02BB">
        <w:rPr>
          <w:rFonts w:cs="Arial"/>
        </w:rPr>
        <w:t xml:space="preserve"> </w:t>
      </w:r>
      <w:proofErr w:type="gramStart"/>
      <w:r w:rsidRPr="002C02B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4B49A1">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DF5326" w:rsidRPr="00DF5326">
        <w:rPr>
          <w:rFonts w:cs="Arial"/>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7025E4" w:rsidRDefault="007025E4" w:rsidP="004B49A1">
      <w:pPr>
        <w:pStyle w:val="KDParagraf"/>
        <w:spacing w:before="0"/>
        <w:rPr>
          <w:rFonts w:cs="Arial"/>
          <w:lang w:val="sr-Cyrl-RS"/>
        </w:rPr>
      </w:pPr>
    </w:p>
    <w:p w:rsidR="0034724D" w:rsidRDefault="0034724D" w:rsidP="000350BD">
      <w:pPr>
        <w:pStyle w:val="KDParagraf"/>
        <w:spacing w:before="0"/>
        <w:rPr>
          <w:rFonts w:cs="Arial"/>
          <w:lang w:val="sr-Cyrl-RS"/>
        </w:rPr>
      </w:pP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Default="00EE793E" w:rsidP="00EE793E">
      <w:pPr>
        <w:pStyle w:val="KDParagraf"/>
        <w:spacing w:before="0"/>
        <w:rPr>
          <w:rFonts w:cs="Arial"/>
          <w:b/>
          <w:lang w:val="sr-Cyrl-RS"/>
        </w:rPr>
      </w:pPr>
      <w:r w:rsidRPr="00E47C2E">
        <w:rPr>
          <w:rFonts w:cs="Arial"/>
          <w:b/>
        </w:rPr>
        <w:t xml:space="preserve">ОБАВЕЗЕ КОРИСНИКА УСЛУГЕ </w:t>
      </w:r>
    </w:p>
    <w:p w:rsidR="001C34D4" w:rsidRPr="001C34D4" w:rsidRDefault="001C34D4" w:rsidP="00EE793E">
      <w:pPr>
        <w:pStyle w:val="KDParagraf"/>
        <w:spacing w:before="0"/>
        <w:rPr>
          <w:rFonts w:cs="Arial"/>
          <w:b/>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5</w:t>
      </w:r>
      <w:r w:rsidRPr="00E47C2E">
        <w:rPr>
          <w:rFonts w:cs="Arial"/>
        </w:rPr>
        <w:t>.</w:t>
      </w:r>
      <w:proofErr w:type="gramEnd"/>
    </w:p>
    <w:p w:rsidR="00EE793E" w:rsidRPr="00C862C3" w:rsidRDefault="00EE793E" w:rsidP="00EE793E">
      <w:pPr>
        <w:pStyle w:val="KDParagraf"/>
        <w:spacing w:before="0"/>
        <w:rPr>
          <w:rFonts w:cs="Arial"/>
        </w:rPr>
      </w:pPr>
      <w:proofErr w:type="gramStart"/>
      <w:r w:rsidRPr="00C862C3">
        <w:rPr>
          <w:rFonts w:cs="Arial"/>
        </w:rPr>
        <w:t>Корисник услуге се обавезује да Пружаоцу услуге изврши исплату цене Услуге из члана 2.</w:t>
      </w:r>
      <w:proofErr w:type="gramEnd"/>
      <w:r w:rsidRPr="00C862C3">
        <w:rPr>
          <w:rFonts w:cs="Arial"/>
        </w:rPr>
        <w:t xml:space="preserve"> </w:t>
      </w:r>
      <w:proofErr w:type="gramStart"/>
      <w:r w:rsidRPr="00C862C3">
        <w:rPr>
          <w:rFonts w:cs="Arial"/>
        </w:rPr>
        <w:t>у</w:t>
      </w:r>
      <w:proofErr w:type="gramEnd"/>
      <w:r w:rsidRPr="00C862C3">
        <w:rPr>
          <w:rFonts w:cs="Arial"/>
        </w:rPr>
        <w:t xml:space="preserve">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w:t>
      </w:r>
      <w:proofErr w:type="gramStart"/>
      <w:r w:rsidRPr="00C862C3">
        <w:rPr>
          <w:rFonts w:cs="Arial"/>
        </w:rPr>
        <w:t>овог</w:t>
      </w:r>
      <w:proofErr w:type="gramEnd"/>
      <w:r w:rsidRPr="00C862C3">
        <w:rPr>
          <w:rFonts w:cs="Arial"/>
        </w:rPr>
        <w:t xml:space="preserve">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proofErr w:type="gramStart"/>
      <w:r w:rsidRPr="00C862C3">
        <w:rPr>
          <w:rFonts w:cs="Arial"/>
        </w:rPr>
        <w:t>бр</w:t>
      </w:r>
      <w:proofErr w:type="gramEnd"/>
      <w:r w:rsidRPr="00C862C3">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6</w:t>
      </w:r>
      <w:r w:rsidRPr="00E47C2E">
        <w:rPr>
          <w:rFonts w:cs="Arial"/>
        </w:rPr>
        <w:t>.</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862C3">
        <w:rPr>
          <w:rFonts w:cs="Arial"/>
          <w:b/>
        </w:rPr>
        <w:t>7</w:t>
      </w:r>
      <w:r w:rsidRPr="00E47C2E">
        <w:rPr>
          <w:rFonts w:cs="Arial"/>
        </w:rPr>
        <w:t>.</w:t>
      </w:r>
      <w:proofErr w:type="gramEnd"/>
    </w:p>
    <w:p w:rsidR="00CA02F0" w:rsidRDefault="006865B1" w:rsidP="00CA02F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w:t>
      </w:r>
      <w:r w:rsidR="00CA02F0" w:rsidRPr="0079666C">
        <w:rPr>
          <w:rFonts w:ascii="Arial" w:hAnsi="Arial" w:cs="Arial"/>
        </w:rPr>
        <w:t xml:space="preserve"> је обавезан да ус</w:t>
      </w:r>
      <w:r w:rsidR="00A829D4">
        <w:rPr>
          <w:rFonts w:ascii="Arial" w:hAnsi="Arial" w:cs="Arial"/>
        </w:rPr>
        <w:t xml:space="preserve">лугу изврши у </w:t>
      </w:r>
      <w:r w:rsidR="00A829D4">
        <w:rPr>
          <w:rFonts w:ascii="Arial" w:hAnsi="Arial" w:cs="Arial"/>
          <w:lang w:val="sr-Cyrl-RS"/>
        </w:rPr>
        <w:t>период</w:t>
      </w:r>
      <w:r w:rsidR="00CA02F0" w:rsidRPr="0079666C">
        <w:rPr>
          <w:rFonts w:ascii="Arial" w:hAnsi="Arial" w:cs="Arial"/>
        </w:rPr>
        <w:t>у који не може бити дужи од ____ месеци о</w:t>
      </w:r>
      <w:r w:rsidR="0079666C" w:rsidRPr="0079666C">
        <w:rPr>
          <w:rFonts w:ascii="Arial" w:hAnsi="Arial" w:cs="Arial"/>
        </w:rPr>
        <w:t>д дана ступања Уговора на снагу</w:t>
      </w:r>
      <w:r w:rsidR="00A829D4">
        <w:rPr>
          <w:rFonts w:ascii="Arial" w:hAnsi="Arial" w:cs="Arial"/>
          <w:lang w:val="sr-Cyrl-RS"/>
        </w:rPr>
        <w:t>,</w:t>
      </w:r>
      <w:r w:rsidR="00A829D4" w:rsidRPr="00A829D4">
        <w:rPr>
          <w:rFonts w:ascii="Arial" w:hAnsi="Arial" w:cs="Arial"/>
          <w:lang w:val="sr-Cyrl-RS"/>
        </w:rPr>
        <w:t xml:space="preserve"> </w:t>
      </w:r>
      <w:r w:rsidR="00A829D4">
        <w:rPr>
          <w:rFonts w:ascii="Arial" w:hAnsi="Arial" w:cs="Arial"/>
          <w:lang w:val="sr-Cyrl-RS"/>
        </w:rPr>
        <w:t>по позиву и динамици Наручиоца.</w:t>
      </w:r>
    </w:p>
    <w:p w:rsidR="00677B9D" w:rsidRDefault="00677B9D" w:rsidP="00CA02F0">
      <w:pPr>
        <w:pStyle w:val="ListParagraph"/>
        <w:autoSpaceDE w:val="0"/>
        <w:autoSpaceDN w:val="0"/>
        <w:adjustRightInd w:val="0"/>
        <w:spacing w:before="0" w:after="0" w:line="240" w:lineRule="auto"/>
        <w:ind w:left="0"/>
        <w:contextualSpacing w:val="0"/>
        <w:rPr>
          <w:rFonts w:ascii="Arial" w:hAnsi="Arial" w:cs="Arial"/>
          <w:lang w:val="sr-Cyrl-RS"/>
        </w:rPr>
      </w:pPr>
    </w:p>
    <w:p w:rsidR="00677B9D" w:rsidRPr="00024331" w:rsidRDefault="00677B9D" w:rsidP="00677B9D">
      <w:pPr>
        <w:pStyle w:val="KDParagraf"/>
        <w:spacing w:before="0"/>
        <w:rPr>
          <w:rFonts w:cs="Arial"/>
          <w:b/>
        </w:rPr>
      </w:pPr>
      <w:r w:rsidRPr="00024331">
        <w:rPr>
          <w:rFonts w:cs="Arial"/>
          <w:b/>
        </w:rPr>
        <w:t xml:space="preserve">ГАРАНТНИ РОК </w:t>
      </w:r>
    </w:p>
    <w:p w:rsidR="00677B9D" w:rsidRPr="00024331" w:rsidRDefault="00677B9D" w:rsidP="00677B9D">
      <w:pPr>
        <w:pStyle w:val="KDParagraf"/>
        <w:spacing w:before="0"/>
        <w:jc w:val="center"/>
        <w:rPr>
          <w:rFonts w:cs="Arial"/>
        </w:rPr>
      </w:pPr>
      <w:proofErr w:type="gramStart"/>
      <w:r w:rsidRPr="00024331">
        <w:rPr>
          <w:rFonts w:cs="Arial"/>
          <w:b/>
        </w:rPr>
        <w:t xml:space="preserve">Члан </w:t>
      </w:r>
      <w:r>
        <w:rPr>
          <w:rFonts w:cs="Arial"/>
          <w:b/>
          <w:lang w:val="sr-Cyrl-RS"/>
        </w:rPr>
        <w:t>8</w:t>
      </w:r>
      <w:r w:rsidRPr="00024331">
        <w:rPr>
          <w:rFonts w:cs="Arial"/>
        </w:rPr>
        <w:t>.</w:t>
      </w:r>
      <w:proofErr w:type="gramEnd"/>
    </w:p>
    <w:p w:rsidR="00677B9D" w:rsidRPr="00024331" w:rsidRDefault="00677B9D" w:rsidP="00677B9D">
      <w:pPr>
        <w:spacing w:before="0"/>
        <w:rPr>
          <w:rFonts w:cs="Arial"/>
          <w:lang w:eastAsia="zh-CN"/>
        </w:rPr>
      </w:pPr>
      <w:proofErr w:type="gramStart"/>
      <w:r w:rsidRPr="00024331">
        <w:rPr>
          <w:rFonts w:cs="Arial"/>
          <w:lang w:eastAsia="zh-CN"/>
        </w:rPr>
        <w:t xml:space="preserve">Гарантни рок за предмет набавке је </w:t>
      </w:r>
      <w:r w:rsidRPr="00024331">
        <w:rPr>
          <w:rFonts w:cs="Arial"/>
          <w:lang w:val="sr-Cyrl-RS" w:eastAsia="zh-CN"/>
        </w:rPr>
        <w:t>_________</w:t>
      </w:r>
      <w:r w:rsidRPr="00024331">
        <w:rPr>
          <w:rFonts w:cs="Arial"/>
          <w:lang w:val="sr-Cyrl-CS" w:eastAsia="zh-CN"/>
        </w:rPr>
        <w:t xml:space="preserve"> месеци</w:t>
      </w:r>
      <w:r w:rsidRPr="00024331">
        <w:rPr>
          <w:rFonts w:cs="Arial"/>
          <w:lang w:eastAsia="zh-CN"/>
        </w:rPr>
        <w:t xml:space="preserve"> од дана извршења услуге.</w:t>
      </w:r>
      <w:proofErr w:type="gramEnd"/>
    </w:p>
    <w:p w:rsidR="00677B9D" w:rsidRPr="00024331" w:rsidRDefault="00677B9D" w:rsidP="00677B9D">
      <w:pPr>
        <w:spacing w:before="0"/>
        <w:rPr>
          <w:rFonts w:cs="Arial"/>
          <w:lang w:eastAsia="zh-CN"/>
        </w:rPr>
      </w:pPr>
      <w:r w:rsidRPr="00024331">
        <w:rPr>
          <w:rFonts w:cs="Arial"/>
          <w:lang w:val="sr-Cyrl-CS" w:eastAsia="zh-CN"/>
        </w:rPr>
        <w:t xml:space="preserve">Изабрани </w:t>
      </w:r>
      <w:r w:rsidRPr="00024331">
        <w:rPr>
          <w:rFonts w:cs="Arial"/>
          <w:lang w:eastAsia="zh-CN"/>
        </w:rPr>
        <w:t xml:space="preserve">Понуђач је дужан да о свом трошку отклони све евентуалне недостатке у току трајања гарантног рока. </w:t>
      </w:r>
    </w:p>
    <w:p w:rsidR="00677B9D" w:rsidRPr="00024331" w:rsidRDefault="00677B9D" w:rsidP="00677B9D">
      <w:pPr>
        <w:pStyle w:val="KDParagraf"/>
        <w:spacing w:before="0"/>
        <w:rPr>
          <w:rFonts w:cs="Arial"/>
        </w:rPr>
      </w:pPr>
      <w:proofErr w:type="gramStart"/>
      <w:r w:rsidRPr="0002433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024331">
        <w:rPr>
          <w:rFonts w:cs="Arial"/>
          <w:lang w:val="sr-Cyrl-RS"/>
        </w:rPr>
        <w:t>5</w:t>
      </w:r>
      <w:r w:rsidRPr="00024331">
        <w:rPr>
          <w:rFonts w:cs="Arial"/>
        </w:rPr>
        <w:t xml:space="preserve"> дана по утврђивању недостатка.</w:t>
      </w:r>
      <w:proofErr w:type="gramEnd"/>
      <w:r w:rsidRPr="00024331">
        <w:rPr>
          <w:rFonts w:cs="Arial"/>
        </w:rPr>
        <w:t xml:space="preserve"> </w:t>
      </w:r>
    </w:p>
    <w:p w:rsidR="00677B9D" w:rsidRPr="00024331" w:rsidRDefault="00677B9D" w:rsidP="00677B9D">
      <w:pPr>
        <w:pStyle w:val="KDParagraf"/>
        <w:spacing w:before="0"/>
        <w:rPr>
          <w:rFonts w:cs="Arial"/>
        </w:rPr>
      </w:pPr>
      <w:proofErr w:type="gramStart"/>
      <w:r w:rsidRPr="00024331">
        <w:rPr>
          <w:rFonts w:cs="Arial"/>
        </w:rPr>
        <w:t xml:space="preserve">Пружалац услуге се обавезује да најкасније у року од </w:t>
      </w:r>
      <w:r w:rsidRPr="00024331">
        <w:rPr>
          <w:rFonts w:cs="Arial"/>
          <w:lang w:val="sr-Cyrl-RS"/>
        </w:rPr>
        <w:t>10</w:t>
      </w:r>
      <w:r w:rsidRPr="00024331">
        <w:rPr>
          <w:rFonts w:cs="Arial"/>
        </w:rPr>
        <w:t xml:space="preserve"> дана од дана пријема рекламације отклони утврђене недостатке о свом трошку.</w:t>
      </w:r>
      <w:proofErr w:type="gramEnd"/>
    </w:p>
    <w:p w:rsidR="00677B9D" w:rsidRPr="0079666C" w:rsidRDefault="00677B9D" w:rsidP="00CA02F0">
      <w:pPr>
        <w:pStyle w:val="ListParagraph"/>
        <w:autoSpaceDE w:val="0"/>
        <w:autoSpaceDN w:val="0"/>
        <w:adjustRightInd w:val="0"/>
        <w:spacing w:before="0" w:after="0" w:line="240" w:lineRule="auto"/>
        <w:ind w:left="0"/>
        <w:contextualSpacing w:val="0"/>
        <w:rPr>
          <w:rFonts w:ascii="Arial" w:hAnsi="Arial" w:cs="Arial"/>
          <w:lang w:val="sr-Cyrl-RS"/>
        </w:rPr>
      </w:pPr>
    </w:p>
    <w:p w:rsidR="00D27E1D" w:rsidRPr="000C1400" w:rsidRDefault="00D27E1D" w:rsidP="00855F2F">
      <w:pPr>
        <w:autoSpaceDE w:val="0"/>
        <w:autoSpaceDN w:val="0"/>
        <w:adjustRightInd w:val="0"/>
        <w:spacing w:before="0"/>
        <w:rPr>
          <w:rFonts w:cs="Arial"/>
          <w:lang w:val="sr-Cyrl-RS"/>
        </w:rPr>
      </w:pPr>
    </w:p>
    <w:p w:rsidR="00EE793E" w:rsidRPr="002F37BE" w:rsidRDefault="00EE793E" w:rsidP="00EE793E">
      <w:pPr>
        <w:pStyle w:val="KDParagraf"/>
        <w:spacing w:before="0"/>
        <w:rPr>
          <w:rFonts w:cs="Arial"/>
          <w:b/>
        </w:rPr>
      </w:pPr>
      <w:r w:rsidRPr="002F37BE">
        <w:rPr>
          <w:rFonts w:cs="Arial"/>
          <w:b/>
        </w:rPr>
        <w:t xml:space="preserve">СРЕДСТВА ФИНАНСИЈСКОГ ОБЕЗБЕЂЕЊА </w:t>
      </w:r>
    </w:p>
    <w:p w:rsidR="00EE793E" w:rsidRPr="002F37BE" w:rsidRDefault="00EE793E" w:rsidP="00586A59">
      <w:pPr>
        <w:pStyle w:val="KDParagraf"/>
        <w:spacing w:before="0"/>
        <w:jc w:val="center"/>
        <w:rPr>
          <w:rFonts w:cs="Arial"/>
        </w:rPr>
      </w:pPr>
      <w:proofErr w:type="gramStart"/>
      <w:r w:rsidRPr="002F37BE">
        <w:rPr>
          <w:rFonts w:cs="Arial"/>
          <w:b/>
        </w:rPr>
        <w:t xml:space="preserve">Члан </w:t>
      </w:r>
      <w:r w:rsidR="00677B9D">
        <w:rPr>
          <w:rFonts w:cs="Arial"/>
          <w:b/>
          <w:lang w:val="sr-Cyrl-RS"/>
        </w:rPr>
        <w:t>9</w:t>
      </w:r>
      <w:r w:rsidRPr="002F37BE">
        <w:rPr>
          <w:rFonts w:cs="Arial"/>
        </w:rPr>
        <w:t>.</w:t>
      </w:r>
      <w:proofErr w:type="gramEnd"/>
    </w:p>
    <w:p w:rsidR="00C862C3" w:rsidRPr="00024331" w:rsidRDefault="00C862C3" w:rsidP="00C862C3">
      <w:pPr>
        <w:pStyle w:val="KDParagraf"/>
        <w:spacing w:before="0"/>
        <w:rPr>
          <w:rFonts w:cs="Arial"/>
        </w:rPr>
      </w:pPr>
      <w:r w:rsidRPr="00024331">
        <w:rPr>
          <w:rFonts w:cs="Arial"/>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024331">
        <w:rPr>
          <w:rFonts w:cs="Arial"/>
        </w:rPr>
        <w:t>бланко соло меницу</w:t>
      </w:r>
      <w:r w:rsidR="007030CC" w:rsidRPr="00024331">
        <w:rPr>
          <w:rFonts w:cs="Arial"/>
          <w:lang w:val="sr-Cyrl-RS"/>
        </w:rPr>
        <w:t xml:space="preserve"> у износу од 10% вредности уговора без ПДВ</w:t>
      </w:r>
      <w:r w:rsidRPr="00024331">
        <w:rPr>
          <w:rFonts w:cs="Arial"/>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024331" w:rsidRDefault="00C862C3" w:rsidP="00C862C3">
      <w:pPr>
        <w:pStyle w:val="KDParagraf"/>
        <w:spacing w:before="0"/>
        <w:rPr>
          <w:rFonts w:cs="Arial"/>
        </w:rPr>
      </w:pPr>
    </w:p>
    <w:p w:rsidR="0077241A" w:rsidRPr="00024331" w:rsidRDefault="00C862C3" w:rsidP="00C862C3">
      <w:pPr>
        <w:pStyle w:val="KDParagraf"/>
        <w:spacing w:before="0"/>
        <w:rPr>
          <w:rFonts w:cs="Arial"/>
          <w:lang w:val="sr-Cyrl-RS"/>
        </w:rPr>
      </w:pPr>
      <w:proofErr w:type="gramStart"/>
      <w:r w:rsidRPr="0002433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24331">
        <w:rPr>
          <w:rFonts w:cs="Arial"/>
        </w:rPr>
        <w:t xml:space="preserve"> </w:t>
      </w:r>
      <w:proofErr w:type="gramStart"/>
      <w:r w:rsidRPr="00024331">
        <w:rPr>
          <w:rFonts w:cs="Arial"/>
        </w:rPr>
        <w:t>овог</w:t>
      </w:r>
      <w:proofErr w:type="gramEnd"/>
      <w:r w:rsidRPr="0002433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76005" w:rsidRPr="00596752" w:rsidRDefault="00876005" w:rsidP="00EE793E">
      <w:pPr>
        <w:pStyle w:val="KDParagraf"/>
        <w:spacing w:before="0"/>
        <w:rPr>
          <w:rFonts w:cs="Arial"/>
          <w:sz w:val="20"/>
          <w:szCs w:val="20"/>
          <w:lang w:val="sr-Cyrl-RS"/>
        </w:rPr>
      </w:pPr>
    </w:p>
    <w:p w:rsidR="00694A5E" w:rsidRPr="00694A5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7B9D">
        <w:rPr>
          <w:rFonts w:cs="Arial"/>
          <w:b/>
          <w:lang w:val="sr-Cyrl-RS"/>
        </w:rPr>
        <w:t>10</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proofErr w:type="gramStart"/>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proofErr w:type="gramEnd"/>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w:t>
      </w:r>
      <w:proofErr w:type="gramStart"/>
      <w:r w:rsidRPr="00E47C2E">
        <w:rPr>
          <w:rFonts w:cs="Arial"/>
        </w:rPr>
        <w:t xml:space="preserve">извршилаца </w:t>
      </w:r>
      <w:r w:rsidR="007030CC">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7014A7" w:rsidRDefault="00EE793E" w:rsidP="007030CC">
      <w:pPr>
        <w:pStyle w:val="KDParagraf"/>
        <w:spacing w:before="0"/>
        <w:rPr>
          <w:rFonts w:cs="Arial"/>
          <w:lang w:val="sr-Latn-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r w:rsidR="007030CC" w:rsidRPr="00C862C3">
        <w:rPr>
          <w:rFonts w:cs="Arial"/>
        </w:rPr>
        <w:t xml:space="preserve"> </w:t>
      </w:r>
    </w:p>
    <w:p w:rsidR="00EE793E" w:rsidRPr="00C862C3" w:rsidRDefault="00EE793E" w:rsidP="00586A59">
      <w:pPr>
        <w:pStyle w:val="KDParagraf"/>
        <w:spacing w:before="0"/>
        <w:jc w:val="center"/>
        <w:rPr>
          <w:rFonts w:cs="Arial"/>
        </w:rPr>
      </w:pPr>
      <w:proofErr w:type="gramStart"/>
      <w:r w:rsidRPr="00C862C3">
        <w:rPr>
          <w:rFonts w:cs="Arial"/>
          <w:b/>
        </w:rPr>
        <w:t>Члан 1</w:t>
      </w:r>
      <w:r w:rsidR="00677B9D">
        <w:rPr>
          <w:rFonts w:cs="Arial"/>
          <w:b/>
          <w:lang w:val="sr-Cyrl-RS"/>
        </w:rPr>
        <w:t>1</w:t>
      </w:r>
      <w:r w:rsidRPr="00C862C3">
        <w:rPr>
          <w:rFonts w:cs="Arial"/>
        </w:rPr>
        <w:t>.</w:t>
      </w:r>
      <w:proofErr w:type="gramEnd"/>
    </w:p>
    <w:p w:rsidR="00EE793E" w:rsidRPr="00C862C3" w:rsidRDefault="00EE793E" w:rsidP="00EE793E">
      <w:pPr>
        <w:pStyle w:val="KDParagraf"/>
        <w:spacing w:before="0"/>
        <w:rPr>
          <w:rFonts w:cs="Arial"/>
        </w:rPr>
      </w:pPr>
      <w:proofErr w:type="gramStart"/>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lang w:val="sr-Cyrl-RS"/>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C862C3">
        <w:rPr>
          <w:rFonts w:cs="Arial"/>
        </w:rPr>
        <w:t>лицима .</w:t>
      </w:r>
      <w:proofErr w:type="gramEnd"/>
      <w:r w:rsidRPr="00C862C3">
        <w:rPr>
          <w:rFonts w:cs="Arial"/>
        </w:rPr>
        <w:t xml:space="preserve"> </w:t>
      </w:r>
    </w:p>
    <w:p w:rsidR="005D0470" w:rsidRPr="007014A7" w:rsidRDefault="005D0470" w:rsidP="00EE793E">
      <w:pPr>
        <w:pStyle w:val="KDParagraf"/>
        <w:spacing w:before="0"/>
        <w:rPr>
          <w:rFonts w:cs="Arial"/>
          <w:lang w:val="sr-Latn-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677B9D">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694A5E" w:rsidRPr="0077241A" w:rsidRDefault="00694A5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703B5">
        <w:rPr>
          <w:rFonts w:cs="Arial"/>
          <w:b/>
          <w:lang w:val="sr-Cyrl-RS"/>
        </w:rPr>
        <w:t>1</w:t>
      </w:r>
      <w:r w:rsidR="00677B9D">
        <w:rPr>
          <w:rFonts w:cs="Arial"/>
          <w:b/>
          <w:lang w:val="sr-Cyrl-RS"/>
        </w:rPr>
        <w:t>3</w:t>
      </w:r>
      <w:r w:rsidRPr="00E47C2E">
        <w:rPr>
          <w:rFonts w:cs="Arial"/>
        </w:rPr>
        <w:t>.</w:t>
      </w:r>
      <w:proofErr w:type="gramEnd"/>
    </w:p>
    <w:p w:rsidR="00EE793E" w:rsidRPr="00024331" w:rsidRDefault="00EE793E" w:rsidP="00EE793E">
      <w:pPr>
        <w:pStyle w:val="KDParagraf"/>
        <w:spacing w:before="0"/>
        <w:rPr>
          <w:rFonts w:cs="Arial"/>
        </w:rPr>
      </w:pPr>
      <w:proofErr w:type="gramStart"/>
      <w:r w:rsidRPr="00024331">
        <w:rPr>
          <w:rFonts w:cs="Arial"/>
        </w:rPr>
        <w:t>Овај Уговор се закључује</w:t>
      </w:r>
      <w:r w:rsidR="0035304D">
        <w:rPr>
          <w:rFonts w:cs="Arial"/>
          <w:lang w:val="sr-Cyrl-RS"/>
        </w:rPr>
        <w:t xml:space="preserve"> за период</w:t>
      </w:r>
      <w:r w:rsidRPr="00024331">
        <w:rPr>
          <w:rFonts w:cs="Arial"/>
        </w:rPr>
        <w:t xml:space="preserve"> </w:t>
      </w:r>
      <w:r w:rsidR="0035304D">
        <w:rPr>
          <w:rFonts w:cs="Arial"/>
          <w:lang w:val="sr-Cyrl-RS"/>
        </w:rPr>
        <w:t>до испуњења уговорених обавеза</w:t>
      </w:r>
      <w:r w:rsidRPr="00024331">
        <w:rPr>
          <w:rFonts w:cs="Arial"/>
        </w:rPr>
        <w:t>.</w:t>
      </w:r>
      <w:proofErr w:type="gramEnd"/>
      <w:r w:rsidR="006C776F" w:rsidRPr="00024331">
        <w:rPr>
          <w:rFonts w:cs="Arial"/>
          <w:lang w:val="sr-Cyrl-RS"/>
        </w:rPr>
        <w:t xml:space="preserve"> </w:t>
      </w:r>
      <w:r w:rsidRPr="00024331">
        <w:rPr>
          <w:rFonts w:cs="Arial"/>
        </w:rPr>
        <w:t xml:space="preserve">Обавезе </w:t>
      </w:r>
      <w:proofErr w:type="gramStart"/>
      <w:r w:rsidRPr="00024331">
        <w:rPr>
          <w:rFonts w:cs="Arial"/>
        </w:rPr>
        <w:t>по  овом</w:t>
      </w:r>
      <w:proofErr w:type="gramEnd"/>
      <w:r w:rsidRPr="00024331">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w:t>
      </w:r>
      <w:r w:rsidR="00231D52">
        <w:rPr>
          <w:rFonts w:cs="Arial"/>
          <w:lang w:val="sr-Cyrl-RS"/>
        </w:rPr>
        <w:t>Трог</w:t>
      </w:r>
      <w:r w:rsidRPr="00024331">
        <w:rPr>
          <w:rFonts w:cs="Arial"/>
        </w:rPr>
        <w:t>одишњем плану пословања за године у којима ће се плаћати уговорене обавезе.</w:t>
      </w:r>
    </w:p>
    <w:p w:rsidR="00694A5E" w:rsidRPr="007014A7" w:rsidRDefault="00694A5E" w:rsidP="00EE793E">
      <w:pPr>
        <w:pStyle w:val="KDParagraf"/>
        <w:spacing w:before="0"/>
        <w:rPr>
          <w:rFonts w:cs="Arial"/>
          <w:lang w:val="sr-Latn-RS"/>
        </w:rPr>
      </w:pPr>
    </w:p>
    <w:p w:rsidR="007030CC"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694A5E" w:rsidRPr="007014A7" w:rsidRDefault="00EE793E" w:rsidP="007014A7">
      <w:pPr>
        <w:pStyle w:val="KDParagraf"/>
        <w:spacing w:before="0"/>
        <w:jc w:val="center"/>
        <w:rPr>
          <w:rFonts w:cs="Arial"/>
          <w:lang w:val="sr-Latn-RS"/>
        </w:rPr>
      </w:pPr>
      <w:proofErr w:type="gramStart"/>
      <w:r w:rsidRPr="00024331">
        <w:rPr>
          <w:rFonts w:cs="Arial"/>
          <w:b/>
        </w:rPr>
        <w:t xml:space="preserve">Члан </w:t>
      </w:r>
      <w:r w:rsidR="007030CC" w:rsidRPr="00024331">
        <w:rPr>
          <w:rFonts w:cs="Arial"/>
          <w:b/>
          <w:lang w:val="sr-Cyrl-RS"/>
        </w:rPr>
        <w:t>1</w:t>
      </w:r>
      <w:r w:rsidR="00677B9D">
        <w:rPr>
          <w:rFonts w:cs="Arial"/>
          <w:b/>
          <w:lang w:val="sr-Cyrl-RS"/>
        </w:rPr>
        <w:t>4</w:t>
      </w:r>
      <w:r w:rsidRPr="00024331">
        <w:rPr>
          <w:rFonts w:cs="Arial"/>
        </w:rPr>
        <w:t>.</w:t>
      </w:r>
      <w:proofErr w:type="gramEnd"/>
    </w:p>
    <w:p w:rsidR="00EE793E" w:rsidRPr="00024331" w:rsidRDefault="00EE793E" w:rsidP="00EE793E">
      <w:pPr>
        <w:pStyle w:val="KDParagraf"/>
        <w:spacing w:before="0"/>
        <w:rPr>
          <w:rFonts w:cs="Arial"/>
        </w:rPr>
      </w:pPr>
      <w:proofErr w:type="gramStart"/>
      <w:r w:rsidRPr="00024331">
        <w:rPr>
          <w:rFonts w:cs="Arial"/>
        </w:rPr>
        <w:t>Овлашћени представници за праћење реализације Услуге из члана 1.</w:t>
      </w:r>
      <w:proofErr w:type="gramEnd"/>
      <w:r w:rsidRPr="00024331">
        <w:rPr>
          <w:rFonts w:cs="Arial"/>
        </w:rPr>
        <w:t xml:space="preserve"> </w:t>
      </w:r>
      <w:proofErr w:type="gramStart"/>
      <w:r w:rsidRPr="00024331">
        <w:rPr>
          <w:rFonts w:cs="Arial"/>
        </w:rPr>
        <w:t>овог</w:t>
      </w:r>
      <w:proofErr w:type="gramEnd"/>
      <w:r w:rsidRPr="00024331">
        <w:rPr>
          <w:rFonts w:cs="Arial"/>
        </w:rPr>
        <w:t xml:space="preserve"> Уговора су: </w:t>
      </w:r>
    </w:p>
    <w:p w:rsidR="00EE793E" w:rsidRPr="00024331" w:rsidRDefault="0077241A"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Пружаоца услуге: </w:t>
      </w:r>
      <w:r w:rsidRPr="00024331">
        <w:rPr>
          <w:rFonts w:cs="Arial"/>
        </w:rPr>
        <w:tab/>
        <w:t>________________________________</w:t>
      </w:r>
    </w:p>
    <w:p w:rsidR="00694A5E" w:rsidRPr="007014A7" w:rsidRDefault="00EE793E" w:rsidP="00EE793E">
      <w:pPr>
        <w:pStyle w:val="KDParagraf"/>
        <w:spacing w:before="0"/>
        <w:rPr>
          <w:rFonts w:cs="Arial"/>
        </w:rPr>
      </w:pPr>
      <w:r w:rsidRPr="00024331">
        <w:rPr>
          <w:rFonts w:cs="Arial"/>
        </w:rPr>
        <w:t xml:space="preserve">Овлашћења и дужности овлашћених </w:t>
      </w:r>
      <w:proofErr w:type="gramStart"/>
      <w:r w:rsidRPr="00024331">
        <w:rPr>
          <w:rFonts w:cs="Arial"/>
        </w:rPr>
        <w:t>представника  за</w:t>
      </w:r>
      <w:proofErr w:type="gramEnd"/>
      <w:r w:rsidRPr="00024331">
        <w:rPr>
          <w:rFonts w:cs="Arial"/>
        </w:rPr>
        <w:t xml:space="preserve"> праћење реализације овог Уговора су да:</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примају</w:t>
      </w:r>
      <w:proofErr w:type="gramEnd"/>
      <w:r w:rsidRPr="00024331">
        <w:rPr>
          <w:rFonts w:cs="Arial"/>
        </w:rPr>
        <w:t xml:space="preserve">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исти</w:t>
      </w:r>
      <w:proofErr w:type="gramEnd"/>
      <w:r w:rsidRPr="00024331">
        <w:rPr>
          <w:rFonts w:cs="Arial"/>
        </w:rPr>
        <w:t xml:space="preserve">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благовремено</w:t>
      </w:r>
      <w:proofErr w:type="gramEnd"/>
      <w:r w:rsidRPr="00024331">
        <w:rPr>
          <w:rFonts w:cs="Arial"/>
        </w:rPr>
        <w:t xml:space="preserve"> приме Коначан извештај  о извршеној услузи и изјасне се поводом истог у писменој форми;</w:t>
      </w:r>
    </w:p>
    <w:p w:rsidR="00EE793E" w:rsidRPr="00975DD4" w:rsidRDefault="00EE793E" w:rsidP="00EE793E">
      <w:pPr>
        <w:pStyle w:val="KDParagraf"/>
        <w:spacing w:before="0"/>
        <w:rPr>
          <w:rFonts w:cs="Arial"/>
          <w:lang w:val="sr-Cyrl-RS"/>
        </w:rPr>
      </w:pPr>
      <w:r w:rsidRPr="00024331">
        <w:rPr>
          <w:rFonts w:cs="Arial"/>
        </w:rPr>
        <w:t>-</w:t>
      </w:r>
      <w:r w:rsidRPr="00024331">
        <w:rPr>
          <w:rFonts w:cs="Arial"/>
        </w:rPr>
        <w:tab/>
      </w:r>
      <w:proofErr w:type="gramStart"/>
      <w:r w:rsidRPr="00024331">
        <w:rPr>
          <w:rFonts w:cs="Arial"/>
        </w:rPr>
        <w:t>извршавају</w:t>
      </w:r>
      <w:proofErr w:type="gramEnd"/>
      <w:r w:rsidRPr="00024331">
        <w:rPr>
          <w:rFonts w:cs="Arial"/>
        </w:rPr>
        <w:t xml:space="preserve"> и друге дужности везане за реализацију предмета овог Уговора, по потреби.</w:t>
      </w:r>
    </w:p>
    <w:p w:rsidR="00EE793E" w:rsidRDefault="00EE793E" w:rsidP="00EE793E">
      <w:pPr>
        <w:pStyle w:val="KDParagraf"/>
        <w:spacing w:before="0"/>
        <w:rPr>
          <w:rFonts w:cs="Arial"/>
          <w:b/>
          <w:lang w:val="sr-Cyrl-RS"/>
        </w:rPr>
      </w:pPr>
      <w:r w:rsidRPr="00024331">
        <w:rPr>
          <w:rFonts w:cs="Arial"/>
          <w:b/>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24331">
        <w:rPr>
          <w:rFonts w:cs="Arial"/>
          <w:b/>
        </w:rPr>
        <w:t xml:space="preserve">Члан </w:t>
      </w:r>
      <w:r w:rsidR="007030CC" w:rsidRPr="00024331">
        <w:rPr>
          <w:rFonts w:cs="Arial"/>
          <w:b/>
          <w:lang w:val="sr-Cyrl-RS"/>
        </w:rPr>
        <w:t>1</w:t>
      </w:r>
      <w:r w:rsidR="00677B9D">
        <w:rPr>
          <w:rFonts w:cs="Arial"/>
          <w:b/>
          <w:lang w:val="sr-Cyrl-RS"/>
        </w:rPr>
        <w:t>5</w:t>
      </w:r>
      <w:r w:rsidRPr="00024331">
        <w:rPr>
          <w:rFonts w:cs="Arial"/>
        </w:rPr>
        <w:t>.</w:t>
      </w:r>
      <w:proofErr w:type="gramEnd"/>
    </w:p>
    <w:p w:rsidR="00694A5E" w:rsidRPr="00694A5E" w:rsidRDefault="00694A5E" w:rsidP="00586A59">
      <w:pPr>
        <w:pStyle w:val="KDParagraf"/>
        <w:spacing w:before="0"/>
        <w:jc w:val="center"/>
        <w:rPr>
          <w:rFonts w:cs="Arial"/>
          <w:lang w:val="sr-Cyrl-RS"/>
        </w:rPr>
      </w:pP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EE793E" w:rsidRPr="00024331" w:rsidRDefault="00EE793E" w:rsidP="00EE793E">
      <w:pPr>
        <w:pStyle w:val="KDParagraf"/>
        <w:spacing w:before="0"/>
        <w:rPr>
          <w:rFonts w:cs="Arial"/>
        </w:rPr>
      </w:pPr>
    </w:p>
    <w:p w:rsidR="00694A5E" w:rsidRPr="007014A7" w:rsidRDefault="00EE793E" w:rsidP="00EE793E">
      <w:pPr>
        <w:pStyle w:val="KDParagraf"/>
        <w:spacing w:before="0"/>
        <w:rPr>
          <w:rFonts w:cs="Arial"/>
          <w:b/>
          <w:lang w:val="sr-Latn-RS"/>
        </w:rPr>
      </w:pPr>
      <w:r w:rsidRPr="00024331">
        <w:rPr>
          <w:rFonts w:cs="Arial"/>
          <w:b/>
        </w:rPr>
        <w:t>ВИША СИЛА</w:t>
      </w:r>
    </w:p>
    <w:p w:rsidR="00694A5E" w:rsidRPr="007014A7" w:rsidRDefault="00EE793E" w:rsidP="007014A7">
      <w:pPr>
        <w:pStyle w:val="KDParagraf"/>
        <w:spacing w:before="0"/>
        <w:jc w:val="center"/>
        <w:rPr>
          <w:rFonts w:cs="Arial"/>
          <w:lang w:val="sr-Latn-RS"/>
        </w:rPr>
      </w:pPr>
      <w:proofErr w:type="gramStart"/>
      <w:r w:rsidRPr="00024331">
        <w:rPr>
          <w:rFonts w:cs="Arial"/>
          <w:b/>
        </w:rPr>
        <w:t xml:space="preserve">Члан </w:t>
      </w:r>
      <w:r w:rsidR="007030CC" w:rsidRPr="00024331">
        <w:rPr>
          <w:rFonts w:cs="Arial"/>
          <w:b/>
          <w:lang w:val="sr-Cyrl-RS"/>
        </w:rPr>
        <w:t>1</w:t>
      </w:r>
      <w:r w:rsidR="00677B9D">
        <w:rPr>
          <w:rFonts w:cs="Arial"/>
          <w:b/>
          <w:lang w:val="sr-Cyrl-RS"/>
        </w:rPr>
        <w:t>6</w:t>
      </w:r>
      <w:r w:rsidRPr="00024331">
        <w:rPr>
          <w:rFonts w:cs="Arial"/>
        </w:rPr>
        <w:t>.</w:t>
      </w:r>
      <w:proofErr w:type="gramEnd"/>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24331">
        <w:rPr>
          <w:rFonts w:cs="Arial"/>
        </w:rPr>
        <w:t>:три</w:t>
      </w:r>
      <w:proofErr w:type="gramEnd"/>
      <w:r w:rsidRPr="00024331">
        <w:rPr>
          <w:rFonts w:cs="Arial"/>
        </w:rPr>
        <w:t>) радна дана о наступању више силе.</w:t>
      </w:r>
    </w:p>
    <w:p w:rsidR="00EE793E" w:rsidRPr="00024331" w:rsidRDefault="00EE793E" w:rsidP="00EE793E">
      <w:pPr>
        <w:pStyle w:val="KDParagraf"/>
        <w:spacing w:before="0"/>
        <w:rPr>
          <w:rFonts w:cs="Arial"/>
        </w:rPr>
      </w:pPr>
      <w:proofErr w:type="gramStart"/>
      <w:r w:rsidRPr="00024331">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024331">
        <w:rPr>
          <w:rFonts w:cs="Arial"/>
        </w:rPr>
        <w:t xml:space="preserve"> </w:t>
      </w:r>
    </w:p>
    <w:p w:rsidR="00EE793E" w:rsidRPr="00024331" w:rsidRDefault="00EE793E" w:rsidP="00EE793E">
      <w:pPr>
        <w:pStyle w:val="KDParagraf"/>
        <w:spacing w:before="0"/>
        <w:rPr>
          <w:rFonts w:cs="Arial"/>
        </w:rPr>
      </w:pPr>
      <w:proofErr w:type="gramStart"/>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Default="00EE793E" w:rsidP="00EE793E">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030CC">
        <w:rPr>
          <w:rFonts w:cs="Arial"/>
          <w:b/>
          <w:lang w:val="sr-Cyrl-RS"/>
        </w:rPr>
        <w:t>1</w:t>
      </w:r>
      <w:r w:rsidR="00677B9D">
        <w:rPr>
          <w:rFonts w:cs="Arial"/>
          <w:b/>
          <w:lang w:val="sr-Cyrl-RS"/>
        </w:rPr>
        <w:t>7</w:t>
      </w:r>
      <w:r w:rsidRPr="00E47C2E">
        <w:rPr>
          <w:rFonts w:cs="Arial"/>
        </w:rPr>
        <w:t>.</w:t>
      </w:r>
      <w:proofErr w:type="gramEnd"/>
    </w:p>
    <w:p w:rsidR="00694A5E" w:rsidRPr="00694A5E" w:rsidRDefault="00694A5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94A5E"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Pr="007014A7" w:rsidRDefault="00694A5E" w:rsidP="00EE793E">
      <w:pPr>
        <w:pStyle w:val="KDParagraf"/>
        <w:spacing w:before="0"/>
        <w:rPr>
          <w:rFonts w:cs="Arial"/>
          <w:lang w:val="sr-Latn-RS"/>
        </w:rPr>
      </w:pPr>
    </w:p>
    <w:p w:rsidR="00EE793E" w:rsidRPr="00E47C2E" w:rsidRDefault="00EE793E" w:rsidP="00EE793E">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27E1D" w:rsidRDefault="00EE793E" w:rsidP="00EE793E">
      <w:pPr>
        <w:pStyle w:val="KDParagraf"/>
        <w:spacing w:before="0"/>
        <w:rPr>
          <w:rFonts w:cs="Arial"/>
          <w:lang w:val="sr-Cyrl-RS"/>
        </w:rPr>
      </w:pPr>
      <w:proofErr w:type="gramStart"/>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roofErr w:type="gramEnd"/>
    </w:p>
    <w:p w:rsidR="00BE4891" w:rsidRDefault="00BE4891" w:rsidP="00EE793E">
      <w:pPr>
        <w:pStyle w:val="KDParagraf"/>
        <w:spacing w:before="0"/>
        <w:rPr>
          <w:rFonts w:cs="Arial"/>
          <w:lang w:val="sr-Cyrl-RS"/>
        </w:rPr>
      </w:pPr>
    </w:p>
    <w:p w:rsidR="00BE4891" w:rsidRPr="00677B9D" w:rsidRDefault="00BE4891"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677B9D">
        <w:rPr>
          <w:rFonts w:cs="Arial"/>
          <w:b/>
          <w:lang w:val="sr-Cyrl-RS"/>
        </w:rPr>
        <w:t>8</w:t>
      </w:r>
      <w:r w:rsidRPr="00E47C2E">
        <w:rPr>
          <w:rFonts w:cs="Arial"/>
        </w:rPr>
        <w:t>.</w:t>
      </w:r>
      <w:proofErr w:type="gramEnd"/>
    </w:p>
    <w:p w:rsidR="00D27E1D"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w:t>
      </w:r>
    </w:p>
    <w:p w:rsidR="00EE793E" w:rsidRPr="00E47C2E" w:rsidRDefault="00EE793E" w:rsidP="00EE793E">
      <w:pPr>
        <w:pStyle w:val="KDParagraf"/>
        <w:spacing w:before="0"/>
        <w:rPr>
          <w:rFonts w:cs="Arial"/>
        </w:rPr>
      </w:pPr>
      <w:r w:rsidRPr="00E47C2E">
        <w:rPr>
          <w:rFonts w:cs="Arial"/>
        </w:rPr>
        <w:t>Услуге, Пружалац услуге је дужан да плати Кориснику услуге уговорне пенале, у износу од 0</w:t>
      </w:r>
      <w:proofErr w:type="gramStart"/>
      <w:r w:rsidRPr="00E47C2E">
        <w:rPr>
          <w:rFonts w:cs="Arial"/>
        </w:rPr>
        <w:t>,2</w:t>
      </w:r>
      <w:proofErr w:type="gramEnd"/>
      <w:r w:rsidRPr="00E47C2E">
        <w:rPr>
          <w:rFonts w:cs="Arial"/>
        </w:rPr>
        <w:t xml:space="preserve">%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677B9D">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865B1">
        <w:rPr>
          <w:rFonts w:cs="Arial"/>
          <w:lang w:val="sr-Cyrl-RS"/>
        </w:rPr>
        <w:t>17</w:t>
      </w:r>
      <w:r w:rsidR="007030CC">
        <w:rPr>
          <w:rFonts w:cs="Arial"/>
          <w:lang w:val="sr-Cyrl-RS"/>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27E1D" w:rsidRPr="004B49A1" w:rsidRDefault="00D27E1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77B9D">
        <w:rPr>
          <w:rFonts w:cs="Arial"/>
          <w:b/>
          <w:lang w:val="sr-Cyrl-RS"/>
        </w:rPr>
        <w:t>20</w:t>
      </w:r>
      <w:r w:rsidRPr="00E47C2E">
        <w:rPr>
          <w:rFonts w:cs="Arial"/>
        </w:rPr>
        <w:t>.</w:t>
      </w:r>
      <w:proofErr w:type="gramEnd"/>
    </w:p>
    <w:p w:rsidR="00EE793E" w:rsidRPr="003703B5"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677B9D">
        <w:rPr>
          <w:rFonts w:cs="Arial"/>
          <w:b/>
          <w:lang w:val="sr-Cyrl-RS"/>
        </w:rPr>
        <w:t>1</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C4BA3" w:rsidRPr="007014A7" w:rsidRDefault="005C4BA3" w:rsidP="00EE793E">
      <w:pPr>
        <w:pStyle w:val="KDParagraf"/>
        <w:spacing w:before="0"/>
        <w:rPr>
          <w:rFonts w:cs="Arial"/>
          <w:lang w:val="sr-Latn-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677B9D">
        <w:rPr>
          <w:rFonts w:cs="Arial"/>
          <w:b/>
          <w:lang w:val="sr-Cyrl-RS"/>
        </w:rPr>
        <w:t>2</w:t>
      </w:r>
      <w:r w:rsidRPr="00E47C2E">
        <w:rPr>
          <w:rFonts w:cs="Arial"/>
        </w:rPr>
        <w:t>.</w:t>
      </w:r>
      <w:proofErr w:type="gramEnd"/>
    </w:p>
    <w:p w:rsidR="0035304D" w:rsidRPr="00C87E10" w:rsidRDefault="0035304D" w:rsidP="0035304D">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5304D" w:rsidRPr="00C87E10" w:rsidRDefault="0035304D" w:rsidP="0035304D">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304D" w:rsidRDefault="0035304D" w:rsidP="00975DD4">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891" w:rsidRDefault="00BE4891" w:rsidP="00975DD4">
      <w:pPr>
        <w:spacing w:before="0"/>
        <w:jc w:val="left"/>
        <w:rPr>
          <w:rFonts w:cs="Arial"/>
          <w:lang w:val="sr-Cyrl-CS" w:eastAsia="sr-Latn-CS"/>
        </w:rPr>
      </w:pPr>
    </w:p>
    <w:p w:rsidR="00BE4891" w:rsidRDefault="00BE4891" w:rsidP="00975DD4">
      <w:pPr>
        <w:spacing w:before="0"/>
        <w:jc w:val="left"/>
        <w:rPr>
          <w:rFonts w:cs="Arial"/>
          <w:lang w:val="sr-Cyrl-CS" w:eastAsia="sr-Latn-CS"/>
        </w:rPr>
      </w:pPr>
    </w:p>
    <w:p w:rsidR="00975DD4" w:rsidRPr="00975DD4" w:rsidRDefault="00975DD4" w:rsidP="00975DD4">
      <w:pPr>
        <w:spacing w:before="0"/>
        <w:jc w:val="left"/>
        <w:rPr>
          <w:rFonts w:cs="Arial"/>
          <w:lang w:val="sr-Cyrl-CS" w:eastAsia="sr-Latn-CS"/>
        </w:rPr>
      </w:pPr>
    </w:p>
    <w:p w:rsidR="00EE793E" w:rsidRPr="00E47C2E" w:rsidRDefault="007030CC" w:rsidP="00B17826">
      <w:pPr>
        <w:pStyle w:val="KDParagraf"/>
        <w:spacing w:before="0"/>
        <w:jc w:val="center"/>
        <w:rPr>
          <w:rFonts w:cs="Arial"/>
        </w:rPr>
      </w:pPr>
      <w:proofErr w:type="gramStart"/>
      <w:r>
        <w:rPr>
          <w:rFonts w:cs="Arial"/>
          <w:b/>
        </w:rPr>
        <w:t xml:space="preserve">Члан </w:t>
      </w:r>
      <w:r w:rsidR="00EE793E" w:rsidRPr="00E47C2E">
        <w:rPr>
          <w:rFonts w:cs="Arial"/>
          <w:b/>
        </w:rPr>
        <w:t>2</w:t>
      </w:r>
      <w:r w:rsidR="00677B9D">
        <w:rPr>
          <w:rFonts w:cs="Arial"/>
          <w:b/>
          <w:lang w:val="sr-Cyrl-RS"/>
        </w:rPr>
        <w:t>3</w:t>
      </w:r>
      <w:r w:rsidR="00EE793E" w:rsidRPr="00E47C2E">
        <w:rPr>
          <w:rFonts w:cs="Arial"/>
        </w:rPr>
        <w:t>.</w:t>
      </w:r>
      <w:proofErr w:type="gramEnd"/>
    </w:p>
    <w:p w:rsidR="00EE793E" w:rsidRPr="003703B5" w:rsidRDefault="00EE793E" w:rsidP="00EE793E">
      <w:pPr>
        <w:pStyle w:val="KDParagraf"/>
        <w:spacing w:before="0"/>
        <w:rPr>
          <w:rFonts w:cs="Arial"/>
          <w:color w:val="00B0F0"/>
          <w:lang w:val="sr-Cyrl-RS"/>
        </w:rPr>
      </w:pPr>
      <w:proofErr w:type="gramStart"/>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677B9D">
        <w:rPr>
          <w:rFonts w:cs="Arial"/>
          <w:b/>
          <w:lang w:val="sr-Cyrl-RS"/>
        </w:rPr>
        <w:t>4</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5304D" w:rsidRPr="0035304D" w:rsidRDefault="0035304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677B9D">
        <w:rPr>
          <w:rFonts w:cs="Arial"/>
          <w:b/>
          <w:lang w:val="sr-Cyrl-RS"/>
        </w:rPr>
        <w:t>5</w:t>
      </w:r>
      <w:r w:rsidRPr="00E47C2E">
        <w:rPr>
          <w:rFonts w:cs="Arial"/>
        </w:rPr>
        <w:t>.</w:t>
      </w:r>
      <w:proofErr w:type="gramEnd"/>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E70C8" w:rsidRPr="004E70C8" w:rsidRDefault="004E70C8" w:rsidP="00EE793E">
      <w:pPr>
        <w:pStyle w:val="KDParagraf"/>
        <w:spacing w:before="0"/>
        <w:rPr>
          <w:rFonts w:cs="Arial"/>
          <w:lang w:val="sr-Latn-RS"/>
        </w:rPr>
      </w:pPr>
      <w:r>
        <w:rPr>
          <w:rFonts w:cs="Arial"/>
        </w:rPr>
        <w:t>Прилог број 6</w:t>
      </w:r>
      <w:r>
        <w:rPr>
          <w:rFonts w:cs="Arial"/>
          <w:lang w:val="sr-Latn-RS"/>
        </w:rPr>
        <w:tab/>
      </w:r>
      <w:r>
        <w:rPr>
          <w:lang w:val="sr-Cyrl-RS"/>
        </w:rPr>
        <w:t xml:space="preserve">Споразум учесника заједничке понуде </w:t>
      </w:r>
      <w:proofErr w:type="gramStart"/>
      <w:r>
        <w:rPr>
          <w:lang w:val="sr-Cyrl-RS"/>
        </w:rPr>
        <w:t>( у</w:t>
      </w:r>
      <w:proofErr w:type="gramEnd"/>
      <w:r>
        <w:rPr>
          <w:lang w:val="sr-Cyrl-RS"/>
        </w:rPr>
        <w:t xml:space="preserve"> случају подношења заједничке понуде)</w:t>
      </w:r>
    </w:p>
    <w:p w:rsidR="004B49A1" w:rsidRPr="004B49A1" w:rsidRDefault="004B49A1"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030CC">
        <w:rPr>
          <w:rFonts w:cs="Arial"/>
          <w:b/>
          <w:lang w:val="sr-Cyrl-RS"/>
        </w:rPr>
        <w:t>2</w:t>
      </w:r>
      <w:r w:rsidR="00677B9D">
        <w:rPr>
          <w:rFonts w:cs="Arial"/>
          <w:b/>
          <w:lang w:val="sr-Cyrl-RS"/>
        </w:rPr>
        <w:t>6</w:t>
      </w:r>
      <w:r w:rsidRPr="00E47C2E">
        <w:rPr>
          <w:rFonts w:cs="Arial"/>
        </w:rPr>
        <w:t>.</w:t>
      </w:r>
      <w:proofErr w:type="gramEnd"/>
    </w:p>
    <w:p w:rsidR="00975DD4" w:rsidRPr="00975DD4" w:rsidRDefault="00975DD4" w:rsidP="00B17826">
      <w:pPr>
        <w:pStyle w:val="KDParagraf"/>
        <w:spacing w:before="0"/>
        <w:jc w:val="center"/>
        <w:rPr>
          <w:rFonts w:cs="Arial"/>
          <w:lang w:val="sr-Cyrl-RS"/>
        </w:rPr>
      </w:pPr>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CA02F0" w:rsidRDefault="00906791" w:rsidP="00EE793E">
      <w:pPr>
        <w:pStyle w:val="KDParagraf"/>
        <w:spacing w:before="0"/>
        <w:rPr>
          <w:rFonts w:cs="Arial"/>
          <w:lang w:val="sr-Cyrl-RS"/>
        </w:rPr>
      </w:pPr>
    </w:p>
    <w:p w:rsidR="00B17826" w:rsidRPr="00CA02F0" w:rsidRDefault="00906791" w:rsidP="00B17826">
      <w:pPr>
        <w:pStyle w:val="KDParagraf"/>
        <w:spacing w:before="0"/>
        <w:rPr>
          <w:rFonts w:cs="Arial"/>
          <w:b/>
        </w:rPr>
      </w:pPr>
      <w:r w:rsidRPr="00CA02F0">
        <w:rPr>
          <w:rFonts w:cs="Arial"/>
          <w:b/>
        </w:rPr>
        <w:t xml:space="preserve">         </w:t>
      </w:r>
      <w:r w:rsidR="00B17826" w:rsidRPr="00CA02F0">
        <w:rPr>
          <w:rFonts w:cs="Arial"/>
          <w:b/>
        </w:rPr>
        <w:t xml:space="preserve">       КОРИСНИК </w:t>
      </w:r>
      <w:r w:rsidR="002D6F0B" w:rsidRPr="00CA02F0">
        <w:rPr>
          <w:rFonts w:cs="Arial"/>
          <w:b/>
        </w:rPr>
        <w:t>УСЛУГА</w:t>
      </w:r>
      <w:r w:rsidR="00B17826" w:rsidRPr="00CA02F0">
        <w:rPr>
          <w:rFonts w:cs="Arial"/>
          <w:b/>
        </w:rPr>
        <w:t xml:space="preserve">                                           </w:t>
      </w:r>
      <w:r w:rsidR="002D6F0B" w:rsidRPr="00CA02F0">
        <w:rPr>
          <w:rFonts w:cs="Arial"/>
          <w:b/>
        </w:rPr>
        <w:t xml:space="preserve">       </w:t>
      </w:r>
      <w:r w:rsidR="00B17826" w:rsidRPr="00CA02F0">
        <w:rPr>
          <w:rFonts w:cs="Arial"/>
          <w:b/>
        </w:rPr>
        <w:t>ПРУЖАЛАЦ</w:t>
      </w:r>
      <w:r w:rsidR="002D6F0B" w:rsidRPr="00CA02F0">
        <w:rPr>
          <w:rFonts w:cs="Arial"/>
          <w:b/>
        </w:rPr>
        <w:t xml:space="preserve"> УСЛУГА</w:t>
      </w:r>
    </w:p>
    <w:p w:rsidR="00B17826" w:rsidRPr="00CA02F0" w:rsidRDefault="00B17826" w:rsidP="00B17826">
      <w:pPr>
        <w:spacing w:before="0"/>
        <w:rPr>
          <w:rFonts w:cs="Arial"/>
          <w:b/>
        </w:rPr>
      </w:pPr>
      <w:r w:rsidRPr="00CA02F0">
        <w:rPr>
          <w:rFonts w:cs="Arial"/>
          <w:b/>
        </w:rPr>
        <w:t>ЈП „Електропривреда Србије“Београд                                                Назив</w:t>
      </w:r>
    </w:p>
    <w:p w:rsidR="00B17826" w:rsidRPr="00CA02F0" w:rsidRDefault="00B17826" w:rsidP="00B17826">
      <w:pPr>
        <w:pStyle w:val="KDParagraf"/>
        <w:spacing w:before="0"/>
        <w:rPr>
          <w:rFonts w:cs="Arial"/>
        </w:rPr>
      </w:pPr>
    </w:p>
    <w:p w:rsidR="00B17826" w:rsidRPr="00CA02F0" w:rsidRDefault="00B17826" w:rsidP="00B17826">
      <w:pPr>
        <w:pStyle w:val="KDParagraf"/>
        <w:spacing w:before="0"/>
        <w:rPr>
          <w:rFonts w:cs="Arial"/>
        </w:rPr>
      </w:pPr>
      <w:r w:rsidRPr="00CA02F0">
        <w:rPr>
          <w:rFonts w:cs="Arial"/>
        </w:rPr>
        <w:t>___________________________________                             ________________________</w:t>
      </w:r>
    </w:p>
    <w:p w:rsidR="00B17826" w:rsidRPr="00CA02F0" w:rsidRDefault="00B17826" w:rsidP="00B17826">
      <w:pPr>
        <w:pStyle w:val="KDParagraf"/>
        <w:spacing w:before="0"/>
        <w:rPr>
          <w:rFonts w:cs="Arial"/>
          <w:b/>
        </w:rPr>
      </w:pPr>
      <w:r w:rsidRPr="00CA02F0">
        <w:rPr>
          <w:rFonts w:cs="Arial"/>
        </w:rPr>
        <w:t xml:space="preserve">                                                                               </w:t>
      </w:r>
      <w:proofErr w:type="gramStart"/>
      <w:r w:rsidRPr="00CA02F0">
        <w:rPr>
          <w:rFonts w:cs="Arial"/>
          <w:b/>
        </w:rPr>
        <w:t>М.П.</w:t>
      </w:r>
      <w:proofErr w:type="gramEnd"/>
    </w:p>
    <w:p w:rsidR="007030CC" w:rsidRPr="00CA02F0" w:rsidRDefault="006736F5" w:rsidP="004B49A1">
      <w:pPr>
        <w:spacing w:before="0"/>
        <w:rPr>
          <w:rFonts w:cs="Arial"/>
          <w:lang w:val="sr-Cyrl-RS"/>
        </w:rPr>
      </w:pPr>
      <w:r w:rsidRPr="00CA02F0">
        <w:rPr>
          <w:rFonts w:cs="Arial"/>
        </w:rPr>
        <w:t>Финансијски директор</w:t>
      </w:r>
      <w:r w:rsidRPr="00CA02F0">
        <w:rPr>
          <w:rFonts w:cs="Arial"/>
          <w:lang w:val="sr-Cyrl-RS"/>
        </w:rPr>
        <w:t xml:space="preserve"> </w:t>
      </w:r>
      <w:r w:rsidR="00B70333" w:rsidRPr="00CA02F0">
        <w:rPr>
          <w:rFonts w:cs="Arial"/>
          <w:lang w:val="sr-Cyrl-RS"/>
        </w:rPr>
        <w:t>Огранка</w:t>
      </w:r>
      <w:r w:rsidR="00B70333" w:rsidRPr="00CA02F0">
        <w:rPr>
          <w:rFonts w:cs="Arial"/>
        </w:rPr>
        <w:t xml:space="preserve"> </w:t>
      </w:r>
      <w:r w:rsidR="00B17826" w:rsidRPr="00CA02F0">
        <w:rPr>
          <w:rFonts w:cs="Arial"/>
        </w:rPr>
        <w:t>ТЕНТ,                  име и презиме</w:t>
      </w:r>
      <w:proofErr w:type="gramStart"/>
      <w:r w:rsidR="00B17826" w:rsidRPr="00CA02F0">
        <w:rPr>
          <w:rFonts w:cs="Arial"/>
        </w:rPr>
        <w:t>,функција</w:t>
      </w:r>
      <w:proofErr w:type="gramEnd"/>
      <w:r w:rsidR="00B17826" w:rsidRPr="00CA02F0">
        <w:rPr>
          <w:rFonts w:cs="Arial"/>
        </w:rPr>
        <w:t xml:space="preserve">                                            </w:t>
      </w:r>
      <w:r w:rsidR="004B49A1" w:rsidRPr="00CA02F0">
        <w:rPr>
          <w:rFonts w:cs="Arial"/>
          <w:lang w:val="sr-Cyrl-RS"/>
        </w:rPr>
        <w:t xml:space="preserve">    </w:t>
      </w:r>
      <w:r w:rsidR="00B70333" w:rsidRPr="00CA02F0">
        <w:rPr>
          <w:rFonts w:cs="Arial"/>
          <w:lang w:val="sr-Cyrl-RS"/>
        </w:rPr>
        <w:t>Жељко Вујиновић</w:t>
      </w:r>
    </w:p>
    <w:p w:rsidR="004B49A1" w:rsidRPr="00CA02F0" w:rsidRDefault="004B49A1" w:rsidP="004B49A1">
      <w:pPr>
        <w:spacing w:before="0"/>
        <w:rPr>
          <w:rFonts w:cs="Arial"/>
          <w:lang w:val="sr-Cyrl-RS"/>
        </w:rPr>
      </w:pPr>
    </w:p>
    <w:p w:rsidR="005C4BA3" w:rsidRPr="00CA02F0" w:rsidRDefault="005C4BA3" w:rsidP="004B49A1">
      <w:pPr>
        <w:spacing w:before="0"/>
        <w:rPr>
          <w:rFonts w:cs="Arial"/>
          <w:lang w:val="sr-Cyrl-RS"/>
        </w:rPr>
      </w:pPr>
    </w:p>
    <w:p w:rsidR="00F05A01" w:rsidRPr="00CA02F0" w:rsidRDefault="00F05A01"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Default="007014A7" w:rsidP="00F13C67">
      <w:pPr>
        <w:spacing w:before="40"/>
        <w:jc w:val="left"/>
        <w:rPr>
          <w:rFonts w:cs="Arial"/>
          <w:lang w:val="sr-Latn-RS"/>
        </w:rPr>
      </w:pPr>
    </w:p>
    <w:p w:rsidR="007014A7" w:rsidRPr="00BE4891" w:rsidRDefault="007014A7" w:rsidP="00F13C67">
      <w:pPr>
        <w:spacing w:before="40"/>
        <w:jc w:val="left"/>
        <w:rPr>
          <w:rFonts w:cs="Arial"/>
          <w:lang w:val="sr-Cyrl-RS"/>
        </w:rPr>
      </w:pPr>
    </w:p>
    <w:p w:rsidR="00F13C67" w:rsidRPr="00076B2D" w:rsidRDefault="00F13C67" w:rsidP="00F13C67">
      <w:pPr>
        <w:spacing w:before="40"/>
        <w:jc w:val="left"/>
        <w:rPr>
          <w:lang w:val="sr-Cyrl-CS"/>
        </w:rPr>
      </w:pPr>
      <w:r>
        <w:rPr>
          <w:noProof/>
          <w:lang w:val="sr-Latn-RS" w:eastAsia="sr-Latn-RS"/>
        </w:rPr>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27211C">
      <w:pPr>
        <w:numPr>
          <w:ilvl w:val="0"/>
          <w:numId w:val="27"/>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399" w:rsidRDefault="00204399">
      <w:r>
        <w:separator/>
      </w:r>
    </w:p>
    <w:p w:rsidR="00204399" w:rsidRDefault="00204399"/>
  </w:endnote>
  <w:endnote w:type="continuationSeparator" w:id="0">
    <w:p w:rsidR="00204399" w:rsidRDefault="00204399">
      <w:r>
        <w:continuationSeparator/>
      </w:r>
    </w:p>
    <w:p w:rsidR="00204399" w:rsidRDefault="00204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8B4" w:rsidRDefault="00F048B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48B4" w:rsidRDefault="00F048B4" w:rsidP="00841BE7">
    <w:pPr>
      <w:pStyle w:val="Footer"/>
      <w:ind w:right="360"/>
    </w:pPr>
  </w:p>
  <w:p w:rsidR="00F048B4" w:rsidRDefault="00F048B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8B4" w:rsidRPr="00EC5BB4" w:rsidRDefault="00F048B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4F0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4F05">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8B4" w:rsidRPr="00EC5BB4" w:rsidRDefault="00F048B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4F0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4F05">
      <w:rPr>
        <w:rStyle w:val="PageNumber"/>
        <w:rFonts w:cs="Arial"/>
        <w:b/>
        <w:noProof/>
        <w:szCs w:val="24"/>
      </w:rPr>
      <w:t>62</w:t>
    </w:r>
    <w:r w:rsidRPr="00EC5BB4">
      <w:rPr>
        <w:rStyle w:val="PageNumber"/>
        <w:rFonts w:cs="Arial"/>
        <w:b/>
        <w:szCs w:val="24"/>
      </w:rPr>
      <w:fldChar w:fldCharType="end"/>
    </w:r>
  </w:p>
  <w:p w:rsidR="00F048B4" w:rsidRDefault="00F048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399" w:rsidRDefault="00204399">
      <w:r>
        <w:separator/>
      </w:r>
    </w:p>
    <w:p w:rsidR="00204399" w:rsidRDefault="00204399"/>
  </w:footnote>
  <w:footnote w:type="continuationSeparator" w:id="0">
    <w:p w:rsidR="00204399" w:rsidRDefault="00204399">
      <w:r>
        <w:continuationSeparator/>
      </w:r>
    </w:p>
    <w:p w:rsidR="00204399" w:rsidRDefault="002043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8B4" w:rsidRDefault="00F048B4" w:rsidP="004276AD">
    <w:pPr>
      <w:pStyle w:val="Header"/>
      <w:rPr>
        <w:sz w:val="20"/>
      </w:rPr>
    </w:pPr>
  </w:p>
  <w:p w:rsidR="00F048B4" w:rsidRPr="00EC5BB4" w:rsidRDefault="00F048B4"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EC5BB4">
      <w:rPr>
        <w:b/>
        <w:szCs w:val="24"/>
      </w:rPr>
      <w:t>.</w:t>
    </w:r>
    <w:r w:rsidRPr="001579D5">
      <w:rPr>
        <w:szCs w:val="24"/>
        <w:lang w:val="sr-Cyrl-RS"/>
      </w:rPr>
      <w:t xml:space="preserve"> </w:t>
    </w:r>
    <w:r>
      <w:rPr>
        <w:szCs w:val="24"/>
        <w:lang w:val="sr-Latn-RS"/>
      </w:rPr>
      <w:t>2812</w:t>
    </w:r>
    <w:r>
      <w:rPr>
        <w:szCs w:val="24"/>
        <w:lang w:val="sr-Cyrl-RS"/>
      </w:rPr>
      <w:t>/2018</w:t>
    </w:r>
    <w:r>
      <w:rPr>
        <w:szCs w:val="24"/>
        <w:lang w:val="sr-Latn-RS"/>
      </w:rPr>
      <w:t>(3000/1755/2018)</w:t>
    </w:r>
  </w:p>
  <w:p w:rsidR="00F048B4" w:rsidRPr="004276AD" w:rsidRDefault="00F048B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8B4" w:rsidRDefault="00F048B4" w:rsidP="004276AD">
    <w:pPr>
      <w:pStyle w:val="Header"/>
    </w:pPr>
  </w:p>
  <w:p w:rsidR="00F048B4" w:rsidRPr="00210557" w:rsidRDefault="00F048B4" w:rsidP="00EF375A">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 xml:space="preserve"> </w:t>
    </w:r>
    <w:r>
      <w:rPr>
        <w:szCs w:val="24"/>
        <w:lang w:val="sr-Latn-RS"/>
      </w:rPr>
      <w:t>2812</w:t>
    </w:r>
    <w:r>
      <w:rPr>
        <w:szCs w:val="24"/>
        <w:lang w:val="sr-Cyrl-RS"/>
      </w:rPr>
      <w:t>/2018</w:t>
    </w:r>
    <w:r>
      <w:rPr>
        <w:szCs w:val="24"/>
        <w:lang w:val="sr-Latn-RS"/>
      </w:rPr>
      <w:t>(3000/1755/2018)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1">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7626A7"/>
    <w:multiLevelType w:val="hybridMultilevel"/>
    <w:tmpl w:val="BA0AB00A"/>
    <w:lvl w:ilvl="0" w:tplc="98E61DDA">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31E30FE2"/>
    <w:multiLevelType w:val="hybridMultilevel"/>
    <w:tmpl w:val="359627EC"/>
    <w:lvl w:ilvl="0" w:tplc="91247C66">
      <w:numFmt w:val="bullet"/>
      <w:lvlText w:val="-"/>
      <w:lvlJc w:val="left"/>
      <w:pPr>
        <w:tabs>
          <w:tab w:val="num" w:pos="720"/>
        </w:tabs>
        <w:ind w:left="720" w:hanging="360"/>
      </w:pPr>
      <w:rPr>
        <w:rFonts w:ascii="Calibri" w:eastAsia="Calibri" w:hAnsi="Calibri"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DFA5E96"/>
    <w:multiLevelType w:val="hybridMultilevel"/>
    <w:tmpl w:val="3B7419F2"/>
    <w:lvl w:ilvl="0" w:tplc="2F54F0D8">
      <w:start w:val="1"/>
      <w:numFmt w:val="decimal"/>
      <w:lvlText w:val="%1."/>
      <w:lvlJc w:val="left"/>
      <w:pPr>
        <w:ind w:left="252" w:hanging="360"/>
      </w:pPr>
      <w:rPr>
        <w:rFonts w:hint="default"/>
        <w:color w:val="00B0F0"/>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79">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7803BB2"/>
    <w:multiLevelType w:val="hybridMultilevel"/>
    <w:tmpl w:val="AE3E264E"/>
    <w:lvl w:ilvl="0" w:tplc="91247C6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64719B3"/>
    <w:multiLevelType w:val="multilevel"/>
    <w:tmpl w:val="9DB82780"/>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D5A21C7"/>
    <w:multiLevelType w:val="hybridMultilevel"/>
    <w:tmpl w:val="B24C8A0E"/>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26267C"/>
    <w:multiLevelType w:val="hybridMultilevel"/>
    <w:tmpl w:val="16005046"/>
    <w:lvl w:ilvl="0" w:tplc="91247C6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7"/>
  </w:num>
  <w:num w:numId="3">
    <w:abstractNumId w:val="91"/>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1"/>
  </w:num>
  <w:num w:numId="8">
    <w:abstractNumId w:val="75"/>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7"/>
  </w:num>
  <w:num w:numId="12">
    <w:abstractNumId w:val="69"/>
  </w:num>
  <w:num w:numId="13">
    <w:abstractNumId w:val="62"/>
  </w:num>
  <w:num w:numId="14">
    <w:abstractNumId w:val="58"/>
  </w:num>
  <w:num w:numId="15">
    <w:abstractNumId w:val="72"/>
  </w:num>
  <w:num w:numId="16">
    <w:abstractNumId w:val="66"/>
  </w:num>
  <w:num w:numId="17">
    <w:abstractNumId w:val="92"/>
  </w:num>
  <w:num w:numId="18">
    <w:abstractNumId w:val="84"/>
  </w:num>
  <w:num w:numId="19">
    <w:abstractNumId w:val="95"/>
  </w:num>
  <w:num w:numId="20">
    <w:abstractNumId w:val="68"/>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79"/>
  </w:num>
  <w:num w:numId="32">
    <w:abstractNumId w:val="102"/>
  </w:num>
  <w:num w:numId="33">
    <w:abstractNumId w:val="51"/>
  </w:num>
  <w:num w:numId="34">
    <w:abstractNumId w:val="71"/>
  </w:num>
  <w:num w:numId="3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78"/>
  </w:num>
  <w:num w:numId="38">
    <w:abstractNumId w:val="70"/>
  </w:num>
  <w:num w:numId="39">
    <w:abstractNumId w:val="74"/>
  </w:num>
  <w:num w:numId="40">
    <w:abstractNumId w:val="85"/>
  </w:num>
  <w:num w:numId="41">
    <w:abstractNumId w:val="82"/>
  </w:num>
  <w:num w:numId="42">
    <w:abstractNumId w:val="94"/>
  </w:num>
  <w:num w:numId="43">
    <w:abstractNumId w:val="89"/>
  </w:num>
  <w:num w:numId="44">
    <w:abstractNumId w:val="50"/>
  </w:num>
  <w:num w:numId="45">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8FA"/>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C"/>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36"/>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F05"/>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CC4"/>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58B"/>
    <w:rsid w:val="000F298E"/>
    <w:rsid w:val="000F2A7A"/>
    <w:rsid w:val="000F2D1D"/>
    <w:rsid w:val="000F3138"/>
    <w:rsid w:val="000F33C3"/>
    <w:rsid w:val="000F364F"/>
    <w:rsid w:val="000F36A0"/>
    <w:rsid w:val="000F4109"/>
    <w:rsid w:val="000F420C"/>
    <w:rsid w:val="000F430E"/>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1FB"/>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146"/>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4D4"/>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99"/>
    <w:rsid w:val="00204871"/>
    <w:rsid w:val="002049BE"/>
    <w:rsid w:val="00204F32"/>
    <w:rsid w:val="00205B96"/>
    <w:rsid w:val="00205C4A"/>
    <w:rsid w:val="00205E4E"/>
    <w:rsid w:val="002067CF"/>
    <w:rsid w:val="00206ABA"/>
    <w:rsid w:val="00206AD0"/>
    <w:rsid w:val="00207151"/>
    <w:rsid w:val="0020735B"/>
    <w:rsid w:val="002079B1"/>
    <w:rsid w:val="00207D08"/>
    <w:rsid w:val="00210557"/>
    <w:rsid w:val="00210A85"/>
    <w:rsid w:val="00210C31"/>
    <w:rsid w:val="00210F6A"/>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605"/>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64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2"/>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C31"/>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647"/>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AD"/>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A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0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BCB"/>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93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33B"/>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DB7"/>
    <w:rsid w:val="00410307"/>
    <w:rsid w:val="004107FE"/>
    <w:rsid w:val="00411041"/>
    <w:rsid w:val="0041123A"/>
    <w:rsid w:val="00411556"/>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AFA"/>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405"/>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055"/>
    <w:rsid w:val="004612CD"/>
    <w:rsid w:val="004618A5"/>
    <w:rsid w:val="00461F43"/>
    <w:rsid w:val="0046240B"/>
    <w:rsid w:val="0046293B"/>
    <w:rsid w:val="00463455"/>
    <w:rsid w:val="004635BD"/>
    <w:rsid w:val="004636C5"/>
    <w:rsid w:val="00463E7A"/>
    <w:rsid w:val="00463FD9"/>
    <w:rsid w:val="00463FE2"/>
    <w:rsid w:val="00464554"/>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E6"/>
    <w:rsid w:val="0047790C"/>
    <w:rsid w:val="004779D7"/>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53E"/>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AC4"/>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079"/>
    <w:rsid w:val="00505287"/>
    <w:rsid w:val="00506033"/>
    <w:rsid w:val="005060FD"/>
    <w:rsid w:val="0050629D"/>
    <w:rsid w:val="005067F8"/>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35AE"/>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B9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04"/>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7D9"/>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09"/>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093"/>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BD5"/>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5A"/>
    <w:rsid w:val="005F3C41"/>
    <w:rsid w:val="005F3F39"/>
    <w:rsid w:val="005F4261"/>
    <w:rsid w:val="005F4697"/>
    <w:rsid w:val="005F4770"/>
    <w:rsid w:val="005F4A91"/>
    <w:rsid w:val="005F4FD3"/>
    <w:rsid w:val="005F56B6"/>
    <w:rsid w:val="005F577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9EA"/>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04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C31"/>
    <w:rsid w:val="006374A2"/>
    <w:rsid w:val="006375A3"/>
    <w:rsid w:val="00637A09"/>
    <w:rsid w:val="00637C0F"/>
    <w:rsid w:val="00637DE0"/>
    <w:rsid w:val="006400DC"/>
    <w:rsid w:val="00640295"/>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2ED"/>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B9D"/>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5EEE"/>
    <w:rsid w:val="006865B1"/>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9F6"/>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06"/>
    <w:rsid w:val="006C05A3"/>
    <w:rsid w:val="006C0805"/>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A7"/>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A7"/>
    <w:rsid w:val="007014DA"/>
    <w:rsid w:val="007017E1"/>
    <w:rsid w:val="00701CC1"/>
    <w:rsid w:val="00701CE0"/>
    <w:rsid w:val="007025E4"/>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5EDD"/>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AC2"/>
    <w:rsid w:val="00712D22"/>
    <w:rsid w:val="00713006"/>
    <w:rsid w:val="00713067"/>
    <w:rsid w:val="0071311C"/>
    <w:rsid w:val="00713279"/>
    <w:rsid w:val="00713A8C"/>
    <w:rsid w:val="00713B67"/>
    <w:rsid w:val="00713C4F"/>
    <w:rsid w:val="00713E3E"/>
    <w:rsid w:val="007148F5"/>
    <w:rsid w:val="00714FD3"/>
    <w:rsid w:val="007152B5"/>
    <w:rsid w:val="007154D6"/>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05"/>
    <w:rsid w:val="00723E3E"/>
    <w:rsid w:val="00724536"/>
    <w:rsid w:val="00724A35"/>
    <w:rsid w:val="00724A6C"/>
    <w:rsid w:val="00724C84"/>
    <w:rsid w:val="00725046"/>
    <w:rsid w:val="00725217"/>
    <w:rsid w:val="0072543B"/>
    <w:rsid w:val="00725B78"/>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681"/>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0F36"/>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2B8"/>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889"/>
    <w:rsid w:val="00790AE8"/>
    <w:rsid w:val="00790B6E"/>
    <w:rsid w:val="00791DF1"/>
    <w:rsid w:val="00791F70"/>
    <w:rsid w:val="007922C8"/>
    <w:rsid w:val="00792427"/>
    <w:rsid w:val="00792C3B"/>
    <w:rsid w:val="00792E35"/>
    <w:rsid w:val="00793032"/>
    <w:rsid w:val="0079381F"/>
    <w:rsid w:val="007939C5"/>
    <w:rsid w:val="00793C62"/>
    <w:rsid w:val="00793D30"/>
    <w:rsid w:val="00793E95"/>
    <w:rsid w:val="007944FF"/>
    <w:rsid w:val="00794ED5"/>
    <w:rsid w:val="00795238"/>
    <w:rsid w:val="00795810"/>
    <w:rsid w:val="00795A97"/>
    <w:rsid w:val="00795B64"/>
    <w:rsid w:val="0079666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F6A"/>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6C7"/>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2C9"/>
    <w:rsid w:val="007E255D"/>
    <w:rsid w:val="007E2C7C"/>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9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9A6"/>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513"/>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927"/>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1C9"/>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2F"/>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05"/>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4FF9"/>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44"/>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13F"/>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7FD"/>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4E"/>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6BE"/>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873"/>
    <w:rsid w:val="00966A52"/>
    <w:rsid w:val="00966A6C"/>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D4"/>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EC"/>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6FBD"/>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86"/>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D6B"/>
    <w:rsid w:val="009F7E8E"/>
    <w:rsid w:val="00A004AB"/>
    <w:rsid w:val="00A008D4"/>
    <w:rsid w:val="00A00D64"/>
    <w:rsid w:val="00A01126"/>
    <w:rsid w:val="00A01169"/>
    <w:rsid w:val="00A01890"/>
    <w:rsid w:val="00A01AC8"/>
    <w:rsid w:val="00A0242E"/>
    <w:rsid w:val="00A025A0"/>
    <w:rsid w:val="00A03021"/>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9D4"/>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391"/>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793"/>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0EB"/>
    <w:rsid w:val="00B13517"/>
    <w:rsid w:val="00B13597"/>
    <w:rsid w:val="00B13943"/>
    <w:rsid w:val="00B13CD3"/>
    <w:rsid w:val="00B13EF2"/>
    <w:rsid w:val="00B1420F"/>
    <w:rsid w:val="00B14239"/>
    <w:rsid w:val="00B14600"/>
    <w:rsid w:val="00B1475E"/>
    <w:rsid w:val="00B14A55"/>
    <w:rsid w:val="00B14CFF"/>
    <w:rsid w:val="00B14D96"/>
    <w:rsid w:val="00B154F0"/>
    <w:rsid w:val="00B15823"/>
    <w:rsid w:val="00B15B56"/>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9DC"/>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26"/>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0D29"/>
    <w:rsid w:val="00B71538"/>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3A7"/>
    <w:rsid w:val="00B80DC0"/>
    <w:rsid w:val="00B81082"/>
    <w:rsid w:val="00B81086"/>
    <w:rsid w:val="00B813CF"/>
    <w:rsid w:val="00B81477"/>
    <w:rsid w:val="00B817DB"/>
    <w:rsid w:val="00B81A96"/>
    <w:rsid w:val="00B822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6A"/>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88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2EEB"/>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891"/>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4B2"/>
    <w:rsid w:val="00BF0559"/>
    <w:rsid w:val="00BF0CE1"/>
    <w:rsid w:val="00BF0D6C"/>
    <w:rsid w:val="00BF0EA5"/>
    <w:rsid w:val="00BF1803"/>
    <w:rsid w:val="00BF1DA3"/>
    <w:rsid w:val="00BF277D"/>
    <w:rsid w:val="00BF2E1B"/>
    <w:rsid w:val="00BF2FE2"/>
    <w:rsid w:val="00BF320A"/>
    <w:rsid w:val="00BF3748"/>
    <w:rsid w:val="00BF37FD"/>
    <w:rsid w:val="00BF39C7"/>
    <w:rsid w:val="00BF4204"/>
    <w:rsid w:val="00BF43C7"/>
    <w:rsid w:val="00BF4505"/>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2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AA"/>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16E"/>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17"/>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51"/>
    <w:rsid w:val="00C75F09"/>
    <w:rsid w:val="00C76219"/>
    <w:rsid w:val="00C7685A"/>
    <w:rsid w:val="00C768E0"/>
    <w:rsid w:val="00C76AA2"/>
    <w:rsid w:val="00C76FE8"/>
    <w:rsid w:val="00C773E5"/>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2F0"/>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0A9"/>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E6"/>
    <w:rsid w:val="00CB5B3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700"/>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2EE2"/>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6C"/>
    <w:rsid w:val="00D25F7D"/>
    <w:rsid w:val="00D26447"/>
    <w:rsid w:val="00D26898"/>
    <w:rsid w:val="00D2689A"/>
    <w:rsid w:val="00D26D66"/>
    <w:rsid w:val="00D27361"/>
    <w:rsid w:val="00D273C7"/>
    <w:rsid w:val="00D279E1"/>
    <w:rsid w:val="00D279EA"/>
    <w:rsid w:val="00D27E1D"/>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844"/>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3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4C"/>
    <w:rsid w:val="00DB0759"/>
    <w:rsid w:val="00DB11D7"/>
    <w:rsid w:val="00DB1284"/>
    <w:rsid w:val="00DB1391"/>
    <w:rsid w:val="00DB17D2"/>
    <w:rsid w:val="00DB1A57"/>
    <w:rsid w:val="00DB1A96"/>
    <w:rsid w:val="00DB1F21"/>
    <w:rsid w:val="00DB2009"/>
    <w:rsid w:val="00DB23EA"/>
    <w:rsid w:val="00DB2476"/>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182B"/>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7D3"/>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DF6"/>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326"/>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316"/>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BEE"/>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2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4D"/>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66"/>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28C"/>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8B4"/>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18"/>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5F66"/>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5D"/>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6CC"/>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60"/>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9634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9634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378813">
      <w:bodyDiv w:val="1"/>
      <w:marLeft w:val="0"/>
      <w:marRight w:val="0"/>
      <w:marTop w:val="0"/>
      <w:marBottom w:val="0"/>
      <w:divBdr>
        <w:top w:val="none" w:sz="0" w:space="0" w:color="auto"/>
        <w:left w:val="none" w:sz="0" w:space="0" w:color="auto"/>
        <w:bottom w:val="none" w:sz="0" w:space="0" w:color="auto"/>
        <w:right w:val="none" w:sz="0" w:space="0" w:color="auto"/>
      </w:divBdr>
    </w:div>
    <w:div w:id="35797134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8229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lobodan.vilotic@eps.rs"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jovan.kalab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B64F5FD-2E1E-4255-AAC7-D0313F172996}">
  <ds:schemaRefs>
    <ds:schemaRef ds:uri="http://schemas.openxmlformats.org/officeDocument/2006/bibliography"/>
  </ds:schemaRefs>
</ds:datastoreItem>
</file>

<file path=customXml/itemProps100.xml><?xml version="1.0" encoding="utf-8"?>
<ds:datastoreItem xmlns:ds="http://schemas.openxmlformats.org/officeDocument/2006/customXml" ds:itemID="{25DBEF53-8C15-4C3A-9E7D-C79150D58544}">
  <ds:schemaRefs>
    <ds:schemaRef ds:uri="http://schemas.openxmlformats.org/officeDocument/2006/bibliography"/>
  </ds:schemaRefs>
</ds:datastoreItem>
</file>

<file path=customXml/itemProps101.xml><?xml version="1.0" encoding="utf-8"?>
<ds:datastoreItem xmlns:ds="http://schemas.openxmlformats.org/officeDocument/2006/customXml" ds:itemID="{9A8DE9B8-525F-479E-9333-3C43049F8E04}">
  <ds:schemaRefs>
    <ds:schemaRef ds:uri="http://schemas.openxmlformats.org/officeDocument/2006/bibliography"/>
  </ds:schemaRefs>
</ds:datastoreItem>
</file>

<file path=customXml/itemProps102.xml><?xml version="1.0" encoding="utf-8"?>
<ds:datastoreItem xmlns:ds="http://schemas.openxmlformats.org/officeDocument/2006/customXml" ds:itemID="{F7BF0782-5782-4EAF-B065-A4C13148186C}">
  <ds:schemaRefs>
    <ds:schemaRef ds:uri="http://schemas.openxmlformats.org/officeDocument/2006/bibliography"/>
  </ds:schemaRefs>
</ds:datastoreItem>
</file>

<file path=customXml/itemProps103.xml><?xml version="1.0" encoding="utf-8"?>
<ds:datastoreItem xmlns:ds="http://schemas.openxmlformats.org/officeDocument/2006/customXml" ds:itemID="{7B5FB7E9-026F-44E5-AAAA-58CE19891E81}">
  <ds:schemaRefs>
    <ds:schemaRef ds:uri="http://schemas.openxmlformats.org/officeDocument/2006/bibliography"/>
  </ds:schemaRefs>
</ds:datastoreItem>
</file>

<file path=customXml/itemProps104.xml><?xml version="1.0" encoding="utf-8"?>
<ds:datastoreItem xmlns:ds="http://schemas.openxmlformats.org/officeDocument/2006/customXml" ds:itemID="{A40AB662-74EF-434D-93DE-0A046867461E}">
  <ds:schemaRefs>
    <ds:schemaRef ds:uri="http://schemas.openxmlformats.org/officeDocument/2006/bibliography"/>
  </ds:schemaRefs>
</ds:datastoreItem>
</file>

<file path=customXml/itemProps105.xml><?xml version="1.0" encoding="utf-8"?>
<ds:datastoreItem xmlns:ds="http://schemas.openxmlformats.org/officeDocument/2006/customXml" ds:itemID="{F25C73B6-C320-4465-A06B-D581A2CCB71B}">
  <ds:schemaRefs>
    <ds:schemaRef ds:uri="http://schemas.openxmlformats.org/officeDocument/2006/bibliography"/>
  </ds:schemaRefs>
</ds:datastoreItem>
</file>

<file path=customXml/itemProps106.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07.xml><?xml version="1.0" encoding="utf-8"?>
<ds:datastoreItem xmlns:ds="http://schemas.openxmlformats.org/officeDocument/2006/customXml" ds:itemID="{CD53E6C7-4D83-4D9F-A04F-7B6C5CE9C90D}">
  <ds:schemaRefs>
    <ds:schemaRef ds:uri="http://schemas.openxmlformats.org/officeDocument/2006/bibliography"/>
  </ds:schemaRefs>
</ds:datastoreItem>
</file>

<file path=customXml/itemProps108.xml><?xml version="1.0" encoding="utf-8"?>
<ds:datastoreItem xmlns:ds="http://schemas.openxmlformats.org/officeDocument/2006/customXml" ds:itemID="{AA712B79-DA43-4A69-8761-F9AF5E78B1D9}">
  <ds:schemaRefs>
    <ds:schemaRef ds:uri="http://schemas.openxmlformats.org/officeDocument/2006/bibliography"/>
  </ds:schemaRefs>
</ds:datastoreItem>
</file>

<file path=customXml/itemProps109.xml><?xml version="1.0" encoding="utf-8"?>
<ds:datastoreItem xmlns:ds="http://schemas.openxmlformats.org/officeDocument/2006/customXml" ds:itemID="{2E1BA6C0-2826-49A8-913A-868F09D86203}">
  <ds:schemaRefs>
    <ds:schemaRef ds:uri="http://schemas.openxmlformats.org/officeDocument/2006/bibliography"/>
  </ds:schemaRefs>
</ds:datastoreItem>
</file>

<file path=customXml/itemProps11.xml><?xml version="1.0" encoding="utf-8"?>
<ds:datastoreItem xmlns:ds="http://schemas.openxmlformats.org/officeDocument/2006/customXml" ds:itemID="{8CDDB9C8-E90E-4417-9648-7DB8E5CF7DCA}">
  <ds:schemaRefs>
    <ds:schemaRef ds:uri="http://schemas.openxmlformats.org/officeDocument/2006/bibliography"/>
  </ds:schemaRefs>
</ds:datastoreItem>
</file>

<file path=customXml/itemProps110.xml><?xml version="1.0" encoding="utf-8"?>
<ds:datastoreItem xmlns:ds="http://schemas.openxmlformats.org/officeDocument/2006/customXml" ds:itemID="{2EE2A199-E8D5-4530-94AC-2D7C6F397898}">
  <ds:schemaRefs>
    <ds:schemaRef ds:uri="http://schemas.openxmlformats.org/officeDocument/2006/bibliography"/>
  </ds:schemaRefs>
</ds:datastoreItem>
</file>

<file path=customXml/itemProps111.xml><?xml version="1.0" encoding="utf-8"?>
<ds:datastoreItem xmlns:ds="http://schemas.openxmlformats.org/officeDocument/2006/customXml" ds:itemID="{52DD0869-331C-4A97-8F5C-751A5DE7FB30}">
  <ds:schemaRefs>
    <ds:schemaRef ds:uri="http://schemas.openxmlformats.org/officeDocument/2006/bibliography"/>
  </ds:schemaRefs>
</ds:datastoreItem>
</file>

<file path=customXml/itemProps112.xml><?xml version="1.0" encoding="utf-8"?>
<ds:datastoreItem xmlns:ds="http://schemas.openxmlformats.org/officeDocument/2006/customXml" ds:itemID="{AAD8550A-8E61-41C0-BB5C-56EA21FC118C}">
  <ds:schemaRefs>
    <ds:schemaRef ds:uri="http://schemas.openxmlformats.org/officeDocument/2006/bibliography"/>
  </ds:schemaRefs>
</ds:datastoreItem>
</file>

<file path=customXml/itemProps113.xml><?xml version="1.0" encoding="utf-8"?>
<ds:datastoreItem xmlns:ds="http://schemas.openxmlformats.org/officeDocument/2006/customXml" ds:itemID="{155B5336-BB57-4EAB-BD69-0AD2FF35952C}">
  <ds:schemaRefs>
    <ds:schemaRef ds:uri="http://schemas.openxmlformats.org/officeDocument/2006/bibliography"/>
  </ds:schemaRefs>
</ds:datastoreItem>
</file>

<file path=customXml/itemProps114.xml><?xml version="1.0" encoding="utf-8"?>
<ds:datastoreItem xmlns:ds="http://schemas.openxmlformats.org/officeDocument/2006/customXml" ds:itemID="{D2066D76-50BD-4959-9140-0205121E49EE}">
  <ds:schemaRefs>
    <ds:schemaRef ds:uri="http://schemas.openxmlformats.org/officeDocument/2006/bibliography"/>
  </ds:schemaRefs>
</ds:datastoreItem>
</file>

<file path=customXml/itemProps115.xml><?xml version="1.0" encoding="utf-8"?>
<ds:datastoreItem xmlns:ds="http://schemas.openxmlformats.org/officeDocument/2006/customXml" ds:itemID="{DDCF1755-FB88-409E-9A4F-1C678518F760}">
  <ds:schemaRefs>
    <ds:schemaRef ds:uri="http://schemas.openxmlformats.org/officeDocument/2006/bibliography"/>
  </ds:schemaRefs>
</ds:datastoreItem>
</file>

<file path=customXml/itemProps116.xml><?xml version="1.0" encoding="utf-8"?>
<ds:datastoreItem xmlns:ds="http://schemas.openxmlformats.org/officeDocument/2006/customXml" ds:itemID="{00303FD2-F0B3-48ED-B2F4-577C706490FF}">
  <ds:schemaRefs>
    <ds:schemaRef ds:uri="http://schemas.openxmlformats.org/officeDocument/2006/bibliography"/>
  </ds:schemaRefs>
</ds:datastoreItem>
</file>

<file path=customXml/itemProps117.xml><?xml version="1.0" encoding="utf-8"?>
<ds:datastoreItem xmlns:ds="http://schemas.openxmlformats.org/officeDocument/2006/customXml" ds:itemID="{B7B6636C-EDD8-4260-93E4-7D54A239C00E}">
  <ds:schemaRefs>
    <ds:schemaRef ds:uri="http://schemas.openxmlformats.org/officeDocument/2006/bibliography"/>
  </ds:schemaRefs>
</ds:datastoreItem>
</file>

<file path=customXml/itemProps118.xml><?xml version="1.0" encoding="utf-8"?>
<ds:datastoreItem xmlns:ds="http://schemas.openxmlformats.org/officeDocument/2006/customXml" ds:itemID="{453D3BA6-38FD-445A-8CD2-A390990EBFF8}">
  <ds:schemaRefs>
    <ds:schemaRef ds:uri="http://schemas.openxmlformats.org/officeDocument/2006/bibliography"/>
  </ds:schemaRefs>
</ds:datastoreItem>
</file>

<file path=customXml/itemProps119.xml><?xml version="1.0" encoding="utf-8"?>
<ds:datastoreItem xmlns:ds="http://schemas.openxmlformats.org/officeDocument/2006/customXml" ds:itemID="{6039ECBD-7731-42B5-BE24-BF2A61CAD8AB}">
  <ds:schemaRefs>
    <ds:schemaRef ds:uri="http://schemas.openxmlformats.org/officeDocument/2006/bibliography"/>
  </ds:schemaRefs>
</ds:datastoreItem>
</file>

<file path=customXml/itemProps12.xml><?xml version="1.0" encoding="utf-8"?>
<ds:datastoreItem xmlns:ds="http://schemas.openxmlformats.org/officeDocument/2006/customXml" ds:itemID="{2FB059FC-72BF-46A1-8989-E4BA2C686DBD}">
  <ds:schemaRefs>
    <ds:schemaRef ds:uri="http://schemas.openxmlformats.org/officeDocument/2006/bibliography"/>
  </ds:schemaRefs>
</ds:datastoreItem>
</file>

<file path=customXml/itemProps120.xml><?xml version="1.0" encoding="utf-8"?>
<ds:datastoreItem xmlns:ds="http://schemas.openxmlformats.org/officeDocument/2006/customXml" ds:itemID="{5CF83EEE-E661-4921-8065-57F2FDEC9426}">
  <ds:schemaRefs>
    <ds:schemaRef ds:uri="http://schemas.openxmlformats.org/officeDocument/2006/bibliography"/>
  </ds:schemaRefs>
</ds:datastoreItem>
</file>

<file path=customXml/itemProps121.xml><?xml version="1.0" encoding="utf-8"?>
<ds:datastoreItem xmlns:ds="http://schemas.openxmlformats.org/officeDocument/2006/customXml" ds:itemID="{0A0FD524-F9F7-477F-87EF-BBEDD2213E3B}">
  <ds:schemaRefs>
    <ds:schemaRef ds:uri="http://schemas.openxmlformats.org/officeDocument/2006/bibliography"/>
  </ds:schemaRefs>
</ds:datastoreItem>
</file>

<file path=customXml/itemProps122.xml><?xml version="1.0" encoding="utf-8"?>
<ds:datastoreItem xmlns:ds="http://schemas.openxmlformats.org/officeDocument/2006/customXml" ds:itemID="{ADC066D0-D816-46B7-8C60-F054444030B4}">
  <ds:schemaRefs>
    <ds:schemaRef ds:uri="http://schemas.openxmlformats.org/officeDocument/2006/bibliography"/>
  </ds:schemaRefs>
</ds:datastoreItem>
</file>

<file path=customXml/itemProps123.xml><?xml version="1.0" encoding="utf-8"?>
<ds:datastoreItem xmlns:ds="http://schemas.openxmlformats.org/officeDocument/2006/customXml" ds:itemID="{C3BE9753-7A74-433C-ADFE-D084455588EE}">
  <ds:schemaRefs>
    <ds:schemaRef ds:uri="http://schemas.openxmlformats.org/officeDocument/2006/bibliography"/>
  </ds:schemaRefs>
</ds:datastoreItem>
</file>

<file path=customXml/itemProps124.xml><?xml version="1.0" encoding="utf-8"?>
<ds:datastoreItem xmlns:ds="http://schemas.openxmlformats.org/officeDocument/2006/customXml" ds:itemID="{57078C10-FC7D-4181-BBAF-AA430DA1A8CE}">
  <ds:schemaRefs>
    <ds:schemaRef ds:uri="http://schemas.openxmlformats.org/officeDocument/2006/bibliography"/>
  </ds:schemaRefs>
</ds:datastoreItem>
</file>

<file path=customXml/itemProps125.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126.xml><?xml version="1.0" encoding="utf-8"?>
<ds:datastoreItem xmlns:ds="http://schemas.openxmlformats.org/officeDocument/2006/customXml" ds:itemID="{FE3E6F0E-7DC2-490B-99BF-D3A8A39FDE9D}">
  <ds:schemaRefs>
    <ds:schemaRef ds:uri="http://schemas.openxmlformats.org/officeDocument/2006/bibliography"/>
  </ds:schemaRefs>
</ds:datastoreItem>
</file>

<file path=customXml/itemProps127.xml><?xml version="1.0" encoding="utf-8"?>
<ds:datastoreItem xmlns:ds="http://schemas.openxmlformats.org/officeDocument/2006/customXml" ds:itemID="{29C2BD15-D08E-4A45-AA70-0D0C85B341F2}">
  <ds:schemaRefs>
    <ds:schemaRef ds:uri="http://schemas.openxmlformats.org/officeDocument/2006/bibliography"/>
  </ds:schemaRefs>
</ds:datastoreItem>
</file>

<file path=customXml/itemProps128.xml><?xml version="1.0" encoding="utf-8"?>
<ds:datastoreItem xmlns:ds="http://schemas.openxmlformats.org/officeDocument/2006/customXml" ds:itemID="{D1B21CD7-DFFE-4341-B750-0C19A6CFBF21}">
  <ds:schemaRefs>
    <ds:schemaRef ds:uri="http://schemas.openxmlformats.org/officeDocument/2006/bibliography"/>
  </ds:schemaRefs>
</ds:datastoreItem>
</file>

<file path=customXml/itemProps129.xml><?xml version="1.0" encoding="utf-8"?>
<ds:datastoreItem xmlns:ds="http://schemas.openxmlformats.org/officeDocument/2006/customXml" ds:itemID="{0B77D02E-A437-4045-9E90-7F0E965CF470}">
  <ds:schemaRefs>
    <ds:schemaRef ds:uri="http://schemas.openxmlformats.org/officeDocument/2006/bibliography"/>
  </ds:schemaRefs>
</ds:datastoreItem>
</file>

<file path=customXml/itemProps13.xml><?xml version="1.0" encoding="utf-8"?>
<ds:datastoreItem xmlns:ds="http://schemas.openxmlformats.org/officeDocument/2006/customXml" ds:itemID="{1A0BF905-10AC-4029-9DBC-3D34B6278025}">
  <ds:schemaRefs>
    <ds:schemaRef ds:uri="http://schemas.openxmlformats.org/officeDocument/2006/bibliography"/>
  </ds:schemaRefs>
</ds:datastoreItem>
</file>

<file path=customXml/itemProps130.xml><?xml version="1.0" encoding="utf-8"?>
<ds:datastoreItem xmlns:ds="http://schemas.openxmlformats.org/officeDocument/2006/customXml" ds:itemID="{B4F704A2-DD87-490C-B9BC-C03034E8B4A5}">
  <ds:schemaRefs>
    <ds:schemaRef ds:uri="http://schemas.openxmlformats.org/officeDocument/2006/bibliography"/>
  </ds:schemaRefs>
</ds:datastoreItem>
</file>

<file path=customXml/itemProps131.xml><?xml version="1.0" encoding="utf-8"?>
<ds:datastoreItem xmlns:ds="http://schemas.openxmlformats.org/officeDocument/2006/customXml" ds:itemID="{0D165FE8-4ACF-4930-93A4-C9402A670F66}">
  <ds:schemaRefs>
    <ds:schemaRef ds:uri="http://schemas.openxmlformats.org/officeDocument/2006/bibliography"/>
  </ds:schemaRefs>
</ds:datastoreItem>
</file>

<file path=customXml/itemProps132.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133.xml><?xml version="1.0" encoding="utf-8"?>
<ds:datastoreItem xmlns:ds="http://schemas.openxmlformats.org/officeDocument/2006/customXml" ds:itemID="{3DF65F54-28AD-4668-B757-8E9CF367F59B}">
  <ds:schemaRefs>
    <ds:schemaRef ds:uri="http://schemas.openxmlformats.org/officeDocument/2006/bibliography"/>
  </ds:schemaRefs>
</ds:datastoreItem>
</file>

<file path=customXml/itemProps134.xml><?xml version="1.0" encoding="utf-8"?>
<ds:datastoreItem xmlns:ds="http://schemas.openxmlformats.org/officeDocument/2006/customXml" ds:itemID="{BCDB7684-128E-48C8-A945-181D543CE245}">
  <ds:schemaRefs>
    <ds:schemaRef ds:uri="http://schemas.openxmlformats.org/officeDocument/2006/bibliography"/>
  </ds:schemaRefs>
</ds:datastoreItem>
</file>

<file path=customXml/itemProps135.xml><?xml version="1.0" encoding="utf-8"?>
<ds:datastoreItem xmlns:ds="http://schemas.openxmlformats.org/officeDocument/2006/customXml" ds:itemID="{ED637B0F-0845-4200-9966-BD59D1383BA3}">
  <ds:schemaRefs>
    <ds:schemaRef ds:uri="http://schemas.openxmlformats.org/officeDocument/2006/bibliography"/>
  </ds:schemaRefs>
</ds:datastoreItem>
</file>

<file path=customXml/itemProps136.xml><?xml version="1.0" encoding="utf-8"?>
<ds:datastoreItem xmlns:ds="http://schemas.openxmlformats.org/officeDocument/2006/customXml" ds:itemID="{FF48D8C7-7240-4C02-AAFE-35262BE664B2}">
  <ds:schemaRefs>
    <ds:schemaRef ds:uri="http://schemas.openxmlformats.org/officeDocument/2006/bibliography"/>
  </ds:schemaRefs>
</ds:datastoreItem>
</file>

<file path=customXml/itemProps137.xml><?xml version="1.0" encoding="utf-8"?>
<ds:datastoreItem xmlns:ds="http://schemas.openxmlformats.org/officeDocument/2006/customXml" ds:itemID="{1D9C97EE-AA36-4E5B-91DC-6B4A42596184}">
  <ds:schemaRefs>
    <ds:schemaRef ds:uri="http://schemas.openxmlformats.org/officeDocument/2006/bibliography"/>
  </ds:schemaRefs>
</ds:datastoreItem>
</file>

<file path=customXml/itemProps138.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139.xml><?xml version="1.0" encoding="utf-8"?>
<ds:datastoreItem xmlns:ds="http://schemas.openxmlformats.org/officeDocument/2006/customXml" ds:itemID="{8744E16E-2A14-4B39-9C93-DA920C727B15}">
  <ds:schemaRefs>
    <ds:schemaRef ds:uri="http://schemas.openxmlformats.org/officeDocument/2006/bibliography"/>
  </ds:schemaRefs>
</ds:datastoreItem>
</file>

<file path=customXml/itemProps14.xml><?xml version="1.0" encoding="utf-8"?>
<ds:datastoreItem xmlns:ds="http://schemas.openxmlformats.org/officeDocument/2006/customXml" ds:itemID="{294D0ECD-AE8A-44DE-B7C7-8045DC2D0273}">
  <ds:schemaRefs>
    <ds:schemaRef ds:uri="http://schemas.openxmlformats.org/officeDocument/2006/bibliography"/>
  </ds:schemaRefs>
</ds:datastoreItem>
</file>

<file path=customXml/itemProps140.xml><?xml version="1.0" encoding="utf-8"?>
<ds:datastoreItem xmlns:ds="http://schemas.openxmlformats.org/officeDocument/2006/customXml" ds:itemID="{57AA9183-DBF8-4D0F-8BB8-2A887F05D966}">
  <ds:schemaRefs>
    <ds:schemaRef ds:uri="http://schemas.openxmlformats.org/officeDocument/2006/bibliography"/>
  </ds:schemaRefs>
</ds:datastoreItem>
</file>

<file path=customXml/itemProps141.xml><?xml version="1.0" encoding="utf-8"?>
<ds:datastoreItem xmlns:ds="http://schemas.openxmlformats.org/officeDocument/2006/customXml" ds:itemID="{9889098E-EE7E-4430-ACBF-91202F52F961}">
  <ds:schemaRefs>
    <ds:schemaRef ds:uri="http://schemas.openxmlformats.org/officeDocument/2006/bibliography"/>
  </ds:schemaRefs>
</ds:datastoreItem>
</file>

<file path=customXml/itemProps142.xml><?xml version="1.0" encoding="utf-8"?>
<ds:datastoreItem xmlns:ds="http://schemas.openxmlformats.org/officeDocument/2006/customXml" ds:itemID="{62C760AC-22FC-4DB9-B31E-CBAF73029174}">
  <ds:schemaRefs>
    <ds:schemaRef ds:uri="http://schemas.openxmlformats.org/officeDocument/2006/bibliography"/>
  </ds:schemaRefs>
</ds:datastoreItem>
</file>

<file path=customXml/itemProps143.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144.xml><?xml version="1.0" encoding="utf-8"?>
<ds:datastoreItem xmlns:ds="http://schemas.openxmlformats.org/officeDocument/2006/customXml" ds:itemID="{EDCBD2FF-9B1F-4597-AD23-39676B17A82A}">
  <ds:schemaRefs>
    <ds:schemaRef ds:uri="http://schemas.openxmlformats.org/officeDocument/2006/bibliography"/>
  </ds:schemaRefs>
</ds:datastoreItem>
</file>

<file path=customXml/itemProps145.xml><?xml version="1.0" encoding="utf-8"?>
<ds:datastoreItem xmlns:ds="http://schemas.openxmlformats.org/officeDocument/2006/customXml" ds:itemID="{0FB5B96D-5739-440E-896A-48A0169DCA5E}">
  <ds:schemaRefs>
    <ds:schemaRef ds:uri="http://schemas.openxmlformats.org/officeDocument/2006/bibliography"/>
  </ds:schemaRefs>
</ds:datastoreItem>
</file>

<file path=customXml/itemProps146.xml><?xml version="1.0" encoding="utf-8"?>
<ds:datastoreItem xmlns:ds="http://schemas.openxmlformats.org/officeDocument/2006/customXml" ds:itemID="{D859BAC8-2273-4789-84A9-43A97F4046A3}">
  <ds:schemaRefs>
    <ds:schemaRef ds:uri="http://schemas.openxmlformats.org/officeDocument/2006/bibliography"/>
  </ds:schemaRefs>
</ds:datastoreItem>
</file>

<file path=customXml/itemProps147.xml><?xml version="1.0" encoding="utf-8"?>
<ds:datastoreItem xmlns:ds="http://schemas.openxmlformats.org/officeDocument/2006/customXml" ds:itemID="{6A0455C4-7770-4C6D-BD00-A44BCEEB6283}">
  <ds:schemaRefs>
    <ds:schemaRef ds:uri="http://schemas.openxmlformats.org/officeDocument/2006/bibliography"/>
  </ds:schemaRefs>
</ds:datastoreItem>
</file>

<file path=customXml/itemProps148.xml><?xml version="1.0" encoding="utf-8"?>
<ds:datastoreItem xmlns:ds="http://schemas.openxmlformats.org/officeDocument/2006/customXml" ds:itemID="{447A1E4A-857F-4A0E-A26B-A8091AC77CD7}">
  <ds:schemaRefs>
    <ds:schemaRef ds:uri="http://schemas.openxmlformats.org/officeDocument/2006/bibliography"/>
  </ds:schemaRefs>
</ds:datastoreItem>
</file>

<file path=customXml/itemProps149.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5.xml><?xml version="1.0" encoding="utf-8"?>
<ds:datastoreItem xmlns:ds="http://schemas.openxmlformats.org/officeDocument/2006/customXml" ds:itemID="{E18CD664-F8AE-4427-BC8E-BE89090F0722}">
  <ds:schemaRefs>
    <ds:schemaRef ds:uri="http://schemas.openxmlformats.org/officeDocument/2006/bibliography"/>
  </ds:schemaRefs>
</ds:datastoreItem>
</file>

<file path=customXml/itemProps150.xml><?xml version="1.0" encoding="utf-8"?>
<ds:datastoreItem xmlns:ds="http://schemas.openxmlformats.org/officeDocument/2006/customXml" ds:itemID="{ABBB2E85-783D-4141-A9C0-233C99D6E871}">
  <ds:schemaRefs>
    <ds:schemaRef ds:uri="http://schemas.openxmlformats.org/officeDocument/2006/bibliography"/>
  </ds:schemaRefs>
</ds:datastoreItem>
</file>

<file path=customXml/itemProps151.xml><?xml version="1.0" encoding="utf-8"?>
<ds:datastoreItem xmlns:ds="http://schemas.openxmlformats.org/officeDocument/2006/customXml" ds:itemID="{AE24861E-058A-4D2E-AA2C-328365963CF6}">
  <ds:schemaRefs>
    <ds:schemaRef ds:uri="http://schemas.openxmlformats.org/officeDocument/2006/bibliography"/>
  </ds:schemaRefs>
</ds:datastoreItem>
</file>

<file path=customXml/itemProps152.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153.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154.xml><?xml version="1.0" encoding="utf-8"?>
<ds:datastoreItem xmlns:ds="http://schemas.openxmlformats.org/officeDocument/2006/customXml" ds:itemID="{A147BF54-EDBF-408A-B892-1A0A2BC60A1B}">
  <ds:schemaRefs>
    <ds:schemaRef ds:uri="http://schemas.openxmlformats.org/officeDocument/2006/bibliography"/>
  </ds:schemaRefs>
</ds:datastoreItem>
</file>

<file path=customXml/itemProps155.xml><?xml version="1.0" encoding="utf-8"?>
<ds:datastoreItem xmlns:ds="http://schemas.openxmlformats.org/officeDocument/2006/customXml" ds:itemID="{BB1D4668-63CA-4272-9B4A-B57BB2438250}">
  <ds:schemaRefs>
    <ds:schemaRef ds:uri="http://schemas.openxmlformats.org/officeDocument/2006/bibliography"/>
  </ds:schemaRefs>
</ds:datastoreItem>
</file>

<file path=customXml/itemProps156.xml><?xml version="1.0" encoding="utf-8"?>
<ds:datastoreItem xmlns:ds="http://schemas.openxmlformats.org/officeDocument/2006/customXml" ds:itemID="{F3280177-5AD3-4919-902B-2968A6E918E5}">
  <ds:schemaRefs>
    <ds:schemaRef ds:uri="http://schemas.openxmlformats.org/officeDocument/2006/bibliography"/>
  </ds:schemaRefs>
</ds:datastoreItem>
</file>

<file path=customXml/itemProps157.xml><?xml version="1.0" encoding="utf-8"?>
<ds:datastoreItem xmlns:ds="http://schemas.openxmlformats.org/officeDocument/2006/customXml" ds:itemID="{3443609D-AA47-4C7B-9F38-E0E4FDDE51CC}">
  <ds:schemaRefs>
    <ds:schemaRef ds:uri="http://schemas.openxmlformats.org/officeDocument/2006/bibliography"/>
  </ds:schemaRefs>
</ds:datastoreItem>
</file>

<file path=customXml/itemProps16.xml><?xml version="1.0" encoding="utf-8"?>
<ds:datastoreItem xmlns:ds="http://schemas.openxmlformats.org/officeDocument/2006/customXml" ds:itemID="{8CBABB9B-3F86-4FA7-989A-C5B79F61FC13}">
  <ds:schemaRefs>
    <ds:schemaRef ds:uri="http://schemas.openxmlformats.org/officeDocument/2006/bibliography"/>
  </ds:schemaRefs>
</ds:datastoreItem>
</file>

<file path=customXml/itemProps17.xml><?xml version="1.0" encoding="utf-8"?>
<ds:datastoreItem xmlns:ds="http://schemas.openxmlformats.org/officeDocument/2006/customXml" ds:itemID="{4C5B9CCB-E285-40DC-B2B1-525B8A48E809}">
  <ds:schemaRefs>
    <ds:schemaRef ds:uri="http://schemas.openxmlformats.org/officeDocument/2006/bibliography"/>
  </ds:schemaRefs>
</ds:datastoreItem>
</file>

<file path=customXml/itemProps18.xml><?xml version="1.0" encoding="utf-8"?>
<ds:datastoreItem xmlns:ds="http://schemas.openxmlformats.org/officeDocument/2006/customXml" ds:itemID="{57390387-EFA1-400C-8326-1E5FED730034}">
  <ds:schemaRefs>
    <ds:schemaRef ds:uri="http://schemas.openxmlformats.org/officeDocument/2006/bibliography"/>
  </ds:schemaRefs>
</ds:datastoreItem>
</file>

<file path=customXml/itemProps19.xml><?xml version="1.0" encoding="utf-8"?>
<ds:datastoreItem xmlns:ds="http://schemas.openxmlformats.org/officeDocument/2006/customXml" ds:itemID="{0AAAB6E3-07A5-463E-AD1A-8763C8B40719}">
  <ds:schemaRefs>
    <ds:schemaRef ds:uri="http://schemas.openxmlformats.org/officeDocument/2006/bibliography"/>
  </ds:schemaRefs>
</ds:datastoreItem>
</file>

<file path=customXml/itemProps2.xml><?xml version="1.0" encoding="utf-8"?>
<ds:datastoreItem xmlns:ds="http://schemas.openxmlformats.org/officeDocument/2006/customXml" ds:itemID="{B8CF966D-9829-467B-94CB-866B68CA1B91}">
  <ds:schemaRefs>
    <ds:schemaRef ds:uri="http://schemas.openxmlformats.org/officeDocument/2006/bibliography"/>
  </ds:schemaRefs>
</ds:datastoreItem>
</file>

<file path=customXml/itemProps20.xml><?xml version="1.0" encoding="utf-8"?>
<ds:datastoreItem xmlns:ds="http://schemas.openxmlformats.org/officeDocument/2006/customXml" ds:itemID="{6A9F3FB3-AD6C-430A-92EC-824F7FE7F130}">
  <ds:schemaRefs>
    <ds:schemaRef ds:uri="http://schemas.openxmlformats.org/officeDocument/2006/bibliography"/>
  </ds:schemaRefs>
</ds:datastoreItem>
</file>

<file path=customXml/itemProps21.xml><?xml version="1.0" encoding="utf-8"?>
<ds:datastoreItem xmlns:ds="http://schemas.openxmlformats.org/officeDocument/2006/customXml" ds:itemID="{DDDF1065-E193-474B-A2B3-6A19043CD852}">
  <ds:schemaRefs>
    <ds:schemaRef ds:uri="http://schemas.openxmlformats.org/officeDocument/2006/bibliography"/>
  </ds:schemaRefs>
</ds:datastoreItem>
</file>

<file path=customXml/itemProps22.xml><?xml version="1.0" encoding="utf-8"?>
<ds:datastoreItem xmlns:ds="http://schemas.openxmlformats.org/officeDocument/2006/customXml" ds:itemID="{F323E899-7236-44F2-A17C-9D2ECB621E9D}">
  <ds:schemaRefs>
    <ds:schemaRef ds:uri="http://schemas.openxmlformats.org/officeDocument/2006/bibliography"/>
  </ds:schemaRefs>
</ds:datastoreItem>
</file>

<file path=customXml/itemProps23.xml><?xml version="1.0" encoding="utf-8"?>
<ds:datastoreItem xmlns:ds="http://schemas.openxmlformats.org/officeDocument/2006/customXml" ds:itemID="{B6C99DD4-BCEB-4715-AF51-40312C3B00B6}">
  <ds:schemaRefs>
    <ds:schemaRef ds:uri="http://schemas.openxmlformats.org/officeDocument/2006/bibliography"/>
  </ds:schemaRefs>
</ds:datastoreItem>
</file>

<file path=customXml/itemProps24.xml><?xml version="1.0" encoding="utf-8"?>
<ds:datastoreItem xmlns:ds="http://schemas.openxmlformats.org/officeDocument/2006/customXml" ds:itemID="{82F6773A-AAC7-4EE3-A278-A3D5B0656D5A}">
  <ds:schemaRefs>
    <ds:schemaRef ds:uri="http://schemas.openxmlformats.org/officeDocument/2006/bibliography"/>
  </ds:schemaRefs>
</ds:datastoreItem>
</file>

<file path=customXml/itemProps25.xml><?xml version="1.0" encoding="utf-8"?>
<ds:datastoreItem xmlns:ds="http://schemas.openxmlformats.org/officeDocument/2006/customXml" ds:itemID="{F9B64648-701B-4A51-A068-914EBC9AD2FB}">
  <ds:schemaRefs>
    <ds:schemaRef ds:uri="http://schemas.openxmlformats.org/officeDocument/2006/bibliography"/>
  </ds:schemaRefs>
</ds:datastoreItem>
</file>

<file path=customXml/itemProps26.xml><?xml version="1.0" encoding="utf-8"?>
<ds:datastoreItem xmlns:ds="http://schemas.openxmlformats.org/officeDocument/2006/customXml" ds:itemID="{17EFBC18-A098-4CEF-A067-BA0970C7DFE2}">
  <ds:schemaRefs>
    <ds:schemaRef ds:uri="http://schemas.openxmlformats.org/officeDocument/2006/bibliography"/>
  </ds:schemaRefs>
</ds:datastoreItem>
</file>

<file path=customXml/itemProps27.xml><?xml version="1.0" encoding="utf-8"?>
<ds:datastoreItem xmlns:ds="http://schemas.openxmlformats.org/officeDocument/2006/customXml" ds:itemID="{5B398EE0-C4A9-4A73-A3C8-BC4CF2FC930F}">
  <ds:schemaRefs>
    <ds:schemaRef ds:uri="http://schemas.openxmlformats.org/officeDocument/2006/bibliography"/>
  </ds:schemaRefs>
</ds:datastoreItem>
</file>

<file path=customXml/itemProps28.xml><?xml version="1.0" encoding="utf-8"?>
<ds:datastoreItem xmlns:ds="http://schemas.openxmlformats.org/officeDocument/2006/customXml" ds:itemID="{6F9C7597-03EB-4C80-A4C2-0B80DC6C793A}">
  <ds:schemaRefs>
    <ds:schemaRef ds:uri="http://schemas.openxmlformats.org/officeDocument/2006/bibliography"/>
  </ds:schemaRefs>
</ds:datastoreItem>
</file>

<file path=customXml/itemProps29.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3.xml><?xml version="1.0" encoding="utf-8"?>
<ds:datastoreItem xmlns:ds="http://schemas.openxmlformats.org/officeDocument/2006/customXml" ds:itemID="{B928BC5D-AEF0-4FCF-9876-20BD427873DC}">
  <ds:schemaRefs>
    <ds:schemaRef ds:uri="http://schemas.openxmlformats.org/officeDocument/2006/bibliography"/>
  </ds:schemaRefs>
</ds:datastoreItem>
</file>

<file path=customXml/itemProps30.xml><?xml version="1.0" encoding="utf-8"?>
<ds:datastoreItem xmlns:ds="http://schemas.openxmlformats.org/officeDocument/2006/customXml" ds:itemID="{DA9CF549-639A-4E0E-89BB-09D3BFBF739E}">
  <ds:schemaRefs>
    <ds:schemaRef ds:uri="http://schemas.openxmlformats.org/officeDocument/2006/bibliography"/>
  </ds:schemaRefs>
</ds:datastoreItem>
</file>

<file path=customXml/itemProps31.xml><?xml version="1.0" encoding="utf-8"?>
<ds:datastoreItem xmlns:ds="http://schemas.openxmlformats.org/officeDocument/2006/customXml" ds:itemID="{81F7CEDA-58DE-463D-9C2C-8B1C4EEE4DF9}">
  <ds:schemaRefs>
    <ds:schemaRef ds:uri="http://schemas.openxmlformats.org/officeDocument/2006/bibliography"/>
  </ds:schemaRefs>
</ds:datastoreItem>
</file>

<file path=customXml/itemProps32.xml><?xml version="1.0" encoding="utf-8"?>
<ds:datastoreItem xmlns:ds="http://schemas.openxmlformats.org/officeDocument/2006/customXml" ds:itemID="{75EB80D0-42A8-4128-8A5F-8667166C535F}">
  <ds:schemaRefs>
    <ds:schemaRef ds:uri="http://schemas.openxmlformats.org/officeDocument/2006/bibliography"/>
  </ds:schemaRefs>
</ds:datastoreItem>
</file>

<file path=customXml/itemProps33.xml><?xml version="1.0" encoding="utf-8"?>
<ds:datastoreItem xmlns:ds="http://schemas.openxmlformats.org/officeDocument/2006/customXml" ds:itemID="{480C1107-3907-4235-B20B-0850D301B662}">
  <ds:schemaRefs>
    <ds:schemaRef ds:uri="http://schemas.openxmlformats.org/officeDocument/2006/bibliography"/>
  </ds:schemaRefs>
</ds:datastoreItem>
</file>

<file path=customXml/itemProps34.xml><?xml version="1.0" encoding="utf-8"?>
<ds:datastoreItem xmlns:ds="http://schemas.openxmlformats.org/officeDocument/2006/customXml" ds:itemID="{9F74DE5F-9615-481D-89E8-ED3AE17FDBE2}">
  <ds:schemaRefs>
    <ds:schemaRef ds:uri="http://schemas.openxmlformats.org/officeDocument/2006/bibliography"/>
  </ds:schemaRefs>
</ds:datastoreItem>
</file>

<file path=customXml/itemProps35.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36.xml><?xml version="1.0" encoding="utf-8"?>
<ds:datastoreItem xmlns:ds="http://schemas.openxmlformats.org/officeDocument/2006/customXml" ds:itemID="{F18E4FB4-9BE9-487E-950D-04CD74FF82F9}">
  <ds:schemaRefs>
    <ds:schemaRef ds:uri="http://schemas.openxmlformats.org/officeDocument/2006/bibliography"/>
  </ds:schemaRefs>
</ds:datastoreItem>
</file>

<file path=customXml/itemProps37.xml><?xml version="1.0" encoding="utf-8"?>
<ds:datastoreItem xmlns:ds="http://schemas.openxmlformats.org/officeDocument/2006/customXml" ds:itemID="{CAB1B118-87A7-4958-9227-E611C85FA057}">
  <ds:schemaRefs>
    <ds:schemaRef ds:uri="http://schemas.openxmlformats.org/officeDocument/2006/bibliography"/>
  </ds:schemaRefs>
</ds:datastoreItem>
</file>

<file path=customXml/itemProps38.xml><?xml version="1.0" encoding="utf-8"?>
<ds:datastoreItem xmlns:ds="http://schemas.openxmlformats.org/officeDocument/2006/customXml" ds:itemID="{5EE38BA5-138E-4FC9-B546-3E117CD7AABE}">
  <ds:schemaRefs>
    <ds:schemaRef ds:uri="http://schemas.openxmlformats.org/officeDocument/2006/bibliography"/>
  </ds:schemaRefs>
</ds:datastoreItem>
</file>

<file path=customXml/itemProps39.xml><?xml version="1.0" encoding="utf-8"?>
<ds:datastoreItem xmlns:ds="http://schemas.openxmlformats.org/officeDocument/2006/customXml" ds:itemID="{66ADA2D7-80AE-4A65-A6AA-304B34498C44}">
  <ds:schemaRefs>
    <ds:schemaRef ds:uri="http://schemas.openxmlformats.org/officeDocument/2006/bibliography"/>
  </ds:schemaRefs>
</ds:datastoreItem>
</file>

<file path=customXml/itemProps4.xml><?xml version="1.0" encoding="utf-8"?>
<ds:datastoreItem xmlns:ds="http://schemas.openxmlformats.org/officeDocument/2006/customXml" ds:itemID="{5640D837-3243-4E2D-A4BE-76454EF8BF81}">
  <ds:schemaRefs>
    <ds:schemaRef ds:uri="http://schemas.openxmlformats.org/officeDocument/2006/bibliography"/>
  </ds:schemaRefs>
</ds:datastoreItem>
</file>

<file path=customXml/itemProps40.xml><?xml version="1.0" encoding="utf-8"?>
<ds:datastoreItem xmlns:ds="http://schemas.openxmlformats.org/officeDocument/2006/customXml" ds:itemID="{A80D0698-B3F8-41DE-84CF-3826FCAAA414}">
  <ds:schemaRefs>
    <ds:schemaRef ds:uri="http://schemas.openxmlformats.org/officeDocument/2006/bibliography"/>
  </ds:schemaRefs>
</ds:datastoreItem>
</file>

<file path=customXml/itemProps41.xml><?xml version="1.0" encoding="utf-8"?>
<ds:datastoreItem xmlns:ds="http://schemas.openxmlformats.org/officeDocument/2006/customXml" ds:itemID="{353CB47C-1D65-4979-8B5E-8B7E32E73E7F}">
  <ds:schemaRefs>
    <ds:schemaRef ds:uri="http://schemas.openxmlformats.org/officeDocument/2006/bibliography"/>
  </ds:schemaRefs>
</ds:datastoreItem>
</file>

<file path=customXml/itemProps42.xml><?xml version="1.0" encoding="utf-8"?>
<ds:datastoreItem xmlns:ds="http://schemas.openxmlformats.org/officeDocument/2006/customXml" ds:itemID="{4D02D088-A0AB-4BA6-9011-B4396B3E1427}">
  <ds:schemaRefs>
    <ds:schemaRef ds:uri="http://schemas.openxmlformats.org/officeDocument/2006/bibliography"/>
  </ds:schemaRefs>
</ds:datastoreItem>
</file>

<file path=customXml/itemProps43.xml><?xml version="1.0" encoding="utf-8"?>
<ds:datastoreItem xmlns:ds="http://schemas.openxmlformats.org/officeDocument/2006/customXml" ds:itemID="{B018C8C8-CB6F-4FA5-B1D8-E5906C499BBB}">
  <ds:schemaRefs>
    <ds:schemaRef ds:uri="http://schemas.openxmlformats.org/officeDocument/2006/bibliography"/>
  </ds:schemaRefs>
</ds:datastoreItem>
</file>

<file path=customXml/itemProps44.xml><?xml version="1.0" encoding="utf-8"?>
<ds:datastoreItem xmlns:ds="http://schemas.openxmlformats.org/officeDocument/2006/customXml" ds:itemID="{A2EE3B7B-7F8A-4C2E-9C49-3D84FD870CCF}">
  <ds:schemaRefs>
    <ds:schemaRef ds:uri="http://schemas.openxmlformats.org/officeDocument/2006/bibliography"/>
  </ds:schemaRefs>
</ds:datastoreItem>
</file>

<file path=customXml/itemProps45.xml><?xml version="1.0" encoding="utf-8"?>
<ds:datastoreItem xmlns:ds="http://schemas.openxmlformats.org/officeDocument/2006/customXml" ds:itemID="{86E6E363-5DA2-4489-801A-9D97ABB6D165}">
  <ds:schemaRefs>
    <ds:schemaRef ds:uri="http://schemas.openxmlformats.org/officeDocument/2006/bibliography"/>
  </ds:schemaRefs>
</ds:datastoreItem>
</file>

<file path=customXml/itemProps46.xml><?xml version="1.0" encoding="utf-8"?>
<ds:datastoreItem xmlns:ds="http://schemas.openxmlformats.org/officeDocument/2006/customXml" ds:itemID="{864FC096-6E3A-4A98-BF5F-186E50CC0315}">
  <ds:schemaRefs>
    <ds:schemaRef ds:uri="http://schemas.openxmlformats.org/officeDocument/2006/bibliography"/>
  </ds:schemaRefs>
</ds:datastoreItem>
</file>

<file path=customXml/itemProps47.xml><?xml version="1.0" encoding="utf-8"?>
<ds:datastoreItem xmlns:ds="http://schemas.openxmlformats.org/officeDocument/2006/customXml" ds:itemID="{7E1E4B13-B25F-485A-8BE1-13A1E8FE607D}">
  <ds:schemaRefs>
    <ds:schemaRef ds:uri="http://schemas.openxmlformats.org/officeDocument/2006/bibliography"/>
  </ds:schemaRefs>
</ds:datastoreItem>
</file>

<file path=customXml/itemProps48.xml><?xml version="1.0" encoding="utf-8"?>
<ds:datastoreItem xmlns:ds="http://schemas.openxmlformats.org/officeDocument/2006/customXml" ds:itemID="{CFCFE786-03DF-457A-9C0E-51924392DCB6}">
  <ds:schemaRefs>
    <ds:schemaRef ds:uri="http://schemas.openxmlformats.org/officeDocument/2006/bibliography"/>
  </ds:schemaRefs>
</ds:datastoreItem>
</file>

<file path=customXml/itemProps49.xml><?xml version="1.0" encoding="utf-8"?>
<ds:datastoreItem xmlns:ds="http://schemas.openxmlformats.org/officeDocument/2006/customXml" ds:itemID="{7B83485E-FDF9-443B-BA05-450F9A1ACB91}">
  <ds:schemaRefs>
    <ds:schemaRef ds:uri="http://schemas.openxmlformats.org/officeDocument/2006/bibliography"/>
  </ds:schemaRefs>
</ds:datastoreItem>
</file>

<file path=customXml/itemProps5.xml><?xml version="1.0" encoding="utf-8"?>
<ds:datastoreItem xmlns:ds="http://schemas.openxmlformats.org/officeDocument/2006/customXml" ds:itemID="{4D140ADE-B274-4A98-B5A1-42824CF7509E}">
  <ds:schemaRefs>
    <ds:schemaRef ds:uri="http://schemas.openxmlformats.org/officeDocument/2006/bibliography"/>
  </ds:schemaRefs>
</ds:datastoreItem>
</file>

<file path=customXml/itemProps50.xml><?xml version="1.0" encoding="utf-8"?>
<ds:datastoreItem xmlns:ds="http://schemas.openxmlformats.org/officeDocument/2006/customXml" ds:itemID="{A128C573-6CE9-4B3F-9E30-5F7559F3199F}">
  <ds:schemaRefs>
    <ds:schemaRef ds:uri="http://schemas.openxmlformats.org/officeDocument/2006/bibliography"/>
  </ds:schemaRefs>
</ds:datastoreItem>
</file>

<file path=customXml/itemProps51.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2.xml><?xml version="1.0" encoding="utf-8"?>
<ds:datastoreItem xmlns:ds="http://schemas.openxmlformats.org/officeDocument/2006/customXml" ds:itemID="{98036688-E0FD-4FEB-8146-EB62F1EA29F7}">
  <ds:schemaRefs>
    <ds:schemaRef ds:uri="http://schemas.openxmlformats.org/officeDocument/2006/bibliography"/>
  </ds:schemaRefs>
</ds:datastoreItem>
</file>

<file path=customXml/itemProps53.xml><?xml version="1.0" encoding="utf-8"?>
<ds:datastoreItem xmlns:ds="http://schemas.openxmlformats.org/officeDocument/2006/customXml" ds:itemID="{A45FC5E7-7034-45A0-9816-AEA99403C36F}">
  <ds:schemaRefs>
    <ds:schemaRef ds:uri="http://schemas.openxmlformats.org/officeDocument/2006/bibliography"/>
  </ds:schemaRefs>
</ds:datastoreItem>
</file>

<file path=customXml/itemProps54.xml><?xml version="1.0" encoding="utf-8"?>
<ds:datastoreItem xmlns:ds="http://schemas.openxmlformats.org/officeDocument/2006/customXml" ds:itemID="{5BE8ECBF-BAFD-4B0B-9BB3-29A2B85E22E1}">
  <ds:schemaRefs>
    <ds:schemaRef ds:uri="http://schemas.openxmlformats.org/officeDocument/2006/bibliography"/>
  </ds:schemaRefs>
</ds:datastoreItem>
</file>

<file path=customXml/itemProps55.xml><?xml version="1.0" encoding="utf-8"?>
<ds:datastoreItem xmlns:ds="http://schemas.openxmlformats.org/officeDocument/2006/customXml" ds:itemID="{0C725CBA-F2CC-4E5F-ABA1-D71A1D92DFFD}">
  <ds:schemaRefs>
    <ds:schemaRef ds:uri="http://schemas.openxmlformats.org/officeDocument/2006/bibliography"/>
  </ds:schemaRefs>
</ds:datastoreItem>
</file>

<file path=customXml/itemProps56.xml><?xml version="1.0" encoding="utf-8"?>
<ds:datastoreItem xmlns:ds="http://schemas.openxmlformats.org/officeDocument/2006/customXml" ds:itemID="{01702709-5C0D-4289-B4E3-CDCD219AB941}">
  <ds:schemaRefs>
    <ds:schemaRef ds:uri="http://schemas.openxmlformats.org/officeDocument/2006/bibliography"/>
  </ds:schemaRefs>
</ds:datastoreItem>
</file>

<file path=customXml/itemProps57.xml><?xml version="1.0" encoding="utf-8"?>
<ds:datastoreItem xmlns:ds="http://schemas.openxmlformats.org/officeDocument/2006/customXml" ds:itemID="{EF26A987-9D05-4083-8C3A-F274B5ADAFBB}">
  <ds:schemaRefs>
    <ds:schemaRef ds:uri="http://schemas.openxmlformats.org/officeDocument/2006/bibliography"/>
  </ds:schemaRefs>
</ds:datastoreItem>
</file>

<file path=customXml/itemProps58.xml><?xml version="1.0" encoding="utf-8"?>
<ds:datastoreItem xmlns:ds="http://schemas.openxmlformats.org/officeDocument/2006/customXml" ds:itemID="{B0CE6D51-B7A8-48ED-BFE3-44666B43DA3D}">
  <ds:schemaRefs>
    <ds:schemaRef ds:uri="http://schemas.openxmlformats.org/officeDocument/2006/bibliography"/>
  </ds:schemaRefs>
</ds:datastoreItem>
</file>

<file path=customXml/itemProps59.xml><?xml version="1.0" encoding="utf-8"?>
<ds:datastoreItem xmlns:ds="http://schemas.openxmlformats.org/officeDocument/2006/customXml" ds:itemID="{41D53D2D-3B0E-4957-AF96-21BA006C1F8D}">
  <ds:schemaRefs>
    <ds:schemaRef ds:uri="http://schemas.openxmlformats.org/officeDocument/2006/bibliography"/>
  </ds:schemaRefs>
</ds:datastoreItem>
</file>

<file path=customXml/itemProps6.xml><?xml version="1.0" encoding="utf-8"?>
<ds:datastoreItem xmlns:ds="http://schemas.openxmlformats.org/officeDocument/2006/customXml" ds:itemID="{C24A0082-9341-49BD-A757-FE1F00964AE7}">
  <ds:schemaRefs>
    <ds:schemaRef ds:uri="http://schemas.openxmlformats.org/officeDocument/2006/bibliography"/>
  </ds:schemaRefs>
</ds:datastoreItem>
</file>

<file path=customXml/itemProps60.xml><?xml version="1.0" encoding="utf-8"?>
<ds:datastoreItem xmlns:ds="http://schemas.openxmlformats.org/officeDocument/2006/customXml" ds:itemID="{A1ECFAA1-6945-4466-961F-B6A593FF1385}">
  <ds:schemaRefs>
    <ds:schemaRef ds:uri="http://schemas.openxmlformats.org/officeDocument/2006/bibliography"/>
  </ds:schemaRefs>
</ds:datastoreItem>
</file>

<file path=customXml/itemProps61.xml><?xml version="1.0" encoding="utf-8"?>
<ds:datastoreItem xmlns:ds="http://schemas.openxmlformats.org/officeDocument/2006/customXml" ds:itemID="{DF6D3E3F-7CBA-4F24-A778-C664C6685CFF}">
  <ds:schemaRefs>
    <ds:schemaRef ds:uri="http://schemas.openxmlformats.org/officeDocument/2006/bibliography"/>
  </ds:schemaRefs>
</ds:datastoreItem>
</file>

<file path=customXml/itemProps6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3.xml><?xml version="1.0" encoding="utf-8"?>
<ds:datastoreItem xmlns:ds="http://schemas.openxmlformats.org/officeDocument/2006/customXml" ds:itemID="{E829B185-0481-403D-AEC5-EB13539D609D}">
  <ds:schemaRefs>
    <ds:schemaRef ds:uri="http://schemas.openxmlformats.org/officeDocument/2006/bibliography"/>
  </ds:schemaRefs>
</ds:datastoreItem>
</file>

<file path=customXml/itemProps64.xml><?xml version="1.0" encoding="utf-8"?>
<ds:datastoreItem xmlns:ds="http://schemas.openxmlformats.org/officeDocument/2006/customXml" ds:itemID="{EE8F9381-0B6F-4942-9BEF-608291729E8F}">
  <ds:schemaRefs>
    <ds:schemaRef ds:uri="http://schemas.openxmlformats.org/officeDocument/2006/bibliography"/>
  </ds:schemaRefs>
</ds:datastoreItem>
</file>

<file path=customXml/itemProps65.xml><?xml version="1.0" encoding="utf-8"?>
<ds:datastoreItem xmlns:ds="http://schemas.openxmlformats.org/officeDocument/2006/customXml" ds:itemID="{4D41BF0E-BB4C-4B6B-9881-E400769426B0}">
  <ds:schemaRefs>
    <ds:schemaRef ds:uri="http://schemas.openxmlformats.org/officeDocument/2006/bibliography"/>
  </ds:schemaRefs>
</ds:datastoreItem>
</file>

<file path=customXml/itemProps66.xml><?xml version="1.0" encoding="utf-8"?>
<ds:datastoreItem xmlns:ds="http://schemas.openxmlformats.org/officeDocument/2006/customXml" ds:itemID="{6AD7DC29-03BC-4222-9444-BF74C39D7351}">
  <ds:schemaRefs>
    <ds:schemaRef ds:uri="http://schemas.openxmlformats.org/officeDocument/2006/bibliography"/>
  </ds:schemaRefs>
</ds:datastoreItem>
</file>

<file path=customXml/itemProps67.xml><?xml version="1.0" encoding="utf-8"?>
<ds:datastoreItem xmlns:ds="http://schemas.openxmlformats.org/officeDocument/2006/customXml" ds:itemID="{C3F06922-69E4-4D3E-967B-9D7C7F40D60E}">
  <ds:schemaRefs>
    <ds:schemaRef ds:uri="http://schemas.openxmlformats.org/officeDocument/2006/bibliography"/>
  </ds:schemaRefs>
</ds:datastoreItem>
</file>

<file path=customXml/itemProps68.xml><?xml version="1.0" encoding="utf-8"?>
<ds:datastoreItem xmlns:ds="http://schemas.openxmlformats.org/officeDocument/2006/customXml" ds:itemID="{418E9579-8231-4270-8605-591D0E37E673}">
  <ds:schemaRefs>
    <ds:schemaRef ds:uri="http://schemas.openxmlformats.org/officeDocument/2006/bibliography"/>
  </ds:schemaRefs>
</ds:datastoreItem>
</file>

<file path=customXml/itemProps69.xml><?xml version="1.0" encoding="utf-8"?>
<ds:datastoreItem xmlns:ds="http://schemas.openxmlformats.org/officeDocument/2006/customXml" ds:itemID="{ABE8CE59-C05B-41E9-BD85-9362D11164A2}">
  <ds:schemaRefs>
    <ds:schemaRef ds:uri="http://schemas.openxmlformats.org/officeDocument/2006/bibliography"/>
  </ds:schemaRefs>
</ds:datastoreItem>
</file>

<file path=customXml/itemProps7.xml><?xml version="1.0" encoding="utf-8"?>
<ds:datastoreItem xmlns:ds="http://schemas.openxmlformats.org/officeDocument/2006/customXml" ds:itemID="{534CD642-041D-4547-AB36-1FBC75F611DC}">
  <ds:schemaRefs>
    <ds:schemaRef ds:uri="http://schemas.openxmlformats.org/officeDocument/2006/bibliography"/>
  </ds:schemaRefs>
</ds:datastoreItem>
</file>

<file path=customXml/itemProps70.xml><?xml version="1.0" encoding="utf-8"?>
<ds:datastoreItem xmlns:ds="http://schemas.openxmlformats.org/officeDocument/2006/customXml" ds:itemID="{758CBCBA-D384-4F0C-B504-1A2BE81E1C74}">
  <ds:schemaRefs>
    <ds:schemaRef ds:uri="http://schemas.openxmlformats.org/officeDocument/2006/bibliography"/>
  </ds:schemaRefs>
</ds:datastoreItem>
</file>

<file path=customXml/itemProps71.xml><?xml version="1.0" encoding="utf-8"?>
<ds:datastoreItem xmlns:ds="http://schemas.openxmlformats.org/officeDocument/2006/customXml" ds:itemID="{BA3510B7-DEFE-4544-8BB1-D428E8392F24}">
  <ds:schemaRefs>
    <ds:schemaRef ds:uri="http://schemas.openxmlformats.org/officeDocument/2006/bibliography"/>
  </ds:schemaRefs>
</ds:datastoreItem>
</file>

<file path=customXml/itemProps72.xml><?xml version="1.0" encoding="utf-8"?>
<ds:datastoreItem xmlns:ds="http://schemas.openxmlformats.org/officeDocument/2006/customXml" ds:itemID="{4833D400-FB8E-4101-830D-2F9AE92417A1}">
  <ds:schemaRefs>
    <ds:schemaRef ds:uri="http://schemas.openxmlformats.org/officeDocument/2006/bibliography"/>
  </ds:schemaRefs>
</ds:datastoreItem>
</file>

<file path=customXml/itemProps73.xml><?xml version="1.0" encoding="utf-8"?>
<ds:datastoreItem xmlns:ds="http://schemas.openxmlformats.org/officeDocument/2006/customXml" ds:itemID="{E1A9BB8D-37B7-464E-9F72-52DBB3F1C255}">
  <ds:schemaRefs>
    <ds:schemaRef ds:uri="http://schemas.openxmlformats.org/officeDocument/2006/bibliography"/>
  </ds:schemaRefs>
</ds:datastoreItem>
</file>

<file path=customXml/itemProps74.xml><?xml version="1.0" encoding="utf-8"?>
<ds:datastoreItem xmlns:ds="http://schemas.openxmlformats.org/officeDocument/2006/customXml" ds:itemID="{148D242F-64C9-4FF2-9189-36EB302E0504}">
  <ds:schemaRefs>
    <ds:schemaRef ds:uri="http://schemas.openxmlformats.org/officeDocument/2006/bibliography"/>
  </ds:schemaRefs>
</ds:datastoreItem>
</file>

<file path=customXml/itemProps75.xml><?xml version="1.0" encoding="utf-8"?>
<ds:datastoreItem xmlns:ds="http://schemas.openxmlformats.org/officeDocument/2006/customXml" ds:itemID="{1DDA85AA-A964-4972-B02D-2A047BC005EA}">
  <ds:schemaRefs>
    <ds:schemaRef ds:uri="http://schemas.openxmlformats.org/officeDocument/2006/bibliography"/>
  </ds:schemaRefs>
</ds:datastoreItem>
</file>

<file path=customXml/itemProps76.xml><?xml version="1.0" encoding="utf-8"?>
<ds:datastoreItem xmlns:ds="http://schemas.openxmlformats.org/officeDocument/2006/customXml" ds:itemID="{6DF7BDB2-C3F8-4BB6-8A80-3868E0F213D0}">
  <ds:schemaRefs>
    <ds:schemaRef ds:uri="http://schemas.openxmlformats.org/officeDocument/2006/bibliography"/>
  </ds:schemaRefs>
</ds:datastoreItem>
</file>

<file path=customXml/itemProps77.xml><?xml version="1.0" encoding="utf-8"?>
<ds:datastoreItem xmlns:ds="http://schemas.openxmlformats.org/officeDocument/2006/customXml" ds:itemID="{5D33D7F4-413E-4062-8FE7-0C12AF4C0321}">
  <ds:schemaRefs>
    <ds:schemaRef ds:uri="http://schemas.openxmlformats.org/officeDocument/2006/bibliography"/>
  </ds:schemaRefs>
</ds:datastoreItem>
</file>

<file path=customXml/itemProps78.xml><?xml version="1.0" encoding="utf-8"?>
<ds:datastoreItem xmlns:ds="http://schemas.openxmlformats.org/officeDocument/2006/customXml" ds:itemID="{C827190B-CB62-4C0D-A590-ED1FBF79E005}">
  <ds:schemaRefs>
    <ds:schemaRef ds:uri="http://schemas.openxmlformats.org/officeDocument/2006/bibliography"/>
  </ds:schemaRefs>
</ds:datastoreItem>
</file>

<file path=customXml/itemProps79.xml><?xml version="1.0" encoding="utf-8"?>
<ds:datastoreItem xmlns:ds="http://schemas.openxmlformats.org/officeDocument/2006/customXml" ds:itemID="{44933C2C-3A5D-4A4F-AF03-C93510F7AB4A}">
  <ds:schemaRefs>
    <ds:schemaRef ds:uri="http://schemas.openxmlformats.org/officeDocument/2006/bibliography"/>
  </ds:schemaRefs>
</ds:datastoreItem>
</file>

<file path=customXml/itemProps8.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80.xml><?xml version="1.0" encoding="utf-8"?>
<ds:datastoreItem xmlns:ds="http://schemas.openxmlformats.org/officeDocument/2006/customXml" ds:itemID="{8D20A9AE-3348-498C-BCBE-4D0D387CE8D1}">
  <ds:schemaRefs>
    <ds:schemaRef ds:uri="http://schemas.openxmlformats.org/officeDocument/2006/bibliography"/>
  </ds:schemaRefs>
</ds:datastoreItem>
</file>

<file path=customXml/itemProps81.xml><?xml version="1.0" encoding="utf-8"?>
<ds:datastoreItem xmlns:ds="http://schemas.openxmlformats.org/officeDocument/2006/customXml" ds:itemID="{70DF7A1E-DD62-4196-BAAA-9FCED148BF52}">
  <ds:schemaRefs>
    <ds:schemaRef ds:uri="http://schemas.openxmlformats.org/officeDocument/2006/bibliography"/>
  </ds:schemaRefs>
</ds:datastoreItem>
</file>

<file path=customXml/itemProps82.xml><?xml version="1.0" encoding="utf-8"?>
<ds:datastoreItem xmlns:ds="http://schemas.openxmlformats.org/officeDocument/2006/customXml" ds:itemID="{107D21C0-D300-4059-B51A-BA1FBEC2406E}">
  <ds:schemaRefs>
    <ds:schemaRef ds:uri="http://schemas.openxmlformats.org/officeDocument/2006/bibliography"/>
  </ds:schemaRefs>
</ds:datastoreItem>
</file>

<file path=customXml/itemProps83.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84.xml><?xml version="1.0" encoding="utf-8"?>
<ds:datastoreItem xmlns:ds="http://schemas.openxmlformats.org/officeDocument/2006/customXml" ds:itemID="{69752BB0-6731-4408-9096-65727A36BE5C}">
  <ds:schemaRefs>
    <ds:schemaRef ds:uri="http://schemas.openxmlformats.org/officeDocument/2006/bibliography"/>
  </ds:schemaRefs>
</ds:datastoreItem>
</file>

<file path=customXml/itemProps85.xml><?xml version="1.0" encoding="utf-8"?>
<ds:datastoreItem xmlns:ds="http://schemas.openxmlformats.org/officeDocument/2006/customXml" ds:itemID="{DAA3E4FA-064B-4C92-B143-580FC437A682}">
  <ds:schemaRefs>
    <ds:schemaRef ds:uri="http://schemas.openxmlformats.org/officeDocument/2006/bibliography"/>
  </ds:schemaRefs>
</ds:datastoreItem>
</file>

<file path=customXml/itemProps86.xml><?xml version="1.0" encoding="utf-8"?>
<ds:datastoreItem xmlns:ds="http://schemas.openxmlformats.org/officeDocument/2006/customXml" ds:itemID="{D868077D-149F-4CF4-B0C2-E6458BBE2C5E}">
  <ds:schemaRefs>
    <ds:schemaRef ds:uri="http://schemas.openxmlformats.org/officeDocument/2006/bibliography"/>
  </ds:schemaRefs>
</ds:datastoreItem>
</file>

<file path=customXml/itemProps87.xml><?xml version="1.0" encoding="utf-8"?>
<ds:datastoreItem xmlns:ds="http://schemas.openxmlformats.org/officeDocument/2006/customXml" ds:itemID="{F18DD6B6-11B4-43A4-9B00-AB92FD482440}">
  <ds:schemaRefs>
    <ds:schemaRef ds:uri="http://schemas.openxmlformats.org/officeDocument/2006/bibliography"/>
  </ds:schemaRefs>
</ds:datastoreItem>
</file>

<file path=customXml/itemProps88.xml><?xml version="1.0" encoding="utf-8"?>
<ds:datastoreItem xmlns:ds="http://schemas.openxmlformats.org/officeDocument/2006/customXml" ds:itemID="{7C7F5C19-BCFB-4D28-A5B9-0621404E6828}">
  <ds:schemaRefs>
    <ds:schemaRef ds:uri="http://schemas.openxmlformats.org/officeDocument/2006/bibliography"/>
  </ds:schemaRefs>
</ds:datastoreItem>
</file>

<file path=customXml/itemProps89.xml><?xml version="1.0" encoding="utf-8"?>
<ds:datastoreItem xmlns:ds="http://schemas.openxmlformats.org/officeDocument/2006/customXml" ds:itemID="{87E83C10-7D45-4093-B3FF-D7F89F7B40AD}">
  <ds:schemaRefs>
    <ds:schemaRef ds:uri="http://schemas.openxmlformats.org/officeDocument/2006/bibliography"/>
  </ds:schemaRefs>
</ds:datastoreItem>
</file>

<file path=customXml/itemProps9.xml><?xml version="1.0" encoding="utf-8"?>
<ds:datastoreItem xmlns:ds="http://schemas.openxmlformats.org/officeDocument/2006/customXml" ds:itemID="{D3661524-13FF-4F66-8ACB-E03D47160F05}">
  <ds:schemaRefs>
    <ds:schemaRef ds:uri="http://schemas.openxmlformats.org/officeDocument/2006/bibliography"/>
  </ds:schemaRefs>
</ds:datastoreItem>
</file>

<file path=customXml/itemProps90.xml><?xml version="1.0" encoding="utf-8"?>
<ds:datastoreItem xmlns:ds="http://schemas.openxmlformats.org/officeDocument/2006/customXml" ds:itemID="{62C5D790-7EC8-4654-AB82-EBB5A03064DD}">
  <ds:schemaRefs>
    <ds:schemaRef ds:uri="http://schemas.openxmlformats.org/officeDocument/2006/bibliography"/>
  </ds:schemaRefs>
</ds:datastoreItem>
</file>

<file path=customXml/itemProps91.xml><?xml version="1.0" encoding="utf-8"?>
<ds:datastoreItem xmlns:ds="http://schemas.openxmlformats.org/officeDocument/2006/customXml" ds:itemID="{CAFC68A9-35F8-49C6-8E47-1F3CDE32F689}">
  <ds:schemaRefs>
    <ds:schemaRef ds:uri="http://schemas.openxmlformats.org/officeDocument/2006/bibliography"/>
  </ds:schemaRefs>
</ds:datastoreItem>
</file>

<file path=customXml/itemProps9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3.xml><?xml version="1.0" encoding="utf-8"?>
<ds:datastoreItem xmlns:ds="http://schemas.openxmlformats.org/officeDocument/2006/customXml" ds:itemID="{6869084B-3825-48D1-88E3-8611E12CDD84}">
  <ds:schemaRefs>
    <ds:schemaRef ds:uri="http://schemas.openxmlformats.org/officeDocument/2006/bibliography"/>
  </ds:schemaRefs>
</ds:datastoreItem>
</file>

<file path=customXml/itemProps94.xml><?xml version="1.0" encoding="utf-8"?>
<ds:datastoreItem xmlns:ds="http://schemas.openxmlformats.org/officeDocument/2006/customXml" ds:itemID="{38F1BE39-0CC7-47D3-BE21-7D73AC42F98E}">
  <ds:schemaRefs>
    <ds:schemaRef ds:uri="http://schemas.openxmlformats.org/officeDocument/2006/bibliography"/>
  </ds:schemaRefs>
</ds:datastoreItem>
</file>

<file path=customXml/itemProps95.xml><?xml version="1.0" encoding="utf-8"?>
<ds:datastoreItem xmlns:ds="http://schemas.openxmlformats.org/officeDocument/2006/customXml" ds:itemID="{49B56830-0A05-4A0B-922F-4E352D5C6B85}">
  <ds:schemaRefs>
    <ds:schemaRef ds:uri="http://schemas.openxmlformats.org/officeDocument/2006/bibliography"/>
  </ds:schemaRefs>
</ds:datastoreItem>
</file>

<file path=customXml/itemProps96.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97.xml><?xml version="1.0" encoding="utf-8"?>
<ds:datastoreItem xmlns:ds="http://schemas.openxmlformats.org/officeDocument/2006/customXml" ds:itemID="{A5D731B6-3562-4EF6-91C1-45AFA0170F37}">
  <ds:schemaRefs>
    <ds:schemaRef ds:uri="http://schemas.openxmlformats.org/officeDocument/2006/bibliography"/>
  </ds:schemaRefs>
</ds:datastoreItem>
</file>

<file path=customXml/itemProps98.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99.xml><?xml version="1.0" encoding="utf-8"?>
<ds:datastoreItem xmlns:ds="http://schemas.openxmlformats.org/officeDocument/2006/customXml" ds:itemID="{FC0BBF94-E216-4D49-9FDE-A83CCCF74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20770</Words>
  <Characters>118395</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138888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3</cp:revision>
  <cp:lastPrinted>2019-01-22T12:22:00Z</cp:lastPrinted>
  <dcterms:created xsi:type="dcterms:W3CDTF">2019-01-22T12:24:00Z</dcterms:created>
  <dcterms:modified xsi:type="dcterms:W3CDTF">2019-01-28T11:57:00Z</dcterms:modified>
</cp:coreProperties>
</file>