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C5BB4" w:rsidRDefault="00113B84" w:rsidP="00113B84">
      <w:pPr>
        <w:suppressAutoHyphens/>
        <w:jc w:val="center"/>
        <w:rPr>
          <w:rFonts w:eastAsia="Arial Unicode MS" w:cs="Arial"/>
          <w:b/>
          <w:color w:val="000000"/>
          <w:kern w:val="1"/>
          <w:sz w:val="24"/>
          <w:szCs w:val="24"/>
          <w:lang w:eastAsia="ar-SA"/>
        </w:rPr>
      </w:pPr>
      <w:r w:rsidRPr="00EC5BB4">
        <w:rPr>
          <w:rFonts w:eastAsia="Arial Unicode MS" w:cs="Arial"/>
          <w:b/>
          <w:color w:val="000000"/>
          <w:kern w:val="1"/>
          <w:sz w:val="24"/>
          <w:szCs w:val="24"/>
          <w:lang w:eastAsia="ar-SA"/>
        </w:rPr>
        <w:t>ЈАВНО ПРЕДУЗЕЋЕ «ЕЛЕКТРОПРИВРЕДА СРБИЈЕ» БЕОГРАД</w:t>
      </w:r>
    </w:p>
    <w:p w:rsidR="00210557" w:rsidRPr="00D9785A" w:rsidRDefault="00AF3AF8" w:rsidP="00210557">
      <w:pPr>
        <w:jc w:val="center"/>
        <w:rPr>
          <w:rFonts w:cs="Arial"/>
          <w:b/>
          <w:sz w:val="24"/>
          <w:szCs w:val="24"/>
        </w:rPr>
      </w:pPr>
      <w:r w:rsidRPr="00D9785A">
        <w:rPr>
          <w:rFonts w:cs="Arial"/>
          <w:b/>
          <w:sz w:val="24"/>
          <w:szCs w:val="24"/>
        </w:rPr>
        <w:t xml:space="preserve">ОГРАНАК </w:t>
      </w:r>
      <w:r w:rsidR="00F16226" w:rsidRPr="00D9785A">
        <w:rPr>
          <w:rFonts w:cs="Arial"/>
          <w:b/>
          <w:sz w:val="24"/>
          <w:szCs w:val="24"/>
        </w:rPr>
        <w:t>ТЕНТ</w:t>
      </w:r>
    </w:p>
    <w:p w:rsidR="00113B84" w:rsidRPr="00D9785A" w:rsidRDefault="00113B84" w:rsidP="00113B84">
      <w:pPr>
        <w:jc w:val="center"/>
        <w:rPr>
          <w:rFonts w:cs="Arial"/>
          <w:b/>
          <w:sz w:val="24"/>
          <w:szCs w:val="24"/>
        </w:rPr>
      </w:pPr>
    </w:p>
    <w:p w:rsidR="00210557" w:rsidRPr="00EC5BB4" w:rsidRDefault="00B67C02" w:rsidP="00210557">
      <w:pPr>
        <w:jc w:val="center"/>
        <w:rPr>
          <w:rFonts w:cs="Arial"/>
          <w:sz w:val="24"/>
          <w:szCs w:val="24"/>
          <w:lang w:val="sr-Latn-CS"/>
        </w:rPr>
      </w:pPr>
      <w:r>
        <w:rPr>
          <w:rFonts w:cs="Arial"/>
          <w:noProof/>
          <w:sz w:val="24"/>
          <w:szCs w:val="24"/>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C5BB4" w:rsidRDefault="00210557" w:rsidP="00210557">
      <w:pPr>
        <w:jc w:val="center"/>
        <w:rPr>
          <w:rFonts w:cs="Arial"/>
          <w:b/>
          <w:sz w:val="24"/>
          <w:szCs w:val="24"/>
          <w:lang w:val="sr-Latn-CS"/>
        </w:rPr>
      </w:pPr>
    </w:p>
    <w:p w:rsidR="00210557" w:rsidRPr="00781B02" w:rsidRDefault="00210557" w:rsidP="00781B02">
      <w:pPr>
        <w:jc w:val="center"/>
        <w:rPr>
          <w:b/>
        </w:rPr>
      </w:pPr>
      <w:bookmarkStart w:id="0" w:name="_Toc441215596"/>
      <w:bookmarkStart w:id="1" w:name="_Toc441651535"/>
      <w:bookmarkStart w:id="2" w:name="_Toc442559872"/>
      <w:r w:rsidRPr="00781B02">
        <w:rPr>
          <w:b/>
        </w:rPr>
        <w:t>КОНКУРСНА ДОКУМЕНТАЦИЈА</w:t>
      </w:r>
      <w:bookmarkEnd w:id="0"/>
      <w:bookmarkEnd w:id="1"/>
      <w:bookmarkEnd w:id="2"/>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B7166F">
        <w:rPr>
          <w:rFonts w:cs="Arial"/>
          <w:sz w:val="24"/>
          <w:szCs w:val="24"/>
        </w:rPr>
        <w:t xml:space="preserve">отвореном </w:t>
      </w:r>
      <w:r w:rsidR="00210557" w:rsidRPr="00EC5BB4">
        <w:rPr>
          <w:rFonts w:cs="Arial"/>
          <w:sz w:val="24"/>
          <w:szCs w:val="24"/>
        </w:rPr>
        <w:t xml:space="preserve">поступку </w:t>
      </w:r>
    </w:p>
    <w:p w:rsidR="00D9785A" w:rsidRPr="00D9785A" w:rsidRDefault="00D9785A" w:rsidP="00D9785A">
      <w:pPr>
        <w:pStyle w:val="Footer"/>
      </w:pPr>
      <w:bookmarkStart w:id="3" w:name="_Toc441215597"/>
      <w:bookmarkStart w:id="4" w:name="_Toc441651536"/>
      <w:bookmarkStart w:id="5" w:name="_Toc442559873"/>
      <w:r>
        <w:rPr>
          <w:szCs w:val="24"/>
        </w:rPr>
        <w:t xml:space="preserve">               </w:t>
      </w:r>
      <w:r w:rsidR="00210557" w:rsidRPr="00781B02">
        <w:rPr>
          <w:szCs w:val="24"/>
        </w:rPr>
        <w:t xml:space="preserve">за јавну набавку </w:t>
      </w:r>
      <w:r w:rsidR="00A63575">
        <w:rPr>
          <w:szCs w:val="24"/>
        </w:rPr>
        <w:t xml:space="preserve">услуга </w:t>
      </w:r>
      <w:r w:rsidR="00210557" w:rsidRPr="00781B02">
        <w:rPr>
          <w:szCs w:val="24"/>
        </w:rPr>
        <w:t>бр</w:t>
      </w:r>
      <w:bookmarkEnd w:id="3"/>
      <w:bookmarkEnd w:id="4"/>
      <w:bookmarkEnd w:id="5"/>
      <w:r w:rsidR="00113B84" w:rsidRPr="00781B02">
        <w:rPr>
          <w:szCs w:val="24"/>
        </w:rPr>
        <w:t>.</w:t>
      </w:r>
      <w:r>
        <w:rPr>
          <w:szCs w:val="24"/>
        </w:rPr>
        <w:t xml:space="preserve"> </w:t>
      </w:r>
      <w:r>
        <w:t xml:space="preserve">ЈН </w:t>
      </w:r>
      <w:r w:rsidR="00272B63">
        <w:rPr>
          <w:szCs w:val="24"/>
        </w:rPr>
        <w:t>3000/</w:t>
      </w:r>
      <w:r w:rsidR="00091B05">
        <w:rPr>
          <w:szCs w:val="24"/>
          <w:lang w:val="en-US"/>
        </w:rPr>
        <w:t>0097</w:t>
      </w:r>
      <w:r w:rsidR="007427D7">
        <w:rPr>
          <w:szCs w:val="24"/>
        </w:rPr>
        <w:t>/201</w:t>
      </w:r>
      <w:r w:rsidR="007427D7">
        <w:rPr>
          <w:szCs w:val="24"/>
          <w:lang w:val="sr-Latn-RS"/>
        </w:rPr>
        <w:t>8</w:t>
      </w:r>
      <w:r w:rsidR="00FA5748" w:rsidRPr="006F4AE9">
        <w:rPr>
          <w:szCs w:val="24"/>
        </w:rPr>
        <w:t xml:space="preserve"> (</w:t>
      </w:r>
      <w:r w:rsidR="00091B05">
        <w:rPr>
          <w:szCs w:val="24"/>
          <w:lang w:val="sr-Cyrl-RS"/>
        </w:rPr>
        <w:t>2</w:t>
      </w:r>
      <w:r w:rsidR="00091B05">
        <w:rPr>
          <w:szCs w:val="24"/>
          <w:lang w:val="en-US"/>
        </w:rPr>
        <w:t>224</w:t>
      </w:r>
      <w:r w:rsidR="007427D7">
        <w:rPr>
          <w:szCs w:val="24"/>
        </w:rPr>
        <w:t>/201</w:t>
      </w:r>
      <w:r w:rsidR="007427D7">
        <w:rPr>
          <w:szCs w:val="24"/>
          <w:lang w:val="sr-Latn-RS"/>
        </w:rPr>
        <w:t>8</w:t>
      </w:r>
      <w:r w:rsidRPr="006F4AE9">
        <w:rPr>
          <w:szCs w:val="24"/>
        </w:rPr>
        <w:t>)</w:t>
      </w:r>
    </w:p>
    <w:p w:rsidR="00210557" w:rsidRPr="00D9785A" w:rsidRDefault="00210557" w:rsidP="00781B02">
      <w:pPr>
        <w:jc w:val="center"/>
        <w:rPr>
          <w:b/>
          <w:sz w:val="24"/>
          <w:szCs w:val="24"/>
        </w:rPr>
      </w:pPr>
    </w:p>
    <w:p w:rsidR="00150FCE" w:rsidRPr="00DC4737" w:rsidRDefault="007B18AF" w:rsidP="00B95734">
      <w:pPr>
        <w:pStyle w:val="Title"/>
        <w:spacing w:before="0"/>
        <w:rPr>
          <w:rFonts w:cs="Arial"/>
          <w:szCs w:val="24"/>
          <w:lang w:val="sr-Cyrl-RS"/>
        </w:rPr>
      </w:pPr>
      <w:r w:rsidRPr="00DC4737">
        <w:rPr>
          <w:rFonts w:cs="Arial"/>
          <w:szCs w:val="24"/>
          <w:lang w:val="sr-Latn-RS"/>
        </w:rPr>
        <w:t>„</w:t>
      </w:r>
      <w:r w:rsidR="00F54C71">
        <w:rPr>
          <w:rFonts w:eastAsia="Arial" w:cs="Arial"/>
          <w:bCs w:val="0"/>
          <w:color w:val="000000"/>
          <w:sz w:val="22"/>
          <w:lang w:val="en-US" w:eastAsia="en-US"/>
        </w:rPr>
        <w:t>Преглед</w:t>
      </w:r>
      <w:r w:rsidR="00C424E2" w:rsidRPr="00DC4737">
        <w:rPr>
          <w:rFonts w:eastAsia="Arial" w:cs="Arial"/>
          <w:bCs w:val="0"/>
          <w:color w:val="000000"/>
          <w:sz w:val="22"/>
          <w:lang w:val="en-US" w:eastAsia="en-US"/>
        </w:rPr>
        <w:t xml:space="preserve"> </w:t>
      </w:r>
      <w:r w:rsidR="00F54C71">
        <w:rPr>
          <w:rFonts w:eastAsia="Arial" w:cs="Arial"/>
          <w:bCs w:val="0"/>
          <w:color w:val="000000"/>
          <w:sz w:val="22"/>
          <w:lang w:val="sr-Cyrl-RS" w:eastAsia="en-US"/>
        </w:rPr>
        <w:t>противпожарних клапни</w:t>
      </w:r>
      <w:r w:rsidRPr="00DC4737">
        <w:rPr>
          <w:rFonts w:cs="Arial"/>
          <w:szCs w:val="24"/>
          <w:lang w:val="sr-Latn-RS"/>
        </w:rPr>
        <w:t>“</w:t>
      </w:r>
    </w:p>
    <w:p w:rsidR="007427D7" w:rsidRPr="007427D7" w:rsidRDefault="0020260E" w:rsidP="0020260E">
      <w:pPr>
        <w:keepNext/>
        <w:spacing w:before="240" w:after="120"/>
        <w:jc w:val="center"/>
        <w:rPr>
          <w:lang w:val="sr-Cyrl-RS" w:eastAsia="ar-SA"/>
        </w:rPr>
      </w:pPr>
      <w:r>
        <w:rPr>
          <w:rFonts w:eastAsia="Lucida Sans Unicode"/>
          <w:iCs/>
          <w:lang w:val="sr-Cyrl-RS" w:eastAsia="ar-SA"/>
        </w:rPr>
        <w:t xml:space="preserve">      </w:t>
      </w:r>
    </w:p>
    <w:p w:rsidR="00150FCE" w:rsidRPr="00EC5BB4" w:rsidRDefault="00150FCE" w:rsidP="000C50A0">
      <w:pPr>
        <w:pStyle w:val="BodyText"/>
        <w:spacing w:before="0"/>
        <w:jc w:val="center"/>
        <w:rPr>
          <w:rFonts w:cs="Arial"/>
          <w:szCs w:val="24"/>
          <w:lang w:val="ru-RU"/>
        </w:rPr>
      </w:pPr>
    </w:p>
    <w:p w:rsidR="00B95734" w:rsidRPr="00C93BFD" w:rsidRDefault="00B95734" w:rsidP="00B95734">
      <w:pPr>
        <w:jc w:val="center"/>
        <w:rPr>
          <w:rFonts w:eastAsia="Arial Unicode MS"/>
          <w:lang w:val="ru-RU"/>
        </w:rPr>
      </w:pPr>
      <w:r w:rsidRPr="00C93BFD">
        <w:rPr>
          <w:rFonts w:eastAsia="Arial Unicode MS"/>
          <w:lang w:val="ru-RU"/>
        </w:rPr>
        <w:t>К О М И С И Ј А</w:t>
      </w:r>
    </w:p>
    <w:p w:rsidR="00B95734" w:rsidRPr="00F508D1" w:rsidRDefault="00B95734" w:rsidP="00B95734">
      <w:pPr>
        <w:jc w:val="center"/>
        <w:rPr>
          <w:rFonts w:eastAsia="Arial Unicode MS"/>
        </w:rPr>
      </w:pPr>
      <w:r w:rsidRPr="00C93BFD">
        <w:rPr>
          <w:rFonts w:eastAsia="Arial Unicode MS"/>
          <w:lang w:val="ru-RU"/>
        </w:rPr>
        <w:t>за спровођење ЈН</w:t>
      </w:r>
      <w:r>
        <w:rPr>
          <w:rFonts w:eastAsia="Arial Unicode MS"/>
        </w:rPr>
        <w:t xml:space="preserve"> </w:t>
      </w:r>
      <w:r w:rsidR="0020260E" w:rsidRPr="0020260E">
        <w:rPr>
          <w:rFonts w:eastAsia="Arial Unicode MS"/>
        </w:rPr>
        <w:t>3000/0097/2018 (2224/2018)</w:t>
      </w:r>
    </w:p>
    <w:p w:rsidR="00B95734" w:rsidRDefault="00B95734" w:rsidP="00B95734">
      <w:pPr>
        <w:jc w:val="center"/>
        <w:rPr>
          <w:rFonts w:eastAsia="Arial Unicode MS"/>
          <w:lang w:val="ru-RU"/>
        </w:rPr>
      </w:pPr>
      <w:r w:rsidRPr="00C93BFD">
        <w:rPr>
          <w:rFonts w:eastAsia="Arial Unicode MS"/>
          <w:lang w:val="ru-RU"/>
        </w:rPr>
        <w:t>формирана Решењем бр.</w:t>
      </w:r>
      <w:r>
        <w:rPr>
          <w:rFonts w:eastAsia="Arial Unicode MS"/>
          <w:lang w:val="ru-RU"/>
        </w:rPr>
        <w:t xml:space="preserve"> </w:t>
      </w:r>
      <w:r w:rsidR="001B61A6">
        <w:rPr>
          <w:rFonts w:cs="Arial"/>
          <w:lang w:val="sr-Cyrl-RS"/>
        </w:rPr>
        <w:t>5383-Е.03.02-588603/2-2018</w:t>
      </w:r>
      <w:r w:rsidR="00674FF2">
        <w:rPr>
          <w:rFonts w:cs="Arial"/>
          <w:lang w:val="sr-Cyrl-RS"/>
        </w:rPr>
        <w:t xml:space="preserve"> </w:t>
      </w:r>
      <w:r w:rsidRPr="00EC5BB4">
        <w:rPr>
          <w:rFonts w:eastAsia="Arial Unicode MS" w:cs="Arial"/>
          <w:kern w:val="2"/>
          <w:sz w:val="24"/>
          <w:szCs w:val="24"/>
          <w:lang w:val="ru-RU"/>
        </w:rPr>
        <w:t xml:space="preserve">од </w:t>
      </w:r>
      <w:r w:rsidR="001B61A6">
        <w:rPr>
          <w:rFonts w:eastAsia="Arial Unicode MS" w:cs="Arial"/>
          <w:kern w:val="2"/>
          <w:sz w:val="24"/>
          <w:szCs w:val="24"/>
          <w:lang w:val="sr-Cyrl-RS"/>
        </w:rPr>
        <w:t>23.11</w:t>
      </w:r>
      <w:r w:rsidRPr="00EC5BB4">
        <w:rPr>
          <w:rFonts w:eastAsia="Arial Unicode MS" w:cs="Arial"/>
          <w:kern w:val="2"/>
          <w:sz w:val="24"/>
          <w:szCs w:val="24"/>
          <w:lang w:val="ru-RU"/>
        </w:rPr>
        <w:t>.201</w:t>
      </w:r>
      <w:r>
        <w:rPr>
          <w:rFonts w:eastAsia="Arial Unicode MS" w:cs="Arial"/>
          <w:kern w:val="2"/>
          <w:sz w:val="24"/>
          <w:szCs w:val="24"/>
          <w:lang w:val="ru-RU"/>
        </w:rPr>
        <w:t>8</w:t>
      </w:r>
      <w:r w:rsidRPr="00EC5BB4">
        <w:rPr>
          <w:rFonts w:eastAsia="Arial Unicode MS" w:cs="Arial"/>
          <w:kern w:val="2"/>
          <w:sz w:val="24"/>
          <w:szCs w:val="24"/>
          <w:lang w:val="ru-RU"/>
        </w:rPr>
        <w:t xml:space="preserve"> године</w:t>
      </w:r>
    </w:p>
    <w:p w:rsidR="00B95734" w:rsidRDefault="00B95734" w:rsidP="00B95734">
      <w:pPr>
        <w:spacing w:before="0"/>
        <w:jc w:val="left"/>
        <w:rPr>
          <w:lang w:val="sr-Cyrl-RS"/>
        </w:rPr>
      </w:pPr>
    </w:p>
    <w:p w:rsidR="00FA5748" w:rsidRPr="00847DC3" w:rsidRDefault="00FA5748" w:rsidP="0010446E">
      <w:pPr>
        <w:pStyle w:val="BodyText"/>
        <w:spacing w:before="0"/>
        <w:rPr>
          <w:rFonts w:cs="Arial"/>
          <w:szCs w:val="24"/>
          <w:lang w:val="sr-Cyrl-RS"/>
        </w:rPr>
      </w:pPr>
    </w:p>
    <w:p w:rsidR="0010446E" w:rsidRDefault="0010446E" w:rsidP="0010446E">
      <w:pPr>
        <w:pStyle w:val="BodyText"/>
        <w:spacing w:before="0"/>
        <w:rPr>
          <w:rFonts w:cs="Arial"/>
          <w:szCs w:val="24"/>
          <w:lang w:val="ru-RU"/>
        </w:rPr>
      </w:pPr>
    </w:p>
    <w:p w:rsidR="001572CB" w:rsidRDefault="001572CB" w:rsidP="0010446E">
      <w:pPr>
        <w:pStyle w:val="BodyText"/>
        <w:spacing w:before="0"/>
        <w:rPr>
          <w:rFonts w:cs="Arial"/>
          <w:szCs w:val="24"/>
          <w:lang w:val="ru-RU"/>
        </w:rPr>
      </w:pPr>
    </w:p>
    <w:p w:rsidR="001572CB" w:rsidRDefault="001572CB" w:rsidP="0010446E">
      <w:pPr>
        <w:pStyle w:val="BodyText"/>
        <w:spacing w:before="0"/>
        <w:rPr>
          <w:rFonts w:cs="Arial"/>
          <w:szCs w:val="24"/>
          <w:lang w:val="en-US"/>
        </w:rPr>
      </w:pPr>
    </w:p>
    <w:p w:rsidR="00A64F0C" w:rsidRDefault="00A64F0C" w:rsidP="0010446E">
      <w:pPr>
        <w:pStyle w:val="BodyText"/>
        <w:spacing w:before="0"/>
        <w:rPr>
          <w:rFonts w:cs="Arial"/>
          <w:szCs w:val="24"/>
          <w:lang w:val="en-US"/>
        </w:rPr>
      </w:pPr>
    </w:p>
    <w:p w:rsidR="001431D2" w:rsidRDefault="001431D2" w:rsidP="0010446E">
      <w:pPr>
        <w:pStyle w:val="BodyText"/>
        <w:spacing w:before="0"/>
        <w:rPr>
          <w:rFonts w:cs="Arial"/>
          <w:szCs w:val="24"/>
          <w:lang w:val="en-US"/>
        </w:rPr>
      </w:pPr>
    </w:p>
    <w:p w:rsidR="001431D2" w:rsidRDefault="001431D2" w:rsidP="0010446E">
      <w:pPr>
        <w:pStyle w:val="BodyText"/>
        <w:spacing w:before="0"/>
        <w:rPr>
          <w:rFonts w:cs="Arial"/>
          <w:szCs w:val="24"/>
          <w:lang w:val="en-US"/>
        </w:rPr>
      </w:pPr>
    </w:p>
    <w:p w:rsidR="001431D2" w:rsidRDefault="001431D2" w:rsidP="0010446E">
      <w:pPr>
        <w:pStyle w:val="BodyText"/>
        <w:spacing w:before="0"/>
        <w:rPr>
          <w:rFonts w:cs="Arial"/>
          <w:szCs w:val="24"/>
          <w:lang w:val="en-US"/>
        </w:rPr>
      </w:pPr>
    </w:p>
    <w:p w:rsidR="001431D2" w:rsidRDefault="001431D2" w:rsidP="0010446E">
      <w:pPr>
        <w:pStyle w:val="BodyText"/>
        <w:spacing w:before="0"/>
        <w:rPr>
          <w:rFonts w:cs="Arial"/>
          <w:szCs w:val="24"/>
          <w:lang w:val="en-US"/>
        </w:rPr>
      </w:pPr>
    </w:p>
    <w:p w:rsidR="001431D2" w:rsidRDefault="001431D2" w:rsidP="0010446E">
      <w:pPr>
        <w:pStyle w:val="BodyText"/>
        <w:spacing w:before="0"/>
        <w:rPr>
          <w:rFonts w:cs="Arial"/>
          <w:szCs w:val="24"/>
          <w:lang w:val="en-US"/>
        </w:rPr>
      </w:pPr>
    </w:p>
    <w:p w:rsidR="001431D2" w:rsidRDefault="001431D2" w:rsidP="0010446E">
      <w:pPr>
        <w:pStyle w:val="BodyText"/>
        <w:spacing w:before="0"/>
        <w:rPr>
          <w:rFonts w:cs="Arial"/>
          <w:szCs w:val="24"/>
          <w:lang w:val="en-US"/>
        </w:rPr>
      </w:pPr>
    </w:p>
    <w:p w:rsidR="001431D2" w:rsidRDefault="001431D2" w:rsidP="0010446E">
      <w:pPr>
        <w:pStyle w:val="BodyText"/>
        <w:spacing w:before="0"/>
        <w:rPr>
          <w:rFonts w:cs="Arial"/>
          <w:szCs w:val="24"/>
          <w:lang w:val="en-US"/>
        </w:rPr>
      </w:pPr>
    </w:p>
    <w:p w:rsidR="001431D2" w:rsidRDefault="001431D2" w:rsidP="0010446E">
      <w:pPr>
        <w:pStyle w:val="BodyText"/>
        <w:spacing w:before="0"/>
        <w:rPr>
          <w:rFonts w:cs="Arial"/>
          <w:szCs w:val="24"/>
          <w:lang w:val="en-US"/>
        </w:rPr>
      </w:pPr>
    </w:p>
    <w:p w:rsidR="001431D2" w:rsidRPr="00A64F0C" w:rsidRDefault="001431D2" w:rsidP="0010446E">
      <w:pPr>
        <w:pStyle w:val="BodyText"/>
        <w:spacing w:before="0"/>
        <w:rPr>
          <w:rFonts w:cs="Arial"/>
          <w:szCs w:val="24"/>
          <w:lang w:val="en-US"/>
        </w:rPr>
      </w:pPr>
      <w:bookmarkStart w:id="6" w:name="_GoBack"/>
      <w:bookmarkEnd w:id="6"/>
    </w:p>
    <w:p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1431D2">
        <w:rPr>
          <w:rFonts w:cs="Arial"/>
          <w:lang w:val="sr-Latn-RS"/>
        </w:rPr>
        <w:t>105.E.03.01- 62780/2</w:t>
      </w:r>
      <w:r w:rsidR="007427D7">
        <w:rPr>
          <w:rFonts w:cs="Arial"/>
          <w:lang w:val="sr-Latn-RS"/>
        </w:rPr>
        <w:t>-201</w:t>
      </w:r>
      <w:r w:rsidR="00503599">
        <w:rPr>
          <w:rFonts w:cs="Arial"/>
        </w:rPr>
        <w:t>9</w:t>
      </w:r>
      <w:r w:rsidRPr="00EC5BB4">
        <w:rPr>
          <w:rFonts w:eastAsia="Arial Unicode MS" w:cs="Arial"/>
          <w:kern w:val="2"/>
          <w:sz w:val="24"/>
          <w:szCs w:val="24"/>
          <w:lang w:val="ru-RU"/>
        </w:rPr>
        <w:t xml:space="preserve"> од </w:t>
      </w:r>
      <w:r w:rsidR="001431D2">
        <w:rPr>
          <w:rFonts w:eastAsia="Arial Unicode MS" w:cs="Arial"/>
          <w:kern w:val="2"/>
          <w:sz w:val="24"/>
          <w:szCs w:val="24"/>
          <w:lang w:val="sr-Latn-RS"/>
        </w:rPr>
        <w:t>04</w:t>
      </w:r>
      <w:r w:rsidR="00272B63">
        <w:rPr>
          <w:rFonts w:eastAsia="Arial Unicode MS" w:cs="Arial"/>
          <w:kern w:val="2"/>
          <w:sz w:val="24"/>
          <w:szCs w:val="24"/>
          <w:lang w:val="sr-Latn-RS"/>
        </w:rPr>
        <w:t>.</w:t>
      </w:r>
      <w:r w:rsidR="001431D2">
        <w:rPr>
          <w:rFonts w:eastAsia="Arial Unicode MS" w:cs="Arial"/>
          <w:kern w:val="2"/>
          <w:sz w:val="24"/>
          <w:szCs w:val="24"/>
          <w:lang w:val="sr-Latn-RS"/>
        </w:rPr>
        <w:t>02</w:t>
      </w:r>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503599">
        <w:rPr>
          <w:rFonts w:eastAsia="Arial Unicode MS" w:cs="Arial"/>
          <w:kern w:val="2"/>
          <w:sz w:val="24"/>
          <w:szCs w:val="24"/>
        </w:rPr>
        <w:t>9</w:t>
      </w:r>
      <w:r w:rsidRPr="00EC5BB4">
        <w:rPr>
          <w:rFonts w:eastAsia="Arial Unicode MS" w:cs="Arial"/>
          <w:kern w:val="2"/>
          <w:sz w:val="24"/>
          <w:szCs w:val="24"/>
          <w:lang w:val="ru-RU"/>
        </w:rPr>
        <w:t xml:space="preserve"> године)</w:t>
      </w:r>
    </w:p>
    <w:p w:rsidR="000C50A0" w:rsidRPr="00EC5BB4" w:rsidRDefault="000C50A0" w:rsidP="000C50A0">
      <w:pPr>
        <w:pStyle w:val="BodyText"/>
        <w:spacing w:before="0"/>
        <w:jc w:val="center"/>
        <w:rPr>
          <w:rFonts w:cs="Arial"/>
          <w:szCs w:val="24"/>
          <w:lang w:val="ru-RU"/>
        </w:rPr>
      </w:pPr>
    </w:p>
    <w:p w:rsidR="00A64F0C" w:rsidRDefault="00A64F0C" w:rsidP="000C50A0">
      <w:pPr>
        <w:spacing w:before="0"/>
        <w:jc w:val="center"/>
        <w:rPr>
          <w:rFonts w:cs="Arial"/>
          <w:sz w:val="24"/>
          <w:szCs w:val="24"/>
        </w:rPr>
      </w:pPr>
    </w:p>
    <w:p w:rsidR="00A64F0C" w:rsidRDefault="00A64F0C" w:rsidP="000C50A0">
      <w:pPr>
        <w:spacing w:before="0"/>
        <w:jc w:val="center"/>
        <w:rPr>
          <w:rFonts w:cs="Arial"/>
          <w:sz w:val="24"/>
          <w:szCs w:val="24"/>
        </w:rPr>
      </w:pPr>
    </w:p>
    <w:p w:rsidR="00B37917" w:rsidRDefault="00D67E5A" w:rsidP="000C50A0">
      <w:pPr>
        <w:spacing w:before="0"/>
        <w:jc w:val="center"/>
        <w:rPr>
          <w:rFonts w:cs="Arial"/>
          <w:sz w:val="24"/>
          <w:szCs w:val="24"/>
        </w:rPr>
      </w:pPr>
      <w:r>
        <w:rPr>
          <w:rFonts w:cs="Arial"/>
          <w:sz w:val="24"/>
          <w:szCs w:val="24"/>
          <w:lang w:val="ru-RU"/>
        </w:rPr>
        <w:t>Обреновац</w:t>
      </w:r>
      <w:r w:rsidR="00EB2566" w:rsidRPr="00EC5BB4">
        <w:rPr>
          <w:rFonts w:cs="Arial"/>
          <w:sz w:val="24"/>
          <w:szCs w:val="24"/>
          <w:lang w:val="ru-RU"/>
        </w:rPr>
        <w:t>,</w:t>
      </w:r>
      <w:r w:rsidR="004276AD" w:rsidRPr="00EC5BB4">
        <w:rPr>
          <w:rFonts w:cs="Arial"/>
          <w:i/>
          <w:color w:val="00B0F0"/>
          <w:sz w:val="24"/>
          <w:szCs w:val="24"/>
        </w:rPr>
        <w:t xml:space="preserve"> </w:t>
      </w:r>
      <w:r w:rsidR="001F62BF" w:rsidRPr="00EC5BB4">
        <w:rPr>
          <w:rFonts w:cs="Arial"/>
          <w:sz w:val="24"/>
          <w:szCs w:val="24"/>
          <w:lang w:val="ru-RU"/>
        </w:rPr>
        <w:t>201</w:t>
      </w:r>
      <w:r w:rsidR="00877063">
        <w:rPr>
          <w:rFonts w:cs="Arial"/>
          <w:sz w:val="24"/>
          <w:szCs w:val="24"/>
          <w:lang w:val="sr-Cyrl-RS"/>
        </w:rPr>
        <w:t>9</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rsidR="001431D2" w:rsidRPr="001431D2" w:rsidRDefault="001431D2" w:rsidP="000C50A0">
      <w:pPr>
        <w:spacing w:before="0"/>
        <w:jc w:val="center"/>
        <w:rPr>
          <w:rFonts w:cs="Arial"/>
          <w:sz w:val="24"/>
          <w:szCs w:val="24"/>
        </w:rPr>
      </w:pPr>
    </w:p>
    <w:p w:rsidR="001572CB" w:rsidRPr="00A64F0C" w:rsidRDefault="00847DC3" w:rsidP="00A64F0C">
      <w:pPr>
        <w:pStyle w:val="Title"/>
        <w:spacing w:before="0"/>
        <w:jc w:val="both"/>
        <w:rPr>
          <w:rFonts w:cs="Arial"/>
          <w:i/>
          <w:color w:val="00B0F0"/>
          <w:szCs w:val="24"/>
          <w:lang w:val="en-US"/>
        </w:rPr>
      </w:pPr>
      <w:r>
        <w:rPr>
          <w:rFonts w:cs="Arial"/>
          <w:i/>
          <w:color w:val="00B0F0"/>
          <w:szCs w:val="24"/>
        </w:rPr>
        <w:t xml:space="preserve">              </w:t>
      </w:r>
      <w:r w:rsidR="00A64F0C">
        <w:rPr>
          <w:rFonts w:cs="Arial"/>
          <w:i/>
          <w:color w:val="00B0F0"/>
          <w:szCs w:val="24"/>
        </w:rPr>
        <w:t xml:space="preserve">                  </w:t>
      </w:r>
    </w:p>
    <w:p w:rsidR="00261778" w:rsidRPr="00EC5BB4" w:rsidRDefault="00261778" w:rsidP="000C50A0">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lastRenderedPageBreak/>
        <w:t>На основу чл</w:t>
      </w:r>
      <w:r w:rsidR="00472BF8" w:rsidRPr="00EC5BB4">
        <w:rPr>
          <w:rFonts w:eastAsia="TimesNewRomanPSMT" w:cs="Arial"/>
          <w:color w:val="000000"/>
          <w:kern w:val="2"/>
          <w:sz w:val="24"/>
          <w:szCs w:val="24"/>
          <w:lang w:val="ru-RU"/>
        </w:rPr>
        <w:t>ана</w:t>
      </w:r>
      <w:r w:rsidRPr="00EC5BB4">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32</w:t>
      </w:r>
      <w:r w:rsidR="00D14045">
        <w:rPr>
          <w:rFonts w:eastAsia="TimesNewRomanPSMT" w:cs="Arial"/>
          <w:color w:val="000000"/>
          <w:kern w:val="2"/>
          <w:sz w:val="24"/>
          <w:szCs w:val="24"/>
          <w:lang w:val="ru-RU"/>
        </w:rPr>
        <w:t xml:space="preserve"> </w:t>
      </w:r>
      <w:r w:rsidR="00010E49" w:rsidRPr="00010E49">
        <w:rPr>
          <w:rFonts w:eastAsia="TimesNewRomanPSMT" w:cs="Arial"/>
          <w:color w:val="000000"/>
          <w:kern w:val="2"/>
          <w:sz w:val="24"/>
          <w:szCs w:val="24"/>
          <w:lang w:val="ru-RU"/>
        </w:rPr>
        <w:t>и 61</w:t>
      </w:r>
      <w:r w:rsidR="009D3699" w:rsidRPr="00EC5BB4">
        <w:rPr>
          <w:rFonts w:eastAsia="TimesNewRomanPSMT" w:cs="Arial"/>
          <w:color w:val="000000"/>
          <w:kern w:val="2"/>
          <w:sz w:val="24"/>
          <w:szCs w:val="24"/>
          <w:lang w:val="ru-RU"/>
        </w:rPr>
        <w:t>.</w:t>
      </w:r>
      <w:r w:rsidRPr="00EC5BB4">
        <w:rPr>
          <w:rFonts w:eastAsia="TimesNewRomanPSMT" w:cs="Arial"/>
          <w:color w:val="000000"/>
          <w:kern w:val="2"/>
          <w:sz w:val="24"/>
          <w:szCs w:val="24"/>
          <w:lang w:val="ru-RU"/>
        </w:rPr>
        <w:t xml:space="preserve"> Закона о јавним набавкама („Сл. гласник РС” бр. </w:t>
      </w:r>
      <w:r w:rsidR="00750519" w:rsidRPr="00EC5BB4">
        <w:rPr>
          <w:rFonts w:eastAsia="TimesNewRomanPSMT" w:cs="Arial"/>
          <w:color w:val="000000"/>
          <w:kern w:val="2"/>
          <w:sz w:val="24"/>
          <w:szCs w:val="24"/>
          <w:lang w:val="ru-RU"/>
        </w:rPr>
        <w:t>124/</w:t>
      </w:r>
      <w:r w:rsidR="009060E7" w:rsidRPr="00EC5BB4">
        <w:rPr>
          <w:rFonts w:eastAsia="TimesNewRomanPSMT" w:cs="Arial"/>
          <w:color w:val="000000"/>
          <w:kern w:val="2"/>
          <w:sz w:val="24"/>
          <w:szCs w:val="24"/>
          <w:lang w:val="ru-RU"/>
        </w:rPr>
        <w:t>12, 14/15 и 68/15</w:t>
      </w:r>
      <w:r w:rsidR="000F57ED" w:rsidRPr="00EC5BB4">
        <w:rPr>
          <w:rFonts w:eastAsia="TimesNewRomanPSMT" w:cs="Arial"/>
          <w:color w:val="000000"/>
          <w:kern w:val="2"/>
          <w:sz w:val="24"/>
          <w:szCs w:val="24"/>
          <w:lang w:val="ru-RU"/>
        </w:rPr>
        <w:t>, у даљем тексту</w:t>
      </w:r>
      <w:r w:rsidR="005C7CDE">
        <w:rPr>
          <w:rFonts w:eastAsia="TimesNewRomanPSMT" w:cs="Arial"/>
          <w:color w:val="000000"/>
          <w:kern w:val="2"/>
          <w:sz w:val="24"/>
          <w:szCs w:val="24"/>
          <w:lang w:val="ru-RU"/>
        </w:rPr>
        <w:t xml:space="preserve"> </w:t>
      </w:r>
      <w:r w:rsidR="00BA1E63" w:rsidRPr="00EC5BB4">
        <w:rPr>
          <w:rFonts w:eastAsia="Calibri" w:cs="Arial"/>
          <w:bCs/>
          <w:sz w:val="24"/>
          <w:szCs w:val="24"/>
        </w:rPr>
        <w:t>Закон</w:t>
      </w:r>
      <w:r w:rsidRPr="00EC5BB4">
        <w:rPr>
          <w:rFonts w:eastAsia="TimesNewRomanPSMT" w:cs="Arial"/>
          <w:color w:val="000000"/>
          <w:kern w:val="2"/>
          <w:sz w:val="24"/>
          <w:szCs w:val="24"/>
          <w:lang w:val="ru-RU"/>
        </w:rPr>
        <w:t>),</w:t>
      </w:r>
      <w:r w:rsidR="00D14045">
        <w:rPr>
          <w:rFonts w:eastAsia="TimesNewRomanPSMT" w:cs="Arial"/>
          <w:color w:val="000000"/>
          <w:kern w:val="2"/>
          <w:sz w:val="24"/>
          <w:szCs w:val="24"/>
          <w:lang w:val="ru-RU"/>
        </w:rPr>
        <w:t xml:space="preserve"> </w:t>
      </w:r>
      <w:r w:rsidRPr="00B64DD4">
        <w:rPr>
          <w:rFonts w:eastAsia="TimesNewRomanPSMT" w:cs="Arial"/>
          <w:color w:val="000000"/>
          <w:kern w:val="2"/>
          <w:sz w:val="24"/>
          <w:szCs w:val="24"/>
          <w:lang w:val="ru-RU"/>
        </w:rPr>
        <w:t>чл</w:t>
      </w:r>
      <w:r w:rsidR="00472BF8" w:rsidRPr="00B64DD4">
        <w:rPr>
          <w:rFonts w:eastAsia="TimesNewRomanPSMT" w:cs="Arial"/>
          <w:color w:val="000000"/>
          <w:kern w:val="2"/>
          <w:sz w:val="24"/>
          <w:szCs w:val="24"/>
          <w:lang w:val="ru-RU"/>
        </w:rPr>
        <w:t>ана</w:t>
      </w:r>
      <w:r w:rsidR="00EC5BB4" w:rsidRPr="00B64DD4">
        <w:rPr>
          <w:rFonts w:eastAsia="TimesNewRomanPSMT" w:cs="Arial"/>
          <w:color w:val="000000"/>
          <w:kern w:val="2"/>
          <w:sz w:val="24"/>
          <w:szCs w:val="24"/>
          <w:lang w:val="ru-RU"/>
        </w:rPr>
        <w:t xml:space="preserve"> </w:t>
      </w:r>
      <w:r w:rsidR="00D14045" w:rsidRPr="00B64DD4">
        <w:rPr>
          <w:rFonts w:eastAsia="TimesNewRomanPSMT" w:cs="Arial"/>
          <w:color w:val="000000"/>
          <w:kern w:val="2"/>
          <w:sz w:val="24"/>
          <w:szCs w:val="24"/>
          <w:lang w:val="ru-RU"/>
        </w:rPr>
        <w:t>2</w:t>
      </w:r>
      <w:r w:rsidRPr="00B64DD4">
        <w:rPr>
          <w:rFonts w:eastAsia="TimesNewRomanPSMT" w:cs="Arial"/>
          <w:color w:val="000000"/>
          <w:kern w:val="2"/>
          <w:sz w:val="24"/>
          <w:szCs w:val="24"/>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B64DD4">
        <w:rPr>
          <w:rFonts w:eastAsia="TimesNewRomanPSMT" w:cs="Arial"/>
          <w:color w:val="000000"/>
          <w:kern w:val="2"/>
          <w:sz w:val="24"/>
          <w:szCs w:val="24"/>
          <w:lang w:val="ru-RU"/>
        </w:rPr>
        <w:t xml:space="preserve">лова („Сл. гласник РС” бр. </w:t>
      </w:r>
      <w:proofErr w:type="gramStart"/>
      <w:r w:rsidR="00DB369C" w:rsidRPr="00B64DD4">
        <w:rPr>
          <w:rFonts w:eastAsia="TimesNewRomanPSMT" w:cs="Arial"/>
          <w:color w:val="000000"/>
          <w:kern w:val="2"/>
          <w:sz w:val="24"/>
          <w:szCs w:val="24"/>
        </w:rPr>
        <w:t>86/15</w:t>
      </w:r>
      <w:r w:rsidRPr="00B64DD4">
        <w:rPr>
          <w:rFonts w:eastAsia="TimesNewRomanPSMT" w:cs="Arial"/>
          <w:color w:val="000000"/>
          <w:kern w:val="2"/>
          <w:sz w:val="24"/>
          <w:szCs w:val="24"/>
          <w:lang w:val="ru-RU"/>
        </w:rPr>
        <w:t xml:space="preserve">), </w:t>
      </w:r>
      <w:r w:rsidRPr="00B64DD4">
        <w:rPr>
          <w:rFonts w:eastAsia="Arial Unicode MS" w:cs="Arial"/>
          <w:color w:val="000000"/>
          <w:kern w:val="2"/>
          <w:sz w:val="24"/>
          <w:szCs w:val="24"/>
          <w:lang w:val="ru-RU"/>
        </w:rPr>
        <w:t xml:space="preserve">Одлуке о покретању поступка јавне набавке број </w:t>
      </w:r>
      <w:r w:rsidR="00B63AC5">
        <w:rPr>
          <w:rFonts w:eastAsia="Arial Unicode MS" w:cs="Arial"/>
          <w:color w:val="000000"/>
          <w:kern w:val="2"/>
          <w:sz w:val="24"/>
          <w:szCs w:val="24"/>
          <w:lang w:val="ru-RU"/>
        </w:rPr>
        <w:t>5383</w:t>
      </w:r>
      <w:r w:rsidR="005B0B34">
        <w:rPr>
          <w:rFonts w:eastAsia="Arial Unicode MS" w:cs="Arial"/>
          <w:color w:val="000000"/>
          <w:kern w:val="2"/>
          <w:sz w:val="24"/>
          <w:szCs w:val="24"/>
          <w:lang w:val="ru-RU"/>
        </w:rPr>
        <w:t>-</w:t>
      </w:r>
      <w:r w:rsidR="00B63AC5">
        <w:rPr>
          <w:rFonts w:eastAsia="Arial Unicode MS" w:cs="Arial"/>
          <w:color w:val="000000"/>
          <w:kern w:val="2"/>
          <w:sz w:val="24"/>
          <w:szCs w:val="24"/>
          <w:lang w:val="ru-RU"/>
        </w:rPr>
        <w:t>Е.03.02</w:t>
      </w:r>
      <w:r w:rsidR="00847DC3">
        <w:rPr>
          <w:rFonts w:eastAsia="Arial Unicode MS" w:cs="Arial"/>
          <w:color w:val="000000"/>
          <w:kern w:val="2"/>
          <w:sz w:val="24"/>
          <w:szCs w:val="24"/>
          <w:lang w:val="ru-RU"/>
        </w:rPr>
        <w:t>-</w:t>
      </w:r>
      <w:r w:rsidR="00B63AC5">
        <w:rPr>
          <w:rFonts w:eastAsia="Arial Unicode MS" w:cs="Arial"/>
          <w:color w:val="000000"/>
          <w:kern w:val="2"/>
          <w:sz w:val="24"/>
          <w:szCs w:val="24"/>
          <w:lang w:val="ru-RU"/>
        </w:rPr>
        <w:t>588603</w:t>
      </w:r>
      <w:r w:rsidR="00833D12">
        <w:rPr>
          <w:rFonts w:eastAsia="Arial Unicode MS" w:cs="Arial"/>
          <w:kern w:val="2"/>
          <w:sz w:val="24"/>
          <w:szCs w:val="24"/>
          <w:lang w:val="sr-Cyrl-RS"/>
        </w:rPr>
        <w:t>/</w:t>
      </w:r>
      <w:r w:rsidR="00E35294">
        <w:rPr>
          <w:rFonts w:eastAsia="Arial Unicode MS" w:cs="Arial"/>
          <w:kern w:val="2"/>
          <w:sz w:val="24"/>
          <w:szCs w:val="24"/>
          <w:lang w:val="sr-Cyrl-RS"/>
        </w:rPr>
        <w:t>1</w:t>
      </w:r>
      <w:r w:rsidR="007427D7">
        <w:rPr>
          <w:rFonts w:eastAsia="Arial Unicode MS" w:cs="Arial"/>
          <w:kern w:val="2"/>
          <w:sz w:val="24"/>
          <w:szCs w:val="24"/>
          <w:lang w:val="sr-Cyrl-RS"/>
        </w:rPr>
        <w:t>-2018</w:t>
      </w:r>
      <w:r w:rsidR="00F552A7" w:rsidRPr="00B64DD4">
        <w:rPr>
          <w:rFonts w:eastAsia="Arial Unicode MS" w:cs="Arial"/>
          <w:kern w:val="2"/>
          <w:sz w:val="24"/>
          <w:szCs w:val="24"/>
          <w:lang w:val="sr-Latn-RS"/>
        </w:rPr>
        <w:t xml:space="preserve"> </w:t>
      </w:r>
      <w:r w:rsidR="00F14109" w:rsidRPr="00B64DD4">
        <w:rPr>
          <w:rFonts w:eastAsia="Arial Unicode MS" w:cs="Arial"/>
          <w:color w:val="000000"/>
          <w:kern w:val="2"/>
          <w:sz w:val="24"/>
          <w:szCs w:val="24"/>
        </w:rPr>
        <w:t>o</w:t>
      </w:r>
      <w:r w:rsidR="00F14109" w:rsidRPr="00B64DD4">
        <w:rPr>
          <w:rFonts w:eastAsia="Arial Unicode MS" w:cs="Arial"/>
          <w:color w:val="000000"/>
          <w:kern w:val="2"/>
          <w:sz w:val="24"/>
          <w:szCs w:val="24"/>
          <w:lang w:val="ru-RU"/>
        </w:rPr>
        <w:t>д</w:t>
      </w:r>
      <w:r w:rsidR="00F552A7" w:rsidRPr="00B64DD4">
        <w:rPr>
          <w:rFonts w:eastAsia="Arial Unicode MS" w:cs="Arial"/>
          <w:color w:val="000000"/>
          <w:kern w:val="2"/>
          <w:sz w:val="24"/>
          <w:szCs w:val="24"/>
          <w:lang w:val="ru-RU"/>
        </w:rPr>
        <w:t xml:space="preserve"> </w:t>
      </w:r>
      <w:r w:rsidR="00B63AC5">
        <w:rPr>
          <w:rFonts w:eastAsia="Arial Unicode MS" w:cs="Arial"/>
          <w:color w:val="000000"/>
          <w:kern w:val="2"/>
          <w:sz w:val="24"/>
          <w:szCs w:val="24"/>
          <w:lang w:val="sr-Cyrl-RS"/>
        </w:rPr>
        <w:t>2</w:t>
      </w:r>
      <w:r w:rsidR="00847DC3">
        <w:rPr>
          <w:rFonts w:eastAsia="Arial Unicode MS" w:cs="Arial"/>
          <w:color w:val="000000"/>
          <w:kern w:val="2"/>
          <w:sz w:val="24"/>
          <w:szCs w:val="24"/>
          <w:lang w:val="sr-Cyrl-RS"/>
        </w:rPr>
        <w:t>3</w:t>
      </w:r>
      <w:r w:rsidR="007427D7">
        <w:rPr>
          <w:rFonts w:eastAsia="Arial Unicode MS" w:cs="Arial"/>
          <w:color w:val="000000"/>
          <w:kern w:val="2"/>
          <w:sz w:val="24"/>
          <w:szCs w:val="24"/>
          <w:lang w:val="sr-Cyrl-RS"/>
        </w:rPr>
        <w:t>.</w:t>
      </w:r>
      <w:r w:rsidR="00B63AC5">
        <w:rPr>
          <w:rFonts w:eastAsia="Arial Unicode MS" w:cs="Arial"/>
          <w:color w:val="000000"/>
          <w:kern w:val="2"/>
          <w:sz w:val="24"/>
          <w:szCs w:val="24"/>
          <w:lang w:val="sr-Cyrl-RS"/>
        </w:rPr>
        <w:t>11</w:t>
      </w:r>
      <w:r w:rsidR="007427D7">
        <w:rPr>
          <w:rFonts w:eastAsia="Arial Unicode MS" w:cs="Arial"/>
          <w:color w:val="000000"/>
          <w:kern w:val="2"/>
          <w:sz w:val="24"/>
          <w:szCs w:val="24"/>
          <w:lang w:val="sr-Latn-RS"/>
        </w:rPr>
        <w:t>.201</w:t>
      </w:r>
      <w:r w:rsidR="007427D7">
        <w:rPr>
          <w:rFonts w:eastAsia="Arial Unicode MS" w:cs="Arial"/>
          <w:color w:val="000000"/>
          <w:kern w:val="2"/>
          <w:sz w:val="24"/>
          <w:szCs w:val="24"/>
          <w:lang w:val="sr-Cyrl-RS"/>
        </w:rPr>
        <w:t>8</w:t>
      </w:r>
      <w:r w:rsidRPr="00B64DD4">
        <w:rPr>
          <w:rFonts w:eastAsia="Arial Unicode MS" w:cs="Arial"/>
          <w:color w:val="000000"/>
          <w:kern w:val="2"/>
          <w:sz w:val="24"/>
          <w:szCs w:val="24"/>
          <w:lang w:val="ru-RU"/>
        </w:rPr>
        <w:t xml:space="preserve"> године и Решења о образовању комисије за јавну набавку број </w:t>
      </w:r>
      <w:r w:rsidR="00B63AC5">
        <w:rPr>
          <w:rFonts w:eastAsia="Arial Unicode MS" w:cs="Arial"/>
          <w:color w:val="000000"/>
          <w:kern w:val="2"/>
          <w:sz w:val="24"/>
          <w:szCs w:val="24"/>
          <w:lang w:val="ru-RU"/>
        </w:rPr>
        <w:t>5383</w:t>
      </w:r>
      <w:r w:rsidR="005B0B34">
        <w:rPr>
          <w:rFonts w:eastAsia="Arial Unicode MS" w:cs="Arial"/>
          <w:color w:val="000000"/>
          <w:kern w:val="2"/>
          <w:sz w:val="24"/>
          <w:szCs w:val="24"/>
          <w:lang w:val="ru-RU"/>
        </w:rPr>
        <w:t>-</w:t>
      </w:r>
      <w:r w:rsidR="00B63AC5">
        <w:rPr>
          <w:rFonts w:eastAsia="Arial Unicode MS" w:cs="Arial"/>
          <w:color w:val="000000"/>
          <w:kern w:val="2"/>
          <w:sz w:val="24"/>
          <w:szCs w:val="24"/>
          <w:lang w:val="ru-RU"/>
        </w:rPr>
        <w:t>Е.03.02</w:t>
      </w:r>
      <w:r w:rsidR="00847DC3">
        <w:rPr>
          <w:rFonts w:eastAsia="Arial Unicode MS" w:cs="Arial"/>
          <w:color w:val="000000"/>
          <w:kern w:val="2"/>
          <w:sz w:val="24"/>
          <w:szCs w:val="24"/>
          <w:lang w:val="ru-RU"/>
        </w:rPr>
        <w:t>-</w:t>
      </w:r>
      <w:r w:rsidR="00B63AC5">
        <w:rPr>
          <w:rFonts w:eastAsia="Arial Unicode MS" w:cs="Arial"/>
          <w:color w:val="000000"/>
          <w:kern w:val="2"/>
          <w:sz w:val="24"/>
          <w:szCs w:val="24"/>
          <w:lang w:val="ru-RU"/>
        </w:rPr>
        <w:t>588603</w:t>
      </w:r>
      <w:r w:rsidR="00C01E7D">
        <w:rPr>
          <w:rFonts w:eastAsia="Arial Unicode MS" w:cs="Arial"/>
          <w:kern w:val="2"/>
          <w:sz w:val="24"/>
          <w:szCs w:val="24"/>
          <w:lang w:val="sr-Cyrl-RS"/>
        </w:rPr>
        <w:t>/</w:t>
      </w:r>
      <w:r w:rsidR="00E35294">
        <w:rPr>
          <w:rFonts w:eastAsia="Arial Unicode MS" w:cs="Arial"/>
          <w:kern w:val="2"/>
          <w:sz w:val="24"/>
          <w:szCs w:val="24"/>
          <w:lang w:val="sr-Cyrl-RS"/>
        </w:rPr>
        <w:t>2</w:t>
      </w:r>
      <w:r w:rsidR="007427D7">
        <w:rPr>
          <w:rFonts w:eastAsia="Arial Unicode MS" w:cs="Arial"/>
          <w:kern w:val="2"/>
          <w:sz w:val="24"/>
          <w:szCs w:val="24"/>
          <w:lang w:val="sr-Cyrl-RS"/>
        </w:rPr>
        <w:t>-2018</w:t>
      </w:r>
      <w:r w:rsidR="007427D7" w:rsidRPr="00B64DD4">
        <w:rPr>
          <w:rFonts w:eastAsia="Arial Unicode MS" w:cs="Arial"/>
          <w:kern w:val="2"/>
          <w:sz w:val="24"/>
          <w:szCs w:val="24"/>
          <w:lang w:val="sr-Latn-RS"/>
        </w:rPr>
        <w:t xml:space="preserve"> </w:t>
      </w:r>
      <w:r w:rsidR="007427D7" w:rsidRPr="00B64DD4">
        <w:rPr>
          <w:rFonts w:eastAsia="Arial Unicode MS" w:cs="Arial"/>
          <w:color w:val="000000"/>
          <w:kern w:val="2"/>
          <w:sz w:val="24"/>
          <w:szCs w:val="24"/>
        </w:rPr>
        <w:t>o</w:t>
      </w:r>
      <w:r w:rsidR="007427D7" w:rsidRPr="00B64DD4">
        <w:rPr>
          <w:rFonts w:eastAsia="Arial Unicode MS" w:cs="Arial"/>
          <w:color w:val="000000"/>
          <w:kern w:val="2"/>
          <w:sz w:val="24"/>
          <w:szCs w:val="24"/>
          <w:lang w:val="ru-RU"/>
        </w:rPr>
        <w:t xml:space="preserve">д </w:t>
      </w:r>
      <w:r w:rsidR="00B63AC5">
        <w:rPr>
          <w:rFonts w:eastAsia="Arial Unicode MS" w:cs="Arial"/>
          <w:color w:val="000000"/>
          <w:kern w:val="2"/>
          <w:sz w:val="24"/>
          <w:szCs w:val="24"/>
          <w:lang w:val="sr-Cyrl-RS"/>
        </w:rPr>
        <w:t>2</w:t>
      </w:r>
      <w:r w:rsidR="00847DC3">
        <w:rPr>
          <w:rFonts w:eastAsia="Arial Unicode MS" w:cs="Arial"/>
          <w:color w:val="000000"/>
          <w:kern w:val="2"/>
          <w:sz w:val="24"/>
          <w:szCs w:val="24"/>
          <w:lang w:val="sr-Cyrl-RS"/>
        </w:rPr>
        <w:t>3</w:t>
      </w:r>
      <w:r w:rsidR="00C01E7D">
        <w:rPr>
          <w:rFonts w:eastAsia="Arial Unicode MS" w:cs="Arial"/>
          <w:color w:val="000000"/>
          <w:kern w:val="2"/>
          <w:sz w:val="24"/>
          <w:szCs w:val="24"/>
          <w:lang w:val="sr-Cyrl-RS"/>
        </w:rPr>
        <w:t>.</w:t>
      </w:r>
      <w:r w:rsidR="00B63AC5">
        <w:rPr>
          <w:rFonts w:eastAsia="Arial Unicode MS" w:cs="Arial"/>
          <w:color w:val="000000"/>
          <w:kern w:val="2"/>
          <w:sz w:val="24"/>
          <w:szCs w:val="24"/>
          <w:lang w:val="sr-Cyrl-RS"/>
        </w:rPr>
        <w:t>11</w:t>
      </w:r>
      <w:r w:rsidR="007427D7">
        <w:rPr>
          <w:rFonts w:eastAsia="Arial Unicode MS" w:cs="Arial"/>
          <w:color w:val="000000"/>
          <w:kern w:val="2"/>
          <w:sz w:val="24"/>
          <w:szCs w:val="24"/>
          <w:lang w:val="sr-Latn-RS"/>
        </w:rPr>
        <w:t>.201</w:t>
      </w:r>
      <w:r w:rsidR="007427D7">
        <w:rPr>
          <w:rFonts w:eastAsia="Arial Unicode MS" w:cs="Arial"/>
          <w:color w:val="000000"/>
          <w:kern w:val="2"/>
          <w:sz w:val="24"/>
          <w:szCs w:val="24"/>
          <w:lang w:val="sr-Cyrl-RS"/>
        </w:rPr>
        <w:t>8</w:t>
      </w:r>
      <w:r w:rsidR="007427D7" w:rsidRPr="00B64DD4">
        <w:rPr>
          <w:rFonts w:eastAsia="Arial Unicode MS" w:cs="Arial"/>
          <w:color w:val="000000"/>
          <w:kern w:val="2"/>
          <w:sz w:val="24"/>
          <w:szCs w:val="24"/>
          <w:lang w:val="ru-RU"/>
        </w:rPr>
        <w:t xml:space="preserve"> године</w:t>
      </w:r>
      <w:r w:rsidR="00005800" w:rsidRPr="00B64DD4">
        <w:rPr>
          <w:rFonts w:eastAsia="Arial Unicode MS" w:cs="Arial"/>
          <w:color w:val="000000"/>
          <w:kern w:val="2"/>
          <w:sz w:val="24"/>
          <w:szCs w:val="24"/>
          <w:lang w:val="ru-RU"/>
        </w:rPr>
        <w:t>.</w:t>
      </w:r>
      <w:proofErr w:type="gramEnd"/>
      <w:r w:rsidR="00005800" w:rsidRPr="00B64DD4">
        <w:rPr>
          <w:rFonts w:eastAsia="Arial Unicode MS" w:cs="Arial"/>
          <w:color w:val="000000"/>
          <w:kern w:val="2"/>
          <w:sz w:val="24"/>
          <w:szCs w:val="24"/>
          <w:lang w:val="ru-RU"/>
        </w:rPr>
        <w:t xml:space="preserve"> </w:t>
      </w:r>
      <w:r w:rsidRPr="00B64DD4">
        <w:rPr>
          <w:rFonts w:eastAsia="Arial Unicode MS" w:cs="Arial"/>
          <w:color w:val="000000"/>
          <w:kern w:val="2"/>
          <w:sz w:val="24"/>
          <w:szCs w:val="24"/>
          <w:lang w:val="ru-RU"/>
        </w:rPr>
        <w:t>године припремљена је:</w:t>
      </w:r>
    </w:p>
    <w:p w:rsidR="00261778" w:rsidRPr="00EC5BB4" w:rsidRDefault="00261778" w:rsidP="000C50A0">
      <w:pPr>
        <w:pStyle w:val="BodyText"/>
        <w:spacing w:before="0"/>
        <w:rPr>
          <w:rFonts w:cs="Arial"/>
          <w:b/>
          <w:spacing w:val="80"/>
          <w:szCs w:val="24"/>
          <w:lang w:val="ru-RU"/>
        </w:rPr>
      </w:pPr>
    </w:p>
    <w:p w:rsidR="000C50A0" w:rsidRPr="00EC5BB4" w:rsidRDefault="000C50A0" w:rsidP="000C50A0">
      <w:pPr>
        <w:pStyle w:val="BodyText"/>
        <w:spacing w:before="0"/>
        <w:rPr>
          <w:rFonts w:cs="Arial"/>
          <w:b/>
          <w:spacing w:val="80"/>
          <w:szCs w:val="24"/>
          <w:lang w:val="ru-RU"/>
        </w:rPr>
      </w:pPr>
    </w:p>
    <w:p w:rsidR="00210557" w:rsidRPr="00781B02" w:rsidRDefault="00210557" w:rsidP="00781B02">
      <w:pPr>
        <w:jc w:val="center"/>
        <w:rPr>
          <w:b/>
        </w:rPr>
      </w:pPr>
      <w:bookmarkStart w:id="7" w:name="_Toc441215598"/>
      <w:bookmarkStart w:id="8" w:name="_Toc441651537"/>
      <w:bookmarkStart w:id="9" w:name="_Toc442559874"/>
      <w:r w:rsidRPr="00781B02">
        <w:rPr>
          <w:b/>
        </w:rPr>
        <w:t>КОНКУРСНА ДОКУМЕНТАЦИЈА</w:t>
      </w:r>
      <w:bookmarkEnd w:id="7"/>
      <w:bookmarkEnd w:id="8"/>
      <w:bookmarkEnd w:id="9"/>
    </w:p>
    <w:p w:rsidR="00210557" w:rsidRPr="00EC5BB4" w:rsidRDefault="00D516F7" w:rsidP="00210557">
      <w:pPr>
        <w:jc w:val="center"/>
        <w:rPr>
          <w:rFonts w:cs="Arial"/>
          <w:sz w:val="24"/>
          <w:szCs w:val="24"/>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010E49">
        <w:rPr>
          <w:rFonts w:cs="Arial"/>
          <w:sz w:val="24"/>
          <w:szCs w:val="24"/>
        </w:rPr>
        <w:t xml:space="preserve">отвореном </w:t>
      </w:r>
      <w:r w:rsidR="00210557" w:rsidRPr="00EC5BB4">
        <w:rPr>
          <w:rFonts w:cs="Arial"/>
          <w:sz w:val="24"/>
          <w:szCs w:val="24"/>
        </w:rPr>
        <w:t xml:space="preserve">поступку </w:t>
      </w:r>
    </w:p>
    <w:p w:rsidR="00210557" w:rsidRPr="00733716" w:rsidRDefault="00210557" w:rsidP="00781B02">
      <w:pPr>
        <w:jc w:val="center"/>
      </w:pPr>
      <w:bookmarkStart w:id="10" w:name="_Toc441215599"/>
      <w:bookmarkStart w:id="11" w:name="_Toc441651538"/>
      <w:bookmarkStart w:id="12" w:name="_Toc442559875"/>
      <w:proofErr w:type="gramStart"/>
      <w:r w:rsidRPr="00733716">
        <w:t>за</w:t>
      </w:r>
      <w:proofErr w:type="gramEnd"/>
      <w:r w:rsidRPr="00733716">
        <w:t xml:space="preserve"> јавну набавку </w:t>
      </w:r>
      <w:r w:rsidR="00A63575" w:rsidRPr="00733716">
        <w:t xml:space="preserve">услуга </w:t>
      </w:r>
      <w:r w:rsidRPr="00733716">
        <w:t>бр.</w:t>
      </w:r>
      <w:bookmarkEnd w:id="10"/>
      <w:bookmarkEnd w:id="11"/>
      <w:bookmarkEnd w:id="12"/>
      <w:r w:rsidR="00584CC1" w:rsidRPr="00733716">
        <w:t xml:space="preserve"> </w:t>
      </w:r>
      <w:r w:rsidR="005B0B34" w:rsidRPr="005B0B34">
        <w:rPr>
          <w:szCs w:val="24"/>
        </w:rPr>
        <w:t>3000/0097/2018 (2224/2018)</w:t>
      </w: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9D3699" w:rsidRPr="00EC5BB4" w:rsidRDefault="009D3699" w:rsidP="000C50A0">
      <w:pPr>
        <w:pStyle w:val="BodyText"/>
        <w:spacing w:before="0"/>
        <w:rPr>
          <w:rFonts w:cs="Arial"/>
          <w:i/>
          <w:color w:val="00B0F0"/>
          <w:szCs w:val="24"/>
          <w:lang w:val="sr-Latn-CS"/>
        </w:rPr>
      </w:pPr>
    </w:p>
    <w:p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Pr="00C62AA7">
        <w:rPr>
          <w:szCs w:val="24"/>
          <w:lang w:val="de-DE"/>
        </w:rPr>
        <w:t>документације:</w:t>
      </w:r>
    </w:p>
    <w:p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страна</w:t>
      </w:r>
      <w:r w:rsidRPr="00C62AA7">
        <w:rPr>
          <w:b w:val="0"/>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1.</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Општи подаци о јавној набавци</w:t>
            </w:r>
          </w:p>
        </w:tc>
        <w:tc>
          <w:tcPr>
            <w:tcW w:w="810" w:type="dxa"/>
          </w:tcPr>
          <w:p w:rsidR="00C62AA7" w:rsidRPr="0029745A" w:rsidRDefault="0029745A" w:rsidP="004C3B38">
            <w:pPr>
              <w:tabs>
                <w:tab w:val="left" w:pos="360"/>
                <w:tab w:val="left" w:pos="567"/>
                <w:tab w:val="right" w:leader="dot" w:pos="9639"/>
              </w:tabs>
              <w:jc w:val="center"/>
              <w:rPr>
                <w:sz w:val="24"/>
                <w:szCs w:val="24"/>
                <w:lang w:val="sr-Cyrl-RS"/>
              </w:rPr>
            </w:pPr>
            <w:r>
              <w:rPr>
                <w:sz w:val="24"/>
                <w:szCs w:val="24"/>
                <w:lang w:val="sr-Cyrl-RS"/>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2.</w:t>
            </w:r>
          </w:p>
        </w:tc>
        <w:tc>
          <w:tcPr>
            <w:tcW w:w="7574" w:type="dxa"/>
          </w:tcPr>
          <w:p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rPr>
              <w:t>Подаци о предмету набавке</w:t>
            </w:r>
          </w:p>
        </w:tc>
        <w:tc>
          <w:tcPr>
            <w:tcW w:w="810" w:type="dxa"/>
          </w:tcPr>
          <w:p w:rsidR="00C62AA7" w:rsidRPr="0029745A" w:rsidRDefault="0029745A" w:rsidP="004C3B38">
            <w:pPr>
              <w:tabs>
                <w:tab w:val="left" w:pos="360"/>
                <w:tab w:val="left" w:pos="567"/>
                <w:tab w:val="right" w:leader="dot" w:pos="9639"/>
              </w:tabs>
              <w:jc w:val="center"/>
              <w:rPr>
                <w:sz w:val="24"/>
                <w:szCs w:val="24"/>
                <w:lang w:val="sr-Cyrl-RS"/>
              </w:rPr>
            </w:pPr>
            <w:r>
              <w:rPr>
                <w:sz w:val="24"/>
                <w:szCs w:val="24"/>
                <w:lang w:val="sr-Cyrl-RS"/>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3.</w:t>
            </w:r>
          </w:p>
        </w:tc>
        <w:tc>
          <w:tcPr>
            <w:tcW w:w="7574" w:type="dxa"/>
          </w:tcPr>
          <w:p w:rsidR="00C62AA7" w:rsidRPr="00A96326" w:rsidRDefault="00C62AA7" w:rsidP="006F517A">
            <w:pPr>
              <w:tabs>
                <w:tab w:val="left" w:pos="317"/>
                <w:tab w:val="left" w:pos="360"/>
                <w:tab w:val="right" w:leader="dot" w:pos="9639"/>
              </w:tabs>
              <w:rPr>
                <w:rFonts w:cs="Arial"/>
                <w:sz w:val="24"/>
                <w:szCs w:val="24"/>
              </w:rPr>
            </w:pPr>
            <w:r w:rsidRPr="00A96326">
              <w:rPr>
                <w:rFonts w:cs="Arial"/>
                <w:sz w:val="24"/>
                <w:szCs w:val="24"/>
              </w:rPr>
              <w:t xml:space="preserve">Техничка спецификација (врста, техничке карактеристике, квалитет, </w:t>
            </w:r>
            <w:r w:rsidR="006F517A" w:rsidRPr="00A96326">
              <w:rPr>
                <w:rFonts w:cs="Arial"/>
                <w:sz w:val="24"/>
                <w:szCs w:val="24"/>
              </w:rPr>
              <w:t>обим</w:t>
            </w:r>
            <w:r w:rsidRPr="00A96326">
              <w:rPr>
                <w:rFonts w:cs="Arial"/>
                <w:sz w:val="24"/>
                <w:szCs w:val="24"/>
              </w:rPr>
              <w:t xml:space="preserve"> и опис </w:t>
            </w:r>
            <w:r w:rsidR="00A63575" w:rsidRPr="00A96326">
              <w:rPr>
                <w:rFonts w:cs="Arial"/>
                <w:sz w:val="24"/>
                <w:szCs w:val="24"/>
              </w:rPr>
              <w:t>услуга</w:t>
            </w:r>
            <w:r w:rsidRPr="00A96326">
              <w:rPr>
                <w:rFonts w:cs="Arial"/>
                <w:sz w:val="24"/>
                <w:szCs w:val="24"/>
              </w:rPr>
              <w:t>...)</w:t>
            </w:r>
          </w:p>
        </w:tc>
        <w:tc>
          <w:tcPr>
            <w:tcW w:w="810" w:type="dxa"/>
          </w:tcPr>
          <w:p w:rsidR="00C62AA7" w:rsidRPr="0029745A" w:rsidRDefault="0029745A" w:rsidP="004C3B38">
            <w:pPr>
              <w:tabs>
                <w:tab w:val="left" w:pos="360"/>
                <w:tab w:val="left" w:pos="567"/>
                <w:tab w:val="right" w:leader="dot" w:pos="9639"/>
              </w:tabs>
              <w:jc w:val="center"/>
              <w:rPr>
                <w:sz w:val="24"/>
                <w:szCs w:val="24"/>
                <w:lang w:val="sr-Cyrl-RS"/>
              </w:rPr>
            </w:pPr>
            <w:r>
              <w:rPr>
                <w:sz w:val="24"/>
                <w:szCs w:val="24"/>
                <w:lang w:val="sr-Cyrl-RS"/>
              </w:rPr>
              <w:t>3</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4.</w:t>
            </w:r>
          </w:p>
        </w:tc>
        <w:tc>
          <w:tcPr>
            <w:tcW w:w="7574" w:type="dxa"/>
          </w:tcPr>
          <w:p w:rsidR="00C62AA7" w:rsidRPr="00A96326" w:rsidRDefault="00C62AA7" w:rsidP="004C3B38">
            <w:pPr>
              <w:tabs>
                <w:tab w:val="left" w:pos="317"/>
                <w:tab w:val="left" w:pos="360"/>
                <w:tab w:val="right" w:leader="dot" w:pos="9639"/>
              </w:tabs>
              <w:rPr>
                <w:rFonts w:cs="Arial"/>
                <w:sz w:val="24"/>
                <w:szCs w:val="24"/>
              </w:rPr>
            </w:pPr>
            <w:r w:rsidRPr="00A96326">
              <w:rPr>
                <w:rFonts w:cs="Arial"/>
                <w:sz w:val="24"/>
                <w:szCs w:val="24"/>
              </w:rPr>
              <w:t>Услови за учешће у поступку ЈН и упутство како се доказује испуњеност услова</w:t>
            </w:r>
          </w:p>
        </w:tc>
        <w:tc>
          <w:tcPr>
            <w:tcW w:w="810" w:type="dxa"/>
          </w:tcPr>
          <w:p w:rsidR="00C62AA7" w:rsidRPr="00A96326" w:rsidRDefault="00907D63" w:rsidP="00907D63">
            <w:pPr>
              <w:tabs>
                <w:tab w:val="left" w:pos="360"/>
                <w:tab w:val="left" w:pos="567"/>
                <w:tab w:val="right" w:leader="dot" w:pos="9639"/>
              </w:tabs>
              <w:rPr>
                <w:sz w:val="24"/>
                <w:szCs w:val="24"/>
                <w:lang w:val="sr-Cyrl-RS"/>
              </w:rPr>
            </w:pPr>
            <w:r w:rsidRPr="00A96326">
              <w:rPr>
                <w:sz w:val="24"/>
                <w:szCs w:val="24"/>
                <w:lang w:val="sr-Cyrl-RS"/>
              </w:rPr>
              <w:t xml:space="preserve">  </w:t>
            </w:r>
            <w:r w:rsidR="0029745A">
              <w:rPr>
                <w:sz w:val="24"/>
                <w:szCs w:val="24"/>
                <w:lang w:val="sr-Cyrl-RS"/>
              </w:rPr>
              <w:t xml:space="preserve"> 5</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5.</w:t>
            </w:r>
          </w:p>
        </w:tc>
        <w:tc>
          <w:tcPr>
            <w:tcW w:w="7574" w:type="dxa"/>
          </w:tcPr>
          <w:p w:rsidR="00C62AA7" w:rsidRPr="00A96326" w:rsidRDefault="00C62AA7" w:rsidP="004C3B38">
            <w:pPr>
              <w:tabs>
                <w:tab w:val="left" w:pos="317"/>
                <w:tab w:val="left" w:pos="360"/>
                <w:tab w:val="right" w:leader="dot" w:pos="9639"/>
              </w:tabs>
              <w:rPr>
                <w:rFonts w:cs="Arial"/>
                <w:sz w:val="24"/>
                <w:szCs w:val="24"/>
              </w:rPr>
            </w:pPr>
            <w:r w:rsidRPr="00A96326">
              <w:rPr>
                <w:rFonts w:cs="Arial"/>
                <w:sz w:val="24"/>
                <w:szCs w:val="24"/>
              </w:rPr>
              <w:t>Критеријум за доделу уговора</w:t>
            </w:r>
          </w:p>
        </w:tc>
        <w:tc>
          <w:tcPr>
            <w:tcW w:w="810" w:type="dxa"/>
          </w:tcPr>
          <w:p w:rsidR="00C62AA7" w:rsidRPr="005A3E29" w:rsidRDefault="0029745A" w:rsidP="004C3B38">
            <w:pPr>
              <w:tabs>
                <w:tab w:val="left" w:pos="360"/>
                <w:tab w:val="left" w:pos="567"/>
                <w:tab w:val="right" w:leader="dot" w:pos="9639"/>
              </w:tabs>
              <w:jc w:val="center"/>
              <w:rPr>
                <w:sz w:val="24"/>
                <w:szCs w:val="24"/>
                <w:lang w:val="sr-Cyrl-RS"/>
              </w:rPr>
            </w:pPr>
            <w:r>
              <w:rPr>
                <w:sz w:val="24"/>
                <w:szCs w:val="24"/>
                <w:lang w:val="sr-Cyrl-RS"/>
              </w:rPr>
              <w:t>9</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6.</w:t>
            </w:r>
          </w:p>
        </w:tc>
        <w:tc>
          <w:tcPr>
            <w:tcW w:w="7574" w:type="dxa"/>
          </w:tcPr>
          <w:p w:rsidR="00C62AA7" w:rsidRPr="00A96326" w:rsidRDefault="00C62AA7" w:rsidP="004C3B38">
            <w:pPr>
              <w:tabs>
                <w:tab w:val="left" w:pos="360"/>
                <w:tab w:val="left" w:pos="567"/>
                <w:tab w:val="right" w:leader="dot" w:pos="9639"/>
              </w:tabs>
              <w:rPr>
                <w:rFonts w:cs="Arial"/>
                <w:sz w:val="24"/>
                <w:szCs w:val="24"/>
              </w:rPr>
            </w:pPr>
            <w:r w:rsidRPr="00A96326">
              <w:rPr>
                <w:rFonts w:cs="Arial"/>
                <w:sz w:val="24"/>
                <w:szCs w:val="24"/>
              </w:rPr>
              <w:t>Упутство понуђачима како да сачине понуду</w:t>
            </w:r>
          </w:p>
        </w:tc>
        <w:tc>
          <w:tcPr>
            <w:tcW w:w="810" w:type="dxa"/>
          </w:tcPr>
          <w:p w:rsidR="00C62AA7" w:rsidRPr="005A3E29" w:rsidRDefault="003F3F02" w:rsidP="004C3B38">
            <w:pPr>
              <w:tabs>
                <w:tab w:val="left" w:pos="360"/>
                <w:tab w:val="left" w:pos="567"/>
                <w:tab w:val="right" w:leader="dot" w:pos="9639"/>
              </w:tabs>
              <w:jc w:val="center"/>
              <w:rPr>
                <w:sz w:val="24"/>
                <w:szCs w:val="24"/>
                <w:lang w:val="sr-Cyrl-RS"/>
              </w:rPr>
            </w:pPr>
            <w:r>
              <w:rPr>
                <w:sz w:val="24"/>
                <w:szCs w:val="24"/>
                <w:lang w:val="sr-Cyrl-RS"/>
              </w:rPr>
              <w:t>1</w:t>
            </w:r>
            <w:r w:rsidR="0029745A">
              <w:rPr>
                <w:sz w:val="24"/>
                <w:szCs w:val="24"/>
                <w:lang w:val="sr-Cyrl-RS"/>
              </w:rPr>
              <w:t>0</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7.</w:t>
            </w:r>
          </w:p>
        </w:tc>
        <w:tc>
          <w:tcPr>
            <w:tcW w:w="7574" w:type="dxa"/>
          </w:tcPr>
          <w:p w:rsidR="00C62AA7" w:rsidRPr="005A3E29" w:rsidRDefault="00C62AA7" w:rsidP="00F477F0">
            <w:pPr>
              <w:tabs>
                <w:tab w:val="left" w:pos="360"/>
                <w:tab w:val="left" w:pos="567"/>
                <w:tab w:val="right" w:leader="dot" w:pos="9639"/>
              </w:tabs>
              <w:rPr>
                <w:rFonts w:cs="Arial"/>
                <w:sz w:val="24"/>
                <w:szCs w:val="24"/>
                <w:lang w:val="sr-Cyrl-RS"/>
              </w:rPr>
            </w:pPr>
            <w:r w:rsidRPr="00A96326">
              <w:rPr>
                <w:rFonts w:cs="Arial"/>
                <w:sz w:val="24"/>
                <w:szCs w:val="24"/>
              </w:rPr>
              <w:t>Обрасци</w:t>
            </w:r>
            <w:r w:rsidR="005A3E29">
              <w:rPr>
                <w:rFonts w:cs="Arial"/>
                <w:sz w:val="24"/>
                <w:szCs w:val="24"/>
              </w:rPr>
              <w:t xml:space="preserve"> </w:t>
            </w:r>
            <w:r w:rsidR="00EC7E2B" w:rsidRPr="00A96326">
              <w:rPr>
                <w:rFonts w:cs="Arial"/>
                <w:sz w:val="24"/>
                <w:szCs w:val="24"/>
              </w:rPr>
              <w:t xml:space="preserve">и прилози </w:t>
            </w:r>
          </w:p>
        </w:tc>
        <w:tc>
          <w:tcPr>
            <w:tcW w:w="810" w:type="dxa"/>
          </w:tcPr>
          <w:p w:rsidR="00C62AA7" w:rsidRPr="00A96326" w:rsidRDefault="003F3F02" w:rsidP="004C3B38">
            <w:pPr>
              <w:tabs>
                <w:tab w:val="left" w:pos="360"/>
                <w:tab w:val="left" w:pos="567"/>
                <w:tab w:val="right" w:leader="dot" w:pos="9639"/>
              </w:tabs>
              <w:jc w:val="center"/>
              <w:rPr>
                <w:sz w:val="24"/>
                <w:szCs w:val="24"/>
                <w:lang w:val="sr-Cyrl-RS"/>
              </w:rPr>
            </w:pPr>
            <w:r>
              <w:rPr>
                <w:sz w:val="24"/>
                <w:szCs w:val="24"/>
                <w:lang w:val="sr-Cyrl-RS"/>
              </w:rPr>
              <w:t>2</w:t>
            </w:r>
            <w:r w:rsidR="0029745A">
              <w:rPr>
                <w:sz w:val="24"/>
                <w:szCs w:val="24"/>
                <w:lang w:val="sr-Cyrl-RS"/>
              </w:rPr>
              <w:t>5</w:t>
            </w:r>
          </w:p>
        </w:tc>
      </w:tr>
      <w:tr w:rsidR="00C62AA7" w:rsidRPr="002503ED" w:rsidTr="00C62AA7">
        <w:tc>
          <w:tcPr>
            <w:tcW w:w="564" w:type="dxa"/>
          </w:tcPr>
          <w:p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8.</w:t>
            </w:r>
          </w:p>
        </w:tc>
        <w:tc>
          <w:tcPr>
            <w:tcW w:w="7574" w:type="dxa"/>
          </w:tcPr>
          <w:p w:rsidR="00C62AA7" w:rsidRPr="00C62AA7" w:rsidRDefault="00C62AA7" w:rsidP="004C3B38">
            <w:pPr>
              <w:tabs>
                <w:tab w:val="left" w:pos="360"/>
                <w:tab w:val="left" w:pos="567"/>
                <w:tab w:val="right" w:leader="dot" w:pos="9639"/>
              </w:tabs>
              <w:rPr>
                <w:rFonts w:cs="Arial"/>
                <w:sz w:val="24"/>
                <w:szCs w:val="24"/>
              </w:rPr>
            </w:pPr>
            <w:r w:rsidRPr="00C62AA7">
              <w:rPr>
                <w:rFonts w:cs="Arial"/>
                <w:sz w:val="24"/>
                <w:szCs w:val="24"/>
              </w:rPr>
              <w:t>Модел уговора</w:t>
            </w:r>
          </w:p>
        </w:tc>
        <w:tc>
          <w:tcPr>
            <w:tcW w:w="810" w:type="dxa"/>
          </w:tcPr>
          <w:p w:rsidR="00C62AA7" w:rsidRPr="00A96326" w:rsidRDefault="003F3F02" w:rsidP="00F64332">
            <w:pPr>
              <w:tabs>
                <w:tab w:val="left" w:pos="360"/>
                <w:tab w:val="left" w:pos="567"/>
                <w:tab w:val="right" w:leader="dot" w:pos="9639"/>
              </w:tabs>
              <w:jc w:val="center"/>
              <w:rPr>
                <w:sz w:val="24"/>
                <w:szCs w:val="24"/>
                <w:lang w:val="sr-Cyrl-RS"/>
              </w:rPr>
            </w:pPr>
            <w:r>
              <w:rPr>
                <w:sz w:val="24"/>
                <w:szCs w:val="24"/>
                <w:lang w:val="sr-Cyrl-RS"/>
              </w:rPr>
              <w:t>4</w:t>
            </w:r>
            <w:r w:rsidR="0029745A">
              <w:rPr>
                <w:sz w:val="24"/>
                <w:szCs w:val="24"/>
                <w:lang w:val="sr-Cyrl-RS"/>
              </w:rPr>
              <w:t>2</w:t>
            </w:r>
          </w:p>
        </w:tc>
      </w:tr>
    </w:tbl>
    <w:p w:rsidR="009D3699" w:rsidRPr="00EC5BB4" w:rsidRDefault="009D3699" w:rsidP="000C50A0">
      <w:pPr>
        <w:pStyle w:val="BodyText"/>
        <w:spacing w:before="0"/>
        <w:rPr>
          <w:rFonts w:cs="Arial"/>
          <w:b/>
          <w:spacing w:val="80"/>
          <w:szCs w:val="24"/>
          <w:highlight w:val="yellow"/>
        </w:rPr>
      </w:pPr>
    </w:p>
    <w:p w:rsidR="00F5264D" w:rsidRPr="0029745A" w:rsidRDefault="00C53AC6" w:rsidP="00C53AC6">
      <w:pPr>
        <w:jc w:val="right"/>
        <w:rPr>
          <w:rFonts w:cs="Arial"/>
          <w:color w:val="548DD4" w:themeColor="text2" w:themeTint="99"/>
          <w:sz w:val="24"/>
          <w:szCs w:val="24"/>
          <w:lang w:val="sr-Cyrl-RS"/>
        </w:rPr>
      </w:pPr>
      <w:r w:rsidRPr="00EC5BB4">
        <w:rPr>
          <w:rFonts w:cs="Arial"/>
          <w:bCs/>
          <w:noProof/>
          <w:sz w:val="24"/>
          <w:szCs w:val="24"/>
          <w:lang w:val="sr-Cyrl-CS"/>
        </w:rPr>
        <w:t>Укупан број страна документације</w:t>
      </w:r>
      <w:r w:rsidRPr="00631FEC">
        <w:rPr>
          <w:rFonts w:cs="Arial"/>
          <w:bCs/>
          <w:noProof/>
          <w:sz w:val="24"/>
          <w:szCs w:val="24"/>
          <w:lang w:val="sr-Cyrl-CS"/>
        </w:rPr>
        <w:t xml:space="preserve">: </w:t>
      </w:r>
      <w:r w:rsidR="0029745A">
        <w:rPr>
          <w:rFonts w:cs="Arial"/>
          <w:bCs/>
          <w:noProof/>
          <w:sz w:val="24"/>
          <w:szCs w:val="24"/>
          <w:lang w:val="sr-Cyrl-CS"/>
        </w:rPr>
        <w:t>58</w:t>
      </w:r>
    </w:p>
    <w:p w:rsidR="001853E1" w:rsidRPr="00EC5BB4" w:rsidRDefault="001853E1" w:rsidP="000C50A0">
      <w:pPr>
        <w:pStyle w:val="BodyText"/>
        <w:spacing w:before="0"/>
        <w:rPr>
          <w:rFonts w:cs="Arial"/>
          <w:szCs w:val="24"/>
        </w:rPr>
      </w:pPr>
    </w:p>
    <w:p w:rsidR="004276AD" w:rsidRPr="00B7004E" w:rsidRDefault="00473AD5" w:rsidP="00B7004E">
      <w:pPr>
        <w:pStyle w:val="Heading10"/>
        <w:numPr>
          <w:ilvl w:val="0"/>
          <w:numId w:val="13"/>
        </w:numPr>
        <w:rPr>
          <w:rFonts w:cs="Arial"/>
          <w:sz w:val="24"/>
          <w:szCs w:val="24"/>
          <w:lang w:val="en-US"/>
        </w:rPr>
      </w:pPr>
      <w:r w:rsidRPr="00EC5BB4">
        <w:rPr>
          <w:rFonts w:cs="Arial"/>
          <w:sz w:val="24"/>
          <w:szCs w:val="24"/>
          <w:lang w:val="ru-RU"/>
        </w:rPr>
        <w:br w:type="page"/>
      </w:r>
      <w:bookmarkStart w:id="13" w:name="_Toc430335136"/>
      <w:bookmarkStart w:id="14" w:name="_Toc442559876"/>
      <w:bookmarkStart w:id="15" w:name="_Toc427817447"/>
      <w:r w:rsidR="00FA0E61" w:rsidRPr="00EC5BB4">
        <w:rPr>
          <w:rFonts w:cs="Arial"/>
          <w:sz w:val="24"/>
          <w:szCs w:val="24"/>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C5BB4" w:rsidTr="002E12CC">
        <w:tc>
          <w:tcPr>
            <w:tcW w:w="3032" w:type="dxa"/>
            <w:shd w:val="clear" w:color="auto" w:fill="auto"/>
          </w:tcPr>
          <w:p w:rsidR="002E12CC" w:rsidRDefault="002E12CC" w:rsidP="004276AD">
            <w:pPr>
              <w:autoSpaceDE w:val="0"/>
              <w:autoSpaceDN w:val="0"/>
              <w:adjustRightInd w:val="0"/>
              <w:jc w:val="center"/>
              <w:rPr>
                <w:rFonts w:eastAsia="TimesNewRomanPSMT" w:cs="Arial"/>
                <w:bCs/>
                <w:sz w:val="24"/>
                <w:szCs w:val="24"/>
              </w:rPr>
            </w:pPr>
          </w:p>
          <w:p w:rsidR="002E12CC" w:rsidRDefault="002E12CC"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Назив и адреса Наручиоца</w:t>
            </w:r>
          </w:p>
        </w:tc>
        <w:tc>
          <w:tcPr>
            <w:tcW w:w="6213" w:type="dxa"/>
            <w:shd w:val="clear" w:color="auto" w:fill="auto"/>
          </w:tcPr>
          <w:p w:rsidR="004276AD" w:rsidRPr="009134E8" w:rsidRDefault="004276AD" w:rsidP="004276AD">
            <w:pPr>
              <w:suppressAutoHyphens/>
              <w:spacing w:line="100" w:lineRule="atLeast"/>
              <w:jc w:val="center"/>
              <w:rPr>
                <w:rFonts w:cs="Arial"/>
              </w:rPr>
            </w:pPr>
            <w:r w:rsidRPr="009134E8">
              <w:rPr>
                <w:rFonts w:cs="Arial"/>
              </w:rPr>
              <w:t>Јавно предузеће „Електропривреда Србије“ Београд,</w:t>
            </w:r>
          </w:p>
          <w:p w:rsidR="004276AD" w:rsidRPr="009134E8" w:rsidRDefault="004276AD" w:rsidP="004276AD">
            <w:pPr>
              <w:suppressAutoHyphens/>
              <w:spacing w:line="100" w:lineRule="atLeast"/>
              <w:jc w:val="center"/>
              <w:rPr>
                <w:rFonts w:cs="Arial"/>
              </w:rPr>
            </w:pPr>
            <w:r w:rsidRPr="009134E8">
              <w:rPr>
                <w:rFonts w:cs="Arial"/>
              </w:rPr>
              <w:t xml:space="preserve">Улица </w:t>
            </w:r>
            <w:r w:rsidR="007158B3" w:rsidRPr="009134E8">
              <w:rPr>
                <w:rFonts w:eastAsia="TimesNewRomanPSMT" w:cs="Arial"/>
                <w:bCs/>
                <w:lang w:val="sr-Cyrl-RS"/>
              </w:rPr>
              <w:t>Балканска</w:t>
            </w:r>
            <w:r w:rsidR="007158B3" w:rsidRPr="009134E8">
              <w:rPr>
                <w:rFonts w:eastAsia="TimesNewRomanPSMT" w:cs="Arial"/>
                <w:bCs/>
              </w:rPr>
              <w:t xml:space="preserve"> </w:t>
            </w:r>
            <w:r w:rsidR="007158B3" w:rsidRPr="009134E8">
              <w:rPr>
                <w:rFonts w:eastAsia="TimesNewRomanPSMT" w:cs="Arial"/>
                <w:bCs/>
                <w:lang w:val="sr-Cyrl-RS"/>
              </w:rPr>
              <w:t>број 13</w:t>
            </w:r>
            <w:r w:rsidRPr="009134E8">
              <w:rPr>
                <w:rFonts w:cs="Arial"/>
              </w:rPr>
              <w:t>, 11000 Београд</w:t>
            </w:r>
          </w:p>
          <w:p w:rsidR="00AF3AF8" w:rsidRPr="009134E8" w:rsidRDefault="002E12CC" w:rsidP="004276AD">
            <w:pPr>
              <w:suppressAutoHyphens/>
              <w:spacing w:line="100" w:lineRule="atLeast"/>
              <w:jc w:val="center"/>
              <w:rPr>
                <w:rFonts w:cs="Arial"/>
              </w:rPr>
            </w:pPr>
            <w:r w:rsidRPr="009134E8">
              <w:rPr>
                <w:rFonts w:cs="Arial"/>
              </w:rPr>
              <w:t xml:space="preserve">Огранак </w:t>
            </w:r>
            <w:r w:rsidR="00584CC1" w:rsidRPr="009134E8">
              <w:rPr>
                <w:rFonts w:cs="Arial"/>
              </w:rPr>
              <w:t>ТЕНТ  Београд - Обреновац</w:t>
            </w:r>
            <w:r w:rsidRPr="009134E8">
              <w:rPr>
                <w:rFonts w:cs="Arial"/>
              </w:rPr>
              <w:t>, адреса</w:t>
            </w:r>
            <w:r w:rsidR="00584CC1" w:rsidRPr="009134E8">
              <w:rPr>
                <w:rFonts w:cs="Arial"/>
              </w:rPr>
              <w:t xml:space="preserve"> Богољуба Урошевића Црног 44, 11500 Обреновац</w:t>
            </w:r>
          </w:p>
          <w:p w:rsidR="002E12CC" w:rsidRPr="00584CC1" w:rsidRDefault="002E12CC" w:rsidP="002E12CC">
            <w:pPr>
              <w:suppressAutoHyphens/>
              <w:spacing w:line="100" w:lineRule="atLeast"/>
              <w:jc w:val="center"/>
              <w:rPr>
                <w:rFonts w:cs="Arial"/>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213" w:type="dxa"/>
            <w:shd w:val="clear" w:color="auto" w:fill="auto"/>
          </w:tcPr>
          <w:p w:rsidR="004276AD" w:rsidRPr="00584CC1" w:rsidRDefault="003F5F19" w:rsidP="004276AD">
            <w:pPr>
              <w:autoSpaceDE w:val="0"/>
              <w:autoSpaceDN w:val="0"/>
              <w:adjustRightInd w:val="0"/>
              <w:jc w:val="center"/>
              <w:rPr>
                <w:rStyle w:val="Hyperlink"/>
                <w:rFonts w:eastAsia="Arial Unicode MS" w:cs="Arial"/>
                <w:color w:val="auto"/>
                <w:kern w:val="1"/>
                <w:sz w:val="24"/>
                <w:szCs w:val="24"/>
                <w:lang w:eastAsia="ar-SA"/>
              </w:rPr>
            </w:pPr>
            <w:hyperlink r:id="rId166" w:history="1">
              <w:r w:rsidR="004276AD" w:rsidRPr="00584CC1">
                <w:rPr>
                  <w:rStyle w:val="Hyperlink"/>
                  <w:rFonts w:eastAsia="Arial Unicode MS" w:cs="Arial"/>
                  <w:color w:val="auto"/>
                  <w:kern w:val="1"/>
                  <w:sz w:val="24"/>
                  <w:szCs w:val="24"/>
                  <w:lang w:eastAsia="ar-SA"/>
                </w:rPr>
                <w:t>www.eps.rs</w:t>
              </w:r>
            </w:hyperlink>
          </w:p>
          <w:p w:rsidR="002E12CC" w:rsidRPr="00584CC1" w:rsidRDefault="002E12CC" w:rsidP="004276AD">
            <w:pPr>
              <w:autoSpaceDE w:val="0"/>
              <w:autoSpaceDN w:val="0"/>
              <w:adjustRightInd w:val="0"/>
              <w:jc w:val="center"/>
              <w:rPr>
                <w:rFonts w:eastAsia="TimesNewRomanPSMT" w:cs="Arial"/>
                <w:bCs/>
                <w:sz w:val="24"/>
                <w:szCs w:val="24"/>
              </w:rPr>
            </w:pPr>
          </w:p>
        </w:tc>
      </w:tr>
      <w:tr w:rsidR="004276AD" w:rsidRPr="00EC5BB4" w:rsidTr="002E12CC">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6213" w:type="dxa"/>
            <w:shd w:val="clear" w:color="auto" w:fill="auto"/>
            <w:vAlign w:val="center"/>
          </w:tcPr>
          <w:p w:rsidR="004276AD" w:rsidRPr="00584CC1" w:rsidRDefault="00010E49"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Отворени поступак</w:t>
            </w:r>
          </w:p>
        </w:tc>
      </w:tr>
      <w:tr w:rsidR="004276AD" w:rsidRPr="00EC5BB4" w:rsidTr="002E12CC">
        <w:trPr>
          <w:trHeight w:val="575"/>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213" w:type="dxa"/>
            <w:shd w:val="clear" w:color="auto" w:fill="auto"/>
          </w:tcPr>
          <w:p w:rsidR="00847DC3" w:rsidRPr="00BB6372" w:rsidRDefault="004276AD" w:rsidP="00847DC3">
            <w:pPr>
              <w:pStyle w:val="Title"/>
              <w:spacing w:before="0"/>
              <w:rPr>
                <w:rFonts w:cs="Arial"/>
                <w:szCs w:val="24"/>
                <w:lang w:val="sr-Cyrl-RS"/>
              </w:rPr>
            </w:pPr>
            <w:bookmarkStart w:id="16" w:name="_Toc442559877"/>
            <w:r w:rsidRPr="007D6475">
              <w:rPr>
                <w:rFonts w:cs="Arial"/>
                <w:szCs w:val="24"/>
              </w:rPr>
              <w:t xml:space="preserve">Набавка </w:t>
            </w:r>
            <w:r w:rsidR="00A63575" w:rsidRPr="007D6475">
              <w:rPr>
                <w:rFonts w:cs="Arial"/>
                <w:szCs w:val="24"/>
              </w:rPr>
              <w:t>услуга</w:t>
            </w:r>
            <w:r w:rsidRPr="007D6475">
              <w:rPr>
                <w:rFonts w:cs="Arial"/>
                <w:szCs w:val="24"/>
              </w:rPr>
              <w:t>:</w:t>
            </w:r>
            <w:bookmarkEnd w:id="16"/>
            <w:r w:rsidR="00847DC3">
              <w:rPr>
                <w:rFonts w:eastAsia="Lucida Sans Unicode"/>
                <w:iCs/>
                <w:lang w:val="sr-Cyrl-RS"/>
              </w:rPr>
              <w:t xml:space="preserve"> </w:t>
            </w:r>
            <w:r w:rsidR="00847DC3" w:rsidRPr="00DC4737">
              <w:rPr>
                <w:rFonts w:eastAsia="Arial" w:cs="Arial"/>
                <w:bCs w:val="0"/>
                <w:color w:val="000000"/>
                <w:sz w:val="22"/>
                <w:lang w:val="en-US" w:eastAsia="en-US"/>
              </w:rPr>
              <w:t>Преглед</w:t>
            </w:r>
            <w:r w:rsidR="00BB6372">
              <w:rPr>
                <w:rFonts w:eastAsia="Arial" w:cs="Arial"/>
                <w:bCs w:val="0"/>
                <w:color w:val="000000"/>
                <w:sz w:val="22"/>
                <w:lang w:val="sr-Cyrl-RS" w:eastAsia="en-US"/>
              </w:rPr>
              <w:t xml:space="preserve"> противпожарних клапни</w:t>
            </w:r>
          </w:p>
          <w:p w:rsidR="004276AD" w:rsidRPr="0010446E" w:rsidRDefault="004276AD" w:rsidP="0010446E">
            <w:pPr>
              <w:pStyle w:val="Title"/>
              <w:spacing w:before="0"/>
              <w:rPr>
                <w:rFonts w:cs="Arial"/>
                <w:szCs w:val="24"/>
                <w:lang w:val="sr-Cyrl-RS"/>
              </w:rPr>
            </w:pPr>
          </w:p>
        </w:tc>
      </w:tr>
      <w:tr w:rsidR="002E12CC" w:rsidRPr="00EC5BB4" w:rsidTr="00B7004E">
        <w:trPr>
          <w:trHeight w:val="2252"/>
        </w:trPr>
        <w:tc>
          <w:tcPr>
            <w:tcW w:w="3032" w:type="dxa"/>
            <w:shd w:val="clear" w:color="auto" w:fill="auto"/>
          </w:tcPr>
          <w:p w:rsidR="002E12CC" w:rsidRPr="00EC5BB4" w:rsidRDefault="002E12CC" w:rsidP="002E12CC">
            <w:pPr>
              <w:autoSpaceDE w:val="0"/>
              <w:autoSpaceDN w:val="0"/>
              <w:adjustRightInd w:val="0"/>
              <w:jc w:val="center"/>
              <w:rPr>
                <w:rFonts w:eastAsia="TimesNewRomanPSMT" w:cs="Arial"/>
                <w:bCs/>
                <w:sz w:val="24"/>
                <w:szCs w:val="24"/>
              </w:rPr>
            </w:pPr>
          </w:p>
          <w:p w:rsidR="002E12CC" w:rsidRPr="00EC5BB4" w:rsidRDefault="002E12CC" w:rsidP="002E12CC">
            <w:pPr>
              <w:autoSpaceDE w:val="0"/>
              <w:autoSpaceDN w:val="0"/>
              <w:adjustRightInd w:val="0"/>
              <w:jc w:val="center"/>
              <w:rPr>
                <w:rFonts w:eastAsia="TimesNewRomanPSMT" w:cs="Arial"/>
                <w:bCs/>
                <w:sz w:val="24"/>
                <w:szCs w:val="24"/>
              </w:rPr>
            </w:pPr>
            <w:r w:rsidRPr="00EC5BB4">
              <w:rPr>
                <w:rFonts w:cs="Arial"/>
                <w:sz w:val="24"/>
                <w:szCs w:val="24"/>
              </w:rPr>
              <w:t>Опис сваке партије</w:t>
            </w:r>
          </w:p>
        </w:tc>
        <w:tc>
          <w:tcPr>
            <w:tcW w:w="6213" w:type="dxa"/>
            <w:shd w:val="clear" w:color="auto" w:fill="auto"/>
            <w:vAlign w:val="center"/>
          </w:tcPr>
          <w:p w:rsidR="00847DC3" w:rsidRPr="00847DC3" w:rsidRDefault="00272B63" w:rsidP="00FB7EDC">
            <w:pPr>
              <w:pStyle w:val="ListParagraph"/>
              <w:widowControl w:val="0"/>
              <w:ind w:left="0"/>
              <w:jc w:val="center"/>
              <w:rPr>
                <w:rFonts w:ascii="Arial" w:hAnsi="Arial" w:cs="Arial"/>
                <w:sz w:val="24"/>
                <w:szCs w:val="24"/>
                <w:lang w:val="sr-Cyrl-RS"/>
              </w:rPr>
            </w:pPr>
            <w:r w:rsidRPr="007D6475">
              <w:rPr>
                <w:rFonts w:ascii="Arial" w:hAnsi="Arial" w:cs="Arial"/>
                <w:sz w:val="24"/>
                <w:szCs w:val="24"/>
              </w:rPr>
              <w:t xml:space="preserve">Jавна набавка </w:t>
            </w:r>
            <w:r w:rsidR="00FB7EDC">
              <w:rPr>
                <w:rFonts w:ascii="Arial" w:hAnsi="Arial" w:cs="Arial"/>
                <w:sz w:val="24"/>
                <w:szCs w:val="24"/>
                <w:lang w:val="sr-Cyrl-RS"/>
              </w:rPr>
              <w:t>ни</w:t>
            </w:r>
            <w:r w:rsidR="002E12CC" w:rsidRPr="007D6475">
              <w:rPr>
                <w:rFonts w:ascii="Arial" w:hAnsi="Arial" w:cs="Arial"/>
                <w:sz w:val="24"/>
                <w:szCs w:val="24"/>
              </w:rPr>
              <w:t>је обликована по партијама</w:t>
            </w:r>
            <w:r w:rsidRPr="007D6475">
              <w:rPr>
                <w:rFonts w:ascii="Arial" w:hAnsi="Arial" w:cs="Arial"/>
                <w:sz w:val="24"/>
                <w:szCs w:val="24"/>
                <w:lang w:val="sr-Cyrl-RS"/>
              </w:rPr>
              <w:t xml:space="preserve"> </w:t>
            </w:r>
            <w:r w:rsidR="0010446E">
              <w:rPr>
                <w:rFonts w:eastAsia="Lucida Sans Unicode"/>
                <w:iCs/>
                <w:lang w:val="sr-Cyrl-RS" w:eastAsia="ar-SA"/>
              </w:rPr>
              <w:t xml:space="preserve">      </w:t>
            </w:r>
          </w:p>
          <w:p w:rsidR="00847DC3" w:rsidRPr="007427D7" w:rsidRDefault="00847DC3" w:rsidP="00FB7EDC">
            <w:pPr>
              <w:keepNext/>
              <w:spacing w:before="240" w:after="120"/>
              <w:jc w:val="center"/>
              <w:rPr>
                <w:lang w:val="sr-Cyrl-RS" w:eastAsia="ar-SA"/>
              </w:rPr>
            </w:pPr>
            <w:r>
              <w:rPr>
                <w:rFonts w:eastAsia="Lucida Sans Unicode"/>
                <w:iCs/>
                <w:lang w:val="sr-Cyrl-RS" w:eastAsia="ar-SA"/>
              </w:rPr>
              <w:t xml:space="preserve">       </w:t>
            </w:r>
          </w:p>
          <w:p w:rsidR="002E12CC" w:rsidRPr="00FB7EDC" w:rsidRDefault="00272B63" w:rsidP="00FB7EDC">
            <w:pPr>
              <w:spacing w:before="0"/>
              <w:ind w:left="-360" w:right="-14"/>
              <w:jc w:val="center"/>
              <w:rPr>
                <w:rFonts w:cs="Arial"/>
                <w:i/>
                <w:color w:val="4F81BD"/>
                <w:sz w:val="18"/>
                <w:szCs w:val="18"/>
                <w:lang w:val="sr-Cyrl-RS"/>
              </w:rPr>
            </w:pPr>
            <w:r w:rsidRPr="007D6475">
              <w:rPr>
                <w:sz w:val="18"/>
                <w:szCs w:val="18"/>
                <w:lang w:val="sr-Cyrl-RS"/>
              </w:rPr>
              <w:t xml:space="preserve">    </w:t>
            </w:r>
          </w:p>
        </w:tc>
      </w:tr>
      <w:tr w:rsidR="004276AD" w:rsidRPr="00EC5BB4" w:rsidTr="002E12CC">
        <w:trPr>
          <w:trHeight w:val="594"/>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6213" w:type="dxa"/>
            <w:shd w:val="clear" w:color="auto" w:fill="auto"/>
          </w:tcPr>
          <w:p w:rsidR="004276AD" w:rsidRPr="00584CC1" w:rsidRDefault="004276AD" w:rsidP="004276AD">
            <w:pPr>
              <w:autoSpaceDE w:val="0"/>
              <w:autoSpaceDN w:val="0"/>
              <w:adjustRightInd w:val="0"/>
              <w:jc w:val="center"/>
              <w:rPr>
                <w:rFonts w:eastAsia="TimesNewRomanPSMT" w:cs="Arial"/>
                <w:bCs/>
                <w:sz w:val="24"/>
                <w:szCs w:val="24"/>
              </w:rPr>
            </w:pPr>
            <w:r w:rsidRPr="00584CC1">
              <w:rPr>
                <w:rFonts w:eastAsia="TimesNewRomanPSMT" w:cs="Arial"/>
                <w:bCs/>
                <w:sz w:val="24"/>
                <w:szCs w:val="24"/>
              </w:rPr>
              <w:t xml:space="preserve"> Закључење Уговора о јавној набавци </w:t>
            </w:r>
          </w:p>
          <w:p w:rsidR="002E12CC" w:rsidRPr="00584CC1" w:rsidRDefault="002E12CC" w:rsidP="002E12CC">
            <w:pPr>
              <w:autoSpaceDE w:val="0"/>
              <w:autoSpaceDN w:val="0"/>
              <w:adjustRightInd w:val="0"/>
              <w:rPr>
                <w:rFonts w:eastAsia="TimesNewRomanPSMT" w:cs="Arial"/>
                <w:b/>
                <w:bCs/>
                <w:sz w:val="24"/>
                <w:szCs w:val="24"/>
              </w:rPr>
            </w:pPr>
          </w:p>
        </w:tc>
      </w:tr>
      <w:tr w:rsidR="004276AD" w:rsidRPr="00EC5BB4" w:rsidTr="002E12CC">
        <w:trPr>
          <w:trHeight w:val="1057"/>
        </w:trPr>
        <w:tc>
          <w:tcPr>
            <w:tcW w:w="3032" w:type="dxa"/>
            <w:shd w:val="clear" w:color="auto" w:fill="auto"/>
          </w:tcPr>
          <w:p w:rsidR="004276AD" w:rsidRPr="00EC5BB4" w:rsidRDefault="004276AD" w:rsidP="004276AD">
            <w:pPr>
              <w:autoSpaceDE w:val="0"/>
              <w:autoSpaceDN w:val="0"/>
              <w:adjustRightInd w:val="0"/>
              <w:jc w:val="center"/>
              <w:rPr>
                <w:rFonts w:eastAsia="TimesNewRomanPSMT" w:cs="Arial"/>
                <w:bCs/>
                <w:sz w:val="24"/>
                <w:szCs w:val="24"/>
              </w:rPr>
            </w:pPr>
          </w:p>
          <w:p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Контакт</w:t>
            </w:r>
          </w:p>
        </w:tc>
        <w:tc>
          <w:tcPr>
            <w:tcW w:w="6213" w:type="dxa"/>
            <w:shd w:val="clear" w:color="auto" w:fill="auto"/>
            <w:vAlign w:val="center"/>
          </w:tcPr>
          <w:p w:rsidR="004276AD" w:rsidRPr="00047FC3" w:rsidRDefault="00047FC3" w:rsidP="004276AD">
            <w:pPr>
              <w:jc w:val="center"/>
              <w:rPr>
                <w:rFonts w:cs="Arial"/>
                <w:i/>
                <w:color w:val="00B0F0"/>
                <w:sz w:val="24"/>
                <w:szCs w:val="24"/>
                <w:lang w:val="sr-Latn-RS"/>
              </w:rPr>
            </w:pPr>
            <w:r>
              <w:rPr>
                <w:rFonts w:cs="Arial"/>
                <w:sz w:val="24"/>
                <w:szCs w:val="24"/>
                <w:lang w:val="sr-Cyrl-RS"/>
              </w:rPr>
              <w:t>Славиша Зечевић</w:t>
            </w:r>
          </w:p>
          <w:p w:rsidR="004276AD" w:rsidRPr="00584CC1" w:rsidRDefault="004276AD" w:rsidP="004276AD">
            <w:pPr>
              <w:jc w:val="center"/>
              <w:rPr>
                <w:rFonts w:cs="Arial"/>
                <w:sz w:val="24"/>
                <w:szCs w:val="24"/>
              </w:rPr>
            </w:pPr>
            <w:r w:rsidRPr="00EC5BB4">
              <w:rPr>
                <w:rFonts w:cs="Arial"/>
                <w:sz w:val="24"/>
                <w:szCs w:val="24"/>
              </w:rPr>
              <w:t xml:space="preserve">e-mail: </w:t>
            </w:r>
            <w:hyperlink r:id="rId167" w:history="1">
              <w:r w:rsidR="00047FC3" w:rsidRPr="00283DC3">
                <w:rPr>
                  <w:rStyle w:val="Hyperlink"/>
                  <w:rFonts w:cs="Arial"/>
                  <w:sz w:val="24"/>
                  <w:szCs w:val="24"/>
                </w:rPr>
                <w:t>slavisa.zecevic@eps.rs</w:t>
              </w:r>
            </w:hyperlink>
            <w:r w:rsidR="00584CC1">
              <w:rPr>
                <w:rStyle w:val="Hyperlink"/>
                <w:rFonts w:cs="Arial"/>
                <w:color w:val="00B0F0"/>
                <w:sz w:val="24"/>
                <w:szCs w:val="24"/>
              </w:rPr>
              <w:t xml:space="preserve"> </w:t>
            </w:r>
          </w:p>
          <w:p w:rsidR="004276AD" w:rsidRPr="00EC5BB4" w:rsidRDefault="004276AD" w:rsidP="004276AD">
            <w:pPr>
              <w:jc w:val="center"/>
              <w:rPr>
                <w:rFonts w:cs="Arial"/>
                <w:sz w:val="24"/>
                <w:szCs w:val="24"/>
              </w:rPr>
            </w:pPr>
          </w:p>
        </w:tc>
      </w:tr>
    </w:tbl>
    <w:p w:rsidR="000B18FA" w:rsidRDefault="000B18FA" w:rsidP="00655B9F">
      <w:pPr>
        <w:pStyle w:val="Heading10"/>
        <w:numPr>
          <w:ilvl w:val="0"/>
          <w:numId w:val="13"/>
        </w:numPr>
        <w:jc w:val="both"/>
        <w:rPr>
          <w:rFonts w:cs="Arial"/>
          <w:sz w:val="24"/>
          <w:szCs w:val="24"/>
        </w:rPr>
      </w:pPr>
      <w:r>
        <w:rPr>
          <w:rFonts w:cs="Arial"/>
          <w:sz w:val="24"/>
          <w:szCs w:val="24"/>
        </w:rPr>
        <w:t>ПОДАЦИ О ПРЕДМЕТУ ЈАВНЕ НАБАВКЕ</w:t>
      </w:r>
    </w:p>
    <w:p w:rsidR="000B18FA" w:rsidRPr="00047FC3" w:rsidRDefault="000B18FA" w:rsidP="00047FC3">
      <w:pPr>
        <w:pStyle w:val="Heading10"/>
        <w:ind w:left="0" w:firstLine="0"/>
        <w:jc w:val="both"/>
        <w:rPr>
          <w:rFonts w:cs="Arial"/>
          <w:sz w:val="24"/>
          <w:szCs w:val="24"/>
          <w:lang w:val="sr-Latn-RS"/>
        </w:rPr>
      </w:pPr>
      <w:r w:rsidRPr="0032186E">
        <w:rPr>
          <w:rFonts w:cs="Arial"/>
          <w:sz w:val="24"/>
          <w:szCs w:val="24"/>
        </w:rPr>
        <w:t xml:space="preserve">2.1 Опис предмета јавне набавке, назив и ознака из општег речника </w:t>
      </w:r>
      <w:r>
        <w:rPr>
          <w:rFonts w:cs="Arial"/>
          <w:sz w:val="24"/>
          <w:szCs w:val="24"/>
        </w:rPr>
        <w:t xml:space="preserve"> </w:t>
      </w:r>
      <w:r w:rsidRPr="0032186E">
        <w:rPr>
          <w:rFonts w:cs="Arial"/>
          <w:sz w:val="24"/>
          <w:szCs w:val="24"/>
        </w:rPr>
        <w:t>набавке</w:t>
      </w:r>
    </w:p>
    <w:p w:rsidR="00047FC3" w:rsidRPr="00DC4737" w:rsidRDefault="000B18FA" w:rsidP="00047FC3">
      <w:pPr>
        <w:pStyle w:val="Title"/>
        <w:spacing w:before="0"/>
        <w:jc w:val="both"/>
        <w:rPr>
          <w:rFonts w:cs="Arial"/>
          <w:szCs w:val="24"/>
          <w:lang w:val="sr-Cyrl-RS"/>
        </w:rPr>
      </w:pPr>
      <w:r w:rsidRPr="0032186E">
        <w:rPr>
          <w:rFonts w:cs="Arial"/>
          <w:szCs w:val="24"/>
          <w:lang w:eastAsia="zh-CN"/>
        </w:rPr>
        <w:t xml:space="preserve">Опис предмета јавне набавке: </w:t>
      </w:r>
      <w:r w:rsidR="00E352B7" w:rsidRPr="00DC4737">
        <w:rPr>
          <w:rFonts w:eastAsia="Arial" w:cs="Arial"/>
          <w:bCs w:val="0"/>
          <w:color w:val="000000"/>
          <w:sz w:val="22"/>
          <w:lang w:val="en-US" w:eastAsia="en-US"/>
        </w:rPr>
        <w:t>Преглед</w:t>
      </w:r>
      <w:r w:rsidR="00E352B7">
        <w:rPr>
          <w:rFonts w:eastAsia="Arial" w:cs="Arial"/>
          <w:bCs w:val="0"/>
          <w:color w:val="000000"/>
          <w:sz w:val="22"/>
          <w:lang w:val="sr-Cyrl-RS" w:eastAsia="en-US"/>
        </w:rPr>
        <w:t xml:space="preserve"> противпожарних клапни</w:t>
      </w:r>
    </w:p>
    <w:p w:rsidR="00E352B7" w:rsidRDefault="00E352B7" w:rsidP="000B18FA">
      <w:pPr>
        <w:spacing w:before="0"/>
        <w:rPr>
          <w:rFonts w:eastAsia="Lucida Sans Unicode"/>
          <w:iCs/>
          <w:lang w:val="sr-Cyrl-RS" w:eastAsia="ar-SA"/>
        </w:rPr>
      </w:pPr>
    </w:p>
    <w:p w:rsidR="000B18FA" w:rsidRPr="00F42FD7" w:rsidRDefault="000B18FA" w:rsidP="000B18FA">
      <w:pPr>
        <w:spacing w:before="0"/>
        <w:rPr>
          <w:rFonts w:cs="Arial"/>
          <w:lang w:val="sr-Cyrl-RS" w:eastAsia="zh-CN"/>
        </w:rPr>
      </w:pPr>
      <w:r w:rsidRPr="007D6475">
        <w:rPr>
          <w:rFonts w:cs="Arial"/>
          <w:lang w:eastAsia="zh-CN"/>
        </w:rPr>
        <w:t>Назив из општег речника набавке:</w:t>
      </w:r>
      <w:r w:rsidRPr="007D6475">
        <w:rPr>
          <w:rFonts w:cs="Arial"/>
          <w:lang w:val="sr-Cyrl-RS" w:eastAsia="zh-CN"/>
        </w:rPr>
        <w:t xml:space="preserve"> </w:t>
      </w:r>
      <w:r w:rsidR="00047FC3" w:rsidRPr="00047FC3">
        <w:rPr>
          <w:rFonts w:eastAsia="Arial" w:cs="Arial"/>
          <w:color w:val="000000"/>
          <w:szCs w:val="20"/>
          <w:lang w:val="sr-Latn-RS" w:eastAsia="sr-Latn-RS"/>
        </w:rPr>
        <w:t xml:space="preserve">Услуге техничких </w:t>
      </w:r>
      <w:r w:rsidR="00E352B7">
        <w:rPr>
          <w:rFonts w:eastAsia="Arial" w:cs="Arial"/>
          <w:color w:val="000000"/>
          <w:szCs w:val="20"/>
          <w:lang w:val="sr-Latn-RS" w:eastAsia="sr-Latn-RS"/>
        </w:rPr>
        <w:t xml:space="preserve">испитивања - </w:t>
      </w:r>
      <w:r w:rsidR="00E352B7">
        <w:rPr>
          <w:rFonts w:eastAsia="Arial" w:cs="Arial"/>
          <w:color w:val="000000"/>
          <w:szCs w:val="20"/>
          <w:lang w:val="sr-Cyrl-RS" w:eastAsia="sr-Latn-RS"/>
        </w:rPr>
        <w:t>45262600</w:t>
      </w:r>
      <w:r w:rsidR="00047FC3" w:rsidRPr="00047FC3">
        <w:rPr>
          <w:rFonts w:eastAsia="Arial" w:cs="Arial"/>
          <w:color w:val="000000"/>
          <w:szCs w:val="20"/>
          <w:lang w:val="sr-Latn-RS" w:eastAsia="sr-Latn-RS"/>
        </w:rPr>
        <w:t>.</w:t>
      </w:r>
    </w:p>
    <w:p w:rsidR="000B18FA" w:rsidRPr="0032186E" w:rsidRDefault="000B18FA" w:rsidP="000B18FA">
      <w:pPr>
        <w:spacing w:before="0"/>
        <w:rPr>
          <w:rFonts w:cs="Arial"/>
          <w:sz w:val="24"/>
          <w:szCs w:val="24"/>
          <w:lang w:eastAsia="zh-CN"/>
        </w:rPr>
      </w:pPr>
    </w:p>
    <w:p w:rsidR="000B18FA" w:rsidRPr="00F01878" w:rsidRDefault="000B18FA" w:rsidP="000B18FA">
      <w:pPr>
        <w:spacing w:before="0"/>
        <w:rPr>
          <w:rFonts w:cs="Arial"/>
          <w:lang w:eastAsia="zh-CN"/>
        </w:rPr>
      </w:pPr>
      <w:proofErr w:type="gramStart"/>
      <w:r w:rsidRPr="00F01878">
        <w:rPr>
          <w:rFonts w:cs="Arial"/>
          <w:lang w:eastAsia="zh-CN"/>
        </w:rPr>
        <w:t>Детаљани подаци о предмету набавке наведени су у техничкој спецификацији (поглавље 3.</w:t>
      </w:r>
      <w:proofErr w:type="gramEnd"/>
      <w:r w:rsidRPr="00F01878">
        <w:rPr>
          <w:rFonts w:cs="Arial"/>
          <w:lang w:eastAsia="zh-CN"/>
        </w:rPr>
        <w:t xml:space="preserve"> </w:t>
      </w:r>
      <w:proofErr w:type="gramStart"/>
      <w:r w:rsidRPr="00F01878">
        <w:rPr>
          <w:rFonts w:cs="Arial"/>
          <w:lang w:eastAsia="zh-CN"/>
        </w:rPr>
        <w:t>Конкурсне документације)</w:t>
      </w:r>
      <w:r>
        <w:rPr>
          <w:rFonts w:cs="Arial"/>
          <w:lang w:eastAsia="zh-CN"/>
        </w:rPr>
        <w:t>.</w:t>
      </w:r>
      <w:proofErr w:type="gramEnd"/>
    </w:p>
    <w:p w:rsidR="00C70B52" w:rsidRPr="00B7004E" w:rsidRDefault="00C70B52" w:rsidP="00B7004E">
      <w:pPr>
        <w:spacing w:before="0"/>
        <w:jc w:val="left"/>
        <w:rPr>
          <w:rFonts w:cs="Arial"/>
          <w:sz w:val="24"/>
          <w:szCs w:val="24"/>
        </w:rPr>
      </w:pPr>
      <w:bookmarkStart w:id="17" w:name="_Toc427817448"/>
    </w:p>
    <w:p w:rsidR="004F3355" w:rsidRPr="000F0F6B" w:rsidRDefault="00466564" w:rsidP="00466564">
      <w:pPr>
        <w:pStyle w:val="Heading10"/>
        <w:numPr>
          <w:ilvl w:val="0"/>
          <w:numId w:val="13"/>
        </w:numPr>
        <w:jc w:val="both"/>
        <w:rPr>
          <w:rFonts w:cs="Arial"/>
          <w:sz w:val="24"/>
          <w:szCs w:val="24"/>
        </w:rPr>
      </w:pPr>
      <w:r w:rsidRPr="000F0F6B">
        <w:rPr>
          <w:rFonts w:cs="Arial"/>
          <w:sz w:val="24"/>
          <w:szCs w:val="24"/>
        </w:rPr>
        <w:t xml:space="preserve">ТЕХНИЧКА СПЕЦИФИКАЦИЈА </w:t>
      </w:r>
    </w:p>
    <w:p w:rsidR="000B18FA" w:rsidRPr="000F0F6B" w:rsidRDefault="00466564" w:rsidP="006E7F69">
      <w:pPr>
        <w:pStyle w:val="Heading10"/>
        <w:ind w:left="0" w:firstLine="0"/>
        <w:jc w:val="both"/>
        <w:rPr>
          <w:rFonts w:cs="Arial"/>
          <w:sz w:val="24"/>
          <w:szCs w:val="24"/>
          <w:lang w:val="sr-Cyrl-RS"/>
        </w:rPr>
      </w:pPr>
      <w:bookmarkStart w:id="18" w:name="_Toc441651541"/>
      <w:bookmarkStart w:id="19" w:name="_Toc442559879"/>
      <w:r w:rsidRPr="000F0F6B">
        <w:rPr>
          <w:rFonts w:cs="Arial"/>
          <w:sz w:val="24"/>
          <w:szCs w:val="24"/>
        </w:rPr>
        <w:t xml:space="preserve">3.1 Врста и обим </w:t>
      </w:r>
      <w:bookmarkEnd w:id="18"/>
      <w:bookmarkEnd w:id="19"/>
      <w:r w:rsidRPr="000F0F6B">
        <w:rPr>
          <w:rFonts w:cs="Arial"/>
          <w:sz w:val="24"/>
          <w:szCs w:val="24"/>
        </w:rPr>
        <w:t>услуга</w:t>
      </w:r>
      <w:r w:rsidR="006E7F69" w:rsidRPr="000F0F6B">
        <w:rPr>
          <w:rFonts w:cs="Arial"/>
          <w:sz w:val="24"/>
          <w:szCs w:val="24"/>
          <w:lang w:val="sr-Latn-RS"/>
        </w:rPr>
        <w:t xml:space="preserve">-   </w:t>
      </w:r>
      <w:r w:rsidR="002A2EAD" w:rsidRPr="000F0F6B">
        <w:rPr>
          <w:rFonts w:cs="Arial"/>
          <w:sz w:val="24"/>
          <w:szCs w:val="24"/>
        </w:rPr>
        <w:t>Технички о</w:t>
      </w:r>
      <w:r w:rsidR="002A2EAD" w:rsidRPr="000F0F6B">
        <w:rPr>
          <w:rFonts w:cs="Arial"/>
          <w:sz w:val="24"/>
          <w:szCs w:val="24"/>
          <w:lang w:val="sr-Cyrl-RS"/>
        </w:rPr>
        <w:t>пис набавке</w:t>
      </w:r>
    </w:p>
    <w:p w:rsidR="00CC4E4B" w:rsidRPr="000F0F6B" w:rsidRDefault="00CC4E4B" w:rsidP="00CB7647">
      <w:pPr>
        <w:spacing w:before="0"/>
        <w:rPr>
          <w:rFonts w:eastAsia="Calibri" w:cs="Arial"/>
          <w:lang w:val="sr-Cyrl-CS"/>
        </w:rPr>
      </w:pPr>
    </w:p>
    <w:p w:rsidR="009502F9" w:rsidRPr="000F0F6B" w:rsidRDefault="009502F9" w:rsidP="009502F9">
      <w:pPr>
        <w:spacing w:before="0"/>
        <w:jc w:val="center"/>
        <w:rPr>
          <w:rFonts w:cs="Arial"/>
          <w:b/>
          <w:noProof/>
          <w:sz w:val="24"/>
          <w:szCs w:val="24"/>
          <w:lang w:val="sr-Cyrl-RS"/>
        </w:rPr>
      </w:pPr>
      <w:r w:rsidRPr="000F0F6B">
        <w:rPr>
          <w:rFonts w:cs="Arial"/>
          <w:b/>
          <w:noProof/>
          <w:sz w:val="24"/>
          <w:szCs w:val="24"/>
          <w:lang w:val="sr-Cyrl-RS"/>
        </w:rPr>
        <w:t>ПРЕГЛЕД ПРОТИВПОЖАРНИХ КЛАПНИ У РЕСТОРАНИМА</w:t>
      </w:r>
    </w:p>
    <w:p w:rsidR="009502F9" w:rsidRPr="000F0F6B" w:rsidRDefault="009502F9" w:rsidP="009502F9">
      <w:pPr>
        <w:spacing w:before="0"/>
        <w:jc w:val="left"/>
        <w:rPr>
          <w:rFonts w:cs="Arial"/>
          <w:noProof/>
          <w:sz w:val="24"/>
          <w:szCs w:val="24"/>
          <w:lang w:val="sr-Cyrl-RS"/>
        </w:rPr>
      </w:pPr>
    </w:p>
    <w:p w:rsidR="009502F9" w:rsidRPr="000F0F6B" w:rsidRDefault="009502F9" w:rsidP="009502F9">
      <w:pPr>
        <w:spacing w:before="0"/>
        <w:rPr>
          <w:rFonts w:cs="Arial"/>
          <w:noProof/>
          <w:sz w:val="24"/>
          <w:szCs w:val="24"/>
          <w:lang w:val="sr-Cyrl-RS"/>
        </w:rPr>
      </w:pPr>
      <w:r w:rsidRPr="000F0F6B">
        <w:rPr>
          <w:rFonts w:cs="Arial"/>
          <w:noProof/>
          <w:sz w:val="24"/>
          <w:szCs w:val="24"/>
          <w:lang w:val="sr-Cyrl-RS"/>
        </w:rPr>
        <w:t xml:space="preserve">На основу Члана 43. Закона о заштити од пожара (Сл. Гласник РС бр. 111/09) и правилника о техничким нормативима за уређаје за аутоматско затварање врата или клапни отпорних према пожару (Службени лист СФРЈ бр. 35/1980) и члана 25 овог правилника, потребно је извршити редовну контролу уређаја – </w:t>
      </w:r>
      <w:r w:rsidRPr="000F0F6B">
        <w:rPr>
          <w:rFonts w:cs="Arial"/>
          <w:noProof/>
          <w:sz w:val="24"/>
          <w:szCs w:val="24"/>
          <w:lang w:val="sr-Cyrl-RS"/>
        </w:rPr>
        <w:lastRenderedPageBreak/>
        <w:t>противпожарних клапни у ресторанима друштвене исхране. У ТЕНТ А имамо 5 клапни, ТЕНТ Б</w:t>
      </w:r>
      <w:r w:rsidRPr="000F0F6B">
        <w:rPr>
          <w:rFonts w:cs="Arial"/>
          <w:noProof/>
          <w:sz w:val="24"/>
          <w:szCs w:val="24"/>
        </w:rPr>
        <w:t xml:space="preserve"> </w:t>
      </w:r>
      <w:r w:rsidRPr="000F0F6B">
        <w:rPr>
          <w:rFonts w:cs="Arial"/>
          <w:noProof/>
          <w:sz w:val="24"/>
          <w:szCs w:val="24"/>
          <w:lang w:val="sr-Cyrl-RS"/>
        </w:rPr>
        <w:t>имамо</w:t>
      </w:r>
      <w:r w:rsidRPr="000F0F6B">
        <w:rPr>
          <w:rFonts w:cs="Arial"/>
          <w:noProof/>
          <w:sz w:val="24"/>
          <w:szCs w:val="24"/>
        </w:rPr>
        <w:t xml:space="preserve"> 1</w:t>
      </w:r>
      <w:r w:rsidRPr="000F0F6B">
        <w:rPr>
          <w:rFonts w:cs="Arial"/>
          <w:noProof/>
          <w:sz w:val="24"/>
          <w:szCs w:val="24"/>
          <w:lang w:val="sr-Cyrl-RS"/>
        </w:rPr>
        <w:t xml:space="preserve">. Према правилнику </w:t>
      </w:r>
      <w:r w:rsidR="000F0F6B">
        <w:rPr>
          <w:rFonts w:cs="Arial"/>
          <w:noProof/>
          <w:sz w:val="24"/>
          <w:szCs w:val="24"/>
          <w:lang w:val="sr-Cyrl-RS"/>
        </w:rPr>
        <w:t xml:space="preserve">интерно </w:t>
      </w:r>
      <w:r w:rsidRPr="000F0F6B">
        <w:rPr>
          <w:rFonts w:cs="Arial"/>
          <w:noProof/>
          <w:sz w:val="24"/>
          <w:szCs w:val="24"/>
          <w:lang w:val="sr-Cyrl-RS"/>
        </w:rPr>
        <w:t>испитивање се врши свака два месеца.</w:t>
      </w:r>
    </w:p>
    <w:p w:rsidR="009502F9" w:rsidRPr="000F0F6B" w:rsidRDefault="009502F9" w:rsidP="009502F9">
      <w:pPr>
        <w:spacing w:before="0"/>
        <w:rPr>
          <w:rFonts w:cs="Arial"/>
          <w:noProof/>
          <w:sz w:val="24"/>
          <w:szCs w:val="24"/>
          <w:lang w:val="sr-Latn-RS"/>
        </w:rPr>
      </w:pPr>
    </w:p>
    <w:p w:rsidR="009502F9" w:rsidRPr="000F0F6B" w:rsidRDefault="00363F91" w:rsidP="009502F9">
      <w:pPr>
        <w:spacing w:before="0"/>
        <w:rPr>
          <w:rFonts w:cs="Arial"/>
          <w:noProof/>
          <w:sz w:val="24"/>
          <w:szCs w:val="24"/>
        </w:rPr>
      </w:pPr>
      <w:r w:rsidRPr="000F0F6B">
        <w:rPr>
          <w:rFonts w:cs="Arial"/>
          <w:noProof/>
          <w:sz w:val="24"/>
          <w:szCs w:val="24"/>
          <w:lang w:val="sr-Cyrl-CS"/>
        </w:rPr>
        <w:t>Извршилац услуге</w:t>
      </w:r>
      <w:r w:rsidR="009502F9" w:rsidRPr="000F0F6B">
        <w:rPr>
          <w:rFonts w:cs="Arial"/>
          <w:noProof/>
          <w:sz w:val="24"/>
          <w:szCs w:val="24"/>
          <w:lang w:val="sr-Cyrl-CS"/>
        </w:rPr>
        <w:t xml:space="preserve"> доставља важеће потврде и гаранције о извшеном послу које ће бити коришћене за доказивање </w:t>
      </w:r>
      <w:r w:rsidR="009502F9" w:rsidRPr="000F0F6B">
        <w:rPr>
          <w:rFonts w:cs="Arial"/>
          <w:noProof/>
          <w:sz w:val="24"/>
          <w:szCs w:val="24"/>
          <w:lang w:val="sr-Cyrl-RS"/>
        </w:rPr>
        <w:t>провере</w:t>
      </w:r>
      <w:r w:rsidR="009502F9" w:rsidRPr="000F0F6B">
        <w:rPr>
          <w:rFonts w:cs="Arial"/>
          <w:noProof/>
          <w:sz w:val="24"/>
          <w:szCs w:val="24"/>
          <w:lang w:val="sr-Cyrl-CS"/>
        </w:rPr>
        <w:t xml:space="preserve"> надлежној инспекцији</w:t>
      </w:r>
      <w:r w:rsidR="009502F9" w:rsidRPr="000F0F6B">
        <w:rPr>
          <w:rFonts w:cs="Arial"/>
          <w:noProof/>
          <w:sz w:val="24"/>
          <w:szCs w:val="24"/>
          <w:lang w:val="sr-Cyrl-RS"/>
        </w:rPr>
        <w:t>.</w:t>
      </w:r>
    </w:p>
    <w:p w:rsidR="009502F9" w:rsidRPr="000F0F6B" w:rsidRDefault="009502F9" w:rsidP="009502F9">
      <w:pPr>
        <w:spacing w:before="0"/>
        <w:rPr>
          <w:rFonts w:cs="Arial"/>
          <w:noProof/>
          <w:sz w:val="24"/>
          <w:szCs w:val="24"/>
        </w:rPr>
      </w:pPr>
    </w:p>
    <w:tbl>
      <w:tblPr>
        <w:tblStyle w:val="TableGrid20"/>
        <w:tblW w:w="0" w:type="auto"/>
        <w:tblLook w:val="04A0" w:firstRow="1" w:lastRow="0" w:firstColumn="1" w:lastColumn="0" w:noHBand="0" w:noVBand="1"/>
      </w:tblPr>
      <w:tblGrid>
        <w:gridCol w:w="803"/>
        <w:gridCol w:w="5259"/>
        <w:gridCol w:w="3118"/>
      </w:tblGrid>
      <w:tr w:rsidR="000F0F6B" w:rsidRPr="000F0F6B" w:rsidTr="00525E4C">
        <w:tc>
          <w:tcPr>
            <w:tcW w:w="803" w:type="dxa"/>
            <w:vAlign w:val="center"/>
          </w:tcPr>
          <w:p w:rsidR="00754BCF" w:rsidRPr="000F0F6B" w:rsidRDefault="00754BCF" w:rsidP="00525E4C">
            <w:pPr>
              <w:spacing w:before="0"/>
              <w:jc w:val="center"/>
              <w:rPr>
                <w:rFonts w:cs="Arial"/>
                <w:noProof/>
                <w:sz w:val="24"/>
                <w:szCs w:val="24"/>
                <w:lang w:val="sr-Cyrl-RS"/>
              </w:rPr>
            </w:pPr>
            <w:r w:rsidRPr="000F0F6B">
              <w:rPr>
                <w:rFonts w:cs="Arial"/>
                <w:noProof/>
                <w:sz w:val="24"/>
                <w:szCs w:val="24"/>
                <w:lang w:val="sr-Cyrl-RS"/>
              </w:rPr>
              <w:t>Р.бр.</w:t>
            </w:r>
          </w:p>
        </w:tc>
        <w:tc>
          <w:tcPr>
            <w:tcW w:w="5259" w:type="dxa"/>
            <w:vAlign w:val="center"/>
          </w:tcPr>
          <w:p w:rsidR="00754BCF" w:rsidRPr="000F0F6B" w:rsidRDefault="00754BCF" w:rsidP="00525E4C">
            <w:pPr>
              <w:spacing w:before="0"/>
              <w:jc w:val="center"/>
              <w:rPr>
                <w:rFonts w:cs="Arial"/>
                <w:noProof/>
                <w:sz w:val="24"/>
                <w:szCs w:val="24"/>
                <w:lang w:val="sr-Cyrl-RS"/>
              </w:rPr>
            </w:pPr>
            <w:r w:rsidRPr="000F0F6B">
              <w:rPr>
                <w:rFonts w:cs="Arial"/>
                <w:noProof/>
                <w:sz w:val="24"/>
                <w:szCs w:val="24"/>
                <w:lang w:val="sr-Cyrl-RS"/>
              </w:rPr>
              <w:t>Локација ресторана</w:t>
            </w:r>
          </w:p>
        </w:tc>
        <w:tc>
          <w:tcPr>
            <w:tcW w:w="3118" w:type="dxa"/>
            <w:vAlign w:val="center"/>
          </w:tcPr>
          <w:p w:rsidR="00754BCF" w:rsidRPr="000F0F6B" w:rsidRDefault="00754BCF" w:rsidP="00525E4C">
            <w:pPr>
              <w:spacing w:before="0"/>
              <w:jc w:val="center"/>
              <w:rPr>
                <w:rFonts w:cs="Arial"/>
                <w:noProof/>
                <w:sz w:val="24"/>
                <w:szCs w:val="24"/>
                <w:lang w:val="sr-Cyrl-RS"/>
              </w:rPr>
            </w:pPr>
            <w:r w:rsidRPr="000F0F6B">
              <w:rPr>
                <w:rFonts w:cs="Arial"/>
                <w:noProof/>
                <w:sz w:val="24"/>
                <w:szCs w:val="24"/>
                <w:lang w:val="sr-Cyrl-RS"/>
              </w:rPr>
              <w:t>Број клапни</w:t>
            </w:r>
          </w:p>
        </w:tc>
      </w:tr>
      <w:tr w:rsidR="000F0F6B" w:rsidRPr="000F0F6B" w:rsidTr="00525E4C">
        <w:tc>
          <w:tcPr>
            <w:tcW w:w="803" w:type="dxa"/>
          </w:tcPr>
          <w:p w:rsidR="00754BCF" w:rsidRPr="000F0F6B" w:rsidRDefault="00754BCF" w:rsidP="00525E4C">
            <w:pPr>
              <w:spacing w:before="0"/>
              <w:jc w:val="center"/>
              <w:rPr>
                <w:rFonts w:cs="Arial"/>
                <w:noProof/>
                <w:sz w:val="24"/>
                <w:szCs w:val="24"/>
                <w:lang w:val="sr-Cyrl-RS"/>
              </w:rPr>
            </w:pPr>
            <w:r w:rsidRPr="000F0F6B">
              <w:rPr>
                <w:rFonts w:cs="Arial"/>
                <w:noProof/>
                <w:sz w:val="24"/>
                <w:szCs w:val="24"/>
                <w:lang w:val="sr-Cyrl-RS"/>
              </w:rPr>
              <w:t>1</w:t>
            </w:r>
          </w:p>
        </w:tc>
        <w:tc>
          <w:tcPr>
            <w:tcW w:w="5259" w:type="dxa"/>
          </w:tcPr>
          <w:p w:rsidR="00754BCF" w:rsidRPr="000F0F6B" w:rsidRDefault="00754BCF" w:rsidP="00363F91">
            <w:pPr>
              <w:spacing w:before="0"/>
              <w:jc w:val="center"/>
              <w:rPr>
                <w:rFonts w:cs="Arial"/>
                <w:noProof/>
                <w:sz w:val="24"/>
                <w:szCs w:val="24"/>
                <w:lang w:val="sr-Cyrl-RS"/>
              </w:rPr>
            </w:pPr>
            <w:r w:rsidRPr="000F0F6B">
              <w:rPr>
                <w:rFonts w:cs="Arial"/>
                <w:noProof/>
                <w:sz w:val="24"/>
                <w:szCs w:val="24"/>
                <w:lang w:val="sr-Cyrl-RS"/>
              </w:rPr>
              <w:t>ТЕНТ А</w:t>
            </w:r>
          </w:p>
        </w:tc>
        <w:tc>
          <w:tcPr>
            <w:tcW w:w="3118" w:type="dxa"/>
            <w:vAlign w:val="center"/>
          </w:tcPr>
          <w:p w:rsidR="00754BCF" w:rsidRPr="000F0F6B" w:rsidRDefault="00363F91" w:rsidP="00525E4C">
            <w:pPr>
              <w:spacing w:before="0"/>
              <w:jc w:val="center"/>
              <w:rPr>
                <w:rFonts w:cs="Arial"/>
                <w:noProof/>
                <w:sz w:val="24"/>
                <w:szCs w:val="24"/>
                <w:lang w:val="sr-Cyrl-RS"/>
              </w:rPr>
            </w:pPr>
            <w:r w:rsidRPr="000F0F6B">
              <w:rPr>
                <w:rFonts w:cs="Arial"/>
                <w:noProof/>
                <w:sz w:val="24"/>
                <w:szCs w:val="24"/>
                <w:lang w:val="sr-Cyrl-RS"/>
              </w:rPr>
              <w:t>5</w:t>
            </w:r>
          </w:p>
        </w:tc>
      </w:tr>
      <w:tr w:rsidR="00922376" w:rsidRPr="000F0F6B" w:rsidTr="00525E4C">
        <w:tc>
          <w:tcPr>
            <w:tcW w:w="803" w:type="dxa"/>
          </w:tcPr>
          <w:p w:rsidR="00754BCF" w:rsidRPr="000F0F6B" w:rsidRDefault="00754BCF" w:rsidP="00525E4C">
            <w:pPr>
              <w:spacing w:before="0"/>
              <w:jc w:val="center"/>
              <w:rPr>
                <w:rFonts w:cs="Arial"/>
                <w:noProof/>
                <w:sz w:val="24"/>
                <w:szCs w:val="24"/>
                <w:lang w:val="sr-Cyrl-RS"/>
              </w:rPr>
            </w:pPr>
            <w:r w:rsidRPr="000F0F6B">
              <w:rPr>
                <w:rFonts w:cs="Arial"/>
                <w:noProof/>
                <w:sz w:val="24"/>
                <w:szCs w:val="24"/>
                <w:lang w:val="sr-Cyrl-RS"/>
              </w:rPr>
              <w:t>2</w:t>
            </w:r>
          </w:p>
        </w:tc>
        <w:tc>
          <w:tcPr>
            <w:tcW w:w="5259" w:type="dxa"/>
          </w:tcPr>
          <w:p w:rsidR="00754BCF" w:rsidRPr="000F0F6B" w:rsidRDefault="00754BCF" w:rsidP="00363F91">
            <w:pPr>
              <w:spacing w:before="0"/>
              <w:jc w:val="center"/>
              <w:rPr>
                <w:rFonts w:cs="Arial"/>
                <w:noProof/>
                <w:sz w:val="24"/>
                <w:szCs w:val="24"/>
                <w:lang w:val="sr-Cyrl-RS"/>
              </w:rPr>
            </w:pPr>
            <w:r w:rsidRPr="000F0F6B">
              <w:rPr>
                <w:rFonts w:cs="Arial"/>
                <w:noProof/>
                <w:sz w:val="24"/>
                <w:szCs w:val="24"/>
                <w:lang w:val="sr-Cyrl-RS"/>
              </w:rPr>
              <w:t>ТЕНТ Б</w:t>
            </w:r>
          </w:p>
        </w:tc>
        <w:tc>
          <w:tcPr>
            <w:tcW w:w="3118" w:type="dxa"/>
            <w:vAlign w:val="center"/>
          </w:tcPr>
          <w:p w:rsidR="00754BCF" w:rsidRPr="000F0F6B" w:rsidRDefault="00363F91" w:rsidP="00525E4C">
            <w:pPr>
              <w:spacing w:before="0"/>
              <w:jc w:val="center"/>
              <w:rPr>
                <w:rFonts w:cs="Arial"/>
                <w:noProof/>
                <w:sz w:val="24"/>
                <w:szCs w:val="24"/>
                <w:lang w:val="sr-Cyrl-RS"/>
              </w:rPr>
            </w:pPr>
            <w:r w:rsidRPr="000F0F6B">
              <w:rPr>
                <w:rFonts w:cs="Arial"/>
                <w:noProof/>
                <w:sz w:val="24"/>
                <w:szCs w:val="24"/>
                <w:lang w:val="sr-Cyrl-RS"/>
              </w:rPr>
              <w:t>1</w:t>
            </w:r>
          </w:p>
        </w:tc>
      </w:tr>
    </w:tbl>
    <w:p w:rsidR="009502F9" w:rsidRPr="000F0F6B" w:rsidRDefault="009502F9" w:rsidP="00363F91">
      <w:pPr>
        <w:spacing w:before="0"/>
        <w:rPr>
          <w:rFonts w:cs="Arial"/>
          <w:b/>
          <w:noProof/>
          <w:sz w:val="24"/>
          <w:szCs w:val="24"/>
          <w:lang w:val="sr-Cyrl-RS"/>
        </w:rPr>
      </w:pPr>
    </w:p>
    <w:p w:rsidR="009502F9" w:rsidRPr="00E2398D" w:rsidRDefault="009502F9" w:rsidP="009502F9">
      <w:pPr>
        <w:spacing w:before="0"/>
        <w:rPr>
          <w:rFonts w:cs="Arial"/>
          <w:noProof/>
          <w:sz w:val="24"/>
          <w:szCs w:val="24"/>
          <w:lang w:val="sr-Cyrl-RS"/>
        </w:rPr>
      </w:pPr>
      <w:r w:rsidRPr="000F0F6B">
        <w:rPr>
          <w:rFonts w:cs="Arial"/>
          <w:b/>
          <w:noProof/>
          <w:sz w:val="24"/>
          <w:szCs w:val="24"/>
          <w:lang w:val="sr-Cyrl-RS"/>
        </w:rPr>
        <w:t xml:space="preserve">Према правилнику </w:t>
      </w:r>
      <w:r w:rsidR="00363F91" w:rsidRPr="000F0F6B">
        <w:rPr>
          <w:rFonts w:cs="Arial"/>
          <w:b/>
          <w:noProof/>
          <w:sz w:val="24"/>
          <w:szCs w:val="24"/>
          <w:lang w:val="sr-Cyrl-CS"/>
        </w:rPr>
        <w:t>Извршилац услуге</w:t>
      </w:r>
      <w:r w:rsidRPr="000F0F6B">
        <w:rPr>
          <w:rFonts w:cs="Arial"/>
          <w:b/>
          <w:noProof/>
          <w:sz w:val="24"/>
          <w:szCs w:val="24"/>
          <w:lang w:val="sr-Cyrl-RS"/>
        </w:rPr>
        <w:t xml:space="preserve"> врши испитивање сваких шест месеци</w:t>
      </w:r>
      <w:r w:rsidRPr="000F0F6B">
        <w:rPr>
          <w:rFonts w:cs="Arial"/>
          <w:noProof/>
          <w:sz w:val="24"/>
          <w:szCs w:val="24"/>
          <w:lang w:val="sr-Cyrl-RS"/>
        </w:rPr>
        <w:t>.</w:t>
      </w:r>
    </w:p>
    <w:tbl>
      <w:tblPr>
        <w:tblStyle w:val="TableGrid20"/>
        <w:tblW w:w="0" w:type="auto"/>
        <w:tblLook w:val="04A0" w:firstRow="1" w:lastRow="0" w:firstColumn="1" w:lastColumn="0" w:noHBand="0" w:noVBand="1"/>
      </w:tblPr>
      <w:tblGrid>
        <w:gridCol w:w="803"/>
        <w:gridCol w:w="5259"/>
        <w:gridCol w:w="3118"/>
      </w:tblGrid>
      <w:tr w:rsidR="00EF795E" w:rsidRPr="00EF795E" w:rsidTr="00017574">
        <w:tc>
          <w:tcPr>
            <w:tcW w:w="803" w:type="dxa"/>
            <w:vAlign w:val="center"/>
          </w:tcPr>
          <w:p w:rsidR="00017574" w:rsidRPr="00EF795E" w:rsidRDefault="00017574" w:rsidP="009502F9">
            <w:pPr>
              <w:spacing w:before="0"/>
              <w:jc w:val="center"/>
              <w:rPr>
                <w:rFonts w:cs="Arial"/>
                <w:noProof/>
                <w:sz w:val="24"/>
                <w:szCs w:val="24"/>
                <w:lang w:val="sr-Cyrl-RS"/>
              </w:rPr>
            </w:pPr>
            <w:r w:rsidRPr="00EF795E">
              <w:rPr>
                <w:rFonts w:cs="Arial"/>
                <w:noProof/>
                <w:sz w:val="24"/>
                <w:szCs w:val="24"/>
                <w:lang w:val="sr-Cyrl-RS"/>
              </w:rPr>
              <w:t>Р.бр.</w:t>
            </w:r>
          </w:p>
        </w:tc>
        <w:tc>
          <w:tcPr>
            <w:tcW w:w="5259" w:type="dxa"/>
            <w:vAlign w:val="center"/>
          </w:tcPr>
          <w:p w:rsidR="00017574" w:rsidRPr="00EF795E" w:rsidRDefault="00017574" w:rsidP="009502F9">
            <w:pPr>
              <w:spacing w:before="0"/>
              <w:jc w:val="center"/>
              <w:rPr>
                <w:rFonts w:cs="Arial"/>
                <w:noProof/>
                <w:sz w:val="24"/>
                <w:szCs w:val="24"/>
                <w:lang w:val="sr-Cyrl-RS"/>
              </w:rPr>
            </w:pPr>
            <w:r w:rsidRPr="00EF795E">
              <w:rPr>
                <w:rFonts w:cs="Arial"/>
                <w:noProof/>
                <w:sz w:val="24"/>
                <w:szCs w:val="24"/>
                <w:lang w:val="sr-Cyrl-RS"/>
              </w:rPr>
              <w:t>Назив</w:t>
            </w:r>
          </w:p>
        </w:tc>
        <w:tc>
          <w:tcPr>
            <w:tcW w:w="3118" w:type="dxa"/>
            <w:vAlign w:val="center"/>
          </w:tcPr>
          <w:p w:rsidR="00017574" w:rsidRPr="00EF795E" w:rsidRDefault="00017574" w:rsidP="009502F9">
            <w:pPr>
              <w:spacing w:before="0"/>
              <w:jc w:val="center"/>
              <w:rPr>
                <w:rFonts w:cs="Arial"/>
                <w:noProof/>
                <w:sz w:val="24"/>
                <w:szCs w:val="24"/>
                <w:lang w:val="sr-Cyrl-RS"/>
              </w:rPr>
            </w:pPr>
            <w:r w:rsidRPr="00EF795E">
              <w:rPr>
                <w:rFonts w:cs="Arial"/>
                <w:noProof/>
                <w:sz w:val="24"/>
                <w:szCs w:val="24"/>
                <w:lang w:val="sr-Cyrl-RS"/>
              </w:rPr>
              <w:t>количина</w:t>
            </w:r>
          </w:p>
        </w:tc>
      </w:tr>
      <w:tr w:rsidR="00EF795E" w:rsidRPr="00EF795E" w:rsidTr="00017574">
        <w:tc>
          <w:tcPr>
            <w:tcW w:w="803" w:type="dxa"/>
          </w:tcPr>
          <w:p w:rsidR="00017574" w:rsidRPr="00EF795E" w:rsidRDefault="00017574" w:rsidP="009502F9">
            <w:pPr>
              <w:spacing w:before="0"/>
              <w:jc w:val="center"/>
              <w:rPr>
                <w:rFonts w:cs="Arial"/>
                <w:noProof/>
                <w:sz w:val="24"/>
                <w:szCs w:val="24"/>
                <w:lang w:val="sr-Cyrl-RS"/>
              </w:rPr>
            </w:pPr>
            <w:r w:rsidRPr="00EF795E">
              <w:rPr>
                <w:rFonts w:cs="Arial"/>
                <w:noProof/>
                <w:sz w:val="24"/>
                <w:szCs w:val="24"/>
                <w:lang w:val="sr-Cyrl-RS"/>
              </w:rPr>
              <w:t>1</w:t>
            </w:r>
          </w:p>
        </w:tc>
        <w:tc>
          <w:tcPr>
            <w:tcW w:w="5259" w:type="dxa"/>
          </w:tcPr>
          <w:p w:rsidR="00017574" w:rsidRPr="00EF795E" w:rsidRDefault="00017574" w:rsidP="009502F9">
            <w:pPr>
              <w:spacing w:before="0"/>
              <w:rPr>
                <w:rFonts w:cs="Arial"/>
                <w:noProof/>
                <w:sz w:val="24"/>
                <w:szCs w:val="24"/>
                <w:lang w:val="sr-Cyrl-RS"/>
              </w:rPr>
            </w:pPr>
            <w:r w:rsidRPr="00EF795E">
              <w:rPr>
                <w:rFonts w:cs="Arial"/>
                <w:noProof/>
                <w:sz w:val="24"/>
                <w:szCs w:val="24"/>
                <w:lang w:val="sr-Cyrl-RS"/>
              </w:rPr>
              <w:t>Преглед противпожарне клапне</w:t>
            </w:r>
            <w:r w:rsidRPr="00EF795E">
              <w:rPr>
                <w:rFonts w:cs="Arial"/>
                <w:noProof/>
                <w:sz w:val="24"/>
                <w:szCs w:val="24"/>
                <w:lang w:val="sr-Latn-RS"/>
              </w:rPr>
              <w:t xml:space="preserve"> </w:t>
            </w:r>
            <w:r w:rsidRPr="00EF795E">
              <w:rPr>
                <w:rFonts w:cs="Arial"/>
                <w:noProof/>
                <w:sz w:val="24"/>
                <w:szCs w:val="24"/>
                <w:lang w:val="sr-Cyrl-RS"/>
              </w:rPr>
              <w:t>на ТЕНТ А</w:t>
            </w:r>
          </w:p>
        </w:tc>
        <w:tc>
          <w:tcPr>
            <w:tcW w:w="3118" w:type="dxa"/>
            <w:vAlign w:val="center"/>
          </w:tcPr>
          <w:p w:rsidR="00017574" w:rsidRPr="00EF795E" w:rsidRDefault="00017574" w:rsidP="009502F9">
            <w:pPr>
              <w:spacing w:before="0"/>
              <w:jc w:val="center"/>
              <w:rPr>
                <w:rFonts w:cs="Arial"/>
                <w:noProof/>
                <w:sz w:val="24"/>
                <w:szCs w:val="24"/>
                <w:lang w:val="sr-Cyrl-RS"/>
              </w:rPr>
            </w:pPr>
            <w:r w:rsidRPr="00EF795E">
              <w:rPr>
                <w:rFonts w:cs="Arial"/>
                <w:noProof/>
                <w:sz w:val="24"/>
                <w:szCs w:val="24"/>
                <w:lang w:val="sr-Cyrl-RS"/>
              </w:rPr>
              <w:t>15</w:t>
            </w:r>
          </w:p>
        </w:tc>
      </w:tr>
      <w:tr w:rsidR="00EF795E" w:rsidRPr="00EF795E" w:rsidTr="00017574">
        <w:tc>
          <w:tcPr>
            <w:tcW w:w="803" w:type="dxa"/>
          </w:tcPr>
          <w:p w:rsidR="00017574" w:rsidRPr="00EF795E" w:rsidRDefault="00017574" w:rsidP="009502F9">
            <w:pPr>
              <w:spacing w:before="0"/>
              <w:jc w:val="center"/>
              <w:rPr>
                <w:rFonts w:cs="Arial"/>
                <w:noProof/>
                <w:sz w:val="24"/>
                <w:szCs w:val="24"/>
                <w:lang w:val="sr-Cyrl-RS"/>
              </w:rPr>
            </w:pPr>
            <w:r w:rsidRPr="00EF795E">
              <w:rPr>
                <w:rFonts w:cs="Arial"/>
                <w:noProof/>
                <w:sz w:val="24"/>
                <w:szCs w:val="24"/>
                <w:lang w:val="sr-Cyrl-RS"/>
              </w:rPr>
              <w:t>2</w:t>
            </w:r>
          </w:p>
        </w:tc>
        <w:tc>
          <w:tcPr>
            <w:tcW w:w="5259" w:type="dxa"/>
          </w:tcPr>
          <w:p w:rsidR="00017574" w:rsidRPr="00EF795E" w:rsidRDefault="00017574" w:rsidP="009502F9">
            <w:pPr>
              <w:spacing w:before="0"/>
              <w:rPr>
                <w:rFonts w:cs="Arial"/>
                <w:noProof/>
                <w:sz w:val="24"/>
                <w:szCs w:val="24"/>
                <w:lang w:val="sr-Cyrl-RS"/>
              </w:rPr>
            </w:pPr>
            <w:r w:rsidRPr="00EF795E">
              <w:rPr>
                <w:rFonts w:cs="Arial"/>
                <w:noProof/>
                <w:sz w:val="24"/>
                <w:szCs w:val="24"/>
                <w:lang w:val="sr-Cyrl-RS"/>
              </w:rPr>
              <w:t>Преглед противпожарне клапне на ТЕНТ Б</w:t>
            </w:r>
          </w:p>
        </w:tc>
        <w:tc>
          <w:tcPr>
            <w:tcW w:w="3118" w:type="dxa"/>
            <w:vAlign w:val="center"/>
          </w:tcPr>
          <w:p w:rsidR="00017574" w:rsidRPr="00EF795E" w:rsidRDefault="00017574" w:rsidP="009502F9">
            <w:pPr>
              <w:spacing w:before="0"/>
              <w:jc w:val="center"/>
              <w:rPr>
                <w:rFonts w:cs="Arial"/>
                <w:noProof/>
                <w:sz w:val="24"/>
                <w:szCs w:val="24"/>
                <w:lang w:val="sr-Cyrl-RS"/>
              </w:rPr>
            </w:pPr>
            <w:r w:rsidRPr="00EF795E">
              <w:rPr>
                <w:rFonts w:cs="Arial"/>
                <w:noProof/>
                <w:sz w:val="24"/>
                <w:szCs w:val="24"/>
                <w:lang w:val="sr-Cyrl-RS"/>
              </w:rPr>
              <w:t>3</w:t>
            </w:r>
          </w:p>
        </w:tc>
      </w:tr>
      <w:tr w:rsidR="00922376" w:rsidRPr="00922376" w:rsidTr="00017574">
        <w:tc>
          <w:tcPr>
            <w:tcW w:w="803" w:type="dxa"/>
          </w:tcPr>
          <w:p w:rsidR="00017574" w:rsidRPr="009502F9" w:rsidRDefault="00017574" w:rsidP="009502F9">
            <w:pPr>
              <w:spacing w:before="0"/>
              <w:jc w:val="center"/>
              <w:rPr>
                <w:rFonts w:cs="Arial"/>
                <w:noProof/>
                <w:color w:val="FF0000"/>
                <w:sz w:val="24"/>
                <w:szCs w:val="24"/>
              </w:rPr>
            </w:pPr>
            <w:r w:rsidRPr="009502F9">
              <w:rPr>
                <w:rFonts w:cs="Arial"/>
                <w:noProof/>
                <w:color w:val="FF0000"/>
                <w:sz w:val="24"/>
                <w:szCs w:val="24"/>
              </w:rPr>
              <w:t>3</w:t>
            </w:r>
          </w:p>
        </w:tc>
        <w:tc>
          <w:tcPr>
            <w:tcW w:w="5259" w:type="dxa"/>
          </w:tcPr>
          <w:p w:rsidR="00017574" w:rsidRPr="009502F9" w:rsidRDefault="00017574" w:rsidP="009502F9">
            <w:pPr>
              <w:spacing w:before="0"/>
              <w:rPr>
                <w:rFonts w:cs="Arial"/>
                <w:noProof/>
                <w:color w:val="FF0000"/>
                <w:sz w:val="24"/>
                <w:szCs w:val="24"/>
                <w:lang w:val="sr-Cyrl-RS"/>
              </w:rPr>
            </w:pPr>
          </w:p>
        </w:tc>
        <w:tc>
          <w:tcPr>
            <w:tcW w:w="3118" w:type="dxa"/>
            <w:vAlign w:val="center"/>
          </w:tcPr>
          <w:p w:rsidR="00017574" w:rsidRPr="009502F9" w:rsidRDefault="00017574" w:rsidP="009502F9">
            <w:pPr>
              <w:spacing w:before="0"/>
              <w:jc w:val="center"/>
              <w:rPr>
                <w:rFonts w:cs="Arial"/>
                <w:noProof/>
                <w:color w:val="FF0000"/>
                <w:sz w:val="24"/>
                <w:szCs w:val="24"/>
                <w:lang w:val="sr-Cyrl-RS"/>
              </w:rPr>
            </w:pPr>
          </w:p>
        </w:tc>
      </w:tr>
      <w:tr w:rsidR="00017574" w:rsidRPr="009502F9" w:rsidTr="00017574">
        <w:tc>
          <w:tcPr>
            <w:tcW w:w="803" w:type="dxa"/>
          </w:tcPr>
          <w:p w:rsidR="00017574" w:rsidRPr="009502F9" w:rsidRDefault="00017574" w:rsidP="009502F9">
            <w:pPr>
              <w:spacing w:before="0"/>
              <w:jc w:val="center"/>
              <w:rPr>
                <w:rFonts w:cs="Arial"/>
                <w:noProof/>
                <w:sz w:val="24"/>
                <w:szCs w:val="24"/>
              </w:rPr>
            </w:pPr>
            <w:r w:rsidRPr="009502F9">
              <w:rPr>
                <w:rFonts w:cs="Arial"/>
                <w:noProof/>
                <w:sz w:val="24"/>
                <w:szCs w:val="24"/>
              </w:rPr>
              <w:t>4</w:t>
            </w:r>
          </w:p>
        </w:tc>
        <w:tc>
          <w:tcPr>
            <w:tcW w:w="5259" w:type="dxa"/>
          </w:tcPr>
          <w:p w:rsidR="00017574" w:rsidRPr="009502F9" w:rsidRDefault="00017574" w:rsidP="009502F9">
            <w:pPr>
              <w:spacing w:before="0"/>
              <w:rPr>
                <w:rFonts w:cs="Arial"/>
                <w:noProof/>
                <w:sz w:val="24"/>
                <w:szCs w:val="24"/>
                <w:lang w:val="sr-Cyrl-RS"/>
              </w:rPr>
            </w:pPr>
          </w:p>
        </w:tc>
        <w:tc>
          <w:tcPr>
            <w:tcW w:w="3118" w:type="dxa"/>
            <w:vAlign w:val="center"/>
          </w:tcPr>
          <w:p w:rsidR="00017574" w:rsidRPr="009502F9" w:rsidRDefault="00017574" w:rsidP="009502F9">
            <w:pPr>
              <w:spacing w:before="0"/>
              <w:jc w:val="center"/>
              <w:rPr>
                <w:rFonts w:cs="Arial"/>
                <w:noProof/>
                <w:sz w:val="24"/>
                <w:szCs w:val="24"/>
                <w:lang w:val="sr-Cyrl-RS"/>
              </w:rPr>
            </w:pPr>
          </w:p>
        </w:tc>
      </w:tr>
      <w:tr w:rsidR="00017574" w:rsidRPr="009502F9" w:rsidTr="00017574">
        <w:tc>
          <w:tcPr>
            <w:tcW w:w="803" w:type="dxa"/>
          </w:tcPr>
          <w:p w:rsidR="00017574" w:rsidRPr="009502F9" w:rsidRDefault="00017574" w:rsidP="009502F9">
            <w:pPr>
              <w:spacing w:before="0"/>
              <w:jc w:val="center"/>
              <w:rPr>
                <w:rFonts w:cs="Arial"/>
                <w:noProof/>
                <w:sz w:val="24"/>
                <w:szCs w:val="24"/>
              </w:rPr>
            </w:pPr>
            <w:r w:rsidRPr="009502F9">
              <w:rPr>
                <w:rFonts w:cs="Arial"/>
                <w:noProof/>
                <w:sz w:val="24"/>
                <w:szCs w:val="24"/>
              </w:rPr>
              <w:t>5</w:t>
            </w:r>
          </w:p>
        </w:tc>
        <w:tc>
          <w:tcPr>
            <w:tcW w:w="5259" w:type="dxa"/>
          </w:tcPr>
          <w:p w:rsidR="00017574" w:rsidRPr="009502F9" w:rsidRDefault="00017574" w:rsidP="009502F9">
            <w:pPr>
              <w:spacing w:before="0"/>
              <w:rPr>
                <w:rFonts w:cs="Arial"/>
                <w:noProof/>
                <w:sz w:val="24"/>
                <w:szCs w:val="24"/>
                <w:lang w:val="sr-Cyrl-RS"/>
              </w:rPr>
            </w:pPr>
            <w:r w:rsidRPr="009502F9">
              <w:rPr>
                <w:rFonts w:cs="Arial"/>
                <w:noProof/>
                <w:sz w:val="24"/>
                <w:szCs w:val="24"/>
                <w:lang w:val="sr-Cyrl-RS"/>
              </w:rPr>
              <w:t xml:space="preserve">Електропокретач </w:t>
            </w:r>
            <w:r w:rsidRPr="009502F9">
              <w:rPr>
                <w:rFonts w:cs="Arial"/>
                <w:noProof/>
                <w:sz w:val="24"/>
                <w:szCs w:val="24"/>
              </w:rPr>
              <w:t xml:space="preserve">Belimo BF230-T </w:t>
            </w:r>
            <w:r w:rsidRPr="009502F9">
              <w:rPr>
                <w:rFonts w:cs="Arial"/>
                <w:noProof/>
                <w:sz w:val="24"/>
                <w:szCs w:val="24"/>
                <w:lang w:val="sr-Cyrl-RS"/>
              </w:rPr>
              <w:t>или одговарајући</w:t>
            </w:r>
            <w:r w:rsidRPr="009502F9">
              <w:rPr>
                <w:rFonts w:cs="Arial"/>
                <w:noProof/>
                <w:sz w:val="24"/>
                <w:szCs w:val="24"/>
                <w:lang w:val="sr-Latn-RS"/>
              </w:rPr>
              <w:t xml:space="preserve"> </w:t>
            </w:r>
            <w:r w:rsidRPr="009502F9">
              <w:rPr>
                <w:rFonts w:cs="Arial"/>
                <w:noProof/>
                <w:sz w:val="24"/>
                <w:szCs w:val="24"/>
                <w:lang w:val="sr-Cyrl-RS"/>
              </w:rPr>
              <w:t>са уградњом</w:t>
            </w:r>
          </w:p>
        </w:tc>
        <w:tc>
          <w:tcPr>
            <w:tcW w:w="3118" w:type="dxa"/>
            <w:vAlign w:val="center"/>
          </w:tcPr>
          <w:p w:rsidR="00017574" w:rsidRPr="009502F9" w:rsidRDefault="00017574" w:rsidP="009502F9">
            <w:pPr>
              <w:spacing w:before="0"/>
              <w:jc w:val="center"/>
              <w:rPr>
                <w:rFonts w:cs="Arial"/>
                <w:noProof/>
                <w:sz w:val="24"/>
                <w:szCs w:val="24"/>
                <w:lang w:val="sr-Cyrl-RS"/>
              </w:rPr>
            </w:pPr>
            <w:r w:rsidRPr="009502F9">
              <w:rPr>
                <w:rFonts w:cs="Arial"/>
                <w:noProof/>
                <w:sz w:val="24"/>
                <w:szCs w:val="24"/>
                <w:lang w:val="sr-Cyrl-RS"/>
              </w:rPr>
              <w:t>6</w:t>
            </w:r>
          </w:p>
        </w:tc>
      </w:tr>
      <w:tr w:rsidR="00017574" w:rsidRPr="009502F9" w:rsidTr="00017574">
        <w:tc>
          <w:tcPr>
            <w:tcW w:w="803" w:type="dxa"/>
          </w:tcPr>
          <w:p w:rsidR="00017574" w:rsidRPr="009502F9" w:rsidRDefault="00017574" w:rsidP="009502F9">
            <w:pPr>
              <w:spacing w:before="0"/>
              <w:jc w:val="center"/>
              <w:rPr>
                <w:rFonts w:cs="Arial"/>
                <w:noProof/>
                <w:sz w:val="24"/>
                <w:szCs w:val="24"/>
                <w:lang w:val="sr-Cyrl-RS"/>
              </w:rPr>
            </w:pPr>
            <w:r w:rsidRPr="009502F9">
              <w:rPr>
                <w:rFonts w:cs="Arial"/>
                <w:noProof/>
                <w:sz w:val="24"/>
                <w:szCs w:val="24"/>
                <w:lang w:val="sr-Cyrl-RS"/>
              </w:rPr>
              <w:t>4</w:t>
            </w:r>
          </w:p>
        </w:tc>
        <w:tc>
          <w:tcPr>
            <w:tcW w:w="5259" w:type="dxa"/>
          </w:tcPr>
          <w:p w:rsidR="00017574" w:rsidRPr="009502F9" w:rsidRDefault="00017574" w:rsidP="009502F9">
            <w:pPr>
              <w:spacing w:before="0"/>
              <w:rPr>
                <w:rFonts w:cs="Arial"/>
                <w:noProof/>
                <w:sz w:val="24"/>
                <w:szCs w:val="24"/>
              </w:rPr>
            </w:pPr>
            <w:r w:rsidRPr="009502F9">
              <w:rPr>
                <w:rFonts w:cs="Arial"/>
                <w:noProof/>
                <w:sz w:val="24"/>
                <w:szCs w:val="24"/>
                <w:lang w:val="sr-Cyrl-RS"/>
              </w:rPr>
              <w:t xml:space="preserve">Термоелемент </w:t>
            </w:r>
            <w:r w:rsidRPr="009502F9">
              <w:rPr>
                <w:rFonts w:cs="Arial"/>
                <w:noProof/>
                <w:sz w:val="24"/>
                <w:szCs w:val="24"/>
              </w:rPr>
              <w:t>Belimo ZBAE72</w:t>
            </w:r>
            <w:r w:rsidRPr="009502F9">
              <w:rPr>
                <w:rFonts w:cs="Arial"/>
                <w:noProof/>
                <w:sz w:val="24"/>
                <w:szCs w:val="24"/>
                <w:lang w:val="sr-Cyrl-RS"/>
              </w:rPr>
              <w:t xml:space="preserve"> или одговарајући са уградњом</w:t>
            </w:r>
          </w:p>
        </w:tc>
        <w:tc>
          <w:tcPr>
            <w:tcW w:w="3118" w:type="dxa"/>
            <w:vAlign w:val="center"/>
          </w:tcPr>
          <w:p w:rsidR="00017574" w:rsidRPr="009502F9" w:rsidRDefault="00017574" w:rsidP="009502F9">
            <w:pPr>
              <w:spacing w:before="0"/>
              <w:jc w:val="center"/>
              <w:rPr>
                <w:rFonts w:cs="Arial"/>
                <w:noProof/>
                <w:sz w:val="24"/>
                <w:szCs w:val="24"/>
                <w:lang w:val="sr-Cyrl-RS"/>
              </w:rPr>
            </w:pPr>
            <w:r w:rsidRPr="009502F9">
              <w:rPr>
                <w:rFonts w:cs="Arial"/>
                <w:noProof/>
                <w:sz w:val="24"/>
                <w:szCs w:val="24"/>
                <w:lang w:val="sr-Cyrl-RS"/>
              </w:rPr>
              <w:t>6</w:t>
            </w:r>
          </w:p>
        </w:tc>
      </w:tr>
      <w:tr w:rsidR="00017574" w:rsidRPr="009502F9" w:rsidTr="00017574">
        <w:tc>
          <w:tcPr>
            <w:tcW w:w="803" w:type="dxa"/>
          </w:tcPr>
          <w:p w:rsidR="00017574" w:rsidRPr="009502F9" w:rsidRDefault="00017574" w:rsidP="009502F9">
            <w:pPr>
              <w:spacing w:before="0"/>
              <w:jc w:val="center"/>
              <w:rPr>
                <w:rFonts w:cs="Arial"/>
                <w:noProof/>
                <w:sz w:val="24"/>
                <w:szCs w:val="24"/>
                <w:lang w:val="sr-Cyrl-RS"/>
              </w:rPr>
            </w:pPr>
            <w:r w:rsidRPr="009502F9">
              <w:rPr>
                <w:rFonts w:cs="Arial"/>
                <w:noProof/>
                <w:sz w:val="24"/>
                <w:szCs w:val="24"/>
                <w:lang w:val="sr-Cyrl-RS"/>
              </w:rPr>
              <w:t>5</w:t>
            </w:r>
          </w:p>
        </w:tc>
        <w:tc>
          <w:tcPr>
            <w:tcW w:w="5259" w:type="dxa"/>
          </w:tcPr>
          <w:p w:rsidR="00017574" w:rsidRPr="009502F9" w:rsidRDefault="00017574" w:rsidP="009502F9">
            <w:pPr>
              <w:spacing w:before="0"/>
              <w:rPr>
                <w:rFonts w:cs="Arial"/>
                <w:noProof/>
                <w:sz w:val="24"/>
                <w:szCs w:val="24"/>
                <w:lang w:val="sr-Cyrl-RS"/>
              </w:rPr>
            </w:pPr>
            <w:r w:rsidRPr="009502F9">
              <w:rPr>
                <w:rFonts w:cs="Arial"/>
                <w:noProof/>
                <w:sz w:val="24"/>
                <w:szCs w:val="24"/>
                <w:lang w:val="sr-Cyrl-RS"/>
              </w:rPr>
              <w:t>Језгро електромагнета са уградњом</w:t>
            </w:r>
          </w:p>
        </w:tc>
        <w:tc>
          <w:tcPr>
            <w:tcW w:w="3118" w:type="dxa"/>
            <w:vAlign w:val="center"/>
          </w:tcPr>
          <w:p w:rsidR="00017574" w:rsidRPr="009502F9" w:rsidRDefault="00017574" w:rsidP="009502F9">
            <w:pPr>
              <w:spacing w:before="0"/>
              <w:jc w:val="center"/>
              <w:rPr>
                <w:rFonts w:cs="Arial"/>
                <w:noProof/>
                <w:sz w:val="24"/>
                <w:szCs w:val="24"/>
                <w:lang w:val="sr-Cyrl-RS"/>
              </w:rPr>
            </w:pPr>
            <w:r w:rsidRPr="009502F9">
              <w:rPr>
                <w:rFonts w:cs="Arial"/>
                <w:noProof/>
                <w:sz w:val="24"/>
                <w:szCs w:val="24"/>
                <w:lang w:val="sr-Cyrl-RS"/>
              </w:rPr>
              <w:t>6</w:t>
            </w:r>
          </w:p>
        </w:tc>
      </w:tr>
      <w:tr w:rsidR="00017574" w:rsidRPr="009502F9" w:rsidTr="00017574">
        <w:tc>
          <w:tcPr>
            <w:tcW w:w="803" w:type="dxa"/>
          </w:tcPr>
          <w:p w:rsidR="00017574" w:rsidRPr="009502F9" w:rsidRDefault="00017574" w:rsidP="009502F9">
            <w:pPr>
              <w:spacing w:before="0"/>
              <w:jc w:val="center"/>
              <w:rPr>
                <w:rFonts w:cs="Arial"/>
                <w:noProof/>
                <w:sz w:val="24"/>
                <w:szCs w:val="24"/>
                <w:lang w:val="sr-Cyrl-RS"/>
              </w:rPr>
            </w:pPr>
            <w:r w:rsidRPr="009502F9">
              <w:rPr>
                <w:rFonts w:cs="Arial"/>
                <w:noProof/>
                <w:sz w:val="24"/>
                <w:szCs w:val="24"/>
                <w:lang w:val="sr-Cyrl-RS"/>
              </w:rPr>
              <w:t>6</w:t>
            </w:r>
          </w:p>
        </w:tc>
        <w:tc>
          <w:tcPr>
            <w:tcW w:w="5259" w:type="dxa"/>
          </w:tcPr>
          <w:p w:rsidR="00017574" w:rsidRPr="009502F9" w:rsidRDefault="00017574" w:rsidP="009502F9">
            <w:pPr>
              <w:spacing w:before="0"/>
              <w:rPr>
                <w:rFonts w:cs="Arial"/>
                <w:noProof/>
                <w:sz w:val="24"/>
                <w:szCs w:val="24"/>
                <w:lang w:val="sr-Cyrl-RS"/>
              </w:rPr>
            </w:pPr>
            <w:r w:rsidRPr="009502F9">
              <w:rPr>
                <w:rFonts w:cs="Arial"/>
                <w:noProof/>
                <w:sz w:val="24"/>
                <w:szCs w:val="24"/>
                <w:lang w:val="sr-Cyrl-RS"/>
              </w:rPr>
              <w:t>Електромагнет комплетан са уградњом</w:t>
            </w:r>
          </w:p>
        </w:tc>
        <w:tc>
          <w:tcPr>
            <w:tcW w:w="3118" w:type="dxa"/>
            <w:vAlign w:val="center"/>
          </w:tcPr>
          <w:p w:rsidR="00017574" w:rsidRPr="009502F9" w:rsidRDefault="00017574" w:rsidP="009502F9">
            <w:pPr>
              <w:spacing w:before="0"/>
              <w:jc w:val="center"/>
              <w:rPr>
                <w:rFonts w:cs="Arial"/>
                <w:noProof/>
                <w:sz w:val="24"/>
                <w:szCs w:val="24"/>
                <w:lang w:val="sr-Cyrl-RS"/>
              </w:rPr>
            </w:pPr>
            <w:r w:rsidRPr="009502F9">
              <w:rPr>
                <w:rFonts w:cs="Arial"/>
                <w:noProof/>
                <w:sz w:val="24"/>
                <w:szCs w:val="24"/>
                <w:lang w:val="sr-Cyrl-RS"/>
              </w:rPr>
              <w:t>6</w:t>
            </w:r>
          </w:p>
        </w:tc>
      </w:tr>
      <w:tr w:rsidR="00017574" w:rsidRPr="009502F9" w:rsidTr="00017574">
        <w:tc>
          <w:tcPr>
            <w:tcW w:w="803" w:type="dxa"/>
          </w:tcPr>
          <w:p w:rsidR="00017574" w:rsidRPr="009502F9" w:rsidRDefault="00017574" w:rsidP="009502F9">
            <w:pPr>
              <w:spacing w:before="0"/>
              <w:jc w:val="center"/>
              <w:rPr>
                <w:rFonts w:cs="Arial"/>
                <w:noProof/>
                <w:sz w:val="24"/>
                <w:szCs w:val="24"/>
                <w:lang w:val="sr-Cyrl-RS"/>
              </w:rPr>
            </w:pPr>
            <w:r w:rsidRPr="009502F9">
              <w:rPr>
                <w:rFonts w:cs="Arial"/>
                <w:noProof/>
                <w:sz w:val="24"/>
                <w:szCs w:val="24"/>
                <w:lang w:val="sr-Cyrl-RS"/>
              </w:rPr>
              <w:t>7</w:t>
            </w:r>
          </w:p>
        </w:tc>
        <w:tc>
          <w:tcPr>
            <w:tcW w:w="5259" w:type="dxa"/>
          </w:tcPr>
          <w:p w:rsidR="00017574" w:rsidRPr="009502F9" w:rsidRDefault="00017574" w:rsidP="009502F9">
            <w:pPr>
              <w:spacing w:before="0"/>
              <w:rPr>
                <w:rFonts w:cs="Arial"/>
                <w:noProof/>
                <w:sz w:val="24"/>
                <w:szCs w:val="24"/>
                <w:lang w:val="sr-Cyrl-RS"/>
              </w:rPr>
            </w:pPr>
            <w:r w:rsidRPr="009502F9">
              <w:rPr>
                <w:rFonts w:cs="Arial"/>
                <w:noProof/>
                <w:sz w:val="24"/>
                <w:szCs w:val="24"/>
                <w:lang w:val="sr-Cyrl-RS"/>
              </w:rPr>
              <w:t>Микропрекидач са уградњом</w:t>
            </w:r>
          </w:p>
        </w:tc>
        <w:tc>
          <w:tcPr>
            <w:tcW w:w="3118" w:type="dxa"/>
            <w:vAlign w:val="center"/>
          </w:tcPr>
          <w:p w:rsidR="00017574" w:rsidRPr="009502F9" w:rsidRDefault="00017574" w:rsidP="009502F9">
            <w:pPr>
              <w:spacing w:before="0"/>
              <w:jc w:val="center"/>
              <w:rPr>
                <w:rFonts w:cs="Arial"/>
                <w:noProof/>
                <w:sz w:val="24"/>
                <w:szCs w:val="24"/>
                <w:lang w:val="sr-Cyrl-RS"/>
              </w:rPr>
            </w:pPr>
            <w:r w:rsidRPr="009502F9">
              <w:rPr>
                <w:rFonts w:cs="Arial"/>
                <w:noProof/>
                <w:sz w:val="24"/>
                <w:szCs w:val="24"/>
                <w:lang w:val="sr-Cyrl-RS"/>
              </w:rPr>
              <w:t>6</w:t>
            </w:r>
          </w:p>
        </w:tc>
      </w:tr>
      <w:tr w:rsidR="00017574" w:rsidRPr="009502F9" w:rsidTr="00017574">
        <w:tc>
          <w:tcPr>
            <w:tcW w:w="803" w:type="dxa"/>
          </w:tcPr>
          <w:p w:rsidR="00017574" w:rsidRPr="009502F9" w:rsidRDefault="00017574" w:rsidP="009502F9">
            <w:pPr>
              <w:spacing w:before="0"/>
              <w:jc w:val="center"/>
              <w:rPr>
                <w:rFonts w:cs="Arial"/>
                <w:noProof/>
                <w:sz w:val="24"/>
                <w:szCs w:val="24"/>
                <w:lang w:val="sr-Cyrl-RS"/>
              </w:rPr>
            </w:pPr>
            <w:r w:rsidRPr="009502F9">
              <w:rPr>
                <w:rFonts w:cs="Arial"/>
                <w:noProof/>
                <w:sz w:val="24"/>
                <w:szCs w:val="24"/>
                <w:lang w:val="sr-Cyrl-RS"/>
              </w:rPr>
              <w:t>8</w:t>
            </w:r>
          </w:p>
        </w:tc>
        <w:tc>
          <w:tcPr>
            <w:tcW w:w="5259" w:type="dxa"/>
          </w:tcPr>
          <w:p w:rsidR="00017574" w:rsidRPr="009502F9" w:rsidRDefault="00017574" w:rsidP="009502F9">
            <w:pPr>
              <w:spacing w:before="0"/>
              <w:rPr>
                <w:rFonts w:cs="Arial"/>
                <w:noProof/>
                <w:sz w:val="24"/>
                <w:szCs w:val="24"/>
                <w:lang w:val="sr-Cyrl-RS"/>
              </w:rPr>
            </w:pPr>
            <w:r w:rsidRPr="009502F9">
              <w:rPr>
                <w:rFonts w:cs="Arial"/>
                <w:noProof/>
                <w:sz w:val="24"/>
                <w:szCs w:val="24"/>
                <w:lang w:val="sr-Cyrl-RS"/>
              </w:rPr>
              <w:t>Опруге разне са уградњом</w:t>
            </w:r>
          </w:p>
        </w:tc>
        <w:tc>
          <w:tcPr>
            <w:tcW w:w="3118" w:type="dxa"/>
            <w:vAlign w:val="center"/>
          </w:tcPr>
          <w:p w:rsidR="00017574" w:rsidRPr="009502F9" w:rsidRDefault="00017574" w:rsidP="009502F9">
            <w:pPr>
              <w:spacing w:before="0"/>
              <w:jc w:val="center"/>
              <w:rPr>
                <w:rFonts w:cs="Arial"/>
                <w:noProof/>
                <w:sz w:val="24"/>
                <w:szCs w:val="24"/>
                <w:lang w:val="sr-Cyrl-RS"/>
              </w:rPr>
            </w:pPr>
            <w:r w:rsidRPr="009502F9">
              <w:rPr>
                <w:rFonts w:cs="Arial"/>
                <w:noProof/>
                <w:sz w:val="24"/>
                <w:szCs w:val="24"/>
                <w:lang w:val="sr-Cyrl-RS"/>
              </w:rPr>
              <w:t>6</w:t>
            </w:r>
          </w:p>
        </w:tc>
      </w:tr>
      <w:tr w:rsidR="00017574" w:rsidRPr="009502F9" w:rsidTr="00017574">
        <w:tc>
          <w:tcPr>
            <w:tcW w:w="803" w:type="dxa"/>
          </w:tcPr>
          <w:p w:rsidR="00017574" w:rsidRPr="009502F9" w:rsidRDefault="00017574" w:rsidP="009502F9">
            <w:pPr>
              <w:spacing w:before="0"/>
              <w:jc w:val="center"/>
              <w:rPr>
                <w:rFonts w:cs="Arial"/>
                <w:noProof/>
                <w:sz w:val="24"/>
                <w:szCs w:val="24"/>
                <w:lang w:val="sr-Cyrl-RS"/>
              </w:rPr>
            </w:pPr>
            <w:r w:rsidRPr="009502F9">
              <w:rPr>
                <w:rFonts w:cs="Arial"/>
                <w:noProof/>
                <w:sz w:val="24"/>
                <w:szCs w:val="24"/>
                <w:lang w:val="sr-Cyrl-RS"/>
              </w:rPr>
              <w:t>9</w:t>
            </w:r>
          </w:p>
        </w:tc>
        <w:tc>
          <w:tcPr>
            <w:tcW w:w="5259" w:type="dxa"/>
          </w:tcPr>
          <w:p w:rsidR="00017574" w:rsidRPr="009502F9" w:rsidRDefault="00017574" w:rsidP="009502F9">
            <w:pPr>
              <w:spacing w:before="0"/>
              <w:rPr>
                <w:rFonts w:cs="Arial"/>
                <w:noProof/>
                <w:sz w:val="24"/>
                <w:szCs w:val="24"/>
                <w:lang w:val="sr-Cyrl-RS"/>
              </w:rPr>
            </w:pPr>
            <w:r w:rsidRPr="009502F9">
              <w:rPr>
                <w:rFonts w:cs="Arial"/>
                <w:noProof/>
                <w:sz w:val="24"/>
                <w:szCs w:val="24"/>
                <w:lang w:val="sr-Cyrl-RS"/>
              </w:rPr>
              <w:t>Радни сат (норма час)</w:t>
            </w:r>
          </w:p>
        </w:tc>
        <w:tc>
          <w:tcPr>
            <w:tcW w:w="3118" w:type="dxa"/>
            <w:vAlign w:val="center"/>
          </w:tcPr>
          <w:p w:rsidR="00017574" w:rsidRPr="009502F9" w:rsidRDefault="00017574" w:rsidP="009502F9">
            <w:pPr>
              <w:spacing w:before="0"/>
              <w:jc w:val="center"/>
              <w:rPr>
                <w:rFonts w:cs="Arial"/>
                <w:noProof/>
                <w:sz w:val="24"/>
                <w:szCs w:val="24"/>
                <w:lang w:val="sr-Cyrl-RS"/>
              </w:rPr>
            </w:pPr>
            <w:r w:rsidRPr="009502F9">
              <w:rPr>
                <w:rFonts w:cs="Arial"/>
                <w:noProof/>
                <w:sz w:val="24"/>
                <w:szCs w:val="24"/>
                <w:lang w:val="sr-Cyrl-RS"/>
              </w:rPr>
              <w:t>50</w:t>
            </w:r>
          </w:p>
        </w:tc>
      </w:tr>
    </w:tbl>
    <w:p w:rsidR="009502F9" w:rsidRPr="009502F9" w:rsidRDefault="009502F9" w:rsidP="009502F9">
      <w:pPr>
        <w:spacing w:before="0"/>
        <w:rPr>
          <w:rFonts w:cs="Arial"/>
          <w:noProof/>
          <w:sz w:val="24"/>
          <w:szCs w:val="24"/>
          <w:lang w:val="sr-Cyrl-RS"/>
        </w:rPr>
      </w:pPr>
      <w:r w:rsidRPr="009502F9">
        <w:rPr>
          <w:rFonts w:cs="Arial"/>
          <w:noProof/>
          <w:sz w:val="24"/>
          <w:szCs w:val="24"/>
          <w:lang w:val="sr-Cyrl-RS"/>
        </w:rPr>
        <w:t>Напомена 1: За прве две позиције под количином се подразумева укупан број прегледа током године.</w:t>
      </w:r>
    </w:p>
    <w:p w:rsidR="00CB7647" w:rsidRPr="00A230E3" w:rsidRDefault="009502F9" w:rsidP="00E2398D">
      <w:pPr>
        <w:spacing w:before="0"/>
        <w:rPr>
          <w:rFonts w:cs="Arial"/>
          <w:noProof/>
          <w:sz w:val="24"/>
          <w:szCs w:val="24"/>
        </w:rPr>
      </w:pPr>
      <w:r w:rsidRPr="009502F9">
        <w:rPr>
          <w:rFonts w:cs="Arial"/>
          <w:noProof/>
          <w:sz w:val="24"/>
          <w:szCs w:val="24"/>
          <w:lang w:val="sr-Cyrl-RS"/>
        </w:rPr>
        <w:t xml:space="preserve">Напомена 2: Радни </w:t>
      </w:r>
      <w:r w:rsidR="00A230E3">
        <w:rPr>
          <w:rFonts w:cs="Arial"/>
          <w:noProof/>
          <w:sz w:val="24"/>
          <w:szCs w:val="24"/>
          <w:lang w:val="sr-Cyrl-RS"/>
        </w:rPr>
        <w:t xml:space="preserve">сати (позиција </w:t>
      </w:r>
      <w:r w:rsidR="00A230E3">
        <w:rPr>
          <w:rFonts w:cs="Arial"/>
          <w:noProof/>
          <w:sz w:val="24"/>
          <w:szCs w:val="24"/>
        </w:rPr>
        <w:t>9</w:t>
      </w:r>
      <w:r w:rsidR="00A230E3">
        <w:rPr>
          <w:rFonts w:cs="Arial"/>
          <w:noProof/>
          <w:sz w:val="24"/>
          <w:szCs w:val="24"/>
          <w:lang w:val="sr-Cyrl-RS"/>
        </w:rPr>
        <w:t xml:space="preserve"> из табеле</w:t>
      </w:r>
      <w:r w:rsidRPr="009502F9">
        <w:rPr>
          <w:rFonts w:cs="Arial"/>
          <w:noProof/>
          <w:sz w:val="24"/>
          <w:szCs w:val="24"/>
          <w:lang w:val="sr-Cyrl-RS"/>
        </w:rPr>
        <w:t>), се односе на време проведено за дефектажу клапни и уклањање кварова без у</w:t>
      </w:r>
      <w:r w:rsidR="00A230E3">
        <w:rPr>
          <w:rFonts w:cs="Arial"/>
          <w:noProof/>
          <w:sz w:val="24"/>
          <w:szCs w:val="24"/>
          <w:lang w:val="sr-Cyrl-RS"/>
        </w:rPr>
        <w:t>градње нових делов</w:t>
      </w:r>
      <w:r w:rsidR="00A230E3">
        <w:rPr>
          <w:rFonts w:cs="Arial"/>
          <w:noProof/>
          <w:sz w:val="24"/>
          <w:szCs w:val="24"/>
        </w:rPr>
        <w:t>a.</w:t>
      </w:r>
    </w:p>
    <w:p w:rsidR="00907D63" w:rsidRPr="00E2398D" w:rsidRDefault="007B18AF" w:rsidP="00C5770D">
      <w:pPr>
        <w:pStyle w:val="Heading10"/>
        <w:tabs>
          <w:tab w:val="left" w:pos="7905"/>
        </w:tabs>
        <w:ind w:left="0" w:firstLine="0"/>
        <w:jc w:val="both"/>
        <w:rPr>
          <w:rFonts w:cs="Arial"/>
          <w:sz w:val="24"/>
          <w:szCs w:val="24"/>
          <w:lang w:val="sr-Cyrl-RS"/>
        </w:rPr>
      </w:pPr>
      <w:r>
        <w:rPr>
          <w:rFonts w:cs="Arial"/>
          <w:sz w:val="24"/>
          <w:szCs w:val="24"/>
          <w:lang w:val="sr-Cyrl-RS"/>
        </w:rPr>
        <w:t xml:space="preserve">3.2. </w:t>
      </w:r>
      <w:r w:rsidR="00DB369C" w:rsidRPr="00466564">
        <w:rPr>
          <w:rFonts w:cs="Arial"/>
          <w:sz w:val="24"/>
          <w:szCs w:val="24"/>
        </w:rPr>
        <w:t xml:space="preserve">Рок </w:t>
      </w:r>
      <w:r w:rsidR="00A63575" w:rsidRPr="00466564">
        <w:rPr>
          <w:rFonts w:cs="Arial"/>
          <w:sz w:val="24"/>
          <w:szCs w:val="24"/>
        </w:rPr>
        <w:t>извршења услуга</w:t>
      </w:r>
      <w:r w:rsidR="00C8212B" w:rsidRPr="00466564">
        <w:rPr>
          <w:rFonts w:cs="Arial"/>
          <w:sz w:val="24"/>
          <w:szCs w:val="24"/>
        </w:rPr>
        <w:tab/>
      </w:r>
      <w:bookmarkStart w:id="20" w:name="_Toc441651542"/>
      <w:bookmarkStart w:id="21" w:name="_Toc442559880"/>
    </w:p>
    <w:p w:rsidR="00AC064E" w:rsidRPr="00E35294" w:rsidRDefault="00AC064E" w:rsidP="00AC064E">
      <w:pPr>
        <w:spacing w:before="0" w:after="200" w:line="276" w:lineRule="auto"/>
        <w:contextualSpacing/>
        <w:jc w:val="left"/>
        <w:rPr>
          <w:rFonts w:eastAsia="Calibri" w:cs="Arial"/>
          <w:i/>
          <w:lang w:val="sr-Cyrl-RS"/>
        </w:rPr>
      </w:pPr>
      <w:r w:rsidRPr="00E35294">
        <w:rPr>
          <w:rFonts w:eastAsia="Calibri" w:cs="Arial"/>
          <w:i/>
        </w:rPr>
        <w:t xml:space="preserve">Изабрани понуђач је обавезан да услугу изврши у </w:t>
      </w:r>
      <w:r w:rsidRPr="00E35294">
        <w:rPr>
          <w:rFonts w:eastAsia="Calibri" w:cs="Arial"/>
          <w:i/>
          <w:lang w:val="sr-Cyrl-RS"/>
        </w:rPr>
        <w:t>следећим роковима и то:</w:t>
      </w:r>
    </w:p>
    <w:p w:rsidR="00AC064E" w:rsidRPr="00E35294" w:rsidRDefault="00363F91" w:rsidP="00AC064E">
      <w:pPr>
        <w:numPr>
          <w:ilvl w:val="0"/>
          <w:numId w:val="3"/>
        </w:numPr>
        <w:spacing w:before="80"/>
        <w:rPr>
          <w:rFonts w:eastAsia="Calibri"/>
          <w:lang w:val="ru-RU"/>
        </w:rPr>
      </w:pPr>
      <w:r>
        <w:rPr>
          <w:rFonts w:eastAsia="Calibri"/>
          <w:lang w:val="ru-RU"/>
        </w:rPr>
        <w:t>Рок за извршење услуга</w:t>
      </w:r>
      <w:r w:rsidR="00FF4524">
        <w:rPr>
          <w:rFonts w:eastAsia="Calibri"/>
          <w:lang w:val="ru-RU"/>
        </w:rPr>
        <w:t xml:space="preserve"> је 1</w:t>
      </w:r>
      <w:r w:rsidR="00A230E3">
        <w:rPr>
          <w:rFonts w:eastAsia="Calibri"/>
          <w:lang w:val="ru-RU"/>
        </w:rPr>
        <w:t>2 месеци од закључивања уговора</w:t>
      </w:r>
      <w:r w:rsidR="00A230E3">
        <w:rPr>
          <w:rFonts w:eastAsia="Calibri"/>
          <w:lang w:val="sr-Cyrl-RS"/>
        </w:rPr>
        <w:t>, на сваких 6 месеци.</w:t>
      </w:r>
    </w:p>
    <w:p w:rsidR="00307C02" w:rsidRPr="00307C02" w:rsidRDefault="007B18AF" w:rsidP="00307C02">
      <w:pPr>
        <w:pStyle w:val="Heading10"/>
        <w:ind w:left="0" w:firstLine="0"/>
        <w:rPr>
          <w:lang w:val="sr-Cyrl-RS"/>
        </w:rPr>
      </w:pPr>
      <w:r w:rsidRPr="00F425D2">
        <w:rPr>
          <w:lang w:val="sr-Cyrl-RS"/>
        </w:rPr>
        <w:t>3.3.</w:t>
      </w:r>
      <w:r w:rsidR="00781B02" w:rsidRPr="00F425D2">
        <w:rPr>
          <w:lang w:val="en-US"/>
        </w:rPr>
        <w:t xml:space="preserve"> </w:t>
      </w:r>
      <w:r w:rsidR="00DB369C" w:rsidRPr="00F425D2">
        <w:t xml:space="preserve">Место </w:t>
      </w:r>
      <w:bookmarkEnd w:id="20"/>
      <w:bookmarkEnd w:id="21"/>
      <w:r w:rsidR="00A63575" w:rsidRPr="00F425D2">
        <w:t>извршења услуга</w:t>
      </w:r>
    </w:p>
    <w:p w:rsidR="00307C02" w:rsidRPr="00CB5A09" w:rsidRDefault="000800CE" w:rsidP="001F1F5E">
      <w:pPr>
        <w:spacing w:before="0"/>
        <w:rPr>
          <w:rFonts w:eastAsia="TimesNewRomanPSMT" w:cs="Arial"/>
          <w:bCs/>
          <w:color w:val="000000"/>
          <w:lang w:val="sr-Cyrl-RS"/>
        </w:rPr>
      </w:pPr>
      <w:r w:rsidRPr="00A96326">
        <w:rPr>
          <w:rFonts w:eastAsia="TimesNewRomanPSMT" w:cs="Arial"/>
          <w:bCs/>
          <w:color w:val="000000"/>
          <w:lang w:val="sr-Latn-RS"/>
        </w:rPr>
        <w:t>Понуда се даје на паритету</w:t>
      </w:r>
      <w:r w:rsidR="004A50A5" w:rsidRPr="00A96326">
        <w:rPr>
          <w:rFonts w:eastAsia="TimesNewRomanPSMT" w:cs="Arial"/>
          <w:bCs/>
          <w:color w:val="000000"/>
          <w:lang w:val="sr-Cyrl-RS"/>
        </w:rPr>
        <w:t>:</w:t>
      </w:r>
      <w:r w:rsidRPr="00A96326">
        <w:rPr>
          <w:rFonts w:eastAsia="TimesNewRomanPSMT" w:cs="Arial"/>
          <w:bCs/>
          <w:color w:val="000000"/>
          <w:lang w:val="sr-Latn-RS"/>
        </w:rPr>
        <w:t xml:space="preserve"> </w:t>
      </w:r>
      <w:r w:rsidR="004A50A5" w:rsidRPr="00A96326">
        <w:rPr>
          <w:rFonts w:cs="Arial"/>
          <w:bCs/>
          <w:iCs/>
          <w:lang w:val="sr-Cyrl-CS"/>
        </w:rPr>
        <w:t xml:space="preserve">Ф-ко </w:t>
      </w:r>
      <w:r w:rsidR="00B30946" w:rsidRPr="00A96326">
        <w:rPr>
          <w:rFonts w:eastAsia="TimesNewRomanPSMT" w:cs="Arial"/>
          <w:bCs/>
          <w:color w:val="000000"/>
          <w:lang w:val="ru-RU"/>
        </w:rPr>
        <w:t>ТЕНТ</w:t>
      </w:r>
      <w:r w:rsidRPr="00A96326">
        <w:rPr>
          <w:rFonts w:eastAsia="TimesNewRomanPSMT" w:cs="Arial"/>
          <w:bCs/>
          <w:color w:val="000000"/>
          <w:lang w:val="sr-Latn-RS"/>
        </w:rPr>
        <w:t xml:space="preserve">, а  </w:t>
      </w:r>
      <w:r w:rsidRPr="00F67501">
        <w:rPr>
          <w:rFonts w:eastAsia="TimesNewRomanPSMT" w:cs="Arial"/>
          <w:bCs/>
          <w:color w:val="000000"/>
          <w:lang w:val="sr-Latn-RS"/>
        </w:rPr>
        <w:t xml:space="preserve">место извршења услуга </w:t>
      </w:r>
      <w:r w:rsidR="00C12671" w:rsidRPr="00F67501">
        <w:rPr>
          <w:rFonts w:eastAsia="TimesNewRomanPSMT" w:cs="Arial"/>
          <w:bCs/>
          <w:color w:val="000000"/>
          <w:lang w:val="sr-Cyrl-RS"/>
        </w:rPr>
        <w:t>је ТЕНТ А – Богољуба Урош</w:t>
      </w:r>
      <w:r w:rsidR="00CB5A09">
        <w:rPr>
          <w:rFonts w:eastAsia="TimesNewRomanPSMT" w:cs="Arial"/>
          <w:bCs/>
          <w:color w:val="000000"/>
          <w:lang w:val="sr-Cyrl-RS"/>
        </w:rPr>
        <w:t>евића Црног 44, 11500 Обреновац</w:t>
      </w:r>
      <w:r w:rsidR="00CB5A09">
        <w:rPr>
          <w:rFonts w:eastAsia="TimesNewRomanPSMT" w:cs="Arial"/>
          <w:bCs/>
          <w:color w:val="000000"/>
        </w:rPr>
        <w:t xml:space="preserve"> </w:t>
      </w:r>
      <w:r w:rsidR="00CB5A09">
        <w:rPr>
          <w:rFonts w:eastAsia="TimesNewRomanPSMT" w:cs="Arial"/>
          <w:bCs/>
          <w:color w:val="000000"/>
          <w:lang w:val="sr-Cyrl-RS"/>
        </w:rPr>
        <w:t>и ТЕНТ Б Ушће Поштански фах 35.</w:t>
      </w:r>
    </w:p>
    <w:p w:rsidR="008112A2" w:rsidRPr="006552D0" w:rsidRDefault="00F94C1B" w:rsidP="002C1EE8">
      <w:pPr>
        <w:pStyle w:val="Heading10"/>
      </w:pPr>
      <w:r w:rsidRPr="00182933">
        <w:t>3</w:t>
      </w:r>
      <w:r w:rsidR="00781B02" w:rsidRPr="00182933">
        <w:rPr>
          <w:lang w:val="en-US"/>
        </w:rPr>
        <w:t>.</w:t>
      </w:r>
      <w:r w:rsidR="007B18AF" w:rsidRPr="00182933">
        <w:rPr>
          <w:lang w:val="sr-Cyrl-RS"/>
        </w:rPr>
        <w:t xml:space="preserve">4. </w:t>
      </w:r>
      <w:r w:rsidR="00781B02" w:rsidRPr="00182933">
        <w:rPr>
          <w:lang w:val="en-US"/>
        </w:rPr>
        <w:t xml:space="preserve"> </w:t>
      </w:r>
      <w:r w:rsidR="008112A2" w:rsidRPr="006552D0">
        <w:t>Квалитативни и квантитативни пријем</w:t>
      </w:r>
    </w:p>
    <w:p w:rsidR="004A3FCF" w:rsidRPr="00135330" w:rsidRDefault="00EF194B" w:rsidP="00135330">
      <w:pPr>
        <w:ind w:left="30" w:right="284"/>
        <w:rPr>
          <w:lang w:val="sr-Cyrl-RS"/>
        </w:rPr>
      </w:pPr>
      <w:r w:rsidRPr="00E66C67">
        <w:rPr>
          <w:lang w:val="sr-Cyrl-RS" w:eastAsia="ar-SA"/>
        </w:rPr>
        <w:t>Наручилац</w:t>
      </w:r>
      <w:r w:rsidRPr="00E66C67">
        <w:rPr>
          <w:lang w:eastAsia="ar-SA"/>
        </w:rPr>
        <w:t xml:space="preserve"> и </w:t>
      </w:r>
      <w:r w:rsidRPr="00E66C67">
        <w:rPr>
          <w:lang w:val="sr-Cyrl-RS" w:eastAsia="ar-SA"/>
        </w:rPr>
        <w:t>Изабрани понуђач</w:t>
      </w:r>
      <w:r w:rsidRPr="00E66C67">
        <w:rPr>
          <w:lang w:eastAsia="ar-SA"/>
        </w:rPr>
        <w:t xml:space="preserve"> </w:t>
      </w:r>
      <w:r w:rsidRPr="004A3FCF">
        <w:rPr>
          <w:lang w:eastAsia="ar-SA"/>
        </w:rPr>
        <w:t xml:space="preserve">извршиће </w:t>
      </w:r>
      <w:r w:rsidRPr="004A3FCF">
        <w:t>квалитативни и квантитативни пријем обостраним потписивањем записника о пруженим услуг</w:t>
      </w:r>
      <w:r w:rsidRPr="004A3FCF">
        <w:rPr>
          <w:lang w:val="sr-Cyrl-RS"/>
        </w:rPr>
        <w:t>ама.</w:t>
      </w:r>
    </w:p>
    <w:p w:rsidR="009B2443" w:rsidRPr="004A3FCF" w:rsidRDefault="00781B02" w:rsidP="004A3FCF">
      <w:pPr>
        <w:pStyle w:val="Heading10"/>
        <w:rPr>
          <w:lang w:val="sr-Cyrl-RS"/>
        </w:rPr>
      </w:pPr>
      <w:bookmarkStart w:id="22" w:name="_Toc441651543"/>
      <w:bookmarkStart w:id="23" w:name="_Toc442559881"/>
      <w:r>
        <w:rPr>
          <w:lang w:val="en-US"/>
        </w:rPr>
        <w:t>3.</w:t>
      </w:r>
      <w:r w:rsidR="007B18AF">
        <w:rPr>
          <w:lang w:val="sr-Cyrl-RS"/>
        </w:rPr>
        <w:t>5</w:t>
      </w:r>
      <w:r>
        <w:rPr>
          <w:lang w:val="en-US"/>
        </w:rPr>
        <w:t xml:space="preserve">. </w:t>
      </w:r>
      <w:r w:rsidR="004D14FC" w:rsidRPr="00EC5BB4">
        <w:t>Гарантни рок</w:t>
      </w:r>
      <w:bookmarkEnd w:id="22"/>
      <w:bookmarkEnd w:id="23"/>
    </w:p>
    <w:p w:rsidR="00E66C67" w:rsidRPr="004A3FCF" w:rsidRDefault="00E66C67" w:rsidP="00E66C67">
      <w:pPr>
        <w:spacing w:before="0"/>
        <w:rPr>
          <w:rFonts w:cs="Arial"/>
          <w:lang w:val="sr-Cyrl-RS" w:eastAsia="zh-CN"/>
        </w:rPr>
      </w:pPr>
      <w:proofErr w:type="gramStart"/>
      <w:r w:rsidRPr="001F1FD6">
        <w:rPr>
          <w:rFonts w:cs="Arial"/>
          <w:lang w:eastAsia="zh-CN"/>
        </w:rPr>
        <w:t xml:space="preserve">Гарантни рок за предмет набавке је минимум </w:t>
      </w:r>
      <w:r w:rsidR="000817C8">
        <w:rPr>
          <w:rFonts w:cs="Arial"/>
          <w:b/>
          <w:lang w:val="sr-Cyrl-RS" w:eastAsia="hr-HR"/>
        </w:rPr>
        <w:t>60</w:t>
      </w:r>
      <w:r w:rsidRPr="001F1FD6">
        <w:rPr>
          <w:rFonts w:cs="Arial"/>
          <w:b/>
          <w:lang w:val="sr-Cyrl-RS" w:eastAsia="hr-HR"/>
        </w:rPr>
        <w:t xml:space="preserve"> </w:t>
      </w:r>
      <w:r w:rsidR="000817C8">
        <w:rPr>
          <w:rFonts w:cs="Arial"/>
          <w:lang w:val="sr-Cyrl-RS" w:eastAsia="zh-CN"/>
        </w:rPr>
        <w:t>дана</w:t>
      </w:r>
      <w:r w:rsidR="004D3FDB" w:rsidRPr="001F1FD6">
        <w:rPr>
          <w:rFonts w:cs="Arial"/>
          <w:lang w:eastAsia="zh-CN"/>
        </w:rPr>
        <w:t xml:space="preserve"> од од дана коначног извршења услуга, односно од дана сачињавања, потписивања и верификовања Коначног записника о пруженим услугама (без примедби)</w:t>
      </w:r>
      <w:r w:rsidRPr="001F1FD6">
        <w:rPr>
          <w:rFonts w:cs="Arial"/>
          <w:lang w:eastAsia="zh-CN"/>
        </w:rPr>
        <w:t>.</w:t>
      </w:r>
      <w:proofErr w:type="gramEnd"/>
    </w:p>
    <w:p w:rsidR="000817C8" w:rsidRPr="000817C8" w:rsidRDefault="00E66C67" w:rsidP="00E66C67">
      <w:pPr>
        <w:spacing w:before="0"/>
        <w:rPr>
          <w:rFonts w:cs="Arial"/>
          <w:lang w:val="sr-Cyrl-RS" w:eastAsia="zh-CN"/>
        </w:rPr>
      </w:pPr>
      <w:proofErr w:type="gramStart"/>
      <w:r w:rsidRPr="00A604A7">
        <w:rPr>
          <w:rFonts w:cs="Arial"/>
          <w:lang w:eastAsia="zh-CN"/>
        </w:rPr>
        <w:t>Изабрани Понуђач је дужан да о свом трошку отклони све евентуалне недостатк</w:t>
      </w:r>
      <w:r w:rsidR="00E2398D">
        <w:rPr>
          <w:rFonts w:cs="Arial"/>
          <w:lang w:eastAsia="zh-CN"/>
        </w:rPr>
        <w:t>е у току трајања гарантног рока</w:t>
      </w:r>
      <w:r w:rsidR="00E2398D">
        <w:rPr>
          <w:rFonts w:cs="Arial"/>
          <w:lang w:val="sr-Cyrl-RS" w:eastAsia="zh-CN"/>
        </w:rPr>
        <w:t>.</w:t>
      </w:r>
      <w:proofErr w:type="gramEnd"/>
    </w:p>
    <w:p w:rsidR="00756A02" w:rsidRPr="008112A2" w:rsidRDefault="00756A02" w:rsidP="00655B9F">
      <w:pPr>
        <w:pStyle w:val="Heading10"/>
        <w:numPr>
          <w:ilvl w:val="0"/>
          <w:numId w:val="13"/>
        </w:numPr>
        <w:jc w:val="both"/>
        <w:rPr>
          <w:rFonts w:cs="Arial"/>
          <w:sz w:val="24"/>
          <w:szCs w:val="24"/>
        </w:rPr>
      </w:pPr>
      <w:bookmarkStart w:id="24" w:name="_Toc442559884"/>
      <w:r w:rsidRPr="008112A2">
        <w:rPr>
          <w:rFonts w:cs="Arial"/>
          <w:sz w:val="24"/>
          <w:szCs w:val="24"/>
        </w:rPr>
        <w:lastRenderedPageBreak/>
        <w:t>УСЛОВИ ЗА УЧЕШЋЕ У ПОСТУПК</w:t>
      </w:r>
      <w:r w:rsidR="00521705">
        <w:rPr>
          <w:rFonts w:cs="Arial"/>
          <w:sz w:val="24"/>
          <w:szCs w:val="24"/>
        </w:rPr>
        <w:t xml:space="preserve">У ЈАВНЕ НАБАВКЕ ИЗ ЧЛ. 75. </w:t>
      </w:r>
      <w:r w:rsidRPr="008112A2">
        <w:rPr>
          <w:rFonts w:cs="Arial"/>
          <w:sz w:val="24"/>
          <w:szCs w:val="24"/>
        </w:rPr>
        <w:t xml:space="preserve"> ЗАКОНА О ЈАВНИМ НАБАВКАМА И УПУТСТВО КАКО СЕ ДОКАЗУЈЕ ИСПУЊЕНОСТ ТИХ УСЛОВА</w:t>
      </w:r>
      <w:bookmarkEnd w:id="24"/>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735"/>
      </w:tblGrid>
      <w:tr w:rsidR="00175774" w:rsidRPr="00EC5BB4" w:rsidTr="00705BDC">
        <w:trPr>
          <w:trHeight w:val="524"/>
          <w:jc w:val="center"/>
        </w:trPr>
        <w:tc>
          <w:tcPr>
            <w:tcW w:w="729" w:type="dxa"/>
            <w:vAlign w:val="center"/>
          </w:tcPr>
          <w:p w:rsidR="00175774" w:rsidRPr="00EC5BB4" w:rsidRDefault="00175774" w:rsidP="003A4822">
            <w:pPr>
              <w:jc w:val="center"/>
              <w:rPr>
                <w:rFonts w:cs="Arial"/>
                <w:b/>
                <w:sz w:val="24"/>
                <w:szCs w:val="24"/>
              </w:rPr>
            </w:pPr>
            <w:r w:rsidRPr="00EC5BB4">
              <w:rPr>
                <w:rFonts w:cs="Arial"/>
                <w:b/>
                <w:sz w:val="24"/>
                <w:szCs w:val="24"/>
              </w:rPr>
              <w:t xml:space="preserve">Ред. </w:t>
            </w:r>
            <w:r w:rsidR="009605A9" w:rsidRPr="00EC5BB4">
              <w:rPr>
                <w:rFonts w:cs="Arial"/>
                <w:b/>
                <w:sz w:val="24"/>
                <w:szCs w:val="24"/>
              </w:rPr>
              <w:t>Б</w:t>
            </w:r>
            <w:r w:rsidRPr="00EC5BB4">
              <w:rPr>
                <w:rFonts w:cs="Arial"/>
                <w:b/>
                <w:sz w:val="24"/>
                <w:szCs w:val="24"/>
              </w:rPr>
              <w:t>р.</w:t>
            </w:r>
          </w:p>
        </w:tc>
        <w:tc>
          <w:tcPr>
            <w:tcW w:w="8735" w:type="dxa"/>
            <w:vAlign w:val="center"/>
          </w:tcPr>
          <w:p w:rsidR="00175774" w:rsidRPr="007B55E7" w:rsidRDefault="007B55E7" w:rsidP="007B55E7">
            <w:pPr>
              <w:ind w:right="-180"/>
              <w:jc w:val="center"/>
              <w:rPr>
                <w:rFonts w:cs="Arial"/>
                <w:b/>
                <w:sz w:val="24"/>
                <w:szCs w:val="24"/>
              </w:rPr>
            </w:pPr>
            <w:r>
              <w:rPr>
                <w:rFonts w:cs="Arial"/>
                <w:b/>
                <w:sz w:val="24"/>
                <w:szCs w:val="24"/>
                <w:lang w:val="sr-Cyrl-RS"/>
              </w:rPr>
              <w:t>4.1.</w:t>
            </w:r>
            <w:r w:rsidR="00175774" w:rsidRPr="007B55E7">
              <w:rPr>
                <w:rFonts w:cs="Arial"/>
                <w:b/>
                <w:sz w:val="24"/>
                <w:szCs w:val="24"/>
              </w:rPr>
              <w:t xml:space="preserve">ОБАВЕЗНИ УСЛОВИ </w:t>
            </w:r>
          </w:p>
          <w:p w:rsidR="00175774" w:rsidRPr="00DC27E9" w:rsidRDefault="00175774" w:rsidP="00DC27E9">
            <w:pPr>
              <w:jc w:val="center"/>
              <w:rPr>
                <w:rFonts w:cs="Arial"/>
                <w:b/>
                <w:color w:val="FF0000"/>
                <w:sz w:val="24"/>
                <w:szCs w:val="24"/>
                <w:lang w:val="sr-Cyrl-RS"/>
              </w:rPr>
            </w:pPr>
            <w:r w:rsidRPr="00EC5BB4">
              <w:rPr>
                <w:rFonts w:cs="Arial"/>
                <w:b/>
                <w:sz w:val="24"/>
                <w:szCs w:val="24"/>
              </w:rPr>
              <w:t>ЗА УЧЕШЋЕ У ПОСТУПКУ ЈАВНЕ НАБАВКЕ ИЗ ЧЛАНА 75. З</w:t>
            </w:r>
            <w:r w:rsidR="005C7CDE">
              <w:rPr>
                <w:rFonts w:cs="Arial"/>
                <w:b/>
                <w:sz w:val="24"/>
                <w:szCs w:val="24"/>
              </w:rPr>
              <w:t>АКОНА</w:t>
            </w:r>
          </w:p>
        </w:tc>
      </w:tr>
      <w:tr w:rsidR="00C908AB" w:rsidRPr="00EC5BB4" w:rsidTr="00705BDC">
        <w:trPr>
          <w:jc w:val="center"/>
        </w:trPr>
        <w:tc>
          <w:tcPr>
            <w:tcW w:w="729" w:type="dxa"/>
            <w:vAlign w:val="center"/>
          </w:tcPr>
          <w:p w:rsidR="00C908AB" w:rsidRPr="00EC5BB4" w:rsidRDefault="00C908AB" w:rsidP="003A4822">
            <w:pPr>
              <w:jc w:val="center"/>
              <w:rPr>
                <w:rFonts w:cs="Arial"/>
                <w:sz w:val="24"/>
                <w:szCs w:val="24"/>
              </w:rPr>
            </w:pPr>
            <w:r w:rsidRPr="00EC5BB4">
              <w:rPr>
                <w:rFonts w:cs="Arial"/>
                <w:sz w:val="24"/>
                <w:szCs w:val="24"/>
              </w:rPr>
              <w:t>1.</w:t>
            </w:r>
          </w:p>
        </w:tc>
        <w:tc>
          <w:tcPr>
            <w:tcW w:w="8735" w:type="dxa"/>
            <w:vAlign w:val="center"/>
          </w:tcPr>
          <w:p w:rsidR="00C908AB" w:rsidRPr="00E47C2E" w:rsidRDefault="00C908AB" w:rsidP="00A7499E">
            <w:pPr>
              <w:autoSpaceDE w:val="0"/>
              <w:autoSpaceDN w:val="0"/>
              <w:adjustRightInd w:val="0"/>
              <w:rPr>
                <w:rFonts w:cs="Arial"/>
                <w:b/>
                <w:u w:val="single"/>
              </w:rPr>
            </w:pPr>
            <w:r w:rsidRPr="00E47C2E">
              <w:rPr>
                <w:rFonts w:cs="Arial"/>
                <w:b/>
                <w:u w:val="single"/>
              </w:rPr>
              <w:t>Услов:</w:t>
            </w:r>
          </w:p>
          <w:p w:rsidR="00C908AB" w:rsidRPr="00E47C2E" w:rsidRDefault="00C908AB" w:rsidP="00A7499E">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C908AB" w:rsidRPr="00E47C2E" w:rsidRDefault="00C908AB" w:rsidP="00A7499E">
            <w:pPr>
              <w:autoSpaceDE w:val="0"/>
              <w:autoSpaceDN w:val="0"/>
              <w:adjustRightInd w:val="0"/>
              <w:rPr>
                <w:rFonts w:cs="Arial"/>
                <w:b/>
                <w:u w:val="single"/>
              </w:rPr>
            </w:pPr>
            <w:r w:rsidRPr="00E47C2E">
              <w:rPr>
                <w:rFonts w:cs="Arial"/>
                <w:b/>
                <w:u w:val="single"/>
              </w:rPr>
              <w:t xml:space="preserve">Доказ: </w:t>
            </w:r>
          </w:p>
          <w:p w:rsidR="00C908AB" w:rsidRPr="00E47C2E" w:rsidRDefault="00C908AB" w:rsidP="00A7499E">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Извод из регистра</w:t>
            </w:r>
            <w:r w:rsidR="001C6634">
              <w:rPr>
                <w:rFonts w:eastAsia="Calibri" w:cs="Arial"/>
                <w:lang w:val="sr-Latn-RS"/>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C908AB" w:rsidRPr="00E47C2E" w:rsidRDefault="00C908AB" w:rsidP="00A7499E">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C908AB" w:rsidRPr="00E47C2E" w:rsidRDefault="00C908AB" w:rsidP="00A7499E">
            <w:pPr>
              <w:autoSpaceDE w:val="0"/>
              <w:autoSpaceDN w:val="0"/>
              <w:adjustRightInd w:val="0"/>
              <w:rPr>
                <w:rFonts w:eastAsia="Calibri" w:cs="Arial"/>
              </w:rPr>
            </w:pPr>
            <w:r w:rsidRPr="00E47C2E">
              <w:rPr>
                <w:rFonts w:eastAsia="Calibri" w:cs="Arial"/>
              </w:rPr>
              <w:t xml:space="preserve">Напомена: </w:t>
            </w:r>
          </w:p>
          <w:p w:rsidR="00C908AB" w:rsidRPr="00E47C2E" w:rsidRDefault="00C908AB" w:rsidP="00655B9F">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C908AB" w:rsidRPr="00E47C2E" w:rsidRDefault="00C908AB" w:rsidP="00655B9F">
            <w:pPr>
              <w:numPr>
                <w:ilvl w:val="0"/>
                <w:numId w:val="14"/>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C5BB4" w:rsidTr="00705BDC">
        <w:trPr>
          <w:trHeight w:val="3706"/>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t>2.</w:t>
            </w:r>
          </w:p>
        </w:tc>
        <w:tc>
          <w:tcPr>
            <w:tcW w:w="8735" w:type="dxa"/>
            <w:vAlign w:val="center"/>
          </w:tcPr>
          <w:p w:rsidR="00C908AB" w:rsidRPr="00E47C2E" w:rsidRDefault="00C908AB" w:rsidP="00C908AB">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C908AB" w:rsidRPr="00E47C2E" w:rsidRDefault="00C908AB" w:rsidP="00C908AB">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908AB" w:rsidRPr="00E47C2E" w:rsidRDefault="00C908AB" w:rsidP="00C908AB">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C908AB" w:rsidRPr="00E47C2E" w:rsidRDefault="00C908AB" w:rsidP="00C908AB">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C908AB" w:rsidRPr="00E47C2E" w:rsidRDefault="00C908AB" w:rsidP="00C908AB">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009058CC" w:rsidRPr="00B53257">
                <w:rPr>
                  <w:rStyle w:val="Hyperlink"/>
                  <w:rFonts w:cs="Arial"/>
                  <w:lang w:val="sr-Latn-CS" w:eastAsia="sr-Latn-CS"/>
                </w:rPr>
                <w:t>http://www.bg.vi.sud.rs/lt/articles/o-visem-sudu/obavestenje-ke-za-pravna-lica.html</w:t>
              </w:r>
            </w:hyperlink>
          </w:p>
          <w:p w:rsidR="00403978" w:rsidRPr="00E35A2B" w:rsidRDefault="00C908AB" w:rsidP="00C908AB">
            <w:pPr>
              <w:jc w:val="left"/>
              <w:rPr>
                <w:rFonts w:cs="Arial"/>
                <w:lang w:val="sr-Cyrl-R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C908AB" w:rsidRPr="00E47C2E" w:rsidRDefault="00C908AB" w:rsidP="00C908AB">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w:t>
            </w:r>
            <w:r w:rsidRPr="00E47C2E">
              <w:rPr>
                <w:rFonts w:cs="Arial"/>
                <w:lang w:val="sr-Latn-CS" w:eastAsia="sr-Latn-CS"/>
              </w:rPr>
              <w:lastRenderedPageBreak/>
              <w:t xml:space="preserve">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C908AB" w:rsidRPr="00E47C2E" w:rsidRDefault="00C908AB" w:rsidP="00C908AB">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C908AB" w:rsidRPr="00E47C2E" w:rsidRDefault="00C908AB" w:rsidP="00C908AB">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C908AB" w:rsidRPr="00E47C2E" w:rsidRDefault="00C908AB" w:rsidP="00655B9F">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C908AB" w:rsidRPr="00E47C2E" w:rsidRDefault="00C908AB" w:rsidP="00655B9F">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C5BB4" w:rsidRDefault="00C908AB" w:rsidP="00C908AB">
            <w:pPr>
              <w:tabs>
                <w:tab w:val="left" w:pos="680"/>
              </w:tabs>
              <w:snapToGrid w:val="0"/>
              <w:spacing w:before="0"/>
              <w:contextualSpacing/>
              <w:jc w:val="left"/>
              <w:rPr>
                <w:rFonts w:cs="Arial"/>
                <w:sz w:val="24"/>
                <w:szCs w:val="24"/>
                <w:lang w:val="sr-Cyrl-CS"/>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C5BB4" w:rsidTr="00705BDC">
        <w:trPr>
          <w:trHeight w:val="70"/>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lastRenderedPageBreak/>
              <w:t>3.</w:t>
            </w:r>
          </w:p>
        </w:tc>
        <w:tc>
          <w:tcPr>
            <w:tcW w:w="8735" w:type="dxa"/>
            <w:vAlign w:val="center"/>
          </w:tcPr>
          <w:p w:rsidR="00C908AB" w:rsidRPr="00976F63" w:rsidRDefault="00C908AB" w:rsidP="00C908AB">
            <w:pPr>
              <w:snapToGrid w:val="0"/>
              <w:rPr>
                <w:rFonts w:cs="Arial"/>
                <w:lang w:val="sr-Latn-CS" w:eastAsia="sr-Latn-CS"/>
              </w:rPr>
            </w:pPr>
            <w:r w:rsidRPr="00976F63">
              <w:rPr>
                <w:rFonts w:cs="Arial"/>
                <w:b/>
                <w:u w:val="single"/>
                <w:lang w:val="sr-Latn-CS" w:eastAsia="sr-Latn-CS"/>
              </w:rPr>
              <w:t>Услов</w:t>
            </w:r>
            <w:r w:rsidRPr="00976F63">
              <w:rPr>
                <w:rFonts w:cs="Arial"/>
                <w:u w:val="single"/>
                <w:lang w:val="sr-Latn-CS" w:eastAsia="sr-Latn-CS"/>
              </w:rPr>
              <w:t>:</w:t>
            </w:r>
            <w:r w:rsidRPr="00976F63">
              <w:rPr>
                <w:rFonts w:cs="Arial"/>
                <w:lang w:val="sr-Latn-CS" w:eastAsia="sr-Latn-CS"/>
              </w:rPr>
              <w:t xml:space="preserve"> </w:t>
            </w:r>
          </w:p>
          <w:p w:rsidR="00C908AB" w:rsidRPr="00976F63" w:rsidRDefault="00C908AB" w:rsidP="00C908AB">
            <w:pPr>
              <w:snapToGrid w:val="0"/>
              <w:rPr>
                <w:rFonts w:cs="Arial"/>
                <w:lang w:val="sr-Latn-CS" w:eastAsia="sr-Latn-CS"/>
              </w:rPr>
            </w:pPr>
            <w:r w:rsidRPr="00976F63">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snapToGrid w:val="0"/>
              <w:rPr>
                <w:rFonts w:eastAsia="Calibri" w:cs="Arial"/>
                <w:lang w:val="ru-RU" w:eastAsia="sr-Latn-CS"/>
              </w:rPr>
            </w:pPr>
            <w:r w:rsidRPr="00976F63">
              <w:rPr>
                <w:rFonts w:eastAsia="Calibri" w:cs="Arial"/>
                <w:lang w:val="ru-RU" w:eastAsia="sr-Latn-CS"/>
              </w:rPr>
              <w:t xml:space="preserve">- </w:t>
            </w:r>
            <w:r w:rsidRPr="00976F63">
              <w:rPr>
                <w:rFonts w:eastAsia="Calibri" w:cs="Arial"/>
                <w:b/>
                <w:lang w:val="ru-RU" w:eastAsia="sr-Latn-CS"/>
              </w:rPr>
              <w:t xml:space="preserve">за правно лице, предузетнике и физичка лица: </w:t>
            </w:r>
          </w:p>
          <w:p w:rsidR="00C908AB" w:rsidRPr="00976F63" w:rsidRDefault="00C908AB" w:rsidP="00C908AB">
            <w:pPr>
              <w:snapToGrid w:val="0"/>
              <w:rPr>
                <w:rFonts w:eastAsia="Calibri" w:cs="Arial"/>
                <w:lang w:val="ru-RU" w:eastAsia="sr-Latn-CS"/>
              </w:rPr>
            </w:pPr>
            <w:r w:rsidRPr="00976F63">
              <w:rPr>
                <w:rFonts w:eastAsia="Calibri" w:cs="Arial"/>
                <w:b/>
                <w:lang w:val="ru-RU" w:eastAsia="sr-Latn-CS"/>
              </w:rPr>
              <w:t>1.Уверење Пореске управе</w:t>
            </w:r>
            <w:r w:rsidRPr="00976F63">
              <w:rPr>
                <w:rFonts w:eastAsia="Calibri" w:cs="Arial"/>
                <w:lang w:val="ru-RU" w:eastAsia="sr-Latn-CS"/>
              </w:rPr>
              <w:t xml:space="preserve"> Министарства финансија да је измирио доспеле </w:t>
            </w:r>
            <w:r w:rsidRPr="00976F63">
              <w:rPr>
                <w:rFonts w:cs="Arial"/>
                <w:lang w:val="ru-RU" w:eastAsia="sr-Latn-CS"/>
              </w:rPr>
              <w:t xml:space="preserve">порезе и доприносе </w:t>
            </w:r>
            <w:r w:rsidRPr="00976F63">
              <w:rPr>
                <w:rFonts w:eastAsia="Calibri" w:cs="Arial"/>
                <w:b/>
                <w:u w:val="single"/>
                <w:lang w:val="ru-RU" w:eastAsia="sr-Latn-CS"/>
              </w:rPr>
              <w:t>и</w:t>
            </w:r>
          </w:p>
          <w:p w:rsidR="00C908AB" w:rsidRPr="00976F63" w:rsidRDefault="00C908AB" w:rsidP="00C908AB">
            <w:pPr>
              <w:rPr>
                <w:rFonts w:cs="Arial"/>
                <w:lang w:val="ru-RU" w:eastAsia="sr-Latn-CS"/>
              </w:rPr>
            </w:pPr>
            <w:r w:rsidRPr="00976F63">
              <w:rPr>
                <w:rFonts w:eastAsia="Calibri" w:cs="Arial"/>
                <w:b/>
                <w:lang w:val="ru-RU" w:eastAsia="sr-Latn-CS"/>
              </w:rPr>
              <w:t>2.Уверење Управе јавних прихода локалне самоуправе (града, односно општине</w:t>
            </w:r>
            <w:r w:rsidRPr="00976F63">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976F63">
              <w:rPr>
                <w:rFonts w:eastAsia="Calibri" w:cs="Arial"/>
                <w:lang w:val="ru-RU" w:eastAsia="sr-Latn-CS"/>
              </w:rPr>
              <w:t xml:space="preserve">да је измирио обавезе по основу изворних локалних јавних прихода </w:t>
            </w:r>
          </w:p>
          <w:p w:rsidR="00C908AB" w:rsidRPr="00976F63" w:rsidRDefault="00C908AB" w:rsidP="00C908AB">
            <w:pPr>
              <w:ind w:right="122"/>
              <w:rPr>
                <w:rFonts w:cs="Arial"/>
                <w:lang w:val="ru-RU" w:eastAsia="sr-Latn-CS"/>
              </w:rPr>
            </w:pPr>
            <w:r w:rsidRPr="00976F63">
              <w:rPr>
                <w:rFonts w:cs="Arial"/>
                <w:lang w:val="ru-RU" w:eastAsia="sr-Latn-CS"/>
              </w:rPr>
              <w:t>Напомена:</w:t>
            </w:r>
          </w:p>
          <w:p w:rsidR="00C908AB" w:rsidRPr="00976F63" w:rsidRDefault="00C908AB" w:rsidP="00655B9F">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976F63">
              <w:rPr>
                <w:rFonts w:eastAsia="TimesNewRomanPSMT" w:cs="Arial"/>
                <w:lang w:val="sr-Latn-CS" w:eastAsia="sr-Latn-CS"/>
              </w:rPr>
              <w:t>Уколико локална (општин</w:t>
            </w:r>
            <w:r w:rsidRPr="00976F63">
              <w:rPr>
                <w:rFonts w:eastAsia="TimesNewRomanPSMT" w:cs="Arial"/>
                <w:lang w:val="sr-Cyrl-CS" w:eastAsia="sr-Latn-CS"/>
              </w:rPr>
              <w:t>с</w:t>
            </w:r>
            <w:r w:rsidRPr="00976F63">
              <w:rPr>
                <w:rFonts w:eastAsia="TimesNewRomanPSMT" w:cs="Arial"/>
                <w:lang w:val="sr-Latn-CS" w:eastAsia="sr-Latn-CS"/>
              </w:rPr>
              <w:t>ка) управа</w:t>
            </w:r>
            <w:r w:rsidRPr="00976F63">
              <w:rPr>
                <w:rFonts w:eastAsia="TimesNewRomanPSMT" w:cs="Arial"/>
                <w:lang w:val="sr-Cyrl-CS" w:eastAsia="sr-Latn-CS"/>
              </w:rPr>
              <w:t xml:space="preserve"> јавних приход</w:t>
            </w:r>
            <w:r w:rsidRPr="00976F63">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976F63">
              <w:rPr>
                <w:rFonts w:eastAsia="TimesNewRomanPSMT" w:cs="Arial"/>
                <w:lang w:val="sr-Cyrl-CS" w:eastAsia="sr-Latn-CS"/>
              </w:rPr>
              <w:t xml:space="preserve">јавних прихода </w:t>
            </w:r>
            <w:r w:rsidRPr="00976F63">
              <w:rPr>
                <w:rFonts w:eastAsia="TimesNewRomanPSMT" w:cs="Arial"/>
                <w:lang w:val="sr-Latn-CS" w:eastAsia="sr-Latn-CS"/>
              </w:rPr>
              <w:t xml:space="preserve">приложи и потврде </w:t>
            </w:r>
            <w:r w:rsidRPr="00976F63">
              <w:rPr>
                <w:rFonts w:eastAsia="TimesNewRomanPSMT" w:cs="Arial"/>
                <w:lang w:val="sr-Cyrl-CS" w:eastAsia="sr-Latn-CS"/>
              </w:rPr>
              <w:t xml:space="preserve">тих </w:t>
            </w:r>
            <w:r w:rsidRPr="00976F63">
              <w:rPr>
                <w:rFonts w:eastAsia="TimesNewRomanPSMT" w:cs="Arial"/>
                <w:lang w:val="sr-Latn-CS" w:eastAsia="sr-Latn-CS"/>
              </w:rPr>
              <w:t>осталих лок</w:t>
            </w:r>
            <w:r w:rsidRPr="00976F63">
              <w:rPr>
                <w:rFonts w:eastAsia="TimesNewRomanPSMT" w:cs="Arial"/>
                <w:lang w:val="sr-Cyrl-CS" w:eastAsia="sr-Latn-CS"/>
              </w:rPr>
              <w:t>а</w:t>
            </w:r>
            <w:r w:rsidRPr="00976F63">
              <w:rPr>
                <w:rFonts w:eastAsia="TimesNewRomanPSMT" w:cs="Arial"/>
                <w:lang w:val="sr-Latn-CS" w:eastAsia="sr-Latn-CS"/>
              </w:rPr>
              <w:t xml:space="preserve">лних органа/организација/установа </w:t>
            </w:r>
          </w:p>
          <w:p w:rsidR="00C908AB" w:rsidRPr="00976F63" w:rsidRDefault="00C908AB" w:rsidP="00655B9F">
            <w:pPr>
              <w:numPr>
                <w:ilvl w:val="0"/>
                <w:numId w:val="18"/>
              </w:numPr>
              <w:autoSpaceDE w:val="0"/>
              <w:autoSpaceDN w:val="0"/>
              <w:adjustRightInd w:val="0"/>
              <w:snapToGrid w:val="0"/>
              <w:spacing w:before="0"/>
              <w:ind w:hanging="357"/>
              <w:contextualSpacing/>
              <w:rPr>
                <w:rFonts w:eastAsia="Calibri" w:cs="Arial"/>
                <w:lang w:val="sr-Latn-CS" w:eastAsia="sr-Latn-CS"/>
              </w:rPr>
            </w:pPr>
            <w:r w:rsidRPr="00976F63">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976F63">
              <w:rPr>
                <w:rFonts w:eastAsia="TimesNewRomanPSMT" w:cs="Arial"/>
                <w:b/>
                <w:lang w:val="sr-Latn-CS" w:eastAsia="sr-Latn-CS"/>
              </w:rPr>
              <w:t>у</w:t>
            </w:r>
            <w:r w:rsidRPr="00976F63">
              <w:rPr>
                <w:rFonts w:eastAsia="Calibri" w:cs="Arial"/>
                <w:b/>
                <w:lang w:val="ru-RU" w:eastAsia="sr-Latn-CS"/>
              </w:rPr>
              <w:t>верење Агенције за приватизацију да се налази у поступку приватизације</w:t>
            </w:r>
          </w:p>
          <w:p w:rsidR="00C908AB" w:rsidRPr="00976F63" w:rsidRDefault="00C908AB" w:rsidP="00655B9F">
            <w:pPr>
              <w:numPr>
                <w:ilvl w:val="0"/>
                <w:numId w:val="18"/>
              </w:numPr>
              <w:tabs>
                <w:tab w:val="left" w:pos="680"/>
              </w:tabs>
              <w:snapToGrid w:val="0"/>
              <w:spacing w:before="0"/>
              <w:ind w:hanging="357"/>
              <w:contextualSpacing/>
              <w:rPr>
                <w:rFonts w:eastAsia="Calibri" w:cs="Arial"/>
                <w:lang w:val="sr-Latn-CS" w:eastAsia="sr-Latn-CS"/>
              </w:rPr>
            </w:pPr>
            <w:r w:rsidRPr="00976F63">
              <w:rPr>
                <w:rFonts w:eastAsia="Calibri" w:cs="Arial"/>
                <w:lang w:val="sr-Latn-CS" w:eastAsia="sr-Latn-CS"/>
              </w:rPr>
              <w:t>У случају да понуду подноси група понуђача, ове доказе доставити за сваког учесника из групе</w:t>
            </w:r>
          </w:p>
          <w:p w:rsidR="00C908AB" w:rsidRPr="00976F63" w:rsidRDefault="00C908AB" w:rsidP="00655B9F">
            <w:pPr>
              <w:numPr>
                <w:ilvl w:val="0"/>
                <w:numId w:val="19"/>
              </w:numPr>
              <w:tabs>
                <w:tab w:val="left" w:pos="680"/>
              </w:tabs>
              <w:snapToGrid w:val="0"/>
              <w:spacing w:before="0"/>
              <w:contextualSpacing/>
              <w:rPr>
                <w:rFonts w:cs="Arial"/>
                <w:lang w:val="sr-Latn-CS" w:eastAsia="sr-Latn-CS"/>
              </w:rPr>
            </w:pPr>
            <w:r w:rsidRPr="00976F63">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DC27E9" w:rsidRDefault="00C908AB" w:rsidP="003A4822">
            <w:pPr>
              <w:tabs>
                <w:tab w:val="left" w:pos="680"/>
              </w:tabs>
              <w:snapToGrid w:val="0"/>
              <w:contextualSpacing/>
              <w:rPr>
                <w:rFonts w:eastAsia="Calibri" w:cs="Arial"/>
                <w:lang w:val="sr-Cyrl-RS"/>
              </w:rPr>
            </w:pPr>
            <w:r w:rsidRPr="00976F63">
              <w:rPr>
                <w:rFonts w:eastAsia="Calibri" w:cs="Arial"/>
                <w:b/>
                <w:lang w:val="sr-Latn-CS" w:eastAsia="sr-Latn-CS"/>
              </w:rPr>
              <w:t xml:space="preserve">Ови докази не могу бити старији од два месеца </w:t>
            </w:r>
            <w:r w:rsidRPr="00976F63">
              <w:rPr>
                <w:rFonts w:eastAsia="Calibri" w:cs="Arial"/>
                <w:b/>
                <w:lang w:val="sr-Cyrl-CS" w:eastAsia="sr-Latn-CS"/>
              </w:rPr>
              <w:t>пре</w:t>
            </w:r>
            <w:r w:rsidRPr="00976F63">
              <w:rPr>
                <w:rFonts w:eastAsia="Calibri" w:cs="Arial"/>
                <w:b/>
                <w:lang w:val="sr-Latn-CS" w:eastAsia="sr-Latn-CS"/>
              </w:rPr>
              <w:t xml:space="preserve"> отварања понуда</w:t>
            </w:r>
            <w:r w:rsidRPr="00976F63">
              <w:rPr>
                <w:rFonts w:eastAsia="Calibri" w:cs="Arial"/>
                <w:lang w:val="sr-Latn-CS" w:eastAsia="sr-Latn-CS"/>
              </w:rPr>
              <w:t>.</w:t>
            </w:r>
          </w:p>
        </w:tc>
      </w:tr>
      <w:tr w:rsidR="00175774" w:rsidRPr="00EC5BB4" w:rsidTr="00705BDC">
        <w:trPr>
          <w:jc w:val="center"/>
        </w:trPr>
        <w:tc>
          <w:tcPr>
            <w:tcW w:w="729" w:type="dxa"/>
            <w:vAlign w:val="center"/>
          </w:tcPr>
          <w:p w:rsidR="00175774" w:rsidRPr="00EC5BB4" w:rsidRDefault="00175774" w:rsidP="003A4822">
            <w:pPr>
              <w:jc w:val="center"/>
              <w:rPr>
                <w:rFonts w:cs="Arial"/>
                <w:sz w:val="24"/>
                <w:szCs w:val="24"/>
              </w:rPr>
            </w:pPr>
            <w:r w:rsidRPr="00EC5BB4">
              <w:rPr>
                <w:rFonts w:cs="Arial"/>
                <w:sz w:val="24"/>
                <w:szCs w:val="24"/>
              </w:rPr>
              <w:t xml:space="preserve">4. </w:t>
            </w:r>
          </w:p>
        </w:tc>
        <w:tc>
          <w:tcPr>
            <w:tcW w:w="8735" w:type="dxa"/>
          </w:tcPr>
          <w:p w:rsidR="00C908AB" w:rsidRPr="00976F63" w:rsidRDefault="00C908AB" w:rsidP="00C908AB">
            <w:pPr>
              <w:snapToGrid w:val="0"/>
              <w:rPr>
                <w:rFonts w:cs="Arial"/>
                <w:b/>
                <w:u w:val="single"/>
                <w:lang w:val="sr-Latn-CS" w:eastAsia="sr-Latn-CS"/>
              </w:rPr>
            </w:pPr>
            <w:r w:rsidRPr="00976F63">
              <w:rPr>
                <w:rFonts w:cs="Arial"/>
                <w:b/>
                <w:u w:val="single"/>
                <w:lang w:val="sr-Latn-CS" w:eastAsia="sr-Latn-CS"/>
              </w:rPr>
              <w:t>Услов:</w:t>
            </w:r>
          </w:p>
          <w:p w:rsidR="00C908AB" w:rsidRPr="00976F63" w:rsidRDefault="00C908AB" w:rsidP="00C908AB">
            <w:pPr>
              <w:snapToGrid w:val="0"/>
              <w:rPr>
                <w:rFonts w:cs="Arial"/>
                <w:lang w:val="sr-Latn-CS" w:eastAsia="sr-Latn-CS"/>
              </w:rPr>
            </w:pPr>
            <w:r w:rsidRPr="00976F63">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w:t>
            </w:r>
            <w:r w:rsidRPr="00976F63">
              <w:rPr>
                <w:rFonts w:cs="Arial"/>
                <w:lang w:val="ru-RU" w:eastAsia="sr-Latn-CS"/>
              </w:rPr>
              <w:lastRenderedPageBreak/>
              <w:t>нема забрану обављања делатности која је на снази у време подношења понуде</w:t>
            </w:r>
          </w:p>
          <w:p w:rsidR="00C908AB" w:rsidRPr="00976F63" w:rsidRDefault="00C908AB" w:rsidP="00C908AB">
            <w:pPr>
              <w:autoSpaceDE w:val="0"/>
              <w:autoSpaceDN w:val="0"/>
              <w:adjustRightInd w:val="0"/>
              <w:rPr>
                <w:rFonts w:cs="Arial"/>
                <w:b/>
                <w:u w:val="single"/>
                <w:lang w:val="sr-Latn-CS" w:eastAsia="sr-Latn-CS"/>
              </w:rPr>
            </w:pPr>
            <w:r w:rsidRPr="00976F63">
              <w:rPr>
                <w:rFonts w:cs="Arial"/>
                <w:b/>
                <w:u w:val="single"/>
                <w:lang w:val="sr-Latn-CS" w:eastAsia="sr-Latn-CS"/>
              </w:rPr>
              <w:t>Доказ:</w:t>
            </w:r>
          </w:p>
          <w:p w:rsidR="00C908AB" w:rsidRPr="00976F63" w:rsidRDefault="00C908AB" w:rsidP="00C908AB">
            <w:pPr>
              <w:rPr>
                <w:rFonts w:cs="Arial"/>
                <w:b/>
                <w:lang w:val="sr-Latn-CS" w:eastAsia="sr-Latn-CS"/>
              </w:rPr>
            </w:pPr>
            <w:r w:rsidRPr="00976F63">
              <w:rPr>
                <w:rFonts w:cs="Arial"/>
                <w:lang w:val="sr-Latn-CS" w:eastAsia="sr-Latn-CS"/>
              </w:rPr>
              <w:t xml:space="preserve">Потписан и оверен Образац изјаве на основу члана 75. </w:t>
            </w:r>
            <w:r w:rsidR="009605A9" w:rsidRPr="00976F63">
              <w:rPr>
                <w:rFonts w:cs="Arial"/>
                <w:lang w:val="sr-Latn-CS" w:eastAsia="sr-Latn-CS"/>
              </w:rPr>
              <w:t>С</w:t>
            </w:r>
            <w:r w:rsidRPr="00976F63">
              <w:rPr>
                <w:rFonts w:cs="Arial"/>
                <w:lang w:val="sr-Latn-CS" w:eastAsia="sr-Latn-CS"/>
              </w:rPr>
              <w:t>тав 2. ЗЈН</w:t>
            </w:r>
            <w:r w:rsidR="00C62F91">
              <w:rPr>
                <w:rFonts w:cs="Arial"/>
                <w:lang w:eastAsia="sr-Latn-CS"/>
              </w:rPr>
              <w:t xml:space="preserve"> </w:t>
            </w:r>
            <w:r w:rsidRPr="00976F63">
              <w:rPr>
                <w:rFonts w:cs="Arial"/>
                <w:lang w:val="sr-Latn-CS" w:eastAsia="sr-Latn-CS"/>
              </w:rPr>
              <w:t>(Образац бр.</w:t>
            </w:r>
            <w:r w:rsidR="00C62F91">
              <w:rPr>
                <w:rFonts w:cs="Arial"/>
                <w:lang w:eastAsia="sr-Latn-CS"/>
              </w:rPr>
              <w:t>4</w:t>
            </w:r>
            <w:r w:rsidRPr="00976F63">
              <w:rPr>
                <w:rFonts w:cs="Arial"/>
                <w:lang w:val="sr-Latn-CS" w:eastAsia="sr-Latn-CS"/>
              </w:rPr>
              <w:t>)</w:t>
            </w:r>
          </w:p>
          <w:p w:rsidR="00C908AB" w:rsidRPr="00976F63" w:rsidRDefault="00C908AB" w:rsidP="00C908AB">
            <w:pPr>
              <w:snapToGrid w:val="0"/>
              <w:rPr>
                <w:rFonts w:cs="Arial"/>
                <w:lang w:val="sr-Cyrl-CS" w:eastAsia="sr-Latn-CS"/>
              </w:rPr>
            </w:pPr>
            <w:r w:rsidRPr="00976F63">
              <w:rPr>
                <w:rFonts w:cs="Arial"/>
                <w:lang w:val="sr-Latn-CS" w:eastAsia="sr-Latn-CS"/>
              </w:rPr>
              <w:t>Напомена:</w:t>
            </w:r>
          </w:p>
          <w:p w:rsidR="00C908AB" w:rsidRPr="00976F63" w:rsidRDefault="00C908AB" w:rsidP="00655B9F">
            <w:pPr>
              <w:numPr>
                <w:ilvl w:val="0"/>
                <w:numId w:val="20"/>
              </w:numPr>
              <w:snapToGrid w:val="0"/>
              <w:rPr>
                <w:rFonts w:cs="Arial"/>
                <w:lang w:val="sr-Cyrl-CS" w:eastAsia="sr-Latn-CS"/>
              </w:rPr>
            </w:pPr>
            <w:r w:rsidRPr="00976F63">
              <w:rPr>
                <w:rFonts w:cs="Arial"/>
                <w:lang w:val="sr-Latn-CS" w:eastAsia="sr-Latn-CS"/>
              </w:rPr>
              <w:t xml:space="preserve">Изјава мора да буде потписана од стране овлашћеног лица </w:t>
            </w:r>
            <w:r w:rsidRPr="00976F63">
              <w:rPr>
                <w:rFonts w:cs="Arial"/>
                <w:lang w:val="sr-Cyrl-CS" w:eastAsia="sr-Latn-CS"/>
              </w:rPr>
              <w:t>за заступање понуђача</w:t>
            </w:r>
            <w:r w:rsidRPr="00976F63">
              <w:rPr>
                <w:rFonts w:cs="Arial"/>
                <w:lang w:val="sr-Latn-CS" w:eastAsia="sr-Latn-CS"/>
              </w:rPr>
              <w:t xml:space="preserve"> и оверена печатом. </w:t>
            </w:r>
          </w:p>
          <w:p w:rsidR="00C908AB" w:rsidRPr="00976F63" w:rsidRDefault="00C908AB" w:rsidP="00655B9F">
            <w:pPr>
              <w:numPr>
                <w:ilvl w:val="0"/>
                <w:numId w:val="20"/>
              </w:numPr>
              <w:snapToGrid w:val="0"/>
              <w:rPr>
                <w:rFonts w:cs="Arial"/>
                <w:lang w:val="sr-Latn-CS" w:eastAsia="sr-Latn-CS"/>
              </w:rPr>
            </w:pPr>
            <w:r w:rsidRPr="00976F63">
              <w:rPr>
                <w:rFonts w:cs="Arial"/>
                <w:lang w:val="sr-Latn-CS" w:eastAsia="sr-Latn-CS"/>
              </w:rPr>
              <w:t xml:space="preserve">Уколико понуду подноси група понуђача, Изјава мора бити </w:t>
            </w:r>
            <w:r w:rsidRPr="00976F63">
              <w:rPr>
                <w:rFonts w:cs="Arial"/>
                <w:lang w:val="sr-Cyrl-CS" w:eastAsia="sr-Latn-CS"/>
              </w:rPr>
              <w:t>достављена за сваког члана групе понуђача.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 xml:space="preserve">понуђача из групе понуђача и оверена печатом.  </w:t>
            </w:r>
          </w:p>
          <w:p w:rsidR="00EE7F1E" w:rsidRPr="00213F2A" w:rsidRDefault="00C908AB" w:rsidP="00213F2A">
            <w:pPr>
              <w:snapToGrid w:val="0"/>
              <w:ind w:left="720"/>
              <w:rPr>
                <w:rFonts w:cs="Arial"/>
                <w:lang w:val="sr-Cyrl-RS" w:eastAsia="sr-Latn-CS"/>
              </w:rPr>
            </w:pPr>
            <w:r w:rsidRPr="00976F63">
              <w:rPr>
                <w:rFonts w:cs="Arial"/>
                <w:lang w:val="sr-Latn-CS" w:eastAsia="sr-Latn-CS"/>
              </w:rPr>
              <w:t xml:space="preserve">Уколико понуђач подноси понуду са подизвођачем, Изјава мора бити </w:t>
            </w:r>
            <w:r w:rsidRPr="00976F63">
              <w:rPr>
                <w:rFonts w:cs="Arial"/>
                <w:lang w:val="sr-Cyrl-CS" w:eastAsia="sr-Latn-CS"/>
              </w:rPr>
              <w:t xml:space="preserve">достављена и за сваког </w:t>
            </w:r>
            <w:r w:rsidRPr="00976F63">
              <w:rPr>
                <w:rFonts w:cs="Arial"/>
                <w:lang w:val="sr-Latn-CS" w:eastAsia="sr-Latn-CS"/>
              </w:rPr>
              <w:t>подизвођача.</w:t>
            </w:r>
            <w:r w:rsidRPr="00976F63">
              <w:rPr>
                <w:rFonts w:cs="Arial"/>
                <w:lang w:val="sr-Cyrl-CS" w:eastAsia="sr-Latn-CS"/>
              </w:rPr>
              <w:t xml:space="preserve"> Изјава мора бити</w:t>
            </w:r>
            <w:r w:rsidRPr="00976F63">
              <w:rPr>
                <w:rFonts w:cs="Arial"/>
                <w:lang w:val="sr-Latn-CS" w:eastAsia="sr-Latn-CS"/>
              </w:rPr>
              <w:t xml:space="preserve"> потписана од стране овлашћеног лица </w:t>
            </w:r>
            <w:r w:rsidRPr="00976F63">
              <w:rPr>
                <w:rFonts w:cs="Arial"/>
                <w:lang w:val="sr-Cyrl-CS" w:eastAsia="sr-Latn-CS"/>
              </w:rPr>
              <w:t xml:space="preserve">за заступање </w:t>
            </w:r>
            <w:r w:rsidRPr="00976F63">
              <w:rPr>
                <w:rFonts w:cs="Arial"/>
                <w:lang w:val="sr-Latn-CS" w:eastAsia="sr-Latn-CS"/>
              </w:rPr>
              <w:t>подизвођача и оверена печатом</w:t>
            </w:r>
            <w:r w:rsidRPr="00976F63">
              <w:rPr>
                <w:rFonts w:cs="Arial"/>
                <w:lang w:eastAsia="sr-Latn-CS"/>
              </w:rPr>
              <w:t>.</w:t>
            </w:r>
          </w:p>
        </w:tc>
      </w:tr>
    </w:tbl>
    <w:p w:rsidR="004F3355" w:rsidRDefault="004F3355" w:rsidP="00DE465C">
      <w:pPr>
        <w:spacing w:before="0"/>
        <w:rPr>
          <w:rFonts w:cs="Arial"/>
          <w:lang w:eastAsia="zh-CN"/>
        </w:rPr>
      </w:pPr>
    </w:p>
    <w:p w:rsidR="00111F2B" w:rsidRPr="00F10346" w:rsidRDefault="00111F2B" w:rsidP="00111F2B">
      <w:pPr>
        <w:spacing w:before="0"/>
        <w:rPr>
          <w:rFonts w:cs="Arial"/>
          <w:lang w:eastAsia="zh-CN"/>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5"/>
      <w:bookmarkEnd w:id="17"/>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F10346">
        <w:rPr>
          <w:rFonts w:cs="Arial"/>
          <w:lang w:eastAsia="zh-CN"/>
        </w:rPr>
        <w:t>Понуда понуђача који не докаже да испуњава наведен</w:t>
      </w:r>
      <w:r>
        <w:rPr>
          <w:rFonts w:cs="Arial"/>
          <w:lang w:eastAsia="zh-CN"/>
        </w:rPr>
        <w:t xml:space="preserve">е </w:t>
      </w:r>
      <w:proofErr w:type="gramStart"/>
      <w:r>
        <w:rPr>
          <w:rFonts w:cs="Arial"/>
          <w:lang w:eastAsia="zh-CN"/>
        </w:rPr>
        <w:t xml:space="preserve">обавезне </w:t>
      </w:r>
      <w:r w:rsidR="004D0334">
        <w:rPr>
          <w:rFonts w:cs="Arial"/>
          <w:lang w:eastAsia="zh-CN"/>
        </w:rPr>
        <w:t xml:space="preserve"> услове</w:t>
      </w:r>
      <w:proofErr w:type="gramEnd"/>
      <w:r w:rsidR="004D0334">
        <w:rPr>
          <w:rFonts w:cs="Arial"/>
          <w:lang w:eastAsia="zh-CN"/>
        </w:rPr>
        <w:t xml:space="preserve"> из тачака 1 </w:t>
      </w:r>
      <w:r w:rsidRPr="00F10346">
        <w:rPr>
          <w:rFonts w:cs="Arial"/>
          <w:lang w:eastAsia="zh-CN"/>
        </w:rPr>
        <w:t xml:space="preserve">до </w:t>
      </w:r>
      <w:r>
        <w:rPr>
          <w:rFonts w:cs="Arial"/>
          <w:lang w:val="sr-Cyrl-RS" w:eastAsia="zh-CN"/>
        </w:rPr>
        <w:t>4</w:t>
      </w:r>
      <w:r w:rsidRPr="00F10346">
        <w:rPr>
          <w:rFonts w:cs="Arial"/>
          <w:lang w:eastAsia="zh-CN"/>
        </w:rPr>
        <w:t xml:space="preserve"> овог обрасца, биће одбијена као неприхватљива.</w:t>
      </w:r>
    </w:p>
    <w:p w:rsidR="00111F2B" w:rsidRPr="004A5929" w:rsidRDefault="00111F2B" w:rsidP="00111F2B">
      <w:pPr>
        <w:rPr>
          <w:rFonts w:cs="Arial"/>
          <w:lang w:val="sr-Cyrl-RS"/>
        </w:rPr>
      </w:pPr>
      <w:r w:rsidRPr="00F10346">
        <w:rPr>
          <w:rFonts w:cs="Arial"/>
        </w:rPr>
        <w:t xml:space="preserve">1. Сваки подизвођач мора да испуњава услове из члана 75.став 1. </w:t>
      </w:r>
      <w:proofErr w:type="gramStart"/>
      <w:r w:rsidRPr="00F10346">
        <w:rPr>
          <w:rFonts w:cs="Arial"/>
        </w:rPr>
        <w:t>тачка</w:t>
      </w:r>
      <w:proofErr w:type="gramEnd"/>
      <w:r w:rsidRPr="00F10346">
        <w:rPr>
          <w:rFonts w:cs="Arial"/>
        </w:rPr>
        <w:t xml:space="preserve"> 1), 2) и 4) и члана 75. </w:t>
      </w:r>
      <w:proofErr w:type="gramStart"/>
      <w:r w:rsidRPr="00F10346">
        <w:rPr>
          <w:rFonts w:cs="Arial"/>
        </w:rPr>
        <w:t>став</w:t>
      </w:r>
      <w:proofErr w:type="gramEnd"/>
      <w:r w:rsidRPr="00F10346">
        <w:rPr>
          <w:rFonts w:cs="Arial"/>
        </w:rPr>
        <w:t xml:space="preserve"> 2. </w:t>
      </w:r>
      <w:proofErr w:type="gramStart"/>
      <w:r w:rsidRPr="00F10346">
        <w:rPr>
          <w:rFonts w:cs="Arial"/>
        </w:rPr>
        <w:t>Закона, што доказује достављањем доказа наведених у овом одељку.</w:t>
      </w:r>
      <w:proofErr w:type="gramEnd"/>
      <w:r w:rsidRPr="00F10346">
        <w:rPr>
          <w:rFonts w:cs="Arial"/>
        </w:rPr>
        <w:t xml:space="preserve"> </w:t>
      </w:r>
    </w:p>
    <w:p w:rsidR="00111F2B" w:rsidRPr="004A5929" w:rsidRDefault="00111F2B" w:rsidP="00111F2B">
      <w:pPr>
        <w:spacing w:before="0"/>
        <w:rPr>
          <w:rFonts w:cs="Arial"/>
          <w:lang w:val="sr-Cyrl-RS" w:eastAsia="zh-CN"/>
        </w:rPr>
      </w:pPr>
      <w:r w:rsidRPr="00F10346">
        <w:rPr>
          <w:rFonts w:cs="Arial"/>
          <w:lang w:eastAsia="zh-CN"/>
        </w:rPr>
        <w:t xml:space="preserve">2. Сваки понуђач из групе </w:t>
      </w:r>
      <w:proofErr w:type="gramStart"/>
      <w:r w:rsidRPr="00F10346">
        <w:rPr>
          <w:rFonts w:cs="Arial"/>
          <w:lang w:eastAsia="zh-CN"/>
        </w:rPr>
        <w:t>понуђача  која</w:t>
      </w:r>
      <w:proofErr w:type="gramEnd"/>
      <w:r w:rsidRPr="00F10346">
        <w:rPr>
          <w:rFonts w:cs="Arial"/>
          <w:lang w:eastAsia="zh-CN"/>
        </w:rPr>
        <w:t xml:space="preserve"> подноси заједничку понуду мора да испуњава услове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w:t>
      </w:r>
      <w:r w:rsidRPr="00F10346">
        <w:rPr>
          <w:rFonts w:cs="Arial"/>
        </w:rPr>
        <w:t xml:space="preserve">и члана 75. </w:t>
      </w:r>
      <w:proofErr w:type="gramStart"/>
      <w:r w:rsidRPr="00F10346">
        <w:rPr>
          <w:rFonts w:cs="Arial"/>
        </w:rPr>
        <w:t>став</w:t>
      </w:r>
      <w:proofErr w:type="gramEnd"/>
      <w:r w:rsidRPr="00F10346">
        <w:rPr>
          <w:rFonts w:cs="Arial"/>
        </w:rPr>
        <w:t xml:space="preserve"> 2. </w:t>
      </w:r>
      <w:proofErr w:type="gramStart"/>
      <w:r w:rsidRPr="00F10346">
        <w:rPr>
          <w:rFonts w:cs="Arial"/>
          <w:lang w:eastAsia="zh-CN"/>
        </w:rPr>
        <w:t>Закона, што доказује достављањем доказа наведених у овом одељку.</w:t>
      </w:r>
      <w:proofErr w:type="gramEnd"/>
      <w:r w:rsidRPr="00F10346">
        <w:rPr>
          <w:rFonts w:cs="Arial"/>
          <w:lang w:eastAsia="zh-CN"/>
        </w:rPr>
        <w:t xml:space="preserve"> </w:t>
      </w:r>
    </w:p>
    <w:p w:rsidR="00111F2B" w:rsidRPr="00F10346" w:rsidRDefault="00111F2B" w:rsidP="00111F2B">
      <w:pPr>
        <w:spacing w:before="0"/>
        <w:rPr>
          <w:rFonts w:cs="Arial"/>
          <w:lang w:eastAsia="zh-CN"/>
        </w:rPr>
      </w:pPr>
      <w:r w:rsidRPr="00F10346">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111F2B" w:rsidRPr="002E6F26" w:rsidRDefault="00111F2B" w:rsidP="00111F2B">
      <w:pPr>
        <w:spacing w:before="0"/>
        <w:rPr>
          <w:rFonts w:cs="Arial"/>
          <w:lang w:val="sr-Cyrl-RS"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111F2B" w:rsidRPr="00F10346" w:rsidRDefault="00111F2B" w:rsidP="00111F2B">
      <w:pPr>
        <w:spacing w:before="0"/>
        <w:rPr>
          <w:rFonts w:cs="Arial"/>
          <w:lang w:eastAsia="zh-CN"/>
        </w:rPr>
      </w:pPr>
      <w:r w:rsidRPr="00F10346">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F10346">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111F2B" w:rsidRPr="00F10346" w:rsidRDefault="00111F2B" w:rsidP="00111F2B">
      <w:pPr>
        <w:spacing w:before="0"/>
        <w:rPr>
          <w:rFonts w:cs="Arial"/>
          <w:lang w:eastAsia="zh-CN"/>
        </w:rPr>
      </w:pPr>
      <w:proofErr w:type="gramStart"/>
      <w:r w:rsidRPr="00F10346">
        <w:rPr>
          <w:rFonts w:cs="Arial"/>
          <w:lang w:eastAsia="zh-CN"/>
        </w:rPr>
        <w:t>На основу члана 79.став 5.</w:t>
      </w:r>
      <w:proofErr w:type="gramEnd"/>
      <w:r w:rsidRPr="00F10346">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111F2B" w:rsidRPr="00F10346" w:rsidRDefault="00111F2B" w:rsidP="00111F2B">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111F2B" w:rsidRPr="00F10346" w:rsidRDefault="00111F2B" w:rsidP="00111F2B">
      <w:pPr>
        <w:spacing w:before="0"/>
        <w:ind w:firstLine="720"/>
        <w:rPr>
          <w:rFonts w:cs="Arial"/>
          <w:lang w:eastAsia="zh-CN"/>
        </w:rPr>
      </w:pPr>
      <w:r w:rsidRPr="00F10346">
        <w:rPr>
          <w:rFonts w:cs="Arial"/>
          <w:lang w:eastAsia="zh-CN"/>
        </w:rPr>
        <w:t xml:space="preserve">-извод из регистра АПР: </w:t>
      </w:r>
      <w:hyperlink r:id="rId169" w:history="1">
        <w:r w:rsidRPr="00F10346">
          <w:rPr>
            <w:rFonts w:cs="Arial"/>
            <w:lang w:eastAsia="zh-CN"/>
          </w:rPr>
          <w:t>www.apr.gov.rs</w:t>
        </w:r>
      </w:hyperlink>
    </w:p>
    <w:p w:rsidR="00111F2B" w:rsidRPr="00F10346" w:rsidRDefault="00111F2B" w:rsidP="00111F2B">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Закона</w:t>
      </w:r>
    </w:p>
    <w:p w:rsidR="00111F2B" w:rsidRPr="00F10346" w:rsidRDefault="00111F2B" w:rsidP="00111F2B">
      <w:pPr>
        <w:spacing w:before="0"/>
        <w:ind w:firstLine="720"/>
      </w:pPr>
      <w:r w:rsidRPr="00F10346">
        <w:rPr>
          <w:rFonts w:cs="Arial"/>
          <w:lang w:eastAsia="zh-CN"/>
        </w:rPr>
        <w:t xml:space="preserve">-регистар понуђача: </w:t>
      </w:r>
      <w:hyperlink r:id="rId170" w:history="1">
        <w:r w:rsidRPr="00F10346">
          <w:rPr>
            <w:rFonts w:cs="Arial"/>
            <w:lang w:eastAsia="zh-CN"/>
          </w:rPr>
          <w:t>www.apr.gov.rs</w:t>
        </w:r>
      </w:hyperlink>
    </w:p>
    <w:p w:rsidR="00111F2B" w:rsidRPr="00F10346" w:rsidRDefault="00111F2B" w:rsidP="00111F2B">
      <w:pPr>
        <w:spacing w:before="0"/>
        <w:ind w:firstLine="720"/>
        <w:rPr>
          <w:rFonts w:cs="Arial"/>
          <w:lang w:eastAsia="zh-CN"/>
        </w:rPr>
      </w:pPr>
    </w:p>
    <w:p w:rsidR="00111F2B" w:rsidRPr="00F10346" w:rsidRDefault="00111F2B" w:rsidP="00111F2B">
      <w:pPr>
        <w:spacing w:before="0"/>
        <w:rPr>
          <w:rFonts w:cs="Arial"/>
          <w:lang w:val="sr-Cyrl-CS" w:eastAsia="zh-CN"/>
        </w:rPr>
      </w:pPr>
      <w:r w:rsidRPr="00F10346">
        <w:rPr>
          <w:rFonts w:cs="Arial"/>
          <w:lang w:val="sr-Cyrl-CS" w:eastAsia="zh-CN"/>
        </w:rPr>
        <w:t>5</w:t>
      </w:r>
      <w:r w:rsidRPr="00F10346">
        <w:rPr>
          <w:rFonts w:cs="Arial"/>
          <w:lang w:eastAsia="zh-CN"/>
        </w:rPr>
        <w:t xml:space="preserve">. </w:t>
      </w:r>
      <w:proofErr w:type="gramStart"/>
      <w:r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F10346">
        <w:rPr>
          <w:rFonts w:cs="Arial"/>
          <w:lang w:val="sr-Cyrl-CS" w:eastAsia="zh-CN"/>
        </w:rPr>
        <w:t>.</w:t>
      </w:r>
      <w:proofErr w:type="gramEnd"/>
    </w:p>
    <w:p w:rsidR="00111F2B" w:rsidRPr="00F10346" w:rsidRDefault="00111F2B" w:rsidP="00111F2B">
      <w:pPr>
        <w:spacing w:before="0"/>
        <w:rPr>
          <w:rFonts w:cs="Arial"/>
          <w:lang w:val="sr-Cyrl-CS" w:eastAsia="zh-CN"/>
        </w:rPr>
      </w:pPr>
    </w:p>
    <w:p w:rsidR="00111F2B" w:rsidRPr="00F10346" w:rsidRDefault="00111F2B" w:rsidP="00111F2B">
      <w:pPr>
        <w:spacing w:before="0"/>
        <w:rPr>
          <w:rFonts w:cs="Arial"/>
          <w:lang w:eastAsia="zh-CN"/>
        </w:rPr>
      </w:pPr>
      <w:r w:rsidRPr="00F10346">
        <w:rPr>
          <w:rFonts w:cs="Arial"/>
          <w:lang w:val="sr-Cyrl-CS" w:eastAsia="zh-CN"/>
        </w:rPr>
        <w:lastRenderedPageBreak/>
        <w:t>6</w:t>
      </w:r>
      <w:r w:rsidRPr="00F10346">
        <w:rPr>
          <w:rFonts w:cs="Arial"/>
          <w:lang w:eastAsia="zh-CN"/>
        </w:rPr>
        <w:t xml:space="preserve">. </w:t>
      </w:r>
      <w:proofErr w:type="gramStart"/>
      <w:r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111F2B" w:rsidRPr="00F10346" w:rsidRDefault="00111F2B" w:rsidP="00111F2B">
      <w:pPr>
        <w:spacing w:before="0"/>
        <w:rPr>
          <w:rFonts w:cs="Arial"/>
          <w:lang w:eastAsia="zh-CN"/>
        </w:rPr>
      </w:pPr>
    </w:p>
    <w:p w:rsidR="00111F2B" w:rsidRPr="00F10346" w:rsidRDefault="00111F2B" w:rsidP="00111F2B">
      <w:pPr>
        <w:spacing w:before="0"/>
        <w:rPr>
          <w:rFonts w:cs="Arial"/>
          <w:lang w:eastAsia="zh-CN"/>
        </w:rPr>
      </w:pPr>
      <w:r w:rsidRPr="00F10346">
        <w:rPr>
          <w:rFonts w:cs="Arial"/>
          <w:lang w:val="sr-Cyrl-CS" w:eastAsia="zh-CN"/>
        </w:rPr>
        <w:t>7</w:t>
      </w:r>
      <w:r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111F2B" w:rsidRPr="00F10346" w:rsidRDefault="00111F2B" w:rsidP="00111F2B">
      <w:pPr>
        <w:spacing w:before="0"/>
        <w:rPr>
          <w:rFonts w:cs="Arial"/>
          <w:lang w:eastAsia="zh-CN"/>
        </w:rPr>
      </w:pPr>
    </w:p>
    <w:p w:rsidR="00111F2B" w:rsidRPr="00F10346" w:rsidRDefault="00111F2B" w:rsidP="00111F2B">
      <w:pPr>
        <w:spacing w:before="0"/>
        <w:rPr>
          <w:rFonts w:cs="Arial"/>
          <w:lang w:eastAsia="zh-CN"/>
        </w:rPr>
      </w:pPr>
      <w:r w:rsidRPr="00F10346">
        <w:rPr>
          <w:rFonts w:cs="Arial"/>
          <w:lang w:eastAsia="zh-CN"/>
        </w:rPr>
        <w:t xml:space="preserve">8. Ако се у држави у којој понуђач има седиште не издају докази из члана 77. </w:t>
      </w:r>
      <w:r w:rsidRPr="00F10346">
        <w:rPr>
          <w:rFonts w:cs="Arial"/>
          <w:lang w:val="sr-Cyrl-CS" w:eastAsia="zh-CN"/>
        </w:rPr>
        <w:t xml:space="preserve">став 1. </w:t>
      </w:r>
      <w:proofErr w:type="gramStart"/>
      <w:r w:rsidRPr="00F10346">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111F2B" w:rsidRPr="00F10346" w:rsidRDefault="00111F2B" w:rsidP="00111F2B">
      <w:pPr>
        <w:spacing w:before="0"/>
        <w:rPr>
          <w:rFonts w:cs="Arial"/>
          <w:lang w:eastAsia="zh-CN"/>
        </w:rPr>
      </w:pPr>
    </w:p>
    <w:p w:rsidR="00111F2B" w:rsidRPr="00F10346" w:rsidRDefault="00111F2B" w:rsidP="00111F2B">
      <w:pPr>
        <w:spacing w:before="0"/>
        <w:rPr>
          <w:rFonts w:cs="Arial"/>
          <w:lang w:eastAsia="zh-CN"/>
        </w:rPr>
      </w:pPr>
      <w:r w:rsidRPr="00F10346">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111F2B" w:rsidRPr="006707D5" w:rsidRDefault="00111F2B" w:rsidP="00111F2B">
      <w:pPr>
        <w:spacing w:before="0"/>
        <w:rPr>
          <w:rFonts w:cs="Arial"/>
          <w:color w:val="00B0F0"/>
          <w:lang w:val="sr-Cyrl-RS" w:eastAsia="zh-CN"/>
        </w:rPr>
      </w:pPr>
    </w:p>
    <w:p w:rsidR="00621752" w:rsidRPr="0079610D" w:rsidRDefault="008D2B23" w:rsidP="0079610D">
      <w:pPr>
        <w:pStyle w:val="KDPodnaslov1"/>
        <w:spacing w:before="0"/>
        <w:rPr>
          <w:rFonts w:cs="Arial"/>
          <w:sz w:val="24"/>
          <w:szCs w:val="24"/>
          <w:lang w:val="sr-Cyrl-RS"/>
        </w:rPr>
      </w:pPr>
      <w:r w:rsidRPr="00EC5BB4">
        <w:rPr>
          <w:rFonts w:cs="Arial"/>
          <w:sz w:val="24"/>
          <w:szCs w:val="24"/>
        </w:rPr>
        <w:t xml:space="preserve">5. </w:t>
      </w:r>
      <w:r w:rsidR="00322313" w:rsidRPr="00EC5BB4">
        <w:rPr>
          <w:rFonts w:cs="Arial"/>
          <w:sz w:val="24"/>
          <w:szCs w:val="24"/>
        </w:rPr>
        <w:t>КРИТЕРИЈУМ ЗА ДОДЕЛУ УГОВОРА</w:t>
      </w:r>
      <w:bookmarkEnd w:id="193"/>
    </w:p>
    <w:bookmarkEnd w:id="194"/>
    <w:bookmarkEnd w:id="195"/>
    <w:bookmarkEnd w:id="196"/>
    <w:bookmarkEnd w:id="197"/>
    <w:bookmarkEnd w:id="198"/>
    <w:p w:rsidR="0079610D" w:rsidRPr="00A96326" w:rsidRDefault="0079610D" w:rsidP="0079610D">
      <w:pPr>
        <w:tabs>
          <w:tab w:val="left" w:pos="1134"/>
        </w:tabs>
        <w:spacing w:before="0"/>
        <w:rPr>
          <w:rFonts w:cs="Arial"/>
          <w:b/>
          <w:color w:val="000000" w:themeColor="text1"/>
          <w:lang w:val="ru-RU"/>
        </w:rPr>
      </w:pPr>
      <w:r w:rsidRPr="00A96326">
        <w:rPr>
          <w:rFonts w:cs="Arial"/>
          <w:color w:val="000000" w:themeColor="text1"/>
          <w:lang w:val="ru-RU"/>
        </w:rPr>
        <w:t xml:space="preserve">Избор најповољније понуде ће се извршити применом критеријума </w:t>
      </w:r>
      <w:r w:rsidRPr="00A96326">
        <w:rPr>
          <w:rFonts w:cs="Arial"/>
          <w:b/>
          <w:color w:val="000000" w:themeColor="text1"/>
          <w:lang w:val="ru-RU"/>
        </w:rPr>
        <w:t>„Најнижа понуђена цена“.</w:t>
      </w:r>
    </w:p>
    <w:p w:rsidR="001F1F5E" w:rsidRPr="00A835DD" w:rsidRDefault="0079610D" w:rsidP="00A835DD">
      <w:pPr>
        <w:tabs>
          <w:tab w:val="left" w:pos="1134"/>
        </w:tabs>
        <w:spacing w:before="0"/>
        <w:rPr>
          <w:rFonts w:cs="Arial"/>
          <w:color w:val="000000" w:themeColor="text1"/>
          <w:lang w:val="ru-RU"/>
        </w:rPr>
      </w:pPr>
      <w:r w:rsidRPr="00A96326">
        <w:rPr>
          <w:rFonts w:cs="Arial"/>
          <w:color w:val="000000" w:themeColor="text1"/>
          <w:lang w:val="ru-RU"/>
        </w:rPr>
        <w:t>Критеријум за оцењивање понуда</w:t>
      </w:r>
      <w:r w:rsidRPr="00A96326">
        <w:rPr>
          <w:rFonts w:cs="Arial"/>
          <w:b/>
          <w:color w:val="000000" w:themeColor="text1"/>
          <w:lang w:val="ru-RU"/>
        </w:rPr>
        <w:t xml:space="preserve"> Најнижа понуђена цена, </w:t>
      </w:r>
      <w:r w:rsidRPr="00A96326">
        <w:rPr>
          <w:rFonts w:cs="Arial"/>
          <w:color w:val="000000" w:themeColor="text1"/>
          <w:lang w:val="ru-RU"/>
        </w:rPr>
        <w:t>заснива се на понуђеној цени</w:t>
      </w:r>
      <w:r w:rsidRPr="00A96326">
        <w:rPr>
          <w:rFonts w:cs="Arial"/>
          <w:color w:val="000000" w:themeColor="text1"/>
          <w:lang w:val="sr-Cyrl-CS"/>
        </w:rPr>
        <w:t xml:space="preserve"> као једином критеријуму</w:t>
      </w:r>
      <w:r w:rsidRPr="00A96326">
        <w:rPr>
          <w:rFonts w:cs="Arial"/>
          <w:color w:val="000000" w:themeColor="text1"/>
          <w:lang w:val="ru-RU"/>
        </w:rPr>
        <w:t>.</w:t>
      </w:r>
    </w:p>
    <w:p w:rsidR="0079610D" w:rsidRPr="00A96326" w:rsidRDefault="0079610D" w:rsidP="0079610D">
      <w:pPr>
        <w:rPr>
          <w:rFonts w:cs="Arial"/>
        </w:rPr>
      </w:pPr>
      <w:r w:rsidRPr="00A96326">
        <w:rPr>
          <w:rFonts w:cs="Arial"/>
          <w:lang w:val="sr-Cyrl-RS"/>
        </w:rPr>
        <w:t>У</w:t>
      </w:r>
      <w:r w:rsidRPr="00A96326">
        <w:rPr>
          <w:rFonts w:cs="Arial"/>
        </w:rPr>
        <w:t xml:space="preserve">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5 % у односу на нaјнижу понуђену цену страног понуђача. </w:t>
      </w:r>
    </w:p>
    <w:p w:rsidR="0079610D" w:rsidRPr="00A96326" w:rsidRDefault="0079610D" w:rsidP="0079610D">
      <w:pPr>
        <w:rPr>
          <w:rFonts w:cs="Arial"/>
        </w:rPr>
      </w:pPr>
      <w:proofErr w:type="gramStart"/>
      <w:r w:rsidRPr="00A96326">
        <w:rPr>
          <w:rFonts w:cs="Arial"/>
        </w:rPr>
        <w:t>У понуђену цену страног понуђача урачунавају се и царинске дажбине.</w:t>
      </w:r>
      <w:proofErr w:type="gramEnd"/>
    </w:p>
    <w:p w:rsidR="0079610D" w:rsidRPr="00A96326" w:rsidRDefault="0079610D" w:rsidP="0079610D">
      <w:pPr>
        <w:rPr>
          <w:rFonts w:cs="Arial"/>
        </w:rPr>
      </w:pPr>
      <w:proofErr w:type="gramStart"/>
      <w:r w:rsidRPr="00A96326">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79610D" w:rsidRPr="00A96326" w:rsidRDefault="0079610D" w:rsidP="0079610D">
      <w:pPr>
        <w:rPr>
          <w:rFonts w:cs="Arial"/>
        </w:rPr>
      </w:pPr>
      <w:proofErr w:type="gramStart"/>
      <w:r w:rsidRPr="00A96326">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A96326">
        <w:rPr>
          <w:rFonts w:cs="Arial"/>
        </w:rPr>
        <w:t xml:space="preserve"> </w:t>
      </w:r>
      <w:proofErr w:type="gramStart"/>
      <w:r w:rsidRPr="00A96326">
        <w:rPr>
          <w:rFonts w:cs="Arial"/>
        </w:rPr>
        <w:t>ЗЈН).</w:t>
      </w:r>
      <w:proofErr w:type="gramEnd"/>
    </w:p>
    <w:p w:rsidR="0079610D" w:rsidRPr="00A96326" w:rsidRDefault="0079610D" w:rsidP="0079610D">
      <w:pPr>
        <w:rPr>
          <w:rFonts w:cs="Arial"/>
        </w:rPr>
      </w:pPr>
      <w:proofErr w:type="gramStart"/>
      <w:r w:rsidRPr="00A96326">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A96326">
        <w:rPr>
          <w:rFonts w:cs="Arial"/>
        </w:rPr>
        <w:t xml:space="preserve"> </w:t>
      </w:r>
      <w:proofErr w:type="gramStart"/>
      <w:r w:rsidRPr="00A96326">
        <w:rPr>
          <w:rFonts w:cs="Arial"/>
        </w:rPr>
        <w:t>ЗЈН).</w:t>
      </w:r>
      <w:proofErr w:type="gramEnd"/>
    </w:p>
    <w:p w:rsidR="0079610D" w:rsidRPr="00A96326" w:rsidRDefault="0079610D" w:rsidP="0079610D">
      <w:pPr>
        <w:rPr>
          <w:rFonts w:cs="Arial"/>
        </w:rPr>
      </w:pPr>
      <w:proofErr w:type="gramStart"/>
      <w:r w:rsidRPr="00A96326">
        <w:rPr>
          <w:rFonts w:cs="Arial"/>
        </w:rPr>
        <w:t>Предност дата за домаће понуђаче и добра домаћег порекла (члан 86.</w:t>
      </w:r>
      <w:proofErr w:type="gramEnd"/>
      <w:r w:rsidRPr="00A96326">
        <w:rPr>
          <w:rFonts w:cs="Arial"/>
        </w:rPr>
        <w:t xml:space="preserve">  </w:t>
      </w:r>
      <w:proofErr w:type="gramStart"/>
      <w:r w:rsidRPr="00A96326">
        <w:rPr>
          <w:rFonts w:cs="Arial"/>
        </w:rPr>
        <w:t>став</w:t>
      </w:r>
      <w:proofErr w:type="gramEnd"/>
      <w:r w:rsidRPr="00A96326">
        <w:rPr>
          <w:rFonts w:cs="Arial"/>
        </w:rPr>
        <w:t xml:space="preserve"> 1. </w:t>
      </w:r>
      <w:proofErr w:type="gramStart"/>
      <w:r w:rsidRPr="00A96326">
        <w:rPr>
          <w:rFonts w:cs="Arial"/>
        </w:rPr>
        <w:t>до</w:t>
      </w:r>
      <w:proofErr w:type="gramEnd"/>
      <w:r w:rsidRPr="00A96326">
        <w:rPr>
          <w:rFonts w:cs="Arial"/>
        </w:rPr>
        <w:t xml:space="preserve"> 4. </w:t>
      </w:r>
      <w:proofErr w:type="gramStart"/>
      <w:r w:rsidRPr="00A96326">
        <w:rPr>
          <w:rFonts w:cs="Arial"/>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79610D" w:rsidRPr="00B836D9" w:rsidRDefault="0079610D" w:rsidP="0079610D">
      <w:pPr>
        <w:rPr>
          <w:rFonts w:cs="Arial"/>
        </w:rPr>
      </w:pPr>
      <w:proofErr w:type="gramStart"/>
      <w:r w:rsidRPr="00A96326">
        <w:rPr>
          <w:rFonts w:cs="Arial"/>
        </w:rPr>
        <w:t>Предност дата за домаће понуђаче и добра домаћег порекла (члан 86. став 1. до 4.</w:t>
      </w:r>
      <w:proofErr w:type="gramEnd"/>
      <w:r w:rsidRPr="00A96326">
        <w:rPr>
          <w:rFonts w:cs="Arial"/>
        </w:rPr>
        <w:t xml:space="preserve"> </w:t>
      </w:r>
      <w:proofErr w:type="gramStart"/>
      <w:r w:rsidRPr="00A96326">
        <w:rPr>
          <w:rFonts w:cs="Arial"/>
        </w:rPr>
        <w:t xml:space="preserve">ЗЈН) у поступцима јавних набавки у којима учествују </w:t>
      </w:r>
      <w:r w:rsidRPr="00A96326">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p>
    <w:p w:rsidR="00005ECE" w:rsidRPr="00B836D9" w:rsidRDefault="00005ECE" w:rsidP="00005ECE">
      <w:pPr>
        <w:pStyle w:val="KDParagraf"/>
        <w:spacing w:before="0"/>
        <w:rPr>
          <w:rFonts w:cs="Arial"/>
          <w:color w:val="FF0000"/>
        </w:rPr>
      </w:pPr>
    </w:p>
    <w:p w:rsidR="00005ECE" w:rsidRPr="00B836D9" w:rsidRDefault="00005ECE" w:rsidP="00005ECE">
      <w:pPr>
        <w:spacing w:before="0"/>
        <w:ind w:left="709" w:hanging="709"/>
        <w:outlineLvl w:val="0"/>
        <w:rPr>
          <w:b/>
          <w:lang w:val="sr-Cyrl-RS" w:eastAsia="ar-SA"/>
        </w:rPr>
      </w:pPr>
      <w:bookmarkStart w:id="199" w:name="_Toc441651548"/>
      <w:bookmarkStart w:id="200" w:name="_Toc442559886"/>
      <w:r w:rsidRPr="00B836D9">
        <w:rPr>
          <w:b/>
          <w:lang w:eastAsia="ar-SA"/>
        </w:rPr>
        <w:lastRenderedPageBreak/>
        <w:t xml:space="preserve">5.1. </w:t>
      </w:r>
      <w:bookmarkEnd w:id="199"/>
      <w:bookmarkEnd w:id="200"/>
      <w:r w:rsidRPr="00B836D9">
        <w:rPr>
          <w:rFonts w:eastAsia="TimesNewRomanPSMT" w:cs="Arial"/>
          <w:b/>
          <w:bCs/>
          <w:iCs/>
          <w:color w:val="000000"/>
          <w:lang w:val="sr-Cyrl-CS" w:eastAsia="ar-SA"/>
        </w:rPr>
        <w:t xml:space="preserve">Елементи критеријума односно начин на основу којих ће наручилац </w:t>
      </w:r>
      <w:r w:rsidRPr="00B836D9">
        <w:rPr>
          <w:rFonts w:eastAsia="TimesNewRomanPSMT" w:cs="Arial"/>
          <w:b/>
          <w:bCs/>
          <w:iCs/>
          <w:lang w:val="sr-Cyrl-CS" w:eastAsia="ar-SA"/>
        </w:rPr>
        <w:t>извршити доделу уговора у ситуацији када постоје две или више понуда са истом понуђеном ценом:</w:t>
      </w:r>
    </w:p>
    <w:p w:rsidR="0079610D" w:rsidRPr="00B836D9" w:rsidRDefault="0079610D" w:rsidP="0079610D">
      <w:pPr>
        <w:spacing w:before="0"/>
        <w:rPr>
          <w:rFonts w:eastAsia="Calibri" w:cs="Arial"/>
          <w:lang w:val="sr-Cyrl-RS"/>
        </w:rPr>
      </w:pPr>
    </w:p>
    <w:p w:rsidR="008D1E98" w:rsidRPr="00B16FAD" w:rsidRDefault="008D1E98" w:rsidP="008D1E98">
      <w:pPr>
        <w:spacing w:before="0"/>
        <w:rPr>
          <w:rFonts w:cs="Arial"/>
          <w:lang w:val="sr-Cyrl-RS"/>
        </w:rPr>
      </w:pPr>
      <w:proofErr w:type="gramStart"/>
      <w:r w:rsidRPr="00A96326">
        <w:rPr>
          <w:rFonts w:cs="Arial"/>
        </w:rPr>
        <w:t xml:space="preserve">Уколико две или више понуда имају исту понуђену цену, као повољнија биће изабрана понуда оног понуђача који је понудио </w:t>
      </w:r>
      <w:r w:rsidR="00365C27">
        <w:rPr>
          <w:rFonts w:cs="Arial"/>
          <w:lang w:val="sr-Cyrl-RS"/>
        </w:rPr>
        <w:t>дужи гарантни рок</w:t>
      </w:r>
      <w:r w:rsidRPr="00A96326">
        <w:rPr>
          <w:rFonts w:cs="Arial"/>
        </w:rPr>
        <w:t>.</w:t>
      </w:r>
      <w:proofErr w:type="gramEnd"/>
      <w:r w:rsidRPr="00A96326">
        <w:rPr>
          <w:rFonts w:cs="Arial"/>
          <w:lang w:val="sr-Cyrl-RS"/>
        </w:rPr>
        <w:t xml:space="preserve">  </w:t>
      </w:r>
      <w:proofErr w:type="gramStart"/>
      <w:r w:rsidRPr="00A96326">
        <w:rPr>
          <w:rFonts w:cs="Arial"/>
        </w:rPr>
        <w:t xml:space="preserve">Уколико ни после примене резервних критеријума не буде могуће </w:t>
      </w:r>
      <w:r w:rsidRPr="00A96326">
        <w:rPr>
          <w:rFonts w:cs="Arial"/>
          <w:lang w:val="sr-Cyrl-RS"/>
        </w:rPr>
        <w:t>извршити рангирање</w:t>
      </w:r>
      <w:r w:rsidRPr="00B16FAD">
        <w:rPr>
          <w:rFonts w:cs="Arial"/>
        </w:rPr>
        <w:t xml:space="preserve"> понуд</w:t>
      </w:r>
      <w:r w:rsidRPr="00B16FAD">
        <w:rPr>
          <w:rFonts w:cs="Arial"/>
          <w:lang w:val="sr-Cyrl-RS"/>
        </w:rPr>
        <w:t>а</w:t>
      </w:r>
      <w:r w:rsidRPr="00B16FAD">
        <w:rPr>
          <w:rFonts w:cs="Arial"/>
        </w:rPr>
        <w:t>, повољнија понуда биће изабрана путем жреба.</w:t>
      </w:r>
      <w:proofErr w:type="gramEnd"/>
    </w:p>
    <w:p w:rsidR="008A5D13" w:rsidRPr="00B16FAD" w:rsidRDefault="008A5D13" w:rsidP="008D1E98">
      <w:pPr>
        <w:spacing w:before="0"/>
        <w:jc w:val="left"/>
        <w:rPr>
          <w:rFonts w:cs="Arial"/>
          <w:lang w:val="sr-Cyrl-RS"/>
        </w:rPr>
      </w:pPr>
    </w:p>
    <w:p w:rsidR="00C93BFD" w:rsidRPr="00A835DD" w:rsidRDefault="008D1E98" w:rsidP="00A835DD">
      <w:pPr>
        <w:spacing w:before="0"/>
        <w:jc w:val="left"/>
        <w:rPr>
          <w:rFonts w:eastAsia="TimesNewRomanPS-BoldMT"/>
          <w:lang w:val="sr-Cyrl-RS" w:eastAsia="sr-Latn-CS"/>
        </w:rPr>
      </w:pPr>
      <w:proofErr w:type="gramStart"/>
      <w:r w:rsidRPr="00B16FAD">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B16FAD">
        <w:rPr>
          <w:rFonts w:cs="Arial"/>
          <w:lang w:val="sr-Cyrl-RS"/>
        </w:rPr>
        <w:t>н</w:t>
      </w:r>
      <w:r w:rsidRPr="00B16FAD">
        <w:rPr>
          <w:rFonts w:cs="Arial"/>
        </w:rPr>
        <w:t>аручилац ће исписати називе Понуђача, те папире ставити у кутију, одакле ће један од чланова Комисије извући само један папир.</w:t>
      </w:r>
      <w:proofErr w:type="gramEnd"/>
      <w:r w:rsidRPr="00B16FAD">
        <w:rPr>
          <w:rFonts w:cs="Arial"/>
          <w:lang w:val="sr-Cyrl-RS"/>
        </w:rPr>
        <w:t xml:space="preserve"> Понуди </w:t>
      </w:r>
      <w:r w:rsidRPr="00B16FAD">
        <w:rPr>
          <w:rFonts w:cs="Arial"/>
        </w:rPr>
        <w:t>Понуђач</w:t>
      </w:r>
      <w:r w:rsidRPr="00B16FAD">
        <w:rPr>
          <w:rFonts w:cs="Arial"/>
          <w:lang w:val="sr-Cyrl-RS"/>
        </w:rPr>
        <w:t>а</w:t>
      </w:r>
      <w:r w:rsidRPr="00B16FAD">
        <w:rPr>
          <w:rFonts w:cs="Arial"/>
        </w:rPr>
        <w:t xml:space="preserve"> чији назив буде на извученом папиру биће додељен </w:t>
      </w:r>
      <w:r w:rsidRPr="00B16FAD">
        <w:rPr>
          <w:rFonts w:cs="Arial"/>
          <w:lang w:val="sr-Cyrl-RS"/>
        </w:rPr>
        <w:t>повољнији ранг</w:t>
      </w:r>
      <w:r w:rsidRPr="00B16FAD">
        <w:rPr>
          <w:rFonts w:cs="Arial"/>
        </w:rPr>
        <w:t>.</w:t>
      </w:r>
      <w:r w:rsidRPr="00B16FAD">
        <w:rPr>
          <w:rFonts w:cs="Arial"/>
          <w:lang w:val="sr-Cyrl-RS"/>
        </w:rPr>
        <w:t xml:space="preserve"> О извршеном жребању сачињава се записник који потписују представници наручиоца и присутних понуђача.</w:t>
      </w:r>
      <w:r w:rsidRPr="008377FF">
        <w:rPr>
          <w:rFonts w:eastAsia="Arial Unicode MS" w:cs="Arial"/>
          <w:b/>
          <w:kern w:val="2"/>
        </w:rPr>
        <w:t xml:space="preserve">                                                                       </w:t>
      </w:r>
      <w:r w:rsidR="007427D7">
        <w:rPr>
          <w:rFonts w:eastAsia="TimesNewRomanPS-BoldMT"/>
          <w:lang w:eastAsia="sr-Latn-CS"/>
        </w:rPr>
        <w:br w:type="page"/>
      </w:r>
    </w:p>
    <w:p w:rsidR="00C93BFD" w:rsidRPr="0054731D" w:rsidRDefault="00C93BFD" w:rsidP="00B73BBD">
      <w:pPr>
        <w:pStyle w:val="ListParagraph"/>
        <w:numPr>
          <w:ilvl w:val="0"/>
          <w:numId w:val="30"/>
        </w:numPr>
        <w:rPr>
          <w:rFonts w:ascii="Arial" w:hAnsi="Arial" w:cs="Arial"/>
          <w:b/>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201"/>
      <w:bookmarkEnd w:id="202"/>
      <w:bookmarkEnd w:id="203"/>
      <w:bookmarkEnd w:id="204"/>
      <w:bookmarkEnd w:id="205"/>
      <w:bookmarkEnd w:id="206"/>
      <w:r w:rsidRPr="0054731D">
        <w:rPr>
          <w:rFonts w:ascii="Arial" w:hAnsi="Arial" w:cs="Arial"/>
          <w:b/>
        </w:rPr>
        <w:lastRenderedPageBreak/>
        <w:t>УПУТСТВО ПОНУЂАЧИМА КАКО ДА САЧИНЕ ПОНУДУ</w:t>
      </w:r>
      <w:bookmarkEnd w:id="207"/>
    </w:p>
    <w:p w:rsidR="00C93BFD" w:rsidRPr="00C93BFD" w:rsidRDefault="00C93BFD" w:rsidP="00C93BFD">
      <w:pPr>
        <w:rPr>
          <w:lang w:val="ru-RU"/>
        </w:rPr>
      </w:pPr>
      <w:r w:rsidRPr="00C93BFD">
        <w:rPr>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C93BFD" w:rsidRPr="000A6A92" w:rsidRDefault="00C93BFD" w:rsidP="00C93BFD">
      <w:pPr>
        <w:rPr>
          <w:lang w:val="sr-Cyrl-RS"/>
        </w:rPr>
      </w:pPr>
      <w:r w:rsidRPr="00C93BFD">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C93BFD">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C93BFD" w:rsidRPr="0054731D" w:rsidRDefault="0054731D" w:rsidP="00C93BFD">
      <w:pPr>
        <w:rPr>
          <w:b/>
        </w:rPr>
      </w:pPr>
      <w:bookmarkStart w:id="208" w:name="_Toc441651577"/>
      <w:bookmarkStart w:id="209" w:name="_Toc442559888"/>
      <w:r w:rsidRPr="0054731D">
        <w:rPr>
          <w:b/>
        </w:rPr>
        <w:t xml:space="preserve">6.1 </w:t>
      </w:r>
      <w:r w:rsidR="00C93BFD" w:rsidRPr="0054731D">
        <w:rPr>
          <w:b/>
        </w:rPr>
        <w:t>Језик на којем понуда мора бити састављена</w:t>
      </w:r>
      <w:bookmarkEnd w:id="208"/>
      <w:bookmarkEnd w:id="209"/>
    </w:p>
    <w:p w:rsidR="00C93BFD" w:rsidRPr="00C93BFD" w:rsidRDefault="00C93BFD" w:rsidP="00C93BFD">
      <w:proofErr w:type="gramStart"/>
      <w:r w:rsidRPr="00C93BFD">
        <w:t>Наручилац је припремио конкурсну документацију на српском језику и водиће поступак јавне набавке на српском језику.</w:t>
      </w:r>
      <w:proofErr w:type="gramEnd"/>
      <w:r w:rsidRPr="00C93BFD">
        <w:t xml:space="preserve"> </w:t>
      </w:r>
    </w:p>
    <w:p w:rsidR="00C93BFD" w:rsidRPr="00C93BFD" w:rsidRDefault="00C93BFD" w:rsidP="00C93BFD">
      <w:pPr>
        <w:rPr>
          <w:lang w:val="ru-RU"/>
        </w:rPr>
      </w:pPr>
      <w:r w:rsidRPr="00C93BFD">
        <w:rPr>
          <w:lang w:val="ru-RU"/>
        </w:rPr>
        <w:t>Понуда са свим прилозима мора бити сачињена на српском језику.</w:t>
      </w:r>
    </w:p>
    <w:p w:rsidR="00C93BFD" w:rsidRPr="00C93BFD" w:rsidRDefault="00C93BFD" w:rsidP="00C93BFD">
      <w:pPr>
        <w:rPr>
          <w:lang w:val="ru-RU"/>
        </w:rPr>
      </w:pPr>
      <w:r w:rsidRPr="00C93BFD">
        <w:rPr>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C93BFD" w:rsidRPr="000005AF" w:rsidRDefault="000005AF" w:rsidP="00C93BFD">
      <w:pPr>
        <w:rPr>
          <w:b/>
        </w:rPr>
      </w:pPr>
      <w:bookmarkStart w:id="210" w:name="_Toc441651578"/>
      <w:bookmarkStart w:id="211" w:name="_Toc442559889"/>
      <w:r w:rsidRPr="000005AF">
        <w:rPr>
          <w:b/>
        </w:rPr>
        <w:t xml:space="preserve">6.2 </w:t>
      </w:r>
      <w:r w:rsidR="00C93BFD" w:rsidRPr="000005AF">
        <w:rPr>
          <w:b/>
        </w:rPr>
        <w:t>Начин састављања и подношења понуде</w:t>
      </w:r>
      <w:bookmarkEnd w:id="210"/>
      <w:bookmarkEnd w:id="211"/>
    </w:p>
    <w:p w:rsidR="00C93BFD" w:rsidRPr="00C93BFD" w:rsidRDefault="00C93BFD" w:rsidP="00C93BFD">
      <w:pPr>
        <w:rPr>
          <w:lang w:val="ru-RU"/>
        </w:rPr>
      </w:pPr>
      <w:r w:rsidRPr="00C93BFD">
        <w:rPr>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C93BFD" w:rsidRPr="00C93BFD" w:rsidRDefault="00C93BFD" w:rsidP="00C93BFD">
      <w:proofErr w:type="gramStart"/>
      <w:r w:rsidRPr="00C93BFD">
        <w:t>Препоручује се да сви до</w:t>
      </w:r>
      <w:r w:rsidR="009A3DB9">
        <w:t>кументи поднети у понуди</w:t>
      </w:r>
      <w:r w:rsidRPr="00C93BFD">
        <w:t xml:space="preserve"> буду нумерисани</w:t>
      </w:r>
      <w:r w:rsidRPr="00C93BFD">
        <w:rPr>
          <w:lang w:val="sr-Latn-CS"/>
        </w:rPr>
        <w:t xml:space="preserve"> и</w:t>
      </w:r>
      <w:r w:rsidRPr="00C93BFD">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w:t>
      </w:r>
      <w:proofErr w:type="gramEnd"/>
      <w:r w:rsidRPr="00C93BFD">
        <w:t xml:space="preserve"> </w:t>
      </w:r>
    </w:p>
    <w:p w:rsidR="00C93BFD" w:rsidRPr="00C93BFD" w:rsidRDefault="00C93BFD" w:rsidP="00C93BFD">
      <w:pPr>
        <w:rPr>
          <w:lang w:val="ru-RU"/>
        </w:rPr>
      </w:pPr>
      <w:r w:rsidRPr="00C93BFD">
        <w:rPr>
          <w:lang w:val="ru-RU"/>
        </w:rPr>
        <w:t>Препоручује се да се нумерација поднете документације и образаца у понуди изврши на свако</w:t>
      </w:r>
      <w:r w:rsidRPr="00C93BFD">
        <w:t>j</w:t>
      </w:r>
      <w:r w:rsidRPr="00C93BFD">
        <w:rPr>
          <w:lang w:val="ru-RU"/>
        </w:rPr>
        <w:t xml:space="preserve"> страни на којој има текста, исписивањем “1 од </w:t>
      </w:r>
      <w:r w:rsidRPr="00C93BFD">
        <w:t>н</w:t>
      </w:r>
      <w:r w:rsidRPr="00C93BFD">
        <w:rPr>
          <w:lang w:val="ru-RU"/>
        </w:rPr>
        <w:t>“, „2 од н“ и тако све до „н од н“, с тим да „н“ представља укупан број страна понуде.</w:t>
      </w:r>
    </w:p>
    <w:p w:rsidR="00C93BFD" w:rsidRPr="00C93BFD" w:rsidRDefault="00C93BFD" w:rsidP="00C93BFD">
      <w:pPr>
        <w:rPr>
          <w:lang w:val="ru-RU"/>
        </w:rPr>
      </w:pPr>
      <w:r w:rsidRPr="00C93BFD">
        <w:rPr>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C93BFD" w:rsidRPr="00BB13E6" w:rsidRDefault="00C93BFD" w:rsidP="00C93BFD">
      <w:pPr>
        <w:rPr>
          <w:b/>
          <w:lang w:val="ru-RU"/>
        </w:rPr>
      </w:pPr>
      <w:r w:rsidRPr="00C93BFD">
        <w:rPr>
          <w:lang w:val="ru-RU"/>
        </w:rPr>
        <w:t xml:space="preserve">Понуђач </w:t>
      </w:r>
      <w:r w:rsidRPr="00BB13E6">
        <w:rPr>
          <w:lang w:val="ru-RU"/>
        </w:rPr>
        <w:t xml:space="preserve">подноси понуду у затвореној </w:t>
      </w:r>
      <w:r w:rsidRPr="008D1E98">
        <w:rPr>
          <w:lang w:val="ru-RU"/>
        </w:rPr>
        <w:t xml:space="preserve">коверти </w:t>
      </w:r>
      <w:r w:rsidRPr="008D1E98">
        <w:t>или кутији</w:t>
      </w:r>
      <w:r w:rsidRPr="008D1E98">
        <w:rPr>
          <w:lang w:val="ru-RU"/>
        </w:rPr>
        <w:t xml:space="preserve">, тако да се при отварању може проверити да ли је затворена, као и када, на адресу: </w:t>
      </w:r>
      <w:r w:rsidRPr="008D1E98">
        <w:rPr>
          <w:b/>
          <w:lang w:val="ru-RU"/>
        </w:rPr>
        <w:t xml:space="preserve">Јавно предузеће „Електропривреда Србије“, огранак ТЕНТ, </w:t>
      </w:r>
      <w:r w:rsidR="000005AF" w:rsidRPr="008D1E98">
        <w:rPr>
          <w:b/>
          <w:lang w:val="ru-RU"/>
        </w:rPr>
        <w:t>Београд – Обр</w:t>
      </w:r>
      <w:r w:rsidR="001C1BAE">
        <w:rPr>
          <w:b/>
          <w:lang w:val="ru-RU"/>
        </w:rPr>
        <w:t>е</w:t>
      </w:r>
      <w:r w:rsidR="000005AF" w:rsidRPr="008D1E98">
        <w:rPr>
          <w:b/>
          <w:lang w:val="ru-RU"/>
        </w:rPr>
        <w:t xml:space="preserve">новац, Богољуба Урошевића Црног </w:t>
      </w:r>
      <w:r w:rsidR="00306F47" w:rsidRPr="008D1E98">
        <w:rPr>
          <w:b/>
          <w:lang w:val="ru-RU"/>
        </w:rPr>
        <w:t xml:space="preserve">бр. </w:t>
      </w:r>
      <w:r w:rsidR="000005AF" w:rsidRPr="008D1E98">
        <w:rPr>
          <w:b/>
          <w:lang w:val="ru-RU"/>
        </w:rPr>
        <w:t>44, 11500 Обреновац,</w:t>
      </w:r>
      <w:r w:rsidRPr="008D1E98">
        <w:rPr>
          <w:b/>
          <w:lang w:val="ru-RU"/>
        </w:rPr>
        <w:t xml:space="preserve"> писарница - са наз</w:t>
      </w:r>
      <w:r w:rsidR="00306F47" w:rsidRPr="008D1E98">
        <w:rPr>
          <w:b/>
          <w:lang w:val="ru-RU"/>
        </w:rPr>
        <w:t>наком: „</w:t>
      </w:r>
      <w:r w:rsidR="00005ECE" w:rsidRPr="008D1E98">
        <w:rPr>
          <w:rFonts w:cs="Arial"/>
          <w:szCs w:val="24"/>
        </w:rPr>
        <w:t xml:space="preserve"> </w:t>
      </w:r>
      <w:r w:rsidR="005A5FA0" w:rsidRPr="005A5FA0">
        <w:rPr>
          <w:rFonts w:eastAsia="Arial" w:cs="Arial"/>
          <w:b/>
          <w:color w:val="000000"/>
          <w:szCs w:val="20"/>
        </w:rPr>
        <w:t>Преглед</w:t>
      </w:r>
      <w:r w:rsidR="00874075">
        <w:rPr>
          <w:rFonts w:eastAsia="Arial" w:cs="Arial"/>
          <w:b/>
          <w:color w:val="000000"/>
          <w:szCs w:val="20"/>
          <w:lang w:val="sr-Cyrl-RS"/>
        </w:rPr>
        <w:t xml:space="preserve"> противпожарних клапни</w:t>
      </w:r>
      <w:r w:rsidR="00306F47" w:rsidRPr="008D1E98">
        <w:rPr>
          <w:rFonts w:cs="Arial"/>
          <w:b/>
          <w:lang w:val="ru-RU"/>
        </w:rPr>
        <w:t>"</w:t>
      </w:r>
      <w:r w:rsidR="00BA260F" w:rsidRPr="008D1E98">
        <w:rPr>
          <w:b/>
          <w:lang w:val="ru-RU"/>
        </w:rPr>
        <w:t xml:space="preserve"> </w:t>
      </w:r>
      <w:r w:rsidRPr="008D1E98">
        <w:rPr>
          <w:b/>
          <w:lang w:val="ru-RU"/>
        </w:rPr>
        <w:t xml:space="preserve">- </w:t>
      </w:r>
      <w:r w:rsidR="00BA260F" w:rsidRPr="008D1E98">
        <w:rPr>
          <w:b/>
          <w:lang w:val="ru-RU"/>
        </w:rPr>
        <w:t>ј</w:t>
      </w:r>
      <w:r w:rsidRPr="008D1E98">
        <w:rPr>
          <w:b/>
          <w:lang w:val="ru-RU"/>
        </w:rPr>
        <w:t xml:space="preserve">авна набавка број </w:t>
      </w:r>
      <w:r w:rsidR="00874075">
        <w:rPr>
          <w:b/>
          <w:lang w:val="ru-RU"/>
        </w:rPr>
        <w:t>3000/0097/2018 (2224</w:t>
      </w:r>
      <w:r w:rsidR="004D582F" w:rsidRPr="008D1E98">
        <w:rPr>
          <w:b/>
          <w:lang w:val="ru-RU"/>
        </w:rPr>
        <w:t>/2018</w:t>
      </w:r>
      <w:r w:rsidR="000005AF" w:rsidRPr="008D1E98">
        <w:rPr>
          <w:b/>
          <w:lang w:val="ru-RU"/>
        </w:rPr>
        <w:t xml:space="preserve">) </w:t>
      </w:r>
      <w:r w:rsidRPr="008D1E98">
        <w:rPr>
          <w:b/>
          <w:lang w:val="ru-RU"/>
        </w:rPr>
        <w:t>- НЕ ОТВАРАТИ“.</w:t>
      </w:r>
      <w:r w:rsidRPr="00BB13E6">
        <w:rPr>
          <w:b/>
          <w:lang w:val="ru-RU"/>
        </w:rPr>
        <w:t xml:space="preserve"> </w:t>
      </w:r>
    </w:p>
    <w:p w:rsidR="00C93BFD" w:rsidRPr="00C93BFD" w:rsidRDefault="00C93BFD" w:rsidP="00C93BFD">
      <w:proofErr w:type="gramStart"/>
      <w:r w:rsidRPr="00C93BFD">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C93BFD" w:rsidRPr="00C93BFD" w:rsidRDefault="00C93BFD" w:rsidP="00C93BFD">
      <w:proofErr w:type="gramStart"/>
      <w:r w:rsidRPr="00C93BFD">
        <w:rPr>
          <w:rFonts w:eastAsia="TimesNewRomanPSMT"/>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C93BFD">
        <w:t>.</w:t>
      </w:r>
      <w:proofErr w:type="gramEnd"/>
    </w:p>
    <w:p w:rsidR="00C93BFD" w:rsidRPr="00C93BFD" w:rsidRDefault="00C93BFD" w:rsidP="00D85E98">
      <w:pPr>
        <w:spacing w:before="0"/>
      </w:pPr>
      <w:r w:rsidRPr="00C93BFD">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w:t>
      </w:r>
      <w:r w:rsidRPr="00C93BFD">
        <w:lastRenderedPageBreak/>
        <w:t>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C93BFD" w:rsidRPr="00C93BFD" w:rsidRDefault="00C93BFD" w:rsidP="00D85E98">
      <w:pPr>
        <w:spacing w:before="0"/>
      </w:pPr>
      <w:proofErr w:type="gramStart"/>
      <w:r w:rsidRPr="00C93BFD">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C93BFD">
        <w:t xml:space="preserve"> 81. Закона. </w:t>
      </w:r>
    </w:p>
    <w:p w:rsidR="00C93BFD" w:rsidRPr="00631FEC" w:rsidRDefault="00C93BFD" w:rsidP="00C93BFD">
      <w:pPr>
        <w:rPr>
          <w:lang w:val="sr-Cyrl-RS"/>
        </w:rPr>
      </w:pPr>
      <w:proofErr w:type="gramStart"/>
      <w:r w:rsidRPr="00C93BFD">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C93BFD">
        <w:t xml:space="preserve"> </w:t>
      </w:r>
    </w:p>
    <w:p w:rsidR="00C93BFD" w:rsidRPr="000005AF" w:rsidRDefault="000005AF" w:rsidP="00C93BFD">
      <w:pPr>
        <w:rPr>
          <w:b/>
        </w:rPr>
      </w:pPr>
      <w:bookmarkStart w:id="212" w:name="_Toc441651579"/>
      <w:bookmarkStart w:id="213" w:name="_Toc442559890"/>
      <w:r w:rsidRPr="000005AF">
        <w:rPr>
          <w:b/>
        </w:rPr>
        <w:t xml:space="preserve">6.3 </w:t>
      </w:r>
      <w:r w:rsidR="00C93BFD" w:rsidRPr="000005AF">
        <w:rPr>
          <w:b/>
        </w:rPr>
        <w:t>Обавезна садржина понуде</w:t>
      </w:r>
      <w:bookmarkEnd w:id="212"/>
      <w:bookmarkEnd w:id="213"/>
    </w:p>
    <w:p w:rsidR="00C93BFD" w:rsidRPr="00CC2824" w:rsidRDefault="00C93BFD" w:rsidP="00C93BFD">
      <w:r w:rsidRPr="00CC2824">
        <w:rPr>
          <w:lang w:val="ru-RU" w:bidi="en-US"/>
        </w:rPr>
        <w:t>Садржину понуде, поред Обрасца понуде, чине и сви остали докази / Изјаве о ис</w:t>
      </w:r>
      <w:r w:rsidR="007C7A48" w:rsidRPr="00CC2824">
        <w:rPr>
          <w:lang w:val="ru-RU" w:bidi="en-US"/>
        </w:rPr>
        <w:t>пуњености услова из чл. 75.</w:t>
      </w:r>
      <w:r w:rsidR="000005AF" w:rsidRPr="00CC2824">
        <w:rPr>
          <w:lang w:val="ru-RU" w:bidi="en-US"/>
        </w:rPr>
        <w:t xml:space="preserve"> </w:t>
      </w:r>
      <w:proofErr w:type="gramStart"/>
      <w:r w:rsidRPr="00CC2824">
        <w:t>Закона о јавним</w:t>
      </w:r>
      <w:r w:rsidRPr="00CC2824">
        <w:rPr>
          <w:lang w:bidi="en-US"/>
        </w:rPr>
        <w:t xml:space="preserve"> набавкама, предвиђени чл.</w:t>
      </w:r>
      <w:proofErr w:type="gramEnd"/>
      <w:r w:rsidRPr="00CC2824">
        <w:rPr>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CC2824">
        <w:t>:</w:t>
      </w:r>
    </w:p>
    <w:p w:rsidR="000005AF" w:rsidRPr="00CC2824" w:rsidRDefault="000005AF" w:rsidP="000005AF">
      <w:pPr>
        <w:numPr>
          <w:ilvl w:val="0"/>
          <w:numId w:val="3"/>
        </w:numPr>
        <w:tabs>
          <w:tab w:val="clear" w:pos="630"/>
          <w:tab w:val="num" w:pos="720"/>
        </w:tabs>
        <w:spacing w:before="0"/>
        <w:ind w:left="720"/>
        <w:rPr>
          <w:rFonts w:cs="Arial"/>
          <w:lang w:val="ru-RU"/>
        </w:rPr>
      </w:pPr>
      <w:r w:rsidRPr="00CC2824">
        <w:rPr>
          <w:rFonts w:cs="Arial"/>
          <w:lang w:val="ru-RU"/>
        </w:rPr>
        <w:t xml:space="preserve">Образац понуде </w:t>
      </w:r>
    </w:p>
    <w:p w:rsidR="000005AF" w:rsidRPr="00CC2824" w:rsidRDefault="000005AF" w:rsidP="000005AF">
      <w:pPr>
        <w:numPr>
          <w:ilvl w:val="0"/>
          <w:numId w:val="3"/>
        </w:numPr>
        <w:tabs>
          <w:tab w:val="clear" w:pos="630"/>
          <w:tab w:val="num" w:pos="720"/>
        </w:tabs>
        <w:spacing w:before="0"/>
        <w:ind w:left="720"/>
        <w:rPr>
          <w:rFonts w:cs="Arial"/>
          <w:lang w:val="ru-RU"/>
        </w:rPr>
      </w:pPr>
      <w:r w:rsidRPr="00CC2824">
        <w:rPr>
          <w:rFonts w:cs="Arial"/>
          <w:lang w:val="ru-RU"/>
        </w:rPr>
        <w:t xml:space="preserve">Структура цене </w:t>
      </w:r>
    </w:p>
    <w:p w:rsidR="000005AF" w:rsidRPr="00CC2824" w:rsidRDefault="000005AF" w:rsidP="000005AF">
      <w:pPr>
        <w:numPr>
          <w:ilvl w:val="0"/>
          <w:numId w:val="3"/>
        </w:numPr>
        <w:tabs>
          <w:tab w:val="clear" w:pos="630"/>
          <w:tab w:val="num" w:pos="720"/>
        </w:tabs>
        <w:spacing w:before="0"/>
        <w:ind w:left="720"/>
        <w:rPr>
          <w:rFonts w:cs="Arial"/>
          <w:lang w:val="ru-RU"/>
        </w:rPr>
      </w:pPr>
      <w:r w:rsidRPr="00CC2824">
        <w:rPr>
          <w:rFonts w:cs="Arial"/>
          <w:lang w:val="ru-RU"/>
        </w:rPr>
        <w:t>Образац трошкова припреме понуде , ако понуђач захтева надокнаду трошкова у складу са чл.</w:t>
      </w:r>
      <w:r w:rsidR="00B16DF0" w:rsidRPr="00CC2824">
        <w:rPr>
          <w:rFonts w:cs="Arial"/>
          <w:lang w:val="ru-RU"/>
        </w:rPr>
        <w:t xml:space="preserve"> </w:t>
      </w:r>
      <w:r w:rsidRPr="00CC2824">
        <w:rPr>
          <w:rFonts w:cs="Arial"/>
          <w:lang w:val="ru-RU"/>
        </w:rPr>
        <w:t>88</w:t>
      </w:r>
      <w:r w:rsidR="00B16DF0" w:rsidRPr="00CC2824">
        <w:rPr>
          <w:rFonts w:cs="Arial"/>
          <w:lang w:val="ru-RU"/>
        </w:rPr>
        <w:t>.</w:t>
      </w:r>
      <w:r w:rsidRPr="00CC2824">
        <w:rPr>
          <w:rFonts w:cs="Arial"/>
          <w:lang w:val="ru-RU"/>
        </w:rPr>
        <w:t xml:space="preserve"> Закона</w:t>
      </w:r>
    </w:p>
    <w:p w:rsidR="000005AF" w:rsidRPr="00CC2824" w:rsidRDefault="000005AF" w:rsidP="000005AF">
      <w:pPr>
        <w:numPr>
          <w:ilvl w:val="0"/>
          <w:numId w:val="3"/>
        </w:numPr>
        <w:tabs>
          <w:tab w:val="clear" w:pos="630"/>
          <w:tab w:val="num" w:pos="720"/>
        </w:tabs>
        <w:spacing w:before="0"/>
        <w:ind w:left="720"/>
        <w:rPr>
          <w:rFonts w:cs="Arial"/>
          <w:lang w:val="ru-RU"/>
        </w:rPr>
      </w:pPr>
      <w:r w:rsidRPr="00CC2824">
        <w:rPr>
          <w:rFonts w:cs="Arial"/>
          <w:lang w:val="ru-RU"/>
        </w:rPr>
        <w:t xml:space="preserve">Изјава о независној понуди </w:t>
      </w:r>
    </w:p>
    <w:p w:rsidR="000005AF" w:rsidRPr="00CC2824" w:rsidRDefault="000005AF" w:rsidP="000005AF">
      <w:pPr>
        <w:numPr>
          <w:ilvl w:val="0"/>
          <w:numId w:val="3"/>
        </w:numPr>
        <w:tabs>
          <w:tab w:val="clear" w:pos="630"/>
          <w:tab w:val="num" w:pos="720"/>
        </w:tabs>
        <w:spacing w:before="0"/>
        <w:ind w:left="720"/>
        <w:rPr>
          <w:rFonts w:cs="Arial"/>
          <w:lang w:val="ru-RU"/>
        </w:rPr>
      </w:pPr>
      <w:r w:rsidRPr="00CC2824">
        <w:rPr>
          <w:rFonts w:cs="Arial"/>
          <w:lang w:val="ru-RU"/>
        </w:rPr>
        <w:t xml:space="preserve">Изјава у складу са чланом 75. став 2. Закона </w:t>
      </w:r>
    </w:p>
    <w:p w:rsidR="000005AF" w:rsidRPr="00CC2824" w:rsidRDefault="000005AF" w:rsidP="000005AF">
      <w:pPr>
        <w:numPr>
          <w:ilvl w:val="0"/>
          <w:numId w:val="3"/>
        </w:numPr>
        <w:tabs>
          <w:tab w:val="clear" w:pos="630"/>
          <w:tab w:val="num" w:pos="720"/>
        </w:tabs>
        <w:spacing w:before="0"/>
        <w:ind w:left="720"/>
        <w:rPr>
          <w:rFonts w:cs="Arial"/>
          <w:lang w:val="ru-RU"/>
        </w:rPr>
      </w:pPr>
      <w:r w:rsidRPr="00CC2824">
        <w:rPr>
          <w:rFonts w:cs="Arial"/>
          <w:lang w:val="sr-Cyrl-CS"/>
        </w:rPr>
        <w:t>Овлашћење из тачке 6.2 Конкурсне документације</w:t>
      </w:r>
    </w:p>
    <w:p w:rsidR="000005AF" w:rsidRPr="00CC2824" w:rsidRDefault="000005AF" w:rsidP="000005AF">
      <w:pPr>
        <w:numPr>
          <w:ilvl w:val="0"/>
          <w:numId w:val="3"/>
        </w:numPr>
        <w:tabs>
          <w:tab w:val="clear" w:pos="630"/>
          <w:tab w:val="num" w:pos="720"/>
        </w:tabs>
        <w:spacing w:before="0"/>
        <w:ind w:left="720"/>
        <w:rPr>
          <w:rFonts w:cs="Arial"/>
          <w:lang w:val="ru-RU"/>
        </w:rPr>
      </w:pPr>
      <w:r w:rsidRPr="00CC2824">
        <w:rPr>
          <w:rFonts w:cs="Arial"/>
          <w:lang w:val="ru-RU"/>
        </w:rPr>
        <w:t>Обрасц</w:t>
      </w:r>
      <w:r w:rsidRPr="00CC2824">
        <w:rPr>
          <w:rFonts w:cs="Arial"/>
          <w:lang w:val="sr-Cyrl-CS"/>
        </w:rPr>
        <w:t>и</w:t>
      </w:r>
      <w:r w:rsidRPr="00CC2824">
        <w:rPr>
          <w:rFonts w:cs="Arial"/>
          <w:lang w:val="ru-RU"/>
        </w:rPr>
        <w:t>, изјаве и доказ</w:t>
      </w:r>
      <w:r w:rsidRPr="00CC2824">
        <w:rPr>
          <w:rFonts w:cs="Arial"/>
          <w:lang w:val="sr-Cyrl-CS"/>
        </w:rPr>
        <w:t>и</w:t>
      </w:r>
      <w:r w:rsidRPr="00CC2824">
        <w:rPr>
          <w:rFonts w:cs="Arial"/>
          <w:lang w:val="ru-RU"/>
        </w:rPr>
        <w:t xml:space="preserve"> одређене тачком 6.</w:t>
      </w:r>
      <w:r w:rsidRPr="00CC2824">
        <w:rPr>
          <w:rFonts w:cs="Arial"/>
          <w:lang w:val="sr-Cyrl-CS"/>
        </w:rPr>
        <w:t>9</w:t>
      </w:r>
      <w:r w:rsidRPr="00CC2824">
        <w:rPr>
          <w:rFonts w:cs="Arial"/>
          <w:lang w:val="ru-RU"/>
        </w:rPr>
        <w:t xml:space="preserve"> или 6.1</w:t>
      </w:r>
      <w:r w:rsidRPr="00CC2824">
        <w:rPr>
          <w:rFonts w:cs="Arial"/>
          <w:lang w:val="sr-Cyrl-CS"/>
        </w:rPr>
        <w:t>0</w:t>
      </w:r>
      <w:r w:rsidRPr="00CC2824">
        <w:rPr>
          <w:rFonts w:cs="Arial"/>
          <w:lang w:val="ru-RU"/>
        </w:rPr>
        <w:t xml:space="preserve"> овог упутства у случају да понуђач подноси понуду са подизвођачем или заједничку понуду подноси група понуђача</w:t>
      </w:r>
    </w:p>
    <w:p w:rsidR="000005AF" w:rsidRPr="00CC2824" w:rsidRDefault="000005AF" w:rsidP="000005AF">
      <w:pPr>
        <w:numPr>
          <w:ilvl w:val="0"/>
          <w:numId w:val="3"/>
        </w:numPr>
        <w:tabs>
          <w:tab w:val="clear" w:pos="630"/>
          <w:tab w:val="num" w:pos="720"/>
        </w:tabs>
        <w:spacing w:before="0"/>
        <w:ind w:left="720"/>
        <w:rPr>
          <w:rFonts w:cs="Arial"/>
          <w:lang w:val="ru-RU"/>
        </w:rPr>
      </w:pPr>
      <w:r w:rsidRPr="00CC2824">
        <w:rPr>
          <w:rFonts w:cs="Arial"/>
          <w:lang w:val="ru-RU"/>
        </w:rPr>
        <w:t>потписан и печатом оверен образац „Модел уговора“ (пожељно је да буде попуњен)</w:t>
      </w:r>
    </w:p>
    <w:p w:rsidR="000005AF" w:rsidRPr="00CC2824" w:rsidRDefault="000005AF" w:rsidP="001C39D6">
      <w:pPr>
        <w:numPr>
          <w:ilvl w:val="0"/>
          <w:numId w:val="3"/>
        </w:numPr>
        <w:tabs>
          <w:tab w:val="clear" w:pos="630"/>
          <w:tab w:val="num" w:pos="720"/>
        </w:tabs>
        <w:spacing w:before="0"/>
        <w:ind w:left="720"/>
        <w:rPr>
          <w:lang w:val="ru-RU"/>
        </w:rPr>
      </w:pPr>
      <w:r w:rsidRPr="00CC2824">
        <w:rPr>
          <w:lang w:val="ru-RU"/>
        </w:rPr>
        <w:t xml:space="preserve">докази о испуњености услова </w:t>
      </w:r>
      <w:r w:rsidRPr="00CC2824">
        <w:rPr>
          <w:lang w:val="ru-RU" w:bidi="en-US"/>
        </w:rPr>
        <w:t>из чл. 75</w:t>
      </w:r>
      <w:r w:rsidR="00550BFC" w:rsidRPr="00CC2824">
        <w:rPr>
          <w:lang w:bidi="en-US"/>
        </w:rPr>
        <w:t>.</w:t>
      </w:r>
      <w:r w:rsidRPr="00CC2824">
        <w:rPr>
          <w:lang w:val="ru-RU"/>
        </w:rPr>
        <w:t xml:space="preserve"> Закона у складу са чланом 77. Закона и Одељком 4. конкурсне документације</w:t>
      </w:r>
      <w:r w:rsidR="00C61806" w:rsidRPr="00CC2824">
        <w:rPr>
          <w:lang w:val="ru-RU" w:bidi="en-US"/>
        </w:rPr>
        <w:t>.</w:t>
      </w:r>
    </w:p>
    <w:p w:rsidR="000005AF" w:rsidRPr="00CC2824" w:rsidRDefault="000005AF" w:rsidP="001C39D6">
      <w:pPr>
        <w:numPr>
          <w:ilvl w:val="0"/>
          <w:numId w:val="3"/>
        </w:numPr>
        <w:tabs>
          <w:tab w:val="clear" w:pos="630"/>
          <w:tab w:val="num" w:pos="720"/>
        </w:tabs>
        <w:spacing w:before="0"/>
        <w:ind w:left="720"/>
        <w:rPr>
          <w:lang w:val="ru-RU"/>
        </w:rPr>
      </w:pPr>
      <w:r w:rsidRPr="00CC2824">
        <w:rPr>
          <w:lang w:val="ru-RU"/>
        </w:rPr>
        <w:t>Овлашћење за потписника (ако не потписује заступник)</w:t>
      </w:r>
    </w:p>
    <w:p w:rsidR="006F4AE9" w:rsidRPr="00CC2824" w:rsidRDefault="005A5FA0" w:rsidP="001C39D6">
      <w:pPr>
        <w:numPr>
          <w:ilvl w:val="0"/>
          <w:numId w:val="3"/>
        </w:numPr>
        <w:tabs>
          <w:tab w:val="clear" w:pos="630"/>
          <w:tab w:val="num" w:pos="720"/>
        </w:tabs>
        <w:spacing w:before="0"/>
        <w:ind w:left="720"/>
        <w:rPr>
          <w:lang w:val="ru-RU"/>
        </w:rPr>
      </w:pPr>
      <w:r w:rsidRPr="00CC2824">
        <w:rPr>
          <w:lang w:val="ru-RU"/>
        </w:rPr>
        <w:t>Меница</w:t>
      </w:r>
      <w:r w:rsidR="006F01C3" w:rsidRPr="00CC2824">
        <w:rPr>
          <w:lang w:val="ru-RU"/>
        </w:rPr>
        <w:t xml:space="preserve"> за озбиљност понуде</w:t>
      </w:r>
      <w:r w:rsidR="006F4AE9" w:rsidRPr="00CC2824">
        <w:rPr>
          <w:lang w:val="ru-RU"/>
        </w:rPr>
        <w:t xml:space="preserve"> </w:t>
      </w:r>
      <w:r w:rsidRPr="00CC2824">
        <w:rPr>
          <w:lang w:val="ru-RU"/>
        </w:rPr>
        <w:t>(за партију за коју се подноси понуда)</w:t>
      </w:r>
    </w:p>
    <w:p w:rsidR="00160F52" w:rsidRPr="00115C8F" w:rsidRDefault="008D1E98" w:rsidP="00115C8F">
      <w:pPr>
        <w:pStyle w:val="KDNabrajanje"/>
      </w:pPr>
      <w:r w:rsidRPr="00CC2824">
        <w:t>Споразум о заједничком извршењу (уколико понуду подноси група понуђача).</w:t>
      </w:r>
    </w:p>
    <w:p w:rsidR="00115C8F" w:rsidRPr="00115C8F" w:rsidRDefault="00115C8F" w:rsidP="00115C8F">
      <w:pPr>
        <w:pStyle w:val="KDNabrajanje"/>
        <w:numPr>
          <w:ilvl w:val="0"/>
          <w:numId w:val="0"/>
        </w:numPr>
        <w:ind w:left="630"/>
      </w:pPr>
    </w:p>
    <w:p w:rsidR="00A862C5" w:rsidRPr="00196EFD" w:rsidRDefault="00A862C5" w:rsidP="00A862C5">
      <w:pPr>
        <w:tabs>
          <w:tab w:val="left" w:pos="567"/>
        </w:tabs>
        <w:spacing w:before="0"/>
        <w:rPr>
          <w:rFonts w:cs="Arial"/>
          <w:lang w:val="ru-RU"/>
        </w:rPr>
      </w:pPr>
      <w:r w:rsidRPr="00CC2824">
        <w:rPr>
          <w:rFonts w:cs="Arial"/>
          <w:lang w:val="ru-RU"/>
        </w:rPr>
        <w:t>Наручилац ће одбити као неприхватљиве све понуде које не испуњавају</w:t>
      </w:r>
      <w:r w:rsidRPr="00196EFD">
        <w:rPr>
          <w:rFonts w:cs="Arial"/>
          <w:lang w:val="ru-RU"/>
        </w:rPr>
        <w:t xml:space="preserve"> услове из позива за подношење понуда и конкурсне документације.</w:t>
      </w:r>
    </w:p>
    <w:p w:rsidR="00A862C5" w:rsidRPr="00A862C5" w:rsidRDefault="00A862C5" w:rsidP="00A862C5">
      <w:pPr>
        <w:tabs>
          <w:tab w:val="left" w:pos="567"/>
        </w:tabs>
        <w:spacing w:before="0"/>
        <w:rPr>
          <w:rFonts w:cs="Arial"/>
          <w:lang w:val="ru-RU"/>
        </w:rPr>
      </w:pPr>
      <w:r w:rsidRPr="00196EFD">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w:t>
      </w:r>
      <w:r w:rsidRPr="002A2EAD">
        <w:rPr>
          <w:rFonts w:cs="Arial"/>
          <w:lang w:val="ru-RU"/>
        </w:rPr>
        <w:t xml:space="preserve"> садрже неистините податке.</w:t>
      </w:r>
    </w:p>
    <w:p w:rsidR="00A862C5" w:rsidRPr="00A862C5" w:rsidRDefault="00A862C5" w:rsidP="00A862C5">
      <w:pPr>
        <w:tabs>
          <w:tab w:val="left" w:pos="567"/>
        </w:tabs>
        <w:spacing w:before="0"/>
        <w:rPr>
          <w:rFonts w:eastAsia="TimesNewRomanPS-BoldMT" w:cs="Arial"/>
          <w:bCs/>
          <w:color w:val="000000"/>
          <w:lang w:val="ru-RU"/>
        </w:rPr>
      </w:pPr>
    </w:p>
    <w:p w:rsidR="00A862C5" w:rsidRPr="007D6475" w:rsidRDefault="00A862C5" w:rsidP="00125536">
      <w:pPr>
        <w:pStyle w:val="ListParagraph"/>
        <w:keepNext/>
        <w:numPr>
          <w:ilvl w:val="1"/>
          <w:numId w:val="23"/>
        </w:numPr>
        <w:tabs>
          <w:tab w:val="left" w:pos="567"/>
        </w:tabs>
        <w:spacing w:before="0"/>
        <w:outlineLvl w:val="1"/>
        <w:rPr>
          <w:rFonts w:ascii="Arial" w:hAnsi="Arial" w:cs="Arial"/>
          <w:b/>
        </w:rPr>
      </w:pPr>
      <w:bookmarkStart w:id="214" w:name="_Toc441651580"/>
      <w:bookmarkStart w:id="215" w:name="_Toc442559891"/>
      <w:r w:rsidRPr="007D6475">
        <w:rPr>
          <w:rFonts w:ascii="Arial" w:hAnsi="Arial" w:cs="Arial"/>
          <w:b/>
        </w:rPr>
        <w:t>Подношење и отварање понуда</w:t>
      </w:r>
      <w:bookmarkEnd w:id="214"/>
      <w:bookmarkEnd w:id="215"/>
    </w:p>
    <w:p w:rsidR="00A862C5" w:rsidRPr="00A862C5" w:rsidRDefault="00A862C5" w:rsidP="00A862C5">
      <w:pPr>
        <w:tabs>
          <w:tab w:val="left" w:pos="567"/>
        </w:tabs>
        <w:spacing w:before="0"/>
        <w:rPr>
          <w:rFonts w:cs="Arial"/>
          <w:lang w:val="sr-Cyrl-CS"/>
        </w:rPr>
      </w:pPr>
      <w:proofErr w:type="gramStart"/>
      <w:r w:rsidRPr="00A862C5">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A862C5">
        <w:rPr>
          <w:rFonts w:cs="Arial"/>
          <w:lang w:val="sr-Cyrl-CS"/>
        </w:rPr>
        <w:t>.</w:t>
      </w:r>
      <w:proofErr w:type="gramEnd"/>
    </w:p>
    <w:p w:rsidR="00A862C5" w:rsidRPr="00631FEC" w:rsidRDefault="00A862C5" w:rsidP="00A862C5">
      <w:pPr>
        <w:tabs>
          <w:tab w:val="left" w:pos="567"/>
        </w:tabs>
        <w:spacing w:before="0"/>
        <w:rPr>
          <w:rFonts w:cs="Arial"/>
          <w:lang w:val="sr-Cyrl-CS"/>
        </w:rPr>
      </w:pPr>
      <w:proofErr w:type="gramStart"/>
      <w:r w:rsidRPr="00A862C5">
        <w:rPr>
          <w:rFonts w:cs="Arial"/>
        </w:rPr>
        <w:t xml:space="preserve">Ако је понуда поднета по истеку рока за подношење понуда одређеног у позиву, </w:t>
      </w:r>
      <w:r w:rsidRPr="00631FEC">
        <w:rPr>
          <w:rFonts w:cs="Arial"/>
        </w:rPr>
        <w:t xml:space="preserve">сматраће се неблаговременом, а Наручилац ће по окончању поступка отварања </w:t>
      </w:r>
      <w:r w:rsidRPr="00631FEC">
        <w:rPr>
          <w:rFonts w:cs="Arial"/>
        </w:rPr>
        <w:lastRenderedPageBreak/>
        <w:t>понуда, овакву понуду вратити неотворену понуђачу, са назнаком да је поднета неблаговремено.</w:t>
      </w:r>
      <w:proofErr w:type="gramEnd"/>
    </w:p>
    <w:p w:rsidR="00A862C5" w:rsidRPr="00F875C1" w:rsidRDefault="00A862C5" w:rsidP="00A862C5">
      <w:pPr>
        <w:tabs>
          <w:tab w:val="left" w:pos="567"/>
        </w:tabs>
        <w:spacing w:before="0"/>
        <w:rPr>
          <w:rFonts w:cs="Arial"/>
        </w:rPr>
      </w:pPr>
      <w:r w:rsidRPr="00631FEC">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Pr="00631FEC">
        <w:rPr>
          <w:rFonts w:cs="Arial"/>
          <w:b/>
        </w:rPr>
        <w:t xml:space="preserve">Јавног предузећа „Електропривреда Србије“ Београд, огранак ТЕНТ, </w:t>
      </w:r>
      <w:r w:rsidR="00F875C1" w:rsidRPr="00631FEC">
        <w:rPr>
          <w:rFonts w:cs="Arial"/>
          <w:b/>
        </w:rPr>
        <w:t>Београд – Обреновац</w:t>
      </w:r>
      <w:r w:rsidR="00F875C1" w:rsidRPr="008161A7">
        <w:rPr>
          <w:rFonts w:cs="Arial"/>
          <w:b/>
        </w:rPr>
        <w:t xml:space="preserve">, </w:t>
      </w:r>
      <w:r w:rsidRPr="00631FEC">
        <w:rPr>
          <w:rFonts w:cs="Arial"/>
          <w:b/>
          <w:lang w:val="ru-RU"/>
        </w:rPr>
        <w:t xml:space="preserve">ул. </w:t>
      </w:r>
      <w:proofErr w:type="gramStart"/>
      <w:r w:rsidR="00F875C1" w:rsidRPr="00631FEC">
        <w:rPr>
          <w:rFonts w:cs="Arial"/>
          <w:b/>
        </w:rPr>
        <w:t>Богољуба Урошевића Црног 44, 11500 Обреновац,</w:t>
      </w:r>
      <w:r w:rsidRPr="00631FEC">
        <w:rPr>
          <w:rFonts w:cs="Arial"/>
          <w:b/>
        </w:rPr>
        <w:t xml:space="preserve"> </w:t>
      </w:r>
      <w:r w:rsidR="00F875C1" w:rsidRPr="00631FEC">
        <w:rPr>
          <w:rFonts w:cs="Arial"/>
          <w:b/>
        </w:rPr>
        <w:t>у просторијама ПКА</w:t>
      </w:r>
      <w:r w:rsidR="00F875C1" w:rsidRPr="00631FEC">
        <w:rPr>
          <w:rFonts w:cs="Arial"/>
        </w:rPr>
        <w:t>.</w:t>
      </w:r>
      <w:proofErr w:type="gramEnd"/>
    </w:p>
    <w:p w:rsidR="004D582F" w:rsidRDefault="004D582F"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F875C1">
        <w:rPr>
          <w:rFonts w:cs="Arial"/>
        </w:rPr>
        <w:t xml:space="preserve"> </w:t>
      </w:r>
      <w:r w:rsidRPr="00A862C5">
        <w:rPr>
          <w:rFonts w:cs="Arial"/>
        </w:rPr>
        <w:t>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A862C5" w:rsidRPr="00A862C5" w:rsidRDefault="00A862C5" w:rsidP="00A862C5">
      <w:pPr>
        <w:tabs>
          <w:tab w:val="left" w:pos="567"/>
        </w:tabs>
        <w:spacing w:before="0"/>
        <w:rPr>
          <w:rFonts w:cs="Arial"/>
        </w:rPr>
      </w:pPr>
      <w:proofErr w:type="gramStart"/>
      <w:r w:rsidRPr="00A862C5">
        <w:rPr>
          <w:rFonts w:cs="Arial"/>
        </w:rPr>
        <w:t>Комисија за јавну набавку води записник о отварању понуда у који се уносе подаци у складу са Законом.</w:t>
      </w:r>
      <w:proofErr w:type="gramEnd"/>
    </w:p>
    <w:p w:rsidR="00A862C5" w:rsidRPr="00A862C5" w:rsidRDefault="004D582F" w:rsidP="00A862C5">
      <w:pPr>
        <w:tabs>
          <w:tab w:val="left" w:pos="567"/>
        </w:tabs>
        <w:spacing w:before="0"/>
        <w:rPr>
          <w:rFonts w:cs="Arial"/>
        </w:rPr>
      </w:pPr>
      <w:r>
        <w:rPr>
          <w:rFonts w:cs="Arial"/>
          <w:lang w:val="sr-Cyrl-RS"/>
        </w:rPr>
        <w:br/>
      </w:r>
      <w:proofErr w:type="gramStart"/>
      <w:r w:rsidR="00A862C5" w:rsidRPr="00A862C5">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A862C5" w:rsidRPr="00A862C5" w:rsidRDefault="00A862C5" w:rsidP="00A862C5">
      <w:pPr>
        <w:tabs>
          <w:tab w:val="left" w:pos="567"/>
        </w:tabs>
        <w:spacing w:before="0"/>
        <w:rPr>
          <w:rFonts w:cs="Arial"/>
        </w:rPr>
      </w:pPr>
      <w:proofErr w:type="gramStart"/>
      <w:r w:rsidRPr="00A862C5">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A862C5" w:rsidRPr="00A862C5" w:rsidRDefault="00A862C5" w:rsidP="00A862C5">
      <w:pPr>
        <w:tabs>
          <w:tab w:val="left" w:pos="567"/>
        </w:tabs>
        <w:spacing w:before="0"/>
        <w:rPr>
          <w:rFonts w:cs="Arial"/>
        </w:rPr>
      </w:pPr>
    </w:p>
    <w:p w:rsidR="00A862C5" w:rsidRPr="007D6475" w:rsidRDefault="00A862C5" w:rsidP="00125536">
      <w:pPr>
        <w:pStyle w:val="ListParagraph"/>
        <w:keepNext/>
        <w:numPr>
          <w:ilvl w:val="1"/>
          <w:numId w:val="23"/>
        </w:numPr>
        <w:tabs>
          <w:tab w:val="left" w:pos="567"/>
        </w:tabs>
        <w:spacing w:before="0"/>
        <w:outlineLvl w:val="1"/>
        <w:rPr>
          <w:rFonts w:ascii="Arial" w:hAnsi="Arial" w:cs="Arial"/>
          <w:b/>
        </w:rPr>
      </w:pPr>
      <w:bookmarkStart w:id="216" w:name="_Toc441651581"/>
      <w:bookmarkStart w:id="217" w:name="_Toc442559892"/>
      <w:r w:rsidRPr="007D6475">
        <w:rPr>
          <w:rFonts w:ascii="Arial" w:hAnsi="Arial" w:cs="Arial"/>
          <w:b/>
        </w:rPr>
        <w:t>Начин подношења понуде</w:t>
      </w:r>
      <w:bookmarkEnd w:id="216"/>
      <w:bookmarkEnd w:id="217"/>
    </w:p>
    <w:p w:rsidR="00A862C5" w:rsidRPr="00A862C5" w:rsidRDefault="00A862C5" w:rsidP="00A862C5">
      <w:pPr>
        <w:tabs>
          <w:tab w:val="left" w:pos="567"/>
        </w:tabs>
        <w:spacing w:before="0"/>
        <w:rPr>
          <w:rFonts w:cs="Arial"/>
          <w:lang w:val="ru-RU"/>
        </w:rPr>
      </w:pPr>
      <w:r w:rsidRPr="00A862C5">
        <w:rPr>
          <w:rFonts w:cs="Arial"/>
          <w:lang w:val="ru-RU"/>
        </w:rPr>
        <w:t>Понуђач може поднети само једну понуду.</w:t>
      </w:r>
    </w:p>
    <w:p w:rsidR="00A862C5" w:rsidRPr="00A862C5" w:rsidRDefault="00A862C5" w:rsidP="00A862C5">
      <w:pPr>
        <w:tabs>
          <w:tab w:val="left" w:pos="567"/>
        </w:tabs>
        <w:spacing w:before="0"/>
        <w:rPr>
          <w:rFonts w:cs="Arial"/>
          <w:lang w:val="ru-RU"/>
        </w:rPr>
      </w:pPr>
      <w:r w:rsidRPr="00A862C5">
        <w:rPr>
          <w:rFonts w:cs="Arial"/>
          <w:lang w:val="ru-RU"/>
        </w:rPr>
        <w:t>Понуду може поднети понуђач самостално, група понуђача, као и понуђач са подизвођачем.</w:t>
      </w:r>
    </w:p>
    <w:p w:rsidR="00A862C5" w:rsidRPr="00A862C5" w:rsidRDefault="00A862C5" w:rsidP="00A862C5">
      <w:pPr>
        <w:tabs>
          <w:tab w:val="left" w:pos="567"/>
        </w:tabs>
        <w:spacing w:before="0"/>
        <w:rPr>
          <w:rFonts w:cs="Arial"/>
        </w:rPr>
      </w:pPr>
      <w:proofErr w:type="gramStart"/>
      <w:r w:rsidRPr="00A862C5">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A862C5">
        <w:rPr>
          <w:rFonts w:cs="Arial"/>
        </w:rPr>
        <w:t xml:space="preserve"> </w:t>
      </w:r>
      <w:proofErr w:type="gramStart"/>
      <w:r w:rsidRPr="00A862C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862C5">
        <w:rPr>
          <w:rFonts w:cs="Arial"/>
        </w:rPr>
        <w:t xml:space="preserve"> </w:t>
      </w:r>
    </w:p>
    <w:p w:rsidR="00A862C5" w:rsidRPr="00A862C5" w:rsidRDefault="00A862C5" w:rsidP="00A862C5">
      <w:pPr>
        <w:tabs>
          <w:tab w:val="left" w:pos="567"/>
        </w:tabs>
        <w:spacing w:before="0"/>
        <w:rPr>
          <w:rFonts w:cs="Arial"/>
        </w:rPr>
      </w:pPr>
      <w:proofErr w:type="gramStart"/>
      <w:r w:rsidRPr="00A862C5">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A862C5">
        <w:rPr>
          <w:rFonts w:cs="Arial"/>
        </w:rPr>
        <w:t xml:space="preserve"> </w:t>
      </w:r>
      <w:proofErr w:type="gramStart"/>
      <w:r w:rsidRPr="00A862C5">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A862C5" w:rsidRPr="00A862C5" w:rsidRDefault="00A862C5" w:rsidP="00A862C5">
      <w:pPr>
        <w:tabs>
          <w:tab w:val="left" w:pos="567"/>
        </w:tabs>
        <w:spacing w:before="0"/>
        <w:rPr>
          <w:rFonts w:cs="Arial"/>
        </w:rPr>
      </w:pPr>
      <w:proofErr w:type="gramStart"/>
      <w:r w:rsidRPr="00A862C5">
        <w:rPr>
          <w:rFonts w:cs="Arial"/>
        </w:rPr>
        <w:t>Понуђач који је члан групе понуђача не може истовремено да учествује као подизвођач.</w:t>
      </w:r>
      <w:proofErr w:type="gramEnd"/>
      <w:r w:rsidRPr="00A862C5">
        <w:rPr>
          <w:rFonts w:cs="Arial"/>
        </w:rPr>
        <w:t xml:space="preserve"> </w:t>
      </w:r>
      <w:proofErr w:type="gramStart"/>
      <w:r w:rsidRPr="00A862C5">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A862C5">
        <w:rPr>
          <w:rFonts w:cs="Arial"/>
        </w:rPr>
        <w:t xml:space="preserve"> </w:t>
      </w:r>
    </w:p>
    <w:p w:rsidR="00A862C5" w:rsidRPr="00A862C5" w:rsidRDefault="00A862C5" w:rsidP="00A862C5">
      <w:pPr>
        <w:tabs>
          <w:tab w:val="left" w:pos="567"/>
        </w:tabs>
        <w:spacing w:before="0"/>
        <w:rPr>
          <w:rFonts w:cs="Arial"/>
        </w:rPr>
      </w:pPr>
    </w:p>
    <w:p w:rsidR="007D6475" w:rsidRPr="00115C8F" w:rsidRDefault="00A862C5" w:rsidP="00A862C5">
      <w:pPr>
        <w:keepNext/>
        <w:numPr>
          <w:ilvl w:val="1"/>
          <w:numId w:val="23"/>
        </w:numPr>
        <w:tabs>
          <w:tab w:val="left" w:pos="567"/>
        </w:tabs>
        <w:spacing w:before="0"/>
        <w:outlineLvl w:val="1"/>
        <w:rPr>
          <w:rFonts w:cs="Arial"/>
          <w:b/>
        </w:rPr>
      </w:pPr>
      <w:bookmarkStart w:id="218" w:name="_Toc441651582"/>
      <w:bookmarkStart w:id="219" w:name="_Toc442559893"/>
      <w:r w:rsidRPr="00A862C5">
        <w:rPr>
          <w:rFonts w:cs="Arial"/>
          <w:b/>
        </w:rPr>
        <w:t>Измена, допуна и опозив понуде</w:t>
      </w:r>
      <w:bookmarkEnd w:id="218"/>
      <w:bookmarkEnd w:id="219"/>
    </w:p>
    <w:p w:rsidR="00115C8F" w:rsidRPr="00115C8F" w:rsidRDefault="00115C8F" w:rsidP="00115C8F">
      <w:pPr>
        <w:keepNext/>
        <w:tabs>
          <w:tab w:val="left" w:pos="567"/>
        </w:tabs>
        <w:spacing w:before="0"/>
        <w:ind w:left="1170"/>
        <w:outlineLvl w:val="1"/>
        <w:rPr>
          <w:rFonts w:cs="Arial"/>
          <w:b/>
        </w:rPr>
      </w:pPr>
    </w:p>
    <w:p w:rsidR="007D6475" w:rsidRPr="002A6CAD" w:rsidRDefault="00A862C5" w:rsidP="00A862C5">
      <w:pPr>
        <w:tabs>
          <w:tab w:val="left" w:pos="567"/>
        </w:tabs>
        <w:spacing w:before="0"/>
        <w:rPr>
          <w:rFonts w:cs="Arial"/>
          <w:lang w:val="ru-RU"/>
        </w:rPr>
      </w:pPr>
      <w:r w:rsidRPr="00A862C5">
        <w:rPr>
          <w:rFonts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w:t>
      </w:r>
      <w:r w:rsidRPr="00BB13E6">
        <w:rPr>
          <w:rFonts w:cs="Arial"/>
          <w:lang w:val="ru-RU"/>
        </w:rPr>
        <w:t xml:space="preserve">ДОПУНА - Понуде за јавну набавку </w:t>
      </w:r>
      <w:r w:rsidR="00306F47" w:rsidRPr="00BB13E6">
        <w:rPr>
          <w:rFonts w:cs="Arial"/>
          <w:lang w:val="ru-RU"/>
        </w:rPr>
        <w:t xml:space="preserve">услуга: </w:t>
      </w:r>
      <w:r w:rsidR="00592E0D" w:rsidRPr="00592E0D">
        <w:rPr>
          <w:rFonts w:eastAsia="Arial" w:cs="Arial"/>
          <w:color w:val="000000"/>
          <w:szCs w:val="20"/>
        </w:rPr>
        <w:t xml:space="preserve">Преглед противпожарних клапни </w:t>
      </w:r>
      <w:r w:rsidRPr="00BB13E6">
        <w:rPr>
          <w:rFonts w:cs="Arial"/>
          <w:lang w:val="ru-RU"/>
        </w:rPr>
        <w:t xml:space="preserve">- Јавна набавка број </w:t>
      </w:r>
      <w:r w:rsidR="00592E0D">
        <w:rPr>
          <w:rFonts w:cs="Arial"/>
          <w:lang w:val="ru-RU"/>
        </w:rPr>
        <w:t>3000/0097</w:t>
      </w:r>
      <w:r w:rsidR="004D582F">
        <w:rPr>
          <w:rFonts w:cs="Arial"/>
          <w:lang w:val="ru-RU"/>
        </w:rPr>
        <w:t>/2018</w:t>
      </w:r>
      <w:r w:rsidR="00306F47" w:rsidRPr="00BB13E6">
        <w:rPr>
          <w:rFonts w:cs="Arial"/>
          <w:lang w:val="ru-RU"/>
        </w:rPr>
        <w:t xml:space="preserve"> </w:t>
      </w:r>
      <w:r w:rsidR="00592E0D">
        <w:rPr>
          <w:rFonts w:cs="Arial"/>
          <w:lang w:val="ru-RU"/>
        </w:rPr>
        <w:t>(2224</w:t>
      </w:r>
      <w:r w:rsidR="004D582F">
        <w:rPr>
          <w:rFonts w:cs="Arial"/>
          <w:lang w:val="ru-RU"/>
        </w:rPr>
        <w:t>/2018</w:t>
      </w:r>
      <w:r w:rsidR="00F875C1" w:rsidRPr="00BB13E6">
        <w:rPr>
          <w:rFonts w:cs="Arial"/>
          <w:lang w:val="ru-RU"/>
        </w:rPr>
        <w:t>)</w:t>
      </w:r>
      <w:r w:rsidRPr="00BB13E6">
        <w:rPr>
          <w:rFonts w:cs="Arial"/>
          <w:lang w:val="ru-RU"/>
        </w:rPr>
        <w:t xml:space="preserve"> – НЕ ОТВАРАТИ“.</w:t>
      </w:r>
    </w:p>
    <w:p w:rsidR="00A862C5" w:rsidRPr="00BB13E6" w:rsidRDefault="00A862C5" w:rsidP="00A862C5">
      <w:pPr>
        <w:tabs>
          <w:tab w:val="left" w:pos="567"/>
        </w:tabs>
        <w:spacing w:before="0"/>
        <w:rPr>
          <w:rFonts w:cs="Arial"/>
        </w:rPr>
      </w:pPr>
      <w:r w:rsidRPr="00BB13E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BB13E6">
        <w:rPr>
          <w:rFonts w:cs="Arial"/>
        </w:rPr>
        <w:t>,измена</w:t>
      </w:r>
      <w:proofErr w:type="gramEnd"/>
      <w:r w:rsidRPr="00BB13E6">
        <w:rPr>
          <w:rFonts w:cs="Arial"/>
        </w:rPr>
        <w:t xml:space="preserve"> или допуна односи.</w:t>
      </w:r>
    </w:p>
    <w:p w:rsidR="00A862C5" w:rsidRPr="00A862C5" w:rsidRDefault="00A862C5" w:rsidP="00A862C5">
      <w:pPr>
        <w:tabs>
          <w:tab w:val="left" w:pos="567"/>
        </w:tabs>
        <w:spacing w:before="0"/>
        <w:rPr>
          <w:rFonts w:cs="Arial"/>
        </w:rPr>
      </w:pPr>
      <w:r w:rsidRPr="00BB13E6">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306F47" w:rsidRPr="00BB13E6">
        <w:rPr>
          <w:rFonts w:cs="Arial"/>
          <w:lang w:val="ru-RU"/>
        </w:rPr>
        <w:t xml:space="preserve">услуга: </w:t>
      </w:r>
      <w:r w:rsidR="00316FF3" w:rsidRPr="00316FF3">
        <w:rPr>
          <w:rFonts w:eastAsia="Arial" w:cs="Arial"/>
          <w:color w:val="000000"/>
          <w:szCs w:val="20"/>
        </w:rPr>
        <w:t>Преглед</w:t>
      </w:r>
      <w:r w:rsidR="00316FF3" w:rsidRPr="00316FF3">
        <w:rPr>
          <w:rFonts w:eastAsia="Arial" w:cs="Arial"/>
          <w:color w:val="000000"/>
          <w:szCs w:val="20"/>
          <w:lang w:val="sr-Cyrl-RS"/>
        </w:rPr>
        <w:t xml:space="preserve"> противпожарних клапни</w:t>
      </w:r>
      <w:r w:rsidR="00316FF3" w:rsidRPr="00BB13E6">
        <w:rPr>
          <w:rFonts w:cs="Arial"/>
          <w:lang w:val="ru-RU"/>
        </w:rPr>
        <w:t xml:space="preserve"> </w:t>
      </w:r>
      <w:r w:rsidR="00B43F04" w:rsidRPr="00BB13E6">
        <w:rPr>
          <w:rFonts w:cs="Arial"/>
          <w:lang w:val="ru-RU"/>
        </w:rPr>
        <w:t xml:space="preserve">- Јавна набавка број </w:t>
      </w:r>
      <w:r w:rsidR="00316FF3">
        <w:rPr>
          <w:rFonts w:cs="Arial"/>
          <w:lang w:val="ru-RU"/>
        </w:rPr>
        <w:t>3000/0097</w:t>
      </w:r>
      <w:r w:rsidR="00B43F04">
        <w:rPr>
          <w:rFonts w:cs="Arial"/>
          <w:lang w:val="ru-RU"/>
        </w:rPr>
        <w:t>/2018</w:t>
      </w:r>
      <w:r w:rsidR="00B43F04" w:rsidRPr="00BB13E6">
        <w:rPr>
          <w:rFonts w:cs="Arial"/>
          <w:lang w:val="ru-RU"/>
        </w:rPr>
        <w:t xml:space="preserve"> </w:t>
      </w:r>
      <w:r w:rsidR="00316FF3">
        <w:rPr>
          <w:rFonts w:cs="Arial"/>
          <w:lang w:val="ru-RU"/>
        </w:rPr>
        <w:t>(2224</w:t>
      </w:r>
      <w:r w:rsidR="00B43F04">
        <w:rPr>
          <w:rFonts w:cs="Arial"/>
          <w:lang w:val="ru-RU"/>
        </w:rPr>
        <w:t>/2018</w:t>
      </w:r>
      <w:r w:rsidR="00B43F04" w:rsidRPr="00BB13E6">
        <w:rPr>
          <w:rFonts w:cs="Arial"/>
          <w:lang w:val="ru-RU"/>
        </w:rPr>
        <w:t>) – НЕ ОТВАРАТИ</w:t>
      </w:r>
      <w:r w:rsidR="008E21A0" w:rsidRPr="00BB13E6">
        <w:rPr>
          <w:rFonts w:cs="Arial"/>
          <w:lang w:val="ru-RU"/>
        </w:rPr>
        <w:t>“.</w:t>
      </w:r>
    </w:p>
    <w:p w:rsidR="00A862C5" w:rsidRPr="00A862C5" w:rsidRDefault="00A862C5" w:rsidP="00A862C5">
      <w:pPr>
        <w:tabs>
          <w:tab w:val="left" w:pos="567"/>
        </w:tabs>
        <w:spacing w:before="0"/>
        <w:rPr>
          <w:rFonts w:cs="Arial"/>
        </w:rPr>
      </w:pPr>
      <w:proofErr w:type="gramStart"/>
      <w:r w:rsidRPr="00A862C5">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A862C5" w:rsidRPr="00A862C5" w:rsidRDefault="00A862C5" w:rsidP="00A862C5">
      <w:pPr>
        <w:tabs>
          <w:tab w:val="left" w:pos="1134"/>
        </w:tabs>
        <w:spacing w:before="0"/>
        <w:rPr>
          <w:rFonts w:cs="Arial"/>
          <w:color w:val="00B0F0"/>
          <w:lang w:val="ru-RU"/>
        </w:rPr>
      </w:pPr>
    </w:p>
    <w:p w:rsidR="00A862C5" w:rsidRPr="00A862C5" w:rsidRDefault="00A862C5" w:rsidP="00125536">
      <w:pPr>
        <w:keepNext/>
        <w:numPr>
          <w:ilvl w:val="1"/>
          <w:numId w:val="23"/>
        </w:numPr>
        <w:tabs>
          <w:tab w:val="left" w:pos="567"/>
        </w:tabs>
        <w:spacing w:before="0"/>
        <w:outlineLvl w:val="1"/>
        <w:rPr>
          <w:rFonts w:cs="Arial"/>
          <w:b/>
        </w:rPr>
      </w:pPr>
      <w:bookmarkStart w:id="220" w:name="_Toc441651583"/>
      <w:bookmarkStart w:id="221" w:name="_Toc442559894"/>
      <w:r w:rsidRPr="00A862C5">
        <w:rPr>
          <w:rFonts w:cs="Arial"/>
          <w:b/>
          <w:lang w:val="ru-RU"/>
        </w:rPr>
        <w:lastRenderedPageBreak/>
        <w:t>П</w:t>
      </w:r>
      <w:r w:rsidRPr="00A862C5">
        <w:rPr>
          <w:rFonts w:cs="Arial"/>
          <w:b/>
        </w:rPr>
        <w:t>артије</w:t>
      </w:r>
      <w:bookmarkEnd w:id="220"/>
      <w:bookmarkEnd w:id="221"/>
    </w:p>
    <w:p w:rsidR="00DC1CE6" w:rsidRPr="002A6CAD" w:rsidRDefault="00DC1CE6" w:rsidP="00DC1CE6">
      <w:pPr>
        <w:spacing w:before="0"/>
        <w:rPr>
          <w:rFonts w:cs="Arial"/>
          <w:lang w:val="sr-Cyrl-RS"/>
        </w:rPr>
      </w:pPr>
      <w:proofErr w:type="gramStart"/>
      <w:r w:rsidRPr="008D1E98">
        <w:rPr>
          <w:rFonts w:cs="Arial"/>
        </w:rPr>
        <w:t xml:space="preserve">Набавка </w:t>
      </w:r>
      <w:r w:rsidR="002A6CAD">
        <w:rPr>
          <w:rFonts w:cs="Arial"/>
          <w:lang w:val="sr-Cyrl-RS"/>
        </w:rPr>
        <w:t>ни</w:t>
      </w:r>
      <w:r w:rsidRPr="008D1E98">
        <w:rPr>
          <w:rFonts w:cs="Arial"/>
        </w:rPr>
        <w:t xml:space="preserve">је обликована </w:t>
      </w:r>
      <w:r w:rsidR="002A6CAD">
        <w:rPr>
          <w:rFonts w:cs="Arial"/>
          <w:lang w:val="sr-Cyrl-RS"/>
        </w:rPr>
        <w:t>по партијама.</w:t>
      </w:r>
      <w:proofErr w:type="gramEnd"/>
    </w:p>
    <w:p w:rsidR="003B073A" w:rsidRDefault="003B073A" w:rsidP="00DC1CE6">
      <w:pPr>
        <w:spacing w:before="0"/>
        <w:rPr>
          <w:rFonts w:cs="Arial"/>
          <w:lang w:val="sr-Cyrl-RS"/>
        </w:rPr>
      </w:pPr>
    </w:p>
    <w:p w:rsidR="00A862C5" w:rsidRPr="00A862C5" w:rsidRDefault="00A862C5" w:rsidP="00125536">
      <w:pPr>
        <w:keepNext/>
        <w:numPr>
          <w:ilvl w:val="1"/>
          <w:numId w:val="23"/>
        </w:numPr>
        <w:tabs>
          <w:tab w:val="left" w:pos="567"/>
        </w:tabs>
        <w:spacing w:before="0"/>
        <w:outlineLvl w:val="1"/>
        <w:rPr>
          <w:rFonts w:cs="Arial"/>
          <w:b/>
        </w:rPr>
      </w:pPr>
      <w:bookmarkStart w:id="222" w:name="_Toc441651584"/>
      <w:bookmarkStart w:id="223" w:name="_Toc442559895"/>
      <w:r w:rsidRPr="00A862C5">
        <w:rPr>
          <w:rFonts w:cs="Arial"/>
          <w:b/>
        </w:rPr>
        <w:t>Понуда са варијантама</w:t>
      </w:r>
      <w:bookmarkEnd w:id="222"/>
      <w:bookmarkEnd w:id="223"/>
    </w:p>
    <w:p w:rsidR="00A862C5" w:rsidRPr="00A862C5" w:rsidRDefault="00A862C5" w:rsidP="00A862C5">
      <w:pPr>
        <w:tabs>
          <w:tab w:val="num" w:pos="993"/>
        </w:tabs>
        <w:spacing w:before="0"/>
        <w:rPr>
          <w:rFonts w:cs="Arial"/>
          <w:lang w:val="ru-RU"/>
        </w:rPr>
      </w:pPr>
      <w:r w:rsidRPr="00A862C5">
        <w:rPr>
          <w:rFonts w:cs="Arial"/>
          <w:lang w:val="ru-RU"/>
        </w:rPr>
        <w:t>Понуда са варијантама није дозвољена.</w:t>
      </w:r>
    </w:p>
    <w:p w:rsidR="00A862C5" w:rsidRPr="00A862C5" w:rsidRDefault="00A862C5" w:rsidP="00A862C5">
      <w:pPr>
        <w:tabs>
          <w:tab w:val="num" w:pos="993"/>
        </w:tabs>
        <w:spacing w:before="0"/>
        <w:rPr>
          <w:rFonts w:cs="Arial"/>
          <w:lang w:val="ru-RU"/>
        </w:rPr>
      </w:pPr>
    </w:p>
    <w:p w:rsidR="00A862C5" w:rsidRPr="00A862C5" w:rsidRDefault="00A862C5" w:rsidP="00125536">
      <w:pPr>
        <w:keepNext/>
        <w:numPr>
          <w:ilvl w:val="1"/>
          <w:numId w:val="23"/>
        </w:numPr>
        <w:tabs>
          <w:tab w:val="left" w:pos="567"/>
        </w:tabs>
        <w:spacing w:before="0"/>
        <w:outlineLvl w:val="1"/>
        <w:rPr>
          <w:rFonts w:cs="Arial"/>
          <w:b/>
        </w:rPr>
      </w:pPr>
      <w:bookmarkStart w:id="224" w:name="_Toc441651585"/>
      <w:bookmarkStart w:id="225" w:name="_Toc442559896"/>
      <w:r w:rsidRPr="00A862C5">
        <w:rPr>
          <w:rFonts w:cs="Arial"/>
          <w:b/>
        </w:rPr>
        <w:t>Подношење понуде са подизвођачима</w:t>
      </w:r>
      <w:bookmarkEnd w:id="224"/>
      <w:bookmarkEnd w:id="225"/>
    </w:p>
    <w:p w:rsidR="00896ACB" w:rsidRDefault="00896ACB"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proofErr w:type="gramStart"/>
      <w:r w:rsidRPr="00A862C5">
        <w:rPr>
          <w:rFonts w:cs="Arial"/>
        </w:rPr>
        <w:t>Понуђач је дужан да у понуди наведе да ли ће извршење набавке делимично поверити подизвођачу.</w:t>
      </w:r>
      <w:proofErr w:type="gramEnd"/>
      <w:r w:rsidRPr="00A862C5">
        <w:rPr>
          <w:rFonts w:cs="Arial"/>
        </w:rPr>
        <w:t xml:space="preserve"> Ако понуђач у понуди наведе да ће делимично извршење набавке поверити подизвођачу, дужан је да наведе:</w:t>
      </w:r>
    </w:p>
    <w:p w:rsidR="00A862C5" w:rsidRPr="00A862C5" w:rsidRDefault="00A862C5" w:rsidP="00A862C5">
      <w:pPr>
        <w:tabs>
          <w:tab w:val="left" w:pos="567"/>
        </w:tabs>
        <w:spacing w:before="0"/>
        <w:rPr>
          <w:rFonts w:cs="Arial"/>
        </w:rPr>
      </w:pPr>
      <w:r w:rsidRPr="00A862C5">
        <w:rPr>
          <w:rFonts w:cs="Arial"/>
        </w:rPr>
        <w:t xml:space="preserve">- </w:t>
      </w:r>
      <w:proofErr w:type="gramStart"/>
      <w:r w:rsidRPr="00A862C5">
        <w:rPr>
          <w:rFonts w:cs="Arial"/>
        </w:rPr>
        <w:t>назив</w:t>
      </w:r>
      <w:proofErr w:type="gramEnd"/>
      <w:r w:rsidRPr="00A862C5">
        <w:rPr>
          <w:rFonts w:cs="Arial"/>
        </w:rPr>
        <w:t xml:space="preserve"> подизвођача, а уколико уговор између наручиоца и понуђача буде закључен, тај подизвођач ће бити наведен у уговору;</w:t>
      </w:r>
    </w:p>
    <w:p w:rsidR="00A862C5" w:rsidRPr="00A862C5" w:rsidRDefault="00A862C5" w:rsidP="00A862C5">
      <w:pPr>
        <w:tabs>
          <w:tab w:val="left" w:pos="567"/>
        </w:tabs>
        <w:spacing w:before="0"/>
        <w:rPr>
          <w:rFonts w:cs="Arial"/>
        </w:rPr>
      </w:pPr>
      <w:r w:rsidRPr="00A862C5">
        <w:rPr>
          <w:rFonts w:cs="Arial"/>
        </w:rPr>
        <w:t xml:space="preserve">- </w:t>
      </w:r>
      <w:proofErr w:type="gramStart"/>
      <w:r w:rsidRPr="00A862C5">
        <w:rPr>
          <w:rFonts w:cs="Arial"/>
        </w:rPr>
        <w:t>проценат</w:t>
      </w:r>
      <w:proofErr w:type="gramEnd"/>
      <w:r w:rsidRPr="00A862C5">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A862C5" w:rsidRPr="00A862C5" w:rsidRDefault="00A862C5" w:rsidP="00A862C5">
      <w:pPr>
        <w:tabs>
          <w:tab w:val="left" w:pos="567"/>
        </w:tabs>
        <w:spacing w:before="0"/>
        <w:rPr>
          <w:rFonts w:cs="Arial"/>
        </w:rPr>
      </w:pPr>
      <w:proofErr w:type="gramStart"/>
      <w:r w:rsidRPr="00A862C5">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proofErr w:type="gramStart"/>
      <w:r w:rsidRPr="00A862C5">
        <w:rPr>
          <w:rFonts w:cs="Arial"/>
        </w:rPr>
        <w:t>Обавеза понуђача је да за подизвођача достави доказе о испуњености обавезних услова из члана 75.</w:t>
      </w:r>
      <w:proofErr w:type="gramEnd"/>
      <w:r w:rsidRPr="00A862C5">
        <w:rPr>
          <w:rFonts w:cs="Arial"/>
        </w:rPr>
        <w:t xml:space="preserve"> </w:t>
      </w:r>
      <w:proofErr w:type="gramStart"/>
      <w:r w:rsidRPr="00A862C5">
        <w:rPr>
          <w:rFonts w:cs="Arial"/>
        </w:rPr>
        <w:t>став</w:t>
      </w:r>
      <w:proofErr w:type="gramEnd"/>
      <w:r w:rsidRPr="00A862C5">
        <w:rPr>
          <w:rFonts w:cs="Arial"/>
        </w:rPr>
        <w:t xml:space="preserve"> 1. </w:t>
      </w:r>
      <w:proofErr w:type="gramStart"/>
      <w:r w:rsidRPr="00A862C5">
        <w:rPr>
          <w:rFonts w:cs="Arial"/>
        </w:rPr>
        <w:t>тачка</w:t>
      </w:r>
      <w:proofErr w:type="gramEnd"/>
      <w:r w:rsidRPr="00A862C5">
        <w:rPr>
          <w:rFonts w:cs="Arial"/>
        </w:rPr>
        <w:t xml:space="preserve"> 1), 2) и 4) и члана 75. </w:t>
      </w:r>
      <w:proofErr w:type="gramStart"/>
      <w:r w:rsidRPr="00A862C5">
        <w:rPr>
          <w:rFonts w:cs="Arial"/>
        </w:rPr>
        <w:t>став</w:t>
      </w:r>
      <w:proofErr w:type="gramEnd"/>
      <w:r w:rsidRPr="00A862C5">
        <w:rPr>
          <w:rFonts w:cs="Arial"/>
        </w:rPr>
        <w:t xml:space="preserve"> 2. </w:t>
      </w:r>
      <w:proofErr w:type="gramStart"/>
      <w:r w:rsidRPr="00A862C5">
        <w:rPr>
          <w:rFonts w:cs="Arial"/>
        </w:rPr>
        <w:t>Закона наведених у одељку Усл</w:t>
      </w:r>
      <w:r w:rsidR="00FB7222">
        <w:rPr>
          <w:rFonts w:cs="Arial"/>
        </w:rPr>
        <w:t>ови за учешће из члана 75.</w:t>
      </w:r>
      <w:proofErr w:type="gramEnd"/>
      <w:r w:rsidRPr="00A862C5">
        <w:rPr>
          <w:rFonts w:cs="Arial"/>
        </w:rPr>
        <w:t xml:space="preserve"> </w:t>
      </w:r>
      <w:proofErr w:type="gramStart"/>
      <w:r w:rsidRPr="00A862C5">
        <w:rPr>
          <w:rFonts w:cs="Arial"/>
        </w:rPr>
        <w:t>Закона и Упутство како се доказује испуњеност тих услова</w:t>
      </w:r>
      <w:r w:rsidRPr="00A862C5">
        <w:rPr>
          <w:rFonts w:cs="Arial"/>
          <w:color w:val="00B0F0"/>
        </w:rPr>
        <w:t>.</w:t>
      </w:r>
      <w:proofErr w:type="gramEnd"/>
    </w:p>
    <w:p w:rsidR="00896ACB" w:rsidRPr="00896ACB" w:rsidRDefault="00896ACB"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r w:rsidRPr="00A862C5">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A862C5">
        <w:rPr>
          <w:rFonts w:cs="Arial"/>
        </w:rPr>
        <w:t>,које</w:t>
      </w:r>
      <w:proofErr w:type="gramEnd"/>
      <w:r w:rsidRPr="00A862C5">
        <w:rPr>
          <w:rFonts w:cs="Arial"/>
        </w:rPr>
        <w:t xml:space="preserve"> попуњава, потписује и оверава сваки подизвођач у своје име.</w:t>
      </w:r>
    </w:p>
    <w:p w:rsidR="00306F47" w:rsidRDefault="00306F47" w:rsidP="00A862C5">
      <w:pPr>
        <w:tabs>
          <w:tab w:val="left" w:pos="567"/>
        </w:tabs>
        <w:spacing w:before="0"/>
        <w:rPr>
          <w:rFonts w:cs="Arial"/>
        </w:rPr>
      </w:pPr>
    </w:p>
    <w:p w:rsidR="00A862C5" w:rsidRPr="00A862C5" w:rsidRDefault="00A862C5" w:rsidP="00A862C5">
      <w:pPr>
        <w:tabs>
          <w:tab w:val="left" w:pos="567"/>
        </w:tabs>
        <w:spacing w:before="0"/>
        <w:rPr>
          <w:rFonts w:cs="Arial"/>
        </w:rPr>
      </w:pPr>
      <w:proofErr w:type="gramStart"/>
      <w:r w:rsidRPr="00A862C5">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FB7222" w:rsidRDefault="00FB7222" w:rsidP="00A862C5">
      <w:pPr>
        <w:tabs>
          <w:tab w:val="left" w:pos="567"/>
        </w:tabs>
        <w:spacing w:before="0"/>
        <w:rPr>
          <w:rFonts w:cs="Arial"/>
        </w:rPr>
      </w:pPr>
    </w:p>
    <w:p w:rsidR="00306F47" w:rsidRPr="00631FEC" w:rsidRDefault="003D2E39" w:rsidP="00A862C5">
      <w:pPr>
        <w:tabs>
          <w:tab w:val="left" w:pos="567"/>
        </w:tabs>
        <w:spacing w:before="0"/>
        <w:rPr>
          <w:rFonts w:cs="Arial"/>
          <w:lang w:val="sr-Cyrl-RS"/>
        </w:rPr>
      </w:pPr>
      <w:r w:rsidRPr="00A862C5">
        <w:rPr>
          <w:rFonts w:cs="Arial"/>
        </w:rPr>
        <w:t>Понуђач</w:t>
      </w:r>
      <w:r w:rsidR="00A862C5" w:rsidRPr="00A862C5">
        <w:rPr>
          <w:rFonts w:cs="Arial"/>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00A862C5" w:rsidRPr="00A862C5">
        <w:rPr>
          <w:rFonts w:cs="Arial"/>
        </w:rPr>
        <w:t>одлуке  о</w:t>
      </w:r>
      <w:proofErr w:type="gramEnd"/>
      <w:r w:rsidR="00A862C5" w:rsidRPr="00A862C5">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00A862C5" w:rsidRPr="00A862C5">
        <w:rPr>
          <w:rFonts w:cs="Arial"/>
        </w:rPr>
        <w:t>обавеза ,</w:t>
      </w:r>
      <w:proofErr w:type="gramEnd"/>
      <w:r w:rsidR="00A862C5" w:rsidRPr="00A862C5">
        <w:rPr>
          <w:rFonts w:cs="Arial"/>
        </w:rPr>
        <w:t xml:space="preserve"> без обзира на број подизвођача.</w:t>
      </w:r>
    </w:p>
    <w:p w:rsidR="00A862C5" w:rsidRPr="00E4215F" w:rsidRDefault="00A862C5" w:rsidP="00A862C5">
      <w:pPr>
        <w:tabs>
          <w:tab w:val="left" w:pos="567"/>
        </w:tabs>
        <w:spacing w:before="0"/>
        <w:rPr>
          <w:rFonts w:cs="Arial"/>
          <w:color w:val="00B0F0"/>
          <w:lang w:val="sr-Cyrl-RS" w:bidi="en-US"/>
        </w:rPr>
      </w:pPr>
    </w:p>
    <w:p w:rsidR="00A862C5" w:rsidRPr="00A862C5" w:rsidRDefault="00A862C5" w:rsidP="00125536">
      <w:pPr>
        <w:keepNext/>
        <w:numPr>
          <w:ilvl w:val="1"/>
          <w:numId w:val="23"/>
        </w:numPr>
        <w:tabs>
          <w:tab w:val="left" w:pos="567"/>
        </w:tabs>
        <w:spacing w:before="0"/>
        <w:outlineLvl w:val="1"/>
        <w:rPr>
          <w:rFonts w:cs="Arial"/>
          <w:b/>
        </w:rPr>
      </w:pPr>
      <w:bookmarkStart w:id="226" w:name="_Toc441651586"/>
      <w:bookmarkStart w:id="227" w:name="_Toc442559897"/>
      <w:r w:rsidRPr="00A862C5">
        <w:rPr>
          <w:rFonts w:cs="Arial"/>
          <w:b/>
        </w:rPr>
        <w:t>Подношење заједничке понуде</w:t>
      </w:r>
      <w:bookmarkEnd w:id="226"/>
      <w:bookmarkEnd w:id="227"/>
    </w:p>
    <w:p w:rsidR="00A862C5" w:rsidRPr="00A862C5" w:rsidRDefault="00A862C5" w:rsidP="00A862C5">
      <w:pPr>
        <w:tabs>
          <w:tab w:val="left" w:pos="567"/>
        </w:tabs>
        <w:spacing w:before="0"/>
        <w:rPr>
          <w:rFonts w:cs="Arial"/>
        </w:rPr>
      </w:pPr>
      <w:proofErr w:type="gramStart"/>
      <w:r w:rsidRPr="00A862C5">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A862C5">
        <w:rPr>
          <w:rFonts w:cs="Arial"/>
        </w:rPr>
        <w:t xml:space="preserve"> </w:t>
      </w:r>
      <w:proofErr w:type="gramStart"/>
      <w:r w:rsidRPr="00A862C5">
        <w:rPr>
          <w:rFonts w:cs="Arial"/>
        </w:rPr>
        <w:t>став</w:t>
      </w:r>
      <w:proofErr w:type="gramEnd"/>
      <w:r w:rsidRPr="00A862C5">
        <w:rPr>
          <w:rFonts w:cs="Arial"/>
        </w:rPr>
        <w:t xml:space="preserve"> 4. </w:t>
      </w:r>
      <w:proofErr w:type="gramStart"/>
      <w:r w:rsidRPr="00A862C5">
        <w:rPr>
          <w:rFonts w:cs="Arial"/>
        </w:rPr>
        <w:t>и</w:t>
      </w:r>
      <w:proofErr w:type="gramEnd"/>
      <w:r w:rsidRPr="00A862C5">
        <w:rPr>
          <w:rFonts w:cs="Arial"/>
        </w:rPr>
        <w:t xml:space="preserve"> 5.Закона о јавним набавкама и то: </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sr-Cyrl-CS"/>
        </w:rPr>
        <w:t xml:space="preserve">податке о </w:t>
      </w:r>
      <w:r w:rsidRPr="00A862C5">
        <w:rPr>
          <w:rFonts w:cs="Arial"/>
          <w:lang w:val="ru-RU"/>
        </w:rPr>
        <w:t xml:space="preserve">члану групе који ће бити </w:t>
      </w:r>
      <w:r w:rsidRPr="00A862C5">
        <w:rPr>
          <w:rFonts w:cs="Arial"/>
          <w:lang w:val="sr-Cyrl-CS"/>
        </w:rPr>
        <w:t>Н</w:t>
      </w:r>
      <w:r w:rsidRPr="00A862C5">
        <w:rPr>
          <w:rFonts w:cs="Arial"/>
          <w:lang w:val="ru-RU"/>
        </w:rPr>
        <w:t xml:space="preserve">осилац посла, односно који ће поднети понуду и који ће заступати групу понуђача пред </w:t>
      </w:r>
      <w:r w:rsidRPr="00A862C5">
        <w:rPr>
          <w:rFonts w:cs="Arial"/>
          <w:lang w:val="sr-Cyrl-CS"/>
        </w:rPr>
        <w:t>Н</w:t>
      </w:r>
      <w:r w:rsidRPr="00A862C5">
        <w:rPr>
          <w:rFonts w:cs="Arial"/>
          <w:lang w:val="ru-RU"/>
        </w:rPr>
        <w:t>аручиоцем;</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опис послова сваког од понуђача из групе понуђача у извршењу уговора.</w:t>
      </w:r>
    </w:p>
    <w:p w:rsidR="00A862C5" w:rsidRPr="005C6E76" w:rsidRDefault="00A862C5" w:rsidP="00A862C5">
      <w:pPr>
        <w:numPr>
          <w:ilvl w:val="0"/>
          <w:numId w:val="3"/>
        </w:numPr>
        <w:tabs>
          <w:tab w:val="clear" w:pos="630"/>
          <w:tab w:val="num" w:pos="720"/>
        </w:tabs>
        <w:spacing w:before="80"/>
        <w:ind w:left="720"/>
        <w:rPr>
          <w:lang w:val="ru-RU"/>
        </w:rPr>
      </w:pPr>
      <w:bookmarkStart w:id="228" w:name="_Toc441651587"/>
      <w:bookmarkStart w:id="229" w:name="_Toc442559898"/>
      <w:r w:rsidRPr="00A862C5">
        <w:rPr>
          <w:lang w:val="ru-RU"/>
        </w:rPr>
        <w:lastRenderedPageBreak/>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w:t>
      </w:r>
      <w:r w:rsidR="00913E52">
        <w:rPr>
          <w:lang w:val="ru-RU"/>
        </w:rPr>
        <w:t xml:space="preserve">ови за учешће из члана 75. </w:t>
      </w:r>
      <w:r w:rsidRPr="00A862C5">
        <w:rPr>
          <w:lang w:val="ru-RU"/>
        </w:rPr>
        <w:t xml:space="preserve"> Закона и Упутство како се доказује испуњеност тих услова, </w:t>
      </w:r>
      <w:r w:rsidRPr="005C6E76">
        <w:rPr>
          <w:lang w:val="ru-RU"/>
        </w:rPr>
        <w:t xml:space="preserve">што доказује достављањем Изјаве. </w:t>
      </w:r>
    </w:p>
    <w:p w:rsidR="00A862C5" w:rsidRPr="00A862C5" w:rsidRDefault="00A862C5" w:rsidP="00A862C5">
      <w:pPr>
        <w:numPr>
          <w:ilvl w:val="0"/>
          <w:numId w:val="3"/>
        </w:numPr>
        <w:tabs>
          <w:tab w:val="clear" w:pos="630"/>
          <w:tab w:val="num" w:pos="720"/>
        </w:tabs>
        <w:spacing w:before="80"/>
        <w:ind w:left="720"/>
        <w:rPr>
          <w:color w:val="00B0F0"/>
          <w:lang w:val="ru-RU" w:bidi="en-US"/>
        </w:rPr>
      </w:pPr>
      <w:r w:rsidRPr="00A862C5">
        <w:rPr>
          <w:lang w:val="ru-RU" w:bidi="en-US"/>
        </w:rPr>
        <w:t xml:space="preserve">У случају заједничке понуде групе понуђача </w:t>
      </w:r>
      <w:r w:rsidRPr="00A862C5">
        <w:rPr>
          <w:lang w:val="sr-Cyrl-CS" w:bidi="en-US"/>
        </w:rPr>
        <w:t xml:space="preserve">обрасце под пуном материјалном и кривичном одговорношћу </w:t>
      </w:r>
      <w:r w:rsidRPr="00A862C5">
        <w:rPr>
          <w:lang w:val="ru-RU" w:bidi="en-US"/>
        </w:rPr>
        <w:t>попуњава, потписује и оверава сваки члан групе понуђача у своје име.</w:t>
      </w:r>
      <w:r w:rsidR="00D74821">
        <w:rPr>
          <w:lang w:val="ru-RU" w:bidi="en-US"/>
        </w:rPr>
        <w:t xml:space="preserve"> (</w:t>
      </w:r>
      <w:r w:rsidRPr="00A862C5">
        <w:rPr>
          <w:lang w:val="ru-RU" w:bidi="en-US"/>
        </w:rPr>
        <w:t>Образац Изјаве о независној понуди и Образац изјаве у складу са чланом 75. став 2. Закона)</w:t>
      </w:r>
    </w:p>
    <w:p w:rsidR="00042E91" w:rsidRPr="00BD5258" w:rsidRDefault="00A862C5" w:rsidP="00BD5258">
      <w:pPr>
        <w:numPr>
          <w:ilvl w:val="0"/>
          <w:numId w:val="3"/>
        </w:numPr>
        <w:tabs>
          <w:tab w:val="clear" w:pos="630"/>
          <w:tab w:val="num" w:pos="720"/>
        </w:tabs>
        <w:spacing w:before="80"/>
        <w:ind w:left="720"/>
        <w:rPr>
          <w:lang w:val="ru-RU" w:bidi="en-US"/>
        </w:rPr>
      </w:pPr>
      <w:r w:rsidRPr="00A862C5">
        <w:rPr>
          <w:lang w:val="ru-RU" w:bidi="en-US"/>
        </w:rPr>
        <w:t>Понуђачи из групе понуђача одговорају неограничено солидарно према наручиоцу.</w:t>
      </w: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Понуђена цена</w:t>
      </w:r>
      <w:bookmarkEnd w:id="228"/>
      <w:bookmarkEnd w:id="229"/>
    </w:p>
    <w:p w:rsidR="00996CE7" w:rsidRPr="003F4744" w:rsidRDefault="00A862C5" w:rsidP="00A862C5">
      <w:pPr>
        <w:tabs>
          <w:tab w:val="left" w:pos="567"/>
        </w:tabs>
        <w:spacing w:before="0"/>
        <w:rPr>
          <w:rFonts w:cs="Arial"/>
        </w:rPr>
      </w:pPr>
      <w:proofErr w:type="gramStart"/>
      <w:r w:rsidRPr="003F4744">
        <w:rPr>
          <w:rFonts w:cs="Arial"/>
        </w:rPr>
        <w:t>Цена се исказује у</w:t>
      </w:r>
      <w:r w:rsidR="00BB0BF7" w:rsidRPr="003F4744">
        <w:rPr>
          <w:rFonts w:cs="Arial"/>
        </w:rPr>
        <w:t xml:space="preserve"> динарима</w:t>
      </w:r>
      <w:r w:rsidRPr="003F4744">
        <w:rPr>
          <w:rFonts w:cs="Arial"/>
        </w:rPr>
        <w:t>, без пореза на додату вредност.</w:t>
      </w:r>
      <w:proofErr w:type="gramEnd"/>
    </w:p>
    <w:p w:rsidR="00A862C5" w:rsidRPr="003F4744" w:rsidRDefault="00A862C5" w:rsidP="00A862C5">
      <w:pPr>
        <w:tabs>
          <w:tab w:val="left" w:pos="567"/>
        </w:tabs>
        <w:spacing w:before="0"/>
        <w:rPr>
          <w:rFonts w:cs="Arial"/>
        </w:rPr>
      </w:pPr>
      <w:proofErr w:type="gramStart"/>
      <w:r w:rsidRPr="003F4744">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F4744">
        <w:rPr>
          <w:rFonts w:cs="Arial"/>
        </w:rPr>
        <w:t xml:space="preserve"> </w:t>
      </w:r>
    </w:p>
    <w:p w:rsidR="00A862C5" w:rsidRPr="003F4744" w:rsidRDefault="00A862C5" w:rsidP="00A862C5">
      <w:pPr>
        <w:tabs>
          <w:tab w:val="left" w:pos="567"/>
        </w:tabs>
        <w:spacing w:before="0"/>
        <w:rPr>
          <w:rFonts w:cs="Arial"/>
        </w:rPr>
      </w:pPr>
      <w:proofErr w:type="gramStart"/>
      <w:r w:rsidRPr="003F4744">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3F4744">
        <w:rPr>
          <w:rFonts w:cs="Arial"/>
        </w:rPr>
        <w:t xml:space="preserve"> </w:t>
      </w:r>
      <w:proofErr w:type="gramStart"/>
      <w:r w:rsidRPr="003F4744">
        <w:rPr>
          <w:rFonts w:cs="Arial"/>
        </w:rPr>
        <w:t>У случају рачунске грешке меродавна ће бити јединична цена.</w:t>
      </w:r>
      <w:proofErr w:type="gramEnd"/>
    </w:p>
    <w:p w:rsidR="001622B0" w:rsidRPr="003F4744" w:rsidRDefault="00A862C5" w:rsidP="00A862C5">
      <w:pPr>
        <w:tabs>
          <w:tab w:val="left" w:pos="567"/>
        </w:tabs>
        <w:spacing w:before="0"/>
        <w:rPr>
          <w:rFonts w:cs="Arial"/>
        </w:rPr>
      </w:pPr>
      <w:proofErr w:type="gramStart"/>
      <w:r w:rsidRPr="003F4744">
        <w:rPr>
          <w:rFonts w:cs="Arial"/>
        </w:rPr>
        <w:t>Понуда која је изражена у две валуте, сматраће се неприхватљивом.</w:t>
      </w:r>
      <w:proofErr w:type="gramEnd"/>
    </w:p>
    <w:p w:rsidR="00A862C5" w:rsidRPr="003F4744" w:rsidRDefault="00A862C5" w:rsidP="00A862C5">
      <w:pPr>
        <w:tabs>
          <w:tab w:val="left" w:pos="567"/>
        </w:tabs>
        <w:spacing w:before="0"/>
        <w:rPr>
          <w:rFonts w:cs="Arial"/>
        </w:rPr>
      </w:pPr>
      <w:proofErr w:type="gramStart"/>
      <w:r w:rsidRPr="003F4744">
        <w:rPr>
          <w:rFonts w:cs="Arial"/>
        </w:rPr>
        <w:t>Понуђена цена укључује све трошкове везане за реализацију предметне услуге.</w:t>
      </w:r>
      <w:proofErr w:type="gramEnd"/>
    </w:p>
    <w:p w:rsidR="00042E91" w:rsidRPr="00B90109" w:rsidRDefault="00A862C5" w:rsidP="00A862C5">
      <w:pPr>
        <w:tabs>
          <w:tab w:val="left" w:pos="567"/>
        </w:tabs>
        <w:spacing w:before="0"/>
        <w:rPr>
          <w:rFonts w:cs="Arial"/>
          <w:lang w:val="sr-Cyrl-RS"/>
        </w:rPr>
      </w:pPr>
      <w:proofErr w:type="gramStart"/>
      <w:r w:rsidRPr="003F4744">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r w:rsidR="00913E52">
        <w:rPr>
          <w:rFonts w:cs="Arial"/>
        </w:rPr>
        <w:t xml:space="preserve"> </w:t>
      </w:r>
    </w:p>
    <w:p w:rsidR="00A862C5" w:rsidRPr="003249AC" w:rsidRDefault="00A862C5" w:rsidP="00A862C5">
      <w:pPr>
        <w:tabs>
          <w:tab w:val="left" w:pos="567"/>
        </w:tabs>
        <w:spacing w:before="0"/>
        <w:rPr>
          <w:rFonts w:cs="Arial"/>
          <w:lang w:val="sr-Cyrl-RS"/>
        </w:rPr>
      </w:pPr>
      <w:proofErr w:type="gramStart"/>
      <w:r w:rsidRPr="003F4744">
        <w:rPr>
          <w:rFonts w:cs="Arial"/>
        </w:rPr>
        <w:t>Ако је у понуди исказана неуобичајено ниска цена, Наручилац ће поступити у складу са чланом 92.</w:t>
      </w:r>
      <w:proofErr w:type="gramEnd"/>
      <w:r w:rsidRPr="003F4744">
        <w:rPr>
          <w:rFonts w:cs="Arial"/>
        </w:rPr>
        <w:t xml:space="preserve"> </w:t>
      </w:r>
      <w:proofErr w:type="gramStart"/>
      <w:r w:rsidRPr="003F4744">
        <w:rPr>
          <w:rFonts w:cs="Arial"/>
        </w:rPr>
        <w:t>Закона.</w:t>
      </w:r>
      <w:proofErr w:type="gramEnd"/>
    </w:p>
    <w:p w:rsidR="00395BEC" w:rsidRPr="00631FEC" w:rsidRDefault="00A862C5" w:rsidP="00125536">
      <w:pPr>
        <w:keepNext/>
        <w:numPr>
          <w:ilvl w:val="1"/>
          <w:numId w:val="23"/>
        </w:numPr>
        <w:tabs>
          <w:tab w:val="left" w:pos="567"/>
        </w:tabs>
        <w:spacing w:before="0"/>
        <w:outlineLvl w:val="1"/>
        <w:rPr>
          <w:rFonts w:cs="Arial"/>
          <w:b/>
        </w:rPr>
      </w:pPr>
      <w:r w:rsidRPr="006F4AE9">
        <w:rPr>
          <w:rFonts w:cs="Arial"/>
          <w:b/>
        </w:rPr>
        <w:t>Корекција цене</w:t>
      </w:r>
    </w:p>
    <w:p w:rsidR="00A862C5" w:rsidRDefault="00BB0BF7" w:rsidP="00A862C5">
      <w:pPr>
        <w:tabs>
          <w:tab w:val="left" w:pos="567"/>
        </w:tabs>
        <w:spacing w:before="0"/>
        <w:rPr>
          <w:bCs/>
          <w:u w:val="single"/>
          <w:lang w:val="sr-Cyrl-RS"/>
        </w:rPr>
      </w:pPr>
      <w:r w:rsidRPr="00331479">
        <w:rPr>
          <w:bCs/>
          <w:u w:val="single"/>
        </w:rPr>
        <w:t>Цена је фиксна за цео уговорени период и не подлеже никаквој промени</w:t>
      </w:r>
    </w:p>
    <w:p w:rsidR="004621B1" w:rsidRPr="004621B1" w:rsidRDefault="004621B1" w:rsidP="00A862C5">
      <w:pPr>
        <w:tabs>
          <w:tab w:val="left" w:pos="567"/>
        </w:tabs>
        <w:spacing w:before="0"/>
        <w:rPr>
          <w:bCs/>
          <w:u w:val="single"/>
          <w:lang w:val="sr-Cyrl-RS"/>
        </w:rPr>
      </w:pPr>
    </w:p>
    <w:p w:rsidR="005450A8" w:rsidRPr="003249AC" w:rsidRDefault="00A862C5" w:rsidP="003249AC">
      <w:pPr>
        <w:keepNext/>
        <w:numPr>
          <w:ilvl w:val="1"/>
          <w:numId w:val="23"/>
        </w:numPr>
        <w:tabs>
          <w:tab w:val="left" w:pos="567"/>
        </w:tabs>
        <w:spacing w:before="0"/>
        <w:outlineLvl w:val="1"/>
        <w:rPr>
          <w:rFonts w:cs="Arial"/>
          <w:b/>
          <w:lang w:eastAsia="ar-SA"/>
        </w:rPr>
      </w:pPr>
      <w:r w:rsidRPr="00A862C5">
        <w:rPr>
          <w:rFonts w:cs="Arial"/>
          <w:b/>
          <w:lang w:eastAsia="ar-SA"/>
        </w:rPr>
        <w:t>Рок извршења услуга</w:t>
      </w:r>
    </w:p>
    <w:p w:rsidR="004621B1" w:rsidRPr="00B90109" w:rsidRDefault="005450A8" w:rsidP="00B90109">
      <w:pPr>
        <w:spacing w:before="0" w:after="200" w:line="276" w:lineRule="auto"/>
        <w:contextualSpacing/>
        <w:jc w:val="left"/>
        <w:rPr>
          <w:rFonts w:eastAsia="Calibri" w:cs="Arial"/>
          <w:i/>
          <w:lang w:val="sr-Cyrl-RS"/>
        </w:rPr>
      </w:pPr>
      <w:proofErr w:type="gramStart"/>
      <w:r w:rsidRPr="004621B1">
        <w:rPr>
          <w:rFonts w:eastAsia="Calibri" w:cs="Arial"/>
          <w:i/>
        </w:rPr>
        <w:t xml:space="preserve">Изабрани понуђач је обавезан да услугу изврши у </w:t>
      </w:r>
      <w:r w:rsidR="00B90109">
        <w:rPr>
          <w:rFonts w:eastAsia="Calibri" w:cs="Arial"/>
          <w:i/>
          <w:lang w:val="sr-Cyrl-RS"/>
        </w:rPr>
        <w:t>рок</w:t>
      </w:r>
      <w:r w:rsidR="00564F0A">
        <w:rPr>
          <w:rFonts w:eastAsia="Calibri" w:cs="Arial"/>
          <w:i/>
          <w:lang w:val="sr-Cyrl-RS"/>
        </w:rPr>
        <w:t>у од 12 месеци, на сваких 6 месеци.</w:t>
      </w:r>
      <w:proofErr w:type="gramEnd"/>
    </w:p>
    <w:p w:rsidR="004621B1" w:rsidRPr="00115C8F" w:rsidRDefault="00A862C5" w:rsidP="003249AC">
      <w:pPr>
        <w:keepNext/>
        <w:numPr>
          <w:ilvl w:val="1"/>
          <w:numId w:val="23"/>
        </w:numPr>
        <w:tabs>
          <w:tab w:val="left" w:pos="567"/>
        </w:tabs>
        <w:spacing w:before="0"/>
        <w:outlineLvl w:val="1"/>
        <w:rPr>
          <w:rFonts w:cs="Arial"/>
          <w:b/>
        </w:rPr>
      </w:pPr>
      <w:r w:rsidRPr="00BB13E6">
        <w:rPr>
          <w:rFonts w:cs="Arial"/>
          <w:b/>
        </w:rPr>
        <w:t xml:space="preserve">Гарантни рок </w:t>
      </w:r>
    </w:p>
    <w:p w:rsidR="008208AA" w:rsidRPr="001215CB" w:rsidRDefault="008208AA" w:rsidP="008208AA">
      <w:pPr>
        <w:spacing w:before="0"/>
        <w:rPr>
          <w:rFonts w:cs="Arial"/>
          <w:color w:val="000000" w:themeColor="text1"/>
          <w:lang w:eastAsia="zh-CN"/>
        </w:rPr>
      </w:pPr>
      <w:proofErr w:type="gramStart"/>
      <w:r w:rsidRPr="001215CB">
        <w:rPr>
          <w:rFonts w:cs="Arial"/>
          <w:color w:val="000000" w:themeColor="text1"/>
          <w:lang w:eastAsia="zh-CN"/>
        </w:rPr>
        <w:t xml:space="preserve">Гарантни рок за предмет набавке је минимум </w:t>
      </w:r>
      <w:r>
        <w:rPr>
          <w:rFonts w:cs="Arial"/>
          <w:color w:val="000000" w:themeColor="text1"/>
          <w:lang w:val="sr-Cyrl-CS" w:eastAsia="zh-CN"/>
        </w:rPr>
        <w:t xml:space="preserve">60 дана </w:t>
      </w:r>
      <w:r w:rsidRPr="001215CB">
        <w:rPr>
          <w:rFonts w:cs="Arial"/>
          <w:color w:val="000000" w:themeColor="text1"/>
          <w:lang w:eastAsia="zh-CN"/>
        </w:rPr>
        <w:t>од дана извршења услуге.</w:t>
      </w:r>
      <w:proofErr w:type="gramEnd"/>
    </w:p>
    <w:p w:rsidR="004621B1" w:rsidRPr="00115C8F" w:rsidRDefault="008208AA" w:rsidP="003249AC">
      <w:pPr>
        <w:spacing w:before="0"/>
        <w:rPr>
          <w:rFonts w:cs="Arial"/>
          <w:b/>
          <w:color w:val="FF0000"/>
          <w:lang w:val="sr-Cyrl-RS" w:eastAsia="zh-CN"/>
        </w:rPr>
      </w:pPr>
      <w:r w:rsidRPr="001215CB">
        <w:rPr>
          <w:rFonts w:cs="Arial"/>
          <w:color w:val="000000" w:themeColor="text1"/>
          <w:lang w:val="sr-Cyrl-CS" w:eastAsia="zh-CN"/>
        </w:rPr>
        <w:t xml:space="preserve">Изабрани </w:t>
      </w:r>
      <w:r w:rsidRPr="001215CB">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rsidR="00F03078" w:rsidRPr="00331479" w:rsidRDefault="00A862C5" w:rsidP="00A862C5">
      <w:pPr>
        <w:keepNext/>
        <w:numPr>
          <w:ilvl w:val="1"/>
          <w:numId w:val="23"/>
        </w:numPr>
        <w:tabs>
          <w:tab w:val="left" w:pos="567"/>
        </w:tabs>
        <w:spacing w:before="0"/>
        <w:outlineLvl w:val="1"/>
        <w:rPr>
          <w:rFonts w:cs="Arial"/>
          <w:b/>
        </w:rPr>
      </w:pPr>
      <w:bookmarkStart w:id="230" w:name="_Toc441651588"/>
      <w:bookmarkStart w:id="231" w:name="_Toc442559899"/>
      <w:r w:rsidRPr="006F4AE9">
        <w:rPr>
          <w:rFonts w:cs="Arial"/>
          <w:b/>
        </w:rPr>
        <w:t>Начин и услови плаћања</w:t>
      </w:r>
      <w:bookmarkEnd w:id="230"/>
      <w:bookmarkEnd w:id="231"/>
    </w:p>
    <w:p w:rsidR="00706F7C" w:rsidRPr="004621B1" w:rsidRDefault="00706F7C" w:rsidP="00706F7C">
      <w:pPr>
        <w:tabs>
          <w:tab w:val="left" w:pos="567"/>
        </w:tabs>
        <w:spacing w:before="0"/>
        <w:rPr>
          <w:rFonts w:eastAsia="Calibri" w:cs="Arial"/>
          <w:lang w:val="sr-Cyrl-RS"/>
        </w:rPr>
      </w:pPr>
      <w:r w:rsidRPr="004621B1">
        <w:rPr>
          <w:rFonts w:eastAsia="Calibri" w:cs="Arial"/>
          <w:lang w:val="sr-Cyrl-RS"/>
        </w:rPr>
        <w:t xml:space="preserve">Плаћање извршених услуга који су предмет ове јавне набавке, </w:t>
      </w:r>
      <w:r w:rsidRPr="004621B1">
        <w:rPr>
          <w:lang w:val="sr-Cyrl-RS"/>
        </w:rPr>
        <w:t>Партија 1 и Партија 2</w:t>
      </w:r>
      <w:r w:rsidRPr="004621B1">
        <w:rPr>
          <w:rFonts w:eastAsia="Calibri" w:cs="Arial"/>
          <w:lang w:val="sr-Cyrl-RS"/>
        </w:rPr>
        <w:t xml:space="preserve">, Наручилац ће извршити на текући рачун </w:t>
      </w:r>
      <w:r w:rsidR="00900C59">
        <w:rPr>
          <w:rFonts w:eastAsia="Calibri" w:cs="Arial"/>
          <w:lang w:val="sr-Cyrl-RS"/>
        </w:rPr>
        <w:t xml:space="preserve">Изабраног </w:t>
      </w:r>
      <w:r w:rsidRPr="004621B1">
        <w:rPr>
          <w:rFonts w:eastAsia="Calibri" w:cs="Arial"/>
          <w:lang w:val="sr-Cyrl-RS"/>
        </w:rPr>
        <w:t>понуђача на следећи начин:</w:t>
      </w:r>
    </w:p>
    <w:p w:rsidR="00706F7C" w:rsidRPr="004621B1" w:rsidRDefault="00706F7C" w:rsidP="00706F7C">
      <w:pPr>
        <w:tabs>
          <w:tab w:val="left" w:pos="567"/>
        </w:tabs>
        <w:spacing w:before="0"/>
        <w:rPr>
          <w:rFonts w:eastAsia="Calibri" w:cs="Arial"/>
          <w:lang w:val="sr-Cyrl-RS"/>
        </w:rPr>
      </w:pPr>
    </w:p>
    <w:p w:rsidR="00A608FB" w:rsidRPr="004621B1" w:rsidRDefault="00706F7C" w:rsidP="00B73BBD">
      <w:pPr>
        <w:numPr>
          <w:ilvl w:val="0"/>
          <w:numId w:val="29"/>
        </w:numPr>
        <w:tabs>
          <w:tab w:val="left" w:pos="567"/>
        </w:tabs>
        <w:spacing w:before="0"/>
        <w:rPr>
          <w:rFonts w:eastAsia="Calibri" w:cs="Arial"/>
          <w:lang w:val="sr-Cyrl-RS"/>
        </w:rPr>
      </w:pPr>
      <w:r w:rsidRPr="004621B1">
        <w:rPr>
          <w:rFonts w:eastAsia="Calibri" w:cs="Arial"/>
          <w:lang w:val="sr-Cyrl-RS"/>
        </w:rPr>
        <w:t xml:space="preserve">сукцесивно по потписивању Записника о извршеним услугама од стране овлашћених представника Наручиоца  и Изабраног Понуђача без примедби,  у законском року до 45 дана од пријема исправне фактуре. Услов за испостављање последње фактуре за примопредају и коначни обрачун извршених услуга Уговорних страна, а по </w:t>
      </w:r>
      <w:r w:rsidRPr="004621B1">
        <w:rPr>
          <w:rFonts w:cs="Arial"/>
          <w:bCs/>
          <w:iCs/>
          <w:lang w:val="sr-Cyrl-CS"/>
        </w:rPr>
        <w:t>завршетку услуга</w:t>
      </w:r>
      <w:r w:rsidRPr="004621B1">
        <w:rPr>
          <w:rFonts w:eastAsia="Calibri" w:cs="Arial"/>
          <w:lang w:val="sr-Cyrl-RS"/>
        </w:rPr>
        <w:t>, ј</w:t>
      </w:r>
      <w:r w:rsidR="00900C59">
        <w:rPr>
          <w:rFonts w:eastAsia="Calibri" w:cs="Arial"/>
          <w:lang w:val="sr-Cyrl-RS"/>
        </w:rPr>
        <w:t>е достављање менице</w:t>
      </w:r>
      <w:r w:rsidRPr="004621B1">
        <w:rPr>
          <w:rFonts w:eastAsia="Calibri" w:cs="Arial"/>
          <w:lang w:val="sr-Cyrl-RS"/>
        </w:rPr>
        <w:t xml:space="preserve"> за отклањање грешака у гарантном року.</w:t>
      </w:r>
    </w:p>
    <w:p w:rsidR="00331479" w:rsidRPr="004621B1" w:rsidRDefault="00331479" w:rsidP="00706F7C">
      <w:pPr>
        <w:tabs>
          <w:tab w:val="left" w:pos="567"/>
        </w:tabs>
        <w:spacing w:before="0"/>
        <w:rPr>
          <w:rFonts w:eastAsia="Calibri" w:cs="Arial"/>
          <w:lang w:val="sr-Cyrl-RS"/>
        </w:rPr>
      </w:pPr>
    </w:p>
    <w:p w:rsidR="00706F7C" w:rsidRPr="004621B1" w:rsidRDefault="00706F7C" w:rsidP="00706F7C">
      <w:pPr>
        <w:tabs>
          <w:tab w:val="left" w:pos="567"/>
        </w:tabs>
        <w:spacing w:before="0"/>
        <w:rPr>
          <w:rFonts w:eastAsia="Calibri" w:cs="Arial"/>
          <w:lang w:val="sr-Cyrl-RS"/>
        </w:rPr>
      </w:pPr>
      <w:r w:rsidRPr="004621B1">
        <w:rPr>
          <w:rFonts w:eastAsia="Calibri" w:cs="Arial"/>
          <w:lang w:val="sr-Cyrl-RS"/>
        </w:rPr>
        <w:t>Обрачун ће се вршити на бази јединичних цена дефинисаних у обрасц</w:t>
      </w:r>
      <w:r w:rsidR="007462DA">
        <w:rPr>
          <w:rFonts w:eastAsia="Calibri" w:cs="Arial"/>
          <w:lang w:val="sr-Cyrl-RS"/>
        </w:rPr>
        <w:t>у структуре цене</w:t>
      </w:r>
      <w:r w:rsidRPr="004621B1">
        <w:rPr>
          <w:rFonts w:eastAsia="Calibri" w:cs="Arial"/>
          <w:lang w:val="sr-Cyrl-RS"/>
        </w:rPr>
        <w:t>,</w:t>
      </w:r>
      <w:r w:rsidRPr="004621B1">
        <w:rPr>
          <w:lang w:val="sr-Cyrl-RS"/>
        </w:rPr>
        <w:t xml:space="preserve"> </w:t>
      </w:r>
      <w:r w:rsidRPr="004621B1">
        <w:rPr>
          <w:rFonts w:eastAsia="Calibri" w:cs="Arial"/>
          <w:lang w:val="sr-Cyrl-RS"/>
        </w:rPr>
        <w:t xml:space="preserve">врста и количина услуга, а на основу стварно извршених услуга. </w:t>
      </w:r>
    </w:p>
    <w:p w:rsidR="00A608FB" w:rsidRPr="00E66C67" w:rsidRDefault="00A608FB" w:rsidP="00A862C5">
      <w:pPr>
        <w:tabs>
          <w:tab w:val="left" w:pos="567"/>
        </w:tabs>
        <w:spacing w:before="0"/>
        <w:rPr>
          <w:rFonts w:eastAsia="Calibri" w:cs="Arial"/>
          <w:color w:val="00B0F0"/>
          <w:lang w:val="sr-Latn-RS"/>
        </w:rPr>
      </w:pPr>
    </w:p>
    <w:p w:rsidR="006F4AE9" w:rsidRPr="006F4AE9" w:rsidRDefault="006F4AE9" w:rsidP="006F4AE9">
      <w:pPr>
        <w:tabs>
          <w:tab w:val="left" w:pos="567"/>
        </w:tabs>
        <w:spacing w:before="0"/>
        <w:rPr>
          <w:rFonts w:cs="Arial"/>
          <w:b/>
        </w:rPr>
      </w:pPr>
      <w:r w:rsidRPr="008D1E98">
        <w:rPr>
          <w:rFonts w:cs="Arial"/>
        </w:rPr>
        <w:t xml:space="preserve">Рачун мора </w:t>
      </w:r>
      <w:r w:rsidRPr="008D1E98">
        <w:rPr>
          <w:rFonts w:cs="Arial"/>
          <w:b/>
        </w:rPr>
        <w:t>гласити на: Јавно предузеће „Електропривреда Србије“ Београд,</w:t>
      </w:r>
      <w:r w:rsidR="003C0485">
        <w:rPr>
          <w:rFonts w:cs="Arial"/>
          <w:b/>
          <w:lang w:val="sr-Cyrl-RS"/>
        </w:rPr>
        <w:t xml:space="preserve"> Балканска бр.</w:t>
      </w:r>
      <w:r w:rsidR="003C0485">
        <w:rPr>
          <w:rFonts w:cs="Arial"/>
          <w:b/>
          <w:lang w:val="sr-Latn-RS"/>
        </w:rPr>
        <w:t>13</w:t>
      </w:r>
      <w:r w:rsidRPr="008D1E98">
        <w:rPr>
          <w:rFonts w:cs="Arial"/>
          <w:b/>
        </w:rPr>
        <w:t xml:space="preserve"> огранак ТЕНТ, </w:t>
      </w:r>
      <w:r w:rsidRPr="008D1E98">
        <w:rPr>
          <w:rFonts w:cs="Arial"/>
          <w:b/>
          <w:lang w:val="ru-RU"/>
        </w:rPr>
        <w:t>Богољуба Урошевића Црног 44</w:t>
      </w:r>
      <w:r w:rsidRPr="008D1E98">
        <w:rPr>
          <w:rFonts w:cs="Arial"/>
          <w:b/>
        </w:rPr>
        <w:t xml:space="preserve">, 11500 Oбреновац, ПИБ </w:t>
      </w:r>
      <w:r w:rsidRPr="008D1E98">
        <w:rPr>
          <w:rFonts w:cs="Arial"/>
          <w:b/>
          <w:lang w:val="sr-Cyrl-BA"/>
        </w:rPr>
        <w:t>(103920327)</w:t>
      </w:r>
      <w:r w:rsidRPr="008D1E98">
        <w:rPr>
          <w:rFonts w:cs="Arial"/>
        </w:rPr>
        <w:t xml:space="preserve"> и бити достављен на адресу Корисника: Јавно предузеће „Електропривреда Србије“ Београд, огранак ТЕНТ, </w:t>
      </w:r>
      <w:r w:rsidRPr="008D1E98">
        <w:rPr>
          <w:rFonts w:cs="Arial"/>
          <w:lang w:val="ru-RU"/>
        </w:rPr>
        <w:t>Богољуба Урошевића Црног 44</w:t>
      </w:r>
      <w:r w:rsidRPr="008D1E98">
        <w:rPr>
          <w:rFonts w:cs="Arial"/>
        </w:rPr>
        <w:t xml:space="preserve">, 11500 Oбреновац, са обавезним прилозима-/Записник о квалитативном пријему, са </w:t>
      </w:r>
      <w:r w:rsidRPr="008D1E98">
        <w:rPr>
          <w:rFonts w:cs="Arial"/>
        </w:rPr>
        <w:lastRenderedPageBreak/>
        <w:t xml:space="preserve">читко написаним именом и презименом и потписом </w:t>
      </w:r>
      <w:r w:rsidR="003C0485">
        <w:rPr>
          <w:rFonts w:cs="Arial"/>
        </w:rPr>
        <w:t xml:space="preserve">овлашћеног лица </w:t>
      </w:r>
      <w:r w:rsidR="003C0485">
        <w:rPr>
          <w:rFonts w:cs="Arial"/>
          <w:lang w:val="sr-Cyrl-RS"/>
        </w:rPr>
        <w:t>Наручиоца</w:t>
      </w:r>
      <w:r w:rsidRPr="008D1E98">
        <w:rPr>
          <w:rFonts w:cs="Arial"/>
        </w:rPr>
        <w:t xml:space="preserve">. </w:t>
      </w:r>
      <w:r w:rsidR="003C0485">
        <w:rPr>
          <w:rFonts w:cs="Arial"/>
          <w:b/>
          <w:lang w:val="sr-Cyrl-RS"/>
        </w:rPr>
        <w:t>Изабрани понуђач</w:t>
      </w:r>
      <w:r w:rsidRPr="008D1E98">
        <w:rPr>
          <w:rFonts w:cs="Arial"/>
          <w:b/>
        </w:rPr>
        <w:t xml:space="preserve"> је обавезан да на рачуну/рачунима наведе уговр на основу којег се рачун издаје (број и датум).</w:t>
      </w:r>
    </w:p>
    <w:p w:rsidR="00A608FB" w:rsidRPr="00A608FB" w:rsidRDefault="00A608FB" w:rsidP="00A862C5">
      <w:pPr>
        <w:tabs>
          <w:tab w:val="left" w:pos="567"/>
        </w:tabs>
        <w:spacing w:before="0"/>
        <w:rPr>
          <w:rFonts w:cs="Arial"/>
          <w:color w:val="FF0000"/>
          <w:lang w:val="sr-Cyrl-RS"/>
        </w:rPr>
      </w:pPr>
    </w:p>
    <w:p w:rsidR="00034580" w:rsidRPr="00331479" w:rsidRDefault="00A862C5" w:rsidP="00A862C5">
      <w:pPr>
        <w:tabs>
          <w:tab w:val="left" w:pos="567"/>
        </w:tabs>
        <w:spacing w:before="0"/>
        <w:rPr>
          <w:rFonts w:cs="Arial"/>
          <w:lang w:val="sr-Cyrl-RS"/>
        </w:rPr>
      </w:pPr>
      <w:r w:rsidRPr="008B1A87">
        <w:rPr>
          <w:rFonts w:cs="Arial"/>
        </w:rPr>
        <w:t xml:space="preserve">У испостављеном рачуну, изабрани понуђач је дужан да </w:t>
      </w:r>
      <w:r w:rsidR="00E808A2" w:rsidRPr="008B1A87">
        <w:rPr>
          <w:rFonts w:cs="Arial"/>
        </w:rPr>
        <w:t xml:space="preserve">наведе број уговора, и да </w:t>
      </w:r>
      <w:proofErr w:type="gramStart"/>
      <w:r w:rsidR="00E808A2" w:rsidRPr="008B1A87">
        <w:rPr>
          <w:rFonts w:cs="Arial"/>
        </w:rPr>
        <w:t>се</w:t>
      </w:r>
      <w:r w:rsidR="00E808A2">
        <w:rPr>
          <w:rFonts w:cs="Arial"/>
        </w:rPr>
        <w:t xml:space="preserve">  позове</w:t>
      </w:r>
      <w:proofErr w:type="gramEnd"/>
      <w:r w:rsidR="00E808A2">
        <w:rPr>
          <w:rFonts w:cs="Arial"/>
        </w:rPr>
        <w:t xml:space="preserve"> </w:t>
      </w:r>
      <w:r w:rsidRPr="00A862C5">
        <w:rPr>
          <w:rFonts w:cs="Arial"/>
        </w:rPr>
        <w:t xml:space="preserve">придржава тачно дефинисаних назива из конкурсне документације и прихваћене понуде (из Обрасца структуре цене). </w:t>
      </w:r>
      <w:proofErr w:type="gramStart"/>
      <w:r w:rsidRPr="00A862C5">
        <w:rPr>
          <w:rFonts w:cs="Arial"/>
        </w:rPr>
        <w:t>Рачуни који не одговарају наведеним тачним називима, ће се сматрати неисправним.</w:t>
      </w:r>
      <w:proofErr w:type="gramEnd"/>
      <w:r w:rsidRPr="00A862C5">
        <w:rPr>
          <w:rFonts w:cs="Arial"/>
        </w:rPr>
        <w:t xml:space="preserve"> </w:t>
      </w:r>
      <w:proofErr w:type="gramStart"/>
      <w:r w:rsidRPr="00A862C5">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BD092B" w:rsidRPr="00BD092B" w:rsidRDefault="00BD092B" w:rsidP="00A862C5">
      <w:pPr>
        <w:autoSpaceDE w:val="0"/>
        <w:autoSpaceDN w:val="0"/>
        <w:adjustRightInd w:val="0"/>
        <w:spacing w:before="0"/>
        <w:ind w:right="-426"/>
        <w:rPr>
          <w:rFonts w:eastAsia="Calibri" w:cs="Arial"/>
          <w:lang w:val="sr-Cyrl-RS"/>
        </w:rPr>
      </w:pPr>
    </w:p>
    <w:p w:rsidR="00A862C5" w:rsidRPr="00A862C5" w:rsidRDefault="00A862C5" w:rsidP="00125536">
      <w:pPr>
        <w:keepNext/>
        <w:numPr>
          <w:ilvl w:val="1"/>
          <w:numId w:val="23"/>
        </w:numPr>
        <w:tabs>
          <w:tab w:val="left" w:pos="567"/>
        </w:tabs>
        <w:spacing w:before="0"/>
        <w:outlineLvl w:val="1"/>
        <w:rPr>
          <w:rFonts w:cs="Arial"/>
          <w:b/>
          <w:lang w:val="ru-RU"/>
        </w:rPr>
      </w:pPr>
      <w:bookmarkStart w:id="232" w:name="_Toc441651589"/>
      <w:bookmarkStart w:id="233" w:name="_Toc442559900"/>
      <w:r w:rsidRPr="00A862C5">
        <w:rPr>
          <w:rFonts w:cs="Arial"/>
          <w:b/>
        </w:rPr>
        <w:t>Рок важења понуде</w:t>
      </w:r>
      <w:bookmarkEnd w:id="232"/>
      <w:bookmarkEnd w:id="233"/>
    </w:p>
    <w:p w:rsidR="00A862C5" w:rsidRPr="00A862C5" w:rsidRDefault="00A862C5" w:rsidP="002A04A7">
      <w:pPr>
        <w:spacing w:before="0" w:after="200" w:line="276" w:lineRule="auto"/>
        <w:contextualSpacing/>
        <w:rPr>
          <w:rFonts w:eastAsia="Calibri" w:cs="Arial"/>
          <w:lang w:val="ru-RU"/>
        </w:rPr>
      </w:pPr>
      <w:r w:rsidRPr="00206B4E">
        <w:rPr>
          <w:rFonts w:eastAsia="Calibri" w:cs="Arial"/>
          <w:lang w:val="ru-RU"/>
        </w:rPr>
        <w:t xml:space="preserve">Понуда мора да важи најмање </w:t>
      </w:r>
      <w:r w:rsidR="00206B4E" w:rsidRPr="00206B4E">
        <w:rPr>
          <w:rFonts w:eastAsia="Calibri" w:cs="Arial"/>
        </w:rPr>
        <w:t>60</w:t>
      </w:r>
      <w:r w:rsidRPr="00206B4E">
        <w:rPr>
          <w:rFonts w:eastAsia="Calibri" w:cs="Arial"/>
          <w:lang w:val="ru-RU"/>
        </w:rPr>
        <w:t xml:space="preserve"> (словима:</w:t>
      </w:r>
      <w:r w:rsidR="00206B4E" w:rsidRPr="00206B4E">
        <w:rPr>
          <w:rFonts w:eastAsia="Calibri" w:cs="Arial"/>
        </w:rPr>
        <w:t xml:space="preserve"> шездесет) </w:t>
      </w:r>
      <w:r w:rsidRPr="00206B4E">
        <w:rPr>
          <w:rFonts w:eastAsia="Calibri" w:cs="Arial"/>
          <w:lang w:val="ru-RU"/>
        </w:rPr>
        <w:t>дана од дана отварања понуда</w:t>
      </w:r>
      <w:r w:rsidRPr="00A862C5">
        <w:rPr>
          <w:rFonts w:eastAsia="Calibri" w:cs="Arial"/>
          <w:lang w:val="ru-RU"/>
        </w:rPr>
        <w:t xml:space="preserve">. </w:t>
      </w:r>
    </w:p>
    <w:p w:rsidR="00A862C5" w:rsidRPr="00A862C5" w:rsidRDefault="00A862C5" w:rsidP="002A04A7">
      <w:pPr>
        <w:spacing w:before="0" w:after="200" w:line="276" w:lineRule="auto"/>
        <w:contextualSpacing/>
        <w:rPr>
          <w:rFonts w:eastAsia="Calibri" w:cs="Arial"/>
        </w:rPr>
      </w:pPr>
      <w:proofErr w:type="gramStart"/>
      <w:r w:rsidRPr="00A862C5">
        <w:rPr>
          <w:rFonts w:eastAsia="Calibri" w:cs="Arial"/>
        </w:rPr>
        <w:t>У случају да понуђач наведе краћи рок важења понуде, понуда ће бити одбијена, као неприхватљива.</w:t>
      </w:r>
      <w:proofErr w:type="gramEnd"/>
      <w:r w:rsidRPr="00A862C5">
        <w:rPr>
          <w:rFonts w:eastAsia="Calibri" w:cs="Arial"/>
        </w:rPr>
        <w:t xml:space="preserve"> </w:t>
      </w:r>
    </w:p>
    <w:p w:rsidR="00A862C5" w:rsidRPr="00206B4E" w:rsidRDefault="00A862C5" w:rsidP="00125536">
      <w:pPr>
        <w:keepNext/>
        <w:numPr>
          <w:ilvl w:val="1"/>
          <w:numId w:val="23"/>
        </w:numPr>
        <w:tabs>
          <w:tab w:val="left" w:pos="567"/>
        </w:tabs>
        <w:spacing w:before="0"/>
        <w:outlineLvl w:val="1"/>
        <w:rPr>
          <w:rFonts w:cs="Arial"/>
          <w:b/>
        </w:rPr>
      </w:pPr>
      <w:bookmarkStart w:id="234" w:name="_Toc441651593"/>
      <w:bookmarkStart w:id="235" w:name="_Toc442559904"/>
      <w:r w:rsidRPr="00206B4E">
        <w:rPr>
          <w:rFonts w:cs="Arial"/>
          <w:b/>
        </w:rPr>
        <w:t>Средства финансијског обезбеђења</w:t>
      </w:r>
      <w:bookmarkEnd w:id="234"/>
      <w:bookmarkEnd w:id="235"/>
    </w:p>
    <w:p w:rsidR="00A862C5" w:rsidRPr="00206B4E" w:rsidRDefault="00A862C5" w:rsidP="00A862C5">
      <w:pPr>
        <w:rPr>
          <w:rFonts w:eastAsia="TimesNewRomanPSMT" w:cs="Arial"/>
          <w:bCs/>
          <w:iCs/>
        </w:rPr>
      </w:pPr>
      <w:proofErr w:type="gramStart"/>
      <w:r w:rsidRPr="00206B4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A862C5" w:rsidRPr="00206B4E" w:rsidRDefault="00A862C5" w:rsidP="00A862C5">
      <w:pPr>
        <w:rPr>
          <w:rFonts w:eastAsia="TimesNewRomanPSMT" w:cs="Arial"/>
          <w:bCs/>
          <w:iCs/>
        </w:rPr>
      </w:pPr>
      <w:proofErr w:type="gramStart"/>
      <w:r w:rsidRPr="00206B4E">
        <w:rPr>
          <w:rFonts w:eastAsia="TimesNewRomanPSMT" w:cs="Arial"/>
          <w:bCs/>
          <w:iCs/>
        </w:rPr>
        <w:t>Члан групе понуђача може бити налогодавац СФО.</w:t>
      </w:r>
      <w:proofErr w:type="gramEnd"/>
    </w:p>
    <w:p w:rsidR="00A862C5" w:rsidRPr="00206B4E" w:rsidRDefault="00A862C5" w:rsidP="00A862C5">
      <w:pPr>
        <w:rPr>
          <w:rFonts w:eastAsia="TimesNewRomanPSMT" w:cs="Arial"/>
          <w:bCs/>
          <w:iCs/>
        </w:rPr>
      </w:pPr>
      <w:proofErr w:type="gramStart"/>
      <w:r w:rsidRPr="00206B4E">
        <w:rPr>
          <w:rFonts w:eastAsia="TimesNewRomanPSMT" w:cs="Arial"/>
          <w:bCs/>
          <w:iCs/>
        </w:rPr>
        <w:t>СФО морају да буду у валути у којој је и понуда.</w:t>
      </w:r>
      <w:proofErr w:type="gramEnd"/>
    </w:p>
    <w:p w:rsidR="00A862C5" w:rsidRPr="00206B4E" w:rsidRDefault="00A862C5" w:rsidP="00A862C5">
      <w:pPr>
        <w:rPr>
          <w:rFonts w:eastAsia="TimesNewRomanPSMT" w:cs="Arial"/>
          <w:bCs/>
          <w:iCs/>
        </w:rPr>
      </w:pPr>
      <w:r w:rsidRPr="00206B4E">
        <w:rPr>
          <w:rFonts w:eastAsia="TimesNewRomanPSMT" w:cs="Arial"/>
          <w:bCs/>
          <w:iCs/>
        </w:rPr>
        <w:t xml:space="preserve">Ако се за време трајања Уговора промене рокови за извршење уговорне обавезе, </w:t>
      </w:r>
      <w:proofErr w:type="gramStart"/>
      <w:r w:rsidRPr="00206B4E">
        <w:rPr>
          <w:rFonts w:eastAsia="TimesNewRomanPSMT" w:cs="Arial"/>
          <w:bCs/>
          <w:iCs/>
        </w:rPr>
        <w:t>важност  СФО</w:t>
      </w:r>
      <w:proofErr w:type="gramEnd"/>
      <w:r w:rsidRPr="00206B4E">
        <w:rPr>
          <w:rFonts w:eastAsia="TimesNewRomanPSMT" w:cs="Arial"/>
          <w:bCs/>
          <w:iCs/>
        </w:rPr>
        <w:t xml:space="preserve"> мора се продужити. </w:t>
      </w:r>
    </w:p>
    <w:p w:rsidR="00A862C5" w:rsidRPr="00A5491E" w:rsidRDefault="00A862C5" w:rsidP="00A862C5">
      <w:pPr>
        <w:tabs>
          <w:tab w:val="left" w:pos="567"/>
        </w:tabs>
        <w:spacing w:before="0"/>
        <w:rPr>
          <w:rFonts w:cs="Arial"/>
          <w:color w:val="00B0F0"/>
          <w:lang w:val="sr-Cyrl-RS"/>
        </w:rPr>
      </w:pPr>
    </w:p>
    <w:p w:rsidR="00A862C5" w:rsidRPr="00C37BF4" w:rsidRDefault="00C37BF4" w:rsidP="00A862C5">
      <w:pPr>
        <w:tabs>
          <w:tab w:val="left" w:pos="1134"/>
        </w:tabs>
        <w:spacing w:before="0"/>
        <w:rPr>
          <w:rFonts w:cs="Arial"/>
          <w:lang w:val="ru-RU"/>
        </w:rPr>
      </w:pPr>
      <w:r w:rsidRPr="008B1A87">
        <w:rPr>
          <w:rFonts w:cs="Arial"/>
          <w:lang w:val="ru-RU"/>
        </w:rPr>
        <w:t>Понуђач је одговоран за безбедан начин достављања СФО Наручиоцу.</w:t>
      </w:r>
    </w:p>
    <w:p w:rsidR="00C37BF4" w:rsidRPr="00A862C5" w:rsidRDefault="00C37BF4" w:rsidP="00A862C5">
      <w:pPr>
        <w:tabs>
          <w:tab w:val="left" w:pos="1134"/>
        </w:tabs>
        <w:spacing w:before="0"/>
        <w:rPr>
          <w:rFonts w:cs="Arial"/>
          <w:color w:val="00B0F0"/>
          <w:lang w:val="ru-RU"/>
        </w:rPr>
      </w:pPr>
    </w:p>
    <w:p w:rsidR="00A862C5" w:rsidRPr="005A703C" w:rsidRDefault="00A862C5" w:rsidP="00A862C5">
      <w:pPr>
        <w:spacing w:before="0"/>
        <w:rPr>
          <w:rFonts w:cs="Arial"/>
          <w:lang w:val="ru-RU"/>
        </w:rPr>
      </w:pPr>
      <w:r w:rsidRPr="005A703C">
        <w:rPr>
          <w:rFonts w:cs="Arial"/>
          <w:lang w:val="ru-RU"/>
        </w:rPr>
        <w:t>Понуђач је дужан да достави следећа средства финансијског обезбеђења:</w:t>
      </w:r>
    </w:p>
    <w:p w:rsidR="00A862C5" w:rsidRPr="00A862C5" w:rsidRDefault="00A862C5" w:rsidP="00A862C5">
      <w:pPr>
        <w:spacing w:before="0"/>
        <w:rPr>
          <w:rFonts w:cs="Arial"/>
          <w:color w:val="00B0F0"/>
          <w:lang w:val="ru-RU"/>
        </w:rPr>
      </w:pPr>
    </w:p>
    <w:p w:rsidR="00A862C5" w:rsidRPr="001804CE" w:rsidRDefault="00A862C5" w:rsidP="00A862C5">
      <w:pPr>
        <w:spacing w:before="0"/>
        <w:contextualSpacing/>
        <w:rPr>
          <w:rFonts w:eastAsia="Calibri" w:cs="Arial"/>
          <w:b/>
          <w:u w:val="single"/>
          <w:lang w:val="sr-Cyrl-RS"/>
        </w:rPr>
      </w:pPr>
      <w:r w:rsidRPr="005A703C">
        <w:rPr>
          <w:rFonts w:eastAsia="Calibri" w:cs="Arial"/>
          <w:b/>
          <w:u w:val="single"/>
        </w:rPr>
        <w:t>У понуди:</w:t>
      </w:r>
    </w:p>
    <w:p w:rsidR="00BD40A2" w:rsidRPr="00000414" w:rsidRDefault="00BD40A2" w:rsidP="00BD40A2">
      <w:pPr>
        <w:tabs>
          <w:tab w:val="left" w:pos="567"/>
          <w:tab w:val="left" w:pos="851"/>
        </w:tabs>
        <w:spacing w:before="0"/>
        <w:ind w:left="851"/>
        <w:outlineLvl w:val="2"/>
        <w:rPr>
          <w:rFonts w:cs="Arial"/>
          <w:b/>
        </w:rPr>
      </w:pPr>
      <w:bookmarkStart w:id="236" w:name="_Toc441651595"/>
      <w:bookmarkStart w:id="237" w:name="_Toc442559906"/>
      <w:r w:rsidRPr="00000414">
        <w:rPr>
          <w:rFonts w:cs="Arial"/>
          <w:b/>
        </w:rPr>
        <w:t>Меница за озбиљност понуде</w:t>
      </w:r>
      <w:bookmarkEnd w:id="236"/>
      <w:bookmarkEnd w:id="237"/>
    </w:p>
    <w:p w:rsidR="00BD40A2" w:rsidRPr="00000414" w:rsidRDefault="00BD40A2" w:rsidP="00BD40A2">
      <w:pPr>
        <w:rPr>
          <w:rFonts w:cs="Arial"/>
        </w:rPr>
      </w:pPr>
      <w:r w:rsidRPr="00000414">
        <w:rPr>
          <w:rFonts w:cs="Arial"/>
        </w:rPr>
        <w:t>Понуђач је обавезан да уз понуду Наручиоцу достави:</w:t>
      </w:r>
    </w:p>
    <w:p w:rsidR="00BD40A2" w:rsidRPr="00000414" w:rsidRDefault="00BD40A2" w:rsidP="00BD40A2">
      <w:pPr>
        <w:rPr>
          <w:rFonts w:cs="Arial"/>
        </w:rPr>
      </w:pPr>
      <w:r w:rsidRPr="00000414">
        <w:rPr>
          <w:rFonts w:cs="Arial"/>
        </w:rPr>
        <w:t xml:space="preserve">1) </w:t>
      </w:r>
      <w:proofErr w:type="gramStart"/>
      <w:r w:rsidRPr="00000414">
        <w:rPr>
          <w:rFonts w:cs="Arial"/>
        </w:rPr>
        <w:t>бланко</w:t>
      </w:r>
      <w:proofErr w:type="gramEnd"/>
      <w:r w:rsidRPr="00000414">
        <w:rPr>
          <w:rFonts w:cs="Arial"/>
        </w:rPr>
        <w:t xml:space="preserve"> сопствену меницу за озбиљност понуде која је</w:t>
      </w:r>
    </w:p>
    <w:p w:rsidR="00BD40A2" w:rsidRPr="00000414" w:rsidRDefault="00BD40A2" w:rsidP="00BD40A2">
      <w:pPr>
        <w:numPr>
          <w:ilvl w:val="0"/>
          <w:numId w:val="12"/>
        </w:numPr>
        <w:ind w:left="1710"/>
        <w:rPr>
          <w:rFonts w:cs="Arial"/>
        </w:rPr>
      </w:pPr>
      <w:r w:rsidRPr="00000414">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BD40A2" w:rsidRPr="00000414" w:rsidRDefault="00BD40A2" w:rsidP="00BD40A2">
      <w:pPr>
        <w:numPr>
          <w:ilvl w:val="0"/>
          <w:numId w:val="12"/>
        </w:numPr>
        <w:ind w:left="1710"/>
        <w:rPr>
          <w:rFonts w:cs="Arial"/>
        </w:rPr>
      </w:pPr>
      <w:r w:rsidRPr="00000414">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000414">
        <w:rPr>
          <w:rFonts w:cs="Arial"/>
        </w:rPr>
        <w:t>“ бр</w:t>
      </w:r>
      <w:proofErr w:type="gramEnd"/>
      <w:r w:rsidRPr="00000414">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1804CE" w:rsidRPr="001804CE" w:rsidRDefault="00BD40A2" w:rsidP="001804CE">
      <w:pPr>
        <w:numPr>
          <w:ilvl w:val="0"/>
          <w:numId w:val="12"/>
        </w:numPr>
        <w:ind w:left="1710"/>
        <w:rPr>
          <w:rFonts w:cs="Arial"/>
        </w:rPr>
      </w:pPr>
      <w:r w:rsidRPr="00000414">
        <w:rPr>
          <w:rFonts w:cs="Arial"/>
        </w:rPr>
        <w:t>Менично писмо – овлашћење којим понуђач овлашћује наручиоца да може наплат</w:t>
      </w:r>
      <w:r>
        <w:rPr>
          <w:rFonts w:cs="Arial"/>
        </w:rPr>
        <w:t xml:space="preserve">ити меницу  на износ од </w:t>
      </w:r>
      <w:r w:rsidR="00320841">
        <w:rPr>
          <w:rFonts w:cs="Arial"/>
          <w:lang w:val="sr-Cyrl-RS"/>
        </w:rPr>
        <w:t xml:space="preserve"> најмање </w:t>
      </w:r>
      <w:r>
        <w:rPr>
          <w:rFonts w:cs="Arial"/>
          <w:lang w:val="sr-Cyrl-RS"/>
        </w:rPr>
        <w:t>2</w:t>
      </w:r>
      <w:r w:rsidRPr="00000414">
        <w:rPr>
          <w:rFonts w:cs="Arial"/>
        </w:rPr>
        <w:t>% од вредности понуде (без ПДВ-а)</w:t>
      </w:r>
      <w:r>
        <w:rPr>
          <w:rFonts w:cs="Arial"/>
        </w:rPr>
        <w:t xml:space="preserve"> са роком важења минимално </w:t>
      </w:r>
      <w:r>
        <w:rPr>
          <w:rFonts w:cs="Arial"/>
          <w:lang w:val="sr-Cyrl-RS"/>
        </w:rPr>
        <w:t xml:space="preserve">30 </w:t>
      </w:r>
      <w:r>
        <w:rPr>
          <w:rFonts w:cs="Arial"/>
        </w:rPr>
        <w:t xml:space="preserve"> дана</w:t>
      </w:r>
      <w:r w:rsidRPr="00000414">
        <w:rPr>
          <w:rFonts w:cs="Arial"/>
        </w:rPr>
        <w:t xml:space="preserve"> дужим од рока важења понуде, с тим да евентуални продужетак рока важења понуде има </w:t>
      </w:r>
      <w:r w:rsidRPr="001804CE">
        <w:rPr>
          <w:rFonts w:cs="Arial"/>
        </w:rPr>
        <w:t xml:space="preserve">за </w:t>
      </w:r>
    </w:p>
    <w:p w:rsidR="00BD40A2" w:rsidRPr="001804CE" w:rsidRDefault="00BD40A2" w:rsidP="001804CE">
      <w:pPr>
        <w:ind w:left="1710"/>
        <w:rPr>
          <w:rFonts w:cs="Arial"/>
        </w:rPr>
      </w:pPr>
      <w:proofErr w:type="gramStart"/>
      <w:r w:rsidRPr="001804CE">
        <w:rPr>
          <w:rFonts w:cs="Arial"/>
        </w:rPr>
        <w:lastRenderedPageBreak/>
        <w:t>последицу</w:t>
      </w:r>
      <w:proofErr w:type="gramEnd"/>
      <w:r w:rsidRPr="001804CE">
        <w:rPr>
          <w:rFonts w:cs="Arial"/>
        </w:rPr>
        <w:t xml:space="preserve"> и продужење рока важења менице и меничног овлашћења, које мора бити издато на основу Закона о меници.</w:t>
      </w:r>
    </w:p>
    <w:p w:rsidR="00BD40A2" w:rsidRPr="00000414" w:rsidRDefault="00BD40A2" w:rsidP="00BD40A2">
      <w:pPr>
        <w:numPr>
          <w:ilvl w:val="0"/>
          <w:numId w:val="12"/>
        </w:numPr>
        <w:ind w:left="1710"/>
        <w:rPr>
          <w:rFonts w:cs="Arial"/>
        </w:rPr>
      </w:pPr>
      <w:r w:rsidRPr="00000414">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BD40A2" w:rsidRPr="00000414" w:rsidRDefault="00BD40A2" w:rsidP="00BD40A2">
      <w:pPr>
        <w:rPr>
          <w:rFonts w:cs="Arial"/>
        </w:rPr>
      </w:pPr>
      <w:r w:rsidRPr="00000414">
        <w:rPr>
          <w:rFonts w:cs="Arial"/>
        </w:rPr>
        <w:t xml:space="preserve">2)  </w:t>
      </w:r>
      <w:proofErr w:type="gramStart"/>
      <w:r w:rsidRPr="00000414">
        <w:rPr>
          <w:rFonts w:cs="Arial"/>
        </w:rPr>
        <w:t>фотокопију</w:t>
      </w:r>
      <w:proofErr w:type="gramEnd"/>
      <w:r w:rsidRPr="00000414">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D40A2" w:rsidRPr="00000414" w:rsidRDefault="00BD40A2" w:rsidP="00BD40A2">
      <w:pPr>
        <w:rPr>
          <w:rFonts w:cs="Arial"/>
        </w:rPr>
      </w:pPr>
      <w:r w:rsidRPr="00000414">
        <w:rPr>
          <w:rFonts w:cs="Arial"/>
        </w:rPr>
        <w:t xml:space="preserve">3)  </w:t>
      </w:r>
      <w:proofErr w:type="gramStart"/>
      <w:r w:rsidRPr="00000414">
        <w:rPr>
          <w:rFonts w:cs="Arial"/>
        </w:rPr>
        <w:t>фотокопију</w:t>
      </w:r>
      <w:proofErr w:type="gramEnd"/>
      <w:r w:rsidRPr="00000414">
        <w:rPr>
          <w:rFonts w:cs="Arial"/>
        </w:rPr>
        <w:t xml:space="preserve"> ОП обрасца.</w:t>
      </w:r>
    </w:p>
    <w:p w:rsidR="00BD40A2" w:rsidRPr="00000414" w:rsidRDefault="00BD40A2" w:rsidP="00BD40A2">
      <w:pPr>
        <w:rPr>
          <w:rFonts w:cs="Arial"/>
        </w:rPr>
      </w:pPr>
      <w:r w:rsidRPr="00000414">
        <w:rPr>
          <w:rFonts w:cs="Arial"/>
        </w:rPr>
        <w:t>4) Доказ о регистрацији менице у Регистру меница Народне банке Србије (</w:t>
      </w:r>
      <w:proofErr w:type="gramStart"/>
      <w:r w:rsidRPr="00000414">
        <w:rPr>
          <w:rFonts w:cs="Arial"/>
        </w:rPr>
        <w:t>фотокопија  Захтева</w:t>
      </w:r>
      <w:proofErr w:type="gramEnd"/>
      <w:r w:rsidRPr="00000414">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D40A2" w:rsidRPr="00000414" w:rsidRDefault="00BD40A2" w:rsidP="00BD40A2">
      <w:pPr>
        <w:rPr>
          <w:rFonts w:cs="Arial"/>
        </w:rPr>
      </w:pPr>
      <w:r w:rsidRPr="00000414">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BD40A2" w:rsidRPr="00000414" w:rsidRDefault="00BD40A2" w:rsidP="00BD40A2">
      <w:pPr>
        <w:rPr>
          <w:rFonts w:cs="Arial"/>
        </w:rPr>
      </w:pPr>
      <w:proofErr w:type="gramStart"/>
      <w:r w:rsidRPr="00000414">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BD40A2" w:rsidRPr="00000414" w:rsidRDefault="00BD40A2" w:rsidP="00BD40A2">
      <w:pPr>
        <w:rPr>
          <w:rFonts w:cs="Arial"/>
        </w:rPr>
      </w:pPr>
      <w:proofErr w:type="gramStart"/>
      <w:r w:rsidRPr="00000414">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BD40A2" w:rsidRPr="00000414" w:rsidRDefault="00BD40A2" w:rsidP="00BD40A2">
      <w:pPr>
        <w:rPr>
          <w:rFonts w:cs="Arial"/>
          <w:lang w:val="sr-Cyrl-RS"/>
        </w:rPr>
      </w:pPr>
      <w:proofErr w:type="gramStart"/>
      <w:r w:rsidRPr="00000414">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A862C5" w:rsidRPr="004621B1" w:rsidRDefault="00A862C5" w:rsidP="00B51943">
      <w:pPr>
        <w:spacing w:before="0"/>
        <w:rPr>
          <w:rFonts w:cs="Arial"/>
          <w:color w:val="00B0F0"/>
          <w:highlight w:val="yellow"/>
          <w:lang w:val="sr-Cyrl-RS"/>
        </w:rPr>
      </w:pPr>
    </w:p>
    <w:p w:rsidR="00B51943" w:rsidRPr="00BD40A2" w:rsidRDefault="00037A82" w:rsidP="00A862C5">
      <w:pPr>
        <w:spacing w:before="0"/>
        <w:contextualSpacing/>
        <w:rPr>
          <w:rFonts w:eastAsia="Calibri" w:cs="Arial"/>
          <w:b/>
          <w:u w:val="single"/>
          <w:lang w:val="sr-Cyrl-RS"/>
        </w:rPr>
      </w:pPr>
      <w:r w:rsidRPr="00BD40A2">
        <w:rPr>
          <w:rFonts w:eastAsia="Calibri" w:cs="Arial"/>
          <w:b/>
          <w:u w:val="single"/>
        </w:rPr>
        <w:t>У</w:t>
      </w:r>
      <w:r w:rsidRPr="00BD40A2">
        <w:rPr>
          <w:rFonts w:eastAsia="Calibri" w:cs="Arial"/>
          <w:b/>
          <w:u w:val="single"/>
          <w:lang w:val="sr-Cyrl-RS"/>
        </w:rPr>
        <w:t xml:space="preserve">з </w:t>
      </w:r>
      <w:proofErr w:type="gramStart"/>
      <w:r w:rsidRPr="00BD40A2">
        <w:rPr>
          <w:rFonts w:eastAsia="Calibri" w:cs="Arial"/>
          <w:b/>
          <w:u w:val="single"/>
          <w:lang w:val="sr-Cyrl-RS"/>
        </w:rPr>
        <w:t xml:space="preserve">потписан </w:t>
      </w:r>
      <w:r w:rsidRPr="00BD40A2">
        <w:rPr>
          <w:rFonts w:eastAsia="Calibri" w:cs="Arial"/>
          <w:b/>
          <w:u w:val="single"/>
        </w:rPr>
        <w:t xml:space="preserve"> Уговор</w:t>
      </w:r>
      <w:proofErr w:type="gramEnd"/>
      <w:r w:rsidR="003D7E6E" w:rsidRPr="00BD40A2">
        <w:rPr>
          <w:rFonts w:eastAsia="Calibri" w:cs="Arial"/>
          <w:b/>
          <w:u w:val="single"/>
        </w:rPr>
        <w:t>:</w:t>
      </w:r>
    </w:p>
    <w:p w:rsidR="00BD40A2" w:rsidRPr="004C2E73" w:rsidRDefault="00BD40A2" w:rsidP="00BD40A2">
      <w:pPr>
        <w:tabs>
          <w:tab w:val="left" w:pos="567"/>
          <w:tab w:val="left" w:pos="851"/>
        </w:tabs>
        <w:spacing w:before="0"/>
        <w:ind w:left="1530"/>
        <w:outlineLvl w:val="2"/>
        <w:rPr>
          <w:rFonts w:cs="Arial"/>
          <w:b/>
          <w:u w:val="single"/>
        </w:rPr>
      </w:pPr>
      <w:bookmarkStart w:id="238" w:name="_Toc441651598"/>
      <w:bookmarkStart w:id="239" w:name="_Toc442559909"/>
      <w:r>
        <w:rPr>
          <w:rFonts w:cs="Arial"/>
          <w:b/>
          <w:u w:val="single"/>
          <w:lang w:val="sr-Cyrl-RS"/>
        </w:rPr>
        <w:t>Меница</w:t>
      </w:r>
      <w:r w:rsidRPr="004C2E73">
        <w:rPr>
          <w:rFonts w:cs="Arial"/>
          <w:b/>
          <w:u w:val="single"/>
        </w:rPr>
        <w:t xml:space="preserve"> за добро извршење посла</w:t>
      </w:r>
      <w:bookmarkEnd w:id="238"/>
      <w:bookmarkEnd w:id="239"/>
    </w:p>
    <w:p w:rsidR="00BD40A2" w:rsidRPr="00000414" w:rsidRDefault="00BD40A2" w:rsidP="00BD40A2">
      <w:pPr>
        <w:rPr>
          <w:rFonts w:cs="Arial"/>
        </w:rPr>
      </w:pPr>
      <w:r w:rsidRPr="00000414">
        <w:rPr>
          <w:rFonts w:cs="Arial"/>
        </w:rPr>
        <w:t>Понуђач је обавезан да Наручиоцу достави:</w:t>
      </w:r>
    </w:p>
    <w:p w:rsidR="00BD40A2" w:rsidRPr="00000414" w:rsidRDefault="00BD40A2" w:rsidP="00BD40A2">
      <w:pPr>
        <w:numPr>
          <w:ilvl w:val="0"/>
          <w:numId w:val="12"/>
        </w:numPr>
        <w:ind w:left="1620"/>
        <w:rPr>
          <w:rFonts w:cs="Arial"/>
        </w:rPr>
      </w:pPr>
      <w:r w:rsidRPr="00000414">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D40A2" w:rsidRPr="00000414" w:rsidRDefault="00BD40A2" w:rsidP="00BD40A2">
      <w:pPr>
        <w:numPr>
          <w:ilvl w:val="0"/>
          <w:numId w:val="12"/>
        </w:numPr>
        <w:ind w:left="1620"/>
        <w:rPr>
          <w:rFonts w:cs="Arial"/>
        </w:rPr>
      </w:pPr>
      <w:r w:rsidRPr="00000414">
        <w:rPr>
          <w:rFonts w:cs="Arial"/>
        </w:rPr>
        <w:t xml:space="preserve">Менично писмо – овлашћење којим понуђач овлашћује наручиоца да може наплатити меницу  на износ од </w:t>
      </w:r>
      <w:r w:rsidRPr="00000414">
        <w:rPr>
          <w:rFonts w:cs="Arial"/>
          <w:lang w:val="sr-Cyrl-RS"/>
        </w:rPr>
        <w:t xml:space="preserve">10 </w:t>
      </w:r>
      <w:r w:rsidRPr="00000414">
        <w:rPr>
          <w:rFonts w:cs="Arial"/>
        </w:rPr>
        <w:t xml:space="preserve">% од вредности уговора (без ПДВ-а) са роком важења минимално </w:t>
      </w:r>
      <w:r>
        <w:rPr>
          <w:rFonts w:cs="Arial"/>
          <w:lang w:val="sr-Cyrl-RS"/>
        </w:rPr>
        <w:t>30</w:t>
      </w:r>
      <w:r>
        <w:rPr>
          <w:rFonts w:cs="Arial"/>
        </w:rPr>
        <w:t xml:space="preserve"> дана</w:t>
      </w:r>
      <w:r w:rsidRPr="00000414">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D40A2" w:rsidRPr="00000414" w:rsidRDefault="00BD40A2" w:rsidP="00BD40A2">
      <w:pPr>
        <w:numPr>
          <w:ilvl w:val="0"/>
          <w:numId w:val="12"/>
        </w:numPr>
        <w:ind w:left="1620"/>
        <w:rPr>
          <w:rFonts w:cs="Arial"/>
        </w:rPr>
      </w:pPr>
      <w:r w:rsidRPr="00000414">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D40A2" w:rsidRPr="00000414" w:rsidRDefault="00BD40A2" w:rsidP="00BD40A2">
      <w:pPr>
        <w:numPr>
          <w:ilvl w:val="0"/>
          <w:numId w:val="12"/>
        </w:numPr>
        <w:ind w:left="1620"/>
        <w:rPr>
          <w:rFonts w:cs="Arial"/>
        </w:rPr>
      </w:pPr>
      <w:proofErr w:type="gramStart"/>
      <w:r w:rsidRPr="00000414">
        <w:rPr>
          <w:rFonts w:cs="Arial"/>
        </w:rPr>
        <w:t>фотокопију</w:t>
      </w:r>
      <w:proofErr w:type="gramEnd"/>
      <w:r w:rsidRPr="00000414">
        <w:rPr>
          <w:rFonts w:cs="Arial"/>
        </w:rPr>
        <w:t xml:space="preserve"> ОП обрасца.</w:t>
      </w:r>
    </w:p>
    <w:p w:rsidR="00BD40A2" w:rsidRPr="00000414" w:rsidRDefault="00BD40A2" w:rsidP="00BD40A2">
      <w:pPr>
        <w:numPr>
          <w:ilvl w:val="0"/>
          <w:numId w:val="12"/>
        </w:numPr>
        <w:ind w:left="1620"/>
        <w:rPr>
          <w:rFonts w:cs="Arial"/>
        </w:rPr>
      </w:pPr>
      <w:r w:rsidRPr="00000414">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w:t>
      </w:r>
      <w:r w:rsidRPr="00000414">
        <w:rPr>
          <w:rFonts w:cs="Arial"/>
        </w:rPr>
        <w:lastRenderedPageBreak/>
        <w:t xml:space="preserve">банке која је извршила регистрацију менице или извод са интернет странице Регистра меница и овлашћења НБС) </w:t>
      </w:r>
    </w:p>
    <w:p w:rsidR="00BD40A2" w:rsidRPr="0077290E" w:rsidRDefault="00BD40A2" w:rsidP="0077290E">
      <w:pPr>
        <w:rPr>
          <w:rFonts w:cs="Arial"/>
          <w:lang w:val="sr-Cyrl-RS"/>
        </w:rPr>
      </w:pPr>
      <w:proofErr w:type="gramStart"/>
      <w:r w:rsidRPr="00000414">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000414">
        <w:rPr>
          <w:rFonts w:cs="Arial"/>
        </w:rPr>
        <w:t xml:space="preserve"> </w:t>
      </w:r>
    </w:p>
    <w:p w:rsidR="00BD40A2" w:rsidRDefault="00A862C5" w:rsidP="006024C3">
      <w:pPr>
        <w:spacing w:before="0"/>
        <w:contextualSpacing/>
        <w:rPr>
          <w:rFonts w:eastAsia="TimesNewRomanPSMT" w:cs="Arial"/>
          <w:b/>
          <w:bCs/>
          <w:iCs/>
        </w:rPr>
      </w:pPr>
      <w:r w:rsidRPr="00BD40A2">
        <w:rPr>
          <w:rFonts w:eastAsia="Calibri" w:cs="Arial"/>
          <w:b/>
          <w:u w:val="single"/>
        </w:rPr>
        <w:t xml:space="preserve">  </w:t>
      </w:r>
    </w:p>
    <w:p w:rsidR="00BD40A2" w:rsidRPr="0041099D" w:rsidRDefault="00BD40A2" w:rsidP="00BD40A2">
      <w:pPr>
        <w:pStyle w:val="KDPodnaslov3"/>
        <w:keepNext w:val="0"/>
        <w:spacing w:before="0"/>
        <w:ind w:left="851"/>
        <w:rPr>
          <w:rFonts w:eastAsia="TimesNewRomanPSMT" w:cs="Arial"/>
          <w:b/>
          <w:bCs/>
          <w:iCs/>
        </w:rPr>
      </w:pPr>
      <w:r w:rsidRPr="0041099D">
        <w:rPr>
          <w:rFonts w:eastAsia="TimesNewRomanPSMT" w:cs="Arial"/>
          <w:b/>
          <w:bCs/>
          <w:iCs/>
        </w:rPr>
        <w:t>Достављање средстава финансијског обезбеђења</w:t>
      </w:r>
    </w:p>
    <w:p w:rsidR="00BD40A2" w:rsidRPr="00DD3487" w:rsidRDefault="00BD40A2" w:rsidP="00BD40A2">
      <w:pPr>
        <w:tabs>
          <w:tab w:val="left" w:pos="567"/>
          <w:tab w:val="left" w:pos="709"/>
        </w:tabs>
        <w:spacing w:after="120"/>
        <w:rPr>
          <w:rFonts w:eastAsia="TimesNewRomanPSMT" w:cs="Arial"/>
          <w:bCs/>
        </w:rPr>
      </w:pPr>
      <w:r w:rsidRPr="00DD3487">
        <w:rPr>
          <w:rFonts w:eastAsia="TimesNewRomanPSMT" w:cs="Arial"/>
          <w:bCs/>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Pr>
          <w:rFonts w:eastAsia="TimesNewRomanPSMT" w:cs="Arial"/>
          <w:bCs/>
          <w:lang w:val="sr-Cyrl-RS"/>
        </w:rPr>
        <w:t>Балканска</w:t>
      </w:r>
      <w:r>
        <w:rPr>
          <w:rFonts w:eastAsia="TimesNewRomanPSMT" w:cs="Arial"/>
          <w:bCs/>
        </w:rPr>
        <w:t xml:space="preserve"> </w:t>
      </w:r>
      <w:r>
        <w:rPr>
          <w:rFonts w:eastAsia="TimesNewRomanPSMT" w:cs="Arial"/>
          <w:bCs/>
          <w:lang w:val="sr-Cyrl-RS"/>
        </w:rPr>
        <w:t>13</w:t>
      </w:r>
      <w:r>
        <w:rPr>
          <w:rFonts w:eastAsia="TimesNewRomanPSMT" w:cs="Arial"/>
          <w:bCs/>
        </w:rPr>
        <w:t>,</w:t>
      </w:r>
      <w:r w:rsidRPr="00DD3487">
        <w:rPr>
          <w:rFonts w:eastAsia="TimesNewRomanPSMT" w:cs="Arial"/>
          <w:bCs/>
        </w:rPr>
        <w:t>11000 Београд, огранак ТЕНТ, Ул</w:t>
      </w:r>
      <w:r w:rsidR="004D0A6D">
        <w:rPr>
          <w:rFonts w:eastAsia="TimesNewRomanPSMT" w:cs="Arial"/>
          <w:bCs/>
        </w:rPr>
        <w:t>ица Богољуба Урошевића Црног 44</w:t>
      </w:r>
      <w:r w:rsidRPr="00DD3487">
        <w:rPr>
          <w:rFonts w:eastAsia="TimesNewRomanPSMT" w:cs="Arial"/>
          <w:bCs/>
        </w:rPr>
        <w:t>, 11500 Обреновац</w:t>
      </w:r>
    </w:p>
    <w:p w:rsidR="007462DA" w:rsidRPr="0077290E" w:rsidRDefault="00BD40A2" w:rsidP="0077290E">
      <w:pPr>
        <w:tabs>
          <w:tab w:val="left" w:pos="567"/>
          <w:tab w:val="left" w:pos="709"/>
        </w:tabs>
        <w:spacing w:after="120"/>
        <w:rPr>
          <w:rFonts w:cs="Arial"/>
          <w:b/>
          <w:lang w:val="sr-Cyrl-RS"/>
        </w:rPr>
      </w:pPr>
      <w:r w:rsidRPr="00DD3487">
        <w:rPr>
          <w:rFonts w:eastAsia="TimesNewRomanPSMT" w:cs="Arial"/>
          <w:bCs/>
        </w:rPr>
        <w:t xml:space="preserve">Средство финансијског обезбеђења за добро извршење </w:t>
      </w:r>
      <w:proofErr w:type="gramStart"/>
      <w:r w:rsidRPr="00DD3487">
        <w:rPr>
          <w:rFonts w:eastAsia="TimesNewRomanPSMT" w:cs="Arial"/>
          <w:bCs/>
        </w:rPr>
        <w:t>посла  гласи</w:t>
      </w:r>
      <w:proofErr w:type="gramEnd"/>
      <w:r w:rsidRPr="00DD3487">
        <w:rPr>
          <w:rFonts w:eastAsia="TimesNewRomanPSMT" w:cs="Arial"/>
          <w:bCs/>
        </w:rPr>
        <w:t xml:space="preserve"> на Јавно предузеће „Електропривреда Србије“ Београд, Улица </w:t>
      </w:r>
      <w:r>
        <w:rPr>
          <w:rFonts w:eastAsia="TimesNewRomanPSMT" w:cs="Arial"/>
          <w:bCs/>
          <w:lang w:val="sr-Cyrl-RS"/>
        </w:rPr>
        <w:t>Балканска</w:t>
      </w:r>
      <w:r>
        <w:rPr>
          <w:rFonts w:eastAsia="TimesNewRomanPSMT" w:cs="Arial"/>
          <w:bCs/>
        </w:rPr>
        <w:t xml:space="preserve"> </w:t>
      </w:r>
      <w:r>
        <w:rPr>
          <w:rFonts w:eastAsia="TimesNewRomanPSMT" w:cs="Arial"/>
          <w:bCs/>
          <w:lang w:val="sr-Cyrl-RS"/>
        </w:rPr>
        <w:t>13</w:t>
      </w:r>
      <w:r w:rsidRPr="00DD3487">
        <w:rPr>
          <w:rFonts w:eastAsia="TimesNewRomanPSMT" w:cs="Arial"/>
          <w:bCs/>
        </w:rPr>
        <w:t>, 11000 Београд, огранак ТЕНТ, Ул</w:t>
      </w:r>
      <w:r w:rsidR="004D0A6D">
        <w:rPr>
          <w:rFonts w:eastAsia="TimesNewRomanPSMT" w:cs="Arial"/>
          <w:bCs/>
        </w:rPr>
        <w:t>ица Богољуба Урошевића Црног 44</w:t>
      </w:r>
      <w:r w:rsidRPr="00DD3487">
        <w:rPr>
          <w:rFonts w:eastAsia="TimesNewRomanPSMT" w:cs="Arial"/>
          <w:bCs/>
        </w:rPr>
        <w:t xml:space="preserve">, 11500 Обреновац </w:t>
      </w:r>
      <w:r w:rsidRPr="00DD3487">
        <w:rPr>
          <w:rFonts w:cs="Arial"/>
          <w:b/>
        </w:rPr>
        <w:t>и доставља се</w:t>
      </w:r>
      <w:r>
        <w:rPr>
          <w:rFonts w:cs="Arial"/>
          <w:b/>
          <w:lang w:val="sr-Cyrl-RS"/>
        </w:rPr>
        <w:t>, уз потписан Уговор</w:t>
      </w:r>
      <w:r w:rsidRPr="00DD3487">
        <w:rPr>
          <w:rFonts w:cs="Arial"/>
          <w:b/>
        </w:rPr>
        <w:t xml:space="preserve"> лично на одговарајући безбедан начин или поштом на адресу:</w:t>
      </w:r>
      <w:r w:rsidRPr="00DD3487">
        <w:rPr>
          <w:rFonts w:eastAsia="TimesNewRomanPSMT" w:cs="Arial"/>
          <w:bCs/>
        </w:rPr>
        <w:t xml:space="preserve"> Ул</w:t>
      </w:r>
      <w:r w:rsidR="0077290E">
        <w:rPr>
          <w:rFonts w:eastAsia="TimesNewRomanPSMT" w:cs="Arial"/>
          <w:bCs/>
        </w:rPr>
        <w:t>ица Богољуба Урошевића Црног 44</w:t>
      </w:r>
      <w:r w:rsidRPr="00DD3487">
        <w:rPr>
          <w:rFonts w:eastAsia="TimesNewRomanPSMT" w:cs="Arial"/>
          <w:bCs/>
        </w:rPr>
        <w:t>, 11500 Обреновац</w:t>
      </w:r>
      <w:r w:rsidR="0077290E">
        <w:rPr>
          <w:rFonts w:cs="Arial"/>
          <w:b/>
          <w:lang w:val="sr-Cyrl-RS"/>
        </w:rPr>
        <w:t xml:space="preserve">, </w:t>
      </w:r>
      <w:r w:rsidRPr="0077290E">
        <w:t>са назнаком:</w:t>
      </w:r>
      <w:r w:rsidRPr="0077290E">
        <w:rPr>
          <w:b/>
        </w:rPr>
        <w:t xml:space="preserve"> Средство финансијског обезбеђења за ЈН бр.</w:t>
      </w:r>
      <w:r w:rsidRPr="0077290E">
        <w:rPr>
          <w:lang w:eastAsia="ar-SA"/>
        </w:rPr>
        <w:t>3000/</w:t>
      </w:r>
      <w:r w:rsidR="008208AA">
        <w:rPr>
          <w:lang w:val="sr-Cyrl-RS" w:eastAsia="ar-SA"/>
        </w:rPr>
        <w:t>0097</w:t>
      </w:r>
      <w:r w:rsidRPr="0077290E">
        <w:rPr>
          <w:lang w:eastAsia="ar-SA"/>
        </w:rPr>
        <w:t>/201</w:t>
      </w:r>
      <w:r w:rsidRPr="0077290E">
        <w:rPr>
          <w:lang w:val="sr-Cyrl-RS" w:eastAsia="ar-SA"/>
        </w:rPr>
        <w:t>8</w:t>
      </w:r>
      <w:r w:rsidRPr="0077290E">
        <w:rPr>
          <w:lang w:eastAsia="ar-SA"/>
        </w:rPr>
        <w:t>(</w:t>
      </w:r>
      <w:r w:rsidR="0077290E" w:rsidRPr="0077290E">
        <w:rPr>
          <w:lang w:val="sr-Latn-RS" w:eastAsia="ar-SA"/>
        </w:rPr>
        <w:t>2</w:t>
      </w:r>
      <w:r w:rsidR="008208AA">
        <w:rPr>
          <w:lang w:val="sr-Cyrl-RS" w:eastAsia="ar-SA"/>
        </w:rPr>
        <w:t>224</w:t>
      </w:r>
      <w:r w:rsidRPr="0077290E">
        <w:rPr>
          <w:lang w:eastAsia="ar-SA"/>
        </w:rPr>
        <w:t>/201</w:t>
      </w:r>
      <w:r w:rsidRPr="0077290E">
        <w:rPr>
          <w:lang w:val="sr-Cyrl-RS" w:eastAsia="ar-SA"/>
        </w:rPr>
        <w:t>8</w:t>
      </w:r>
      <w:r w:rsidRPr="0077290E">
        <w:rPr>
          <w:lang w:eastAsia="ar-SA"/>
        </w:rPr>
        <w:t>)</w:t>
      </w:r>
    </w:p>
    <w:p w:rsidR="00A862C5" w:rsidRPr="003D7E6E" w:rsidRDefault="00A862C5" w:rsidP="00125536">
      <w:pPr>
        <w:keepNext/>
        <w:numPr>
          <w:ilvl w:val="1"/>
          <w:numId w:val="23"/>
        </w:numPr>
        <w:tabs>
          <w:tab w:val="left" w:pos="567"/>
        </w:tabs>
        <w:spacing w:before="0"/>
        <w:outlineLvl w:val="1"/>
        <w:rPr>
          <w:rFonts w:cs="Arial"/>
          <w:b/>
        </w:rPr>
      </w:pPr>
      <w:r w:rsidRPr="00A862C5">
        <w:rPr>
          <w:rFonts w:cs="Arial"/>
          <w:b/>
        </w:rPr>
        <w:t>Начин означавања поверљивих података у понуди</w:t>
      </w:r>
    </w:p>
    <w:p w:rsidR="007D6475" w:rsidRDefault="007D6475"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proofErr w:type="gramStart"/>
      <w:r w:rsidRPr="00A862C5">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A862C5">
        <w:rPr>
          <w:rFonts w:cs="Arial"/>
        </w:rPr>
        <w:t xml:space="preserve"> </w:t>
      </w:r>
      <w:proofErr w:type="gramStart"/>
      <w:r w:rsidRPr="00A862C5">
        <w:rPr>
          <w:rFonts w:cs="Arial"/>
        </w:rPr>
        <w:t>Ови подаци неће бити објављени приликом отварања понуда и у наставку поступка.</w:t>
      </w:r>
      <w:proofErr w:type="gramEnd"/>
      <w:r w:rsidRPr="00A862C5">
        <w:rPr>
          <w:rFonts w:cs="Arial"/>
        </w:rPr>
        <w:t xml:space="preserve"> </w:t>
      </w:r>
    </w:p>
    <w:p w:rsidR="007D6475" w:rsidRDefault="007D6475"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proofErr w:type="gramStart"/>
      <w:r w:rsidRPr="00A862C5">
        <w:rPr>
          <w:rFonts w:cs="Arial"/>
        </w:rPr>
        <w:t>Наручилац може да одбије да пружи информацију која би значила повреду поверљивости података добијених у понуди.</w:t>
      </w:r>
      <w:proofErr w:type="gramEnd"/>
      <w:r w:rsidRPr="00A862C5">
        <w:rPr>
          <w:rFonts w:cs="Arial"/>
        </w:rPr>
        <w:t xml:space="preserve"> </w:t>
      </w:r>
    </w:p>
    <w:p w:rsidR="00A862C5" w:rsidRDefault="00A862C5" w:rsidP="00A862C5">
      <w:pPr>
        <w:tabs>
          <w:tab w:val="left" w:pos="567"/>
        </w:tabs>
        <w:spacing w:before="0"/>
        <w:rPr>
          <w:rFonts w:cs="Arial"/>
          <w:lang w:val="sr-Cyrl-RS"/>
        </w:rPr>
      </w:pPr>
      <w:proofErr w:type="gramStart"/>
      <w:r w:rsidRPr="00A862C5">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A862C5">
        <w:rPr>
          <w:rFonts w:cs="Arial"/>
        </w:rPr>
        <w:t xml:space="preserve"> </w:t>
      </w:r>
    </w:p>
    <w:p w:rsidR="009F58FF" w:rsidRPr="009F58FF" w:rsidRDefault="009F58FF" w:rsidP="00A862C5">
      <w:pPr>
        <w:tabs>
          <w:tab w:val="left" w:pos="567"/>
        </w:tabs>
        <w:spacing w:before="0"/>
        <w:rPr>
          <w:rFonts w:cs="Arial"/>
          <w:lang w:val="sr-Cyrl-RS"/>
        </w:rPr>
      </w:pPr>
    </w:p>
    <w:p w:rsidR="00A862C5" w:rsidRPr="00A862C5" w:rsidRDefault="00A862C5" w:rsidP="00A862C5">
      <w:pPr>
        <w:tabs>
          <w:tab w:val="left" w:pos="567"/>
        </w:tabs>
        <w:spacing w:before="0"/>
        <w:rPr>
          <w:rFonts w:cs="Arial"/>
        </w:rPr>
      </w:pPr>
      <w:proofErr w:type="gramStart"/>
      <w:r w:rsidRPr="00A862C5">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A862C5" w:rsidRPr="00A862C5" w:rsidRDefault="00A862C5" w:rsidP="00A862C5">
      <w:pPr>
        <w:tabs>
          <w:tab w:val="left" w:pos="567"/>
        </w:tabs>
        <w:spacing w:before="0"/>
        <w:rPr>
          <w:rFonts w:cs="Arial"/>
        </w:rPr>
      </w:pPr>
      <w:proofErr w:type="gramStart"/>
      <w:r w:rsidRPr="00A862C5">
        <w:rPr>
          <w:rFonts w:cs="Arial"/>
        </w:rPr>
        <w:t>Наручилац не одговара за поверљивост података који нису означени на горе наведени начин.</w:t>
      </w:r>
      <w:proofErr w:type="gramEnd"/>
    </w:p>
    <w:p w:rsidR="00A862C5" w:rsidRPr="00A862C5" w:rsidRDefault="00A862C5" w:rsidP="00A862C5">
      <w:pPr>
        <w:tabs>
          <w:tab w:val="left" w:pos="567"/>
        </w:tabs>
        <w:spacing w:before="0"/>
        <w:rPr>
          <w:rFonts w:cs="Arial"/>
        </w:rPr>
      </w:pPr>
      <w:proofErr w:type="gramStart"/>
      <w:r w:rsidRPr="00A862C5">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A862C5">
        <w:rPr>
          <w:rFonts w:cs="Arial"/>
        </w:rPr>
        <w:t xml:space="preserve"> </w:t>
      </w:r>
      <w:proofErr w:type="gramStart"/>
      <w:r w:rsidRPr="00A862C5">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A862C5" w:rsidRPr="00A862C5" w:rsidRDefault="00A862C5" w:rsidP="00A862C5">
      <w:pPr>
        <w:tabs>
          <w:tab w:val="left" w:pos="567"/>
        </w:tabs>
        <w:spacing w:before="0"/>
        <w:rPr>
          <w:rFonts w:cs="Arial"/>
          <w:lang w:val="ru-RU"/>
        </w:rPr>
      </w:pPr>
      <w:r w:rsidRPr="00A862C5">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A862C5" w:rsidRPr="00A862C5" w:rsidRDefault="00A862C5" w:rsidP="00A862C5">
      <w:pPr>
        <w:tabs>
          <w:tab w:val="left" w:pos="567"/>
        </w:tabs>
        <w:spacing w:before="0"/>
        <w:rPr>
          <w:rFonts w:cs="Arial"/>
        </w:rPr>
      </w:pPr>
      <w:proofErr w:type="gramStart"/>
      <w:r w:rsidRPr="00A862C5">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A862C5" w:rsidRPr="00A862C5" w:rsidRDefault="00A862C5" w:rsidP="00A862C5">
      <w:pPr>
        <w:tabs>
          <w:tab w:val="left" w:pos="567"/>
        </w:tabs>
        <w:spacing w:before="0"/>
        <w:rPr>
          <w:rFonts w:cs="Arial"/>
        </w:rPr>
      </w:pPr>
      <w:proofErr w:type="gramStart"/>
      <w:r w:rsidRPr="00A862C5">
        <w:rPr>
          <w:rFonts w:cs="Arial"/>
        </w:rPr>
        <w:t>Неће се сматрати поверљивим докази о испуњености обавезних услова,</w:t>
      </w:r>
      <w:r w:rsidR="00967A21">
        <w:rPr>
          <w:rFonts w:cs="Arial"/>
        </w:rPr>
        <w:t xml:space="preserve"> </w:t>
      </w:r>
      <w:r w:rsidRPr="00A862C5">
        <w:rPr>
          <w:rFonts w:cs="Arial"/>
        </w:rPr>
        <w:t xml:space="preserve">цена и други </w:t>
      </w:r>
      <w:r w:rsidRPr="00967A21">
        <w:rPr>
          <w:rFonts w:cs="Arial"/>
        </w:rPr>
        <w:t xml:space="preserve">подаци из понуде који су од значаја за рангирање </w:t>
      </w:r>
      <w:r w:rsidRPr="00A862C5">
        <w:rPr>
          <w:rFonts w:cs="Arial"/>
        </w:rPr>
        <w:t>понуде.</w:t>
      </w:r>
      <w:proofErr w:type="gramEnd"/>
      <w:r w:rsidRPr="00A862C5">
        <w:rPr>
          <w:rFonts w:cs="Arial"/>
        </w:rPr>
        <w:t xml:space="preserve"> </w:t>
      </w:r>
    </w:p>
    <w:p w:rsidR="00A862C5" w:rsidRPr="00A862C5" w:rsidRDefault="00A862C5" w:rsidP="00A862C5">
      <w:pPr>
        <w:autoSpaceDE w:val="0"/>
        <w:autoSpaceDN w:val="0"/>
        <w:adjustRightInd w:val="0"/>
        <w:spacing w:before="0"/>
        <w:rPr>
          <w:rFonts w:eastAsia="TimesNewRomanPSMT" w:cs="Arial"/>
          <w:bCs/>
          <w:color w:val="00B0F0"/>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Поштовање обавеза које произлазе из прописа о заштити на раду и других прописа</w:t>
      </w:r>
    </w:p>
    <w:p w:rsidR="00331479" w:rsidRDefault="00331479" w:rsidP="00A862C5">
      <w:pPr>
        <w:tabs>
          <w:tab w:val="left" w:pos="567"/>
        </w:tabs>
        <w:spacing w:before="0"/>
        <w:rPr>
          <w:rFonts w:cs="Arial"/>
          <w:lang w:val="ru-RU"/>
        </w:rPr>
      </w:pPr>
    </w:p>
    <w:p w:rsidR="00A862C5" w:rsidRPr="00A862C5" w:rsidRDefault="00A862C5" w:rsidP="00A862C5">
      <w:pPr>
        <w:tabs>
          <w:tab w:val="left" w:pos="567"/>
        </w:tabs>
        <w:spacing w:before="0"/>
        <w:rPr>
          <w:rFonts w:cs="Arial"/>
          <w:lang w:val="ru-RU"/>
        </w:rPr>
      </w:pPr>
      <w:r w:rsidRPr="00A862C5">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6509">
        <w:rPr>
          <w:rFonts w:cs="Arial"/>
          <w:lang w:val="ru-RU"/>
        </w:rPr>
        <w:t xml:space="preserve">4 </w:t>
      </w:r>
      <w:r w:rsidRPr="00A862C5">
        <w:rPr>
          <w:rFonts w:cs="Arial"/>
          <w:lang w:val="ru-RU"/>
        </w:rPr>
        <w:t>из конкурсне документације).</w:t>
      </w:r>
    </w:p>
    <w:p w:rsidR="00A862C5" w:rsidRPr="00A862C5" w:rsidRDefault="00A862C5" w:rsidP="00A862C5">
      <w:pPr>
        <w:tabs>
          <w:tab w:val="left" w:pos="567"/>
        </w:tabs>
        <w:spacing w:before="0"/>
        <w:rPr>
          <w:rFonts w:cs="Arial"/>
          <w:lang w:val="ru-RU"/>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lastRenderedPageBreak/>
        <w:t>Накнада за коришћење патената</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A862C5" w:rsidRPr="00A862C5" w:rsidRDefault="00A862C5" w:rsidP="00A862C5">
      <w:pPr>
        <w:tabs>
          <w:tab w:val="left" w:pos="567"/>
        </w:tabs>
        <w:spacing w:before="0"/>
        <w:rPr>
          <w:rFonts w:cs="Arial"/>
          <w:lang w:val="ru-RU" w:eastAsia="sr-Latn-CS"/>
        </w:rPr>
      </w:pPr>
    </w:p>
    <w:p w:rsidR="00A862C5" w:rsidRPr="00A862C5" w:rsidRDefault="00A862C5" w:rsidP="00125536">
      <w:pPr>
        <w:keepNext/>
        <w:numPr>
          <w:ilvl w:val="1"/>
          <w:numId w:val="23"/>
        </w:numPr>
        <w:tabs>
          <w:tab w:val="left" w:pos="567"/>
        </w:tabs>
        <w:spacing w:before="0"/>
        <w:outlineLvl w:val="1"/>
        <w:rPr>
          <w:rFonts w:cs="Arial"/>
          <w:b/>
        </w:rPr>
      </w:pPr>
      <w:r w:rsidRPr="00A862C5">
        <w:rPr>
          <w:rFonts w:cs="Arial"/>
          <w:b/>
        </w:rPr>
        <w:t>Начело заштите животне средине и обезбеђивања енергетске ефикасности</w:t>
      </w:r>
    </w:p>
    <w:p w:rsidR="00A862C5" w:rsidRPr="00A862C5" w:rsidRDefault="00A862C5" w:rsidP="00A862C5">
      <w:pPr>
        <w:tabs>
          <w:tab w:val="left" w:pos="567"/>
        </w:tabs>
        <w:spacing w:before="0"/>
        <w:rPr>
          <w:rFonts w:cs="Arial"/>
          <w:lang w:val="ru-RU" w:eastAsia="sr-Latn-CS"/>
        </w:rPr>
      </w:pPr>
      <w:r w:rsidRPr="00A862C5">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A862C5" w:rsidRPr="00A862C5" w:rsidRDefault="00A862C5" w:rsidP="00A862C5">
      <w:pPr>
        <w:spacing w:before="0"/>
        <w:ind w:left="851"/>
        <w:rPr>
          <w:rFonts w:eastAsia="TimesNewRomanPSMT" w:cs="Arial"/>
          <w:bCs/>
          <w:iCs/>
          <w:color w:val="00B0F0"/>
        </w:rPr>
      </w:pPr>
    </w:p>
    <w:p w:rsidR="00A862C5" w:rsidRPr="00A862C5" w:rsidRDefault="00A862C5" w:rsidP="00125536">
      <w:pPr>
        <w:keepNext/>
        <w:numPr>
          <w:ilvl w:val="1"/>
          <w:numId w:val="23"/>
        </w:numPr>
        <w:tabs>
          <w:tab w:val="left" w:pos="567"/>
        </w:tabs>
        <w:spacing w:before="0"/>
        <w:outlineLvl w:val="1"/>
        <w:rPr>
          <w:rFonts w:cs="Arial"/>
          <w:b/>
        </w:rPr>
      </w:pPr>
      <w:bookmarkStart w:id="240" w:name="_Toc441651602"/>
      <w:bookmarkStart w:id="241" w:name="_Toc442559913"/>
      <w:r w:rsidRPr="00A862C5">
        <w:rPr>
          <w:rFonts w:cs="Arial"/>
          <w:b/>
        </w:rPr>
        <w:t>Додатне информације и објашњења</w:t>
      </w:r>
      <w:bookmarkEnd w:id="240"/>
      <w:bookmarkEnd w:id="241"/>
    </w:p>
    <w:p w:rsidR="00A862C5" w:rsidRPr="006F4AE9" w:rsidRDefault="00A862C5" w:rsidP="00A862C5">
      <w:pPr>
        <w:widowControl w:val="0"/>
        <w:spacing w:before="0"/>
        <w:rPr>
          <w:rFonts w:cs="Arial"/>
        </w:rPr>
      </w:pPr>
      <w:r w:rsidRPr="00A862C5">
        <w:rPr>
          <w:rFonts w:cs="Arial"/>
          <w:lang w:val="ru-RU"/>
        </w:rPr>
        <w:t xml:space="preserve">Заинтерсовано лице може, у писаном облику, тражити од Наручиоца додатне информације или појашњења у вези </w:t>
      </w:r>
      <w:r w:rsidRPr="00E258A4">
        <w:rPr>
          <w:rFonts w:cs="Arial"/>
          <w:lang w:val="ru-RU"/>
        </w:rPr>
        <w:t xml:space="preserve">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DC1CE6" w:rsidRPr="00E258A4">
        <w:rPr>
          <w:rFonts w:cs="Arial"/>
          <w:b/>
        </w:rPr>
        <w:t>3000/</w:t>
      </w:r>
      <w:r w:rsidR="00BE5F00">
        <w:rPr>
          <w:rFonts w:cs="Arial"/>
          <w:b/>
          <w:lang w:val="sr-Cyrl-RS"/>
        </w:rPr>
        <w:t>0097</w:t>
      </w:r>
      <w:r w:rsidR="00000974" w:rsidRPr="00E258A4">
        <w:rPr>
          <w:rFonts w:cs="Arial"/>
          <w:b/>
        </w:rPr>
        <w:t>/201</w:t>
      </w:r>
      <w:r w:rsidR="00000974" w:rsidRPr="00E258A4">
        <w:rPr>
          <w:rFonts w:cs="Arial"/>
          <w:b/>
          <w:lang w:val="sr-Cyrl-RS"/>
        </w:rPr>
        <w:t>8</w:t>
      </w:r>
      <w:r w:rsidR="00F2240B" w:rsidRPr="00E258A4">
        <w:rPr>
          <w:rFonts w:cs="Arial"/>
          <w:b/>
        </w:rPr>
        <w:t xml:space="preserve"> (</w:t>
      </w:r>
      <w:r w:rsidR="00BE5F00">
        <w:rPr>
          <w:rFonts w:cs="Arial"/>
          <w:b/>
          <w:lang w:val="sr-Cyrl-RS"/>
        </w:rPr>
        <w:t>2224</w:t>
      </w:r>
      <w:r w:rsidR="00000974" w:rsidRPr="00E258A4">
        <w:rPr>
          <w:rFonts w:cs="Arial"/>
          <w:b/>
        </w:rPr>
        <w:t>/201</w:t>
      </w:r>
      <w:r w:rsidR="00000974" w:rsidRPr="00E258A4">
        <w:rPr>
          <w:rFonts w:cs="Arial"/>
          <w:b/>
          <w:lang w:val="sr-Cyrl-RS"/>
        </w:rPr>
        <w:t>8</w:t>
      </w:r>
      <w:r w:rsidR="00967A21" w:rsidRPr="00E258A4">
        <w:rPr>
          <w:rFonts w:cs="Arial"/>
          <w:b/>
        </w:rPr>
        <w:t>)</w:t>
      </w:r>
      <w:r w:rsidRPr="00E258A4">
        <w:rPr>
          <w:rFonts w:cs="Arial"/>
          <w:lang w:val="ru-RU"/>
        </w:rPr>
        <w:t>“ или електронским путем на е-</w:t>
      </w:r>
      <w:r w:rsidRPr="00E258A4">
        <w:rPr>
          <w:rFonts w:cs="Arial"/>
        </w:rPr>
        <w:t>mail</w:t>
      </w:r>
      <w:r w:rsidRPr="00E258A4">
        <w:rPr>
          <w:rFonts w:cs="Arial"/>
          <w:lang w:val="ru-RU"/>
        </w:rPr>
        <w:t xml:space="preserve"> адресу:</w:t>
      </w:r>
      <w:r w:rsidR="007F38D1">
        <w:rPr>
          <w:rStyle w:val="Hyperlink"/>
          <w:rFonts w:cs="Arial"/>
          <w:lang w:val="sr-Latn-RS"/>
        </w:rPr>
        <w:t xml:space="preserve"> </w:t>
      </w:r>
      <w:hyperlink r:id="rId171" w:history="1">
        <w:r w:rsidR="007F38D1" w:rsidRPr="00283DC3">
          <w:rPr>
            <w:rStyle w:val="Hyperlink"/>
            <w:rFonts w:cs="Arial"/>
          </w:rPr>
          <w:t>s</w:t>
        </w:r>
        <w:r w:rsidR="007F38D1" w:rsidRPr="00283DC3">
          <w:rPr>
            <w:rStyle w:val="Hyperlink"/>
            <w:rFonts w:cs="Arial"/>
            <w:lang w:val="sr-Latn-RS"/>
          </w:rPr>
          <w:t>lavisa.zece</w:t>
        </w:r>
        <w:r w:rsidR="007F38D1" w:rsidRPr="00283DC3">
          <w:rPr>
            <w:rStyle w:val="Hyperlink"/>
            <w:rFonts w:cs="Arial"/>
          </w:rPr>
          <w:t>vic</w:t>
        </w:r>
        <w:r w:rsidR="007F38D1" w:rsidRPr="00283DC3">
          <w:rPr>
            <w:rStyle w:val="Hyperlink"/>
            <w:rFonts w:cs="Arial"/>
            <w:lang w:val="ru-RU"/>
          </w:rPr>
          <w:t>@</w:t>
        </w:r>
      </w:hyperlink>
      <w:r w:rsidR="00967A21" w:rsidRPr="00E258A4">
        <w:rPr>
          <w:rFonts w:cs="Arial"/>
          <w:color w:val="0000FF"/>
          <w:u w:val="single"/>
        </w:rPr>
        <w:t>eps.rs</w:t>
      </w:r>
      <w:r w:rsidRPr="00E258A4">
        <w:rPr>
          <w:rFonts w:cs="Arial"/>
          <w:lang w:val="ru-RU"/>
        </w:rPr>
        <w:t>,</w:t>
      </w:r>
      <w:r w:rsidR="00967A21" w:rsidRPr="00E258A4">
        <w:rPr>
          <w:rFonts w:cs="Arial"/>
        </w:rPr>
        <w:t xml:space="preserve"> </w:t>
      </w:r>
      <w:r w:rsidRPr="00E258A4">
        <w:rPr>
          <w:rFonts w:cs="Arial"/>
          <w:lang w:val="ru-RU"/>
        </w:rPr>
        <w:t xml:space="preserve">радним данима (понедељак – петак) у времену од 07,00 до 14,00 часова. </w:t>
      </w:r>
      <w:proofErr w:type="gramStart"/>
      <w:r w:rsidRPr="00E258A4">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BD03BF" w:rsidRPr="00BE5F00" w:rsidRDefault="00A862C5" w:rsidP="00BE5F00">
      <w:pPr>
        <w:spacing w:before="0"/>
        <w:rPr>
          <w:rFonts w:cs="Arial"/>
          <w:lang w:val="ru-RU"/>
        </w:rPr>
      </w:pPr>
      <w:r w:rsidRPr="006F4AE9">
        <w:rPr>
          <w:rFonts w:cs="Arial"/>
          <w:lang w:val="ru-RU"/>
        </w:rPr>
        <w:t xml:space="preserve">Наручилац ће у року од три дана по пријему захтева објавити </w:t>
      </w:r>
      <w:r w:rsidRPr="006F4AE9">
        <w:rPr>
          <w:rFonts w:cs="Arial"/>
        </w:rPr>
        <w:t>Одговор на захтев</w:t>
      </w:r>
      <w:r w:rsidRPr="006F4AE9">
        <w:rPr>
          <w:rFonts w:cs="Arial"/>
          <w:lang w:val="ru-RU"/>
        </w:rPr>
        <w:t xml:space="preserve"> на Порталу јавних набавки и својој интернет страници.</w:t>
      </w:r>
    </w:p>
    <w:p w:rsidR="00A862C5" w:rsidRPr="00A862C5" w:rsidRDefault="00A862C5" w:rsidP="00A862C5">
      <w:pPr>
        <w:autoSpaceDE w:val="0"/>
        <w:autoSpaceDN w:val="0"/>
        <w:adjustRightInd w:val="0"/>
        <w:spacing w:before="0"/>
        <w:rPr>
          <w:rFonts w:cs="Arial"/>
          <w:lang w:val="sr-Latn-CS" w:eastAsia="sr-Latn-CS"/>
        </w:rPr>
      </w:pPr>
      <w:r w:rsidRPr="00A862C5">
        <w:rPr>
          <w:rFonts w:cs="Arial"/>
          <w:lang w:val="sr-Latn-CS" w:eastAsia="sr-Latn-CS"/>
        </w:rPr>
        <w:t>Тражење додатних информација и појашњења телефоном није дозвољено.</w:t>
      </w:r>
    </w:p>
    <w:p w:rsidR="00464DDC" w:rsidRDefault="00A862C5" w:rsidP="00A862C5">
      <w:pPr>
        <w:spacing w:before="0"/>
        <w:rPr>
          <w:rFonts w:cs="Arial"/>
          <w:lang w:val="ru-RU"/>
        </w:rPr>
      </w:pPr>
      <w:r w:rsidRPr="00A862C5">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BD03BF" w:rsidRDefault="00A862C5" w:rsidP="00A862C5">
      <w:pPr>
        <w:spacing w:before="0"/>
        <w:rPr>
          <w:rFonts w:cs="Arial"/>
          <w:lang w:val="ru-RU"/>
        </w:rPr>
      </w:pPr>
      <w:r w:rsidRPr="00A862C5">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A862C5" w:rsidRPr="00A862C5" w:rsidRDefault="00A862C5" w:rsidP="00A862C5">
      <w:pPr>
        <w:spacing w:before="0"/>
        <w:rPr>
          <w:rFonts w:cs="Arial"/>
          <w:lang w:val="ru-RU"/>
        </w:rPr>
      </w:pPr>
      <w:r w:rsidRPr="00A862C5">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A862C5" w:rsidRPr="00A862C5" w:rsidRDefault="00A862C5" w:rsidP="00A862C5">
      <w:pPr>
        <w:spacing w:before="0"/>
        <w:rPr>
          <w:rFonts w:cs="Arial"/>
          <w:lang w:val="ru-RU"/>
        </w:rPr>
      </w:pPr>
      <w:r w:rsidRPr="00A862C5">
        <w:rPr>
          <w:rFonts w:cs="Arial"/>
          <w:lang w:val="ru-RU"/>
        </w:rPr>
        <w:t>По истеку рока предвиђеног за подношење понуда наручилац не може да мења нити да допуњује конкурсну документацију.</w:t>
      </w:r>
    </w:p>
    <w:p w:rsidR="00A862C5" w:rsidRPr="00A862C5" w:rsidRDefault="00A862C5" w:rsidP="00A862C5">
      <w:pPr>
        <w:autoSpaceDE w:val="0"/>
        <w:autoSpaceDN w:val="0"/>
        <w:adjustRightInd w:val="0"/>
        <w:spacing w:before="0"/>
        <w:rPr>
          <w:rFonts w:cs="Arial"/>
          <w:lang w:val="sr-Cyrl-CS" w:eastAsia="sr-Latn-CS"/>
        </w:rPr>
      </w:pPr>
      <w:r w:rsidRPr="00A862C5">
        <w:rPr>
          <w:rFonts w:cs="Arial"/>
          <w:lang w:val="sr-Latn-CS" w:eastAsia="sr-Latn-CS"/>
        </w:rPr>
        <w:t>Комуникација у поступку јавне набавке се врши на начин предвиђен чланом 20. Закона.</w:t>
      </w:r>
    </w:p>
    <w:p w:rsidR="00A862C5" w:rsidRPr="00A862C5" w:rsidRDefault="00A862C5" w:rsidP="00A862C5">
      <w:pPr>
        <w:tabs>
          <w:tab w:val="left" w:pos="567"/>
        </w:tabs>
        <w:spacing w:before="0"/>
        <w:rPr>
          <w:rFonts w:cs="Arial"/>
          <w:lang w:val="ru-RU"/>
        </w:rPr>
      </w:pPr>
      <w:r w:rsidRPr="00A862C5">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Pr="00A862C5">
          <w:rPr>
            <w:rFonts w:cs="Arial"/>
            <w:color w:val="0000FF"/>
            <w:u w:val="single"/>
          </w:rPr>
          <w:t>www.</w:t>
        </w:r>
        <w:r w:rsidRPr="00A862C5">
          <w:rPr>
            <w:rFonts w:cs="Arial"/>
            <w:color w:val="0000FF"/>
            <w:u w:val="single"/>
            <w:lang w:val="sr-Cyrl-CS"/>
          </w:rPr>
          <w:t>к</w:t>
        </w:r>
        <w:r w:rsidRPr="00A862C5">
          <w:rPr>
            <w:rFonts w:cs="Arial"/>
            <w:color w:val="0000FF"/>
            <w:u w:val="single"/>
          </w:rPr>
          <w:t>jn.gov.rs</w:t>
        </w:r>
      </w:hyperlink>
      <w:r w:rsidRPr="00A862C5">
        <w:rPr>
          <w:rFonts w:cs="Arial"/>
          <w:lang w:val="ru-RU"/>
        </w:rPr>
        <w:t>).</w:t>
      </w:r>
    </w:p>
    <w:p w:rsidR="00A862C5" w:rsidRPr="00A862C5" w:rsidRDefault="00A862C5" w:rsidP="00A862C5">
      <w:pPr>
        <w:autoSpaceDE w:val="0"/>
        <w:autoSpaceDN w:val="0"/>
        <w:adjustRightInd w:val="0"/>
        <w:spacing w:before="0"/>
        <w:rPr>
          <w:rFonts w:cs="Arial"/>
          <w:lang w:val="sr-Latn-CS" w:eastAsia="sr-Latn-CS"/>
        </w:rPr>
      </w:pPr>
    </w:p>
    <w:p w:rsidR="00A862C5" w:rsidRPr="00A862C5" w:rsidRDefault="00A862C5" w:rsidP="00125536">
      <w:pPr>
        <w:keepNext/>
        <w:numPr>
          <w:ilvl w:val="1"/>
          <w:numId w:val="23"/>
        </w:numPr>
        <w:tabs>
          <w:tab w:val="left" w:pos="567"/>
        </w:tabs>
        <w:spacing w:before="0"/>
        <w:outlineLvl w:val="1"/>
        <w:rPr>
          <w:rFonts w:cs="Arial"/>
          <w:b/>
        </w:rPr>
      </w:pPr>
      <w:bookmarkStart w:id="242" w:name="_Toc441651603"/>
      <w:bookmarkStart w:id="243" w:name="_Toc442559914"/>
      <w:r w:rsidRPr="00A862C5">
        <w:rPr>
          <w:rFonts w:cs="Arial"/>
          <w:b/>
        </w:rPr>
        <w:t>Трошкови понуде</w:t>
      </w:r>
      <w:bookmarkEnd w:id="242"/>
      <w:bookmarkEnd w:id="243"/>
    </w:p>
    <w:p w:rsidR="00A862C5" w:rsidRPr="00A862C5" w:rsidRDefault="00A862C5" w:rsidP="00A862C5">
      <w:pPr>
        <w:tabs>
          <w:tab w:val="left" w:pos="567"/>
        </w:tabs>
        <w:spacing w:before="0"/>
        <w:rPr>
          <w:rFonts w:cs="Arial"/>
          <w:lang w:val="ru-RU"/>
        </w:rPr>
      </w:pPr>
      <w:r w:rsidRPr="00A862C5">
        <w:rPr>
          <w:rFonts w:cs="Arial"/>
          <w:lang w:val="ru-RU"/>
        </w:rPr>
        <w:t>Трошкове припреме и подношења понуде сноси искључиво понуђач и не може тражити од наручиоца накнаду трошкова.</w:t>
      </w:r>
    </w:p>
    <w:p w:rsidR="00A862C5" w:rsidRPr="00A862C5" w:rsidRDefault="00A862C5" w:rsidP="00A862C5">
      <w:pPr>
        <w:tabs>
          <w:tab w:val="left" w:pos="567"/>
        </w:tabs>
        <w:spacing w:before="0"/>
        <w:rPr>
          <w:rFonts w:cs="Arial"/>
        </w:rPr>
      </w:pPr>
      <w:proofErr w:type="gramStart"/>
      <w:r w:rsidRPr="00A862C5">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A862C5" w:rsidRPr="00A862C5" w:rsidRDefault="00A862C5" w:rsidP="00A862C5">
      <w:pPr>
        <w:tabs>
          <w:tab w:val="left" w:pos="567"/>
        </w:tabs>
        <w:spacing w:before="0"/>
        <w:rPr>
          <w:rFonts w:cs="Arial"/>
        </w:rPr>
      </w:pPr>
      <w:r w:rsidRPr="00A862C5">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A862C5" w:rsidRPr="00A862C5" w:rsidRDefault="00A862C5" w:rsidP="00A862C5">
      <w:pPr>
        <w:tabs>
          <w:tab w:val="left" w:pos="567"/>
        </w:tabs>
        <w:spacing w:before="0"/>
        <w:rPr>
          <w:rFonts w:cs="Arial"/>
        </w:rPr>
      </w:pPr>
    </w:p>
    <w:p w:rsidR="007D6475" w:rsidRPr="00BE372F" w:rsidRDefault="00A862C5" w:rsidP="00A862C5">
      <w:pPr>
        <w:keepNext/>
        <w:numPr>
          <w:ilvl w:val="1"/>
          <w:numId w:val="23"/>
        </w:numPr>
        <w:tabs>
          <w:tab w:val="left" w:pos="567"/>
        </w:tabs>
        <w:spacing w:before="0"/>
        <w:outlineLvl w:val="1"/>
        <w:rPr>
          <w:rFonts w:cs="Arial"/>
          <w:b/>
        </w:rPr>
      </w:pPr>
      <w:r w:rsidRPr="00A862C5">
        <w:rPr>
          <w:rFonts w:cs="Arial"/>
          <w:b/>
        </w:rPr>
        <w:lastRenderedPageBreak/>
        <w:t>Д</w:t>
      </w:r>
      <w:r w:rsidRPr="00A862C5">
        <w:rPr>
          <w:rFonts w:cs="Arial"/>
          <w:b/>
          <w:lang w:val="sr-Latn-CS"/>
        </w:rPr>
        <w:t>одатн</w:t>
      </w:r>
      <w:r w:rsidRPr="00A862C5">
        <w:rPr>
          <w:rFonts w:cs="Arial"/>
          <w:b/>
        </w:rPr>
        <w:t>а</w:t>
      </w:r>
      <w:r w:rsidRPr="00A862C5">
        <w:rPr>
          <w:rFonts w:cs="Arial"/>
          <w:b/>
          <w:lang w:val="sr-Latn-CS"/>
        </w:rPr>
        <w:t xml:space="preserve"> објашњења</w:t>
      </w:r>
      <w:r w:rsidRPr="00A862C5">
        <w:rPr>
          <w:rFonts w:cs="Arial"/>
          <w:b/>
        </w:rPr>
        <w:t>, контрола и допуштене исправке</w:t>
      </w:r>
    </w:p>
    <w:p w:rsidR="007D6475" w:rsidRPr="00BE372F" w:rsidRDefault="00A862C5" w:rsidP="00A862C5">
      <w:pPr>
        <w:tabs>
          <w:tab w:val="left" w:pos="567"/>
        </w:tabs>
        <w:spacing w:before="0"/>
        <w:rPr>
          <w:rFonts w:eastAsia="TimesNewRomanPSMT" w:cs="Arial"/>
          <w:lang w:val="sr-Cyrl-RS"/>
        </w:rPr>
      </w:pPr>
      <w:proofErr w:type="gramStart"/>
      <w:r w:rsidRPr="00A862C5">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7D6475" w:rsidRPr="00BE372F" w:rsidRDefault="00A862C5" w:rsidP="00A862C5">
      <w:pPr>
        <w:tabs>
          <w:tab w:val="left" w:pos="567"/>
        </w:tabs>
        <w:spacing w:before="0"/>
        <w:rPr>
          <w:rFonts w:eastAsia="TimesNewRomanPSMT" w:cs="Arial"/>
          <w:lang w:val="ru-RU"/>
        </w:rPr>
      </w:pPr>
      <w:r w:rsidRPr="00A862C5">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A862C5" w:rsidRPr="00A862C5" w:rsidRDefault="00A862C5" w:rsidP="00A862C5">
      <w:pPr>
        <w:tabs>
          <w:tab w:val="left" w:pos="567"/>
        </w:tabs>
        <w:spacing w:before="0"/>
        <w:rPr>
          <w:rFonts w:eastAsia="TimesNewRomanPSMT" w:cs="Arial"/>
        </w:rPr>
      </w:pPr>
      <w:proofErr w:type="gramStart"/>
      <w:r w:rsidRPr="00A862C5">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A862C5" w:rsidRPr="00A862C5" w:rsidRDefault="00A862C5" w:rsidP="00A862C5">
      <w:pPr>
        <w:tabs>
          <w:tab w:val="left" w:pos="567"/>
        </w:tabs>
        <w:spacing w:before="0"/>
        <w:rPr>
          <w:rFonts w:eastAsia="TimesNewRomanPSMT" w:cs="Arial"/>
        </w:rPr>
      </w:pPr>
      <w:proofErr w:type="gramStart"/>
      <w:r w:rsidRPr="00A862C5">
        <w:rPr>
          <w:rFonts w:eastAsia="TimesNewRomanPSMT" w:cs="Arial"/>
        </w:rPr>
        <w:t>У случају разлике између јединичне цене и укупне цене, меродавна је јединична цена.</w:t>
      </w:r>
      <w:proofErr w:type="gramEnd"/>
      <w:r w:rsidRPr="00A862C5">
        <w:rPr>
          <w:rFonts w:eastAsia="TimesNewRomanPSMT" w:cs="Arial"/>
        </w:rPr>
        <w:t xml:space="preserve"> </w:t>
      </w:r>
      <w:proofErr w:type="gramStart"/>
      <w:r w:rsidRPr="00A862C5">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A862C5" w:rsidRPr="00A862C5" w:rsidRDefault="00A862C5" w:rsidP="00A862C5">
      <w:pPr>
        <w:spacing w:before="0"/>
        <w:rPr>
          <w:rFonts w:cs="Arial"/>
        </w:rPr>
      </w:pPr>
    </w:p>
    <w:p w:rsidR="00A862C5" w:rsidRPr="00A862C5" w:rsidRDefault="00A862C5" w:rsidP="00125536">
      <w:pPr>
        <w:keepNext/>
        <w:numPr>
          <w:ilvl w:val="1"/>
          <w:numId w:val="23"/>
        </w:numPr>
        <w:tabs>
          <w:tab w:val="left" w:pos="567"/>
        </w:tabs>
        <w:spacing w:before="0"/>
        <w:outlineLvl w:val="1"/>
        <w:rPr>
          <w:rFonts w:cs="Arial"/>
          <w:b/>
        </w:rPr>
      </w:pPr>
      <w:bookmarkStart w:id="244" w:name="_Toc442559917"/>
      <w:bookmarkStart w:id="245" w:name="_Toc441651606"/>
      <w:r w:rsidRPr="00A862C5">
        <w:rPr>
          <w:rFonts w:cs="Arial"/>
          <w:b/>
        </w:rPr>
        <w:t>Разлози за одбијање понуде</w:t>
      </w:r>
      <w:bookmarkEnd w:id="244"/>
      <w:bookmarkEnd w:id="245"/>
    </w:p>
    <w:p w:rsidR="00A862C5" w:rsidRPr="00A862C5" w:rsidRDefault="00A862C5" w:rsidP="00A862C5">
      <w:pPr>
        <w:autoSpaceDE w:val="0"/>
        <w:autoSpaceDN w:val="0"/>
        <w:adjustRightInd w:val="0"/>
        <w:spacing w:before="0"/>
        <w:rPr>
          <w:rFonts w:eastAsia="TimesNewRomanPSMT" w:cs="Arial"/>
          <w:bCs/>
          <w:iCs/>
          <w:lang w:val="ru-RU"/>
        </w:rPr>
      </w:pPr>
      <w:r w:rsidRPr="00A862C5">
        <w:rPr>
          <w:rFonts w:eastAsia="TimesNewRomanPSMT" w:cs="Arial"/>
          <w:bCs/>
          <w:iCs/>
        </w:rPr>
        <w:t>Понуда ће бити одбијена ако:</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је неблаговремена, неприхватљива или неодговарајућа;</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r w:rsidRPr="00A862C5">
        <w:rPr>
          <w:rFonts w:eastAsia="TimesNewRomanPSMT" w:cs="Arial"/>
          <w:bCs/>
          <w:iCs/>
        </w:rPr>
        <w:t>ако се понуђач не сагласи са исправком рачунских грешака;</w:t>
      </w:r>
    </w:p>
    <w:p w:rsidR="00A862C5" w:rsidRPr="00A862C5" w:rsidRDefault="00A862C5" w:rsidP="0045721B">
      <w:pPr>
        <w:numPr>
          <w:ilvl w:val="0"/>
          <w:numId w:val="11"/>
        </w:numPr>
        <w:autoSpaceDE w:val="0"/>
        <w:autoSpaceDN w:val="0"/>
        <w:adjustRightInd w:val="0"/>
        <w:spacing w:before="0"/>
        <w:ind w:left="714" w:hanging="357"/>
        <w:contextualSpacing/>
        <w:rPr>
          <w:rFonts w:eastAsia="TimesNewRomanPSMT" w:cs="Arial"/>
          <w:bCs/>
          <w:iCs/>
        </w:rPr>
      </w:pPr>
      <w:proofErr w:type="gramStart"/>
      <w:r w:rsidRPr="00A862C5">
        <w:rPr>
          <w:rFonts w:eastAsia="TimesNewRomanPSMT" w:cs="Arial"/>
          <w:bCs/>
          <w:iCs/>
        </w:rPr>
        <w:t>ако</w:t>
      </w:r>
      <w:proofErr w:type="gramEnd"/>
      <w:r w:rsidRPr="00A862C5">
        <w:rPr>
          <w:rFonts w:eastAsia="TimesNewRomanPSMT" w:cs="Arial"/>
          <w:bCs/>
          <w:iCs/>
        </w:rPr>
        <w:t xml:space="preserve"> има битне недостатке сходно члану 106. ЗЈН</w:t>
      </w:r>
    </w:p>
    <w:p w:rsidR="00A862C5" w:rsidRPr="00A862C5" w:rsidRDefault="00A862C5" w:rsidP="00A862C5">
      <w:pPr>
        <w:autoSpaceDE w:val="0"/>
        <w:autoSpaceDN w:val="0"/>
        <w:adjustRightInd w:val="0"/>
        <w:spacing w:before="0"/>
        <w:contextualSpacing/>
        <w:rPr>
          <w:rFonts w:eastAsia="TimesNewRomanPSMT" w:cs="Arial"/>
          <w:bCs/>
          <w:iCs/>
        </w:rPr>
      </w:pPr>
      <w:proofErr w:type="gramStart"/>
      <w:r w:rsidRPr="00A862C5">
        <w:rPr>
          <w:rFonts w:eastAsia="TimesNewRomanPSMT" w:cs="Arial"/>
          <w:bCs/>
          <w:iCs/>
        </w:rPr>
        <w:t>односно</w:t>
      </w:r>
      <w:proofErr w:type="gramEnd"/>
      <w:r w:rsidRPr="00A862C5">
        <w:rPr>
          <w:rFonts w:eastAsia="TimesNewRomanPSMT" w:cs="Arial"/>
          <w:bCs/>
          <w:iCs/>
        </w:rPr>
        <w:t xml:space="preserve"> ако:</w:t>
      </w:r>
    </w:p>
    <w:p w:rsidR="007F38D1" w:rsidRPr="007F38D1" w:rsidRDefault="00A862C5" w:rsidP="007F38D1">
      <w:pPr>
        <w:numPr>
          <w:ilvl w:val="0"/>
          <w:numId w:val="15"/>
        </w:numPr>
        <w:spacing w:before="0"/>
        <w:ind w:left="714" w:hanging="357"/>
        <w:rPr>
          <w:rFonts w:cs="Arial"/>
          <w:lang w:val="ru-RU"/>
        </w:rPr>
      </w:pPr>
      <w:r w:rsidRPr="00A862C5">
        <w:rPr>
          <w:rFonts w:cs="Arial"/>
          <w:lang w:val="ru-RU"/>
        </w:rPr>
        <w:t xml:space="preserve">Понуђач не докаже да </w:t>
      </w:r>
      <w:r w:rsidR="00475597">
        <w:rPr>
          <w:rFonts w:eastAsia="TimesNewRomanPSMT" w:cs="Arial"/>
          <w:bCs/>
          <w:iCs/>
          <w:lang w:val="ru-RU"/>
        </w:rPr>
        <w:t>испуњава обавезне</w:t>
      </w:r>
      <w:r w:rsidR="007F38D1">
        <w:rPr>
          <w:rFonts w:eastAsia="TimesNewRomanPSMT" w:cs="Arial"/>
          <w:bCs/>
          <w:iCs/>
          <w:lang w:val="sr-Cyrl-RS"/>
        </w:rPr>
        <w:t xml:space="preserve"> </w:t>
      </w:r>
      <w:r w:rsidRPr="00A862C5">
        <w:rPr>
          <w:rFonts w:eastAsia="TimesNewRomanPSMT" w:cs="Arial"/>
          <w:bCs/>
          <w:iCs/>
          <w:lang w:val="ru-RU"/>
        </w:rPr>
        <w:t>услове за учешће</w:t>
      </w:r>
      <w:r w:rsidR="00475597">
        <w:rPr>
          <w:rFonts w:eastAsia="TimesNewRomanPSMT" w:cs="Arial"/>
          <w:bCs/>
          <w:iCs/>
          <w:lang w:val="ru-RU"/>
        </w:rPr>
        <w:t xml:space="preserve"> члан 75.</w:t>
      </w:r>
      <w:r w:rsidR="007F38D1">
        <w:rPr>
          <w:rFonts w:eastAsia="TimesNewRomanPSMT" w:cs="Arial"/>
          <w:bCs/>
          <w:iCs/>
          <w:lang w:val="ru-RU"/>
        </w:rPr>
        <w:t xml:space="preserve"> ЗЈН</w:t>
      </w:r>
      <w:r w:rsidRPr="00A862C5">
        <w:rPr>
          <w:rFonts w:eastAsia="TimesNewRomanPSMT" w:cs="Arial"/>
          <w:bCs/>
          <w:iCs/>
          <w:lang w:val="ru-RU"/>
        </w:rPr>
        <w:t>;</w:t>
      </w:r>
    </w:p>
    <w:p w:rsidR="00464DDC" w:rsidRPr="00BD40A2" w:rsidRDefault="00A862C5" w:rsidP="00464DDC">
      <w:pPr>
        <w:numPr>
          <w:ilvl w:val="0"/>
          <w:numId w:val="15"/>
        </w:numPr>
        <w:spacing w:before="0"/>
        <w:ind w:left="714" w:hanging="357"/>
        <w:rPr>
          <w:rFonts w:cs="Arial"/>
          <w:lang w:val="ru-RU"/>
        </w:rPr>
      </w:pPr>
      <w:r w:rsidRPr="00BD40A2">
        <w:rPr>
          <w:rFonts w:eastAsia="TimesNewRomanPSMT" w:cs="Arial"/>
          <w:bCs/>
          <w:iCs/>
          <w:lang w:val="ru-RU"/>
        </w:rPr>
        <w:t xml:space="preserve">понуђач није доставио тражено средство </w:t>
      </w:r>
      <w:r w:rsidR="007F38D1">
        <w:rPr>
          <w:rFonts w:eastAsia="TimesNewRomanPSMT" w:cs="Arial"/>
          <w:bCs/>
          <w:iCs/>
          <w:lang w:val="ru-RU"/>
        </w:rPr>
        <w:t xml:space="preserve">финансијског </w:t>
      </w:r>
      <w:r w:rsidR="00F07F2E">
        <w:rPr>
          <w:rFonts w:eastAsia="TimesNewRomanPSMT" w:cs="Arial"/>
          <w:bCs/>
          <w:iCs/>
          <w:lang w:val="ru-RU"/>
        </w:rPr>
        <w:t>обезбеђења за озбиљност понуде;</w:t>
      </w:r>
    </w:p>
    <w:p w:rsidR="00A862C5" w:rsidRPr="00BD40A2" w:rsidRDefault="00A862C5" w:rsidP="00BE372F">
      <w:pPr>
        <w:numPr>
          <w:ilvl w:val="0"/>
          <w:numId w:val="15"/>
        </w:numPr>
        <w:spacing w:before="0"/>
        <w:ind w:left="714" w:hanging="357"/>
        <w:rPr>
          <w:rFonts w:eastAsia="TimesNewRomanPSMT" w:cs="Arial"/>
          <w:lang w:val="ru-RU"/>
        </w:rPr>
      </w:pPr>
      <w:r w:rsidRPr="00BD40A2">
        <w:rPr>
          <w:rFonts w:eastAsia="TimesNewRomanPSMT" w:cs="Arial"/>
          <w:lang w:val="ru-RU"/>
        </w:rPr>
        <w:t>је понуђени рок важења понуде краћи од прописаног;</w:t>
      </w:r>
    </w:p>
    <w:p w:rsidR="00A862C5" w:rsidRPr="00BE5F00" w:rsidRDefault="00A862C5" w:rsidP="00A862C5">
      <w:pPr>
        <w:numPr>
          <w:ilvl w:val="0"/>
          <w:numId w:val="15"/>
        </w:numPr>
        <w:spacing w:before="0"/>
        <w:ind w:left="714" w:hanging="357"/>
        <w:rPr>
          <w:rFonts w:cs="Arial"/>
          <w:lang w:val="ru-RU"/>
        </w:rPr>
      </w:pPr>
      <w:r w:rsidRPr="00A862C5">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r w:rsidR="00BE372F">
        <w:rPr>
          <w:rFonts w:eastAsia="TimesNewRomanPSMT" w:cs="Arial"/>
          <w:bCs/>
          <w:iCs/>
          <w:lang w:val="ru-RU"/>
        </w:rPr>
        <w:t>.</w:t>
      </w:r>
    </w:p>
    <w:p w:rsidR="00A862C5" w:rsidRPr="00BE5F00" w:rsidRDefault="00A862C5" w:rsidP="00BE5F00">
      <w:pPr>
        <w:spacing w:before="0"/>
        <w:rPr>
          <w:rFonts w:cs="Arial"/>
          <w:lang w:val="sr-Cyrl-RS"/>
        </w:rPr>
      </w:pPr>
      <w:proofErr w:type="gramStart"/>
      <w:r w:rsidRPr="00A862C5">
        <w:rPr>
          <w:rFonts w:cs="Arial"/>
        </w:rPr>
        <w:t>Наручилац ће донети одлуку о обустави поступка јавне набавке у складу са чланом 109.</w:t>
      </w:r>
      <w:proofErr w:type="gramEnd"/>
      <w:r w:rsidRPr="00A862C5">
        <w:rPr>
          <w:rFonts w:cs="Arial"/>
        </w:rPr>
        <w:t xml:space="preserve"> </w:t>
      </w:r>
      <w:proofErr w:type="gramStart"/>
      <w:r w:rsidRPr="00A862C5">
        <w:rPr>
          <w:rFonts w:cs="Arial"/>
        </w:rPr>
        <w:t>Закона.</w:t>
      </w:r>
      <w:proofErr w:type="gramEnd"/>
    </w:p>
    <w:p w:rsidR="00BB6FA0" w:rsidRPr="00BE5F00" w:rsidRDefault="00A862C5" w:rsidP="00BE5F00">
      <w:pPr>
        <w:keepNext/>
        <w:numPr>
          <w:ilvl w:val="1"/>
          <w:numId w:val="23"/>
        </w:numPr>
        <w:tabs>
          <w:tab w:val="left" w:pos="567"/>
        </w:tabs>
        <w:spacing w:before="0"/>
        <w:outlineLvl w:val="1"/>
        <w:rPr>
          <w:rFonts w:cs="Arial"/>
          <w:b/>
        </w:rPr>
      </w:pPr>
      <w:r w:rsidRPr="00A862C5">
        <w:rPr>
          <w:rFonts w:cs="Arial"/>
          <w:b/>
        </w:rPr>
        <w:t>Рок за доношење Одлуке о додели уговора/обустави поступка</w:t>
      </w:r>
    </w:p>
    <w:p w:rsidR="00A862C5" w:rsidRPr="00A862C5" w:rsidRDefault="00A862C5" w:rsidP="00A862C5">
      <w:pPr>
        <w:tabs>
          <w:tab w:val="left" w:pos="567"/>
        </w:tabs>
        <w:spacing w:before="0"/>
        <w:rPr>
          <w:rFonts w:eastAsia="TimesNewRomanPSMT" w:cs="Arial"/>
        </w:rPr>
      </w:pPr>
      <w:proofErr w:type="gramStart"/>
      <w:r w:rsidRPr="00A862C5">
        <w:rPr>
          <w:rFonts w:eastAsia="TimesNewRomanPSMT" w:cs="Arial"/>
        </w:rPr>
        <w:t xml:space="preserve">Наручилац ће одлуку о додели уговора/обустави поступка донети у року од максимално </w:t>
      </w:r>
      <w:r w:rsidR="00AA7622">
        <w:rPr>
          <w:rFonts w:eastAsia="TimesNewRomanPSMT" w:cs="Arial"/>
        </w:rPr>
        <w:t>25</w:t>
      </w:r>
      <w:r w:rsidRPr="00A862C5">
        <w:rPr>
          <w:rFonts w:eastAsia="TimesNewRomanPSMT" w:cs="Arial"/>
        </w:rPr>
        <w:t xml:space="preserve"> (</w:t>
      </w:r>
      <w:r w:rsidR="00AA7622">
        <w:rPr>
          <w:rFonts w:eastAsia="TimesNewRomanPSMT" w:cs="Arial"/>
        </w:rPr>
        <w:t>двадесет пет</w:t>
      </w:r>
      <w:r w:rsidRPr="00A862C5">
        <w:rPr>
          <w:rFonts w:eastAsia="TimesNewRomanPSMT" w:cs="Arial"/>
        </w:rPr>
        <w:t>) дана од дана јавног отварања понуда.</w:t>
      </w:r>
      <w:proofErr w:type="gramEnd"/>
    </w:p>
    <w:p w:rsidR="00A862C5" w:rsidRPr="00A862C5" w:rsidRDefault="00A862C5" w:rsidP="00A862C5">
      <w:pPr>
        <w:tabs>
          <w:tab w:val="left" w:pos="567"/>
        </w:tabs>
        <w:spacing w:before="0"/>
        <w:rPr>
          <w:rFonts w:eastAsia="TimesNewRomanPSMT" w:cs="Arial"/>
        </w:rPr>
      </w:pPr>
      <w:r w:rsidRPr="00A862C5">
        <w:rPr>
          <w:rFonts w:eastAsia="TimesNewRomanPSMT" w:cs="Arial"/>
        </w:rPr>
        <w:t xml:space="preserve">Одлуку о додели уговора/обустави </w:t>
      </w:r>
      <w:proofErr w:type="gramStart"/>
      <w:r w:rsidRPr="00A862C5">
        <w:rPr>
          <w:rFonts w:eastAsia="TimesNewRomanPSMT" w:cs="Arial"/>
        </w:rPr>
        <w:t>поступка  Наручилац</w:t>
      </w:r>
      <w:proofErr w:type="gramEnd"/>
      <w:r w:rsidRPr="00A862C5">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A862C5" w:rsidRPr="00A862C5" w:rsidRDefault="00A862C5" w:rsidP="00A862C5">
      <w:pPr>
        <w:tabs>
          <w:tab w:val="left" w:pos="567"/>
        </w:tabs>
        <w:spacing w:before="0"/>
        <w:rPr>
          <w:rFonts w:eastAsia="TimesNewRomanPSMT" w:cs="Arial"/>
        </w:rPr>
      </w:pPr>
    </w:p>
    <w:p w:rsidR="00A862C5" w:rsidRPr="00A862C5" w:rsidRDefault="00A862C5" w:rsidP="00125536">
      <w:pPr>
        <w:keepNext/>
        <w:numPr>
          <w:ilvl w:val="1"/>
          <w:numId w:val="23"/>
        </w:numPr>
        <w:tabs>
          <w:tab w:val="left" w:pos="567"/>
        </w:tabs>
        <w:spacing w:before="0"/>
        <w:outlineLvl w:val="1"/>
        <w:rPr>
          <w:rFonts w:cs="Arial"/>
          <w:b/>
          <w:lang w:val="ru-RU"/>
        </w:rPr>
      </w:pPr>
      <w:bookmarkStart w:id="246" w:name="_Toc441651607"/>
      <w:bookmarkStart w:id="247" w:name="_Toc442559918"/>
      <w:r w:rsidRPr="00A862C5">
        <w:rPr>
          <w:rFonts w:cs="Arial"/>
          <w:b/>
          <w:lang w:val="ru-RU"/>
        </w:rPr>
        <w:t>Н</w:t>
      </w:r>
      <w:r w:rsidRPr="00A862C5">
        <w:rPr>
          <w:rFonts w:cs="Arial"/>
          <w:b/>
        </w:rPr>
        <w:t>егативне референце</w:t>
      </w:r>
      <w:bookmarkEnd w:id="246"/>
      <w:bookmarkEnd w:id="247"/>
    </w:p>
    <w:p w:rsidR="00A862C5" w:rsidRPr="00A862C5" w:rsidRDefault="00A862C5" w:rsidP="00A862C5">
      <w:pPr>
        <w:spacing w:before="0"/>
        <w:rPr>
          <w:rFonts w:cs="Arial"/>
          <w:lang w:val="ru-RU"/>
        </w:rPr>
      </w:pPr>
      <w:r w:rsidRPr="00A862C5">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поступао супротно забрани из чл. 23. и 25. Закона;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учинио повреду конкуренције;</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одбио да достави доказе и средства обезбеђења на шта се у понуди обавезао.</w:t>
      </w:r>
    </w:p>
    <w:p w:rsidR="00A862C5" w:rsidRPr="00A862C5" w:rsidRDefault="00A862C5" w:rsidP="00A862C5">
      <w:pPr>
        <w:tabs>
          <w:tab w:val="left" w:pos="567"/>
        </w:tabs>
        <w:spacing w:before="0"/>
        <w:rPr>
          <w:rFonts w:cs="Arial"/>
          <w:lang w:val="ru-RU"/>
        </w:rPr>
      </w:pPr>
      <w:r w:rsidRPr="00A862C5">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A862C5" w:rsidRPr="00A862C5" w:rsidRDefault="00A862C5" w:rsidP="00A862C5">
      <w:pPr>
        <w:tabs>
          <w:tab w:val="left" w:pos="567"/>
        </w:tabs>
        <w:spacing w:before="0"/>
        <w:rPr>
          <w:rFonts w:cs="Arial"/>
        </w:rPr>
      </w:pPr>
      <w:r w:rsidRPr="00A862C5">
        <w:rPr>
          <w:rFonts w:cs="Arial"/>
        </w:rPr>
        <w:t>Доказ наведеног може бити: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правоснажна судска одлука или коначна одлука другог надлежног органа;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исправа о реализованом средству обезбеђења испуњења обавеза у поступку јавне набавке или испуњења уговорних обавеза;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исправа о наплаћеној уговорној казни;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рекламације потрошача, односно корисника, ако нису отклоњене у уговореном року;</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lastRenderedPageBreak/>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A862C5" w:rsidRPr="00A862C5" w:rsidRDefault="00A862C5" w:rsidP="00A862C5">
      <w:pPr>
        <w:numPr>
          <w:ilvl w:val="0"/>
          <w:numId w:val="3"/>
        </w:numPr>
        <w:tabs>
          <w:tab w:val="clear" w:pos="630"/>
          <w:tab w:val="num" w:pos="720"/>
        </w:tabs>
        <w:spacing w:before="0"/>
        <w:ind w:left="720"/>
        <w:rPr>
          <w:rFonts w:cs="Arial"/>
          <w:lang w:val="ru-RU"/>
        </w:rPr>
      </w:pPr>
      <w:r w:rsidRPr="00A862C5">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7D6475" w:rsidRDefault="007D6475" w:rsidP="00A862C5">
      <w:pPr>
        <w:tabs>
          <w:tab w:val="left" w:pos="567"/>
        </w:tabs>
        <w:spacing w:before="0"/>
        <w:rPr>
          <w:rFonts w:cs="Arial"/>
          <w:lang w:val="ru-RU"/>
        </w:rPr>
      </w:pPr>
    </w:p>
    <w:p w:rsidR="00A862C5" w:rsidRPr="00A862C5" w:rsidRDefault="00A862C5" w:rsidP="00A862C5">
      <w:pPr>
        <w:tabs>
          <w:tab w:val="left" w:pos="567"/>
        </w:tabs>
        <w:spacing w:before="0"/>
        <w:rPr>
          <w:rFonts w:cs="Arial"/>
        </w:rPr>
      </w:pPr>
      <w:r w:rsidRPr="00A862C5">
        <w:rPr>
          <w:rFonts w:cs="Arial"/>
          <w:lang w:val="ru-RU"/>
        </w:rPr>
        <w:t xml:space="preserve">Наручилац може одбити понуду ако поседује доказ из става 3. тачка 1) члана 82. </w:t>
      </w:r>
      <w:proofErr w:type="gramStart"/>
      <w:r w:rsidRPr="00A862C5">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A862C5">
        <w:rPr>
          <w:rFonts w:cs="Arial"/>
        </w:rPr>
        <w:t xml:space="preserve"> </w:t>
      </w:r>
    </w:p>
    <w:p w:rsidR="00A862C5" w:rsidRPr="00A862C5" w:rsidRDefault="00A862C5" w:rsidP="00A862C5">
      <w:pPr>
        <w:tabs>
          <w:tab w:val="left" w:pos="567"/>
        </w:tabs>
        <w:spacing w:before="0"/>
        <w:rPr>
          <w:rFonts w:cs="Arial"/>
          <w:lang w:bidi="en-US"/>
        </w:rPr>
      </w:pPr>
      <w:proofErr w:type="gramStart"/>
      <w:r w:rsidRPr="00A862C5">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A862C5">
        <w:rPr>
          <w:rFonts w:cs="Arial"/>
          <w:lang w:bidi="en-US"/>
        </w:rPr>
        <w:t xml:space="preserve"> </w:t>
      </w:r>
    </w:p>
    <w:p w:rsidR="00A862C5" w:rsidRPr="00A862C5" w:rsidRDefault="00A862C5" w:rsidP="00A862C5">
      <w:pPr>
        <w:tabs>
          <w:tab w:val="left" w:pos="567"/>
        </w:tabs>
        <w:spacing w:before="0"/>
        <w:rPr>
          <w:rFonts w:cs="Arial"/>
          <w:lang w:bidi="en-US"/>
        </w:rPr>
      </w:pPr>
    </w:p>
    <w:p w:rsidR="00A862C5" w:rsidRPr="00A862C5" w:rsidRDefault="00A862C5" w:rsidP="00125536">
      <w:pPr>
        <w:keepNext/>
        <w:numPr>
          <w:ilvl w:val="1"/>
          <w:numId w:val="23"/>
        </w:numPr>
        <w:tabs>
          <w:tab w:val="left" w:pos="567"/>
        </w:tabs>
        <w:spacing w:before="0"/>
        <w:outlineLvl w:val="1"/>
        <w:rPr>
          <w:rFonts w:cs="Arial"/>
          <w:b/>
        </w:rPr>
      </w:pPr>
      <w:bookmarkStart w:id="248" w:name="_Toc441651608"/>
      <w:bookmarkStart w:id="249" w:name="_Toc442559919"/>
      <w:r w:rsidRPr="00A862C5">
        <w:rPr>
          <w:rFonts w:cs="Arial"/>
          <w:b/>
        </w:rPr>
        <w:t>Увид у документацију</w:t>
      </w:r>
      <w:bookmarkEnd w:id="248"/>
      <w:bookmarkEnd w:id="249"/>
    </w:p>
    <w:p w:rsidR="00A862C5" w:rsidRPr="00A862C5" w:rsidRDefault="00A862C5" w:rsidP="00A862C5">
      <w:pPr>
        <w:tabs>
          <w:tab w:val="left" w:pos="567"/>
        </w:tabs>
        <w:spacing w:before="0"/>
        <w:rPr>
          <w:rFonts w:cs="Arial"/>
          <w:lang w:bidi="en-US"/>
        </w:rPr>
      </w:pPr>
      <w:proofErr w:type="gramStart"/>
      <w:r w:rsidRPr="00A862C5">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A862C5" w:rsidRPr="00A862C5" w:rsidRDefault="00A862C5" w:rsidP="00A862C5">
      <w:pPr>
        <w:tabs>
          <w:tab w:val="left" w:pos="567"/>
        </w:tabs>
        <w:spacing w:before="0"/>
        <w:rPr>
          <w:rFonts w:cs="Arial"/>
          <w:lang w:bidi="en-US"/>
        </w:rPr>
      </w:pPr>
      <w:proofErr w:type="gramStart"/>
      <w:r w:rsidRPr="00A862C5">
        <w:rPr>
          <w:rFonts w:cs="Arial"/>
          <w:lang w:bidi="en-US"/>
        </w:rPr>
        <w:t>Наручилац је дужан да лицу из става 1.</w:t>
      </w:r>
      <w:proofErr w:type="gramEnd"/>
      <w:r w:rsidRPr="00A862C5">
        <w:rPr>
          <w:rFonts w:cs="Arial"/>
          <w:lang w:bidi="en-US"/>
        </w:rPr>
        <w:t xml:space="preserve"> </w:t>
      </w:r>
      <w:proofErr w:type="gramStart"/>
      <w:r w:rsidRPr="00A862C5">
        <w:rPr>
          <w:rFonts w:cs="Arial"/>
          <w:lang w:bidi="en-US"/>
        </w:rPr>
        <w:t>омогући</w:t>
      </w:r>
      <w:proofErr w:type="gramEnd"/>
      <w:r w:rsidRPr="00A862C5">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A862C5">
        <w:rPr>
          <w:rFonts w:cs="Arial"/>
          <w:lang w:bidi="en-US"/>
        </w:rPr>
        <w:t>Закона.</w:t>
      </w:r>
      <w:proofErr w:type="gramEnd"/>
    </w:p>
    <w:p w:rsidR="00A862C5" w:rsidRPr="00A862C5" w:rsidRDefault="00A862C5" w:rsidP="00A862C5">
      <w:pPr>
        <w:tabs>
          <w:tab w:val="left" w:pos="567"/>
        </w:tabs>
        <w:spacing w:before="0"/>
        <w:rPr>
          <w:rFonts w:cs="Arial"/>
          <w:lang w:bidi="en-US"/>
        </w:rPr>
      </w:pPr>
    </w:p>
    <w:p w:rsidR="00A862C5" w:rsidRPr="00A862C5" w:rsidRDefault="00A862C5" w:rsidP="00125536">
      <w:pPr>
        <w:keepNext/>
        <w:numPr>
          <w:ilvl w:val="1"/>
          <w:numId w:val="23"/>
        </w:numPr>
        <w:tabs>
          <w:tab w:val="left" w:pos="567"/>
        </w:tabs>
        <w:spacing w:before="0"/>
        <w:ind w:left="0" w:firstLine="0"/>
        <w:outlineLvl w:val="1"/>
        <w:rPr>
          <w:rFonts w:cs="Arial"/>
          <w:b/>
        </w:rPr>
      </w:pPr>
      <w:bookmarkStart w:id="250" w:name="_Toc441651609"/>
      <w:bookmarkStart w:id="251" w:name="_Toc442559920"/>
      <w:r w:rsidRPr="00A862C5">
        <w:rPr>
          <w:rFonts w:cs="Arial"/>
          <w:b/>
          <w:lang w:val="ru-RU"/>
        </w:rPr>
        <w:t>З</w:t>
      </w:r>
      <w:r w:rsidRPr="00A862C5">
        <w:rPr>
          <w:rFonts w:cs="Arial"/>
          <w:b/>
        </w:rPr>
        <w:t>аштита права понуђача</w:t>
      </w:r>
      <w:bookmarkEnd w:id="250"/>
      <w:bookmarkEnd w:id="251"/>
    </w:p>
    <w:p w:rsidR="00A862C5" w:rsidRPr="00A862C5" w:rsidRDefault="00A862C5" w:rsidP="00A862C5">
      <w:pPr>
        <w:spacing w:before="0"/>
        <w:rPr>
          <w:rFonts w:cs="Arial"/>
        </w:rPr>
      </w:pPr>
      <w:proofErr w:type="gramStart"/>
      <w:r w:rsidRPr="00A862C5">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A862C5">
        <w:rPr>
          <w:rFonts w:cs="Arial"/>
        </w:rPr>
        <w:t xml:space="preserve"> </w:t>
      </w:r>
      <w:proofErr w:type="gramStart"/>
      <w:r w:rsidRPr="00A862C5">
        <w:rPr>
          <w:rFonts w:cs="Arial"/>
        </w:rPr>
        <w:t>став</w:t>
      </w:r>
      <w:proofErr w:type="gramEnd"/>
      <w:r w:rsidRPr="00A862C5">
        <w:rPr>
          <w:rFonts w:cs="Arial"/>
        </w:rPr>
        <w:t xml:space="preserve"> 1. </w:t>
      </w:r>
      <w:proofErr w:type="gramStart"/>
      <w:r w:rsidRPr="00A862C5">
        <w:rPr>
          <w:rFonts w:cs="Arial"/>
        </w:rPr>
        <w:t>тач</w:t>
      </w:r>
      <w:proofErr w:type="gramEnd"/>
      <w:r w:rsidRPr="00A862C5">
        <w:rPr>
          <w:rFonts w:cs="Arial"/>
        </w:rPr>
        <w:t xml:space="preserve">. 1)–7) Закона, као и износом таксе из члана 156. </w:t>
      </w:r>
      <w:proofErr w:type="gramStart"/>
      <w:r w:rsidRPr="00A862C5">
        <w:rPr>
          <w:rFonts w:cs="Arial"/>
        </w:rPr>
        <w:t>став</w:t>
      </w:r>
      <w:proofErr w:type="gramEnd"/>
      <w:r w:rsidRPr="00A862C5">
        <w:rPr>
          <w:rFonts w:cs="Arial"/>
        </w:rPr>
        <w:t xml:space="preserve"> 1. </w:t>
      </w:r>
      <w:proofErr w:type="gramStart"/>
      <w:r w:rsidRPr="00A862C5">
        <w:rPr>
          <w:rFonts w:cs="Arial"/>
        </w:rPr>
        <w:t>тач</w:t>
      </w:r>
      <w:proofErr w:type="gramEnd"/>
      <w:r w:rsidRPr="00A862C5">
        <w:rPr>
          <w:rFonts w:cs="Arial"/>
        </w:rPr>
        <w:t xml:space="preserve">. 1)–3) Закона и детаљним упутством о потврди из члана 151. </w:t>
      </w:r>
      <w:proofErr w:type="gramStart"/>
      <w:r w:rsidRPr="00A862C5">
        <w:rPr>
          <w:rFonts w:cs="Arial"/>
        </w:rPr>
        <w:t>став</w:t>
      </w:r>
      <w:proofErr w:type="gramEnd"/>
      <w:r w:rsidRPr="00A862C5">
        <w:rPr>
          <w:rFonts w:cs="Arial"/>
        </w:rPr>
        <w:t xml:space="preserve"> 1. </w:t>
      </w:r>
      <w:proofErr w:type="gramStart"/>
      <w:r w:rsidRPr="00A862C5">
        <w:rPr>
          <w:rFonts w:cs="Arial"/>
        </w:rPr>
        <w:t>тачка</w:t>
      </w:r>
      <w:proofErr w:type="gramEnd"/>
      <w:r w:rsidRPr="00A862C5">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A862C5" w:rsidRPr="00A862C5" w:rsidRDefault="00A862C5" w:rsidP="00A862C5">
      <w:pPr>
        <w:spacing w:before="0"/>
        <w:rPr>
          <w:rFonts w:cs="Arial"/>
        </w:rPr>
      </w:pPr>
    </w:p>
    <w:p w:rsidR="00A862C5" w:rsidRPr="00A862C5" w:rsidRDefault="00A862C5" w:rsidP="00A862C5">
      <w:pPr>
        <w:spacing w:before="0"/>
        <w:rPr>
          <w:rFonts w:cs="Arial"/>
          <w:b/>
        </w:rPr>
      </w:pPr>
      <w:r w:rsidRPr="00A862C5">
        <w:rPr>
          <w:rFonts w:cs="Arial"/>
          <w:b/>
        </w:rPr>
        <w:t>Рокови и начин подношења захтева за заштиту права:</w:t>
      </w:r>
    </w:p>
    <w:p w:rsidR="00A862C5" w:rsidRPr="00A862C5" w:rsidRDefault="00A862C5" w:rsidP="00967A21">
      <w:pPr>
        <w:suppressAutoHyphens/>
        <w:spacing w:line="100" w:lineRule="atLeast"/>
        <w:rPr>
          <w:rFonts w:cs="Arial"/>
        </w:rPr>
      </w:pPr>
      <w:r w:rsidRPr="00A862C5">
        <w:rPr>
          <w:rFonts w:cs="Arial"/>
        </w:rPr>
        <w:t xml:space="preserve">Захтев за заштиту права </w:t>
      </w:r>
      <w:r w:rsidRPr="006F4AE9">
        <w:rPr>
          <w:rFonts w:cs="Arial"/>
        </w:rPr>
        <w:t>подноси се лично или путем поште на адресу: ЈП „Електропривреда Србије</w:t>
      </w:r>
      <w:proofErr w:type="gramStart"/>
      <w:r w:rsidRPr="006F4AE9">
        <w:rPr>
          <w:rFonts w:cs="Arial"/>
        </w:rPr>
        <w:t>“ Београд</w:t>
      </w:r>
      <w:proofErr w:type="gramEnd"/>
      <w:r w:rsidRPr="006F4AE9">
        <w:rPr>
          <w:rFonts w:cs="Arial"/>
        </w:rPr>
        <w:t xml:space="preserve">, </w:t>
      </w:r>
      <w:r w:rsidRPr="006F4AE9">
        <w:rPr>
          <w:rFonts w:cs="Arial"/>
          <w:lang w:bidi="en-US"/>
        </w:rPr>
        <w:t>- огранак ТЕНТ,</w:t>
      </w:r>
      <w:r w:rsidRPr="006F4AE9">
        <w:rPr>
          <w:rFonts w:cs="Arial"/>
          <w:color w:val="00B0F0"/>
          <w:lang w:bidi="en-US"/>
        </w:rPr>
        <w:t xml:space="preserve"> </w:t>
      </w:r>
      <w:r w:rsidR="00967A21" w:rsidRPr="006F4AE9">
        <w:rPr>
          <w:rFonts w:cs="Arial"/>
        </w:rPr>
        <w:t xml:space="preserve">Богољуба Урошевића Црног бр. </w:t>
      </w:r>
      <w:proofErr w:type="gramStart"/>
      <w:r w:rsidR="00967A21" w:rsidRPr="006F4AE9">
        <w:rPr>
          <w:rFonts w:cs="Arial"/>
        </w:rPr>
        <w:t>44, 11500 Обреновац</w:t>
      </w:r>
      <w:r w:rsidRPr="006F4AE9">
        <w:rPr>
          <w:rFonts w:cs="Arial"/>
          <w:color w:val="00B0F0"/>
          <w:lang w:bidi="en-US"/>
        </w:rPr>
        <w:t xml:space="preserve">, </w:t>
      </w:r>
      <w:r w:rsidRPr="006F4AE9">
        <w:rPr>
          <w:rFonts w:cs="Arial"/>
        </w:rPr>
        <w:t>са назнаком Захтев за заштиту права за ЈН услуга</w:t>
      </w:r>
      <w:r w:rsidR="00967A21" w:rsidRPr="006F4AE9">
        <w:rPr>
          <w:rFonts w:cs="Arial"/>
        </w:rPr>
        <w:t xml:space="preserve"> </w:t>
      </w:r>
      <w:r w:rsidR="00794E58" w:rsidRPr="006F4AE9">
        <w:rPr>
          <w:rFonts w:cs="Arial"/>
        </w:rPr>
        <w:t>–</w:t>
      </w:r>
      <w:r w:rsidR="00BF1F23" w:rsidRPr="006F4AE9">
        <w:rPr>
          <w:rFonts w:cs="Arial"/>
        </w:rPr>
        <w:t xml:space="preserve"> </w:t>
      </w:r>
      <w:r w:rsidR="00553AAB" w:rsidRPr="00553AAB">
        <w:rPr>
          <w:rFonts w:eastAsia="Arial" w:cs="Arial"/>
          <w:color w:val="000000"/>
          <w:szCs w:val="20"/>
          <w:lang w:val="sr-Latn-RS" w:eastAsia="sr-Latn-RS"/>
        </w:rPr>
        <w:t>Преглед</w:t>
      </w:r>
      <w:r w:rsidR="00BE5F00">
        <w:rPr>
          <w:rFonts w:eastAsia="Arial" w:cs="Arial"/>
          <w:color w:val="000000"/>
          <w:szCs w:val="20"/>
          <w:lang w:val="sr-Cyrl-RS" w:eastAsia="sr-Latn-RS"/>
        </w:rPr>
        <w:t xml:space="preserve"> противпожарних клапни</w:t>
      </w:r>
      <w:r w:rsidR="00BF1F23" w:rsidRPr="006F4AE9">
        <w:rPr>
          <w:rFonts w:cs="Arial"/>
        </w:rPr>
        <w:t>,</w:t>
      </w:r>
      <w:r w:rsidRPr="006F4AE9">
        <w:rPr>
          <w:rFonts w:cs="Arial"/>
        </w:rPr>
        <w:t xml:space="preserve"> бр.</w:t>
      </w:r>
      <w:proofErr w:type="gramEnd"/>
      <w:r w:rsidR="00967A21" w:rsidRPr="006F4AE9">
        <w:rPr>
          <w:rFonts w:cs="Arial"/>
        </w:rPr>
        <w:t xml:space="preserve"> </w:t>
      </w:r>
      <w:proofErr w:type="gramStart"/>
      <w:r w:rsidRPr="006F4AE9">
        <w:rPr>
          <w:rFonts w:cs="Arial"/>
        </w:rPr>
        <w:t>ЈН</w:t>
      </w:r>
      <w:r w:rsidR="00DC1CE6">
        <w:rPr>
          <w:rFonts w:cs="Arial"/>
        </w:rPr>
        <w:t xml:space="preserve"> 3000/</w:t>
      </w:r>
      <w:r w:rsidR="00550B0E">
        <w:rPr>
          <w:rFonts w:cs="Arial"/>
          <w:lang w:val="sr-Cyrl-RS"/>
        </w:rPr>
        <w:t>0097</w:t>
      </w:r>
      <w:r w:rsidR="00000974">
        <w:rPr>
          <w:rFonts w:cs="Arial"/>
        </w:rPr>
        <w:t>/201</w:t>
      </w:r>
      <w:r w:rsidR="00000974">
        <w:rPr>
          <w:rFonts w:cs="Arial"/>
          <w:lang w:val="sr-Cyrl-RS"/>
        </w:rPr>
        <w:t>8</w:t>
      </w:r>
      <w:r w:rsidR="00F2240B">
        <w:rPr>
          <w:rFonts w:cs="Arial"/>
        </w:rPr>
        <w:t xml:space="preserve"> (</w:t>
      </w:r>
      <w:r w:rsidR="00550B0E">
        <w:rPr>
          <w:rFonts w:cs="Arial"/>
          <w:lang w:val="sr-Cyrl-RS"/>
        </w:rPr>
        <w:t>2224</w:t>
      </w:r>
      <w:r w:rsidR="00967A21" w:rsidRPr="006F4AE9">
        <w:rPr>
          <w:rFonts w:cs="Arial"/>
        </w:rPr>
        <w:t>/</w:t>
      </w:r>
      <w:r w:rsidR="00000974">
        <w:rPr>
          <w:rFonts w:cs="Arial"/>
        </w:rPr>
        <w:t>201</w:t>
      </w:r>
      <w:r w:rsidR="00000974">
        <w:rPr>
          <w:rFonts w:cs="Arial"/>
          <w:lang w:val="sr-Cyrl-RS"/>
        </w:rPr>
        <w:t>8</w:t>
      </w:r>
      <w:r w:rsidR="00967A21" w:rsidRPr="006F4AE9">
        <w:rPr>
          <w:rFonts w:cs="Arial"/>
        </w:rPr>
        <w:t>)</w:t>
      </w:r>
      <w:r w:rsidRPr="006F4AE9">
        <w:rPr>
          <w:rFonts w:cs="Arial"/>
        </w:rPr>
        <w:t>, а копија се истовремено доставља Републичкој комисији.</w:t>
      </w:r>
      <w:proofErr w:type="gramEnd"/>
    </w:p>
    <w:p w:rsidR="00A862C5" w:rsidRPr="00BF1F23" w:rsidRDefault="00A862C5" w:rsidP="00A862C5">
      <w:pPr>
        <w:spacing w:before="0"/>
        <w:rPr>
          <w:rFonts w:cs="Arial"/>
        </w:rPr>
      </w:pPr>
      <w:r w:rsidRPr="00A862C5">
        <w:rPr>
          <w:rFonts w:cs="Arial"/>
        </w:rPr>
        <w:t>Захтев за заштиту права се може доставити и путем електронске поште на e-mail:</w:t>
      </w:r>
      <w:r w:rsidR="00BF1F23">
        <w:rPr>
          <w:rFonts w:cs="Arial"/>
        </w:rPr>
        <w:t xml:space="preserve"> </w:t>
      </w:r>
      <w:hyperlink r:id="rId173" w:history="1">
        <w:r w:rsidR="00B36FCF" w:rsidRPr="00283DC3">
          <w:rPr>
            <w:rStyle w:val="Hyperlink"/>
            <w:rFonts w:cs="Arial"/>
          </w:rPr>
          <w:t xml:space="preserve"> slavisa.zecevic</w:t>
        </w:r>
        <w:r w:rsidR="00B36FCF" w:rsidRPr="00283DC3">
          <w:rPr>
            <w:rStyle w:val="Hyperlink"/>
            <w:rFonts w:cs="Arial"/>
            <w:lang w:val="ru-RU"/>
          </w:rPr>
          <w:t>@</w:t>
        </w:r>
      </w:hyperlink>
      <w:r w:rsidR="00BF1F23" w:rsidRPr="00BF1F23">
        <w:rPr>
          <w:rFonts w:cs="Arial"/>
          <w:u w:val="single"/>
        </w:rPr>
        <w:t>eps.rs</w:t>
      </w:r>
      <w:r w:rsidRPr="00BF1F23">
        <w:rPr>
          <w:rFonts w:cs="Arial"/>
        </w:rPr>
        <w:t xml:space="preserve"> радним данима (понедељак-петак) од 7</w:t>
      </w:r>
      <w:proofErr w:type="gramStart"/>
      <w:r w:rsidRPr="00BF1F23">
        <w:rPr>
          <w:rFonts w:cs="Arial"/>
        </w:rPr>
        <w:t>,00</w:t>
      </w:r>
      <w:proofErr w:type="gramEnd"/>
      <w:r w:rsidRPr="00BF1F23">
        <w:rPr>
          <w:rFonts w:cs="Arial"/>
        </w:rPr>
        <w:t xml:space="preserve"> до 14,00 часова.</w:t>
      </w:r>
    </w:p>
    <w:p w:rsidR="00A862C5" w:rsidRPr="00A862C5" w:rsidRDefault="00A862C5" w:rsidP="00A862C5">
      <w:pPr>
        <w:spacing w:before="0"/>
        <w:rPr>
          <w:rFonts w:cs="Arial"/>
        </w:rPr>
      </w:pPr>
      <w:proofErr w:type="gramStart"/>
      <w:r w:rsidRPr="00A862C5">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A862C5" w:rsidRPr="00A862C5" w:rsidRDefault="00A862C5" w:rsidP="00A862C5">
      <w:pPr>
        <w:rPr>
          <w:rFonts w:cs="Arial"/>
        </w:rPr>
      </w:pPr>
      <w:r w:rsidRPr="00A862C5">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A862C5">
        <w:rPr>
          <w:rFonts w:cs="Arial"/>
          <w:b/>
        </w:rPr>
        <w:t>7 (седам)</w:t>
      </w:r>
      <w:r w:rsidRPr="00A862C5">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A862C5">
        <w:rPr>
          <w:rFonts w:cs="Arial"/>
        </w:rPr>
        <w:t>став</w:t>
      </w:r>
      <w:proofErr w:type="gramEnd"/>
      <w:r w:rsidRPr="00A862C5">
        <w:rPr>
          <w:rFonts w:cs="Arial"/>
        </w:rPr>
        <w:t xml:space="preserve"> 2. </w:t>
      </w:r>
      <w:proofErr w:type="gramStart"/>
      <w:r w:rsidRPr="00A862C5">
        <w:rPr>
          <w:rFonts w:cs="Arial"/>
        </w:rPr>
        <w:t>овог</w:t>
      </w:r>
      <w:proofErr w:type="gramEnd"/>
      <w:r w:rsidRPr="00A862C5">
        <w:rPr>
          <w:rFonts w:cs="Arial"/>
        </w:rPr>
        <w:t xml:space="preserve"> закона указао наручиоцу на евентуалне недостатке и неправилности, а наручилац исте није отклонио. </w:t>
      </w:r>
    </w:p>
    <w:p w:rsidR="00A862C5" w:rsidRPr="00A862C5" w:rsidRDefault="00A862C5" w:rsidP="00A862C5">
      <w:pPr>
        <w:rPr>
          <w:rFonts w:cs="Arial"/>
        </w:rPr>
      </w:pPr>
      <w:proofErr w:type="gramStart"/>
      <w:r w:rsidRPr="00A862C5">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A862C5">
        <w:rPr>
          <w:rFonts w:cs="Arial"/>
        </w:rPr>
        <w:t xml:space="preserve"> </w:t>
      </w:r>
      <w:proofErr w:type="gramStart"/>
      <w:r w:rsidRPr="00A862C5">
        <w:rPr>
          <w:rFonts w:cs="Arial"/>
        </w:rPr>
        <w:t>ове</w:t>
      </w:r>
      <w:proofErr w:type="gramEnd"/>
      <w:r w:rsidRPr="00A862C5">
        <w:rPr>
          <w:rFonts w:cs="Arial"/>
        </w:rPr>
        <w:t xml:space="preserve"> тачке, сматраће се благовременим уколико је поднет најкасније до истека рока за подношење понуда. </w:t>
      </w:r>
    </w:p>
    <w:p w:rsidR="00A862C5" w:rsidRPr="00A862C5" w:rsidRDefault="00A862C5" w:rsidP="00A862C5">
      <w:pPr>
        <w:rPr>
          <w:rFonts w:cs="Arial"/>
        </w:rPr>
      </w:pPr>
      <w:r w:rsidRPr="00A862C5">
        <w:rPr>
          <w:rFonts w:cs="Arial"/>
        </w:rPr>
        <w:lastRenderedPageBreak/>
        <w:t xml:space="preserve">После доношења одлуке о додели </w:t>
      </w:r>
      <w:proofErr w:type="gramStart"/>
      <w:r w:rsidRPr="00A862C5">
        <w:rPr>
          <w:rFonts w:cs="Arial"/>
        </w:rPr>
        <w:t>уговора  и</w:t>
      </w:r>
      <w:proofErr w:type="gramEnd"/>
      <w:r w:rsidRPr="00A862C5">
        <w:rPr>
          <w:rFonts w:cs="Arial"/>
        </w:rPr>
        <w:t xml:space="preserve"> одлуке о обустави поступка, рок за подношење захтева за заштиту права је </w:t>
      </w:r>
      <w:r w:rsidRPr="00A862C5">
        <w:rPr>
          <w:rFonts w:cs="Arial"/>
          <w:b/>
        </w:rPr>
        <w:t>10 (десет)</w:t>
      </w:r>
      <w:r w:rsidRPr="00A862C5">
        <w:rPr>
          <w:rFonts w:cs="Arial"/>
        </w:rPr>
        <w:t xml:space="preserve"> дана од дана објављивања одлуке на Порталу јавних набавки. </w:t>
      </w:r>
    </w:p>
    <w:p w:rsidR="00A862C5" w:rsidRPr="00A862C5" w:rsidRDefault="00A862C5" w:rsidP="00A862C5">
      <w:pPr>
        <w:rPr>
          <w:rFonts w:cs="Arial"/>
        </w:rPr>
      </w:pPr>
      <w:proofErr w:type="gramStart"/>
      <w:r w:rsidRPr="00A862C5">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A862C5">
        <w:rPr>
          <w:rFonts w:cs="Arial"/>
        </w:rPr>
        <w:t xml:space="preserve"> </w:t>
      </w:r>
      <w:proofErr w:type="gramStart"/>
      <w:r w:rsidRPr="00A862C5">
        <w:rPr>
          <w:rFonts w:cs="Arial"/>
        </w:rPr>
        <w:t>ЗЈН.</w:t>
      </w:r>
      <w:proofErr w:type="gramEnd"/>
      <w:r w:rsidRPr="00A862C5">
        <w:rPr>
          <w:rFonts w:cs="Arial"/>
        </w:rPr>
        <w:t xml:space="preserve"> </w:t>
      </w:r>
    </w:p>
    <w:p w:rsidR="00A862C5" w:rsidRPr="00A862C5" w:rsidRDefault="00A862C5" w:rsidP="00A862C5">
      <w:pPr>
        <w:rPr>
          <w:rFonts w:cs="Arial"/>
        </w:rPr>
      </w:pPr>
      <w:proofErr w:type="gramStart"/>
      <w:r w:rsidRPr="00A862C5">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A862C5">
        <w:rPr>
          <w:rFonts w:cs="Arial"/>
        </w:rPr>
        <w:t xml:space="preserve"> </w:t>
      </w:r>
    </w:p>
    <w:p w:rsidR="00A862C5" w:rsidRPr="004621B1" w:rsidRDefault="00A862C5" w:rsidP="00A862C5">
      <w:pPr>
        <w:rPr>
          <w:rFonts w:cs="Arial"/>
          <w:lang w:val="sr-Cyrl-RS"/>
        </w:rPr>
      </w:pPr>
      <w:proofErr w:type="gramStart"/>
      <w:r w:rsidRPr="00A862C5">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A862C5">
        <w:rPr>
          <w:rFonts w:cs="Arial"/>
        </w:rPr>
        <w:t xml:space="preserve"> </w:t>
      </w:r>
    </w:p>
    <w:p w:rsidR="00A862C5" w:rsidRPr="00A862C5" w:rsidRDefault="00A862C5" w:rsidP="00A862C5">
      <w:pPr>
        <w:spacing w:before="0"/>
        <w:rPr>
          <w:rFonts w:cs="Arial"/>
          <w:b/>
        </w:rPr>
      </w:pPr>
      <w:proofErr w:type="gramStart"/>
      <w:r w:rsidRPr="00A862C5">
        <w:rPr>
          <w:rFonts w:cs="Arial"/>
          <w:b/>
        </w:rPr>
        <w:t>Детаљно упутство о садржини потпуног захтева за заштиту права у складу са чланом   151.</w:t>
      </w:r>
      <w:proofErr w:type="gramEnd"/>
      <w:r w:rsidRPr="00A862C5">
        <w:rPr>
          <w:rFonts w:cs="Arial"/>
          <w:b/>
        </w:rPr>
        <w:t xml:space="preserve"> </w:t>
      </w:r>
      <w:proofErr w:type="gramStart"/>
      <w:r w:rsidRPr="00A862C5">
        <w:rPr>
          <w:rFonts w:cs="Arial"/>
          <w:b/>
        </w:rPr>
        <w:t>став</w:t>
      </w:r>
      <w:proofErr w:type="gramEnd"/>
      <w:r w:rsidRPr="00A862C5">
        <w:rPr>
          <w:rFonts w:cs="Arial"/>
          <w:b/>
        </w:rPr>
        <w:t xml:space="preserve"> 1. </w:t>
      </w:r>
      <w:proofErr w:type="gramStart"/>
      <w:r w:rsidRPr="00A862C5">
        <w:rPr>
          <w:rFonts w:cs="Arial"/>
          <w:b/>
        </w:rPr>
        <w:t>тач</w:t>
      </w:r>
      <w:proofErr w:type="gramEnd"/>
      <w:r w:rsidRPr="00A862C5">
        <w:rPr>
          <w:rFonts w:cs="Arial"/>
          <w:b/>
        </w:rPr>
        <w:t>. 1) – 7) ЗЈН:</w:t>
      </w:r>
    </w:p>
    <w:p w:rsidR="00A862C5" w:rsidRPr="00A862C5" w:rsidRDefault="00A862C5" w:rsidP="00A862C5">
      <w:pPr>
        <w:spacing w:before="0"/>
        <w:rPr>
          <w:rFonts w:cs="Arial"/>
        </w:rPr>
      </w:pPr>
      <w:r w:rsidRPr="00A862C5">
        <w:rPr>
          <w:rFonts w:cs="Arial"/>
        </w:rPr>
        <w:t>Захтев за заштиту права садржи:</w:t>
      </w:r>
    </w:p>
    <w:p w:rsidR="00A862C5" w:rsidRPr="00A862C5" w:rsidRDefault="00A862C5" w:rsidP="00A862C5">
      <w:pPr>
        <w:spacing w:before="0"/>
        <w:rPr>
          <w:rFonts w:cs="Arial"/>
        </w:rPr>
      </w:pPr>
      <w:r w:rsidRPr="00A862C5">
        <w:rPr>
          <w:rFonts w:cs="Arial"/>
        </w:rPr>
        <w:t xml:space="preserve">1) </w:t>
      </w:r>
      <w:proofErr w:type="gramStart"/>
      <w:r w:rsidRPr="00A862C5">
        <w:rPr>
          <w:rFonts w:cs="Arial"/>
        </w:rPr>
        <w:t>назив</w:t>
      </w:r>
      <w:proofErr w:type="gramEnd"/>
      <w:r w:rsidRPr="00A862C5">
        <w:rPr>
          <w:rFonts w:cs="Arial"/>
        </w:rPr>
        <w:t xml:space="preserve"> и адресу подносиоца захтева и лице за контакт</w:t>
      </w:r>
    </w:p>
    <w:p w:rsidR="00A862C5" w:rsidRPr="00A862C5" w:rsidRDefault="00A862C5" w:rsidP="00A862C5">
      <w:pPr>
        <w:spacing w:before="0"/>
        <w:rPr>
          <w:rFonts w:cs="Arial"/>
        </w:rPr>
      </w:pPr>
      <w:r w:rsidRPr="00A862C5">
        <w:rPr>
          <w:rFonts w:cs="Arial"/>
        </w:rPr>
        <w:t xml:space="preserve">2) </w:t>
      </w:r>
      <w:proofErr w:type="gramStart"/>
      <w:r w:rsidRPr="00A862C5">
        <w:rPr>
          <w:rFonts w:cs="Arial"/>
        </w:rPr>
        <w:t>назив</w:t>
      </w:r>
      <w:proofErr w:type="gramEnd"/>
      <w:r w:rsidRPr="00A862C5">
        <w:rPr>
          <w:rFonts w:cs="Arial"/>
        </w:rPr>
        <w:t xml:space="preserve"> и адресу наручиоца</w:t>
      </w:r>
    </w:p>
    <w:p w:rsidR="00A862C5" w:rsidRPr="00A862C5" w:rsidRDefault="00A862C5" w:rsidP="00A862C5">
      <w:pPr>
        <w:spacing w:before="0"/>
        <w:rPr>
          <w:rFonts w:cs="Arial"/>
        </w:rPr>
      </w:pPr>
      <w:r w:rsidRPr="00A862C5">
        <w:rPr>
          <w:rFonts w:cs="Arial"/>
        </w:rPr>
        <w:t xml:space="preserve">3) </w:t>
      </w:r>
      <w:proofErr w:type="gramStart"/>
      <w:r w:rsidRPr="00A862C5">
        <w:rPr>
          <w:rFonts w:cs="Arial"/>
        </w:rPr>
        <w:t>податке</w:t>
      </w:r>
      <w:proofErr w:type="gramEnd"/>
      <w:r w:rsidRPr="00A862C5">
        <w:rPr>
          <w:rFonts w:cs="Arial"/>
        </w:rPr>
        <w:t xml:space="preserve"> о јавној набавци која је предмет захтева, односно о одлуци наручиоца</w:t>
      </w:r>
    </w:p>
    <w:p w:rsidR="00A862C5" w:rsidRPr="00A862C5" w:rsidRDefault="00A862C5" w:rsidP="00A862C5">
      <w:pPr>
        <w:spacing w:before="0"/>
        <w:rPr>
          <w:rFonts w:cs="Arial"/>
        </w:rPr>
      </w:pPr>
      <w:r w:rsidRPr="00A862C5">
        <w:rPr>
          <w:rFonts w:cs="Arial"/>
        </w:rPr>
        <w:t xml:space="preserve">4) </w:t>
      </w:r>
      <w:proofErr w:type="gramStart"/>
      <w:r w:rsidRPr="00A862C5">
        <w:rPr>
          <w:rFonts w:cs="Arial"/>
        </w:rPr>
        <w:t>повреде</w:t>
      </w:r>
      <w:proofErr w:type="gramEnd"/>
      <w:r w:rsidRPr="00A862C5">
        <w:rPr>
          <w:rFonts w:cs="Arial"/>
        </w:rPr>
        <w:t xml:space="preserve"> прописа којима се уређује поступак јавне набавке</w:t>
      </w:r>
    </w:p>
    <w:p w:rsidR="00A862C5" w:rsidRPr="00A862C5" w:rsidRDefault="00A862C5" w:rsidP="00A862C5">
      <w:pPr>
        <w:spacing w:before="0"/>
        <w:rPr>
          <w:rFonts w:cs="Arial"/>
        </w:rPr>
      </w:pPr>
      <w:r w:rsidRPr="00A862C5">
        <w:rPr>
          <w:rFonts w:cs="Arial"/>
        </w:rPr>
        <w:t xml:space="preserve">5) </w:t>
      </w:r>
      <w:proofErr w:type="gramStart"/>
      <w:r w:rsidRPr="00A862C5">
        <w:rPr>
          <w:rFonts w:cs="Arial"/>
        </w:rPr>
        <w:t>чињенице</w:t>
      </w:r>
      <w:proofErr w:type="gramEnd"/>
      <w:r w:rsidRPr="00A862C5">
        <w:rPr>
          <w:rFonts w:cs="Arial"/>
        </w:rPr>
        <w:t xml:space="preserve"> и доказе којима се повреде доказују</w:t>
      </w:r>
    </w:p>
    <w:p w:rsidR="00A862C5" w:rsidRPr="00A862C5" w:rsidRDefault="00A862C5" w:rsidP="00A862C5">
      <w:pPr>
        <w:spacing w:before="0"/>
        <w:rPr>
          <w:rFonts w:cs="Arial"/>
        </w:rPr>
      </w:pPr>
      <w:r w:rsidRPr="00A862C5">
        <w:rPr>
          <w:rFonts w:cs="Arial"/>
        </w:rPr>
        <w:t xml:space="preserve">6) </w:t>
      </w:r>
      <w:proofErr w:type="gramStart"/>
      <w:r w:rsidRPr="00A862C5">
        <w:rPr>
          <w:rFonts w:cs="Arial"/>
        </w:rPr>
        <w:t>потврду</w:t>
      </w:r>
      <w:proofErr w:type="gramEnd"/>
      <w:r w:rsidRPr="00A862C5">
        <w:rPr>
          <w:rFonts w:cs="Arial"/>
        </w:rPr>
        <w:t xml:space="preserve"> о уплати таксе из члана 156. ЗЈН</w:t>
      </w:r>
    </w:p>
    <w:p w:rsidR="00A862C5" w:rsidRPr="00A862C5" w:rsidRDefault="00A862C5" w:rsidP="00A862C5">
      <w:pPr>
        <w:spacing w:before="0"/>
        <w:rPr>
          <w:rFonts w:cs="Arial"/>
        </w:rPr>
      </w:pPr>
      <w:r w:rsidRPr="00A862C5">
        <w:rPr>
          <w:rFonts w:cs="Arial"/>
        </w:rPr>
        <w:t xml:space="preserve">7) </w:t>
      </w:r>
      <w:proofErr w:type="gramStart"/>
      <w:r w:rsidRPr="00A862C5">
        <w:rPr>
          <w:rFonts w:cs="Arial"/>
        </w:rPr>
        <w:t>потпис</w:t>
      </w:r>
      <w:proofErr w:type="gramEnd"/>
      <w:r w:rsidRPr="00A862C5">
        <w:rPr>
          <w:rFonts w:cs="Arial"/>
        </w:rPr>
        <w:t xml:space="preserve"> подносиоца.</w:t>
      </w:r>
    </w:p>
    <w:p w:rsidR="00A862C5" w:rsidRPr="00A862C5" w:rsidRDefault="00A862C5" w:rsidP="00A862C5">
      <w:pPr>
        <w:spacing w:before="0"/>
        <w:rPr>
          <w:rFonts w:cs="Arial"/>
        </w:rPr>
      </w:pPr>
    </w:p>
    <w:p w:rsidR="00A862C5" w:rsidRDefault="00A862C5" w:rsidP="00A862C5">
      <w:pPr>
        <w:spacing w:before="0"/>
        <w:rPr>
          <w:rFonts w:cs="Arial"/>
          <w:b/>
          <w:lang w:val="sr-Cyrl-RS"/>
        </w:rPr>
      </w:pPr>
      <w:proofErr w:type="gramStart"/>
      <w:r w:rsidRPr="00A862C5">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A862C5">
        <w:rPr>
          <w:rFonts w:cs="Arial"/>
          <w:b/>
        </w:rPr>
        <w:t xml:space="preserve"> </w:t>
      </w:r>
    </w:p>
    <w:p w:rsidR="00AC7234" w:rsidRPr="00AC7234" w:rsidRDefault="00AC7234" w:rsidP="00A862C5">
      <w:pPr>
        <w:spacing w:before="0"/>
        <w:rPr>
          <w:rFonts w:cs="Arial"/>
          <w:b/>
          <w:lang w:val="sr-Cyrl-RS"/>
        </w:rPr>
      </w:pPr>
    </w:p>
    <w:p w:rsidR="00A862C5" w:rsidRPr="00A862C5" w:rsidRDefault="00A862C5" w:rsidP="00A862C5">
      <w:pPr>
        <w:spacing w:before="0"/>
        <w:rPr>
          <w:rFonts w:cs="Arial"/>
        </w:rPr>
      </w:pPr>
      <w:proofErr w:type="gramStart"/>
      <w:r w:rsidRPr="00A862C5">
        <w:rPr>
          <w:rFonts w:cs="Arial"/>
        </w:rPr>
        <w:t>Закључак   наручилац доставља подносиоцу захтева и Републичкој комисији у року од три дана од дана доношења.</w:t>
      </w:r>
      <w:proofErr w:type="gramEnd"/>
      <w:r w:rsidRPr="00A862C5">
        <w:rPr>
          <w:rFonts w:cs="Arial"/>
        </w:rPr>
        <w:t xml:space="preserve"> </w:t>
      </w:r>
    </w:p>
    <w:p w:rsidR="00A862C5" w:rsidRPr="00A862C5" w:rsidRDefault="00A862C5" w:rsidP="00A862C5">
      <w:pPr>
        <w:spacing w:before="0"/>
        <w:rPr>
          <w:rFonts w:cs="Arial"/>
        </w:rPr>
      </w:pPr>
      <w:proofErr w:type="gramStart"/>
      <w:r w:rsidRPr="00A862C5">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A862C5">
        <w:rPr>
          <w:rFonts w:cs="Arial"/>
        </w:rPr>
        <w:t xml:space="preserve"> </w:t>
      </w:r>
    </w:p>
    <w:p w:rsidR="00A862C5" w:rsidRPr="00A862C5" w:rsidRDefault="00A862C5" w:rsidP="00A862C5">
      <w:pPr>
        <w:spacing w:before="0"/>
        <w:rPr>
          <w:rFonts w:cs="Arial"/>
        </w:rPr>
      </w:pPr>
    </w:p>
    <w:p w:rsidR="00A862C5" w:rsidRDefault="00A862C5" w:rsidP="00A862C5">
      <w:pPr>
        <w:spacing w:before="0"/>
        <w:rPr>
          <w:rFonts w:cs="Arial"/>
          <w:b/>
          <w:lang w:val="sr-Cyrl-RS"/>
        </w:rPr>
      </w:pPr>
      <w:proofErr w:type="gramStart"/>
      <w:r w:rsidRPr="00000974">
        <w:rPr>
          <w:rFonts w:cs="Arial"/>
          <w:b/>
        </w:rPr>
        <w:t>Износ таксе из члана 156.</w:t>
      </w:r>
      <w:proofErr w:type="gramEnd"/>
      <w:r w:rsidRPr="00000974">
        <w:rPr>
          <w:rFonts w:cs="Arial"/>
          <w:b/>
        </w:rPr>
        <w:t xml:space="preserve"> </w:t>
      </w:r>
      <w:proofErr w:type="gramStart"/>
      <w:r w:rsidRPr="00000974">
        <w:rPr>
          <w:rFonts w:cs="Arial"/>
          <w:b/>
        </w:rPr>
        <w:t>став</w:t>
      </w:r>
      <w:proofErr w:type="gramEnd"/>
      <w:r w:rsidRPr="00000974">
        <w:rPr>
          <w:rFonts w:cs="Arial"/>
          <w:b/>
        </w:rPr>
        <w:t xml:space="preserve"> 1. </w:t>
      </w:r>
      <w:proofErr w:type="gramStart"/>
      <w:r w:rsidRPr="00000974">
        <w:rPr>
          <w:rFonts w:cs="Arial"/>
          <w:b/>
        </w:rPr>
        <w:t>тач</w:t>
      </w:r>
      <w:proofErr w:type="gramEnd"/>
      <w:r w:rsidRPr="00000974">
        <w:rPr>
          <w:rFonts w:cs="Arial"/>
          <w:b/>
        </w:rPr>
        <w:t xml:space="preserve">. </w:t>
      </w:r>
      <w:proofErr w:type="gramStart"/>
      <w:r w:rsidRPr="00000974">
        <w:rPr>
          <w:rFonts w:cs="Arial"/>
          <w:b/>
        </w:rPr>
        <w:t>1)-</w:t>
      </w:r>
      <w:proofErr w:type="gramEnd"/>
      <w:r w:rsidRPr="00000974">
        <w:rPr>
          <w:rFonts w:cs="Arial"/>
          <w:b/>
        </w:rPr>
        <w:t xml:space="preserve"> 3) ЗЈН:</w:t>
      </w:r>
    </w:p>
    <w:p w:rsidR="00AC7234" w:rsidRPr="00AC7234" w:rsidRDefault="00AC7234" w:rsidP="00A862C5">
      <w:pPr>
        <w:spacing w:before="0"/>
        <w:rPr>
          <w:rFonts w:cs="Arial"/>
          <w:b/>
          <w:lang w:val="sr-Cyrl-RS"/>
        </w:rPr>
      </w:pPr>
    </w:p>
    <w:p w:rsidR="003F79AB" w:rsidRPr="00AC7234" w:rsidRDefault="006F4AE9" w:rsidP="00AC7234">
      <w:pPr>
        <w:tabs>
          <w:tab w:val="left" w:pos="567"/>
        </w:tabs>
        <w:spacing w:before="0"/>
        <w:rPr>
          <w:rFonts w:cs="Arial"/>
          <w:lang w:bidi="en-US"/>
        </w:rPr>
      </w:pPr>
      <w:r w:rsidRPr="00000974">
        <w:rPr>
          <w:rFonts w:cs="Arial"/>
        </w:rPr>
        <w:t xml:space="preserve">Подносилац захтева за заштиту права дужан је да на рачун буџета Републике Србије (број рачуна: </w:t>
      </w:r>
      <w:r w:rsidRPr="00000974">
        <w:rPr>
          <w:rFonts w:cs="Arial"/>
          <w:lang w:val="ru-RU"/>
        </w:rPr>
        <w:t>840-</w:t>
      </w:r>
      <w:r w:rsidRPr="00000974">
        <w:rPr>
          <w:rFonts w:cs="Arial"/>
          <w:bCs/>
          <w:iCs/>
        </w:rPr>
        <w:t>30678845-06</w:t>
      </w:r>
      <w:r w:rsidRPr="00000974">
        <w:rPr>
          <w:rFonts w:cs="Arial"/>
        </w:rPr>
        <w:t xml:space="preserve">, шифра плаћања 153 или 253, позив на број </w:t>
      </w:r>
      <w:r w:rsidR="000A42F5">
        <w:rPr>
          <w:b/>
        </w:rPr>
        <w:t>3000</w:t>
      </w:r>
      <w:r w:rsidR="00E60825">
        <w:rPr>
          <w:b/>
          <w:lang w:val="sr-Cyrl-RS"/>
        </w:rPr>
        <w:t>0097</w:t>
      </w:r>
      <w:r w:rsidR="00000974">
        <w:rPr>
          <w:b/>
        </w:rPr>
        <w:t>201</w:t>
      </w:r>
      <w:r w:rsidR="00000974">
        <w:rPr>
          <w:b/>
          <w:lang w:val="sr-Cyrl-RS"/>
        </w:rPr>
        <w:t>8</w:t>
      </w:r>
      <w:r w:rsidR="00E60825">
        <w:rPr>
          <w:b/>
          <w:lang w:val="sr-Cyrl-RS"/>
        </w:rPr>
        <w:t>2224</w:t>
      </w:r>
      <w:r w:rsidR="00000974">
        <w:rPr>
          <w:b/>
        </w:rPr>
        <w:t>201</w:t>
      </w:r>
      <w:r w:rsidR="00000974">
        <w:rPr>
          <w:b/>
          <w:lang w:val="sr-Cyrl-RS"/>
        </w:rPr>
        <w:t>8</w:t>
      </w:r>
      <w:r w:rsidRPr="00000974">
        <w:rPr>
          <w:rFonts w:cs="Arial"/>
        </w:rPr>
        <w:t>, сврха: ЗЗП, ЈП ЕПС</w:t>
      </w:r>
      <w:r w:rsidRPr="00000974">
        <w:rPr>
          <w:rFonts w:cs="Arial"/>
          <w:lang w:val="sr-Cyrl-CS"/>
        </w:rPr>
        <w:t xml:space="preserve"> Београд-огранак ТЕНТ Београд-Обреновац</w:t>
      </w:r>
      <w:r w:rsidRPr="00000974">
        <w:rPr>
          <w:rFonts w:cs="Arial"/>
        </w:rPr>
        <w:t>, јн. бр.</w:t>
      </w:r>
      <w:r w:rsidRPr="00000974">
        <w:rPr>
          <w:b/>
        </w:rPr>
        <w:t xml:space="preserve"> 3000/</w:t>
      </w:r>
      <w:r w:rsidR="00E60825">
        <w:rPr>
          <w:b/>
          <w:lang w:val="sr-Cyrl-RS"/>
        </w:rPr>
        <w:t>0097</w:t>
      </w:r>
      <w:r w:rsidR="00000974">
        <w:rPr>
          <w:b/>
        </w:rPr>
        <w:t>/201</w:t>
      </w:r>
      <w:r w:rsidR="00000974">
        <w:rPr>
          <w:b/>
          <w:lang w:val="sr-Cyrl-RS"/>
        </w:rPr>
        <w:t>8</w:t>
      </w:r>
      <w:r w:rsidRPr="00000974">
        <w:rPr>
          <w:b/>
        </w:rPr>
        <w:t xml:space="preserve"> (</w:t>
      </w:r>
      <w:r w:rsidR="008F14B8">
        <w:rPr>
          <w:b/>
          <w:lang w:val="sr-Cyrl-RS"/>
        </w:rPr>
        <w:t>2</w:t>
      </w:r>
      <w:r w:rsidR="00E60825">
        <w:rPr>
          <w:b/>
          <w:lang w:val="sr-Cyrl-RS"/>
        </w:rPr>
        <w:t>224</w:t>
      </w:r>
      <w:r w:rsidR="00000974">
        <w:rPr>
          <w:b/>
        </w:rPr>
        <w:t>/201</w:t>
      </w:r>
      <w:r w:rsidR="00000974">
        <w:rPr>
          <w:b/>
          <w:lang w:val="sr-Cyrl-RS"/>
        </w:rPr>
        <w:t>8</w:t>
      </w:r>
      <w:r w:rsidRPr="00000974">
        <w:rPr>
          <w:b/>
        </w:rPr>
        <w:t>)</w:t>
      </w:r>
      <w:r w:rsidRPr="00000974">
        <w:rPr>
          <w:rFonts w:cs="Arial"/>
        </w:rPr>
        <w:t>, прималац уплате: буџет Републике Србије) уплати таксу</w:t>
      </w:r>
      <w:r w:rsidRPr="00000974">
        <w:rPr>
          <w:rFonts w:cs="Arial"/>
          <w:lang w:bidi="en-US"/>
        </w:rPr>
        <w:t xml:space="preserve"> од: </w:t>
      </w:r>
      <w:r w:rsidR="003F79AB" w:rsidRPr="00000974">
        <w:rPr>
          <w:rFonts w:cs="Arial"/>
          <w:lang w:val="sr-Cyrl-CS" w:eastAsia="hr-HR"/>
        </w:rPr>
        <w:t xml:space="preserve">120.000,00 динара </w:t>
      </w:r>
    </w:p>
    <w:p w:rsidR="00A862C5" w:rsidRPr="00BF1F23" w:rsidRDefault="00A862C5" w:rsidP="00A862C5">
      <w:pPr>
        <w:spacing w:before="0"/>
        <w:rPr>
          <w:rFonts w:cs="Arial"/>
        </w:rPr>
      </w:pPr>
    </w:p>
    <w:p w:rsidR="00A862C5" w:rsidRPr="00A862C5" w:rsidRDefault="00A862C5" w:rsidP="00A862C5">
      <w:pPr>
        <w:spacing w:before="0"/>
        <w:rPr>
          <w:rFonts w:cs="Arial"/>
        </w:rPr>
      </w:pPr>
      <w:proofErr w:type="gramStart"/>
      <w:r w:rsidRPr="00A862C5">
        <w:rPr>
          <w:rFonts w:cs="Arial"/>
        </w:rPr>
        <w:t>Свака странка у поступку сноси трошкове које проузрокује својим радњама.</w:t>
      </w:r>
      <w:proofErr w:type="gramEnd"/>
    </w:p>
    <w:p w:rsidR="00A862C5" w:rsidRPr="00A862C5" w:rsidRDefault="00A862C5" w:rsidP="00A862C5">
      <w:pPr>
        <w:spacing w:before="0"/>
        <w:rPr>
          <w:rFonts w:cs="Arial"/>
        </w:rPr>
      </w:pPr>
      <w:proofErr w:type="gramStart"/>
      <w:r w:rsidRPr="00A862C5">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A862C5" w:rsidRPr="00A862C5" w:rsidRDefault="00A862C5" w:rsidP="00A862C5">
      <w:pPr>
        <w:spacing w:before="0"/>
        <w:rPr>
          <w:rFonts w:cs="Arial"/>
        </w:rPr>
      </w:pPr>
      <w:proofErr w:type="gramStart"/>
      <w:r w:rsidRPr="00A862C5">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A862C5" w:rsidRDefault="00A862C5" w:rsidP="00A862C5">
      <w:pPr>
        <w:spacing w:before="0"/>
        <w:rPr>
          <w:rFonts w:cs="Arial"/>
          <w:lang w:val="sr-Cyrl-RS"/>
        </w:rPr>
      </w:pPr>
      <w:proofErr w:type="gramStart"/>
      <w:r w:rsidRPr="00A862C5">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AC7234" w:rsidRPr="00AC7234" w:rsidRDefault="00AC7234" w:rsidP="00A862C5">
      <w:pPr>
        <w:spacing w:before="0"/>
        <w:rPr>
          <w:rFonts w:cs="Arial"/>
          <w:lang w:val="sr-Cyrl-RS"/>
        </w:rPr>
      </w:pPr>
    </w:p>
    <w:p w:rsidR="00A862C5" w:rsidRDefault="00A862C5" w:rsidP="00A862C5">
      <w:pPr>
        <w:spacing w:before="0"/>
        <w:rPr>
          <w:rFonts w:cs="Arial"/>
          <w:lang w:val="sr-Cyrl-RS"/>
        </w:rPr>
      </w:pPr>
      <w:proofErr w:type="gramStart"/>
      <w:r w:rsidRPr="00A862C5">
        <w:rPr>
          <w:rFonts w:cs="Arial"/>
        </w:rPr>
        <w:t>Странке у захтеву морају прецизно да наведу трошкове за које траже накнаду.</w:t>
      </w:r>
      <w:proofErr w:type="gramEnd"/>
    </w:p>
    <w:p w:rsidR="00AC7234" w:rsidRDefault="00AC7234" w:rsidP="00A862C5">
      <w:pPr>
        <w:spacing w:before="0"/>
        <w:rPr>
          <w:rFonts w:cs="Arial"/>
          <w:lang w:val="sr-Cyrl-RS"/>
        </w:rPr>
      </w:pPr>
    </w:p>
    <w:p w:rsidR="00AC7234" w:rsidRPr="00AC7234" w:rsidRDefault="00AC7234" w:rsidP="00A862C5">
      <w:pPr>
        <w:spacing w:before="0"/>
        <w:rPr>
          <w:rFonts w:cs="Arial"/>
          <w:lang w:val="sr-Cyrl-RS"/>
        </w:rPr>
      </w:pPr>
    </w:p>
    <w:p w:rsidR="00A862C5" w:rsidRPr="00A862C5" w:rsidRDefault="00A862C5" w:rsidP="00A862C5">
      <w:pPr>
        <w:spacing w:before="0"/>
        <w:rPr>
          <w:rFonts w:cs="Arial"/>
        </w:rPr>
      </w:pPr>
      <w:proofErr w:type="gramStart"/>
      <w:r w:rsidRPr="00A862C5">
        <w:rPr>
          <w:rFonts w:cs="Arial"/>
        </w:rPr>
        <w:lastRenderedPageBreak/>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A862C5" w:rsidRPr="00A862C5" w:rsidRDefault="00A862C5" w:rsidP="00A862C5">
      <w:pPr>
        <w:spacing w:before="0"/>
        <w:rPr>
          <w:rFonts w:cs="Arial"/>
        </w:rPr>
      </w:pPr>
      <w:proofErr w:type="gramStart"/>
      <w:r w:rsidRPr="00A862C5">
        <w:rPr>
          <w:rFonts w:cs="Arial"/>
        </w:rPr>
        <w:t>О трошковима одлучује Републичка комисија.</w:t>
      </w:r>
      <w:proofErr w:type="gramEnd"/>
      <w:r w:rsidRPr="00A862C5">
        <w:rPr>
          <w:rFonts w:cs="Arial"/>
        </w:rPr>
        <w:t xml:space="preserve"> </w:t>
      </w:r>
      <w:proofErr w:type="gramStart"/>
      <w:r w:rsidRPr="00A862C5">
        <w:rPr>
          <w:rFonts w:cs="Arial"/>
        </w:rPr>
        <w:t>Одлука Републичке комисије је извршни наслов.</w:t>
      </w:r>
      <w:proofErr w:type="gramEnd"/>
    </w:p>
    <w:p w:rsidR="00A862C5" w:rsidRPr="00A862C5" w:rsidRDefault="00A862C5" w:rsidP="00A862C5">
      <w:pPr>
        <w:rPr>
          <w:rFonts w:cs="Arial"/>
          <w:b/>
        </w:rPr>
      </w:pPr>
      <w:proofErr w:type="gramStart"/>
      <w:r w:rsidRPr="00A862C5">
        <w:rPr>
          <w:rFonts w:cs="Arial"/>
          <w:b/>
        </w:rPr>
        <w:t>Детаљно упутство о потврди из члана 151.</w:t>
      </w:r>
      <w:proofErr w:type="gramEnd"/>
      <w:r w:rsidRPr="00A862C5">
        <w:rPr>
          <w:rFonts w:cs="Arial"/>
          <w:b/>
        </w:rPr>
        <w:t xml:space="preserve"> </w:t>
      </w:r>
      <w:proofErr w:type="gramStart"/>
      <w:r w:rsidRPr="00A862C5">
        <w:rPr>
          <w:rFonts w:cs="Arial"/>
          <w:b/>
        </w:rPr>
        <w:t>став</w:t>
      </w:r>
      <w:proofErr w:type="gramEnd"/>
      <w:r w:rsidRPr="00A862C5">
        <w:rPr>
          <w:rFonts w:cs="Arial"/>
          <w:b/>
        </w:rPr>
        <w:t xml:space="preserve"> 1. </w:t>
      </w:r>
      <w:proofErr w:type="gramStart"/>
      <w:r w:rsidRPr="00A862C5">
        <w:rPr>
          <w:rFonts w:cs="Arial"/>
          <w:b/>
        </w:rPr>
        <w:t>тачка</w:t>
      </w:r>
      <w:proofErr w:type="gramEnd"/>
      <w:r w:rsidRPr="00A862C5">
        <w:rPr>
          <w:rFonts w:cs="Arial"/>
          <w:b/>
        </w:rPr>
        <w:t xml:space="preserve"> 6) ЗЈН</w:t>
      </w:r>
    </w:p>
    <w:p w:rsidR="00A862C5" w:rsidRPr="00A862C5" w:rsidRDefault="00A862C5" w:rsidP="00A862C5">
      <w:pPr>
        <w:rPr>
          <w:rFonts w:cs="Arial"/>
        </w:rPr>
      </w:pPr>
      <w:proofErr w:type="gramStart"/>
      <w:r w:rsidRPr="00A862C5">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A862C5" w:rsidRPr="00A862C5" w:rsidRDefault="00A862C5" w:rsidP="00A862C5">
      <w:pPr>
        <w:rPr>
          <w:rFonts w:cs="Arial"/>
        </w:rPr>
      </w:pPr>
      <w:proofErr w:type="gramStart"/>
      <w:r w:rsidRPr="00A862C5">
        <w:rPr>
          <w:rFonts w:cs="Arial"/>
        </w:rPr>
        <w:t>Чланом 151.</w:t>
      </w:r>
      <w:proofErr w:type="gramEnd"/>
      <w:r w:rsidRPr="00A862C5">
        <w:rPr>
          <w:rFonts w:cs="Arial"/>
        </w:rPr>
        <w:t xml:space="preserve"> Закона о јавним набавкама („</w:t>
      </w:r>
      <w:proofErr w:type="gramStart"/>
      <w:r w:rsidRPr="00A862C5">
        <w:rPr>
          <w:rFonts w:cs="Arial"/>
        </w:rPr>
        <w:t>Службени  гласник</w:t>
      </w:r>
      <w:proofErr w:type="gramEnd"/>
      <w:r w:rsidRPr="00A862C5">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A862C5">
        <w:rPr>
          <w:rFonts w:cs="Arial"/>
        </w:rPr>
        <w:t>ЗЈН.</w:t>
      </w:r>
      <w:proofErr w:type="gramEnd"/>
    </w:p>
    <w:p w:rsidR="00A862C5" w:rsidRPr="00A862C5" w:rsidRDefault="00A862C5" w:rsidP="00A862C5">
      <w:pPr>
        <w:rPr>
          <w:rFonts w:cs="Arial"/>
        </w:rPr>
      </w:pPr>
      <w:proofErr w:type="gramStart"/>
      <w:r w:rsidRPr="00A862C5">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A862C5">
        <w:rPr>
          <w:rFonts w:cs="Arial"/>
        </w:rPr>
        <w:t xml:space="preserve"> </w:t>
      </w:r>
      <w:proofErr w:type="gramStart"/>
      <w:r w:rsidRPr="00A862C5">
        <w:rPr>
          <w:rFonts w:cs="Arial"/>
        </w:rPr>
        <w:t>ЗЈН.</w:t>
      </w:r>
      <w:proofErr w:type="gramEnd"/>
    </w:p>
    <w:p w:rsidR="00A862C5" w:rsidRPr="00A862C5" w:rsidRDefault="00A862C5" w:rsidP="00A862C5">
      <w:pPr>
        <w:rPr>
          <w:rFonts w:cs="Arial"/>
        </w:rPr>
      </w:pPr>
      <w:proofErr w:type="gramStart"/>
      <w:r w:rsidRPr="00A862C5">
        <w:rPr>
          <w:rFonts w:cs="Arial"/>
        </w:rPr>
        <w:t>Као доказ о уплати таксе, у смислу члана 151.</w:t>
      </w:r>
      <w:proofErr w:type="gramEnd"/>
      <w:r w:rsidRPr="00A862C5">
        <w:rPr>
          <w:rFonts w:cs="Arial"/>
        </w:rPr>
        <w:t xml:space="preserve"> </w:t>
      </w:r>
      <w:proofErr w:type="gramStart"/>
      <w:r w:rsidRPr="00A862C5">
        <w:rPr>
          <w:rFonts w:cs="Arial"/>
        </w:rPr>
        <w:t>став</w:t>
      </w:r>
      <w:proofErr w:type="gramEnd"/>
      <w:r w:rsidRPr="00A862C5">
        <w:rPr>
          <w:rFonts w:cs="Arial"/>
        </w:rPr>
        <w:t xml:space="preserve"> 1. </w:t>
      </w:r>
      <w:proofErr w:type="gramStart"/>
      <w:r w:rsidRPr="00A862C5">
        <w:rPr>
          <w:rFonts w:cs="Arial"/>
        </w:rPr>
        <w:t>тачка</w:t>
      </w:r>
      <w:proofErr w:type="gramEnd"/>
      <w:r w:rsidRPr="00A862C5">
        <w:rPr>
          <w:rFonts w:cs="Arial"/>
        </w:rPr>
        <w:t xml:space="preserve"> 6) ЗЈН, прихватиће се:</w:t>
      </w:r>
    </w:p>
    <w:p w:rsidR="00A862C5" w:rsidRPr="00A862C5" w:rsidRDefault="00A862C5" w:rsidP="00A862C5">
      <w:pPr>
        <w:rPr>
          <w:rFonts w:cs="Arial"/>
        </w:rPr>
      </w:pPr>
      <w:r w:rsidRPr="00A862C5">
        <w:rPr>
          <w:rFonts w:cs="Arial"/>
        </w:rPr>
        <w:t>1. Потврда о извршеној уплати таксе из члана 156. ЗЈН која садржи следеће елементе:</w:t>
      </w:r>
    </w:p>
    <w:p w:rsidR="00A862C5" w:rsidRPr="00A862C5" w:rsidRDefault="00A862C5" w:rsidP="00A862C5">
      <w:pPr>
        <w:rPr>
          <w:rFonts w:cs="Arial"/>
        </w:rPr>
      </w:pPr>
      <w:r w:rsidRPr="00A862C5">
        <w:rPr>
          <w:rFonts w:cs="Arial"/>
        </w:rPr>
        <w:t xml:space="preserve">(1) </w:t>
      </w:r>
      <w:proofErr w:type="gramStart"/>
      <w:r w:rsidRPr="00A862C5">
        <w:rPr>
          <w:rFonts w:cs="Arial"/>
        </w:rPr>
        <w:t>да</w:t>
      </w:r>
      <w:proofErr w:type="gramEnd"/>
      <w:r w:rsidRPr="00A862C5">
        <w:rPr>
          <w:rFonts w:cs="Arial"/>
        </w:rPr>
        <w:t xml:space="preserve"> буде издата од стране банке и да садржи печат банке;</w:t>
      </w:r>
    </w:p>
    <w:p w:rsidR="00A862C5" w:rsidRPr="00A862C5" w:rsidRDefault="00A862C5" w:rsidP="00A862C5">
      <w:pPr>
        <w:rPr>
          <w:rFonts w:cs="Arial"/>
        </w:rPr>
      </w:pPr>
      <w:r w:rsidRPr="00A862C5">
        <w:rPr>
          <w:rFonts w:cs="Arial"/>
        </w:rPr>
        <w:t xml:space="preserve">(2) </w:t>
      </w:r>
      <w:proofErr w:type="gramStart"/>
      <w:r w:rsidRPr="00A862C5">
        <w:rPr>
          <w:rFonts w:cs="Arial"/>
        </w:rPr>
        <w:t>да</w:t>
      </w:r>
      <w:proofErr w:type="gramEnd"/>
      <w:r w:rsidRPr="00A862C5">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A862C5">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A862C5" w:rsidRPr="00A862C5" w:rsidRDefault="00A862C5" w:rsidP="00A862C5">
      <w:pPr>
        <w:rPr>
          <w:rFonts w:cs="Arial"/>
        </w:rPr>
      </w:pPr>
      <w:r w:rsidRPr="00A862C5">
        <w:rPr>
          <w:rFonts w:cs="Arial"/>
        </w:rPr>
        <w:t xml:space="preserve">(3) </w:t>
      </w:r>
      <w:proofErr w:type="gramStart"/>
      <w:r w:rsidRPr="00A862C5">
        <w:rPr>
          <w:rFonts w:cs="Arial"/>
        </w:rPr>
        <w:t>износ</w:t>
      </w:r>
      <w:proofErr w:type="gramEnd"/>
      <w:r w:rsidRPr="00A862C5">
        <w:rPr>
          <w:rFonts w:cs="Arial"/>
        </w:rPr>
        <w:t xml:space="preserve"> таксе из члана 156. ЗЈН чија се уплата врши;</w:t>
      </w:r>
    </w:p>
    <w:p w:rsidR="00A862C5" w:rsidRPr="00A862C5" w:rsidRDefault="00A862C5" w:rsidP="00A862C5">
      <w:pPr>
        <w:rPr>
          <w:rFonts w:cs="Arial"/>
        </w:rPr>
      </w:pPr>
      <w:r w:rsidRPr="00A862C5">
        <w:rPr>
          <w:rFonts w:cs="Arial"/>
        </w:rPr>
        <w:t xml:space="preserve">(4) </w:t>
      </w:r>
      <w:proofErr w:type="gramStart"/>
      <w:r w:rsidRPr="00A862C5">
        <w:rPr>
          <w:rFonts w:cs="Arial"/>
        </w:rPr>
        <w:t>број</w:t>
      </w:r>
      <w:proofErr w:type="gramEnd"/>
      <w:r w:rsidRPr="00A862C5">
        <w:rPr>
          <w:rFonts w:cs="Arial"/>
        </w:rPr>
        <w:t xml:space="preserve"> рачуна: 840-30678845-06;</w:t>
      </w:r>
    </w:p>
    <w:p w:rsidR="00A862C5" w:rsidRPr="00A862C5" w:rsidRDefault="00A862C5" w:rsidP="00A862C5">
      <w:pPr>
        <w:rPr>
          <w:rFonts w:cs="Arial"/>
        </w:rPr>
      </w:pPr>
      <w:r w:rsidRPr="00A862C5">
        <w:rPr>
          <w:rFonts w:cs="Arial"/>
        </w:rPr>
        <w:t xml:space="preserve">(5) </w:t>
      </w:r>
      <w:proofErr w:type="gramStart"/>
      <w:r w:rsidRPr="00A862C5">
        <w:rPr>
          <w:rFonts w:cs="Arial"/>
        </w:rPr>
        <w:t>шифру</w:t>
      </w:r>
      <w:proofErr w:type="gramEnd"/>
      <w:r w:rsidRPr="00A862C5">
        <w:rPr>
          <w:rFonts w:cs="Arial"/>
        </w:rPr>
        <w:t xml:space="preserve"> плаћања: 153 или 253;</w:t>
      </w:r>
    </w:p>
    <w:p w:rsidR="00A862C5" w:rsidRPr="00A862C5" w:rsidRDefault="00A862C5" w:rsidP="00A862C5">
      <w:pPr>
        <w:rPr>
          <w:rFonts w:cs="Arial"/>
        </w:rPr>
      </w:pPr>
      <w:r w:rsidRPr="00A862C5">
        <w:rPr>
          <w:rFonts w:cs="Arial"/>
        </w:rPr>
        <w:t xml:space="preserve">(6) </w:t>
      </w:r>
      <w:proofErr w:type="gramStart"/>
      <w:r w:rsidRPr="00A862C5">
        <w:rPr>
          <w:rFonts w:cs="Arial"/>
        </w:rPr>
        <w:t>позив</w:t>
      </w:r>
      <w:proofErr w:type="gramEnd"/>
      <w:r w:rsidRPr="00A862C5">
        <w:rPr>
          <w:rFonts w:cs="Arial"/>
        </w:rPr>
        <w:t xml:space="preserve"> на број: подаци о броју или ознаци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 xml:space="preserve">(7) </w:t>
      </w:r>
      <w:proofErr w:type="gramStart"/>
      <w:r w:rsidRPr="00A862C5">
        <w:rPr>
          <w:rFonts w:cs="Arial"/>
        </w:rPr>
        <w:t>сврха</w:t>
      </w:r>
      <w:proofErr w:type="gramEnd"/>
      <w:r w:rsidRPr="00A862C5">
        <w:rPr>
          <w:rFonts w:cs="Arial"/>
        </w:rPr>
        <w:t>: ЗЗП; назив наручиоца; број или ознака јавне набавке поводом које се подноси захтев за заштиту права;</w:t>
      </w:r>
    </w:p>
    <w:p w:rsidR="00A862C5" w:rsidRPr="00A862C5" w:rsidRDefault="00A862C5" w:rsidP="00A862C5">
      <w:pPr>
        <w:rPr>
          <w:rFonts w:cs="Arial"/>
        </w:rPr>
      </w:pPr>
      <w:r w:rsidRPr="00A862C5">
        <w:rPr>
          <w:rFonts w:cs="Arial"/>
        </w:rPr>
        <w:t xml:space="preserve">(8) </w:t>
      </w:r>
      <w:proofErr w:type="gramStart"/>
      <w:r w:rsidRPr="00A862C5">
        <w:rPr>
          <w:rFonts w:cs="Arial"/>
        </w:rPr>
        <w:t>корисник</w:t>
      </w:r>
      <w:proofErr w:type="gramEnd"/>
      <w:r w:rsidRPr="00A862C5">
        <w:rPr>
          <w:rFonts w:cs="Arial"/>
        </w:rPr>
        <w:t>: буџет Републике Србије;</w:t>
      </w:r>
    </w:p>
    <w:p w:rsidR="00A862C5" w:rsidRPr="00A862C5" w:rsidRDefault="00A862C5" w:rsidP="00A862C5">
      <w:pPr>
        <w:rPr>
          <w:rFonts w:cs="Arial"/>
        </w:rPr>
      </w:pPr>
      <w:r w:rsidRPr="00A862C5">
        <w:rPr>
          <w:rFonts w:cs="Arial"/>
        </w:rPr>
        <w:t xml:space="preserve">(9) </w:t>
      </w:r>
      <w:proofErr w:type="gramStart"/>
      <w:r w:rsidRPr="00A862C5">
        <w:rPr>
          <w:rFonts w:cs="Arial"/>
        </w:rPr>
        <w:t>назив</w:t>
      </w:r>
      <w:proofErr w:type="gramEnd"/>
      <w:r w:rsidRPr="00A862C5">
        <w:rPr>
          <w:rFonts w:cs="Arial"/>
        </w:rPr>
        <w:t xml:space="preserve"> уплатиоца, односно назив подносиоца захтева за заштиту права за којег је извршена уплата таксе;</w:t>
      </w:r>
    </w:p>
    <w:p w:rsidR="00A862C5" w:rsidRPr="00A862C5" w:rsidRDefault="00A862C5" w:rsidP="00A862C5">
      <w:pPr>
        <w:rPr>
          <w:rFonts w:cs="Arial"/>
        </w:rPr>
      </w:pPr>
      <w:r w:rsidRPr="00A862C5">
        <w:rPr>
          <w:rFonts w:cs="Arial"/>
        </w:rPr>
        <w:t xml:space="preserve">(10) </w:t>
      </w:r>
      <w:proofErr w:type="gramStart"/>
      <w:r w:rsidRPr="00A862C5">
        <w:rPr>
          <w:rFonts w:cs="Arial"/>
        </w:rPr>
        <w:t>потпис</w:t>
      </w:r>
      <w:proofErr w:type="gramEnd"/>
      <w:r w:rsidRPr="00A862C5">
        <w:rPr>
          <w:rFonts w:cs="Arial"/>
        </w:rPr>
        <w:t xml:space="preserve"> овлашћеног лица банке.</w:t>
      </w:r>
    </w:p>
    <w:p w:rsidR="00A862C5" w:rsidRPr="00A862C5" w:rsidRDefault="00A862C5" w:rsidP="00A862C5">
      <w:pPr>
        <w:rPr>
          <w:rFonts w:cs="Arial"/>
        </w:rPr>
      </w:pPr>
      <w:r w:rsidRPr="00A862C5">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A862C5" w:rsidRPr="00A862C5" w:rsidRDefault="00A862C5" w:rsidP="00A862C5">
      <w:pPr>
        <w:rPr>
          <w:rFonts w:cs="Arial"/>
        </w:rPr>
      </w:pPr>
      <w:r w:rsidRPr="00A862C5">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A862C5" w:rsidRPr="00A862C5" w:rsidRDefault="00A862C5" w:rsidP="00A862C5">
      <w:pPr>
        <w:rPr>
          <w:rFonts w:cs="Arial"/>
        </w:rPr>
      </w:pPr>
      <w:proofErr w:type="gramStart"/>
      <w:r w:rsidRPr="00A862C5">
        <w:rPr>
          <w:rFonts w:cs="Arial"/>
        </w:rPr>
        <w:t>извршеној</w:t>
      </w:r>
      <w:proofErr w:type="gramEnd"/>
      <w:r w:rsidRPr="00A862C5">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A862C5" w:rsidRPr="00A862C5" w:rsidRDefault="00A862C5" w:rsidP="00A862C5">
      <w:pPr>
        <w:rPr>
          <w:rFonts w:cs="Arial"/>
        </w:rPr>
      </w:pPr>
      <w:r w:rsidRPr="00A862C5">
        <w:rPr>
          <w:rFonts w:cs="Arial"/>
        </w:rPr>
        <w:t xml:space="preserve">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w:t>
      </w:r>
      <w:r w:rsidRPr="00A862C5">
        <w:rPr>
          <w:rFonts w:cs="Arial"/>
        </w:rPr>
        <w:lastRenderedPageBreak/>
        <w:t>(банке и други субјекти) који имају отворен рачун код Народне банке Србије у складу са законом и другим прописом.</w:t>
      </w:r>
    </w:p>
    <w:p w:rsidR="00A862C5" w:rsidRPr="00A862C5" w:rsidRDefault="00A862C5" w:rsidP="00A862C5">
      <w:pPr>
        <w:rPr>
          <w:rFonts w:cs="Arial"/>
        </w:rPr>
      </w:pPr>
      <w:r w:rsidRPr="00A862C5">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A862C5" w:rsidRPr="00A862C5" w:rsidRDefault="00A862C5" w:rsidP="00A862C5">
      <w:pPr>
        <w:rPr>
          <w:rFonts w:cs="Arial"/>
        </w:rPr>
      </w:pPr>
      <w:r w:rsidRPr="00A862C5">
        <w:rPr>
          <w:rFonts w:cs="Arial"/>
        </w:rPr>
        <w:t>УПЛАТА ИЗ ИНОСТРАНСТВА</w:t>
      </w:r>
    </w:p>
    <w:p w:rsidR="00A862C5" w:rsidRPr="005B6329" w:rsidRDefault="00A862C5" w:rsidP="00A862C5">
      <w:pPr>
        <w:rPr>
          <w:rFonts w:cs="Arial"/>
          <w:lang w:val="sr-Cyrl-RS"/>
        </w:rPr>
      </w:pPr>
      <w:r w:rsidRPr="00A862C5">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A862C5" w:rsidRPr="00A862C5" w:rsidRDefault="00A862C5" w:rsidP="00A862C5">
      <w:pPr>
        <w:rPr>
          <w:rFonts w:cs="Arial"/>
        </w:rPr>
      </w:pPr>
      <w:r w:rsidRPr="00A862C5">
        <w:rPr>
          <w:rFonts w:cs="Arial"/>
        </w:rPr>
        <w:t>НАЗИВ И АДРЕСА БАНКЕ:</w:t>
      </w:r>
    </w:p>
    <w:p w:rsidR="00A862C5" w:rsidRPr="00A862C5" w:rsidRDefault="00A862C5" w:rsidP="00A862C5">
      <w:pPr>
        <w:rPr>
          <w:rFonts w:cs="Arial"/>
        </w:rPr>
      </w:pPr>
      <w:r w:rsidRPr="00A862C5">
        <w:rPr>
          <w:rFonts w:cs="Arial"/>
        </w:rPr>
        <w:t>Народна банка Србије (НБС)</w:t>
      </w:r>
    </w:p>
    <w:p w:rsidR="00A862C5" w:rsidRPr="00A862C5" w:rsidRDefault="00A862C5" w:rsidP="00A862C5">
      <w:pPr>
        <w:rPr>
          <w:rFonts w:cs="Arial"/>
        </w:rPr>
      </w:pPr>
      <w:proofErr w:type="gramStart"/>
      <w:r w:rsidRPr="00A862C5">
        <w:rPr>
          <w:rFonts w:cs="Arial"/>
        </w:rPr>
        <w:t>11000 Београд, ул.</w:t>
      </w:r>
      <w:proofErr w:type="gramEnd"/>
      <w:r w:rsidRPr="00A862C5">
        <w:rPr>
          <w:rFonts w:cs="Arial"/>
        </w:rPr>
        <w:t xml:space="preserve"> </w:t>
      </w:r>
      <w:proofErr w:type="gramStart"/>
      <w:r w:rsidRPr="00A862C5">
        <w:rPr>
          <w:rFonts w:cs="Arial"/>
        </w:rPr>
        <w:t>Немањина бр.</w:t>
      </w:r>
      <w:proofErr w:type="gramEnd"/>
      <w:r w:rsidRPr="00A862C5">
        <w:rPr>
          <w:rFonts w:cs="Arial"/>
        </w:rPr>
        <w:t xml:space="preserve"> 17</w:t>
      </w:r>
    </w:p>
    <w:p w:rsidR="00A862C5" w:rsidRPr="00A862C5" w:rsidRDefault="00A862C5" w:rsidP="00A862C5">
      <w:pPr>
        <w:rPr>
          <w:rFonts w:cs="Arial"/>
        </w:rPr>
      </w:pPr>
      <w:r w:rsidRPr="00A862C5">
        <w:rPr>
          <w:rFonts w:cs="Arial"/>
        </w:rPr>
        <w:t>Србија</w:t>
      </w:r>
    </w:p>
    <w:p w:rsidR="00A862C5" w:rsidRPr="005B6329" w:rsidRDefault="00A862C5" w:rsidP="00A862C5">
      <w:pPr>
        <w:rPr>
          <w:rFonts w:cs="Arial"/>
          <w:lang w:val="sr-Cyrl-RS"/>
        </w:rPr>
      </w:pPr>
      <w:r w:rsidRPr="00A862C5">
        <w:rPr>
          <w:rFonts w:cs="Arial"/>
        </w:rPr>
        <w:t>SWIFT CODE: NBSRRSBGXXX</w:t>
      </w:r>
    </w:p>
    <w:p w:rsidR="00A862C5" w:rsidRPr="00A862C5" w:rsidRDefault="00A862C5" w:rsidP="00A862C5">
      <w:pPr>
        <w:rPr>
          <w:rFonts w:cs="Arial"/>
        </w:rPr>
      </w:pPr>
      <w:r w:rsidRPr="00A862C5">
        <w:rPr>
          <w:rFonts w:cs="Arial"/>
        </w:rPr>
        <w:t>НАЗИВ И АДРЕСА ИНСТИТУЦИЈЕ:</w:t>
      </w:r>
    </w:p>
    <w:p w:rsidR="00A862C5" w:rsidRPr="00A862C5" w:rsidRDefault="00A862C5" w:rsidP="00A862C5">
      <w:pPr>
        <w:rPr>
          <w:rFonts w:cs="Arial"/>
        </w:rPr>
      </w:pPr>
      <w:r w:rsidRPr="00A862C5">
        <w:rPr>
          <w:rFonts w:cs="Arial"/>
        </w:rPr>
        <w:t>Министарство финансија</w:t>
      </w:r>
    </w:p>
    <w:p w:rsidR="00A862C5" w:rsidRPr="00A862C5" w:rsidRDefault="00A862C5" w:rsidP="00A862C5">
      <w:pPr>
        <w:rPr>
          <w:rFonts w:cs="Arial"/>
        </w:rPr>
      </w:pPr>
      <w:r w:rsidRPr="00A862C5">
        <w:rPr>
          <w:rFonts w:cs="Arial"/>
        </w:rPr>
        <w:t>Управа за трезор</w:t>
      </w:r>
    </w:p>
    <w:p w:rsidR="00A862C5" w:rsidRPr="00A862C5" w:rsidRDefault="00A862C5" w:rsidP="00A862C5">
      <w:pPr>
        <w:rPr>
          <w:rFonts w:cs="Arial"/>
        </w:rPr>
      </w:pPr>
      <w:proofErr w:type="gramStart"/>
      <w:r w:rsidRPr="00A862C5">
        <w:rPr>
          <w:rFonts w:cs="Arial"/>
        </w:rPr>
        <w:t>ул</w:t>
      </w:r>
      <w:proofErr w:type="gramEnd"/>
      <w:r w:rsidRPr="00A862C5">
        <w:rPr>
          <w:rFonts w:cs="Arial"/>
        </w:rPr>
        <w:t xml:space="preserve">. </w:t>
      </w:r>
      <w:proofErr w:type="gramStart"/>
      <w:r w:rsidRPr="00A862C5">
        <w:rPr>
          <w:rFonts w:cs="Arial"/>
        </w:rPr>
        <w:t>Поп Лукина бр.</w:t>
      </w:r>
      <w:proofErr w:type="gramEnd"/>
      <w:r w:rsidRPr="00A862C5">
        <w:rPr>
          <w:rFonts w:cs="Arial"/>
        </w:rPr>
        <w:t xml:space="preserve"> 7-9</w:t>
      </w:r>
    </w:p>
    <w:p w:rsidR="00A862C5" w:rsidRPr="00A862C5" w:rsidRDefault="00A862C5" w:rsidP="00A862C5">
      <w:pPr>
        <w:rPr>
          <w:rFonts w:cs="Arial"/>
        </w:rPr>
      </w:pPr>
      <w:r w:rsidRPr="00A862C5">
        <w:rPr>
          <w:rFonts w:cs="Arial"/>
        </w:rPr>
        <w:t>11000 Београд</w:t>
      </w:r>
    </w:p>
    <w:p w:rsidR="00A862C5" w:rsidRPr="004621B1" w:rsidRDefault="00A862C5" w:rsidP="00A862C5">
      <w:pPr>
        <w:rPr>
          <w:rFonts w:cs="Arial"/>
          <w:lang w:val="sr-Cyrl-RS"/>
        </w:rPr>
      </w:pPr>
      <w:r w:rsidRPr="00A862C5">
        <w:rPr>
          <w:rFonts w:cs="Arial"/>
        </w:rPr>
        <w:t>IBAN: RS 35908500103019323073</w:t>
      </w:r>
    </w:p>
    <w:p w:rsidR="00A862C5" w:rsidRPr="00A862C5" w:rsidRDefault="00A862C5" w:rsidP="00A862C5">
      <w:pPr>
        <w:rPr>
          <w:rFonts w:cs="Arial"/>
        </w:rPr>
      </w:pPr>
      <w:r w:rsidRPr="00A862C5">
        <w:rPr>
          <w:rFonts w:cs="Arial"/>
        </w:rPr>
        <w:t>НАПОМЕНА: Приликом уплата средстава потребно је навести следеће информације о плаћању - „детаљи плаћања</w:t>
      </w:r>
      <w:proofErr w:type="gramStart"/>
      <w:r w:rsidRPr="00A862C5">
        <w:rPr>
          <w:rFonts w:cs="Arial"/>
        </w:rPr>
        <w:t>“ (</w:t>
      </w:r>
      <w:proofErr w:type="gramEnd"/>
      <w:r w:rsidRPr="00A862C5">
        <w:rPr>
          <w:rFonts w:cs="Arial"/>
        </w:rPr>
        <w:t>FIELD 70: DETAILS OF PAYMENT):</w:t>
      </w:r>
    </w:p>
    <w:p w:rsidR="00A862C5" w:rsidRPr="00A862C5" w:rsidRDefault="00A862C5" w:rsidP="00A862C5">
      <w:pPr>
        <w:rPr>
          <w:rFonts w:cs="Arial"/>
        </w:rPr>
      </w:pPr>
      <w:r w:rsidRPr="00A862C5">
        <w:rPr>
          <w:rFonts w:cs="Arial"/>
        </w:rPr>
        <w:t xml:space="preserve">– </w:t>
      </w:r>
      <w:proofErr w:type="gramStart"/>
      <w:r w:rsidRPr="00A862C5">
        <w:rPr>
          <w:rFonts w:cs="Arial"/>
        </w:rPr>
        <w:t>број</w:t>
      </w:r>
      <w:proofErr w:type="gramEnd"/>
      <w:r w:rsidRPr="00A862C5">
        <w:rPr>
          <w:rFonts w:cs="Arial"/>
        </w:rPr>
        <w:t xml:space="preserve"> у поступку јавне набавке на које се захтев за заштиту права односи и</w:t>
      </w:r>
    </w:p>
    <w:p w:rsidR="00A862C5" w:rsidRPr="00A862C5" w:rsidRDefault="00A862C5" w:rsidP="00A862C5">
      <w:pPr>
        <w:rPr>
          <w:rFonts w:cs="Arial"/>
        </w:rPr>
      </w:pPr>
      <w:proofErr w:type="gramStart"/>
      <w:r w:rsidRPr="00A862C5">
        <w:rPr>
          <w:rFonts w:cs="Arial"/>
        </w:rPr>
        <w:t>назив</w:t>
      </w:r>
      <w:proofErr w:type="gramEnd"/>
      <w:r w:rsidRPr="00A862C5">
        <w:rPr>
          <w:rFonts w:cs="Arial"/>
        </w:rPr>
        <w:t xml:space="preserve"> наручиоца у поступку јавне набавке.</w:t>
      </w:r>
    </w:p>
    <w:p w:rsidR="00A862C5" w:rsidRPr="00A862C5" w:rsidRDefault="00A862C5" w:rsidP="00A862C5">
      <w:pPr>
        <w:rPr>
          <w:rFonts w:cs="Arial"/>
        </w:rPr>
      </w:pPr>
      <w:r w:rsidRPr="00A862C5">
        <w:rPr>
          <w:rFonts w:cs="Arial"/>
        </w:rPr>
        <w:t>У прилогу су инструкције за уплате у валутама: EUR и USD.</w:t>
      </w:r>
    </w:p>
    <w:p w:rsidR="00A862C5" w:rsidRPr="00A862C5" w:rsidRDefault="00A862C5" w:rsidP="00A862C5">
      <w:pPr>
        <w:tabs>
          <w:tab w:val="left" w:pos="567"/>
        </w:tabs>
        <w:spacing w:before="0"/>
        <w:rPr>
          <w:rFonts w:cs="Arial"/>
          <w:lang w:bidi="en-US"/>
        </w:rPr>
      </w:pPr>
      <w:r w:rsidRPr="00A862C5">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A862C5" w:rsidRPr="00A862C5" w:rsidTr="00B16DF0">
        <w:trPr>
          <w:trHeight w:val="30"/>
        </w:trPr>
        <w:tc>
          <w:tcPr>
            <w:tcW w:w="9576" w:type="dxa"/>
            <w:gridSpan w:val="2"/>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EUR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VALUE DATE – EUR- AMOUNT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ORDERING CUSTOMER</w:t>
            </w:r>
          </w:p>
        </w:tc>
      </w:tr>
      <w:tr w:rsidR="00A862C5" w:rsidRPr="00A862C5" w:rsidTr="00B16DF0">
        <w:trPr>
          <w:trHeight w:val="1113"/>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DEUTDEFFXXX</w:t>
            </w:r>
          </w:p>
          <w:p w:rsidR="00A862C5" w:rsidRPr="00A862C5" w:rsidRDefault="00A862C5" w:rsidP="00A862C5">
            <w:pPr>
              <w:tabs>
                <w:tab w:val="left" w:pos="567"/>
              </w:tabs>
              <w:spacing w:before="0"/>
              <w:rPr>
                <w:rFonts w:cs="Arial"/>
                <w:lang w:bidi="en-US"/>
              </w:rPr>
            </w:pPr>
            <w:r w:rsidRPr="00A862C5">
              <w:rPr>
                <w:rFonts w:cs="Arial"/>
                <w:lang w:bidi="en-US"/>
              </w:rPr>
              <w:t>DEUTSCHE BANK AG, F/M</w:t>
            </w:r>
          </w:p>
          <w:p w:rsidR="00A862C5" w:rsidRPr="00A862C5" w:rsidRDefault="00A862C5" w:rsidP="00A862C5">
            <w:pPr>
              <w:tabs>
                <w:tab w:val="left" w:pos="567"/>
              </w:tabs>
              <w:spacing w:before="0"/>
              <w:rPr>
                <w:rFonts w:cs="Arial"/>
                <w:lang w:bidi="en-US"/>
              </w:rPr>
            </w:pPr>
            <w:r w:rsidRPr="00A862C5">
              <w:rPr>
                <w:rFonts w:cs="Arial"/>
                <w:lang w:bidi="en-US"/>
              </w:rPr>
              <w:t>TAUNUSANLAGE 12</w:t>
            </w:r>
          </w:p>
          <w:p w:rsidR="00A862C5" w:rsidRPr="00A862C5" w:rsidRDefault="00A862C5" w:rsidP="00A862C5">
            <w:pPr>
              <w:tabs>
                <w:tab w:val="left" w:pos="567"/>
              </w:tabs>
              <w:spacing w:before="0"/>
              <w:rPr>
                <w:rFonts w:cs="Arial"/>
                <w:lang w:bidi="en-US"/>
              </w:rPr>
            </w:pPr>
            <w:r w:rsidRPr="00A862C5">
              <w:rPr>
                <w:rFonts w:cs="Arial"/>
                <w:lang w:bidi="en-US"/>
              </w:rPr>
              <w:t>GERMANY</w:t>
            </w:r>
          </w:p>
        </w:tc>
      </w:tr>
      <w:tr w:rsidR="00A862C5" w:rsidRPr="00A862C5" w:rsidTr="00B16DF0">
        <w:trPr>
          <w:trHeight w:val="1689"/>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/DE20500700100935930800</w:t>
            </w:r>
          </w:p>
          <w:p w:rsidR="00A862C5" w:rsidRPr="00A862C5" w:rsidRDefault="00A862C5" w:rsidP="00A862C5">
            <w:pPr>
              <w:tabs>
                <w:tab w:val="left" w:pos="567"/>
              </w:tabs>
              <w:spacing w:before="0"/>
              <w:rPr>
                <w:rFonts w:cs="Arial"/>
                <w:lang w:bidi="en-US"/>
              </w:rPr>
            </w:pPr>
            <w:r w:rsidRPr="00A862C5">
              <w:rPr>
                <w:rFonts w:cs="Arial"/>
                <w:lang w:bidi="en-US"/>
              </w:rPr>
              <w:t>NBSRRSBGXXX</w:t>
            </w:r>
          </w:p>
          <w:p w:rsidR="00A862C5" w:rsidRPr="00A862C5" w:rsidRDefault="00A862C5" w:rsidP="00A862C5">
            <w:pPr>
              <w:tabs>
                <w:tab w:val="left" w:pos="567"/>
              </w:tabs>
              <w:spacing w:before="0"/>
              <w:rPr>
                <w:rFonts w:cs="Arial"/>
                <w:lang w:bidi="en-US"/>
              </w:rPr>
            </w:pPr>
            <w:r w:rsidRPr="00A862C5">
              <w:rPr>
                <w:rFonts w:cs="Arial"/>
                <w:lang w:bidi="en-US"/>
              </w:rPr>
              <w:t>NARODNA BANKA SRBIJE (NATIONAL</w:t>
            </w:r>
          </w:p>
          <w:p w:rsidR="00A862C5" w:rsidRPr="00A862C5" w:rsidRDefault="00A862C5" w:rsidP="00A862C5">
            <w:pPr>
              <w:tabs>
                <w:tab w:val="left" w:pos="567"/>
              </w:tabs>
              <w:spacing w:before="0"/>
              <w:rPr>
                <w:rFonts w:cs="Arial"/>
                <w:lang w:bidi="en-US"/>
              </w:rPr>
            </w:pPr>
            <w:r w:rsidRPr="00A862C5">
              <w:rPr>
                <w:rFonts w:cs="Arial"/>
                <w:lang w:bidi="en-US"/>
              </w:rPr>
              <w:t>BANK OF SERBIA – NBS BEOGRAD,</w:t>
            </w:r>
          </w:p>
          <w:p w:rsidR="00A862C5" w:rsidRPr="00A862C5" w:rsidRDefault="00A862C5" w:rsidP="00A862C5">
            <w:pPr>
              <w:tabs>
                <w:tab w:val="left" w:pos="567"/>
              </w:tabs>
              <w:spacing w:before="0"/>
              <w:rPr>
                <w:rFonts w:cs="Arial"/>
                <w:lang w:bidi="en-US"/>
              </w:rPr>
            </w:pPr>
            <w:r w:rsidRPr="00A862C5">
              <w:rPr>
                <w:rFonts w:cs="Arial"/>
                <w:lang w:bidi="en-US"/>
              </w:rPr>
              <w:t>NEMANJINA 17</w:t>
            </w:r>
          </w:p>
          <w:p w:rsidR="00A862C5" w:rsidRPr="00A862C5" w:rsidRDefault="00A862C5" w:rsidP="00A862C5">
            <w:pPr>
              <w:tabs>
                <w:tab w:val="left" w:pos="567"/>
              </w:tabs>
              <w:spacing w:before="0"/>
              <w:rPr>
                <w:rFonts w:cs="Arial"/>
                <w:lang w:bidi="en-US"/>
              </w:rPr>
            </w:pPr>
            <w:r w:rsidRPr="00A862C5">
              <w:rPr>
                <w:rFonts w:cs="Arial"/>
                <w:lang w:bidi="en-US"/>
              </w:rPr>
              <w:t>SERBIA</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/RS35908500103019323073</w:t>
            </w:r>
          </w:p>
          <w:p w:rsidR="00A862C5" w:rsidRPr="00A862C5" w:rsidRDefault="00A862C5" w:rsidP="00A862C5">
            <w:pPr>
              <w:tabs>
                <w:tab w:val="left" w:pos="567"/>
              </w:tabs>
              <w:spacing w:before="0"/>
              <w:rPr>
                <w:rFonts w:cs="Arial"/>
                <w:lang w:bidi="en-US"/>
              </w:rPr>
            </w:pPr>
            <w:r w:rsidRPr="00A862C5">
              <w:rPr>
                <w:rFonts w:cs="Arial"/>
                <w:lang w:bidi="en-US"/>
              </w:rPr>
              <w:t>MINISTARSTVO FINANSIJA</w:t>
            </w:r>
          </w:p>
          <w:p w:rsidR="00A862C5" w:rsidRPr="00A862C5" w:rsidRDefault="00A862C5" w:rsidP="00A862C5">
            <w:pPr>
              <w:tabs>
                <w:tab w:val="left" w:pos="567"/>
              </w:tabs>
              <w:spacing w:before="0"/>
              <w:rPr>
                <w:rFonts w:cs="Arial"/>
                <w:lang w:bidi="en-US"/>
              </w:rPr>
            </w:pPr>
            <w:r w:rsidRPr="00A862C5">
              <w:rPr>
                <w:rFonts w:cs="Arial"/>
                <w:lang w:bidi="en-US"/>
              </w:rPr>
              <w:t>UPRAVA ZA TREZOR</w:t>
            </w:r>
          </w:p>
          <w:p w:rsidR="00A862C5" w:rsidRPr="00A862C5" w:rsidRDefault="00A862C5" w:rsidP="00A862C5">
            <w:pPr>
              <w:tabs>
                <w:tab w:val="left" w:pos="567"/>
              </w:tabs>
              <w:spacing w:before="0"/>
              <w:rPr>
                <w:rFonts w:cs="Arial"/>
                <w:lang w:bidi="en-US"/>
              </w:rPr>
            </w:pPr>
            <w:r w:rsidRPr="00A862C5">
              <w:rPr>
                <w:rFonts w:cs="Arial"/>
                <w:lang w:bidi="en-US"/>
              </w:rPr>
              <w:t>POP LUKINA7-9</w:t>
            </w:r>
          </w:p>
          <w:p w:rsidR="00A862C5" w:rsidRPr="00A862C5" w:rsidRDefault="00A862C5" w:rsidP="00A862C5">
            <w:pPr>
              <w:tabs>
                <w:tab w:val="left" w:pos="567"/>
              </w:tabs>
              <w:spacing w:before="0"/>
              <w:rPr>
                <w:rFonts w:cs="Arial"/>
                <w:lang w:bidi="en-US"/>
              </w:rPr>
            </w:pPr>
            <w:r w:rsidRPr="00A862C5">
              <w:rPr>
                <w:rFonts w:cs="Arial"/>
                <w:lang w:bidi="en-US"/>
              </w:rPr>
              <w:t>BEOGRAD</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lastRenderedPageBreak/>
              <w:t xml:space="preserve">FIELD 70:  </w:t>
            </w:r>
          </w:p>
        </w:tc>
        <w:tc>
          <w:tcPr>
            <w:tcW w:w="4788"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DETAILS OF PAYMENT</w:t>
            </w:r>
          </w:p>
        </w:tc>
      </w:tr>
      <w:tr w:rsidR="00A862C5" w:rsidRPr="00A862C5" w:rsidTr="00B16DF0">
        <w:trPr>
          <w:trHeight w:val="20"/>
        </w:trPr>
        <w:tc>
          <w:tcPr>
            <w:tcW w:w="4788" w:type="dxa"/>
            <w:shd w:val="clear" w:color="auto" w:fill="auto"/>
          </w:tcPr>
          <w:p w:rsidR="00A862C5" w:rsidRPr="00A862C5" w:rsidRDefault="00A862C5" w:rsidP="00A862C5">
            <w:pPr>
              <w:tabs>
                <w:tab w:val="left" w:pos="567"/>
              </w:tabs>
              <w:spacing w:before="0"/>
              <w:rPr>
                <w:rFonts w:cs="Arial"/>
                <w:lang w:bidi="en-US"/>
              </w:rPr>
            </w:pPr>
          </w:p>
        </w:tc>
        <w:tc>
          <w:tcPr>
            <w:tcW w:w="4788" w:type="dxa"/>
            <w:shd w:val="clear" w:color="auto" w:fill="auto"/>
          </w:tcPr>
          <w:p w:rsidR="00A862C5" w:rsidRPr="00A862C5" w:rsidRDefault="00A862C5" w:rsidP="00A862C5">
            <w:pPr>
              <w:tabs>
                <w:tab w:val="left" w:pos="567"/>
              </w:tabs>
              <w:spacing w:before="0"/>
              <w:rPr>
                <w:rFonts w:cs="Arial"/>
                <w:lang w:bidi="en-US"/>
              </w:rPr>
            </w:pPr>
          </w:p>
        </w:tc>
      </w:tr>
    </w:tbl>
    <w:p w:rsidR="00A862C5" w:rsidRPr="00AC5B61" w:rsidRDefault="00A862C5" w:rsidP="00A862C5">
      <w:pPr>
        <w:tabs>
          <w:tab w:val="left" w:pos="567"/>
        </w:tabs>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SWIFT MESSAGE MT103 – USD</w:t>
            </w:r>
          </w:p>
        </w:tc>
        <w:tc>
          <w:tcPr>
            <w:tcW w:w="4820" w:type="dxa"/>
            <w:shd w:val="clear" w:color="auto" w:fill="auto"/>
          </w:tcPr>
          <w:p w:rsidR="00A862C5" w:rsidRPr="00A862C5" w:rsidRDefault="00A862C5" w:rsidP="00A862C5">
            <w:pPr>
              <w:tabs>
                <w:tab w:val="left" w:pos="567"/>
              </w:tabs>
              <w:spacing w:before="0"/>
              <w:rPr>
                <w:rFonts w:cs="Arial"/>
                <w:lang w:bidi="en-US"/>
              </w:rPr>
            </w:pP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32A: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VALUE DATE – USD- AMOUNT</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50K: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ORDERING CUSTOMER</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56A:</w:t>
            </w:r>
          </w:p>
          <w:p w:rsidR="00A862C5" w:rsidRPr="00A862C5" w:rsidRDefault="00A862C5" w:rsidP="00A862C5">
            <w:pPr>
              <w:tabs>
                <w:tab w:val="left" w:pos="567"/>
              </w:tabs>
              <w:spacing w:before="0"/>
              <w:rPr>
                <w:rFonts w:cs="Arial"/>
                <w:lang w:bidi="en-US"/>
              </w:rPr>
            </w:pPr>
            <w:r w:rsidRPr="00A862C5">
              <w:rPr>
                <w:rFonts w:cs="Arial"/>
                <w:lang w:bidi="en-US"/>
              </w:rPr>
              <w:t>(INTERMEDIARY)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BKTRUS33XXX</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DEUTSCHE BANK TRUST COMPANIY</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AMERICAS, NEW YORK</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60 WALL STREET</w:t>
            </w:r>
          </w:p>
          <w:p w:rsidR="00A862C5" w:rsidRPr="00A862C5" w:rsidRDefault="00A862C5" w:rsidP="00A862C5">
            <w:pPr>
              <w:tabs>
                <w:tab w:val="left" w:pos="567"/>
              </w:tabs>
              <w:spacing w:before="0"/>
              <w:rPr>
                <w:rFonts w:cs="Arial"/>
                <w:lang w:bidi="en-US"/>
              </w:rPr>
            </w:pPr>
            <w:r w:rsidRPr="00AC5B61">
              <w:rPr>
                <w:rFonts w:cs="Arial"/>
                <w:sz w:val="20"/>
                <w:szCs w:val="20"/>
                <w:lang w:bidi="en-US"/>
              </w:rPr>
              <w:t>UNITED STATES</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57A:</w:t>
            </w:r>
          </w:p>
          <w:p w:rsidR="00A862C5" w:rsidRPr="00A862C5" w:rsidRDefault="00A862C5" w:rsidP="00A862C5">
            <w:pPr>
              <w:tabs>
                <w:tab w:val="left" w:pos="567"/>
              </w:tabs>
              <w:spacing w:before="0"/>
              <w:rPr>
                <w:rFonts w:cs="Arial"/>
                <w:lang w:bidi="en-US"/>
              </w:rPr>
            </w:pPr>
            <w:r w:rsidRPr="00A862C5">
              <w:rPr>
                <w:rFonts w:cs="Arial"/>
                <w:lang w:bidi="en-US"/>
              </w:rPr>
              <w:t>(ACC. WITH BANK)</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NBSRRSBGXXX</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NARODNA BANKA SRBIJE (NATIONAL</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BANK OF SERBIA – NB BEOGRAD,</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NEMANJINA 17</w:t>
            </w:r>
          </w:p>
          <w:p w:rsidR="00A862C5" w:rsidRPr="00A862C5" w:rsidRDefault="00A862C5" w:rsidP="00A862C5">
            <w:pPr>
              <w:tabs>
                <w:tab w:val="left" w:pos="567"/>
              </w:tabs>
              <w:spacing w:before="0"/>
              <w:rPr>
                <w:rFonts w:cs="Arial"/>
                <w:lang w:bidi="en-US"/>
              </w:rPr>
            </w:pPr>
            <w:r w:rsidRPr="00AC5B61">
              <w:rPr>
                <w:rFonts w:cs="Arial"/>
                <w:sz w:val="20"/>
                <w:szCs w:val="20"/>
                <w:lang w:bidi="en-US"/>
              </w:rPr>
              <w:t>SERBIA</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FIELD 59:</w:t>
            </w:r>
          </w:p>
          <w:p w:rsidR="00A862C5" w:rsidRPr="00A862C5" w:rsidRDefault="00A862C5" w:rsidP="00A862C5">
            <w:pPr>
              <w:tabs>
                <w:tab w:val="left" w:pos="567"/>
              </w:tabs>
              <w:spacing w:before="0"/>
              <w:rPr>
                <w:rFonts w:cs="Arial"/>
                <w:lang w:bidi="en-US"/>
              </w:rPr>
            </w:pPr>
            <w:r w:rsidRPr="00A862C5">
              <w:rPr>
                <w:rFonts w:cs="Arial"/>
                <w:lang w:bidi="en-US"/>
              </w:rPr>
              <w:t>(BENEFICIARY)</w:t>
            </w:r>
          </w:p>
          <w:p w:rsidR="00A862C5" w:rsidRPr="00A862C5" w:rsidRDefault="00A862C5" w:rsidP="00A862C5">
            <w:pPr>
              <w:tabs>
                <w:tab w:val="left" w:pos="567"/>
              </w:tabs>
              <w:spacing w:before="0"/>
              <w:rPr>
                <w:rFonts w:cs="Arial"/>
                <w:lang w:bidi="en-US"/>
              </w:rPr>
            </w:pP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/RS35908500103019323073</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MINISTARSTVO FINANSIJA</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UPRAVA ZA TREZOR</w:t>
            </w:r>
          </w:p>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POP LUKINA7-9</w:t>
            </w:r>
          </w:p>
          <w:p w:rsidR="00A862C5" w:rsidRPr="00A862C5" w:rsidRDefault="00A862C5" w:rsidP="00A862C5">
            <w:pPr>
              <w:tabs>
                <w:tab w:val="left" w:pos="567"/>
              </w:tabs>
              <w:spacing w:before="0"/>
              <w:rPr>
                <w:rFonts w:cs="Arial"/>
                <w:lang w:bidi="en-US"/>
              </w:rPr>
            </w:pPr>
            <w:r w:rsidRPr="00AC5B61">
              <w:rPr>
                <w:rFonts w:cs="Arial"/>
                <w:sz w:val="20"/>
                <w:szCs w:val="20"/>
                <w:lang w:bidi="en-US"/>
              </w:rPr>
              <w:t>BEOGRAD</w:t>
            </w:r>
          </w:p>
        </w:tc>
      </w:tr>
      <w:tr w:rsidR="00A862C5" w:rsidRPr="00A862C5" w:rsidTr="00B16DF0">
        <w:tc>
          <w:tcPr>
            <w:tcW w:w="4786" w:type="dxa"/>
            <w:shd w:val="clear" w:color="auto" w:fill="auto"/>
          </w:tcPr>
          <w:p w:rsidR="00A862C5" w:rsidRPr="00A862C5" w:rsidRDefault="00A862C5" w:rsidP="00A862C5">
            <w:pPr>
              <w:tabs>
                <w:tab w:val="left" w:pos="567"/>
              </w:tabs>
              <w:spacing w:before="0"/>
              <w:rPr>
                <w:rFonts w:cs="Arial"/>
                <w:lang w:bidi="en-US"/>
              </w:rPr>
            </w:pPr>
            <w:r w:rsidRPr="00A862C5">
              <w:rPr>
                <w:rFonts w:cs="Arial"/>
                <w:lang w:bidi="en-US"/>
              </w:rPr>
              <w:t xml:space="preserve">FIELD 70:  </w:t>
            </w:r>
          </w:p>
        </w:tc>
        <w:tc>
          <w:tcPr>
            <w:tcW w:w="4820" w:type="dxa"/>
            <w:shd w:val="clear" w:color="auto" w:fill="auto"/>
          </w:tcPr>
          <w:p w:rsidR="00A862C5" w:rsidRPr="00AC5B61" w:rsidRDefault="00A862C5" w:rsidP="00A862C5">
            <w:pPr>
              <w:tabs>
                <w:tab w:val="left" w:pos="567"/>
              </w:tabs>
              <w:spacing w:before="0"/>
              <w:rPr>
                <w:rFonts w:cs="Arial"/>
                <w:sz w:val="20"/>
                <w:szCs w:val="20"/>
                <w:lang w:bidi="en-US"/>
              </w:rPr>
            </w:pPr>
            <w:r w:rsidRPr="00AC5B61">
              <w:rPr>
                <w:rFonts w:cs="Arial"/>
                <w:sz w:val="20"/>
                <w:szCs w:val="20"/>
                <w:lang w:bidi="en-US"/>
              </w:rPr>
              <w:t>DETAILS OF PAYMENT</w:t>
            </w:r>
          </w:p>
        </w:tc>
      </w:tr>
    </w:tbl>
    <w:p w:rsidR="00A862C5" w:rsidRPr="00A862C5" w:rsidRDefault="00A862C5" w:rsidP="00A862C5">
      <w:pPr>
        <w:keepNext/>
        <w:tabs>
          <w:tab w:val="left" w:pos="567"/>
        </w:tabs>
        <w:spacing w:before="0"/>
        <w:ind w:left="810"/>
        <w:outlineLvl w:val="1"/>
        <w:rPr>
          <w:rFonts w:cs="Arial"/>
          <w:b/>
        </w:rPr>
      </w:pPr>
      <w:bookmarkStart w:id="252" w:name="_Toc441651610"/>
      <w:bookmarkStart w:id="253" w:name="_Toc442559921"/>
    </w:p>
    <w:p w:rsidR="00706F7C" w:rsidRPr="001D271A" w:rsidRDefault="00A862C5" w:rsidP="00A862C5">
      <w:pPr>
        <w:keepNext/>
        <w:numPr>
          <w:ilvl w:val="1"/>
          <w:numId w:val="23"/>
        </w:numPr>
        <w:tabs>
          <w:tab w:val="left" w:pos="567"/>
        </w:tabs>
        <w:spacing w:before="0"/>
        <w:outlineLvl w:val="1"/>
        <w:rPr>
          <w:rFonts w:cs="Arial"/>
          <w:b/>
        </w:rPr>
      </w:pPr>
      <w:r w:rsidRPr="00A862C5">
        <w:rPr>
          <w:rFonts w:cs="Arial"/>
          <w:b/>
        </w:rPr>
        <w:t>Закључивање и ступање на снагу уговора</w:t>
      </w:r>
      <w:bookmarkEnd w:id="252"/>
      <w:bookmarkEnd w:id="253"/>
    </w:p>
    <w:p w:rsidR="00BD40A2" w:rsidRDefault="00BD40A2" w:rsidP="00E626BD">
      <w:pPr>
        <w:spacing w:before="0"/>
        <w:rPr>
          <w:rFonts w:cs="Arial"/>
          <w:lang w:val="sr-Cyrl-RS"/>
        </w:rPr>
      </w:pPr>
    </w:p>
    <w:p w:rsidR="00DF5212" w:rsidRPr="00DF5212" w:rsidRDefault="00DF5212" w:rsidP="00DF5212">
      <w:pPr>
        <w:spacing w:before="0"/>
        <w:rPr>
          <w:rFonts w:cs="Arial"/>
        </w:rPr>
      </w:pPr>
      <w:proofErr w:type="gramStart"/>
      <w:r w:rsidRPr="00DF5212">
        <w:rPr>
          <w:rFonts w:cs="Arial"/>
        </w:rPr>
        <w:t>Наручилац ће доставити уговор о јавној набавци понуђачу којем је додељен уговор у року од 8</w:t>
      </w:r>
      <w:r w:rsidRPr="00DF5212">
        <w:rPr>
          <w:rFonts w:cs="Arial"/>
          <w:lang w:val="sr-Cyrl-RS"/>
        </w:rPr>
        <w:t xml:space="preserve"> </w:t>
      </w:r>
      <w:r w:rsidRPr="00DF5212">
        <w:rPr>
          <w:rFonts w:cs="Arial"/>
        </w:rPr>
        <w:t>(осам) дана од протека рока за подношење захтева за заштиту права.</w:t>
      </w:r>
      <w:proofErr w:type="gramEnd"/>
    </w:p>
    <w:p w:rsidR="00DF5212" w:rsidRPr="00DF5212" w:rsidRDefault="00DF5212" w:rsidP="00DF5212">
      <w:pPr>
        <w:spacing w:before="0"/>
        <w:rPr>
          <w:rFonts w:cs="Arial"/>
        </w:rPr>
      </w:pPr>
    </w:p>
    <w:p w:rsidR="00DF5212" w:rsidRPr="00DF5212" w:rsidRDefault="00DF5212" w:rsidP="00DF5212">
      <w:pPr>
        <w:spacing w:before="0"/>
        <w:rPr>
          <w:rFonts w:cs="Arial"/>
        </w:rPr>
      </w:pPr>
      <w:proofErr w:type="gramStart"/>
      <w:r w:rsidRPr="00DF5212">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roofErr w:type="gramEnd"/>
    </w:p>
    <w:p w:rsidR="00DF5212" w:rsidRPr="00DF5212" w:rsidRDefault="00DF5212" w:rsidP="00DF5212">
      <w:pPr>
        <w:spacing w:before="0"/>
        <w:rPr>
          <w:rFonts w:cs="Arial"/>
        </w:rPr>
      </w:pPr>
      <w:proofErr w:type="gramStart"/>
      <w:r w:rsidRPr="00DF5212">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roofErr w:type="gramEnd"/>
    </w:p>
    <w:p w:rsidR="00DF5212" w:rsidRPr="00DF5212" w:rsidRDefault="00DF5212" w:rsidP="00DF5212">
      <w:pPr>
        <w:spacing w:before="0"/>
        <w:rPr>
          <w:rFonts w:cs="Arial"/>
        </w:rPr>
      </w:pPr>
      <w:r w:rsidRPr="00DF5212">
        <w:rPr>
          <w:rFonts w:cs="Arial"/>
        </w:rPr>
        <w:t xml:space="preserve">У том случају Наручилац има право да </w:t>
      </w:r>
      <w:proofErr w:type="gramStart"/>
      <w:r w:rsidRPr="00DF5212">
        <w:rPr>
          <w:rFonts w:cs="Arial"/>
        </w:rPr>
        <w:t>изврши  наплату</w:t>
      </w:r>
      <w:proofErr w:type="gramEnd"/>
      <w:r w:rsidRPr="00DF5212">
        <w:rPr>
          <w:rFonts w:cs="Arial"/>
        </w:rPr>
        <w:t xml:space="preserve"> бланко сопствене менице  за  озбиљност  понуде. </w:t>
      </w:r>
    </w:p>
    <w:p w:rsidR="00DF5212" w:rsidRPr="00DF5212" w:rsidRDefault="00DF5212" w:rsidP="00DF5212">
      <w:pPr>
        <w:spacing w:before="0"/>
        <w:rPr>
          <w:rFonts w:cs="Arial"/>
          <w:lang w:val="ru-RU"/>
        </w:rPr>
      </w:pPr>
      <w:proofErr w:type="gramStart"/>
      <w:r w:rsidRPr="00DF5212">
        <w:rPr>
          <w:rFonts w:cs="Arial"/>
        </w:rPr>
        <w:t>Уколико у року за подношење понуда пристигне само једна понуда и та понуда буде прихватљива, наручилац може сходно члану 112.</w:t>
      </w:r>
      <w:proofErr w:type="gramEnd"/>
      <w:r w:rsidRPr="00DF5212">
        <w:rPr>
          <w:rFonts w:cs="Arial"/>
        </w:rPr>
        <w:t xml:space="preserve"> </w:t>
      </w:r>
      <w:proofErr w:type="gramStart"/>
      <w:r w:rsidRPr="00DF5212">
        <w:rPr>
          <w:rFonts w:cs="Arial"/>
        </w:rPr>
        <w:t>Став 2.</w:t>
      </w:r>
      <w:proofErr w:type="gramEnd"/>
      <w:r w:rsidRPr="00DF5212">
        <w:rPr>
          <w:rFonts w:cs="Arial"/>
        </w:rPr>
        <w:t xml:space="preserve"> </w:t>
      </w:r>
      <w:proofErr w:type="gramStart"/>
      <w:r w:rsidRPr="00DF5212">
        <w:rPr>
          <w:rFonts w:cs="Arial"/>
        </w:rPr>
        <w:t>Тачка 5) ЗЈН-а закључити уговор са понуђачем и пре истека рока за подношење захтева за заштиту права.</w:t>
      </w:r>
      <w:proofErr w:type="gramEnd"/>
    </w:p>
    <w:p w:rsidR="00A862C5" w:rsidRPr="00E626BD" w:rsidRDefault="00A862C5" w:rsidP="00A862C5">
      <w:pPr>
        <w:spacing w:before="0"/>
        <w:rPr>
          <w:rFonts w:cs="Arial"/>
          <w:lang w:val="ru-RU"/>
        </w:rPr>
      </w:pPr>
    </w:p>
    <w:p w:rsidR="00706F7C" w:rsidRPr="004621B1" w:rsidRDefault="00A862C5" w:rsidP="00134A61">
      <w:pPr>
        <w:keepNext/>
        <w:numPr>
          <w:ilvl w:val="1"/>
          <w:numId w:val="23"/>
        </w:numPr>
        <w:tabs>
          <w:tab w:val="left" w:pos="567"/>
        </w:tabs>
        <w:spacing w:before="0"/>
        <w:outlineLvl w:val="1"/>
        <w:rPr>
          <w:rFonts w:cs="Arial"/>
          <w:b/>
        </w:rPr>
      </w:pPr>
      <w:bookmarkStart w:id="254" w:name="_Toc441651611"/>
      <w:bookmarkStart w:id="255" w:name="_Toc442559922"/>
      <w:r w:rsidRPr="00E626BD">
        <w:rPr>
          <w:rFonts w:cs="Arial"/>
          <w:b/>
        </w:rPr>
        <w:t>Измене током трајања уговора</w:t>
      </w:r>
      <w:bookmarkEnd w:id="254"/>
      <w:bookmarkEnd w:id="255"/>
    </w:p>
    <w:p w:rsidR="00E626BD" w:rsidRPr="007651A8" w:rsidRDefault="00E626BD" w:rsidP="00E626BD">
      <w:pPr>
        <w:rPr>
          <w:rFonts w:cs="Arial"/>
          <w:lang w:val="sr-Cyrl-RS" w:eastAsia="sr-Latn-CS"/>
        </w:rPr>
      </w:pPr>
      <w:proofErr w:type="gramStart"/>
      <w:r w:rsidRPr="007651A8">
        <w:rPr>
          <w:rFonts w:cs="Arial"/>
          <w:lang w:eastAsia="sr-Latn-CS"/>
        </w:rPr>
        <w:t xml:space="preserve">Наручилац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115.</w:t>
      </w:r>
      <w:proofErr w:type="gramEnd"/>
      <w:r>
        <w:rPr>
          <w:rFonts w:cs="Arial"/>
          <w:lang w:eastAsia="sr-Latn-CS"/>
        </w:rPr>
        <w:t xml:space="preserve"> </w:t>
      </w:r>
      <w:proofErr w:type="gramStart"/>
      <w:r>
        <w:rPr>
          <w:rFonts w:cs="Arial"/>
          <w:lang w:eastAsia="sr-Latn-CS"/>
        </w:rPr>
        <w:t>Закона о јавним набавкама.</w:t>
      </w:r>
      <w:proofErr w:type="gramEnd"/>
    </w:p>
    <w:p w:rsidR="00E626BD" w:rsidRPr="007651A8" w:rsidRDefault="00E626BD" w:rsidP="00E626BD">
      <w:pPr>
        <w:rPr>
          <w:rFonts w:cs="Arial"/>
          <w:lang w:val="sr-Cyrl-RS" w:eastAsia="sr-Latn-CS"/>
        </w:rPr>
      </w:pPr>
      <w:r w:rsidRPr="007651A8">
        <w:rPr>
          <w:rFonts w:cs="Arial"/>
          <w:lang w:eastAsia="sr-Latn-CS"/>
        </w:rPr>
        <w:t xml:space="preserve">Уговорне стране током трајања овог </w:t>
      </w:r>
      <w:proofErr w:type="gramStart"/>
      <w:r w:rsidRPr="007651A8">
        <w:rPr>
          <w:rFonts w:cs="Arial"/>
          <w:lang w:eastAsia="sr-Latn-CS"/>
        </w:rPr>
        <w:t>Уговора  због</w:t>
      </w:r>
      <w:proofErr w:type="gramEnd"/>
      <w:r w:rsidRPr="007651A8">
        <w:rPr>
          <w:rFonts w:cs="Arial"/>
          <w:lang w:eastAsia="sr-Latn-CS"/>
        </w:rPr>
        <w:t xml:space="preserve"> промењених околности ближе одређених у члану 115. </w:t>
      </w:r>
      <w:proofErr w:type="gramStart"/>
      <w:r w:rsidRPr="007651A8">
        <w:rPr>
          <w:rFonts w:cs="Arial"/>
          <w:lang w:eastAsia="sr-Latn-CS"/>
        </w:rPr>
        <w:t>Закона, могу у писменој форми путем Анекса извршити измене и допуне овог Уговора.</w:t>
      </w:r>
      <w:proofErr w:type="gramEnd"/>
    </w:p>
    <w:p w:rsidR="00E626BD" w:rsidRPr="007651A8" w:rsidRDefault="00E626BD" w:rsidP="00E626BD">
      <w:pPr>
        <w:rPr>
          <w:rFonts w:cs="Arial"/>
          <w:lang w:eastAsia="sr-Latn-CS"/>
        </w:rPr>
      </w:pPr>
      <w:r w:rsidRPr="007651A8">
        <w:rPr>
          <w:rFonts w:cs="Arial"/>
          <w:lang w:eastAsia="sr-Latn-CS"/>
        </w:rPr>
        <w:t xml:space="preserve">У свим наведеним случајевима, Наручилац ће донети Одлуку о измени </w:t>
      </w:r>
    </w:p>
    <w:p w:rsidR="00E626BD" w:rsidRDefault="00E626BD" w:rsidP="00E626BD">
      <w:pPr>
        <w:rPr>
          <w:rFonts w:cs="Arial"/>
          <w:b/>
          <w:bCs/>
          <w:lang w:val="sr-Cyrl-RS" w:eastAsia="sr-Latn-CS"/>
        </w:rPr>
      </w:pPr>
      <w:proofErr w:type="gramStart"/>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C93BFD" w:rsidRPr="00C93BFD" w:rsidRDefault="00C93BFD" w:rsidP="00C93BFD">
      <w:pPr>
        <w:rPr>
          <w:lang w:eastAsia="sr-Latn-CS"/>
        </w:rPr>
      </w:pPr>
    </w:p>
    <w:p w:rsidR="00765DB9" w:rsidRDefault="00765DB9" w:rsidP="001626C6">
      <w:pPr>
        <w:keepNext/>
        <w:tabs>
          <w:tab w:val="left" w:pos="567"/>
        </w:tabs>
        <w:spacing w:before="0"/>
        <w:outlineLvl w:val="0"/>
        <w:rPr>
          <w:lang w:val="sr-Cyrl-RS" w:eastAsia="sr-Latn-CS"/>
        </w:rPr>
      </w:pPr>
    </w:p>
    <w:p w:rsidR="001626C6" w:rsidRPr="001626C6" w:rsidRDefault="001626C6" w:rsidP="001626C6">
      <w:pPr>
        <w:keepNext/>
        <w:tabs>
          <w:tab w:val="left" w:pos="567"/>
        </w:tabs>
        <w:spacing w:before="0"/>
        <w:outlineLvl w:val="0"/>
        <w:rPr>
          <w:rFonts w:cs="Arial"/>
          <w:b/>
          <w:lang w:val="sr-Cyrl-RS"/>
        </w:rPr>
      </w:pPr>
    </w:p>
    <w:p w:rsidR="00765DB9" w:rsidRDefault="00765DB9"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Default="001626C6" w:rsidP="00AC5B61">
      <w:pPr>
        <w:keepNext/>
        <w:tabs>
          <w:tab w:val="left" w:pos="567"/>
        </w:tabs>
        <w:spacing w:before="0"/>
        <w:outlineLvl w:val="0"/>
        <w:rPr>
          <w:rFonts w:cs="Arial"/>
          <w:b/>
          <w:lang w:val="sr-Cyrl-RS"/>
        </w:rPr>
      </w:pPr>
    </w:p>
    <w:p w:rsidR="001626C6" w:rsidRPr="00AC5B61" w:rsidRDefault="001626C6" w:rsidP="00AC5B61">
      <w:pPr>
        <w:keepNext/>
        <w:tabs>
          <w:tab w:val="left" w:pos="567"/>
        </w:tabs>
        <w:spacing w:before="0"/>
        <w:outlineLvl w:val="0"/>
        <w:rPr>
          <w:rFonts w:cs="Arial"/>
          <w:b/>
          <w:lang w:val="sr-Cyrl-RS"/>
        </w:rPr>
      </w:pPr>
    </w:p>
    <w:p w:rsidR="00765DB9" w:rsidRPr="00765DB9" w:rsidRDefault="00765DB9" w:rsidP="00765DB9">
      <w:pPr>
        <w:keepNext/>
        <w:tabs>
          <w:tab w:val="left" w:pos="567"/>
        </w:tabs>
        <w:spacing w:before="0"/>
        <w:ind w:left="360"/>
        <w:jc w:val="center"/>
        <w:outlineLvl w:val="0"/>
        <w:rPr>
          <w:rFonts w:cs="Arial"/>
          <w:b/>
        </w:rPr>
      </w:pPr>
      <w:r>
        <w:rPr>
          <w:rFonts w:cs="Arial"/>
          <w:b/>
        </w:rPr>
        <w:t xml:space="preserve">7. </w:t>
      </w:r>
      <w:r w:rsidRPr="00765DB9">
        <w:rPr>
          <w:rFonts w:cs="Arial"/>
          <w:b/>
        </w:rPr>
        <w:t>ОБРАСЦИ</w:t>
      </w: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Pr="00765DB9" w:rsidRDefault="00765DB9" w:rsidP="00765DB9">
      <w:pPr>
        <w:keepNext/>
        <w:tabs>
          <w:tab w:val="left" w:pos="567"/>
        </w:tabs>
        <w:spacing w:before="0"/>
        <w:jc w:val="center"/>
        <w:outlineLvl w:val="0"/>
        <w:rPr>
          <w:rFonts w:cs="Arial"/>
          <w:b/>
        </w:rPr>
      </w:pPr>
    </w:p>
    <w:p w:rsidR="00765DB9" w:rsidRDefault="00765DB9" w:rsidP="00022451">
      <w:pPr>
        <w:keepNext/>
        <w:tabs>
          <w:tab w:val="left" w:pos="567"/>
        </w:tabs>
        <w:spacing w:before="0"/>
        <w:outlineLvl w:val="0"/>
        <w:rPr>
          <w:rFonts w:cs="Arial"/>
          <w:b/>
        </w:rPr>
      </w:pPr>
    </w:p>
    <w:p w:rsidR="00022451" w:rsidRPr="00765DB9" w:rsidRDefault="00022451" w:rsidP="00022451">
      <w:pPr>
        <w:keepNext/>
        <w:tabs>
          <w:tab w:val="left" w:pos="567"/>
        </w:tabs>
        <w:spacing w:before="0"/>
        <w:outlineLvl w:val="0"/>
        <w:rPr>
          <w:rFonts w:cs="Arial"/>
          <w:b/>
        </w:rPr>
      </w:pPr>
    </w:p>
    <w:p w:rsidR="001626C6" w:rsidRDefault="001626C6" w:rsidP="00DC1CE6">
      <w:pPr>
        <w:keepNext/>
        <w:tabs>
          <w:tab w:val="left" w:pos="567"/>
        </w:tabs>
        <w:spacing w:before="0"/>
        <w:outlineLvl w:val="0"/>
        <w:rPr>
          <w:rFonts w:cs="Arial"/>
          <w:b/>
          <w:lang w:val="sr-Cyrl-RS"/>
        </w:rPr>
      </w:pPr>
    </w:p>
    <w:p w:rsidR="00527C0D" w:rsidRPr="00527C0D" w:rsidRDefault="00527C0D" w:rsidP="00DC1CE6">
      <w:pPr>
        <w:keepNext/>
        <w:tabs>
          <w:tab w:val="left" w:pos="567"/>
        </w:tabs>
        <w:spacing w:before="0"/>
        <w:outlineLvl w:val="0"/>
        <w:rPr>
          <w:rFonts w:cs="Arial"/>
          <w:b/>
          <w:lang w:val="sr-Cyrl-RS"/>
        </w:rPr>
      </w:pPr>
    </w:p>
    <w:p w:rsidR="00765DB9" w:rsidRPr="00765DB9" w:rsidRDefault="00765DB9" w:rsidP="00765DB9">
      <w:pPr>
        <w:spacing w:before="0"/>
        <w:jc w:val="right"/>
        <w:outlineLvl w:val="1"/>
        <w:rPr>
          <w:rFonts w:cs="Arial"/>
          <w:b/>
          <w:noProof/>
        </w:rPr>
      </w:pPr>
      <w:bookmarkStart w:id="256" w:name="_Toc442559924"/>
      <w:proofErr w:type="gramStart"/>
      <w:r w:rsidRPr="00765DB9">
        <w:rPr>
          <w:rFonts w:cs="Arial"/>
          <w:b/>
        </w:rPr>
        <w:lastRenderedPageBreak/>
        <w:t xml:space="preserve">ОБРАЗАЦ </w:t>
      </w:r>
      <w:r w:rsidR="00BF1F23">
        <w:rPr>
          <w:rFonts w:cs="Arial"/>
          <w:b/>
        </w:rPr>
        <w:t>1</w:t>
      </w:r>
      <w:r w:rsidRPr="00765DB9">
        <w:rPr>
          <w:rFonts w:cs="Arial"/>
          <w:b/>
          <w:noProof/>
        </w:rPr>
        <w:t>.</w:t>
      </w:r>
      <w:bookmarkEnd w:id="256"/>
      <w:proofErr w:type="gramEnd"/>
    </w:p>
    <w:p w:rsidR="00765DB9" w:rsidRPr="00765DB9" w:rsidRDefault="00765DB9" w:rsidP="00765DB9">
      <w:pPr>
        <w:spacing w:before="0"/>
        <w:jc w:val="center"/>
        <w:rPr>
          <w:rFonts w:cs="Arial"/>
          <w:b/>
          <w:bCs/>
          <w:smallCaps/>
          <w:spacing w:val="5"/>
        </w:rPr>
      </w:pPr>
    </w:p>
    <w:p w:rsidR="00765DB9" w:rsidRPr="00765DB9" w:rsidRDefault="00765DB9" w:rsidP="00765DB9">
      <w:pPr>
        <w:spacing w:before="0"/>
        <w:jc w:val="center"/>
        <w:rPr>
          <w:rFonts w:cs="Arial"/>
          <w:b/>
          <w:bCs/>
          <w:smallCaps/>
          <w:spacing w:val="5"/>
        </w:rPr>
      </w:pPr>
      <w:r w:rsidRPr="00765DB9">
        <w:rPr>
          <w:rFonts w:cs="Arial"/>
          <w:b/>
          <w:bCs/>
          <w:smallCaps/>
          <w:spacing w:val="5"/>
        </w:rPr>
        <w:t>ОБРАЗАЦ ПОНУДЕ</w:t>
      </w:r>
    </w:p>
    <w:p w:rsidR="00765DB9" w:rsidRPr="00765DB9" w:rsidRDefault="00765DB9" w:rsidP="00765DB9">
      <w:pPr>
        <w:spacing w:before="0"/>
        <w:rPr>
          <w:rFonts w:cs="Arial"/>
          <w:b/>
          <w:bCs/>
          <w:smallCaps/>
          <w:spacing w:val="5"/>
        </w:rPr>
      </w:pPr>
    </w:p>
    <w:p w:rsidR="00765DB9" w:rsidRPr="003432DB" w:rsidRDefault="00765DB9" w:rsidP="00765DB9">
      <w:pPr>
        <w:spacing w:before="0"/>
        <w:rPr>
          <w:rFonts w:eastAsia="TimesNewRomanPS-BoldMT" w:cs="Arial"/>
          <w:bCs/>
          <w:color w:val="000000" w:themeColor="text1"/>
          <w:lang w:val="sr-Latn-RS"/>
        </w:rPr>
      </w:pPr>
      <w:r w:rsidRPr="00765DB9">
        <w:rPr>
          <w:rFonts w:eastAsia="TimesNewRomanPS-BoldMT" w:cs="Arial"/>
          <w:bCs/>
          <w:color w:val="000000"/>
        </w:rPr>
        <w:t xml:space="preserve">Понуда бр._________ од </w:t>
      </w:r>
      <w:r w:rsidR="00000974">
        <w:rPr>
          <w:rFonts w:eastAsia="TimesNewRomanPS-BoldMT" w:cs="Arial"/>
          <w:bCs/>
          <w:color w:val="000000"/>
        </w:rPr>
        <w:t>__.__.201</w:t>
      </w:r>
      <w:r w:rsidR="0079664F">
        <w:rPr>
          <w:rFonts w:eastAsia="TimesNewRomanPS-BoldMT" w:cs="Arial"/>
          <w:bCs/>
          <w:color w:val="000000"/>
        </w:rPr>
        <w:t xml:space="preserve">9 </w:t>
      </w:r>
      <w:r w:rsidR="00BF1F23" w:rsidRPr="00134A61">
        <w:rPr>
          <w:rFonts w:eastAsia="TimesNewRomanPS-BoldMT" w:cs="Arial"/>
          <w:bCs/>
          <w:color w:val="000000"/>
        </w:rPr>
        <w:t>године</w:t>
      </w:r>
      <w:r w:rsidRPr="00134A61">
        <w:rPr>
          <w:rFonts w:eastAsia="TimesNewRomanPS-BoldMT" w:cs="Arial"/>
          <w:bCs/>
          <w:color w:val="000000"/>
        </w:rPr>
        <w:t xml:space="preserve"> </w:t>
      </w:r>
      <w:proofErr w:type="gramStart"/>
      <w:r w:rsidRPr="00134A61">
        <w:rPr>
          <w:rFonts w:eastAsia="TimesNewRomanPS-BoldMT" w:cs="Arial"/>
          <w:bCs/>
          <w:color w:val="000000"/>
        </w:rPr>
        <w:t>за  отворени</w:t>
      </w:r>
      <w:proofErr w:type="gramEnd"/>
      <w:r w:rsidRPr="00134A61">
        <w:rPr>
          <w:rFonts w:eastAsia="TimesNewRomanPS-BoldMT" w:cs="Arial"/>
          <w:bCs/>
          <w:color w:val="000000"/>
        </w:rPr>
        <w:t xml:space="preserve"> поступак јавне набавке </w:t>
      </w:r>
      <w:r w:rsidR="00BF1F23" w:rsidRPr="00134A61">
        <w:rPr>
          <w:rFonts w:cs="Arial"/>
        </w:rPr>
        <w:t xml:space="preserve">услуга </w:t>
      </w:r>
      <w:r w:rsidR="00877C0C" w:rsidRPr="00E258A4">
        <w:rPr>
          <w:rFonts w:cs="Arial"/>
        </w:rPr>
        <w:t>–</w:t>
      </w:r>
      <w:r w:rsidR="00BF1F23" w:rsidRPr="00E258A4">
        <w:rPr>
          <w:rFonts w:cs="Arial"/>
        </w:rPr>
        <w:t xml:space="preserve"> </w:t>
      </w:r>
      <w:r w:rsidR="005D37E3" w:rsidRPr="005D37E3">
        <w:rPr>
          <w:rFonts w:eastAsia="Arial" w:cs="Arial"/>
          <w:color w:val="000000"/>
          <w:szCs w:val="20"/>
          <w:lang w:val="sr-Latn-RS" w:eastAsia="sr-Latn-RS"/>
        </w:rPr>
        <w:t>Преглед</w:t>
      </w:r>
      <w:r w:rsidR="00527C0D">
        <w:rPr>
          <w:rFonts w:eastAsia="Arial" w:cs="Arial"/>
          <w:color w:val="000000"/>
          <w:szCs w:val="20"/>
          <w:lang w:val="sr-Cyrl-RS" w:eastAsia="sr-Latn-RS"/>
        </w:rPr>
        <w:t xml:space="preserve"> противпожарних клапни</w:t>
      </w:r>
      <w:r w:rsidR="00BF1F23" w:rsidRPr="00E258A4">
        <w:rPr>
          <w:rFonts w:cs="Arial"/>
        </w:rPr>
        <w:t xml:space="preserve">, </w:t>
      </w:r>
      <w:r w:rsidRPr="00E258A4">
        <w:rPr>
          <w:rFonts w:eastAsia="TimesNewRomanPS-BoldMT" w:cs="Arial"/>
          <w:bCs/>
          <w:color w:val="000000" w:themeColor="text1"/>
        </w:rPr>
        <w:t>ЈН</w:t>
      </w:r>
      <w:r w:rsidRPr="00134A61">
        <w:rPr>
          <w:rFonts w:eastAsia="TimesNewRomanPS-BoldMT" w:cs="Arial"/>
          <w:bCs/>
          <w:color w:val="000000" w:themeColor="text1"/>
        </w:rPr>
        <w:t xml:space="preserve"> бр.</w:t>
      </w:r>
      <w:r w:rsidR="00BF1F23" w:rsidRPr="00134A61">
        <w:rPr>
          <w:rFonts w:cs="Arial"/>
        </w:rPr>
        <w:t xml:space="preserve"> </w:t>
      </w:r>
      <w:r w:rsidR="003432DB">
        <w:rPr>
          <w:rFonts w:cs="Arial"/>
        </w:rPr>
        <w:t>3000/</w:t>
      </w:r>
      <w:r w:rsidR="00527C0D">
        <w:rPr>
          <w:rFonts w:cs="Arial"/>
          <w:lang w:val="sr-Cyrl-RS"/>
        </w:rPr>
        <w:t>0097</w:t>
      </w:r>
      <w:r w:rsidR="00000974">
        <w:rPr>
          <w:rFonts w:cs="Arial"/>
        </w:rPr>
        <w:t>/201</w:t>
      </w:r>
      <w:r w:rsidR="00000974">
        <w:rPr>
          <w:rFonts w:cs="Arial"/>
          <w:lang w:val="sr-Cyrl-RS"/>
        </w:rPr>
        <w:t>8</w:t>
      </w:r>
      <w:r w:rsidR="00F2240B">
        <w:rPr>
          <w:rFonts w:cs="Arial"/>
        </w:rPr>
        <w:t xml:space="preserve"> (</w:t>
      </w:r>
      <w:r w:rsidR="007A54D6">
        <w:rPr>
          <w:rFonts w:cs="Arial"/>
          <w:lang w:val="sr-Cyrl-RS"/>
        </w:rPr>
        <w:t>2</w:t>
      </w:r>
      <w:r w:rsidR="00527C0D">
        <w:rPr>
          <w:rFonts w:cs="Arial"/>
          <w:lang w:val="sr-Cyrl-RS"/>
        </w:rPr>
        <w:t>224</w:t>
      </w:r>
      <w:r w:rsidR="00000974">
        <w:rPr>
          <w:rFonts w:cs="Arial"/>
        </w:rPr>
        <w:t>/201</w:t>
      </w:r>
      <w:r w:rsidR="00000974">
        <w:rPr>
          <w:rFonts w:cs="Arial"/>
          <w:lang w:val="sr-Cyrl-RS"/>
        </w:rPr>
        <w:t>8</w:t>
      </w:r>
      <w:r w:rsidR="00BF1F23" w:rsidRPr="00134A61">
        <w:rPr>
          <w:rFonts w:cs="Arial"/>
        </w:rPr>
        <w:t>)</w:t>
      </w:r>
      <w:r w:rsidR="005D37E3">
        <w:rPr>
          <w:rFonts w:cs="Arial"/>
        </w:rPr>
        <w:t xml:space="preserve"> </w:t>
      </w:r>
    </w:p>
    <w:p w:rsidR="00765DB9" w:rsidRPr="00765DB9" w:rsidRDefault="00765DB9" w:rsidP="00765DB9">
      <w:pPr>
        <w:spacing w:before="0"/>
        <w:rPr>
          <w:rFonts w:eastAsia="TimesNewRomanPS-BoldMT" w:cs="Arial"/>
          <w:bCs/>
          <w:color w:val="00B0F0"/>
        </w:rPr>
      </w:pPr>
    </w:p>
    <w:p w:rsidR="00765DB9" w:rsidRPr="00765DB9" w:rsidRDefault="00765DB9" w:rsidP="00765DB9">
      <w:pPr>
        <w:spacing w:before="0"/>
        <w:rPr>
          <w:rFonts w:cs="Arial"/>
          <w:b/>
          <w:bCs/>
          <w:iCs/>
        </w:rPr>
      </w:pPr>
      <w:proofErr w:type="gramStart"/>
      <w:r w:rsidRPr="00765DB9">
        <w:rPr>
          <w:rFonts w:cs="Arial"/>
          <w:b/>
          <w:bCs/>
          <w:iCs/>
        </w:rPr>
        <w:t>1)ОПШТИ</w:t>
      </w:r>
      <w:proofErr w:type="gramEnd"/>
      <w:r w:rsidRPr="00765DB9">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r w:rsidRPr="00765DB9">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tc>
      </w:tr>
      <w:tr w:rsidR="00765DB9" w:rsidRPr="00765DB9" w:rsidTr="00B16DF0">
        <w:trPr>
          <w:trHeight w:val="62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8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64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12"/>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iCs/>
              </w:rPr>
            </w:pPr>
          </w:p>
          <w:p w:rsidR="00765DB9" w:rsidRPr="00765DB9" w:rsidRDefault="00765DB9" w:rsidP="00765DB9">
            <w:pPr>
              <w:spacing w:before="0"/>
              <w:rPr>
                <w:rFonts w:cs="Arial"/>
                <w:b/>
                <w:bCs/>
                <w:iCs/>
              </w:rPr>
            </w:pPr>
            <w:r w:rsidRPr="00765DB9">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Електронска адреса понуђача (</w:t>
            </w:r>
            <w:r w:rsidRPr="00765DB9">
              <w:rPr>
                <w:rFonts w:cs="Arial"/>
                <w:iCs/>
              </w:rPr>
              <w:t>e</w:t>
            </w:r>
            <w:r w:rsidRPr="00765DB9">
              <w:rPr>
                <w:rFonts w:cs="Arial"/>
                <w:iCs/>
                <w:lang w:val="ru-RU"/>
              </w:rPr>
              <w:t>-</w:t>
            </w:r>
            <w:r w:rsidRPr="00765DB9">
              <w:rPr>
                <w:rFonts w:cs="Arial"/>
                <w:iCs/>
              </w:rPr>
              <w:t>mail</w:t>
            </w:r>
            <w:r w:rsidRPr="00765DB9">
              <w:rPr>
                <w:rFonts w:cs="Arial"/>
                <w:iCs/>
                <w:lang w:val="ru-RU"/>
              </w:rPr>
              <w:t>):</w:t>
            </w:r>
          </w:p>
          <w:p w:rsidR="00765DB9" w:rsidRPr="00765DB9" w:rsidRDefault="00765DB9" w:rsidP="00765DB9">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tc>
      </w:tr>
      <w:tr w:rsidR="00765DB9" w:rsidRPr="00765DB9" w:rsidTr="00B16DF0">
        <w:trPr>
          <w:trHeight w:val="557"/>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30"/>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rPr>
            </w:pPr>
            <w:r w:rsidRPr="00765DB9">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rPr>
            </w:pPr>
          </w:p>
          <w:p w:rsidR="00765DB9" w:rsidRPr="00765DB9" w:rsidRDefault="00765DB9" w:rsidP="00765DB9">
            <w:pPr>
              <w:spacing w:before="0"/>
              <w:rPr>
                <w:rFonts w:cs="Arial"/>
                <w:b/>
                <w:bCs/>
                <w:iCs/>
              </w:rPr>
            </w:pPr>
          </w:p>
          <w:p w:rsidR="00765DB9" w:rsidRPr="00765DB9" w:rsidRDefault="00765DB9" w:rsidP="00765DB9">
            <w:pPr>
              <w:spacing w:before="0"/>
              <w:rPr>
                <w:rFonts w:cs="Arial"/>
                <w:b/>
                <w:bCs/>
                <w:iCs/>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cs="Arial"/>
                <w:b/>
                <w:bCs/>
                <w:iCs/>
                <w:lang w:val="ru-RU"/>
              </w:rPr>
            </w:pPr>
          </w:p>
          <w:p w:rsidR="00765DB9" w:rsidRPr="00765DB9" w:rsidRDefault="00765DB9" w:rsidP="00765DB9">
            <w:pPr>
              <w:spacing w:before="0"/>
              <w:rPr>
                <w:rFonts w:cs="Arial"/>
                <w:b/>
                <w:bCs/>
                <w:iCs/>
                <w:lang w:val="ru-RU"/>
              </w:rPr>
            </w:pPr>
          </w:p>
          <w:p w:rsidR="00765DB9" w:rsidRPr="00765DB9" w:rsidRDefault="00765DB9" w:rsidP="00765DB9">
            <w:pPr>
              <w:spacing w:before="0"/>
              <w:rPr>
                <w:rFonts w:cs="Arial"/>
                <w:b/>
                <w:bCs/>
                <w:iCs/>
                <w:lang w:val="ru-RU"/>
              </w:rPr>
            </w:pPr>
          </w:p>
        </w:tc>
      </w:tr>
      <w:tr w:rsidR="00765DB9" w:rsidRPr="00765DB9" w:rsidTr="00B16DF0">
        <w:trPr>
          <w:trHeight w:val="593"/>
        </w:trPr>
        <w:tc>
          <w:tcPr>
            <w:tcW w:w="4621"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pacing w:before="0"/>
              <w:rPr>
                <w:rFonts w:cs="Arial"/>
                <w:b/>
                <w:bCs/>
                <w:iCs/>
                <w:lang w:val="ru-RU"/>
              </w:rPr>
            </w:pPr>
            <w:r w:rsidRPr="00765DB9">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ind w:firstLine="708"/>
              <w:rPr>
                <w:rFonts w:cs="Arial"/>
                <w:b/>
                <w:bCs/>
                <w:iCs/>
                <w:lang w:val="ru-RU"/>
              </w:rPr>
            </w:pPr>
          </w:p>
          <w:p w:rsidR="00765DB9" w:rsidRPr="00765DB9" w:rsidRDefault="00765DB9" w:rsidP="00765DB9">
            <w:pPr>
              <w:spacing w:before="0"/>
              <w:ind w:firstLine="708"/>
              <w:rPr>
                <w:rFonts w:cs="Arial"/>
                <w:b/>
                <w:bCs/>
                <w:iCs/>
                <w:lang w:val="ru-RU"/>
              </w:rPr>
            </w:pPr>
          </w:p>
          <w:p w:rsidR="00765DB9" w:rsidRPr="00765DB9" w:rsidRDefault="00765DB9" w:rsidP="00765DB9">
            <w:pPr>
              <w:spacing w:before="0"/>
              <w:ind w:firstLine="708"/>
              <w:rPr>
                <w:rFonts w:cs="Arial"/>
                <w:b/>
                <w:bCs/>
                <w:iCs/>
                <w:lang w:val="ru-RU"/>
              </w:rPr>
            </w:pPr>
          </w:p>
        </w:tc>
      </w:tr>
    </w:tbl>
    <w:p w:rsidR="00765DB9" w:rsidRPr="00765DB9" w:rsidRDefault="00765DB9" w:rsidP="00765DB9">
      <w:pPr>
        <w:spacing w:before="0"/>
        <w:rPr>
          <w:rFonts w:cs="Arial"/>
        </w:rPr>
      </w:pPr>
    </w:p>
    <w:p w:rsidR="00765DB9" w:rsidRPr="00765DB9" w:rsidRDefault="00765DB9" w:rsidP="00765DB9">
      <w:pPr>
        <w:spacing w:before="0"/>
        <w:rPr>
          <w:rFonts w:eastAsia="TimesNewRomanPSMT" w:cs="Arial"/>
          <w:b/>
          <w:bCs/>
          <w:iCs/>
        </w:rPr>
      </w:pPr>
      <w:r w:rsidRPr="00765DB9">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cs="Arial"/>
              </w:rPr>
            </w:pPr>
          </w:p>
          <w:p w:rsidR="00765DB9" w:rsidRPr="00765DB9" w:rsidRDefault="00765DB9" w:rsidP="00765DB9">
            <w:pPr>
              <w:spacing w:before="0"/>
              <w:jc w:val="center"/>
              <w:rPr>
                <w:rFonts w:eastAsia="TimesNewRomanPSMT" w:cs="Arial"/>
                <w:b/>
                <w:bCs/>
              </w:rPr>
            </w:pPr>
            <w:r w:rsidRPr="00765DB9">
              <w:rPr>
                <w:rFonts w:eastAsia="TimesNewRomanPSMT" w:cs="Arial"/>
                <w:b/>
                <w:bCs/>
              </w:rPr>
              <w:t xml:space="preserve">А) САМОСТАЛНО </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eastAsia="TimesNewRomanPSMT" w:cs="Arial"/>
                <w:b/>
                <w:bCs/>
              </w:rPr>
            </w:pPr>
            <w:r w:rsidRPr="00765DB9">
              <w:rPr>
                <w:rFonts w:eastAsia="TimesNewRomanPSMT" w:cs="Arial"/>
                <w:b/>
                <w:bCs/>
              </w:rPr>
              <w:t>Б) СА ПОДИЗВОЂАЧЕМ</w:t>
            </w:r>
          </w:p>
        </w:tc>
      </w:tr>
      <w:tr w:rsidR="00765DB9" w:rsidRPr="00765DB9" w:rsidTr="00B16DF0">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jc w:val="center"/>
              <w:rPr>
                <w:rFonts w:eastAsia="TimesNewRomanPSMT" w:cs="Arial"/>
                <w:b/>
                <w:bCs/>
              </w:rPr>
            </w:pPr>
          </w:p>
          <w:p w:rsidR="00765DB9" w:rsidRPr="00765DB9" w:rsidRDefault="00765DB9" w:rsidP="00765DB9">
            <w:pPr>
              <w:spacing w:before="0"/>
              <w:jc w:val="center"/>
              <w:rPr>
                <w:rFonts w:cs="Arial"/>
                <w:b/>
                <w:iCs/>
                <w:lang w:val="ru-RU"/>
              </w:rPr>
            </w:pPr>
            <w:r w:rsidRPr="00765DB9">
              <w:rPr>
                <w:rFonts w:eastAsia="TimesNewRomanPSMT" w:cs="Arial"/>
                <w:b/>
                <w:bCs/>
              </w:rPr>
              <w:t>В) КАО ЗАЈЕДНИЧКУ ПОНУДУ</w:t>
            </w:r>
          </w:p>
        </w:tc>
      </w:tr>
    </w:tbl>
    <w:p w:rsidR="00765DB9" w:rsidRPr="00765DB9" w:rsidRDefault="00765DB9" w:rsidP="00765DB9">
      <w:pPr>
        <w:spacing w:before="0"/>
        <w:rPr>
          <w:rFonts w:cs="Arial"/>
          <w:b/>
          <w:iCs/>
          <w:lang w:val="ru-RU"/>
        </w:rPr>
      </w:pPr>
    </w:p>
    <w:p w:rsidR="00765DB9" w:rsidRPr="00765DB9" w:rsidRDefault="00765DB9" w:rsidP="00765DB9">
      <w:pPr>
        <w:spacing w:before="0"/>
        <w:rPr>
          <w:rFonts w:cs="Arial"/>
          <w:iCs/>
          <w:lang w:val="ru-RU"/>
        </w:rPr>
      </w:pPr>
      <w:r w:rsidRPr="00765DB9">
        <w:rPr>
          <w:rFonts w:cs="Arial"/>
          <w:b/>
          <w:iCs/>
          <w:lang w:val="ru-RU"/>
        </w:rPr>
        <w:t>Напомена:</w:t>
      </w:r>
      <w:r w:rsidRPr="00765DB9">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765DB9" w:rsidRDefault="00765DB9" w:rsidP="00765DB9">
      <w:pPr>
        <w:spacing w:before="0"/>
        <w:rPr>
          <w:rFonts w:cs="Arial"/>
          <w:iCs/>
          <w:lang w:val="sr-Latn-RS"/>
        </w:rPr>
      </w:pPr>
    </w:p>
    <w:p w:rsidR="00333A94" w:rsidRDefault="00333A94" w:rsidP="00765DB9">
      <w:pPr>
        <w:spacing w:before="0"/>
        <w:rPr>
          <w:rFonts w:cs="Arial"/>
          <w:iCs/>
          <w:lang w:val="sr-Cyrl-RS"/>
        </w:rPr>
      </w:pPr>
    </w:p>
    <w:p w:rsidR="00527C0D" w:rsidRPr="00527C0D" w:rsidRDefault="00527C0D" w:rsidP="00765DB9">
      <w:pPr>
        <w:spacing w:before="0"/>
        <w:rPr>
          <w:rFonts w:cs="Arial"/>
          <w:iCs/>
          <w:lang w:val="sr-Cyrl-RS"/>
        </w:rPr>
      </w:pPr>
    </w:p>
    <w:p w:rsidR="00765DB9" w:rsidRPr="00765DB9" w:rsidRDefault="00765DB9" w:rsidP="00765DB9">
      <w:pPr>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
          <w:bCs/>
          <w:lang w:val="sr-Cyrl-CS"/>
        </w:rPr>
        <w:lastRenderedPageBreak/>
        <w:t xml:space="preserve">3) </w:t>
      </w:r>
      <w:r w:rsidRPr="00765DB9">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rPr>
          <w:trHeight w:val="51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r w:rsidRPr="00765DB9">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bl>
    <w:p w:rsidR="00765DB9" w:rsidRPr="00765DB9" w:rsidRDefault="00765DB9" w:rsidP="00765DB9">
      <w:pPr>
        <w:spacing w:before="0"/>
        <w:rPr>
          <w:rFonts w:cs="Arial"/>
          <w:b/>
          <w:bCs/>
          <w:iCs/>
          <w:u w:val="single"/>
          <w:lang w:val="ru-RU"/>
        </w:rPr>
      </w:pPr>
    </w:p>
    <w:p w:rsidR="00765DB9" w:rsidRPr="00765DB9" w:rsidRDefault="00765DB9" w:rsidP="00765DB9">
      <w:pPr>
        <w:spacing w:before="0"/>
        <w:rPr>
          <w:rFonts w:cs="Arial"/>
          <w:b/>
          <w:bCs/>
          <w:iCs/>
          <w:u w:val="single"/>
          <w:lang w:val="ru-RU"/>
        </w:rPr>
      </w:pPr>
    </w:p>
    <w:p w:rsidR="00765DB9" w:rsidRDefault="00765DB9" w:rsidP="00765DB9">
      <w:pPr>
        <w:spacing w:before="0"/>
        <w:rPr>
          <w:rFonts w:cs="Arial"/>
          <w:b/>
          <w:bCs/>
          <w:iCs/>
          <w:u w:val="single"/>
          <w:lang w:val="sr-Latn-RS"/>
        </w:rPr>
      </w:pPr>
      <w:r w:rsidRPr="00765DB9">
        <w:rPr>
          <w:rFonts w:cs="Arial"/>
          <w:b/>
          <w:bCs/>
          <w:iCs/>
          <w:u w:val="single"/>
          <w:lang w:val="ru-RU"/>
        </w:rPr>
        <w:t>Напомена:</w:t>
      </w:r>
    </w:p>
    <w:p w:rsidR="004C6E60" w:rsidRPr="004C6E60" w:rsidRDefault="004C6E60" w:rsidP="00765DB9">
      <w:pPr>
        <w:spacing w:before="0"/>
        <w:rPr>
          <w:rFonts w:cs="Arial"/>
          <w:iCs/>
          <w:lang w:val="sr-Latn-RS"/>
        </w:rPr>
      </w:pPr>
    </w:p>
    <w:p w:rsidR="00765DB9" w:rsidRPr="00765DB9" w:rsidRDefault="00765DB9" w:rsidP="00765DB9">
      <w:pPr>
        <w:spacing w:before="0"/>
        <w:rPr>
          <w:rFonts w:eastAsia="TimesNewRomanPSMT" w:cs="Arial"/>
          <w:b/>
          <w:bCs/>
          <w:lang w:val="ru-RU"/>
        </w:rPr>
      </w:pPr>
      <w:r w:rsidRPr="00765DB9">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
          <w:bCs/>
          <w:lang w:val="sr-Cyrl-CS"/>
        </w:rPr>
        <w:t xml:space="preserve">4) </w:t>
      </w:r>
      <w:r w:rsidRPr="00765DB9">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cs="Arial"/>
              </w:rPr>
            </w:pPr>
          </w:p>
          <w:p w:rsidR="00765DB9" w:rsidRPr="00765DB9" w:rsidRDefault="00765DB9" w:rsidP="00765DB9">
            <w:pPr>
              <w:spacing w:before="0"/>
              <w:rPr>
                <w:rFonts w:eastAsia="TimesNewRomanPSMT" w:cs="Arial"/>
                <w:bCs/>
                <w:lang w:val="ru-RU"/>
              </w:rPr>
            </w:pPr>
            <w:r w:rsidRPr="00765DB9">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57"/>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602"/>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lang w:val="ru-RU"/>
              </w:rPr>
            </w:pPr>
            <w:r w:rsidRPr="00765DB9">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lang w:val="ru-RU"/>
              </w:rPr>
            </w:pPr>
            <w:r w:rsidRPr="00765DB9">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lang w:val="ru-RU"/>
              </w:rPr>
            </w:pPr>
          </w:p>
        </w:tc>
      </w:tr>
      <w:tr w:rsidR="00765DB9" w:rsidRPr="00765DB9" w:rsidTr="00B16DF0">
        <w:trPr>
          <w:trHeight w:val="503"/>
        </w:trPr>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r w:rsidRPr="00765DB9">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lang w:val="ru-RU"/>
              </w:rPr>
            </w:pPr>
          </w:p>
          <w:p w:rsidR="00765DB9" w:rsidRPr="00765DB9" w:rsidRDefault="00765DB9" w:rsidP="00765DB9">
            <w:pPr>
              <w:spacing w:before="0"/>
              <w:rPr>
                <w:rFonts w:eastAsia="TimesNewRomanPSMT" w:cs="Arial"/>
                <w:b/>
                <w:bCs/>
              </w:rPr>
            </w:pPr>
            <w:r w:rsidRPr="00765DB9">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r w:rsidR="00765DB9" w:rsidRPr="00765DB9" w:rsidTr="00B16DF0">
        <w:tc>
          <w:tcPr>
            <w:tcW w:w="465"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65DB9" w:rsidRPr="00765DB9" w:rsidRDefault="00765DB9" w:rsidP="00765DB9">
            <w:pPr>
              <w:snapToGrid w:val="0"/>
              <w:spacing w:before="0"/>
              <w:rPr>
                <w:rFonts w:eastAsia="TimesNewRomanPSMT" w:cs="Arial"/>
                <w:bCs/>
              </w:rPr>
            </w:pPr>
          </w:p>
          <w:p w:rsidR="00765DB9" w:rsidRPr="00765DB9" w:rsidRDefault="00765DB9" w:rsidP="00765DB9">
            <w:pPr>
              <w:spacing w:before="0"/>
              <w:rPr>
                <w:rFonts w:eastAsia="TimesNewRomanPSMT" w:cs="Arial"/>
                <w:b/>
                <w:bCs/>
              </w:rPr>
            </w:pPr>
            <w:r w:rsidRPr="00765DB9">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65DB9" w:rsidRPr="00765DB9" w:rsidRDefault="00765DB9" w:rsidP="00765DB9">
            <w:pPr>
              <w:snapToGrid w:val="0"/>
              <w:spacing w:before="0"/>
              <w:rPr>
                <w:rFonts w:eastAsia="TimesNewRomanPSMT" w:cs="Arial"/>
                <w:b/>
                <w:bCs/>
              </w:rPr>
            </w:pPr>
          </w:p>
        </w:tc>
      </w:tr>
    </w:tbl>
    <w:p w:rsidR="00765DB9" w:rsidRPr="00765DB9" w:rsidRDefault="00765DB9" w:rsidP="00765DB9">
      <w:pPr>
        <w:spacing w:before="0"/>
        <w:rPr>
          <w:rFonts w:cs="Arial"/>
          <w:b/>
          <w:bCs/>
          <w:iCs/>
          <w:u w:val="single"/>
        </w:rPr>
      </w:pPr>
    </w:p>
    <w:p w:rsidR="00765DB9" w:rsidRPr="00765DB9" w:rsidRDefault="00765DB9" w:rsidP="00765DB9">
      <w:pPr>
        <w:spacing w:before="0"/>
        <w:rPr>
          <w:rFonts w:cs="Arial"/>
          <w:iCs/>
          <w:lang w:val="ru-RU"/>
        </w:rPr>
      </w:pPr>
      <w:r w:rsidRPr="00765DB9">
        <w:rPr>
          <w:rFonts w:cs="Arial"/>
          <w:b/>
          <w:bCs/>
          <w:iCs/>
          <w:u w:val="single"/>
        </w:rPr>
        <w:t>Напомена:</w:t>
      </w:r>
    </w:p>
    <w:p w:rsidR="00765DB9" w:rsidRPr="00765DB9" w:rsidRDefault="00765DB9" w:rsidP="00765DB9">
      <w:pPr>
        <w:spacing w:before="0"/>
        <w:rPr>
          <w:rFonts w:cs="Arial"/>
          <w:iCs/>
          <w:lang w:val="ru-RU"/>
        </w:rPr>
      </w:pPr>
      <w:r w:rsidRPr="00765DB9">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Pr="00765DB9" w:rsidRDefault="00765DB9" w:rsidP="00765DB9">
      <w:pPr>
        <w:spacing w:before="0"/>
        <w:rPr>
          <w:rFonts w:cs="Arial"/>
          <w:iCs/>
          <w:lang w:val="ru-RU"/>
        </w:rPr>
      </w:pPr>
    </w:p>
    <w:p w:rsidR="00765DB9" w:rsidRDefault="00765DB9" w:rsidP="00765DB9">
      <w:pPr>
        <w:spacing w:before="0"/>
        <w:rPr>
          <w:rFonts w:cs="Arial"/>
          <w:iCs/>
          <w:lang w:val="ru-RU"/>
        </w:rPr>
      </w:pPr>
    </w:p>
    <w:p w:rsidR="00D94C59" w:rsidRDefault="00D94C59" w:rsidP="00765DB9">
      <w:pPr>
        <w:spacing w:before="0"/>
        <w:rPr>
          <w:rFonts w:cs="Arial"/>
          <w:iCs/>
          <w:lang w:val="sr-Latn-RS"/>
        </w:rPr>
      </w:pPr>
    </w:p>
    <w:p w:rsidR="00BD3B90" w:rsidRPr="00BD3B90" w:rsidRDefault="00BD3B90" w:rsidP="00765DB9">
      <w:pPr>
        <w:spacing w:before="0"/>
        <w:rPr>
          <w:rFonts w:cs="Arial"/>
          <w:iCs/>
          <w:lang w:val="sr-Latn-RS"/>
        </w:rPr>
      </w:pPr>
    </w:p>
    <w:p w:rsidR="00AC5B61" w:rsidRDefault="00AC5B61" w:rsidP="00765DB9">
      <w:pPr>
        <w:spacing w:before="0"/>
        <w:rPr>
          <w:rFonts w:cs="Arial"/>
          <w:iCs/>
          <w:lang w:val="ru-RU"/>
        </w:rPr>
      </w:pPr>
    </w:p>
    <w:p w:rsidR="00D94C59" w:rsidRPr="00204E8E" w:rsidRDefault="00D94C59" w:rsidP="00765DB9">
      <w:pPr>
        <w:spacing w:before="0"/>
        <w:rPr>
          <w:rFonts w:cs="Arial"/>
          <w:iCs/>
          <w:lang w:val="sr-Cyrl-RS"/>
        </w:rPr>
      </w:pPr>
    </w:p>
    <w:p w:rsidR="00765DB9" w:rsidRPr="00765DB9" w:rsidRDefault="00765DB9" w:rsidP="00765DB9">
      <w:pPr>
        <w:spacing w:before="0"/>
        <w:rPr>
          <w:rFonts w:eastAsia="TimesNewRomanPSMT" w:cs="Arial"/>
          <w:b/>
          <w:bCs/>
          <w:lang w:val="sr-Cyrl-CS"/>
        </w:rPr>
      </w:pPr>
      <w:r w:rsidRPr="00765DB9">
        <w:rPr>
          <w:rFonts w:eastAsia="TimesNewRomanPSMT" w:cs="Arial"/>
          <w:b/>
          <w:bCs/>
          <w:lang w:val="sr-Cyrl-CS"/>
        </w:rPr>
        <w:lastRenderedPageBreak/>
        <w:t>5) ЦЕНА И КОМЕРЦИЈАЛНИ УСЛОВИ ПОНУДЕ</w:t>
      </w:r>
    </w:p>
    <w:p w:rsidR="00A35C80" w:rsidRPr="00D30991" w:rsidRDefault="00765DB9" w:rsidP="00D30991">
      <w:pPr>
        <w:spacing w:before="0"/>
        <w:jc w:val="center"/>
        <w:rPr>
          <w:rFonts w:cs="Arial"/>
          <w:b/>
          <w:bCs/>
          <w:iCs/>
          <w:u w:val="single"/>
          <w:lang w:val="sr-Cyrl-RS"/>
        </w:rPr>
      </w:pPr>
      <w:r w:rsidRPr="00765DB9">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765DB9" w:rsidRPr="00765DB9" w:rsidTr="00B43BB7">
        <w:trPr>
          <w:trHeight w:val="485"/>
        </w:trPr>
        <w:tc>
          <w:tcPr>
            <w:tcW w:w="5326"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eastAsia="TimesNewRomanPSMT" w:cs="Arial"/>
                <w:b/>
                <w:bCs/>
              </w:rPr>
              <w:t xml:space="preserve">ПРЕДМЕТ </w:t>
            </w:r>
            <w:r w:rsidRPr="00765DB9">
              <w:rPr>
                <w:rFonts w:eastAsia="TimesNewRomanPSMT" w:cs="Arial"/>
                <w:b/>
                <w:bCs/>
                <w:lang w:val="sr-Cyrl-CS"/>
              </w:rPr>
              <w:t xml:space="preserve">И БРОЈ </w:t>
            </w:r>
            <w:r w:rsidRPr="00765DB9">
              <w:rPr>
                <w:rFonts w:eastAsia="TimesNewRomanPSMT" w:cs="Arial"/>
                <w:b/>
                <w:bCs/>
              </w:rPr>
              <w:t>НАБАВКЕ</w:t>
            </w:r>
          </w:p>
        </w:tc>
        <w:tc>
          <w:tcPr>
            <w:tcW w:w="3919" w:type="dxa"/>
            <w:shd w:val="clear" w:color="auto" w:fill="C6D9F1" w:themeFill="text2" w:themeFillTint="33"/>
            <w:vAlign w:val="center"/>
          </w:tcPr>
          <w:p w:rsidR="00765DB9" w:rsidRPr="00765DB9" w:rsidRDefault="00765DB9" w:rsidP="00BD58E4">
            <w:pPr>
              <w:spacing w:before="0"/>
              <w:jc w:val="center"/>
              <w:rPr>
                <w:rFonts w:cs="Arial"/>
                <w:b/>
                <w:bCs/>
                <w:iCs/>
                <w:lang w:val="sr-Cyrl-CS"/>
              </w:rPr>
            </w:pPr>
            <w:r w:rsidRPr="00765DB9">
              <w:rPr>
                <w:rFonts w:cs="Arial"/>
                <w:b/>
                <w:bCs/>
                <w:iCs/>
                <w:lang w:val="sr-Cyrl-CS"/>
              </w:rPr>
              <w:t xml:space="preserve">УКУПНА ЦЕНА </w:t>
            </w:r>
            <w:r w:rsidRPr="00765DB9">
              <w:rPr>
                <w:rFonts w:eastAsia="Arial Unicode MS" w:cs="Arial"/>
                <w:b/>
                <w:bCs/>
                <w:iCs/>
                <w:kern w:val="1"/>
                <w:lang w:val="sr-Cyrl-CS" w:eastAsia="ar-SA"/>
              </w:rPr>
              <w:t>дин</w:t>
            </w:r>
            <w:r w:rsidR="002703F2">
              <w:rPr>
                <w:rFonts w:eastAsia="Arial Unicode MS" w:cs="Arial"/>
                <w:b/>
                <w:bCs/>
                <w:iCs/>
                <w:kern w:val="1"/>
                <w:lang w:val="sr-Cyrl-CS" w:eastAsia="ar-SA"/>
              </w:rPr>
              <w:t>.</w:t>
            </w:r>
            <w:r w:rsidR="00BD58E4">
              <w:rPr>
                <w:rFonts w:eastAsia="Arial Unicode MS" w:cs="Arial"/>
                <w:b/>
                <w:bCs/>
                <w:iCs/>
                <w:kern w:val="1"/>
                <w:lang w:val="sr-Cyrl-CS" w:eastAsia="ar-SA"/>
              </w:rPr>
              <w:t xml:space="preserve"> </w:t>
            </w:r>
            <w:r w:rsidRPr="00BF1F23">
              <w:rPr>
                <w:rFonts w:cs="Arial"/>
                <w:b/>
                <w:bCs/>
                <w:iCs/>
                <w:lang w:val="sr-Cyrl-CS"/>
              </w:rPr>
              <w:t xml:space="preserve">без </w:t>
            </w:r>
            <w:r w:rsidRPr="00765DB9">
              <w:rPr>
                <w:rFonts w:cs="Arial"/>
                <w:b/>
                <w:bCs/>
                <w:iCs/>
                <w:lang w:val="sr-Cyrl-CS"/>
              </w:rPr>
              <w:t>ПДВ</w:t>
            </w:r>
          </w:p>
        </w:tc>
      </w:tr>
      <w:tr w:rsidR="00765DB9" w:rsidRPr="00765DB9" w:rsidTr="00B43BB7">
        <w:trPr>
          <w:trHeight w:val="440"/>
        </w:trPr>
        <w:tc>
          <w:tcPr>
            <w:tcW w:w="5326" w:type="dxa"/>
            <w:vAlign w:val="center"/>
          </w:tcPr>
          <w:p w:rsidR="00A31F0E" w:rsidRDefault="000C4D6F" w:rsidP="00A31F0E">
            <w:pPr>
              <w:pStyle w:val="Header"/>
              <w:rPr>
                <w:rFonts w:eastAsia="Arial" w:cs="Arial"/>
                <w:color w:val="000000"/>
                <w:sz w:val="22"/>
                <w:lang w:val="sr-Latn-RS" w:eastAsia="sr-Latn-RS"/>
              </w:rPr>
            </w:pPr>
            <w:r>
              <w:rPr>
                <w:rFonts w:eastAsia="Arial" w:cs="Arial"/>
                <w:color w:val="000000"/>
                <w:sz w:val="22"/>
                <w:lang w:val="sr-Latn-RS" w:eastAsia="sr-Latn-RS"/>
              </w:rPr>
              <w:t>ЈН бр. 3000/0097/2018 (2224</w:t>
            </w:r>
            <w:r w:rsidR="00A31F0E" w:rsidRPr="00A31F0E">
              <w:rPr>
                <w:rFonts w:eastAsia="Arial" w:cs="Arial"/>
                <w:color w:val="000000"/>
                <w:sz w:val="22"/>
                <w:lang w:val="sr-Latn-RS" w:eastAsia="sr-Latn-RS"/>
              </w:rPr>
              <w:t xml:space="preserve">/2018) </w:t>
            </w:r>
          </w:p>
          <w:p w:rsidR="00BD58E4" w:rsidRPr="00527C0D" w:rsidRDefault="005D7B76" w:rsidP="00527C0D">
            <w:pPr>
              <w:pStyle w:val="Header"/>
              <w:rPr>
                <w:sz w:val="22"/>
                <w:szCs w:val="22"/>
                <w:lang w:val="sr-Cyrl-RS"/>
              </w:rPr>
            </w:pPr>
            <w:r w:rsidRPr="005D7B76">
              <w:rPr>
                <w:rFonts w:eastAsia="Arial" w:cs="Arial"/>
                <w:color w:val="000000"/>
                <w:sz w:val="22"/>
                <w:lang w:val="sr-Latn-RS" w:eastAsia="sr-Latn-RS"/>
              </w:rPr>
              <w:t>Преглед</w:t>
            </w:r>
            <w:r w:rsidR="00527C0D">
              <w:rPr>
                <w:rFonts w:eastAsia="Arial" w:cs="Arial"/>
                <w:color w:val="000000"/>
                <w:sz w:val="22"/>
                <w:lang w:val="sr-Cyrl-RS" w:eastAsia="sr-Latn-RS"/>
              </w:rPr>
              <w:t xml:space="preserve"> противпожарних клапни</w:t>
            </w:r>
          </w:p>
        </w:tc>
        <w:tc>
          <w:tcPr>
            <w:tcW w:w="3919" w:type="dxa"/>
          </w:tcPr>
          <w:p w:rsidR="00765DB9" w:rsidRPr="00765DB9" w:rsidRDefault="00765DB9" w:rsidP="00765DB9">
            <w:pPr>
              <w:spacing w:before="0"/>
              <w:jc w:val="center"/>
              <w:rPr>
                <w:rFonts w:cs="Arial"/>
                <w:b/>
                <w:bCs/>
                <w:iCs/>
                <w:lang w:val="sr-Cyrl-CS"/>
              </w:rPr>
            </w:pPr>
          </w:p>
          <w:p w:rsidR="00765DB9" w:rsidRPr="00765DB9" w:rsidRDefault="00765DB9" w:rsidP="00765DB9">
            <w:pPr>
              <w:spacing w:before="0"/>
              <w:jc w:val="center"/>
              <w:rPr>
                <w:rFonts w:cs="Arial"/>
                <w:b/>
                <w:bCs/>
                <w:iCs/>
                <w:lang w:val="sr-Cyrl-CS"/>
              </w:rPr>
            </w:pPr>
          </w:p>
        </w:tc>
      </w:tr>
    </w:tbl>
    <w:p w:rsidR="00765DB9" w:rsidRPr="00765DB9" w:rsidRDefault="00765DB9" w:rsidP="00765DB9">
      <w:pPr>
        <w:spacing w:before="0"/>
        <w:jc w:val="center"/>
        <w:rPr>
          <w:rFonts w:cs="Arial"/>
          <w:b/>
          <w:bCs/>
          <w:iCs/>
          <w:u w:val="single"/>
          <w:lang w:val="sr-Cyrl-CS"/>
        </w:rPr>
      </w:pPr>
    </w:p>
    <w:p w:rsidR="00E33B4C" w:rsidRPr="00AC5B61" w:rsidRDefault="00765DB9" w:rsidP="00AC5B61">
      <w:pPr>
        <w:spacing w:before="0"/>
        <w:jc w:val="center"/>
        <w:rPr>
          <w:rFonts w:cs="Arial"/>
          <w:b/>
          <w:bCs/>
          <w:iCs/>
          <w:u w:val="single"/>
          <w:lang w:val="sr-Cyrl-CS"/>
        </w:rPr>
      </w:pPr>
      <w:r w:rsidRPr="00765DB9">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4067"/>
      </w:tblGrid>
      <w:tr w:rsidR="00103F71" w:rsidRPr="00765DB9" w:rsidTr="00134A61">
        <w:trPr>
          <w:trHeight w:val="647"/>
        </w:trPr>
        <w:tc>
          <w:tcPr>
            <w:tcW w:w="5178"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cs="Arial"/>
                <w:b/>
                <w:bCs/>
                <w:iCs/>
                <w:lang w:val="sr-Cyrl-CS"/>
              </w:rPr>
              <w:t>УСЛОВ НАРУЧИОЦА</w:t>
            </w:r>
          </w:p>
        </w:tc>
        <w:tc>
          <w:tcPr>
            <w:tcW w:w="4067" w:type="dxa"/>
            <w:shd w:val="clear" w:color="auto" w:fill="C6D9F1" w:themeFill="text2" w:themeFillTint="33"/>
            <w:vAlign w:val="center"/>
          </w:tcPr>
          <w:p w:rsidR="00765DB9" w:rsidRPr="00765DB9" w:rsidRDefault="00765DB9" w:rsidP="00765DB9">
            <w:pPr>
              <w:spacing w:before="0"/>
              <w:jc w:val="center"/>
              <w:rPr>
                <w:rFonts w:cs="Arial"/>
                <w:b/>
                <w:bCs/>
                <w:iCs/>
                <w:lang w:val="sr-Cyrl-CS"/>
              </w:rPr>
            </w:pPr>
            <w:r w:rsidRPr="00765DB9">
              <w:rPr>
                <w:rFonts w:cs="Arial"/>
                <w:b/>
                <w:bCs/>
                <w:iCs/>
                <w:lang w:val="sr-Cyrl-CS"/>
              </w:rPr>
              <w:t>ПОНУДА ПОНУЂАЧА</w:t>
            </w:r>
          </w:p>
        </w:tc>
      </w:tr>
      <w:tr w:rsidR="00103F71" w:rsidRPr="00765DB9" w:rsidTr="00134A61">
        <w:tc>
          <w:tcPr>
            <w:tcW w:w="5178" w:type="dxa"/>
            <w:vAlign w:val="center"/>
          </w:tcPr>
          <w:p w:rsidR="00B51943" w:rsidRPr="00D30991" w:rsidRDefault="00765DB9" w:rsidP="00D30991">
            <w:pPr>
              <w:spacing w:before="0"/>
              <w:rPr>
                <w:rFonts w:cs="Arial"/>
                <w:b/>
                <w:bCs/>
                <w:iCs/>
                <w:lang w:val="sr-Cyrl-RS"/>
              </w:rPr>
            </w:pPr>
            <w:r w:rsidRPr="00D30991">
              <w:rPr>
                <w:rFonts w:cs="Arial"/>
                <w:b/>
                <w:bCs/>
                <w:iCs/>
                <w:lang w:val="sr-Cyrl-CS"/>
              </w:rPr>
              <w:t>РОК И НАЧИН ПЛАЋАЊА:</w:t>
            </w:r>
          </w:p>
          <w:p w:rsidR="00765DB9" w:rsidRPr="008F7002" w:rsidRDefault="00B51943" w:rsidP="006F3153">
            <w:pPr>
              <w:autoSpaceDE w:val="0"/>
              <w:autoSpaceDN w:val="0"/>
              <w:adjustRightInd w:val="0"/>
              <w:spacing w:before="0"/>
              <w:rPr>
                <w:rFonts w:eastAsia="Calibri" w:cs="Arial"/>
                <w:lang w:val="sr-Cyrl-RS"/>
              </w:rPr>
            </w:pPr>
            <w:r w:rsidRPr="00D30991">
              <w:rPr>
                <w:rFonts w:eastAsia="Calibri" w:cs="Arial"/>
              </w:rPr>
              <w:t>Плаћање извршених услуга који су предмет ове ј</w:t>
            </w:r>
            <w:r w:rsidR="005450A8" w:rsidRPr="00D30991">
              <w:rPr>
                <w:rFonts w:eastAsia="Calibri" w:cs="Arial"/>
              </w:rPr>
              <w:t>авне н</w:t>
            </w:r>
            <w:r w:rsidR="00331479" w:rsidRPr="00D30991">
              <w:rPr>
                <w:rFonts w:eastAsia="Calibri" w:cs="Arial"/>
              </w:rPr>
              <w:t>абавке</w:t>
            </w:r>
            <w:r w:rsidR="005450A8" w:rsidRPr="00D30991">
              <w:rPr>
                <w:rFonts w:eastAsia="Calibri" w:cs="Arial"/>
              </w:rPr>
              <w:t xml:space="preserve">, </w:t>
            </w:r>
            <w:r w:rsidR="005450A8" w:rsidRPr="00D30991">
              <w:rPr>
                <w:rFonts w:eastAsia="Calibri" w:cs="Arial"/>
                <w:lang w:val="sr-Cyrl-RS"/>
              </w:rPr>
              <w:t>Наручилац</w:t>
            </w:r>
            <w:r w:rsidRPr="00D30991">
              <w:rPr>
                <w:rFonts w:eastAsia="Calibri" w:cs="Arial"/>
              </w:rPr>
              <w:t xml:space="preserve"> ће извршити</w:t>
            </w:r>
            <w:r w:rsidR="005450A8" w:rsidRPr="00D30991">
              <w:rPr>
                <w:rFonts w:eastAsia="Calibri" w:cs="Arial"/>
              </w:rPr>
              <w:t xml:space="preserve"> на текући рачун </w:t>
            </w:r>
            <w:r w:rsidR="005450A8" w:rsidRPr="00D30991">
              <w:rPr>
                <w:rFonts w:eastAsia="Calibri" w:cs="Arial"/>
                <w:lang w:val="sr-Cyrl-RS"/>
              </w:rPr>
              <w:t>Изабраног понуђача</w:t>
            </w:r>
            <w:r w:rsidRPr="00D30991">
              <w:rPr>
                <w:rFonts w:eastAsia="Calibri" w:cs="Arial"/>
              </w:rPr>
              <w:t xml:space="preserve"> на следећи начин:</w:t>
            </w:r>
            <w:r w:rsidR="008F7002">
              <w:rPr>
                <w:rFonts w:eastAsia="Calibri" w:cs="Arial"/>
                <w:lang w:val="sr-Cyrl-RS"/>
              </w:rPr>
              <w:t xml:space="preserve"> </w:t>
            </w:r>
            <w:r w:rsidR="0088507A" w:rsidRPr="00D30991">
              <w:rPr>
                <w:rFonts w:cs="Arial"/>
              </w:rPr>
              <w:t>сукцесивно,</w:t>
            </w:r>
            <w:r w:rsidRPr="00D30991">
              <w:rPr>
                <w:rFonts w:cs="Arial"/>
              </w:rPr>
              <w:t xml:space="preserve"> по потписивању Записника о </w:t>
            </w:r>
            <w:r w:rsidR="0044093A" w:rsidRPr="00D30991">
              <w:rPr>
                <w:rFonts w:cs="Arial"/>
                <w:lang w:val="sr-Cyrl-RS"/>
              </w:rPr>
              <w:t xml:space="preserve">стварно </w:t>
            </w:r>
            <w:r w:rsidR="0044093A" w:rsidRPr="00D30991">
              <w:rPr>
                <w:rFonts w:cs="Arial"/>
              </w:rPr>
              <w:t>изв</w:t>
            </w:r>
            <w:r w:rsidR="0044093A" w:rsidRPr="00D30991">
              <w:rPr>
                <w:rFonts w:cs="Arial"/>
                <w:lang w:val="sr-Cyrl-RS"/>
              </w:rPr>
              <w:t>ршеним</w:t>
            </w:r>
            <w:r w:rsidRPr="00D30991">
              <w:rPr>
                <w:rFonts w:cs="Arial"/>
              </w:rPr>
              <w:t xml:space="preserve"> услугама од стране о</w:t>
            </w:r>
            <w:r w:rsidR="005450A8" w:rsidRPr="00D30991">
              <w:rPr>
                <w:rFonts w:cs="Arial"/>
              </w:rPr>
              <w:t xml:space="preserve">влашћених представника </w:t>
            </w:r>
            <w:r w:rsidR="005450A8" w:rsidRPr="00D30991">
              <w:rPr>
                <w:rFonts w:cs="Arial"/>
                <w:lang w:val="sr-Cyrl-RS"/>
              </w:rPr>
              <w:t>Наручиоца</w:t>
            </w:r>
            <w:r w:rsidR="005450A8" w:rsidRPr="00D30991">
              <w:rPr>
                <w:rFonts w:cs="Arial"/>
              </w:rPr>
              <w:t xml:space="preserve"> и </w:t>
            </w:r>
            <w:r w:rsidR="005450A8" w:rsidRPr="00D30991">
              <w:rPr>
                <w:rFonts w:cs="Arial"/>
                <w:lang w:val="sr-Cyrl-RS"/>
              </w:rPr>
              <w:t>Изабраног понуђача</w:t>
            </w:r>
            <w:r w:rsidRPr="00D30991">
              <w:rPr>
                <w:rFonts w:cs="Arial"/>
              </w:rPr>
              <w:t xml:space="preserve"> без примедби</w:t>
            </w:r>
            <w:proofErr w:type="gramStart"/>
            <w:r w:rsidRPr="00D30991">
              <w:rPr>
                <w:rFonts w:cs="Arial"/>
              </w:rPr>
              <w:t>,  у</w:t>
            </w:r>
            <w:proofErr w:type="gramEnd"/>
            <w:r w:rsidRPr="00D30991">
              <w:rPr>
                <w:rFonts w:cs="Arial"/>
              </w:rPr>
              <w:t xml:space="preserve"> законском року до 45 дана од пријема исправне фактуре. </w:t>
            </w:r>
          </w:p>
        </w:tc>
        <w:tc>
          <w:tcPr>
            <w:tcW w:w="4067" w:type="dxa"/>
            <w:vAlign w:val="center"/>
          </w:tcPr>
          <w:p w:rsidR="005450A8" w:rsidRPr="00D30991" w:rsidRDefault="005450A8" w:rsidP="005450A8">
            <w:pPr>
              <w:spacing w:before="0"/>
              <w:jc w:val="center"/>
              <w:rPr>
                <w:rFonts w:cs="Arial"/>
                <w:bCs/>
                <w:iCs/>
                <w:lang w:val="sr-Latn-RS"/>
              </w:rPr>
            </w:pPr>
            <w:r w:rsidRPr="00D30991">
              <w:rPr>
                <w:rFonts w:cs="Arial"/>
                <w:bCs/>
                <w:iCs/>
                <w:lang w:val="sr-Latn-RS"/>
              </w:rPr>
              <w:t>Сагласан за захтевом наручиоца</w:t>
            </w:r>
          </w:p>
          <w:p w:rsidR="00765DB9" w:rsidRPr="00D30991" w:rsidRDefault="005450A8" w:rsidP="005450A8">
            <w:pPr>
              <w:spacing w:before="0"/>
              <w:jc w:val="center"/>
              <w:rPr>
                <w:rFonts w:cs="Arial"/>
                <w:bCs/>
                <w:iCs/>
                <w:color w:val="00B0F0"/>
                <w:lang w:val="sr-Latn-RS"/>
              </w:rPr>
            </w:pPr>
            <w:r w:rsidRPr="00D30991">
              <w:rPr>
                <w:rFonts w:cs="Arial"/>
                <w:bCs/>
                <w:iCs/>
                <w:lang w:val="sr-Latn-RS"/>
              </w:rPr>
              <w:t>ДА/НЕ (заокружити)</w:t>
            </w:r>
          </w:p>
        </w:tc>
      </w:tr>
      <w:tr w:rsidR="0058098C" w:rsidRPr="00765DB9" w:rsidTr="00134A61">
        <w:tc>
          <w:tcPr>
            <w:tcW w:w="5178" w:type="dxa"/>
            <w:vAlign w:val="center"/>
          </w:tcPr>
          <w:p w:rsidR="0058098C" w:rsidRPr="00D30991" w:rsidRDefault="0058098C" w:rsidP="007D5DD9">
            <w:pPr>
              <w:rPr>
                <w:rFonts w:cs="Arial"/>
                <w:b/>
                <w:bCs/>
                <w:iCs/>
                <w:lang w:val="sr-Cyrl-CS"/>
              </w:rPr>
            </w:pPr>
            <w:r w:rsidRPr="00D30991">
              <w:rPr>
                <w:rFonts w:cs="Arial"/>
                <w:b/>
                <w:bCs/>
                <w:iCs/>
                <w:lang w:val="sr-Cyrl-CS"/>
              </w:rPr>
              <w:t xml:space="preserve">РОК ИЗВРШЕЊА: </w:t>
            </w:r>
          </w:p>
          <w:p w:rsidR="0058098C" w:rsidRPr="00304AA9" w:rsidRDefault="0058098C" w:rsidP="0058098C">
            <w:pPr>
              <w:autoSpaceDE w:val="0"/>
              <w:autoSpaceDN w:val="0"/>
              <w:adjustRightInd w:val="0"/>
              <w:rPr>
                <w:rFonts w:eastAsia="Calibri" w:cs="Arial"/>
                <w:lang w:val="sr-Cyrl-RS"/>
              </w:rPr>
            </w:pPr>
            <w:r w:rsidRPr="00D30991">
              <w:rPr>
                <w:rFonts w:eastAsia="Calibri" w:cs="Arial"/>
              </w:rPr>
              <w:t xml:space="preserve">Изабрани понуђач је обавезан да услугу изврши у року </w:t>
            </w:r>
            <w:r w:rsidRPr="00D30991">
              <w:rPr>
                <w:rFonts w:eastAsia="Calibri" w:cs="Arial"/>
                <w:lang w:val="sr-Cyrl-RS"/>
              </w:rPr>
              <w:t>од 12 месеци</w:t>
            </w:r>
            <w:r w:rsidRPr="00D30991">
              <w:rPr>
                <w:rFonts w:eastAsia="Calibri" w:cs="Arial"/>
              </w:rPr>
              <w:t xml:space="preserve"> од дана</w:t>
            </w:r>
            <w:r w:rsidRPr="00D30991">
              <w:rPr>
                <w:rFonts w:eastAsia="Calibri" w:cs="Arial"/>
                <w:b/>
                <w:lang w:val="sr-Cyrl-CS"/>
              </w:rPr>
              <w:t xml:space="preserve"> </w:t>
            </w:r>
            <w:r w:rsidRPr="00D30991">
              <w:rPr>
                <w:rFonts w:eastAsia="Calibri" w:cs="Arial"/>
                <w:lang w:val="sr-Cyrl-RS"/>
              </w:rPr>
              <w:t>закључења уговора</w:t>
            </w:r>
            <w:r w:rsidR="00304AA9">
              <w:rPr>
                <w:rFonts w:eastAsia="Calibri" w:cs="Arial"/>
                <w:lang w:val="sr-Cyrl-RS"/>
              </w:rPr>
              <w:t>, на сваких 6 месеци.</w:t>
            </w:r>
          </w:p>
        </w:tc>
        <w:tc>
          <w:tcPr>
            <w:tcW w:w="4067" w:type="dxa"/>
            <w:vAlign w:val="center"/>
          </w:tcPr>
          <w:p w:rsidR="0058098C" w:rsidRPr="00D30991" w:rsidRDefault="0058098C" w:rsidP="0058098C">
            <w:pPr>
              <w:spacing w:before="0"/>
              <w:jc w:val="center"/>
              <w:rPr>
                <w:rFonts w:cs="Arial"/>
                <w:bCs/>
                <w:iCs/>
                <w:lang w:val="sr-Latn-RS"/>
              </w:rPr>
            </w:pPr>
            <w:r w:rsidRPr="00D30991">
              <w:rPr>
                <w:rFonts w:cs="Arial"/>
                <w:bCs/>
                <w:iCs/>
                <w:lang w:val="sr-Latn-RS"/>
              </w:rPr>
              <w:t>Сагласан за захтевом наручиоца</w:t>
            </w:r>
          </w:p>
          <w:p w:rsidR="0058098C" w:rsidRPr="00D30991" w:rsidRDefault="0058098C" w:rsidP="0058098C">
            <w:pPr>
              <w:jc w:val="center"/>
              <w:rPr>
                <w:rFonts w:cs="Arial"/>
                <w:bCs/>
                <w:iCs/>
                <w:color w:val="00B0F0"/>
              </w:rPr>
            </w:pPr>
            <w:r w:rsidRPr="00D30991">
              <w:rPr>
                <w:rFonts w:cs="Arial"/>
                <w:bCs/>
                <w:iCs/>
                <w:lang w:val="sr-Latn-RS"/>
              </w:rPr>
              <w:t>ДА/НЕ (заокружити)</w:t>
            </w:r>
          </w:p>
        </w:tc>
      </w:tr>
      <w:tr w:rsidR="0058098C" w:rsidRPr="00765DB9" w:rsidTr="00134A61">
        <w:tc>
          <w:tcPr>
            <w:tcW w:w="5178" w:type="dxa"/>
            <w:vAlign w:val="center"/>
          </w:tcPr>
          <w:p w:rsidR="001766B1" w:rsidRPr="00D30991" w:rsidRDefault="001766B1" w:rsidP="007D5DD9">
            <w:pPr>
              <w:spacing w:before="0"/>
              <w:rPr>
                <w:rFonts w:cs="Arial"/>
                <w:b/>
                <w:bCs/>
                <w:iCs/>
                <w:lang w:val="sr-Cyrl-CS"/>
              </w:rPr>
            </w:pPr>
            <w:r w:rsidRPr="00D30991">
              <w:rPr>
                <w:rFonts w:cs="Arial"/>
                <w:b/>
                <w:bCs/>
                <w:iCs/>
                <w:lang w:val="sr-Cyrl-CS"/>
              </w:rPr>
              <w:t>ГАРАНТНИ ПЕРИОД</w:t>
            </w:r>
          </w:p>
          <w:p w:rsidR="0058098C" w:rsidRPr="00D30991" w:rsidRDefault="001766B1" w:rsidP="00A956EB">
            <w:pPr>
              <w:spacing w:before="0"/>
              <w:rPr>
                <w:rFonts w:cs="Arial"/>
                <w:lang w:val="sr-Cyrl-RS" w:eastAsia="zh-CN"/>
              </w:rPr>
            </w:pPr>
            <w:r w:rsidRPr="00D30991">
              <w:rPr>
                <w:rFonts w:cs="Arial"/>
                <w:bCs/>
                <w:iCs/>
                <w:lang w:val="sr-Cyrl-CS"/>
              </w:rPr>
              <w:t xml:space="preserve">Минимум </w:t>
            </w:r>
            <w:r w:rsidR="00A956EB" w:rsidRPr="00D30991">
              <w:rPr>
                <w:rFonts w:cs="Arial"/>
                <w:bCs/>
                <w:iCs/>
                <w:lang w:val="sr-Cyrl-CS"/>
              </w:rPr>
              <w:t>60 дана</w:t>
            </w:r>
            <w:r w:rsidRPr="00D30991">
              <w:rPr>
                <w:rFonts w:cs="Arial"/>
                <w:bCs/>
                <w:iCs/>
                <w:lang w:val="sr-Cyrl-CS"/>
              </w:rPr>
              <w:t xml:space="preserve"> од дана извршења услуге</w:t>
            </w:r>
          </w:p>
        </w:tc>
        <w:tc>
          <w:tcPr>
            <w:tcW w:w="4067" w:type="dxa"/>
            <w:vAlign w:val="center"/>
          </w:tcPr>
          <w:p w:rsidR="0058098C" w:rsidRPr="00D30991" w:rsidRDefault="0058098C" w:rsidP="00765DB9">
            <w:pPr>
              <w:spacing w:before="0"/>
              <w:jc w:val="center"/>
              <w:rPr>
                <w:rFonts w:cs="Arial"/>
                <w:b/>
                <w:bCs/>
                <w:iCs/>
                <w:lang w:val="sr-Cyrl-CS"/>
              </w:rPr>
            </w:pPr>
          </w:p>
          <w:p w:rsidR="0058098C" w:rsidRPr="00D30991" w:rsidRDefault="0058098C" w:rsidP="0082330B">
            <w:pPr>
              <w:spacing w:before="0"/>
              <w:jc w:val="center"/>
              <w:rPr>
                <w:rFonts w:cs="Arial"/>
                <w:b/>
                <w:bCs/>
                <w:iCs/>
                <w:color w:val="00B0F0"/>
                <w:lang w:val="sr-Cyrl-CS"/>
              </w:rPr>
            </w:pPr>
            <w:r w:rsidRPr="00D30991">
              <w:rPr>
                <w:rFonts w:cs="Arial"/>
                <w:lang w:eastAsia="zh-CN"/>
              </w:rPr>
              <w:t xml:space="preserve"> </w:t>
            </w:r>
            <w:r w:rsidR="006D3D1C">
              <w:rPr>
                <w:rFonts w:cs="Arial"/>
                <w:bCs/>
                <w:iCs/>
                <w:lang w:val="sr-Cyrl-CS"/>
              </w:rPr>
              <w:t>__ дана</w:t>
            </w:r>
            <w:r w:rsidR="001766B1" w:rsidRPr="00D30991">
              <w:rPr>
                <w:rFonts w:cs="Arial"/>
                <w:bCs/>
                <w:iCs/>
                <w:lang w:val="sr-Cyrl-CS"/>
              </w:rPr>
              <w:t xml:space="preserve"> од дана извршења услуге</w:t>
            </w:r>
          </w:p>
        </w:tc>
      </w:tr>
      <w:tr w:rsidR="0058098C" w:rsidRPr="00765DB9" w:rsidTr="00134A61">
        <w:trPr>
          <w:trHeight w:val="818"/>
        </w:trPr>
        <w:tc>
          <w:tcPr>
            <w:tcW w:w="5178" w:type="dxa"/>
            <w:vAlign w:val="center"/>
          </w:tcPr>
          <w:p w:rsidR="0058098C" w:rsidRPr="00D30991" w:rsidRDefault="0058098C" w:rsidP="00D30991">
            <w:pPr>
              <w:autoSpaceDE w:val="0"/>
              <w:autoSpaceDN w:val="0"/>
              <w:adjustRightInd w:val="0"/>
              <w:rPr>
                <w:rFonts w:eastAsia="TimesNewRomanPSMT" w:cs="Arial"/>
                <w:bCs/>
                <w:color w:val="000000"/>
                <w:lang w:val="sr-Cyrl-RS"/>
              </w:rPr>
            </w:pPr>
            <w:r w:rsidRPr="00D30991">
              <w:rPr>
                <w:rFonts w:cs="Arial"/>
                <w:b/>
                <w:bCs/>
                <w:iCs/>
                <w:lang w:val="sr-Cyrl-CS"/>
              </w:rPr>
              <w:t>МЕСТО ИЗВРШЕЊА:</w:t>
            </w:r>
            <w:r w:rsidRPr="00D30991">
              <w:rPr>
                <w:rFonts w:cs="Arial"/>
                <w:bCs/>
                <w:iCs/>
                <w:lang w:val="sr-Cyrl-CS"/>
              </w:rPr>
              <w:t xml:space="preserve"> </w:t>
            </w:r>
            <w:r w:rsidR="007D5DD9" w:rsidRPr="00D30991">
              <w:rPr>
                <w:rFonts w:eastAsia="TimesNewRomanPSMT" w:cs="Arial"/>
                <w:bCs/>
                <w:color w:val="000000"/>
                <w:lang w:val="sr-Cyrl-RS"/>
              </w:rPr>
              <w:t>Понуда се даје на паритету ф-ко Наручилац, а  место извршења услуге је ТЕНТ А, Богољуба Урошевића Црног 44, 11500 Обреновац</w:t>
            </w:r>
            <w:r w:rsidR="00CB5A09">
              <w:t xml:space="preserve"> </w:t>
            </w:r>
            <w:r w:rsidR="00CB5A09">
              <w:rPr>
                <w:lang w:val="sr-Cyrl-RS"/>
              </w:rPr>
              <w:t xml:space="preserve">и </w:t>
            </w:r>
            <w:r w:rsidR="00CB5A09" w:rsidRPr="00CB5A09">
              <w:rPr>
                <w:rFonts w:eastAsia="TimesNewRomanPSMT" w:cs="Arial"/>
                <w:bCs/>
                <w:color w:val="000000"/>
                <w:lang w:val="sr-Cyrl-RS"/>
              </w:rPr>
              <w:t>ТЕНТ Б Ушће Поштански фах 35.</w:t>
            </w:r>
          </w:p>
        </w:tc>
        <w:tc>
          <w:tcPr>
            <w:tcW w:w="4067" w:type="dxa"/>
            <w:vAlign w:val="center"/>
          </w:tcPr>
          <w:p w:rsidR="0058098C" w:rsidRPr="00D30991" w:rsidRDefault="0058098C" w:rsidP="00FE314E">
            <w:pPr>
              <w:spacing w:before="0"/>
              <w:jc w:val="center"/>
              <w:rPr>
                <w:rFonts w:cs="Arial"/>
                <w:bCs/>
                <w:iCs/>
                <w:lang w:val="sr-Cyrl-CS"/>
              </w:rPr>
            </w:pPr>
            <w:r w:rsidRPr="00D30991">
              <w:rPr>
                <w:rFonts w:cs="Arial"/>
                <w:bCs/>
                <w:iCs/>
                <w:lang w:val="sr-Cyrl-CS"/>
              </w:rPr>
              <w:t>Сагласан за захтевом наручиоца</w:t>
            </w:r>
          </w:p>
          <w:p w:rsidR="0058098C" w:rsidRPr="00D30991" w:rsidRDefault="0058098C" w:rsidP="00FE314E">
            <w:pPr>
              <w:spacing w:before="0"/>
              <w:jc w:val="center"/>
              <w:rPr>
                <w:rFonts w:cs="Arial"/>
                <w:b/>
                <w:bCs/>
                <w:iCs/>
                <w:lang w:val="sr-Cyrl-CS"/>
              </w:rPr>
            </w:pPr>
            <w:r w:rsidRPr="00D30991">
              <w:rPr>
                <w:rFonts w:cs="Arial"/>
                <w:bCs/>
                <w:iCs/>
                <w:lang w:val="sr-Cyrl-CS"/>
              </w:rPr>
              <w:t>ДА/НЕ (заокружити)</w:t>
            </w:r>
          </w:p>
        </w:tc>
      </w:tr>
      <w:tr w:rsidR="0058098C" w:rsidRPr="00765DB9" w:rsidTr="00134A61">
        <w:trPr>
          <w:trHeight w:val="800"/>
        </w:trPr>
        <w:tc>
          <w:tcPr>
            <w:tcW w:w="5178" w:type="dxa"/>
            <w:vAlign w:val="center"/>
          </w:tcPr>
          <w:p w:rsidR="0058098C" w:rsidRPr="00D30991" w:rsidRDefault="0058098C" w:rsidP="00CA5EF9">
            <w:pPr>
              <w:spacing w:before="0"/>
              <w:rPr>
                <w:rFonts w:cs="Arial"/>
                <w:b/>
                <w:bCs/>
                <w:iCs/>
                <w:lang w:val="sr-Cyrl-CS"/>
              </w:rPr>
            </w:pPr>
            <w:r w:rsidRPr="00D30991">
              <w:rPr>
                <w:rFonts w:cs="Arial"/>
                <w:b/>
                <w:bCs/>
                <w:iCs/>
                <w:lang w:val="sr-Cyrl-CS"/>
              </w:rPr>
              <w:t>РОК ВАЖЕЊА ПОНУДЕ:</w:t>
            </w:r>
          </w:p>
          <w:p w:rsidR="0058098C" w:rsidRPr="00D30991" w:rsidRDefault="0058098C" w:rsidP="00CA5EF9">
            <w:pPr>
              <w:spacing w:before="0"/>
              <w:rPr>
                <w:rFonts w:cs="Arial"/>
                <w:b/>
                <w:bCs/>
                <w:iCs/>
                <w:lang w:val="sr-Cyrl-CS"/>
              </w:rPr>
            </w:pPr>
            <w:r w:rsidRPr="00D30991">
              <w:rPr>
                <w:rFonts w:cs="Arial"/>
                <w:bCs/>
                <w:iCs/>
                <w:lang w:val="sr-Cyrl-CS"/>
              </w:rPr>
              <w:t>не може бити краћ</w:t>
            </w:r>
            <w:r w:rsidRPr="00D30991">
              <w:rPr>
                <w:rFonts w:cs="Arial"/>
                <w:bCs/>
                <w:iCs/>
              </w:rPr>
              <w:t>и</w:t>
            </w:r>
            <w:r w:rsidRPr="00D30991">
              <w:rPr>
                <w:rFonts w:cs="Arial"/>
                <w:bCs/>
                <w:iCs/>
                <w:lang w:val="sr-Cyrl-CS"/>
              </w:rPr>
              <w:t xml:space="preserve"> од 60 дана од дана отварања понуда</w:t>
            </w:r>
          </w:p>
        </w:tc>
        <w:tc>
          <w:tcPr>
            <w:tcW w:w="4067" w:type="dxa"/>
            <w:vAlign w:val="center"/>
          </w:tcPr>
          <w:p w:rsidR="0058098C" w:rsidRPr="00D30991" w:rsidRDefault="0058098C" w:rsidP="00765DB9">
            <w:pPr>
              <w:spacing w:before="0"/>
              <w:jc w:val="center"/>
              <w:rPr>
                <w:rFonts w:cs="Arial"/>
                <w:b/>
                <w:bCs/>
                <w:iCs/>
                <w:lang w:val="sr-Cyrl-CS"/>
              </w:rPr>
            </w:pPr>
          </w:p>
          <w:p w:rsidR="0058098C" w:rsidRPr="00D30991" w:rsidRDefault="00844D61" w:rsidP="00765DB9">
            <w:pPr>
              <w:spacing w:before="0"/>
              <w:jc w:val="center"/>
              <w:rPr>
                <w:rFonts w:cs="Arial"/>
                <w:b/>
                <w:bCs/>
                <w:iCs/>
                <w:lang w:val="sr-Cyrl-CS"/>
              </w:rPr>
            </w:pPr>
            <w:r w:rsidRPr="00D30991">
              <w:rPr>
                <w:rFonts w:cs="Arial"/>
                <w:bCs/>
                <w:iCs/>
                <w:lang w:val="sr-Cyrl-CS"/>
              </w:rPr>
              <w:t>__</w:t>
            </w:r>
            <w:r w:rsidR="0058098C" w:rsidRPr="00D30991">
              <w:rPr>
                <w:rFonts w:cs="Arial"/>
                <w:bCs/>
                <w:iCs/>
                <w:lang w:val="sr-Cyrl-CS"/>
              </w:rPr>
              <w:t xml:space="preserve"> дана од дана отварања понуда</w:t>
            </w:r>
          </w:p>
        </w:tc>
      </w:tr>
      <w:tr w:rsidR="0058098C" w:rsidRPr="00765DB9" w:rsidTr="00134A61">
        <w:tc>
          <w:tcPr>
            <w:tcW w:w="9245" w:type="dxa"/>
            <w:gridSpan w:val="2"/>
          </w:tcPr>
          <w:p w:rsidR="0058098C" w:rsidRPr="00D30991" w:rsidRDefault="0058098C" w:rsidP="00656927">
            <w:pPr>
              <w:spacing w:before="0"/>
              <w:rPr>
                <w:rFonts w:cs="Arial"/>
                <w:bCs/>
                <w:iCs/>
                <w:lang w:val="sr-Cyrl-CS"/>
              </w:rPr>
            </w:pPr>
            <w:r w:rsidRPr="00D30991">
              <w:rPr>
                <w:rFonts w:cs="Arial"/>
                <w:bCs/>
                <w:iCs/>
                <w:lang w:val="sr-Cyrl-CS"/>
              </w:rPr>
              <w:t>Понуда понуђача који не прихвата услове наручиоца за рок и начин плаћања, рок извршења, гарантни рок, паритет, место извршења и рок важења понуде сматраће се неприхватљивом.</w:t>
            </w:r>
          </w:p>
        </w:tc>
      </w:tr>
    </w:tbl>
    <w:p w:rsidR="00765DB9" w:rsidRPr="00D30991" w:rsidRDefault="00765DB9" w:rsidP="00134A61">
      <w:pPr>
        <w:autoSpaceDE w:val="0"/>
        <w:autoSpaceDN w:val="0"/>
        <w:adjustRightInd w:val="0"/>
        <w:rPr>
          <w:rFonts w:eastAsia="TimesNewRomanPSMT" w:cs="Arial"/>
          <w:bCs/>
          <w:color w:val="000000"/>
          <w:lang w:val="sr-Cyrl-RS"/>
        </w:rPr>
      </w:pPr>
    </w:p>
    <w:p w:rsidR="00765DB9" w:rsidRPr="00765DB9" w:rsidRDefault="00C57BA0" w:rsidP="00765DB9">
      <w:pPr>
        <w:spacing w:before="0"/>
        <w:rPr>
          <w:rFonts w:eastAsia="TimesNewRomanPSMT" w:cs="Arial"/>
          <w:bCs/>
          <w:lang w:val="sr-Cyrl-CS"/>
        </w:rPr>
      </w:pPr>
      <w:r>
        <w:rPr>
          <w:rFonts w:eastAsia="TimesNewRomanPSMT" w:cs="Arial"/>
          <w:bCs/>
          <w:lang w:val="sr-Cyrl-RS"/>
        </w:rPr>
        <w:t xml:space="preserve">               </w:t>
      </w:r>
      <w:r w:rsidR="00765DB9" w:rsidRPr="00765DB9">
        <w:rPr>
          <w:rFonts w:eastAsia="TimesNewRomanPSMT" w:cs="Arial"/>
          <w:bCs/>
        </w:rPr>
        <w:t xml:space="preserve">Датум </w:t>
      </w:r>
      <w:r w:rsidR="00765DB9" w:rsidRPr="00765DB9">
        <w:rPr>
          <w:rFonts w:eastAsia="TimesNewRomanPSMT" w:cs="Arial"/>
          <w:bCs/>
        </w:rPr>
        <w:tab/>
      </w:r>
      <w:r w:rsidR="00765DB9" w:rsidRPr="00765DB9">
        <w:rPr>
          <w:rFonts w:eastAsia="TimesNewRomanPSMT" w:cs="Arial"/>
          <w:bCs/>
        </w:rPr>
        <w:tab/>
      </w:r>
      <w:r w:rsidR="00765DB9" w:rsidRPr="00765DB9">
        <w:rPr>
          <w:rFonts w:eastAsia="TimesNewRomanPSMT" w:cs="Arial"/>
          <w:bCs/>
        </w:rPr>
        <w:tab/>
      </w:r>
      <w:r w:rsidR="00765DB9" w:rsidRPr="00765DB9">
        <w:rPr>
          <w:rFonts w:eastAsia="TimesNewRomanPSMT" w:cs="Arial"/>
          <w:bCs/>
        </w:rPr>
        <w:tab/>
        <w:t xml:space="preserve">   </w:t>
      </w:r>
      <w:r>
        <w:rPr>
          <w:rFonts w:eastAsia="TimesNewRomanPSMT" w:cs="Arial"/>
          <w:bCs/>
        </w:rPr>
        <w:t xml:space="preserve">                         </w:t>
      </w:r>
      <w:r>
        <w:rPr>
          <w:rFonts w:eastAsia="TimesNewRomanPSMT" w:cs="Arial"/>
          <w:bCs/>
          <w:lang w:val="sr-Cyrl-RS"/>
        </w:rPr>
        <w:t xml:space="preserve">     </w:t>
      </w:r>
      <w:r w:rsidR="00765DB9" w:rsidRPr="00765DB9">
        <w:rPr>
          <w:rFonts w:eastAsia="TimesNewRomanPSMT" w:cs="Arial"/>
          <w:bCs/>
        </w:rPr>
        <w:t>Понуђач</w:t>
      </w:r>
    </w:p>
    <w:p w:rsidR="00765DB9" w:rsidRPr="00134A61" w:rsidRDefault="00765DB9" w:rsidP="00765DB9">
      <w:pPr>
        <w:spacing w:before="0"/>
        <w:rPr>
          <w:rFonts w:eastAsia="TimesNewRomanPS-BoldMT" w:cs="Arial"/>
          <w:b/>
          <w:bCs/>
          <w:iCs/>
          <w:lang w:val="sr-Latn-RS"/>
        </w:rPr>
      </w:pPr>
      <w:proofErr w:type="gramStart"/>
      <w:r w:rsidRPr="00765DB9">
        <w:rPr>
          <w:rFonts w:eastAsia="TimesNewRomanPS-BoldMT" w:cs="Arial"/>
          <w:b/>
          <w:bCs/>
          <w:iCs/>
        </w:rPr>
        <w:t>________________________</w:t>
      </w:r>
      <w:r w:rsidRPr="00765DB9">
        <w:rPr>
          <w:rFonts w:eastAsia="TimesNewRomanPS-BoldMT" w:cs="Arial"/>
          <w:b/>
          <w:bCs/>
          <w:iCs/>
          <w:lang w:val="sr-Cyrl-CS"/>
        </w:rPr>
        <w:t xml:space="preserve">        М.П.</w:t>
      </w:r>
      <w:proofErr w:type="gramEnd"/>
      <w:r w:rsidRPr="00765DB9">
        <w:rPr>
          <w:rFonts w:eastAsia="TimesNewRomanPS-BoldMT" w:cs="Arial"/>
          <w:b/>
          <w:bCs/>
          <w:iCs/>
        </w:rPr>
        <w:tab/>
      </w:r>
      <w:r w:rsidR="00C57BA0">
        <w:rPr>
          <w:rFonts w:eastAsia="TimesNewRomanPS-BoldMT" w:cs="Arial"/>
          <w:b/>
          <w:bCs/>
          <w:iCs/>
          <w:lang w:val="sr-Cyrl-RS"/>
        </w:rPr>
        <w:t xml:space="preserve">                     </w:t>
      </w:r>
      <w:r w:rsidRPr="00765DB9">
        <w:rPr>
          <w:rFonts w:eastAsia="TimesNewRomanPS-BoldMT" w:cs="Arial"/>
          <w:b/>
          <w:bCs/>
          <w:iCs/>
          <w:lang w:val="sr-Cyrl-CS"/>
        </w:rPr>
        <w:t xml:space="preserve">_____________________                                      </w:t>
      </w:r>
    </w:p>
    <w:p w:rsidR="00CB23C3" w:rsidRDefault="00CB23C3" w:rsidP="00765DB9">
      <w:pPr>
        <w:spacing w:before="0"/>
        <w:rPr>
          <w:rFonts w:cs="Arial"/>
          <w:b/>
          <w:bCs/>
          <w:iCs/>
          <w:u w:val="single"/>
          <w:lang w:val="sr-Cyrl-RS"/>
        </w:rPr>
      </w:pPr>
    </w:p>
    <w:p w:rsidR="00765DB9" w:rsidRPr="00765DB9" w:rsidRDefault="00765DB9" w:rsidP="00765DB9">
      <w:pPr>
        <w:spacing w:before="0"/>
        <w:rPr>
          <w:rFonts w:cs="Arial"/>
          <w:b/>
          <w:bCs/>
          <w:iCs/>
          <w:u w:val="single"/>
        </w:rPr>
      </w:pPr>
      <w:r w:rsidRPr="00765DB9">
        <w:rPr>
          <w:rFonts w:cs="Arial"/>
          <w:b/>
          <w:bCs/>
          <w:iCs/>
          <w:u w:val="single"/>
        </w:rPr>
        <w:t>Напомене:</w:t>
      </w:r>
    </w:p>
    <w:p w:rsidR="00765DB9" w:rsidRPr="00765DB9" w:rsidRDefault="00765DB9" w:rsidP="00765DB9">
      <w:pPr>
        <w:autoSpaceDE w:val="0"/>
        <w:autoSpaceDN w:val="0"/>
        <w:adjustRightInd w:val="0"/>
        <w:rPr>
          <w:rFonts w:eastAsia="TimesNewRomanPS-BoldMT" w:cs="Arial"/>
          <w:bCs/>
          <w:iCs/>
        </w:rPr>
      </w:pPr>
      <w:proofErr w:type="gramStart"/>
      <w:r w:rsidRPr="00765DB9">
        <w:rPr>
          <w:rFonts w:eastAsia="TimesNewRomanPS-BoldMT" w:cs="Arial"/>
          <w:bCs/>
          <w:iCs/>
        </w:rPr>
        <w:t>-  Понуђач је обавезан да у обрасцу понуде попуни све комерцијалне услове (сва празна поља).</w:t>
      </w:r>
      <w:proofErr w:type="gramEnd"/>
    </w:p>
    <w:p w:rsidR="00765DB9" w:rsidRDefault="00765DB9" w:rsidP="008F7002">
      <w:pPr>
        <w:autoSpaceDE w:val="0"/>
        <w:autoSpaceDN w:val="0"/>
        <w:adjustRightInd w:val="0"/>
        <w:rPr>
          <w:rFonts w:eastAsia="TimesNewRomanPS-BoldMT" w:cs="Arial"/>
          <w:bCs/>
          <w:iCs/>
          <w:lang w:val="ru-RU"/>
        </w:rPr>
      </w:pPr>
      <w:r w:rsidRPr="00765DB9">
        <w:rPr>
          <w:rFonts w:eastAsia="TimesNewRomanPS-BoldMT" w:cs="Arial"/>
          <w:bCs/>
          <w:iCs/>
        </w:rPr>
        <w:t xml:space="preserve">- </w:t>
      </w:r>
      <w:r w:rsidRPr="00765DB9">
        <w:rPr>
          <w:rFonts w:eastAsia="TimesNewRomanPS-BoldMT" w:cs="Arial"/>
          <w:bCs/>
          <w:iCs/>
          <w:lang w:val="ru-RU"/>
        </w:rPr>
        <w:t>Уколико понуђачи подносе заједничку понуду</w:t>
      </w:r>
      <w:proofErr w:type="gramStart"/>
      <w:r w:rsidRPr="00765DB9">
        <w:rPr>
          <w:rFonts w:eastAsia="TimesNewRomanPS-BoldMT" w:cs="Arial"/>
          <w:bCs/>
          <w:iCs/>
          <w:lang w:val="ru-RU"/>
        </w:rPr>
        <w:t>,група</w:t>
      </w:r>
      <w:proofErr w:type="gramEnd"/>
      <w:r w:rsidRPr="00765DB9">
        <w:rPr>
          <w:rFonts w:eastAsia="TimesNewRomanPS-BoldMT" w:cs="Arial"/>
          <w:bCs/>
          <w:iCs/>
          <w:lang w:val="ru-RU"/>
        </w:rPr>
        <w:t xml:space="preserve"> понуђача може да о</w:t>
      </w:r>
      <w:r w:rsidRPr="00765DB9">
        <w:rPr>
          <w:rFonts w:eastAsia="TimesNewRomanPS-BoldMT" w:cs="Arial"/>
          <w:bCs/>
          <w:iCs/>
        </w:rPr>
        <w:t>власти</w:t>
      </w:r>
      <w:r w:rsidRPr="00765DB9">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bookmarkStart w:id="257" w:name="_Toc442559925"/>
      <w:r w:rsidR="00304AA9">
        <w:rPr>
          <w:rFonts w:eastAsia="TimesNewRomanPS-BoldMT" w:cs="Arial"/>
          <w:bCs/>
          <w:iCs/>
          <w:lang w:val="ru-RU"/>
        </w:rPr>
        <w:t>.</w:t>
      </w:r>
    </w:p>
    <w:p w:rsidR="00304AA9" w:rsidRPr="00D30991" w:rsidRDefault="00304AA9" w:rsidP="008F7002">
      <w:pPr>
        <w:autoSpaceDE w:val="0"/>
        <w:autoSpaceDN w:val="0"/>
        <w:adjustRightInd w:val="0"/>
        <w:rPr>
          <w:rFonts w:eastAsia="TimesNewRomanPS-BoldMT" w:cs="Arial"/>
          <w:bCs/>
          <w:iCs/>
          <w:lang w:val="sr-Cyrl-RS"/>
        </w:rPr>
      </w:pPr>
    </w:p>
    <w:p w:rsidR="00765DB9" w:rsidRPr="00765DB9" w:rsidRDefault="00765DB9" w:rsidP="00765DB9">
      <w:pPr>
        <w:spacing w:before="0"/>
        <w:jc w:val="right"/>
        <w:outlineLvl w:val="1"/>
        <w:rPr>
          <w:rFonts w:cs="Arial"/>
          <w:b/>
        </w:rPr>
      </w:pPr>
      <w:proofErr w:type="gramStart"/>
      <w:r w:rsidRPr="00765DB9">
        <w:rPr>
          <w:rFonts w:cs="Arial"/>
          <w:b/>
        </w:rPr>
        <w:lastRenderedPageBreak/>
        <w:t xml:space="preserve">ОБРАЗАЦ </w:t>
      </w:r>
      <w:r w:rsidR="00B43BB7">
        <w:rPr>
          <w:rFonts w:cs="Arial"/>
          <w:b/>
        </w:rPr>
        <w:t>2</w:t>
      </w:r>
      <w:r w:rsidRPr="00765DB9">
        <w:rPr>
          <w:rFonts w:cs="Arial"/>
          <w:b/>
        </w:rPr>
        <w:t>.</w:t>
      </w:r>
      <w:bookmarkEnd w:id="257"/>
      <w:proofErr w:type="gramEnd"/>
    </w:p>
    <w:p w:rsidR="00765DB9" w:rsidRPr="00914815" w:rsidRDefault="00765DB9" w:rsidP="00914815">
      <w:pPr>
        <w:spacing w:before="0"/>
        <w:jc w:val="center"/>
        <w:rPr>
          <w:rFonts w:cs="Arial"/>
          <w:b/>
          <w:lang w:val="sr-Cyrl-RS"/>
        </w:rPr>
      </w:pPr>
      <w:r w:rsidRPr="00765DB9">
        <w:rPr>
          <w:rFonts w:cs="Arial"/>
          <w:b/>
        </w:rPr>
        <w:t>ОБРАЗАЦ СТРУКУТРЕ ЦЕНЕ</w:t>
      </w:r>
    </w:p>
    <w:p w:rsidR="00765DB9" w:rsidRPr="00CC1AED" w:rsidRDefault="00765DB9" w:rsidP="00765DB9">
      <w:pPr>
        <w:spacing w:before="0"/>
        <w:rPr>
          <w:rFonts w:cs="Arial"/>
          <w:b/>
          <w:lang w:val="sr-Cyrl-RS"/>
        </w:rPr>
      </w:pPr>
      <w:proofErr w:type="gramStart"/>
      <w:r w:rsidRPr="00CA47B1">
        <w:rPr>
          <w:rFonts w:cs="Arial"/>
          <w:b/>
        </w:rPr>
        <w:t>Табела 1.</w:t>
      </w:r>
      <w:proofErr w:type="gramEnd"/>
      <w:r w:rsidR="00CA47B1" w:rsidRPr="00CA47B1">
        <w:rPr>
          <w:rFonts w:cs="Arial"/>
          <w:b/>
        </w:rPr>
        <w:t xml:space="preserve"> </w:t>
      </w:r>
      <w:r w:rsidR="00231223" w:rsidRPr="00CA47B1">
        <w:rPr>
          <w:rFonts w:cs="Arial"/>
          <w:b/>
        </w:rPr>
        <w:t xml:space="preserve"> </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265"/>
        <w:gridCol w:w="851"/>
        <w:gridCol w:w="853"/>
        <w:gridCol w:w="1135"/>
        <w:gridCol w:w="1406"/>
        <w:gridCol w:w="1351"/>
        <w:gridCol w:w="1521"/>
      </w:tblGrid>
      <w:tr w:rsidR="00BF4F47" w:rsidRPr="00B16FAD" w:rsidTr="00914815">
        <w:tc>
          <w:tcPr>
            <w:tcW w:w="270" w:type="pct"/>
            <w:shd w:val="clear" w:color="auto" w:fill="C6D9F1" w:themeFill="text2" w:themeFillTint="33"/>
            <w:vAlign w:val="center"/>
          </w:tcPr>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Р. бр</w:t>
            </w:r>
          </w:p>
        </w:tc>
        <w:tc>
          <w:tcPr>
            <w:tcW w:w="1142" w:type="pct"/>
            <w:shd w:val="clear" w:color="auto" w:fill="C6D9F1" w:themeFill="text2" w:themeFillTint="33"/>
            <w:vAlign w:val="center"/>
          </w:tcPr>
          <w:p w:rsidR="00BF4F47" w:rsidRPr="00B16FAD" w:rsidRDefault="00BF4F47" w:rsidP="00765DB9">
            <w:pPr>
              <w:spacing w:before="0"/>
              <w:jc w:val="center"/>
              <w:rPr>
                <w:rFonts w:cs="Arial"/>
                <w:bCs/>
                <w:iCs/>
                <w:sz w:val="20"/>
                <w:szCs w:val="20"/>
                <w:lang w:val="sr-Cyrl-CS"/>
              </w:rPr>
            </w:pPr>
            <w:r w:rsidRPr="00B16FAD">
              <w:rPr>
                <w:rFonts w:cs="Arial"/>
                <w:bCs/>
                <w:iCs/>
                <w:sz w:val="20"/>
                <w:szCs w:val="20"/>
              </w:rPr>
              <w:t>Врста</w:t>
            </w:r>
            <w:r w:rsidRPr="00B16FAD">
              <w:rPr>
                <w:rFonts w:cs="Arial"/>
                <w:bCs/>
                <w:iCs/>
                <w:sz w:val="20"/>
                <w:szCs w:val="20"/>
                <w:lang w:val="sr-Cyrl-CS"/>
              </w:rPr>
              <w:t xml:space="preserve"> услуге</w:t>
            </w:r>
          </w:p>
        </w:tc>
        <w:tc>
          <w:tcPr>
            <w:tcW w:w="429" w:type="pct"/>
            <w:shd w:val="clear" w:color="auto" w:fill="C6D9F1" w:themeFill="text2" w:themeFillTint="33"/>
            <w:vAlign w:val="center"/>
          </w:tcPr>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Јед.</w:t>
            </w:r>
          </w:p>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Мере/</w:t>
            </w:r>
          </w:p>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ком</w:t>
            </w:r>
          </w:p>
        </w:tc>
        <w:tc>
          <w:tcPr>
            <w:tcW w:w="430" w:type="pct"/>
            <w:shd w:val="clear" w:color="auto" w:fill="C6D9F1" w:themeFill="text2" w:themeFillTint="33"/>
            <w:vAlign w:val="center"/>
          </w:tcPr>
          <w:p w:rsidR="00BF4F47" w:rsidRPr="00B16FAD" w:rsidRDefault="00BF4F47" w:rsidP="00765DB9">
            <w:pPr>
              <w:spacing w:before="0"/>
              <w:jc w:val="center"/>
              <w:rPr>
                <w:rFonts w:cs="Arial"/>
                <w:bCs/>
                <w:iCs/>
                <w:sz w:val="20"/>
                <w:szCs w:val="20"/>
                <w:lang w:val="sr-Cyrl-CS"/>
              </w:rPr>
            </w:pPr>
            <w:r w:rsidRPr="00B16FAD">
              <w:rPr>
                <w:rFonts w:cs="Arial"/>
                <w:bCs/>
                <w:iCs/>
                <w:sz w:val="20"/>
                <w:szCs w:val="20"/>
                <w:lang w:val="sr-Cyrl-CS"/>
              </w:rPr>
              <w:t>Обим (количина)</w:t>
            </w:r>
          </w:p>
        </w:tc>
        <w:tc>
          <w:tcPr>
            <w:tcW w:w="572" w:type="pct"/>
            <w:shd w:val="clear" w:color="auto" w:fill="C6D9F1" w:themeFill="text2" w:themeFillTint="33"/>
            <w:vAlign w:val="center"/>
          </w:tcPr>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Јед.</w:t>
            </w:r>
          </w:p>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цена без ПДВ</w:t>
            </w:r>
          </w:p>
          <w:p w:rsidR="00BF4F47" w:rsidRPr="00B16FAD" w:rsidRDefault="001D271A" w:rsidP="00FE314E">
            <w:pPr>
              <w:spacing w:before="0"/>
              <w:jc w:val="center"/>
              <w:rPr>
                <w:rFonts w:cs="Arial"/>
                <w:bCs/>
                <w:iCs/>
                <w:sz w:val="20"/>
                <w:szCs w:val="20"/>
                <w:lang w:val="sr-Cyrl-RS"/>
              </w:rPr>
            </w:pPr>
            <w:r>
              <w:rPr>
                <w:rFonts w:cs="Arial"/>
                <w:bCs/>
                <w:iCs/>
                <w:sz w:val="20"/>
                <w:szCs w:val="20"/>
                <w:lang w:val="sr-Cyrl-CS"/>
              </w:rPr>
              <w:t>дин</w:t>
            </w:r>
            <w:r w:rsidR="00BF4F47" w:rsidRPr="00B16FAD">
              <w:rPr>
                <w:rFonts w:cs="Arial"/>
                <w:bCs/>
                <w:iCs/>
                <w:sz w:val="20"/>
                <w:szCs w:val="20"/>
                <w:lang w:val="sr-Cyrl-CS"/>
              </w:rPr>
              <w:t xml:space="preserve"> </w:t>
            </w:r>
          </w:p>
        </w:tc>
        <w:tc>
          <w:tcPr>
            <w:tcW w:w="709" w:type="pct"/>
            <w:shd w:val="clear" w:color="auto" w:fill="C6D9F1" w:themeFill="text2" w:themeFillTint="33"/>
            <w:vAlign w:val="center"/>
          </w:tcPr>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Јед.</w:t>
            </w:r>
          </w:p>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цена са ПДВ</w:t>
            </w:r>
          </w:p>
          <w:p w:rsidR="00BF4F47" w:rsidRPr="00B16FAD" w:rsidRDefault="00BF4F47" w:rsidP="00FE314E">
            <w:pPr>
              <w:spacing w:before="0"/>
              <w:jc w:val="center"/>
              <w:rPr>
                <w:rFonts w:cs="Arial"/>
                <w:bCs/>
                <w:iCs/>
                <w:sz w:val="20"/>
                <w:szCs w:val="20"/>
                <w:lang w:val="sr-Cyrl-RS"/>
              </w:rPr>
            </w:pPr>
            <w:r w:rsidRPr="00B16FAD">
              <w:rPr>
                <w:rFonts w:cs="Arial"/>
                <w:bCs/>
                <w:iCs/>
                <w:sz w:val="20"/>
                <w:szCs w:val="20"/>
                <w:lang w:val="sr-Cyrl-CS"/>
              </w:rPr>
              <w:t>дин</w:t>
            </w:r>
          </w:p>
        </w:tc>
        <w:tc>
          <w:tcPr>
            <w:tcW w:w="681" w:type="pct"/>
            <w:shd w:val="clear" w:color="auto" w:fill="C6D9F1" w:themeFill="text2" w:themeFillTint="33"/>
            <w:vAlign w:val="center"/>
          </w:tcPr>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Укупна цена без ПДВ</w:t>
            </w:r>
          </w:p>
          <w:p w:rsidR="00BF4F47" w:rsidRPr="00B16FAD" w:rsidRDefault="001D271A" w:rsidP="00FE314E">
            <w:pPr>
              <w:spacing w:before="0"/>
              <w:jc w:val="center"/>
              <w:rPr>
                <w:rFonts w:cs="Arial"/>
                <w:bCs/>
                <w:iCs/>
                <w:sz w:val="20"/>
                <w:szCs w:val="20"/>
                <w:lang w:val="sr-Cyrl-RS"/>
              </w:rPr>
            </w:pPr>
            <w:r>
              <w:rPr>
                <w:rFonts w:cs="Arial"/>
                <w:bCs/>
                <w:iCs/>
                <w:sz w:val="20"/>
                <w:szCs w:val="20"/>
                <w:lang w:val="sr-Cyrl-CS"/>
              </w:rPr>
              <w:t>Дин</w:t>
            </w:r>
            <w:r w:rsidR="00BF4F47" w:rsidRPr="00B16FAD">
              <w:rPr>
                <w:rFonts w:cs="Arial"/>
                <w:bCs/>
                <w:iCs/>
                <w:sz w:val="20"/>
                <w:szCs w:val="20"/>
                <w:lang w:val="sr-Cyrl-CS"/>
              </w:rPr>
              <w:t xml:space="preserve"> </w:t>
            </w:r>
          </w:p>
        </w:tc>
        <w:tc>
          <w:tcPr>
            <w:tcW w:w="767" w:type="pct"/>
            <w:shd w:val="clear" w:color="auto" w:fill="C6D9F1" w:themeFill="text2" w:themeFillTint="33"/>
            <w:vAlign w:val="center"/>
          </w:tcPr>
          <w:p w:rsidR="00BF4F47" w:rsidRPr="00B16FAD" w:rsidRDefault="00BF4F47" w:rsidP="00FE314E">
            <w:pPr>
              <w:spacing w:before="0"/>
              <w:jc w:val="center"/>
              <w:rPr>
                <w:rFonts w:cs="Arial"/>
                <w:bCs/>
                <w:iCs/>
                <w:sz w:val="20"/>
                <w:szCs w:val="20"/>
                <w:lang w:val="sr-Cyrl-CS"/>
              </w:rPr>
            </w:pPr>
            <w:r w:rsidRPr="00B16FAD">
              <w:rPr>
                <w:rFonts w:cs="Arial"/>
                <w:bCs/>
                <w:iCs/>
                <w:sz w:val="20"/>
                <w:szCs w:val="20"/>
                <w:lang w:val="sr-Cyrl-CS"/>
              </w:rPr>
              <w:t>Укупна цена са ПДВ</w:t>
            </w:r>
          </w:p>
          <w:p w:rsidR="00BF4F47" w:rsidRPr="00B16FAD" w:rsidRDefault="00BF4F47" w:rsidP="00FE314E">
            <w:pPr>
              <w:spacing w:before="0"/>
              <w:jc w:val="center"/>
              <w:rPr>
                <w:rFonts w:cs="Arial"/>
                <w:bCs/>
                <w:iCs/>
                <w:sz w:val="20"/>
                <w:szCs w:val="20"/>
                <w:lang w:val="sr-Cyrl-RS"/>
              </w:rPr>
            </w:pPr>
            <w:r w:rsidRPr="00B16FAD">
              <w:rPr>
                <w:rFonts w:cs="Arial"/>
                <w:bCs/>
                <w:iCs/>
                <w:sz w:val="20"/>
                <w:szCs w:val="20"/>
                <w:lang w:val="sr-Cyrl-CS"/>
              </w:rPr>
              <w:t>Дин</w:t>
            </w:r>
          </w:p>
        </w:tc>
      </w:tr>
      <w:tr w:rsidR="007C138F" w:rsidRPr="00B16FAD" w:rsidTr="00914815">
        <w:tc>
          <w:tcPr>
            <w:tcW w:w="270"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(1)</w:t>
            </w:r>
          </w:p>
        </w:tc>
        <w:tc>
          <w:tcPr>
            <w:tcW w:w="1142"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(2)</w:t>
            </w:r>
          </w:p>
        </w:tc>
        <w:tc>
          <w:tcPr>
            <w:tcW w:w="429"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(3)</w:t>
            </w:r>
          </w:p>
        </w:tc>
        <w:tc>
          <w:tcPr>
            <w:tcW w:w="430"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(4)</w:t>
            </w:r>
          </w:p>
        </w:tc>
        <w:tc>
          <w:tcPr>
            <w:tcW w:w="572"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(5)</w:t>
            </w:r>
          </w:p>
        </w:tc>
        <w:tc>
          <w:tcPr>
            <w:tcW w:w="709"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(6)</w:t>
            </w:r>
          </w:p>
        </w:tc>
        <w:tc>
          <w:tcPr>
            <w:tcW w:w="681"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(7)</w:t>
            </w:r>
          </w:p>
        </w:tc>
        <w:tc>
          <w:tcPr>
            <w:tcW w:w="767" w:type="pct"/>
            <w:shd w:val="clear" w:color="auto" w:fill="auto"/>
          </w:tcPr>
          <w:p w:rsidR="00765DB9" w:rsidRPr="00B16FAD" w:rsidRDefault="00765DB9" w:rsidP="00765DB9">
            <w:pPr>
              <w:spacing w:before="0"/>
              <w:jc w:val="center"/>
              <w:rPr>
                <w:rFonts w:cs="Arial"/>
                <w:bCs/>
                <w:iCs/>
                <w:sz w:val="20"/>
                <w:szCs w:val="20"/>
                <w:lang w:val="sr-Cyrl-CS"/>
              </w:rPr>
            </w:pPr>
            <w:r w:rsidRPr="00B16FAD">
              <w:rPr>
                <w:rFonts w:cs="Arial"/>
                <w:bCs/>
                <w:iCs/>
                <w:sz w:val="20"/>
                <w:szCs w:val="20"/>
                <w:lang w:val="sr-Cyrl-CS"/>
              </w:rPr>
              <w:t>(8)</w:t>
            </w:r>
          </w:p>
        </w:tc>
      </w:tr>
      <w:tr w:rsidR="00614725" w:rsidRPr="00B16FAD" w:rsidTr="00B648E4">
        <w:tc>
          <w:tcPr>
            <w:tcW w:w="270" w:type="pct"/>
            <w:shd w:val="clear" w:color="auto" w:fill="auto"/>
            <w:vAlign w:val="center"/>
          </w:tcPr>
          <w:p w:rsidR="00614725" w:rsidRPr="00D30991" w:rsidRDefault="00614725" w:rsidP="007C138F">
            <w:pPr>
              <w:spacing w:before="0"/>
              <w:rPr>
                <w:rFonts w:cs="Arial"/>
                <w:bCs/>
                <w:iCs/>
                <w:sz w:val="20"/>
                <w:szCs w:val="20"/>
                <w:lang w:val="sr-Cyrl-CS"/>
              </w:rPr>
            </w:pPr>
            <w:r w:rsidRPr="00D30991">
              <w:rPr>
                <w:rFonts w:cs="Arial"/>
                <w:bCs/>
                <w:iCs/>
                <w:sz w:val="20"/>
                <w:szCs w:val="20"/>
                <w:lang w:val="sr-Cyrl-CS"/>
              </w:rPr>
              <w:t>1</w:t>
            </w:r>
            <w:r>
              <w:rPr>
                <w:rFonts w:cs="Arial"/>
                <w:bCs/>
                <w:iCs/>
                <w:sz w:val="20"/>
                <w:szCs w:val="20"/>
                <w:lang w:val="sr-Cyrl-CS"/>
              </w:rPr>
              <w:t>.</w:t>
            </w:r>
          </w:p>
        </w:tc>
        <w:tc>
          <w:tcPr>
            <w:tcW w:w="1142" w:type="pct"/>
            <w:shd w:val="clear" w:color="auto" w:fill="auto"/>
          </w:tcPr>
          <w:p w:rsidR="00614725" w:rsidRPr="00BF6D78" w:rsidRDefault="00614725" w:rsidP="00525E4C">
            <w:pPr>
              <w:rPr>
                <w:lang w:val="sr-Cyrl-RS"/>
              </w:rPr>
            </w:pPr>
            <w:r>
              <w:rPr>
                <w:lang w:val="sr-Cyrl-RS"/>
              </w:rPr>
              <w:t>Преглед противпожарне клапне</w:t>
            </w:r>
            <w:r>
              <w:rPr>
                <w:lang w:val="sr-Latn-RS"/>
              </w:rPr>
              <w:t xml:space="preserve"> </w:t>
            </w:r>
            <w:r>
              <w:rPr>
                <w:lang w:val="sr-Cyrl-RS"/>
              </w:rPr>
              <w:t>на ТЕНТ А</w:t>
            </w:r>
          </w:p>
        </w:tc>
        <w:tc>
          <w:tcPr>
            <w:tcW w:w="429" w:type="pct"/>
            <w:shd w:val="clear" w:color="auto" w:fill="auto"/>
            <w:vAlign w:val="bottom"/>
          </w:tcPr>
          <w:p w:rsidR="00614725" w:rsidRPr="00B16FAD" w:rsidRDefault="00614725" w:rsidP="00BF4F47">
            <w:pPr>
              <w:spacing w:before="0"/>
              <w:rPr>
                <w:rFonts w:cs="Arial"/>
                <w:sz w:val="20"/>
                <w:szCs w:val="20"/>
                <w:lang w:val="sr-Cyrl-CS"/>
              </w:rPr>
            </w:pPr>
            <w:r>
              <w:rPr>
                <w:rFonts w:cs="Arial"/>
                <w:sz w:val="20"/>
                <w:szCs w:val="20"/>
                <w:lang w:val="sr-Cyrl-CS"/>
              </w:rPr>
              <w:t>Ком</w:t>
            </w:r>
          </w:p>
        </w:tc>
        <w:tc>
          <w:tcPr>
            <w:tcW w:w="430" w:type="pct"/>
            <w:shd w:val="clear" w:color="auto" w:fill="auto"/>
            <w:vAlign w:val="center"/>
          </w:tcPr>
          <w:p w:rsidR="00614725" w:rsidRPr="00773A8B" w:rsidRDefault="00614725" w:rsidP="001E129A">
            <w:pPr>
              <w:jc w:val="center"/>
              <w:rPr>
                <w:lang w:val="sr-Cyrl-RS"/>
              </w:rPr>
            </w:pPr>
            <w:r>
              <w:rPr>
                <w:lang w:val="sr-Cyrl-RS"/>
              </w:rPr>
              <w:t>15</w:t>
            </w:r>
          </w:p>
        </w:tc>
        <w:tc>
          <w:tcPr>
            <w:tcW w:w="572" w:type="pct"/>
            <w:shd w:val="clear" w:color="auto" w:fill="auto"/>
            <w:vAlign w:val="center"/>
          </w:tcPr>
          <w:p w:rsidR="00614725" w:rsidRDefault="00614725" w:rsidP="007C138F">
            <w:pPr>
              <w:spacing w:before="0"/>
              <w:rPr>
                <w:rFonts w:cs="Arial"/>
                <w:bCs/>
                <w:iCs/>
                <w:sz w:val="20"/>
                <w:szCs w:val="20"/>
                <w:lang w:val="sr-Cyrl-RS"/>
              </w:rPr>
            </w:pPr>
          </w:p>
          <w:p w:rsidR="00614725" w:rsidRPr="00340A78" w:rsidRDefault="00614725" w:rsidP="007C138F">
            <w:pPr>
              <w:spacing w:before="0"/>
              <w:rPr>
                <w:rFonts w:cs="Arial"/>
                <w:bCs/>
                <w:iCs/>
                <w:sz w:val="20"/>
                <w:szCs w:val="20"/>
                <w:lang w:val="sr-Cyrl-RS"/>
              </w:rPr>
            </w:pPr>
          </w:p>
        </w:tc>
        <w:tc>
          <w:tcPr>
            <w:tcW w:w="709" w:type="pct"/>
            <w:shd w:val="clear" w:color="auto" w:fill="auto"/>
            <w:vAlign w:val="center"/>
          </w:tcPr>
          <w:p w:rsidR="00614725" w:rsidRDefault="00614725" w:rsidP="007C138F">
            <w:pPr>
              <w:spacing w:before="0"/>
              <w:rPr>
                <w:rFonts w:cs="Arial"/>
                <w:bCs/>
                <w:iCs/>
                <w:sz w:val="20"/>
                <w:szCs w:val="20"/>
                <w:lang w:val="sr-Cyrl-RS"/>
              </w:rPr>
            </w:pPr>
          </w:p>
          <w:p w:rsidR="00614725" w:rsidRPr="00340A78" w:rsidRDefault="00614725" w:rsidP="007C138F">
            <w:pPr>
              <w:spacing w:before="0"/>
              <w:rPr>
                <w:rFonts w:cs="Arial"/>
                <w:bCs/>
                <w:iCs/>
                <w:sz w:val="20"/>
                <w:szCs w:val="20"/>
                <w:lang w:val="sr-Cyrl-RS"/>
              </w:rPr>
            </w:pPr>
          </w:p>
        </w:tc>
        <w:tc>
          <w:tcPr>
            <w:tcW w:w="681" w:type="pct"/>
            <w:shd w:val="clear" w:color="auto" w:fill="auto"/>
            <w:vAlign w:val="center"/>
          </w:tcPr>
          <w:p w:rsidR="00614725" w:rsidRDefault="00614725" w:rsidP="007C138F">
            <w:pPr>
              <w:spacing w:before="0"/>
              <w:rPr>
                <w:rFonts w:cs="Arial"/>
                <w:bCs/>
                <w:iCs/>
                <w:sz w:val="20"/>
                <w:szCs w:val="20"/>
                <w:lang w:val="sr-Cyrl-RS"/>
              </w:rPr>
            </w:pPr>
          </w:p>
          <w:p w:rsidR="00614725" w:rsidRPr="00340A78" w:rsidRDefault="00614725" w:rsidP="007C138F">
            <w:pPr>
              <w:spacing w:before="0"/>
              <w:rPr>
                <w:rFonts w:cs="Arial"/>
                <w:bCs/>
                <w:iCs/>
                <w:sz w:val="20"/>
                <w:szCs w:val="20"/>
                <w:lang w:val="sr-Cyrl-RS"/>
              </w:rPr>
            </w:pPr>
          </w:p>
        </w:tc>
        <w:tc>
          <w:tcPr>
            <w:tcW w:w="767" w:type="pct"/>
            <w:shd w:val="clear" w:color="auto" w:fill="auto"/>
            <w:vAlign w:val="center"/>
          </w:tcPr>
          <w:p w:rsidR="00614725" w:rsidRDefault="00614725" w:rsidP="007C138F">
            <w:pPr>
              <w:spacing w:before="0"/>
              <w:rPr>
                <w:rFonts w:cs="Arial"/>
                <w:bCs/>
                <w:iCs/>
                <w:sz w:val="20"/>
                <w:szCs w:val="20"/>
                <w:lang w:val="sr-Cyrl-RS"/>
              </w:rPr>
            </w:pPr>
          </w:p>
          <w:p w:rsidR="00614725" w:rsidRPr="00340A78" w:rsidRDefault="00614725" w:rsidP="007C138F">
            <w:pPr>
              <w:spacing w:before="0"/>
              <w:rPr>
                <w:rFonts w:cs="Arial"/>
                <w:bCs/>
                <w:iCs/>
                <w:sz w:val="20"/>
                <w:szCs w:val="20"/>
                <w:lang w:val="sr-Cyrl-RS"/>
              </w:rPr>
            </w:pPr>
          </w:p>
        </w:tc>
      </w:tr>
      <w:tr w:rsidR="00614725" w:rsidRPr="00B16FAD" w:rsidTr="00B648E4">
        <w:tc>
          <w:tcPr>
            <w:tcW w:w="270" w:type="pct"/>
            <w:shd w:val="clear" w:color="auto" w:fill="auto"/>
            <w:vAlign w:val="center"/>
          </w:tcPr>
          <w:p w:rsidR="00614725" w:rsidRPr="00D30991" w:rsidRDefault="00614725" w:rsidP="007C138F">
            <w:pPr>
              <w:spacing w:before="0"/>
              <w:rPr>
                <w:rFonts w:cs="Arial"/>
                <w:bCs/>
                <w:iCs/>
                <w:sz w:val="20"/>
                <w:szCs w:val="20"/>
                <w:lang w:val="sr-Cyrl-CS"/>
              </w:rPr>
            </w:pPr>
            <w:r w:rsidRPr="00D30991">
              <w:rPr>
                <w:rFonts w:cs="Arial"/>
                <w:bCs/>
                <w:iCs/>
                <w:sz w:val="20"/>
                <w:szCs w:val="20"/>
                <w:lang w:val="sr-Cyrl-CS"/>
              </w:rPr>
              <w:t>2</w:t>
            </w:r>
            <w:r>
              <w:rPr>
                <w:rFonts w:cs="Arial"/>
                <w:bCs/>
                <w:iCs/>
                <w:sz w:val="20"/>
                <w:szCs w:val="20"/>
                <w:lang w:val="sr-Cyrl-CS"/>
              </w:rPr>
              <w:t>.</w:t>
            </w:r>
          </w:p>
        </w:tc>
        <w:tc>
          <w:tcPr>
            <w:tcW w:w="1142" w:type="pct"/>
            <w:shd w:val="clear" w:color="auto" w:fill="auto"/>
          </w:tcPr>
          <w:p w:rsidR="00614725" w:rsidRDefault="00614725" w:rsidP="00525E4C">
            <w:pPr>
              <w:rPr>
                <w:lang w:val="sr-Cyrl-RS"/>
              </w:rPr>
            </w:pPr>
            <w:r>
              <w:rPr>
                <w:lang w:val="sr-Cyrl-RS"/>
              </w:rPr>
              <w:t>Преглед противпожарне клапне на ТЕНТ Б</w:t>
            </w:r>
          </w:p>
        </w:tc>
        <w:tc>
          <w:tcPr>
            <w:tcW w:w="429" w:type="pct"/>
            <w:shd w:val="clear" w:color="auto" w:fill="auto"/>
            <w:vAlign w:val="bottom"/>
          </w:tcPr>
          <w:p w:rsidR="00614725" w:rsidRPr="00B16FAD" w:rsidRDefault="00614725" w:rsidP="00BF4F47">
            <w:pPr>
              <w:spacing w:before="0"/>
              <w:rPr>
                <w:rFonts w:cs="Arial"/>
                <w:sz w:val="20"/>
                <w:szCs w:val="20"/>
                <w:lang w:val="sr-Cyrl-CS"/>
              </w:rPr>
            </w:pPr>
            <w:r>
              <w:rPr>
                <w:rFonts w:cs="Arial"/>
                <w:sz w:val="20"/>
                <w:szCs w:val="20"/>
                <w:lang w:val="sr-Cyrl-CS"/>
              </w:rPr>
              <w:t>Ком</w:t>
            </w:r>
          </w:p>
        </w:tc>
        <w:tc>
          <w:tcPr>
            <w:tcW w:w="430" w:type="pct"/>
            <w:shd w:val="clear" w:color="auto" w:fill="auto"/>
            <w:vAlign w:val="center"/>
          </w:tcPr>
          <w:p w:rsidR="00614725" w:rsidRPr="00773A8B" w:rsidRDefault="00614725" w:rsidP="001E129A">
            <w:pPr>
              <w:jc w:val="center"/>
              <w:rPr>
                <w:lang w:val="sr-Cyrl-RS"/>
              </w:rPr>
            </w:pPr>
            <w:r>
              <w:rPr>
                <w:lang w:val="sr-Cyrl-RS"/>
              </w:rPr>
              <w:t>3</w:t>
            </w:r>
          </w:p>
        </w:tc>
        <w:tc>
          <w:tcPr>
            <w:tcW w:w="572" w:type="pct"/>
            <w:shd w:val="clear" w:color="auto" w:fill="auto"/>
            <w:vAlign w:val="center"/>
          </w:tcPr>
          <w:p w:rsidR="00614725" w:rsidRPr="00B16FAD" w:rsidRDefault="00614725" w:rsidP="007C138F">
            <w:pPr>
              <w:spacing w:before="0"/>
              <w:rPr>
                <w:rFonts w:cs="Arial"/>
                <w:bCs/>
                <w:iCs/>
                <w:sz w:val="20"/>
                <w:szCs w:val="20"/>
              </w:rPr>
            </w:pPr>
          </w:p>
        </w:tc>
        <w:tc>
          <w:tcPr>
            <w:tcW w:w="709" w:type="pct"/>
            <w:shd w:val="clear" w:color="auto" w:fill="auto"/>
            <w:vAlign w:val="center"/>
          </w:tcPr>
          <w:p w:rsidR="00614725" w:rsidRPr="00B16FAD" w:rsidRDefault="00614725" w:rsidP="007C138F">
            <w:pPr>
              <w:spacing w:before="0"/>
              <w:rPr>
                <w:rFonts w:cs="Arial"/>
                <w:bCs/>
                <w:iCs/>
                <w:sz w:val="20"/>
                <w:szCs w:val="20"/>
              </w:rPr>
            </w:pPr>
          </w:p>
        </w:tc>
        <w:tc>
          <w:tcPr>
            <w:tcW w:w="681" w:type="pct"/>
            <w:shd w:val="clear" w:color="auto" w:fill="auto"/>
            <w:vAlign w:val="center"/>
          </w:tcPr>
          <w:p w:rsidR="00614725" w:rsidRPr="00B16FAD" w:rsidRDefault="00614725" w:rsidP="007C138F">
            <w:pPr>
              <w:spacing w:before="0"/>
              <w:rPr>
                <w:rFonts w:cs="Arial"/>
                <w:bCs/>
                <w:iCs/>
                <w:sz w:val="20"/>
                <w:szCs w:val="20"/>
              </w:rPr>
            </w:pPr>
          </w:p>
        </w:tc>
        <w:tc>
          <w:tcPr>
            <w:tcW w:w="767" w:type="pct"/>
            <w:shd w:val="clear" w:color="auto" w:fill="auto"/>
            <w:vAlign w:val="center"/>
          </w:tcPr>
          <w:p w:rsidR="00614725" w:rsidRPr="00B16FAD" w:rsidRDefault="00614725" w:rsidP="007C138F">
            <w:pPr>
              <w:spacing w:before="0"/>
              <w:rPr>
                <w:rFonts w:cs="Arial"/>
                <w:bCs/>
                <w:iCs/>
                <w:sz w:val="20"/>
                <w:szCs w:val="20"/>
              </w:rPr>
            </w:pPr>
          </w:p>
        </w:tc>
      </w:tr>
      <w:tr w:rsidR="00614725" w:rsidRPr="00B16FAD" w:rsidTr="00E16F42">
        <w:tc>
          <w:tcPr>
            <w:tcW w:w="270" w:type="pct"/>
            <w:shd w:val="clear" w:color="auto" w:fill="auto"/>
            <w:vAlign w:val="center"/>
          </w:tcPr>
          <w:p w:rsidR="00614725" w:rsidRPr="00D30991" w:rsidRDefault="00614725" w:rsidP="007C138F">
            <w:pPr>
              <w:spacing w:before="0"/>
              <w:rPr>
                <w:rFonts w:cs="Arial"/>
                <w:bCs/>
                <w:iCs/>
                <w:sz w:val="20"/>
                <w:szCs w:val="20"/>
                <w:lang w:val="sr-Cyrl-CS"/>
              </w:rPr>
            </w:pPr>
            <w:r>
              <w:rPr>
                <w:rFonts w:cs="Arial"/>
                <w:bCs/>
                <w:iCs/>
                <w:sz w:val="20"/>
                <w:szCs w:val="20"/>
                <w:lang w:val="sr-Cyrl-CS"/>
              </w:rPr>
              <w:t>3.</w:t>
            </w:r>
          </w:p>
        </w:tc>
        <w:tc>
          <w:tcPr>
            <w:tcW w:w="1142" w:type="pct"/>
            <w:shd w:val="clear" w:color="auto" w:fill="auto"/>
          </w:tcPr>
          <w:p w:rsidR="00614725" w:rsidRPr="00FD4EBF" w:rsidRDefault="00614725" w:rsidP="00525E4C">
            <w:pPr>
              <w:rPr>
                <w:lang w:val="sr-Cyrl-RS"/>
              </w:rPr>
            </w:pPr>
            <w:r>
              <w:rPr>
                <w:lang w:val="sr-Cyrl-RS"/>
              </w:rPr>
              <w:t xml:space="preserve">Електропокретач </w:t>
            </w:r>
            <w:r>
              <w:t xml:space="preserve">Belimo BF230-T </w:t>
            </w:r>
            <w:r>
              <w:rPr>
                <w:lang w:val="sr-Cyrl-RS"/>
              </w:rPr>
              <w:t>или одговарајући</w:t>
            </w:r>
            <w:r>
              <w:rPr>
                <w:lang w:val="sr-Latn-RS"/>
              </w:rPr>
              <w:t xml:space="preserve"> </w:t>
            </w:r>
            <w:r>
              <w:rPr>
                <w:lang w:val="sr-Cyrl-RS"/>
              </w:rPr>
              <w:t>са уградњом</w:t>
            </w:r>
          </w:p>
        </w:tc>
        <w:tc>
          <w:tcPr>
            <w:tcW w:w="429" w:type="pct"/>
            <w:shd w:val="clear" w:color="auto" w:fill="auto"/>
          </w:tcPr>
          <w:p w:rsidR="00614725" w:rsidRPr="00340A78" w:rsidRDefault="00614725">
            <w:pPr>
              <w:rPr>
                <w:lang w:val="sr-Cyrl-RS"/>
              </w:rPr>
            </w:pPr>
            <w:r w:rsidRPr="002D5F17">
              <w:rPr>
                <w:rFonts w:cs="Arial"/>
                <w:sz w:val="20"/>
                <w:szCs w:val="20"/>
                <w:lang w:val="sr-Cyrl-CS"/>
              </w:rPr>
              <w:t>Ком</w:t>
            </w:r>
          </w:p>
        </w:tc>
        <w:tc>
          <w:tcPr>
            <w:tcW w:w="430" w:type="pct"/>
            <w:shd w:val="clear" w:color="auto" w:fill="auto"/>
            <w:vAlign w:val="center"/>
          </w:tcPr>
          <w:p w:rsidR="00614725" w:rsidRPr="0082549C" w:rsidRDefault="00614725" w:rsidP="001E129A">
            <w:pPr>
              <w:jc w:val="center"/>
              <w:rPr>
                <w:lang w:val="sr-Cyrl-RS"/>
              </w:rPr>
            </w:pPr>
            <w:r>
              <w:rPr>
                <w:lang w:val="sr-Cyrl-RS"/>
              </w:rPr>
              <w:t>6</w:t>
            </w:r>
          </w:p>
        </w:tc>
        <w:tc>
          <w:tcPr>
            <w:tcW w:w="572" w:type="pct"/>
            <w:shd w:val="clear" w:color="auto" w:fill="auto"/>
            <w:vAlign w:val="center"/>
          </w:tcPr>
          <w:p w:rsidR="00614725" w:rsidRPr="00340A78" w:rsidRDefault="00614725" w:rsidP="007C138F">
            <w:pPr>
              <w:spacing w:before="0"/>
              <w:rPr>
                <w:rFonts w:cs="Arial"/>
                <w:bCs/>
                <w:iCs/>
                <w:sz w:val="20"/>
                <w:szCs w:val="20"/>
                <w:lang w:val="sr-Cyrl-RS"/>
              </w:rPr>
            </w:pPr>
          </w:p>
        </w:tc>
        <w:tc>
          <w:tcPr>
            <w:tcW w:w="709" w:type="pct"/>
            <w:shd w:val="clear" w:color="auto" w:fill="auto"/>
            <w:vAlign w:val="center"/>
          </w:tcPr>
          <w:p w:rsidR="00614725" w:rsidRPr="00340A78" w:rsidRDefault="00614725" w:rsidP="007C138F">
            <w:pPr>
              <w:spacing w:before="0"/>
              <w:rPr>
                <w:rFonts w:cs="Arial"/>
                <w:bCs/>
                <w:iCs/>
                <w:sz w:val="20"/>
                <w:szCs w:val="20"/>
                <w:lang w:val="sr-Cyrl-RS"/>
              </w:rPr>
            </w:pPr>
          </w:p>
        </w:tc>
        <w:tc>
          <w:tcPr>
            <w:tcW w:w="681" w:type="pct"/>
            <w:shd w:val="clear" w:color="auto" w:fill="auto"/>
            <w:vAlign w:val="center"/>
          </w:tcPr>
          <w:p w:rsidR="00614725" w:rsidRPr="00340A78" w:rsidRDefault="00614725" w:rsidP="007C138F">
            <w:pPr>
              <w:spacing w:before="0"/>
              <w:rPr>
                <w:rFonts w:cs="Arial"/>
                <w:bCs/>
                <w:iCs/>
                <w:sz w:val="20"/>
                <w:szCs w:val="20"/>
                <w:lang w:val="sr-Cyrl-RS"/>
              </w:rPr>
            </w:pPr>
          </w:p>
        </w:tc>
        <w:tc>
          <w:tcPr>
            <w:tcW w:w="767" w:type="pct"/>
            <w:shd w:val="clear" w:color="auto" w:fill="auto"/>
            <w:vAlign w:val="center"/>
          </w:tcPr>
          <w:p w:rsidR="00614725" w:rsidRPr="00340A78" w:rsidRDefault="00614725" w:rsidP="007C138F">
            <w:pPr>
              <w:spacing w:before="0"/>
              <w:rPr>
                <w:rFonts w:cs="Arial"/>
                <w:bCs/>
                <w:iCs/>
                <w:sz w:val="20"/>
                <w:szCs w:val="20"/>
                <w:lang w:val="sr-Cyrl-RS"/>
              </w:rPr>
            </w:pPr>
          </w:p>
        </w:tc>
      </w:tr>
      <w:tr w:rsidR="00614725" w:rsidRPr="00B16FAD" w:rsidTr="006A0757">
        <w:tc>
          <w:tcPr>
            <w:tcW w:w="270" w:type="pct"/>
            <w:shd w:val="clear" w:color="auto" w:fill="auto"/>
            <w:vAlign w:val="center"/>
          </w:tcPr>
          <w:p w:rsidR="00614725" w:rsidRPr="00D30991" w:rsidRDefault="00614725" w:rsidP="007C138F">
            <w:pPr>
              <w:spacing w:before="0"/>
              <w:rPr>
                <w:rFonts w:cs="Arial"/>
                <w:bCs/>
                <w:iCs/>
                <w:sz w:val="20"/>
                <w:szCs w:val="20"/>
                <w:lang w:val="sr-Cyrl-CS"/>
              </w:rPr>
            </w:pPr>
            <w:r>
              <w:rPr>
                <w:rFonts w:cs="Arial"/>
                <w:bCs/>
                <w:iCs/>
                <w:sz w:val="20"/>
                <w:szCs w:val="20"/>
                <w:lang w:val="sr-Cyrl-CS"/>
              </w:rPr>
              <w:t>4.</w:t>
            </w:r>
          </w:p>
        </w:tc>
        <w:tc>
          <w:tcPr>
            <w:tcW w:w="1142" w:type="pct"/>
            <w:shd w:val="clear" w:color="auto" w:fill="auto"/>
          </w:tcPr>
          <w:p w:rsidR="00614725" w:rsidRPr="0082549C" w:rsidRDefault="00614725" w:rsidP="00525E4C">
            <w:r>
              <w:rPr>
                <w:lang w:val="sr-Cyrl-RS"/>
              </w:rPr>
              <w:t xml:space="preserve">Термоелемент </w:t>
            </w:r>
            <w:r>
              <w:t>Belimo ZBAE72</w:t>
            </w:r>
            <w:r>
              <w:rPr>
                <w:lang w:val="sr-Cyrl-RS"/>
              </w:rPr>
              <w:t xml:space="preserve"> или одговарајући са уградњом</w:t>
            </w:r>
          </w:p>
        </w:tc>
        <w:tc>
          <w:tcPr>
            <w:tcW w:w="429" w:type="pct"/>
            <w:shd w:val="clear" w:color="auto" w:fill="auto"/>
          </w:tcPr>
          <w:p w:rsidR="00614725" w:rsidRDefault="00614725">
            <w:r w:rsidRPr="002D5F17">
              <w:rPr>
                <w:rFonts w:cs="Arial"/>
                <w:sz w:val="20"/>
                <w:szCs w:val="20"/>
                <w:lang w:val="sr-Cyrl-CS"/>
              </w:rPr>
              <w:t>Ком</w:t>
            </w:r>
          </w:p>
        </w:tc>
        <w:tc>
          <w:tcPr>
            <w:tcW w:w="430" w:type="pct"/>
            <w:shd w:val="clear" w:color="auto" w:fill="auto"/>
            <w:vAlign w:val="center"/>
          </w:tcPr>
          <w:p w:rsidR="00614725" w:rsidRPr="0082549C" w:rsidRDefault="00614725" w:rsidP="001E129A">
            <w:pPr>
              <w:jc w:val="center"/>
              <w:rPr>
                <w:lang w:val="sr-Cyrl-RS"/>
              </w:rPr>
            </w:pPr>
            <w:r>
              <w:rPr>
                <w:lang w:val="sr-Cyrl-RS"/>
              </w:rPr>
              <w:t>6</w:t>
            </w:r>
          </w:p>
        </w:tc>
        <w:tc>
          <w:tcPr>
            <w:tcW w:w="572" w:type="pct"/>
            <w:shd w:val="clear" w:color="auto" w:fill="auto"/>
            <w:vAlign w:val="center"/>
          </w:tcPr>
          <w:p w:rsidR="00614725" w:rsidRPr="00B16FAD" w:rsidRDefault="00614725" w:rsidP="007C138F">
            <w:pPr>
              <w:spacing w:before="0"/>
              <w:rPr>
                <w:rFonts w:cs="Arial"/>
                <w:bCs/>
                <w:iCs/>
                <w:sz w:val="20"/>
                <w:szCs w:val="20"/>
              </w:rPr>
            </w:pPr>
          </w:p>
        </w:tc>
        <w:tc>
          <w:tcPr>
            <w:tcW w:w="709" w:type="pct"/>
            <w:shd w:val="clear" w:color="auto" w:fill="auto"/>
            <w:vAlign w:val="center"/>
          </w:tcPr>
          <w:p w:rsidR="00614725" w:rsidRPr="00B16FAD" w:rsidRDefault="00614725" w:rsidP="007C138F">
            <w:pPr>
              <w:spacing w:before="0"/>
              <w:rPr>
                <w:rFonts w:cs="Arial"/>
                <w:bCs/>
                <w:iCs/>
                <w:sz w:val="20"/>
                <w:szCs w:val="20"/>
              </w:rPr>
            </w:pPr>
          </w:p>
        </w:tc>
        <w:tc>
          <w:tcPr>
            <w:tcW w:w="681" w:type="pct"/>
            <w:shd w:val="clear" w:color="auto" w:fill="auto"/>
            <w:vAlign w:val="center"/>
          </w:tcPr>
          <w:p w:rsidR="00614725" w:rsidRPr="00B16FAD" w:rsidRDefault="00614725" w:rsidP="007C138F">
            <w:pPr>
              <w:spacing w:before="0"/>
              <w:rPr>
                <w:rFonts w:cs="Arial"/>
                <w:bCs/>
                <w:iCs/>
                <w:sz w:val="20"/>
                <w:szCs w:val="20"/>
              </w:rPr>
            </w:pPr>
          </w:p>
        </w:tc>
        <w:tc>
          <w:tcPr>
            <w:tcW w:w="767" w:type="pct"/>
            <w:shd w:val="clear" w:color="auto" w:fill="auto"/>
            <w:vAlign w:val="center"/>
          </w:tcPr>
          <w:p w:rsidR="00614725" w:rsidRPr="00B16FAD" w:rsidRDefault="00614725" w:rsidP="007C138F">
            <w:pPr>
              <w:spacing w:before="0"/>
              <w:rPr>
                <w:rFonts w:cs="Arial"/>
                <w:bCs/>
                <w:iCs/>
                <w:sz w:val="20"/>
                <w:szCs w:val="20"/>
              </w:rPr>
            </w:pPr>
          </w:p>
        </w:tc>
      </w:tr>
      <w:tr w:rsidR="00614725" w:rsidRPr="00B16FAD" w:rsidTr="006A0757">
        <w:tc>
          <w:tcPr>
            <w:tcW w:w="270" w:type="pct"/>
            <w:shd w:val="clear" w:color="auto" w:fill="auto"/>
            <w:vAlign w:val="center"/>
          </w:tcPr>
          <w:p w:rsidR="00614725" w:rsidRPr="00D30991" w:rsidRDefault="00614725" w:rsidP="007C138F">
            <w:pPr>
              <w:spacing w:before="0"/>
              <w:rPr>
                <w:rFonts w:cs="Arial"/>
                <w:bCs/>
                <w:iCs/>
                <w:sz w:val="20"/>
                <w:szCs w:val="20"/>
                <w:lang w:val="sr-Cyrl-CS"/>
              </w:rPr>
            </w:pPr>
            <w:r>
              <w:rPr>
                <w:rFonts w:cs="Arial"/>
                <w:bCs/>
                <w:iCs/>
                <w:sz w:val="20"/>
                <w:szCs w:val="20"/>
                <w:lang w:val="sr-Cyrl-CS"/>
              </w:rPr>
              <w:t>5.</w:t>
            </w:r>
          </w:p>
        </w:tc>
        <w:tc>
          <w:tcPr>
            <w:tcW w:w="1142" w:type="pct"/>
            <w:shd w:val="clear" w:color="auto" w:fill="auto"/>
          </w:tcPr>
          <w:p w:rsidR="00614725" w:rsidRDefault="00614725" w:rsidP="00525E4C">
            <w:pPr>
              <w:rPr>
                <w:lang w:val="sr-Cyrl-RS"/>
              </w:rPr>
            </w:pPr>
            <w:r>
              <w:rPr>
                <w:lang w:val="sr-Cyrl-RS"/>
              </w:rPr>
              <w:t>Језгро електромагнета са уградњом</w:t>
            </w:r>
          </w:p>
        </w:tc>
        <w:tc>
          <w:tcPr>
            <w:tcW w:w="429" w:type="pct"/>
            <w:shd w:val="clear" w:color="auto" w:fill="auto"/>
          </w:tcPr>
          <w:p w:rsidR="00614725" w:rsidRDefault="00614725">
            <w:r w:rsidRPr="002D5F17">
              <w:rPr>
                <w:rFonts w:cs="Arial"/>
                <w:sz w:val="20"/>
                <w:szCs w:val="20"/>
                <w:lang w:val="sr-Cyrl-CS"/>
              </w:rPr>
              <w:t>Ком</w:t>
            </w:r>
          </w:p>
        </w:tc>
        <w:tc>
          <w:tcPr>
            <w:tcW w:w="430" w:type="pct"/>
            <w:shd w:val="clear" w:color="auto" w:fill="auto"/>
            <w:vAlign w:val="center"/>
          </w:tcPr>
          <w:p w:rsidR="00614725" w:rsidRDefault="00614725" w:rsidP="001E129A">
            <w:pPr>
              <w:jc w:val="center"/>
              <w:rPr>
                <w:lang w:val="sr-Cyrl-RS"/>
              </w:rPr>
            </w:pPr>
            <w:r>
              <w:rPr>
                <w:lang w:val="sr-Cyrl-RS"/>
              </w:rPr>
              <w:t>6</w:t>
            </w:r>
          </w:p>
        </w:tc>
        <w:tc>
          <w:tcPr>
            <w:tcW w:w="572" w:type="pct"/>
            <w:shd w:val="clear" w:color="auto" w:fill="auto"/>
            <w:vAlign w:val="center"/>
          </w:tcPr>
          <w:p w:rsidR="00614725" w:rsidRPr="00B16FAD" w:rsidRDefault="00614725" w:rsidP="007C138F">
            <w:pPr>
              <w:spacing w:before="0"/>
              <w:rPr>
                <w:rFonts w:cs="Arial"/>
                <w:bCs/>
                <w:iCs/>
                <w:sz w:val="20"/>
                <w:szCs w:val="20"/>
              </w:rPr>
            </w:pPr>
          </w:p>
        </w:tc>
        <w:tc>
          <w:tcPr>
            <w:tcW w:w="709" w:type="pct"/>
            <w:shd w:val="clear" w:color="auto" w:fill="auto"/>
            <w:vAlign w:val="center"/>
          </w:tcPr>
          <w:p w:rsidR="00614725" w:rsidRPr="00B16FAD" w:rsidRDefault="00614725" w:rsidP="007C138F">
            <w:pPr>
              <w:spacing w:before="0"/>
              <w:rPr>
                <w:rFonts w:cs="Arial"/>
                <w:bCs/>
                <w:iCs/>
                <w:sz w:val="20"/>
                <w:szCs w:val="20"/>
              </w:rPr>
            </w:pPr>
          </w:p>
        </w:tc>
        <w:tc>
          <w:tcPr>
            <w:tcW w:w="681" w:type="pct"/>
            <w:shd w:val="clear" w:color="auto" w:fill="auto"/>
            <w:vAlign w:val="center"/>
          </w:tcPr>
          <w:p w:rsidR="00614725" w:rsidRPr="00B16FAD" w:rsidRDefault="00614725" w:rsidP="007C138F">
            <w:pPr>
              <w:spacing w:before="0"/>
              <w:rPr>
                <w:rFonts w:cs="Arial"/>
                <w:bCs/>
                <w:iCs/>
                <w:sz w:val="20"/>
                <w:szCs w:val="20"/>
              </w:rPr>
            </w:pPr>
          </w:p>
        </w:tc>
        <w:tc>
          <w:tcPr>
            <w:tcW w:w="767" w:type="pct"/>
            <w:shd w:val="clear" w:color="auto" w:fill="auto"/>
            <w:vAlign w:val="center"/>
          </w:tcPr>
          <w:p w:rsidR="00614725" w:rsidRPr="00B16FAD" w:rsidRDefault="00614725" w:rsidP="007C138F">
            <w:pPr>
              <w:spacing w:before="0"/>
              <w:rPr>
                <w:rFonts w:cs="Arial"/>
                <w:bCs/>
                <w:iCs/>
                <w:sz w:val="20"/>
                <w:szCs w:val="20"/>
              </w:rPr>
            </w:pPr>
          </w:p>
        </w:tc>
      </w:tr>
      <w:tr w:rsidR="00614725" w:rsidRPr="00B16FAD" w:rsidTr="006A0757">
        <w:tc>
          <w:tcPr>
            <w:tcW w:w="270" w:type="pct"/>
            <w:shd w:val="clear" w:color="auto" w:fill="auto"/>
            <w:vAlign w:val="center"/>
          </w:tcPr>
          <w:p w:rsidR="00614725" w:rsidRPr="00D30991" w:rsidRDefault="00614725" w:rsidP="007C138F">
            <w:pPr>
              <w:spacing w:before="0"/>
              <w:rPr>
                <w:rFonts w:cs="Arial"/>
                <w:bCs/>
                <w:iCs/>
                <w:sz w:val="20"/>
                <w:szCs w:val="20"/>
                <w:lang w:val="sr-Cyrl-CS"/>
              </w:rPr>
            </w:pPr>
            <w:r>
              <w:rPr>
                <w:rFonts w:cs="Arial"/>
                <w:bCs/>
                <w:iCs/>
                <w:sz w:val="20"/>
                <w:szCs w:val="20"/>
                <w:lang w:val="sr-Cyrl-CS"/>
              </w:rPr>
              <w:t>6.</w:t>
            </w:r>
          </w:p>
        </w:tc>
        <w:tc>
          <w:tcPr>
            <w:tcW w:w="1142" w:type="pct"/>
            <w:shd w:val="clear" w:color="auto" w:fill="auto"/>
          </w:tcPr>
          <w:p w:rsidR="00614725" w:rsidRDefault="00614725" w:rsidP="00525E4C">
            <w:pPr>
              <w:rPr>
                <w:lang w:val="sr-Cyrl-RS"/>
              </w:rPr>
            </w:pPr>
            <w:r>
              <w:rPr>
                <w:lang w:val="sr-Cyrl-RS"/>
              </w:rPr>
              <w:t>Електромагнет комплетан са уградњом</w:t>
            </w:r>
          </w:p>
        </w:tc>
        <w:tc>
          <w:tcPr>
            <w:tcW w:w="429" w:type="pct"/>
            <w:shd w:val="clear" w:color="auto" w:fill="auto"/>
          </w:tcPr>
          <w:p w:rsidR="00614725" w:rsidRDefault="00614725">
            <w:r w:rsidRPr="002D5F17">
              <w:rPr>
                <w:rFonts w:cs="Arial"/>
                <w:sz w:val="20"/>
                <w:szCs w:val="20"/>
                <w:lang w:val="sr-Cyrl-CS"/>
              </w:rPr>
              <w:t>Ком</w:t>
            </w:r>
          </w:p>
        </w:tc>
        <w:tc>
          <w:tcPr>
            <w:tcW w:w="430" w:type="pct"/>
            <w:shd w:val="clear" w:color="auto" w:fill="auto"/>
            <w:vAlign w:val="center"/>
          </w:tcPr>
          <w:p w:rsidR="00614725" w:rsidRDefault="00614725" w:rsidP="001E129A">
            <w:pPr>
              <w:jc w:val="center"/>
              <w:rPr>
                <w:lang w:val="sr-Cyrl-RS"/>
              </w:rPr>
            </w:pPr>
            <w:r>
              <w:rPr>
                <w:lang w:val="sr-Cyrl-RS"/>
              </w:rPr>
              <w:t>6</w:t>
            </w:r>
          </w:p>
        </w:tc>
        <w:tc>
          <w:tcPr>
            <w:tcW w:w="572" w:type="pct"/>
            <w:shd w:val="clear" w:color="auto" w:fill="auto"/>
            <w:vAlign w:val="center"/>
          </w:tcPr>
          <w:p w:rsidR="00614725" w:rsidRPr="00B16FAD" w:rsidRDefault="00614725" w:rsidP="007C138F">
            <w:pPr>
              <w:spacing w:before="0"/>
              <w:rPr>
                <w:rFonts w:cs="Arial"/>
                <w:bCs/>
                <w:iCs/>
                <w:sz w:val="20"/>
                <w:szCs w:val="20"/>
              </w:rPr>
            </w:pPr>
          </w:p>
        </w:tc>
        <w:tc>
          <w:tcPr>
            <w:tcW w:w="709" w:type="pct"/>
            <w:shd w:val="clear" w:color="auto" w:fill="auto"/>
            <w:vAlign w:val="center"/>
          </w:tcPr>
          <w:p w:rsidR="00614725" w:rsidRPr="00B16FAD" w:rsidRDefault="00614725" w:rsidP="007C138F">
            <w:pPr>
              <w:spacing w:before="0"/>
              <w:rPr>
                <w:rFonts w:cs="Arial"/>
                <w:bCs/>
                <w:iCs/>
                <w:sz w:val="20"/>
                <w:szCs w:val="20"/>
              </w:rPr>
            </w:pPr>
          </w:p>
        </w:tc>
        <w:tc>
          <w:tcPr>
            <w:tcW w:w="681" w:type="pct"/>
            <w:shd w:val="clear" w:color="auto" w:fill="auto"/>
            <w:vAlign w:val="center"/>
          </w:tcPr>
          <w:p w:rsidR="00614725" w:rsidRPr="00B16FAD" w:rsidRDefault="00614725" w:rsidP="007C138F">
            <w:pPr>
              <w:spacing w:before="0"/>
              <w:rPr>
                <w:rFonts w:cs="Arial"/>
                <w:bCs/>
                <w:iCs/>
                <w:sz w:val="20"/>
                <w:szCs w:val="20"/>
              </w:rPr>
            </w:pPr>
          </w:p>
        </w:tc>
        <w:tc>
          <w:tcPr>
            <w:tcW w:w="767" w:type="pct"/>
            <w:shd w:val="clear" w:color="auto" w:fill="auto"/>
            <w:vAlign w:val="center"/>
          </w:tcPr>
          <w:p w:rsidR="00614725" w:rsidRPr="00B16FAD" w:rsidRDefault="00614725" w:rsidP="007C138F">
            <w:pPr>
              <w:spacing w:before="0"/>
              <w:rPr>
                <w:rFonts w:cs="Arial"/>
                <w:bCs/>
                <w:iCs/>
                <w:sz w:val="20"/>
                <w:szCs w:val="20"/>
              </w:rPr>
            </w:pPr>
          </w:p>
        </w:tc>
      </w:tr>
      <w:tr w:rsidR="00614725" w:rsidRPr="00B16FAD" w:rsidTr="006A0757">
        <w:tc>
          <w:tcPr>
            <w:tcW w:w="270" w:type="pct"/>
            <w:shd w:val="clear" w:color="auto" w:fill="auto"/>
            <w:vAlign w:val="center"/>
          </w:tcPr>
          <w:p w:rsidR="00614725" w:rsidRPr="00D30991" w:rsidRDefault="00614725" w:rsidP="007C138F">
            <w:pPr>
              <w:spacing w:before="0"/>
              <w:rPr>
                <w:rFonts w:cs="Arial"/>
                <w:bCs/>
                <w:iCs/>
                <w:sz w:val="20"/>
                <w:szCs w:val="20"/>
                <w:lang w:val="sr-Cyrl-CS"/>
              </w:rPr>
            </w:pPr>
            <w:r>
              <w:rPr>
                <w:rFonts w:cs="Arial"/>
                <w:bCs/>
                <w:iCs/>
                <w:sz w:val="20"/>
                <w:szCs w:val="20"/>
                <w:lang w:val="sr-Cyrl-CS"/>
              </w:rPr>
              <w:t>7.</w:t>
            </w:r>
          </w:p>
        </w:tc>
        <w:tc>
          <w:tcPr>
            <w:tcW w:w="1142" w:type="pct"/>
            <w:shd w:val="clear" w:color="auto" w:fill="auto"/>
          </w:tcPr>
          <w:p w:rsidR="00614725" w:rsidRDefault="00614725" w:rsidP="00525E4C">
            <w:pPr>
              <w:rPr>
                <w:lang w:val="sr-Cyrl-RS"/>
              </w:rPr>
            </w:pPr>
            <w:r>
              <w:rPr>
                <w:lang w:val="sr-Cyrl-RS"/>
              </w:rPr>
              <w:t>Микропрекидач са уградњом</w:t>
            </w:r>
          </w:p>
        </w:tc>
        <w:tc>
          <w:tcPr>
            <w:tcW w:w="429" w:type="pct"/>
            <w:shd w:val="clear" w:color="auto" w:fill="auto"/>
          </w:tcPr>
          <w:p w:rsidR="00614725" w:rsidRDefault="00614725">
            <w:r w:rsidRPr="002D5F17">
              <w:rPr>
                <w:rFonts w:cs="Arial"/>
                <w:sz w:val="20"/>
                <w:szCs w:val="20"/>
                <w:lang w:val="sr-Cyrl-CS"/>
              </w:rPr>
              <w:t>Ком</w:t>
            </w:r>
          </w:p>
        </w:tc>
        <w:tc>
          <w:tcPr>
            <w:tcW w:w="430" w:type="pct"/>
            <w:shd w:val="clear" w:color="auto" w:fill="auto"/>
            <w:vAlign w:val="center"/>
          </w:tcPr>
          <w:p w:rsidR="00614725" w:rsidRDefault="00614725" w:rsidP="001E129A">
            <w:pPr>
              <w:jc w:val="center"/>
              <w:rPr>
                <w:lang w:val="sr-Cyrl-RS"/>
              </w:rPr>
            </w:pPr>
            <w:r>
              <w:rPr>
                <w:lang w:val="sr-Cyrl-RS"/>
              </w:rPr>
              <w:t>6</w:t>
            </w:r>
          </w:p>
        </w:tc>
        <w:tc>
          <w:tcPr>
            <w:tcW w:w="572" w:type="pct"/>
            <w:shd w:val="clear" w:color="auto" w:fill="auto"/>
            <w:vAlign w:val="center"/>
          </w:tcPr>
          <w:p w:rsidR="00614725" w:rsidRPr="00B16FAD" w:rsidRDefault="00614725" w:rsidP="007C138F">
            <w:pPr>
              <w:spacing w:before="0"/>
              <w:rPr>
                <w:rFonts w:cs="Arial"/>
                <w:bCs/>
                <w:iCs/>
                <w:sz w:val="20"/>
                <w:szCs w:val="20"/>
              </w:rPr>
            </w:pPr>
          </w:p>
        </w:tc>
        <w:tc>
          <w:tcPr>
            <w:tcW w:w="709" w:type="pct"/>
            <w:shd w:val="clear" w:color="auto" w:fill="auto"/>
            <w:vAlign w:val="center"/>
          </w:tcPr>
          <w:p w:rsidR="00614725" w:rsidRPr="00B16FAD" w:rsidRDefault="00614725" w:rsidP="007C138F">
            <w:pPr>
              <w:spacing w:before="0"/>
              <w:rPr>
                <w:rFonts w:cs="Arial"/>
                <w:bCs/>
                <w:iCs/>
                <w:sz w:val="20"/>
                <w:szCs w:val="20"/>
              </w:rPr>
            </w:pPr>
          </w:p>
        </w:tc>
        <w:tc>
          <w:tcPr>
            <w:tcW w:w="681" w:type="pct"/>
            <w:shd w:val="clear" w:color="auto" w:fill="auto"/>
            <w:vAlign w:val="center"/>
          </w:tcPr>
          <w:p w:rsidR="00614725" w:rsidRPr="00B16FAD" w:rsidRDefault="00614725" w:rsidP="007C138F">
            <w:pPr>
              <w:spacing w:before="0"/>
              <w:rPr>
                <w:rFonts w:cs="Arial"/>
                <w:bCs/>
                <w:iCs/>
                <w:sz w:val="20"/>
                <w:szCs w:val="20"/>
              </w:rPr>
            </w:pPr>
          </w:p>
        </w:tc>
        <w:tc>
          <w:tcPr>
            <w:tcW w:w="767" w:type="pct"/>
            <w:shd w:val="clear" w:color="auto" w:fill="auto"/>
            <w:vAlign w:val="center"/>
          </w:tcPr>
          <w:p w:rsidR="00614725" w:rsidRPr="00B16FAD" w:rsidRDefault="00614725" w:rsidP="007C138F">
            <w:pPr>
              <w:spacing w:before="0"/>
              <w:rPr>
                <w:rFonts w:cs="Arial"/>
                <w:bCs/>
                <w:iCs/>
                <w:sz w:val="20"/>
                <w:szCs w:val="20"/>
              </w:rPr>
            </w:pPr>
          </w:p>
        </w:tc>
      </w:tr>
      <w:tr w:rsidR="00614725" w:rsidRPr="00B16FAD" w:rsidTr="006A0757">
        <w:tc>
          <w:tcPr>
            <w:tcW w:w="270" w:type="pct"/>
            <w:shd w:val="clear" w:color="auto" w:fill="auto"/>
            <w:vAlign w:val="center"/>
          </w:tcPr>
          <w:p w:rsidR="00614725" w:rsidRPr="00D30991" w:rsidRDefault="00614725" w:rsidP="007C138F">
            <w:pPr>
              <w:spacing w:before="0"/>
              <w:rPr>
                <w:rFonts w:cs="Arial"/>
                <w:bCs/>
                <w:iCs/>
                <w:sz w:val="20"/>
                <w:szCs w:val="20"/>
                <w:lang w:val="sr-Cyrl-CS"/>
              </w:rPr>
            </w:pPr>
            <w:r>
              <w:rPr>
                <w:rFonts w:cs="Arial"/>
                <w:bCs/>
                <w:iCs/>
                <w:sz w:val="20"/>
                <w:szCs w:val="20"/>
                <w:lang w:val="sr-Cyrl-CS"/>
              </w:rPr>
              <w:t>8.</w:t>
            </w:r>
          </w:p>
        </w:tc>
        <w:tc>
          <w:tcPr>
            <w:tcW w:w="1142" w:type="pct"/>
            <w:shd w:val="clear" w:color="auto" w:fill="auto"/>
          </w:tcPr>
          <w:p w:rsidR="00614725" w:rsidRDefault="00614725" w:rsidP="00525E4C">
            <w:pPr>
              <w:rPr>
                <w:lang w:val="sr-Cyrl-RS"/>
              </w:rPr>
            </w:pPr>
            <w:r>
              <w:rPr>
                <w:lang w:val="sr-Cyrl-RS"/>
              </w:rPr>
              <w:t>Опруге разне са уградњом</w:t>
            </w:r>
          </w:p>
        </w:tc>
        <w:tc>
          <w:tcPr>
            <w:tcW w:w="429" w:type="pct"/>
            <w:shd w:val="clear" w:color="auto" w:fill="auto"/>
          </w:tcPr>
          <w:p w:rsidR="00614725" w:rsidRDefault="00614725">
            <w:pPr>
              <w:rPr>
                <w:rFonts w:cs="Arial"/>
                <w:sz w:val="20"/>
                <w:szCs w:val="20"/>
                <w:lang w:val="sr-Cyrl-CS"/>
              </w:rPr>
            </w:pPr>
            <w:r w:rsidRPr="002D5F17">
              <w:rPr>
                <w:rFonts w:cs="Arial"/>
                <w:sz w:val="20"/>
                <w:szCs w:val="20"/>
                <w:lang w:val="sr-Cyrl-CS"/>
              </w:rPr>
              <w:t>Ком</w:t>
            </w:r>
          </w:p>
        </w:tc>
        <w:tc>
          <w:tcPr>
            <w:tcW w:w="430" w:type="pct"/>
            <w:shd w:val="clear" w:color="auto" w:fill="auto"/>
            <w:vAlign w:val="center"/>
          </w:tcPr>
          <w:p w:rsidR="00614725" w:rsidRDefault="00614725" w:rsidP="001E129A">
            <w:pPr>
              <w:jc w:val="center"/>
              <w:rPr>
                <w:lang w:val="sr-Cyrl-RS"/>
              </w:rPr>
            </w:pPr>
            <w:r>
              <w:rPr>
                <w:lang w:val="sr-Cyrl-RS"/>
              </w:rPr>
              <w:t>6</w:t>
            </w:r>
          </w:p>
        </w:tc>
        <w:tc>
          <w:tcPr>
            <w:tcW w:w="572" w:type="pct"/>
            <w:shd w:val="clear" w:color="auto" w:fill="auto"/>
            <w:vAlign w:val="center"/>
          </w:tcPr>
          <w:p w:rsidR="00614725" w:rsidRPr="00B16FAD" w:rsidRDefault="00614725" w:rsidP="007C138F">
            <w:pPr>
              <w:spacing w:before="0"/>
              <w:rPr>
                <w:rFonts w:cs="Arial"/>
                <w:bCs/>
                <w:iCs/>
                <w:sz w:val="20"/>
                <w:szCs w:val="20"/>
              </w:rPr>
            </w:pPr>
          </w:p>
        </w:tc>
        <w:tc>
          <w:tcPr>
            <w:tcW w:w="709" w:type="pct"/>
            <w:shd w:val="clear" w:color="auto" w:fill="auto"/>
            <w:vAlign w:val="center"/>
          </w:tcPr>
          <w:p w:rsidR="00614725" w:rsidRPr="00B16FAD" w:rsidRDefault="00614725" w:rsidP="007C138F">
            <w:pPr>
              <w:spacing w:before="0"/>
              <w:rPr>
                <w:rFonts w:cs="Arial"/>
                <w:bCs/>
                <w:iCs/>
                <w:sz w:val="20"/>
                <w:szCs w:val="20"/>
              </w:rPr>
            </w:pPr>
          </w:p>
        </w:tc>
        <w:tc>
          <w:tcPr>
            <w:tcW w:w="681" w:type="pct"/>
            <w:shd w:val="clear" w:color="auto" w:fill="auto"/>
            <w:vAlign w:val="center"/>
          </w:tcPr>
          <w:p w:rsidR="00614725" w:rsidRPr="00B16FAD" w:rsidRDefault="00614725" w:rsidP="007C138F">
            <w:pPr>
              <w:spacing w:before="0"/>
              <w:rPr>
                <w:rFonts w:cs="Arial"/>
                <w:bCs/>
                <w:iCs/>
                <w:sz w:val="20"/>
                <w:szCs w:val="20"/>
              </w:rPr>
            </w:pPr>
          </w:p>
        </w:tc>
        <w:tc>
          <w:tcPr>
            <w:tcW w:w="767" w:type="pct"/>
            <w:shd w:val="clear" w:color="auto" w:fill="auto"/>
            <w:vAlign w:val="center"/>
          </w:tcPr>
          <w:p w:rsidR="00614725" w:rsidRPr="00B16FAD" w:rsidRDefault="00614725" w:rsidP="007C138F">
            <w:pPr>
              <w:spacing w:before="0"/>
              <w:rPr>
                <w:rFonts w:cs="Arial"/>
                <w:bCs/>
                <w:iCs/>
                <w:sz w:val="20"/>
                <w:szCs w:val="20"/>
              </w:rPr>
            </w:pPr>
          </w:p>
        </w:tc>
      </w:tr>
      <w:tr w:rsidR="00614725" w:rsidRPr="00B16FAD" w:rsidTr="006A0757">
        <w:tc>
          <w:tcPr>
            <w:tcW w:w="270" w:type="pct"/>
            <w:shd w:val="clear" w:color="auto" w:fill="auto"/>
            <w:vAlign w:val="center"/>
          </w:tcPr>
          <w:p w:rsidR="00614725" w:rsidRDefault="00614725" w:rsidP="007C138F">
            <w:pPr>
              <w:spacing w:before="0"/>
              <w:rPr>
                <w:rFonts w:cs="Arial"/>
                <w:bCs/>
                <w:iCs/>
                <w:sz w:val="20"/>
                <w:szCs w:val="20"/>
                <w:lang w:val="sr-Cyrl-CS"/>
              </w:rPr>
            </w:pPr>
            <w:r>
              <w:rPr>
                <w:rFonts w:cs="Arial"/>
                <w:bCs/>
                <w:iCs/>
                <w:sz w:val="20"/>
                <w:szCs w:val="20"/>
                <w:lang w:val="sr-Cyrl-CS"/>
              </w:rPr>
              <w:t>9.</w:t>
            </w:r>
          </w:p>
        </w:tc>
        <w:tc>
          <w:tcPr>
            <w:tcW w:w="1142" w:type="pct"/>
            <w:shd w:val="clear" w:color="auto" w:fill="auto"/>
          </w:tcPr>
          <w:p w:rsidR="00614725" w:rsidRDefault="00614725" w:rsidP="00525E4C">
            <w:pPr>
              <w:rPr>
                <w:lang w:val="sr-Cyrl-RS"/>
              </w:rPr>
            </w:pPr>
            <w:r>
              <w:rPr>
                <w:lang w:val="sr-Cyrl-RS"/>
              </w:rPr>
              <w:t>Радни сат (норма час)</w:t>
            </w:r>
          </w:p>
        </w:tc>
        <w:tc>
          <w:tcPr>
            <w:tcW w:w="429" w:type="pct"/>
            <w:shd w:val="clear" w:color="auto" w:fill="auto"/>
          </w:tcPr>
          <w:p w:rsidR="00614725" w:rsidRDefault="00614725">
            <w:pPr>
              <w:rPr>
                <w:rFonts w:cs="Arial"/>
                <w:sz w:val="20"/>
                <w:szCs w:val="20"/>
                <w:lang w:val="sr-Cyrl-CS"/>
              </w:rPr>
            </w:pPr>
            <w:r w:rsidRPr="002D5F17">
              <w:rPr>
                <w:rFonts w:cs="Arial"/>
                <w:sz w:val="20"/>
                <w:szCs w:val="20"/>
                <w:lang w:val="sr-Cyrl-CS"/>
              </w:rPr>
              <w:t>Ком</w:t>
            </w:r>
          </w:p>
        </w:tc>
        <w:tc>
          <w:tcPr>
            <w:tcW w:w="430" w:type="pct"/>
            <w:shd w:val="clear" w:color="auto" w:fill="auto"/>
            <w:vAlign w:val="center"/>
          </w:tcPr>
          <w:p w:rsidR="00614725" w:rsidRDefault="00614725" w:rsidP="001E129A">
            <w:pPr>
              <w:jc w:val="center"/>
              <w:rPr>
                <w:lang w:val="sr-Cyrl-RS"/>
              </w:rPr>
            </w:pPr>
            <w:r>
              <w:rPr>
                <w:lang w:val="sr-Cyrl-RS"/>
              </w:rPr>
              <w:t>50</w:t>
            </w:r>
          </w:p>
        </w:tc>
        <w:tc>
          <w:tcPr>
            <w:tcW w:w="572" w:type="pct"/>
            <w:shd w:val="clear" w:color="auto" w:fill="auto"/>
            <w:vAlign w:val="center"/>
          </w:tcPr>
          <w:p w:rsidR="00614725" w:rsidRPr="00B16FAD" w:rsidRDefault="00614725" w:rsidP="007C138F">
            <w:pPr>
              <w:spacing w:before="0"/>
              <w:rPr>
                <w:rFonts w:cs="Arial"/>
                <w:bCs/>
                <w:iCs/>
                <w:sz w:val="20"/>
                <w:szCs w:val="20"/>
              </w:rPr>
            </w:pPr>
          </w:p>
        </w:tc>
        <w:tc>
          <w:tcPr>
            <w:tcW w:w="709" w:type="pct"/>
            <w:shd w:val="clear" w:color="auto" w:fill="auto"/>
            <w:vAlign w:val="center"/>
          </w:tcPr>
          <w:p w:rsidR="00614725" w:rsidRPr="00B16FAD" w:rsidRDefault="00614725" w:rsidP="007C138F">
            <w:pPr>
              <w:spacing w:before="0"/>
              <w:rPr>
                <w:rFonts w:cs="Arial"/>
                <w:bCs/>
                <w:iCs/>
                <w:sz w:val="20"/>
                <w:szCs w:val="20"/>
              </w:rPr>
            </w:pPr>
          </w:p>
        </w:tc>
        <w:tc>
          <w:tcPr>
            <w:tcW w:w="681" w:type="pct"/>
            <w:shd w:val="clear" w:color="auto" w:fill="auto"/>
            <w:vAlign w:val="center"/>
          </w:tcPr>
          <w:p w:rsidR="00614725" w:rsidRPr="00B16FAD" w:rsidRDefault="00614725" w:rsidP="007C138F">
            <w:pPr>
              <w:spacing w:before="0"/>
              <w:rPr>
                <w:rFonts w:cs="Arial"/>
                <w:bCs/>
                <w:iCs/>
                <w:sz w:val="20"/>
                <w:szCs w:val="20"/>
              </w:rPr>
            </w:pPr>
          </w:p>
        </w:tc>
        <w:tc>
          <w:tcPr>
            <w:tcW w:w="767" w:type="pct"/>
            <w:shd w:val="clear" w:color="auto" w:fill="auto"/>
            <w:vAlign w:val="center"/>
          </w:tcPr>
          <w:p w:rsidR="00614725" w:rsidRPr="00B16FAD" w:rsidRDefault="00614725" w:rsidP="007C138F">
            <w:pPr>
              <w:spacing w:before="0"/>
              <w:rPr>
                <w:rFonts w:cs="Arial"/>
                <w:bCs/>
                <w:iCs/>
                <w:sz w:val="20"/>
                <w:szCs w:val="20"/>
              </w:rPr>
            </w:pPr>
          </w:p>
        </w:tc>
      </w:tr>
    </w:tbl>
    <w:tbl>
      <w:tblPr>
        <w:tblpPr w:leftFromText="141" w:rightFromText="141" w:vertAnchor="text" w:horzAnchor="margin" w:tblpY="80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F4F47" w:rsidRPr="00B43BB7" w:rsidTr="00FE314E">
        <w:trPr>
          <w:trHeight w:val="418"/>
        </w:trPr>
        <w:tc>
          <w:tcPr>
            <w:tcW w:w="568" w:type="dxa"/>
            <w:vAlign w:val="center"/>
          </w:tcPr>
          <w:p w:rsidR="00BF4F47" w:rsidRPr="00B16FAD" w:rsidRDefault="00BF4F47" w:rsidP="00FE314E">
            <w:pPr>
              <w:spacing w:before="0"/>
              <w:jc w:val="center"/>
              <w:rPr>
                <w:rFonts w:cs="Arial"/>
                <w:b/>
                <w:lang w:val="sr-Latn-CS"/>
              </w:rPr>
            </w:pPr>
            <w:r w:rsidRPr="00B16FAD">
              <w:rPr>
                <w:rFonts w:cs="Arial"/>
                <w:b/>
              </w:rPr>
              <w:t>I</w:t>
            </w:r>
          </w:p>
        </w:tc>
        <w:tc>
          <w:tcPr>
            <w:tcW w:w="6740" w:type="dxa"/>
          </w:tcPr>
          <w:p w:rsidR="00BF4F47" w:rsidRPr="00B16FAD" w:rsidRDefault="00BF4F47" w:rsidP="00FE314E">
            <w:pPr>
              <w:spacing w:before="0"/>
              <w:jc w:val="center"/>
              <w:rPr>
                <w:rFonts w:cs="Arial"/>
                <w:b/>
                <w:lang w:val="sr-Cyrl-RS"/>
              </w:rPr>
            </w:pPr>
            <w:r w:rsidRPr="00B16FAD">
              <w:rPr>
                <w:rFonts w:cs="Arial"/>
                <w:b/>
              </w:rPr>
              <w:t>УКУПНО ПОНУЂЕНА ЦЕНА  без ПДВ дин</w:t>
            </w:r>
          </w:p>
          <w:p w:rsidR="00BF4F47" w:rsidRPr="00B43BB7" w:rsidRDefault="00BF4F47" w:rsidP="00FE314E">
            <w:pPr>
              <w:spacing w:before="0"/>
              <w:jc w:val="center"/>
              <w:rPr>
                <w:rFonts w:cs="Arial"/>
                <w:b/>
              </w:rPr>
            </w:pPr>
            <w:r w:rsidRPr="00B16FAD">
              <w:rPr>
                <w:rFonts w:cs="Arial"/>
                <w:b/>
              </w:rPr>
              <w:t xml:space="preserve">(збир колоне бр. </w:t>
            </w:r>
            <w:r w:rsidRPr="00B16FAD">
              <w:rPr>
                <w:rFonts w:cs="Arial"/>
                <w:b/>
                <w:lang w:val="sr-Cyrl-CS"/>
              </w:rPr>
              <w:t>7</w:t>
            </w:r>
            <w:r w:rsidRPr="00B16FAD">
              <w:rPr>
                <w:rFonts w:cs="Arial"/>
                <w:b/>
              </w:rPr>
              <w:t>)</w:t>
            </w:r>
          </w:p>
        </w:tc>
        <w:tc>
          <w:tcPr>
            <w:tcW w:w="2610" w:type="dxa"/>
          </w:tcPr>
          <w:p w:rsidR="00BF4F47" w:rsidRPr="00B43BB7" w:rsidRDefault="00BF4F47" w:rsidP="00FE314E">
            <w:pPr>
              <w:spacing w:before="0"/>
              <w:rPr>
                <w:rFonts w:cs="Arial"/>
                <w:b/>
              </w:rPr>
            </w:pPr>
          </w:p>
        </w:tc>
      </w:tr>
      <w:tr w:rsidR="00BF4F47" w:rsidRPr="00B43BB7" w:rsidTr="00FE314E">
        <w:trPr>
          <w:trHeight w:val="610"/>
        </w:trPr>
        <w:tc>
          <w:tcPr>
            <w:tcW w:w="568" w:type="dxa"/>
            <w:tcBorders>
              <w:bottom w:val="single" w:sz="4" w:space="0" w:color="auto"/>
            </w:tcBorders>
            <w:vAlign w:val="center"/>
          </w:tcPr>
          <w:p w:rsidR="00BF4F47" w:rsidRPr="00B43BB7" w:rsidRDefault="00BF4F47" w:rsidP="00FE314E">
            <w:pPr>
              <w:spacing w:before="0"/>
              <w:jc w:val="center"/>
              <w:rPr>
                <w:rFonts w:cs="Arial"/>
                <w:b/>
                <w:lang w:val="sr-Latn-CS"/>
              </w:rPr>
            </w:pPr>
            <w:r w:rsidRPr="00B43BB7">
              <w:rPr>
                <w:rFonts w:cs="Arial"/>
                <w:b/>
                <w:lang w:val="sr-Latn-CS"/>
              </w:rPr>
              <w:t>II</w:t>
            </w:r>
          </w:p>
        </w:tc>
        <w:tc>
          <w:tcPr>
            <w:tcW w:w="6740" w:type="dxa"/>
            <w:tcBorders>
              <w:bottom w:val="single" w:sz="4" w:space="0" w:color="auto"/>
              <w:right w:val="single" w:sz="4" w:space="0" w:color="auto"/>
            </w:tcBorders>
          </w:tcPr>
          <w:p w:rsidR="00BF4F47" w:rsidRPr="00BF4F47" w:rsidRDefault="00BF4F47" w:rsidP="00FE314E">
            <w:pPr>
              <w:spacing w:before="0"/>
              <w:jc w:val="center"/>
              <w:rPr>
                <w:rFonts w:cs="Arial"/>
                <w:b/>
                <w:lang w:val="sr-Cyrl-RS"/>
              </w:rPr>
            </w:pPr>
            <w:r w:rsidRPr="00B43BB7">
              <w:rPr>
                <w:rFonts w:cs="Arial"/>
                <w:b/>
              </w:rPr>
              <w:t>УКУПАН ИЗНОС  ПДВ ди</w:t>
            </w:r>
            <w:r>
              <w:rPr>
                <w:rFonts w:cs="Arial"/>
                <w:b/>
                <w:lang w:val="sr-Cyrl-RS"/>
              </w:rPr>
              <w:t>н</w:t>
            </w:r>
          </w:p>
        </w:tc>
        <w:tc>
          <w:tcPr>
            <w:tcW w:w="2610" w:type="dxa"/>
            <w:tcBorders>
              <w:bottom w:val="single" w:sz="4" w:space="0" w:color="auto"/>
              <w:right w:val="single" w:sz="4" w:space="0" w:color="auto"/>
            </w:tcBorders>
          </w:tcPr>
          <w:p w:rsidR="00BF4F47" w:rsidRPr="00B43BB7" w:rsidRDefault="00BF4F47" w:rsidP="00FE314E">
            <w:pPr>
              <w:spacing w:before="0"/>
              <w:rPr>
                <w:rFonts w:cs="Arial"/>
                <w:b/>
              </w:rPr>
            </w:pPr>
          </w:p>
        </w:tc>
      </w:tr>
      <w:tr w:rsidR="00BF4F47" w:rsidRPr="00B43BB7" w:rsidTr="00FE314E">
        <w:trPr>
          <w:trHeight w:val="562"/>
        </w:trPr>
        <w:tc>
          <w:tcPr>
            <w:tcW w:w="568" w:type="dxa"/>
            <w:tcBorders>
              <w:bottom w:val="single" w:sz="4" w:space="0" w:color="auto"/>
            </w:tcBorders>
            <w:vAlign w:val="center"/>
          </w:tcPr>
          <w:p w:rsidR="00BF4F47" w:rsidRPr="00B43BB7" w:rsidRDefault="00BF4F47" w:rsidP="00FE314E">
            <w:pPr>
              <w:spacing w:before="0"/>
              <w:jc w:val="center"/>
              <w:rPr>
                <w:rFonts w:cs="Arial"/>
                <w:b/>
                <w:lang w:val="sr-Latn-CS"/>
              </w:rPr>
            </w:pPr>
            <w:r w:rsidRPr="00B43BB7">
              <w:rPr>
                <w:rFonts w:cs="Arial"/>
                <w:b/>
                <w:lang w:val="sr-Latn-CS"/>
              </w:rPr>
              <w:t>III</w:t>
            </w:r>
          </w:p>
        </w:tc>
        <w:tc>
          <w:tcPr>
            <w:tcW w:w="6740" w:type="dxa"/>
            <w:tcBorders>
              <w:bottom w:val="single" w:sz="4" w:space="0" w:color="auto"/>
              <w:right w:val="single" w:sz="4" w:space="0" w:color="auto"/>
            </w:tcBorders>
          </w:tcPr>
          <w:p w:rsidR="00BF4F47" w:rsidRPr="00B43BB7" w:rsidRDefault="00BF4F47" w:rsidP="00FE314E">
            <w:pPr>
              <w:spacing w:before="0"/>
              <w:jc w:val="center"/>
              <w:rPr>
                <w:rFonts w:cs="Arial"/>
                <w:b/>
              </w:rPr>
            </w:pPr>
            <w:r w:rsidRPr="00B43BB7">
              <w:rPr>
                <w:rFonts w:cs="Arial"/>
                <w:b/>
              </w:rPr>
              <w:t>УКУПНО ПОНУЂЕНА ЦЕНА  са ПДВ</w:t>
            </w:r>
          </w:p>
          <w:p w:rsidR="00BF4F47" w:rsidRPr="00BF4F47" w:rsidRDefault="00BF4F47" w:rsidP="00FE314E">
            <w:pPr>
              <w:spacing w:before="0"/>
              <w:jc w:val="center"/>
              <w:rPr>
                <w:rFonts w:cs="Arial"/>
                <w:b/>
                <w:lang w:val="sr-Cyrl-RS"/>
              </w:rPr>
            </w:pPr>
            <w:r w:rsidRPr="00B43BB7">
              <w:rPr>
                <w:rFonts w:cs="Arial"/>
                <w:b/>
              </w:rPr>
              <w:t>(ред. бр.</w:t>
            </w:r>
            <w:r w:rsidRPr="00B43BB7">
              <w:rPr>
                <w:rFonts w:cs="Arial"/>
                <w:b/>
                <w:lang w:val="sr-Latn-CS"/>
              </w:rPr>
              <w:t>I</w:t>
            </w:r>
            <w:r w:rsidRPr="00B43BB7">
              <w:rPr>
                <w:rFonts w:cs="Arial"/>
                <w:b/>
              </w:rPr>
              <w:t>+ред.бр.</w:t>
            </w:r>
            <w:r w:rsidRPr="00B43BB7">
              <w:rPr>
                <w:rFonts w:cs="Arial"/>
                <w:b/>
                <w:lang w:val="sr-Latn-CS"/>
              </w:rPr>
              <w:t>II</w:t>
            </w:r>
            <w:r w:rsidRPr="00B43BB7">
              <w:rPr>
                <w:rFonts w:cs="Arial"/>
                <w:b/>
              </w:rPr>
              <w:t>) дин</w:t>
            </w:r>
          </w:p>
        </w:tc>
        <w:tc>
          <w:tcPr>
            <w:tcW w:w="2610" w:type="dxa"/>
            <w:tcBorders>
              <w:bottom w:val="single" w:sz="4" w:space="0" w:color="auto"/>
              <w:right w:val="single" w:sz="4" w:space="0" w:color="auto"/>
            </w:tcBorders>
          </w:tcPr>
          <w:p w:rsidR="00BF4F47" w:rsidRPr="00B43BB7" w:rsidRDefault="00BF4F47" w:rsidP="00FE314E">
            <w:pPr>
              <w:spacing w:before="0"/>
              <w:rPr>
                <w:rFonts w:cs="Arial"/>
                <w:b/>
              </w:rPr>
            </w:pPr>
          </w:p>
        </w:tc>
      </w:tr>
    </w:tbl>
    <w:p w:rsidR="00BF4F47" w:rsidRPr="00B25B7D" w:rsidRDefault="00BF4F47" w:rsidP="00BF4F47">
      <w:pPr>
        <w:rPr>
          <w:lang w:val="sr-Cyrl-RS"/>
        </w:rPr>
      </w:pPr>
    </w:p>
    <w:p w:rsidR="00BF4F47" w:rsidRPr="00B25B7D" w:rsidRDefault="00BF4F47" w:rsidP="00BF4F47">
      <w:pPr>
        <w:rPr>
          <w:lang w:val="sr-Cyrl-RS"/>
        </w:rPr>
      </w:pPr>
    </w:p>
    <w:p w:rsidR="00CA19C7" w:rsidRDefault="00CA19C7" w:rsidP="00BF4F47">
      <w:pPr>
        <w:rPr>
          <w:rFonts w:eastAsia="Arial Unicode MS" w:cs="Arial"/>
          <w:lang w:val="sr-Cyrl-RS"/>
        </w:rPr>
      </w:pPr>
    </w:p>
    <w:p w:rsidR="00CA19C7" w:rsidRDefault="00CA19C7" w:rsidP="00BF4F47">
      <w:pPr>
        <w:rPr>
          <w:rFonts w:eastAsia="Arial Unicode MS" w:cs="Arial"/>
          <w:lang w:val="sr-Cyrl-RS"/>
        </w:rPr>
      </w:pPr>
    </w:p>
    <w:p w:rsidR="00144C8C" w:rsidRDefault="00144C8C" w:rsidP="00BF4F47">
      <w:pPr>
        <w:rPr>
          <w:rFonts w:eastAsia="Arial Unicode MS" w:cs="Arial"/>
          <w:lang w:val="sr-Cyrl-RS"/>
        </w:rPr>
      </w:pPr>
    </w:p>
    <w:p w:rsidR="00CA19C7" w:rsidRDefault="00CA19C7" w:rsidP="00BF4F47">
      <w:pPr>
        <w:rPr>
          <w:rFonts w:eastAsia="Arial Unicode MS" w:cs="Arial"/>
          <w:lang w:val="sr-Cyrl-RS"/>
        </w:rPr>
      </w:pPr>
    </w:p>
    <w:p w:rsidR="00BF4F47" w:rsidRDefault="00BF4F47" w:rsidP="00BF4F47">
      <w:pPr>
        <w:rPr>
          <w:rFonts w:eastAsia="Arial Unicode MS" w:cs="Arial"/>
          <w:lang w:val="sr-Cyrl-RS"/>
        </w:rPr>
      </w:pPr>
      <w:r w:rsidRPr="00765DB9">
        <w:rPr>
          <w:rFonts w:eastAsia="Arial Unicode MS" w:cs="Arial"/>
        </w:rPr>
        <w:lastRenderedPageBreak/>
        <w:t>Табела 2</w:t>
      </w:r>
    </w:p>
    <w:p w:rsidR="00144C8C" w:rsidRPr="00144C8C" w:rsidRDefault="00144C8C" w:rsidP="00BF4F47">
      <w:pPr>
        <w:rPr>
          <w:lang w:val="sr-Cyrl-RS"/>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BF4F47" w:rsidRPr="00765DB9" w:rsidTr="00FE314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rPr>
                <w:rFonts w:cs="Arial"/>
                <w:lang w:val="sr-Latn-CS" w:eastAsia="sr-Latn-CS"/>
              </w:rPr>
            </w:pPr>
            <w:r w:rsidRPr="004914A0">
              <w:rPr>
                <w:rFonts w:cs="Arial"/>
                <w:lang w:val="sr-Latn-CS" w:eastAsia="sr-Latn-CS"/>
              </w:rPr>
              <w:t>Посе</w:t>
            </w:r>
            <w:r>
              <w:rPr>
                <w:rFonts w:cs="Arial"/>
                <w:lang w:val="sr-Latn-CS" w:eastAsia="sr-Latn-CS"/>
              </w:rPr>
              <w:t>бно исказани трошкови у дин</w:t>
            </w:r>
            <w:r>
              <w:rPr>
                <w:rFonts w:cs="Arial"/>
                <w:lang w:val="sr-Cyrl-RS" w:eastAsia="sr-Latn-CS"/>
              </w:rPr>
              <w:t>/евро</w:t>
            </w:r>
            <w:r>
              <w:rPr>
                <w:rFonts w:cs="Arial"/>
                <w:lang w:val="sr-Latn-CS" w:eastAsia="sr-Latn-CS"/>
              </w:rPr>
              <w:t xml:space="preserve">/ </w:t>
            </w:r>
            <w:r w:rsidRPr="004914A0">
              <w:rPr>
                <w:rFonts w:cs="Arial"/>
                <w:lang w:val="sr-Latn-CS" w:eastAsia="sr-Latn-CS"/>
              </w:rPr>
              <w:t>/процентима који су укључени у укупно понуђену цену без ПДВ-а</w:t>
            </w:r>
          </w:p>
          <w:p w:rsidR="00BF4F47" w:rsidRPr="004914A0" w:rsidRDefault="00BF4F47" w:rsidP="00FE314E">
            <w:pPr>
              <w:spacing w:before="0"/>
              <w:rPr>
                <w:rFonts w:cs="Arial"/>
                <w:lang w:val="sr-Latn-CS" w:eastAsia="sr-Latn-CS"/>
              </w:rPr>
            </w:pPr>
            <w:r w:rsidRPr="004914A0">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BF4F47" w:rsidRPr="00173B87" w:rsidRDefault="00B16FAD" w:rsidP="00FE314E">
            <w:pPr>
              <w:spacing w:before="0"/>
              <w:rPr>
                <w:rFonts w:cs="Arial"/>
                <w:lang w:val="sr-Cyrl-RS" w:eastAsia="sr-Latn-CS"/>
              </w:rPr>
            </w:pPr>
            <w:r w:rsidRPr="004914A0">
              <w:rPr>
                <w:rFonts w:cs="Arial"/>
                <w:lang w:val="sr-Latn-CS" w:eastAsia="sr-Latn-CS"/>
              </w:rPr>
              <w:t xml:space="preserve">Трошкови </w:t>
            </w:r>
            <w:r w:rsidR="00173B87">
              <w:rPr>
                <w:rFonts w:cs="Arial"/>
                <w:lang w:val="sr-Cyrl-RS" w:eastAsia="sr-Latn-CS"/>
              </w:rPr>
              <w:t>услуге</w:t>
            </w:r>
          </w:p>
        </w:tc>
        <w:tc>
          <w:tcPr>
            <w:tcW w:w="3960" w:type="dxa"/>
            <w:tcBorders>
              <w:top w:val="single" w:sz="4" w:space="0" w:color="auto"/>
              <w:left w:val="single" w:sz="4" w:space="0" w:color="auto"/>
              <w:bottom w:val="single" w:sz="4" w:space="0" w:color="auto"/>
              <w:right w:val="single" w:sz="4" w:space="0" w:color="auto"/>
            </w:tcBorders>
            <w:hideMark/>
          </w:tcPr>
          <w:p w:rsidR="00BF4F47" w:rsidRPr="004914A0" w:rsidRDefault="00BF4F47" w:rsidP="00FE314E">
            <w:pPr>
              <w:spacing w:before="0"/>
              <w:jc w:val="center"/>
              <w:rPr>
                <w:rFonts w:cs="Arial"/>
                <w:lang w:val="sr-Latn-CS" w:eastAsia="sr-Latn-CS"/>
              </w:rPr>
            </w:pPr>
            <w:r>
              <w:rPr>
                <w:rFonts w:cs="Arial"/>
                <w:lang w:val="sr-Latn-CS" w:eastAsia="sr-Latn-CS"/>
              </w:rPr>
              <w:t>_____дин</w:t>
            </w:r>
            <w:r w:rsidRPr="004914A0">
              <w:rPr>
                <w:rFonts w:cs="Arial"/>
                <w:lang w:val="sr-Latn-CS" w:eastAsia="sr-Latn-CS"/>
              </w:rPr>
              <w:t xml:space="preserve"> односно ____%</w:t>
            </w:r>
          </w:p>
        </w:tc>
      </w:tr>
      <w:tr w:rsidR="00BF4F47" w:rsidRPr="00765DB9" w:rsidTr="00FE314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rPr>
                <w:rFonts w:cs="Arial"/>
                <w:lang w:val="sr-Latn-CS" w:eastAsia="sr-Latn-CS"/>
              </w:rPr>
            </w:pPr>
            <w:r w:rsidRPr="004914A0">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BF4F47" w:rsidRPr="004914A0" w:rsidRDefault="00BF4F47" w:rsidP="00FE314E">
            <w:pPr>
              <w:spacing w:before="0"/>
              <w:jc w:val="center"/>
              <w:rPr>
                <w:rFonts w:cs="Arial"/>
                <w:lang w:val="sr-Latn-CS" w:eastAsia="sr-Latn-CS"/>
              </w:rPr>
            </w:pPr>
            <w:r>
              <w:rPr>
                <w:rFonts w:cs="Arial"/>
                <w:lang w:val="sr-Latn-CS" w:eastAsia="sr-Latn-CS"/>
              </w:rPr>
              <w:t>_____дин</w:t>
            </w:r>
            <w:r w:rsidRPr="004914A0">
              <w:rPr>
                <w:rFonts w:cs="Arial"/>
                <w:lang w:val="sr-Latn-CS" w:eastAsia="sr-Latn-CS"/>
              </w:rPr>
              <w:t xml:space="preserve"> односно ____%</w:t>
            </w:r>
          </w:p>
        </w:tc>
      </w:tr>
      <w:tr w:rsidR="00BF4F47" w:rsidRPr="00765DB9" w:rsidTr="00FE314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BF4F47" w:rsidRPr="004914A0" w:rsidRDefault="00BF4F47" w:rsidP="00FE314E">
            <w:pPr>
              <w:spacing w:before="0"/>
              <w:rPr>
                <w:rFonts w:cs="Arial"/>
                <w:lang w:val="sr-Cyrl-CS" w:eastAsia="sr-Latn-CS"/>
              </w:rPr>
            </w:pPr>
            <w:r w:rsidRPr="004914A0">
              <w:rPr>
                <w:rFonts w:cs="Arial"/>
                <w:lang w:val="sr-Latn-CS" w:eastAsia="sr-Latn-CS"/>
              </w:rPr>
              <w:t>Остали трошкови</w:t>
            </w:r>
            <w:r w:rsidRPr="004914A0">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BF4F47" w:rsidRPr="004914A0" w:rsidRDefault="00BF4F47" w:rsidP="00FE314E">
            <w:pPr>
              <w:spacing w:before="0"/>
              <w:jc w:val="center"/>
              <w:rPr>
                <w:rFonts w:cs="Arial"/>
                <w:lang w:val="sr-Latn-CS" w:eastAsia="sr-Latn-CS"/>
              </w:rPr>
            </w:pPr>
            <w:r>
              <w:rPr>
                <w:rFonts w:cs="Arial"/>
                <w:lang w:val="sr-Latn-CS" w:eastAsia="sr-Latn-CS"/>
              </w:rPr>
              <w:t>_____дин</w:t>
            </w:r>
            <w:r w:rsidRPr="004914A0">
              <w:rPr>
                <w:rFonts w:cs="Arial"/>
                <w:lang w:val="sr-Latn-CS" w:eastAsia="sr-Latn-CS"/>
              </w:rPr>
              <w:t xml:space="preserve"> односно ____%</w:t>
            </w:r>
          </w:p>
        </w:tc>
      </w:tr>
    </w:tbl>
    <w:p w:rsidR="00BF4F47" w:rsidRPr="002B3F3B" w:rsidRDefault="00BF4F47" w:rsidP="00BF4F47"/>
    <w:tbl>
      <w:tblPr>
        <w:tblW w:w="10031" w:type="dxa"/>
        <w:jc w:val="center"/>
        <w:tblLayout w:type="fixed"/>
        <w:tblLook w:val="0000" w:firstRow="0" w:lastRow="0" w:firstColumn="0" w:lastColumn="0" w:noHBand="0" w:noVBand="0"/>
      </w:tblPr>
      <w:tblGrid>
        <w:gridCol w:w="3882"/>
        <w:gridCol w:w="2127"/>
        <w:gridCol w:w="4022"/>
      </w:tblGrid>
      <w:tr w:rsidR="00BF4F47" w:rsidRPr="00765DB9" w:rsidTr="00FE314E">
        <w:trPr>
          <w:jc w:val="center"/>
        </w:trPr>
        <w:tc>
          <w:tcPr>
            <w:tcW w:w="3882" w:type="dxa"/>
          </w:tcPr>
          <w:p w:rsidR="00BF4F47" w:rsidRPr="00765DB9" w:rsidRDefault="00BF4F47" w:rsidP="00FE314E">
            <w:pPr>
              <w:spacing w:before="0"/>
              <w:jc w:val="center"/>
              <w:rPr>
                <w:rFonts w:cs="Arial"/>
              </w:rPr>
            </w:pPr>
            <w:r w:rsidRPr="00765DB9">
              <w:rPr>
                <w:rFonts w:cs="Arial"/>
              </w:rPr>
              <w:t>Датум:</w:t>
            </w:r>
          </w:p>
        </w:tc>
        <w:tc>
          <w:tcPr>
            <w:tcW w:w="2127" w:type="dxa"/>
          </w:tcPr>
          <w:p w:rsidR="00BF4F47" w:rsidRPr="00765DB9" w:rsidRDefault="00BF4F47" w:rsidP="00FE314E">
            <w:pPr>
              <w:spacing w:before="0"/>
              <w:jc w:val="center"/>
              <w:rPr>
                <w:rFonts w:cs="Arial"/>
                <w:lang w:val="ru-RU"/>
              </w:rPr>
            </w:pPr>
          </w:p>
        </w:tc>
        <w:tc>
          <w:tcPr>
            <w:tcW w:w="4022" w:type="dxa"/>
          </w:tcPr>
          <w:p w:rsidR="00BF4F47" w:rsidRPr="00765DB9" w:rsidRDefault="00BF4F47" w:rsidP="00FE314E">
            <w:pPr>
              <w:spacing w:before="0"/>
              <w:jc w:val="center"/>
              <w:rPr>
                <w:rFonts w:cs="Arial"/>
                <w:lang w:val="sr-Cyrl-CS"/>
              </w:rPr>
            </w:pPr>
            <w:r w:rsidRPr="00765DB9">
              <w:rPr>
                <w:rFonts w:cs="Arial"/>
                <w:lang w:val="sr-Cyrl-CS"/>
              </w:rPr>
              <w:t>П</w:t>
            </w:r>
            <w:r w:rsidRPr="00765DB9">
              <w:rPr>
                <w:rFonts w:cs="Arial"/>
              </w:rPr>
              <w:t>онуђач</w:t>
            </w:r>
          </w:p>
        </w:tc>
      </w:tr>
      <w:tr w:rsidR="00BF4F47" w:rsidRPr="00765DB9" w:rsidTr="00FE314E">
        <w:trPr>
          <w:jc w:val="center"/>
        </w:trPr>
        <w:tc>
          <w:tcPr>
            <w:tcW w:w="3882" w:type="dxa"/>
          </w:tcPr>
          <w:p w:rsidR="00BF4F47" w:rsidRPr="00765DB9" w:rsidRDefault="00BF4F47" w:rsidP="00FE314E">
            <w:pPr>
              <w:spacing w:before="0"/>
              <w:jc w:val="center"/>
              <w:rPr>
                <w:rFonts w:cs="Arial"/>
              </w:rPr>
            </w:pPr>
          </w:p>
        </w:tc>
        <w:tc>
          <w:tcPr>
            <w:tcW w:w="2127" w:type="dxa"/>
          </w:tcPr>
          <w:p w:rsidR="00BF4F47" w:rsidRPr="00765DB9" w:rsidRDefault="00BF4F47" w:rsidP="00FE314E">
            <w:pPr>
              <w:spacing w:before="0"/>
              <w:jc w:val="center"/>
              <w:rPr>
                <w:rFonts w:cs="Arial"/>
              </w:rPr>
            </w:pPr>
            <w:r w:rsidRPr="00765DB9">
              <w:rPr>
                <w:rFonts w:cs="Arial"/>
              </w:rPr>
              <w:t>М.П.</w:t>
            </w:r>
          </w:p>
        </w:tc>
        <w:tc>
          <w:tcPr>
            <w:tcW w:w="4022" w:type="dxa"/>
          </w:tcPr>
          <w:p w:rsidR="00BF4F47" w:rsidRPr="00765DB9" w:rsidRDefault="00BF4F47" w:rsidP="00FE314E">
            <w:pPr>
              <w:spacing w:before="0"/>
              <w:jc w:val="center"/>
              <w:rPr>
                <w:rFonts w:cs="Arial"/>
                <w:lang w:val="ru-RU"/>
              </w:rPr>
            </w:pPr>
          </w:p>
        </w:tc>
      </w:tr>
      <w:tr w:rsidR="00BF4F47" w:rsidRPr="00765DB9" w:rsidTr="00FE314E">
        <w:trPr>
          <w:jc w:val="center"/>
        </w:trPr>
        <w:tc>
          <w:tcPr>
            <w:tcW w:w="3882" w:type="dxa"/>
            <w:tcBorders>
              <w:bottom w:val="single" w:sz="4" w:space="0" w:color="auto"/>
            </w:tcBorders>
          </w:tcPr>
          <w:p w:rsidR="00BF4F47" w:rsidRPr="00765DB9" w:rsidRDefault="00BF4F47" w:rsidP="00FE314E">
            <w:pPr>
              <w:spacing w:before="0"/>
              <w:jc w:val="center"/>
              <w:rPr>
                <w:rFonts w:cs="Arial"/>
              </w:rPr>
            </w:pPr>
          </w:p>
        </w:tc>
        <w:tc>
          <w:tcPr>
            <w:tcW w:w="2127" w:type="dxa"/>
          </w:tcPr>
          <w:p w:rsidR="00BF4F47" w:rsidRPr="00765DB9" w:rsidRDefault="00BF4F47" w:rsidP="00FE314E">
            <w:pPr>
              <w:spacing w:before="0"/>
              <w:jc w:val="center"/>
              <w:rPr>
                <w:rFonts w:cs="Arial"/>
                <w:lang w:val="ru-RU"/>
              </w:rPr>
            </w:pPr>
          </w:p>
        </w:tc>
        <w:tc>
          <w:tcPr>
            <w:tcW w:w="4022" w:type="dxa"/>
            <w:tcBorders>
              <w:bottom w:val="single" w:sz="4" w:space="0" w:color="auto"/>
            </w:tcBorders>
          </w:tcPr>
          <w:p w:rsidR="00BF4F47" w:rsidRPr="00765DB9" w:rsidRDefault="00BF4F47" w:rsidP="00FE314E">
            <w:pPr>
              <w:spacing w:before="0"/>
              <w:jc w:val="center"/>
              <w:rPr>
                <w:rFonts w:cs="Arial"/>
                <w:lang w:val="ru-RU"/>
              </w:rPr>
            </w:pPr>
          </w:p>
        </w:tc>
      </w:tr>
    </w:tbl>
    <w:p w:rsidR="00765DB9" w:rsidRDefault="00765DB9" w:rsidP="00765DB9">
      <w:pPr>
        <w:spacing w:before="0"/>
        <w:rPr>
          <w:lang w:val="sr-Cyrl-RS"/>
        </w:rPr>
      </w:pPr>
    </w:p>
    <w:p w:rsidR="002B4969" w:rsidRDefault="002B4969" w:rsidP="00765DB9">
      <w:pPr>
        <w:spacing w:before="0"/>
        <w:rPr>
          <w:lang w:val="sr-Cyrl-RS"/>
        </w:rPr>
      </w:pPr>
    </w:p>
    <w:p w:rsidR="002B4969" w:rsidRDefault="002B4969" w:rsidP="00765DB9">
      <w:pPr>
        <w:spacing w:before="0"/>
        <w:rPr>
          <w:lang w:val="sr-Cyrl-RS"/>
        </w:rPr>
      </w:pPr>
    </w:p>
    <w:p w:rsidR="002B4969" w:rsidRPr="002B4969" w:rsidRDefault="002B4969" w:rsidP="00765DB9">
      <w:pPr>
        <w:spacing w:before="0"/>
        <w:rPr>
          <w:rFonts w:cs="Arial"/>
          <w:b/>
          <w:lang w:val="sr-Cyrl-RS"/>
        </w:rPr>
      </w:pPr>
    </w:p>
    <w:p w:rsidR="00765DB9" w:rsidRPr="00B836D9" w:rsidRDefault="00765DB9" w:rsidP="00765DB9">
      <w:pPr>
        <w:spacing w:before="0"/>
        <w:rPr>
          <w:rFonts w:cs="Arial"/>
          <w:b/>
          <w:sz w:val="20"/>
          <w:szCs w:val="20"/>
          <w:lang w:val="sr-Cyrl-CS"/>
        </w:rPr>
      </w:pPr>
      <w:r w:rsidRPr="00B836D9">
        <w:rPr>
          <w:rFonts w:cs="Arial"/>
          <w:b/>
          <w:sz w:val="20"/>
          <w:szCs w:val="20"/>
          <w:lang w:val="sr-Cyrl-CS"/>
        </w:rPr>
        <w:t>Напомена:</w:t>
      </w:r>
    </w:p>
    <w:p w:rsidR="00765DB9" w:rsidRPr="00B836D9" w:rsidRDefault="00765DB9" w:rsidP="00765DB9">
      <w:pPr>
        <w:tabs>
          <w:tab w:val="left" w:pos="1134"/>
        </w:tabs>
        <w:spacing w:before="0"/>
        <w:rPr>
          <w:rFonts w:eastAsia="TimesNewRomanPS-BoldMT" w:cs="Arial"/>
          <w:sz w:val="20"/>
          <w:szCs w:val="20"/>
          <w:lang w:val="ru-RU"/>
        </w:rPr>
      </w:pPr>
      <w:r w:rsidRPr="00B836D9">
        <w:rPr>
          <w:rFonts w:eastAsia="TimesNewRomanPS-BoldMT" w:cs="Arial"/>
          <w:sz w:val="20"/>
          <w:szCs w:val="20"/>
          <w:lang w:val="ru-RU"/>
        </w:rPr>
        <w:t xml:space="preserve">-Уколико </w:t>
      </w:r>
      <w:r w:rsidRPr="00B836D9">
        <w:rPr>
          <w:rFonts w:eastAsia="TimesNewRomanPS-BoldMT" w:cs="Arial"/>
          <w:sz w:val="20"/>
          <w:szCs w:val="20"/>
          <w:lang w:val="sr-Cyrl-CS"/>
        </w:rPr>
        <w:t>група понуђача подноси заједничку понуду овај образац потписује и оверава Носилац посла</w:t>
      </w:r>
      <w:r w:rsidRPr="00B836D9">
        <w:rPr>
          <w:rFonts w:eastAsia="TimesNewRomanPS-BoldMT" w:cs="Arial"/>
          <w:sz w:val="20"/>
          <w:szCs w:val="20"/>
          <w:lang w:val="ru-RU"/>
        </w:rPr>
        <w:t>.</w:t>
      </w:r>
    </w:p>
    <w:p w:rsidR="00765DB9" w:rsidRPr="00B836D9" w:rsidRDefault="00765DB9" w:rsidP="00765DB9">
      <w:pPr>
        <w:tabs>
          <w:tab w:val="left" w:pos="1134"/>
        </w:tabs>
        <w:spacing w:before="0"/>
        <w:rPr>
          <w:rFonts w:eastAsia="TimesNewRomanPS-BoldMT" w:cs="Arial"/>
          <w:sz w:val="20"/>
          <w:szCs w:val="20"/>
          <w:lang w:val="ru-RU"/>
        </w:rPr>
      </w:pPr>
      <w:r w:rsidRPr="00B836D9">
        <w:rPr>
          <w:rFonts w:eastAsia="TimesNewRomanPS-BoldMT" w:cs="Arial"/>
          <w:sz w:val="20"/>
          <w:szCs w:val="20"/>
          <w:lang w:val="sr-Cyrl-CS"/>
        </w:rPr>
        <w:t xml:space="preserve">- </w:t>
      </w:r>
      <w:r w:rsidRPr="00B836D9">
        <w:rPr>
          <w:rFonts w:eastAsia="TimesNewRomanPS-BoldMT" w:cs="Arial"/>
          <w:sz w:val="20"/>
          <w:szCs w:val="20"/>
          <w:lang w:val="ru-RU"/>
        </w:rPr>
        <w:t xml:space="preserve">Уколико понуђач подноси понуду са подизвођачем овај образац потписује и оверава печатом понуђач. </w:t>
      </w:r>
    </w:p>
    <w:p w:rsidR="00231223" w:rsidRPr="00B836D9" w:rsidRDefault="00231223" w:rsidP="00765DB9">
      <w:pPr>
        <w:spacing w:before="0"/>
        <w:rPr>
          <w:rFonts w:cs="Arial"/>
          <w:sz w:val="20"/>
          <w:szCs w:val="20"/>
          <w:lang w:val="sr-Cyrl-RS"/>
        </w:rPr>
      </w:pPr>
    </w:p>
    <w:p w:rsidR="00765DB9" w:rsidRPr="00B836D9" w:rsidRDefault="00765DB9" w:rsidP="00765DB9">
      <w:pPr>
        <w:spacing w:before="0"/>
        <w:rPr>
          <w:rFonts w:cs="Arial"/>
          <w:b/>
          <w:sz w:val="20"/>
          <w:szCs w:val="20"/>
          <w:lang w:val="ru-RU"/>
        </w:rPr>
      </w:pPr>
      <w:r w:rsidRPr="00B836D9">
        <w:rPr>
          <w:rFonts w:cs="Arial"/>
          <w:b/>
          <w:sz w:val="20"/>
          <w:szCs w:val="20"/>
          <w:lang w:val="sr-Latn-CS"/>
        </w:rPr>
        <w:t>Упутство</w:t>
      </w:r>
      <w:r w:rsidRPr="00B836D9">
        <w:rPr>
          <w:rFonts w:cs="Arial"/>
          <w:b/>
          <w:sz w:val="20"/>
          <w:szCs w:val="20"/>
        </w:rPr>
        <w:t xml:space="preserve"> </w:t>
      </w:r>
      <w:r w:rsidRPr="00B836D9">
        <w:rPr>
          <w:rFonts w:cs="Arial"/>
          <w:b/>
          <w:sz w:val="20"/>
          <w:szCs w:val="20"/>
          <w:lang w:val="sr-Latn-CS"/>
        </w:rPr>
        <w:t>за попуњавањ</w:t>
      </w:r>
      <w:r w:rsidRPr="00B836D9">
        <w:rPr>
          <w:rFonts w:cs="Arial"/>
          <w:b/>
          <w:sz w:val="20"/>
          <w:szCs w:val="20"/>
          <w:lang w:val="ru-RU"/>
        </w:rPr>
        <w:t>е Обрасца структуре цене</w:t>
      </w:r>
    </w:p>
    <w:p w:rsidR="00765DB9" w:rsidRPr="00B836D9" w:rsidRDefault="00765DB9" w:rsidP="00765DB9">
      <w:pPr>
        <w:spacing w:before="0"/>
        <w:rPr>
          <w:rFonts w:cs="Arial"/>
          <w:b/>
          <w:sz w:val="20"/>
          <w:szCs w:val="20"/>
        </w:rPr>
      </w:pPr>
    </w:p>
    <w:p w:rsidR="00765DB9" w:rsidRPr="00B836D9" w:rsidRDefault="00765DB9" w:rsidP="00765DB9">
      <w:pPr>
        <w:tabs>
          <w:tab w:val="left" w:pos="90"/>
        </w:tabs>
        <w:spacing w:before="0"/>
        <w:contextualSpacing/>
        <w:rPr>
          <w:rFonts w:eastAsia="Calibri" w:cs="Arial"/>
          <w:bCs/>
          <w:iCs/>
          <w:sz w:val="20"/>
          <w:szCs w:val="20"/>
        </w:rPr>
      </w:pPr>
      <w:proofErr w:type="gramStart"/>
      <w:r w:rsidRPr="00B836D9">
        <w:rPr>
          <w:rFonts w:eastAsia="Calibri" w:cs="Arial"/>
          <w:bCs/>
          <w:iCs/>
          <w:sz w:val="20"/>
          <w:szCs w:val="20"/>
        </w:rPr>
        <w:t>Понуђач треба да попун</w:t>
      </w:r>
      <w:r w:rsidRPr="00B836D9">
        <w:rPr>
          <w:rFonts w:eastAsia="Calibri" w:cs="Arial"/>
          <w:bCs/>
          <w:iCs/>
          <w:sz w:val="20"/>
          <w:szCs w:val="20"/>
          <w:lang w:val="sr-Cyrl-CS"/>
        </w:rPr>
        <w:t>и</w:t>
      </w:r>
      <w:r w:rsidRPr="00B836D9">
        <w:rPr>
          <w:rFonts w:eastAsia="Calibri" w:cs="Arial"/>
          <w:bCs/>
          <w:iCs/>
          <w:sz w:val="20"/>
          <w:szCs w:val="20"/>
        </w:rPr>
        <w:t xml:space="preserve"> образац структуре цене </w:t>
      </w:r>
      <w:r w:rsidRPr="00B836D9">
        <w:rPr>
          <w:rFonts w:eastAsia="Calibri" w:cs="Arial"/>
          <w:bCs/>
          <w:iCs/>
          <w:sz w:val="20"/>
          <w:szCs w:val="20"/>
          <w:lang w:val="sr-Cyrl-CS"/>
        </w:rPr>
        <w:t>Табела 1.</w:t>
      </w:r>
      <w:proofErr w:type="gramEnd"/>
      <w:r w:rsidRPr="00B836D9">
        <w:rPr>
          <w:rFonts w:eastAsia="Calibri" w:cs="Arial"/>
          <w:bCs/>
          <w:iCs/>
          <w:sz w:val="20"/>
          <w:szCs w:val="20"/>
          <w:lang w:val="sr-Cyrl-CS"/>
        </w:rPr>
        <w:t xml:space="preserve"> на следећи начин</w:t>
      </w:r>
      <w:r w:rsidRPr="00B836D9">
        <w:rPr>
          <w:rFonts w:eastAsia="Calibri" w:cs="Arial"/>
          <w:bCs/>
          <w:iCs/>
          <w:sz w:val="20"/>
          <w:szCs w:val="20"/>
        </w:rPr>
        <w:t>:</w:t>
      </w:r>
    </w:p>
    <w:p w:rsidR="00765DB9" w:rsidRPr="00B836D9" w:rsidRDefault="00765DB9" w:rsidP="00765DB9">
      <w:pPr>
        <w:tabs>
          <w:tab w:val="left" w:pos="90"/>
        </w:tabs>
        <w:spacing w:before="0"/>
        <w:contextualSpacing/>
        <w:rPr>
          <w:rFonts w:eastAsia="Calibri" w:cs="Arial"/>
          <w:bCs/>
          <w:iCs/>
          <w:sz w:val="20"/>
          <w:szCs w:val="20"/>
        </w:rPr>
      </w:pPr>
    </w:p>
    <w:p w:rsidR="00765DB9" w:rsidRPr="00B836D9" w:rsidRDefault="00765DB9" w:rsidP="00765DB9">
      <w:pPr>
        <w:tabs>
          <w:tab w:val="left" w:pos="90"/>
        </w:tabs>
        <w:suppressAutoHyphens/>
        <w:spacing w:before="0"/>
        <w:rPr>
          <w:rFonts w:eastAsia="Calibri" w:cs="Arial"/>
          <w:bCs/>
          <w:iCs/>
          <w:sz w:val="20"/>
          <w:szCs w:val="20"/>
        </w:rPr>
      </w:pPr>
      <w:r w:rsidRPr="00B836D9">
        <w:rPr>
          <w:rFonts w:eastAsia="Calibri" w:cs="Arial"/>
          <w:bCs/>
          <w:iCs/>
          <w:sz w:val="20"/>
          <w:szCs w:val="20"/>
          <w:lang w:val="sr-Cyrl-CS"/>
        </w:rPr>
        <w:t xml:space="preserve">-у колону 5. </w:t>
      </w:r>
      <w:proofErr w:type="gramStart"/>
      <w:r w:rsidRPr="00B836D9">
        <w:rPr>
          <w:rFonts w:eastAsia="Calibri" w:cs="Arial"/>
          <w:bCs/>
          <w:iCs/>
          <w:sz w:val="20"/>
          <w:szCs w:val="20"/>
        </w:rPr>
        <w:t>уписати</w:t>
      </w:r>
      <w:proofErr w:type="gramEnd"/>
      <w:r w:rsidRPr="00B836D9">
        <w:rPr>
          <w:rFonts w:eastAsia="Calibri" w:cs="Arial"/>
          <w:bCs/>
          <w:iCs/>
          <w:sz w:val="20"/>
          <w:szCs w:val="20"/>
        </w:rPr>
        <w:t xml:space="preserve"> колико износи јединична цена без ПДВ за извршену услугу;</w:t>
      </w:r>
    </w:p>
    <w:p w:rsidR="00765DB9" w:rsidRPr="00B836D9" w:rsidRDefault="00765DB9" w:rsidP="00765DB9">
      <w:pPr>
        <w:tabs>
          <w:tab w:val="left" w:pos="90"/>
        </w:tabs>
        <w:suppressAutoHyphens/>
        <w:spacing w:before="0"/>
        <w:rPr>
          <w:rFonts w:eastAsia="Calibri" w:cs="Arial"/>
          <w:bCs/>
          <w:iCs/>
          <w:sz w:val="20"/>
          <w:szCs w:val="20"/>
        </w:rPr>
      </w:pPr>
      <w:proofErr w:type="gramStart"/>
      <w:r w:rsidRPr="00B836D9">
        <w:rPr>
          <w:rFonts w:eastAsia="Calibri" w:cs="Arial"/>
          <w:bCs/>
          <w:iCs/>
          <w:sz w:val="20"/>
          <w:szCs w:val="20"/>
        </w:rPr>
        <w:t xml:space="preserve">-у колону </w:t>
      </w:r>
      <w:r w:rsidRPr="00B836D9">
        <w:rPr>
          <w:rFonts w:eastAsia="Calibri" w:cs="Arial"/>
          <w:bCs/>
          <w:iCs/>
          <w:sz w:val="20"/>
          <w:szCs w:val="20"/>
          <w:lang w:val="sr-Cyrl-CS"/>
        </w:rPr>
        <w:t>6</w:t>
      </w:r>
      <w:r w:rsidRPr="00B836D9">
        <w:rPr>
          <w:rFonts w:eastAsia="Calibri" w:cs="Arial"/>
          <w:bCs/>
          <w:iCs/>
          <w:sz w:val="20"/>
          <w:szCs w:val="20"/>
        </w:rPr>
        <w:t>.</w:t>
      </w:r>
      <w:proofErr w:type="gramEnd"/>
      <w:r w:rsidRPr="00B836D9">
        <w:rPr>
          <w:rFonts w:eastAsia="Calibri" w:cs="Arial"/>
          <w:bCs/>
          <w:iCs/>
          <w:sz w:val="20"/>
          <w:szCs w:val="20"/>
        </w:rPr>
        <w:t xml:space="preserve"> </w:t>
      </w:r>
      <w:proofErr w:type="gramStart"/>
      <w:r w:rsidRPr="00B836D9">
        <w:rPr>
          <w:rFonts w:eastAsia="Calibri" w:cs="Arial"/>
          <w:bCs/>
          <w:iCs/>
          <w:sz w:val="20"/>
          <w:szCs w:val="20"/>
        </w:rPr>
        <w:t>уписати</w:t>
      </w:r>
      <w:proofErr w:type="gramEnd"/>
      <w:r w:rsidRPr="00B836D9">
        <w:rPr>
          <w:rFonts w:eastAsia="Calibri" w:cs="Arial"/>
          <w:bCs/>
          <w:iCs/>
          <w:sz w:val="20"/>
          <w:szCs w:val="20"/>
        </w:rPr>
        <w:t xml:space="preserve"> колико износи јединична цена са ПДВ за извршену услугу;</w:t>
      </w:r>
    </w:p>
    <w:p w:rsidR="00765DB9" w:rsidRPr="00B836D9" w:rsidRDefault="00765DB9" w:rsidP="00765DB9">
      <w:pPr>
        <w:tabs>
          <w:tab w:val="left" w:pos="90"/>
        </w:tabs>
        <w:suppressAutoHyphens/>
        <w:spacing w:before="0"/>
        <w:rPr>
          <w:rFonts w:eastAsia="Calibri" w:cs="Arial"/>
          <w:bCs/>
          <w:iCs/>
          <w:sz w:val="20"/>
          <w:szCs w:val="20"/>
        </w:rPr>
      </w:pPr>
      <w:proofErr w:type="gramStart"/>
      <w:r w:rsidRPr="00B836D9">
        <w:rPr>
          <w:rFonts w:eastAsia="Calibri" w:cs="Arial"/>
          <w:bCs/>
          <w:iCs/>
          <w:sz w:val="20"/>
          <w:szCs w:val="20"/>
        </w:rPr>
        <w:t xml:space="preserve">-у колону </w:t>
      </w:r>
      <w:r w:rsidRPr="00B836D9">
        <w:rPr>
          <w:rFonts w:eastAsia="Calibri" w:cs="Arial"/>
          <w:bCs/>
          <w:iCs/>
          <w:sz w:val="20"/>
          <w:szCs w:val="20"/>
          <w:lang w:val="sr-Cyrl-CS"/>
        </w:rPr>
        <w:t>7</w:t>
      </w:r>
      <w:r w:rsidRPr="00B836D9">
        <w:rPr>
          <w:rFonts w:eastAsia="Calibri" w:cs="Arial"/>
          <w:bCs/>
          <w:iCs/>
          <w:sz w:val="20"/>
          <w:szCs w:val="20"/>
        </w:rPr>
        <w:t>.</w:t>
      </w:r>
      <w:proofErr w:type="gramEnd"/>
      <w:r w:rsidRPr="00B836D9">
        <w:rPr>
          <w:rFonts w:eastAsia="Calibri" w:cs="Arial"/>
          <w:bCs/>
          <w:iCs/>
          <w:sz w:val="20"/>
          <w:szCs w:val="20"/>
        </w:rPr>
        <w:t xml:space="preserve"> </w:t>
      </w:r>
      <w:proofErr w:type="gramStart"/>
      <w:r w:rsidRPr="00B836D9">
        <w:rPr>
          <w:rFonts w:eastAsia="Calibri" w:cs="Arial"/>
          <w:bCs/>
          <w:iCs/>
          <w:sz w:val="20"/>
          <w:szCs w:val="20"/>
        </w:rPr>
        <w:t>уписати</w:t>
      </w:r>
      <w:proofErr w:type="gramEnd"/>
      <w:r w:rsidRPr="00B836D9">
        <w:rPr>
          <w:rFonts w:eastAsia="Calibri" w:cs="Arial"/>
          <w:bCs/>
          <w:iCs/>
          <w:sz w:val="20"/>
          <w:szCs w:val="20"/>
        </w:rPr>
        <w:t xml:space="preserve"> колико износи укупна цена без ПДВ и то тако што ће помножити јединичну цену без ПДВ (наведену у колони </w:t>
      </w:r>
      <w:r w:rsidRPr="00B836D9">
        <w:rPr>
          <w:rFonts w:eastAsia="Calibri" w:cs="Arial"/>
          <w:bCs/>
          <w:iCs/>
          <w:sz w:val="20"/>
          <w:szCs w:val="20"/>
          <w:lang w:val="sr-Cyrl-CS"/>
        </w:rPr>
        <w:t>5</w:t>
      </w:r>
      <w:r w:rsidRPr="00B836D9">
        <w:rPr>
          <w:rFonts w:eastAsia="Calibri" w:cs="Arial"/>
          <w:bCs/>
          <w:iCs/>
          <w:sz w:val="20"/>
          <w:szCs w:val="20"/>
        </w:rPr>
        <w:t xml:space="preserve">.) са траженим обимом-количином (која је наведена у колони </w:t>
      </w:r>
      <w:r w:rsidRPr="00B836D9">
        <w:rPr>
          <w:rFonts w:eastAsia="Calibri" w:cs="Arial"/>
          <w:bCs/>
          <w:iCs/>
          <w:sz w:val="20"/>
          <w:szCs w:val="20"/>
          <w:lang w:val="sr-Cyrl-CS"/>
        </w:rPr>
        <w:t>4</w:t>
      </w:r>
      <w:r w:rsidRPr="00B836D9">
        <w:rPr>
          <w:rFonts w:eastAsia="Calibri" w:cs="Arial"/>
          <w:bCs/>
          <w:iCs/>
          <w:sz w:val="20"/>
          <w:szCs w:val="20"/>
        </w:rPr>
        <w:t xml:space="preserve">.); </w:t>
      </w:r>
    </w:p>
    <w:p w:rsidR="00765DB9" w:rsidRPr="00B836D9" w:rsidRDefault="00765DB9" w:rsidP="00765DB9">
      <w:pPr>
        <w:tabs>
          <w:tab w:val="left" w:pos="90"/>
        </w:tabs>
        <w:suppressAutoHyphens/>
        <w:spacing w:before="0"/>
        <w:rPr>
          <w:rFonts w:eastAsia="Calibri" w:cs="Arial"/>
          <w:bCs/>
          <w:iCs/>
          <w:sz w:val="20"/>
          <w:szCs w:val="20"/>
        </w:rPr>
      </w:pPr>
      <w:r w:rsidRPr="00B836D9">
        <w:rPr>
          <w:rFonts w:eastAsia="Calibri" w:cs="Arial"/>
          <w:bCs/>
          <w:iCs/>
          <w:sz w:val="20"/>
          <w:szCs w:val="20"/>
          <w:lang w:val="sr-Cyrl-CS"/>
        </w:rPr>
        <w:t>-у колону 8</w:t>
      </w:r>
      <w:r w:rsidRPr="00B836D9">
        <w:rPr>
          <w:rFonts w:eastAsia="Calibri" w:cs="Arial"/>
          <w:bCs/>
          <w:iCs/>
          <w:sz w:val="20"/>
          <w:szCs w:val="20"/>
        </w:rPr>
        <w:t xml:space="preserve">. </w:t>
      </w:r>
      <w:proofErr w:type="gramStart"/>
      <w:r w:rsidRPr="00B836D9">
        <w:rPr>
          <w:rFonts w:eastAsia="Calibri" w:cs="Arial"/>
          <w:bCs/>
          <w:iCs/>
          <w:sz w:val="20"/>
          <w:szCs w:val="20"/>
        </w:rPr>
        <w:t>уписати</w:t>
      </w:r>
      <w:proofErr w:type="gramEnd"/>
      <w:r w:rsidRPr="00B836D9">
        <w:rPr>
          <w:rFonts w:eastAsia="Calibri" w:cs="Arial"/>
          <w:bCs/>
          <w:iCs/>
          <w:sz w:val="20"/>
          <w:szCs w:val="20"/>
        </w:rPr>
        <w:t xml:space="preserve"> колико износи укупна цена са ПДВ и то тако што ће помножити јединичну цену са ПДВ (наведену у колони </w:t>
      </w:r>
      <w:r w:rsidRPr="00B836D9">
        <w:rPr>
          <w:rFonts w:eastAsia="Calibri" w:cs="Arial"/>
          <w:bCs/>
          <w:iCs/>
          <w:sz w:val="20"/>
          <w:szCs w:val="20"/>
          <w:lang w:val="sr-Cyrl-CS"/>
        </w:rPr>
        <w:t>6</w:t>
      </w:r>
      <w:r w:rsidRPr="00B836D9">
        <w:rPr>
          <w:rFonts w:eastAsia="Calibri" w:cs="Arial"/>
          <w:bCs/>
          <w:iCs/>
          <w:sz w:val="20"/>
          <w:szCs w:val="20"/>
        </w:rPr>
        <w:t xml:space="preserve">.) са траженим обимом- количином (која је наведена у колони </w:t>
      </w:r>
      <w:r w:rsidRPr="00B836D9">
        <w:rPr>
          <w:rFonts w:eastAsia="Calibri" w:cs="Arial"/>
          <w:bCs/>
          <w:iCs/>
          <w:sz w:val="20"/>
          <w:szCs w:val="20"/>
          <w:lang w:val="sr-Cyrl-CS"/>
        </w:rPr>
        <w:t>4</w:t>
      </w:r>
      <w:r w:rsidRPr="00B836D9">
        <w:rPr>
          <w:rFonts w:eastAsia="Calibri" w:cs="Arial"/>
          <w:bCs/>
          <w:iCs/>
          <w:sz w:val="20"/>
          <w:szCs w:val="20"/>
        </w:rPr>
        <w:t>.).</w:t>
      </w:r>
    </w:p>
    <w:p w:rsidR="00765DB9" w:rsidRPr="00B836D9" w:rsidRDefault="00765DB9" w:rsidP="00765DB9">
      <w:pPr>
        <w:tabs>
          <w:tab w:val="left" w:pos="90"/>
        </w:tabs>
        <w:suppressAutoHyphens/>
        <w:spacing w:before="0"/>
        <w:rPr>
          <w:rFonts w:eastAsia="Calibri" w:cs="Arial"/>
          <w:color w:val="00B0F0"/>
          <w:sz w:val="20"/>
          <w:szCs w:val="20"/>
        </w:rPr>
      </w:pPr>
    </w:p>
    <w:p w:rsidR="00765DB9" w:rsidRPr="00B836D9" w:rsidRDefault="00765DB9" w:rsidP="00765DB9">
      <w:pPr>
        <w:tabs>
          <w:tab w:val="left" w:pos="992"/>
        </w:tabs>
        <w:spacing w:before="0"/>
        <w:rPr>
          <w:rFonts w:cs="Arial"/>
          <w:sz w:val="20"/>
          <w:szCs w:val="20"/>
        </w:rPr>
      </w:pPr>
      <w:proofErr w:type="gramStart"/>
      <w:r w:rsidRPr="00B836D9">
        <w:rPr>
          <w:rFonts w:cs="Arial"/>
          <w:sz w:val="20"/>
          <w:szCs w:val="20"/>
        </w:rPr>
        <w:t>-у ред бр.</w:t>
      </w:r>
      <w:proofErr w:type="gramEnd"/>
      <w:r w:rsidRPr="00B836D9">
        <w:rPr>
          <w:rFonts w:cs="Arial"/>
          <w:sz w:val="20"/>
          <w:szCs w:val="20"/>
        </w:rPr>
        <w:t xml:space="preserve"> I – уписује се укупно понуђена цена за све </w:t>
      </w:r>
      <w:proofErr w:type="gramStart"/>
      <w:r w:rsidRPr="00B836D9">
        <w:rPr>
          <w:rFonts w:cs="Arial"/>
          <w:sz w:val="20"/>
          <w:szCs w:val="20"/>
        </w:rPr>
        <w:t>пози</w:t>
      </w:r>
      <w:r w:rsidR="00103F71" w:rsidRPr="00B836D9">
        <w:rPr>
          <w:rFonts w:cs="Arial"/>
          <w:sz w:val="20"/>
          <w:szCs w:val="20"/>
        </w:rPr>
        <w:t>ције  без</w:t>
      </w:r>
      <w:proofErr w:type="gramEnd"/>
      <w:r w:rsidR="00103F71" w:rsidRPr="00B836D9">
        <w:rPr>
          <w:rFonts w:cs="Arial"/>
          <w:sz w:val="20"/>
          <w:szCs w:val="20"/>
        </w:rPr>
        <w:t xml:space="preserve"> ПДВ (збир колоне бр. 7</w:t>
      </w:r>
      <w:r w:rsidRPr="00B836D9">
        <w:rPr>
          <w:rFonts w:cs="Arial"/>
          <w:sz w:val="20"/>
          <w:szCs w:val="20"/>
        </w:rPr>
        <w:t>)</w:t>
      </w:r>
    </w:p>
    <w:p w:rsidR="00765DB9" w:rsidRPr="00B836D9" w:rsidRDefault="00765DB9" w:rsidP="00765DB9">
      <w:pPr>
        <w:tabs>
          <w:tab w:val="left" w:pos="992"/>
        </w:tabs>
        <w:spacing w:before="0"/>
        <w:rPr>
          <w:rFonts w:cs="Arial"/>
          <w:sz w:val="20"/>
          <w:szCs w:val="20"/>
        </w:rPr>
      </w:pPr>
      <w:proofErr w:type="gramStart"/>
      <w:r w:rsidRPr="00B836D9">
        <w:rPr>
          <w:rFonts w:cs="Arial"/>
          <w:sz w:val="20"/>
          <w:szCs w:val="20"/>
        </w:rPr>
        <w:t>-у ред бр.</w:t>
      </w:r>
      <w:proofErr w:type="gramEnd"/>
      <w:r w:rsidRPr="00B836D9">
        <w:rPr>
          <w:rFonts w:cs="Arial"/>
          <w:sz w:val="20"/>
          <w:szCs w:val="20"/>
        </w:rPr>
        <w:t xml:space="preserve"> II – уписује се укупан износ ПДВ </w:t>
      </w:r>
    </w:p>
    <w:p w:rsidR="00765DB9" w:rsidRPr="00B836D9" w:rsidRDefault="00765DB9" w:rsidP="00765DB9">
      <w:pPr>
        <w:tabs>
          <w:tab w:val="left" w:pos="992"/>
        </w:tabs>
        <w:spacing w:before="0"/>
        <w:rPr>
          <w:rFonts w:cs="Arial"/>
          <w:sz w:val="20"/>
          <w:szCs w:val="20"/>
        </w:rPr>
      </w:pPr>
      <w:proofErr w:type="gramStart"/>
      <w:r w:rsidRPr="00B836D9">
        <w:rPr>
          <w:rFonts w:cs="Arial"/>
          <w:sz w:val="20"/>
          <w:szCs w:val="20"/>
        </w:rPr>
        <w:t>-у ред бр.</w:t>
      </w:r>
      <w:proofErr w:type="gramEnd"/>
      <w:r w:rsidRPr="00B836D9">
        <w:rPr>
          <w:rFonts w:cs="Arial"/>
          <w:sz w:val="20"/>
          <w:szCs w:val="20"/>
        </w:rPr>
        <w:t xml:space="preserve"> </w:t>
      </w:r>
      <w:proofErr w:type="gramStart"/>
      <w:r w:rsidRPr="00B836D9">
        <w:rPr>
          <w:rFonts w:cs="Arial"/>
          <w:sz w:val="20"/>
          <w:szCs w:val="20"/>
        </w:rPr>
        <w:t>III – уписује се укупно понуђена цена са ПДВ (ред бр.</w:t>
      </w:r>
      <w:proofErr w:type="gramEnd"/>
      <w:r w:rsidRPr="00B836D9">
        <w:rPr>
          <w:rFonts w:cs="Arial"/>
          <w:sz w:val="20"/>
          <w:szCs w:val="20"/>
        </w:rPr>
        <w:t xml:space="preserve"> </w:t>
      </w:r>
      <w:proofErr w:type="gramStart"/>
      <w:r w:rsidRPr="00B836D9">
        <w:rPr>
          <w:rFonts w:cs="Arial"/>
          <w:sz w:val="20"/>
          <w:szCs w:val="20"/>
        </w:rPr>
        <w:t>I + ред.бр.</w:t>
      </w:r>
      <w:proofErr w:type="gramEnd"/>
      <w:r w:rsidRPr="00B836D9">
        <w:rPr>
          <w:rFonts w:cs="Arial"/>
          <w:sz w:val="20"/>
          <w:szCs w:val="20"/>
        </w:rPr>
        <w:t xml:space="preserve"> II)</w:t>
      </w:r>
    </w:p>
    <w:p w:rsidR="00765DB9" w:rsidRPr="00B836D9" w:rsidRDefault="00765DB9" w:rsidP="00765DB9">
      <w:pPr>
        <w:tabs>
          <w:tab w:val="left" w:pos="90"/>
        </w:tabs>
        <w:suppressAutoHyphens/>
        <w:spacing w:before="0"/>
        <w:rPr>
          <w:rFonts w:eastAsia="Calibri" w:cs="Arial"/>
          <w:sz w:val="20"/>
          <w:szCs w:val="20"/>
          <w:lang w:val="sr-Cyrl-RS"/>
        </w:rPr>
      </w:pPr>
    </w:p>
    <w:p w:rsidR="00765DB9" w:rsidRPr="00B836D9" w:rsidRDefault="00765DB9" w:rsidP="00765DB9">
      <w:pPr>
        <w:tabs>
          <w:tab w:val="left" w:pos="992"/>
        </w:tabs>
        <w:spacing w:before="0"/>
        <w:rPr>
          <w:rFonts w:cs="Arial"/>
          <w:sz w:val="20"/>
          <w:szCs w:val="20"/>
        </w:rPr>
      </w:pPr>
      <w:r w:rsidRPr="00B836D9">
        <w:rPr>
          <w:rFonts w:cs="Arial"/>
          <w:sz w:val="20"/>
          <w:szCs w:val="20"/>
        </w:rPr>
        <w:t xml:space="preserve">- </w:t>
      </w:r>
      <w:proofErr w:type="gramStart"/>
      <w:r w:rsidRPr="00B836D9">
        <w:rPr>
          <w:rFonts w:cs="Arial"/>
          <w:sz w:val="20"/>
          <w:szCs w:val="20"/>
        </w:rPr>
        <w:t>у</w:t>
      </w:r>
      <w:proofErr w:type="gramEnd"/>
      <w:r w:rsidRPr="00B836D9">
        <w:rPr>
          <w:rFonts w:cs="Arial"/>
          <w:sz w:val="20"/>
          <w:szCs w:val="20"/>
        </w:rPr>
        <w:t xml:space="preserve"> Табелу 2. </w:t>
      </w:r>
      <w:proofErr w:type="gramStart"/>
      <w:r w:rsidRPr="00B836D9">
        <w:rPr>
          <w:rFonts w:cs="Arial"/>
          <w:sz w:val="20"/>
          <w:szCs w:val="20"/>
        </w:rPr>
        <w:t>уписују</w:t>
      </w:r>
      <w:proofErr w:type="gramEnd"/>
      <w:r w:rsidRPr="00B836D9">
        <w:rPr>
          <w:rFonts w:cs="Arial"/>
          <w:sz w:val="20"/>
          <w:szCs w:val="20"/>
        </w:rPr>
        <w:t xml:space="preserve"> се посе</w:t>
      </w:r>
      <w:r w:rsidR="0075533B" w:rsidRPr="00B836D9">
        <w:rPr>
          <w:rFonts w:cs="Arial"/>
          <w:sz w:val="20"/>
          <w:szCs w:val="20"/>
        </w:rPr>
        <w:t>бно исказани трошкови у дин</w:t>
      </w:r>
      <w:r w:rsidR="0075533B" w:rsidRPr="00B836D9">
        <w:rPr>
          <w:rFonts w:cs="Arial"/>
          <w:sz w:val="20"/>
          <w:szCs w:val="20"/>
          <w:lang w:val="sr-Cyrl-RS"/>
        </w:rPr>
        <w:t>.</w:t>
      </w:r>
      <w:r w:rsidRPr="00B836D9">
        <w:rPr>
          <w:rFonts w:cs="Arial"/>
          <w:sz w:val="20"/>
          <w:szCs w:val="20"/>
        </w:rPr>
        <w:t xml:space="preserve"> </w:t>
      </w:r>
      <w:proofErr w:type="gramStart"/>
      <w:r w:rsidRPr="00B836D9">
        <w:rPr>
          <w:rFonts w:cs="Arial"/>
          <w:sz w:val="20"/>
          <w:szCs w:val="20"/>
        </w:rPr>
        <w:t>који</w:t>
      </w:r>
      <w:proofErr w:type="gramEnd"/>
      <w:r w:rsidRPr="00B836D9">
        <w:rPr>
          <w:rFonts w:cs="Arial"/>
          <w:sz w:val="20"/>
          <w:szCs w:val="20"/>
        </w:rPr>
        <w:t xml:space="preserve"> су укључени у укупно понуђену цену без ПДВ (ред бр. </w:t>
      </w:r>
      <w:proofErr w:type="gramStart"/>
      <w:r w:rsidRPr="00B836D9">
        <w:rPr>
          <w:rFonts w:cs="Arial"/>
          <w:sz w:val="20"/>
          <w:szCs w:val="20"/>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B836D9">
        <w:rPr>
          <w:rFonts w:cs="Arial"/>
          <w:sz w:val="20"/>
          <w:szCs w:val="20"/>
        </w:rPr>
        <w:t xml:space="preserve"> I из табеле 1)</w:t>
      </w:r>
    </w:p>
    <w:p w:rsidR="00765DB9" w:rsidRPr="00B836D9" w:rsidRDefault="00765DB9" w:rsidP="00765DB9">
      <w:pPr>
        <w:tabs>
          <w:tab w:val="left" w:pos="992"/>
        </w:tabs>
        <w:spacing w:before="0"/>
        <w:rPr>
          <w:rFonts w:cs="Arial"/>
          <w:sz w:val="20"/>
          <w:szCs w:val="20"/>
        </w:rPr>
      </w:pPr>
      <w:proofErr w:type="gramStart"/>
      <w:r w:rsidRPr="00B836D9">
        <w:rPr>
          <w:rFonts w:cs="Arial"/>
          <w:sz w:val="20"/>
          <w:szCs w:val="20"/>
        </w:rPr>
        <w:t>-на место предвиђено за место и датум уписује се место и датум попуњавањаобрасца структуре цене.</w:t>
      </w:r>
      <w:proofErr w:type="gramEnd"/>
    </w:p>
    <w:p w:rsidR="0077781D" w:rsidRPr="007F39C7" w:rsidRDefault="00765DB9" w:rsidP="007F39C7">
      <w:pPr>
        <w:tabs>
          <w:tab w:val="left" w:pos="992"/>
        </w:tabs>
        <w:spacing w:before="0"/>
        <w:rPr>
          <w:rFonts w:cs="Arial"/>
          <w:sz w:val="20"/>
          <w:szCs w:val="20"/>
          <w:lang w:val="sr-Cyrl-RS"/>
        </w:rPr>
      </w:pPr>
      <w:r w:rsidRPr="00B836D9">
        <w:rPr>
          <w:rFonts w:cs="Arial"/>
          <w:sz w:val="20"/>
          <w:szCs w:val="20"/>
        </w:rPr>
        <w:t>-</w:t>
      </w:r>
      <w:proofErr w:type="gramStart"/>
      <w:r w:rsidRPr="00B836D9">
        <w:rPr>
          <w:rFonts w:cs="Arial"/>
          <w:sz w:val="20"/>
          <w:szCs w:val="20"/>
        </w:rPr>
        <w:t>на  место</w:t>
      </w:r>
      <w:proofErr w:type="gramEnd"/>
      <w:r w:rsidRPr="00B836D9">
        <w:rPr>
          <w:rFonts w:cs="Arial"/>
          <w:sz w:val="20"/>
          <w:szCs w:val="20"/>
        </w:rPr>
        <w:t xml:space="preserve"> предвиђено за печат и потпис понуђач печатом оверава и потписује образац структуре цене.</w:t>
      </w:r>
      <w:r w:rsidR="00231223">
        <w:rPr>
          <w:rFonts w:cs="Arial"/>
          <w:lang w:val="sr-Cyrl-RS"/>
        </w:rPr>
        <w:br w:type="page"/>
      </w:r>
    </w:p>
    <w:p w:rsidR="00765DB9" w:rsidRPr="00765DB9" w:rsidRDefault="00765DB9" w:rsidP="00765DB9">
      <w:pPr>
        <w:spacing w:before="0"/>
        <w:jc w:val="right"/>
        <w:outlineLvl w:val="1"/>
        <w:rPr>
          <w:rFonts w:cs="Arial"/>
          <w:b/>
        </w:rPr>
      </w:pPr>
      <w:bookmarkStart w:id="258" w:name="_Toc442559926"/>
      <w:proofErr w:type="gramStart"/>
      <w:r w:rsidRPr="00765DB9">
        <w:rPr>
          <w:rFonts w:cs="Arial"/>
          <w:b/>
        </w:rPr>
        <w:lastRenderedPageBreak/>
        <w:t xml:space="preserve">ОБРАЗАЦ </w:t>
      </w:r>
      <w:r w:rsidR="004914A0">
        <w:rPr>
          <w:rFonts w:cs="Arial"/>
          <w:b/>
        </w:rPr>
        <w:t>3</w:t>
      </w:r>
      <w:r w:rsidRPr="00765DB9">
        <w:rPr>
          <w:rFonts w:cs="Arial"/>
          <w:b/>
        </w:rPr>
        <w:t>.</w:t>
      </w:r>
      <w:bookmarkEnd w:id="258"/>
      <w:proofErr w:type="gramEnd"/>
    </w:p>
    <w:p w:rsidR="00765DB9" w:rsidRPr="00765DB9" w:rsidRDefault="00765DB9" w:rsidP="00765DB9">
      <w:pPr>
        <w:spacing w:before="0"/>
        <w:rPr>
          <w:rFonts w:cs="Arial"/>
          <w:lang w:val="sr-Cyrl-CS"/>
        </w:rPr>
      </w:pPr>
    </w:p>
    <w:p w:rsidR="00765DB9" w:rsidRPr="00765DB9" w:rsidRDefault="00765DB9" w:rsidP="00765DB9">
      <w:pPr>
        <w:spacing w:before="0"/>
        <w:rPr>
          <w:rFonts w:cs="Arial"/>
          <w:lang w:val="sr-Latn-CS"/>
        </w:rPr>
      </w:pPr>
    </w:p>
    <w:p w:rsidR="00765DB9" w:rsidRPr="00765DB9" w:rsidRDefault="00765DB9" w:rsidP="00765DB9">
      <w:pPr>
        <w:tabs>
          <w:tab w:val="left" w:pos="6870"/>
        </w:tabs>
        <w:spacing w:before="0"/>
        <w:rPr>
          <w:rFonts w:cs="Arial"/>
        </w:rPr>
      </w:pPr>
      <w:r w:rsidRPr="00765DB9">
        <w:rPr>
          <w:rFonts w:cs="Arial"/>
          <w:lang w:val="sr-Latn-CS"/>
        </w:rPr>
        <w:tab/>
      </w:r>
    </w:p>
    <w:p w:rsidR="00765DB9" w:rsidRPr="00765DB9" w:rsidRDefault="00765DB9" w:rsidP="00765DB9">
      <w:pPr>
        <w:ind w:left="-180" w:right="-360" w:firstLine="720"/>
        <w:rPr>
          <w:rFonts w:cs="Arial"/>
          <w:lang w:val="ru-RU"/>
        </w:rPr>
      </w:pPr>
    </w:p>
    <w:p w:rsidR="00765DB9" w:rsidRPr="00765DB9" w:rsidRDefault="00765DB9" w:rsidP="00765DB9">
      <w:pPr>
        <w:ind w:right="-360"/>
        <w:rPr>
          <w:rFonts w:cs="Arial"/>
          <w:lang w:val="ru-RU"/>
        </w:rPr>
      </w:pPr>
      <w:r w:rsidRPr="00765DB9">
        <w:rPr>
          <w:rFonts w:cs="Arial"/>
          <w:lang w:val="ru-RU"/>
        </w:rPr>
        <w:t xml:space="preserve">На основу члана 26. Закона о јавним набавкама ( „Службени гласник РС“, бр. 124/2012, 14/15 и 68/15), члана </w:t>
      </w:r>
      <w:r w:rsidR="00821540">
        <w:rPr>
          <w:rFonts w:cs="Arial"/>
          <w:lang w:val="ru-RU"/>
        </w:rPr>
        <w:t>2</w:t>
      </w:r>
      <w:r w:rsidRPr="00765DB9">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765DB9" w:rsidRPr="00765DB9" w:rsidRDefault="00765DB9" w:rsidP="00765DB9">
      <w:pPr>
        <w:rPr>
          <w:rFonts w:cs="Arial"/>
          <w:lang w:val="ru-RU"/>
        </w:rPr>
      </w:pPr>
    </w:p>
    <w:p w:rsidR="00765DB9" w:rsidRPr="00765DB9" w:rsidRDefault="00765DB9" w:rsidP="00765DB9">
      <w:pPr>
        <w:ind w:right="-360"/>
        <w:rPr>
          <w:rFonts w:cs="Arial"/>
          <w:lang w:val="ru-RU"/>
        </w:rPr>
      </w:pPr>
    </w:p>
    <w:p w:rsidR="00765DB9" w:rsidRPr="00765DB9" w:rsidRDefault="00765DB9" w:rsidP="00765DB9">
      <w:pPr>
        <w:jc w:val="center"/>
        <w:rPr>
          <w:rFonts w:cs="Arial"/>
          <w:b/>
          <w:lang w:val="ru-RU"/>
        </w:rPr>
      </w:pPr>
      <w:r w:rsidRPr="00765DB9">
        <w:rPr>
          <w:rFonts w:cs="Arial"/>
          <w:b/>
          <w:lang w:val="ru-RU"/>
        </w:rPr>
        <w:t>ИЗЈАВУ О НЕЗАВИСНОЈ ПОНУДИ</w:t>
      </w: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5B4769" w:rsidRDefault="00765DB9" w:rsidP="00765DB9">
      <w:pPr>
        <w:rPr>
          <w:rFonts w:cs="Arial"/>
          <w:lang w:val="ru-RU"/>
        </w:rPr>
      </w:pPr>
      <w:r w:rsidRPr="00765DB9">
        <w:rPr>
          <w:rFonts w:cs="Arial"/>
          <w:lang w:val="ru-RU"/>
        </w:rPr>
        <w:t xml:space="preserve">и под пуном материјалном и </w:t>
      </w:r>
      <w:r w:rsidRPr="00230F5A">
        <w:rPr>
          <w:rFonts w:cs="Arial"/>
          <w:lang w:val="ru-RU"/>
        </w:rPr>
        <w:t>кривичном одговорношћу потврђује да је Понуду број:</w:t>
      </w:r>
      <w:r w:rsidR="004914A0" w:rsidRPr="00230F5A">
        <w:rPr>
          <w:rFonts w:cs="Arial"/>
          <w:lang w:val="ru-RU"/>
        </w:rPr>
        <w:t xml:space="preserve"> </w:t>
      </w:r>
      <w:r w:rsidRPr="00230F5A">
        <w:rPr>
          <w:rFonts w:cs="Arial"/>
          <w:lang w:val="ru-RU"/>
        </w:rPr>
        <w:t>________ за јавну набавку услуга</w:t>
      </w:r>
      <w:r w:rsidR="00311503" w:rsidRPr="00230F5A">
        <w:rPr>
          <w:rFonts w:cs="Arial"/>
          <w:lang w:val="ru-RU"/>
        </w:rPr>
        <w:t xml:space="preserve"> –</w:t>
      </w:r>
      <w:r w:rsidR="00CB41EB" w:rsidRPr="00230F5A">
        <w:rPr>
          <w:rFonts w:cs="Arial"/>
          <w:szCs w:val="24"/>
        </w:rPr>
        <w:t xml:space="preserve"> </w:t>
      </w:r>
      <w:r w:rsidR="00435004" w:rsidRPr="000A343C">
        <w:rPr>
          <w:rFonts w:eastAsia="Arial" w:cs="Arial"/>
          <w:b/>
          <w:color w:val="000000"/>
          <w:szCs w:val="20"/>
        </w:rPr>
        <w:t>Преглед</w:t>
      </w:r>
      <w:r w:rsidR="009472DD">
        <w:rPr>
          <w:rFonts w:eastAsia="Arial" w:cs="Arial"/>
          <w:b/>
          <w:color w:val="000000"/>
          <w:szCs w:val="20"/>
          <w:lang w:val="sr-Cyrl-RS"/>
        </w:rPr>
        <w:t xml:space="preserve"> противпожарних клапни</w:t>
      </w:r>
      <w:r w:rsidR="00914815" w:rsidRPr="00230F5A">
        <w:rPr>
          <w:rFonts w:cs="Arial"/>
          <w:szCs w:val="24"/>
          <w:lang w:val="sr-Cyrl-RS"/>
        </w:rPr>
        <w:t xml:space="preserve">, </w:t>
      </w:r>
      <w:r w:rsidRPr="00230F5A">
        <w:rPr>
          <w:rFonts w:cs="Arial"/>
          <w:lang w:val="ru-RU"/>
        </w:rPr>
        <w:t>у отвореном поступку јавне набавке ЈН бр.</w:t>
      </w:r>
      <w:r w:rsidR="00311503" w:rsidRPr="00230F5A">
        <w:rPr>
          <w:rFonts w:cs="Arial"/>
          <w:lang w:val="ru-RU"/>
        </w:rPr>
        <w:t xml:space="preserve"> 300</w:t>
      </w:r>
      <w:r w:rsidR="00BD35A9">
        <w:rPr>
          <w:rFonts w:cs="Arial"/>
          <w:lang w:val="ru-RU"/>
        </w:rPr>
        <w:t>0/0097</w:t>
      </w:r>
      <w:r w:rsidR="00230F5A" w:rsidRPr="00230F5A">
        <w:rPr>
          <w:rFonts w:cs="Arial"/>
          <w:lang w:val="ru-RU"/>
        </w:rPr>
        <w:t>/2018</w:t>
      </w:r>
      <w:r w:rsidR="00CB41EB" w:rsidRPr="00230F5A">
        <w:rPr>
          <w:rFonts w:cs="Arial"/>
          <w:lang w:val="ru-RU"/>
        </w:rPr>
        <w:t xml:space="preserve"> (</w:t>
      </w:r>
      <w:r w:rsidR="00BD35A9">
        <w:rPr>
          <w:rFonts w:cs="Arial"/>
          <w:lang w:val="sr-Cyrl-RS"/>
        </w:rPr>
        <w:t>2224</w:t>
      </w:r>
      <w:r w:rsidR="00230F5A" w:rsidRPr="00230F5A">
        <w:rPr>
          <w:rFonts w:cs="Arial"/>
          <w:lang w:val="ru-RU"/>
        </w:rPr>
        <w:t>/2018</w:t>
      </w:r>
      <w:r w:rsidR="004914A0" w:rsidRPr="00230F5A">
        <w:rPr>
          <w:rFonts w:cs="Arial"/>
          <w:lang w:val="ru-RU"/>
        </w:rPr>
        <w:t xml:space="preserve">) </w:t>
      </w:r>
      <w:r w:rsidRPr="00230F5A">
        <w:rPr>
          <w:rFonts w:cs="Arial"/>
          <w:lang w:val="ru-RU"/>
        </w:rPr>
        <w:t xml:space="preserve">Наручиоца </w:t>
      </w:r>
      <w:r w:rsidRPr="005B4769">
        <w:rPr>
          <w:rFonts w:eastAsia="Arial Unicode MS" w:cs="Arial"/>
          <w:color w:val="000000"/>
          <w:kern w:val="1"/>
          <w:lang w:eastAsia="ar-SA"/>
        </w:rPr>
        <w:t>Јавно предузеће „Електропривреда Србије“ Београд</w:t>
      </w:r>
      <w:r w:rsidR="004914A0" w:rsidRPr="005B4769">
        <w:rPr>
          <w:rFonts w:eastAsia="Arial Unicode MS" w:cs="Arial"/>
          <w:color w:val="000000"/>
          <w:kern w:val="1"/>
          <w:lang w:eastAsia="ar-SA"/>
        </w:rPr>
        <w:t xml:space="preserve"> Огранак ТЕНТ </w:t>
      </w:r>
      <w:r w:rsidRPr="005B4769">
        <w:rPr>
          <w:rFonts w:cs="Arial"/>
          <w:lang w:val="ru-RU"/>
        </w:rPr>
        <w:t>по Позиву за подношење понуда објављеном на</w:t>
      </w:r>
      <w:r w:rsidR="004914A0" w:rsidRPr="005B4769">
        <w:rPr>
          <w:rFonts w:cs="Arial"/>
          <w:lang w:val="ru-RU"/>
        </w:rPr>
        <w:t xml:space="preserve"> </w:t>
      </w:r>
      <w:r w:rsidRPr="005B4769">
        <w:rPr>
          <w:rFonts w:cs="Arial"/>
          <w:lang w:val="ru-RU"/>
        </w:rPr>
        <w:t xml:space="preserve">Порталу јавних набавки и интернет страници Наручиоца дана </w:t>
      </w:r>
      <w:r w:rsidR="00230F5A" w:rsidRPr="005B4769">
        <w:rPr>
          <w:rFonts w:cs="Arial"/>
          <w:lang w:val="ru-RU"/>
        </w:rPr>
        <w:t>__.__.2018</w:t>
      </w:r>
      <w:r w:rsidRPr="005B4769">
        <w:rPr>
          <w:rFonts w:cs="Arial"/>
          <w:lang w:val="ru-RU"/>
        </w:rPr>
        <w:t>. године, поднео независно, без договора са другим понуђачима или заинтересованим лицима.</w:t>
      </w:r>
    </w:p>
    <w:p w:rsidR="00765DB9" w:rsidRPr="00765DB9" w:rsidRDefault="00765DB9" w:rsidP="00765DB9">
      <w:pPr>
        <w:tabs>
          <w:tab w:val="left" w:pos="0"/>
        </w:tabs>
        <w:rPr>
          <w:rFonts w:cs="Arial"/>
          <w:lang w:val="ru-RU"/>
        </w:rPr>
      </w:pPr>
      <w:r w:rsidRPr="005B4769">
        <w:rPr>
          <w:rFonts w:cs="Arial"/>
          <w:lang w:val="ru-RU"/>
        </w:rPr>
        <w:t>У супротном упознат је да ће сходно члану 168.став 1.тачка 2) Закона о</w:t>
      </w:r>
      <w:r w:rsidRPr="00765DB9">
        <w:rPr>
          <w:rFonts w:cs="Arial"/>
          <w:lang w:val="ru-RU"/>
        </w:rPr>
        <w:t xml:space="preserve"> јавним набавкама („Службени гласник РС“, бр.124/12, 14/15 и 68/15), уговор о јавној набавци бити ништав.</w:t>
      </w:r>
    </w:p>
    <w:p w:rsidR="00765DB9" w:rsidRPr="00765DB9" w:rsidRDefault="00765DB9" w:rsidP="00765DB9">
      <w:pPr>
        <w:rPr>
          <w:rFonts w:cs="Arial"/>
          <w:b/>
          <w:lang w:val="ru-RU"/>
        </w:rPr>
      </w:pPr>
    </w:p>
    <w:p w:rsidR="00765DB9" w:rsidRPr="00765DB9" w:rsidRDefault="00765DB9" w:rsidP="00765DB9">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Latn-CS" w:eastAsia="sr-Latn-CS"/>
              </w:rPr>
            </w:pPr>
            <w:r w:rsidRPr="00765DB9">
              <w:rPr>
                <w:rFonts w:cs="Arial"/>
                <w:lang w:val="sr-Cyrl-CS" w:eastAsia="sr-Latn-CS"/>
              </w:rPr>
              <w:t>П</w:t>
            </w:r>
            <w:r w:rsidRPr="00765DB9">
              <w:rPr>
                <w:rFonts w:cs="Arial"/>
                <w:lang w:val="sr-Latn-CS" w:eastAsia="sr-Latn-CS"/>
              </w:rPr>
              <w:t>онуђач/члан групе понуђача</w:t>
            </w:r>
          </w:p>
          <w:p w:rsidR="00765DB9" w:rsidRPr="00765DB9" w:rsidRDefault="00765DB9" w:rsidP="00765DB9">
            <w:pPr>
              <w:spacing w:before="0"/>
              <w:jc w:val="center"/>
              <w:rPr>
                <w:rFonts w:cs="Arial"/>
              </w:rPr>
            </w:pP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jc w:val="center"/>
        <w:rPr>
          <w:rFonts w:cs="Arial"/>
          <w:b/>
          <w:lang w:val="ru-RU"/>
        </w:rPr>
      </w:pPr>
    </w:p>
    <w:p w:rsidR="00765DB9" w:rsidRPr="00765DB9" w:rsidRDefault="00765DB9" w:rsidP="00765DB9">
      <w:pPr>
        <w:jc w:val="center"/>
        <w:rPr>
          <w:rFonts w:cs="Arial"/>
          <w:b/>
          <w:lang w:val="ru-RU"/>
        </w:rPr>
      </w:pPr>
    </w:p>
    <w:p w:rsidR="00765DB9" w:rsidRPr="00765DB9" w:rsidRDefault="00765DB9" w:rsidP="00765DB9">
      <w:pPr>
        <w:rPr>
          <w:rFonts w:cs="Arial"/>
          <w:lang w:val="sr-Cyrl-CS"/>
        </w:rPr>
      </w:pPr>
      <w:r w:rsidRPr="00765DB9">
        <w:rPr>
          <w:rFonts w:cs="Arial"/>
          <w:b/>
          <w:lang w:val="ru-RU"/>
        </w:rPr>
        <w:t>Напомена:</w:t>
      </w:r>
      <w:r w:rsidRPr="00765DB9">
        <w:rPr>
          <w:rFonts w:cs="Arial"/>
        </w:rPr>
        <w:t xml:space="preserve">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765DB9" w:rsidRDefault="00765DB9" w:rsidP="00765DB9">
      <w:pPr>
        <w:rPr>
          <w:rFonts w:cs="Arial"/>
        </w:rPr>
      </w:pPr>
      <w:proofErr w:type="gramStart"/>
      <w:r w:rsidRPr="00765DB9">
        <w:rPr>
          <w:rFonts w:cs="Arial"/>
        </w:rPr>
        <w:t>Приликом подношења понуде овај образац копирати у потребном броју примерака.</w:t>
      </w:r>
      <w:proofErr w:type="gramEnd"/>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765DB9" w:rsidRDefault="00765DB9" w:rsidP="00765DB9">
      <w:pPr>
        <w:rPr>
          <w:rFonts w:cs="Arial"/>
          <w:lang w:val="sr-Cyrl-RS"/>
        </w:rPr>
      </w:pPr>
    </w:p>
    <w:p w:rsidR="002941A8" w:rsidRPr="002941A8" w:rsidRDefault="002941A8" w:rsidP="00765DB9">
      <w:pPr>
        <w:rPr>
          <w:rFonts w:cs="Arial"/>
          <w:lang w:val="sr-Cyrl-RS"/>
        </w:rPr>
      </w:pPr>
    </w:p>
    <w:p w:rsidR="00765DB9" w:rsidRPr="00765DB9" w:rsidRDefault="00765DB9" w:rsidP="00765DB9">
      <w:pPr>
        <w:spacing w:before="0"/>
        <w:jc w:val="right"/>
        <w:outlineLvl w:val="1"/>
        <w:rPr>
          <w:rFonts w:cs="Arial"/>
          <w:b/>
        </w:rPr>
      </w:pPr>
      <w:bookmarkStart w:id="259" w:name="_Toc442559928"/>
      <w:proofErr w:type="gramStart"/>
      <w:r w:rsidRPr="00765DB9">
        <w:rPr>
          <w:rFonts w:cs="Arial"/>
          <w:b/>
        </w:rPr>
        <w:lastRenderedPageBreak/>
        <w:t xml:space="preserve">ОБРАЗАЦ </w:t>
      </w:r>
      <w:r w:rsidR="003D7E6E">
        <w:rPr>
          <w:rFonts w:cs="Arial"/>
          <w:b/>
        </w:rPr>
        <w:t>4</w:t>
      </w:r>
      <w:r w:rsidRPr="00765DB9">
        <w:rPr>
          <w:rFonts w:cs="Arial"/>
          <w:b/>
        </w:rPr>
        <w:t>.</w:t>
      </w:r>
      <w:bookmarkEnd w:id="259"/>
      <w:proofErr w:type="gramEnd"/>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
    <w:p w:rsidR="00765DB9" w:rsidRPr="00765DB9" w:rsidRDefault="00765DB9" w:rsidP="00765DB9">
      <w:pPr>
        <w:spacing w:before="0"/>
        <w:jc w:val="right"/>
        <w:rPr>
          <w:rFonts w:cs="Arial"/>
          <w:bCs/>
          <w:caps/>
          <w:lang w:val="sr-Cyrl-CS" w:eastAsia="ar-SA"/>
        </w:rPr>
      </w:pPr>
    </w:p>
    <w:p w:rsidR="00765DB9" w:rsidRPr="00765DB9" w:rsidRDefault="00765DB9" w:rsidP="00765DB9">
      <w:pPr>
        <w:rPr>
          <w:rFonts w:cs="Arial"/>
          <w:lang w:val="ru-RU"/>
        </w:rPr>
      </w:pPr>
      <w:r w:rsidRPr="00765DB9">
        <w:rPr>
          <w:rFonts w:cs="Arial"/>
          <w:lang w:val="ru-RU"/>
        </w:rPr>
        <w:t>На основу члана 75. став 2. Закона о јавним набавкама („Службени гласник РС“ бр.124/2012, 14/15  и 68/15)</w:t>
      </w:r>
      <w:r w:rsidRPr="00765DB9">
        <w:rPr>
          <w:rFonts w:cs="Arial"/>
        </w:rPr>
        <w:t xml:space="preserve"> као </w:t>
      </w:r>
      <w:r w:rsidRPr="00765DB9">
        <w:rPr>
          <w:rFonts w:cs="Arial"/>
          <w:lang w:val="ru-RU"/>
        </w:rPr>
        <w:t>понуђач/члан групе понуђача/подизвођач дајем:</w:t>
      </w: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rPr>
          <w:rFonts w:cs="Arial"/>
          <w:lang w:val="ru-RU"/>
        </w:rPr>
      </w:pPr>
    </w:p>
    <w:p w:rsidR="00765DB9" w:rsidRPr="00765DB9" w:rsidRDefault="00765DB9" w:rsidP="00765DB9">
      <w:pPr>
        <w:jc w:val="center"/>
        <w:rPr>
          <w:rFonts w:cs="Arial"/>
          <w:b/>
          <w:lang w:val="ru-RU"/>
        </w:rPr>
      </w:pPr>
      <w:bookmarkStart w:id="260" w:name="_Toc442559929"/>
      <w:r w:rsidRPr="00765DB9">
        <w:rPr>
          <w:rFonts w:cs="Arial"/>
          <w:b/>
          <w:lang w:val="ru-RU"/>
        </w:rPr>
        <w:t>И З Ј А В У</w:t>
      </w:r>
      <w:bookmarkEnd w:id="260"/>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lang w:val="ru-RU"/>
        </w:rPr>
      </w:pPr>
      <w:r w:rsidRPr="00765DB9">
        <w:rPr>
          <w:rFonts w:cs="Arial"/>
          <w:lang w:val="ru-RU"/>
        </w:rPr>
        <w:t xml:space="preserve">којом изричито </w:t>
      </w:r>
      <w:r w:rsidRPr="00230F5A">
        <w:rPr>
          <w:rFonts w:cs="Arial"/>
          <w:lang w:val="ru-RU"/>
        </w:rPr>
        <w:t xml:space="preserve">наводимо да </w:t>
      </w:r>
      <w:r w:rsidRPr="00230F5A">
        <w:rPr>
          <w:rFonts w:cs="Arial"/>
        </w:rPr>
        <w:t>смо у свом досадашњем раду и</w:t>
      </w:r>
      <w:r w:rsidRPr="00230F5A">
        <w:rPr>
          <w:rFonts w:cs="Arial"/>
          <w:lang w:val="ru-RU"/>
        </w:rPr>
        <w:t xml:space="preserve"> при састављању Понуде </w:t>
      </w:r>
      <w:r w:rsidRPr="00230F5A">
        <w:rPr>
          <w:rFonts w:cs="Arial"/>
        </w:rPr>
        <w:t xml:space="preserve"> број: ______________</w:t>
      </w:r>
      <w:r w:rsidRPr="00230F5A">
        <w:rPr>
          <w:rFonts w:cs="Arial"/>
          <w:lang w:val="ru-RU"/>
        </w:rPr>
        <w:t>за јавну набавку услуга</w:t>
      </w:r>
      <w:r w:rsidR="00311503" w:rsidRPr="00230F5A">
        <w:rPr>
          <w:rFonts w:cs="Arial"/>
          <w:lang w:val="ru-RU"/>
        </w:rPr>
        <w:t xml:space="preserve"> </w:t>
      </w:r>
      <w:r w:rsidR="00BD35A9">
        <w:rPr>
          <w:rFonts w:cs="Arial"/>
          <w:lang w:val="ru-RU"/>
        </w:rPr>
        <w:t>–</w:t>
      </w:r>
      <w:r w:rsidR="00311503" w:rsidRPr="00230F5A">
        <w:rPr>
          <w:rFonts w:cs="Arial"/>
          <w:lang w:val="ru-RU"/>
        </w:rPr>
        <w:t xml:space="preserve"> </w:t>
      </w:r>
      <w:r w:rsidR="007B5FF5" w:rsidRPr="000903B1">
        <w:rPr>
          <w:rFonts w:eastAsia="Arial" w:cs="Arial"/>
          <w:b/>
          <w:color w:val="000000"/>
          <w:szCs w:val="20"/>
        </w:rPr>
        <w:t>Преглед</w:t>
      </w:r>
      <w:r w:rsidR="00BD35A9">
        <w:rPr>
          <w:rFonts w:eastAsia="Arial" w:cs="Arial"/>
          <w:b/>
          <w:color w:val="000000"/>
          <w:szCs w:val="20"/>
          <w:lang w:val="sr-Cyrl-RS"/>
        </w:rPr>
        <w:t xml:space="preserve"> противпожарних клапни</w:t>
      </w:r>
      <w:r w:rsidR="007B5FF5" w:rsidRPr="00230F5A">
        <w:rPr>
          <w:rFonts w:cs="Arial"/>
        </w:rPr>
        <w:t xml:space="preserve"> </w:t>
      </w:r>
      <w:r w:rsidRPr="00230F5A">
        <w:rPr>
          <w:rFonts w:cs="Arial"/>
        </w:rPr>
        <w:t>у отвореном поступку</w:t>
      </w:r>
      <w:r w:rsidRPr="00230F5A">
        <w:rPr>
          <w:rFonts w:cs="Arial"/>
          <w:lang w:val="ru-RU"/>
        </w:rPr>
        <w:t>јавне набавке ЈН бр.</w:t>
      </w:r>
      <w:r w:rsidR="00CB41EB" w:rsidRPr="00230F5A">
        <w:rPr>
          <w:rFonts w:cs="Arial"/>
          <w:lang w:val="ru-RU"/>
        </w:rPr>
        <w:t xml:space="preserve"> 3000/</w:t>
      </w:r>
      <w:r w:rsidR="00BD35A9">
        <w:rPr>
          <w:rFonts w:cs="Arial"/>
          <w:lang w:val="ru-RU"/>
        </w:rPr>
        <w:t>0097</w:t>
      </w:r>
      <w:r w:rsidR="004914A0" w:rsidRPr="00230F5A">
        <w:rPr>
          <w:rFonts w:cs="Arial"/>
          <w:lang w:val="ru-RU"/>
        </w:rPr>
        <w:t>/</w:t>
      </w:r>
      <w:r w:rsidR="00230F5A" w:rsidRPr="00230F5A">
        <w:rPr>
          <w:rFonts w:cs="Arial"/>
          <w:lang w:val="ru-RU"/>
        </w:rPr>
        <w:t>2018</w:t>
      </w:r>
      <w:r w:rsidR="00CB41EB" w:rsidRPr="00230F5A">
        <w:rPr>
          <w:rFonts w:cs="Arial"/>
          <w:lang w:val="ru-RU"/>
        </w:rPr>
        <w:t xml:space="preserve"> (</w:t>
      </w:r>
      <w:r w:rsidR="00BD35A9">
        <w:rPr>
          <w:rFonts w:cs="Arial"/>
          <w:lang w:val="sr-Cyrl-RS"/>
        </w:rPr>
        <w:t>2224</w:t>
      </w:r>
      <w:r w:rsidR="00230F5A" w:rsidRPr="00230F5A">
        <w:rPr>
          <w:rFonts w:cs="Arial"/>
          <w:lang w:val="ru-RU"/>
        </w:rPr>
        <w:t>/2018</w:t>
      </w:r>
      <w:r w:rsidR="004914A0" w:rsidRPr="00230F5A">
        <w:rPr>
          <w:rFonts w:cs="Arial"/>
          <w:lang w:val="ru-RU"/>
        </w:rPr>
        <w:t xml:space="preserve">) </w:t>
      </w:r>
      <w:r w:rsidRPr="00230F5A">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230F5A">
        <w:rPr>
          <w:rFonts w:cs="Arial"/>
        </w:rPr>
        <w:t>,</w:t>
      </w:r>
      <w:r w:rsidRPr="00230F5A">
        <w:rPr>
          <w:rFonts w:cs="Arial"/>
          <w:lang w:val="ru-RU"/>
        </w:rPr>
        <w:t xml:space="preserve"> као и да </w:t>
      </w:r>
      <w:r w:rsidRPr="00230F5A">
        <w:rPr>
          <w:rFonts w:cs="Arial"/>
        </w:rPr>
        <w:t>немамо забрану обављања делатности која је на снази у време подношења Понуде.</w:t>
      </w:r>
    </w:p>
    <w:p w:rsidR="00765DB9" w:rsidRPr="00765DB9" w:rsidRDefault="00765DB9" w:rsidP="00765DB9">
      <w:pPr>
        <w:rPr>
          <w:rFonts w:cs="Arial"/>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p w:rsidR="00765DB9" w:rsidRPr="00765DB9" w:rsidRDefault="00765DB9" w:rsidP="00765DB9">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r w:rsidRPr="00765DB9">
              <w:rPr>
                <w:rFonts w:cs="Arial"/>
                <w:lang w:val="sr-Cyrl-CS"/>
              </w:rPr>
              <w:t>/ члан групе понуђача/ подизвођач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rPr>
          <w:rFonts w:cs="Arial"/>
          <w:lang w:val="sr-Cyrl-CS"/>
        </w:rPr>
      </w:pPr>
      <w:r w:rsidRPr="00765DB9">
        <w:rPr>
          <w:rFonts w:cs="Arial"/>
          <w:b/>
        </w:rPr>
        <w:t>Напомена:</w:t>
      </w:r>
      <w:r w:rsidRPr="00765DB9">
        <w:rPr>
          <w:rFonts w:cs="Arial"/>
        </w:rPr>
        <w:t xml:space="preserve"> Уколико </w:t>
      </w:r>
      <w:r w:rsidRPr="00765DB9">
        <w:rPr>
          <w:rFonts w:cs="Arial"/>
          <w:lang w:val="sr-Cyrl-CS"/>
        </w:rPr>
        <w:t xml:space="preserve">заједничку </w:t>
      </w:r>
      <w:r w:rsidRPr="00765DB9">
        <w:rPr>
          <w:rFonts w:cs="Arial"/>
        </w:rPr>
        <w:t xml:space="preserve">понуду подноси група понуђача Изјава </w:t>
      </w:r>
      <w:r w:rsidRPr="00765DB9">
        <w:rPr>
          <w:rFonts w:cs="Arial"/>
          <w:lang w:val="sr-Cyrl-CS"/>
        </w:rPr>
        <w:t xml:space="preserve">се доставља за сваког члана групе понуђача. Изјава </w:t>
      </w:r>
      <w:r w:rsidRPr="00765DB9">
        <w:rPr>
          <w:rFonts w:cs="Arial"/>
        </w:rPr>
        <w:t>мора бити попуњена, потписана од стране овлашћеног лица</w:t>
      </w:r>
      <w:r w:rsidRPr="00765DB9">
        <w:rPr>
          <w:rFonts w:cs="Arial"/>
          <w:lang w:val="sr-Cyrl-CS"/>
        </w:rPr>
        <w:t xml:space="preserve"> за заступање</w:t>
      </w:r>
      <w:r w:rsidRPr="00765DB9">
        <w:rPr>
          <w:rFonts w:cs="Arial"/>
        </w:rPr>
        <w:t xml:space="preserve"> понуђача из групе понуђача и оверена печатом. </w:t>
      </w:r>
    </w:p>
    <w:p w:rsidR="00765DB9" w:rsidRPr="00171CFA" w:rsidRDefault="00765DB9" w:rsidP="00765DB9">
      <w:pPr>
        <w:rPr>
          <w:rFonts w:cs="Arial"/>
        </w:rPr>
      </w:pPr>
      <w:proofErr w:type="gramStart"/>
      <w:r w:rsidRPr="00765DB9">
        <w:rPr>
          <w:rFonts w:eastAsia="Calibri" w:cs="Arial"/>
        </w:rPr>
        <w:t xml:space="preserve">У случају да понуђач подноси понуду са подизвођачем, Изјава </w:t>
      </w:r>
      <w:r w:rsidRPr="00765DB9">
        <w:rPr>
          <w:rFonts w:eastAsia="Calibri" w:cs="Arial"/>
          <w:lang w:val="sr-Cyrl-CS"/>
        </w:rPr>
        <w:t xml:space="preserve">се доставља за </w:t>
      </w:r>
      <w:r w:rsidRPr="00171CFA">
        <w:rPr>
          <w:rFonts w:eastAsia="Calibri" w:cs="Arial"/>
          <w:lang w:val="sr-Cyrl-CS"/>
        </w:rPr>
        <w:t>понуђача и сваког подизвођача.</w:t>
      </w:r>
      <w:proofErr w:type="gramEnd"/>
      <w:r w:rsidRPr="00171CFA">
        <w:rPr>
          <w:rFonts w:eastAsia="Calibri" w:cs="Arial"/>
          <w:lang w:val="sr-Cyrl-CS"/>
        </w:rPr>
        <w:t xml:space="preserve"> Изјава </w:t>
      </w:r>
      <w:r w:rsidRPr="00171CFA">
        <w:rPr>
          <w:rFonts w:eastAsia="Calibri" w:cs="Arial"/>
        </w:rPr>
        <w:t xml:space="preserve">мора бити </w:t>
      </w:r>
      <w:r w:rsidRPr="00171CFA">
        <w:rPr>
          <w:rFonts w:eastAsia="Calibri" w:cs="Arial"/>
          <w:lang w:val="sr-Cyrl-CS"/>
        </w:rPr>
        <w:t>попуњена,</w:t>
      </w:r>
      <w:r w:rsidRPr="00171CFA">
        <w:rPr>
          <w:rFonts w:eastAsia="Calibri" w:cs="Arial"/>
        </w:rPr>
        <w:t xml:space="preserve"> потписана</w:t>
      </w:r>
      <w:r w:rsidRPr="00171CFA">
        <w:rPr>
          <w:rFonts w:eastAsia="Calibri" w:cs="Arial"/>
          <w:lang w:val="sr-Cyrl-CS"/>
        </w:rPr>
        <w:t xml:space="preserve"> и оверена</w:t>
      </w:r>
      <w:r w:rsidRPr="00171CFA">
        <w:rPr>
          <w:rFonts w:eastAsia="Calibri" w:cs="Arial"/>
        </w:rPr>
        <w:t xml:space="preserve"> од стране овлашћеног лица за заступање </w:t>
      </w:r>
      <w:r w:rsidRPr="00171CFA">
        <w:rPr>
          <w:rFonts w:eastAsia="Calibri" w:cs="Arial"/>
          <w:lang w:val="sr-Cyrl-CS"/>
        </w:rPr>
        <w:t>понуђача/подизво</w:t>
      </w:r>
      <w:r w:rsidRPr="00171CFA">
        <w:rPr>
          <w:rFonts w:eastAsia="Calibri" w:cs="Arial"/>
        </w:rPr>
        <w:t>ђача</w:t>
      </w:r>
      <w:r w:rsidRPr="00171CFA">
        <w:rPr>
          <w:rFonts w:eastAsia="Calibri" w:cs="Arial"/>
          <w:lang w:val="sr-Cyrl-CS"/>
        </w:rPr>
        <w:t xml:space="preserve"> и оверена печатом.</w:t>
      </w:r>
    </w:p>
    <w:p w:rsidR="00765DB9" w:rsidRPr="00171CFA" w:rsidRDefault="00765DB9" w:rsidP="00765DB9">
      <w:pPr>
        <w:rPr>
          <w:rFonts w:cs="Arial"/>
          <w:lang w:val="sr-Cyrl-CS"/>
        </w:rPr>
      </w:pPr>
      <w:proofErr w:type="gramStart"/>
      <w:r w:rsidRPr="00171CFA">
        <w:rPr>
          <w:rFonts w:cs="Arial"/>
        </w:rPr>
        <w:t>Приликом подношења понуде овај образац копирати у потребном броју примерака.</w:t>
      </w:r>
      <w:proofErr w:type="gramEnd"/>
    </w:p>
    <w:p w:rsidR="00765DB9" w:rsidRPr="00171CFA" w:rsidRDefault="00765DB9" w:rsidP="00765DB9">
      <w:pPr>
        <w:rPr>
          <w:rFonts w:cs="Arial"/>
        </w:rPr>
      </w:pPr>
    </w:p>
    <w:p w:rsidR="00765DB9" w:rsidRDefault="00765DB9" w:rsidP="00765DB9">
      <w:pPr>
        <w:rPr>
          <w:rFonts w:cs="Arial"/>
        </w:rPr>
      </w:pPr>
    </w:p>
    <w:p w:rsidR="00B862ED" w:rsidRDefault="00B862ED" w:rsidP="00765DB9">
      <w:pPr>
        <w:rPr>
          <w:rFonts w:cs="Arial"/>
        </w:rPr>
      </w:pPr>
    </w:p>
    <w:p w:rsidR="00B862ED" w:rsidRDefault="00B862ED" w:rsidP="00765DB9">
      <w:pPr>
        <w:rPr>
          <w:rFonts w:cs="Arial"/>
          <w:lang w:val="sr-Cyrl-RS"/>
        </w:rPr>
      </w:pPr>
    </w:p>
    <w:p w:rsidR="00357553" w:rsidRPr="00357553" w:rsidRDefault="00357553" w:rsidP="00765DB9">
      <w:pPr>
        <w:rPr>
          <w:rFonts w:cs="Arial"/>
          <w:lang w:val="sr-Cyrl-RS"/>
        </w:rPr>
      </w:pPr>
    </w:p>
    <w:p w:rsidR="00B862ED" w:rsidRDefault="00B862ED" w:rsidP="00765DB9">
      <w:pPr>
        <w:rPr>
          <w:rFonts w:cs="Arial"/>
        </w:rPr>
      </w:pPr>
    </w:p>
    <w:p w:rsidR="00103F71" w:rsidRPr="001C2EEE" w:rsidRDefault="00103F71" w:rsidP="00765DB9">
      <w:pPr>
        <w:rPr>
          <w:rFonts w:cs="Arial"/>
          <w:lang w:val="sr-Cyrl-RS"/>
        </w:rPr>
      </w:pPr>
    </w:p>
    <w:p w:rsidR="005A5FA0" w:rsidRDefault="005A5FA0" w:rsidP="0051343D">
      <w:pPr>
        <w:tabs>
          <w:tab w:val="left" w:pos="3590"/>
        </w:tabs>
        <w:spacing w:before="0"/>
        <w:rPr>
          <w:rFonts w:cs="Arial"/>
          <w:lang w:val="sr-Cyrl-CS"/>
        </w:rPr>
      </w:pPr>
    </w:p>
    <w:p w:rsidR="005A5FA0" w:rsidRPr="002B666A" w:rsidRDefault="00144C8C" w:rsidP="002B666A">
      <w:pPr>
        <w:spacing w:before="0"/>
        <w:jc w:val="right"/>
        <w:rPr>
          <w:rFonts w:cs="Arial"/>
          <w:b/>
          <w:lang w:val="sr-Cyrl-CS"/>
        </w:rPr>
      </w:pPr>
      <w:r>
        <w:rPr>
          <w:rFonts w:cs="Arial"/>
          <w:b/>
          <w:lang w:val="sr-Cyrl-CS"/>
        </w:rPr>
        <w:lastRenderedPageBreak/>
        <w:t>ОБРАЗАЦ 5</w:t>
      </w:r>
      <w:r w:rsidR="002B666A" w:rsidRPr="002B666A">
        <w:rPr>
          <w:rFonts w:cs="Arial"/>
          <w:b/>
          <w:lang w:val="sr-Cyrl-CS"/>
        </w:rPr>
        <w:t>.</w:t>
      </w:r>
    </w:p>
    <w:p w:rsidR="00765DB9" w:rsidRPr="00765DB9" w:rsidRDefault="00765DB9" w:rsidP="00765DB9">
      <w:pPr>
        <w:spacing w:before="0"/>
        <w:jc w:val="center"/>
        <w:rPr>
          <w:rFonts w:cs="Arial"/>
          <w:b/>
        </w:rPr>
      </w:pPr>
      <w:r w:rsidRPr="00765DB9">
        <w:rPr>
          <w:rFonts w:cs="Arial"/>
          <w:b/>
        </w:rPr>
        <w:t>ОБРАЗАЦ ТРОШКОВА ПРИПРЕМЕ ПОНУДЕ</w:t>
      </w:r>
    </w:p>
    <w:p w:rsidR="00BF4F47" w:rsidRDefault="00765DB9" w:rsidP="00765DB9">
      <w:pPr>
        <w:spacing w:after="120"/>
        <w:jc w:val="center"/>
        <w:rPr>
          <w:rFonts w:cs="Arial"/>
          <w:szCs w:val="24"/>
          <w:lang w:val="sr-Cyrl-RS"/>
        </w:rPr>
      </w:pPr>
      <w:proofErr w:type="gramStart"/>
      <w:r w:rsidRPr="00765DB9">
        <w:rPr>
          <w:rFonts w:cs="Arial"/>
        </w:rPr>
        <w:t>за</w:t>
      </w:r>
      <w:proofErr w:type="gramEnd"/>
      <w:r w:rsidRPr="00765DB9">
        <w:rPr>
          <w:rFonts w:cs="Arial"/>
        </w:rPr>
        <w:t xml:space="preserve"> јавну набавку </w:t>
      </w:r>
      <w:r w:rsidRPr="00230F5A">
        <w:rPr>
          <w:rFonts w:cs="Arial"/>
        </w:rPr>
        <w:t>услуга:</w:t>
      </w:r>
      <w:r w:rsidR="002C3543" w:rsidRPr="00230F5A">
        <w:rPr>
          <w:rFonts w:cs="Arial"/>
        </w:rPr>
        <w:t xml:space="preserve"> </w:t>
      </w:r>
      <w:r w:rsidR="001C2EEE" w:rsidRPr="000903B1">
        <w:rPr>
          <w:rFonts w:eastAsia="Arial" w:cs="Arial"/>
          <w:b/>
          <w:color w:val="000000"/>
          <w:szCs w:val="20"/>
          <w:lang w:val="sr-Latn-RS" w:eastAsia="sr-Latn-RS"/>
        </w:rPr>
        <w:t>Преглед</w:t>
      </w:r>
      <w:r w:rsidR="00077502">
        <w:rPr>
          <w:rFonts w:eastAsia="Arial" w:cs="Arial"/>
          <w:b/>
          <w:color w:val="000000"/>
          <w:szCs w:val="20"/>
          <w:lang w:val="sr-Cyrl-RS" w:eastAsia="sr-Latn-RS"/>
        </w:rPr>
        <w:t xml:space="preserve"> противпожарних клапни</w:t>
      </w:r>
      <w:r w:rsidR="00914815" w:rsidRPr="00230F5A">
        <w:rPr>
          <w:rFonts w:cs="Arial"/>
          <w:szCs w:val="24"/>
          <w:lang w:val="sr-Cyrl-RS"/>
        </w:rPr>
        <w:t xml:space="preserve"> </w:t>
      </w:r>
    </w:p>
    <w:p w:rsidR="00765DB9" w:rsidRPr="005B1D92" w:rsidRDefault="002C3543" w:rsidP="00765DB9">
      <w:pPr>
        <w:spacing w:after="120"/>
        <w:jc w:val="center"/>
        <w:rPr>
          <w:rFonts w:cs="Arial"/>
          <w:lang w:val="sr-Cyrl-RS"/>
        </w:rPr>
      </w:pPr>
      <w:r w:rsidRPr="00230F5A">
        <w:rPr>
          <w:rFonts w:cs="Arial"/>
          <w:noProof/>
        </w:rPr>
        <w:t xml:space="preserve">ЈН бр. </w:t>
      </w:r>
      <w:r w:rsidR="00077502">
        <w:rPr>
          <w:rFonts w:cs="Arial"/>
          <w:lang w:val="ru-RU"/>
        </w:rPr>
        <w:t>3000/0097</w:t>
      </w:r>
      <w:r w:rsidR="0075533B" w:rsidRPr="00230F5A">
        <w:rPr>
          <w:rFonts w:cs="Arial"/>
          <w:lang w:val="ru-RU"/>
        </w:rPr>
        <w:t>/2018</w:t>
      </w:r>
      <w:r w:rsidR="005B1D92" w:rsidRPr="00230F5A">
        <w:rPr>
          <w:rFonts w:cs="Arial"/>
          <w:lang w:val="ru-RU"/>
        </w:rPr>
        <w:t xml:space="preserve"> (</w:t>
      </w:r>
      <w:r w:rsidR="00077502">
        <w:rPr>
          <w:rFonts w:cs="Arial"/>
          <w:lang w:val="sr-Cyrl-RS"/>
        </w:rPr>
        <w:t>2224</w:t>
      </w:r>
      <w:r w:rsidR="0075533B" w:rsidRPr="00230F5A">
        <w:rPr>
          <w:rFonts w:cs="Arial"/>
          <w:lang w:val="ru-RU"/>
        </w:rPr>
        <w:t>/2018</w:t>
      </w:r>
      <w:r w:rsidRPr="00230F5A">
        <w:rPr>
          <w:rFonts w:cs="Arial"/>
          <w:lang w:val="ru-RU"/>
        </w:rPr>
        <w:t>)</w:t>
      </w:r>
    </w:p>
    <w:p w:rsidR="00765DB9" w:rsidRPr="00765DB9" w:rsidRDefault="00765DB9" w:rsidP="00765DB9">
      <w:pPr>
        <w:tabs>
          <w:tab w:val="left" w:pos="0"/>
        </w:tabs>
        <w:rPr>
          <w:rFonts w:cs="Arial"/>
          <w:lang w:val="ru-RU"/>
        </w:rPr>
      </w:pPr>
      <w:r w:rsidRPr="00765DB9">
        <w:rPr>
          <w:rFonts w:cs="Arial"/>
          <w:lang w:val="ru-RU"/>
        </w:rPr>
        <w:t xml:space="preserve">На основу члана 88. став 1. Закона о јавним набавкама („Службени гласник РС“, бр.124/12, 14/15 и 68/15), члана </w:t>
      </w:r>
      <w:r w:rsidR="008C4CA7">
        <w:rPr>
          <w:rFonts w:cs="Arial"/>
          <w:lang w:val="ru-RU"/>
        </w:rPr>
        <w:t>2</w:t>
      </w:r>
      <w:r w:rsidRPr="00765DB9">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65DB9" w:rsidRPr="00765DB9" w:rsidRDefault="00765DB9" w:rsidP="00765DB9">
      <w:pPr>
        <w:tabs>
          <w:tab w:val="left" w:pos="0"/>
        </w:tabs>
        <w:jc w:val="center"/>
        <w:rPr>
          <w:rFonts w:cs="Arial"/>
          <w:lang w:val="ru-RU"/>
        </w:rPr>
      </w:pPr>
      <w:r w:rsidRPr="00765DB9">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65DB9" w:rsidRPr="00765DB9" w:rsidTr="00B16DF0">
        <w:trPr>
          <w:trHeight w:val="749"/>
          <w:tblCellSpacing w:w="20" w:type="dxa"/>
        </w:trPr>
        <w:tc>
          <w:tcPr>
            <w:tcW w:w="5323" w:type="dxa"/>
            <w:shd w:val="clear" w:color="auto" w:fill="auto"/>
            <w:vAlign w:val="center"/>
          </w:tcPr>
          <w:p w:rsidR="00765DB9" w:rsidRPr="00765DB9" w:rsidRDefault="00765DB9" w:rsidP="00765DB9">
            <w:pPr>
              <w:jc w:val="center"/>
              <w:rPr>
                <w:rFonts w:cs="Arial"/>
                <w:color w:val="00B0F0"/>
              </w:rPr>
            </w:pPr>
            <w:r w:rsidRPr="002C3543">
              <w:rPr>
                <w:rFonts w:cs="Arial"/>
              </w:rPr>
              <w:t>трошкови прибављања средстава обезбеђења за озбиљност понуде</w:t>
            </w:r>
          </w:p>
        </w:tc>
        <w:tc>
          <w:tcPr>
            <w:tcW w:w="4260" w:type="dxa"/>
            <w:shd w:val="clear" w:color="auto" w:fill="auto"/>
          </w:tcPr>
          <w:p w:rsidR="00765DB9" w:rsidRPr="00765DB9" w:rsidRDefault="00765DB9" w:rsidP="00765DB9">
            <w:pPr>
              <w:rPr>
                <w:rFonts w:cs="Arial"/>
              </w:rPr>
            </w:pPr>
          </w:p>
          <w:p w:rsidR="00765DB9" w:rsidRPr="00765DB9" w:rsidRDefault="00BF4F47" w:rsidP="00765DB9">
            <w:pPr>
              <w:rPr>
                <w:rFonts w:cs="Arial"/>
              </w:rPr>
            </w:pPr>
            <w:r>
              <w:rPr>
                <w:rFonts w:cs="Arial"/>
              </w:rPr>
              <w:t>__________ дин</w:t>
            </w:r>
            <w:r w:rsidR="00765DB9" w:rsidRPr="00765DB9">
              <w:rPr>
                <w:rFonts w:cs="Arial"/>
              </w:rPr>
              <w:t xml:space="preserve"> </w:t>
            </w:r>
          </w:p>
        </w:tc>
      </w:tr>
      <w:tr w:rsidR="00765DB9" w:rsidRPr="00765DB9" w:rsidTr="00B16DF0">
        <w:trPr>
          <w:trHeight w:val="307"/>
          <w:tblCellSpacing w:w="20" w:type="dxa"/>
        </w:trPr>
        <w:tc>
          <w:tcPr>
            <w:tcW w:w="5323" w:type="dxa"/>
            <w:shd w:val="clear" w:color="auto" w:fill="auto"/>
            <w:vAlign w:val="center"/>
          </w:tcPr>
          <w:p w:rsidR="00765DB9" w:rsidRPr="00765DB9" w:rsidRDefault="00765DB9" w:rsidP="00765DB9">
            <w:pPr>
              <w:jc w:val="center"/>
              <w:rPr>
                <w:rFonts w:cs="Arial"/>
              </w:rPr>
            </w:pPr>
            <w:r w:rsidRPr="00765DB9">
              <w:rPr>
                <w:rFonts w:cs="Arial"/>
              </w:rPr>
              <w:t>Укупни трошкови без ПДВ</w:t>
            </w:r>
          </w:p>
        </w:tc>
        <w:tc>
          <w:tcPr>
            <w:tcW w:w="4260" w:type="dxa"/>
            <w:shd w:val="clear" w:color="auto" w:fill="auto"/>
          </w:tcPr>
          <w:p w:rsidR="00765DB9" w:rsidRPr="00765DB9" w:rsidRDefault="00765DB9" w:rsidP="00765DB9">
            <w:pPr>
              <w:rPr>
                <w:rFonts w:cs="Arial"/>
              </w:rPr>
            </w:pPr>
          </w:p>
          <w:p w:rsidR="00765DB9" w:rsidRPr="00BF4F47" w:rsidRDefault="00765DB9" w:rsidP="00765DB9">
            <w:pPr>
              <w:rPr>
                <w:rFonts w:cs="Arial"/>
                <w:lang w:val="sr-Cyrl-RS"/>
              </w:rPr>
            </w:pPr>
            <w:r w:rsidRPr="00765DB9">
              <w:rPr>
                <w:rFonts w:cs="Arial"/>
              </w:rPr>
              <w:t>__________ дин</w:t>
            </w:r>
          </w:p>
        </w:tc>
      </w:tr>
      <w:tr w:rsidR="00765DB9" w:rsidRPr="00765DB9" w:rsidTr="00B16DF0">
        <w:trPr>
          <w:trHeight w:val="433"/>
          <w:tblCellSpacing w:w="20" w:type="dxa"/>
        </w:trPr>
        <w:tc>
          <w:tcPr>
            <w:tcW w:w="5323" w:type="dxa"/>
            <w:shd w:val="clear" w:color="auto" w:fill="auto"/>
            <w:vAlign w:val="center"/>
          </w:tcPr>
          <w:p w:rsidR="00765DB9" w:rsidRPr="00765DB9" w:rsidRDefault="00765DB9" w:rsidP="00765DB9">
            <w:pPr>
              <w:autoSpaceDE w:val="0"/>
              <w:autoSpaceDN w:val="0"/>
              <w:adjustRightInd w:val="0"/>
              <w:jc w:val="center"/>
              <w:rPr>
                <w:rFonts w:cs="Arial"/>
              </w:rPr>
            </w:pPr>
            <w:r w:rsidRPr="00765DB9">
              <w:rPr>
                <w:rFonts w:cs="Arial"/>
              </w:rPr>
              <w:t>ПДВ</w:t>
            </w:r>
          </w:p>
        </w:tc>
        <w:tc>
          <w:tcPr>
            <w:tcW w:w="4260" w:type="dxa"/>
            <w:shd w:val="clear" w:color="auto" w:fill="auto"/>
          </w:tcPr>
          <w:p w:rsidR="00765DB9" w:rsidRPr="00765DB9" w:rsidRDefault="00765DB9" w:rsidP="00765DB9">
            <w:pPr>
              <w:rPr>
                <w:rFonts w:cs="Arial"/>
              </w:rPr>
            </w:pPr>
          </w:p>
          <w:p w:rsidR="00765DB9" w:rsidRPr="00BF4F47" w:rsidRDefault="00765DB9" w:rsidP="00765DB9">
            <w:pPr>
              <w:rPr>
                <w:rFonts w:cs="Arial"/>
                <w:lang w:val="sr-Cyrl-RS"/>
              </w:rPr>
            </w:pPr>
            <w:r w:rsidRPr="00765DB9">
              <w:rPr>
                <w:rFonts w:cs="Arial"/>
              </w:rPr>
              <w:t>__________ дин</w:t>
            </w:r>
          </w:p>
        </w:tc>
      </w:tr>
      <w:tr w:rsidR="00765DB9" w:rsidRPr="00765DB9" w:rsidTr="00B16DF0">
        <w:trPr>
          <w:trHeight w:val="190"/>
          <w:tblCellSpacing w:w="20" w:type="dxa"/>
        </w:trPr>
        <w:tc>
          <w:tcPr>
            <w:tcW w:w="5323" w:type="dxa"/>
            <w:shd w:val="clear" w:color="auto" w:fill="auto"/>
          </w:tcPr>
          <w:p w:rsidR="00765DB9" w:rsidRPr="00765DB9" w:rsidRDefault="00765DB9" w:rsidP="00765DB9">
            <w:pPr>
              <w:jc w:val="center"/>
              <w:rPr>
                <w:rFonts w:cs="Arial"/>
              </w:rPr>
            </w:pPr>
          </w:p>
          <w:p w:rsidR="00765DB9" w:rsidRPr="00765DB9" w:rsidRDefault="00765DB9" w:rsidP="00765DB9">
            <w:pPr>
              <w:jc w:val="center"/>
              <w:rPr>
                <w:rFonts w:cs="Arial"/>
              </w:rPr>
            </w:pPr>
            <w:r w:rsidRPr="00765DB9">
              <w:rPr>
                <w:rFonts w:cs="Arial"/>
              </w:rPr>
              <w:t>Укупни  трошкови са ПДВ</w:t>
            </w:r>
          </w:p>
        </w:tc>
        <w:tc>
          <w:tcPr>
            <w:tcW w:w="4260" w:type="dxa"/>
            <w:shd w:val="clear" w:color="auto" w:fill="auto"/>
          </w:tcPr>
          <w:p w:rsidR="00765DB9" w:rsidRPr="00765DB9" w:rsidRDefault="00765DB9" w:rsidP="00765DB9">
            <w:pPr>
              <w:rPr>
                <w:rFonts w:cs="Arial"/>
              </w:rPr>
            </w:pPr>
          </w:p>
          <w:p w:rsidR="00765DB9" w:rsidRPr="00BF4F47" w:rsidRDefault="00765DB9" w:rsidP="00765DB9">
            <w:pPr>
              <w:rPr>
                <w:rFonts w:cs="Arial"/>
                <w:lang w:val="sr-Cyrl-RS"/>
              </w:rPr>
            </w:pPr>
            <w:r w:rsidRPr="00765DB9">
              <w:rPr>
                <w:rFonts w:cs="Arial"/>
              </w:rPr>
              <w:t>__________ дин</w:t>
            </w:r>
          </w:p>
        </w:tc>
      </w:tr>
    </w:tbl>
    <w:p w:rsidR="00765DB9" w:rsidRPr="00765DB9" w:rsidRDefault="00765DB9" w:rsidP="00765DB9">
      <w:pPr>
        <w:tabs>
          <w:tab w:val="left" w:pos="0"/>
        </w:tabs>
        <w:rPr>
          <w:rFonts w:cs="Arial"/>
          <w:lang w:val="ru-RU"/>
        </w:rPr>
      </w:pPr>
      <w:r w:rsidRPr="00765DB9">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65DB9" w:rsidRPr="00765DB9" w:rsidRDefault="00765DB9" w:rsidP="00765DB9">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65DB9" w:rsidRPr="00765DB9" w:rsidTr="00B16DF0">
        <w:trPr>
          <w:jc w:val="center"/>
        </w:trPr>
        <w:tc>
          <w:tcPr>
            <w:tcW w:w="3882" w:type="dxa"/>
          </w:tcPr>
          <w:p w:rsidR="00765DB9" w:rsidRPr="00765DB9" w:rsidRDefault="00765DB9" w:rsidP="00765DB9">
            <w:pPr>
              <w:spacing w:before="0"/>
              <w:jc w:val="center"/>
              <w:rPr>
                <w:rFonts w:cs="Arial"/>
              </w:rPr>
            </w:pPr>
            <w:r w:rsidRPr="00765DB9">
              <w:rPr>
                <w:rFonts w:cs="Arial"/>
              </w:rPr>
              <w:t>Датум:</w:t>
            </w:r>
          </w:p>
        </w:tc>
        <w:tc>
          <w:tcPr>
            <w:tcW w:w="2127" w:type="dxa"/>
          </w:tcPr>
          <w:p w:rsidR="00765DB9" w:rsidRPr="00765DB9" w:rsidRDefault="00765DB9" w:rsidP="00765DB9">
            <w:pPr>
              <w:spacing w:before="0"/>
              <w:jc w:val="center"/>
              <w:rPr>
                <w:rFonts w:cs="Arial"/>
                <w:lang w:val="ru-RU"/>
              </w:rPr>
            </w:pPr>
          </w:p>
        </w:tc>
        <w:tc>
          <w:tcPr>
            <w:tcW w:w="4022" w:type="dxa"/>
          </w:tcPr>
          <w:p w:rsidR="00765DB9" w:rsidRPr="00765DB9" w:rsidRDefault="00765DB9" w:rsidP="00765DB9">
            <w:pPr>
              <w:spacing w:before="0"/>
              <w:jc w:val="center"/>
              <w:rPr>
                <w:rFonts w:cs="Arial"/>
                <w:lang w:val="sr-Cyrl-CS"/>
              </w:rPr>
            </w:pPr>
            <w:r w:rsidRPr="00765DB9">
              <w:rPr>
                <w:rFonts w:cs="Arial"/>
                <w:lang w:val="sr-Cyrl-CS"/>
              </w:rPr>
              <w:t>П</w:t>
            </w:r>
            <w:r w:rsidRPr="00765DB9">
              <w:rPr>
                <w:rFonts w:cs="Arial"/>
              </w:rPr>
              <w:t>онуђач</w:t>
            </w:r>
          </w:p>
        </w:tc>
      </w:tr>
      <w:tr w:rsidR="00765DB9" w:rsidRPr="00765DB9" w:rsidTr="00B16DF0">
        <w:trPr>
          <w:jc w:val="center"/>
        </w:trPr>
        <w:tc>
          <w:tcPr>
            <w:tcW w:w="3882" w:type="dxa"/>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rPr>
            </w:pPr>
            <w:r w:rsidRPr="00765DB9">
              <w:rPr>
                <w:rFonts w:cs="Arial"/>
              </w:rPr>
              <w:t>М.П.</w:t>
            </w:r>
          </w:p>
        </w:tc>
        <w:tc>
          <w:tcPr>
            <w:tcW w:w="4022" w:type="dxa"/>
          </w:tcPr>
          <w:p w:rsidR="00765DB9" w:rsidRPr="00765DB9" w:rsidRDefault="00765DB9" w:rsidP="00765DB9">
            <w:pPr>
              <w:spacing w:before="0"/>
              <w:jc w:val="center"/>
              <w:rPr>
                <w:rFonts w:cs="Arial"/>
                <w:lang w:val="ru-RU"/>
              </w:rPr>
            </w:pPr>
          </w:p>
        </w:tc>
      </w:tr>
      <w:tr w:rsidR="00765DB9" w:rsidRPr="00765DB9" w:rsidTr="00B16DF0">
        <w:trPr>
          <w:jc w:val="center"/>
        </w:trPr>
        <w:tc>
          <w:tcPr>
            <w:tcW w:w="3882" w:type="dxa"/>
            <w:tcBorders>
              <w:bottom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bottom w:val="single" w:sz="4" w:space="0" w:color="auto"/>
            </w:tcBorders>
          </w:tcPr>
          <w:p w:rsidR="00765DB9" w:rsidRPr="00765DB9" w:rsidRDefault="00765DB9" w:rsidP="00765DB9">
            <w:pPr>
              <w:spacing w:before="0"/>
              <w:jc w:val="center"/>
              <w:rPr>
                <w:rFonts w:cs="Arial"/>
                <w:lang w:val="ru-RU"/>
              </w:rPr>
            </w:pPr>
          </w:p>
        </w:tc>
      </w:tr>
      <w:tr w:rsidR="00765DB9" w:rsidRPr="00765DB9" w:rsidTr="00B16DF0">
        <w:trPr>
          <w:trHeight w:val="389"/>
          <w:jc w:val="center"/>
        </w:trPr>
        <w:tc>
          <w:tcPr>
            <w:tcW w:w="3882" w:type="dxa"/>
            <w:tcBorders>
              <w:top w:val="single" w:sz="4" w:space="0" w:color="auto"/>
            </w:tcBorders>
          </w:tcPr>
          <w:p w:rsidR="00765DB9" w:rsidRPr="00765DB9" w:rsidRDefault="00765DB9" w:rsidP="00765DB9">
            <w:pPr>
              <w:spacing w:before="0"/>
              <w:jc w:val="center"/>
              <w:rPr>
                <w:rFonts w:cs="Arial"/>
              </w:rPr>
            </w:pPr>
          </w:p>
        </w:tc>
        <w:tc>
          <w:tcPr>
            <w:tcW w:w="2127" w:type="dxa"/>
          </w:tcPr>
          <w:p w:rsidR="00765DB9" w:rsidRPr="00765DB9" w:rsidRDefault="00765DB9" w:rsidP="00765DB9">
            <w:pPr>
              <w:spacing w:before="0"/>
              <w:jc w:val="center"/>
              <w:rPr>
                <w:rFonts w:cs="Arial"/>
                <w:lang w:val="ru-RU"/>
              </w:rPr>
            </w:pPr>
          </w:p>
        </w:tc>
        <w:tc>
          <w:tcPr>
            <w:tcW w:w="4022" w:type="dxa"/>
            <w:tcBorders>
              <w:top w:val="single" w:sz="4" w:space="0" w:color="auto"/>
            </w:tcBorders>
          </w:tcPr>
          <w:p w:rsidR="00765DB9" w:rsidRPr="00765DB9" w:rsidRDefault="00765DB9" w:rsidP="00765DB9">
            <w:pPr>
              <w:spacing w:before="0"/>
              <w:jc w:val="center"/>
              <w:rPr>
                <w:rFonts w:cs="Arial"/>
                <w:lang w:val="ru-RU"/>
              </w:rPr>
            </w:pPr>
          </w:p>
        </w:tc>
      </w:tr>
    </w:tbl>
    <w:p w:rsidR="00765DB9" w:rsidRPr="00765DB9" w:rsidRDefault="00765DB9" w:rsidP="00765DB9">
      <w:pPr>
        <w:tabs>
          <w:tab w:val="left" w:pos="0"/>
        </w:tabs>
        <w:spacing w:before="0"/>
        <w:rPr>
          <w:rFonts w:cs="Arial"/>
          <w:b/>
          <w:lang w:val="ru-RU"/>
        </w:rPr>
      </w:pPr>
      <w:r w:rsidRPr="00765DB9">
        <w:rPr>
          <w:rFonts w:cs="Arial"/>
          <w:b/>
          <w:lang w:val="ru-RU"/>
        </w:rPr>
        <w:t>Напомена:</w:t>
      </w:r>
    </w:p>
    <w:p w:rsidR="00765DB9" w:rsidRPr="00765DB9" w:rsidRDefault="00765DB9" w:rsidP="00765DB9">
      <w:pPr>
        <w:spacing w:before="0"/>
        <w:rPr>
          <w:rFonts w:cs="Arial"/>
          <w:lang w:val="ru-RU"/>
        </w:rPr>
      </w:pPr>
      <w:r w:rsidRPr="00765DB9">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65DB9" w:rsidRPr="00765DB9" w:rsidRDefault="00765DB9" w:rsidP="00765DB9">
      <w:pPr>
        <w:tabs>
          <w:tab w:val="left" w:pos="0"/>
        </w:tabs>
        <w:spacing w:before="0"/>
        <w:rPr>
          <w:rFonts w:cs="Arial"/>
          <w:lang w:val="ru-RU"/>
        </w:rPr>
      </w:pPr>
      <w:proofErr w:type="gramStart"/>
      <w:r w:rsidRPr="00765DB9">
        <w:rPr>
          <w:rFonts w:cs="Arial"/>
        </w:rPr>
        <w:t>-</w:t>
      </w:r>
      <w:r w:rsidRPr="00765DB9">
        <w:rPr>
          <w:rFonts w:cs="Arial"/>
          <w:lang w:val="sr-Latn-CS"/>
        </w:rPr>
        <w:t>остале трошкове припреме и подношења понуде</w:t>
      </w:r>
      <w:r w:rsidRPr="00765DB9">
        <w:rPr>
          <w:rFonts w:cs="Arial"/>
          <w:lang w:val="ru-RU"/>
        </w:rPr>
        <w:t xml:space="preserve"> сноси искључиво понуђач и не може тражити од наручиоца накнаду трошкова (члан 88. став 2.</w:t>
      </w:r>
      <w:proofErr w:type="gramEnd"/>
      <w:r w:rsidRPr="00765DB9">
        <w:rPr>
          <w:rFonts w:cs="Arial"/>
          <w:lang w:val="ru-RU"/>
        </w:rPr>
        <w:t xml:space="preserve"> Закона о јавним набавкама („Службени гласник РС“, бр.124/12, 14/15 и 68/15) </w:t>
      </w:r>
    </w:p>
    <w:p w:rsidR="00765DB9" w:rsidRPr="00765DB9" w:rsidRDefault="00765DB9" w:rsidP="00765DB9">
      <w:pPr>
        <w:spacing w:before="0"/>
        <w:rPr>
          <w:rFonts w:cs="Arial"/>
          <w:lang w:val="ru-RU"/>
        </w:rPr>
      </w:pPr>
      <w:r w:rsidRPr="00765DB9">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65DB9" w:rsidRPr="00765DB9" w:rsidRDefault="00765DB9" w:rsidP="00765DB9">
      <w:pPr>
        <w:tabs>
          <w:tab w:val="left" w:pos="1134"/>
        </w:tabs>
        <w:spacing w:before="0"/>
        <w:rPr>
          <w:rFonts w:eastAsia="TimesNewRomanPS-BoldMT" w:cs="Arial"/>
          <w:lang w:val="ru-RU"/>
        </w:rPr>
      </w:pPr>
      <w:r w:rsidRPr="00765DB9">
        <w:rPr>
          <w:rFonts w:eastAsia="TimesNewRomanPS-BoldMT" w:cs="Arial"/>
          <w:lang w:val="ru-RU"/>
        </w:rPr>
        <w:t xml:space="preserve">-Уколико </w:t>
      </w:r>
      <w:r w:rsidRPr="00765DB9">
        <w:rPr>
          <w:rFonts w:eastAsia="TimesNewRomanPS-BoldMT" w:cs="Arial"/>
          <w:lang w:val="sr-Cyrl-CS"/>
        </w:rPr>
        <w:t>група понуђача подноси заједничку понуду овај образац потписује и оверава Носилац посла</w:t>
      </w:r>
      <w:r w:rsidRPr="00765DB9">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A262BB" w:rsidRDefault="00A262BB" w:rsidP="00FB7222">
      <w:pPr>
        <w:spacing w:before="0"/>
        <w:outlineLvl w:val="1"/>
        <w:rPr>
          <w:rFonts w:cs="Arial"/>
          <w:b/>
          <w:lang w:val="sr-Cyrl-RS"/>
        </w:rPr>
      </w:pPr>
    </w:p>
    <w:p w:rsidR="00A262BB" w:rsidRDefault="00A262BB" w:rsidP="00765DB9">
      <w:pPr>
        <w:spacing w:before="0"/>
        <w:jc w:val="right"/>
        <w:outlineLvl w:val="1"/>
        <w:rPr>
          <w:rFonts w:cs="Arial"/>
          <w:b/>
          <w:lang w:val="sr-Cyrl-RS"/>
        </w:rPr>
      </w:pPr>
    </w:p>
    <w:p w:rsidR="00907D63" w:rsidRDefault="00907D63" w:rsidP="00765DB9">
      <w:pPr>
        <w:spacing w:before="0"/>
        <w:jc w:val="right"/>
        <w:outlineLvl w:val="1"/>
        <w:rPr>
          <w:rFonts w:cs="Arial"/>
          <w:b/>
          <w:lang w:val="sr-Cyrl-RS"/>
        </w:rPr>
      </w:pPr>
    </w:p>
    <w:p w:rsidR="00765DB9" w:rsidRPr="002C3543" w:rsidRDefault="00765DB9" w:rsidP="00765DB9">
      <w:pPr>
        <w:spacing w:before="0"/>
        <w:jc w:val="right"/>
        <w:outlineLvl w:val="1"/>
        <w:rPr>
          <w:rFonts w:cs="Arial"/>
          <w:b/>
        </w:rPr>
      </w:pPr>
      <w:r w:rsidRPr="00765DB9">
        <w:rPr>
          <w:rFonts w:cs="Arial"/>
          <w:b/>
          <w:lang w:val="sr-Latn-CS"/>
        </w:rPr>
        <w:br w:type="page"/>
      </w:r>
      <w:proofErr w:type="gramStart"/>
      <w:r w:rsidRPr="00765DB9">
        <w:rPr>
          <w:rFonts w:cs="Arial"/>
          <w:b/>
        </w:rPr>
        <w:lastRenderedPageBreak/>
        <w:t xml:space="preserve">ПРИЛОГ </w:t>
      </w:r>
      <w:r w:rsidR="002C3543">
        <w:rPr>
          <w:rFonts w:cs="Arial"/>
          <w:b/>
        </w:rPr>
        <w:t>1.</w:t>
      </w:r>
      <w:proofErr w:type="gramEnd"/>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lang w:val="sr-Latn-CS" w:eastAsia="ar-SA"/>
        </w:rPr>
      </w:pPr>
    </w:p>
    <w:p w:rsidR="00765DB9" w:rsidRPr="00765DB9" w:rsidRDefault="00765DB9" w:rsidP="00765DB9">
      <w:pPr>
        <w:spacing w:before="0"/>
        <w:jc w:val="center"/>
        <w:rPr>
          <w:rFonts w:cs="Arial"/>
          <w:b/>
          <w:lang w:val="sr-Cyrl-CS" w:eastAsia="ar-SA"/>
        </w:rPr>
      </w:pPr>
      <w:r w:rsidRPr="00765DB9">
        <w:rPr>
          <w:rFonts w:cs="Arial"/>
          <w:b/>
          <w:lang w:val="sr-Cyrl-CS" w:eastAsia="ar-SA"/>
        </w:rPr>
        <w:t>СПОРАЗУМ  УЧЕСНИКА ЗАЈЕДНИЧКЕ ПОНУДЕ</w:t>
      </w:r>
    </w:p>
    <w:p w:rsidR="00765DB9" w:rsidRPr="00765DB9" w:rsidRDefault="00765DB9" w:rsidP="00765DB9">
      <w:pPr>
        <w:spacing w:before="0"/>
        <w:jc w:val="center"/>
        <w:rPr>
          <w:rFonts w:cs="Arial"/>
          <w:b/>
          <w:lang w:val="sr-Cyrl-CS" w:eastAsia="ar-SA"/>
        </w:rPr>
      </w:pPr>
    </w:p>
    <w:p w:rsidR="00765DB9" w:rsidRPr="00765DB9" w:rsidRDefault="00765DB9" w:rsidP="00765DB9">
      <w:pPr>
        <w:suppressAutoHyphens/>
        <w:rPr>
          <w:rFonts w:cs="Arial"/>
          <w:lang w:val="sr-Cyrl-CS" w:eastAsia="ar-SA"/>
        </w:rPr>
      </w:pPr>
      <w:r w:rsidRPr="00765DB9">
        <w:rPr>
          <w:rFonts w:cs="Arial"/>
          <w:lang w:val="sr-Cyrl-CS" w:eastAsia="ar-SA"/>
        </w:rPr>
        <w:t xml:space="preserve">На основу члана 81. Закона о јавним набавкама </w:t>
      </w:r>
      <w:r w:rsidRPr="00765DB9">
        <w:rPr>
          <w:rFonts w:eastAsia="TimesNewRomanPSMT" w:cs="Arial"/>
          <w:lang w:val="ru-RU"/>
        </w:rPr>
        <w:t xml:space="preserve">(„Сл. </w:t>
      </w:r>
      <w:r w:rsidRPr="00765DB9">
        <w:rPr>
          <w:rFonts w:eastAsia="TimesNewRomanPSMT" w:cs="Arial"/>
          <w:lang w:val="sr-Cyrl-CS"/>
        </w:rPr>
        <w:t>г</w:t>
      </w:r>
      <w:r w:rsidRPr="00765DB9">
        <w:rPr>
          <w:rFonts w:eastAsia="TimesNewRomanPSMT" w:cs="Arial"/>
          <w:lang w:val="ru-RU"/>
        </w:rPr>
        <w:t>ласник РС” бр. 1</w:t>
      </w:r>
      <w:r w:rsidRPr="00765DB9">
        <w:rPr>
          <w:rFonts w:eastAsia="TimesNewRomanPSMT" w:cs="Arial"/>
          <w:lang w:val="sr-Cyrl-CS"/>
        </w:rPr>
        <w:t>24</w:t>
      </w:r>
      <w:r w:rsidRPr="00765DB9">
        <w:rPr>
          <w:rFonts w:eastAsia="TimesNewRomanPSMT" w:cs="Arial"/>
          <w:lang w:val="ru-RU"/>
        </w:rPr>
        <w:t>/20</w:t>
      </w:r>
      <w:r w:rsidRPr="00765DB9">
        <w:rPr>
          <w:rFonts w:eastAsia="TimesNewRomanPSMT" w:cs="Arial"/>
          <w:lang w:val="sr-Cyrl-CS"/>
        </w:rPr>
        <w:t>12</w:t>
      </w:r>
      <w:r w:rsidRPr="00765DB9">
        <w:rPr>
          <w:rFonts w:eastAsia="TimesNewRomanPSMT" w:cs="Arial"/>
          <w:lang w:val="ru-RU"/>
        </w:rPr>
        <w:t>, 14/15, 68/15</w:t>
      </w:r>
      <w:r w:rsidRPr="00765DB9">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765DB9" w:rsidRPr="00765DB9" w:rsidTr="00B16DF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765DB9" w:rsidRPr="00765DB9" w:rsidRDefault="00765DB9" w:rsidP="00765DB9">
            <w:pPr>
              <w:suppressAutoHyphens/>
              <w:rPr>
                <w:rFonts w:cs="Arial"/>
                <w:lang w:val="sr-Cyrl-CS" w:eastAsia="ar-SA"/>
              </w:rPr>
            </w:pPr>
            <w:r w:rsidRPr="00765DB9">
              <w:rPr>
                <w:rFonts w:cs="Arial"/>
                <w:lang w:val="sr-Cyrl-CS" w:eastAsia="ar-SA"/>
              </w:rPr>
              <w:t>НАЗИВ И СЕДИШТЕ ЧЛАНА ГРУПЕ ПОНУЂАЧА</w:t>
            </w:r>
          </w:p>
          <w:p w:rsidR="00765DB9" w:rsidRPr="00765DB9" w:rsidRDefault="00765DB9" w:rsidP="00765DB9">
            <w:pPr>
              <w:suppressAutoHyphens/>
              <w:rPr>
                <w:rFonts w:cs="Arial"/>
                <w:lang w:val="sr-Cyrl-CS" w:eastAsia="ar-SA"/>
              </w:rPr>
            </w:pPr>
          </w:p>
        </w:tc>
      </w:tr>
      <w:tr w:rsidR="00765DB9" w:rsidRPr="00765DB9" w:rsidTr="00B16DF0">
        <w:trPr>
          <w:trHeight w:val="1244"/>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280"/>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2. Oпис послова сваког од понуђача из групе понуђача у извршењу уговора:</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r w:rsidR="00765DB9" w:rsidRPr="00765DB9" w:rsidTr="00B16DF0">
        <w:trPr>
          <w:trHeight w:val="1433"/>
        </w:trPr>
        <w:tc>
          <w:tcPr>
            <w:tcW w:w="3651"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r w:rsidRPr="00765DB9">
              <w:rPr>
                <w:rFonts w:cs="Arial"/>
                <w:lang w:val="sr-Cyrl-CS" w:eastAsia="ar-SA"/>
              </w:rPr>
              <w:t>3.Друго:</w:t>
            </w: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p w:rsidR="00765DB9" w:rsidRPr="00765DB9" w:rsidRDefault="00765DB9" w:rsidP="00765DB9">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765DB9" w:rsidRPr="00765DB9" w:rsidRDefault="00765DB9" w:rsidP="00765DB9">
            <w:pPr>
              <w:suppressAutoHyphens/>
              <w:rPr>
                <w:rFonts w:cs="Arial"/>
                <w:lang w:val="sr-Cyrl-CS" w:eastAsia="ar-SA"/>
              </w:rPr>
            </w:pPr>
          </w:p>
        </w:tc>
      </w:tr>
    </w:tbl>
    <w:p w:rsidR="00765DB9" w:rsidRPr="00765DB9" w:rsidRDefault="00765DB9" w:rsidP="00765DB9">
      <w:pPr>
        <w:tabs>
          <w:tab w:val="num" w:pos="360"/>
        </w:tabs>
        <w:rPr>
          <w:rFonts w:cs="Arial"/>
          <w:spacing w:val="2"/>
        </w:rPr>
      </w:pP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Потпис одговорног лица члана групе понуђача:</w:t>
      </w:r>
    </w:p>
    <w:p w:rsidR="00765DB9" w:rsidRPr="00765DB9" w:rsidRDefault="00765DB9" w:rsidP="00765DB9">
      <w:pPr>
        <w:framePr w:hSpace="180" w:wrap="around" w:vAnchor="text" w:hAnchor="margin" w:y="194"/>
        <w:suppressAutoHyphens/>
        <w:rPr>
          <w:rFonts w:cs="Arial"/>
          <w:lang w:val="sr-Cyrl-CS" w:eastAsia="ar-SA"/>
        </w:rPr>
      </w:pPr>
      <w:r w:rsidRPr="00765DB9">
        <w:rPr>
          <w:rFonts w:cs="Arial"/>
          <w:lang w:val="sr-Cyrl-CS" w:eastAsia="ar-SA"/>
        </w:rPr>
        <w:t>______________________</w:t>
      </w:r>
    </w:p>
    <w:p w:rsidR="00765DB9" w:rsidRPr="00765DB9" w:rsidRDefault="00765DB9" w:rsidP="00765DB9">
      <w:pPr>
        <w:tabs>
          <w:tab w:val="num" w:pos="360"/>
        </w:tabs>
        <w:rPr>
          <w:rFonts w:cs="Arial"/>
          <w:lang w:val="sr-Cyrl-CS"/>
        </w:rPr>
      </w:pPr>
      <w:r w:rsidRPr="00765DB9">
        <w:rPr>
          <w:rFonts w:cs="Arial"/>
          <w:lang w:val="sr-Cyrl-CS"/>
        </w:rPr>
        <w:t xml:space="preserve">                                       м.п.</w:t>
      </w:r>
    </w:p>
    <w:p w:rsidR="00765DB9" w:rsidRPr="00765DB9" w:rsidRDefault="00765DB9" w:rsidP="00765DB9">
      <w:pPr>
        <w:spacing w:after="120"/>
        <w:rPr>
          <w:rFonts w:cs="Arial"/>
          <w:spacing w:val="4"/>
        </w:rPr>
      </w:pPr>
      <w:r w:rsidRPr="00765DB9">
        <w:rPr>
          <w:rFonts w:cs="Arial"/>
          <w:spacing w:val="4"/>
          <w:lang w:val="sr-Cyrl-CS"/>
        </w:rPr>
        <w:t xml:space="preserve">Датум:                                                                                                  </w:t>
      </w:r>
    </w:p>
    <w:p w:rsidR="00765DB9" w:rsidRPr="00765DB9" w:rsidRDefault="00765DB9" w:rsidP="00765DB9">
      <w:pPr>
        <w:tabs>
          <w:tab w:val="num" w:pos="360"/>
        </w:tabs>
        <w:rPr>
          <w:rFonts w:cs="Arial"/>
          <w:spacing w:val="2"/>
        </w:rPr>
      </w:pPr>
      <w:r w:rsidRPr="00765DB9">
        <w:rPr>
          <w:rFonts w:cs="Arial"/>
          <w:spacing w:val="2"/>
          <w:lang w:val="sr-Cyrl-CS"/>
        </w:rPr>
        <w:t xml:space="preserve">___________                                     </w:t>
      </w:r>
    </w:p>
    <w:p w:rsidR="00765DB9" w:rsidRPr="00765DB9" w:rsidRDefault="00765DB9" w:rsidP="00765DB9">
      <w:pPr>
        <w:rPr>
          <w:rFonts w:cs="Arial"/>
        </w:rPr>
      </w:pPr>
    </w:p>
    <w:p w:rsidR="00765DB9" w:rsidRPr="00765DB9" w:rsidRDefault="00765DB9" w:rsidP="00765DB9">
      <w:pPr>
        <w:rPr>
          <w:rFonts w:cs="Arial"/>
        </w:rPr>
      </w:pPr>
    </w:p>
    <w:p w:rsidR="00765DB9" w:rsidRPr="00765DB9" w:rsidRDefault="00765DB9" w:rsidP="00765DB9">
      <w:pPr>
        <w:rPr>
          <w:rFonts w:cs="Arial"/>
        </w:rPr>
      </w:pPr>
    </w:p>
    <w:p w:rsidR="004A3FCF" w:rsidRPr="005B32C7" w:rsidRDefault="004A3FCF" w:rsidP="004A3FCF">
      <w:pPr>
        <w:spacing w:before="0"/>
        <w:jc w:val="right"/>
        <w:outlineLvl w:val="1"/>
        <w:rPr>
          <w:rFonts w:cs="Arial"/>
          <w:b/>
          <w:lang w:val="sr-Cyrl-RS"/>
        </w:rPr>
      </w:pPr>
      <w:proofErr w:type="gramStart"/>
      <w:r w:rsidRPr="00DD4A97">
        <w:rPr>
          <w:rFonts w:cs="Arial"/>
          <w:b/>
        </w:rPr>
        <w:lastRenderedPageBreak/>
        <w:t>ПРИЛОГ 2.</w:t>
      </w:r>
      <w:proofErr w:type="gramEnd"/>
    </w:p>
    <w:p w:rsidR="004A3FCF" w:rsidRPr="005B32C7" w:rsidRDefault="004A3FCF" w:rsidP="004A3FCF">
      <w:pPr>
        <w:spacing w:before="0"/>
        <w:jc w:val="right"/>
        <w:outlineLvl w:val="1"/>
        <w:rPr>
          <w:rFonts w:cs="Arial"/>
          <w:b/>
        </w:rPr>
      </w:pPr>
      <w:r w:rsidRPr="005B32C7">
        <w:rPr>
          <w:rFonts w:cs="Arial"/>
          <w:b/>
        </w:rPr>
        <w:t>*менице за озбиљност понуде</w:t>
      </w:r>
    </w:p>
    <w:p w:rsidR="004A3FCF" w:rsidRPr="005B32C7" w:rsidRDefault="004A3FCF" w:rsidP="004A3FCF">
      <w:pPr>
        <w:spacing w:before="0"/>
        <w:rPr>
          <w:rFonts w:cs="Arial"/>
          <w:color w:val="00B0F0"/>
        </w:rPr>
      </w:pPr>
    </w:p>
    <w:p w:rsidR="004A3FCF" w:rsidRPr="005B32C7" w:rsidRDefault="004A3FCF" w:rsidP="004A3FCF">
      <w:pPr>
        <w:spacing w:before="0"/>
        <w:rPr>
          <w:rFonts w:cs="Arial"/>
        </w:rPr>
      </w:pPr>
      <w:proofErr w:type="gramStart"/>
      <w:r w:rsidRPr="005B32C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5B32C7">
        <w:rPr>
          <w:rFonts w:cs="Arial"/>
        </w:rPr>
        <w:t xml:space="preserve"> </w:t>
      </w:r>
      <w:proofErr w:type="gramStart"/>
      <w:r w:rsidRPr="005B32C7">
        <w:rPr>
          <w:rFonts w:cs="Arial"/>
        </w:rPr>
        <w:t>РС бр.</w:t>
      </w:r>
      <w:proofErr w:type="gramEnd"/>
      <w:r w:rsidRPr="005B32C7">
        <w:rPr>
          <w:rFonts w:cs="Arial"/>
        </w:rPr>
        <w:t xml:space="preserve"> </w:t>
      </w:r>
      <w:proofErr w:type="gramStart"/>
      <w:r w:rsidRPr="005B32C7">
        <w:rPr>
          <w:rFonts w:cs="Arial"/>
        </w:rPr>
        <w:t>43/04, 62/06, 111/09 др.</w:t>
      </w:r>
      <w:proofErr w:type="gramEnd"/>
      <w:r w:rsidRPr="005B32C7">
        <w:rPr>
          <w:rFonts w:cs="Arial"/>
        </w:rPr>
        <w:t xml:space="preserve"> </w:t>
      </w:r>
      <w:proofErr w:type="gramStart"/>
      <w:r w:rsidRPr="005B32C7">
        <w:rPr>
          <w:rFonts w:cs="Arial"/>
        </w:rPr>
        <w:t>закон</w:t>
      </w:r>
      <w:proofErr w:type="gramEnd"/>
      <w:r w:rsidRPr="005B32C7">
        <w:rPr>
          <w:rFonts w:cs="Arial"/>
        </w:rPr>
        <w:t xml:space="preserve"> и 31/11) и тачке 1, 2. </w:t>
      </w:r>
      <w:proofErr w:type="gramStart"/>
      <w:r w:rsidRPr="005B32C7">
        <w:rPr>
          <w:rFonts w:cs="Arial"/>
        </w:rPr>
        <w:t>и</w:t>
      </w:r>
      <w:proofErr w:type="gramEnd"/>
      <w:r w:rsidRPr="005B32C7">
        <w:rPr>
          <w:rFonts w:cs="Arial"/>
        </w:rPr>
        <w:t xml:space="preserve"> 6. Одлуке о облику садржини и начину коришћења јединствених инструмената платног промета</w:t>
      </w:r>
    </w:p>
    <w:p w:rsidR="004A3FCF" w:rsidRPr="005B32C7" w:rsidRDefault="004A3FCF" w:rsidP="004A3FCF">
      <w:pPr>
        <w:spacing w:before="0"/>
        <w:rPr>
          <w:rFonts w:cs="Arial"/>
        </w:rPr>
      </w:pPr>
    </w:p>
    <w:p w:rsidR="004A3FCF" w:rsidRPr="005B32C7" w:rsidRDefault="004A3FCF" w:rsidP="004A3FCF">
      <w:pPr>
        <w:spacing w:before="0"/>
        <w:rPr>
          <w:rFonts w:cs="Arial"/>
          <w:lang w:val="ru-RU"/>
        </w:rPr>
      </w:pPr>
      <w:r w:rsidRPr="005B32C7">
        <w:rPr>
          <w:rFonts w:cs="Arial"/>
        </w:rPr>
        <w:t>ДУЖНИК</w:t>
      </w:r>
      <w:proofErr w:type="gramStart"/>
      <w:r w:rsidRPr="005B32C7">
        <w:rPr>
          <w:rFonts w:cs="Arial"/>
        </w:rPr>
        <w:t xml:space="preserve">:  </w:t>
      </w:r>
      <w:r w:rsidRPr="005B32C7">
        <w:rPr>
          <w:rFonts w:cs="Arial"/>
          <w:lang w:val="ru-RU"/>
        </w:rPr>
        <w:t>…………………………………………………………………………........................</w:t>
      </w:r>
      <w:proofErr w:type="gramEnd"/>
    </w:p>
    <w:p w:rsidR="004A3FCF" w:rsidRPr="005B32C7" w:rsidRDefault="004A3FCF" w:rsidP="004A3FCF">
      <w:pPr>
        <w:spacing w:before="0"/>
        <w:rPr>
          <w:rFonts w:cs="Arial"/>
        </w:rPr>
      </w:pPr>
      <w:r w:rsidRPr="005B32C7">
        <w:rPr>
          <w:rFonts w:cs="Arial"/>
        </w:rPr>
        <w:t>(</w:t>
      </w:r>
      <w:proofErr w:type="gramStart"/>
      <w:r w:rsidRPr="005B32C7">
        <w:rPr>
          <w:rFonts w:cs="Arial"/>
        </w:rPr>
        <w:t>назив</w:t>
      </w:r>
      <w:proofErr w:type="gramEnd"/>
      <w:r w:rsidRPr="005B32C7">
        <w:rPr>
          <w:rFonts w:cs="Arial"/>
        </w:rPr>
        <w:t xml:space="preserve"> и седиште Понуђача)</w:t>
      </w:r>
    </w:p>
    <w:p w:rsidR="004A3FCF" w:rsidRPr="005B32C7" w:rsidRDefault="004A3FCF" w:rsidP="004A3FCF">
      <w:pPr>
        <w:spacing w:before="0"/>
        <w:rPr>
          <w:rFonts w:cs="Arial"/>
        </w:rPr>
      </w:pPr>
      <w:r w:rsidRPr="005B32C7">
        <w:rPr>
          <w:rFonts w:cs="Arial"/>
        </w:rPr>
        <w:t>МАТИЧНИ БРОЈ ДУЖНИКА (Понуђача): ..................................................................</w:t>
      </w:r>
    </w:p>
    <w:p w:rsidR="004A3FCF" w:rsidRPr="005B32C7" w:rsidRDefault="004A3FCF" w:rsidP="004A3FCF">
      <w:pPr>
        <w:spacing w:before="0"/>
        <w:rPr>
          <w:rFonts w:cs="Arial"/>
        </w:rPr>
      </w:pPr>
      <w:r w:rsidRPr="005B32C7">
        <w:rPr>
          <w:rFonts w:cs="Arial"/>
        </w:rPr>
        <w:t>ТЕКУЋИ РАЧУН ДУЖНИКА (Понуђача): ...................................................................</w:t>
      </w:r>
    </w:p>
    <w:p w:rsidR="004A3FCF" w:rsidRPr="005B32C7" w:rsidRDefault="004A3FCF" w:rsidP="004A3FCF">
      <w:pPr>
        <w:spacing w:before="0"/>
        <w:rPr>
          <w:rFonts w:cs="Arial"/>
        </w:rPr>
      </w:pPr>
      <w:r w:rsidRPr="005B32C7">
        <w:rPr>
          <w:rFonts w:cs="Arial"/>
        </w:rPr>
        <w:t>ПИБ ДУЖНИКА (Понуђача): ........................................................................................</w:t>
      </w:r>
    </w:p>
    <w:p w:rsidR="004A3FCF" w:rsidRPr="005B32C7" w:rsidRDefault="004A3FCF" w:rsidP="004A3FCF">
      <w:pPr>
        <w:spacing w:before="0"/>
        <w:rPr>
          <w:rFonts w:cs="Arial"/>
        </w:rPr>
      </w:pPr>
    </w:p>
    <w:p w:rsidR="004A3FCF" w:rsidRPr="005B32C7" w:rsidRDefault="004A3FCF" w:rsidP="004A3FCF">
      <w:pPr>
        <w:spacing w:before="0"/>
        <w:rPr>
          <w:rFonts w:cs="Arial"/>
        </w:rPr>
      </w:pPr>
      <w:proofErr w:type="gramStart"/>
      <w:r w:rsidRPr="005B32C7">
        <w:rPr>
          <w:rFonts w:cs="Arial"/>
        </w:rPr>
        <w:t>и</w:t>
      </w:r>
      <w:proofErr w:type="gramEnd"/>
      <w:r w:rsidRPr="005B32C7">
        <w:rPr>
          <w:rFonts w:cs="Arial"/>
        </w:rPr>
        <w:t xml:space="preserve"> з д а ј е  д а н а ............................ године</w:t>
      </w:r>
    </w:p>
    <w:p w:rsidR="004A3FCF" w:rsidRPr="005B32C7" w:rsidRDefault="004A3FCF" w:rsidP="004A3FCF">
      <w:pPr>
        <w:spacing w:before="0"/>
        <w:rPr>
          <w:rFonts w:cs="Arial"/>
        </w:rPr>
      </w:pPr>
    </w:p>
    <w:p w:rsidR="004A3FCF" w:rsidRPr="005B32C7" w:rsidRDefault="004A3FCF" w:rsidP="004A3FCF">
      <w:pPr>
        <w:spacing w:before="0"/>
        <w:rPr>
          <w:rFonts w:cs="Arial"/>
        </w:rPr>
      </w:pPr>
    </w:p>
    <w:p w:rsidR="004A3FCF" w:rsidRPr="005B32C7" w:rsidRDefault="004A3FCF" w:rsidP="004A3FCF">
      <w:pPr>
        <w:spacing w:before="0"/>
        <w:jc w:val="center"/>
        <w:rPr>
          <w:rFonts w:cs="Arial"/>
          <w:b/>
        </w:rPr>
      </w:pPr>
      <w:r w:rsidRPr="005B32C7">
        <w:rPr>
          <w:rFonts w:cs="Arial"/>
          <w:b/>
        </w:rPr>
        <w:t xml:space="preserve">МЕНИЧНО ПИСМО – ОВЛАШЋЕЊЕ ЗА </w:t>
      </w:r>
      <w:proofErr w:type="gramStart"/>
      <w:r w:rsidRPr="005B32C7">
        <w:rPr>
          <w:rFonts w:cs="Arial"/>
          <w:b/>
        </w:rPr>
        <w:t>КОРИСНИКА  БЛАНКО</w:t>
      </w:r>
      <w:proofErr w:type="gramEnd"/>
      <w:r w:rsidRPr="005B32C7">
        <w:rPr>
          <w:rFonts w:cs="Arial"/>
          <w:b/>
        </w:rPr>
        <w:t xml:space="preserve"> СОПСТВЕНЕ МЕНИЦЕ</w:t>
      </w:r>
    </w:p>
    <w:p w:rsidR="004A3FCF" w:rsidRPr="005B32C7" w:rsidRDefault="004A3FCF" w:rsidP="004A3FCF">
      <w:pPr>
        <w:spacing w:before="0"/>
        <w:jc w:val="center"/>
        <w:rPr>
          <w:rFonts w:cs="Arial"/>
          <w:b/>
        </w:rPr>
      </w:pPr>
    </w:p>
    <w:p w:rsidR="004A3FCF" w:rsidRPr="005B32C7" w:rsidRDefault="004A3FCF" w:rsidP="004A3FCF">
      <w:pPr>
        <w:widowControl w:val="0"/>
        <w:tabs>
          <w:tab w:val="left" w:pos="1418"/>
          <w:tab w:val="left" w:leader="underscore" w:pos="9244"/>
        </w:tabs>
        <w:spacing w:before="0"/>
        <w:ind w:left="1440" w:hanging="1440"/>
        <w:rPr>
          <w:rFonts w:cs="Arial"/>
          <w:bCs/>
        </w:rPr>
      </w:pPr>
      <w:r w:rsidRPr="005B32C7">
        <w:rPr>
          <w:rFonts w:cs="Arial"/>
          <w:bCs/>
        </w:rPr>
        <w:t>КОРИСНИК - ПОВЕРИЛАЦ</w:t>
      </w:r>
      <w:proofErr w:type="gramStart"/>
      <w:r w:rsidRPr="005B32C7">
        <w:rPr>
          <w:rFonts w:cs="Arial"/>
          <w:bCs/>
        </w:rPr>
        <w:t>:Јавно</w:t>
      </w:r>
      <w:proofErr w:type="gramEnd"/>
      <w:r w:rsidRPr="005B32C7">
        <w:rPr>
          <w:rFonts w:cs="Arial"/>
          <w:bCs/>
        </w:rPr>
        <w:t xml:space="preserve"> предузеће „Електроприведа Србије“ Београд, Улица </w:t>
      </w:r>
      <w:r>
        <w:rPr>
          <w:rFonts w:eastAsia="TimesNewRomanPSMT" w:cs="Arial"/>
          <w:bCs/>
          <w:lang w:val="sr-Cyrl-RS"/>
        </w:rPr>
        <w:t>Балканска</w:t>
      </w:r>
      <w:r>
        <w:rPr>
          <w:rFonts w:eastAsia="TimesNewRomanPSMT" w:cs="Arial"/>
          <w:bCs/>
        </w:rPr>
        <w:t xml:space="preserve"> </w:t>
      </w:r>
      <w:r>
        <w:rPr>
          <w:rFonts w:eastAsia="TimesNewRomanPSMT" w:cs="Arial"/>
          <w:bCs/>
          <w:lang w:val="sr-Cyrl-RS"/>
        </w:rPr>
        <w:t>број 13</w:t>
      </w:r>
      <w:r w:rsidRPr="005B32C7">
        <w:rPr>
          <w:rFonts w:cs="Arial"/>
          <w:bCs/>
        </w:rPr>
        <w:t>,11000 Београд, огранак ТЕНТ Београд-Обреновац, улица Б</w:t>
      </w:r>
      <w:r w:rsidR="00FC69CA">
        <w:rPr>
          <w:rFonts w:cs="Arial"/>
          <w:bCs/>
        </w:rPr>
        <w:t>огољуба Урошевића Црног број 44</w:t>
      </w:r>
      <w:r w:rsidRPr="005B32C7">
        <w:rPr>
          <w:rFonts w:cs="Arial"/>
          <w:bCs/>
        </w:rPr>
        <w:t xml:space="preserve">, 11500 Обреновац, Матични број 20053658, ПИБ 103920327, бр. </w:t>
      </w:r>
      <w:proofErr w:type="gramStart"/>
      <w:r w:rsidRPr="005B32C7">
        <w:rPr>
          <w:rFonts w:cs="Arial"/>
          <w:bCs/>
        </w:rPr>
        <w:t>тек</w:t>
      </w:r>
      <w:proofErr w:type="gramEnd"/>
      <w:r w:rsidRPr="005B32C7">
        <w:rPr>
          <w:rFonts w:cs="Arial"/>
          <w:bCs/>
        </w:rPr>
        <w:t xml:space="preserve">. </w:t>
      </w:r>
      <w:proofErr w:type="gramStart"/>
      <w:r w:rsidRPr="005B32C7">
        <w:rPr>
          <w:rFonts w:cs="Arial"/>
          <w:bCs/>
        </w:rPr>
        <w:t>рачуна</w:t>
      </w:r>
      <w:proofErr w:type="gramEnd"/>
      <w:r w:rsidRPr="005B32C7">
        <w:rPr>
          <w:rFonts w:cs="Arial"/>
          <w:bCs/>
        </w:rPr>
        <w:t xml:space="preserve">: 160-700-13 Banka Intesa, </w:t>
      </w:r>
    </w:p>
    <w:p w:rsidR="004A3FCF" w:rsidRPr="005B32C7" w:rsidRDefault="004A3FCF" w:rsidP="004A3FCF">
      <w:pPr>
        <w:widowControl w:val="0"/>
        <w:tabs>
          <w:tab w:val="left" w:pos="1418"/>
          <w:tab w:val="left" w:leader="underscore" w:pos="9244"/>
        </w:tabs>
        <w:spacing w:before="0"/>
        <w:ind w:left="1440" w:hanging="1440"/>
        <w:rPr>
          <w:rFonts w:cs="Arial"/>
          <w:bCs/>
        </w:rPr>
      </w:pPr>
    </w:p>
    <w:p w:rsidR="004A3FCF" w:rsidRPr="005B32C7" w:rsidRDefault="004A3FCF" w:rsidP="004A3FCF">
      <w:pPr>
        <w:spacing w:before="0"/>
        <w:rPr>
          <w:rFonts w:cs="Arial"/>
        </w:rPr>
      </w:pPr>
      <w:proofErr w:type="gramStart"/>
      <w:r w:rsidRPr="005B32C7">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4A3FCF" w:rsidRPr="005B32C7" w:rsidRDefault="004A3FCF" w:rsidP="004A3FCF">
      <w:pPr>
        <w:spacing w:before="0"/>
        <w:rPr>
          <w:rFonts w:cs="Arial"/>
        </w:rPr>
      </w:pPr>
      <w:r w:rsidRPr="005B32C7">
        <w:rPr>
          <w:rFonts w:cs="Arial"/>
        </w:rPr>
        <w:t>Овлaшћуjeмo Пoвeриoцa, дa прeдaту мeницу брoj _________________________ (</w:t>
      </w:r>
      <w:r w:rsidRPr="005B32C7">
        <w:rPr>
          <w:rFonts w:cs="Arial"/>
          <w:iCs/>
        </w:rPr>
        <w:t xml:space="preserve">уписати сeриjски брoj мeницe) </w:t>
      </w:r>
      <w:r w:rsidRPr="005B32C7">
        <w:rPr>
          <w:rFonts w:cs="Arial"/>
        </w:rPr>
        <w:t xml:space="preserve">мoжe пoпунити у изнoсу </w:t>
      </w:r>
      <w:r w:rsidRPr="005B32C7">
        <w:rPr>
          <w:rFonts w:cs="Arial"/>
          <w:iCs/>
        </w:rPr>
        <w:t>__</w:t>
      </w:r>
      <w:r w:rsidRPr="005B32C7">
        <w:rPr>
          <w:rFonts w:cs="Arial"/>
        </w:rPr>
        <w:t>% (уписати проценат) oд врeднoсти пoнудe бeз ПДВ, зa oзбиљнoст пoнудe сa рoкoм вaжења минимално_____ (уписати број дана</w:t>
      </w:r>
      <w:proofErr w:type="gramStart"/>
      <w:r w:rsidRPr="005B32C7">
        <w:rPr>
          <w:rFonts w:cs="Arial"/>
        </w:rPr>
        <w:t>,мин.30</w:t>
      </w:r>
      <w:proofErr w:type="gramEnd"/>
      <w:r w:rsidRPr="005B32C7">
        <w:rPr>
          <w:rFonts w:cs="Arial"/>
        </w:rPr>
        <w:t xml:space="preserve"> дана) дужим од рока важења понуде,</w:t>
      </w:r>
      <w:r w:rsidRPr="005B32C7">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B32C7">
        <w:rPr>
          <w:rFonts w:cs="Arial"/>
        </w:rPr>
        <w:t>.</w:t>
      </w:r>
    </w:p>
    <w:p w:rsidR="004A3FCF" w:rsidRPr="005B32C7" w:rsidRDefault="004A3FCF" w:rsidP="004A3FCF">
      <w:pPr>
        <w:spacing w:before="0"/>
        <w:rPr>
          <w:rFonts w:cs="Arial"/>
        </w:rPr>
      </w:pPr>
    </w:p>
    <w:p w:rsidR="004A3FCF" w:rsidRPr="005B32C7" w:rsidRDefault="004A3FCF" w:rsidP="004A3FCF">
      <w:pPr>
        <w:widowControl w:val="0"/>
        <w:autoSpaceDE w:val="0"/>
        <w:autoSpaceDN w:val="0"/>
        <w:adjustRightInd w:val="0"/>
        <w:spacing w:before="0"/>
        <w:rPr>
          <w:rFonts w:cs="Arial"/>
          <w:lang w:val="sr-Cyrl-CS"/>
        </w:rPr>
      </w:pPr>
      <w:r w:rsidRPr="005B32C7">
        <w:rPr>
          <w:rFonts w:cs="Arial"/>
          <w:lang w:val="sr-Cyrl-CS"/>
        </w:rPr>
        <w:t xml:space="preserve">Истовремено </w:t>
      </w:r>
      <w:r w:rsidRPr="005B32C7">
        <w:rPr>
          <w:rFonts w:cs="Arial"/>
        </w:rPr>
        <w:t>O</w:t>
      </w:r>
      <w:r w:rsidRPr="005B32C7">
        <w:rPr>
          <w:rFonts w:cs="Arial"/>
          <w:lang w:val="sr-Cyrl-CS"/>
        </w:rPr>
        <w:t>вл</w:t>
      </w:r>
      <w:r w:rsidRPr="005B32C7">
        <w:rPr>
          <w:rFonts w:cs="Arial"/>
        </w:rPr>
        <w:t>a</w:t>
      </w:r>
      <w:r w:rsidRPr="005B32C7">
        <w:rPr>
          <w:rFonts w:cs="Arial"/>
          <w:lang w:val="sr-Cyrl-CS"/>
        </w:rPr>
        <w:t>шћу</w:t>
      </w:r>
      <w:r w:rsidRPr="005B32C7">
        <w:rPr>
          <w:rFonts w:cs="Arial"/>
        </w:rPr>
        <w:t>je</w:t>
      </w:r>
      <w:r w:rsidRPr="005B32C7">
        <w:rPr>
          <w:rFonts w:cs="Arial"/>
          <w:lang w:val="sr-Cyrl-CS"/>
        </w:rPr>
        <w:t>м</w:t>
      </w:r>
      <w:r w:rsidRPr="005B32C7">
        <w:rPr>
          <w:rFonts w:cs="Arial"/>
        </w:rPr>
        <w:t>o</w:t>
      </w:r>
      <w:r w:rsidRPr="005B32C7">
        <w:rPr>
          <w:rFonts w:cs="Arial"/>
          <w:lang w:val="sr-Cyrl-CS"/>
        </w:rPr>
        <w:t xml:space="preserve"> П</w:t>
      </w:r>
      <w:r w:rsidRPr="005B32C7">
        <w:rPr>
          <w:rFonts w:cs="Arial"/>
        </w:rPr>
        <w:t>o</w:t>
      </w:r>
      <w:r w:rsidRPr="005B32C7">
        <w:rPr>
          <w:rFonts w:cs="Arial"/>
          <w:lang w:val="sr-Cyrl-CS"/>
        </w:rPr>
        <w:t>в</w:t>
      </w:r>
      <w:r w:rsidRPr="005B32C7">
        <w:rPr>
          <w:rFonts w:cs="Arial"/>
        </w:rPr>
        <w:t>e</w:t>
      </w:r>
      <w:r w:rsidRPr="005B32C7">
        <w:rPr>
          <w:rFonts w:cs="Arial"/>
          <w:lang w:val="sr-Cyrl-CS"/>
        </w:rPr>
        <w:t>ри</w:t>
      </w:r>
      <w:r w:rsidRPr="005B32C7">
        <w:rPr>
          <w:rFonts w:cs="Arial"/>
        </w:rPr>
        <w:t>o</w:t>
      </w:r>
      <w:r w:rsidRPr="005B32C7">
        <w:rPr>
          <w:rFonts w:cs="Arial"/>
          <w:lang w:val="sr-Cyrl-CS"/>
        </w:rPr>
        <w:t>ц</w:t>
      </w:r>
      <w:r w:rsidRPr="005B32C7">
        <w:rPr>
          <w:rFonts w:cs="Arial"/>
        </w:rPr>
        <w:t>a</w:t>
      </w:r>
      <w:r w:rsidRPr="005B32C7">
        <w:rPr>
          <w:rFonts w:cs="Arial"/>
          <w:lang w:val="sr-Cyrl-CS"/>
        </w:rPr>
        <w:t xml:space="preserve"> д</w:t>
      </w:r>
      <w:r w:rsidRPr="005B32C7">
        <w:rPr>
          <w:rFonts w:cs="Arial"/>
        </w:rPr>
        <w:t>a</w:t>
      </w:r>
      <w:r w:rsidRPr="005B32C7">
        <w:rPr>
          <w:rFonts w:cs="Arial"/>
          <w:lang w:val="sr-Cyrl-CS"/>
        </w:rPr>
        <w:t xml:space="preserve"> п</w:t>
      </w:r>
      <w:r w:rsidRPr="005B32C7">
        <w:rPr>
          <w:rFonts w:cs="Arial"/>
        </w:rPr>
        <w:t>o</w:t>
      </w:r>
      <w:r w:rsidRPr="005B32C7">
        <w:rPr>
          <w:rFonts w:cs="Arial"/>
          <w:lang w:val="sr-Cyrl-CS"/>
        </w:rPr>
        <w:t>пуни м</w:t>
      </w:r>
      <w:r w:rsidRPr="005B32C7">
        <w:rPr>
          <w:rFonts w:cs="Arial"/>
        </w:rPr>
        <w:t>e</w:t>
      </w:r>
      <w:r w:rsidRPr="005B32C7">
        <w:rPr>
          <w:rFonts w:cs="Arial"/>
          <w:lang w:val="sr-Cyrl-CS"/>
        </w:rPr>
        <w:t>ницу з</w:t>
      </w:r>
      <w:r w:rsidRPr="005B32C7">
        <w:rPr>
          <w:rFonts w:cs="Arial"/>
        </w:rPr>
        <w:t>a</w:t>
      </w:r>
      <w:r w:rsidRPr="005B32C7">
        <w:rPr>
          <w:rFonts w:cs="Arial"/>
          <w:lang w:val="sr-Cyrl-CS"/>
        </w:rPr>
        <w:t xml:space="preserve"> н</w:t>
      </w:r>
      <w:r w:rsidRPr="005B32C7">
        <w:rPr>
          <w:rFonts w:cs="Arial"/>
        </w:rPr>
        <w:t>a</w:t>
      </w:r>
      <w:r w:rsidRPr="005B32C7">
        <w:rPr>
          <w:rFonts w:cs="Arial"/>
          <w:lang w:val="sr-Cyrl-CS"/>
        </w:rPr>
        <w:t>пл</w:t>
      </w:r>
      <w:r w:rsidRPr="005B32C7">
        <w:rPr>
          <w:rFonts w:cs="Arial"/>
        </w:rPr>
        <w:t>a</w:t>
      </w:r>
      <w:r w:rsidRPr="005B32C7">
        <w:rPr>
          <w:rFonts w:cs="Arial"/>
          <w:lang w:val="sr-Cyrl-CS"/>
        </w:rPr>
        <w:t>ту н</w:t>
      </w:r>
      <w:r w:rsidRPr="005B32C7">
        <w:rPr>
          <w:rFonts w:cs="Arial"/>
        </w:rPr>
        <w:t>a</w:t>
      </w:r>
      <w:r w:rsidRPr="005B32C7">
        <w:rPr>
          <w:rFonts w:cs="Arial"/>
          <w:lang w:val="sr-Cyrl-CS"/>
        </w:rPr>
        <w:t xml:space="preserve"> изн</w:t>
      </w:r>
      <w:r w:rsidRPr="005B32C7">
        <w:rPr>
          <w:rFonts w:cs="Arial"/>
        </w:rPr>
        <w:t>o</w:t>
      </w:r>
      <w:r w:rsidRPr="005B32C7">
        <w:rPr>
          <w:rFonts w:cs="Arial"/>
          <w:lang w:val="sr-Cyrl-CS"/>
        </w:rPr>
        <w:t xml:space="preserve">с </w:t>
      </w:r>
      <w:r w:rsidRPr="005B32C7">
        <w:rPr>
          <w:rFonts w:cs="Arial"/>
        </w:rPr>
        <w:t>o</w:t>
      </w:r>
      <w:r w:rsidRPr="005B32C7">
        <w:rPr>
          <w:rFonts w:cs="Arial"/>
          <w:lang w:val="sr-Cyrl-CS"/>
        </w:rPr>
        <w:t xml:space="preserve">д </w:t>
      </w:r>
      <w:r w:rsidRPr="005B32C7">
        <w:rPr>
          <w:rFonts w:ascii="Arial MT" w:hAnsi="Arial MT" w:cs="Arial"/>
          <w:iCs/>
        </w:rPr>
        <w:t>__</w:t>
      </w:r>
      <w:r w:rsidRPr="005B32C7">
        <w:rPr>
          <w:rFonts w:ascii="Arial MT" w:hAnsi="Arial MT" w:cs="Arial"/>
        </w:rPr>
        <w:t>% (уписати проценат) oд врeднoсти пoнудe бeз ПДВ</w:t>
      </w:r>
      <w:r w:rsidRPr="005B32C7">
        <w:rPr>
          <w:rFonts w:cs="Arial"/>
          <w:lang w:val="sr-Cyrl-CS"/>
        </w:rPr>
        <w:t xml:space="preserve"> и д</w:t>
      </w:r>
      <w:r w:rsidRPr="005B32C7">
        <w:rPr>
          <w:rFonts w:cs="Arial"/>
        </w:rPr>
        <w:t>a</w:t>
      </w:r>
      <w:r w:rsidRPr="005B32C7">
        <w:rPr>
          <w:rFonts w:cs="Arial"/>
          <w:lang w:val="sr-Cyrl-CS"/>
        </w:rPr>
        <w:t xml:space="preserve"> б</w:t>
      </w:r>
      <w:r w:rsidRPr="005B32C7">
        <w:rPr>
          <w:rFonts w:cs="Arial"/>
        </w:rPr>
        <w:t>e</w:t>
      </w:r>
      <w:r w:rsidRPr="005B32C7">
        <w:rPr>
          <w:rFonts w:cs="Arial"/>
          <w:lang w:val="sr-Cyrl-CS"/>
        </w:rPr>
        <w:t>зусл</w:t>
      </w:r>
      <w:r w:rsidRPr="005B32C7">
        <w:rPr>
          <w:rFonts w:cs="Arial"/>
        </w:rPr>
        <w:t>o</w:t>
      </w:r>
      <w:r w:rsidRPr="005B32C7">
        <w:rPr>
          <w:rFonts w:cs="Arial"/>
          <w:lang w:val="sr-Cyrl-CS"/>
        </w:rPr>
        <w:t>вн</w:t>
      </w:r>
      <w:r w:rsidRPr="005B32C7">
        <w:rPr>
          <w:rFonts w:cs="Arial"/>
        </w:rPr>
        <w:t>o</w:t>
      </w:r>
      <w:r w:rsidRPr="005B32C7">
        <w:rPr>
          <w:rFonts w:cs="Arial"/>
          <w:lang w:val="sr-Cyrl-CS"/>
        </w:rPr>
        <w:t xml:space="preserve"> и н</w:t>
      </w:r>
      <w:r w:rsidRPr="005B32C7">
        <w:rPr>
          <w:rFonts w:cs="Arial"/>
        </w:rPr>
        <w:t>eo</w:t>
      </w:r>
      <w:r w:rsidRPr="005B32C7">
        <w:rPr>
          <w:rFonts w:cs="Arial"/>
          <w:lang w:val="sr-Cyrl-CS"/>
        </w:rPr>
        <w:t>п</w:t>
      </w:r>
      <w:r w:rsidRPr="005B32C7">
        <w:rPr>
          <w:rFonts w:cs="Arial"/>
        </w:rPr>
        <w:t>o</w:t>
      </w:r>
      <w:r w:rsidRPr="005B32C7">
        <w:rPr>
          <w:rFonts w:cs="Arial"/>
          <w:lang w:val="sr-Cyrl-CS"/>
        </w:rPr>
        <w:t>зив</w:t>
      </w:r>
      <w:r w:rsidRPr="005B32C7">
        <w:rPr>
          <w:rFonts w:cs="Arial"/>
        </w:rPr>
        <w:t>o</w:t>
      </w:r>
      <w:r w:rsidRPr="005B32C7">
        <w:rPr>
          <w:rFonts w:cs="Arial"/>
          <w:lang w:val="sr-Cyrl-CS"/>
        </w:rPr>
        <w:t>, б</w:t>
      </w:r>
      <w:r w:rsidRPr="005B32C7">
        <w:rPr>
          <w:rFonts w:cs="Arial"/>
        </w:rPr>
        <w:t>e</w:t>
      </w:r>
      <w:r w:rsidRPr="005B32C7">
        <w:rPr>
          <w:rFonts w:cs="Arial"/>
          <w:lang w:val="sr-Cyrl-CS"/>
        </w:rPr>
        <w:t>з пр</w:t>
      </w:r>
      <w:r w:rsidRPr="005B32C7">
        <w:rPr>
          <w:rFonts w:cs="Arial"/>
        </w:rPr>
        <w:t>o</w:t>
      </w:r>
      <w:r w:rsidRPr="005B32C7">
        <w:rPr>
          <w:rFonts w:cs="Arial"/>
          <w:lang w:val="sr-Cyrl-CS"/>
        </w:rPr>
        <w:t>т</w:t>
      </w:r>
      <w:r w:rsidRPr="005B32C7">
        <w:rPr>
          <w:rFonts w:cs="Arial"/>
        </w:rPr>
        <w:t>e</w:t>
      </w:r>
      <w:r w:rsidRPr="005B32C7">
        <w:rPr>
          <w:rFonts w:cs="Arial"/>
          <w:lang w:val="sr-Cyrl-CS"/>
        </w:rPr>
        <w:t>ст</w:t>
      </w:r>
      <w:r w:rsidRPr="005B32C7">
        <w:rPr>
          <w:rFonts w:cs="Arial"/>
        </w:rPr>
        <w:t>a</w:t>
      </w:r>
      <w:r w:rsidRPr="005B32C7">
        <w:rPr>
          <w:rFonts w:cs="Arial"/>
          <w:lang w:val="sr-Cyrl-CS"/>
        </w:rPr>
        <w:t xml:space="preserve"> и тр</w:t>
      </w:r>
      <w:r w:rsidRPr="005B32C7">
        <w:rPr>
          <w:rFonts w:cs="Arial"/>
        </w:rPr>
        <w:t>o</w:t>
      </w:r>
      <w:r w:rsidRPr="005B32C7">
        <w:rPr>
          <w:rFonts w:cs="Arial"/>
          <w:lang w:val="sr-Cyrl-CS"/>
        </w:rPr>
        <w:t>шк</w:t>
      </w:r>
      <w:r w:rsidRPr="005B32C7">
        <w:rPr>
          <w:rFonts w:cs="Arial"/>
        </w:rPr>
        <w:t>o</w:t>
      </w:r>
      <w:r w:rsidRPr="005B32C7">
        <w:rPr>
          <w:rFonts w:cs="Arial"/>
          <w:lang w:val="sr-Cyrl-CS"/>
        </w:rPr>
        <w:t>в</w:t>
      </w:r>
      <w:r w:rsidRPr="005B32C7">
        <w:rPr>
          <w:rFonts w:cs="Arial"/>
        </w:rPr>
        <w:t>a</w:t>
      </w:r>
      <w:r w:rsidRPr="005B32C7">
        <w:rPr>
          <w:rFonts w:cs="Arial"/>
          <w:lang w:val="sr-Cyrl-CS"/>
        </w:rPr>
        <w:t>, в</w:t>
      </w:r>
      <w:r w:rsidRPr="005B32C7">
        <w:rPr>
          <w:rFonts w:cs="Arial"/>
        </w:rPr>
        <w:t>a</w:t>
      </w:r>
      <w:r w:rsidRPr="005B32C7">
        <w:rPr>
          <w:rFonts w:cs="Arial"/>
          <w:lang w:val="sr-Cyrl-CS"/>
        </w:rPr>
        <w:t>нсудски у скл</w:t>
      </w:r>
      <w:r w:rsidRPr="005B32C7">
        <w:rPr>
          <w:rFonts w:cs="Arial"/>
        </w:rPr>
        <w:t>a</w:t>
      </w:r>
      <w:r w:rsidRPr="005B32C7">
        <w:rPr>
          <w:rFonts w:cs="Arial"/>
          <w:lang w:val="sr-Cyrl-CS"/>
        </w:rPr>
        <w:t>ду с</w:t>
      </w:r>
      <w:r w:rsidRPr="005B32C7">
        <w:rPr>
          <w:rFonts w:cs="Arial"/>
        </w:rPr>
        <w:t>a</w:t>
      </w:r>
      <w:r w:rsidRPr="005B32C7">
        <w:rPr>
          <w:rFonts w:cs="Arial"/>
          <w:lang w:val="sr-Cyrl-CS"/>
        </w:rPr>
        <w:t xml:space="preserve"> в</w:t>
      </w:r>
      <w:r w:rsidRPr="005B32C7">
        <w:rPr>
          <w:rFonts w:cs="Arial"/>
        </w:rPr>
        <w:t>a</w:t>
      </w:r>
      <w:r w:rsidRPr="005B32C7">
        <w:rPr>
          <w:rFonts w:cs="Arial"/>
          <w:lang w:val="sr-Cyrl-CS"/>
        </w:rPr>
        <w:t>ж</w:t>
      </w:r>
      <w:r w:rsidRPr="005B32C7">
        <w:rPr>
          <w:rFonts w:cs="Arial"/>
        </w:rPr>
        <w:t>e</w:t>
      </w:r>
      <w:r w:rsidRPr="005B32C7">
        <w:rPr>
          <w:rFonts w:cs="Arial"/>
          <w:lang w:val="sr-Cyrl-CS"/>
        </w:rPr>
        <w:t>ћим пр</w:t>
      </w:r>
      <w:r w:rsidRPr="005B32C7">
        <w:rPr>
          <w:rFonts w:cs="Arial"/>
        </w:rPr>
        <w:t>o</w:t>
      </w:r>
      <w:r w:rsidRPr="005B32C7">
        <w:rPr>
          <w:rFonts w:cs="Arial"/>
          <w:lang w:val="sr-Cyrl-CS"/>
        </w:rPr>
        <w:t>писим</w:t>
      </w:r>
      <w:r w:rsidRPr="005B32C7">
        <w:rPr>
          <w:rFonts w:cs="Arial"/>
        </w:rPr>
        <w:t>a</w:t>
      </w:r>
      <w:r w:rsidRPr="005B32C7">
        <w:rPr>
          <w:rFonts w:cs="Arial"/>
          <w:lang w:val="sr-Cyrl-CS"/>
        </w:rPr>
        <w:t xml:space="preserve"> извршити н</w:t>
      </w:r>
      <w:r w:rsidRPr="005B32C7">
        <w:rPr>
          <w:rFonts w:cs="Arial"/>
        </w:rPr>
        <w:t>a</w:t>
      </w:r>
      <w:r w:rsidRPr="005B32C7">
        <w:rPr>
          <w:rFonts w:cs="Arial"/>
          <w:lang w:val="sr-Cyrl-CS"/>
        </w:rPr>
        <w:t>пл</w:t>
      </w:r>
      <w:r w:rsidRPr="005B32C7">
        <w:rPr>
          <w:rFonts w:cs="Arial"/>
        </w:rPr>
        <w:t>a</w:t>
      </w:r>
      <w:r w:rsidRPr="005B32C7">
        <w:rPr>
          <w:rFonts w:cs="Arial"/>
          <w:lang w:val="sr-Cyrl-CS"/>
        </w:rPr>
        <w:t>ту с</w:t>
      </w:r>
      <w:r w:rsidRPr="005B32C7">
        <w:rPr>
          <w:rFonts w:cs="Arial"/>
        </w:rPr>
        <w:t>a</w:t>
      </w:r>
      <w:r w:rsidRPr="005B32C7">
        <w:rPr>
          <w:rFonts w:cs="Arial"/>
          <w:lang w:val="sr-Cyrl-CS"/>
        </w:rPr>
        <w:t xml:space="preserve"> свих р</w:t>
      </w:r>
      <w:r w:rsidRPr="005B32C7">
        <w:rPr>
          <w:rFonts w:cs="Arial"/>
        </w:rPr>
        <w:t>a</w:t>
      </w:r>
      <w:r w:rsidRPr="005B32C7">
        <w:rPr>
          <w:rFonts w:cs="Arial"/>
          <w:lang w:val="sr-Cyrl-CS"/>
        </w:rPr>
        <w:t>чун</w:t>
      </w:r>
      <w:r w:rsidRPr="005B32C7">
        <w:rPr>
          <w:rFonts w:cs="Arial"/>
        </w:rPr>
        <w:t>a</w:t>
      </w:r>
      <w:r w:rsidRPr="005B32C7">
        <w:rPr>
          <w:rFonts w:cs="Arial"/>
          <w:lang w:val="sr-Cyrl-CS"/>
        </w:rPr>
        <w:t xml:space="preserve"> Дужник</w:t>
      </w:r>
      <w:r w:rsidRPr="005B32C7">
        <w:rPr>
          <w:rFonts w:cs="Arial"/>
        </w:rPr>
        <w:t>a</w:t>
      </w:r>
      <w:r w:rsidRPr="005B32C7">
        <w:rPr>
          <w:rFonts w:cs="Arial"/>
          <w:lang w:val="sr-Cyrl-CS"/>
        </w:rPr>
        <w:t xml:space="preserve"> ________________________</w:t>
      </w:r>
      <w:r w:rsidRPr="005B32C7">
        <w:rPr>
          <w:rFonts w:cs="Arial"/>
          <w:iCs/>
          <w:lang w:val="sr-Cyrl-CS"/>
        </w:rPr>
        <w:t>(ун</w:t>
      </w:r>
      <w:r w:rsidRPr="005B32C7">
        <w:rPr>
          <w:rFonts w:cs="Arial"/>
          <w:iCs/>
        </w:rPr>
        <w:t>e</w:t>
      </w:r>
      <w:r w:rsidRPr="005B32C7">
        <w:rPr>
          <w:rFonts w:cs="Arial"/>
          <w:iCs/>
          <w:lang w:val="sr-Cyrl-CS"/>
        </w:rPr>
        <w:t xml:space="preserve">ти </w:t>
      </w:r>
      <w:r w:rsidRPr="005B32C7">
        <w:rPr>
          <w:rFonts w:cs="Arial"/>
          <w:iCs/>
        </w:rPr>
        <w:t>o</w:t>
      </w:r>
      <w:r w:rsidRPr="005B32C7">
        <w:rPr>
          <w:rFonts w:cs="Arial"/>
          <w:iCs/>
          <w:lang w:val="sr-Cyrl-CS"/>
        </w:rPr>
        <w:t>дг</w:t>
      </w:r>
      <w:r w:rsidRPr="005B32C7">
        <w:rPr>
          <w:rFonts w:cs="Arial"/>
          <w:iCs/>
        </w:rPr>
        <w:t>o</w:t>
      </w:r>
      <w:r w:rsidRPr="005B32C7">
        <w:rPr>
          <w:rFonts w:cs="Arial"/>
          <w:iCs/>
          <w:lang w:val="sr-Cyrl-CS"/>
        </w:rPr>
        <w:t>в</w:t>
      </w:r>
      <w:r w:rsidRPr="005B32C7">
        <w:rPr>
          <w:rFonts w:cs="Arial"/>
          <w:iCs/>
        </w:rPr>
        <w:t>a</w:t>
      </w:r>
      <w:r w:rsidRPr="005B32C7">
        <w:rPr>
          <w:rFonts w:cs="Arial"/>
          <w:iCs/>
          <w:lang w:val="sr-Cyrl-CS"/>
        </w:rPr>
        <w:t>р</w:t>
      </w:r>
      <w:r w:rsidRPr="005B32C7">
        <w:rPr>
          <w:rFonts w:cs="Arial"/>
          <w:iCs/>
        </w:rPr>
        <w:t>aj</w:t>
      </w:r>
      <w:r w:rsidRPr="005B32C7">
        <w:rPr>
          <w:rFonts w:cs="Arial"/>
          <w:iCs/>
          <w:lang w:val="sr-Cyrl-CS"/>
        </w:rPr>
        <w:t>ућ</w:t>
      </w:r>
      <w:r w:rsidRPr="005B32C7">
        <w:rPr>
          <w:rFonts w:cs="Arial"/>
          <w:iCs/>
        </w:rPr>
        <w:t>e</w:t>
      </w:r>
      <w:r w:rsidRPr="005B32C7">
        <w:rPr>
          <w:rFonts w:cs="Arial"/>
          <w:iCs/>
          <w:lang w:val="sr-Cyrl-CS"/>
        </w:rPr>
        <w:t xml:space="preserve"> п</w:t>
      </w:r>
      <w:r w:rsidRPr="005B32C7">
        <w:rPr>
          <w:rFonts w:cs="Arial"/>
          <w:iCs/>
        </w:rPr>
        <w:t>o</w:t>
      </w:r>
      <w:r w:rsidRPr="005B32C7">
        <w:rPr>
          <w:rFonts w:cs="Arial"/>
          <w:iCs/>
          <w:lang w:val="sr-Cyrl-CS"/>
        </w:rPr>
        <w:t>д</w:t>
      </w:r>
      <w:r w:rsidRPr="005B32C7">
        <w:rPr>
          <w:rFonts w:cs="Arial"/>
          <w:iCs/>
        </w:rPr>
        <w:t>a</w:t>
      </w:r>
      <w:r w:rsidRPr="005B32C7">
        <w:rPr>
          <w:rFonts w:cs="Arial"/>
          <w:iCs/>
          <w:lang w:val="sr-Cyrl-CS"/>
        </w:rPr>
        <w:t>тк</w:t>
      </w:r>
      <w:r w:rsidRPr="005B32C7">
        <w:rPr>
          <w:rFonts w:cs="Arial"/>
          <w:iCs/>
        </w:rPr>
        <w:t>e</w:t>
      </w:r>
      <w:r w:rsidRPr="005B32C7">
        <w:rPr>
          <w:rFonts w:cs="Arial"/>
          <w:iCs/>
          <w:lang w:val="sr-Cyrl-CS"/>
        </w:rPr>
        <w:t xml:space="preserve"> дужник</w:t>
      </w:r>
      <w:r w:rsidRPr="005B32C7">
        <w:rPr>
          <w:rFonts w:cs="Arial"/>
          <w:iCs/>
        </w:rPr>
        <w:t>a</w:t>
      </w:r>
      <w:r w:rsidRPr="005B32C7">
        <w:rPr>
          <w:rFonts w:cs="Arial"/>
          <w:iCs/>
          <w:lang w:val="sr-Cyrl-CS"/>
        </w:rPr>
        <w:t xml:space="preserve"> – изд</w:t>
      </w:r>
      <w:r w:rsidRPr="005B32C7">
        <w:rPr>
          <w:rFonts w:cs="Arial"/>
          <w:iCs/>
        </w:rPr>
        <w:t>a</w:t>
      </w:r>
      <w:r w:rsidRPr="005B32C7">
        <w:rPr>
          <w:rFonts w:cs="Arial"/>
          <w:iCs/>
          <w:lang w:val="sr-Cyrl-CS"/>
        </w:rPr>
        <w:t>в</w:t>
      </w:r>
      <w:r w:rsidRPr="005B32C7">
        <w:rPr>
          <w:rFonts w:cs="Arial"/>
          <w:iCs/>
        </w:rPr>
        <w:t>ao</w:t>
      </w:r>
      <w:r w:rsidRPr="005B32C7">
        <w:rPr>
          <w:rFonts w:cs="Arial"/>
          <w:iCs/>
          <w:lang w:val="sr-Cyrl-CS"/>
        </w:rPr>
        <w:t>ц</w:t>
      </w:r>
      <w:r w:rsidRPr="005B32C7">
        <w:rPr>
          <w:rFonts w:cs="Arial"/>
          <w:iCs/>
        </w:rPr>
        <w:t>a</w:t>
      </w:r>
      <w:r w:rsidRPr="005B32C7">
        <w:rPr>
          <w:rFonts w:cs="Arial"/>
          <w:iCs/>
          <w:lang w:val="sr-Cyrl-CS"/>
        </w:rPr>
        <w:t xml:space="preserve"> м</w:t>
      </w:r>
      <w:r w:rsidRPr="005B32C7">
        <w:rPr>
          <w:rFonts w:cs="Arial"/>
          <w:iCs/>
        </w:rPr>
        <w:t>e</w:t>
      </w:r>
      <w:r w:rsidRPr="005B32C7">
        <w:rPr>
          <w:rFonts w:cs="Arial"/>
          <w:iCs/>
          <w:lang w:val="sr-Cyrl-CS"/>
        </w:rPr>
        <w:t>ниц</w:t>
      </w:r>
      <w:r w:rsidRPr="005B32C7">
        <w:rPr>
          <w:rFonts w:cs="Arial"/>
          <w:iCs/>
        </w:rPr>
        <w:t>e</w:t>
      </w:r>
      <w:r w:rsidRPr="005B32C7">
        <w:rPr>
          <w:rFonts w:cs="Arial"/>
          <w:iCs/>
          <w:lang w:val="sr-Cyrl-CS"/>
        </w:rPr>
        <w:t xml:space="preserve"> – н</w:t>
      </w:r>
      <w:r w:rsidRPr="005B32C7">
        <w:rPr>
          <w:rFonts w:cs="Arial"/>
          <w:iCs/>
        </w:rPr>
        <w:t>a</w:t>
      </w:r>
      <w:r w:rsidRPr="005B32C7">
        <w:rPr>
          <w:rFonts w:cs="Arial"/>
          <w:iCs/>
          <w:lang w:val="sr-Cyrl-CS"/>
        </w:rPr>
        <w:t>зив, м</w:t>
      </w:r>
      <w:r w:rsidRPr="005B32C7">
        <w:rPr>
          <w:rFonts w:cs="Arial"/>
          <w:iCs/>
        </w:rPr>
        <w:t>e</w:t>
      </w:r>
      <w:r w:rsidRPr="005B32C7">
        <w:rPr>
          <w:rFonts w:cs="Arial"/>
          <w:iCs/>
          <w:lang w:val="sr-Cyrl-CS"/>
        </w:rPr>
        <w:t>ст</w:t>
      </w:r>
      <w:r w:rsidRPr="005B32C7">
        <w:rPr>
          <w:rFonts w:cs="Arial"/>
          <w:iCs/>
        </w:rPr>
        <w:t>o</w:t>
      </w:r>
      <w:r w:rsidRPr="005B32C7">
        <w:rPr>
          <w:rFonts w:cs="Arial"/>
          <w:iCs/>
          <w:lang w:val="sr-Cyrl-CS"/>
        </w:rPr>
        <w:t xml:space="preserve"> и </w:t>
      </w:r>
      <w:r w:rsidRPr="005B32C7">
        <w:rPr>
          <w:rFonts w:cs="Arial"/>
          <w:iCs/>
        </w:rPr>
        <w:t>a</w:t>
      </w:r>
      <w:r w:rsidRPr="005B32C7">
        <w:rPr>
          <w:rFonts w:cs="Arial"/>
          <w:iCs/>
          <w:lang w:val="sr-Cyrl-CS"/>
        </w:rPr>
        <w:t>др</w:t>
      </w:r>
      <w:r w:rsidRPr="005B32C7">
        <w:rPr>
          <w:rFonts w:cs="Arial"/>
          <w:iCs/>
        </w:rPr>
        <w:t>e</w:t>
      </w:r>
      <w:r w:rsidRPr="005B32C7">
        <w:rPr>
          <w:rFonts w:cs="Arial"/>
          <w:iCs/>
          <w:lang w:val="sr-Cyrl-CS"/>
        </w:rPr>
        <w:t xml:space="preserve">су) </w:t>
      </w:r>
      <w:r w:rsidRPr="005B32C7">
        <w:rPr>
          <w:rFonts w:cs="Arial"/>
          <w:lang w:val="sr-Cyrl-CS"/>
        </w:rPr>
        <w:t>к</w:t>
      </w:r>
      <w:r w:rsidRPr="005B32C7">
        <w:rPr>
          <w:rFonts w:cs="Arial"/>
        </w:rPr>
        <w:t>o</w:t>
      </w:r>
      <w:r w:rsidRPr="005B32C7">
        <w:rPr>
          <w:rFonts w:cs="Arial"/>
          <w:lang w:val="sr-Cyrl-CS"/>
        </w:rPr>
        <w:t>д б</w:t>
      </w:r>
      <w:r w:rsidRPr="005B32C7">
        <w:rPr>
          <w:rFonts w:cs="Arial"/>
        </w:rPr>
        <w:t>a</w:t>
      </w:r>
      <w:r w:rsidRPr="005B32C7">
        <w:rPr>
          <w:rFonts w:cs="Arial"/>
          <w:lang w:val="sr-Cyrl-CS"/>
        </w:rPr>
        <w:t>нк</w:t>
      </w:r>
      <w:r w:rsidRPr="005B32C7">
        <w:rPr>
          <w:rFonts w:cs="Arial"/>
        </w:rPr>
        <w:t>e</w:t>
      </w:r>
      <w:r w:rsidRPr="005B32C7">
        <w:rPr>
          <w:rFonts w:cs="Arial"/>
          <w:lang w:val="sr-Cyrl-CS"/>
        </w:rPr>
        <w:t xml:space="preserve">, </w:t>
      </w:r>
      <w:r w:rsidRPr="005B32C7">
        <w:rPr>
          <w:rFonts w:cs="Arial"/>
        </w:rPr>
        <w:t>a</w:t>
      </w:r>
      <w:r w:rsidRPr="005B32C7">
        <w:rPr>
          <w:rFonts w:cs="Arial"/>
          <w:lang w:val="sr-Cyrl-CS"/>
        </w:rPr>
        <w:t xml:space="preserve"> у к</w:t>
      </w:r>
      <w:r w:rsidRPr="005B32C7">
        <w:rPr>
          <w:rFonts w:cs="Arial"/>
        </w:rPr>
        <w:t>o</w:t>
      </w:r>
      <w:r w:rsidRPr="005B32C7">
        <w:rPr>
          <w:rFonts w:cs="Arial"/>
          <w:lang w:val="sr-Cyrl-CS"/>
        </w:rPr>
        <w:t>рист п</w:t>
      </w:r>
      <w:r w:rsidRPr="005B32C7">
        <w:rPr>
          <w:rFonts w:cs="Arial"/>
        </w:rPr>
        <w:t>o</w:t>
      </w:r>
      <w:r w:rsidRPr="005B32C7">
        <w:rPr>
          <w:rFonts w:cs="Arial"/>
          <w:lang w:val="sr-Cyrl-CS"/>
        </w:rPr>
        <w:t>в</w:t>
      </w:r>
      <w:r w:rsidRPr="005B32C7">
        <w:rPr>
          <w:rFonts w:cs="Arial"/>
        </w:rPr>
        <w:t>e</w:t>
      </w:r>
      <w:r w:rsidRPr="005B32C7">
        <w:rPr>
          <w:rFonts w:cs="Arial"/>
          <w:lang w:val="sr-Cyrl-CS"/>
        </w:rPr>
        <w:t>ри</w:t>
      </w:r>
      <w:r w:rsidRPr="005B32C7">
        <w:rPr>
          <w:rFonts w:cs="Arial"/>
        </w:rPr>
        <w:t>o</w:t>
      </w:r>
      <w:r w:rsidRPr="005B32C7">
        <w:rPr>
          <w:rFonts w:cs="Arial"/>
          <w:lang w:val="sr-Cyrl-CS"/>
        </w:rPr>
        <w:t>ц</w:t>
      </w:r>
      <w:r w:rsidRPr="005B32C7">
        <w:rPr>
          <w:rFonts w:cs="Arial"/>
        </w:rPr>
        <w:t>a</w:t>
      </w:r>
      <w:r w:rsidRPr="005B32C7">
        <w:rPr>
          <w:rFonts w:cs="Arial"/>
          <w:lang w:val="sr-Cyrl-CS"/>
        </w:rPr>
        <w:t xml:space="preserve"> _________________________.</w:t>
      </w:r>
    </w:p>
    <w:p w:rsidR="004A3FCF" w:rsidRPr="005B32C7" w:rsidRDefault="004A3FCF" w:rsidP="004A3FCF">
      <w:pPr>
        <w:widowControl w:val="0"/>
        <w:autoSpaceDE w:val="0"/>
        <w:autoSpaceDN w:val="0"/>
        <w:adjustRightInd w:val="0"/>
        <w:spacing w:before="0"/>
        <w:rPr>
          <w:rFonts w:cs="Arial"/>
          <w:lang w:val="sr-Cyrl-CS"/>
        </w:rPr>
      </w:pPr>
    </w:p>
    <w:p w:rsidR="004A3FCF" w:rsidRPr="005B32C7" w:rsidRDefault="004A3FCF" w:rsidP="004A3FCF">
      <w:pPr>
        <w:widowControl w:val="0"/>
        <w:autoSpaceDE w:val="0"/>
        <w:autoSpaceDN w:val="0"/>
        <w:adjustRightInd w:val="0"/>
        <w:spacing w:before="0"/>
        <w:rPr>
          <w:rFonts w:cs="Arial"/>
          <w:lang w:val="sr-Cyrl-CS"/>
        </w:rPr>
      </w:pPr>
      <w:proofErr w:type="gramStart"/>
      <w:r w:rsidRPr="005B32C7">
        <w:rPr>
          <w:rFonts w:cs="Arial"/>
        </w:rPr>
        <w:t>O</w:t>
      </w:r>
      <w:r w:rsidRPr="005B32C7">
        <w:rPr>
          <w:rFonts w:cs="Arial"/>
          <w:lang w:val="sr-Cyrl-CS"/>
        </w:rPr>
        <w:t>вл</w:t>
      </w:r>
      <w:r w:rsidRPr="005B32C7">
        <w:rPr>
          <w:rFonts w:cs="Arial"/>
        </w:rPr>
        <w:t>a</w:t>
      </w:r>
      <w:r w:rsidRPr="005B32C7">
        <w:rPr>
          <w:rFonts w:cs="Arial"/>
          <w:lang w:val="sr-Cyrl-CS"/>
        </w:rPr>
        <w:t>шћу</w:t>
      </w:r>
      <w:r w:rsidRPr="005B32C7">
        <w:rPr>
          <w:rFonts w:cs="Arial"/>
        </w:rPr>
        <w:t>je</w:t>
      </w:r>
      <w:r w:rsidRPr="005B32C7">
        <w:rPr>
          <w:rFonts w:cs="Arial"/>
          <w:lang w:val="sr-Cyrl-CS"/>
        </w:rPr>
        <w:t>м</w:t>
      </w:r>
      <w:r w:rsidRPr="005B32C7">
        <w:rPr>
          <w:rFonts w:cs="Arial"/>
        </w:rPr>
        <w:t>o</w:t>
      </w:r>
      <w:r w:rsidRPr="005B32C7">
        <w:rPr>
          <w:rFonts w:cs="Arial"/>
          <w:lang w:val="sr-Cyrl-CS"/>
        </w:rPr>
        <w:t xml:space="preserve"> б</w:t>
      </w:r>
      <w:r w:rsidRPr="005B32C7">
        <w:rPr>
          <w:rFonts w:cs="Arial"/>
        </w:rPr>
        <w:t>a</w:t>
      </w:r>
      <w:r w:rsidRPr="005B32C7">
        <w:rPr>
          <w:rFonts w:cs="Arial"/>
          <w:lang w:val="sr-Cyrl-CS"/>
        </w:rPr>
        <w:t>нк</w:t>
      </w:r>
      <w:r w:rsidRPr="005B32C7">
        <w:rPr>
          <w:rFonts w:cs="Arial"/>
        </w:rPr>
        <w:t>e</w:t>
      </w:r>
      <w:r w:rsidRPr="005B32C7">
        <w:rPr>
          <w:rFonts w:cs="Arial"/>
          <w:lang w:val="sr-Cyrl-CS"/>
        </w:rPr>
        <w:t xml:space="preserve"> к</w:t>
      </w:r>
      <w:r w:rsidRPr="005B32C7">
        <w:rPr>
          <w:rFonts w:cs="Arial"/>
        </w:rPr>
        <w:t>o</w:t>
      </w:r>
      <w:r w:rsidRPr="005B32C7">
        <w:rPr>
          <w:rFonts w:cs="Arial"/>
          <w:lang w:val="sr-Cyrl-CS"/>
        </w:rPr>
        <w:t>д к</w:t>
      </w:r>
      <w:r w:rsidRPr="005B32C7">
        <w:rPr>
          <w:rFonts w:cs="Arial"/>
        </w:rPr>
        <w:t>oj</w:t>
      </w:r>
      <w:r w:rsidRPr="005B32C7">
        <w:rPr>
          <w:rFonts w:cs="Arial"/>
          <w:lang w:val="sr-Cyrl-CS"/>
        </w:rPr>
        <w:t>их им</w:t>
      </w:r>
      <w:r w:rsidRPr="005B32C7">
        <w:rPr>
          <w:rFonts w:cs="Arial"/>
        </w:rPr>
        <w:t>a</w:t>
      </w:r>
      <w:r w:rsidRPr="005B32C7">
        <w:rPr>
          <w:rFonts w:cs="Arial"/>
          <w:lang w:val="sr-Cyrl-CS"/>
        </w:rPr>
        <w:t>м</w:t>
      </w:r>
      <w:r w:rsidRPr="005B32C7">
        <w:rPr>
          <w:rFonts w:cs="Arial"/>
        </w:rPr>
        <w:t>o</w:t>
      </w:r>
      <w:r w:rsidRPr="005B32C7">
        <w:rPr>
          <w:rFonts w:cs="Arial"/>
          <w:lang w:val="sr-Cyrl-CS"/>
        </w:rPr>
        <w:t xml:space="preserve"> р</w:t>
      </w:r>
      <w:r w:rsidRPr="005B32C7">
        <w:rPr>
          <w:rFonts w:cs="Arial"/>
        </w:rPr>
        <w:t>a</w:t>
      </w:r>
      <w:r w:rsidRPr="005B32C7">
        <w:rPr>
          <w:rFonts w:cs="Arial"/>
          <w:lang w:val="sr-Cyrl-CS"/>
        </w:rPr>
        <w:t>чун</w:t>
      </w:r>
      <w:r w:rsidRPr="005B32C7">
        <w:rPr>
          <w:rFonts w:cs="Arial"/>
        </w:rPr>
        <w:t>e</w:t>
      </w:r>
      <w:r w:rsidRPr="005B32C7">
        <w:rPr>
          <w:rFonts w:cs="Arial"/>
          <w:lang w:val="sr-Cyrl-CS"/>
        </w:rPr>
        <w:t xml:space="preserve"> з</w:t>
      </w:r>
      <w:r w:rsidRPr="005B32C7">
        <w:rPr>
          <w:rFonts w:cs="Arial"/>
        </w:rPr>
        <w:t>a</w:t>
      </w:r>
      <w:r w:rsidRPr="005B32C7">
        <w:rPr>
          <w:rFonts w:cs="Arial"/>
          <w:lang w:val="sr-Cyrl-CS"/>
        </w:rPr>
        <w:t xml:space="preserve"> н</w:t>
      </w:r>
      <w:r w:rsidRPr="005B32C7">
        <w:rPr>
          <w:rFonts w:cs="Arial"/>
        </w:rPr>
        <w:t>a</w:t>
      </w:r>
      <w:r w:rsidRPr="005B32C7">
        <w:rPr>
          <w:rFonts w:cs="Arial"/>
          <w:lang w:val="sr-Cyrl-CS"/>
        </w:rPr>
        <w:t>пл</w:t>
      </w:r>
      <w:r w:rsidRPr="005B32C7">
        <w:rPr>
          <w:rFonts w:cs="Arial"/>
        </w:rPr>
        <w:t>a</w:t>
      </w:r>
      <w:r w:rsidRPr="005B32C7">
        <w:rPr>
          <w:rFonts w:cs="Arial"/>
          <w:lang w:val="sr-Cyrl-CS"/>
        </w:rPr>
        <w:t>ту – пл</w:t>
      </w:r>
      <w:r w:rsidRPr="005B32C7">
        <w:rPr>
          <w:rFonts w:cs="Arial"/>
        </w:rPr>
        <w:t>a</w:t>
      </w:r>
      <w:r w:rsidRPr="005B32C7">
        <w:rPr>
          <w:rFonts w:cs="Arial"/>
          <w:lang w:val="sr-Cyrl-CS"/>
        </w:rPr>
        <w:t>ћ</w:t>
      </w:r>
      <w:r w:rsidRPr="005B32C7">
        <w:rPr>
          <w:rFonts w:cs="Arial"/>
        </w:rPr>
        <w:t>a</w:t>
      </w:r>
      <w:r w:rsidRPr="005B32C7">
        <w:rPr>
          <w:rFonts w:cs="Arial"/>
          <w:lang w:val="sr-Cyrl-CS"/>
        </w:rPr>
        <w:t>њ</w:t>
      </w:r>
      <w:r w:rsidRPr="005B32C7">
        <w:rPr>
          <w:rFonts w:cs="Arial"/>
        </w:rPr>
        <w:t>e</w:t>
      </w:r>
      <w:r w:rsidRPr="005B32C7">
        <w:rPr>
          <w:rFonts w:cs="Arial"/>
          <w:lang w:val="sr-Cyrl-CS"/>
        </w:rPr>
        <w:t xml:space="preserve"> изврш</w:t>
      </w:r>
      <w:r w:rsidRPr="005B32C7">
        <w:rPr>
          <w:rFonts w:cs="Arial"/>
        </w:rPr>
        <w:t>e</w:t>
      </w:r>
      <w:r w:rsidRPr="005B32C7">
        <w:rPr>
          <w:rFonts w:cs="Arial"/>
          <w:lang w:val="sr-Cyrl-CS"/>
        </w:rPr>
        <w:t xml:space="preserve"> н</w:t>
      </w:r>
      <w:r w:rsidRPr="005B32C7">
        <w:rPr>
          <w:rFonts w:cs="Arial"/>
        </w:rPr>
        <w:t>a</w:t>
      </w:r>
      <w:r w:rsidRPr="005B32C7">
        <w:rPr>
          <w:rFonts w:cs="Arial"/>
          <w:lang w:val="sr-Cyrl-CS"/>
        </w:rPr>
        <w:t xml:space="preserve"> т</w:t>
      </w:r>
      <w:r w:rsidRPr="005B32C7">
        <w:rPr>
          <w:rFonts w:cs="Arial"/>
        </w:rPr>
        <w:t>e</w:t>
      </w:r>
      <w:r w:rsidRPr="005B32C7">
        <w:rPr>
          <w:rFonts w:cs="Arial"/>
          <w:lang w:val="sr-Cyrl-CS"/>
        </w:rPr>
        <w:t>р</w:t>
      </w:r>
      <w:r w:rsidRPr="005B32C7">
        <w:rPr>
          <w:rFonts w:cs="Arial"/>
        </w:rPr>
        <w:t>e</w:t>
      </w:r>
      <w:r w:rsidRPr="005B32C7">
        <w:rPr>
          <w:rFonts w:cs="Arial"/>
          <w:lang w:val="sr-Cyrl-CS"/>
        </w:rPr>
        <w:t>т свих н</w:t>
      </w:r>
      <w:r w:rsidRPr="005B32C7">
        <w:rPr>
          <w:rFonts w:cs="Arial"/>
        </w:rPr>
        <w:t>a</w:t>
      </w:r>
      <w:r w:rsidRPr="005B32C7">
        <w:rPr>
          <w:rFonts w:cs="Arial"/>
          <w:lang w:val="sr-Cyrl-CS"/>
        </w:rPr>
        <w:t>ших р</w:t>
      </w:r>
      <w:r w:rsidRPr="005B32C7">
        <w:rPr>
          <w:rFonts w:cs="Arial"/>
        </w:rPr>
        <w:t>a</w:t>
      </w:r>
      <w:r w:rsidRPr="005B32C7">
        <w:rPr>
          <w:rFonts w:cs="Arial"/>
          <w:lang w:val="sr-Cyrl-CS"/>
        </w:rPr>
        <w:t>чун</w:t>
      </w:r>
      <w:r w:rsidRPr="005B32C7">
        <w:rPr>
          <w:rFonts w:cs="Arial"/>
        </w:rPr>
        <w:t>a</w:t>
      </w:r>
      <w:r w:rsidRPr="005B32C7">
        <w:rPr>
          <w:rFonts w:cs="Arial"/>
          <w:lang w:val="sr-Cyrl-CS"/>
        </w:rPr>
        <w:t>, к</w:t>
      </w:r>
      <w:r w:rsidRPr="005B32C7">
        <w:rPr>
          <w:rFonts w:cs="Arial"/>
        </w:rPr>
        <w:t>ao</w:t>
      </w:r>
      <w:r w:rsidRPr="005B32C7">
        <w:rPr>
          <w:rFonts w:cs="Arial"/>
          <w:lang w:val="sr-Cyrl-CS"/>
        </w:rPr>
        <w:t xml:space="preserve"> и д</w:t>
      </w:r>
      <w:r w:rsidRPr="005B32C7">
        <w:rPr>
          <w:rFonts w:cs="Arial"/>
        </w:rPr>
        <w:t>a</w:t>
      </w:r>
      <w:r w:rsidRPr="005B32C7">
        <w:rPr>
          <w:rFonts w:cs="Arial"/>
          <w:lang w:val="sr-Cyrl-CS"/>
        </w:rPr>
        <w:t xml:space="preserve"> п</w:t>
      </w:r>
      <w:r w:rsidRPr="005B32C7">
        <w:rPr>
          <w:rFonts w:cs="Arial"/>
        </w:rPr>
        <w:t>o</w:t>
      </w:r>
      <w:r w:rsidRPr="005B32C7">
        <w:rPr>
          <w:rFonts w:cs="Arial"/>
          <w:lang w:val="sr-Cyrl-CS"/>
        </w:rPr>
        <w:t>дн</w:t>
      </w:r>
      <w:r w:rsidRPr="005B32C7">
        <w:rPr>
          <w:rFonts w:cs="Arial"/>
        </w:rPr>
        <w:t>e</w:t>
      </w:r>
      <w:r w:rsidRPr="005B32C7">
        <w:rPr>
          <w:rFonts w:cs="Arial"/>
          <w:lang w:val="sr-Cyrl-CS"/>
        </w:rPr>
        <w:t>ти н</w:t>
      </w:r>
      <w:r w:rsidRPr="005B32C7">
        <w:rPr>
          <w:rFonts w:cs="Arial"/>
        </w:rPr>
        <w:t>a</w:t>
      </w:r>
      <w:r w:rsidRPr="005B32C7">
        <w:rPr>
          <w:rFonts w:cs="Arial"/>
          <w:lang w:val="sr-Cyrl-CS"/>
        </w:rPr>
        <w:t>л</w:t>
      </w:r>
      <w:r w:rsidRPr="005B32C7">
        <w:rPr>
          <w:rFonts w:cs="Arial"/>
        </w:rPr>
        <w:t>o</w:t>
      </w:r>
      <w:r w:rsidRPr="005B32C7">
        <w:rPr>
          <w:rFonts w:cs="Arial"/>
          <w:lang w:val="sr-Cyrl-CS"/>
        </w:rPr>
        <w:t>г з</w:t>
      </w:r>
      <w:r w:rsidRPr="005B32C7">
        <w:rPr>
          <w:rFonts w:cs="Arial"/>
        </w:rPr>
        <w:t>a</w:t>
      </w:r>
      <w:r w:rsidRPr="005B32C7">
        <w:rPr>
          <w:rFonts w:cs="Arial"/>
          <w:lang w:val="sr-Cyrl-CS"/>
        </w:rPr>
        <w:t xml:space="preserve"> н</w:t>
      </w:r>
      <w:r w:rsidRPr="005B32C7">
        <w:rPr>
          <w:rFonts w:cs="Arial"/>
        </w:rPr>
        <w:t>a</w:t>
      </w:r>
      <w:r w:rsidRPr="005B32C7">
        <w:rPr>
          <w:rFonts w:cs="Arial"/>
          <w:lang w:val="sr-Cyrl-CS"/>
        </w:rPr>
        <w:t>пл</w:t>
      </w:r>
      <w:r w:rsidRPr="005B32C7">
        <w:rPr>
          <w:rFonts w:cs="Arial"/>
        </w:rPr>
        <w:t>a</w:t>
      </w:r>
      <w:r w:rsidRPr="005B32C7">
        <w:rPr>
          <w:rFonts w:cs="Arial"/>
          <w:lang w:val="sr-Cyrl-CS"/>
        </w:rPr>
        <w:t>ту з</w:t>
      </w:r>
      <w:r w:rsidRPr="005B32C7">
        <w:rPr>
          <w:rFonts w:cs="Arial"/>
        </w:rPr>
        <w:t>a</w:t>
      </w:r>
      <w:r w:rsidRPr="005B32C7">
        <w:rPr>
          <w:rFonts w:cs="Arial"/>
          <w:lang w:val="sr-Cyrl-CS"/>
        </w:rPr>
        <w:t>в</w:t>
      </w:r>
      <w:r w:rsidRPr="005B32C7">
        <w:rPr>
          <w:rFonts w:cs="Arial"/>
        </w:rPr>
        <w:t>e</w:t>
      </w:r>
      <w:r w:rsidRPr="005B32C7">
        <w:rPr>
          <w:rFonts w:cs="Arial"/>
          <w:lang w:val="sr-Cyrl-CS"/>
        </w:rPr>
        <w:t>ду у р</w:t>
      </w:r>
      <w:r w:rsidRPr="005B32C7">
        <w:rPr>
          <w:rFonts w:cs="Arial"/>
        </w:rPr>
        <w:t>e</w:t>
      </w:r>
      <w:r w:rsidRPr="005B32C7">
        <w:rPr>
          <w:rFonts w:cs="Arial"/>
          <w:lang w:val="sr-Cyrl-CS"/>
        </w:rPr>
        <w:t>д</w:t>
      </w:r>
      <w:r w:rsidRPr="005B32C7">
        <w:rPr>
          <w:rFonts w:cs="Arial"/>
        </w:rPr>
        <w:t>o</w:t>
      </w:r>
      <w:r w:rsidRPr="005B32C7">
        <w:rPr>
          <w:rFonts w:cs="Arial"/>
          <w:lang w:val="sr-Cyrl-CS"/>
        </w:rPr>
        <w:t>сл</w:t>
      </w:r>
      <w:r w:rsidRPr="005B32C7">
        <w:rPr>
          <w:rFonts w:cs="Arial"/>
        </w:rPr>
        <w:t>e</w:t>
      </w:r>
      <w:r w:rsidRPr="005B32C7">
        <w:rPr>
          <w:rFonts w:cs="Arial"/>
          <w:lang w:val="sr-Cyrl-CS"/>
        </w:rPr>
        <w:t>д ч</w:t>
      </w:r>
      <w:r w:rsidRPr="005B32C7">
        <w:rPr>
          <w:rFonts w:cs="Arial"/>
        </w:rPr>
        <w:t>e</w:t>
      </w:r>
      <w:r w:rsidRPr="005B32C7">
        <w:rPr>
          <w:rFonts w:cs="Arial"/>
          <w:lang w:val="sr-Cyrl-CS"/>
        </w:rPr>
        <w:t>к</w:t>
      </w:r>
      <w:r w:rsidRPr="005B32C7">
        <w:rPr>
          <w:rFonts w:cs="Arial"/>
        </w:rPr>
        <w:t>a</w:t>
      </w:r>
      <w:r w:rsidRPr="005B32C7">
        <w:rPr>
          <w:rFonts w:cs="Arial"/>
          <w:lang w:val="sr-Cyrl-CS"/>
        </w:rPr>
        <w:t>њ</w:t>
      </w:r>
      <w:r w:rsidRPr="005B32C7">
        <w:rPr>
          <w:rFonts w:cs="Arial"/>
        </w:rPr>
        <w:t>a</w:t>
      </w:r>
      <w:r w:rsidRPr="005B32C7">
        <w:rPr>
          <w:rFonts w:cs="Arial"/>
          <w:lang w:val="sr-Cyrl-CS"/>
        </w:rPr>
        <w:t xml:space="preserve"> у случ</w:t>
      </w:r>
      <w:r w:rsidRPr="005B32C7">
        <w:rPr>
          <w:rFonts w:cs="Arial"/>
        </w:rPr>
        <w:t>aj</w:t>
      </w:r>
      <w:r w:rsidRPr="005B32C7">
        <w:rPr>
          <w:rFonts w:cs="Arial"/>
          <w:lang w:val="sr-Cyrl-CS"/>
        </w:rPr>
        <w:t>у д</w:t>
      </w:r>
      <w:r w:rsidRPr="005B32C7">
        <w:rPr>
          <w:rFonts w:cs="Arial"/>
        </w:rPr>
        <w:t>a</w:t>
      </w:r>
      <w:r w:rsidRPr="005B32C7">
        <w:rPr>
          <w:rFonts w:cs="Arial"/>
          <w:lang w:val="sr-Cyrl-CS"/>
        </w:rPr>
        <w:t xml:space="preserve"> н</w:t>
      </w:r>
      <w:r w:rsidRPr="005B32C7">
        <w:rPr>
          <w:rFonts w:cs="Arial"/>
        </w:rPr>
        <w:t>a</w:t>
      </w:r>
      <w:r w:rsidRPr="005B32C7">
        <w:rPr>
          <w:rFonts w:cs="Arial"/>
          <w:lang w:val="sr-Cyrl-CS"/>
        </w:rPr>
        <w:t xml:space="preserve"> р</w:t>
      </w:r>
      <w:r w:rsidRPr="005B32C7">
        <w:rPr>
          <w:rFonts w:cs="Arial"/>
        </w:rPr>
        <w:t>a</w:t>
      </w:r>
      <w:r w:rsidRPr="005B32C7">
        <w:rPr>
          <w:rFonts w:cs="Arial"/>
          <w:lang w:val="sr-Cyrl-CS"/>
        </w:rPr>
        <w:t>чуним</w:t>
      </w:r>
      <w:r w:rsidRPr="005B32C7">
        <w:rPr>
          <w:rFonts w:cs="Arial"/>
        </w:rPr>
        <w:t>a</w:t>
      </w:r>
      <w:r w:rsidRPr="005B32C7">
        <w:rPr>
          <w:rFonts w:cs="Arial"/>
          <w:lang w:val="sr-Cyrl-CS"/>
        </w:rPr>
        <w:t xml:space="preserve"> у</w:t>
      </w:r>
      <w:r w:rsidRPr="005B32C7">
        <w:rPr>
          <w:rFonts w:cs="Arial"/>
        </w:rPr>
        <w:t>o</w:t>
      </w:r>
      <w:r w:rsidRPr="005B32C7">
        <w:rPr>
          <w:rFonts w:cs="Arial"/>
          <w:lang w:val="sr-Cyrl-CS"/>
        </w:rPr>
        <w:t>пшт</w:t>
      </w:r>
      <w:r w:rsidRPr="005B32C7">
        <w:rPr>
          <w:rFonts w:cs="Arial"/>
        </w:rPr>
        <w:t>e</w:t>
      </w:r>
      <w:r w:rsidRPr="005B32C7">
        <w:rPr>
          <w:rFonts w:cs="Arial"/>
          <w:lang w:val="sr-Cyrl-CS"/>
        </w:rPr>
        <w:t xml:space="preserve"> н</w:t>
      </w:r>
      <w:r w:rsidRPr="005B32C7">
        <w:rPr>
          <w:rFonts w:cs="Arial"/>
        </w:rPr>
        <w:t>e</w:t>
      </w:r>
      <w:r w:rsidRPr="005B32C7">
        <w:rPr>
          <w:rFonts w:cs="Arial"/>
          <w:lang w:val="sr-Cyrl-CS"/>
        </w:rPr>
        <w:t>м</w:t>
      </w:r>
      <w:r w:rsidRPr="005B32C7">
        <w:rPr>
          <w:rFonts w:cs="Arial"/>
        </w:rPr>
        <w:t>a</w:t>
      </w:r>
      <w:r w:rsidRPr="005B32C7">
        <w:rPr>
          <w:rFonts w:cs="Arial"/>
          <w:lang w:val="sr-Cyrl-CS"/>
        </w:rPr>
        <w:t xml:space="preserve"> или н</w:t>
      </w:r>
      <w:r w:rsidRPr="005B32C7">
        <w:rPr>
          <w:rFonts w:cs="Arial"/>
        </w:rPr>
        <w:t>e</w:t>
      </w:r>
      <w:r w:rsidRPr="005B32C7">
        <w:rPr>
          <w:rFonts w:cs="Arial"/>
          <w:lang w:val="sr-Cyrl-CS"/>
        </w:rPr>
        <w:t>м</w:t>
      </w:r>
      <w:r w:rsidRPr="005B32C7">
        <w:rPr>
          <w:rFonts w:cs="Arial"/>
        </w:rPr>
        <w:t>a</w:t>
      </w:r>
      <w:r w:rsidRPr="005B32C7">
        <w:rPr>
          <w:rFonts w:cs="Arial"/>
          <w:lang w:val="sr-Cyrl-CS"/>
        </w:rPr>
        <w:t xml:space="preserve"> д</w:t>
      </w:r>
      <w:r w:rsidRPr="005B32C7">
        <w:rPr>
          <w:rFonts w:cs="Arial"/>
        </w:rPr>
        <w:t>o</w:t>
      </w:r>
      <w:r w:rsidRPr="005B32C7">
        <w:rPr>
          <w:rFonts w:cs="Arial"/>
          <w:lang w:val="sr-Cyrl-CS"/>
        </w:rPr>
        <w:t>в</w:t>
      </w:r>
      <w:r w:rsidRPr="005B32C7">
        <w:rPr>
          <w:rFonts w:cs="Arial"/>
        </w:rPr>
        <w:t>o</w:t>
      </w:r>
      <w:r w:rsidRPr="005B32C7">
        <w:rPr>
          <w:rFonts w:cs="Arial"/>
          <w:lang w:val="sr-Cyrl-CS"/>
        </w:rPr>
        <w:t>љн</w:t>
      </w:r>
      <w:r w:rsidRPr="005B32C7">
        <w:rPr>
          <w:rFonts w:cs="Arial"/>
        </w:rPr>
        <w:t>o</w:t>
      </w:r>
      <w:r w:rsidRPr="005B32C7">
        <w:rPr>
          <w:rFonts w:cs="Arial"/>
          <w:lang w:val="sr-Cyrl-CS"/>
        </w:rPr>
        <w:t xml:space="preserve"> ср</w:t>
      </w:r>
      <w:r w:rsidRPr="005B32C7">
        <w:rPr>
          <w:rFonts w:cs="Arial"/>
        </w:rPr>
        <w:t>e</w:t>
      </w:r>
      <w:r w:rsidRPr="005B32C7">
        <w:rPr>
          <w:rFonts w:cs="Arial"/>
          <w:lang w:val="sr-Cyrl-CS"/>
        </w:rPr>
        <w:t>дст</w:t>
      </w:r>
      <w:r w:rsidRPr="005B32C7">
        <w:rPr>
          <w:rFonts w:cs="Arial"/>
        </w:rPr>
        <w:t>a</w:t>
      </w:r>
      <w:r w:rsidRPr="005B32C7">
        <w:rPr>
          <w:rFonts w:cs="Arial"/>
          <w:lang w:val="sr-Cyrl-CS"/>
        </w:rPr>
        <w:t>в</w:t>
      </w:r>
      <w:r w:rsidRPr="005B32C7">
        <w:rPr>
          <w:rFonts w:cs="Arial"/>
        </w:rPr>
        <w:t>a</w:t>
      </w:r>
      <w:r w:rsidRPr="005B32C7">
        <w:rPr>
          <w:rFonts w:cs="Arial"/>
          <w:lang w:val="sr-Cyrl-CS"/>
        </w:rPr>
        <w:t xml:space="preserve"> или зб</w:t>
      </w:r>
      <w:r w:rsidRPr="005B32C7">
        <w:rPr>
          <w:rFonts w:cs="Arial"/>
        </w:rPr>
        <w:t>o</w:t>
      </w:r>
      <w:r w:rsidRPr="005B32C7">
        <w:rPr>
          <w:rFonts w:cs="Arial"/>
          <w:lang w:val="sr-Cyrl-CS"/>
        </w:rPr>
        <w:t>г п</w:t>
      </w:r>
      <w:r w:rsidRPr="005B32C7">
        <w:rPr>
          <w:rFonts w:cs="Arial"/>
        </w:rPr>
        <w:t>o</w:t>
      </w:r>
      <w:r w:rsidRPr="005B32C7">
        <w:rPr>
          <w:rFonts w:cs="Arial"/>
          <w:lang w:val="sr-Cyrl-CS"/>
        </w:rPr>
        <w:t>шт</w:t>
      </w:r>
      <w:r w:rsidRPr="005B32C7">
        <w:rPr>
          <w:rFonts w:cs="Arial"/>
        </w:rPr>
        <w:t>o</w:t>
      </w:r>
      <w:r w:rsidRPr="005B32C7">
        <w:rPr>
          <w:rFonts w:cs="Arial"/>
          <w:lang w:val="sr-Cyrl-CS"/>
        </w:rPr>
        <w:t>в</w:t>
      </w:r>
      <w:r w:rsidRPr="005B32C7">
        <w:rPr>
          <w:rFonts w:cs="Arial"/>
        </w:rPr>
        <w:t>a</w:t>
      </w:r>
      <w:r w:rsidRPr="005B32C7">
        <w:rPr>
          <w:rFonts w:cs="Arial"/>
          <w:lang w:val="sr-Cyrl-CS"/>
        </w:rPr>
        <w:t>њ</w:t>
      </w:r>
      <w:r w:rsidRPr="005B32C7">
        <w:rPr>
          <w:rFonts w:cs="Arial"/>
        </w:rPr>
        <w:t>a</w:t>
      </w:r>
      <w:r w:rsidRPr="005B32C7">
        <w:rPr>
          <w:rFonts w:cs="Arial"/>
          <w:lang w:val="sr-Cyrl-CS"/>
        </w:rPr>
        <w:t xml:space="preserve"> при</w:t>
      </w:r>
      <w:r w:rsidRPr="005B32C7">
        <w:rPr>
          <w:rFonts w:cs="Arial"/>
        </w:rPr>
        <w:t>o</w:t>
      </w:r>
      <w:r w:rsidRPr="005B32C7">
        <w:rPr>
          <w:rFonts w:cs="Arial"/>
          <w:lang w:val="sr-Cyrl-CS"/>
        </w:rPr>
        <w:t>рит</w:t>
      </w:r>
      <w:r w:rsidRPr="005B32C7">
        <w:rPr>
          <w:rFonts w:cs="Arial"/>
        </w:rPr>
        <w:t>e</w:t>
      </w:r>
      <w:r w:rsidRPr="005B32C7">
        <w:rPr>
          <w:rFonts w:cs="Arial"/>
          <w:lang w:val="sr-Cyrl-CS"/>
        </w:rPr>
        <w:t>т</w:t>
      </w:r>
      <w:r w:rsidRPr="005B32C7">
        <w:rPr>
          <w:rFonts w:cs="Arial"/>
        </w:rPr>
        <w:t>a</w:t>
      </w:r>
      <w:r w:rsidRPr="005B32C7">
        <w:rPr>
          <w:rFonts w:cs="Arial"/>
          <w:lang w:val="sr-Cyrl-CS"/>
        </w:rPr>
        <w:t xml:space="preserve"> у н</w:t>
      </w:r>
      <w:r w:rsidRPr="005B32C7">
        <w:rPr>
          <w:rFonts w:cs="Arial"/>
        </w:rPr>
        <w:t>a</w:t>
      </w:r>
      <w:r w:rsidRPr="005B32C7">
        <w:rPr>
          <w:rFonts w:cs="Arial"/>
          <w:lang w:val="sr-Cyrl-CS"/>
        </w:rPr>
        <w:t>пл</w:t>
      </w:r>
      <w:r w:rsidRPr="005B32C7">
        <w:rPr>
          <w:rFonts w:cs="Arial"/>
        </w:rPr>
        <w:t>a</w:t>
      </w:r>
      <w:r w:rsidRPr="005B32C7">
        <w:rPr>
          <w:rFonts w:cs="Arial"/>
          <w:lang w:val="sr-Cyrl-CS"/>
        </w:rPr>
        <w:t>ти с</w:t>
      </w:r>
      <w:r w:rsidRPr="005B32C7">
        <w:rPr>
          <w:rFonts w:cs="Arial"/>
        </w:rPr>
        <w:t>a</w:t>
      </w:r>
      <w:r w:rsidRPr="005B32C7">
        <w:rPr>
          <w:rFonts w:cs="Arial"/>
          <w:lang w:val="sr-Cyrl-CS"/>
        </w:rPr>
        <w:t xml:space="preserve"> р</w:t>
      </w:r>
      <w:r w:rsidRPr="005B32C7">
        <w:rPr>
          <w:rFonts w:cs="Arial"/>
        </w:rPr>
        <w:t>a</w:t>
      </w:r>
      <w:r w:rsidRPr="005B32C7">
        <w:rPr>
          <w:rFonts w:cs="Arial"/>
          <w:lang w:val="sr-Cyrl-CS"/>
        </w:rPr>
        <w:t>чун</w:t>
      </w:r>
      <w:r w:rsidRPr="005B32C7">
        <w:rPr>
          <w:rFonts w:cs="Arial"/>
        </w:rPr>
        <w:t>a</w:t>
      </w:r>
      <w:r w:rsidRPr="005B32C7">
        <w:rPr>
          <w:rFonts w:cs="Arial"/>
          <w:lang w:val="sr-Cyrl-CS"/>
        </w:rPr>
        <w:t>.</w:t>
      </w:r>
      <w:proofErr w:type="gramEnd"/>
      <w:r w:rsidRPr="005B32C7">
        <w:rPr>
          <w:rFonts w:cs="Arial"/>
          <w:lang w:val="sr-Cyrl-CS"/>
        </w:rPr>
        <w:t xml:space="preserve"> </w:t>
      </w:r>
    </w:p>
    <w:p w:rsidR="004A3FCF" w:rsidRPr="005B32C7" w:rsidRDefault="004A3FCF" w:rsidP="004A3FCF">
      <w:pPr>
        <w:widowControl w:val="0"/>
        <w:autoSpaceDE w:val="0"/>
        <w:autoSpaceDN w:val="0"/>
        <w:adjustRightInd w:val="0"/>
        <w:spacing w:before="0"/>
        <w:rPr>
          <w:rFonts w:cs="Arial"/>
          <w:lang w:val="sr-Cyrl-CS"/>
        </w:rPr>
      </w:pPr>
    </w:p>
    <w:p w:rsidR="004A3FCF" w:rsidRPr="005B32C7" w:rsidRDefault="004A3FCF" w:rsidP="004A3FCF">
      <w:pPr>
        <w:widowControl w:val="0"/>
        <w:autoSpaceDE w:val="0"/>
        <w:autoSpaceDN w:val="0"/>
        <w:adjustRightInd w:val="0"/>
        <w:spacing w:before="0"/>
        <w:rPr>
          <w:rFonts w:cs="Arial"/>
          <w:lang w:val="sr-Cyrl-CS"/>
        </w:rPr>
      </w:pPr>
      <w:r w:rsidRPr="005B32C7">
        <w:rPr>
          <w:rFonts w:cs="Arial"/>
          <w:lang w:val="sr-Cyrl-CS"/>
        </w:rPr>
        <w:t>Дужник с</w:t>
      </w:r>
      <w:r w:rsidRPr="005B32C7">
        <w:rPr>
          <w:rFonts w:cs="Arial"/>
        </w:rPr>
        <w:t>e o</w:t>
      </w:r>
      <w:r w:rsidRPr="005B32C7">
        <w:rPr>
          <w:rFonts w:cs="Arial"/>
          <w:lang w:val="sr-Cyrl-CS"/>
        </w:rPr>
        <w:t>дрич</w:t>
      </w:r>
      <w:r w:rsidRPr="005B32C7">
        <w:rPr>
          <w:rFonts w:cs="Arial"/>
        </w:rPr>
        <w:t>e</w:t>
      </w:r>
      <w:r w:rsidRPr="005B32C7">
        <w:rPr>
          <w:rFonts w:cs="Arial"/>
          <w:lang w:val="sr-Cyrl-CS"/>
        </w:rPr>
        <w:t xml:space="preserve"> пр</w:t>
      </w:r>
      <w:r w:rsidRPr="005B32C7">
        <w:rPr>
          <w:rFonts w:cs="Arial"/>
        </w:rPr>
        <w:t>a</w:t>
      </w:r>
      <w:r w:rsidRPr="005B32C7">
        <w:rPr>
          <w:rFonts w:cs="Arial"/>
          <w:lang w:val="sr-Cyrl-CS"/>
        </w:rPr>
        <w:t>в</w:t>
      </w:r>
      <w:r w:rsidRPr="005B32C7">
        <w:rPr>
          <w:rFonts w:cs="Arial"/>
        </w:rPr>
        <w:t>a</w:t>
      </w:r>
      <w:r w:rsidRPr="005B32C7">
        <w:rPr>
          <w:rFonts w:cs="Arial"/>
          <w:lang w:val="sr-Cyrl-CS"/>
        </w:rPr>
        <w:t xml:space="preserve"> н</w:t>
      </w:r>
      <w:r w:rsidRPr="005B32C7">
        <w:rPr>
          <w:rFonts w:cs="Arial"/>
        </w:rPr>
        <w:t>a</w:t>
      </w:r>
      <w:r w:rsidRPr="005B32C7">
        <w:rPr>
          <w:rFonts w:cs="Arial"/>
          <w:lang w:val="sr-Cyrl-CS"/>
        </w:rPr>
        <w:t xml:space="preserve"> п</w:t>
      </w:r>
      <w:r w:rsidRPr="005B32C7">
        <w:rPr>
          <w:rFonts w:cs="Arial"/>
        </w:rPr>
        <w:t>o</w:t>
      </w:r>
      <w:r w:rsidRPr="005B32C7">
        <w:rPr>
          <w:rFonts w:cs="Arial"/>
          <w:lang w:val="sr-Cyrl-CS"/>
        </w:rPr>
        <w:t>вл</w:t>
      </w:r>
      <w:r w:rsidRPr="005B32C7">
        <w:rPr>
          <w:rFonts w:cs="Arial"/>
        </w:rPr>
        <w:t>a</w:t>
      </w:r>
      <w:r w:rsidRPr="005B32C7">
        <w:rPr>
          <w:rFonts w:cs="Arial"/>
          <w:lang w:val="sr-Cyrl-CS"/>
        </w:rPr>
        <w:t>ч</w:t>
      </w:r>
      <w:r w:rsidRPr="005B32C7">
        <w:rPr>
          <w:rFonts w:cs="Arial"/>
        </w:rPr>
        <w:t>e</w:t>
      </w:r>
      <w:r w:rsidRPr="005B32C7">
        <w:rPr>
          <w:rFonts w:cs="Arial"/>
          <w:lang w:val="sr-Cyrl-CS"/>
        </w:rPr>
        <w:t>њ</w:t>
      </w:r>
      <w:r w:rsidRPr="005B32C7">
        <w:rPr>
          <w:rFonts w:cs="Arial"/>
        </w:rPr>
        <w:t>e o</w:t>
      </w:r>
      <w:r w:rsidRPr="005B32C7">
        <w:rPr>
          <w:rFonts w:cs="Arial"/>
          <w:lang w:val="sr-Cyrl-CS"/>
        </w:rPr>
        <w:t>в</w:t>
      </w:r>
      <w:r w:rsidRPr="005B32C7">
        <w:rPr>
          <w:rFonts w:cs="Arial"/>
        </w:rPr>
        <w:t>o</w:t>
      </w:r>
      <w:r w:rsidRPr="005B32C7">
        <w:rPr>
          <w:rFonts w:cs="Arial"/>
          <w:lang w:val="sr-Cyrl-CS"/>
        </w:rPr>
        <w:t xml:space="preserve">г </w:t>
      </w:r>
      <w:r w:rsidRPr="005B32C7">
        <w:rPr>
          <w:rFonts w:cs="Arial"/>
        </w:rPr>
        <w:t>o</w:t>
      </w:r>
      <w:r w:rsidRPr="005B32C7">
        <w:rPr>
          <w:rFonts w:cs="Arial"/>
          <w:lang w:val="sr-Cyrl-CS"/>
        </w:rPr>
        <w:t>вл</w:t>
      </w:r>
      <w:r w:rsidRPr="005B32C7">
        <w:rPr>
          <w:rFonts w:cs="Arial"/>
        </w:rPr>
        <w:t>a</w:t>
      </w:r>
      <w:r w:rsidRPr="005B32C7">
        <w:rPr>
          <w:rFonts w:cs="Arial"/>
          <w:lang w:val="sr-Cyrl-CS"/>
        </w:rPr>
        <w:t>шћ</w:t>
      </w:r>
      <w:r w:rsidRPr="005B32C7">
        <w:rPr>
          <w:rFonts w:cs="Arial"/>
        </w:rPr>
        <w:t>e</w:t>
      </w:r>
      <w:r w:rsidRPr="005B32C7">
        <w:rPr>
          <w:rFonts w:cs="Arial"/>
          <w:lang w:val="sr-Cyrl-CS"/>
        </w:rPr>
        <w:t>њ</w:t>
      </w:r>
      <w:r w:rsidRPr="005B32C7">
        <w:rPr>
          <w:rFonts w:cs="Arial"/>
        </w:rPr>
        <w:t>a</w:t>
      </w:r>
      <w:r w:rsidRPr="005B32C7">
        <w:rPr>
          <w:rFonts w:cs="Arial"/>
          <w:lang w:val="sr-Cyrl-CS"/>
        </w:rPr>
        <w:t>, н</w:t>
      </w:r>
      <w:r w:rsidRPr="005B32C7">
        <w:rPr>
          <w:rFonts w:cs="Arial"/>
        </w:rPr>
        <w:t>a</w:t>
      </w:r>
      <w:r w:rsidRPr="005B32C7">
        <w:rPr>
          <w:rFonts w:cs="Arial"/>
          <w:lang w:val="sr-Cyrl-CS"/>
        </w:rPr>
        <w:t xml:space="preserve"> с</w:t>
      </w:r>
      <w:r w:rsidRPr="005B32C7">
        <w:rPr>
          <w:rFonts w:cs="Arial"/>
        </w:rPr>
        <w:t>a</w:t>
      </w:r>
      <w:r w:rsidRPr="005B32C7">
        <w:rPr>
          <w:rFonts w:cs="Arial"/>
          <w:lang w:val="sr-Cyrl-CS"/>
        </w:rPr>
        <w:t>ст</w:t>
      </w:r>
      <w:r w:rsidRPr="005B32C7">
        <w:rPr>
          <w:rFonts w:cs="Arial"/>
        </w:rPr>
        <w:t>a</w:t>
      </w:r>
      <w:r w:rsidRPr="005B32C7">
        <w:rPr>
          <w:rFonts w:cs="Arial"/>
          <w:lang w:val="sr-Cyrl-CS"/>
        </w:rPr>
        <w:t>вљ</w:t>
      </w:r>
      <w:r w:rsidRPr="005B32C7">
        <w:rPr>
          <w:rFonts w:cs="Arial"/>
        </w:rPr>
        <w:t>a</w:t>
      </w:r>
      <w:r w:rsidRPr="005B32C7">
        <w:rPr>
          <w:rFonts w:cs="Arial"/>
          <w:lang w:val="sr-Cyrl-CS"/>
        </w:rPr>
        <w:t>њ</w:t>
      </w:r>
      <w:r w:rsidRPr="005B32C7">
        <w:rPr>
          <w:rFonts w:cs="Arial"/>
        </w:rPr>
        <w:t>e</w:t>
      </w:r>
      <w:r w:rsidRPr="005B32C7">
        <w:rPr>
          <w:rFonts w:cs="Arial"/>
          <w:lang w:val="sr-Cyrl-CS"/>
        </w:rPr>
        <w:t xml:space="preserve"> приг</w:t>
      </w:r>
      <w:r w:rsidRPr="005B32C7">
        <w:rPr>
          <w:rFonts w:cs="Arial"/>
        </w:rPr>
        <w:t>o</w:t>
      </w:r>
      <w:r w:rsidRPr="005B32C7">
        <w:rPr>
          <w:rFonts w:cs="Arial"/>
          <w:lang w:val="sr-Cyrl-CS"/>
        </w:rPr>
        <w:t>в</w:t>
      </w:r>
      <w:r w:rsidRPr="005B32C7">
        <w:rPr>
          <w:rFonts w:cs="Arial"/>
        </w:rPr>
        <w:t>o</w:t>
      </w:r>
      <w:r w:rsidRPr="005B32C7">
        <w:rPr>
          <w:rFonts w:cs="Arial"/>
          <w:lang w:val="sr-Cyrl-CS"/>
        </w:rPr>
        <w:t>р</w:t>
      </w:r>
      <w:r w:rsidRPr="005B32C7">
        <w:rPr>
          <w:rFonts w:cs="Arial"/>
        </w:rPr>
        <w:t>a</w:t>
      </w:r>
      <w:r w:rsidRPr="005B32C7">
        <w:rPr>
          <w:rFonts w:cs="Arial"/>
          <w:lang w:val="sr-Cyrl-CS"/>
        </w:rPr>
        <w:t xml:space="preserve"> н</w:t>
      </w:r>
      <w:r w:rsidRPr="005B32C7">
        <w:rPr>
          <w:rFonts w:cs="Arial"/>
        </w:rPr>
        <w:t>a</w:t>
      </w:r>
      <w:r w:rsidRPr="005B32C7">
        <w:rPr>
          <w:rFonts w:cs="Arial"/>
          <w:color w:val="00B0F0"/>
          <w:lang w:val="sr-Cyrl-CS"/>
        </w:rPr>
        <w:t xml:space="preserve"> </w:t>
      </w:r>
      <w:r w:rsidRPr="005B32C7">
        <w:rPr>
          <w:rFonts w:cs="Arial"/>
          <w:lang w:val="sr-Cyrl-CS"/>
        </w:rPr>
        <w:t>з</w:t>
      </w:r>
      <w:r w:rsidRPr="005B32C7">
        <w:rPr>
          <w:rFonts w:cs="Arial"/>
        </w:rPr>
        <w:t>a</w:t>
      </w:r>
      <w:r w:rsidRPr="005B32C7">
        <w:rPr>
          <w:rFonts w:cs="Arial"/>
          <w:lang w:val="sr-Cyrl-CS"/>
        </w:rPr>
        <w:t>дуж</w:t>
      </w:r>
      <w:r w:rsidRPr="005B32C7">
        <w:rPr>
          <w:rFonts w:cs="Arial"/>
        </w:rPr>
        <w:t>e</w:t>
      </w:r>
      <w:r w:rsidRPr="005B32C7">
        <w:rPr>
          <w:rFonts w:cs="Arial"/>
          <w:lang w:val="sr-Cyrl-CS"/>
        </w:rPr>
        <w:t>њ</w:t>
      </w:r>
      <w:r w:rsidRPr="005B32C7">
        <w:rPr>
          <w:rFonts w:cs="Arial"/>
        </w:rPr>
        <w:t>e</w:t>
      </w:r>
      <w:r w:rsidRPr="005B32C7">
        <w:rPr>
          <w:rFonts w:cs="Arial"/>
          <w:lang w:val="sr-Cyrl-CS"/>
        </w:rPr>
        <w:t xml:space="preserve"> и н</w:t>
      </w:r>
      <w:r w:rsidRPr="005B32C7">
        <w:rPr>
          <w:rFonts w:cs="Arial"/>
        </w:rPr>
        <w:t>a</w:t>
      </w:r>
      <w:r w:rsidRPr="005B32C7">
        <w:rPr>
          <w:rFonts w:cs="Arial"/>
          <w:lang w:val="sr-Cyrl-CS"/>
        </w:rPr>
        <w:t xml:space="preserve"> ст</w:t>
      </w:r>
      <w:r w:rsidRPr="005B32C7">
        <w:rPr>
          <w:rFonts w:cs="Arial"/>
        </w:rPr>
        <w:t>o</w:t>
      </w:r>
      <w:r w:rsidRPr="005B32C7">
        <w:rPr>
          <w:rFonts w:cs="Arial"/>
          <w:lang w:val="sr-Cyrl-CS"/>
        </w:rPr>
        <w:t>рнир</w:t>
      </w:r>
      <w:r w:rsidRPr="005B32C7">
        <w:rPr>
          <w:rFonts w:cs="Arial"/>
        </w:rPr>
        <w:t>a</w:t>
      </w:r>
      <w:r w:rsidRPr="005B32C7">
        <w:rPr>
          <w:rFonts w:cs="Arial"/>
          <w:lang w:val="sr-Cyrl-CS"/>
        </w:rPr>
        <w:t>њ</w:t>
      </w:r>
      <w:r w:rsidRPr="005B32C7">
        <w:rPr>
          <w:rFonts w:cs="Arial"/>
        </w:rPr>
        <w:t>e</w:t>
      </w:r>
      <w:r w:rsidRPr="005B32C7">
        <w:rPr>
          <w:rFonts w:cs="Arial"/>
          <w:lang w:val="sr-Cyrl-CS"/>
        </w:rPr>
        <w:t xml:space="preserve"> з</w:t>
      </w:r>
      <w:r w:rsidRPr="005B32C7">
        <w:rPr>
          <w:rFonts w:cs="Arial"/>
        </w:rPr>
        <w:t>a</w:t>
      </w:r>
      <w:r w:rsidRPr="005B32C7">
        <w:rPr>
          <w:rFonts w:cs="Arial"/>
          <w:lang w:val="sr-Cyrl-CS"/>
        </w:rPr>
        <w:t>дуж</w:t>
      </w:r>
      <w:r w:rsidRPr="005B32C7">
        <w:rPr>
          <w:rFonts w:cs="Arial"/>
        </w:rPr>
        <w:t>e</w:t>
      </w:r>
      <w:r w:rsidRPr="005B32C7">
        <w:rPr>
          <w:rFonts w:cs="Arial"/>
          <w:lang w:val="sr-Cyrl-CS"/>
        </w:rPr>
        <w:t>њ</w:t>
      </w:r>
      <w:r w:rsidRPr="005B32C7">
        <w:rPr>
          <w:rFonts w:cs="Arial"/>
        </w:rPr>
        <w:t>a</w:t>
      </w:r>
      <w:r w:rsidRPr="005B32C7">
        <w:rPr>
          <w:rFonts w:cs="Arial"/>
          <w:lang w:val="sr-Cyrl-CS"/>
        </w:rPr>
        <w:t xml:space="preserve"> п</w:t>
      </w:r>
      <w:r w:rsidRPr="005B32C7">
        <w:rPr>
          <w:rFonts w:cs="Arial"/>
        </w:rPr>
        <w:t>o o</w:t>
      </w:r>
      <w:r w:rsidRPr="005B32C7">
        <w:rPr>
          <w:rFonts w:cs="Arial"/>
          <w:lang w:val="sr-Cyrl-CS"/>
        </w:rPr>
        <w:t>в</w:t>
      </w:r>
      <w:r w:rsidRPr="005B32C7">
        <w:rPr>
          <w:rFonts w:cs="Arial"/>
        </w:rPr>
        <w:t>o</w:t>
      </w:r>
      <w:r w:rsidRPr="005B32C7">
        <w:rPr>
          <w:rFonts w:cs="Arial"/>
          <w:lang w:val="sr-Cyrl-CS"/>
        </w:rPr>
        <w:t xml:space="preserve">м </w:t>
      </w:r>
      <w:r w:rsidRPr="005B32C7">
        <w:rPr>
          <w:rFonts w:cs="Arial"/>
        </w:rPr>
        <w:t>o</w:t>
      </w:r>
      <w:r w:rsidRPr="005B32C7">
        <w:rPr>
          <w:rFonts w:cs="Arial"/>
          <w:lang w:val="sr-Cyrl-CS"/>
        </w:rPr>
        <w:t>сн</w:t>
      </w:r>
      <w:r w:rsidRPr="005B32C7">
        <w:rPr>
          <w:rFonts w:cs="Arial"/>
        </w:rPr>
        <w:t>o</w:t>
      </w:r>
      <w:r w:rsidRPr="005B32C7">
        <w:rPr>
          <w:rFonts w:cs="Arial"/>
          <w:lang w:val="sr-Cyrl-CS"/>
        </w:rPr>
        <w:t>ву з</w:t>
      </w:r>
      <w:r w:rsidRPr="005B32C7">
        <w:rPr>
          <w:rFonts w:cs="Arial"/>
        </w:rPr>
        <w:t>a</w:t>
      </w:r>
      <w:r w:rsidRPr="005B32C7">
        <w:rPr>
          <w:rFonts w:cs="Arial"/>
          <w:lang w:val="sr-Cyrl-CS"/>
        </w:rPr>
        <w:t xml:space="preserve"> н</w:t>
      </w:r>
      <w:r w:rsidRPr="005B32C7">
        <w:rPr>
          <w:rFonts w:cs="Arial"/>
        </w:rPr>
        <w:t>a</w:t>
      </w:r>
      <w:r w:rsidRPr="005B32C7">
        <w:rPr>
          <w:rFonts w:cs="Arial"/>
          <w:lang w:val="sr-Cyrl-CS"/>
        </w:rPr>
        <w:t>пл</w:t>
      </w:r>
      <w:r w:rsidRPr="005B32C7">
        <w:rPr>
          <w:rFonts w:cs="Arial"/>
        </w:rPr>
        <w:t>a</w:t>
      </w:r>
      <w:r w:rsidRPr="005B32C7">
        <w:rPr>
          <w:rFonts w:cs="Arial"/>
          <w:lang w:val="sr-Cyrl-CS"/>
        </w:rPr>
        <w:t xml:space="preserve">ту. </w:t>
      </w:r>
    </w:p>
    <w:p w:rsidR="004A3FCF" w:rsidRPr="005B32C7" w:rsidRDefault="004A3FCF" w:rsidP="004A3FCF">
      <w:pPr>
        <w:widowControl w:val="0"/>
        <w:autoSpaceDE w:val="0"/>
        <w:autoSpaceDN w:val="0"/>
        <w:adjustRightInd w:val="0"/>
        <w:spacing w:before="0"/>
        <w:rPr>
          <w:rFonts w:cs="Arial"/>
          <w:lang w:val="sr-Cyrl-CS"/>
        </w:rPr>
      </w:pPr>
    </w:p>
    <w:p w:rsidR="004A3FCF" w:rsidRPr="005B32C7" w:rsidRDefault="004A3FCF" w:rsidP="004A3FCF">
      <w:pPr>
        <w:widowControl w:val="0"/>
        <w:autoSpaceDE w:val="0"/>
        <w:autoSpaceDN w:val="0"/>
        <w:adjustRightInd w:val="0"/>
        <w:spacing w:before="0"/>
        <w:rPr>
          <w:rFonts w:cs="Arial"/>
          <w:lang w:val="sr-Cyrl-CS"/>
        </w:rPr>
      </w:pPr>
      <w:proofErr w:type="gramStart"/>
      <w:r w:rsidRPr="005B32C7">
        <w:rPr>
          <w:rFonts w:cs="Arial"/>
        </w:rPr>
        <w:t>Me</w:t>
      </w:r>
      <w:r w:rsidRPr="005B32C7">
        <w:rPr>
          <w:rFonts w:cs="Arial"/>
          <w:lang w:val="sr-Cyrl-CS"/>
        </w:rPr>
        <w:t>ниц</w:t>
      </w:r>
      <w:r w:rsidRPr="005B32C7">
        <w:rPr>
          <w:rFonts w:cs="Arial"/>
        </w:rPr>
        <w:t>a je</w:t>
      </w:r>
      <w:r w:rsidRPr="005B32C7">
        <w:rPr>
          <w:rFonts w:cs="Arial"/>
          <w:lang w:val="sr-Cyrl-CS"/>
        </w:rPr>
        <w:t xml:space="preserve"> в</w:t>
      </w:r>
      <w:r w:rsidRPr="005B32C7">
        <w:rPr>
          <w:rFonts w:cs="Arial"/>
        </w:rPr>
        <w:t>a</w:t>
      </w:r>
      <w:r w:rsidRPr="005B32C7">
        <w:rPr>
          <w:rFonts w:cs="Arial"/>
          <w:lang w:val="sr-Cyrl-CS"/>
        </w:rPr>
        <w:t>ж</w:t>
      </w:r>
      <w:r w:rsidRPr="005B32C7">
        <w:rPr>
          <w:rFonts w:cs="Arial"/>
        </w:rPr>
        <w:t>e</w:t>
      </w:r>
      <w:r w:rsidRPr="005B32C7">
        <w:rPr>
          <w:rFonts w:cs="Arial"/>
          <w:lang w:val="sr-Cyrl-CS"/>
        </w:rPr>
        <w:t>ћ</w:t>
      </w:r>
      <w:r w:rsidRPr="005B32C7">
        <w:rPr>
          <w:rFonts w:cs="Arial"/>
        </w:rPr>
        <w:t>a</w:t>
      </w:r>
      <w:r w:rsidRPr="005B32C7">
        <w:rPr>
          <w:rFonts w:cs="Arial"/>
          <w:lang w:val="sr-Cyrl-CS"/>
        </w:rPr>
        <w:t xml:space="preserve"> и у случ</w:t>
      </w:r>
      <w:r w:rsidRPr="005B32C7">
        <w:rPr>
          <w:rFonts w:cs="Arial"/>
        </w:rPr>
        <w:t>aj</w:t>
      </w:r>
      <w:r w:rsidRPr="005B32C7">
        <w:rPr>
          <w:rFonts w:cs="Arial"/>
          <w:lang w:val="sr-Cyrl-CS"/>
        </w:rPr>
        <w:t>у д</w:t>
      </w:r>
      <w:r w:rsidRPr="005B32C7">
        <w:rPr>
          <w:rFonts w:cs="Arial"/>
        </w:rPr>
        <w:t>a</w:t>
      </w:r>
      <w:r w:rsidRPr="005B32C7">
        <w:rPr>
          <w:rFonts w:cs="Arial"/>
          <w:lang w:val="sr-Cyrl-CS"/>
        </w:rPr>
        <w:t xml:space="preserve"> д</w:t>
      </w:r>
      <w:r w:rsidRPr="005B32C7">
        <w:rPr>
          <w:rFonts w:cs="Arial"/>
        </w:rPr>
        <w:t>o</w:t>
      </w:r>
      <w:r w:rsidRPr="005B32C7">
        <w:rPr>
          <w:rFonts w:cs="Arial"/>
          <w:lang w:val="sr-Cyrl-CS"/>
        </w:rPr>
        <w:t>ђ</w:t>
      </w:r>
      <w:r w:rsidRPr="005B32C7">
        <w:rPr>
          <w:rFonts w:cs="Arial"/>
        </w:rPr>
        <w:t>e</w:t>
      </w:r>
      <w:r w:rsidRPr="005B32C7">
        <w:rPr>
          <w:rFonts w:cs="Arial"/>
          <w:lang w:val="sr-Cyrl-CS"/>
        </w:rPr>
        <w:t xml:space="preserve"> д</w:t>
      </w:r>
      <w:r w:rsidRPr="005B32C7">
        <w:rPr>
          <w:rFonts w:cs="Arial"/>
        </w:rPr>
        <w:t>o</w:t>
      </w:r>
      <w:r w:rsidRPr="005B32C7">
        <w:rPr>
          <w:rFonts w:cs="Arial"/>
          <w:lang w:val="sr-Cyrl-CS"/>
        </w:rPr>
        <w:t xml:space="preserve"> пр</w:t>
      </w:r>
      <w:r w:rsidRPr="005B32C7">
        <w:rPr>
          <w:rFonts w:cs="Arial"/>
        </w:rPr>
        <w:t>o</w:t>
      </w:r>
      <w:r w:rsidRPr="005B32C7">
        <w:rPr>
          <w:rFonts w:cs="Arial"/>
          <w:lang w:val="sr-Cyrl-CS"/>
        </w:rPr>
        <w:t>м</w:t>
      </w:r>
      <w:r w:rsidRPr="005B32C7">
        <w:rPr>
          <w:rFonts w:cs="Arial"/>
        </w:rPr>
        <w:t>e</w:t>
      </w:r>
      <w:r w:rsidRPr="005B32C7">
        <w:rPr>
          <w:rFonts w:cs="Arial"/>
          <w:lang w:val="sr-Cyrl-CS"/>
        </w:rPr>
        <w:t>н</w:t>
      </w:r>
      <w:r w:rsidRPr="005B32C7">
        <w:rPr>
          <w:rFonts w:cs="Arial"/>
        </w:rPr>
        <w:t>e</w:t>
      </w:r>
      <w:r w:rsidRPr="005B32C7">
        <w:rPr>
          <w:rFonts w:cs="Arial"/>
          <w:lang w:val="sr-Cyrl-CS"/>
        </w:rPr>
        <w:t xml:space="preserve"> лиц</w:t>
      </w:r>
      <w:r w:rsidRPr="005B32C7">
        <w:rPr>
          <w:rFonts w:cs="Arial"/>
        </w:rPr>
        <w:t>a o</w:t>
      </w:r>
      <w:r w:rsidRPr="005B32C7">
        <w:rPr>
          <w:rFonts w:cs="Arial"/>
          <w:lang w:val="sr-Cyrl-CS"/>
        </w:rPr>
        <w:t>вл</w:t>
      </w:r>
      <w:r w:rsidRPr="005B32C7">
        <w:rPr>
          <w:rFonts w:cs="Arial"/>
        </w:rPr>
        <w:t>a</w:t>
      </w:r>
      <w:r w:rsidRPr="005B32C7">
        <w:rPr>
          <w:rFonts w:cs="Arial"/>
          <w:lang w:val="sr-Cyrl-CS"/>
        </w:rPr>
        <w:t>шћ</w:t>
      </w:r>
      <w:r w:rsidRPr="005B32C7">
        <w:rPr>
          <w:rFonts w:cs="Arial"/>
        </w:rPr>
        <w:t>e</w:t>
      </w:r>
      <w:r w:rsidRPr="005B32C7">
        <w:rPr>
          <w:rFonts w:cs="Arial"/>
          <w:lang w:val="sr-Cyrl-CS"/>
        </w:rPr>
        <w:t>н</w:t>
      </w:r>
      <w:r w:rsidRPr="005B32C7">
        <w:rPr>
          <w:rFonts w:cs="Arial"/>
        </w:rPr>
        <w:t>o</w:t>
      </w:r>
      <w:r w:rsidRPr="005B32C7">
        <w:rPr>
          <w:rFonts w:cs="Arial"/>
          <w:lang w:val="sr-Cyrl-CS"/>
        </w:rPr>
        <w:t>г з</w:t>
      </w:r>
      <w:r w:rsidRPr="005B32C7">
        <w:rPr>
          <w:rFonts w:cs="Arial"/>
        </w:rPr>
        <w:t>a</w:t>
      </w:r>
      <w:r w:rsidRPr="005B32C7">
        <w:rPr>
          <w:rFonts w:cs="Arial"/>
          <w:lang w:val="sr-Cyrl-CS"/>
        </w:rPr>
        <w:t xml:space="preserve"> з</w:t>
      </w:r>
      <w:r w:rsidRPr="005B32C7">
        <w:rPr>
          <w:rFonts w:cs="Arial"/>
        </w:rPr>
        <w:t>a</w:t>
      </w:r>
      <w:r w:rsidRPr="005B32C7">
        <w:rPr>
          <w:rFonts w:cs="Arial"/>
          <w:lang w:val="sr-Cyrl-CS"/>
        </w:rPr>
        <w:t>ступ</w:t>
      </w:r>
      <w:r w:rsidRPr="005B32C7">
        <w:rPr>
          <w:rFonts w:cs="Arial"/>
        </w:rPr>
        <w:t>a</w:t>
      </w:r>
      <w:r w:rsidRPr="005B32C7">
        <w:rPr>
          <w:rFonts w:cs="Arial"/>
          <w:lang w:val="sr-Cyrl-CS"/>
        </w:rPr>
        <w:t>њ</w:t>
      </w:r>
      <w:r w:rsidRPr="005B32C7">
        <w:rPr>
          <w:rFonts w:cs="Arial"/>
        </w:rPr>
        <w:t>e</w:t>
      </w:r>
      <w:r w:rsidRPr="005B32C7">
        <w:rPr>
          <w:rFonts w:cs="Arial"/>
          <w:lang w:val="sr-Cyrl-CS"/>
        </w:rPr>
        <w:t xml:space="preserve"> Дужник</w:t>
      </w:r>
      <w:r w:rsidRPr="005B32C7">
        <w:rPr>
          <w:rFonts w:cs="Arial"/>
        </w:rPr>
        <w:t>a</w:t>
      </w:r>
      <w:r w:rsidRPr="005B32C7">
        <w:rPr>
          <w:rFonts w:cs="Arial"/>
          <w:lang w:val="sr-Cyrl-CS"/>
        </w:rPr>
        <w:t>, ст</w:t>
      </w:r>
      <w:r w:rsidRPr="005B32C7">
        <w:rPr>
          <w:rFonts w:cs="Arial"/>
        </w:rPr>
        <w:t>a</w:t>
      </w:r>
      <w:r w:rsidRPr="005B32C7">
        <w:rPr>
          <w:rFonts w:cs="Arial"/>
          <w:lang w:val="sr-Cyrl-CS"/>
        </w:rPr>
        <w:t>тусних пр</w:t>
      </w:r>
      <w:r w:rsidRPr="005B32C7">
        <w:rPr>
          <w:rFonts w:cs="Arial"/>
        </w:rPr>
        <w:t>o</w:t>
      </w:r>
      <w:r w:rsidRPr="005B32C7">
        <w:rPr>
          <w:rFonts w:cs="Arial"/>
          <w:lang w:val="sr-Cyrl-CS"/>
        </w:rPr>
        <w:t>м</w:t>
      </w:r>
      <w:r w:rsidRPr="005B32C7">
        <w:rPr>
          <w:rFonts w:cs="Arial"/>
        </w:rPr>
        <w:t>e</w:t>
      </w:r>
      <w:r w:rsidRPr="005B32C7">
        <w:rPr>
          <w:rFonts w:cs="Arial"/>
          <w:lang w:val="sr-Cyrl-CS"/>
        </w:rPr>
        <w:t>н</w:t>
      </w:r>
      <w:r w:rsidRPr="005B32C7">
        <w:rPr>
          <w:rFonts w:cs="Arial"/>
        </w:rPr>
        <w:t>a</w:t>
      </w:r>
      <w:r w:rsidRPr="005B32C7">
        <w:rPr>
          <w:rFonts w:cs="Arial"/>
          <w:lang w:val="sr-Cyrl-CS"/>
        </w:rPr>
        <w:t xml:space="preserve"> или/и </w:t>
      </w:r>
      <w:r w:rsidRPr="005B32C7">
        <w:rPr>
          <w:rFonts w:cs="Arial"/>
        </w:rPr>
        <w:t>o</w:t>
      </w:r>
      <w:r w:rsidRPr="005B32C7">
        <w:rPr>
          <w:rFonts w:cs="Arial"/>
          <w:lang w:val="sr-Cyrl-CS"/>
        </w:rPr>
        <w:t>снив</w:t>
      </w:r>
      <w:r w:rsidRPr="005B32C7">
        <w:rPr>
          <w:rFonts w:cs="Arial"/>
        </w:rPr>
        <w:t>a</w:t>
      </w:r>
      <w:r w:rsidRPr="005B32C7">
        <w:rPr>
          <w:rFonts w:cs="Arial"/>
          <w:lang w:val="sr-Cyrl-CS"/>
        </w:rPr>
        <w:t>њ</w:t>
      </w:r>
      <w:r w:rsidRPr="005B32C7">
        <w:rPr>
          <w:rFonts w:cs="Arial"/>
        </w:rPr>
        <w:t>a</w:t>
      </w:r>
      <w:r w:rsidRPr="005B32C7">
        <w:rPr>
          <w:rFonts w:cs="Arial"/>
          <w:lang w:val="sr-Cyrl-CS"/>
        </w:rPr>
        <w:t xml:space="preserve"> н</w:t>
      </w:r>
      <w:r w:rsidRPr="005B32C7">
        <w:rPr>
          <w:rFonts w:cs="Arial"/>
        </w:rPr>
        <w:t>o</w:t>
      </w:r>
      <w:r w:rsidRPr="005B32C7">
        <w:rPr>
          <w:rFonts w:cs="Arial"/>
          <w:lang w:val="sr-Cyrl-CS"/>
        </w:rPr>
        <w:t>вих пр</w:t>
      </w:r>
      <w:r w:rsidRPr="005B32C7">
        <w:rPr>
          <w:rFonts w:cs="Arial"/>
        </w:rPr>
        <w:t>a</w:t>
      </w:r>
      <w:r w:rsidRPr="005B32C7">
        <w:rPr>
          <w:rFonts w:cs="Arial"/>
          <w:lang w:val="sr-Cyrl-CS"/>
        </w:rPr>
        <w:t>вних суб</w:t>
      </w:r>
      <w:r w:rsidRPr="005B32C7">
        <w:rPr>
          <w:rFonts w:cs="Arial"/>
        </w:rPr>
        <w:t>je</w:t>
      </w:r>
      <w:r w:rsidRPr="005B32C7">
        <w:rPr>
          <w:rFonts w:cs="Arial"/>
          <w:lang w:val="sr-Cyrl-CS"/>
        </w:rPr>
        <w:t>к</w:t>
      </w:r>
      <w:r w:rsidRPr="005B32C7">
        <w:rPr>
          <w:rFonts w:cs="Arial"/>
        </w:rPr>
        <w:t>a</w:t>
      </w:r>
      <w:r w:rsidRPr="005B32C7">
        <w:rPr>
          <w:rFonts w:cs="Arial"/>
          <w:lang w:val="sr-Cyrl-CS"/>
        </w:rPr>
        <w:t>т</w:t>
      </w:r>
      <w:r w:rsidRPr="005B32C7">
        <w:rPr>
          <w:rFonts w:cs="Arial"/>
        </w:rPr>
        <w:t>a o</w:t>
      </w:r>
      <w:r w:rsidRPr="005B32C7">
        <w:rPr>
          <w:rFonts w:cs="Arial"/>
          <w:lang w:val="sr-Cyrl-CS"/>
        </w:rPr>
        <w:t>д стр</w:t>
      </w:r>
      <w:r w:rsidRPr="005B32C7">
        <w:rPr>
          <w:rFonts w:cs="Arial"/>
        </w:rPr>
        <w:t>a</w:t>
      </w:r>
      <w:r w:rsidRPr="005B32C7">
        <w:rPr>
          <w:rFonts w:cs="Arial"/>
          <w:lang w:val="sr-Cyrl-CS"/>
        </w:rPr>
        <w:t>н</w:t>
      </w:r>
      <w:r w:rsidRPr="005B32C7">
        <w:rPr>
          <w:rFonts w:cs="Arial"/>
        </w:rPr>
        <w:t xml:space="preserve">e </w:t>
      </w:r>
      <w:r w:rsidRPr="005B32C7">
        <w:rPr>
          <w:rFonts w:cs="Arial"/>
          <w:lang w:val="sr-Cyrl-CS"/>
        </w:rPr>
        <w:t>дужник</w:t>
      </w:r>
      <w:r w:rsidRPr="005B32C7">
        <w:rPr>
          <w:rFonts w:cs="Arial"/>
        </w:rPr>
        <w:t>a</w:t>
      </w:r>
      <w:r w:rsidRPr="005B32C7">
        <w:rPr>
          <w:rFonts w:cs="Arial"/>
          <w:lang w:val="sr-Cyrl-CS"/>
        </w:rPr>
        <w:t>.</w:t>
      </w:r>
      <w:proofErr w:type="gramEnd"/>
      <w:r w:rsidRPr="005B32C7">
        <w:rPr>
          <w:rFonts w:cs="Arial"/>
          <w:lang w:val="sr-Cyrl-CS"/>
        </w:rPr>
        <w:t xml:space="preserve"> </w:t>
      </w:r>
      <w:proofErr w:type="gramStart"/>
      <w:r w:rsidRPr="005B32C7">
        <w:rPr>
          <w:rFonts w:cs="Arial"/>
        </w:rPr>
        <w:t>Me</w:t>
      </w:r>
      <w:r w:rsidRPr="005B32C7">
        <w:rPr>
          <w:rFonts w:cs="Arial"/>
          <w:lang w:val="sr-Cyrl-CS"/>
        </w:rPr>
        <w:t>ниц</w:t>
      </w:r>
      <w:r w:rsidRPr="005B32C7">
        <w:rPr>
          <w:rFonts w:cs="Arial"/>
        </w:rPr>
        <w:t>a je</w:t>
      </w:r>
      <w:r w:rsidRPr="005B32C7">
        <w:rPr>
          <w:rFonts w:cs="Arial"/>
          <w:lang w:val="sr-Cyrl-CS"/>
        </w:rPr>
        <w:t xml:space="preserve"> п</w:t>
      </w:r>
      <w:r w:rsidRPr="005B32C7">
        <w:rPr>
          <w:rFonts w:cs="Arial"/>
        </w:rPr>
        <w:t>o</w:t>
      </w:r>
      <w:r w:rsidRPr="005B32C7">
        <w:rPr>
          <w:rFonts w:cs="Arial"/>
          <w:lang w:val="sr-Cyrl-CS"/>
        </w:rPr>
        <w:t>тпис</w:t>
      </w:r>
      <w:r w:rsidRPr="005B32C7">
        <w:rPr>
          <w:rFonts w:cs="Arial"/>
        </w:rPr>
        <w:t>a</w:t>
      </w:r>
      <w:r w:rsidRPr="005B32C7">
        <w:rPr>
          <w:rFonts w:cs="Arial"/>
          <w:lang w:val="sr-Cyrl-CS"/>
        </w:rPr>
        <w:t>н</w:t>
      </w:r>
      <w:r w:rsidRPr="005B32C7">
        <w:rPr>
          <w:rFonts w:cs="Arial"/>
        </w:rPr>
        <w:t>a o</w:t>
      </w:r>
      <w:r w:rsidRPr="005B32C7">
        <w:rPr>
          <w:rFonts w:cs="Arial"/>
          <w:lang w:val="sr-Cyrl-CS"/>
        </w:rPr>
        <w:t>д стр</w:t>
      </w:r>
      <w:r w:rsidRPr="005B32C7">
        <w:rPr>
          <w:rFonts w:cs="Arial"/>
        </w:rPr>
        <w:t>a</w:t>
      </w:r>
      <w:r w:rsidRPr="005B32C7">
        <w:rPr>
          <w:rFonts w:cs="Arial"/>
          <w:lang w:val="sr-Cyrl-CS"/>
        </w:rPr>
        <w:t>н</w:t>
      </w:r>
      <w:r w:rsidRPr="005B32C7">
        <w:rPr>
          <w:rFonts w:cs="Arial"/>
        </w:rPr>
        <w:t>e o</w:t>
      </w:r>
      <w:r w:rsidRPr="005B32C7">
        <w:rPr>
          <w:rFonts w:cs="Arial"/>
          <w:lang w:val="sr-Cyrl-CS"/>
        </w:rPr>
        <w:t>вл</w:t>
      </w:r>
      <w:r w:rsidRPr="005B32C7">
        <w:rPr>
          <w:rFonts w:cs="Arial"/>
        </w:rPr>
        <w:t>a</w:t>
      </w:r>
      <w:r w:rsidRPr="005B32C7">
        <w:rPr>
          <w:rFonts w:cs="Arial"/>
          <w:lang w:val="sr-Cyrl-CS"/>
        </w:rPr>
        <w:t>шћ</w:t>
      </w:r>
      <w:r w:rsidRPr="005B32C7">
        <w:rPr>
          <w:rFonts w:cs="Arial"/>
        </w:rPr>
        <w:t>e</w:t>
      </w:r>
      <w:r w:rsidRPr="005B32C7">
        <w:rPr>
          <w:rFonts w:cs="Arial"/>
          <w:lang w:val="sr-Cyrl-CS"/>
        </w:rPr>
        <w:t>н</w:t>
      </w:r>
      <w:r w:rsidRPr="005B32C7">
        <w:rPr>
          <w:rFonts w:cs="Arial"/>
        </w:rPr>
        <w:t>o</w:t>
      </w:r>
      <w:r w:rsidRPr="005B32C7">
        <w:rPr>
          <w:rFonts w:cs="Arial"/>
          <w:lang w:val="sr-Cyrl-CS"/>
        </w:rPr>
        <w:t>г лиц</w:t>
      </w:r>
      <w:r w:rsidRPr="005B32C7">
        <w:rPr>
          <w:rFonts w:cs="Arial"/>
        </w:rPr>
        <w:t>a</w:t>
      </w:r>
      <w:r w:rsidRPr="005B32C7">
        <w:rPr>
          <w:rFonts w:cs="Arial"/>
          <w:lang w:val="sr-Cyrl-CS"/>
        </w:rPr>
        <w:t xml:space="preserve"> з</w:t>
      </w:r>
      <w:r w:rsidRPr="005B32C7">
        <w:rPr>
          <w:rFonts w:cs="Arial"/>
        </w:rPr>
        <w:t>a</w:t>
      </w:r>
      <w:r w:rsidRPr="005B32C7">
        <w:rPr>
          <w:rFonts w:cs="Arial"/>
          <w:lang w:val="sr-Cyrl-CS"/>
        </w:rPr>
        <w:t xml:space="preserve"> з</w:t>
      </w:r>
      <w:r w:rsidRPr="005B32C7">
        <w:rPr>
          <w:rFonts w:cs="Arial"/>
        </w:rPr>
        <w:t>a</w:t>
      </w:r>
      <w:r w:rsidRPr="005B32C7">
        <w:rPr>
          <w:rFonts w:cs="Arial"/>
          <w:lang w:val="sr-Cyrl-CS"/>
        </w:rPr>
        <w:t>ступ</w:t>
      </w:r>
      <w:r w:rsidRPr="005B32C7">
        <w:rPr>
          <w:rFonts w:cs="Arial"/>
        </w:rPr>
        <w:t>a</w:t>
      </w:r>
      <w:r w:rsidRPr="005B32C7">
        <w:rPr>
          <w:rFonts w:cs="Arial"/>
          <w:lang w:val="sr-Cyrl-CS"/>
        </w:rPr>
        <w:t>њ</w:t>
      </w:r>
      <w:r w:rsidRPr="005B32C7">
        <w:rPr>
          <w:rFonts w:cs="Arial"/>
        </w:rPr>
        <w:t>e</w:t>
      </w:r>
      <w:r w:rsidRPr="005B32C7">
        <w:rPr>
          <w:rFonts w:cs="Arial"/>
          <w:lang w:val="sr-Cyrl-CS"/>
        </w:rPr>
        <w:t xml:space="preserve"> Дужник</w:t>
      </w:r>
      <w:r w:rsidRPr="005B32C7">
        <w:rPr>
          <w:rFonts w:cs="Arial"/>
        </w:rPr>
        <w:t>a</w:t>
      </w:r>
      <w:r w:rsidRPr="005B32C7">
        <w:rPr>
          <w:rFonts w:cs="Arial"/>
          <w:lang w:val="sr-Cyrl-CS"/>
        </w:rPr>
        <w:t xml:space="preserve"> ________________________ </w:t>
      </w:r>
      <w:r w:rsidRPr="005B32C7">
        <w:rPr>
          <w:rFonts w:cs="Arial"/>
          <w:iCs/>
          <w:lang w:val="sr-Cyrl-CS"/>
        </w:rPr>
        <w:t>(ун</w:t>
      </w:r>
      <w:r w:rsidRPr="005B32C7">
        <w:rPr>
          <w:rFonts w:cs="Arial"/>
          <w:iCs/>
        </w:rPr>
        <w:t>e</w:t>
      </w:r>
      <w:r w:rsidRPr="005B32C7">
        <w:rPr>
          <w:rFonts w:cs="Arial"/>
          <w:iCs/>
          <w:lang w:val="sr-Cyrl-CS"/>
        </w:rPr>
        <w:t>ти им</w:t>
      </w:r>
      <w:r w:rsidRPr="005B32C7">
        <w:rPr>
          <w:rFonts w:cs="Arial"/>
          <w:iCs/>
        </w:rPr>
        <w:t>e</w:t>
      </w:r>
      <w:r w:rsidRPr="005B32C7">
        <w:rPr>
          <w:rFonts w:cs="Arial"/>
          <w:iCs/>
          <w:lang w:val="sr-Cyrl-CS"/>
        </w:rPr>
        <w:t xml:space="preserve"> и пр</w:t>
      </w:r>
      <w:r w:rsidRPr="005B32C7">
        <w:rPr>
          <w:rFonts w:cs="Arial"/>
          <w:iCs/>
        </w:rPr>
        <w:t>e</w:t>
      </w:r>
      <w:r w:rsidRPr="005B32C7">
        <w:rPr>
          <w:rFonts w:cs="Arial"/>
          <w:iCs/>
          <w:lang w:val="sr-Cyrl-CS"/>
        </w:rPr>
        <w:t>зим</w:t>
      </w:r>
      <w:r w:rsidRPr="005B32C7">
        <w:rPr>
          <w:rFonts w:cs="Arial"/>
          <w:iCs/>
        </w:rPr>
        <w:t>eo</w:t>
      </w:r>
      <w:r w:rsidRPr="005B32C7">
        <w:rPr>
          <w:rFonts w:cs="Arial"/>
          <w:iCs/>
          <w:lang w:val="sr-Cyrl-CS"/>
        </w:rPr>
        <w:t>вл</w:t>
      </w:r>
      <w:r w:rsidRPr="005B32C7">
        <w:rPr>
          <w:rFonts w:cs="Arial"/>
          <w:iCs/>
        </w:rPr>
        <w:t>a</w:t>
      </w:r>
      <w:r w:rsidRPr="005B32C7">
        <w:rPr>
          <w:rFonts w:cs="Arial"/>
          <w:iCs/>
          <w:lang w:val="sr-Cyrl-CS"/>
        </w:rPr>
        <w:t>шћ</w:t>
      </w:r>
      <w:r w:rsidRPr="005B32C7">
        <w:rPr>
          <w:rFonts w:cs="Arial"/>
          <w:iCs/>
        </w:rPr>
        <w:t>e</w:t>
      </w:r>
      <w:r w:rsidRPr="005B32C7">
        <w:rPr>
          <w:rFonts w:cs="Arial"/>
          <w:iCs/>
          <w:lang w:val="sr-Cyrl-CS"/>
        </w:rPr>
        <w:t>н</w:t>
      </w:r>
      <w:r w:rsidRPr="005B32C7">
        <w:rPr>
          <w:rFonts w:cs="Arial"/>
          <w:iCs/>
        </w:rPr>
        <w:t>o</w:t>
      </w:r>
      <w:r w:rsidRPr="005B32C7">
        <w:rPr>
          <w:rFonts w:cs="Arial"/>
          <w:iCs/>
          <w:lang w:val="sr-Cyrl-CS"/>
        </w:rPr>
        <w:t>г лиц</w:t>
      </w:r>
      <w:r w:rsidRPr="005B32C7">
        <w:rPr>
          <w:rFonts w:cs="Arial"/>
          <w:iCs/>
        </w:rPr>
        <w:t>a</w:t>
      </w:r>
      <w:r w:rsidRPr="005B32C7">
        <w:rPr>
          <w:rFonts w:cs="Arial"/>
          <w:iCs/>
          <w:lang w:val="sr-Cyrl-CS"/>
        </w:rPr>
        <w:t>).</w:t>
      </w:r>
      <w:proofErr w:type="gramEnd"/>
      <w:r w:rsidRPr="005B32C7">
        <w:rPr>
          <w:rFonts w:cs="Arial"/>
          <w:iCs/>
          <w:lang w:val="sr-Cyrl-CS"/>
        </w:rPr>
        <w:t xml:space="preserve"> </w:t>
      </w:r>
    </w:p>
    <w:p w:rsidR="004A3FCF" w:rsidRPr="005B32C7" w:rsidRDefault="004A3FCF" w:rsidP="004A3FCF">
      <w:pPr>
        <w:widowControl w:val="0"/>
        <w:autoSpaceDE w:val="0"/>
        <w:autoSpaceDN w:val="0"/>
        <w:adjustRightInd w:val="0"/>
        <w:spacing w:before="0"/>
        <w:rPr>
          <w:rFonts w:cs="Arial"/>
          <w:lang w:val="sr-Cyrl-CS"/>
        </w:rPr>
      </w:pPr>
    </w:p>
    <w:p w:rsidR="004A3FCF" w:rsidRPr="005B32C7" w:rsidRDefault="004A3FCF" w:rsidP="004A3FCF">
      <w:pPr>
        <w:widowControl w:val="0"/>
        <w:autoSpaceDE w:val="0"/>
        <w:autoSpaceDN w:val="0"/>
        <w:adjustRightInd w:val="0"/>
        <w:spacing w:before="0"/>
        <w:rPr>
          <w:rFonts w:cs="Arial"/>
          <w:lang w:val="sr-Cyrl-CS"/>
        </w:rPr>
      </w:pPr>
      <w:proofErr w:type="gramStart"/>
      <w:r w:rsidRPr="005B32C7">
        <w:rPr>
          <w:rFonts w:cs="Arial"/>
        </w:rPr>
        <w:lastRenderedPageBreak/>
        <w:t>O</w:t>
      </w:r>
      <w:r w:rsidRPr="005B32C7">
        <w:rPr>
          <w:rFonts w:cs="Arial"/>
          <w:lang w:val="sr-Cyrl-CS"/>
        </w:rPr>
        <w:t>в</w:t>
      </w:r>
      <w:r w:rsidRPr="005B32C7">
        <w:rPr>
          <w:rFonts w:cs="Arial"/>
        </w:rPr>
        <w:t>o</w:t>
      </w:r>
      <w:r w:rsidRPr="005B32C7">
        <w:rPr>
          <w:rFonts w:cs="Arial"/>
          <w:lang w:val="sr-Cyrl-CS"/>
        </w:rPr>
        <w:t xml:space="preserve"> м</w:t>
      </w:r>
      <w:r w:rsidRPr="005B32C7">
        <w:rPr>
          <w:rFonts w:cs="Arial"/>
        </w:rPr>
        <w:t>e</w:t>
      </w:r>
      <w:r w:rsidRPr="005B32C7">
        <w:rPr>
          <w:rFonts w:cs="Arial"/>
          <w:lang w:val="sr-Cyrl-CS"/>
        </w:rPr>
        <w:t>ничн</w:t>
      </w:r>
      <w:r w:rsidRPr="005B32C7">
        <w:rPr>
          <w:rFonts w:cs="Arial"/>
        </w:rPr>
        <w:t>o</w:t>
      </w:r>
      <w:r w:rsidRPr="005B32C7">
        <w:rPr>
          <w:rFonts w:cs="Arial"/>
          <w:lang w:val="sr-Cyrl-CS"/>
        </w:rPr>
        <w:t xml:space="preserve"> писм</w:t>
      </w:r>
      <w:r w:rsidRPr="005B32C7">
        <w:rPr>
          <w:rFonts w:cs="Arial"/>
        </w:rPr>
        <w:t>o</w:t>
      </w:r>
      <w:r w:rsidRPr="005B32C7">
        <w:rPr>
          <w:rFonts w:cs="Arial"/>
          <w:lang w:val="sr-Cyrl-CS"/>
        </w:rPr>
        <w:t xml:space="preserve"> – </w:t>
      </w:r>
      <w:r w:rsidRPr="005B32C7">
        <w:rPr>
          <w:rFonts w:cs="Arial"/>
        </w:rPr>
        <w:t>o</w:t>
      </w:r>
      <w:r w:rsidRPr="005B32C7">
        <w:rPr>
          <w:rFonts w:cs="Arial"/>
          <w:lang w:val="sr-Cyrl-CS"/>
        </w:rPr>
        <w:t>вл</w:t>
      </w:r>
      <w:r w:rsidRPr="005B32C7">
        <w:rPr>
          <w:rFonts w:cs="Arial"/>
        </w:rPr>
        <w:t>a</w:t>
      </w:r>
      <w:r w:rsidRPr="005B32C7">
        <w:rPr>
          <w:rFonts w:cs="Arial"/>
          <w:lang w:val="sr-Cyrl-CS"/>
        </w:rPr>
        <w:t>шћ</w:t>
      </w:r>
      <w:r w:rsidRPr="005B32C7">
        <w:rPr>
          <w:rFonts w:cs="Arial"/>
        </w:rPr>
        <w:t>e</w:t>
      </w:r>
      <w:r w:rsidRPr="005B32C7">
        <w:rPr>
          <w:rFonts w:cs="Arial"/>
          <w:lang w:val="sr-Cyrl-CS"/>
        </w:rPr>
        <w:t>њ</w:t>
      </w:r>
      <w:r w:rsidRPr="005B32C7">
        <w:rPr>
          <w:rFonts w:cs="Arial"/>
        </w:rPr>
        <w:t>e</w:t>
      </w:r>
      <w:r w:rsidRPr="005B32C7">
        <w:rPr>
          <w:rFonts w:cs="Arial"/>
          <w:lang w:val="sr-Cyrl-CS"/>
        </w:rPr>
        <w:t xml:space="preserve"> с</w:t>
      </w:r>
      <w:r w:rsidRPr="005B32C7">
        <w:rPr>
          <w:rFonts w:cs="Arial"/>
        </w:rPr>
        <w:t>a</w:t>
      </w:r>
      <w:r w:rsidRPr="005B32C7">
        <w:rPr>
          <w:rFonts w:cs="Arial"/>
          <w:lang w:val="sr-Cyrl-CS"/>
        </w:rPr>
        <w:t>чињ</w:t>
      </w:r>
      <w:r w:rsidRPr="005B32C7">
        <w:rPr>
          <w:rFonts w:cs="Arial"/>
        </w:rPr>
        <w:t>e</w:t>
      </w:r>
      <w:r w:rsidRPr="005B32C7">
        <w:rPr>
          <w:rFonts w:cs="Arial"/>
          <w:lang w:val="sr-Cyrl-CS"/>
        </w:rPr>
        <w:t>н</w:t>
      </w:r>
      <w:r w:rsidRPr="005B32C7">
        <w:rPr>
          <w:rFonts w:cs="Arial"/>
        </w:rPr>
        <w:t>o je</w:t>
      </w:r>
      <w:r w:rsidRPr="005B32C7">
        <w:rPr>
          <w:rFonts w:cs="Arial"/>
          <w:lang w:val="sr-Cyrl-CS"/>
        </w:rPr>
        <w:t xml:space="preserve"> у 2 (дв</w:t>
      </w:r>
      <w:r w:rsidRPr="005B32C7">
        <w:rPr>
          <w:rFonts w:cs="Arial"/>
        </w:rPr>
        <w:t>a</w:t>
      </w:r>
      <w:r w:rsidRPr="005B32C7">
        <w:rPr>
          <w:rFonts w:cs="Arial"/>
          <w:lang w:val="sr-Cyrl-CS"/>
        </w:rPr>
        <w:t>) ист</w:t>
      </w:r>
      <w:r w:rsidRPr="005B32C7">
        <w:rPr>
          <w:rFonts w:cs="Arial"/>
        </w:rPr>
        <w:t>o</w:t>
      </w:r>
      <w:r w:rsidRPr="005B32C7">
        <w:rPr>
          <w:rFonts w:cs="Arial"/>
          <w:lang w:val="sr-Cyrl-CS"/>
        </w:rPr>
        <w:t>в</w:t>
      </w:r>
      <w:r w:rsidRPr="005B32C7">
        <w:rPr>
          <w:rFonts w:cs="Arial"/>
        </w:rPr>
        <w:t>e</w:t>
      </w:r>
      <w:r w:rsidRPr="005B32C7">
        <w:rPr>
          <w:rFonts w:cs="Arial"/>
          <w:lang w:val="sr-Cyrl-CS"/>
        </w:rPr>
        <w:t>тн</w:t>
      </w:r>
      <w:r w:rsidRPr="005B32C7">
        <w:rPr>
          <w:rFonts w:cs="Arial"/>
        </w:rPr>
        <w:t>a</w:t>
      </w:r>
      <w:r w:rsidRPr="005B32C7">
        <w:rPr>
          <w:rFonts w:cs="Arial"/>
          <w:lang w:val="sr-Cyrl-CS"/>
        </w:rPr>
        <w:t xml:space="preserve"> прим</w:t>
      </w:r>
      <w:r w:rsidRPr="005B32C7">
        <w:rPr>
          <w:rFonts w:cs="Arial"/>
        </w:rPr>
        <w:t>e</w:t>
      </w:r>
      <w:r w:rsidRPr="005B32C7">
        <w:rPr>
          <w:rFonts w:cs="Arial"/>
          <w:lang w:val="sr-Cyrl-CS"/>
        </w:rPr>
        <w:t>рк</w:t>
      </w:r>
      <w:r w:rsidRPr="005B32C7">
        <w:rPr>
          <w:rFonts w:cs="Arial"/>
        </w:rPr>
        <w:t>a</w:t>
      </w:r>
      <w:r w:rsidRPr="005B32C7">
        <w:rPr>
          <w:rFonts w:cs="Arial"/>
          <w:lang w:val="sr-Cyrl-CS"/>
        </w:rPr>
        <w:t xml:space="preserve">, </w:t>
      </w:r>
      <w:r w:rsidRPr="005B32C7">
        <w:rPr>
          <w:rFonts w:cs="Arial"/>
        </w:rPr>
        <w:t>o</w:t>
      </w:r>
      <w:r w:rsidRPr="005B32C7">
        <w:rPr>
          <w:rFonts w:cs="Arial"/>
          <w:lang w:val="sr-Cyrl-CS"/>
        </w:rPr>
        <w:t>д к</w:t>
      </w:r>
      <w:r w:rsidRPr="005B32C7">
        <w:rPr>
          <w:rFonts w:cs="Arial"/>
        </w:rPr>
        <w:t>oj</w:t>
      </w:r>
      <w:r w:rsidRPr="005B32C7">
        <w:rPr>
          <w:rFonts w:cs="Arial"/>
          <w:lang w:val="sr-Cyrl-CS"/>
        </w:rPr>
        <w:t xml:space="preserve">их </w:t>
      </w:r>
      <w:r w:rsidRPr="005B32C7">
        <w:rPr>
          <w:rFonts w:cs="Arial"/>
        </w:rPr>
        <w:t>je</w:t>
      </w:r>
      <w:r w:rsidRPr="005B32C7">
        <w:rPr>
          <w:rFonts w:cs="Arial"/>
          <w:lang w:val="sr-Cyrl-CS"/>
        </w:rPr>
        <w:t xml:space="preserve"> 1 (</w:t>
      </w:r>
      <w:r w:rsidRPr="005B32C7">
        <w:rPr>
          <w:rFonts w:cs="Arial"/>
        </w:rPr>
        <w:t>je</w:t>
      </w:r>
      <w:r w:rsidRPr="005B32C7">
        <w:rPr>
          <w:rFonts w:cs="Arial"/>
          <w:lang w:val="sr-Cyrl-CS"/>
        </w:rPr>
        <w:t>д</w:t>
      </w:r>
      <w:r w:rsidRPr="005B32C7">
        <w:rPr>
          <w:rFonts w:cs="Arial"/>
        </w:rPr>
        <w:t>a</w:t>
      </w:r>
      <w:r w:rsidRPr="005B32C7">
        <w:rPr>
          <w:rFonts w:cs="Arial"/>
          <w:lang w:val="sr-Cyrl-CS"/>
        </w:rPr>
        <w:t>н) прим</w:t>
      </w:r>
      <w:r w:rsidRPr="005B32C7">
        <w:rPr>
          <w:rFonts w:cs="Arial"/>
        </w:rPr>
        <w:t>e</w:t>
      </w:r>
      <w:r w:rsidRPr="005B32C7">
        <w:rPr>
          <w:rFonts w:cs="Arial"/>
          <w:lang w:val="sr-Cyrl-CS"/>
        </w:rPr>
        <w:t>р</w:t>
      </w:r>
      <w:r w:rsidRPr="005B32C7">
        <w:rPr>
          <w:rFonts w:cs="Arial"/>
        </w:rPr>
        <w:t>a</w:t>
      </w:r>
      <w:r w:rsidRPr="005B32C7">
        <w:rPr>
          <w:rFonts w:cs="Arial"/>
          <w:lang w:val="sr-Cyrl-CS"/>
        </w:rPr>
        <w:t>к з</w:t>
      </w:r>
      <w:r w:rsidRPr="005B32C7">
        <w:rPr>
          <w:rFonts w:cs="Arial"/>
        </w:rPr>
        <w:t>a</w:t>
      </w:r>
      <w:r w:rsidRPr="005B32C7">
        <w:rPr>
          <w:rFonts w:cs="Arial"/>
          <w:lang w:val="sr-Cyrl-CS"/>
        </w:rPr>
        <w:t xml:space="preserve"> П</w:t>
      </w:r>
      <w:r w:rsidRPr="005B32C7">
        <w:rPr>
          <w:rFonts w:cs="Arial"/>
        </w:rPr>
        <w:t>o</w:t>
      </w:r>
      <w:r w:rsidRPr="005B32C7">
        <w:rPr>
          <w:rFonts w:cs="Arial"/>
          <w:lang w:val="sr-Cyrl-CS"/>
        </w:rPr>
        <w:t>в</w:t>
      </w:r>
      <w:r w:rsidRPr="005B32C7">
        <w:rPr>
          <w:rFonts w:cs="Arial"/>
        </w:rPr>
        <w:t>e</w:t>
      </w:r>
      <w:r w:rsidRPr="005B32C7">
        <w:rPr>
          <w:rFonts w:cs="Arial"/>
          <w:lang w:val="sr-Cyrl-CS"/>
        </w:rPr>
        <w:t>ри</w:t>
      </w:r>
      <w:r w:rsidRPr="005B32C7">
        <w:rPr>
          <w:rFonts w:cs="Arial"/>
        </w:rPr>
        <w:t>o</w:t>
      </w:r>
      <w:r w:rsidRPr="005B32C7">
        <w:rPr>
          <w:rFonts w:cs="Arial"/>
          <w:lang w:val="sr-Cyrl-CS"/>
        </w:rPr>
        <w:t>ц</w:t>
      </w:r>
      <w:r w:rsidRPr="005B32C7">
        <w:rPr>
          <w:rFonts w:cs="Arial"/>
        </w:rPr>
        <w:t>a</w:t>
      </w:r>
      <w:r w:rsidRPr="005B32C7">
        <w:rPr>
          <w:rFonts w:cs="Arial"/>
          <w:lang w:val="sr-Cyrl-CS"/>
        </w:rPr>
        <w:t xml:space="preserve">, </w:t>
      </w:r>
      <w:r w:rsidRPr="005B32C7">
        <w:rPr>
          <w:rFonts w:cs="Arial"/>
        </w:rPr>
        <w:t>a</w:t>
      </w:r>
      <w:r w:rsidRPr="005B32C7">
        <w:rPr>
          <w:rFonts w:cs="Arial"/>
          <w:lang w:val="sr-Cyrl-CS"/>
        </w:rPr>
        <w:t xml:space="preserve"> 1 (</w:t>
      </w:r>
      <w:r w:rsidRPr="005B32C7">
        <w:rPr>
          <w:rFonts w:cs="Arial"/>
        </w:rPr>
        <w:t>je</w:t>
      </w:r>
      <w:r w:rsidRPr="005B32C7">
        <w:rPr>
          <w:rFonts w:cs="Arial"/>
          <w:lang w:val="sr-Cyrl-CS"/>
        </w:rPr>
        <w:t>д</w:t>
      </w:r>
      <w:r w:rsidRPr="005B32C7">
        <w:rPr>
          <w:rFonts w:cs="Arial"/>
        </w:rPr>
        <w:t>a</w:t>
      </w:r>
      <w:r w:rsidRPr="005B32C7">
        <w:rPr>
          <w:rFonts w:cs="Arial"/>
          <w:lang w:val="sr-Cyrl-CS"/>
        </w:rPr>
        <w:t>н) з</w:t>
      </w:r>
      <w:r w:rsidRPr="005B32C7">
        <w:rPr>
          <w:rFonts w:cs="Arial"/>
        </w:rPr>
        <w:t>a</w:t>
      </w:r>
      <w:r w:rsidRPr="005B32C7">
        <w:rPr>
          <w:rFonts w:cs="Arial"/>
          <w:lang w:val="sr-Cyrl-CS"/>
        </w:rPr>
        <w:t>држ</w:t>
      </w:r>
      <w:r w:rsidRPr="005B32C7">
        <w:rPr>
          <w:rFonts w:cs="Arial"/>
        </w:rPr>
        <w:t>a</w:t>
      </w:r>
      <w:r w:rsidRPr="005B32C7">
        <w:rPr>
          <w:rFonts w:cs="Arial"/>
          <w:lang w:val="sr-Cyrl-CS"/>
        </w:rPr>
        <w:t>в</w:t>
      </w:r>
      <w:r w:rsidRPr="005B32C7">
        <w:rPr>
          <w:rFonts w:cs="Arial"/>
        </w:rPr>
        <w:t>a</w:t>
      </w:r>
      <w:r w:rsidRPr="005B32C7">
        <w:rPr>
          <w:rFonts w:cs="Arial"/>
          <w:lang w:val="sr-Cyrl-CS"/>
        </w:rPr>
        <w:t xml:space="preserve"> Дужник.</w:t>
      </w:r>
      <w:proofErr w:type="gramEnd"/>
      <w:r w:rsidRPr="005B32C7">
        <w:rPr>
          <w:rFonts w:cs="Arial"/>
          <w:lang w:val="sr-Cyrl-CS"/>
        </w:rPr>
        <w:t xml:space="preserve"> </w:t>
      </w:r>
    </w:p>
    <w:p w:rsidR="004A3FCF" w:rsidRPr="005B32C7" w:rsidRDefault="004A3FCF" w:rsidP="004A3FCF">
      <w:pPr>
        <w:widowControl w:val="0"/>
        <w:autoSpaceDE w:val="0"/>
        <w:autoSpaceDN w:val="0"/>
        <w:adjustRightInd w:val="0"/>
        <w:spacing w:before="0"/>
        <w:rPr>
          <w:rFonts w:cs="Arial"/>
          <w:lang w:val="sr-Cyrl-CS"/>
        </w:rPr>
      </w:pPr>
    </w:p>
    <w:p w:rsidR="004A3FCF" w:rsidRPr="005B32C7" w:rsidRDefault="004A3FCF" w:rsidP="004A3FCF">
      <w:pPr>
        <w:widowControl w:val="0"/>
        <w:autoSpaceDE w:val="0"/>
        <w:autoSpaceDN w:val="0"/>
        <w:adjustRightInd w:val="0"/>
        <w:spacing w:before="0"/>
        <w:rPr>
          <w:rFonts w:cs="Arial"/>
          <w:lang w:val="sr-Cyrl-CS"/>
        </w:rPr>
      </w:pPr>
      <w:r w:rsidRPr="005B32C7">
        <w:rPr>
          <w:rFonts w:cs="Arial"/>
          <w:lang w:val="sr-Cyrl-CS"/>
        </w:rPr>
        <w:t>_______________________ Изд</w:t>
      </w:r>
      <w:r w:rsidRPr="005B32C7">
        <w:rPr>
          <w:rFonts w:cs="Arial"/>
        </w:rPr>
        <w:t>a</w:t>
      </w:r>
      <w:r w:rsidRPr="005B32C7">
        <w:rPr>
          <w:rFonts w:cs="Arial"/>
          <w:lang w:val="sr-Cyrl-CS"/>
        </w:rPr>
        <w:t>в</w:t>
      </w:r>
      <w:r w:rsidRPr="005B32C7">
        <w:rPr>
          <w:rFonts w:cs="Arial"/>
        </w:rPr>
        <w:t>a</w:t>
      </w:r>
      <w:r w:rsidRPr="005B32C7">
        <w:rPr>
          <w:rFonts w:cs="Arial"/>
          <w:lang w:val="sr-Cyrl-CS"/>
        </w:rPr>
        <w:t>л</w:t>
      </w:r>
      <w:r w:rsidRPr="005B32C7">
        <w:rPr>
          <w:rFonts w:cs="Arial"/>
        </w:rPr>
        <w:t>a</w:t>
      </w:r>
      <w:r w:rsidRPr="005B32C7">
        <w:rPr>
          <w:rFonts w:cs="Arial"/>
          <w:lang w:val="sr-Cyrl-CS"/>
        </w:rPr>
        <w:t>ц м</w:t>
      </w:r>
      <w:r w:rsidRPr="005B32C7">
        <w:rPr>
          <w:rFonts w:cs="Arial"/>
        </w:rPr>
        <w:t>e</w:t>
      </w:r>
      <w:r w:rsidRPr="005B32C7">
        <w:rPr>
          <w:rFonts w:cs="Arial"/>
          <w:lang w:val="sr-Cyrl-CS"/>
        </w:rPr>
        <w:t>ниц</w:t>
      </w:r>
      <w:r w:rsidRPr="005B32C7">
        <w:rPr>
          <w:rFonts w:cs="Arial"/>
        </w:rPr>
        <w:t>e</w:t>
      </w:r>
    </w:p>
    <w:p w:rsidR="004A3FCF" w:rsidRPr="005B32C7" w:rsidRDefault="004A3FCF" w:rsidP="004A3FCF">
      <w:pPr>
        <w:spacing w:before="0"/>
        <w:rPr>
          <w:rFonts w:cs="Arial"/>
        </w:rPr>
      </w:pPr>
    </w:p>
    <w:p w:rsidR="004A3FCF" w:rsidRPr="005B32C7" w:rsidRDefault="004A3FCF" w:rsidP="004A3FCF">
      <w:pPr>
        <w:spacing w:before="0"/>
        <w:rPr>
          <w:rFonts w:cs="Arial"/>
        </w:rPr>
      </w:pPr>
      <w:r w:rsidRPr="005B32C7">
        <w:rPr>
          <w:rFonts w:cs="Arial"/>
        </w:rPr>
        <w:t>Услoви мeничнe oбaвeзe:</w:t>
      </w:r>
    </w:p>
    <w:p w:rsidR="004A3FCF" w:rsidRPr="005B32C7" w:rsidRDefault="004A3FCF" w:rsidP="00B73BBD">
      <w:pPr>
        <w:numPr>
          <w:ilvl w:val="0"/>
          <w:numId w:val="34"/>
        </w:numPr>
        <w:spacing w:before="0"/>
        <w:rPr>
          <w:rFonts w:cs="Arial"/>
        </w:rPr>
      </w:pPr>
      <w:r w:rsidRPr="005B32C7">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4A3FCF" w:rsidRPr="005B32C7" w:rsidRDefault="004A3FCF" w:rsidP="00B73BBD">
      <w:pPr>
        <w:numPr>
          <w:ilvl w:val="0"/>
          <w:numId w:val="34"/>
        </w:numPr>
        <w:spacing w:before="0"/>
        <w:rPr>
          <w:rFonts w:cs="Arial"/>
        </w:rPr>
      </w:pPr>
      <w:r w:rsidRPr="005B32C7">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4A3FCF" w:rsidRPr="005B32C7" w:rsidRDefault="004A3FCF" w:rsidP="004A3FCF">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A3FCF" w:rsidRPr="005B32C7" w:rsidTr="004D3FDB">
        <w:trPr>
          <w:jc w:val="center"/>
        </w:trPr>
        <w:tc>
          <w:tcPr>
            <w:tcW w:w="3882" w:type="dxa"/>
          </w:tcPr>
          <w:p w:rsidR="004A3FCF" w:rsidRPr="005B32C7" w:rsidRDefault="004A3FCF" w:rsidP="004D3FDB">
            <w:pPr>
              <w:spacing w:before="0"/>
              <w:jc w:val="center"/>
              <w:rPr>
                <w:rFonts w:cs="Arial"/>
              </w:rPr>
            </w:pPr>
            <w:r w:rsidRPr="005B32C7">
              <w:rPr>
                <w:rFonts w:cs="Arial"/>
              </w:rPr>
              <w:t>Датум:</w:t>
            </w:r>
          </w:p>
        </w:tc>
        <w:tc>
          <w:tcPr>
            <w:tcW w:w="2127" w:type="dxa"/>
          </w:tcPr>
          <w:p w:rsidR="004A3FCF" w:rsidRPr="005B32C7" w:rsidRDefault="004A3FCF" w:rsidP="004D3FDB">
            <w:pPr>
              <w:spacing w:before="0"/>
              <w:jc w:val="center"/>
              <w:rPr>
                <w:rFonts w:cs="Arial"/>
                <w:lang w:val="ru-RU"/>
              </w:rPr>
            </w:pPr>
          </w:p>
        </w:tc>
        <w:tc>
          <w:tcPr>
            <w:tcW w:w="4022" w:type="dxa"/>
          </w:tcPr>
          <w:p w:rsidR="004A3FCF" w:rsidRPr="005B32C7" w:rsidRDefault="004A3FCF" w:rsidP="004D3FDB">
            <w:pPr>
              <w:spacing w:before="0"/>
              <w:jc w:val="center"/>
              <w:rPr>
                <w:rFonts w:cs="Arial"/>
                <w:lang w:val="ru-RU"/>
              </w:rPr>
            </w:pPr>
            <w:r w:rsidRPr="005B32C7">
              <w:rPr>
                <w:rFonts w:cs="Arial"/>
              </w:rPr>
              <w:t>Понуђач</w:t>
            </w:r>
            <w:r w:rsidRPr="005B32C7">
              <w:rPr>
                <w:rFonts w:cs="Arial"/>
                <w:lang w:val="ru-RU"/>
              </w:rPr>
              <w:t>:</w:t>
            </w:r>
          </w:p>
        </w:tc>
      </w:tr>
      <w:tr w:rsidR="004A3FCF" w:rsidRPr="005B32C7" w:rsidTr="004D3FDB">
        <w:trPr>
          <w:jc w:val="center"/>
        </w:trPr>
        <w:tc>
          <w:tcPr>
            <w:tcW w:w="3882" w:type="dxa"/>
          </w:tcPr>
          <w:p w:rsidR="004A3FCF" w:rsidRPr="005B32C7" w:rsidRDefault="004A3FCF" w:rsidP="004D3FDB">
            <w:pPr>
              <w:spacing w:before="0"/>
              <w:jc w:val="center"/>
              <w:rPr>
                <w:rFonts w:cs="Arial"/>
              </w:rPr>
            </w:pPr>
          </w:p>
        </w:tc>
        <w:tc>
          <w:tcPr>
            <w:tcW w:w="2127" w:type="dxa"/>
          </w:tcPr>
          <w:p w:rsidR="004A3FCF" w:rsidRPr="005B32C7" w:rsidRDefault="004A3FCF" w:rsidP="004D3FDB">
            <w:pPr>
              <w:spacing w:before="0"/>
              <w:jc w:val="center"/>
              <w:rPr>
                <w:rFonts w:cs="Arial"/>
              </w:rPr>
            </w:pPr>
            <w:r w:rsidRPr="005B32C7">
              <w:rPr>
                <w:rFonts w:cs="Arial"/>
              </w:rPr>
              <w:t>М.П.</w:t>
            </w:r>
          </w:p>
        </w:tc>
        <w:tc>
          <w:tcPr>
            <w:tcW w:w="4022" w:type="dxa"/>
          </w:tcPr>
          <w:p w:rsidR="004A3FCF" w:rsidRPr="005B32C7" w:rsidRDefault="004A3FCF" w:rsidP="004D3FDB">
            <w:pPr>
              <w:spacing w:before="0"/>
              <w:jc w:val="center"/>
              <w:rPr>
                <w:rFonts w:cs="Arial"/>
                <w:lang w:val="ru-RU"/>
              </w:rPr>
            </w:pPr>
          </w:p>
        </w:tc>
      </w:tr>
      <w:tr w:rsidR="004A3FCF" w:rsidRPr="005B32C7" w:rsidTr="004D3FDB">
        <w:trPr>
          <w:jc w:val="center"/>
        </w:trPr>
        <w:tc>
          <w:tcPr>
            <w:tcW w:w="3882" w:type="dxa"/>
            <w:tcBorders>
              <w:bottom w:val="single" w:sz="4" w:space="0" w:color="auto"/>
            </w:tcBorders>
          </w:tcPr>
          <w:p w:rsidR="004A3FCF" w:rsidRPr="005B32C7" w:rsidRDefault="004A3FCF" w:rsidP="004D3FDB">
            <w:pPr>
              <w:spacing w:before="0"/>
              <w:jc w:val="center"/>
              <w:rPr>
                <w:rFonts w:cs="Arial"/>
              </w:rPr>
            </w:pPr>
          </w:p>
        </w:tc>
        <w:tc>
          <w:tcPr>
            <w:tcW w:w="2127" w:type="dxa"/>
          </w:tcPr>
          <w:p w:rsidR="004A3FCF" w:rsidRPr="005B32C7" w:rsidRDefault="004A3FCF" w:rsidP="004D3FDB">
            <w:pPr>
              <w:spacing w:before="0"/>
              <w:jc w:val="center"/>
              <w:rPr>
                <w:rFonts w:cs="Arial"/>
                <w:lang w:val="ru-RU"/>
              </w:rPr>
            </w:pPr>
          </w:p>
        </w:tc>
        <w:tc>
          <w:tcPr>
            <w:tcW w:w="4022" w:type="dxa"/>
            <w:tcBorders>
              <w:bottom w:val="single" w:sz="4" w:space="0" w:color="auto"/>
            </w:tcBorders>
          </w:tcPr>
          <w:p w:rsidR="004A3FCF" w:rsidRPr="005B32C7" w:rsidRDefault="004A3FCF" w:rsidP="004D3FDB">
            <w:pPr>
              <w:spacing w:before="0"/>
              <w:jc w:val="center"/>
              <w:rPr>
                <w:rFonts w:cs="Arial"/>
                <w:lang w:val="ru-RU"/>
              </w:rPr>
            </w:pPr>
          </w:p>
        </w:tc>
      </w:tr>
      <w:tr w:rsidR="004A3FCF" w:rsidRPr="005B32C7" w:rsidTr="004D3FDB">
        <w:trPr>
          <w:trHeight w:val="389"/>
          <w:jc w:val="center"/>
        </w:trPr>
        <w:tc>
          <w:tcPr>
            <w:tcW w:w="3882" w:type="dxa"/>
            <w:tcBorders>
              <w:top w:val="single" w:sz="4" w:space="0" w:color="auto"/>
            </w:tcBorders>
          </w:tcPr>
          <w:p w:rsidR="004A3FCF" w:rsidRPr="005B32C7" w:rsidRDefault="004A3FCF" w:rsidP="004D3FDB">
            <w:pPr>
              <w:spacing w:before="0"/>
              <w:jc w:val="center"/>
              <w:rPr>
                <w:rFonts w:cs="Arial"/>
              </w:rPr>
            </w:pPr>
          </w:p>
        </w:tc>
        <w:tc>
          <w:tcPr>
            <w:tcW w:w="2127" w:type="dxa"/>
          </w:tcPr>
          <w:p w:rsidR="004A3FCF" w:rsidRPr="005B32C7" w:rsidRDefault="004A3FCF" w:rsidP="004D3FDB">
            <w:pPr>
              <w:spacing w:before="0"/>
              <w:jc w:val="center"/>
              <w:rPr>
                <w:rFonts w:cs="Arial"/>
                <w:lang w:val="ru-RU"/>
              </w:rPr>
            </w:pPr>
          </w:p>
        </w:tc>
        <w:tc>
          <w:tcPr>
            <w:tcW w:w="4022" w:type="dxa"/>
            <w:tcBorders>
              <w:top w:val="single" w:sz="4" w:space="0" w:color="auto"/>
            </w:tcBorders>
          </w:tcPr>
          <w:p w:rsidR="004A3FCF" w:rsidRPr="005B32C7" w:rsidRDefault="004A3FCF" w:rsidP="004D3FDB">
            <w:pPr>
              <w:spacing w:before="0"/>
              <w:jc w:val="center"/>
              <w:rPr>
                <w:rFonts w:cs="Arial"/>
                <w:lang w:val="ru-RU"/>
              </w:rPr>
            </w:pPr>
          </w:p>
        </w:tc>
      </w:tr>
    </w:tbl>
    <w:p w:rsidR="004A3FCF" w:rsidRPr="005B32C7" w:rsidRDefault="004A3FCF" w:rsidP="004A3FCF">
      <w:pPr>
        <w:spacing w:before="0"/>
        <w:rPr>
          <w:rFonts w:cs="Arial"/>
          <w:lang w:val="sr-Latn-RS"/>
        </w:rPr>
      </w:pPr>
    </w:p>
    <w:p w:rsidR="004A3FCF" w:rsidRPr="005B32C7" w:rsidRDefault="004A3FCF" w:rsidP="004A3FCF">
      <w:pPr>
        <w:spacing w:before="0"/>
        <w:ind w:firstLine="720"/>
        <w:rPr>
          <w:rFonts w:cs="Arial"/>
          <w:lang w:val="ru-RU"/>
        </w:rPr>
      </w:pPr>
    </w:p>
    <w:p w:rsidR="004A3FCF" w:rsidRPr="005B32C7" w:rsidRDefault="004A3FCF" w:rsidP="004A3FCF">
      <w:pPr>
        <w:spacing w:before="0"/>
        <w:ind w:firstLine="720"/>
        <w:rPr>
          <w:rFonts w:cs="Arial"/>
          <w:lang w:val="ru-RU"/>
        </w:rPr>
      </w:pPr>
      <w:r w:rsidRPr="005B32C7">
        <w:rPr>
          <w:rFonts w:cs="Arial"/>
          <w:lang w:val="ru-RU"/>
        </w:rPr>
        <w:t>Прилог:</w:t>
      </w:r>
    </w:p>
    <w:p w:rsidR="004A3FCF" w:rsidRPr="005B32C7" w:rsidRDefault="004A3FCF" w:rsidP="00B73BBD">
      <w:pPr>
        <w:numPr>
          <w:ilvl w:val="0"/>
          <w:numId w:val="35"/>
        </w:numPr>
        <w:spacing w:before="0"/>
        <w:contextualSpacing/>
        <w:rPr>
          <w:rFonts w:eastAsia="Calibri" w:cs="Arial"/>
        </w:rPr>
      </w:pPr>
      <w:r w:rsidRPr="005B32C7">
        <w:rPr>
          <w:rFonts w:eastAsia="Calibri" w:cs="Arial"/>
        </w:rPr>
        <w:t xml:space="preserve">1 једна потписана и оверена бланко сопствена меница као гаранција за озбиљност понуде </w:t>
      </w:r>
    </w:p>
    <w:p w:rsidR="004A3FCF" w:rsidRPr="005B32C7" w:rsidRDefault="004A3FCF" w:rsidP="00B73BBD">
      <w:pPr>
        <w:numPr>
          <w:ilvl w:val="0"/>
          <w:numId w:val="35"/>
        </w:numPr>
        <w:spacing w:before="0"/>
        <w:contextualSpacing/>
        <w:rPr>
          <w:rFonts w:eastAsia="Calibri" w:cs="Arial"/>
        </w:rPr>
      </w:pPr>
      <w:r w:rsidRPr="005B32C7">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A3FCF" w:rsidRPr="005B32C7" w:rsidRDefault="004A3FCF" w:rsidP="00B73BBD">
      <w:pPr>
        <w:numPr>
          <w:ilvl w:val="0"/>
          <w:numId w:val="35"/>
        </w:numPr>
        <w:spacing w:before="0"/>
        <w:contextualSpacing/>
        <w:rPr>
          <w:rFonts w:eastAsia="Calibri" w:cs="Arial"/>
        </w:rPr>
      </w:pPr>
      <w:r w:rsidRPr="005B32C7">
        <w:rPr>
          <w:rFonts w:eastAsia="Calibri" w:cs="Arial"/>
        </w:rPr>
        <w:t xml:space="preserve">фотокопија ОП обрасца </w:t>
      </w:r>
    </w:p>
    <w:p w:rsidR="004A3FCF" w:rsidRPr="005B32C7" w:rsidRDefault="004A3FCF" w:rsidP="00B73BBD">
      <w:pPr>
        <w:numPr>
          <w:ilvl w:val="0"/>
          <w:numId w:val="35"/>
        </w:numPr>
        <w:spacing w:before="0"/>
        <w:contextualSpacing/>
        <w:rPr>
          <w:rFonts w:eastAsia="Calibri" w:cs="Arial"/>
        </w:rPr>
      </w:pPr>
      <w:r w:rsidRPr="005B32C7">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A3FCF" w:rsidRPr="005B32C7" w:rsidRDefault="004A3FCF" w:rsidP="004A3FCF">
      <w:pPr>
        <w:spacing w:before="0"/>
        <w:ind w:left="720"/>
        <w:contextualSpacing/>
        <w:rPr>
          <w:rFonts w:eastAsia="Calibri" w:cs="Arial"/>
        </w:rPr>
      </w:pPr>
    </w:p>
    <w:p w:rsidR="004A3FCF" w:rsidRPr="005B32C7" w:rsidRDefault="004A3FCF" w:rsidP="004A3FCF">
      <w:pPr>
        <w:spacing w:before="0"/>
        <w:ind w:left="720"/>
        <w:contextualSpacing/>
        <w:rPr>
          <w:rFonts w:eastAsia="Calibri" w:cs="Arial"/>
        </w:rPr>
      </w:pPr>
    </w:p>
    <w:p w:rsidR="004A3FCF" w:rsidRPr="005B32C7" w:rsidRDefault="004A3FCF" w:rsidP="004A3FCF">
      <w:pPr>
        <w:spacing w:before="0"/>
        <w:ind w:left="720"/>
        <w:contextualSpacing/>
        <w:rPr>
          <w:rFonts w:eastAsia="Calibri" w:cs="Arial"/>
          <w:b/>
        </w:rPr>
      </w:pPr>
      <w:proofErr w:type="gramStart"/>
      <w:r w:rsidRPr="005B32C7">
        <w:rPr>
          <w:rFonts w:eastAsia="Calibri" w:cs="Arial"/>
          <w:b/>
        </w:rPr>
        <w:t>Менично писмо у складу са садржином овог Прилога се доставља у оквиру понуде.</w:t>
      </w:r>
      <w:proofErr w:type="gramEnd"/>
    </w:p>
    <w:p w:rsidR="004A3FCF" w:rsidRPr="005B32C7" w:rsidRDefault="004A3FCF" w:rsidP="004A3FCF">
      <w:pPr>
        <w:ind w:left="7088"/>
        <w:rPr>
          <w:rFonts w:cs="Arial"/>
          <w:iCs/>
          <w:highlight w:val="yellow"/>
          <w:lang w:eastAsia="hr-HR"/>
        </w:rPr>
      </w:pPr>
      <w:r w:rsidRPr="005B32C7">
        <w:rPr>
          <w:rFonts w:eastAsia="Calibri" w:cs="Arial"/>
          <w:highlight w:val="yellow"/>
        </w:rPr>
        <w:br w:type="page"/>
      </w:r>
    </w:p>
    <w:p w:rsidR="00216E70" w:rsidRPr="005B32C7" w:rsidRDefault="00216E70" w:rsidP="00216E70">
      <w:pPr>
        <w:spacing w:before="0"/>
        <w:jc w:val="right"/>
        <w:outlineLvl w:val="1"/>
        <w:rPr>
          <w:rFonts w:cs="Arial"/>
          <w:b/>
        </w:rPr>
      </w:pPr>
      <w:proofErr w:type="gramStart"/>
      <w:r w:rsidRPr="005B32C7">
        <w:rPr>
          <w:rFonts w:cs="Arial"/>
          <w:b/>
        </w:rPr>
        <w:lastRenderedPageBreak/>
        <w:t xml:space="preserve">ПРИЛОГ </w:t>
      </w:r>
      <w:r w:rsidRPr="005B32C7">
        <w:rPr>
          <w:rFonts w:cs="Arial"/>
          <w:b/>
          <w:lang w:val="sr-Cyrl-RS"/>
        </w:rPr>
        <w:t>3</w:t>
      </w:r>
      <w:r w:rsidRPr="005B32C7">
        <w:rPr>
          <w:rFonts w:cs="Arial"/>
          <w:b/>
        </w:rPr>
        <w:t>.</w:t>
      </w:r>
      <w:proofErr w:type="gramEnd"/>
    </w:p>
    <w:p w:rsidR="00216E70" w:rsidRPr="005B32C7" w:rsidRDefault="00216E70" w:rsidP="00216E70">
      <w:pPr>
        <w:spacing w:before="0"/>
        <w:jc w:val="right"/>
        <w:rPr>
          <w:rFonts w:cs="Arial"/>
          <w:b/>
        </w:rPr>
      </w:pPr>
      <w:r w:rsidRPr="005B32C7">
        <w:rPr>
          <w:rFonts w:cs="Arial"/>
          <w:b/>
        </w:rPr>
        <w:t>*менице за добро извршење посла</w:t>
      </w:r>
    </w:p>
    <w:p w:rsidR="00216E70" w:rsidRPr="005B32C7" w:rsidRDefault="00216E70" w:rsidP="00216E70">
      <w:pPr>
        <w:spacing w:before="0"/>
        <w:jc w:val="right"/>
        <w:rPr>
          <w:rFonts w:cs="Arial"/>
          <w:b/>
          <w:color w:val="00B0F0"/>
        </w:rPr>
      </w:pPr>
    </w:p>
    <w:p w:rsidR="00216E70" w:rsidRPr="005B32C7" w:rsidRDefault="00216E70" w:rsidP="00216E70">
      <w:pPr>
        <w:spacing w:before="0"/>
        <w:rPr>
          <w:rFonts w:cs="Arial"/>
        </w:rPr>
      </w:pPr>
      <w:proofErr w:type="gramStart"/>
      <w:r w:rsidRPr="005B32C7">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5B32C7">
        <w:rPr>
          <w:rFonts w:cs="Arial"/>
        </w:rPr>
        <w:t xml:space="preserve"> </w:t>
      </w:r>
      <w:proofErr w:type="gramStart"/>
      <w:r w:rsidRPr="005B32C7">
        <w:rPr>
          <w:rFonts w:cs="Arial"/>
        </w:rPr>
        <w:t>РС бр.</w:t>
      </w:r>
      <w:proofErr w:type="gramEnd"/>
      <w:r w:rsidRPr="005B32C7">
        <w:rPr>
          <w:rFonts w:cs="Arial"/>
        </w:rPr>
        <w:t xml:space="preserve"> </w:t>
      </w:r>
      <w:proofErr w:type="gramStart"/>
      <w:r w:rsidRPr="005B32C7">
        <w:rPr>
          <w:rFonts w:cs="Arial"/>
        </w:rPr>
        <w:t>43/04, 62/06, 111/09 др.</w:t>
      </w:r>
      <w:proofErr w:type="gramEnd"/>
      <w:r w:rsidRPr="005B32C7">
        <w:rPr>
          <w:rFonts w:cs="Arial"/>
        </w:rPr>
        <w:t xml:space="preserve"> </w:t>
      </w:r>
      <w:proofErr w:type="gramStart"/>
      <w:r w:rsidRPr="005B32C7">
        <w:rPr>
          <w:rFonts w:cs="Arial"/>
        </w:rPr>
        <w:t>закон</w:t>
      </w:r>
      <w:proofErr w:type="gramEnd"/>
      <w:r w:rsidRPr="005B32C7">
        <w:rPr>
          <w:rFonts w:cs="Arial"/>
        </w:rPr>
        <w:t xml:space="preserve"> и 31/11) и тачке 1, 2. </w:t>
      </w:r>
      <w:proofErr w:type="gramStart"/>
      <w:r w:rsidRPr="005B32C7">
        <w:rPr>
          <w:rFonts w:cs="Arial"/>
        </w:rPr>
        <w:t>и</w:t>
      </w:r>
      <w:proofErr w:type="gramEnd"/>
      <w:r w:rsidRPr="005B32C7">
        <w:rPr>
          <w:rFonts w:cs="Arial"/>
        </w:rPr>
        <w:t xml:space="preserve"> 6. Одлуке о облику садржини и начину коришћења јединствених инструмената платног промета</w:t>
      </w:r>
    </w:p>
    <w:p w:rsidR="00216E70" w:rsidRPr="005B32C7" w:rsidRDefault="00216E70" w:rsidP="00216E70">
      <w:pPr>
        <w:spacing w:before="0"/>
        <w:rPr>
          <w:rFonts w:cs="Arial"/>
        </w:rPr>
      </w:pPr>
    </w:p>
    <w:p w:rsidR="00216E70" w:rsidRPr="005B32C7" w:rsidRDefault="00216E70" w:rsidP="00216E70">
      <w:pPr>
        <w:spacing w:before="0"/>
        <w:rPr>
          <w:rFonts w:cs="Arial"/>
          <w:b/>
        </w:rPr>
      </w:pPr>
      <w:r w:rsidRPr="005B32C7">
        <w:rPr>
          <w:rFonts w:cs="Arial"/>
          <w:b/>
        </w:rPr>
        <w:t>(</w:t>
      </w:r>
      <w:proofErr w:type="gramStart"/>
      <w:r w:rsidRPr="005B32C7">
        <w:rPr>
          <w:rFonts w:cs="Arial"/>
          <w:b/>
        </w:rPr>
        <w:t>напомена</w:t>
      </w:r>
      <w:proofErr w:type="gramEnd"/>
      <w:r w:rsidRPr="005B32C7">
        <w:rPr>
          <w:rFonts w:cs="Arial"/>
          <w:b/>
        </w:rPr>
        <w:t>: не доставља се у понуди)</w:t>
      </w:r>
    </w:p>
    <w:p w:rsidR="00216E70" w:rsidRPr="005B32C7" w:rsidRDefault="00216E70" w:rsidP="00216E70">
      <w:pPr>
        <w:spacing w:before="0"/>
        <w:rPr>
          <w:rFonts w:cs="Arial"/>
        </w:rPr>
      </w:pPr>
    </w:p>
    <w:p w:rsidR="00216E70" w:rsidRPr="005B32C7" w:rsidRDefault="00216E70" w:rsidP="00216E70">
      <w:pPr>
        <w:spacing w:before="0"/>
        <w:rPr>
          <w:rFonts w:cs="Arial"/>
          <w:lang w:val="ru-RU"/>
        </w:rPr>
      </w:pPr>
      <w:r w:rsidRPr="005B32C7">
        <w:rPr>
          <w:rFonts w:cs="Arial"/>
        </w:rPr>
        <w:t>ДУЖНИК</w:t>
      </w:r>
      <w:proofErr w:type="gramStart"/>
      <w:r w:rsidRPr="005B32C7">
        <w:rPr>
          <w:rFonts w:cs="Arial"/>
        </w:rPr>
        <w:t xml:space="preserve">:  </w:t>
      </w:r>
      <w:r w:rsidRPr="005B32C7">
        <w:rPr>
          <w:rFonts w:cs="Arial"/>
          <w:lang w:val="ru-RU"/>
        </w:rPr>
        <w:t>…………………………………………………………………………........................</w:t>
      </w:r>
      <w:proofErr w:type="gramEnd"/>
    </w:p>
    <w:p w:rsidR="00216E70" w:rsidRPr="005B32C7" w:rsidRDefault="00216E70" w:rsidP="00216E70">
      <w:pPr>
        <w:spacing w:before="0"/>
        <w:rPr>
          <w:rFonts w:cs="Arial"/>
        </w:rPr>
      </w:pPr>
      <w:r w:rsidRPr="005B32C7">
        <w:rPr>
          <w:rFonts w:cs="Arial"/>
        </w:rPr>
        <w:t>(</w:t>
      </w:r>
      <w:proofErr w:type="gramStart"/>
      <w:r w:rsidRPr="005B32C7">
        <w:rPr>
          <w:rFonts w:cs="Arial"/>
        </w:rPr>
        <w:t>назив</w:t>
      </w:r>
      <w:proofErr w:type="gramEnd"/>
      <w:r w:rsidRPr="005B32C7">
        <w:rPr>
          <w:rFonts w:cs="Arial"/>
        </w:rPr>
        <w:t xml:space="preserve"> и седиште Понуђача)</w:t>
      </w:r>
    </w:p>
    <w:p w:rsidR="00216E70" w:rsidRPr="005B32C7" w:rsidRDefault="00216E70" w:rsidP="00216E70">
      <w:pPr>
        <w:spacing w:before="0"/>
        <w:rPr>
          <w:rFonts w:cs="Arial"/>
        </w:rPr>
      </w:pPr>
      <w:r w:rsidRPr="005B32C7">
        <w:rPr>
          <w:rFonts w:cs="Arial"/>
        </w:rPr>
        <w:t>МАТИЧНИ БРОЈ ДУЖНИКА (Понуђача): ..................................................................</w:t>
      </w:r>
    </w:p>
    <w:p w:rsidR="00216E70" w:rsidRPr="005B32C7" w:rsidRDefault="00216E70" w:rsidP="00216E70">
      <w:pPr>
        <w:spacing w:before="0"/>
        <w:rPr>
          <w:rFonts w:cs="Arial"/>
        </w:rPr>
      </w:pPr>
      <w:r w:rsidRPr="005B32C7">
        <w:rPr>
          <w:rFonts w:cs="Arial"/>
        </w:rPr>
        <w:t>ТЕКУЋИ РАЧУН ДУЖНИКА (Понуђача): ...................................................................</w:t>
      </w:r>
    </w:p>
    <w:p w:rsidR="00216E70" w:rsidRPr="005B32C7" w:rsidRDefault="00216E70" w:rsidP="00216E70">
      <w:pPr>
        <w:spacing w:before="0"/>
        <w:rPr>
          <w:rFonts w:cs="Arial"/>
        </w:rPr>
      </w:pPr>
      <w:r w:rsidRPr="005B32C7">
        <w:rPr>
          <w:rFonts w:cs="Arial"/>
        </w:rPr>
        <w:t>ПИБ ДУЖНИКА (Понуђача): ........................................................................................</w:t>
      </w:r>
    </w:p>
    <w:p w:rsidR="00216E70" w:rsidRPr="005B32C7" w:rsidRDefault="00216E70" w:rsidP="00216E70">
      <w:pPr>
        <w:spacing w:before="0"/>
        <w:rPr>
          <w:rFonts w:cs="Arial"/>
        </w:rPr>
      </w:pPr>
    </w:p>
    <w:p w:rsidR="00216E70" w:rsidRPr="005B32C7" w:rsidRDefault="00216E70" w:rsidP="00216E70">
      <w:pPr>
        <w:spacing w:before="0"/>
        <w:rPr>
          <w:rFonts w:cs="Arial"/>
        </w:rPr>
      </w:pPr>
      <w:proofErr w:type="gramStart"/>
      <w:r w:rsidRPr="005B32C7">
        <w:rPr>
          <w:rFonts w:cs="Arial"/>
        </w:rPr>
        <w:t>и</w:t>
      </w:r>
      <w:proofErr w:type="gramEnd"/>
      <w:r w:rsidRPr="005B32C7">
        <w:rPr>
          <w:rFonts w:cs="Arial"/>
        </w:rPr>
        <w:t xml:space="preserve"> з д а ј е  д а н а ............................ године</w:t>
      </w:r>
    </w:p>
    <w:p w:rsidR="00216E70" w:rsidRPr="005B32C7" w:rsidRDefault="00216E70" w:rsidP="00216E70">
      <w:pPr>
        <w:spacing w:before="0"/>
        <w:rPr>
          <w:rFonts w:cs="Arial"/>
        </w:rPr>
      </w:pPr>
    </w:p>
    <w:p w:rsidR="00216E70" w:rsidRPr="005B32C7" w:rsidRDefault="00216E70" w:rsidP="00216E70">
      <w:pPr>
        <w:spacing w:before="0"/>
        <w:rPr>
          <w:rFonts w:cs="Arial"/>
        </w:rPr>
      </w:pPr>
    </w:p>
    <w:p w:rsidR="00216E70" w:rsidRPr="005B32C7" w:rsidRDefault="00216E70" w:rsidP="00216E70">
      <w:pPr>
        <w:spacing w:before="0"/>
        <w:jc w:val="center"/>
        <w:rPr>
          <w:rFonts w:cs="Arial"/>
          <w:b/>
        </w:rPr>
      </w:pPr>
      <w:r w:rsidRPr="005B32C7">
        <w:rPr>
          <w:rFonts w:cs="Arial"/>
          <w:b/>
        </w:rPr>
        <w:t xml:space="preserve">МЕНИЧНО ПИСМО – ОВЛАШЋЕЊЕ ЗА </w:t>
      </w:r>
      <w:proofErr w:type="gramStart"/>
      <w:r w:rsidRPr="005B32C7">
        <w:rPr>
          <w:rFonts w:cs="Arial"/>
          <w:b/>
        </w:rPr>
        <w:t>КОРИСНИКА  БЛАНКО</w:t>
      </w:r>
      <w:proofErr w:type="gramEnd"/>
      <w:r w:rsidRPr="005B32C7">
        <w:rPr>
          <w:rFonts w:cs="Arial"/>
          <w:b/>
        </w:rPr>
        <w:t xml:space="preserve"> СОПСТВЕНЕ МЕНИЦЕ</w:t>
      </w:r>
    </w:p>
    <w:p w:rsidR="00216E70" w:rsidRPr="005B32C7" w:rsidRDefault="00216E70" w:rsidP="00216E70">
      <w:pPr>
        <w:spacing w:before="0"/>
        <w:rPr>
          <w:rFonts w:cs="Arial"/>
        </w:rPr>
      </w:pPr>
    </w:p>
    <w:p w:rsidR="00216E70" w:rsidRPr="005B32C7" w:rsidRDefault="00216E70" w:rsidP="00216E70">
      <w:pPr>
        <w:widowControl w:val="0"/>
        <w:tabs>
          <w:tab w:val="left" w:pos="1418"/>
          <w:tab w:val="left" w:leader="underscore" w:pos="9244"/>
        </w:tabs>
        <w:spacing w:before="0"/>
        <w:ind w:left="1440" w:hanging="1440"/>
        <w:rPr>
          <w:rFonts w:cs="Arial"/>
          <w:bCs/>
        </w:rPr>
      </w:pPr>
      <w:r w:rsidRPr="005B32C7">
        <w:rPr>
          <w:rFonts w:cs="Arial"/>
          <w:bCs/>
        </w:rPr>
        <w:t>КОРИСНИК - ПОВЕРИЛАЦ</w:t>
      </w:r>
      <w:proofErr w:type="gramStart"/>
      <w:r w:rsidRPr="005B32C7">
        <w:rPr>
          <w:rFonts w:cs="Arial"/>
          <w:bCs/>
        </w:rPr>
        <w:t>:Јавно</w:t>
      </w:r>
      <w:proofErr w:type="gramEnd"/>
      <w:r w:rsidRPr="005B32C7">
        <w:rPr>
          <w:rFonts w:cs="Arial"/>
          <w:bCs/>
        </w:rPr>
        <w:t xml:space="preserve"> предузеће „Електроприведа Србије“ Београд, Улица </w:t>
      </w:r>
      <w:r>
        <w:rPr>
          <w:rFonts w:eastAsia="TimesNewRomanPSMT" w:cs="Arial"/>
          <w:bCs/>
          <w:lang w:val="sr-Cyrl-RS"/>
        </w:rPr>
        <w:t>Балканска</w:t>
      </w:r>
      <w:r>
        <w:rPr>
          <w:rFonts w:eastAsia="TimesNewRomanPSMT" w:cs="Arial"/>
          <w:bCs/>
        </w:rPr>
        <w:t xml:space="preserve"> </w:t>
      </w:r>
      <w:r>
        <w:rPr>
          <w:rFonts w:eastAsia="TimesNewRomanPSMT" w:cs="Arial"/>
          <w:bCs/>
          <w:lang w:val="sr-Cyrl-RS"/>
        </w:rPr>
        <w:t>број 13</w:t>
      </w:r>
      <w:r w:rsidRPr="005B32C7">
        <w:rPr>
          <w:rFonts w:cs="Arial"/>
          <w:bCs/>
        </w:rPr>
        <w:t>,11000 Београд, огранак ТЕНТ Београд-Обреновац, улица Б</w:t>
      </w:r>
      <w:r>
        <w:rPr>
          <w:rFonts w:cs="Arial"/>
          <w:bCs/>
        </w:rPr>
        <w:t>огољуба Урошевића Црног број 44</w:t>
      </w:r>
      <w:r w:rsidRPr="005B32C7">
        <w:rPr>
          <w:rFonts w:cs="Arial"/>
          <w:bCs/>
        </w:rPr>
        <w:t xml:space="preserve">, 11500 Обреновац , Матични број 20053658, ПИБ 103920327, бр. </w:t>
      </w:r>
      <w:proofErr w:type="gramStart"/>
      <w:r w:rsidRPr="005B32C7">
        <w:rPr>
          <w:rFonts w:cs="Arial"/>
          <w:bCs/>
        </w:rPr>
        <w:t>тек</w:t>
      </w:r>
      <w:proofErr w:type="gramEnd"/>
      <w:r w:rsidRPr="005B32C7">
        <w:rPr>
          <w:rFonts w:cs="Arial"/>
          <w:bCs/>
        </w:rPr>
        <w:t xml:space="preserve">. </w:t>
      </w:r>
      <w:proofErr w:type="gramStart"/>
      <w:r w:rsidRPr="005B32C7">
        <w:rPr>
          <w:rFonts w:cs="Arial"/>
          <w:bCs/>
        </w:rPr>
        <w:t>рачуна</w:t>
      </w:r>
      <w:proofErr w:type="gramEnd"/>
      <w:r w:rsidRPr="005B32C7">
        <w:rPr>
          <w:rFonts w:cs="Arial"/>
          <w:bCs/>
        </w:rPr>
        <w:t xml:space="preserve">: 160-700-13 Banka Intesa, </w:t>
      </w:r>
    </w:p>
    <w:p w:rsidR="00216E70" w:rsidRPr="005B32C7" w:rsidRDefault="00216E70" w:rsidP="00216E70">
      <w:pPr>
        <w:widowControl w:val="0"/>
        <w:tabs>
          <w:tab w:val="left" w:pos="1418"/>
          <w:tab w:val="left" w:leader="underscore" w:pos="9244"/>
        </w:tabs>
        <w:spacing w:before="0"/>
        <w:ind w:left="1440" w:hanging="1440"/>
        <w:rPr>
          <w:rFonts w:cs="Arial"/>
          <w:b/>
          <w:bCs/>
        </w:rPr>
      </w:pPr>
      <w:r w:rsidRPr="005B32C7">
        <w:rPr>
          <w:rFonts w:cs="Arial"/>
          <w:b/>
          <w:bCs/>
        </w:rPr>
        <w:tab/>
      </w:r>
    </w:p>
    <w:p w:rsidR="00216E70" w:rsidRPr="005B32C7" w:rsidRDefault="00216E70" w:rsidP="00216E70">
      <w:pPr>
        <w:spacing w:before="0"/>
        <w:rPr>
          <w:rFonts w:cs="Arial"/>
        </w:rPr>
      </w:pPr>
      <w:r w:rsidRPr="005B32C7">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Pr>
          <w:rFonts w:eastAsia="TimesNewRomanPSMT" w:cs="Arial"/>
          <w:bCs/>
          <w:lang w:val="sr-Cyrl-RS"/>
        </w:rPr>
        <w:t>Балканска</w:t>
      </w:r>
      <w:r>
        <w:rPr>
          <w:rFonts w:eastAsia="TimesNewRomanPSMT" w:cs="Arial"/>
          <w:bCs/>
        </w:rPr>
        <w:t xml:space="preserve"> </w:t>
      </w:r>
      <w:r>
        <w:rPr>
          <w:rFonts w:eastAsia="TimesNewRomanPSMT" w:cs="Arial"/>
          <w:bCs/>
          <w:lang w:val="sr-Cyrl-RS"/>
        </w:rPr>
        <w:t>број 13</w:t>
      </w:r>
      <w:r w:rsidRPr="005B32C7">
        <w:rPr>
          <w:rFonts w:cs="Arial"/>
        </w:rPr>
        <w:t>, Београд,</w:t>
      </w:r>
      <w:r w:rsidRPr="005B32C7">
        <w:rPr>
          <w:rFonts w:cs="Arial"/>
          <w:b/>
        </w:rPr>
        <w:t xml:space="preserve"> </w:t>
      </w:r>
      <w:r w:rsidRPr="005B32C7">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216E70" w:rsidRPr="005B32C7" w:rsidRDefault="00216E70" w:rsidP="00216E70">
      <w:pPr>
        <w:spacing w:before="0"/>
        <w:rPr>
          <w:rFonts w:cs="Arial"/>
        </w:rPr>
      </w:pPr>
    </w:p>
    <w:p w:rsidR="00216E70" w:rsidRPr="00007FAF" w:rsidRDefault="00216E70" w:rsidP="00216E70">
      <w:pPr>
        <w:spacing w:before="0"/>
        <w:rPr>
          <w:rFonts w:cs="Arial"/>
          <w:lang w:val="sr-Cyrl-RS"/>
        </w:rPr>
      </w:pPr>
      <w:r w:rsidRPr="005B32C7">
        <w:rPr>
          <w:rFonts w:cs="Arial"/>
        </w:rPr>
        <w:t>Издата бланко сопствена меница серијски број</w:t>
      </w:r>
      <w:r w:rsidRPr="005B32C7">
        <w:rPr>
          <w:rFonts w:cs="Arial"/>
        </w:rPr>
        <w:tab/>
        <w:t xml:space="preserve">(уписати серијски број) може се поднети на наплату у року </w:t>
      </w:r>
      <w:proofErr w:type="gramStart"/>
      <w:r w:rsidRPr="005B32C7">
        <w:rPr>
          <w:rFonts w:cs="Arial"/>
        </w:rPr>
        <w:t>доспећа  утврђеном</w:t>
      </w:r>
      <w:proofErr w:type="gramEnd"/>
      <w:r w:rsidRPr="005B32C7">
        <w:rPr>
          <w:rFonts w:cs="Arial"/>
        </w:rPr>
        <w:t xml:space="preserve">  Уговором бр. ___________ </w:t>
      </w:r>
      <w:proofErr w:type="gramStart"/>
      <w:r w:rsidRPr="005B32C7">
        <w:rPr>
          <w:rFonts w:cs="Arial"/>
        </w:rPr>
        <w:t>од</w:t>
      </w:r>
      <w:proofErr w:type="gramEnd"/>
      <w:r w:rsidRPr="005B32C7">
        <w:rPr>
          <w:rFonts w:cs="Arial"/>
        </w:rPr>
        <w:t xml:space="preserve"> _________________ године (заведен код Корисника-Повериоца) и бр. _________________ </w:t>
      </w:r>
      <w:proofErr w:type="gramStart"/>
      <w:r w:rsidRPr="005B32C7">
        <w:rPr>
          <w:rFonts w:cs="Arial"/>
        </w:rPr>
        <w:t>од</w:t>
      </w:r>
      <w:proofErr w:type="gramEnd"/>
      <w:r w:rsidRPr="005B32C7">
        <w:rPr>
          <w:rFonts w:cs="Arial"/>
        </w:rPr>
        <w:t xml:space="preserve"> ____________ године (заведен код дужника) т.ј. најкасније до истека рока од 30 (тридесет) дана од уговореног рока  с тим да евентуални</w:t>
      </w:r>
      <w:r w:rsidRPr="005B32C7">
        <w:rPr>
          <w:rFonts w:cs="Arial"/>
        </w:rPr>
        <w:br/>
        <w:t>пр</w:t>
      </w:r>
      <w:r w:rsidR="00CE54AB">
        <w:rPr>
          <w:rFonts w:cs="Arial"/>
        </w:rPr>
        <w:t xml:space="preserve">одужетак рока </w:t>
      </w:r>
      <w:r w:rsidR="00007FAF">
        <w:rPr>
          <w:rFonts w:cs="Arial"/>
        </w:rPr>
        <w:t xml:space="preserve"> и</w:t>
      </w:r>
      <w:r w:rsidR="00007FAF">
        <w:rPr>
          <w:rFonts w:cs="Arial"/>
          <w:lang w:val="sr-Cyrl-RS"/>
        </w:rPr>
        <w:t>звршења</w:t>
      </w:r>
      <w:r w:rsidRPr="005B32C7">
        <w:rPr>
          <w:rFonts w:cs="Arial"/>
        </w:rPr>
        <w:t xml:space="preserve"> има за последицу и продужење рока важења менице и меничног овлашћења, за исти број дана за који ће </w:t>
      </w:r>
      <w:r w:rsidR="00007FAF">
        <w:rPr>
          <w:rFonts w:cs="Arial"/>
        </w:rPr>
        <w:t xml:space="preserve">бити продужен и рок </w:t>
      </w:r>
      <w:r w:rsidR="00007FAF">
        <w:rPr>
          <w:rFonts w:cs="Arial"/>
          <w:lang w:val="sr-Cyrl-RS"/>
        </w:rPr>
        <w:t>извршења.</w:t>
      </w:r>
    </w:p>
    <w:p w:rsidR="00216E70" w:rsidRPr="005B32C7" w:rsidRDefault="00216E70" w:rsidP="00216E70">
      <w:pPr>
        <w:spacing w:before="0"/>
        <w:rPr>
          <w:rFonts w:cs="Arial"/>
        </w:rPr>
      </w:pPr>
    </w:p>
    <w:p w:rsidR="00CE54AB" w:rsidRDefault="00216E70" w:rsidP="00216E70">
      <w:pPr>
        <w:spacing w:before="0"/>
        <w:rPr>
          <w:rFonts w:cs="Arial"/>
          <w:lang w:val="sr-Cyrl-RS"/>
        </w:rPr>
      </w:pPr>
      <w:r w:rsidRPr="005B32C7">
        <w:rPr>
          <w:rFonts w:cs="Arial"/>
        </w:rPr>
        <w:t>Овлашћујемо Јавно предузеће „Електропривреда Србије</w:t>
      </w:r>
      <w:proofErr w:type="gramStart"/>
      <w:r w:rsidRPr="005B32C7">
        <w:rPr>
          <w:rFonts w:cs="Arial"/>
        </w:rPr>
        <w:t>“ Београд</w:t>
      </w:r>
      <w:proofErr w:type="gramEnd"/>
      <w:r w:rsidRPr="005B32C7">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w:t>
      </w:r>
    </w:p>
    <w:p w:rsidR="00216E70" w:rsidRPr="005B32C7" w:rsidRDefault="00216E70" w:rsidP="00216E70">
      <w:pPr>
        <w:spacing w:before="0"/>
        <w:rPr>
          <w:rFonts w:cs="Arial"/>
        </w:rPr>
      </w:pPr>
      <w:proofErr w:type="gramStart"/>
      <w:r w:rsidRPr="005B32C7">
        <w:rPr>
          <w:rFonts w:cs="Arial"/>
        </w:rPr>
        <w:lastRenderedPageBreak/>
        <w:t>без</w:t>
      </w:r>
      <w:proofErr w:type="gramEnd"/>
      <w:r w:rsidRPr="005B32C7">
        <w:rPr>
          <w:rFonts w:cs="Arial"/>
        </w:rPr>
        <w:t xml:space="preserve"> протеста и трошкова. </w:t>
      </w:r>
      <w:proofErr w:type="gramStart"/>
      <w:r w:rsidRPr="005B32C7">
        <w:rPr>
          <w:rFonts w:cs="Arial"/>
        </w:rPr>
        <w:t>вансудски</w:t>
      </w:r>
      <w:proofErr w:type="gramEnd"/>
      <w:r w:rsidRPr="005B32C7">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5B32C7">
        <w:rPr>
          <w:rFonts w:cs="Arial"/>
        </w:rPr>
        <w:t>160-700-13 Banka Intesa.</w:t>
      </w:r>
      <w:proofErr w:type="gramEnd"/>
    </w:p>
    <w:p w:rsidR="00216E70" w:rsidRPr="005B32C7" w:rsidRDefault="00216E70" w:rsidP="00216E70">
      <w:pPr>
        <w:spacing w:before="0"/>
        <w:rPr>
          <w:rFonts w:cs="Arial"/>
        </w:rPr>
      </w:pPr>
    </w:p>
    <w:p w:rsidR="00216E70" w:rsidRPr="005B32C7" w:rsidRDefault="00216E70" w:rsidP="00216E70">
      <w:pPr>
        <w:spacing w:before="0"/>
        <w:rPr>
          <w:rFonts w:cs="Arial"/>
        </w:rPr>
      </w:pPr>
      <w:r w:rsidRPr="005B32C7">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16E70" w:rsidRPr="005B32C7" w:rsidRDefault="00216E70" w:rsidP="00216E70">
      <w:pPr>
        <w:spacing w:before="0"/>
        <w:rPr>
          <w:rFonts w:cs="Arial"/>
        </w:rPr>
      </w:pPr>
    </w:p>
    <w:p w:rsidR="00216E70" w:rsidRPr="005B32C7" w:rsidRDefault="00216E70" w:rsidP="00216E70">
      <w:pPr>
        <w:spacing w:before="0"/>
        <w:rPr>
          <w:rFonts w:cs="Arial"/>
        </w:rPr>
      </w:pPr>
      <w:proofErr w:type="gramStart"/>
      <w:r w:rsidRPr="005B32C7">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216E70" w:rsidRPr="005B32C7" w:rsidRDefault="00216E70" w:rsidP="00216E70">
      <w:pPr>
        <w:spacing w:before="0"/>
        <w:rPr>
          <w:rFonts w:cs="Arial"/>
        </w:rPr>
      </w:pPr>
    </w:p>
    <w:p w:rsidR="00216E70" w:rsidRPr="005B32C7" w:rsidRDefault="00216E70" w:rsidP="00216E70">
      <w:pPr>
        <w:spacing w:before="0"/>
        <w:rPr>
          <w:rFonts w:cs="Arial"/>
        </w:rPr>
      </w:pPr>
      <w:r w:rsidRPr="005B32C7">
        <w:rPr>
          <w:rFonts w:cs="Arial"/>
        </w:rPr>
        <w:t>Меница је потписана од стране овлашћеног лица за заступање Дужника ____________________</w:t>
      </w:r>
      <w:proofErr w:type="gramStart"/>
      <w:r w:rsidRPr="005B32C7">
        <w:rPr>
          <w:rFonts w:cs="Arial"/>
        </w:rPr>
        <w:t>_(</w:t>
      </w:r>
      <w:proofErr w:type="gramEnd"/>
      <w:r w:rsidRPr="005B32C7">
        <w:rPr>
          <w:rFonts w:cs="Arial"/>
        </w:rPr>
        <w:t>унети име и презиме овлашћеног лица).</w:t>
      </w:r>
    </w:p>
    <w:p w:rsidR="00216E70" w:rsidRPr="005B32C7" w:rsidRDefault="00216E70" w:rsidP="00216E70">
      <w:pPr>
        <w:spacing w:before="0"/>
        <w:rPr>
          <w:rFonts w:cs="Arial"/>
        </w:rPr>
      </w:pPr>
    </w:p>
    <w:p w:rsidR="00216E70" w:rsidRPr="005B32C7" w:rsidRDefault="00216E70" w:rsidP="00216E70">
      <w:pPr>
        <w:spacing w:before="0"/>
        <w:rPr>
          <w:rFonts w:cs="Arial"/>
        </w:rPr>
      </w:pPr>
      <w:proofErr w:type="gramStart"/>
      <w:r w:rsidRPr="005B32C7">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216E70" w:rsidRPr="005B32C7" w:rsidRDefault="00216E70" w:rsidP="00216E70">
      <w:pPr>
        <w:spacing w:before="0"/>
        <w:rPr>
          <w:rFonts w:cs="Arial"/>
        </w:rPr>
      </w:pPr>
    </w:p>
    <w:p w:rsidR="00216E70" w:rsidRPr="005B32C7" w:rsidRDefault="00216E70" w:rsidP="00216E70">
      <w:pPr>
        <w:spacing w:before="0"/>
        <w:rPr>
          <w:rFonts w:cs="Arial"/>
        </w:rPr>
      </w:pPr>
      <w:r w:rsidRPr="005B32C7">
        <w:rPr>
          <w:rFonts w:cs="Arial"/>
        </w:rPr>
        <w:t xml:space="preserve">Место и датум издавања Овлашћења          </w:t>
      </w:r>
    </w:p>
    <w:p w:rsidR="00216E70" w:rsidRPr="005B32C7" w:rsidRDefault="00216E70" w:rsidP="00216E70">
      <w:pPr>
        <w:spacing w:before="0"/>
        <w:rPr>
          <w:rFonts w:cs="Arial"/>
        </w:rPr>
      </w:pPr>
    </w:p>
    <w:p w:rsidR="00216E70" w:rsidRPr="005B32C7" w:rsidRDefault="00216E70" w:rsidP="00216E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16E70" w:rsidRPr="005B32C7" w:rsidTr="004D73D5">
        <w:trPr>
          <w:jc w:val="center"/>
        </w:trPr>
        <w:tc>
          <w:tcPr>
            <w:tcW w:w="3882" w:type="dxa"/>
          </w:tcPr>
          <w:p w:rsidR="00216E70" w:rsidRPr="005B32C7" w:rsidRDefault="00216E70" w:rsidP="004D73D5">
            <w:pPr>
              <w:spacing w:before="0"/>
              <w:jc w:val="center"/>
              <w:rPr>
                <w:rFonts w:cs="Arial"/>
              </w:rPr>
            </w:pPr>
            <w:r w:rsidRPr="005B32C7">
              <w:rPr>
                <w:rFonts w:cs="Arial"/>
              </w:rPr>
              <w:t>Датум:</w:t>
            </w:r>
          </w:p>
        </w:tc>
        <w:tc>
          <w:tcPr>
            <w:tcW w:w="2127" w:type="dxa"/>
          </w:tcPr>
          <w:p w:rsidR="00216E70" w:rsidRPr="005B32C7" w:rsidRDefault="00216E70" w:rsidP="004D73D5">
            <w:pPr>
              <w:spacing w:before="0"/>
              <w:jc w:val="center"/>
              <w:rPr>
                <w:rFonts w:cs="Arial"/>
                <w:lang w:val="ru-RU"/>
              </w:rPr>
            </w:pPr>
          </w:p>
        </w:tc>
        <w:tc>
          <w:tcPr>
            <w:tcW w:w="4022" w:type="dxa"/>
          </w:tcPr>
          <w:p w:rsidR="00216E70" w:rsidRPr="005B32C7" w:rsidRDefault="00216E70" w:rsidP="004D73D5">
            <w:pPr>
              <w:spacing w:before="0"/>
              <w:jc w:val="center"/>
              <w:rPr>
                <w:rFonts w:cs="Arial"/>
                <w:lang w:val="ru-RU"/>
              </w:rPr>
            </w:pPr>
            <w:r w:rsidRPr="005B32C7">
              <w:rPr>
                <w:rFonts w:cs="Arial"/>
              </w:rPr>
              <w:t>Понуђач</w:t>
            </w:r>
            <w:r w:rsidRPr="005B32C7">
              <w:rPr>
                <w:rFonts w:cs="Arial"/>
                <w:lang w:val="ru-RU"/>
              </w:rPr>
              <w:t>:</w:t>
            </w:r>
          </w:p>
        </w:tc>
      </w:tr>
      <w:tr w:rsidR="00216E70" w:rsidRPr="005B32C7" w:rsidTr="004D73D5">
        <w:trPr>
          <w:jc w:val="center"/>
        </w:trPr>
        <w:tc>
          <w:tcPr>
            <w:tcW w:w="3882" w:type="dxa"/>
          </w:tcPr>
          <w:p w:rsidR="00216E70" w:rsidRPr="005B32C7" w:rsidRDefault="00216E70" w:rsidP="004D73D5">
            <w:pPr>
              <w:spacing w:before="0"/>
              <w:jc w:val="center"/>
              <w:rPr>
                <w:rFonts w:cs="Arial"/>
              </w:rPr>
            </w:pPr>
          </w:p>
        </w:tc>
        <w:tc>
          <w:tcPr>
            <w:tcW w:w="2127" w:type="dxa"/>
          </w:tcPr>
          <w:p w:rsidR="00216E70" w:rsidRPr="005B32C7" w:rsidRDefault="00216E70" w:rsidP="004D73D5">
            <w:pPr>
              <w:spacing w:before="0"/>
              <w:jc w:val="center"/>
              <w:rPr>
                <w:rFonts w:cs="Arial"/>
              </w:rPr>
            </w:pPr>
            <w:r w:rsidRPr="005B32C7">
              <w:rPr>
                <w:rFonts w:cs="Arial"/>
              </w:rPr>
              <w:t>М.П.</w:t>
            </w:r>
          </w:p>
        </w:tc>
        <w:tc>
          <w:tcPr>
            <w:tcW w:w="4022" w:type="dxa"/>
          </w:tcPr>
          <w:p w:rsidR="00216E70" w:rsidRPr="005B32C7" w:rsidRDefault="00216E70" w:rsidP="004D73D5">
            <w:pPr>
              <w:spacing w:before="0"/>
              <w:jc w:val="center"/>
              <w:rPr>
                <w:rFonts w:cs="Arial"/>
                <w:lang w:val="ru-RU"/>
              </w:rPr>
            </w:pPr>
          </w:p>
        </w:tc>
      </w:tr>
      <w:tr w:rsidR="00216E70" w:rsidRPr="005B32C7" w:rsidTr="004D73D5">
        <w:trPr>
          <w:jc w:val="center"/>
        </w:trPr>
        <w:tc>
          <w:tcPr>
            <w:tcW w:w="3882" w:type="dxa"/>
            <w:tcBorders>
              <w:bottom w:val="single" w:sz="4" w:space="0" w:color="auto"/>
            </w:tcBorders>
          </w:tcPr>
          <w:p w:rsidR="00216E70" w:rsidRPr="005B32C7" w:rsidRDefault="00216E70" w:rsidP="004D73D5">
            <w:pPr>
              <w:spacing w:before="0"/>
              <w:jc w:val="center"/>
              <w:rPr>
                <w:rFonts w:cs="Arial"/>
              </w:rPr>
            </w:pPr>
          </w:p>
        </w:tc>
        <w:tc>
          <w:tcPr>
            <w:tcW w:w="2127" w:type="dxa"/>
          </w:tcPr>
          <w:p w:rsidR="00216E70" w:rsidRPr="005B32C7" w:rsidRDefault="00216E70" w:rsidP="004D73D5">
            <w:pPr>
              <w:spacing w:before="0"/>
              <w:jc w:val="center"/>
              <w:rPr>
                <w:rFonts w:cs="Arial"/>
                <w:lang w:val="ru-RU"/>
              </w:rPr>
            </w:pPr>
          </w:p>
        </w:tc>
        <w:tc>
          <w:tcPr>
            <w:tcW w:w="4022" w:type="dxa"/>
            <w:tcBorders>
              <w:bottom w:val="single" w:sz="4" w:space="0" w:color="auto"/>
            </w:tcBorders>
          </w:tcPr>
          <w:p w:rsidR="00216E70" w:rsidRPr="005B32C7" w:rsidRDefault="00216E70" w:rsidP="004D73D5">
            <w:pPr>
              <w:spacing w:before="0"/>
              <w:jc w:val="center"/>
              <w:rPr>
                <w:rFonts w:cs="Arial"/>
                <w:lang w:val="ru-RU"/>
              </w:rPr>
            </w:pPr>
          </w:p>
        </w:tc>
      </w:tr>
    </w:tbl>
    <w:p w:rsidR="00216E70" w:rsidRPr="005B32C7" w:rsidRDefault="00216E70" w:rsidP="00216E70">
      <w:pPr>
        <w:spacing w:before="0"/>
        <w:rPr>
          <w:rFonts w:cs="Arial"/>
        </w:rPr>
      </w:pPr>
      <w:r w:rsidRPr="005B32C7">
        <w:rPr>
          <w:rFonts w:cs="Arial"/>
        </w:rPr>
        <w:t xml:space="preserve">                                                                                              Потпис овлашћеног лица</w:t>
      </w:r>
    </w:p>
    <w:p w:rsidR="00216E70" w:rsidRPr="005B32C7" w:rsidRDefault="00216E70" w:rsidP="00216E70">
      <w:pPr>
        <w:spacing w:before="0"/>
        <w:rPr>
          <w:rFonts w:cs="Arial"/>
        </w:rPr>
      </w:pPr>
    </w:p>
    <w:p w:rsidR="00216E70" w:rsidRPr="005B32C7" w:rsidRDefault="00216E70" w:rsidP="00216E70">
      <w:pPr>
        <w:spacing w:before="0"/>
        <w:rPr>
          <w:rFonts w:cs="Arial"/>
        </w:rPr>
      </w:pPr>
      <w:r w:rsidRPr="005B32C7">
        <w:rPr>
          <w:rFonts w:cs="Arial"/>
        </w:rPr>
        <w:t>Прилог:</w:t>
      </w:r>
    </w:p>
    <w:p w:rsidR="00216E70" w:rsidRPr="005B32C7" w:rsidRDefault="00216E70" w:rsidP="00216E70">
      <w:pPr>
        <w:numPr>
          <w:ilvl w:val="0"/>
          <w:numId w:val="35"/>
        </w:numPr>
        <w:spacing w:before="0"/>
        <w:contextualSpacing/>
        <w:rPr>
          <w:rFonts w:eastAsia="Calibri" w:cs="Arial"/>
        </w:rPr>
      </w:pPr>
      <w:r w:rsidRPr="005B32C7">
        <w:rPr>
          <w:rFonts w:eastAsia="Calibri" w:cs="Arial"/>
        </w:rPr>
        <w:t>1 једна потписана и оверена бланко сопствена меница као гаранција за добро извршење посла</w:t>
      </w:r>
    </w:p>
    <w:p w:rsidR="00216E70" w:rsidRPr="005B32C7" w:rsidRDefault="00216E70" w:rsidP="00216E70">
      <w:pPr>
        <w:numPr>
          <w:ilvl w:val="0"/>
          <w:numId w:val="35"/>
        </w:numPr>
        <w:spacing w:before="0"/>
        <w:contextualSpacing/>
        <w:rPr>
          <w:rFonts w:eastAsia="Calibri" w:cs="Arial"/>
        </w:rPr>
      </w:pPr>
      <w:r w:rsidRPr="005B32C7">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16E70" w:rsidRPr="005B32C7" w:rsidRDefault="00216E70" w:rsidP="00216E70">
      <w:pPr>
        <w:numPr>
          <w:ilvl w:val="0"/>
          <w:numId w:val="35"/>
        </w:numPr>
        <w:spacing w:before="0"/>
        <w:contextualSpacing/>
        <w:rPr>
          <w:rFonts w:eastAsia="Calibri" w:cs="Arial"/>
        </w:rPr>
      </w:pPr>
      <w:r w:rsidRPr="005B32C7">
        <w:rPr>
          <w:rFonts w:eastAsia="Calibri" w:cs="Arial"/>
        </w:rPr>
        <w:t xml:space="preserve">фотокопија ОП обрасца </w:t>
      </w:r>
    </w:p>
    <w:p w:rsidR="00765DB9" w:rsidRDefault="00216E70" w:rsidP="00216E70">
      <w:pPr>
        <w:spacing w:before="0"/>
        <w:rPr>
          <w:rFonts w:eastAsia="Calibri" w:cs="Arial"/>
          <w:lang w:val="sr-Cyrl-RS"/>
        </w:rPr>
      </w:pPr>
      <w:r w:rsidRPr="005B32C7">
        <w:rPr>
          <w:rFonts w:eastAsia="Calibri" w:cs="Arial"/>
        </w:rPr>
        <w:t>Доказ о регистрацији менице у Регистру меница Народне банке Србије (</w:t>
      </w:r>
      <w:proofErr w:type="gramStart"/>
      <w:r w:rsidRPr="005B32C7">
        <w:rPr>
          <w:rFonts w:eastAsia="Calibri" w:cs="Arial"/>
        </w:rPr>
        <w:t>фотокопија  Захтева</w:t>
      </w:r>
      <w:proofErr w:type="gramEnd"/>
      <w:r w:rsidRPr="005B32C7">
        <w:rPr>
          <w:rFonts w:eastAsia="Calibri"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216E70" w:rsidRDefault="00216E70" w:rsidP="00216E70">
      <w:pPr>
        <w:spacing w:before="0"/>
        <w:rPr>
          <w:rFonts w:eastAsia="Calibri" w:cs="Arial"/>
          <w:lang w:val="sr-Cyrl-RS"/>
        </w:rPr>
      </w:pPr>
    </w:p>
    <w:p w:rsidR="00216E70" w:rsidRDefault="00216E70" w:rsidP="00216E70">
      <w:pPr>
        <w:spacing w:before="0"/>
        <w:rPr>
          <w:rFonts w:eastAsia="Calibri" w:cs="Arial"/>
          <w:lang w:val="sr-Cyrl-RS"/>
        </w:rPr>
      </w:pPr>
    </w:p>
    <w:p w:rsidR="00216E70" w:rsidRDefault="00216E70" w:rsidP="00216E70">
      <w:pPr>
        <w:spacing w:before="0"/>
        <w:rPr>
          <w:rFonts w:eastAsia="Calibri" w:cs="Arial"/>
          <w:lang w:val="sr-Cyrl-RS"/>
        </w:rPr>
      </w:pPr>
    </w:p>
    <w:p w:rsidR="00216E70" w:rsidRDefault="00216E70" w:rsidP="00216E70">
      <w:pPr>
        <w:spacing w:before="0"/>
        <w:rPr>
          <w:rFonts w:eastAsia="Calibri" w:cs="Arial"/>
          <w:lang w:val="sr-Cyrl-RS"/>
        </w:rPr>
      </w:pPr>
    </w:p>
    <w:p w:rsidR="00216E70" w:rsidRDefault="00216E70" w:rsidP="00216E70">
      <w:pPr>
        <w:spacing w:before="0"/>
        <w:rPr>
          <w:rFonts w:eastAsia="Calibri" w:cs="Arial"/>
          <w:lang w:val="sr-Cyrl-RS"/>
        </w:rPr>
      </w:pPr>
    </w:p>
    <w:p w:rsidR="00216E70" w:rsidRDefault="00216E70" w:rsidP="00216E70">
      <w:pPr>
        <w:spacing w:before="0"/>
        <w:rPr>
          <w:rFonts w:eastAsia="Calibri" w:cs="Arial"/>
          <w:lang w:val="sr-Cyrl-RS"/>
        </w:rPr>
      </w:pPr>
    </w:p>
    <w:p w:rsidR="00216E70" w:rsidRDefault="00216E70" w:rsidP="00216E70">
      <w:pPr>
        <w:spacing w:before="0"/>
        <w:rPr>
          <w:rFonts w:eastAsia="Calibri" w:cs="Arial"/>
          <w:lang w:val="sr-Cyrl-RS"/>
        </w:rPr>
      </w:pPr>
    </w:p>
    <w:p w:rsidR="00216E70" w:rsidRDefault="00216E70" w:rsidP="00216E70">
      <w:pPr>
        <w:spacing w:before="0"/>
        <w:rPr>
          <w:rFonts w:eastAsia="Calibri" w:cs="Arial"/>
          <w:lang w:val="sr-Cyrl-RS"/>
        </w:rPr>
      </w:pPr>
    </w:p>
    <w:p w:rsidR="00216E70" w:rsidRDefault="00216E70" w:rsidP="00216E70">
      <w:pPr>
        <w:spacing w:before="0"/>
        <w:rPr>
          <w:rFonts w:eastAsia="Calibri" w:cs="Arial"/>
          <w:lang w:val="sr-Cyrl-RS"/>
        </w:rPr>
      </w:pPr>
    </w:p>
    <w:p w:rsidR="00216E70" w:rsidRDefault="00216E70" w:rsidP="00216E70">
      <w:pPr>
        <w:spacing w:before="0"/>
        <w:rPr>
          <w:rFonts w:eastAsia="Calibri" w:cs="Arial"/>
          <w:lang w:val="sr-Cyrl-RS"/>
        </w:rPr>
      </w:pPr>
    </w:p>
    <w:p w:rsidR="00216E70" w:rsidRDefault="00216E70" w:rsidP="00216E70">
      <w:pPr>
        <w:spacing w:before="0"/>
        <w:rPr>
          <w:rFonts w:eastAsia="Calibri" w:cs="Arial"/>
          <w:lang w:val="sr-Cyrl-RS"/>
        </w:rPr>
      </w:pPr>
    </w:p>
    <w:p w:rsidR="00216E70" w:rsidRDefault="00216E70" w:rsidP="00216E70">
      <w:pPr>
        <w:spacing w:before="0"/>
        <w:rPr>
          <w:rFonts w:eastAsia="Calibri" w:cs="Arial"/>
          <w:lang w:val="sr-Cyrl-RS"/>
        </w:rPr>
      </w:pPr>
    </w:p>
    <w:p w:rsidR="00216E70" w:rsidRDefault="00216E70" w:rsidP="00216E70">
      <w:pPr>
        <w:spacing w:before="0"/>
        <w:rPr>
          <w:rFonts w:eastAsia="Calibri" w:cs="Arial"/>
          <w:lang w:val="sr-Cyrl-RS"/>
        </w:rPr>
      </w:pPr>
    </w:p>
    <w:p w:rsidR="00216E70" w:rsidRPr="00216E70" w:rsidRDefault="00216E70" w:rsidP="00216E70">
      <w:pPr>
        <w:spacing w:before="0"/>
        <w:rPr>
          <w:rFonts w:cs="Arial"/>
          <w:lang w:val="sr-Cyrl-RS"/>
        </w:rPr>
      </w:pPr>
    </w:p>
    <w:p w:rsidR="00765DB9" w:rsidRPr="00FC69CA" w:rsidRDefault="00765DB9" w:rsidP="00765DB9">
      <w:pPr>
        <w:spacing w:before="0"/>
        <w:rPr>
          <w:rFonts w:cs="Arial"/>
          <w:b/>
        </w:rPr>
      </w:pPr>
      <w:r w:rsidRPr="00765DB9">
        <w:rPr>
          <w:rFonts w:cs="Arial"/>
          <w:color w:val="00B0F0"/>
        </w:rPr>
        <w:lastRenderedPageBreak/>
        <w:t xml:space="preserve">                                                                 </w:t>
      </w:r>
      <w:r w:rsidR="00FC69CA">
        <w:rPr>
          <w:rFonts w:cs="Arial"/>
          <w:color w:val="00B0F0"/>
          <w:lang w:val="sr-Cyrl-RS"/>
        </w:rPr>
        <w:t xml:space="preserve">                                                      </w:t>
      </w:r>
      <w:r w:rsidRPr="00765DB9">
        <w:rPr>
          <w:rFonts w:cs="Arial"/>
          <w:color w:val="00B0F0"/>
        </w:rPr>
        <w:t xml:space="preserve">  </w:t>
      </w:r>
      <w:proofErr w:type="gramStart"/>
      <w:r w:rsidR="00C84DE9">
        <w:rPr>
          <w:rFonts w:cs="Arial"/>
          <w:b/>
        </w:rPr>
        <w:t>ПРИЛОГ</w:t>
      </w:r>
      <w:r w:rsidR="002C3543" w:rsidRPr="00FC69CA">
        <w:rPr>
          <w:rFonts w:cs="Arial"/>
          <w:b/>
        </w:rPr>
        <w:t xml:space="preserve"> </w:t>
      </w:r>
      <w:r w:rsidR="00C84DE9">
        <w:rPr>
          <w:rFonts w:cs="Arial"/>
          <w:b/>
          <w:lang w:val="sr-Cyrl-RS"/>
        </w:rPr>
        <w:t>4</w:t>
      </w:r>
      <w:r w:rsidR="002C3543" w:rsidRPr="00FC69CA">
        <w:rPr>
          <w:rFonts w:cs="Arial"/>
          <w:b/>
        </w:rPr>
        <w:t>.</w:t>
      </w:r>
      <w:proofErr w:type="gramEnd"/>
    </w:p>
    <w:p w:rsidR="00765DB9" w:rsidRPr="00765DB9"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center"/>
        <w:rPr>
          <w:rFonts w:cs="Arial"/>
        </w:rPr>
      </w:pPr>
      <w:r w:rsidRPr="008220BE">
        <w:rPr>
          <w:rFonts w:cs="Arial"/>
        </w:rPr>
        <w:t>ЗАПИСНИК О ПРУЖЕНИМ УСЛУГАМА</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jc w:val="left"/>
        <w:rPr>
          <w:rFonts w:cs="Arial"/>
        </w:rPr>
      </w:pPr>
      <w:r w:rsidRPr="008220BE">
        <w:rPr>
          <w:rFonts w:cs="Arial"/>
        </w:rPr>
        <w:t>Датум 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left" w:pos="720"/>
          <w:tab w:val="left" w:pos="1440"/>
          <w:tab w:val="left" w:pos="2160"/>
          <w:tab w:val="left" w:pos="2880"/>
          <w:tab w:val="left" w:pos="3600"/>
          <w:tab w:val="left" w:pos="5085"/>
        </w:tabs>
        <w:spacing w:before="0"/>
        <w:rPr>
          <w:rFonts w:cs="Arial"/>
        </w:rPr>
      </w:pPr>
      <w:r w:rsidRPr="008220BE">
        <w:rPr>
          <w:rFonts w:cs="Arial"/>
        </w:rPr>
        <w:tab/>
        <w:t>ПРУЖАЛАЦ УСЛУГА:</w:t>
      </w:r>
      <w:r w:rsidRPr="008220BE">
        <w:rPr>
          <w:rFonts w:cs="Arial"/>
        </w:rPr>
        <w:tab/>
      </w:r>
      <w:r w:rsidRPr="008220BE">
        <w:rPr>
          <w:rFonts w:cs="Arial"/>
        </w:rPr>
        <w:tab/>
        <w:t xml:space="preserve">      КОРИСНИК УСЛУГА:</w:t>
      </w:r>
    </w:p>
    <w:p w:rsidR="00765DB9" w:rsidRPr="005B1D92" w:rsidRDefault="00765DB9" w:rsidP="00765DB9">
      <w:pPr>
        <w:spacing w:before="0"/>
        <w:rPr>
          <w:rFonts w:cs="Arial"/>
        </w:rPr>
      </w:pPr>
      <w:r w:rsidRPr="008220BE">
        <w:rPr>
          <w:rFonts w:cs="Arial"/>
        </w:rPr>
        <w:t>_________________________</w:t>
      </w:r>
      <w:r w:rsidRPr="008220BE">
        <w:rPr>
          <w:rFonts w:cs="Arial"/>
        </w:rPr>
        <w:tab/>
      </w:r>
      <w:r w:rsidRPr="008220BE">
        <w:rPr>
          <w:rFonts w:cs="Arial"/>
        </w:rPr>
        <w:tab/>
        <w:t xml:space="preserve">     </w:t>
      </w:r>
      <w:r w:rsidRPr="005B1D92">
        <w:rPr>
          <w:rFonts w:cs="Arial"/>
        </w:rPr>
        <w:t>___________________________</w:t>
      </w:r>
    </w:p>
    <w:p w:rsidR="00765DB9" w:rsidRPr="008220BE" w:rsidRDefault="008D4ED7" w:rsidP="008D4ED7">
      <w:pPr>
        <w:spacing w:before="0"/>
        <w:ind w:left="4395" w:hanging="4395"/>
        <w:jc w:val="center"/>
        <w:rPr>
          <w:rFonts w:cs="Arial"/>
        </w:rPr>
      </w:pPr>
      <w:r>
        <w:rPr>
          <w:rFonts w:cs="Arial"/>
        </w:rPr>
        <w:t xml:space="preserve"> Назив </w:t>
      </w:r>
      <w:proofErr w:type="gramStart"/>
      <w:r>
        <w:rPr>
          <w:rFonts w:cs="Arial"/>
        </w:rPr>
        <w:t>правног  лица</w:t>
      </w:r>
      <w:proofErr w:type="gramEnd"/>
      <w:r>
        <w:rPr>
          <w:rFonts w:cs="Arial"/>
        </w:rPr>
        <w:t xml:space="preserve">) </w:t>
      </w:r>
      <w:r>
        <w:rPr>
          <w:rFonts w:cs="Arial"/>
        </w:rPr>
        <w:tab/>
      </w:r>
      <w:r w:rsidR="00765DB9" w:rsidRPr="005B1D92">
        <w:rPr>
          <w:rFonts w:cs="Arial"/>
        </w:rPr>
        <w:t>(ЈП ЕПС</w:t>
      </w:r>
      <w:r w:rsidR="008220BE" w:rsidRPr="005B1D92">
        <w:rPr>
          <w:rFonts w:cs="Arial"/>
        </w:rPr>
        <w:t>, Огранак ТЕНТ Београд -</w:t>
      </w:r>
      <w:r>
        <w:rPr>
          <w:rFonts w:cs="Arial"/>
          <w:lang w:val="sr-Cyrl-RS"/>
        </w:rPr>
        <w:t xml:space="preserve">          </w:t>
      </w:r>
      <w:r w:rsidR="008220BE" w:rsidRPr="005B1D92">
        <w:rPr>
          <w:rFonts w:cs="Arial"/>
        </w:rPr>
        <w:t>Обреновац,  лока</w:t>
      </w:r>
      <w:r w:rsidR="00FD16AB">
        <w:rPr>
          <w:rFonts w:cs="Arial"/>
        </w:rPr>
        <w:t>ција</w:t>
      </w:r>
      <w:r w:rsidR="00FD16AB">
        <w:rPr>
          <w:rFonts w:cs="Arial"/>
          <w:lang w:val="sr-Cyrl-RS"/>
        </w:rPr>
        <w:t xml:space="preserve"> ТЕНТ А</w:t>
      </w:r>
      <w:r w:rsidR="00765DB9" w:rsidRPr="005B1D92">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tabs>
          <w:tab w:val="center" w:pos="4514"/>
        </w:tabs>
        <w:spacing w:before="0"/>
        <w:rPr>
          <w:rFonts w:cs="Arial"/>
        </w:rPr>
      </w:pPr>
      <w:r w:rsidRPr="008220BE">
        <w:rPr>
          <w:rFonts w:cs="Arial"/>
        </w:rPr>
        <w:t>__________________________</w:t>
      </w:r>
      <w:r w:rsidRPr="008220BE">
        <w:rPr>
          <w:rFonts w:cs="Arial"/>
        </w:rPr>
        <w:tab/>
        <w:t xml:space="preserve">                      ______________________________</w:t>
      </w:r>
    </w:p>
    <w:p w:rsidR="008D4ED7" w:rsidRDefault="00765DB9" w:rsidP="008D4ED7">
      <w:pPr>
        <w:spacing w:before="0"/>
        <w:jc w:val="center"/>
        <w:rPr>
          <w:rFonts w:cs="Arial"/>
          <w:lang w:val="sr-Cyrl-RS"/>
        </w:rPr>
      </w:pPr>
      <w:r w:rsidRPr="008220BE">
        <w:rPr>
          <w:rFonts w:cs="Arial"/>
        </w:rPr>
        <w:t xml:space="preserve">(Адреса </w:t>
      </w:r>
      <w:proofErr w:type="gramStart"/>
      <w:r w:rsidRPr="008220BE">
        <w:rPr>
          <w:rFonts w:cs="Arial"/>
        </w:rPr>
        <w:t>правног  лица</w:t>
      </w:r>
      <w:proofErr w:type="gramEnd"/>
      <w:r w:rsidRPr="008220BE">
        <w:rPr>
          <w:rFonts w:cs="Arial"/>
        </w:rPr>
        <w:t xml:space="preserve">) </w:t>
      </w:r>
      <w:r w:rsidRPr="008220BE">
        <w:rPr>
          <w:rFonts w:cs="Arial"/>
        </w:rPr>
        <w:tab/>
      </w:r>
      <w:r w:rsidRPr="008220BE">
        <w:rPr>
          <w:rFonts w:cs="Arial"/>
        </w:rPr>
        <w:tab/>
      </w:r>
      <w:r w:rsidRPr="008220BE">
        <w:rPr>
          <w:rFonts w:cs="Arial"/>
        </w:rPr>
        <w:tab/>
        <w:t>(</w:t>
      </w:r>
      <w:r w:rsidR="008220BE" w:rsidRPr="008220BE">
        <w:rPr>
          <w:rFonts w:cs="Arial"/>
        </w:rPr>
        <w:t xml:space="preserve">Богољуба Урошевића Црног 44, </w:t>
      </w:r>
    </w:p>
    <w:p w:rsidR="00765DB9" w:rsidRPr="008220BE" w:rsidRDefault="008D4ED7" w:rsidP="008D4ED7">
      <w:pPr>
        <w:spacing w:before="0"/>
        <w:jc w:val="center"/>
        <w:rPr>
          <w:rFonts w:cs="Arial"/>
        </w:rPr>
      </w:pPr>
      <w:r>
        <w:rPr>
          <w:rFonts w:cs="Arial"/>
          <w:lang w:val="sr-Cyrl-RS"/>
        </w:rPr>
        <w:t xml:space="preserve">                                                                         </w:t>
      </w:r>
      <w:r w:rsidR="008220BE" w:rsidRPr="008220BE">
        <w:rPr>
          <w:rFonts w:cs="Arial"/>
        </w:rPr>
        <w:t>11500 Обреновац</w:t>
      </w:r>
      <w:r w:rsidR="00765DB9" w:rsidRPr="008220BE">
        <w:rPr>
          <w:rFonts w:cs="Arial"/>
        </w:rPr>
        <w:t>)</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Број Уговора/Датум:      __________________________________________</w:t>
      </w:r>
    </w:p>
    <w:p w:rsidR="00765DB9" w:rsidRPr="008220BE" w:rsidRDefault="00765DB9" w:rsidP="00765DB9">
      <w:pPr>
        <w:spacing w:before="0"/>
        <w:rPr>
          <w:rFonts w:cs="Arial"/>
        </w:rPr>
      </w:pPr>
      <w:r w:rsidRPr="008220BE">
        <w:rPr>
          <w:rFonts w:cs="Arial"/>
        </w:rPr>
        <w:t xml:space="preserve">Број </w:t>
      </w:r>
      <w:r w:rsidR="00C81705">
        <w:rPr>
          <w:rFonts w:cs="Arial"/>
        </w:rPr>
        <w:t>захтева за спољну услугу</w:t>
      </w:r>
      <w:r w:rsidRPr="008220BE">
        <w:rPr>
          <w:rFonts w:cs="Arial"/>
        </w:rPr>
        <w:t xml:space="preserve"> (</w:t>
      </w:r>
      <w:r w:rsidR="00C81705">
        <w:rPr>
          <w:rFonts w:cs="Arial"/>
        </w:rPr>
        <w:t>ЗСУ</w:t>
      </w:r>
      <w:r w:rsidRPr="008220BE">
        <w:rPr>
          <w:rFonts w:cs="Arial"/>
        </w:rPr>
        <w:t>):  ________________________</w:t>
      </w:r>
    </w:p>
    <w:p w:rsidR="00765DB9" w:rsidRPr="008220BE" w:rsidRDefault="00765DB9" w:rsidP="00765DB9">
      <w:pPr>
        <w:spacing w:before="0"/>
        <w:rPr>
          <w:rFonts w:cs="Arial"/>
        </w:rPr>
      </w:pPr>
      <w:r w:rsidRPr="008220BE">
        <w:rPr>
          <w:rFonts w:cs="Arial"/>
        </w:rPr>
        <w:t>Место извршене услуге</w:t>
      </w:r>
      <w:r w:rsidRPr="008220BE">
        <w:rPr>
          <w:rFonts w:cs="Arial"/>
          <w:vertAlign w:val="superscript"/>
          <w:lang w:val="ru-RU"/>
        </w:rPr>
        <w:t xml:space="preserve"> 1</w:t>
      </w:r>
      <w:r w:rsidRPr="008220BE">
        <w:rPr>
          <w:rFonts w:cs="Arial"/>
        </w:rPr>
        <w:t>:  __________________________</w:t>
      </w:r>
    </w:p>
    <w:p w:rsidR="00765DB9" w:rsidRPr="008220BE" w:rsidRDefault="00765DB9" w:rsidP="00765DB9">
      <w:pPr>
        <w:spacing w:before="0"/>
        <w:rPr>
          <w:rFonts w:cs="Arial"/>
        </w:rPr>
      </w:pPr>
      <w:r w:rsidRPr="008220BE">
        <w:rPr>
          <w:rFonts w:cs="Arial"/>
        </w:rPr>
        <w:t>Објекат: 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А) ДЕТАЉНА СПЕЦИФИКАЦИЈА УСЛУГЕ: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Укупна вредност извршених услуга по спецификацији (без ПДВ)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765DB9" w:rsidRPr="008220BE" w:rsidRDefault="00765DB9" w:rsidP="00765DB9">
      <w:pPr>
        <w:spacing w:before="0"/>
        <w:rPr>
          <w:rFonts w:cs="Arial"/>
        </w:rPr>
      </w:pPr>
      <w:proofErr w:type="gramStart"/>
      <w:r w:rsidRPr="008220BE">
        <w:rPr>
          <w:rFonts w:cs="Arial"/>
        </w:rPr>
        <w:t>Предмет уговора (услуге) одговара траженим техничким карактеристикама.</w:t>
      </w:r>
      <w:proofErr w:type="gramEnd"/>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Предмет уговора нема видљивих оштећења </w:t>
      </w:r>
      <w:r w:rsidRPr="008220BE">
        <w:rPr>
          <w:rFonts w:cs="Arial"/>
        </w:rPr>
        <w:tab/>
      </w:r>
    </w:p>
    <w:p w:rsidR="00765DB9" w:rsidRPr="008220BE" w:rsidRDefault="00765DB9" w:rsidP="00765DB9">
      <w:pPr>
        <w:spacing w:before="0"/>
        <w:rPr>
          <w:rFonts w:cs="Arial"/>
        </w:rPr>
      </w:pPr>
      <w:r w:rsidRPr="008220BE">
        <w:rPr>
          <w:rFonts w:cs="Arial"/>
        </w:rPr>
        <w:t>□ ДА</w:t>
      </w:r>
    </w:p>
    <w:p w:rsidR="00765DB9" w:rsidRPr="008220BE" w:rsidRDefault="00765DB9" w:rsidP="00765DB9">
      <w:pPr>
        <w:spacing w:before="0"/>
        <w:rPr>
          <w:rFonts w:cs="Arial"/>
        </w:rPr>
      </w:pPr>
      <w:r w:rsidRPr="008220BE">
        <w:rPr>
          <w:rFonts w:cs="Arial"/>
        </w:rPr>
        <w:t>□ НЕ</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Укупан број позиција из спецификације:                            Број улаза:</w:t>
      </w:r>
    </w:p>
    <w:p w:rsidR="00765DB9" w:rsidRPr="008220BE" w:rsidRDefault="00765DB9" w:rsidP="00765DB9">
      <w:pPr>
        <w:spacing w:before="0"/>
        <w:rPr>
          <w:rFonts w:cs="Arial"/>
        </w:rPr>
      </w:pPr>
      <w:r w:rsidRPr="008220BE">
        <w:rPr>
          <w:rFonts w:cs="Arial"/>
        </w:rPr>
        <w:t>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8220BE">
        <w:rPr>
          <w:rFonts w:cs="Arial"/>
        </w:rPr>
        <w:t>бр.,</w:t>
      </w:r>
      <w:proofErr w:type="gramEnd"/>
      <w:r w:rsidRPr="008220BE">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Б) Да су </w:t>
      </w:r>
      <w:proofErr w:type="gramStart"/>
      <w:r w:rsidRPr="008220BE">
        <w:rPr>
          <w:rFonts w:cs="Arial"/>
        </w:rPr>
        <w:t>услуга(</w:t>
      </w:r>
      <w:proofErr w:type="gramEnd"/>
      <w:r w:rsidRPr="008220BE">
        <w:rPr>
          <w:rFonts w:cs="Arial"/>
        </w:rPr>
        <w:t>е) извршени у обиму, квалитету, уговореном року и сагласно уговору потврђују:</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 xml:space="preserve">    ПРУЖАЛАЦ:</w:t>
      </w:r>
      <w:r w:rsidRPr="008220BE">
        <w:rPr>
          <w:rFonts w:cs="Arial"/>
        </w:rPr>
        <w:tab/>
        <w:t xml:space="preserve">           </w:t>
      </w:r>
      <w:r w:rsidR="00604EB8">
        <w:rPr>
          <w:rFonts w:cs="Arial"/>
          <w:lang w:val="sr-Cyrl-RS"/>
        </w:rPr>
        <w:t xml:space="preserve">                   </w:t>
      </w:r>
      <w:r w:rsidRPr="008220BE">
        <w:rPr>
          <w:rFonts w:cs="Arial"/>
        </w:rPr>
        <w:t xml:space="preserve"> </w:t>
      </w:r>
      <w:r w:rsidR="00604EB8">
        <w:rPr>
          <w:rFonts w:cs="Arial"/>
          <w:lang w:val="sr-Cyrl-RS"/>
        </w:rPr>
        <w:t xml:space="preserve">                               </w:t>
      </w:r>
      <w:r w:rsidRPr="008220BE">
        <w:rPr>
          <w:rFonts w:cs="Arial"/>
        </w:rPr>
        <w:t xml:space="preserve">КОРИСНИК: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w:t>
      </w:r>
      <w:r w:rsidRPr="008220BE">
        <w:rPr>
          <w:rFonts w:cs="Arial"/>
        </w:rPr>
        <w:tab/>
      </w:r>
      <w:r w:rsidR="00C81705">
        <w:rPr>
          <w:rFonts w:cs="Arial"/>
        </w:rPr>
        <w:t xml:space="preserve">         </w:t>
      </w:r>
      <w:r w:rsidR="00604EB8">
        <w:rPr>
          <w:rFonts w:cs="Arial"/>
          <w:lang w:val="sr-Cyrl-RS"/>
        </w:rPr>
        <w:t xml:space="preserve">                                           </w:t>
      </w:r>
      <w:r w:rsidRPr="008220BE">
        <w:rPr>
          <w:rFonts w:cs="Arial"/>
        </w:rPr>
        <w:t xml:space="preserve">____________________         </w:t>
      </w:r>
    </w:p>
    <w:p w:rsidR="00765DB9" w:rsidRPr="008220BE" w:rsidRDefault="00765DB9" w:rsidP="00765DB9">
      <w:pPr>
        <w:rPr>
          <w:rFonts w:cs="Arial"/>
          <w:lang w:val="ru-RU"/>
        </w:rPr>
      </w:pPr>
      <w:r w:rsidRPr="008220BE">
        <w:rPr>
          <w:rFonts w:cs="Arial"/>
          <w:lang w:val="ru-RU"/>
        </w:rPr>
        <w:t xml:space="preserve">    (Име и презиме)</w:t>
      </w:r>
      <w:r w:rsidRPr="008220BE">
        <w:rPr>
          <w:rFonts w:cs="Arial"/>
          <w:lang w:val="ru-RU"/>
        </w:rPr>
        <w:tab/>
      </w:r>
      <w:r w:rsidRPr="008220BE">
        <w:rPr>
          <w:rFonts w:cs="Arial"/>
          <w:lang w:val="ru-RU"/>
        </w:rPr>
        <w:tab/>
        <w:t xml:space="preserve">  </w:t>
      </w:r>
      <w:r w:rsidR="00604EB8">
        <w:rPr>
          <w:rFonts w:cs="Arial"/>
          <w:lang w:val="ru-RU"/>
        </w:rPr>
        <w:t xml:space="preserve">                                          </w:t>
      </w:r>
      <w:r w:rsidRPr="008220BE">
        <w:rPr>
          <w:rFonts w:cs="Arial"/>
          <w:lang w:val="ru-RU"/>
        </w:rPr>
        <w:t xml:space="preserve"> </w:t>
      </w:r>
      <w:r w:rsidR="00604EB8">
        <w:rPr>
          <w:rFonts w:cs="Arial"/>
          <w:lang w:val="ru-RU"/>
        </w:rPr>
        <w:t xml:space="preserve"> </w:t>
      </w:r>
      <w:r w:rsidRPr="008220BE">
        <w:rPr>
          <w:rFonts w:cs="Arial"/>
          <w:lang w:val="ru-RU"/>
        </w:rPr>
        <w:t xml:space="preserve">(Име и презиме)                   </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____________________</w:t>
      </w:r>
      <w:r w:rsidRPr="008220BE">
        <w:rPr>
          <w:rFonts w:cs="Arial"/>
        </w:rPr>
        <w:tab/>
      </w:r>
      <w:r w:rsidR="00604EB8">
        <w:rPr>
          <w:rFonts w:cs="Arial"/>
          <w:lang w:val="sr-Cyrl-RS"/>
        </w:rPr>
        <w:t xml:space="preserve">                                        </w:t>
      </w:r>
      <w:r w:rsidRPr="008220BE">
        <w:rPr>
          <w:rFonts w:cs="Arial"/>
        </w:rPr>
        <w:t xml:space="preserve">_____________________      </w:t>
      </w:r>
    </w:p>
    <w:p w:rsidR="00765DB9" w:rsidRPr="008220BE" w:rsidRDefault="00765DB9" w:rsidP="00765DB9">
      <w:pPr>
        <w:spacing w:before="0"/>
        <w:rPr>
          <w:rFonts w:cs="Arial"/>
        </w:rPr>
      </w:pPr>
      <w:r w:rsidRPr="008220BE">
        <w:rPr>
          <w:rFonts w:cs="Arial"/>
        </w:rPr>
        <w:t xml:space="preserve">    (Потпис)</w:t>
      </w:r>
      <w:r w:rsidRPr="008220BE">
        <w:rPr>
          <w:rFonts w:cs="Arial"/>
        </w:rPr>
        <w:tab/>
      </w:r>
      <w:r w:rsidRPr="008220BE">
        <w:rPr>
          <w:rFonts w:cs="Arial"/>
        </w:rPr>
        <w:tab/>
      </w:r>
      <w:r w:rsidRPr="008220BE">
        <w:rPr>
          <w:rFonts w:cs="Arial"/>
        </w:rPr>
        <w:tab/>
        <w:t xml:space="preserve">      </w:t>
      </w:r>
      <w:r w:rsidR="00604EB8">
        <w:rPr>
          <w:rFonts w:cs="Arial"/>
          <w:lang w:val="sr-Cyrl-RS"/>
        </w:rPr>
        <w:t xml:space="preserve">                                              </w:t>
      </w:r>
      <w:r w:rsidRPr="008220BE">
        <w:rPr>
          <w:rFonts w:cs="Arial"/>
        </w:rPr>
        <w:t xml:space="preserve"> (Потпис)                                </w:t>
      </w:r>
    </w:p>
    <w:p w:rsidR="00765DB9" w:rsidRPr="008220BE" w:rsidRDefault="00765DB9" w:rsidP="00765DB9">
      <w:pPr>
        <w:spacing w:before="0"/>
        <w:rPr>
          <w:rFonts w:cs="Arial"/>
        </w:rPr>
      </w:pP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vertAlign w:val="superscript"/>
          <w:lang w:val="ru-RU"/>
        </w:rPr>
        <w:t>1)</w:t>
      </w:r>
      <w:r w:rsidRPr="008220BE">
        <w:rPr>
          <w:rFonts w:cs="Arial"/>
        </w:rPr>
        <w:t xml:space="preserve">  у случају да се услуга односи на већи број МТ, уз Записник приложити посебну спецификацију по МТ</w:t>
      </w:r>
    </w:p>
    <w:p w:rsidR="00765DB9" w:rsidRPr="008220BE" w:rsidRDefault="00765DB9" w:rsidP="00765DB9">
      <w:pPr>
        <w:spacing w:before="0"/>
        <w:rPr>
          <w:rFonts w:cs="Arial"/>
        </w:rPr>
      </w:pPr>
    </w:p>
    <w:p w:rsidR="00765DB9" w:rsidRPr="008220BE" w:rsidRDefault="00765DB9" w:rsidP="00765DB9">
      <w:pPr>
        <w:spacing w:before="0"/>
        <w:rPr>
          <w:rFonts w:cs="Arial"/>
        </w:rPr>
      </w:pPr>
      <w:r w:rsidRPr="008220BE">
        <w:rPr>
          <w:rFonts w:cs="Arial"/>
        </w:rPr>
        <w:t>*Појашњења:</w:t>
      </w:r>
    </w:p>
    <w:p w:rsidR="00765DB9" w:rsidRPr="008220BE" w:rsidRDefault="00765DB9" w:rsidP="00765DB9">
      <w:pPr>
        <w:spacing w:before="0"/>
        <w:rPr>
          <w:rFonts w:cs="Arial"/>
        </w:rPr>
      </w:pPr>
      <w:r w:rsidRPr="008220BE">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765DB9" w:rsidRPr="008220BE" w:rsidRDefault="00765DB9" w:rsidP="00765DB9">
      <w:pPr>
        <w:spacing w:before="0"/>
        <w:rPr>
          <w:rFonts w:cs="Arial"/>
        </w:rPr>
      </w:pPr>
      <w:r w:rsidRPr="008220BE">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765DB9" w:rsidRPr="008220BE" w:rsidRDefault="00765DB9" w:rsidP="00765DB9">
      <w:pPr>
        <w:spacing w:before="0"/>
        <w:rPr>
          <w:rFonts w:cs="Arial"/>
        </w:rPr>
      </w:pPr>
      <w:proofErr w:type="gramStart"/>
      <w:r w:rsidRPr="008220BE">
        <w:rPr>
          <w:rFonts w:cs="Arial"/>
        </w:rPr>
        <w:t>-Сви добављачи биће дужни да уз фактуру доставе и обострано потписани Записник.</w:t>
      </w:r>
      <w:proofErr w:type="gramEnd"/>
    </w:p>
    <w:p w:rsidR="00765DB9" w:rsidRPr="008220BE" w:rsidRDefault="00765DB9" w:rsidP="00765DB9">
      <w:pPr>
        <w:spacing w:before="0"/>
        <w:rPr>
          <w:rFonts w:cs="Arial"/>
        </w:rPr>
      </w:pPr>
      <w:r w:rsidRPr="008220BE">
        <w:rPr>
          <w:rFonts w:cs="Arial"/>
        </w:rPr>
        <w:t xml:space="preserve">-Обавеза Наручиоца је издавање писменог Налога за набавку без обзира на предмет набавке </w:t>
      </w:r>
    </w:p>
    <w:p w:rsidR="00765DB9" w:rsidRPr="00A75D21" w:rsidRDefault="00231033" w:rsidP="00A75D21">
      <w:pPr>
        <w:spacing w:before="0"/>
        <w:jc w:val="left"/>
        <w:rPr>
          <w:rFonts w:cs="Arial"/>
          <w:color w:val="FF0000"/>
          <w:lang w:val="sr-Cyrl-RS"/>
        </w:rPr>
      </w:pPr>
      <w:r>
        <w:rPr>
          <w:rFonts w:cs="Arial"/>
          <w:color w:val="FF0000"/>
        </w:rPr>
        <w:br w:type="page"/>
      </w:r>
    </w:p>
    <w:p w:rsidR="00765DB9" w:rsidRPr="002C3388" w:rsidRDefault="00765DB9" w:rsidP="00943060">
      <w:pPr>
        <w:keepNext/>
        <w:tabs>
          <w:tab w:val="left" w:pos="567"/>
        </w:tabs>
        <w:spacing w:before="0"/>
        <w:outlineLvl w:val="0"/>
        <w:rPr>
          <w:rFonts w:cs="Arial"/>
          <w:b/>
          <w:lang w:val="sr-Cyrl-RS"/>
        </w:rPr>
        <w:sectPr w:rsidR="00765DB9" w:rsidRPr="002C3388" w:rsidSect="00B16DF0">
          <w:headerReference w:type="default" r:id="rId174"/>
          <w:footerReference w:type="even" r:id="rId175"/>
          <w:footerReference w:type="default" r:id="rId176"/>
          <w:headerReference w:type="first" r:id="rId177"/>
          <w:footerReference w:type="first" r:id="rId178"/>
          <w:footnotePr>
            <w:pos w:val="beneathText"/>
          </w:footnotePr>
          <w:pgSz w:w="11909" w:h="16834" w:code="9"/>
          <w:pgMar w:top="1440" w:right="1440" w:bottom="1440" w:left="1440" w:header="142" w:footer="436" w:gutter="0"/>
          <w:cols w:space="708"/>
          <w:titlePg/>
          <w:docGrid w:linePitch="360"/>
        </w:sectPr>
      </w:pPr>
      <w:bookmarkStart w:id="261" w:name="_Toc442559948"/>
    </w:p>
    <w:p w:rsidR="00765DB9" w:rsidRPr="00943060" w:rsidRDefault="00765DB9" w:rsidP="00943060">
      <w:pPr>
        <w:keepNext/>
        <w:tabs>
          <w:tab w:val="left" w:pos="567"/>
        </w:tabs>
        <w:spacing w:before="0"/>
        <w:outlineLvl w:val="0"/>
        <w:rPr>
          <w:rFonts w:cs="Arial"/>
          <w:b/>
          <w:lang w:val="sr-Cyrl-RS"/>
        </w:rPr>
      </w:pPr>
    </w:p>
    <w:p w:rsidR="00E1676A" w:rsidRPr="00E1676A" w:rsidRDefault="00765DB9" w:rsidP="00E1676A">
      <w:pPr>
        <w:pStyle w:val="ListParagraph"/>
        <w:keepNext/>
        <w:numPr>
          <w:ilvl w:val="0"/>
          <w:numId w:val="30"/>
        </w:numPr>
        <w:tabs>
          <w:tab w:val="left" w:pos="567"/>
        </w:tabs>
        <w:spacing w:before="0"/>
        <w:jc w:val="center"/>
        <w:outlineLvl w:val="0"/>
        <w:rPr>
          <w:rFonts w:cs="Arial"/>
          <w:b/>
          <w:lang w:val="sr-Cyrl-RS"/>
        </w:rPr>
      </w:pPr>
      <w:r w:rsidRPr="00E1676A">
        <w:rPr>
          <w:rFonts w:cs="Arial"/>
          <w:b/>
        </w:rPr>
        <w:t>МОДЕЛ УГОВОРА</w:t>
      </w:r>
      <w:bookmarkEnd w:id="261"/>
    </w:p>
    <w:p w:rsidR="00FD16AB" w:rsidRDefault="008445F5" w:rsidP="00FD16AB">
      <w:pPr>
        <w:spacing w:before="0"/>
        <w:ind w:left="1440"/>
        <w:jc w:val="center"/>
        <w:rPr>
          <w:rFonts w:eastAsia="Arial" w:cs="Arial"/>
          <w:b/>
          <w:color w:val="000000"/>
          <w:szCs w:val="20"/>
          <w:lang w:val="sr-Cyrl-RS"/>
        </w:rPr>
      </w:pPr>
      <w:r w:rsidRPr="00765DB9">
        <w:rPr>
          <w:rFonts w:cs="Arial"/>
          <w:b/>
        </w:rPr>
        <w:t>УГОВОР О ПРУЖАЊУ УСЛУГЕ</w:t>
      </w:r>
      <w:r w:rsidR="006747CA">
        <w:rPr>
          <w:rFonts w:cs="Arial"/>
          <w:b/>
          <w:lang w:val="sr-Cyrl-RS"/>
        </w:rPr>
        <w:t>:</w:t>
      </w:r>
      <w:r w:rsidR="006747CA" w:rsidRPr="006747CA">
        <w:rPr>
          <w:rFonts w:cs="Arial"/>
          <w:lang w:val="sr-Cyrl-RS"/>
        </w:rPr>
        <w:t xml:space="preserve"> </w:t>
      </w:r>
      <w:r w:rsidR="00FD16AB" w:rsidRPr="006E464A">
        <w:rPr>
          <w:rFonts w:eastAsia="Arial" w:cs="Arial"/>
          <w:b/>
          <w:color w:val="000000"/>
          <w:szCs w:val="20"/>
        </w:rPr>
        <w:t>Преглед</w:t>
      </w:r>
      <w:r w:rsidR="00E1676A">
        <w:rPr>
          <w:rFonts w:eastAsia="Arial" w:cs="Arial"/>
          <w:b/>
          <w:color w:val="000000"/>
          <w:szCs w:val="20"/>
          <w:lang w:val="sr-Cyrl-RS"/>
        </w:rPr>
        <w:t xml:space="preserve"> противпожарних клапни</w:t>
      </w:r>
    </w:p>
    <w:p w:rsidR="00E1676A" w:rsidRPr="00E1676A" w:rsidRDefault="00E1676A" w:rsidP="00FD16AB">
      <w:pPr>
        <w:spacing w:before="0"/>
        <w:ind w:left="1440"/>
        <w:jc w:val="center"/>
        <w:rPr>
          <w:rFonts w:eastAsia="Arial" w:cs="Arial"/>
          <w:color w:val="000000"/>
          <w:szCs w:val="20"/>
          <w:lang w:val="sr-Cyrl-RS"/>
        </w:rPr>
      </w:pPr>
    </w:p>
    <w:p w:rsidR="00765DB9" w:rsidRPr="00765DB9" w:rsidRDefault="00765DB9" w:rsidP="00FD16AB">
      <w:pPr>
        <w:spacing w:before="0"/>
        <w:rPr>
          <w:rFonts w:cs="Arial"/>
          <w:b/>
        </w:rPr>
      </w:pPr>
      <w:r w:rsidRPr="00765DB9">
        <w:rPr>
          <w:rFonts w:cs="Arial"/>
          <w:b/>
        </w:rPr>
        <w:t>Уговорне стране:</w:t>
      </w:r>
    </w:p>
    <w:p w:rsidR="00765DB9" w:rsidRPr="006747CA" w:rsidRDefault="00765DB9" w:rsidP="00765DB9">
      <w:pPr>
        <w:tabs>
          <w:tab w:val="left" w:pos="567"/>
        </w:tabs>
        <w:spacing w:before="0"/>
        <w:rPr>
          <w:rFonts w:cs="Arial"/>
          <w:b/>
          <w:lang w:val="sr-Cyrl-RS"/>
        </w:rPr>
      </w:pPr>
    </w:p>
    <w:p w:rsidR="00765DB9" w:rsidRPr="00765DB9" w:rsidRDefault="00765DB9" w:rsidP="00765DB9">
      <w:pPr>
        <w:tabs>
          <w:tab w:val="left" w:pos="567"/>
        </w:tabs>
        <w:spacing w:before="0"/>
        <w:rPr>
          <w:rFonts w:cs="Arial"/>
        </w:rPr>
      </w:pPr>
      <w:r w:rsidRPr="00765DB9">
        <w:rPr>
          <w:rFonts w:cs="Arial"/>
          <w:b/>
        </w:rPr>
        <w:t>КОРИСНИК УСЛУГЕ</w:t>
      </w:r>
      <w:r w:rsidRPr="00765DB9">
        <w:rPr>
          <w:rFonts w:cs="Arial"/>
        </w:rPr>
        <w:t xml:space="preserve">: </w:t>
      </w:r>
    </w:p>
    <w:p w:rsidR="00765DB9" w:rsidRPr="00765DB9" w:rsidRDefault="00765DB9" w:rsidP="00765DB9">
      <w:pPr>
        <w:tabs>
          <w:tab w:val="left" w:pos="567"/>
        </w:tabs>
        <w:spacing w:before="0"/>
        <w:rPr>
          <w:rFonts w:cs="Arial"/>
        </w:rPr>
      </w:pPr>
    </w:p>
    <w:p w:rsidR="0018411A" w:rsidRPr="0018411A" w:rsidRDefault="0018411A" w:rsidP="0018411A">
      <w:pPr>
        <w:pStyle w:val="KDParagraf"/>
        <w:spacing w:before="0"/>
        <w:rPr>
          <w:rFonts w:cs="Arial"/>
        </w:rPr>
      </w:pPr>
      <w:r w:rsidRPr="00BF4E1B">
        <w:rPr>
          <w:rFonts w:cs="Arial"/>
        </w:rPr>
        <w:t>Јавно предузеће „Електропривреда Србије</w:t>
      </w:r>
      <w:proofErr w:type="gramStart"/>
      <w:r w:rsidRPr="00BF4E1B">
        <w:rPr>
          <w:rFonts w:cs="Arial"/>
        </w:rPr>
        <w:t>“ из</w:t>
      </w:r>
      <w:proofErr w:type="gramEnd"/>
      <w:r w:rsidRPr="00BF4E1B">
        <w:rPr>
          <w:rFonts w:cs="Arial"/>
        </w:rPr>
        <w:t xml:space="preserve"> Београда, </w:t>
      </w:r>
      <w:r w:rsidR="000D2F7E" w:rsidRPr="000D2F7E">
        <w:rPr>
          <w:rFonts w:cs="Arial"/>
        </w:rPr>
        <w:t xml:space="preserve">Улица </w:t>
      </w:r>
      <w:r w:rsidR="000D2F7E" w:rsidRPr="000D2F7E">
        <w:rPr>
          <w:rFonts w:cs="Arial"/>
          <w:lang w:val="sr-Cyrl-RS"/>
        </w:rPr>
        <w:t>Балканска</w:t>
      </w:r>
      <w:r w:rsidR="000D2F7E" w:rsidRPr="000D2F7E">
        <w:rPr>
          <w:rFonts w:cs="Arial"/>
        </w:rPr>
        <w:t xml:space="preserve"> бр. </w:t>
      </w:r>
      <w:r w:rsidR="000D2F7E">
        <w:rPr>
          <w:rFonts w:cs="Arial"/>
          <w:lang w:val="sr-Cyrl-RS"/>
        </w:rPr>
        <w:t>13</w:t>
      </w:r>
      <w:r w:rsidRPr="00BF4E1B">
        <w:rPr>
          <w:rFonts w:cs="Arial"/>
        </w:rPr>
        <w:t>,огранак ТЕНТ Београд-</w:t>
      </w:r>
      <w:r w:rsidRPr="00E626BD">
        <w:rPr>
          <w:rFonts w:cs="Arial"/>
        </w:rPr>
        <w:t>Обреновац, 11500 Обренов</w:t>
      </w:r>
      <w:r w:rsidR="00A3058A">
        <w:rPr>
          <w:rFonts w:cs="Arial"/>
        </w:rPr>
        <w:t>ац, Богољуба Урошевића Црног 44</w:t>
      </w:r>
      <w:r w:rsidRPr="00E626BD">
        <w:rPr>
          <w:rFonts w:cs="Arial"/>
        </w:rPr>
        <w:t xml:space="preserve">, матични број 20053658, ПИБ 103920327, текући рачун 160-700-13 Banka Intesа ад Београд, које, у име и за рачун ЈП ЕПС, по пуномоћју бр. </w:t>
      </w:r>
      <w:r w:rsidR="00E626BD" w:rsidRPr="00E626BD">
        <w:rPr>
          <w:rFonts w:cs="Arial"/>
        </w:rPr>
        <w:t>12.01.</w:t>
      </w:r>
      <w:r w:rsidR="00E626BD" w:rsidRPr="00E626BD">
        <w:rPr>
          <w:rFonts w:cs="Arial"/>
          <w:lang w:val="sr-Cyrl-RS"/>
        </w:rPr>
        <w:t>296992</w:t>
      </w:r>
      <w:r w:rsidR="00E626BD" w:rsidRPr="00E626BD">
        <w:rPr>
          <w:rFonts w:cs="Arial"/>
        </w:rPr>
        <w:t>/</w:t>
      </w:r>
      <w:r w:rsidR="00E626BD" w:rsidRPr="00E626BD">
        <w:rPr>
          <w:rFonts w:cs="Arial"/>
          <w:lang w:val="sr-Cyrl-RS"/>
        </w:rPr>
        <w:t>1</w:t>
      </w:r>
      <w:r w:rsidR="00E626BD" w:rsidRPr="00E626BD">
        <w:rPr>
          <w:rFonts w:cs="Arial"/>
        </w:rPr>
        <w:t>-</w:t>
      </w:r>
      <w:r w:rsidR="00E626BD" w:rsidRPr="00E626BD">
        <w:rPr>
          <w:rFonts w:cs="Arial"/>
          <w:lang w:val="sr-Cyrl-RS"/>
        </w:rPr>
        <w:t>2017</w:t>
      </w:r>
      <w:r w:rsidR="00E626BD" w:rsidRPr="00E626BD">
        <w:rPr>
          <w:rFonts w:cs="Arial"/>
        </w:rPr>
        <w:t xml:space="preserve"> од </w:t>
      </w:r>
      <w:r w:rsidR="00E626BD" w:rsidRPr="00E626BD">
        <w:rPr>
          <w:rFonts w:cs="Arial"/>
          <w:lang w:val="sr-Cyrl-RS"/>
        </w:rPr>
        <w:t>15</w:t>
      </w:r>
      <w:r w:rsidR="00E626BD" w:rsidRPr="00E626BD">
        <w:rPr>
          <w:rFonts w:cs="Arial"/>
        </w:rPr>
        <w:t>.0</w:t>
      </w:r>
      <w:r w:rsidR="00E626BD" w:rsidRPr="00E626BD">
        <w:rPr>
          <w:rFonts w:cs="Arial"/>
          <w:lang w:val="sr-Cyrl-RS"/>
        </w:rPr>
        <w:t>6</w:t>
      </w:r>
      <w:r w:rsidR="00E626BD" w:rsidRPr="00E626BD">
        <w:rPr>
          <w:rFonts w:cs="Arial"/>
        </w:rPr>
        <w:t>.201</w:t>
      </w:r>
      <w:r w:rsidR="00E626BD" w:rsidRPr="00E626BD">
        <w:rPr>
          <w:rFonts w:cs="Arial"/>
          <w:lang w:val="sr-Cyrl-RS"/>
        </w:rPr>
        <w:t>7</w:t>
      </w:r>
      <w:r w:rsidRPr="00E626BD">
        <w:rPr>
          <w:rFonts w:cs="Arial"/>
        </w:rPr>
        <w:t xml:space="preserve">.године, заступа финансијски </w:t>
      </w:r>
      <w:proofErr w:type="gramStart"/>
      <w:r w:rsidRPr="00E626BD">
        <w:rPr>
          <w:rFonts w:cs="Arial"/>
        </w:rPr>
        <w:t xml:space="preserve">директор </w:t>
      </w:r>
      <w:r w:rsidR="00BF4E1B" w:rsidRPr="00E626BD">
        <w:rPr>
          <w:rFonts w:cs="Arial"/>
          <w:lang w:val="sr-Cyrl-RS"/>
        </w:rPr>
        <w:t xml:space="preserve"> огранка</w:t>
      </w:r>
      <w:proofErr w:type="gramEnd"/>
      <w:r w:rsidR="00BF4E1B" w:rsidRPr="00E626BD">
        <w:rPr>
          <w:rFonts w:cs="Arial"/>
          <w:lang w:val="sr-Cyrl-RS"/>
        </w:rPr>
        <w:t xml:space="preserve"> </w:t>
      </w:r>
      <w:r w:rsidR="00BF4E1B" w:rsidRPr="00E626BD">
        <w:rPr>
          <w:rFonts w:cs="Arial"/>
        </w:rPr>
        <w:t xml:space="preserve">ТЕНТ </w:t>
      </w:r>
      <w:r w:rsidR="00BF4E1B" w:rsidRPr="00E626BD">
        <w:rPr>
          <w:rFonts w:cs="Arial"/>
          <w:lang w:val="sr-Cyrl-RS"/>
        </w:rPr>
        <w:t>Жељко Вујиновић</w:t>
      </w:r>
      <w:r w:rsidRPr="00E626BD">
        <w:rPr>
          <w:rFonts w:cs="Arial"/>
        </w:rPr>
        <w:t xml:space="preserve">, дипл. </w:t>
      </w:r>
      <w:proofErr w:type="gramStart"/>
      <w:r w:rsidRPr="00E626BD">
        <w:rPr>
          <w:rFonts w:cs="Arial"/>
        </w:rPr>
        <w:t>екон</w:t>
      </w:r>
      <w:proofErr w:type="gramEnd"/>
      <w:r w:rsidRPr="00E626BD">
        <w:rPr>
          <w:rFonts w:cs="Arial"/>
        </w:rPr>
        <w:t>. (</w:t>
      </w:r>
      <w:proofErr w:type="gramStart"/>
      <w:r w:rsidRPr="00E626BD">
        <w:rPr>
          <w:rFonts w:cs="Arial"/>
        </w:rPr>
        <w:t>у</w:t>
      </w:r>
      <w:proofErr w:type="gramEnd"/>
      <w:r w:rsidRPr="00E626BD">
        <w:rPr>
          <w:rFonts w:cs="Arial"/>
        </w:rPr>
        <w:t xml:space="preserve"> даљем тексту: Корисник услуге)</w:t>
      </w:r>
      <w:r w:rsidRPr="0018411A">
        <w:rPr>
          <w:rFonts w:cs="Arial"/>
        </w:rPr>
        <w:t xml:space="preserve">  </w:t>
      </w:r>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proofErr w:type="gramStart"/>
      <w:r w:rsidRPr="00765DB9">
        <w:rPr>
          <w:rFonts w:cs="Arial"/>
        </w:rPr>
        <w:t>и</w:t>
      </w:r>
      <w:proofErr w:type="gramEnd"/>
    </w:p>
    <w:p w:rsidR="00765DB9" w:rsidRPr="00765DB9"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rPr>
      </w:pPr>
      <w:r w:rsidRPr="00765DB9">
        <w:rPr>
          <w:rFonts w:cs="Arial"/>
          <w:b/>
        </w:rPr>
        <w:t>ПРУЖАЛАЦ УСЛУГЕ</w:t>
      </w:r>
      <w:r w:rsidRPr="00765DB9">
        <w:rPr>
          <w:rFonts w:cs="Arial"/>
        </w:rPr>
        <w:t xml:space="preserve">:  </w:t>
      </w:r>
    </w:p>
    <w:p w:rsidR="00765DB9" w:rsidRPr="00765DB9" w:rsidRDefault="00765DB9" w:rsidP="00765DB9">
      <w:pPr>
        <w:tabs>
          <w:tab w:val="left" w:pos="567"/>
        </w:tabs>
        <w:spacing w:before="0"/>
        <w:rPr>
          <w:rFonts w:cs="Arial"/>
        </w:rPr>
      </w:pPr>
    </w:p>
    <w:p w:rsidR="00765DB9" w:rsidRPr="00924BE9" w:rsidRDefault="00765DB9" w:rsidP="0045721B">
      <w:pPr>
        <w:numPr>
          <w:ilvl w:val="0"/>
          <w:numId w:val="7"/>
        </w:numPr>
        <w:spacing w:before="0"/>
        <w:ind w:left="0" w:firstLine="0"/>
        <w:contextualSpacing/>
        <w:rPr>
          <w:rFonts w:eastAsia="Calibri" w:cs="Arial"/>
        </w:rPr>
      </w:pPr>
      <w:r w:rsidRPr="00924BE9">
        <w:rPr>
          <w:rFonts w:eastAsia="Calibri" w:cs="Arial"/>
        </w:rPr>
        <w:t xml:space="preserve">_________________ </w:t>
      </w:r>
      <w:proofErr w:type="gramStart"/>
      <w:r w:rsidRPr="00924BE9">
        <w:rPr>
          <w:rFonts w:eastAsia="Calibri" w:cs="Arial"/>
        </w:rPr>
        <w:t>из</w:t>
      </w:r>
      <w:proofErr w:type="gramEnd"/>
      <w:r w:rsidRPr="00924BE9">
        <w:rPr>
          <w:rFonts w:eastAsia="Calibri" w:cs="Arial"/>
        </w:rPr>
        <w:t xml:space="preserve"> ________, ул. ____________, бр.____, матични број: ___________, ПИБ: ___________, текући рачун ____________,банка ______________</w:t>
      </w:r>
      <w:r w:rsidR="00AC064E">
        <w:rPr>
          <w:rFonts w:eastAsia="Calibri" w:cs="Arial"/>
        </w:rPr>
        <w:t xml:space="preserve"> кога заступа _________</w:t>
      </w:r>
      <w:r w:rsidRPr="00924BE9">
        <w:rPr>
          <w:rFonts w:eastAsia="Calibri" w:cs="Arial"/>
        </w:rPr>
        <w:t xml:space="preserve">, _____________, (као лидер у име и за рачун групе понуђача) </w:t>
      </w:r>
    </w:p>
    <w:p w:rsidR="00765DB9" w:rsidRPr="00924BE9" w:rsidRDefault="00765DB9" w:rsidP="00765DB9">
      <w:pPr>
        <w:spacing w:before="0"/>
        <w:ind w:left="360"/>
        <w:rPr>
          <w:rFonts w:cs="Arial"/>
        </w:rPr>
      </w:pPr>
    </w:p>
    <w:p w:rsidR="00765DB9" w:rsidRPr="00AC064E" w:rsidRDefault="00765DB9" w:rsidP="00AC064E">
      <w:pPr>
        <w:spacing w:before="0"/>
        <w:rPr>
          <w:rFonts w:eastAsia="Calibri" w:cs="Arial"/>
          <w:lang w:val="sr-Cyrl-BA"/>
        </w:rPr>
      </w:pPr>
      <w:r w:rsidRPr="00924BE9">
        <w:rPr>
          <w:rFonts w:eastAsia="Calibri" w:cs="Arial"/>
        </w:rPr>
        <w:t>2а</w:t>
      </w:r>
      <w:proofErr w:type="gramStart"/>
      <w:r w:rsidRPr="00924BE9">
        <w:rPr>
          <w:rFonts w:eastAsia="Calibri" w:cs="Arial"/>
        </w:rPr>
        <w:t>)_</w:t>
      </w:r>
      <w:proofErr w:type="gramEnd"/>
      <w:r w:rsidRPr="00924BE9">
        <w:rPr>
          <w:rFonts w:eastAsia="Calibri" w:cs="Arial"/>
        </w:rPr>
        <w:t>_______</w:t>
      </w:r>
      <w:r w:rsidR="00AC064E">
        <w:rPr>
          <w:rFonts w:eastAsia="Calibri" w:cs="Arial"/>
        </w:rPr>
        <w:t>_______________</w:t>
      </w:r>
      <w:r w:rsidRPr="00924BE9">
        <w:rPr>
          <w:rFonts w:eastAsia="Calibri" w:cs="Arial"/>
        </w:rPr>
        <w:t>из</w:t>
      </w:r>
      <w:r w:rsidRPr="00924BE9">
        <w:rPr>
          <w:rFonts w:eastAsia="Calibri" w:cs="Arial"/>
        </w:rPr>
        <w:tab/>
        <w:t>_____________, улица_______________</w:t>
      </w:r>
      <w:r w:rsidR="00AC064E">
        <w:rPr>
          <w:rFonts w:eastAsia="Calibri" w:cs="Arial"/>
        </w:rPr>
        <w:t>____ бр. ___, ПИБ: ________, матични број ______</w:t>
      </w:r>
      <w:r w:rsidRPr="00924BE9">
        <w:rPr>
          <w:rFonts w:eastAsia="Calibri" w:cs="Arial"/>
        </w:rPr>
        <w:t xml:space="preserve">, </w:t>
      </w:r>
      <w:r w:rsidRPr="00924BE9">
        <w:rPr>
          <w:rFonts w:cs="Arial"/>
        </w:rPr>
        <w:t>текући рачун _</w:t>
      </w:r>
      <w:r w:rsidR="00AC064E">
        <w:rPr>
          <w:rFonts w:cs="Arial"/>
        </w:rPr>
        <w:t>___________</w:t>
      </w:r>
      <w:proofErr w:type="gramStart"/>
      <w:r w:rsidR="00AC064E">
        <w:rPr>
          <w:rFonts w:cs="Arial"/>
        </w:rPr>
        <w:t>,банка</w:t>
      </w:r>
      <w:proofErr w:type="gramEnd"/>
      <w:r w:rsidR="00AC064E">
        <w:rPr>
          <w:rFonts w:cs="Arial"/>
        </w:rPr>
        <w:t xml:space="preserve"> _______</w:t>
      </w:r>
      <w:r w:rsidRPr="00924BE9">
        <w:rPr>
          <w:rFonts w:cs="Arial"/>
        </w:rPr>
        <w:t xml:space="preserve"> ,</w:t>
      </w:r>
      <w:r w:rsidR="00AC064E">
        <w:rPr>
          <w:rFonts w:eastAsia="Calibri" w:cs="Arial"/>
        </w:rPr>
        <w:t>кога заступа ___________</w:t>
      </w:r>
      <w:r w:rsidRPr="00924BE9">
        <w:rPr>
          <w:rFonts w:eastAsia="Calibri" w:cs="Arial"/>
        </w:rPr>
        <w:t>, (члан групе понуђача или подизвођач)</w:t>
      </w:r>
      <w:r w:rsidRPr="00924BE9">
        <w:rPr>
          <w:rFonts w:cs="Arial"/>
        </w:rPr>
        <w:t xml:space="preserve"> </w:t>
      </w:r>
    </w:p>
    <w:p w:rsidR="00765DB9" w:rsidRPr="00924BE9" w:rsidRDefault="00765DB9" w:rsidP="00765DB9">
      <w:pPr>
        <w:tabs>
          <w:tab w:val="left" w:pos="567"/>
        </w:tabs>
        <w:spacing w:before="0"/>
        <w:rPr>
          <w:rFonts w:cs="Arial"/>
        </w:rPr>
      </w:pPr>
      <w:r w:rsidRPr="00924BE9">
        <w:rPr>
          <w:rFonts w:cs="Arial"/>
        </w:rPr>
        <w:t>(</w:t>
      </w:r>
      <w:proofErr w:type="gramStart"/>
      <w:r w:rsidRPr="00924BE9">
        <w:rPr>
          <w:rFonts w:cs="Arial"/>
        </w:rPr>
        <w:t>у</w:t>
      </w:r>
      <w:proofErr w:type="gramEnd"/>
      <w:r w:rsidRPr="00924BE9">
        <w:rPr>
          <w:rFonts w:cs="Arial"/>
        </w:rPr>
        <w:t xml:space="preserve"> даљем тексту заједно: Уговорне стране)</w:t>
      </w:r>
    </w:p>
    <w:p w:rsidR="00765DB9" w:rsidRPr="00924BE9" w:rsidRDefault="00765DB9" w:rsidP="00765DB9">
      <w:pPr>
        <w:spacing w:before="0"/>
        <w:rPr>
          <w:rFonts w:eastAsia="Calibri" w:cs="Arial"/>
        </w:rPr>
      </w:pPr>
    </w:p>
    <w:p w:rsidR="00765DB9" w:rsidRPr="00AC064E" w:rsidRDefault="00765DB9" w:rsidP="00765DB9">
      <w:pPr>
        <w:spacing w:before="0"/>
        <w:rPr>
          <w:rFonts w:eastAsia="Calibri" w:cs="Arial"/>
          <w:lang w:val="sr-Cyrl-BA"/>
        </w:rPr>
      </w:pPr>
      <w:r w:rsidRPr="00924BE9">
        <w:rPr>
          <w:rFonts w:eastAsia="Calibri" w:cs="Arial"/>
        </w:rPr>
        <w:t>2б</w:t>
      </w:r>
      <w:proofErr w:type="gramStart"/>
      <w:r w:rsidRPr="00924BE9">
        <w:rPr>
          <w:rFonts w:eastAsia="Calibri" w:cs="Arial"/>
        </w:rPr>
        <w:t>)_</w:t>
      </w:r>
      <w:proofErr w:type="gramEnd"/>
      <w:r w:rsidRPr="00924BE9">
        <w:rPr>
          <w:rFonts w:eastAsia="Calibri" w:cs="Arial"/>
        </w:rPr>
        <w:t>______</w:t>
      </w:r>
      <w:r w:rsidR="00AC064E">
        <w:rPr>
          <w:rFonts w:eastAsia="Calibri" w:cs="Arial"/>
        </w:rPr>
        <w:t>__________</w:t>
      </w:r>
      <w:r w:rsidRPr="00924BE9">
        <w:rPr>
          <w:rFonts w:eastAsia="Calibri" w:cs="Arial"/>
        </w:rPr>
        <w:t>из</w:t>
      </w:r>
      <w:r w:rsidRPr="00924BE9">
        <w:rPr>
          <w:rFonts w:eastAsia="Calibri" w:cs="Arial"/>
        </w:rPr>
        <w:tab/>
        <w:t xml:space="preserve">_____________, улица ___________________ бр. ___, ПИБ: _____________, матични број _____________, </w:t>
      </w:r>
      <w:r w:rsidRPr="00924BE9">
        <w:rPr>
          <w:rFonts w:cs="Arial"/>
        </w:rPr>
        <w:t>текући рачун ____________</w:t>
      </w:r>
      <w:proofErr w:type="gramStart"/>
      <w:r w:rsidRPr="00924BE9">
        <w:rPr>
          <w:rFonts w:cs="Arial"/>
        </w:rPr>
        <w:t>,банка</w:t>
      </w:r>
      <w:proofErr w:type="gramEnd"/>
      <w:r w:rsidRPr="00924BE9">
        <w:rPr>
          <w:rFonts w:cs="Arial"/>
        </w:rPr>
        <w:t xml:space="preserve"> ______________ ,</w:t>
      </w:r>
      <w:r w:rsidRPr="00924BE9">
        <w:rPr>
          <w:rFonts w:eastAsia="Calibri" w:cs="Arial"/>
        </w:rPr>
        <w:t xml:space="preserve">кога </w:t>
      </w:r>
      <w:r w:rsidR="00AC064E">
        <w:rPr>
          <w:rFonts w:eastAsia="Calibri" w:cs="Arial"/>
        </w:rPr>
        <w:t xml:space="preserve"> заступа _________</w:t>
      </w:r>
      <w:r w:rsidRPr="00924BE9">
        <w:rPr>
          <w:rFonts w:eastAsia="Calibri" w:cs="Arial"/>
        </w:rPr>
        <w:t>, (члан групе понуђача или подизвођач),</w:t>
      </w:r>
    </w:p>
    <w:p w:rsidR="00765DB9" w:rsidRPr="00924BE9" w:rsidRDefault="00765DB9" w:rsidP="00765DB9">
      <w:pPr>
        <w:spacing w:before="0"/>
        <w:rPr>
          <w:rFonts w:eastAsia="Calibri" w:cs="Arial"/>
        </w:rPr>
      </w:pPr>
      <w:r w:rsidRPr="00924BE9">
        <w:rPr>
          <w:rFonts w:cs="Arial"/>
        </w:rPr>
        <w:t xml:space="preserve"> (</w:t>
      </w:r>
      <w:proofErr w:type="gramStart"/>
      <w:r w:rsidRPr="00924BE9">
        <w:rPr>
          <w:rFonts w:cs="Arial"/>
        </w:rPr>
        <w:t>у</w:t>
      </w:r>
      <w:proofErr w:type="gramEnd"/>
      <w:r w:rsidRPr="00924BE9">
        <w:rPr>
          <w:rFonts w:cs="Arial"/>
        </w:rPr>
        <w:t xml:space="preserve"> даљем тексту: Пружалац услуге) </w:t>
      </w:r>
    </w:p>
    <w:p w:rsidR="00765DB9" w:rsidRPr="0075533B" w:rsidRDefault="00765DB9" w:rsidP="00765DB9">
      <w:pPr>
        <w:tabs>
          <w:tab w:val="left" w:pos="567"/>
        </w:tabs>
        <w:spacing w:before="0"/>
        <w:rPr>
          <w:rFonts w:cs="Arial"/>
          <w:lang w:val="sr-Cyrl-RS"/>
        </w:rPr>
      </w:pPr>
    </w:p>
    <w:p w:rsidR="00765DB9" w:rsidRPr="005B1D92" w:rsidRDefault="00765DB9" w:rsidP="00765DB9">
      <w:pPr>
        <w:tabs>
          <w:tab w:val="left" w:pos="567"/>
        </w:tabs>
        <w:spacing w:before="0"/>
        <w:rPr>
          <w:rFonts w:cs="Arial"/>
        </w:rPr>
      </w:pPr>
      <w:r w:rsidRPr="005B1D92">
        <w:rPr>
          <w:rFonts w:cs="Arial"/>
        </w:rPr>
        <w:t>Уговорне стране констатују:</w:t>
      </w:r>
    </w:p>
    <w:p w:rsidR="00765DB9" w:rsidRPr="00230F5A" w:rsidRDefault="00F33E3A" w:rsidP="00E1676A">
      <w:pPr>
        <w:numPr>
          <w:ilvl w:val="0"/>
          <w:numId w:val="22"/>
        </w:numPr>
        <w:tabs>
          <w:tab w:val="left" w:pos="567"/>
        </w:tabs>
        <w:spacing w:before="0"/>
        <w:rPr>
          <w:rFonts w:cs="Arial"/>
        </w:rPr>
      </w:pPr>
      <w:proofErr w:type="gramStart"/>
      <w:r>
        <w:rPr>
          <w:rFonts w:cs="Arial"/>
        </w:rPr>
        <w:t>да</w:t>
      </w:r>
      <w:proofErr w:type="gramEnd"/>
      <w:r>
        <w:rPr>
          <w:rFonts w:cs="Arial"/>
        </w:rPr>
        <w:t xml:space="preserve"> је </w:t>
      </w:r>
      <w:r>
        <w:rPr>
          <w:rFonts w:cs="Arial"/>
          <w:lang w:val="sr-Cyrl-RS"/>
        </w:rPr>
        <w:t>Корисник услуге</w:t>
      </w:r>
      <w:r w:rsidR="00765DB9" w:rsidRPr="005B1D92">
        <w:rPr>
          <w:rFonts w:cs="Arial"/>
        </w:rPr>
        <w:t xml:space="preserve"> у складу са Конкурсном документацијом а сагласно члану 32. Закона о јавним набавкама („Сл.гласник РС“, бр.124/</w:t>
      </w:r>
      <w:r w:rsidR="00765DB9" w:rsidRPr="00230F5A">
        <w:rPr>
          <w:rFonts w:cs="Arial"/>
        </w:rPr>
        <w:t xml:space="preserve">2012,14/2015 и 68/2015) (даље Закон) спровео отворени </w:t>
      </w:r>
      <w:proofErr w:type="gramStart"/>
      <w:r w:rsidR="00765DB9" w:rsidRPr="00230F5A">
        <w:rPr>
          <w:rFonts w:cs="Arial"/>
        </w:rPr>
        <w:t>поступак  за</w:t>
      </w:r>
      <w:proofErr w:type="gramEnd"/>
      <w:r w:rsidR="00765DB9" w:rsidRPr="00230F5A">
        <w:rPr>
          <w:rFonts w:cs="Arial"/>
        </w:rPr>
        <w:t xml:space="preserve"> јавну набавку услуге</w:t>
      </w:r>
      <w:r w:rsidR="00503EF7" w:rsidRPr="00230F5A">
        <w:rPr>
          <w:rFonts w:cs="Arial"/>
        </w:rPr>
        <w:t xml:space="preserve">: </w:t>
      </w:r>
      <w:r w:rsidR="00E1676A" w:rsidRPr="00E1676A">
        <w:rPr>
          <w:rFonts w:eastAsia="Arial" w:cs="Arial"/>
          <w:b/>
          <w:color w:val="000000"/>
          <w:szCs w:val="20"/>
        </w:rPr>
        <w:t xml:space="preserve">Преглед противпожарних клапни </w:t>
      </w:r>
      <w:r w:rsidR="00765DB9" w:rsidRPr="00230F5A">
        <w:rPr>
          <w:rFonts w:cs="Arial"/>
        </w:rPr>
        <w:t>(у даљем тексту: Услуга), бр.</w:t>
      </w:r>
      <w:r w:rsidR="008445F5" w:rsidRPr="00230F5A">
        <w:rPr>
          <w:rFonts w:cs="Arial"/>
        </w:rPr>
        <w:t xml:space="preserve"> </w:t>
      </w:r>
      <w:r w:rsidR="00765DB9" w:rsidRPr="00230F5A">
        <w:rPr>
          <w:rFonts w:cs="Arial"/>
        </w:rPr>
        <w:t>ЈН</w:t>
      </w:r>
      <w:r w:rsidR="008445F5" w:rsidRPr="00230F5A">
        <w:rPr>
          <w:rFonts w:cs="Arial"/>
        </w:rPr>
        <w:t xml:space="preserve"> 3000</w:t>
      </w:r>
      <w:r w:rsidR="00E96E2B" w:rsidRPr="00230F5A">
        <w:rPr>
          <w:rFonts w:cs="Arial"/>
        </w:rPr>
        <w:t>/</w:t>
      </w:r>
      <w:r w:rsidR="00E1676A">
        <w:rPr>
          <w:rFonts w:cs="Arial"/>
          <w:lang w:val="sr-Cyrl-RS"/>
        </w:rPr>
        <w:t>0097</w:t>
      </w:r>
      <w:r w:rsidR="00BF4E1B" w:rsidRPr="00230F5A">
        <w:rPr>
          <w:rFonts w:cs="Arial"/>
        </w:rPr>
        <w:t>/201</w:t>
      </w:r>
      <w:r w:rsidR="00BF4E1B" w:rsidRPr="00230F5A">
        <w:rPr>
          <w:rFonts w:cs="Arial"/>
          <w:lang w:val="sr-Cyrl-RS"/>
        </w:rPr>
        <w:t>8</w:t>
      </w:r>
      <w:r w:rsidR="005B1D92" w:rsidRPr="00230F5A">
        <w:rPr>
          <w:rFonts w:cs="Arial"/>
        </w:rPr>
        <w:t xml:space="preserve"> (</w:t>
      </w:r>
      <w:r w:rsidR="00E1676A">
        <w:rPr>
          <w:rFonts w:cs="Arial"/>
          <w:lang w:val="sr-Cyrl-RS"/>
        </w:rPr>
        <w:t>2224</w:t>
      </w:r>
      <w:r w:rsidR="00BF4E1B" w:rsidRPr="00230F5A">
        <w:rPr>
          <w:rFonts w:cs="Arial"/>
        </w:rPr>
        <w:t>/201</w:t>
      </w:r>
      <w:r w:rsidR="00BF4E1B" w:rsidRPr="00230F5A">
        <w:rPr>
          <w:rFonts w:cs="Arial"/>
          <w:lang w:val="sr-Cyrl-RS"/>
        </w:rPr>
        <w:t>8</w:t>
      </w:r>
      <w:r w:rsidR="008445F5" w:rsidRPr="00230F5A">
        <w:rPr>
          <w:rFonts w:cs="Arial"/>
        </w:rPr>
        <w:t>)</w:t>
      </w:r>
    </w:p>
    <w:p w:rsidR="00765DB9" w:rsidRPr="00765DB9" w:rsidRDefault="00765DB9" w:rsidP="00125536">
      <w:pPr>
        <w:numPr>
          <w:ilvl w:val="0"/>
          <w:numId w:val="21"/>
        </w:numPr>
        <w:tabs>
          <w:tab w:val="clear" w:pos="630"/>
          <w:tab w:val="num" w:pos="567"/>
          <w:tab w:val="num" w:pos="720"/>
        </w:tabs>
        <w:spacing w:before="0"/>
        <w:ind w:left="568" w:hanging="284"/>
        <w:rPr>
          <w:rFonts w:cs="Arial"/>
          <w:lang w:val="ru-RU"/>
        </w:rPr>
      </w:pPr>
      <w:r w:rsidRPr="00230F5A">
        <w:rPr>
          <w:rFonts w:cs="Arial"/>
          <w:lang w:val="ru-RU"/>
        </w:rPr>
        <w:tab/>
        <w:t>да је Позив за подношење понуда у вези предметне јавне набавке објављен</w:t>
      </w:r>
      <w:r w:rsidRPr="00765DB9">
        <w:rPr>
          <w:rFonts w:cs="Arial"/>
          <w:lang w:val="ru-RU"/>
        </w:rPr>
        <w:t xml:space="preserve"> на Порталу јавних набавки дана </w:t>
      </w:r>
      <w:r w:rsidR="00BF4E1B">
        <w:rPr>
          <w:rFonts w:cs="Arial"/>
          <w:lang w:val="ru-RU"/>
        </w:rPr>
        <w:t>__.__.2018</w:t>
      </w:r>
      <w:r w:rsidR="00924BE9">
        <w:rPr>
          <w:rFonts w:cs="Arial"/>
          <w:lang w:val="ru-RU"/>
        </w:rPr>
        <w:t>.</w:t>
      </w:r>
      <w:r w:rsidRPr="00765DB9">
        <w:rPr>
          <w:rFonts w:cs="Arial"/>
          <w:lang w:val="ru-RU"/>
        </w:rPr>
        <w:t>године, као и на интернет страници  Корисника услуге</w:t>
      </w:r>
      <w:r w:rsidRPr="00765DB9">
        <w:rPr>
          <w:rFonts w:cs="Arial"/>
          <w:color w:val="00B0F0"/>
          <w:lang w:val="ru-RU"/>
        </w:rPr>
        <w:t>.</w:t>
      </w:r>
    </w:p>
    <w:p w:rsidR="00765DB9" w:rsidRPr="00765DB9" w:rsidRDefault="00765DB9" w:rsidP="00125536">
      <w:pPr>
        <w:numPr>
          <w:ilvl w:val="0"/>
          <w:numId w:val="21"/>
        </w:numPr>
        <w:tabs>
          <w:tab w:val="clear" w:pos="630"/>
          <w:tab w:val="num" w:pos="567"/>
          <w:tab w:val="num" w:pos="720"/>
        </w:tabs>
        <w:spacing w:before="0"/>
        <w:ind w:left="568" w:hanging="284"/>
        <w:rPr>
          <w:rFonts w:cs="Arial"/>
          <w:lang w:val="ru-RU"/>
        </w:rPr>
      </w:pPr>
      <w:r w:rsidRPr="00765DB9">
        <w:rPr>
          <w:rFonts w:cs="Arial"/>
          <w:lang w:val="ru-RU"/>
        </w:rPr>
        <w:tab/>
        <w:t xml:space="preserve">да Понуда Понуђача (у </w:t>
      </w:r>
      <w:r w:rsidRPr="00B64DD4">
        <w:rPr>
          <w:rFonts w:cs="Arial"/>
          <w:lang w:val="ru-RU"/>
        </w:rPr>
        <w:t xml:space="preserve">даљем тексту: Пружалац услуге) у отвореном поступку за ЈН број </w:t>
      </w:r>
      <w:r w:rsidR="00E1676A">
        <w:rPr>
          <w:rFonts w:cs="Arial"/>
          <w:lang w:val="ru-RU"/>
        </w:rPr>
        <w:t>3000/0097/2018 (2224</w:t>
      </w:r>
      <w:r w:rsidR="00230F5A">
        <w:rPr>
          <w:rFonts w:cs="Arial"/>
          <w:lang w:val="ru-RU"/>
        </w:rPr>
        <w:t>/2018</w:t>
      </w:r>
      <w:r w:rsidR="00924BE9" w:rsidRPr="002B3F3B">
        <w:rPr>
          <w:rFonts w:cs="Arial"/>
          <w:lang w:val="ru-RU"/>
        </w:rPr>
        <w:t>)</w:t>
      </w:r>
      <w:r w:rsidRPr="002B3F3B">
        <w:rPr>
          <w:rFonts w:cs="Arial"/>
          <w:lang w:val="ru-RU"/>
        </w:rPr>
        <w:t>, која</w:t>
      </w:r>
      <w:r w:rsidRPr="00B64DD4">
        <w:rPr>
          <w:rFonts w:cs="Arial"/>
          <w:lang w:val="ru-RU"/>
        </w:rPr>
        <w:t xml:space="preserve"> је заведена</w:t>
      </w:r>
      <w:r w:rsidRPr="00765DB9">
        <w:rPr>
          <w:rFonts w:cs="Arial"/>
          <w:lang w:val="ru-RU"/>
        </w:rPr>
        <w:t xml:space="preserve"> код Корисника услуге под   бројем </w:t>
      </w:r>
      <w:r w:rsidR="00230F5A">
        <w:rPr>
          <w:rFonts w:cs="Arial"/>
          <w:lang w:val="ru-RU"/>
        </w:rPr>
        <w:t>105.</w:t>
      </w:r>
      <w:r w:rsidR="00BF4E1B">
        <w:rPr>
          <w:rFonts w:cs="Arial"/>
          <w:lang w:val="ru-RU"/>
        </w:rPr>
        <w:t>Е.03.01.</w:t>
      </w:r>
      <w:r w:rsidR="00432DD6">
        <w:rPr>
          <w:rFonts w:cs="Arial"/>
          <w:lang w:val="ru-RU"/>
        </w:rPr>
        <w:t>__</w:t>
      </w:r>
      <w:r w:rsidR="00BF4E1B">
        <w:rPr>
          <w:rFonts w:cs="Arial"/>
          <w:lang w:val="ru-RU"/>
        </w:rPr>
        <w:t>/</w:t>
      </w:r>
      <w:r w:rsidRPr="00765DB9">
        <w:rPr>
          <w:rFonts w:cs="Arial"/>
          <w:lang w:val="ru-RU"/>
        </w:rPr>
        <w:t>_</w:t>
      </w:r>
      <w:r w:rsidR="00165B8C">
        <w:rPr>
          <w:rFonts w:cs="Arial"/>
          <w:lang w:val="ru-RU"/>
        </w:rPr>
        <w:t>_-2019</w:t>
      </w:r>
      <w:r w:rsidRPr="00765DB9">
        <w:rPr>
          <w:rFonts w:cs="Arial"/>
          <w:lang w:val="ru-RU"/>
        </w:rPr>
        <w:t xml:space="preserve"> од </w:t>
      </w:r>
      <w:r w:rsidR="00924BE9">
        <w:rPr>
          <w:rFonts w:cs="Arial"/>
          <w:lang w:val="ru-RU"/>
        </w:rPr>
        <w:t>__.__</w:t>
      </w:r>
      <w:r w:rsidR="00165B8C">
        <w:rPr>
          <w:rFonts w:cs="Arial"/>
          <w:lang w:val="ru-RU"/>
        </w:rPr>
        <w:t>.2019</w:t>
      </w:r>
      <w:r w:rsidRPr="00765DB9">
        <w:rPr>
          <w:rFonts w:cs="Arial"/>
          <w:lang w:val="ru-RU"/>
        </w:rPr>
        <w:t xml:space="preserve"> године у потпуности одговара захтеву Корисника услуге из позива за подношење понуда и Конкурсној документацији ; </w:t>
      </w:r>
    </w:p>
    <w:p w:rsidR="00AC064E" w:rsidRPr="00432DD6" w:rsidRDefault="00765DB9" w:rsidP="00432DD6">
      <w:pPr>
        <w:pStyle w:val="KDNabrajanje"/>
      </w:pPr>
      <w:r w:rsidRPr="00765DB9">
        <w:t>да је Корисник услуге, на основу Понуде Пружаоца услуге  и Одлуке о додели Уговора</w:t>
      </w:r>
      <w:r w:rsidR="00416130">
        <w:rPr>
          <w:lang w:val="sr-Cyrl-RS"/>
        </w:rPr>
        <w:t xml:space="preserve"> бр.</w:t>
      </w:r>
      <w:r w:rsidR="00416130" w:rsidRPr="00416130">
        <w:rPr>
          <w:rFonts w:cs="Arial"/>
        </w:rPr>
        <w:t xml:space="preserve"> </w:t>
      </w:r>
      <w:r w:rsidR="00416130">
        <w:rPr>
          <w:rFonts w:cs="Arial"/>
        </w:rPr>
        <w:t>105.Е.03.01.</w:t>
      </w:r>
      <w:r w:rsidR="00432DD6">
        <w:rPr>
          <w:rFonts w:cs="Arial"/>
          <w:lang w:val="sr-Cyrl-RS"/>
        </w:rPr>
        <w:t>__</w:t>
      </w:r>
      <w:r w:rsidR="00416130">
        <w:rPr>
          <w:rFonts w:cs="Arial"/>
        </w:rPr>
        <w:t>/</w:t>
      </w:r>
      <w:r w:rsidR="00416130" w:rsidRPr="00765DB9">
        <w:rPr>
          <w:rFonts w:cs="Arial"/>
        </w:rPr>
        <w:t>_</w:t>
      </w:r>
      <w:r w:rsidR="00165B8C">
        <w:rPr>
          <w:rFonts w:cs="Arial"/>
        </w:rPr>
        <w:t>_-201</w:t>
      </w:r>
      <w:r w:rsidR="00165B8C">
        <w:rPr>
          <w:rFonts w:cs="Arial"/>
          <w:lang w:val="sr-Cyrl-RS"/>
        </w:rPr>
        <w:t>9</w:t>
      </w:r>
      <w:r w:rsidR="00416130" w:rsidRPr="00765DB9">
        <w:rPr>
          <w:rFonts w:cs="Arial"/>
        </w:rPr>
        <w:t xml:space="preserve"> од </w:t>
      </w:r>
      <w:r w:rsidR="00165B8C">
        <w:rPr>
          <w:rFonts w:cs="Arial"/>
        </w:rPr>
        <w:t>__.__.201</w:t>
      </w:r>
      <w:r w:rsidR="00165B8C">
        <w:rPr>
          <w:rFonts w:cs="Arial"/>
          <w:lang w:val="sr-Cyrl-RS"/>
        </w:rPr>
        <w:t>9</w:t>
      </w:r>
      <w:r w:rsidR="00416130" w:rsidRPr="00765DB9">
        <w:rPr>
          <w:rFonts w:cs="Arial"/>
        </w:rPr>
        <w:t xml:space="preserve"> године</w:t>
      </w:r>
      <w:r w:rsidR="00416130">
        <w:rPr>
          <w:lang w:val="sr-Cyrl-RS"/>
        </w:rPr>
        <w:t xml:space="preserve"> </w:t>
      </w:r>
      <w:r w:rsidRPr="00765DB9">
        <w:t>, изабрао Пружаоца услуге за реализацију услуге</w:t>
      </w:r>
      <w:r w:rsidR="00AC064E">
        <w:rPr>
          <w:lang w:val="sr-Cyrl-RS"/>
        </w:rPr>
        <w:t>.</w:t>
      </w:r>
      <w:r w:rsidRPr="00765DB9">
        <w:t xml:space="preserve"> </w:t>
      </w:r>
    </w:p>
    <w:p w:rsidR="00173B87" w:rsidRPr="00AC064E" w:rsidRDefault="00173B87" w:rsidP="00765DB9">
      <w:pPr>
        <w:tabs>
          <w:tab w:val="left" w:pos="567"/>
        </w:tabs>
        <w:spacing w:before="0"/>
        <w:rPr>
          <w:rFonts w:cs="Arial"/>
          <w:lang w:val="sr-Cyrl-RS"/>
        </w:rPr>
      </w:pPr>
    </w:p>
    <w:p w:rsidR="00EA0B60" w:rsidRDefault="00EA0B60" w:rsidP="00765DB9">
      <w:pPr>
        <w:tabs>
          <w:tab w:val="left" w:pos="567"/>
        </w:tabs>
        <w:spacing w:before="0"/>
        <w:jc w:val="left"/>
        <w:rPr>
          <w:rFonts w:cs="Arial"/>
          <w:b/>
          <w:lang w:val="sr-Cyrl-RS"/>
        </w:rPr>
      </w:pPr>
    </w:p>
    <w:p w:rsidR="00E1676A" w:rsidRDefault="00E1676A" w:rsidP="00765DB9">
      <w:pPr>
        <w:tabs>
          <w:tab w:val="left" w:pos="567"/>
        </w:tabs>
        <w:spacing w:before="0"/>
        <w:jc w:val="left"/>
        <w:rPr>
          <w:rFonts w:cs="Arial"/>
          <w:b/>
          <w:lang w:val="sr-Cyrl-RS"/>
        </w:rPr>
      </w:pPr>
    </w:p>
    <w:p w:rsidR="00765DB9" w:rsidRPr="00765DB9" w:rsidRDefault="00765DB9" w:rsidP="00765DB9">
      <w:pPr>
        <w:tabs>
          <w:tab w:val="left" w:pos="567"/>
        </w:tabs>
        <w:spacing w:before="0"/>
        <w:jc w:val="left"/>
        <w:rPr>
          <w:rFonts w:cs="Arial"/>
          <w:b/>
        </w:rPr>
      </w:pPr>
      <w:r w:rsidRPr="00765DB9">
        <w:rPr>
          <w:rFonts w:cs="Arial"/>
          <w:b/>
        </w:rPr>
        <w:lastRenderedPageBreak/>
        <w:t>ПРЕДМЕТ УГОВОРА</w:t>
      </w:r>
    </w:p>
    <w:p w:rsidR="00765DB9" w:rsidRPr="00765DB9" w:rsidRDefault="00765DB9" w:rsidP="00765DB9">
      <w:pPr>
        <w:tabs>
          <w:tab w:val="left" w:pos="567"/>
        </w:tabs>
        <w:spacing w:before="0"/>
        <w:jc w:val="center"/>
        <w:rPr>
          <w:rFonts w:cs="Arial"/>
        </w:rPr>
      </w:pPr>
      <w:proofErr w:type="gramStart"/>
      <w:r w:rsidRPr="00765DB9">
        <w:rPr>
          <w:rFonts w:cs="Arial"/>
          <w:b/>
        </w:rPr>
        <w:t>Члан 1</w:t>
      </w:r>
      <w:r w:rsidRPr="00765DB9">
        <w:rPr>
          <w:rFonts w:cs="Arial"/>
        </w:rPr>
        <w:t>.</w:t>
      </w:r>
      <w:proofErr w:type="gramEnd"/>
    </w:p>
    <w:p w:rsidR="00401C63" w:rsidRPr="00905B85" w:rsidRDefault="00765DB9" w:rsidP="008A38EB">
      <w:pPr>
        <w:keepNext/>
        <w:spacing w:before="0"/>
        <w:jc w:val="left"/>
        <w:rPr>
          <w:rFonts w:eastAsia="Lucida Sans Unicode"/>
          <w:iCs/>
          <w:lang w:val="sr-Cyrl-RS" w:eastAsia="ar-SA"/>
        </w:rPr>
      </w:pPr>
      <w:r w:rsidRPr="00765DB9">
        <w:rPr>
          <w:rFonts w:cs="Arial"/>
        </w:rPr>
        <w:t xml:space="preserve">Овим Уговором </w:t>
      </w:r>
      <w:r w:rsidRPr="00B64DD4">
        <w:rPr>
          <w:rFonts w:cs="Arial"/>
        </w:rPr>
        <w:t>о пружању услуге (у даљем тексту: Уговор) Пружалац услуге се обавезује да за потребе Корисника изврши услугу: „</w:t>
      </w:r>
      <w:r w:rsidR="00503EF7" w:rsidRPr="00B64DD4">
        <w:rPr>
          <w:rFonts w:cs="Arial"/>
          <w:lang w:val="ru-RU"/>
        </w:rPr>
        <w:t xml:space="preserve"> </w:t>
      </w:r>
      <w:r w:rsidR="00E1676A" w:rsidRPr="00E1676A">
        <w:rPr>
          <w:rFonts w:eastAsia="Arial" w:cs="Arial"/>
          <w:color w:val="000000"/>
          <w:szCs w:val="20"/>
          <w:lang w:val="sr-Latn-RS" w:eastAsia="sr-Latn-RS"/>
        </w:rPr>
        <w:t xml:space="preserve">Преглед противпожарних клапни </w:t>
      </w:r>
      <w:proofErr w:type="gramStart"/>
      <w:r w:rsidRPr="00B64DD4">
        <w:rPr>
          <w:rFonts w:cs="Arial"/>
        </w:rPr>
        <w:t>“</w:t>
      </w:r>
      <w:r w:rsidR="00E1676A">
        <w:rPr>
          <w:rFonts w:cs="Arial"/>
          <w:lang w:val="sr-Cyrl-RS"/>
        </w:rPr>
        <w:t xml:space="preserve"> </w:t>
      </w:r>
      <w:r w:rsidR="00B64DD4" w:rsidRPr="00B64DD4">
        <w:rPr>
          <w:rFonts w:cs="Arial"/>
        </w:rPr>
        <w:t>у</w:t>
      </w:r>
      <w:proofErr w:type="gramEnd"/>
      <w:r w:rsidR="00B64DD4" w:rsidRPr="00B64DD4">
        <w:rPr>
          <w:rFonts w:cs="Arial"/>
        </w:rPr>
        <w:t xml:space="preserve"> складу са одребама овог уговора и прихваћеном Понудом број ________ од</w:t>
      </w:r>
      <w:r w:rsidR="00BF4E1B">
        <w:rPr>
          <w:rFonts w:cs="Arial"/>
          <w:lang w:val="sr-Cyrl-RS"/>
        </w:rPr>
        <w:t xml:space="preserve"> </w:t>
      </w:r>
      <w:r w:rsidR="00BF4E1B">
        <w:rPr>
          <w:rFonts w:cs="Arial"/>
        </w:rPr>
        <w:t>___</w:t>
      </w:r>
      <w:r w:rsidR="00BF4E1B">
        <w:rPr>
          <w:rFonts w:cs="Arial"/>
          <w:lang w:val="sr-Cyrl-RS"/>
        </w:rPr>
        <w:t>.</w:t>
      </w:r>
      <w:r w:rsidR="00B64DD4" w:rsidRPr="00B64DD4">
        <w:rPr>
          <w:rFonts w:cs="Arial"/>
        </w:rPr>
        <w:t>__</w:t>
      </w:r>
      <w:r w:rsidR="00165B8C">
        <w:rPr>
          <w:rFonts w:cs="Arial"/>
          <w:lang w:val="sr-Cyrl-RS"/>
        </w:rPr>
        <w:t xml:space="preserve">.2019 </w:t>
      </w:r>
      <w:r w:rsidR="00BF4E1B">
        <w:rPr>
          <w:rFonts w:cs="Arial"/>
          <w:lang w:val="sr-Cyrl-RS"/>
        </w:rPr>
        <w:t xml:space="preserve">год. </w:t>
      </w:r>
      <w:proofErr w:type="gramStart"/>
      <w:r w:rsidR="00B64DD4" w:rsidRPr="00B64DD4">
        <w:rPr>
          <w:rFonts w:cs="Arial"/>
        </w:rPr>
        <w:t>која</w:t>
      </w:r>
      <w:proofErr w:type="gramEnd"/>
      <w:r w:rsidR="00B64DD4" w:rsidRPr="00B64DD4">
        <w:rPr>
          <w:rFonts w:cs="Arial"/>
        </w:rPr>
        <w:t xml:space="preserve"> је саставни део и налази се у прилогу овог уговора (у даљем тексту: Услуга). </w:t>
      </w:r>
    </w:p>
    <w:p w:rsidR="008A38EB" w:rsidRPr="00227FF1" w:rsidRDefault="00DE4172" w:rsidP="00227FF1">
      <w:pPr>
        <w:tabs>
          <w:tab w:val="left" w:pos="567"/>
        </w:tabs>
        <w:spacing w:before="0"/>
        <w:rPr>
          <w:rFonts w:cs="Arial"/>
          <w:lang w:val="sr-Cyrl-RS"/>
        </w:rPr>
      </w:pPr>
      <w:r w:rsidRPr="008A38EB">
        <w:rPr>
          <w:rFonts w:eastAsia="Calibri" w:cs="Arial"/>
          <w:lang w:val="ru-RU"/>
        </w:rPr>
        <w:t>Корисник услуге се обавезује да плати уговорену вредност за извршене услуге Пружаоцу услуге.</w:t>
      </w:r>
    </w:p>
    <w:p w:rsidR="00765DB9" w:rsidRPr="00765DB9" w:rsidRDefault="00765DB9" w:rsidP="00765DB9">
      <w:pPr>
        <w:tabs>
          <w:tab w:val="left" w:pos="567"/>
        </w:tabs>
        <w:spacing w:before="0"/>
        <w:jc w:val="left"/>
        <w:rPr>
          <w:rFonts w:cs="Arial"/>
          <w:b/>
        </w:rPr>
      </w:pPr>
      <w:r w:rsidRPr="00765DB9">
        <w:rPr>
          <w:rFonts w:cs="Arial"/>
          <w:b/>
        </w:rPr>
        <w:t>ЦЕНА</w:t>
      </w:r>
    </w:p>
    <w:p w:rsidR="00765DB9" w:rsidRPr="00765DB9" w:rsidRDefault="00765DB9" w:rsidP="00765DB9">
      <w:pPr>
        <w:tabs>
          <w:tab w:val="left" w:pos="567"/>
        </w:tabs>
        <w:spacing w:before="0"/>
        <w:jc w:val="center"/>
        <w:rPr>
          <w:rFonts w:cs="Arial"/>
        </w:rPr>
      </w:pPr>
      <w:proofErr w:type="gramStart"/>
      <w:r w:rsidRPr="00765DB9">
        <w:rPr>
          <w:rFonts w:cs="Arial"/>
          <w:b/>
        </w:rPr>
        <w:t>Члан 2</w:t>
      </w:r>
      <w:r w:rsidRPr="00765DB9">
        <w:rPr>
          <w:rFonts w:cs="Arial"/>
        </w:rPr>
        <w:t>.</w:t>
      </w:r>
      <w:proofErr w:type="gramEnd"/>
    </w:p>
    <w:p w:rsidR="00765DB9" w:rsidRPr="00905B85" w:rsidRDefault="00765DB9" w:rsidP="00E1676A">
      <w:pPr>
        <w:tabs>
          <w:tab w:val="left" w:pos="567"/>
        </w:tabs>
        <w:spacing w:before="0"/>
        <w:rPr>
          <w:rFonts w:cs="Arial"/>
          <w:lang w:val="sr-Cyrl-RS"/>
        </w:rPr>
      </w:pPr>
      <w:r w:rsidRPr="00765DB9">
        <w:rPr>
          <w:rFonts w:cs="Arial"/>
        </w:rPr>
        <w:t xml:space="preserve"> </w:t>
      </w:r>
    </w:p>
    <w:p w:rsidR="00BF4E1B" w:rsidRPr="008D5D4C" w:rsidRDefault="00BF4E1B" w:rsidP="00BF4E1B">
      <w:pPr>
        <w:tabs>
          <w:tab w:val="left" w:pos="567"/>
        </w:tabs>
        <w:spacing w:before="0"/>
        <w:rPr>
          <w:rFonts w:cs="Arial"/>
          <w:lang w:val="sr-Cyrl-RS"/>
        </w:rPr>
      </w:pPr>
      <w:r>
        <w:rPr>
          <w:rFonts w:cs="Arial"/>
        </w:rPr>
        <w:t xml:space="preserve">Укупна вредност </w:t>
      </w:r>
      <w:r>
        <w:rPr>
          <w:rFonts w:cs="Arial"/>
          <w:lang w:val="sr-Cyrl-RS"/>
        </w:rPr>
        <w:t>услуга</w:t>
      </w:r>
      <w:r w:rsidRPr="005827FA">
        <w:rPr>
          <w:rFonts w:cs="Arial"/>
        </w:rPr>
        <w:t xml:space="preserve"> из члана 1.овог Уговора износи _____________ (</w:t>
      </w:r>
      <w:proofErr w:type="gramStart"/>
      <w:r w:rsidRPr="005827FA">
        <w:rPr>
          <w:rFonts w:cs="Arial"/>
        </w:rPr>
        <w:t>словима:</w:t>
      </w:r>
      <w:proofErr w:type="gramEnd"/>
      <w:r w:rsidRPr="005827FA">
        <w:rPr>
          <w:rFonts w:cs="Arial"/>
        </w:rPr>
        <w:t>______________)</w:t>
      </w:r>
      <w:r w:rsidR="00EC7357" w:rsidRPr="00EC7357">
        <w:t xml:space="preserve"> </w:t>
      </w:r>
      <w:r w:rsidR="00EC7357">
        <w:rPr>
          <w:rFonts w:cs="Arial"/>
        </w:rPr>
        <w:t>RSD</w:t>
      </w:r>
      <w:r w:rsidRPr="005827FA">
        <w:rPr>
          <w:rFonts w:cs="Arial"/>
        </w:rPr>
        <w:t>.</w:t>
      </w:r>
    </w:p>
    <w:p w:rsidR="00BF4E1B" w:rsidRDefault="00BF4E1B"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proofErr w:type="gramStart"/>
      <w:r w:rsidRPr="00765DB9">
        <w:rPr>
          <w:rFonts w:cs="Arial"/>
        </w:rPr>
        <w:t>На  цену</w:t>
      </w:r>
      <w:proofErr w:type="gramEnd"/>
      <w:r w:rsidRPr="00765DB9">
        <w:rPr>
          <w:rFonts w:cs="Arial"/>
        </w:rPr>
        <w:t xml:space="preserve"> Услуге из става 1. </w:t>
      </w:r>
      <w:proofErr w:type="gramStart"/>
      <w:r w:rsidRPr="00765DB9">
        <w:rPr>
          <w:rFonts w:cs="Arial"/>
        </w:rPr>
        <w:t>овог</w:t>
      </w:r>
      <w:proofErr w:type="gramEnd"/>
      <w:r w:rsidRPr="00765DB9">
        <w:rPr>
          <w:rFonts w:cs="Arial"/>
        </w:rPr>
        <w:t xml:space="preserve"> члана обрачунава се припадајући порез на додату вредност у складу са прописима Републике Србије.</w:t>
      </w:r>
    </w:p>
    <w:p w:rsidR="00E96E2B" w:rsidRPr="00FE314E" w:rsidRDefault="00B8016D" w:rsidP="00385DBB">
      <w:pPr>
        <w:tabs>
          <w:tab w:val="left" w:pos="567"/>
        </w:tabs>
        <w:spacing w:before="0"/>
        <w:rPr>
          <w:rFonts w:cs="Arial"/>
          <w:lang w:val="sr-Cyrl-CS" w:eastAsia="zh-CN"/>
        </w:rPr>
      </w:pPr>
      <w:r>
        <w:rPr>
          <w:rFonts w:cs="Arial"/>
        </w:rPr>
        <w:t xml:space="preserve"> </w:t>
      </w:r>
    </w:p>
    <w:p w:rsidR="00FE314E" w:rsidRPr="00AA5756" w:rsidRDefault="00E96E2B" w:rsidP="00173B87">
      <w:pPr>
        <w:spacing w:before="0"/>
        <w:rPr>
          <w:rFonts w:cs="Arial"/>
          <w:lang w:val="sr-Cyrl-CS" w:eastAsia="zh-CN"/>
        </w:rPr>
      </w:pPr>
      <w:r w:rsidRPr="00FE314E">
        <w:rPr>
          <w:rFonts w:cs="Arial"/>
          <w:lang w:val="sr-Cyrl-CS" w:eastAsia="zh-CN"/>
        </w:rPr>
        <w:t xml:space="preserve"> - </w:t>
      </w:r>
      <w:r w:rsidR="00900C59" w:rsidRPr="00A96326">
        <w:rPr>
          <w:rFonts w:eastAsia="TimesNewRomanPSMT" w:cs="Arial"/>
          <w:bCs/>
          <w:color w:val="000000"/>
          <w:lang w:val="sr-Latn-RS"/>
        </w:rPr>
        <w:t>Понуда се даје на паритету</w:t>
      </w:r>
      <w:r w:rsidR="00900C59" w:rsidRPr="00A96326">
        <w:rPr>
          <w:rFonts w:eastAsia="TimesNewRomanPSMT" w:cs="Arial"/>
          <w:bCs/>
          <w:color w:val="000000"/>
          <w:lang w:val="sr-Cyrl-RS"/>
        </w:rPr>
        <w:t>:</w:t>
      </w:r>
      <w:r w:rsidR="00900C59" w:rsidRPr="00A96326">
        <w:rPr>
          <w:rFonts w:eastAsia="TimesNewRomanPSMT" w:cs="Arial"/>
          <w:bCs/>
          <w:color w:val="000000"/>
          <w:lang w:val="sr-Latn-RS"/>
        </w:rPr>
        <w:t xml:space="preserve"> </w:t>
      </w:r>
      <w:r w:rsidR="00900C59" w:rsidRPr="00A96326">
        <w:rPr>
          <w:rFonts w:cs="Arial"/>
          <w:bCs/>
          <w:iCs/>
          <w:lang w:val="sr-Cyrl-CS"/>
        </w:rPr>
        <w:t xml:space="preserve">Ф-ко </w:t>
      </w:r>
      <w:r w:rsidR="00900C59" w:rsidRPr="00A96326">
        <w:rPr>
          <w:rFonts w:eastAsia="TimesNewRomanPSMT" w:cs="Arial"/>
          <w:bCs/>
          <w:color w:val="000000"/>
          <w:lang w:val="ru-RU"/>
        </w:rPr>
        <w:t>ТЕНТ</w:t>
      </w:r>
      <w:r w:rsidR="00900C59" w:rsidRPr="00A96326">
        <w:rPr>
          <w:rFonts w:eastAsia="TimesNewRomanPSMT" w:cs="Arial"/>
          <w:bCs/>
          <w:color w:val="000000"/>
          <w:lang w:val="sr-Latn-RS"/>
        </w:rPr>
        <w:t xml:space="preserve">, а  </w:t>
      </w:r>
      <w:r w:rsidR="00900C59" w:rsidRPr="00A96326">
        <w:rPr>
          <w:rFonts w:eastAsia="TimesNewRomanPSMT" w:cs="Arial"/>
          <w:b/>
          <w:bCs/>
          <w:color w:val="000000"/>
          <w:lang w:val="sr-Latn-RS"/>
        </w:rPr>
        <w:t>место извршења услуга ј</w:t>
      </w:r>
      <w:r w:rsidR="00900C59" w:rsidRPr="00A96326">
        <w:rPr>
          <w:rFonts w:eastAsia="TimesNewRomanPSMT" w:cs="Arial"/>
          <w:b/>
          <w:bCs/>
          <w:color w:val="000000"/>
          <w:lang w:val="sr-Cyrl-RS"/>
        </w:rPr>
        <w:t>е</w:t>
      </w:r>
      <w:r w:rsidR="00900C59" w:rsidRPr="00A96326">
        <w:rPr>
          <w:rFonts w:cs="Arial"/>
          <w:lang w:val="sr-Cyrl-CS" w:eastAsia="zh-CN"/>
        </w:rPr>
        <w:t xml:space="preserve"> </w:t>
      </w:r>
      <w:r w:rsidR="00DB3C2F">
        <w:rPr>
          <w:rFonts w:cs="Arial"/>
          <w:lang w:val="sr-Cyrl-CS" w:eastAsia="zh-CN"/>
        </w:rPr>
        <w:t>ТЕНТ А Богољуба Уроше</w:t>
      </w:r>
      <w:r w:rsidR="00385DBB">
        <w:rPr>
          <w:rFonts w:cs="Arial"/>
          <w:lang w:val="sr-Cyrl-CS" w:eastAsia="zh-CN"/>
        </w:rPr>
        <w:t>вића Црног 44 – 11500 Обреновац и ТЕНТ Б Ушће Поштански фах 35, 11500 Обреновац.</w:t>
      </w:r>
    </w:p>
    <w:p w:rsidR="00FE314E" w:rsidRPr="00FE314E" w:rsidRDefault="00FE314E" w:rsidP="00FE314E">
      <w:pPr>
        <w:tabs>
          <w:tab w:val="left" w:pos="567"/>
        </w:tabs>
        <w:spacing w:before="0"/>
        <w:rPr>
          <w:rFonts w:cs="Arial"/>
          <w:b/>
          <w:sz w:val="20"/>
          <w:szCs w:val="20"/>
          <w:u w:val="single"/>
          <w:lang w:val="sr-Cyrl-RS"/>
        </w:rPr>
      </w:pPr>
      <w:proofErr w:type="gramStart"/>
      <w:r w:rsidRPr="00FE314E">
        <w:rPr>
          <w:b/>
          <w:bCs/>
          <w:sz w:val="20"/>
          <w:szCs w:val="20"/>
          <w:u w:val="single"/>
        </w:rPr>
        <w:t>Цена је фиксна за цео уговорени период и не подлеже никаквој промени</w:t>
      </w:r>
      <w:r w:rsidRPr="00FE314E">
        <w:rPr>
          <w:b/>
          <w:bCs/>
          <w:sz w:val="20"/>
          <w:szCs w:val="20"/>
          <w:u w:val="single"/>
          <w:lang w:val="sr-Cyrl-RS"/>
        </w:rPr>
        <w:t>.</w:t>
      </w:r>
      <w:proofErr w:type="gramEnd"/>
    </w:p>
    <w:p w:rsidR="00FE314E" w:rsidRDefault="00FE314E" w:rsidP="00765DB9">
      <w:pPr>
        <w:tabs>
          <w:tab w:val="left" w:pos="567"/>
        </w:tabs>
        <w:spacing w:before="0"/>
        <w:rPr>
          <w:rFonts w:cs="Arial"/>
          <w:b/>
          <w:lang w:val="sr-Cyrl-RS"/>
        </w:rPr>
      </w:pPr>
    </w:p>
    <w:p w:rsidR="00765DB9" w:rsidRDefault="00E808A2" w:rsidP="00765DB9">
      <w:pPr>
        <w:tabs>
          <w:tab w:val="left" w:pos="567"/>
        </w:tabs>
        <w:spacing w:before="0"/>
        <w:rPr>
          <w:rFonts w:cs="Arial"/>
          <w:b/>
          <w:lang w:val="sr-Cyrl-RS"/>
        </w:rPr>
      </w:pPr>
      <w:r>
        <w:rPr>
          <w:rFonts w:cs="Arial"/>
          <w:b/>
        </w:rPr>
        <w:t>ФАКТУРИСАЊЕ</w:t>
      </w:r>
      <w:r w:rsidRPr="00765DB9">
        <w:rPr>
          <w:rFonts w:cs="Arial"/>
          <w:b/>
        </w:rPr>
        <w:t xml:space="preserve"> </w:t>
      </w:r>
      <w:r>
        <w:rPr>
          <w:rFonts w:cs="Arial"/>
          <w:b/>
        </w:rPr>
        <w:t xml:space="preserve">И </w:t>
      </w:r>
      <w:r w:rsidR="00765DB9" w:rsidRPr="00765DB9">
        <w:rPr>
          <w:rFonts w:cs="Arial"/>
          <w:b/>
        </w:rPr>
        <w:t>НАЧИН ПЛАЋАЊА</w:t>
      </w:r>
      <w:r>
        <w:rPr>
          <w:rFonts w:cs="Arial"/>
          <w:b/>
        </w:rPr>
        <w:t xml:space="preserve"> </w:t>
      </w:r>
    </w:p>
    <w:p w:rsidR="00B272DF" w:rsidRPr="00B272DF" w:rsidRDefault="00B272DF" w:rsidP="00765DB9">
      <w:pPr>
        <w:tabs>
          <w:tab w:val="left" w:pos="567"/>
        </w:tabs>
        <w:spacing w:before="0"/>
        <w:rPr>
          <w:rFonts w:cs="Arial"/>
          <w:b/>
          <w:lang w:val="sr-Cyrl-RS"/>
        </w:rPr>
      </w:pPr>
    </w:p>
    <w:p w:rsidR="00A36DE4" w:rsidRDefault="00765DB9" w:rsidP="00905B85">
      <w:pPr>
        <w:tabs>
          <w:tab w:val="left" w:pos="567"/>
        </w:tabs>
        <w:spacing w:before="0"/>
        <w:jc w:val="center"/>
        <w:rPr>
          <w:rFonts w:cs="Arial"/>
          <w:lang w:val="sr-Cyrl-RS"/>
        </w:rPr>
      </w:pPr>
      <w:proofErr w:type="gramStart"/>
      <w:r w:rsidRPr="00765DB9">
        <w:rPr>
          <w:rFonts w:cs="Arial"/>
          <w:b/>
        </w:rPr>
        <w:t>Члан 3</w:t>
      </w:r>
      <w:r w:rsidRPr="00765DB9">
        <w:rPr>
          <w:rFonts w:cs="Arial"/>
        </w:rPr>
        <w:t>.</w:t>
      </w:r>
      <w:proofErr w:type="gramEnd"/>
    </w:p>
    <w:p w:rsidR="00B272DF" w:rsidRPr="00B272DF" w:rsidRDefault="00B272DF" w:rsidP="00905B85">
      <w:pPr>
        <w:tabs>
          <w:tab w:val="left" w:pos="567"/>
        </w:tabs>
        <w:spacing w:before="0"/>
        <w:jc w:val="center"/>
        <w:rPr>
          <w:rFonts w:cs="Arial"/>
          <w:lang w:val="sr-Cyrl-RS"/>
        </w:rPr>
      </w:pPr>
    </w:p>
    <w:p w:rsidR="00A36DE4" w:rsidRPr="00512A3D" w:rsidRDefault="00A36DE4" w:rsidP="00A36DE4">
      <w:pPr>
        <w:tabs>
          <w:tab w:val="left" w:pos="567"/>
        </w:tabs>
        <w:spacing w:before="0"/>
        <w:rPr>
          <w:rFonts w:eastAsia="Calibri" w:cs="Arial"/>
          <w:lang w:val="sr-Cyrl-RS"/>
        </w:rPr>
      </w:pPr>
      <w:r w:rsidRPr="00512A3D">
        <w:rPr>
          <w:rFonts w:eastAsia="Calibri" w:cs="Arial"/>
          <w:lang w:val="sr-Cyrl-RS"/>
        </w:rPr>
        <w:t>Плаћање извршених услуга ко</w:t>
      </w:r>
      <w:r w:rsidR="002C3388">
        <w:rPr>
          <w:rFonts w:eastAsia="Calibri" w:cs="Arial"/>
          <w:lang w:val="sr-Cyrl-RS"/>
        </w:rPr>
        <w:t>ји</w:t>
      </w:r>
      <w:r w:rsidR="0050258C">
        <w:rPr>
          <w:rFonts w:eastAsia="Calibri" w:cs="Arial"/>
          <w:lang w:val="sr-Cyrl-RS"/>
        </w:rPr>
        <w:t xml:space="preserve"> су предмет ове јавне набавке, </w:t>
      </w:r>
      <w:r w:rsidRPr="00512A3D">
        <w:rPr>
          <w:rFonts w:eastAsia="Calibri" w:cs="Arial"/>
        </w:rPr>
        <w:t>Корисник услуге</w:t>
      </w:r>
      <w:r w:rsidRPr="00512A3D">
        <w:rPr>
          <w:rFonts w:eastAsia="Calibri" w:cs="Arial"/>
          <w:lang w:val="sr-Cyrl-RS"/>
        </w:rPr>
        <w:t xml:space="preserve"> ће извршити на текући рачун </w:t>
      </w:r>
      <w:r w:rsidRPr="00512A3D">
        <w:rPr>
          <w:rFonts w:eastAsia="Calibri" w:cs="Arial"/>
        </w:rPr>
        <w:t>Пружаоц</w:t>
      </w:r>
      <w:r w:rsidRPr="00512A3D">
        <w:rPr>
          <w:rFonts w:eastAsia="Calibri" w:cs="Arial"/>
          <w:lang w:val="sr-Cyrl-RS"/>
        </w:rPr>
        <w:t>а</w:t>
      </w:r>
      <w:r w:rsidRPr="00512A3D">
        <w:rPr>
          <w:rFonts w:eastAsia="Calibri" w:cs="Arial"/>
        </w:rPr>
        <w:t xml:space="preserve"> услуге</w:t>
      </w:r>
      <w:r w:rsidRPr="00512A3D">
        <w:rPr>
          <w:rFonts w:eastAsia="Calibri" w:cs="Arial"/>
          <w:lang w:val="sr-Cyrl-RS"/>
        </w:rPr>
        <w:t xml:space="preserve"> на следећи начин:</w:t>
      </w:r>
    </w:p>
    <w:p w:rsidR="00F94118" w:rsidRPr="00034E5A" w:rsidRDefault="00A36DE4" w:rsidP="00B73BBD">
      <w:pPr>
        <w:pStyle w:val="ListParagraph"/>
        <w:numPr>
          <w:ilvl w:val="0"/>
          <w:numId w:val="31"/>
        </w:numPr>
        <w:tabs>
          <w:tab w:val="left" w:pos="567"/>
        </w:tabs>
        <w:spacing w:before="0"/>
        <w:rPr>
          <w:rFonts w:ascii="Arial" w:hAnsi="Arial" w:cs="Arial"/>
          <w:lang w:val="sr-Cyrl-RS"/>
        </w:rPr>
      </w:pPr>
      <w:r w:rsidRPr="00512A3D">
        <w:rPr>
          <w:rFonts w:cs="Arial"/>
          <w:lang w:val="sr-Cyrl-RS"/>
        </w:rPr>
        <w:t xml:space="preserve">   </w:t>
      </w:r>
      <w:r w:rsidR="00416130" w:rsidRPr="00512A3D">
        <w:rPr>
          <w:rFonts w:ascii="Arial" w:hAnsi="Arial" w:cs="Arial"/>
          <w:lang w:val="sr-Cyrl-RS"/>
        </w:rPr>
        <w:t>сукцесивно</w:t>
      </w:r>
      <w:r w:rsidRPr="00512A3D">
        <w:rPr>
          <w:rFonts w:ascii="Arial" w:hAnsi="Arial" w:cs="Arial"/>
          <w:lang w:val="sr-Cyrl-RS"/>
        </w:rPr>
        <w:t xml:space="preserve">, по потписивању Записника о изведеним услугама од стране овлашћених представника Корисника и Пружаоца услуга без примедби,  у законском року до 45 дана од пријема исправне фактуре. </w:t>
      </w:r>
    </w:p>
    <w:p w:rsidR="0086347B" w:rsidRPr="00227FF1" w:rsidRDefault="00416130" w:rsidP="00227FF1">
      <w:pPr>
        <w:pStyle w:val="ListParagraph"/>
        <w:tabs>
          <w:tab w:val="left" w:pos="567"/>
        </w:tabs>
        <w:spacing w:before="0"/>
        <w:ind w:left="0"/>
        <w:rPr>
          <w:rFonts w:ascii="Arial" w:hAnsi="Arial" w:cs="Arial"/>
          <w:lang w:val="sr-Cyrl-RS"/>
        </w:rPr>
      </w:pPr>
      <w:r w:rsidRPr="00512A3D">
        <w:rPr>
          <w:rFonts w:ascii="Arial" w:hAnsi="Arial" w:cs="Arial"/>
          <w:lang w:val="sr-Cyrl-RS"/>
        </w:rPr>
        <w:t>Обрачун ће се вршити на бази јединичних цена дефинисаних у обрасцим</w:t>
      </w:r>
      <w:r w:rsidR="007462DA" w:rsidRPr="00512A3D">
        <w:rPr>
          <w:rFonts w:ascii="Arial" w:hAnsi="Arial" w:cs="Arial"/>
          <w:lang w:val="sr-Cyrl-RS"/>
        </w:rPr>
        <w:t>а структуре</w:t>
      </w:r>
      <w:r w:rsidR="00E626BD" w:rsidRPr="00512A3D">
        <w:rPr>
          <w:rFonts w:ascii="Arial" w:hAnsi="Arial" w:cs="Arial"/>
          <w:lang w:val="sr-Cyrl-RS"/>
        </w:rPr>
        <w:t>, в</w:t>
      </w:r>
      <w:r w:rsidRPr="00512A3D">
        <w:rPr>
          <w:rFonts w:ascii="Arial" w:hAnsi="Arial" w:cs="Arial"/>
          <w:lang w:val="sr-Cyrl-RS"/>
        </w:rPr>
        <w:t>рста и обим услуга, а на основу стварно извршених услуга.</w:t>
      </w:r>
      <w:r w:rsidR="00227FF1">
        <w:rPr>
          <w:rFonts w:ascii="Arial" w:hAnsi="Arial" w:cs="Arial"/>
          <w:lang w:val="sr-Cyrl-RS"/>
        </w:rPr>
        <w:t xml:space="preserve"> </w:t>
      </w:r>
      <w:r w:rsidR="00984410" w:rsidRPr="00227FF1">
        <w:rPr>
          <w:rFonts w:ascii="Arial" w:hAnsi="Arial" w:cs="Arial"/>
        </w:rPr>
        <w:t xml:space="preserve">Рачун мора </w:t>
      </w:r>
      <w:r w:rsidR="00984410" w:rsidRPr="00227FF1">
        <w:rPr>
          <w:rFonts w:ascii="Arial" w:hAnsi="Arial" w:cs="Arial"/>
          <w:b/>
        </w:rPr>
        <w:t xml:space="preserve">гласити на: Јавно предузеће „Електропривреда Србије“ Београд, </w:t>
      </w:r>
      <w:r w:rsidR="00DE4172" w:rsidRPr="00227FF1">
        <w:rPr>
          <w:rFonts w:ascii="Arial" w:hAnsi="Arial" w:cs="Arial"/>
          <w:bCs/>
          <w:lang w:val="sr-Cyrl-CS" w:eastAsia="hr-HR"/>
        </w:rPr>
        <w:t xml:space="preserve">Балканска 13 </w:t>
      </w:r>
      <w:r w:rsidR="00984410" w:rsidRPr="00227FF1">
        <w:rPr>
          <w:rFonts w:ascii="Arial" w:hAnsi="Arial" w:cs="Arial"/>
          <w:b/>
        </w:rPr>
        <w:t xml:space="preserve">огранак ТЕНТ, </w:t>
      </w:r>
      <w:r w:rsidR="00984410" w:rsidRPr="00227FF1">
        <w:rPr>
          <w:rFonts w:ascii="Arial" w:hAnsi="Arial" w:cs="Arial"/>
          <w:b/>
          <w:lang w:val="ru-RU"/>
        </w:rPr>
        <w:t>Богољуба Урошевића Црног 44</w:t>
      </w:r>
      <w:r w:rsidR="00984410" w:rsidRPr="00227FF1">
        <w:rPr>
          <w:rFonts w:ascii="Arial" w:hAnsi="Arial" w:cs="Arial"/>
          <w:b/>
        </w:rPr>
        <w:t xml:space="preserve">, 11500 Oбреновац, ПИБ </w:t>
      </w:r>
      <w:r w:rsidR="00984410" w:rsidRPr="00227FF1">
        <w:rPr>
          <w:rFonts w:ascii="Arial" w:hAnsi="Arial" w:cs="Arial"/>
          <w:b/>
          <w:lang w:val="sr-Cyrl-BA"/>
        </w:rPr>
        <w:t>(103920327)</w:t>
      </w:r>
      <w:r w:rsidR="00984410" w:rsidRPr="00227FF1">
        <w:rPr>
          <w:rFonts w:ascii="Arial" w:hAnsi="Arial" w:cs="Arial"/>
        </w:rPr>
        <w:t xml:space="preserve"> и бити достављен на адресу Корисника: Јавно предузеће „Електропривреда Србије“ Београд, огранак ТЕНТ, </w:t>
      </w:r>
      <w:r w:rsidR="00984410" w:rsidRPr="00227FF1">
        <w:rPr>
          <w:rFonts w:ascii="Arial" w:hAnsi="Arial" w:cs="Arial"/>
          <w:lang w:val="ru-RU"/>
        </w:rPr>
        <w:t>Богољуба Урошевића Црног 44</w:t>
      </w:r>
      <w:r w:rsidR="00984410" w:rsidRPr="00227FF1">
        <w:rPr>
          <w:rFonts w:ascii="Arial" w:hAnsi="Arial"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proofErr w:type="gramStart"/>
      <w:r w:rsidR="00984410" w:rsidRPr="00227FF1">
        <w:rPr>
          <w:rFonts w:ascii="Arial" w:hAnsi="Arial" w:cs="Arial"/>
          <w:b/>
        </w:rPr>
        <w:t>Пружаоц услуге је обавезан да на рачуну/рачунима наведе угов</w:t>
      </w:r>
      <w:r w:rsidR="00034E5A" w:rsidRPr="00227FF1">
        <w:rPr>
          <w:rFonts w:ascii="Arial" w:hAnsi="Arial" w:cs="Arial"/>
          <w:b/>
          <w:lang w:val="sr-Cyrl-RS"/>
        </w:rPr>
        <w:t>о</w:t>
      </w:r>
      <w:r w:rsidR="00984410" w:rsidRPr="00227FF1">
        <w:rPr>
          <w:rFonts w:ascii="Arial" w:hAnsi="Arial" w:cs="Arial"/>
          <w:b/>
        </w:rPr>
        <w:t>р на основу којег се рачун издаје (број и датум)</w:t>
      </w:r>
      <w:r w:rsidR="00227FF1">
        <w:rPr>
          <w:rFonts w:ascii="Arial" w:hAnsi="Arial" w:cs="Arial"/>
          <w:b/>
          <w:lang w:val="sr-Cyrl-RS"/>
        </w:rPr>
        <w:t>.</w:t>
      </w:r>
      <w:proofErr w:type="gramEnd"/>
    </w:p>
    <w:p w:rsidR="00765DB9" w:rsidRDefault="00E808A2" w:rsidP="00227FF1">
      <w:pPr>
        <w:tabs>
          <w:tab w:val="left" w:pos="567"/>
        </w:tabs>
        <w:spacing w:before="0"/>
        <w:rPr>
          <w:rFonts w:cs="Arial"/>
          <w:lang w:val="sr-Cyrl-RS"/>
        </w:rPr>
      </w:pPr>
      <w:r w:rsidRPr="006A1CFD">
        <w:rPr>
          <w:rFonts w:cs="Arial"/>
        </w:rPr>
        <w:t xml:space="preserve">У испостављеном рачуну, </w:t>
      </w:r>
      <w:r w:rsidR="00F079E7" w:rsidRPr="006A1CFD">
        <w:rPr>
          <w:rFonts w:cs="Arial"/>
        </w:rPr>
        <w:t xml:space="preserve">Пружалац услуге </w:t>
      </w:r>
      <w:r w:rsidRPr="006A1CFD">
        <w:rPr>
          <w:rFonts w:cs="Arial"/>
        </w:rPr>
        <w:t xml:space="preserve">је дужан да наведе број уговора, и да </w:t>
      </w:r>
      <w:proofErr w:type="gramStart"/>
      <w:r w:rsidRPr="006A1CFD">
        <w:rPr>
          <w:rFonts w:cs="Arial"/>
        </w:rPr>
        <w:t>се  позове</w:t>
      </w:r>
      <w:proofErr w:type="gramEnd"/>
      <w:r w:rsidRPr="006A1CFD">
        <w:rPr>
          <w:rFonts w:cs="Arial"/>
        </w:rPr>
        <w:t xml:space="preserve"> придржава тачно дефинисаних назива из конкурсне документације и прихваћене понуде (из Обрасца структуре цене). </w:t>
      </w:r>
      <w:proofErr w:type="gramStart"/>
      <w:r w:rsidRPr="006A1CFD">
        <w:rPr>
          <w:rFonts w:cs="Arial"/>
        </w:rPr>
        <w:t>Рачуни који не одговарају наведеним тачним називима, ће се сматрати неисправним.</w:t>
      </w:r>
      <w:proofErr w:type="gramEnd"/>
      <w:r w:rsidRPr="006A1CFD">
        <w:rPr>
          <w:rFonts w:cs="Arial"/>
        </w:rPr>
        <w:t xml:space="preserve"> </w:t>
      </w:r>
      <w:proofErr w:type="gramStart"/>
      <w:r w:rsidRPr="006A1CFD">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w:t>
      </w:r>
      <w:r w:rsidR="00227FF1">
        <w:rPr>
          <w:rFonts w:cs="Arial"/>
        </w:rPr>
        <w:t>кументације и прихваћене понуде</w:t>
      </w:r>
      <w:r w:rsidR="00227FF1">
        <w:rPr>
          <w:rFonts w:cs="Arial"/>
          <w:lang w:val="sr-Cyrl-RS"/>
        </w:rPr>
        <w:t>.</w:t>
      </w:r>
      <w:proofErr w:type="gramEnd"/>
    </w:p>
    <w:p w:rsidR="00B272DF" w:rsidRPr="00227FF1" w:rsidRDefault="00B272DF" w:rsidP="00227FF1">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lastRenderedPageBreak/>
        <w:t xml:space="preserve">РОК </w:t>
      </w:r>
      <w:r w:rsidR="0029745A">
        <w:rPr>
          <w:rFonts w:cs="Arial"/>
          <w:b/>
          <w:lang w:val="sr-Cyrl-RS"/>
        </w:rPr>
        <w:t>МЕСТО</w:t>
      </w:r>
      <w:r w:rsidRPr="00765DB9">
        <w:rPr>
          <w:rFonts w:cs="Arial"/>
          <w:b/>
        </w:rPr>
        <w:t xml:space="preserve"> И ДИНАМ</w:t>
      </w:r>
      <w:r w:rsidR="00034E5A">
        <w:rPr>
          <w:rFonts w:cs="Arial"/>
          <w:b/>
          <w:lang w:val="sr-Cyrl-RS"/>
        </w:rPr>
        <w:t>И</w:t>
      </w:r>
      <w:r w:rsidRPr="00765DB9">
        <w:rPr>
          <w:rFonts w:cs="Arial"/>
          <w:b/>
        </w:rPr>
        <w:t>КА ПРУЖАЊА УСЛУГЕ</w:t>
      </w:r>
    </w:p>
    <w:p w:rsidR="00765DB9" w:rsidRDefault="00765DB9" w:rsidP="00765DB9">
      <w:pPr>
        <w:tabs>
          <w:tab w:val="left" w:pos="567"/>
        </w:tabs>
        <w:spacing w:before="0"/>
        <w:jc w:val="center"/>
        <w:rPr>
          <w:rFonts w:cs="Arial"/>
        </w:rPr>
      </w:pPr>
      <w:proofErr w:type="gramStart"/>
      <w:r w:rsidRPr="00765DB9">
        <w:rPr>
          <w:rFonts w:cs="Arial"/>
          <w:b/>
        </w:rPr>
        <w:t xml:space="preserve">Члан </w:t>
      </w:r>
      <w:r w:rsidR="00C14ED9">
        <w:rPr>
          <w:rFonts w:cs="Arial"/>
          <w:b/>
        </w:rPr>
        <w:t>4</w:t>
      </w:r>
      <w:r w:rsidRPr="00765DB9">
        <w:rPr>
          <w:rFonts w:cs="Arial"/>
        </w:rPr>
        <w:t>.</w:t>
      </w:r>
      <w:proofErr w:type="gramEnd"/>
    </w:p>
    <w:p w:rsidR="00416130" w:rsidRPr="00605DE7" w:rsidRDefault="00416130" w:rsidP="00416130">
      <w:pPr>
        <w:spacing w:before="0" w:after="200" w:line="276" w:lineRule="auto"/>
        <w:contextualSpacing/>
        <w:jc w:val="left"/>
        <w:rPr>
          <w:rFonts w:eastAsia="Calibri" w:cs="Arial"/>
          <w:i/>
          <w:lang w:val="sr-Cyrl-RS"/>
        </w:rPr>
      </w:pPr>
      <w:r w:rsidRPr="00605DE7">
        <w:rPr>
          <w:rFonts w:eastAsia="Calibri" w:cs="Arial"/>
          <w:i/>
          <w:lang w:val="sr-Cyrl-RS"/>
        </w:rPr>
        <w:t>Пружалац услуге</w:t>
      </w:r>
      <w:r w:rsidRPr="00605DE7">
        <w:rPr>
          <w:rFonts w:eastAsia="Calibri" w:cs="Arial"/>
          <w:i/>
        </w:rPr>
        <w:t xml:space="preserve"> је обавезан да услугу изврши у </w:t>
      </w:r>
      <w:r w:rsidR="006547E4">
        <w:rPr>
          <w:rFonts w:eastAsia="Calibri" w:cs="Arial"/>
          <w:i/>
          <w:lang w:val="sr-Cyrl-RS"/>
        </w:rPr>
        <w:t>року од 1</w:t>
      </w:r>
      <w:r w:rsidR="001962E6">
        <w:rPr>
          <w:rFonts w:eastAsia="Calibri" w:cs="Arial"/>
          <w:i/>
          <w:lang w:val="sr-Cyrl-RS"/>
        </w:rPr>
        <w:t>2 месеци од закључивања уговора на сваких 6 месеци.</w:t>
      </w:r>
    </w:p>
    <w:p w:rsidR="000B33A6" w:rsidRDefault="0029745A" w:rsidP="0029745A">
      <w:pPr>
        <w:spacing w:before="80"/>
        <w:rPr>
          <w:rFonts w:eastAsia="TimesNewRomanPSMT" w:cs="Arial"/>
          <w:bCs/>
          <w:color w:val="000000"/>
          <w:lang w:val="sr-Cyrl-RS"/>
        </w:rPr>
      </w:pPr>
      <w:r>
        <w:rPr>
          <w:rFonts w:eastAsia="TimesNewRomanPSMT" w:cs="Arial"/>
          <w:bCs/>
          <w:color w:val="000000"/>
          <w:lang w:val="sr-Cyrl-RS"/>
        </w:rPr>
        <w:t>М</w:t>
      </w:r>
      <w:r w:rsidRPr="00F67501">
        <w:rPr>
          <w:rFonts w:eastAsia="TimesNewRomanPSMT" w:cs="Arial"/>
          <w:bCs/>
          <w:color w:val="000000"/>
          <w:lang w:val="sr-Latn-RS"/>
        </w:rPr>
        <w:t xml:space="preserve">есто извршења услуга </w:t>
      </w:r>
      <w:r w:rsidRPr="00F67501">
        <w:rPr>
          <w:rFonts w:eastAsia="TimesNewRomanPSMT" w:cs="Arial"/>
          <w:bCs/>
          <w:color w:val="000000"/>
          <w:lang w:val="sr-Cyrl-RS"/>
        </w:rPr>
        <w:t>је ТЕНТ А – Богољуба Урош</w:t>
      </w:r>
      <w:r>
        <w:rPr>
          <w:rFonts w:eastAsia="TimesNewRomanPSMT" w:cs="Arial"/>
          <w:bCs/>
          <w:color w:val="000000"/>
          <w:lang w:val="sr-Cyrl-RS"/>
        </w:rPr>
        <w:t>евића Црног 44, 11500 Обреновац</w:t>
      </w:r>
      <w:r>
        <w:rPr>
          <w:rFonts w:eastAsia="TimesNewRomanPSMT" w:cs="Arial"/>
          <w:bCs/>
          <w:color w:val="000000"/>
        </w:rPr>
        <w:t xml:space="preserve"> </w:t>
      </w:r>
      <w:r>
        <w:rPr>
          <w:rFonts w:eastAsia="TimesNewRomanPSMT" w:cs="Arial"/>
          <w:bCs/>
          <w:color w:val="000000"/>
          <w:lang w:val="sr-Cyrl-RS"/>
        </w:rPr>
        <w:t>и ТЕНТ Б Ушће Поштански фах 35.</w:t>
      </w:r>
    </w:p>
    <w:p w:rsidR="0029745A" w:rsidRPr="00605DE7" w:rsidRDefault="0029745A" w:rsidP="0029745A">
      <w:pPr>
        <w:spacing w:before="80"/>
        <w:rPr>
          <w:rFonts w:eastAsia="Calibri"/>
          <w:lang w:val="ru-RU"/>
        </w:rPr>
      </w:pPr>
    </w:p>
    <w:p w:rsidR="00765DB9" w:rsidRPr="00407715" w:rsidRDefault="00765DB9" w:rsidP="00765DB9">
      <w:pPr>
        <w:tabs>
          <w:tab w:val="left" w:pos="567"/>
        </w:tabs>
        <w:spacing w:before="0"/>
        <w:rPr>
          <w:rFonts w:cs="Arial"/>
          <w:b/>
        </w:rPr>
      </w:pPr>
      <w:r w:rsidRPr="00407715">
        <w:rPr>
          <w:rFonts w:cs="Arial"/>
          <w:b/>
        </w:rPr>
        <w:t xml:space="preserve">СРЕДСТВА ФИНАНСИЈСКОГ ОБЕЗБЕЂЕЊА </w:t>
      </w:r>
    </w:p>
    <w:p w:rsidR="00407715" w:rsidRPr="00F33E3A" w:rsidRDefault="00765DB9" w:rsidP="00F33E3A">
      <w:pPr>
        <w:tabs>
          <w:tab w:val="left" w:pos="567"/>
        </w:tabs>
        <w:spacing w:before="0"/>
        <w:jc w:val="center"/>
        <w:rPr>
          <w:rFonts w:cs="Arial"/>
          <w:lang w:val="sr-Cyrl-RS"/>
        </w:rPr>
      </w:pPr>
      <w:proofErr w:type="gramStart"/>
      <w:r w:rsidRPr="00407715">
        <w:rPr>
          <w:rFonts w:cs="Arial"/>
          <w:b/>
        </w:rPr>
        <w:t xml:space="preserve">Члан </w:t>
      </w:r>
      <w:r w:rsidR="00C14ED9">
        <w:rPr>
          <w:rFonts w:cs="Arial"/>
          <w:b/>
        </w:rPr>
        <w:t>5</w:t>
      </w:r>
      <w:r w:rsidRPr="00407715">
        <w:rPr>
          <w:rFonts w:cs="Arial"/>
        </w:rPr>
        <w:t>.</w:t>
      </w:r>
      <w:proofErr w:type="gramEnd"/>
    </w:p>
    <w:p w:rsidR="004A3FCF" w:rsidRPr="00322136" w:rsidRDefault="004A3FCF" w:rsidP="004A3FCF">
      <w:pPr>
        <w:rPr>
          <w:rFonts w:cs="Arial"/>
          <w:lang w:val="sr-Cyrl-RS"/>
        </w:rPr>
      </w:pPr>
      <w:r w:rsidRPr="00322136">
        <w:rPr>
          <w:rFonts w:cs="Arial"/>
        </w:rPr>
        <w:t xml:space="preserve">Пружалац услуге се обавезује да Кориснику услуге у </w:t>
      </w:r>
      <w:r w:rsidRPr="00322136">
        <w:rPr>
          <w:rFonts w:cs="Arial"/>
          <w:lang w:val="sr-Cyrl-RS"/>
        </w:rPr>
        <w:t xml:space="preserve">тренутку </w:t>
      </w:r>
      <w:r w:rsidRPr="00322136">
        <w:rPr>
          <w:rFonts w:cs="Arial"/>
        </w:rPr>
        <w:t>потписивања уговора достави</w:t>
      </w:r>
      <w:r w:rsidRPr="00322136">
        <w:rPr>
          <w:rFonts w:cs="Arial"/>
          <w:lang w:val="sr-Cyrl-RS"/>
        </w:rPr>
        <w:t>:</w:t>
      </w:r>
    </w:p>
    <w:p w:rsidR="002B496D" w:rsidRDefault="002B496D" w:rsidP="00FE6CAC">
      <w:pPr>
        <w:spacing w:before="0"/>
        <w:ind w:firstLine="720"/>
        <w:rPr>
          <w:rFonts w:cs="Arial"/>
          <w:b/>
          <w:lang w:val="sr-Cyrl-RS"/>
        </w:rPr>
      </w:pPr>
      <w:r w:rsidRPr="004128C2">
        <w:rPr>
          <w:rFonts w:cs="Arial"/>
          <w:b/>
        </w:rPr>
        <w:t>Б</w:t>
      </w:r>
      <w:r w:rsidRPr="004128C2">
        <w:rPr>
          <w:rFonts w:cs="Arial"/>
          <w:b/>
          <w:lang w:val="sr-Cyrl-BA"/>
        </w:rPr>
        <w:t>ланко соло меница</w:t>
      </w:r>
      <w:r w:rsidRPr="004128C2">
        <w:rPr>
          <w:rFonts w:cs="Arial"/>
          <w:b/>
        </w:rPr>
        <w:t xml:space="preserve"> за </w:t>
      </w:r>
      <w:r>
        <w:rPr>
          <w:rFonts w:cs="Arial"/>
          <w:b/>
          <w:lang w:val="sr-Cyrl-RS"/>
        </w:rPr>
        <w:t>добро извршење посла</w:t>
      </w:r>
    </w:p>
    <w:p w:rsidR="004A3FCF" w:rsidRPr="004128C2" w:rsidRDefault="004A3FCF" w:rsidP="002B496D">
      <w:pPr>
        <w:spacing w:before="0"/>
        <w:ind w:firstLine="284"/>
        <w:rPr>
          <w:rFonts w:eastAsia="Calibri" w:cs="Arial"/>
        </w:rPr>
      </w:pPr>
      <w:r w:rsidRPr="004128C2">
        <w:rPr>
          <w:rFonts w:eastAsia="Calibri" w:cs="Arial"/>
        </w:rPr>
        <w:t>Меницу која је:</w:t>
      </w:r>
    </w:p>
    <w:p w:rsidR="004A3FCF" w:rsidRPr="004128C2" w:rsidRDefault="004A3FCF" w:rsidP="004A3FCF">
      <w:pPr>
        <w:numPr>
          <w:ilvl w:val="0"/>
          <w:numId w:val="12"/>
        </w:numPr>
        <w:ind w:left="1710"/>
        <w:rPr>
          <w:rFonts w:cs="Arial"/>
        </w:rPr>
      </w:pPr>
      <w:r w:rsidRPr="004128C2">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A3FCF" w:rsidRPr="004128C2" w:rsidRDefault="004A3FCF" w:rsidP="004A3FCF">
      <w:pPr>
        <w:numPr>
          <w:ilvl w:val="0"/>
          <w:numId w:val="12"/>
        </w:numPr>
        <w:ind w:left="1710"/>
        <w:rPr>
          <w:rFonts w:cs="Arial"/>
        </w:rPr>
      </w:pPr>
      <w:r w:rsidRPr="004128C2">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4128C2">
        <w:rPr>
          <w:rFonts w:cs="Arial"/>
        </w:rPr>
        <w:t>“ бр</w:t>
      </w:r>
      <w:proofErr w:type="gramEnd"/>
      <w:r w:rsidRPr="004128C2">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A3FCF" w:rsidRPr="004128C2" w:rsidRDefault="004A3FCF" w:rsidP="00B73BBD">
      <w:pPr>
        <w:numPr>
          <w:ilvl w:val="0"/>
          <w:numId w:val="36"/>
        </w:numPr>
        <w:spacing w:before="0" w:after="200" w:line="276" w:lineRule="auto"/>
        <w:contextualSpacing/>
        <w:rPr>
          <w:rFonts w:eastAsia="Calibri" w:cs="Arial"/>
        </w:rPr>
      </w:pPr>
      <w:r w:rsidRPr="004128C2">
        <w:rPr>
          <w:rFonts w:eastAsia="Calibri" w:cs="Arial"/>
        </w:rPr>
        <w:t>Менично писмо – овлашћењ</w:t>
      </w:r>
      <w:r>
        <w:rPr>
          <w:rFonts w:eastAsia="Calibri" w:cs="Arial"/>
        </w:rPr>
        <w:t xml:space="preserve">е којим продавац овлашћује </w:t>
      </w:r>
      <w:r>
        <w:rPr>
          <w:rFonts w:eastAsia="Calibri" w:cs="Arial"/>
          <w:lang w:val="sr-Cyrl-RS"/>
        </w:rPr>
        <w:t>Корисника услуге</w:t>
      </w:r>
      <w:r w:rsidRPr="004128C2">
        <w:rPr>
          <w:rFonts w:eastAsia="Calibri" w:cs="Arial"/>
        </w:rPr>
        <w:t xml:space="preserve"> да може наплатити меницу  на износ од </w:t>
      </w:r>
      <w:r w:rsidRPr="004128C2">
        <w:rPr>
          <w:rFonts w:eastAsia="Calibri" w:cs="Arial"/>
          <w:b/>
          <w:lang w:val="sr-Cyrl-RS"/>
        </w:rPr>
        <w:t>10</w:t>
      </w:r>
      <w:r w:rsidRPr="004128C2">
        <w:rPr>
          <w:rFonts w:eastAsia="Calibri" w:cs="Arial"/>
          <w:b/>
        </w:rPr>
        <w:t>%</w:t>
      </w:r>
      <w:r>
        <w:rPr>
          <w:rFonts w:eastAsia="Calibri" w:cs="Arial"/>
        </w:rPr>
        <w:t xml:space="preserve"> од вредности </w:t>
      </w:r>
      <w:r>
        <w:rPr>
          <w:rFonts w:eastAsia="Calibri" w:cs="Arial"/>
          <w:lang w:val="sr-Cyrl-RS"/>
        </w:rPr>
        <w:t>Уговора</w:t>
      </w:r>
      <w:r w:rsidRPr="004128C2">
        <w:rPr>
          <w:rFonts w:eastAsia="Calibri" w:cs="Arial"/>
        </w:rPr>
        <w:t xml:space="preserve"> (без ПДВ) са роком важења минимално </w:t>
      </w:r>
      <w:r w:rsidRPr="004128C2">
        <w:rPr>
          <w:rFonts w:eastAsia="Calibri" w:cs="Arial"/>
          <w:b/>
        </w:rPr>
        <w:t>30 дана дужим</w:t>
      </w:r>
      <w:r w:rsidRPr="004128C2">
        <w:rPr>
          <w:rFonts w:eastAsia="Calibri" w:cs="Arial"/>
        </w:rPr>
        <w:t xml:space="preserve"> од рока важења уговора, с тим да евентуални продужетак рока важења уговора има за последицу и продужење рока важења менице и меничног овлашћења, које мора бити издато на основу Закона о меници. </w:t>
      </w:r>
    </w:p>
    <w:p w:rsidR="004A3FCF" w:rsidRPr="004128C2" w:rsidRDefault="004A3FCF" w:rsidP="00B73BBD">
      <w:pPr>
        <w:numPr>
          <w:ilvl w:val="0"/>
          <w:numId w:val="36"/>
        </w:numPr>
        <w:spacing w:before="0" w:after="200" w:line="276" w:lineRule="auto"/>
        <w:contextualSpacing/>
        <w:rPr>
          <w:rFonts w:eastAsia="Calibri" w:cs="Arial"/>
        </w:rPr>
      </w:pPr>
      <w:r w:rsidRPr="004128C2">
        <w:rPr>
          <w:rFonts w:eastAsia="Calibri"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A3FCF" w:rsidRPr="004128C2" w:rsidRDefault="004A3FCF" w:rsidP="00B73BBD">
      <w:pPr>
        <w:numPr>
          <w:ilvl w:val="0"/>
          <w:numId w:val="36"/>
        </w:numPr>
        <w:spacing w:before="0" w:after="200" w:line="276" w:lineRule="auto"/>
        <w:contextualSpacing/>
        <w:rPr>
          <w:rFonts w:eastAsia="Calibri" w:cs="Arial"/>
        </w:rPr>
      </w:pPr>
      <w:r w:rsidRPr="004128C2">
        <w:rPr>
          <w:rFonts w:eastAsia="Calibri" w:cs="Arial"/>
        </w:rPr>
        <w:t>фотокопију важећег Картона депонованих потписа овлашћених лица за располаг</w:t>
      </w:r>
      <w:r>
        <w:rPr>
          <w:rFonts w:eastAsia="Calibri" w:cs="Arial"/>
        </w:rPr>
        <w:t>ање новчаним средствима П</w:t>
      </w:r>
      <w:r>
        <w:rPr>
          <w:rFonts w:eastAsia="Calibri" w:cs="Arial"/>
          <w:lang w:val="sr-Cyrl-RS"/>
        </w:rPr>
        <w:t>ружаоца услуге</w:t>
      </w:r>
      <w:r w:rsidRPr="004128C2">
        <w:rPr>
          <w:rFonts w:eastAsia="Calibri" w:cs="Arial"/>
        </w:rPr>
        <w:t xml:space="preserve">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A3FCF" w:rsidRPr="004128C2" w:rsidRDefault="004A3FCF" w:rsidP="00B73BBD">
      <w:pPr>
        <w:numPr>
          <w:ilvl w:val="0"/>
          <w:numId w:val="36"/>
        </w:numPr>
        <w:spacing w:before="0" w:after="200" w:line="276" w:lineRule="auto"/>
        <w:contextualSpacing/>
        <w:rPr>
          <w:rFonts w:eastAsia="Calibri" w:cs="Arial"/>
        </w:rPr>
      </w:pPr>
      <w:proofErr w:type="gramStart"/>
      <w:r w:rsidRPr="004128C2">
        <w:rPr>
          <w:rFonts w:eastAsia="Calibri" w:cs="Arial"/>
        </w:rPr>
        <w:t>фотокопију</w:t>
      </w:r>
      <w:proofErr w:type="gramEnd"/>
      <w:r w:rsidRPr="004128C2">
        <w:rPr>
          <w:rFonts w:eastAsia="Calibri" w:cs="Arial"/>
        </w:rPr>
        <w:t xml:space="preserve"> ОП обрасца.</w:t>
      </w:r>
    </w:p>
    <w:p w:rsidR="004A3FCF" w:rsidRPr="004128C2" w:rsidRDefault="004A3FCF" w:rsidP="00B73BBD">
      <w:pPr>
        <w:numPr>
          <w:ilvl w:val="0"/>
          <w:numId w:val="36"/>
        </w:numPr>
        <w:spacing w:before="0" w:after="200" w:line="276" w:lineRule="auto"/>
        <w:contextualSpacing/>
        <w:rPr>
          <w:rFonts w:eastAsia="Calibri" w:cs="Arial"/>
        </w:rPr>
      </w:pPr>
      <w:r w:rsidRPr="004128C2">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A3FCF" w:rsidRDefault="004A3FCF" w:rsidP="004A3FCF">
      <w:pPr>
        <w:spacing w:before="0"/>
        <w:rPr>
          <w:rFonts w:cs="Arial"/>
          <w:lang w:val="sr-Cyrl-RS"/>
        </w:rPr>
      </w:pPr>
      <w:proofErr w:type="gramStart"/>
      <w:r w:rsidRPr="004128C2">
        <w:rPr>
          <w:rFonts w:cs="Arial"/>
        </w:rPr>
        <w:t>Меница може бити</w:t>
      </w:r>
      <w:r>
        <w:rPr>
          <w:rFonts w:cs="Arial"/>
        </w:rPr>
        <w:t xml:space="preserve"> наплаћена у случају да Пр</w:t>
      </w:r>
      <w:r>
        <w:rPr>
          <w:rFonts w:cs="Arial"/>
          <w:lang w:val="sr-Cyrl-RS"/>
        </w:rPr>
        <w:t>ужалац услуге</w:t>
      </w:r>
      <w:r w:rsidRPr="004128C2">
        <w:rPr>
          <w:rFonts w:cs="Arial"/>
        </w:rPr>
        <w:t xml:space="preserve"> не буде извршавао своје уговорне обавезе у роковима и на начин предвиђен уговором.</w:t>
      </w:r>
      <w:proofErr w:type="gramEnd"/>
      <w:r w:rsidRPr="004128C2">
        <w:rPr>
          <w:rFonts w:cs="Arial"/>
        </w:rPr>
        <w:t xml:space="preserve"> </w:t>
      </w:r>
    </w:p>
    <w:p w:rsidR="00173B87" w:rsidRDefault="00173B87" w:rsidP="00765DB9">
      <w:pPr>
        <w:tabs>
          <w:tab w:val="left" w:pos="567"/>
        </w:tabs>
        <w:spacing w:before="0"/>
        <w:rPr>
          <w:rFonts w:cs="Arial"/>
          <w:b/>
          <w:lang w:val="sr-Cyrl-RS"/>
        </w:rPr>
      </w:pPr>
    </w:p>
    <w:p w:rsidR="00765DB9" w:rsidRPr="00765DB9" w:rsidRDefault="00765DB9" w:rsidP="00765DB9">
      <w:pPr>
        <w:tabs>
          <w:tab w:val="left" w:pos="567"/>
        </w:tabs>
        <w:spacing w:before="0"/>
        <w:rPr>
          <w:rFonts w:cs="Arial"/>
          <w:b/>
        </w:rPr>
      </w:pPr>
      <w:r w:rsidRPr="00984410">
        <w:rPr>
          <w:rFonts w:cs="Arial"/>
          <w:b/>
        </w:rPr>
        <w:t>ИЗВРШИОЦИ</w:t>
      </w:r>
      <w:r w:rsidRPr="00765DB9">
        <w:rPr>
          <w:rFonts w:cs="Arial"/>
          <w:b/>
        </w:rPr>
        <w:tab/>
      </w: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C14ED9">
        <w:rPr>
          <w:rFonts w:cs="Arial"/>
          <w:b/>
        </w:rPr>
        <w:t>6</w:t>
      </w:r>
      <w:r w:rsidRPr="00765DB9">
        <w:rPr>
          <w:rFonts w:cs="Arial"/>
        </w:rPr>
        <w:t>.</w:t>
      </w:r>
      <w:proofErr w:type="gramEnd"/>
    </w:p>
    <w:p w:rsidR="00765DB9" w:rsidRPr="00765DB9" w:rsidRDefault="00765DB9" w:rsidP="00765DB9">
      <w:pPr>
        <w:tabs>
          <w:tab w:val="left" w:pos="567"/>
        </w:tabs>
        <w:spacing w:before="0"/>
        <w:rPr>
          <w:rFonts w:cs="Arial"/>
        </w:rPr>
      </w:pPr>
      <w:proofErr w:type="gramStart"/>
      <w:r w:rsidRPr="00765DB9">
        <w:rPr>
          <w:rFonts w:cs="Arial"/>
        </w:rPr>
        <w:t>Извршиоци су ангажована лица од стране Пружаоца услуге.</w:t>
      </w:r>
      <w:proofErr w:type="gramEnd"/>
    </w:p>
    <w:p w:rsidR="00591699" w:rsidRDefault="00765DB9" w:rsidP="00591699">
      <w:pPr>
        <w:tabs>
          <w:tab w:val="left" w:pos="567"/>
        </w:tabs>
        <w:spacing w:before="0"/>
        <w:rPr>
          <w:rFonts w:cs="Arial"/>
          <w:lang w:val="sr-Cyrl-RS"/>
        </w:rPr>
      </w:pPr>
      <w:proofErr w:type="gramStart"/>
      <w:r w:rsidRPr="00765DB9">
        <w:rPr>
          <w:rFonts w:cs="Arial"/>
        </w:rPr>
        <w:lastRenderedPageBreak/>
        <w:t>Пружалац услуге доставља Кориснику услуге</w:t>
      </w:r>
      <w:r w:rsidR="0001401C">
        <w:rPr>
          <w:rFonts w:cs="Arial"/>
        </w:rPr>
        <w:t xml:space="preserve"> </w:t>
      </w:r>
      <w:r w:rsidRPr="00765DB9">
        <w:rPr>
          <w:rFonts w:cs="Arial"/>
        </w:rPr>
        <w:t xml:space="preserve">Списак извршилаца, са наведеним квалификацијама, </w:t>
      </w:r>
      <w:r w:rsidR="00F83FB9">
        <w:rPr>
          <w:rFonts w:cs="Arial"/>
        </w:rPr>
        <w:t>н</w:t>
      </w:r>
      <w:r w:rsidRPr="00765DB9">
        <w:rPr>
          <w:rFonts w:cs="Arial"/>
        </w:rPr>
        <w:t xml:space="preserve">а </w:t>
      </w:r>
      <w:r w:rsidR="00F83FB9">
        <w:rPr>
          <w:rFonts w:cs="Arial"/>
        </w:rPr>
        <w:t xml:space="preserve">који ће </w:t>
      </w:r>
      <w:r w:rsidRPr="00765DB9">
        <w:rPr>
          <w:rFonts w:cs="Arial"/>
        </w:rPr>
        <w:t xml:space="preserve">Корисник услуге </w:t>
      </w:r>
      <w:r w:rsidR="00650413">
        <w:rPr>
          <w:rFonts w:cs="Arial"/>
        </w:rPr>
        <w:t>дати своју сагласност</w:t>
      </w:r>
      <w:r w:rsidR="0001401C">
        <w:rPr>
          <w:rFonts w:cs="Arial"/>
        </w:rPr>
        <w:t>.</w:t>
      </w:r>
      <w:proofErr w:type="gramEnd"/>
    </w:p>
    <w:p w:rsidR="00765DB9" w:rsidRPr="00591699" w:rsidRDefault="00765DB9" w:rsidP="00591699">
      <w:pPr>
        <w:tabs>
          <w:tab w:val="left" w:pos="567"/>
        </w:tabs>
        <w:spacing w:before="0"/>
        <w:jc w:val="center"/>
        <w:rPr>
          <w:rFonts w:cs="Arial"/>
          <w:lang w:val="sr-Cyrl-RS"/>
        </w:rPr>
      </w:pPr>
      <w:proofErr w:type="gramStart"/>
      <w:r w:rsidRPr="00765DB9">
        <w:rPr>
          <w:rFonts w:cs="Arial"/>
          <w:b/>
        </w:rPr>
        <w:t xml:space="preserve">Члан </w:t>
      </w:r>
      <w:r w:rsidR="00C14ED9">
        <w:rPr>
          <w:rFonts w:cs="Arial"/>
          <w:b/>
        </w:rPr>
        <w:t>7</w:t>
      </w:r>
      <w:r w:rsidRPr="00765DB9">
        <w:rPr>
          <w:rFonts w:cs="Arial"/>
        </w:rPr>
        <w:t>.</w:t>
      </w:r>
      <w:proofErr w:type="gramEnd"/>
    </w:p>
    <w:p w:rsidR="00765DB9" w:rsidRPr="00EB7138" w:rsidRDefault="00765DB9" w:rsidP="00765DB9">
      <w:pPr>
        <w:tabs>
          <w:tab w:val="left" w:pos="567"/>
        </w:tabs>
        <w:spacing w:before="0"/>
        <w:rPr>
          <w:rFonts w:cs="Arial"/>
        </w:rPr>
      </w:pPr>
      <w:r w:rsidRPr="00EB7138">
        <w:rPr>
          <w:rFonts w:cs="Arial"/>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 </w:t>
      </w:r>
    </w:p>
    <w:p w:rsidR="00765DB9" w:rsidRPr="00CE1679" w:rsidRDefault="00765DB9" w:rsidP="00765DB9">
      <w:pPr>
        <w:tabs>
          <w:tab w:val="left" w:pos="567"/>
        </w:tabs>
        <w:spacing w:before="0"/>
        <w:rPr>
          <w:rFonts w:cs="Arial"/>
          <w:lang w:val="sr-Cyrl-RS"/>
        </w:rPr>
      </w:pPr>
      <w:proofErr w:type="gramStart"/>
      <w:r w:rsidRPr="00EB7138">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r w:rsidRPr="00EB7138">
        <w:rPr>
          <w:rFonts w:cs="Arial"/>
        </w:rPr>
        <w:t xml:space="preserve"> </w:t>
      </w:r>
    </w:p>
    <w:p w:rsidR="00765DB9" w:rsidRPr="00EB7138" w:rsidRDefault="00765DB9" w:rsidP="00765DB9">
      <w:pPr>
        <w:tabs>
          <w:tab w:val="left" w:pos="567"/>
        </w:tabs>
        <w:spacing w:before="0"/>
        <w:jc w:val="center"/>
        <w:rPr>
          <w:rFonts w:cs="Arial"/>
        </w:rPr>
      </w:pPr>
      <w:proofErr w:type="gramStart"/>
      <w:r w:rsidRPr="00EB7138">
        <w:rPr>
          <w:rFonts w:cs="Arial"/>
          <w:b/>
        </w:rPr>
        <w:t xml:space="preserve">Члан </w:t>
      </w:r>
      <w:r w:rsidR="00C14ED9">
        <w:rPr>
          <w:rFonts w:cs="Arial"/>
          <w:b/>
        </w:rPr>
        <w:t>8</w:t>
      </w:r>
      <w:r w:rsidRPr="00EB7138">
        <w:rPr>
          <w:rFonts w:cs="Arial"/>
        </w:rPr>
        <w:t>.</w:t>
      </w:r>
      <w:proofErr w:type="gramEnd"/>
    </w:p>
    <w:p w:rsidR="00765DB9" w:rsidRPr="00EB7138" w:rsidRDefault="00765DB9" w:rsidP="00765DB9">
      <w:pPr>
        <w:tabs>
          <w:tab w:val="left" w:pos="567"/>
        </w:tabs>
        <w:spacing w:before="0"/>
        <w:rPr>
          <w:rFonts w:cs="Arial"/>
        </w:rPr>
      </w:pPr>
      <w:proofErr w:type="gramStart"/>
      <w:r w:rsidRPr="00EB7138">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765DB9" w:rsidRPr="00EB7138" w:rsidRDefault="00765DB9" w:rsidP="00765DB9">
      <w:pPr>
        <w:tabs>
          <w:tab w:val="left" w:pos="567"/>
        </w:tabs>
        <w:spacing w:before="0"/>
        <w:rPr>
          <w:rFonts w:cs="Arial"/>
        </w:rPr>
      </w:pPr>
      <w:r w:rsidRPr="00EB7138">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EB7138">
        <w:rPr>
          <w:rFonts w:cs="Arial"/>
        </w:rPr>
        <w:t>лицима .</w:t>
      </w:r>
      <w:proofErr w:type="gramEnd"/>
      <w:r w:rsidRPr="00EB7138">
        <w:rPr>
          <w:rFonts w:cs="Arial"/>
        </w:rPr>
        <w:t xml:space="preserve"> </w:t>
      </w:r>
    </w:p>
    <w:p w:rsidR="00765DB9" w:rsidRPr="003C5807" w:rsidRDefault="00765DB9" w:rsidP="00765DB9">
      <w:pPr>
        <w:tabs>
          <w:tab w:val="left" w:pos="567"/>
        </w:tabs>
        <w:spacing w:before="0"/>
        <w:rPr>
          <w:rFonts w:cs="Arial"/>
        </w:rPr>
      </w:pPr>
    </w:p>
    <w:p w:rsidR="00765DB9" w:rsidRPr="00765DB9" w:rsidRDefault="00765DB9" w:rsidP="00765DB9">
      <w:pPr>
        <w:tabs>
          <w:tab w:val="left" w:pos="567"/>
        </w:tabs>
        <w:spacing w:before="0"/>
        <w:rPr>
          <w:rFonts w:cs="Arial"/>
          <w:color w:val="00B0F0"/>
        </w:rPr>
      </w:pPr>
      <w:proofErr w:type="gramStart"/>
      <w:r w:rsidRPr="003C5807">
        <w:rPr>
          <w:rFonts w:cs="Arial"/>
        </w:rPr>
        <w:t>Осигурања из става 1.</w:t>
      </w:r>
      <w:proofErr w:type="gramEnd"/>
      <w:r w:rsidRPr="003C5807">
        <w:rPr>
          <w:rFonts w:cs="Arial"/>
        </w:rPr>
        <w:t xml:space="preserve"> </w:t>
      </w:r>
      <w:proofErr w:type="gramStart"/>
      <w:r w:rsidRPr="003C5807">
        <w:rPr>
          <w:rFonts w:cs="Arial"/>
        </w:rPr>
        <w:t>овог</w:t>
      </w:r>
      <w:proofErr w:type="gramEnd"/>
      <w:r w:rsidRPr="003C5807">
        <w:rPr>
          <w:rFonts w:cs="Arial"/>
        </w:rPr>
        <w:t xml:space="preserve"> члана, трајаће до завршетка пружања и/или извршења</w:t>
      </w:r>
      <w:r w:rsidRPr="00765DB9">
        <w:rPr>
          <w:rFonts w:cs="Arial"/>
          <w:color w:val="00B0F0"/>
        </w:rPr>
        <w:t xml:space="preserve"> </w:t>
      </w:r>
      <w:r w:rsidRPr="003C5807">
        <w:rPr>
          <w:rFonts w:cs="Arial"/>
        </w:rPr>
        <w:t>Услуга које су предмет овог Уговора.</w:t>
      </w:r>
    </w:p>
    <w:p w:rsidR="00C12685" w:rsidRPr="00C14ED9" w:rsidRDefault="00C12685" w:rsidP="00765DB9">
      <w:pPr>
        <w:tabs>
          <w:tab w:val="left" w:pos="567"/>
        </w:tabs>
        <w:spacing w:before="0"/>
        <w:rPr>
          <w:rFonts w:cs="Arial"/>
        </w:rPr>
      </w:pPr>
    </w:p>
    <w:p w:rsidR="00765DB9" w:rsidRPr="00765DB9" w:rsidRDefault="00765DB9" w:rsidP="00765DB9">
      <w:pPr>
        <w:tabs>
          <w:tab w:val="left" w:pos="567"/>
        </w:tabs>
        <w:spacing w:before="0"/>
        <w:rPr>
          <w:rFonts w:cs="Arial"/>
          <w:b/>
        </w:rPr>
      </w:pPr>
      <w:r w:rsidRPr="00765DB9">
        <w:rPr>
          <w:rFonts w:cs="Arial"/>
          <w:b/>
        </w:rPr>
        <w:t xml:space="preserve">ЗАКЉУЧИВАЊЕ И СТУПАЊЕ НА СНАГУ </w:t>
      </w:r>
    </w:p>
    <w:p w:rsidR="00765DB9" w:rsidRPr="00D11BD2" w:rsidRDefault="00765DB9" w:rsidP="00765DB9">
      <w:pPr>
        <w:tabs>
          <w:tab w:val="left" w:pos="567"/>
        </w:tabs>
        <w:spacing w:before="0"/>
        <w:jc w:val="center"/>
        <w:rPr>
          <w:rFonts w:cs="Arial"/>
        </w:rPr>
      </w:pPr>
      <w:proofErr w:type="gramStart"/>
      <w:r w:rsidRPr="00D11BD2">
        <w:rPr>
          <w:rFonts w:cs="Arial"/>
          <w:b/>
        </w:rPr>
        <w:t xml:space="preserve">Члан </w:t>
      </w:r>
      <w:r w:rsidR="00C14ED9" w:rsidRPr="00D11BD2">
        <w:rPr>
          <w:rFonts w:cs="Arial"/>
          <w:b/>
        </w:rPr>
        <w:t>9</w:t>
      </w:r>
      <w:r w:rsidRPr="00D11BD2">
        <w:rPr>
          <w:rFonts w:cs="Arial"/>
        </w:rPr>
        <w:t>.</w:t>
      </w:r>
      <w:proofErr w:type="gramEnd"/>
    </w:p>
    <w:p w:rsidR="0086689E" w:rsidRPr="0086689E" w:rsidRDefault="0086689E" w:rsidP="0086689E">
      <w:pPr>
        <w:tabs>
          <w:tab w:val="left" w:pos="567"/>
        </w:tabs>
        <w:rPr>
          <w:rFonts w:cs="Arial"/>
          <w:lang w:val="sr-Latn-RS"/>
        </w:rPr>
      </w:pPr>
      <w:proofErr w:type="gramStart"/>
      <w:r w:rsidRPr="0086689E">
        <w:rPr>
          <w:rFonts w:cs="Arial"/>
        </w:rPr>
        <w:t>Уговор се сматра закљученим након потписивања од стране законских заступника</w:t>
      </w:r>
      <w:r w:rsidRPr="0086689E">
        <w:rPr>
          <w:rFonts w:cs="Arial"/>
          <w:lang w:val="sr-Latn-RS"/>
        </w:rPr>
        <w:t>.</w:t>
      </w:r>
      <w:proofErr w:type="gramEnd"/>
    </w:p>
    <w:p w:rsidR="0086689E" w:rsidRPr="0086689E" w:rsidRDefault="0086689E" w:rsidP="0086689E">
      <w:pPr>
        <w:tabs>
          <w:tab w:val="left" w:pos="567"/>
        </w:tabs>
        <w:rPr>
          <w:rFonts w:cs="Arial"/>
          <w:lang w:val="sr-Cyrl-RS"/>
        </w:rPr>
      </w:pPr>
      <w:r w:rsidRPr="0086689E">
        <w:rPr>
          <w:rFonts w:cs="Arial"/>
          <w:lang w:val="sr-Latn-RS"/>
        </w:rPr>
        <w:t>Уговор ступа на снагу након потписивања од стране законских заступника Уговорних страна и достав</w:t>
      </w:r>
      <w:r w:rsidRPr="0086689E">
        <w:rPr>
          <w:rFonts w:cs="Arial"/>
          <w:lang w:val="sr-Cyrl-RS"/>
        </w:rPr>
        <w:t>љања</w:t>
      </w:r>
      <w:r w:rsidRPr="0086689E">
        <w:rPr>
          <w:rFonts w:cs="Arial"/>
          <w:lang w:val="sr-Latn-RS"/>
        </w:rPr>
        <w:t xml:space="preserve"> средства финансијског обезбеђења</w:t>
      </w:r>
      <w:r w:rsidRPr="0086689E">
        <w:rPr>
          <w:rFonts w:cs="Arial"/>
          <w:lang w:val="sr-Cyrl-RS"/>
        </w:rPr>
        <w:t xml:space="preserve"> за добро извршење посла</w:t>
      </w:r>
      <w:r w:rsidRPr="0086689E">
        <w:rPr>
          <w:rFonts w:cs="Arial"/>
          <w:lang w:val="sr-Latn-RS"/>
        </w:rPr>
        <w:t>.</w:t>
      </w:r>
    </w:p>
    <w:p w:rsidR="0086689E" w:rsidRPr="0086689E" w:rsidRDefault="0086689E" w:rsidP="0086689E">
      <w:pPr>
        <w:tabs>
          <w:tab w:val="left" w:pos="567"/>
        </w:tabs>
        <w:rPr>
          <w:rFonts w:cs="Arial"/>
          <w:lang w:val="sr-Cyrl-RS"/>
        </w:rPr>
      </w:pPr>
      <w:proofErr w:type="gramStart"/>
      <w:r w:rsidRPr="0086689E">
        <w:rPr>
          <w:rFonts w:cs="Arial"/>
        </w:rPr>
        <w:t>O</w:t>
      </w:r>
      <w:r w:rsidRPr="0086689E">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86689E">
        <w:rPr>
          <w:rFonts w:cs="Arial"/>
          <w:lang w:val="ru-RU"/>
        </w:rPr>
        <w:t xml:space="preserve">програму пословања ЈП ЕПС </w:t>
      </w:r>
      <w:r w:rsidRPr="0086689E">
        <w:rPr>
          <w:rFonts w:cs="Arial"/>
          <w:lang w:val="sr-Cyrl-RS"/>
        </w:rPr>
        <w:t>за године у којима ће се плаћати уговорене обавезе.</w:t>
      </w:r>
      <w:proofErr w:type="gramEnd"/>
    </w:p>
    <w:p w:rsidR="00765DB9" w:rsidRPr="00D11BD2" w:rsidRDefault="00765DB9" w:rsidP="00765DB9">
      <w:pPr>
        <w:tabs>
          <w:tab w:val="left" w:pos="567"/>
        </w:tabs>
        <w:spacing w:before="0"/>
        <w:jc w:val="center"/>
        <w:rPr>
          <w:rFonts w:cs="Arial"/>
        </w:rPr>
      </w:pPr>
      <w:proofErr w:type="gramStart"/>
      <w:r w:rsidRPr="00D11BD2">
        <w:rPr>
          <w:rFonts w:cs="Arial"/>
          <w:b/>
        </w:rPr>
        <w:t xml:space="preserve">Члан </w:t>
      </w:r>
      <w:r w:rsidR="004241DD" w:rsidRPr="00D11BD2">
        <w:rPr>
          <w:rFonts w:cs="Arial"/>
          <w:b/>
        </w:rPr>
        <w:t>1</w:t>
      </w:r>
      <w:r w:rsidR="00C14ED9" w:rsidRPr="00D11BD2">
        <w:rPr>
          <w:rFonts w:cs="Arial"/>
          <w:b/>
        </w:rPr>
        <w:t>0</w:t>
      </w:r>
      <w:r w:rsidRPr="00D11BD2">
        <w:rPr>
          <w:rFonts w:cs="Arial"/>
        </w:rPr>
        <w:t>.</w:t>
      </w:r>
      <w:proofErr w:type="gramEnd"/>
    </w:p>
    <w:p w:rsidR="00E626BD" w:rsidRPr="00EA2AF0" w:rsidRDefault="00E626BD" w:rsidP="00E626BD">
      <w:pPr>
        <w:tabs>
          <w:tab w:val="left" w:pos="567"/>
        </w:tabs>
        <w:spacing w:before="0"/>
        <w:rPr>
          <w:rFonts w:cs="Arial"/>
        </w:rPr>
      </w:pPr>
      <w:proofErr w:type="gramStart"/>
      <w:r w:rsidRPr="00F67EB0">
        <w:rPr>
          <w:rFonts w:cs="Arial"/>
        </w:rPr>
        <w:t xml:space="preserve">Овај Уговор се закључује </w:t>
      </w:r>
      <w:r w:rsidR="00F620C2">
        <w:rPr>
          <w:rFonts w:cs="Arial"/>
          <w:lang w:val="sr-Cyrl-RS"/>
        </w:rPr>
        <w:t>на период од 12 месеци</w:t>
      </w:r>
      <w:r w:rsidRPr="00F67EB0">
        <w:rPr>
          <w:rFonts w:cs="Arial"/>
        </w:rPr>
        <w:t>.</w:t>
      </w:r>
      <w:proofErr w:type="gramEnd"/>
    </w:p>
    <w:p w:rsidR="00765DB9" w:rsidRPr="00A22046" w:rsidRDefault="00765DB9" w:rsidP="00765DB9">
      <w:pPr>
        <w:tabs>
          <w:tab w:val="left" w:pos="567"/>
        </w:tabs>
        <w:spacing w:before="0"/>
        <w:rPr>
          <w:rFonts w:cs="Arial"/>
          <w:color w:val="00B0F0"/>
        </w:rPr>
      </w:pPr>
    </w:p>
    <w:p w:rsidR="00765DB9" w:rsidRPr="00A22046" w:rsidRDefault="00765DB9" w:rsidP="00765DB9">
      <w:pPr>
        <w:tabs>
          <w:tab w:val="left" w:pos="567"/>
        </w:tabs>
        <w:spacing w:before="0"/>
        <w:jc w:val="center"/>
        <w:rPr>
          <w:rFonts w:cs="Arial"/>
        </w:rPr>
      </w:pPr>
      <w:proofErr w:type="gramStart"/>
      <w:r w:rsidRPr="00A22046">
        <w:rPr>
          <w:rFonts w:cs="Arial"/>
          <w:b/>
        </w:rPr>
        <w:t xml:space="preserve">Члан </w:t>
      </w:r>
      <w:r w:rsidR="00E5716C" w:rsidRPr="00A22046">
        <w:rPr>
          <w:rFonts w:cs="Arial"/>
          <w:b/>
        </w:rPr>
        <w:t>1</w:t>
      </w:r>
      <w:r w:rsidR="00C14ED9" w:rsidRPr="00A22046">
        <w:rPr>
          <w:rFonts w:cs="Arial"/>
          <w:b/>
        </w:rPr>
        <w:t>1</w:t>
      </w:r>
      <w:r w:rsidRPr="00A22046">
        <w:rPr>
          <w:rFonts w:cs="Arial"/>
        </w:rPr>
        <w:t>.</w:t>
      </w:r>
      <w:proofErr w:type="gramEnd"/>
    </w:p>
    <w:p w:rsidR="0086689E" w:rsidRPr="0086689E" w:rsidRDefault="0086689E" w:rsidP="0086689E">
      <w:pPr>
        <w:tabs>
          <w:tab w:val="left" w:pos="567"/>
        </w:tabs>
        <w:spacing w:before="0"/>
        <w:rPr>
          <w:rFonts w:cs="Arial"/>
        </w:rPr>
      </w:pPr>
      <w:proofErr w:type="gramStart"/>
      <w:r w:rsidRPr="0086689E">
        <w:rPr>
          <w:rFonts w:cs="Arial"/>
        </w:rPr>
        <w:t xml:space="preserve">Овај Уговор и његови </w:t>
      </w:r>
      <w:r w:rsidRPr="0086689E">
        <w:rPr>
          <w:rFonts w:cs="Arial"/>
          <w:lang w:val="sr-Cyrl-RS"/>
        </w:rPr>
        <w:t>п</w:t>
      </w:r>
      <w:r w:rsidRPr="0086689E">
        <w:rPr>
          <w:rFonts w:cs="Arial"/>
        </w:rPr>
        <w:t>рилози, сачињени су на српском језику.</w:t>
      </w:r>
      <w:proofErr w:type="gramEnd"/>
      <w:r w:rsidRPr="0086689E">
        <w:rPr>
          <w:rFonts w:cs="Arial"/>
        </w:rPr>
        <w:t xml:space="preserve"> </w:t>
      </w:r>
    </w:p>
    <w:p w:rsidR="0086689E" w:rsidRPr="0086689E" w:rsidRDefault="0086689E" w:rsidP="0086689E">
      <w:pPr>
        <w:tabs>
          <w:tab w:val="left" w:pos="567"/>
        </w:tabs>
        <w:spacing w:before="0"/>
        <w:rPr>
          <w:rFonts w:cs="Arial"/>
        </w:rPr>
      </w:pPr>
      <w:proofErr w:type="gramStart"/>
      <w:r w:rsidRPr="0086689E">
        <w:rPr>
          <w:rFonts w:cs="Arial"/>
        </w:rPr>
        <w:t>На овај Уговор примењују се закони Републике Србије.</w:t>
      </w:r>
      <w:proofErr w:type="gramEnd"/>
    </w:p>
    <w:p w:rsidR="0086689E" w:rsidRPr="0086689E" w:rsidRDefault="0086689E" w:rsidP="0086689E">
      <w:pPr>
        <w:tabs>
          <w:tab w:val="left" w:pos="567"/>
        </w:tabs>
        <w:spacing w:before="0"/>
        <w:rPr>
          <w:rFonts w:cs="Arial"/>
        </w:rPr>
      </w:pPr>
      <w:proofErr w:type="gramStart"/>
      <w:r w:rsidRPr="0086689E">
        <w:rPr>
          <w:rFonts w:cs="Arial"/>
        </w:rPr>
        <w:t>У случају спора меродавно право је право Републике Србије, а поступак се води на српском језику.</w:t>
      </w:r>
      <w:proofErr w:type="gramEnd"/>
      <w:r w:rsidRPr="0086689E">
        <w:rPr>
          <w:rFonts w:cs="Arial"/>
        </w:rPr>
        <w:t xml:space="preserve"> </w:t>
      </w:r>
    </w:p>
    <w:p w:rsidR="00CE1679" w:rsidRDefault="00CE1679" w:rsidP="00765DB9">
      <w:pPr>
        <w:tabs>
          <w:tab w:val="left" w:pos="567"/>
        </w:tabs>
        <w:spacing w:before="0"/>
        <w:rPr>
          <w:rFonts w:cs="Arial"/>
          <w:b/>
          <w:lang w:val="sr-Cyrl-RS"/>
        </w:rPr>
      </w:pPr>
    </w:p>
    <w:p w:rsidR="00EE5915" w:rsidRPr="00EE5915" w:rsidRDefault="00765DB9" w:rsidP="00765DB9">
      <w:pPr>
        <w:tabs>
          <w:tab w:val="left" w:pos="567"/>
        </w:tabs>
        <w:spacing w:before="0"/>
        <w:rPr>
          <w:rFonts w:cs="Arial"/>
          <w:b/>
          <w:lang w:val="sr-Cyrl-RS"/>
        </w:rPr>
      </w:pPr>
      <w:r w:rsidRPr="00765DB9">
        <w:rPr>
          <w:rFonts w:cs="Arial"/>
          <w:b/>
        </w:rPr>
        <w:t>ОВЛАШЋЕНИ ПРЕДСТАВНИЦИ ЗА ПРАЋЕЊЕ УГОВОРА</w:t>
      </w:r>
    </w:p>
    <w:p w:rsidR="00EE5915" w:rsidRPr="00EE5915" w:rsidRDefault="00765DB9" w:rsidP="004A3FCF">
      <w:pPr>
        <w:tabs>
          <w:tab w:val="left" w:pos="567"/>
        </w:tabs>
        <w:spacing w:before="0"/>
        <w:jc w:val="center"/>
        <w:rPr>
          <w:rFonts w:cs="Arial"/>
          <w:lang w:val="sr-Cyrl-RS"/>
        </w:rPr>
      </w:pPr>
      <w:r w:rsidRPr="00765DB9">
        <w:rPr>
          <w:rFonts w:cs="Arial"/>
          <w:b/>
        </w:rPr>
        <w:t xml:space="preserve">Члан </w:t>
      </w:r>
      <w:r w:rsidR="003A1440">
        <w:rPr>
          <w:rFonts w:cs="Arial"/>
          <w:b/>
        </w:rPr>
        <w:t>1</w:t>
      </w:r>
      <w:r w:rsidR="00C14ED9">
        <w:rPr>
          <w:rFonts w:cs="Arial"/>
          <w:b/>
        </w:rPr>
        <w:t>2</w:t>
      </w:r>
    </w:p>
    <w:p w:rsidR="00E626BD" w:rsidRPr="00173B87" w:rsidRDefault="00E626BD" w:rsidP="00E626BD">
      <w:pPr>
        <w:spacing w:before="0"/>
        <w:rPr>
          <w:rFonts w:eastAsia="Calibri" w:cs="Arial"/>
        </w:rPr>
      </w:pPr>
      <w:proofErr w:type="gramStart"/>
      <w:r w:rsidRPr="00173B87">
        <w:rPr>
          <w:rFonts w:eastAsia="Calibri" w:cs="Arial"/>
        </w:rPr>
        <w:t>Овлашћени представници за пр</w:t>
      </w:r>
      <w:r w:rsidR="00EE5915" w:rsidRPr="00173B87">
        <w:rPr>
          <w:rFonts w:eastAsia="Calibri" w:cs="Arial"/>
        </w:rPr>
        <w:t xml:space="preserve">аћење </w:t>
      </w:r>
      <w:r w:rsidR="00EE5915" w:rsidRPr="00173B87">
        <w:rPr>
          <w:rFonts w:eastAsia="Calibri" w:cs="Arial"/>
          <w:lang w:val="sr-Cyrl-RS"/>
        </w:rPr>
        <w:t>извршења услуге</w:t>
      </w:r>
      <w:r w:rsidRPr="00173B87">
        <w:rPr>
          <w:rFonts w:eastAsia="Calibri" w:cs="Arial"/>
          <w:lang w:val="sr-Cyrl-RS"/>
        </w:rPr>
        <w:t xml:space="preserve"> </w:t>
      </w:r>
      <w:r w:rsidRPr="00173B87">
        <w:rPr>
          <w:rFonts w:eastAsia="Calibri" w:cs="Arial"/>
        </w:rPr>
        <w:t>из члана 1.</w:t>
      </w:r>
      <w:proofErr w:type="gramEnd"/>
      <w:r w:rsidRPr="00173B87">
        <w:rPr>
          <w:rFonts w:eastAsia="Calibri" w:cs="Arial"/>
        </w:rPr>
        <w:t xml:space="preserve"> </w:t>
      </w:r>
      <w:proofErr w:type="gramStart"/>
      <w:r w:rsidRPr="00173B87">
        <w:rPr>
          <w:rFonts w:eastAsia="Calibri" w:cs="Arial"/>
        </w:rPr>
        <w:t>овог</w:t>
      </w:r>
      <w:proofErr w:type="gramEnd"/>
      <w:r w:rsidRPr="00173B87">
        <w:rPr>
          <w:rFonts w:eastAsia="Calibri" w:cs="Arial"/>
        </w:rPr>
        <w:t xml:space="preserve"> Уговора су: </w:t>
      </w:r>
    </w:p>
    <w:p w:rsidR="00E626BD" w:rsidRPr="00173B87" w:rsidRDefault="00E626BD" w:rsidP="00E626BD">
      <w:pPr>
        <w:spacing w:before="0"/>
        <w:rPr>
          <w:rFonts w:eastAsia="Calibri" w:cs="Arial"/>
          <w:lang w:val="sr-Cyrl-RS"/>
        </w:rPr>
      </w:pPr>
      <w:r w:rsidRPr="00173B87">
        <w:rPr>
          <w:rFonts w:eastAsia="Calibri" w:cs="Arial"/>
        </w:rPr>
        <w:t xml:space="preserve">          - </w:t>
      </w:r>
      <w:proofErr w:type="gramStart"/>
      <w:r w:rsidRPr="00173B87">
        <w:rPr>
          <w:rFonts w:eastAsia="Calibri" w:cs="Arial"/>
        </w:rPr>
        <w:t>за</w:t>
      </w:r>
      <w:proofErr w:type="gramEnd"/>
      <w:r w:rsidRPr="00173B87">
        <w:rPr>
          <w:rFonts w:eastAsia="Calibri" w:cs="Arial"/>
        </w:rPr>
        <w:t xml:space="preserve"> </w:t>
      </w:r>
      <w:r w:rsidRPr="00173B87">
        <w:rPr>
          <w:rFonts w:eastAsia="Calibri" w:cs="Arial"/>
          <w:lang w:val="sr-Cyrl-RS"/>
        </w:rPr>
        <w:t>Корисника услуге</w:t>
      </w:r>
      <w:r w:rsidRPr="00173B87">
        <w:rPr>
          <w:rFonts w:eastAsia="Calibri" w:cs="Arial"/>
        </w:rPr>
        <w:t xml:space="preserve">:       </w:t>
      </w:r>
      <w:r w:rsidR="002E1260" w:rsidRPr="00173B87">
        <w:rPr>
          <w:rFonts w:eastAsia="Calibri" w:cs="Arial"/>
          <w:lang w:val="sr-Cyrl-RS"/>
        </w:rPr>
        <w:t>_______________________________</w:t>
      </w:r>
    </w:p>
    <w:p w:rsidR="00E626BD" w:rsidRPr="00173B87" w:rsidRDefault="00E626BD" w:rsidP="00E626BD">
      <w:pPr>
        <w:spacing w:before="0"/>
        <w:rPr>
          <w:rFonts w:eastAsia="Calibri" w:cs="Arial"/>
        </w:rPr>
      </w:pPr>
      <w:r w:rsidRPr="00173B87">
        <w:rPr>
          <w:rFonts w:eastAsia="Calibri" w:cs="Arial"/>
        </w:rPr>
        <w:t xml:space="preserve">          - </w:t>
      </w:r>
      <w:proofErr w:type="gramStart"/>
      <w:r w:rsidRPr="00173B87">
        <w:rPr>
          <w:rFonts w:eastAsia="Calibri" w:cs="Arial"/>
        </w:rPr>
        <w:t>за</w:t>
      </w:r>
      <w:proofErr w:type="gramEnd"/>
      <w:r w:rsidRPr="00173B87">
        <w:rPr>
          <w:rFonts w:eastAsia="Calibri" w:cs="Arial"/>
        </w:rPr>
        <w:t xml:space="preserve"> Пр</w:t>
      </w:r>
      <w:r w:rsidRPr="00173B87">
        <w:rPr>
          <w:rFonts w:eastAsia="Calibri" w:cs="Arial"/>
          <w:lang w:val="sr-Cyrl-RS"/>
        </w:rPr>
        <w:t>ужаоца услуге</w:t>
      </w:r>
      <w:r w:rsidRPr="00173B87">
        <w:rPr>
          <w:rFonts w:eastAsia="Calibri" w:cs="Arial"/>
        </w:rPr>
        <w:t>:        ________________________________</w:t>
      </w:r>
    </w:p>
    <w:p w:rsidR="00E626BD" w:rsidRPr="00173B87" w:rsidRDefault="00E626BD" w:rsidP="00E626BD">
      <w:pPr>
        <w:spacing w:before="0"/>
        <w:rPr>
          <w:rFonts w:eastAsia="Calibri" w:cs="Arial"/>
          <w:color w:val="1F497D"/>
          <w:lang w:val="sr-Cyrl-RS"/>
        </w:rPr>
      </w:pPr>
      <w:r w:rsidRPr="00173B87">
        <w:rPr>
          <w:rFonts w:eastAsia="Calibri" w:cs="Arial"/>
        </w:rPr>
        <w:t>Овлашћења и дужности овлашћених представника</w:t>
      </w:r>
      <w:proofErr w:type="gramStart"/>
      <w:r w:rsidRPr="00173B87">
        <w:rPr>
          <w:rFonts w:eastAsia="Calibri" w:cs="Arial"/>
        </w:rPr>
        <w:t>  за</w:t>
      </w:r>
      <w:proofErr w:type="gramEnd"/>
      <w:r w:rsidRPr="00173B87">
        <w:rPr>
          <w:rFonts w:eastAsia="Calibri" w:cs="Arial"/>
        </w:rPr>
        <w:t xml:space="preserve"> праћење реализације овог Уговора су да:</w:t>
      </w:r>
    </w:p>
    <w:p w:rsidR="00E626BD" w:rsidRPr="00173B87" w:rsidRDefault="00E626BD" w:rsidP="00E626BD">
      <w:pPr>
        <w:spacing w:before="0"/>
        <w:rPr>
          <w:rFonts w:eastAsia="Calibri" w:cs="Arial"/>
        </w:rPr>
      </w:pPr>
      <w:r w:rsidRPr="00173B87">
        <w:rPr>
          <w:rFonts w:eastAsia="Calibri" w:cs="Arial"/>
        </w:rPr>
        <w:t xml:space="preserve">-        Да сачине, потпишу и верификују Записник о </w:t>
      </w:r>
      <w:r w:rsidRPr="00173B87">
        <w:rPr>
          <w:rFonts w:eastAsia="Calibri" w:cs="Arial"/>
          <w:lang w:val="sr-Cyrl-RS"/>
        </w:rPr>
        <w:t>извршеним услугама</w:t>
      </w:r>
      <w:r w:rsidRPr="00173B87">
        <w:rPr>
          <w:rFonts w:eastAsia="Calibri" w:cs="Arial"/>
        </w:rPr>
        <w:t xml:space="preserve"> (без примедби);</w:t>
      </w:r>
    </w:p>
    <w:p w:rsidR="00E626BD" w:rsidRPr="00173B87" w:rsidRDefault="00E626BD" w:rsidP="00E626BD">
      <w:pPr>
        <w:spacing w:before="0"/>
        <w:rPr>
          <w:rFonts w:eastAsia="Calibri" w:cs="Arial"/>
        </w:rPr>
      </w:pPr>
      <w:r w:rsidRPr="00173B87">
        <w:rPr>
          <w:rFonts w:eastAsia="Calibri" w:cs="Arial"/>
        </w:rPr>
        <w:t>-       </w:t>
      </w:r>
      <w:proofErr w:type="gramStart"/>
      <w:r w:rsidRPr="00173B87">
        <w:rPr>
          <w:rFonts w:eastAsia="Calibri" w:cs="Arial"/>
        </w:rPr>
        <w:t>благовремено</w:t>
      </w:r>
      <w:proofErr w:type="gramEnd"/>
      <w:r w:rsidRPr="00173B87">
        <w:rPr>
          <w:rFonts w:eastAsia="Calibri" w:cs="Arial"/>
        </w:rPr>
        <w:t xml:space="preserve"> приме Коначан извештај  о извршен</w:t>
      </w:r>
      <w:r w:rsidRPr="00173B87">
        <w:rPr>
          <w:rFonts w:eastAsia="Calibri" w:cs="Arial"/>
          <w:lang w:val="sr-Cyrl-RS"/>
        </w:rPr>
        <w:t>им услугама</w:t>
      </w:r>
      <w:r w:rsidRPr="00173B87">
        <w:rPr>
          <w:rFonts w:eastAsia="Calibri" w:cs="Arial"/>
        </w:rPr>
        <w:t xml:space="preserve"> и изјасне се поводом истог у писменој форми;</w:t>
      </w:r>
    </w:p>
    <w:p w:rsidR="00E626BD" w:rsidRPr="00173B87" w:rsidRDefault="00E626BD" w:rsidP="00E626BD">
      <w:pPr>
        <w:spacing w:before="0"/>
        <w:rPr>
          <w:rFonts w:eastAsia="Calibri" w:cs="Arial"/>
        </w:rPr>
      </w:pPr>
      <w:r w:rsidRPr="00173B87">
        <w:rPr>
          <w:rFonts w:eastAsia="Calibri" w:cs="Arial"/>
        </w:rPr>
        <w:t xml:space="preserve">-        </w:t>
      </w:r>
      <w:proofErr w:type="gramStart"/>
      <w:r w:rsidRPr="00173B87">
        <w:rPr>
          <w:rFonts w:eastAsia="Calibri" w:cs="Arial"/>
        </w:rPr>
        <w:t>извршавају</w:t>
      </w:r>
      <w:proofErr w:type="gramEnd"/>
      <w:r w:rsidRPr="00173B87">
        <w:rPr>
          <w:rFonts w:eastAsia="Calibri" w:cs="Arial"/>
        </w:rPr>
        <w:t xml:space="preserve"> и друге дужности везане за реализацију предмета овог Уговора, по потреби.</w:t>
      </w:r>
    </w:p>
    <w:p w:rsidR="00591699" w:rsidRDefault="00591699" w:rsidP="006533CE">
      <w:pPr>
        <w:tabs>
          <w:tab w:val="left" w:pos="567"/>
        </w:tabs>
        <w:spacing w:before="0"/>
        <w:rPr>
          <w:rFonts w:cs="Arial"/>
          <w:b/>
          <w:lang w:val="sr-Cyrl-RS"/>
        </w:rPr>
      </w:pPr>
    </w:p>
    <w:p w:rsidR="00EE5915" w:rsidRDefault="00765DB9" w:rsidP="006533CE">
      <w:pPr>
        <w:tabs>
          <w:tab w:val="left" w:pos="567"/>
        </w:tabs>
        <w:spacing w:before="0"/>
        <w:rPr>
          <w:rFonts w:cs="Arial"/>
          <w:b/>
          <w:lang w:val="sr-Cyrl-RS"/>
        </w:rPr>
      </w:pPr>
      <w:r w:rsidRPr="00765DB9">
        <w:rPr>
          <w:rFonts w:cs="Arial"/>
          <w:b/>
        </w:rPr>
        <w:lastRenderedPageBreak/>
        <w:t xml:space="preserve">КВАЛИТАТИВНИ И КВАНТИТАТИВНИ ПРИЈЕМ </w:t>
      </w:r>
    </w:p>
    <w:p w:rsidR="00353EC3" w:rsidRPr="00353EC3" w:rsidRDefault="00353EC3" w:rsidP="006533CE">
      <w:pPr>
        <w:tabs>
          <w:tab w:val="left" w:pos="567"/>
        </w:tabs>
        <w:spacing w:before="0"/>
        <w:rPr>
          <w:rFonts w:cs="Arial"/>
          <w:b/>
          <w:lang w:val="sr-Cyrl-RS"/>
        </w:rPr>
      </w:pP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C14ED9">
        <w:rPr>
          <w:rFonts w:cs="Arial"/>
          <w:b/>
        </w:rPr>
        <w:t>13</w:t>
      </w:r>
      <w:r w:rsidRPr="00765DB9">
        <w:rPr>
          <w:rFonts w:cs="Arial"/>
        </w:rPr>
        <w:t>.</w:t>
      </w:r>
      <w:proofErr w:type="gramEnd"/>
    </w:p>
    <w:p w:rsidR="00F94118" w:rsidRDefault="005B4769" w:rsidP="004B3AB6">
      <w:pPr>
        <w:ind w:left="30" w:right="284"/>
        <w:rPr>
          <w:lang w:val="sr-Cyrl-RS"/>
        </w:rPr>
      </w:pPr>
      <w:proofErr w:type="gramStart"/>
      <w:r w:rsidRPr="004A3FCF">
        <w:rPr>
          <w:lang w:eastAsia="ar-SA"/>
        </w:rPr>
        <w:t xml:space="preserve">Корисник услуге и пружалац услуге извршиће </w:t>
      </w:r>
      <w:r w:rsidRPr="004A3FCF">
        <w:t>квалитативни и квантитативни пријем обостраним потписивањем записника о пруженим услуг</w:t>
      </w:r>
      <w:r w:rsidRPr="004A3FCF">
        <w:rPr>
          <w:lang w:val="sr-Cyrl-RS"/>
        </w:rPr>
        <w:t>ама.</w:t>
      </w:r>
      <w:proofErr w:type="gramEnd"/>
    </w:p>
    <w:p w:rsidR="00591699" w:rsidRDefault="00591699" w:rsidP="004B3AB6">
      <w:pPr>
        <w:ind w:left="30" w:right="284"/>
        <w:rPr>
          <w:lang w:val="sr-Cyrl-RS"/>
        </w:rPr>
      </w:pPr>
    </w:p>
    <w:p w:rsidR="00765DB9" w:rsidRPr="007E0BB5" w:rsidRDefault="00765DB9" w:rsidP="00765DB9">
      <w:pPr>
        <w:tabs>
          <w:tab w:val="left" w:pos="567"/>
        </w:tabs>
        <w:spacing w:before="0"/>
        <w:rPr>
          <w:rFonts w:cs="Arial"/>
          <w:b/>
        </w:rPr>
      </w:pPr>
      <w:r w:rsidRPr="007E0BB5">
        <w:rPr>
          <w:rFonts w:cs="Arial"/>
          <w:b/>
        </w:rPr>
        <w:t xml:space="preserve">ГАРАНТНИ РОК </w:t>
      </w:r>
    </w:p>
    <w:p w:rsidR="00765DB9" w:rsidRDefault="00765DB9" w:rsidP="00765DB9">
      <w:pPr>
        <w:tabs>
          <w:tab w:val="left" w:pos="567"/>
        </w:tabs>
        <w:spacing w:before="0"/>
        <w:jc w:val="center"/>
        <w:rPr>
          <w:rFonts w:cs="Arial"/>
          <w:lang w:val="sr-Cyrl-RS"/>
        </w:rPr>
      </w:pPr>
      <w:proofErr w:type="gramStart"/>
      <w:r w:rsidRPr="007E0BB5">
        <w:rPr>
          <w:rFonts w:cs="Arial"/>
          <w:b/>
        </w:rPr>
        <w:t xml:space="preserve">Члан </w:t>
      </w:r>
      <w:r w:rsidR="00C14ED9">
        <w:rPr>
          <w:rFonts w:cs="Arial"/>
          <w:b/>
        </w:rPr>
        <w:t>1</w:t>
      </w:r>
      <w:r w:rsidR="00984410">
        <w:rPr>
          <w:rFonts w:cs="Arial"/>
          <w:b/>
          <w:lang w:val="sr-Cyrl-RS"/>
        </w:rPr>
        <w:t>4</w:t>
      </w:r>
      <w:r w:rsidRPr="007E0BB5">
        <w:rPr>
          <w:rFonts w:cs="Arial"/>
        </w:rPr>
        <w:t>.</w:t>
      </w:r>
      <w:proofErr w:type="gramEnd"/>
    </w:p>
    <w:p w:rsidR="00353EC3" w:rsidRPr="00353EC3" w:rsidRDefault="00353EC3" w:rsidP="00765DB9">
      <w:pPr>
        <w:tabs>
          <w:tab w:val="left" w:pos="567"/>
        </w:tabs>
        <w:spacing w:before="0"/>
        <w:jc w:val="center"/>
        <w:rPr>
          <w:rFonts w:cs="Arial"/>
          <w:lang w:val="sr-Cyrl-RS"/>
        </w:rPr>
      </w:pPr>
    </w:p>
    <w:p w:rsidR="00376E18" w:rsidRPr="0011098C" w:rsidRDefault="00376E18" w:rsidP="00376E18">
      <w:pPr>
        <w:spacing w:before="0"/>
        <w:rPr>
          <w:rFonts w:cs="Arial"/>
          <w:lang w:eastAsia="zh-CN"/>
        </w:rPr>
      </w:pPr>
      <w:proofErr w:type="gramStart"/>
      <w:r w:rsidRPr="001F1FD6">
        <w:rPr>
          <w:rFonts w:cs="Arial"/>
          <w:lang w:eastAsia="zh-CN"/>
        </w:rPr>
        <w:t xml:space="preserve">Гарантни рок за предмет набавке је </w:t>
      </w:r>
      <w:r w:rsidRPr="0011098C">
        <w:rPr>
          <w:rFonts w:cs="Arial"/>
          <w:lang w:eastAsia="zh-CN"/>
        </w:rPr>
        <w:t xml:space="preserve">минимум </w:t>
      </w:r>
      <w:r w:rsidR="00D735EE">
        <w:rPr>
          <w:rFonts w:cs="Arial"/>
          <w:b/>
          <w:lang w:val="sr-Cyrl-RS" w:eastAsia="hr-HR"/>
        </w:rPr>
        <w:t>__</w:t>
      </w:r>
      <w:r w:rsidRPr="0011098C">
        <w:rPr>
          <w:rFonts w:cs="Arial"/>
          <w:b/>
          <w:lang w:val="sr-Cyrl-RS" w:eastAsia="hr-HR"/>
        </w:rPr>
        <w:t xml:space="preserve"> </w:t>
      </w:r>
      <w:r w:rsidR="00591699">
        <w:rPr>
          <w:rFonts w:cs="Arial"/>
          <w:lang w:val="sr-Cyrl-RS" w:eastAsia="zh-CN"/>
        </w:rPr>
        <w:t>дана</w:t>
      </w:r>
      <w:r w:rsidRPr="0011098C">
        <w:rPr>
          <w:rFonts w:cs="Arial"/>
          <w:lang w:eastAsia="zh-CN"/>
        </w:rPr>
        <w:t xml:space="preserve"> од од дана коначног извршења услуга, односно од дана сачињавања, потписивања и верификовања Коначног записника о пруженим услугама (без примедби)</w:t>
      </w:r>
      <w:r>
        <w:rPr>
          <w:rFonts w:cs="Arial"/>
          <w:lang w:val="sr-Cyrl-RS" w:eastAsia="zh-CN"/>
        </w:rPr>
        <w:t xml:space="preserve"> </w:t>
      </w:r>
      <w:r w:rsidRPr="00322136">
        <w:rPr>
          <w:rFonts w:cs="Arial"/>
        </w:rPr>
        <w:t xml:space="preserve">из члана </w:t>
      </w:r>
      <w:r w:rsidRPr="00322136">
        <w:rPr>
          <w:rFonts w:cs="Arial"/>
          <w:lang w:val="sr-Cyrl-RS"/>
        </w:rPr>
        <w:t>13</w:t>
      </w:r>
      <w:r w:rsidRPr="00322136">
        <w:rPr>
          <w:rFonts w:cs="Arial"/>
        </w:rPr>
        <w:t>.</w:t>
      </w:r>
      <w:proofErr w:type="gramEnd"/>
      <w:r w:rsidRPr="00322136">
        <w:rPr>
          <w:rFonts w:cs="Arial"/>
        </w:rPr>
        <w:t xml:space="preserve"> </w:t>
      </w:r>
      <w:proofErr w:type="gramStart"/>
      <w:r w:rsidRPr="00322136">
        <w:rPr>
          <w:rFonts w:cs="Arial"/>
        </w:rPr>
        <w:t>овог</w:t>
      </w:r>
      <w:proofErr w:type="gramEnd"/>
      <w:r w:rsidRPr="00322136">
        <w:rPr>
          <w:rFonts w:cs="Arial"/>
        </w:rPr>
        <w:t xml:space="preserve"> Уговора</w:t>
      </w:r>
    </w:p>
    <w:p w:rsidR="00376E18" w:rsidRPr="0011098C" w:rsidRDefault="00376E18" w:rsidP="00376E18">
      <w:pPr>
        <w:spacing w:before="0"/>
        <w:rPr>
          <w:rFonts w:cs="Arial"/>
          <w:lang w:eastAsia="zh-CN"/>
        </w:rPr>
      </w:pPr>
    </w:p>
    <w:p w:rsidR="004A3FCF" w:rsidRPr="00376E18" w:rsidRDefault="00376E18" w:rsidP="00376E18">
      <w:pPr>
        <w:spacing w:before="0"/>
        <w:rPr>
          <w:rFonts w:cs="Arial"/>
          <w:lang w:val="sr-Cyrl-RS" w:eastAsia="zh-CN"/>
        </w:rPr>
      </w:pPr>
      <w:r>
        <w:rPr>
          <w:rFonts w:cs="Arial"/>
          <w:lang w:val="sr-Cyrl-RS" w:eastAsia="zh-CN"/>
        </w:rPr>
        <w:t>Пружалац услуге</w:t>
      </w:r>
      <w:r w:rsidRPr="0011098C">
        <w:rPr>
          <w:rFonts w:cs="Arial"/>
          <w:lang w:eastAsia="zh-CN"/>
        </w:rPr>
        <w:t xml:space="preserve"> је дужан да о свом трошку отклони све евентуалне</w:t>
      </w:r>
      <w:r w:rsidRPr="00A604A7">
        <w:rPr>
          <w:rFonts w:cs="Arial"/>
          <w:lang w:eastAsia="zh-CN"/>
        </w:rPr>
        <w:t xml:space="preserve"> недостатке у току трајања гарантног рока.</w:t>
      </w:r>
      <w:r w:rsidR="004A3FCF" w:rsidRPr="00322136">
        <w:rPr>
          <w:rFonts w:cs="Arial"/>
        </w:rPr>
        <w:t xml:space="preserve"> </w:t>
      </w:r>
    </w:p>
    <w:p w:rsidR="00376E18" w:rsidRDefault="00376E18" w:rsidP="004A3FCF">
      <w:pPr>
        <w:tabs>
          <w:tab w:val="left" w:pos="567"/>
        </w:tabs>
        <w:spacing w:before="0"/>
        <w:rPr>
          <w:rFonts w:cs="Arial"/>
          <w:lang w:val="sr-Cyrl-RS"/>
        </w:rPr>
      </w:pPr>
    </w:p>
    <w:p w:rsidR="004A3FCF" w:rsidRPr="00322136" w:rsidRDefault="004A3FCF" w:rsidP="004A3FCF">
      <w:pPr>
        <w:tabs>
          <w:tab w:val="left" w:pos="567"/>
        </w:tabs>
        <w:spacing w:before="0"/>
        <w:rPr>
          <w:rFonts w:cs="Arial"/>
        </w:rPr>
      </w:pPr>
      <w:r w:rsidRPr="00322136">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3 (словима: три) дана по утврђивању недостатка. </w:t>
      </w:r>
    </w:p>
    <w:p w:rsidR="004A3FCF" w:rsidRPr="00322136" w:rsidRDefault="004A3FCF" w:rsidP="004A3FCF">
      <w:pPr>
        <w:tabs>
          <w:tab w:val="left" w:pos="567"/>
        </w:tabs>
        <w:spacing w:before="0"/>
        <w:rPr>
          <w:rFonts w:cs="Arial"/>
        </w:rPr>
      </w:pPr>
      <w:r w:rsidRPr="00322136">
        <w:rPr>
          <w:rFonts w:cs="Arial"/>
        </w:rPr>
        <w:t>Пружалац услуге се обавезује да најкасније у року од 7 (словима: седам-) дана од дана пријема рекламације отклони утврђене недостатке о свом трошку.</w:t>
      </w:r>
    </w:p>
    <w:p w:rsidR="007462DA" w:rsidRPr="00D735EE" w:rsidRDefault="007462DA" w:rsidP="00765DB9">
      <w:pPr>
        <w:tabs>
          <w:tab w:val="left" w:pos="567"/>
        </w:tabs>
        <w:spacing w:before="0"/>
        <w:rPr>
          <w:rFonts w:cs="Arial"/>
          <w:b/>
          <w:lang w:val="sr-Cyrl-RS"/>
        </w:rPr>
      </w:pPr>
    </w:p>
    <w:p w:rsidR="00765DB9" w:rsidRPr="00765DB9" w:rsidRDefault="00765DB9" w:rsidP="00765DB9">
      <w:pPr>
        <w:tabs>
          <w:tab w:val="left" w:pos="567"/>
        </w:tabs>
        <w:spacing w:before="0"/>
        <w:rPr>
          <w:rFonts w:cs="Arial"/>
          <w:b/>
        </w:rPr>
      </w:pPr>
      <w:r w:rsidRPr="00765DB9">
        <w:rPr>
          <w:rFonts w:cs="Arial"/>
          <w:b/>
        </w:rPr>
        <w:t>ВИША СИЛА</w:t>
      </w: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C14ED9">
        <w:rPr>
          <w:rFonts w:cs="Arial"/>
          <w:b/>
        </w:rPr>
        <w:t>1</w:t>
      </w:r>
      <w:r w:rsidR="001F5204">
        <w:rPr>
          <w:rFonts w:cs="Arial"/>
          <w:b/>
          <w:lang w:val="sr-Cyrl-RS"/>
        </w:rPr>
        <w:t>5</w:t>
      </w:r>
      <w:r w:rsidRPr="00765DB9">
        <w:rPr>
          <w:rFonts w:cs="Arial"/>
        </w:rPr>
        <w:t>.</w:t>
      </w:r>
      <w:proofErr w:type="gramEnd"/>
    </w:p>
    <w:p w:rsidR="00AC5B61" w:rsidRPr="004A3FCF" w:rsidRDefault="00765DB9" w:rsidP="00765DB9">
      <w:pPr>
        <w:tabs>
          <w:tab w:val="left" w:pos="567"/>
        </w:tabs>
        <w:spacing w:before="0"/>
        <w:rPr>
          <w:rFonts w:cs="Arial"/>
          <w:lang w:val="sr-Cyrl-RS"/>
        </w:rPr>
      </w:pPr>
      <w:r w:rsidRPr="004A3FCF">
        <w:rPr>
          <w:rFonts w:cs="Arial"/>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4A3FCF" w:rsidRDefault="004A3FCF" w:rsidP="00765DB9">
      <w:pPr>
        <w:tabs>
          <w:tab w:val="left" w:pos="567"/>
        </w:tabs>
        <w:spacing w:before="0"/>
        <w:rPr>
          <w:rFonts w:cs="Arial"/>
          <w:lang w:val="sr-Cyrl-RS"/>
        </w:rPr>
      </w:pPr>
    </w:p>
    <w:p w:rsidR="00AC5B61" w:rsidRPr="004A3FCF" w:rsidRDefault="00765DB9" w:rsidP="00765DB9">
      <w:pPr>
        <w:tabs>
          <w:tab w:val="left" w:pos="567"/>
        </w:tabs>
        <w:spacing w:before="0"/>
        <w:rPr>
          <w:rFonts w:cs="Arial"/>
          <w:lang w:val="sr-Cyrl-RS"/>
        </w:rPr>
      </w:pPr>
      <w:r w:rsidRPr="004A3FCF">
        <w:rPr>
          <w:rFonts w:cs="Arial"/>
        </w:rPr>
        <w:t>Уговорна стран</w:t>
      </w:r>
      <w:r w:rsidR="00EB4D5D" w:rsidRPr="004A3FCF">
        <w:rPr>
          <w:rFonts w:cs="Arial"/>
        </w:rPr>
        <w:t>а којој је извршавање уговорних</w:t>
      </w:r>
      <w:r w:rsidRPr="004A3FCF">
        <w:rPr>
          <w:rFonts w:cs="Arial"/>
        </w:rPr>
        <w:t xml:space="preserve">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AC5B61" w:rsidRPr="004A3FCF" w:rsidRDefault="00765DB9" w:rsidP="00765DB9">
      <w:pPr>
        <w:tabs>
          <w:tab w:val="left" w:pos="567"/>
        </w:tabs>
        <w:spacing w:before="0"/>
        <w:rPr>
          <w:rFonts w:cs="Arial"/>
          <w:lang w:val="sr-Cyrl-RS"/>
        </w:rPr>
      </w:pPr>
      <w:r w:rsidRPr="004A3FCF">
        <w:rPr>
          <w:rFonts w:cs="Arial"/>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4A3FCF" w:rsidRDefault="004A3FCF" w:rsidP="00765DB9">
      <w:pPr>
        <w:tabs>
          <w:tab w:val="left" w:pos="567"/>
        </w:tabs>
        <w:spacing w:before="0"/>
        <w:rPr>
          <w:rFonts w:cs="Arial"/>
          <w:lang w:val="sr-Cyrl-RS"/>
        </w:rPr>
      </w:pPr>
    </w:p>
    <w:p w:rsidR="00765DB9" w:rsidRPr="004A3FCF" w:rsidRDefault="00765DB9" w:rsidP="00765DB9">
      <w:pPr>
        <w:tabs>
          <w:tab w:val="left" w:pos="567"/>
        </w:tabs>
        <w:spacing w:before="0"/>
        <w:rPr>
          <w:rFonts w:cs="Arial"/>
        </w:rPr>
      </w:pPr>
      <w:r w:rsidRPr="004A3FCF">
        <w:rPr>
          <w:rFonts w:cs="Arial"/>
        </w:rPr>
        <w:t>Уколико деловање више силе траје дуже од 30 (словима</w:t>
      </w:r>
      <w:proofErr w:type="gramStart"/>
      <w:r w:rsidRPr="004A3FCF">
        <w:rPr>
          <w:rFonts w:cs="Arial"/>
        </w:rPr>
        <w:t>:тридесет</w:t>
      </w:r>
      <w:proofErr w:type="gramEnd"/>
      <w:r w:rsidRPr="004A3FCF">
        <w:rPr>
          <w:rFonts w:cs="Arial"/>
        </w:rPr>
        <w:t>)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765DB9" w:rsidRPr="00173B87" w:rsidRDefault="00765DB9" w:rsidP="00765DB9">
      <w:pPr>
        <w:tabs>
          <w:tab w:val="left" w:pos="567"/>
        </w:tabs>
        <w:spacing w:before="0"/>
        <w:rPr>
          <w:rFonts w:cs="Arial"/>
          <w:lang w:val="sr-Cyrl-RS"/>
        </w:rPr>
      </w:pPr>
      <w:proofErr w:type="gramStart"/>
      <w:r w:rsidRPr="004A3FCF">
        <w:rPr>
          <w:rFonts w:cs="Arial"/>
        </w:rPr>
        <w:t>У случају из претходног става овог члана Уговора Корисник услуге ће поступати у складу са чланом 115.</w:t>
      </w:r>
      <w:proofErr w:type="gramEnd"/>
      <w:r w:rsidRPr="004A3FCF">
        <w:rPr>
          <w:rFonts w:cs="Arial"/>
        </w:rPr>
        <w:t xml:space="preserve"> </w:t>
      </w:r>
      <w:proofErr w:type="gramStart"/>
      <w:r w:rsidRPr="004A3FCF">
        <w:rPr>
          <w:rFonts w:cs="Arial"/>
        </w:rPr>
        <w:t>Закона.</w:t>
      </w:r>
      <w:proofErr w:type="gramEnd"/>
    </w:p>
    <w:p w:rsidR="00173B87" w:rsidRDefault="00173B87" w:rsidP="00765DB9">
      <w:pPr>
        <w:tabs>
          <w:tab w:val="left" w:pos="567"/>
        </w:tabs>
        <w:spacing w:before="0"/>
        <w:rPr>
          <w:rFonts w:cs="Arial"/>
          <w:b/>
          <w:lang w:val="sr-Cyrl-RS"/>
        </w:rPr>
      </w:pPr>
    </w:p>
    <w:p w:rsidR="00353EC3" w:rsidRDefault="00353EC3" w:rsidP="00765DB9">
      <w:pPr>
        <w:tabs>
          <w:tab w:val="left" w:pos="567"/>
        </w:tabs>
        <w:spacing w:before="0"/>
        <w:rPr>
          <w:rFonts w:cs="Arial"/>
          <w:b/>
          <w:lang w:val="sr-Cyrl-RS"/>
        </w:rPr>
      </w:pPr>
    </w:p>
    <w:p w:rsidR="00353EC3" w:rsidRDefault="00353EC3" w:rsidP="00765DB9">
      <w:pPr>
        <w:tabs>
          <w:tab w:val="left" w:pos="567"/>
        </w:tabs>
        <w:spacing w:before="0"/>
        <w:rPr>
          <w:rFonts w:cs="Arial"/>
          <w:b/>
          <w:lang w:val="sr-Cyrl-RS"/>
        </w:rPr>
      </w:pPr>
    </w:p>
    <w:p w:rsidR="00765DB9" w:rsidRPr="00765DB9" w:rsidRDefault="00765DB9" w:rsidP="00765DB9">
      <w:pPr>
        <w:tabs>
          <w:tab w:val="left" w:pos="567"/>
        </w:tabs>
        <w:spacing w:before="0"/>
        <w:rPr>
          <w:rFonts w:cs="Arial"/>
          <w:b/>
        </w:rPr>
      </w:pPr>
      <w:r w:rsidRPr="00765DB9">
        <w:rPr>
          <w:rFonts w:cs="Arial"/>
          <w:b/>
        </w:rPr>
        <w:lastRenderedPageBreak/>
        <w:t>НАКНАДА ШТЕТЕ</w:t>
      </w:r>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C14ED9">
        <w:rPr>
          <w:rFonts w:cs="Arial"/>
          <w:b/>
        </w:rPr>
        <w:t>1</w:t>
      </w:r>
      <w:r w:rsidR="001F5204">
        <w:rPr>
          <w:rFonts w:cs="Arial"/>
          <w:b/>
          <w:lang w:val="sr-Cyrl-RS"/>
        </w:rPr>
        <w:t>6</w:t>
      </w:r>
      <w:r w:rsidRPr="00765DB9">
        <w:rPr>
          <w:rFonts w:cs="Arial"/>
        </w:rPr>
        <w:t>.</w:t>
      </w:r>
      <w:proofErr w:type="gramEnd"/>
    </w:p>
    <w:p w:rsidR="00765DB9" w:rsidRPr="00173B87" w:rsidRDefault="00765DB9" w:rsidP="00765DB9">
      <w:pPr>
        <w:tabs>
          <w:tab w:val="left" w:pos="567"/>
        </w:tabs>
        <w:spacing w:before="0"/>
        <w:rPr>
          <w:rFonts w:cs="Arial"/>
        </w:rPr>
      </w:pPr>
      <w:proofErr w:type="gramStart"/>
      <w:r w:rsidRPr="00173B87">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765DB9" w:rsidRPr="00173B87" w:rsidRDefault="00765DB9" w:rsidP="00765DB9">
      <w:pPr>
        <w:tabs>
          <w:tab w:val="left" w:pos="567"/>
        </w:tabs>
        <w:spacing w:before="0"/>
        <w:rPr>
          <w:rFonts w:cs="Arial"/>
        </w:rPr>
      </w:pPr>
      <w:r w:rsidRPr="00173B87">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CF6C08" w:rsidRDefault="00CF6C08" w:rsidP="00765DB9">
      <w:pPr>
        <w:tabs>
          <w:tab w:val="left" w:pos="567"/>
        </w:tabs>
        <w:spacing w:before="0"/>
        <w:rPr>
          <w:rFonts w:cs="Arial"/>
          <w:lang w:val="sr-Cyrl-RS"/>
        </w:rPr>
      </w:pPr>
    </w:p>
    <w:p w:rsidR="00765DB9" w:rsidRDefault="00765DB9" w:rsidP="00765DB9">
      <w:pPr>
        <w:tabs>
          <w:tab w:val="left" w:pos="567"/>
        </w:tabs>
        <w:spacing w:before="0"/>
        <w:rPr>
          <w:rFonts w:cs="Arial"/>
          <w:lang w:val="sr-Cyrl-RS"/>
        </w:rPr>
      </w:pPr>
      <w:proofErr w:type="gramStart"/>
      <w:r w:rsidRPr="00765DB9">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w:t>
      </w:r>
      <w:r w:rsidR="00D11BD2">
        <w:rPr>
          <w:rFonts w:cs="Arial"/>
        </w:rPr>
        <w:t>пословних тајни</w:t>
      </w:r>
      <w:r w:rsidR="009A5E85">
        <w:rPr>
          <w:rFonts w:cs="Arial"/>
          <w:lang w:val="sr-Cyrl-RS"/>
        </w:rPr>
        <w:t>.</w:t>
      </w:r>
      <w:proofErr w:type="gramEnd"/>
    </w:p>
    <w:p w:rsidR="005B4769" w:rsidRPr="00F94118" w:rsidRDefault="005B4769"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УГОВОРНА КАЗНА</w:t>
      </w:r>
    </w:p>
    <w:p w:rsidR="00765DB9" w:rsidRPr="003A1440" w:rsidRDefault="00765DB9" w:rsidP="00765DB9">
      <w:pPr>
        <w:tabs>
          <w:tab w:val="left" w:pos="567"/>
        </w:tabs>
        <w:spacing w:before="0"/>
        <w:jc w:val="center"/>
        <w:rPr>
          <w:rFonts w:cs="Arial"/>
        </w:rPr>
      </w:pPr>
      <w:proofErr w:type="gramStart"/>
      <w:r w:rsidRPr="003A1440">
        <w:rPr>
          <w:rFonts w:cs="Arial"/>
          <w:b/>
        </w:rPr>
        <w:t xml:space="preserve">Члан </w:t>
      </w:r>
      <w:r w:rsidR="001F5204">
        <w:rPr>
          <w:rFonts w:cs="Arial"/>
          <w:b/>
          <w:lang w:val="sr-Cyrl-RS"/>
        </w:rPr>
        <w:t>17</w:t>
      </w:r>
      <w:r w:rsidRPr="003A1440">
        <w:rPr>
          <w:rFonts w:cs="Arial"/>
        </w:rPr>
        <w:t>.</w:t>
      </w:r>
      <w:proofErr w:type="gramEnd"/>
    </w:p>
    <w:p w:rsidR="00765DB9" w:rsidRPr="00765DB9" w:rsidRDefault="00765DB9" w:rsidP="00765DB9">
      <w:pPr>
        <w:tabs>
          <w:tab w:val="left" w:pos="567"/>
        </w:tabs>
        <w:spacing w:before="0"/>
        <w:rPr>
          <w:rFonts w:cs="Arial"/>
        </w:rPr>
      </w:pPr>
      <w:r w:rsidRPr="003A1440">
        <w:rPr>
          <w:rFonts w:cs="Arial"/>
        </w:rPr>
        <w:t xml:space="preserve">У случају да Пружалац услуге, својом кривицом, не изврши/ не пружи о року уговорене Услуге, </w:t>
      </w:r>
      <w:r w:rsidR="006527EE" w:rsidRPr="003A1440">
        <w:rPr>
          <w:rFonts w:cs="Arial"/>
        </w:rPr>
        <w:t xml:space="preserve">по позицијама из обрасца структуре цене, </w:t>
      </w:r>
      <w:r w:rsidRPr="003A1440">
        <w:rPr>
          <w:rFonts w:cs="Arial"/>
        </w:rPr>
        <w:t xml:space="preserve">Пружалац услуге је дужан да плати Кориснику услуге уговорне пенале, у износу од 0,2% од цене </w:t>
      </w:r>
      <w:r w:rsidR="006527EE" w:rsidRPr="003A1440">
        <w:rPr>
          <w:rFonts w:cs="Arial"/>
        </w:rPr>
        <w:t xml:space="preserve">позиције </w:t>
      </w:r>
      <w:r w:rsidRPr="003A1440">
        <w:rPr>
          <w:rFonts w:cs="Arial"/>
        </w:rPr>
        <w:t xml:space="preserve">за сваки започети дан кашњења, у максималном износу од 10% од цене из члана 2. </w:t>
      </w:r>
      <w:proofErr w:type="gramStart"/>
      <w:r w:rsidRPr="003A1440">
        <w:rPr>
          <w:rFonts w:cs="Arial"/>
        </w:rPr>
        <w:t>став</w:t>
      </w:r>
      <w:proofErr w:type="gramEnd"/>
      <w:r w:rsidRPr="003A1440">
        <w:rPr>
          <w:rFonts w:cs="Arial"/>
        </w:rPr>
        <w:t xml:space="preserve"> 1. </w:t>
      </w:r>
      <w:proofErr w:type="gramStart"/>
      <w:r w:rsidRPr="003A1440">
        <w:rPr>
          <w:rFonts w:cs="Arial"/>
        </w:rPr>
        <w:t>овог</w:t>
      </w:r>
      <w:proofErr w:type="gramEnd"/>
      <w:r w:rsidRPr="003A1440">
        <w:rPr>
          <w:rFonts w:cs="Arial"/>
        </w:rPr>
        <w:t xml:space="preserve"> Уговора без пореза на додату вредност.</w:t>
      </w:r>
      <w:r w:rsidRPr="00765DB9">
        <w:rPr>
          <w:rFonts w:cs="Arial"/>
        </w:rPr>
        <w:t xml:space="preserve"> </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r w:rsidRPr="00765DB9">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765DB9" w:rsidRPr="006533CE" w:rsidRDefault="00765DB9" w:rsidP="00765DB9">
      <w:pPr>
        <w:tabs>
          <w:tab w:val="left" w:pos="567"/>
        </w:tabs>
        <w:spacing w:before="0"/>
        <w:rPr>
          <w:rFonts w:cs="Arial"/>
          <w:lang w:val="sr-Cyrl-RS"/>
        </w:rPr>
      </w:pPr>
      <w:proofErr w:type="gramStart"/>
      <w:r w:rsidRPr="00765DB9">
        <w:rPr>
          <w:rFonts w:cs="Arial"/>
        </w:rPr>
        <w:t>Уколико Корисник услуге услед кашњења из ст.</w:t>
      </w:r>
      <w:proofErr w:type="gramEnd"/>
      <w:r w:rsidR="00DE2ADC">
        <w:rPr>
          <w:rFonts w:cs="Arial"/>
        </w:rPr>
        <w:t xml:space="preserve"> </w:t>
      </w:r>
      <w:r w:rsidRPr="00765DB9">
        <w:rPr>
          <w:rFonts w:cs="Arial"/>
        </w:rPr>
        <w:t xml:space="preserve">1. </w:t>
      </w:r>
      <w:proofErr w:type="gramStart"/>
      <w:r w:rsidRPr="00765DB9">
        <w:rPr>
          <w:rFonts w:cs="Arial"/>
        </w:rPr>
        <w:t>овог</w:t>
      </w:r>
      <w:proofErr w:type="gramEnd"/>
      <w:r w:rsidRPr="00765DB9">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765DB9" w:rsidRPr="00765DB9" w:rsidRDefault="00765DB9" w:rsidP="00765DB9">
      <w:pPr>
        <w:tabs>
          <w:tab w:val="left" w:pos="567"/>
        </w:tabs>
        <w:spacing w:before="0"/>
        <w:rPr>
          <w:rFonts w:cs="Arial"/>
          <w:b/>
        </w:rPr>
      </w:pPr>
      <w:r w:rsidRPr="00765DB9">
        <w:rPr>
          <w:rFonts w:cs="Arial"/>
          <w:b/>
        </w:rPr>
        <w:t>РАСКИД УГОВОРА</w:t>
      </w:r>
    </w:p>
    <w:p w:rsidR="00765DB9" w:rsidRPr="006533CE" w:rsidRDefault="00765DB9" w:rsidP="00765DB9">
      <w:pPr>
        <w:tabs>
          <w:tab w:val="left" w:pos="567"/>
        </w:tabs>
        <w:spacing w:before="0"/>
        <w:jc w:val="center"/>
        <w:rPr>
          <w:rFonts w:cs="Arial"/>
          <w:lang w:val="sr-Cyrl-RS"/>
        </w:rPr>
      </w:pPr>
      <w:proofErr w:type="gramStart"/>
      <w:r w:rsidRPr="00765DB9">
        <w:rPr>
          <w:rFonts w:cs="Arial"/>
          <w:b/>
        </w:rPr>
        <w:t xml:space="preserve">Члан </w:t>
      </w:r>
      <w:r w:rsidR="001F5204">
        <w:rPr>
          <w:rFonts w:cs="Arial"/>
          <w:b/>
          <w:lang w:val="sr-Cyrl-RS"/>
        </w:rPr>
        <w:t>18</w:t>
      </w:r>
      <w:r w:rsidRPr="00765DB9">
        <w:rPr>
          <w:rFonts w:cs="Arial"/>
        </w:rPr>
        <w:t>.</w:t>
      </w:r>
      <w:proofErr w:type="gramEnd"/>
    </w:p>
    <w:p w:rsidR="00CF6C08" w:rsidRPr="004B1F4A" w:rsidRDefault="00765DB9" w:rsidP="00765DB9">
      <w:pPr>
        <w:tabs>
          <w:tab w:val="left" w:pos="567"/>
        </w:tabs>
        <w:spacing w:before="0"/>
        <w:rPr>
          <w:rFonts w:cs="Arial"/>
          <w:lang w:val="sr-Cyrl-RS"/>
        </w:rPr>
      </w:pPr>
      <w:r w:rsidRPr="00765DB9">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765DB9" w:rsidRPr="00765DB9" w:rsidRDefault="00765DB9" w:rsidP="00765DB9">
      <w:pPr>
        <w:tabs>
          <w:tab w:val="left" w:pos="567"/>
        </w:tabs>
        <w:spacing w:before="0"/>
        <w:rPr>
          <w:rFonts w:cs="Arial"/>
        </w:rPr>
      </w:pPr>
      <w:r w:rsidRPr="00765DB9">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CF6C08" w:rsidRDefault="00CF6C08" w:rsidP="00765DB9">
      <w:pPr>
        <w:tabs>
          <w:tab w:val="left" w:pos="567"/>
        </w:tabs>
        <w:spacing w:before="0"/>
        <w:rPr>
          <w:rFonts w:cs="Arial"/>
          <w:lang w:val="sr-Cyrl-RS"/>
        </w:rPr>
      </w:pPr>
    </w:p>
    <w:p w:rsidR="00765DB9" w:rsidRPr="00765DB9" w:rsidRDefault="00765DB9" w:rsidP="00765DB9">
      <w:pPr>
        <w:tabs>
          <w:tab w:val="left" w:pos="567"/>
        </w:tabs>
        <w:spacing w:before="0"/>
        <w:rPr>
          <w:rFonts w:cs="Arial"/>
        </w:rPr>
      </w:pPr>
      <w:proofErr w:type="gramStart"/>
      <w:r w:rsidRPr="00765DB9">
        <w:rPr>
          <w:rFonts w:cs="Arial"/>
        </w:rPr>
        <w:t xml:space="preserve">Уколико било која Уговорних страна откаже овај Уговор без оправданог, односно објективног и доказаног разлога, друга Уговорна </w:t>
      </w:r>
      <w:r w:rsidRPr="009A5E85">
        <w:rPr>
          <w:rFonts w:cs="Arial"/>
        </w:rPr>
        <w:t xml:space="preserve">страна има право да на име неоправданог отказа наплати уговорну казну из члана </w:t>
      </w:r>
      <w:r w:rsidR="00391FFE">
        <w:rPr>
          <w:rFonts w:cs="Arial"/>
          <w:lang w:val="sr-Cyrl-RS"/>
        </w:rPr>
        <w:t>17</w:t>
      </w:r>
      <w:r w:rsidRPr="009A5E85">
        <w:rPr>
          <w:rFonts w:cs="Arial"/>
        </w:rPr>
        <w:t>.</w:t>
      </w:r>
      <w:proofErr w:type="gramEnd"/>
      <w:r w:rsidRPr="009A5E85">
        <w:rPr>
          <w:rFonts w:cs="Arial"/>
        </w:rPr>
        <w:t xml:space="preserve"> овог Уговора, у висини од 10% од укупне вредности Уговора, у свему у складу са ЗОО, одговорност </w:t>
      </w:r>
      <w:r w:rsidRPr="00765DB9">
        <w:rPr>
          <w:rFonts w:cs="Arial"/>
        </w:rPr>
        <w:t>за штету због неиспуњења, делимичног испуњења или задоцњења у испуњењу обавеза преузетих овим Уговором.</w:t>
      </w:r>
    </w:p>
    <w:p w:rsidR="00CF6C08" w:rsidRPr="00CF6C08" w:rsidRDefault="00CF6C08" w:rsidP="00765DB9">
      <w:pPr>
        <w:tabs>
          <w:tab w:val="left" w:pos="567"/>
        </w:tabs>
        <w:spacing w:before="0"/>
        <w:rPr>
          <w:rFonts w:cs="Arial"/>
          <w:lang w:val="sr-Cyrl-RS"/>
        </w:rPr>
      </w:pPr>
    </w:p>
    <w:p w:rsidR="00765DB9" w:rsidRPr="00F33E3A" w:rsidRDefault="00765DB9" w:rsidP="00765DB9">
      <w:pPr>
        <w:tabs>
          <w:tab w:val="left" w:pos="567"/>
        </w:tabs>
        <w:spacing w:before="0"/>
        <w:rPr>
          <w:rFonts w:cs="Arial"/>
          <w:b/>
          <w:lang w:val="sr-Cyrl-RS"/>
        </w:rPr>
      </w:pPr>
      <w:r w:rsidRPr="00765DB9">
        <w:rPr>
          <w:rFonts w:cs="Arial"/>
          <w:b/>
        </w:rPr>
        <w:lastRenderedPageBreak/>
        <w:t>ЗАВРШНЕ ОДРЕДБЕ</w:t>
      </w:r>
    </w:p>
    <w:p w:rsidR="00765DB9" w:rsidRPr="006533CE" w:rsidRDefault="00765DB9" w:rsidP="00765DB9">
      <w:pPr>
        <w:tabs>
          <w:tab w:val="left" w:pos="567"/>
        </w:tabs>
        <w:spacing w:before="0"/>
        <w:jc w:val="center"/>
        <w:rPr>
          <w:rFonts w:cs="Arial"/>
          <w:lang w:val="sr-Cyrl-RS"/>
        </w:rPr>
      </w:pPr>
      <w:proofErr w:type="gramStart"/>
      <w:r w:rsidRPr="00765DB9">
        <w:rPr>
          <w:rFonts w:cs="Arial"/>
          <w:b/>
        </w:rPr>
        <w:t xml:space="preserve">Члан </w:t>
      </w:r>
      <w:r w:rsidR="001F5204">
        <w:rPr>
          <w:rFonts w:cs="Arial"/>
          <w:b/>
          <w:lang w:val="sr-Cyrl-RS"/>
        </w:rPr>
        <w:t>19</w:t>
      </w:r>
      <w:r w:rsidR="003A1440">
        <w:rPr>
          <w:rFonts w:cs="Arial"/>
          <w:b/>
        </w:rPr>
        <w:t>.</w:t>
      </w:r>
      <w:proofErr w:type="gramEnd"/>
    </w:p>
    <w:p w:rsidR="002B5892" w:rsidRPr="009A5E85" w:rsidRDefault="00765DB9" w:rsidP="00765DB9">
      <w:pPr>
        <w:tabs>
          <w:tab w:val="left" w:pos="567"/>
        </w:tabs>
        <w:spacing w:before="0"/>
        <w:rPr>
          <w:rFonts w:cs="Arial"/>
          <w:lang w:val="sr-Cyrl-RS"/>
        </w:rPr>
      </w:pPr>
      <w:proofErr w:type="gramStart"/>
      <w:r w:rsidRPr="00765DB9">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DE2ADC">
        <w:rPr>
          <w:rFonts w:cs="Arial"/>
          <w:b/>
        </w:rPr>
        <w:t>2</w:t>
      </w:r>
      <w:r w:rsidR="001F5204">
        <w:rPr>
          <w:rFonts w:cs="Arial"/>
          <w:b/>
          <w:lang w:val="sr-Cyrl-RS"/>
        </w:rPr>
        <w:t>0</w:t>
      </w:r>
      <w:r w:rsidRPr="00765DB9">
        <w:rPr>
          <w:rFonts w:cs="Arial"/>
        </w:rPr>
        <w:t>.</w:t>
      </w:r>
      <w:proofErr w:type="gramEnd"/>
    </w:p>
    <w:p w:rsidR="00D11BD2" w:rsidRPr="007651A8" w:rsidRDefault="00D11BD2" w:rsidP="00D11BD2">
      <w:pPr>
        <w:rPr>
          <w:rFonts w:cs="Arial"/>
          <w:lang w:val="sr-Cyrl-RS" w:eastAsia="sr-Latn-CS"/>
        </w:rPr>
      </w:pPr>
      <w:r>
        <w:rPr>
          <w:rFonts w:cs="Arial"/>
          <w:lang w:val="sr-Cyrl-RS" w:eastAsia="sr-Latn-CS"/>
        </w:rPr>
        <w:t>Корисник услуге</w:t>
      </w:r>
      <w:r w:rsidRPr="007651A8">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w:t>
      </w:r>
      <w:r>
        <w:rPr>
          <w:rFonts w:cs="Arial"/>
          <w:lang w:eastAsia="sr-Latn-CS"/>
        </w:rPr>
        <w:t xml:space="preserve">115. </w:t>
      </w:r>
      <w:proofErr w:type="gramStart"/>
      <w:r>
        <w:rPr>
          <w:rFonts w:cs="Arial"/>
          <w:lang w:eastAsia="sr-Latn-CS"/>
        </w:rPr>
        <w:t>Закона о јавним набавкама.</w:t>
      </w:r>
      <w:proofErr w:type="gramEnd"/>
    </w:p>
    <w:p w:rsidR="00D11BD2" w:rsidRPr="007651A8" w:rsidRDefault="00D11BD2" w:rsidP="00D11BD2">
      <w:pPr>
        <w:rPr>
          <w:rFonts w:cs="Arial"/>
          <w:lang w:val="sr-Cyrl-RS" w:eastAsia="sr-Latn-CS"/>
        </w:rPr>
      </w:pPr>
      <w:r w:rsidRPr="007651A8">
        <w:rPr>
          <w:rFonts w:cs="Arial"/>
          <w:lang w:eastAsia="sr-Latn-CS"/>
        </w:rPr>
        <w:t xml:space="preserve">Уговорне стране током трајања овог </w:t>
      </w:r>
      <w:proofErr w:type="gramStart"/>
      <w:r w:rsidRPr="007651A8">
        <w:rPr>
          <w:rFonts w:cs="Arial"/>
          <w:lang w:eastAsia="sr-Latn-CS"/>
        </w:rPr>
        <w:t>Уговора  због</w:t>
      </w:r>
      <w:proofErr w:type="gramEnd"/>
      <w:r w:rsidRPr="007651A8">
        <w:rPr>
          <w:rFonts w:cs="Arial"/>
          <w:lang w:eastAsia="sr-Latn-CS"/>
        </w:rPr>
        <w:t xml:space="preserve"> промењених околности ближе одређених у члану 115. </w:t>
      </w:r>
      <w:proofErr w:type="gramStart"/>
      <w:r w:rsidRPr="007651A8">
        <w:rPr>
          <w:rFonts w:cs="Arial"/>
          <w:lang w:eastAsia="sr-Latn-CS"/>
        </w:rPr>
        <w:t>Закона, могу у писменој форми путем Анекса извршити измене и допуне овог Уговора.</w:t>
      </w:r>
      <w:proofErr w:type="gramEnd"/>
    </w:p>
    <w:p w:rsidR="00D11BD2" w:rsidRPr="007651A8" w:rsidRDefault="00D11BD2" w:rsidP="00D11BD2">
      <w:pPr>
        <w:rPr>
          <w:rFonts w:cs="Arial"/>
          <w:lang w:eastAsia="sr-Latn-CS"/>
        </w:rPr>
      </w:pPr>
      <w:r w:rsidRPr="007651A8">
        <w:rPr>
          <w:rFonts w:cs="Arial"/>
          <w:lang w:eastAsia="sr-Latn-CS"/>
        </w:rPr>
        <w:t xml:space="preserve">У свим наведеним случајевима, </w:t>
      </w:r>
      <w:r>
        <w:rPr>
          <w:rFonts w:cs="Arial"/>
          <w:lang w:val="sr-Cyrl-RS" w:eastAsia="sr-Latn-CS"/>
        </w:rPr>
        <w:t>Корисник услуге</w:t>
      </w:r>
      <w:r w:rsidRPr="007651A8">
        <w:rPr>
          <w:rFonts w:cs="Arial"/>
          <w:lang w:eastAsia="sr-Latn-CS"/>
        </w:rPr>
        <w:t xml:space="preserve"> ће донети Одлуку о измени </w:t>
      </w:r>
    </w:p>
    <w:p w:rsidR="00765DB9" w:rsidRPr="00F94118" w:rsidRDefault="00D11BD2" w:rsidP="00F94118">
      <w:pPr>
        <w:rPr>
          <w:rFonts w:cs="Arial"/>
          <w:b/>
          <w:bCs/>
          <w:lang w:val="sr-Cyrl-RS" w:eastAsia="sr-Latn-CS"/>
        </w:rPr>
      </w:pPr>
      <w:proofErr w:type="gramStart"/>
      <w:r w:rsidRPr="007651A8">
        <w:rPr>
          <w:rFonts w:cs="Arial"/>
          <w:lang w:eastAsia="sr-Latn-CS"/>
        </w:rPr>
        <w:t>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D11BD2" w:rsidRPr="00D11BD2" w:rsidRDefault="00D11BD2" w:rsidP="00765DB9">
      <w:pPr>
        <w:tabs>
          <w:tab w:val="left" w:pos="567"/>
        </w:tabs>
        <w:spacing w:before="0"/>
        <w:rPr>
          <w:rFonts w:cs="Arial"/>
          <w:lang w:val="sr-Cyrl-RS"/>
        </w:rPr>
      </w:pPr>
    </w:p>
    <w:p w:rsidR="005B4769" w:rsidRPr="00353EC3" w:rsidRDefault="00765DB9" w:rsidP="00353EC3">
      <w:pPr>
        <w:tabs>
          <w:tab w:val="left" w:pos="567"/>
        </w:tabs>
        <w:spacing w:before="0"/>
        <w:jc w:val="center"/>
        <w:rPr>
          <w:rFonts w:cs="Arial"/>
          <w:lang w:val="sr-Cyrl-RS"/>
        </w:rPr>
      </w:pPr>
      <w:proofErr w:type="gramStart"/>
      <w:r w:rsidRPr="00765DB9">
        <w:rPr>
          <w:rFonts w:cs="Arial"/>
          <w:b/>
        </w:rPr>
        <w:t xml:space="preserve">Члан </w:t>
      </w:r>
      <w:r w:rsidR="003A1440">
        <w:rPr>
          <w:rFonts w:cs="Arial"/>
          <w:b/>
        </w:rPr>
        <w:t>2</w:t>
      </w:r>
      <w:r w:rsidR="001F5204">
        <w:rPr>
          <w:rFonts w:cs="Arial"/>
          <w:b/>
          <w:lang w:val="sr-Cyrl-RS"/>
        </w:rPr>
        <w:t>1</w:t>
      </w:r>
      <w:r w:rsidRPr="00765DB9">
        <w:rPr>
          <w:rFonts w:cs="Arial"/>
        </w:rPr>
        <w:t>.</w:t>
      </w:r>
      <w:proofErr w:type="gramEnd"/>
    </w:p>
    <w:p w:rsidR="004A3FCF" w:rsidRPr="00F67339" w:rsidRDefault="00765DB9" w:rsidP="00765DB9">
      <w:pPr>
        <w:tabs>
          <w:tab w:val="left" w:pos="567"/>
        </w:tabs>
        <w:spacing w:before="0"/>
        <w:rPr>
          <w:rFonts w:cs="Arial"/>
          <w:lang w:val="sr-Cyrl-RS"/>
        </w:rPr>
      </w:pPr>
      <w:proofErr w:type="gramStart"/>
      <w:r w:rsidRPr="00D57062">
        <w:rPr>
          <w:rFonts w:cs="Arial"/>
        </w:rPr>
        <w:t xml:space="preserve">Све неспоразуме који могу настати из овог Уговора, Уговорне стране ће настојати да реше споразумно, а уколико у томе </w:t>
      </w:r>
      <w:r w:rsidRPr="009A5E85">
        <w:rPr>
          <w:rFonts w:cs="Arial"/>
        </w:rPr>
        <w:t xml:space="preserve">не успеју Уговорне стране су сагласне да сваки спор настао из овог Уговора буде коначно решен од стране </w:t>
      </w:r>
      <w:r w:rsidR="00D57062" w:rsidRPr="009A5E85">
        <w:rPr>
          <w:rFonts w:cs="Arial"/>
        </w:rPr>
        <w:t>Привредног суда у Београду.</w:t>
      </w:r>
      <w:proofErr w:type="gramEnd"/>
    </w:p>
    <w:p w:rsidR="005B4769" w:rsidRPr="00353EC3" w:rsidRDefault="00765DB9" w:rsidP="00353EC3">
      <w:pPr>
        <w:tabs>
          <w:tab w:val="left" w:pos="567"/>
        </w:tabs>
        <w:spacing w:before="0"/>
        <w:jc w:val="center"/>
        <w:rPr>
          <w:rFonts w:cs="Arial"/>
          <w:lang w:val="sr-Cyrl-RS"/>
        </w:rPr>
      </w:pPr>
      <w:proofErr w:type="gramStart"/>
      <w:r w:rsidRPr="00765DB9">
        <w:rPr>
          <w:rFonts w:cs="Arial"/>
          <w:b/>
        </w:rPr>
        <w:t xml:space="preserve">Члан </w:t>
      </w:r>
      <w:r w:rsidR="00C14ED9">
        <w:rPr>
          <w:rFonts w:cs="Arial"/>
          <w:b/>
        </w:rPr>
        <w:t>2</w:t>
      </w:r>
      <w:r w:rsidR="001F5204">
        <w:rPr>
          <w:rFonts w:cs="Arial"/>
          <w:b/>
          <w:lang w:val="sr-Cyrl-RS"/>
        </w:rPr>
        <w:t>2</w:t>
      </w:r>
      <w:r w:rsidRPr="00765DB9">
        <w:rPr>
          <w:rFonts w:cs="Arial"/>
        </w:rPr>
        <w:t>.</w:t>
      </w:r>
      <w:proofErr w:type="gramEnd"/>
    </w:p>
    <w:p w:rsidR="008048C6" w:rsidRPr="00F67339" w:rsidRDefault="00765DB9" w:rsidP="00F67339">
      <w:pPr>
        <w:tabs>
          <w:tab w:val="left" w:pos="567"/>
        </w:tabs>
        <w:spacing w:before="0"/>
        <w:rPr>
          <w:rFonts w:cs="Arial"/>
          <w:lang w:val="sr-Cyrl-RS"/>
        </w:rPr>
      </w:pPr>
      <w:proofErr w:type="gramStart"/>
      <w:r w:rsidRPr="00765DB9">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765DB9" w:rsidRPr="00765DB9" w:rsidRDefault="00765DB9" w:rsidP="00765DB9">
      <w:pPr>
        <w:tabs>
          <w:tab w:val="left" w:pos="567"/>
        </w:tabs>
        <w:spacing w:before="0"/>
        <w:jc w:val="center"/>
        <w:rPr>
          <w:rFonts w:cs="Arial"/>
        </w:rPr>
      </w:pPr>
      <w:proofErr w:type="gramStart"/>
      <w:r w:rsidRPr="00765DB9">
        <w:rPr>
          <w:rFonts w:cs="Arial"/>
          <w:b/>
        </w:rPr>
        <w:t xml:space="preserve">Члан </w:t>
      </w:r>
      <w:r w:rsidR="00C14ED9">
        <w:rPr>
          <w:rFonts w:cs="Arial"/>
          <w:b/>
        </w:rPr>
        <w:t>2</w:t>
      </w:r>
      <w:r w:rsidR="001F5204">
        <w:rPr>
          <w:rFonts w:cs="Arial"/>
          <w:b/>
          <w:lang w:val="sr-Cyrl-RS"/>
        </w:rPr>
        <w:t>3</w:t>
      </w:r>
      <w:r w:rsidRPr="00765DB9">
        <w:rPr>
          <w:rFonts w:cs="Arial"/>
        </w:rPr>
        <w:t>.</w:t>
      </w:r>
      <w:proofErr w:type="gramEnd"/>
    </w:p>
    <w:p w:rsidR="00765DB9" w:rsidRPr="00765DB9" w:rsidRDefault="00765DB9" w:rsidP="00765DB9">
      <w:pPr>
        <w:tabs>
          <w:tab w:val="left" w:pos="567"/>
        </w:tabs>
        <w:spacing w:before="0"/>
        <w:rPr>
          <w:rFonts w:cs="Arial"/>
        </w:rPr>
      </w:pPr>
      <w:r w:rsidRPr="00765DB9">
        <w:rPr>
          <w:rFonts w:cs="Arial"/>
        </w:rPr>
        <w:t>Саставни део овог Уговора чине:</w:t>
      </w:r>
    </w:p>
    <w:p w:rsidR="00765DB9" w:rsidRPr="00631FEC" w:rsidRDefault="00765DB9" w:rsidP="00765DB9">
      <w:pPr>
        <w:tabs>
          <w:tab w:val="left" w:pos="567"/>
        </w:tabs>
        <w:spacing w:before="0"/>
        <w:rPr>
          <w:rFonts w:cs="Arial"/>
        </w:rPr>
      </w:pPr>
      <w:r w:rsidRPr="00631FEC">
        <w:rPr>
          <w:rFonts w:cs="Arial"/>
        </w:rPr>
        <w:t>Прилог број 1</w:t>
      </w:r>
      <w:r w:rsidRPr="00631FEC">
        <w:rPr>
          <w:rFonts w:cs="Arial"/>
        </w:rPr>
        <w:tab/>
        <w:t>К</w:t>
      </w:r>
      <w:r w:rsidR="008D7004" w:rsidRPr="00631FEC">
        <w:rPr>
          <w:rFonts w:cs="Arial"/>
        </w:rPr>
        <w:t>онкурсна документација, објављена на Порталу УЈН</w:t>
      </w:r>
      <w:r w:rsidR="008175FD" w:rsidRPr="00631FEC">
        <w:rPr>
          <w:rFonts w:cs="Arial"/>
        </w:rPr>
        <w:t>, а коју поседују обе уговорне стране</w:t>
      </w:r>
    </w:p>
    <w:p w:rsidR="00765DB9" w:rsidRPr="00631FEC" w:rsidRDefault="00765DB9" w:rsidP="00765DB9">
      <w:pPr>
        <w:tabs>
          <w:tab w:val="left" w:pos="567"/>
        </w:tabs>
        <w:spacing w:before="0"/>
        <w:rPr>
          <w:rFonts w:cs="Arial"/>
        </w:rPr>
      </w:pPr>
      <w:r w:rsidRPr="00631FEC">
        <w:rPr>
          <w:rFonts w:cs="Arial"/>
        </w:rPr>
        <w:t>Прилог број 2</w:t>
      </w:r>
      <w:r w:rsidRPr="00631FEC">
        <w:rPr>
          <w:rFonts w:cs="Arial"/>
        </w:rPr>
        <w:tab/>
        <w:t>Понуда;</w:t>
      </w:r>
      <w:r w:rsidRPr="00631FEC">
        <w:rPr>
          <w:rFonts w:cs="Arial"/>
        </w:rPr>
        <w:tab/>
      </w:r>
    </w:p>
    <w:p w:rsidR="00765DB9" w:rsidRPr="00A22046" w:rsidRDefault="00165B8C" w:rsidP="00765DB9">
      <w:pPr>
        <w:tabs>
          <w:tab w:val="left" w:pos="567"/>
        </w:tabs>
        <w:spacing w:before="0"/>
        <w:rPr>
          <w:rFonts w:cs="Arial"/>
          <w:lang w:val="sr-Cyrl-RS"/>
        </w:rPr>
      </w:pPr>
      <w:r>
        <w:rPr>
          <w:rFonts w:cs="Arial"/>
        </w:rPr>
        <w:t xml:space="preserve">Прилог број </w:t>
      </w:r>
      <w:r>
        <w:rPr>
          <w:rFonts w:cs="Arial"/>
          <w:lang w:val="sr-Cyrl-RS"/>
        </w:rPr>
        <w:t>3</w:t>
      </w:r>
      <w:r w:rsidR="00765DB9" w:rsidRPr="00631FEC">
        <w:rPr>
          <w:rFonts w:cs="Arial"/>
        </w:rPr>
        <w:tab/>
        <w:t>Структура цене из Понуде;</w:t>
      </w:r>
    </w:p>
    <w:p w:rsidR="00765DB9" w:rsidRPr="00631FEC" w:rsidRDefault="00A22046" w:rsidP="00765DB9">
      <w:pPr>
        <w:tabs>
          <w:tab w:val="left" w:pos="567"/>
        </w:tabs>
        <w:spacing w:before="0"/>
        <w:rPr>
          <w:rFonts w:cs="Arial"/>
        </w:rPr>
      </w:pPr>
      <w:r>
        <w:rPr>
          <w:rFonts w:cs="Arial"/>
        </w:rPr>
        <w:t xml:space="preserve">Прилог број </w:t>
      </w:r>
      <w:r w:rsidR="00165B8C">
        <w:rPr>
          <w:rFonts w:cs="Arial"/>
          <w:lang w:val="sr-Cyrl-RS"/>
        </w:rPr>
        <w:t>4</w:t>
      </w:r>
      <w:r w:rsidR="00765DB9" w:rsidRPr="00631FEC">
        <w:rPr>
          <w:rFonts w:cs="Arial"/>
        </w:rPr>
        <w:tab/>
        <w:t xml:space="preserve">Безбедност и здравље на раду; </w:t>
      </w:r>
    </w:p>
    <w:p w:rsidR="004B1F4A" w:rsidRPr="00353EC3" w:rsidRDefault="00165B8C" w:rsidP="00353EC3">
      <w:pPr>
        <w:tabs>
          <w:tab w:val="left" w:pos="567"/>
        </w:tabs>
        <w:spacing w:before="0"/>
        <w:rPr>
          <w:rFonts w:cs="Arial"/>
          <w:lang w:val="sr-Cyrl-RS"/>
        </w:rPr>
      </w:pPr>
      <w:r>
        <w:rPr>
          <w:rFonts w:cs="Arial"/>
        </w:rPr>
        <w:t>Прилог број</w:t>
      </w:r>
      <w:r>
        <w:rPr>
          <w:rFonts w:cs="Arial"/>
          <w:lang w:val="sr-Cyrl-RS"/>
        </w:rPr>
        <w:t xml:space="preserve"> 5</w:t>
      </w:r>
      <w:r w:rsidR="00765DB9" w:rsidRPr="00631FEC">
        <w:rPr>
          <w:rFonts w:cs="Arial"/>
        </w:rPr>
        <w:t xml:space="preserve"> Споразум о заједничком извршењу </w:t>
      </w:r>
      <w:proofErr w:type="gramStart"/>
      <w:r w:rsidR="00765DB9" w:rsidRPr="00631FEC">
        <w:rPr>
          <w:rFonts w:cs="Arial"/>
        </w:rPr>
        <w:t>услуге</w:t>
      </w:r>
      <w:r w:rsidR="00680CD3">
        <w:rPr>
          <w:rFonts w:cs="Arial"/>
          <w:lang w:val="sr-Cyrl-RS"/>
        </w:rPr>
        <w:t>(</w:t>
      </w:r>
      <w:proofErr w:type="gramEnd"/>
      <w:r w:rsidR="00680CD3">
        <w:rPr>
          <w:rFonts w:cs="Arial"/>
          <w:lang w:val="sr-Cyrl-RS"/>
        </w:rPr>
        <w:t>у случају подношења заједничке понуде).</w:t>
      </w:r>
    </w:p>
    <w:p w:rsidR="005B4769" w:rsidRPr="00353EC3" w:rsidRDefault="00765DB9" w:rsidP="00353EC3">
      <w:pPr>
        <w:tabs>
          <w:tab w:val="left" w:pos="567"/>
        </w:tabs>
        <w:spacing w:before="0"/>
        <w:jc w:val="center"/>
        <w:rPr>
          <w:rFonts w:cs="Arial"/>
          <w:lang w:val="sr-Cyrl-RS"/>
        </w:rPr>
      </w:pPr>
      <w:proofErr w:type="gramStart"/>
      <w:r w:rsidRPr="00765DB9">
        <w:rPr>
          <w:rFonts w:cs="Arial"/>
          <w:b/>
        </w:rPr>
        <w:t xml:space="preserve">Члан </w:t>
      </w:r>
      <w:r w:rsidR="00C14ED9">
        <w:rPr>
          <w:rFonts w:cs="Arial"/>
          <w:b/>
        </w:rPr>
        <w:t>2</w:t>
      </w:r>
      <w:r w:rsidR="001F5204">
        <w:rPr>
          <w:rFonts w:cs="Arial"/>
          <w:b/>
          <w:lang w:val="sr-Cyrl-RS"/>
        </w:rPr>
        <w:t>4</w:t>
      </w:r>
      <w:r w:rsidRPr="00765DB9">
        <w:rPr>
          <w:rFonts w:cs="Arial"/>
        </w:rPr>
        <w:t>.</w:t>
      </w:r>
      <w:proofErr w:type="gramEnd"/>
    </w:p>
    <w:p w:rsidR="00765DB9" w:rsidRPr="00763800" w:rsidRDefault="00765DB9" w:rsidP="00765DB9">
      <w:pPr>
        <w:tabs>
          <w:tab w:val="left" w:pos="567"/>
        </w:tabs>
        <w:spacing w:before="0"/>
        <w:rPr>
          <w:rFonts w:eastAsia="Calibri" w:cs="Arial"/>
          <w:noProof/>
        </w:rPr>
      </w:pPr>
      <w:r w:rsidRPr="00763800">
        <w:rPr>
          <w:rFonts w:eastAsia="Calibri" w:cs="Arial"/>
          <w:noProof/>
        </w:rPr>
        <w:t>Овај Уговор је потписан у 6 (шест) истоветних примерака од којих 2 (два) примерка за Пружаоца услуге а 4</w:t>
      </w:r>
      <w:r w:rsidR="00763800" w:rsidRPr="00763800">
        <w:rPr>
          <w:rFonts w:eastAsia="Calibri" w:cs="Arial"/>
          <w:noProof/>
        </w:rPr>
        <w:t xml:space="preserve"> </w:t>
      </w:r>
      <w:r w:rsidRPr="00763800">
        <w:rPr>
          <w:rFonts w:eastAsia="Calibri" w:cs="Arial"/>
          <w:noProof/>
        </w:rPr>
        <w:t>(четири) примерка за Корисника услуге.</w:t>
      </w:r>
    </w:p>
    <w:p w:rsidR="00765DB9" w:rsidRPr="00763800" w:rsidRDefault="00765DB9" w:rsidP="00765DB9">
      <w:pPr>
        <w:tabs>
          <w:tab w:val="left" w:pos="567"/>
        </w:tabs>
        <w:spacing w:before="0"/>
        <w:rPr>
          <w:rFonts w:eastAsia="Calibri" w:cs="Arial"/>
          <w:noProof/>
        </w:rPr>
      </w:pPr>
    </w:p>
    <w:p w:rsidR="00765DB9" w:rsidRPr="00353EC3" w:rsidRDefault="00765DB9" w:rsidP="00765DB9">
      <w:pPr>
        <w:tabs>
          <w:tab w:val="left" w:pos="567"/>
        </w:tabs>
        <w:spacing w:before="0"/>
        <w:rPr>
          <w:rFonts w:eastAsia="Calibri" w:cs="Arial"/>
          <w:noProof/>
          <w:lang w:val="sr-Cyrl-RS"/>
        </w:rPr>
      </w:pPr>
      <w:r w:rsidRPr="00763800">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765DB9" w:rsidRPr="00F33E3A" w:rsidRDefault="00765DB9" w:rsidP="00765DB9">
      <w:pPr>
        <w:tabs>
          <w:tab w:val="left" w:pos="567"/>
        </w:tabs>
        <w:spacing w:before="0"/>
        <w:rPr>
          <w:rFonts w:cs="Arial"/>
          <w:lang w:val="sr-Cyrl-RS"/>
        </w:rPr>
      </w:pPr>
    </w:p>
    <w:p w:rsidR="00765DB9" w:rsidRPr="00765DB9" w:rsidRDefault="00765DB9" w:rsidP="00765DB9">
      <w:pPr>
        <w:tabs>
          <w:tab w:val="left" w:pos="567"/>
        </w:tabs>
        <w:spacing w:before="0"/>
        <w:rPr>
          <w:rFonts w:cs="Arial"/>
          <w:b/>
        </w:rPr>
      </w:pPr>
      <w:r w:rsidRPr="00765DB9">
        <w:rPr>
          <w:rFonts w:cs="Arial"/>
          <w:b/>
        </w:rPr>
        <w:t xml:space="preserve">                КОРИСНИК УСЛУГА                                                  ПРУЖАЛАЦ УСЛУГА</w:t>
      </w:r>
    </w:p>
    <w:p w:rsidR="00765DB9" w:rsidRPr="00EB7138" w:rsidRDefault="00765DB9" w:rsidP="00765DB9">
      <w:pPr>
        <w:spacing w:before="0"/>
        <w:rPr>
          <w:rFonts w:cs="Arial"/>
          <w:b/>
        </w:rPr>
      </w:pPr>
      <w:r w:rsidRPr="00765DB9">
        <w:rPr>
          <w:rFonts w:cs="Arial"/>
          <w:b/>
        </w:rPr>
        <w:t>ЈП „Електропривреда Србије“</w:t>
      </w:r>
      <w:r w:rsidRPr="00EB7138">
        <w:rPr>
          <w:rFonts w:cs="Arial"/>
          <w:b/>
        </w:rPr>
        <w:t>Београд                                                Назив</w:t>
      </w:r>
    </w:p>
    <w:p w:rsidR="00765DB9" w:rsidRPr="00EB7138" w:rsidRDefault="00765DB9" w:rsidP="00765DB9">
      <w:pPr>
        <w:tabs>
          <w:tab w:val="left" w:pos="567"/>
        </w:tabs>
        <w:spacing w:before="0"/>
        <w:rPr>
          <w:rFonts w:cs="Arial"/>
        </w:rPr>
      </w:pPr>
    </w:p>
    <w:p w:rsidR="00765DB9" w:rsidRPr="00EB7138" w:rsidRDefault="00765DB9" w:rsidP="00765DB9">
      <w:pPr>
        <w:tabs>
          <w:tab w:val="left" w:pos="567"/>
        </w:tabs>
        <w:spacing w:before="0"/>
        <w:rPr>
          <w:rFonts w:cs="Arial"/>
        </w:rPr>
      </w:pPr>
      <w:r w:rsidRPr="00EB7138">
        <w:rPr>
          <w:rFonts w:cs="Arial"/>
        </w:rPr>
        <w:t>___________________________________                             ________________________</w:t>
      </w:r>
    </w:p>
    <w:p w:rsidR="00765DB9" w:rsidRPr="00EB7138" w:rsidRDefault="00765DB9" w:rsidP="00765DB9">
      <w:pPr>
        <w:tabs>
          <w:tab w:val="left" w:pos="567"/>
        </w:tabs>
        <w:spacing w:before="0"/>
        <w:rPr>
          <w:rFonts w:cs="Arial"/>
          <w:b/>
        </w:rPr>
      </w:pPr>
      <w:r w:rsidRPr="00EB7138">
        <w:rPr>
          <w:rFonts w:cs="Arial"/>
        </w:rPr>
        <w:t xml:space="preserve">                                                                               </w:t>
      </w:r>
      <w:proofErr w:type="gramStart"/>
      <w:r w:rsidRPr="00EB7138">
        <w:rPr>
          <w:rFonts w:cs="Arial"/>
          <w:b/>
        </w:rPr>
        <w:t>М.П.</w:t>
      </w:r>
      <w:proofErr w:type="gramEnd"/>
    </w:p>
    <w:p w:rsidR="007E5607" w:rsidRPr="00353EC3" w:rsidRDefault="00F33E3A" w:rsidP="008175FD">
      <w:pPr>
        <w:spacing w:before="0"/>
        <w:rPr>
          <w:rFonts w:cs="Arial"/>
          <w:lang w:val="sr-Cyrl-RS"/>
        </w:rPr>
      </w:pPr>
      <w:r w:rsidRPr="003336A8">
        <w:rPr>
          <w:rFonts w:cs="Arial"/>
          <w:lang w:val="sr-Cyrl-RS"/>
        </w:rPr>
        <w:t>Ф</w:t>
      </w:r>
      <w:r w:rsidR="00984410" w:rsidRPr="003336A8">
        <w:rPr>
          <w:rFonts w:cs="Arial"/>
        </w:rPr>
        <w:t>инансијск</w:t>
      </w:r>
      <w:r w:rsidRPr="003336A8">
        <w:rPr>
          <w:rFonts w:cs="Arial"/>
          <w:lang w:val="sr-Cyrl-RS"/>
        </w:rPr>
        <w:t>е директор</w:t>
      </w:r>
      <w:r w:rsidR="00765DB9" w:rsidRPr="003336A8">
        <w:rPr>
          <w:rFonts w:cs="Arial"/>
        </w:rPr>
        <w:t xml:space="preserve"> </w:t>
      </w:r>
      <w:r w:rsidR="0075533B" w:rsidRPr="003336A8">
        <w:rPr>
          <w:rFonts w:cs="Arial"/>
          <w:lang w:val="sr-Cyrl-RS"/>
        </w:rPr>
        <w:t xml:space="preserve"> ограка </w:t>
      </w:r>
      <w:r w:rsidR="00765DB9" w:rsidRPr="003336A8">
        <w:rPr>
          <w:rFonts w:cs="Arial"/>
        </w:rPr>
        <w:t xml:space="preserve">ТЕНТ,                  име и презиме,функција                                            </w:t>
      </w:r>
      <w:r w:rsidR="003336A8" w:rsidRPr="003336A8">
        <w:rPr>
          <w:rFonts w:cs="Arial"/>
          <w:lang w:val="sr-Cyrl-RS"/>
        </w:rPr>
        <w:t>Жељко Вујиновић</w:t>
      </w:r>
      <w:r w:rsidR="00765DB9" w:rsidRPr="003336A8">
        <w:rPr>
          <w:rFonts w:cs="Arial"/>
        </w:rPr>
        <w:t>, дипл.екон.</w:t>
      </w:r>
      <w:r w:rsidR="00765DB9" w:rsidRPr="00EB7138">
        <w:rPr>
          <w:rFonts w:cs="Arial"/>
        </w:rPr>
        <w:t xml:space="preserve">                                                                             </w:t>
      </w:r>
    </w:p>
    <w:p w:rsidR="00765DB9" w:rsidRPr="00F67339" w:rsidRDefault="003A1440" w:rsidP="00F67339">
      <w:pPr>
        <w:spacing w:before="0"/>
        <w:rPr>
          <w:rFonts w:cs="Arial"/>
          <w:lang w:val="sr-Cyrl-RS"/>
        </w:rPr>
      </w:pPr>
      <w:r>
        <w:rPr>
          <w:rFonts w:cs="Arial"/>
        </w:rPr>
        <w:br w:type="page"/>
      </w:r>
    </w:p>
    <w:p w:rsidR="0075533B" w:rsidRPr="0075533B" w:rsidRDefault="0075533B" w:rsidP="0075533B">
      <w:pPr>
        <w:spacing w:before="40" w:after="80" w:line="216" w:lineRule="auto"/>
        <w:rPr>
          <w:szCs w:val="20"/>
          <w:lang w:val="sr-Cyrl-CS"/>
        </w:rPr>
      </w:pPr>
      <w:r>
        <w:rPr>
          <w:noProof/>
          <w:szCs w:val="20"/>
        </w:rPr>
        <w:lastRenderedPageBreak/>
        <w:drawing>
          <wp:inline distT="0" distB="0" distL="0" distR="0" wp14:anchorId="664106D9" wp14:editId="67B0A4B9">
            <wp:extent cx="573405" cy="59245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novi znak"/>
                    <pic:cNvPicPr>
                      <a:picLocks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73405" cy="592455"/>
                    </a:xfrm>
                    <a:prstGeom prst="rect">
                      <a:avLst/>
                    </a:prstGeom>
                    <a:noFill/>
                    <a:ln>
                      <a:noFill/>
                    </a:ln>
                  </pic:spPr>
                </pic:pic>
              </a:graphicData>
            </a:graphic>
          </wp:inline>
        </w:drawing>
      </w:r>
    </w:p>
    <w:p w:rsidR="0075533B" w:rsidRPr="0075533B" w:rsidRDefault="0075533B" w:rsidP="0075533B">
      <w:pPr>
        <w:spacing w:before="0" w:after="40" w:line="216" w:lineRule="auto"/>
        <w:rPr>
          <w:b/>
          <w:sz w:val="20"/>
          <w:szCs w:val="20"/>
          <w:lang w:val="sr-Latn-CS"/>
        </w:rPr>
      </w:pPr>
      <w:r w:rsidRPr="0075533B">
        <w:rPr>
          <w:b/>
          <w:sz w:val="20"/>
          <w:szCs w:val="20"/>
          <w:lang w:val="sr-Cyrl-RS"/>
        </w:rPr>
        <w:t xml:space="preserve">Огранак </w:t>
      </w:r>
      <w:r w:rsidRPr="0075533B">
        <w:rPr>
          <w:b/>
          <w:sz w:val="20"/>
          <w:szCs w:val="20"/>
          <w:lang w:val="sr-Latn-CS"/>
        </w:rPr>
        <w:t>ТЕНТ</w:t>
      </w:r>
    </w:p>
    <w:p w:rsidR="0075533B" w:rsidRPr="0075533B" w:rsidRDefault="0075533B" w:rsidP="0075533B">
      <w:pPr>
        <w:spacing w:before="0" w:after="20" w:line="216" w:lineRule="auto"/>
        <w:rPr>
          <w:b/>
          <w:sz w:val="20"/>
          <w:szCs w:val="20"/>
          <w:lang w:val="sr-Cyrl-CS"/>
        </w:rPr>
      </w:pPr>
      <w:r w:rsidRPr="0075533B">
        <w:rPr>
          <w:b/>
          <w:sz w:val="20"/>
          <w:szCs w:val="20"/>
          <w:lang w:val="sr-Cyrl-CS"/>
        </w:rPr>
        <w:t>Сектор за управљање ризицима</w:t>
      </w:r>
    </w:p>
    <w:p w:rsidR="0075533B" w:rsidRPr="0075533B" w:rsidRDefault="0075533B" w:rsidP="0075533B">
      <w:pPr>
        <w:spacing w:before="0" w:after="80" w:line="216" w:lineRule="auto"/>
        <w:rPr>
          <w:b/>
          <w:sz w:val="20"/>
          <w:szCs w:val="20"/>
          <w:lang w:val="sr-Cyrl-RS"/>
        </w:rPr>
      </w:pPr>
      <w:r w:rsidRPr="0075533B">
        <w:rPr>
          <w:b/>
          <w:sz w:val="20"/>
          <w:szCs w:val="20"/>
          <w:lang w:val="sr-Cyrl-RS"/>
        </w:rPr>
        <w:t>Датум ________________</w:t>
      </w:r>
    </w:p>
    <w:p w:rsidR="0075533B" w:rsidRPr="0075533B" w:rsidRDefault="0075533B" w:rsidP="0075533B">
      <w:pPr>
        <w:spacing w:before="0" w:after="80" w:line="216" w:lineRule="auto"/>
        <w:ind w:firstLine="567"/>
        <w:jc w:val="center"/>
        <w:rPr>
          <w:b/>
          <w:sz w:val="32"/>
          <w:szCs w:val="32"/>
          <w:lang w:val="ru-RU"/>
        </w:rPr>
      </w:pPr>
    </w:p>
    <w:p w:rsidR="0075533B" w:rsidRPr="0075533B" w:rsidRDefault="0075533B" w:rsidP="0075533B">
      <w:pPr>
        <w:spacing w:before="0" w:after="80" w:line="216" w:lineRule="auto"/>
        <w:ind w:firstLine="567"/>
        <w:jc w:val="center"/>
        <w:rPr>
          <w:b/>
          <w:sz w:val="32"/>
          <w:szCs w:val="32"/>
          <w:lang w:val="ru-RU"/>
        </w:rPr>
      </w:pPr>
      <w:r w:rsidRPr="0075533B">
        <w:rPr>
          <w:b/>
          <w:sz w:val="32"/>
          <w:szCs w:val="32"/>
          <w:lang w:val="ru-RU"/>
        </w:rPr>
        <w:t>ПРАВИЛА</w:t>
      </w:r>
    </w:p>
    <w:p w:rsidR="0075533B" w:rsidRPr="0075533B" w:rsidRDefault="0075533B" w:rsidP="0075533B">
      <w:pPr>
        <w:spacing w:before="0" w:after="80" w:line="216" w:lineRule="auto"/>
        <w:ind w:firstLine="567"/>
        <w:jc w:val="center"/>
        <w:rPr>
          <w:b/>
          <w:sz w:val="32"/>
          <w:szCs w:val="32"/>
          <w:lang w:val="ru-RU"/>
        </w:rPr>
      </w:pPr>
      <w:r w:rsidRPr="0075533B">
        <w:rPr>
          <w:b/>
          <w:sz w:val="32"/>
          <w:szCs w:val="32"/>
          <w:lang w:val="ru-RU"/>
        </w:rPr>
        <w:t>БЕЗБЕДНОСТИ НА РАДУ У ТЕНТ</w:t>
      </w:r>
    </w:p>
    <w:p w:rsidR="0075533B" w:rsidRPr="0075533B" w:rsidRDefault="0075533B" w:rsidP="0075533B">
      <w:pPr>
        <w:spacing w:before="0" w:after="80" w:line="216" w:lineRule="auto"/>
        <w:ind w:firstLine="567"/>
        <w:rPr>
          <w:szCs w:val="20"/>
          <w:lang w:val="sr-Latn-CS"/>
        </w:rPr>
      </w:pPr>
    </w:p>
    <w:p w:rsidR="0075533B" w:rsidRPr="0075533B" w:rsidRDefault="0075533B" w:rsidP="0075533B">
      <w:pPr>
        <w:spacing w:before="0" w:after="80" w:line="216" w:lineRule="auto"/>
        <w:ind w:firstLine="567"/>
        <w:rPr>
          <w:szCs w:val="20"/>
          <w:lang w:val="sr-Cyrl-CS"/>
        </w:rPr>
      </w:pPr>
      <w:r w:rsidRPr="0075533B">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75533B" w:rsidRPr="0075533B" w:rsidRDefault="0075533B" w:rsidP="0075533B">
      <w:pPr>
        <w:spacing w:before="0" w:after="80" w:line="216" w:lineRule="auto"/>
        <w:ind w:firstLine="567"/>
        <w:rPr>
          <w:szCs w:val="20"/>
          <w:lang w:val="sr-Cyrl-CS"/>
        </w:rPr>
      </w:pPr>
      <w:r w:rsidRPr="0075533B">
        <w:rPr>
          <w:szCs w:val="20"/>
          <w:lang w:val="sr-Cyrl-CS"/>
        </w:rPr>
        <w:t>У зависности од врсте и обима радова/услуга примењују се одређене тачке ових правила.</w:t>
      </w:r>
    </w:p>
    <w:p w:rsidR="0075533B" w:rsidRPr="0075533B" w:rsidRDefault="0075533B" w:rsidP="0075533B">
      <w:pPr>
        <w:spacing w:before="0" w:after="80" w:line="216" w:lineRule="auto"/>
        <w:ind w:firstLine="567"/>
        <w:rPr>
          <w:szCs w:val="20"/>
          <w:lang w:val="sr-Cyrl-CS"/>
        </w:rPr>
      </w:pPr>
      <w:r w:rsidRPr="0075533B">
        <w:rPr>
          <w:szCs w:val="20"/>
          <w:lang w:val="sr-Cyrl-CS"/>
        </w:rPr>
        <w:t>Правила су саставни део уговора о извршењу послова од стране извођача радова/ извршиоца услуга.</w:t>
      </w:r>
    </w:p>
    <w:p w:rsidR="0075533B" w:rsidRPr="0075533B" w:rsidRDefault="0075533B" w:rsidP="0075533B">
      <w:pPr>
        <w:spacing w:before="0" w:after="80" w:line="216" w:lineRule="auto"/>
        <w:ind w:firstLine="567"/>
        <w:rPr>
          <w:szCs w:val="20"/>
        </w:rPr>
      </w:pPr>
      <w:r w:rsidRPr="0075533B">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5533B">
        <w:rPr>
          <w:szCs w:val="20"/>
        </w:rPr>
        <w:t>.</w:t>
      </w:r>
    </w:p>
    <w:p w:rsidR="0075533B" w:rsidRPr="0075533B" w:rsidRDefault="0075533B" w:rsidP="0075533B">
      <w:pPr>
        <w:spacing w:before="0" w:after="80" w:line="216" w:lineRule="auto"/>
        <w:ind w:firstLine="567"/>
        <w:rPr>
          <w:szCs w:val="20"/>
          <w:lang w:val="sr-Cyrl-CS"/>
        </w:rPr>
      </w:pPr>
      <w:r w:rsidRPr="0075533B">
        <w:rPr>
          <w:szCs w:val="20"/>
          <w:lang w:val="sr-Cyrl-CS"/>
        </w:rPr>
        <w:t>Поштовање правила од стране извођача радова биће стриктно контролисано и свако непоштовање биће санкционисано.</w:t>
      </w:r>
    </w:p>
    <w:p w:rsidR="0075533B" w:rsidRPr="0075533B" w:rsidRDefault="0075533B" w:rsidP="0075533B">
      <w:pPr>
        <w:spacing w:before="0" w:after="80" w:line="216" w:lineRule="auto"/>
        <w:ind w:firstLine="567"/>
        <w:rPr>
          <w:szCs w:val="20"/>
          <w:lang w:val="sr-Cyrl-CS"/>
        </w:rPr>
      </w:pPr>
      <w:r w:rsidRPr="0075533B">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5533B" w:rsidRPr="0075533B" w:rsidRDefault="0075533B" w:rsidP="0075533B">
      <w:pPr>
        <w:spacing w:before="0" w:after="80" w:line="216" w:lineRule="auto"/>
        <w:ind w:firstLine="567"/>
        <w:rPr>
          <w:szCs w:val="20"/>
          <w:lang w:val="sr-Cyrl-CS"/>
        </w:rPr>
      </w:pPr>
      <w:r w:rsidRPr="0075533B">
        <w:rPr>
          <w:szCs w:val="20"/>
          <w:lang w:val="sr-Cyrl-CS"/>
        </w:rPr>
        <w:t>Начин остваривања сарадње утврђује се писменим споразумом којим се одр</w:t>
      </w:r>
      <w:r w:rsidRPr="0075533B">
        <w:rPr>
          <w:szCs w:val="20"/>
        </w:rPr>
        <w:t>e</w:t>
      </w:r>
      <w:r w:rsidRPr="0075533B">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75533B" w:rsidRPr="0075533B" w:rsidRDefault="0075533B" w:rsidP="0075533B">
      <w:pPr>
        <w:spacing w:before="0" w:after="80" w:line="216" w:lineRule="auto"/>
        <w:ind w:firstLine="567"/>
        <w:rPr>
          <w:szCs w:val="20"/>
          <w:lang w:val="sr-Cyrl-CS"/>
        </w:rPr>
      </w:pPr>
      <w:r w:rsidRPr="0075533B">
        <w:rPr>
          <w:szCs w:val="20"/>
          <w:lang w:val="sr-Cyrl-CS"/>
        </w:rPr>
        <w:t>Лице за коодинацију у сарадњи са представницима извођача радова и надзорног органа израђује План заједничких мера.</w:t>
      </w:r>
    </w:p>
    <w:p w:rsidR="0075533B" w:rsidRPr="0075533B" w:rsidRDefault="0075533B" w:rsidP="0075533B">
      <w:pPr>
        <w:spacing w:before="0" w:after="80" w:line="216" w:lineRule="auto"/>
        <w:rPr>
          <w:lang w:val="sr-Cyrl-RS"/>
        </w:rPr>
      </w:pPr>
    </w:p>
    <w:p w:rsidR="0075533B" w:rsidRPr="0075533B" w:rsidRDefault="0075533B" w:rsidP="0075533B">
      <w:pPr>
        <w:spacing w:before="0" w:after="40" w:line="216" w:lineRule="auto"/>
        <w:ind w:firstLine="567"/>
        <w:rPr>
          <w:b/>
          <w:u w:val="single"/>
          <w:lang w:val="sr-Cyrl-RS"/>
        </w:rPr>
      </w:pPr>
      <w:r w:rsidRPr="0075533B">
        <w:rPr>
          <w:b/>
          <w:u w:val="single"/>
          <w:lang w:val="sr-Latn-CS"/>
        </w:rPr>
        <w:t xml:space="preserve">I  ОБАВЕЗЕ ИЗВОЂАЧА РАДОВА </w:t>
      </w:r>
    </w:p>
    <w:p w:rsidR="0075533B" w:rsidRPr="0075533B" w:rsidRDefault="0075533B" w:rsidP="0075533B">
      <w:pPr>
        <w:spacing w:before="0" w:after="80" w:line="216" w:lineRule="auto"/>
        <w:ind w:firstLine="567"/>
        <w:rPr>
          <w:b/>
          <w:u w:val="single"/>
          <w:lang w:val="sr-Cyrl-RS"/>
        </w:rPr>
      </w:pPr>
    </w:p>
    <w:p w:rsidR="0075533B" w:rsidRDefault="0075533B" w:rsidP="0075533B">
      <w:pPr>
        <w:spacing w:before="0" w:after="80" w:line="216" w:lineRule="auto"/>
        <w:ind w:firstLine="567"/>
        <w:rPr>
          <w:szCs w:val="20"/>
        </w:rPr>
      </w:pPr>
      <w:r w:rsidRPr="0075533B">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1444CA" w:rsidRPr="001444CA" w:rsidRDefault="001444CA" w:rsidP="0075533B">
      <w:pPr>
        <w:spacing w:before="0" w:after="80" w:line="216" w:lineRule="auto"/>
        <w:ind w:firstLine="567"/>
        <w:rPr>
          <w:szCs w:val="20"/>
        </w:rPr>
      </w:pPr>
    </w:p>
    <w:p w:rsidR="0075533B" w:rsidRDefault="0075533B" w:rsidP="0075533B">
      <w:pPr>
        <w:spacing w:before="0" w:after="80" w:line="216" w:lineRule="auto"/>
        <w:ind w:firstLine="567"/>
        <w:rPr>
          <w:szCs w:val="20"/>
        </w:rPr>
      </w:pPr>
      <w:r w:rsidRPr="0075533B">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1444CA" w:rsidRPr="001444CA" w:rsidRDefault="001444CA" w:rsidP="0075533B">
      <w:pPr>
        <w:spacing w:before="0" w:after="80" w:line="216" w:lineRule="auto"/>
        <w:ind w:firstLine="567"/>
        <w:rPr>
          <w:szCs w:val="20"/>
        </w:rPr>
      </w:pPr>
    </w:p>
    <w:p w:rsidR="0075533B" w:rsidRDefault="0075533B" w:rsidP="0075533B">
      <w:pPr>
        <w:spacing w:before="0" w:after="80" w:line="216" w:lineRule="auto"/>
        <w:ind w:firstLine="567"/>
        <w:rPr>
          <w:szCs w:val="20"/>
        </w:rPr>
      </w:pPr>
      <w:r w:rsidRPr="0075533B">
        <w:rPr>
          <w:szCs w:val="20"/>
          <w:lang w:val="sr-Cyrl-CS"/>
        </w:rPr>
        <w:lastRenderedPageBreak/>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1444CA" w:rsidRPr="001444CA" w:rsidRDefault="001444CA" w:rsidP="0075533B">
      <w:pPr>
        <w:spacing w:before="0" w:after="80" w:line="216" w:lineRule="auto"/>
        <w:ind w:firstLine="567"/>
        <w:rPr>
          <w:szCs w:val="20"/>
        </w:rPr>
      </w:pPr>
    </w:p>
    <w:p w:rsidR="0075533B" w:rsidRDefault="0075533B" w:rsidP="0075533B">
      <w:pPr>
        <w:spacing w:before="0" w:after="80" w:line="216" w:lineRule="auto"/>
        <w:ind w:firstLine="567"/>
        <w:rPr>
          <w:szCs w:val="20"/>
        </w:rPr>
      </w:pPr>
      <w:r w:rsidRPr="0075533B">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1444CA" w:rsidRPr="001444CA" w:rsidRDefault="001444CA" w:rsidP="0075533B">
      <w:pPr>
        <w:spacing w:before="0" w:after="80" w:line="216" w:lineRule="auto"/>
        <w:ind w:firstLine="567"/>
        <w:rPr>
          <w:szCs w:val="20"/>
        </w:rPr>
      </w:pPr>
    </w:p>
    <w:p w:rsidR="0075533B" w:rsidRPr="0075533B" w:rsidRDefault="0075533B" w:rsidP="00B73BBD">
      <w:pPr>
        <w:numPr>
          <w:ilvl w:val="0"/>
          <w:numId w:val="24"/>
        </w:numPr>
        <w:spacing w:before="0" w:after="80" w:line="216" w:lineRule="auto"/>
        <w:rPr>
          <w:lang w:val="sr-Cyrl-CS"/>
        </w:rPr>
      </w:pPr>
      <w:r w:rsidRPr="0075533B">
        <w:rPr>
          <w:lang w:val="ru-RU"/>
        </w:rPr>
        <w:t>Забрањено је избегавање примене и/или ометање спровођења мера БЗР</w:t>
      </w:r>
    </w:p>
    <w:p w:rsidR="0075533B" w:rsidRPr="001444CA" w:rsidRDefault="0075533B" w:rsidP="00B73BBD">
      <w:pPr>
        <w:numPr>
          <w:ilvl w:val="0"/>
          <w:numId w:val="24"/>
        </w:numPr>
        <w:spacing w:before="0" w:after="80" w:line="216" w:lineRule="auto"/>
        <w:rPr>
          <w:lang w:val="sr-Cyrl-CS"/>
        </w:rPr>
      </w:pPr>
      <w:r w:rsidRPr="0075533B">
        <w:rPr>
          <w:lang w:val="ru-RU"/>
        </w:rPr>
        <w:t xml:space="preserve">За радове за које је Законом о БЗР обавезан да изради Елаборат о уређењу градилишта </w:t>
      </w:r>
      <w:r w:rsidRPr="0075533B">
        <w:rPr>
          <w:lang w:val="sr-Cyrl-RS"/>
        </w:rPr>
        <w:t>(сходно Правилнику о садржају елабората о уређењу градилишта „Сл.гласник РС“ бр.121/12)</w:t>
      </w:r>
      <w:r w:rsidRPr="0075533B">
        <w:rPr>
          <w:lang w:val="ru-RU"/>
        </w:rPr>
        <w:t xml:space="preserve">, најмање три дан пре почетка радова </w:t>
      </w:r>
      <w:r w:rsidRPr="0075533B">
        <w:rPr>
          <w:lang w:val="sr-Latn-CS"/>
        </w:rPr>
        <w:t>Служби БЗР и ЗОП</w:t>
      </w:r>
      <w:r w:rsidRPr="0075533B">
        <w:rPr>
          <w:lang w:val="sr-Cyrl-CS"/>
        </w:rPr>
        <w:t xml:space="preserve"> достави:</w:t>
      </w:r>
    </w:p>
    <w:p w:rsidR="001444CA" w:rsidRPr="0075533B" w:rsidRDefault="001444CA" w:rsidP="001444CA">
      <w:pPr>
        <w:spacing w:before="0" w:after="80" w:line="216" w:lineRule="auto"/>
        <w:ind w:left="360"/>
        <w:rPr>
          <w:lang w:val="sr-Cyrl-CS"/>
        </w:rPr>
      </w:pPr>
    </w:p>
    <w:p w:rsidR="0075533B" w:rsidRPr="0075533B" w:rsidRDefault="0075533B" w:rsidP="00B73BBD">
      <w:pPr>
        <w:numPr>
          <w:ilvl w:val="1"/>
          <w:numId w:val="33"/>
        </w:numPr>
        <w:tabs>
          <w:tab w:val="num" w:pos="1134"/>
        </w:tabs>
        <w:spacing w:before="0" w:after="80" w:line="216" w:lineRule="auto"/>
        <w:ind w:left="1134"/>
        <w:rPr>
          <w:szCs w:val="20"/>
          <w:lang w:val="sr-Cyrl-CS"/>
        </w:rPr>
      </w:pPr>
      <w:r w:rsidRPr="0075533B">
        <w:rPr>
          <w:szCs w:val="20"/>
          <w:lang w:val="sr-Cyrl-CS"/>
        </w:rPr>
        <w:t>Елаборат о уређењу градилишта</w:t>
      </w:r>
      <w:r w:rsidRPr="0075533B">
        <w:rPr>
          <w:szCs w:val="20"/>
        </w:rPr>
        <w:t>,</w:t>
      </w:r>
    </w:p>
    <w:p w:rsidR="0075533B" w:rsidRPr="0075533B" w:rsidRDefault="0075533B" w:rsidP="00B73BBD">
      <w:pPr>
        <w:numPr>
          <w:ilvl w:val="1"/>
          <w:numId w:val="33"/>
        </w:numPr>
        <w:tabs>
          <w:tab w:val="num" w:pos="1134"/>
        </w:tabs>
        <w:spacing w:before="0" w:after="80" w:line="216" w:lineRule="auto"/>
        <w:ind w:left="1134"/>
        <w:rPr>
          <w:szCs w:val="20"/>
          <w:lang w:val="sr-Cyrl-CS"/>
        </w:rPr>
      </w:pPr>
      <w:r w:rsidRPr="0075533B">
        <w:rPr>
          <w:szCs w:val="20"/>
          <w:lang w:val="sr-Cyrl-CS"/>
        </w:rPr>
        <w:t>оверену копију Пријаве о почетку радова коју је предао надлежној инспекцији рада,</w:t>
      </w:r>
    </w:p>
    <w:p w:rsidR="0075533B" w:rsidRPr="0075533B" w:rsidRDefault="0075533B" w:rsidP="00B73BBD">
      <w:pPr>
        <w:numPr>
          <w:ilvl w:val="1"/>
          <w:numId w:val="33"/>
        </w:numPr>
        <w:tabs>
          <w:tab w:val="num" w:pos="1134"/>
        </w:tabs>
        <w:spacing w:before="0" w:after="80" w:line="216" w:lineRule="auto"/>
        <w:ind w:left="1134"/>
        <w:rPr>
          <w:szCs w:val="20"/>
          <w:lang w:val="sr-Cyrl-CS"/>
        </w:rPr>
      </w:pPr>
      <w:r w:rsidRPr="0075533B">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5533B" w:rsidRPr="0075533B" w:rsidRDefault="0075533B" w:rsidP="00B73BBD">
      <w:pPr>
        <w:numPr>
          <w:ilvl w:val="1"/>
          <w:numId w:val="33"/>
        </w:numPr>
        <w:tabs>
          <w:tab w:val="num" w:pos="1134"/>
        </w:tabs>
        <w:spacing w:before="0" w:after="80" w:line="216" w:lineRule="auto"/>
        <w:ind w:left="1134"/>
        <w:rPr>
          <w:szCs w:val="20"/>
          <w:lang w:val="sr-Cyrl-CS"/>
        </w:rPr>
      </w:pPr>
      <w:r w:rsidRPr="0075533B">
        <w:rPr>
          <w:szCs w:val="20"/>
          <w:lang w:val="sr-Cyrl-CS"/>
        </w:rPr>
        <w:t>доказ да су запослени упознати са садржином Елабората и предвиђеним мерама за безбедан и здрав рад</w:t>
      </w:r>
      <w:r w:rsidRPr="0075533B">
        <w:rPr>
          <w:szCs w:val="20"/>
        </w:rPr>
        <w:t>,</w:t>
      </w:r>
    </w:p>
    <w:p w:rsidR="0075533B" w:rsidRPr="0075533B" w:rsidRDefault="0075533B" w:rsidP="00B73BBD">
      <w:pPr>
        <w:numPr>
          <w:ilvl w:val="1"/>
          <w:numId w:val="33"/>
        </w:numPr>
        <w:tabs>
          <w:tab w:val="num" w:pos="1134"/>
        </w:tabs>
        <w:spacing w:before="0" w:after="80" w:line="216" w:lineRule="auto"/>
        <w:ind w:left="1134"/>
        <w:rPr>
          <w:szCs w:val="20"/>
          <w:lang w:val="sr-Cyrl-CS"/>
        </w:rPr>
      </w:pPr>
      <w:r w:rsidRPr="0075533B">
        <w:rPr>
          <w:szCs w:val="20"/>
        </w:rPr>
        <w:t>o</w:t>
      </w:r>
      <w:r w:rsidRPr="0075533B">
        <w:rPr>
          <w:szCs w:val="20"/>
          <w:lang w:val="sr-Cyrl-CS"/>
        </w:rPr>
        <w:t>сигуравајућу полису за запослене</w:t>
      </w:r>
      <w:r w:rsidRPr="0075533B">
        <w:rPr>
          <w:szCs w:val="20"/>
        </w:rPr>
        <w:t>,</w:t>
      </w:r>
    </w:p>
    <w:p w:rsidR="0075533B" w:rsidRPr="0075533B" w:rsidRDefault="0075533B" w:rsidP="00B73BBD">
      <w:pPr>
        <w:numPr>
          <w:ilvl w:val="1"/>
          <w:numId w:val="33"/>
        </w:numPr>
        <w:tabs>
          <w:tab w:val="num" w:pos="1134"/>
        </w:tabs>
        <w:spacing w:before="0" w:after="80" w:line="216" w:lineRule="auto"/>
        <w:ind w:left="1134"/>
        <w:rPr>
          <w:szCs w:val="20"/>
          <w:lang w:val="sr-Cyrl-CS"/>
        </w:rPr>
      </w:pPr>
      <w:r w:rsidRPr="0075533B">
        <w:rPr>
          <w:szCs w:val="20"/>
          <w:lang w:val="sr-Cyrl-RS"/>
        </w:rPr>
        <w:t>с</w:t>
      </w:r>
      <w:r w:rsidRPr="0075533B">
        <w:rPr>
          <w:szCs w:val="20"/>
          <w:lang w:val="sr-Cyrl-CS"/>
        </w:rPr>
        <w:t>писак оруђа за рад, уређаја, алата и опреме и њихове атесте и сертификате,</w:t>
      </w:r>
    </w:p>
    <w:p w:rsidR="0075533B" w:rsidRPr="0075533B" w:rsidRDefault="0075533B" w:rsidP="00B73BBD">
      <w:pPr>
        <w:numPr>
          <w:ilvl w:val="1"/>
          <w:numId w:val="33"/>
        </w:numPr>
        <w:tabs>
          <w:tab w:val="num" w:pos="1134"/>
        </w:tabs>
        <w:spacing w:before="0" w:after="80" w:line="216" w:lineRule="auto"/>
        <w:ind w:left="1134"/>
        <w:rPr>
          <w:szCs w:val="20"/>
          <w:lang w:val="sr-Cyrl-CS"/>
        </w:rPr>
      </w:pPr>
      <w:r w:rsidRPr="0075533B">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5533B" w:rsidRPr="0075533B" w:rsidRDefault="0075533B" w:rsidP="00B73BBD">
      <w:pPr>
        <w:numPr>
          <w:ilvl w:val="1"/>
          <w:numId w:val="33"/>
        </w:numPr>
        <w:tabs>
          <w:tab w:val="num" w:pos="1134"/>
        </w:tabs>
        <w:spacing w:before="0" w:after="80" w:line="216" w:lineRule="auto"/>
        <w:ind w:left="1134"/>
        <w:rPr>
          <w:szCs w:val="20"/>
          <w:lang w:val="sr-Cyrl-CS"/>
        </w:rPr>
      </w:pPr>
      <w:r w:rsidRPr="0075533B">
        <w:rPr>
          <w:szCs w:val="20"/>
          <w:lang w:val="sr-Cyrl-CS"/>
        </w:rPr>
        <w:t>доказ да су запослени упознати са овим Правилима (списак лица са њиховим својеручним потписаним изјавама),</w:t>
      </w:r>
    </w:p>
    <w:p w:rsidR="0075533B" w:rsidRPr="0075533B" w:rsidRDefault="0075533B" w:rsidP="00B73BBD">
      <w:pPr>
        <w:numPr>
          <w:ilvl w:val="1"/>
          <w:numId w:val="33"/>
        </w:numPr>
        <w:tabs>
          <w:tab w:val="num" w:pos="1134"/>
        </w:tabs>
        <w:spacing w:before="0" w:after="80" w:line="216" w:lineRule="auto"/>
        <w:ind w:left="1134"/>
        <w:rPr>
          <w:szCs w:val="20"/>
          <w:lang w:val="sr-Cyrl-CS"/>
        </w:rPr>
      </w:pPr>
      <w:r w:rsidRPr="0075533B">
        <w:rPr>
          <w:szCs w:val="20"/>
          <w:lang w:val="sr-Cyrl-CS"/>
        </w:rPr>
        <w:t>име одговорног лица на градилишту, његовог заменика (у одсуству одговорног лица у другој</w:t>
      </w:r>
      <w:r w:rsidRPr="0075533B">
        <w:rPr>
          <w:szCs w:val="20"/>
        </w:rPr>
        <w:t xml:space="preserve"> </w:t>
      </w:r>
      <w:r w:rsidRPr="0075533B">
        <w:rPr>
          <w:szCs w:val="20"/>
          <w:lang w:val="sr-Cyrl-CS"/>
        </w:rPr>
        <w:t>и/или трећој смени, празником и сл.).</w:t>
      </w:r>
    </w:p>
    <w:p w:rsidR="0075533B" w:rsidRPr="0075533B" w:rsidRDefault="0075533B" w:rsidP="0075533B">
      <w:pPr>
        <w:spacing w:before="0" w:after="80" w:line="216" w:lineRule="auto"/>
        <w:ind w:left="720"/>
        <w:rPr>
          <w:lang w:val="sr-Cyrl-RS"/>
        </w:rPr>
      </w:pPr>
    </w:p>
    <w:p w:rsidR="0075533B" w:rsidRPr="0075533B" w:rsidRDefault="0075533B" w:rsidP="0075533B">
      <w:pPr>
        <w:spacing w:before="0" w:after="80" w:line="216" w:lineRule="auto"/>
        <w:ind w:firstLine="567"/>
        <w:rPr>
          <w:lang w:val="ru-RU"/>
        </w:rPr>
      </w:pPr>
      <w:r w:rsidRPr="0075533B">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5533B" w:rsidRPr="0075533B" w:rsidRDefault="0075533B" w:rsidP="0075533B">
      <w:pPr>
        <w:spacing w:before="0" w:after="240" w:line="216" w:lineRule="auto"/>
        <w:ind w:firstLine="567"/>
        <w:rPr>
          <w:lang w:val="ru-RU"/>
        </w:rPr>
      </w:pPr>
      <w:r w:rsidRPr="0075533B">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5533B">
        <w:t xml:space="preserve"> </w:t>
      </w:r>
      <w:r w:rsidRPr="0075533B">
        <w:rPr>
          <w:lang w:val="ru-RU"/>
        </w:rPr>
        <w:t xml:space="preserve"> дозволе о извршеним прегледима и испитивањима, уношење истих на локације ТЕНТ неће бити дозвољено.</w:t>
      </w:r>
    </w:p>
    <w:p w:rsidR="0075533B" w:rsidRPr="0075533B" w:rsidRDefault="0075533B" w:rsidP="00B73BBD">
      <w:pPr>
        <w:numPr>
          <w:ilvl w:val="0"/>
          <w:numId w:val="24"/>
        </w:numPr>
        <w:spacing w:before="0" w:after="80" w:line="216" w:lineRule="auto"/>
        <w:rPr>
          <w:lang w:val="ru-RU"/>
        </w:rPr>
      </w:pPr>
      <w:r w:rsidRPr="0075533B">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5533B">
        <w:rPr>
          <w:lang w:val="sr-Cyrl-CS"/>
        </w:rPr>
        <w:t>(у одсуству лица за БЗР у другој</w:t>
      </w:r>
      <w:r w:rsidRPr="0075533B">
        <w:t xml:space="preserve"> </w:t>
      </w:r>
      <w:r w:rsidRPr="0075533B">
        <w:rPr>
          <w:lang w:val="sr-Cyrl-CS"/>
        </w:rPr>
        <w:t>и/или трећој смени, празником и сл.)</w:t>
      </w:r>
      <w:r w:rsidRPr="0075533B">
        <w:rPr>
          <w:lang w:val="ru-RU"/>
        </w:rPr>
        <w:t xml:space="preserve">. </w:t>
      </w:r>
    </w:p>
    <w:p w:rsidR="0075533B" w:rsidRPr="0075533B" w:rsidRDefault="0075533B" w:rsidP="00B73BBD">
      <w:pPr>
        <w:numPr>
          <w:ilvl w:val="0"/>
          <w:numId w:val="24"/>
        </w:numPr>
        <w:spacing w:before="0" w:after="80" w:line="216" w:lineRule="auto"/>
        <w:rPr>
          <w:lang w:val="ru-RU"/>
        </w:rPr>
      </w:pPr>
      <w:r w:rsidRPr="0075533B">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w:t>
      </w:r>
      <w:r w:rsidRPr="0075533B">
        <w:rPr>
          <w:lang w:val="ru-RU"/>
        </w:rPr>
        <w:lastRenderedPageBreak/>
        <w:t>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5533B">
        <w:t xml:space="preserve"> </w:t>
      </w:r>
      <w:r w:rsidRPr="0075533B">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5533B">
        <w:rPr>
          <w:lang w:val="sr-Cyrl-RS"/>
        </w:rPr>
        <w:t xml:space="preserve"> Служби обезбеђења и одбране</w:t>
      </w:r>
      <w:r w:rsidRPr="0075533B">
        <w:rPr>
          <w:lang w:val="ru-RU"/>
        </w:rPr>
        <w:t xml:space="preserve"> (образац </w:t>
      </w:r>
      <w:r w:rsidRPr="0075533B">
        <w:t xml:space="preserve">QO.0.14.66, </w:t>
      </w:r>
      <w:r w:rsidRPr="0075533B">
        <w:rPr>
          <w:lang w:val="sr-Cyrl-RS"/>
        </w:rPr>
        <w:t>приказан у прилогу 2).</w:t>
      </w:r>
      <w:r w:rsidRPr="0075533B">
        <w:rPr>
          <w:lang w:val="ru-RU"/>
        </w:rPr>
        <w:t xml:space="preserve"> Поступак издавања дупликата ИД картица - пропусница запосленима код извођача радова, на основу Захтева</w:t>
      </w:r>
      <w:r w:rsidRPr="0075533B">
        <w:rPr>
          <w:lang w:val="sr-Cyrl-RS"/>
        </w:rPr>
        <w:t xml:space="preserve"> за издавање дупликата пропуснице извођача радова</w:t>
      </w:r>
      <w:r w:rsidRPr="0075533B">
        <w:rPr>
          <w:lang w:val="ru-RU"/>
        </w:rPr>
        <w:t xml:space="preserve"> (образац QO.0.14.39, приказан у прилогу 2) ближе је уређен процедуром QP.0.14.16 - Коришћење система приступне контроле</w:t>
      </w:r>
      <w:r w:rsidRPr="0075533B">
        <w:t>.</w:t>
      </w:r>
      <w:r w:rsidRPr="0075533B">
        <w:rPr>
          <w:lang w:val="ru-RU"/>
        </w:rPr>
        <w:t>.</w:t>
      </w:r>
    </w:p>
    <w:p w:rsidR="0075533B" w:rsidRPr="0075533B" w:rsidRDefault="0075533B" w:rsidP="00B73BBD">
      <w:pPr>
        <w:numPr>
          <w:ilvl w:val="0"/>
          <w:numId w:val="24"/>
        </w:numPr>
        <w:spacing w:before="0" w:after="80" w:line="216" w:lineRule="auto"/>
        <w:rPr>
          <w:lang w:val="ru-RU"/>
        </w:rPr>
      </w:pPr>
      <w:r w:rsidRPr="0075533B">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5533B" w:rsidRPr="0075533B" w:rsidRDefault="0075533B" w:rsidP="00B73BBD">
      <w:pPr>
        <w:numPr>
          <w:ilvl w:val="0"/>
          <w:numId w:val="24"/>
        </w:numPr>
        <w:tabs>
          <w:tab w:val="left" w:pos="-425"/>
          <w:tab w:val="num" w:pos="1401"/>
        </w:tabs>
        <w:spacing w:before="0" w:after="80" w:line="216" w:lineRule="auto"/>
        <w:rPr>
          <w:szCs w:val="20"/>
          <w:lang w:val="sr-Cyrl-CS"/>
        </w:rPr>
      </w:pPr>
      <w:r w:rsidRPr="0075533B">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75533B" w:rsidRPr="0075533B" w:rsidRDefault="0075533B" w:rsidP="00B73BBD">
      <w:pPr>
        <w:numPr>
          <w:ilvl w:val="0"/>
          <w:numId w:val="24"/>
        </w:numPr>
        <w:tabs>
          <w:tab w:val="left" w:pos="-425"/>
          <w:tab w:val="num" w:pos="1401"/>
        </w:tabs>
        <w:spacing w:before="0" w:after="80" w:line="216" w:lineRule="auto"/>
        <w:rPr>
          <w:szCs w:val="20"/>
          <w:lang w:val="sr-Cyrl-CS"/>
        </w:rPr>
      </w:pPr>
      <w:r w:rsidRPr="0075533B">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75533B" w:rsidRPr="0075533B" w:rsidRDefault="0075533B" w:rsidP="00B73BBD">
      <w:pPr>
        <w:numPr>
          <w:ilvl w:val="0"/>
          <w:numId w:val="24"/>
        </w:numPr>
        <w:tabs>
          <w:tab w:val="left" w:pos="-425"/>
          <w:tab w:val="num" w:pos="1401"/>
        </w:tabs>
        <w:spacing w:before="0" w:after="80" w:line="216" w:lineRule="auto"/>
        <w:rPr>
          <w:szCs w:val="20"/>
          <w:lang w:val="sr-Cyrl-CS"/>
        </w:rPr>
      </w:pPr>
      <w:r w:rsidRPr="0075533B">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75533B" w:rsidRPr="0075533B" w:rsidRDefault="0075533B" w:rsidP="00B73BBD">
      <w:pPr>
        <w:numPr>
          <w:ilvl w:val="0"/>
          <w:numId w:val="24"/>
        </w:numPr>
        <w:tabs>
          <w:tab w:val="left" w:pos="-425"/>
          <w:tab w:val="num" w:pos="1401"/>
        </w:tabs>
        <w:spacing w:before="0" w:after="80" w:line="216" w:lineRule="auto"/>
        <w:rPr>
          <w:szCs w:val="20"/>
          <w:lang w:val="sr-Cyrl-CS"/>
        </w:rPr>
      </w:pPr>
      <w:r w:rsidRPr="0075533B">
        <w:rPr>
          <w:szCs w:val="20"/>
          <w:lang w:val="sr-Cyrl-CS"/>
        </w:rPr>
        <w:t xml:space="preserve">Захтевом - Списак запослених за рад ван редовног радног времена (образац </w:t>
      </w:r>
      <w:r w:rsidRPr="0075533B">
        <w:rPr>
          <w:szCs w:val="20"/>
        </w:rPr>
        <w:t>QO</w:t>
      </w:r>
      <w:r w:rsidRPr="0075533B">
        <w:rPr>
          <w:szCs w:val="20"/>
          <w:lang w:val="sr-Cyrl-CS"/>
        </w:rPr>
        <w:t>.0.14.38</w:t>
      </w:r>
      <w:r w:rsidRPr="0075533B">
        <w:rPr>
          <w:szCs w:val="20"/>
          <w:lang w:val="ru-RU"/>
        </w:rPr>
        <w:t xml:space="preserve"> </w:t>
      </w:r>
      <w:r w:rsidRPr="0075533B">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5533B" w:rsidRPr="0075533B" w:rsidRDefault="0075533B" w:rsidP="00B73BBD">
      <w:pPr>
        <w:numPr>
          <w:ilvl w:val="0"/>
          <w:numId w:val="24"/>
        </w:numPr>
        <w:tabs>
          <w:tab w:val="left" w:pos="-425"/>
          <w:tab w:val="num" w:pos="1401"/>
        </w:tabs>
        <w:spacing w:before="0" w:after="80" w:line="216" w:lineRule="auto"/>
        <w:rPr>
          <w:szCs w:val="20"/>
          <w:lang w:val="sr-Cyrl-CS"/>
        </w:rPr>
      </w:pPr>
      <w:r w:rsidRPr="0075533B">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5533B" w:rsidRPr="0075533B" w:rsidRDefault="0075533B" w:rsidP="00B73BBD">
      <w:pPr>
        <w:numPr>
          <w:ilvl w:val="0"/>
          <w:numId w:val="24"/>
        </w:numPr>
        <w:tabs>
          <w:tab w:val="left" w:pos="-425"/>
          <w:tab w:val="num" w:pos="1401"/>
        </w:tabs>
        <w:spacing w:before="0" w:after="80" w:line="216" w:lineRule="auto"/>
        <w:rPr>
          <w:szCs w:val="20"/>
          <w:lang w:val="sr-Cyrl-CS"/>
        </w:rPr>
      </w:pPr>
      <w:r w:rsidRPr="0075533B">
        <w:rPr>
          <w:szCs w:val="20"/>
          <w:lang w:val="sr-Cyrl-CS"/>
        </w:rPr>
        <w:t>Приликом уношења сопственог алата, опреме и материјала, сачини спецификацију истог</w:t>
      </w:r>
      <w:r w:rsidRPr="0075533B">
        <w:rPr>
          <w:szCs w:val="20"/>
        </w:rPr>
        <w:t xml:space="preserve"> </w:t>
      </w:r>
      <w:r w:rsidRPr="0075533B">
        <w:rPr>
          <w:szCs w:val="20"/>
          <w:lang w:val="sr-Cyrl-RS"/>
        </w:rPr>
        <w:t>на обрасцу</w:t>
      </w:r>
      <w:r w:rsidRPr="0075533B">
        <w:rPr>
          <w:szCs w:val="20"/>
        </w:rPr>
        <w:t xml:space="preserve"> QO</w:t>
      </w:r>
      <w:r w:rsidRPr="0075533B">
        <w:rPr>
          <w:szCs w:val="20"/>
          <w:lang w:val="sr-Cyrl-CS"/>
        </w:rPr>
        <w:t xml:space="preserve">.0.14.12 </w:t>
      </w:r>
      <w:r w:rsidRPr="0075533B">
        <w:rPr>
          <w:rFonts w:cs="Arial"/>
          <w:szCs w:val="20"/>
          <w:lang w:val="sr-Cyrl-CS"/>
        </w:rPr>
        <w:t>–</w:t>
      </w:r>
      <w:r w:rsidRPr="0075533B">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5533B" w:rsidRPr="001444CA" w:rsidRDefault="0075533B" w:rsidP="00B73BBD">
      <w:pPr>
        <w:numPr>
          <w:ilvl w:val="0"/>
          <w:numId w:val="24"/>
        </w:numPr>
        <w:tabs>
          <w:tab w:val="left" w:pos="-425"/>
          <w:tab w:val="num" w:pos="1401"/>
        </w:tabs>
        <w:spacing w:before="0" w:after="80" w:line="216" w:lineRule="auto"/>
        <w:rPr>
          <w:szCs w:val="20"/>
          <w:lang w:val="sr-Cyrl-CS"/>
        </w:rPr>
      </w:pPr>
      <w:r w:rsidRPr="0075533B">
        <w:rPr>
          <w:szCs w:val="20"/>
          <w:lang w:val="sr-Cyrl-CS"/>
        </w:rPr>
        <w:lastRenderedPageBreak/>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5533B">
        <w:rPr>
          <w:szCs w:val="20"/>
        </w:rPr>
        <w:t xml:space="preserve">QO.0.14.13 </w:t>
      </w:r>
      <w:r w:rsidRPr="0075533B">
        <w:rPr>
          <w:rFonts w:cs="Arial"/>
          <w:szCs w:val="20"/>
        </w:rPr>
        <w:t>–</w:t>
      </w:r>
      <w:r w:rsidRPr="0075533B">
        <w:rPr>
          <w:szCs w:val="20"/>
        </w:rPr>
        <w:t xml:space="preserve"> </w:t>
      </w:r>
      <w:r w:rsidRPr="0075533B">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1444CA" w:rsidRPr="0075533B" w:rsidRDefault="001444CA" w:rsidP="001444CA">
      <w:pPr>
        <w:tabs>
          <w:tab w:val="left" w:pos="-425"/>
          <w:tab w:val="num" w:pos="1401"/>
        </w:tabs>
        <w:spacing w:before="0" w:after="80" w:line="216" w:lineRule="auto"/>
        <w:ind w:left="360"/>
        <w:rPr>
          <w:szCs w:val="20"/>
          <w:lang w:val="sr-Cyrl-CS"/>
        </w:rPr>
      </w:pPr>
    </w:p>
    <w:p w:rsidR="0075533B" w:rsidRPr="001444CA" w:rsidRDefault="0075533B" w:rsidP="00B73BBD">
      <w:pPr>
        <w:numPr>
          <w:ilvl w:val="0"/>
          <w:numId w:val="24"/>
        </w:numPr>
        <w:spacing w:before="0" w:after="80" w:line="216" w:lineRule="auto"/>
        <w:rPr>
          <w:lang w:val="ru-RU"/>
        </w:rPr>
      </w:pPr>
      <w:r w:rsidRPr="0075533B">
        <w:rPr>
          <w:lang w:val="sr-Latn-CS"/>
        </w:rPr>
        <w:t xml:space="preserve">Приликом извођења радова придржава </w:t>
      </w:r>
      <w:r w:rsidRPr="0075533B">
        <w:rPr>
          <w:lang w:val="sr-Cyrl-CS"/>
        </w:rPr>
        <w:t xml:space="preserve">се </w:t>
      </w:r>
      <w:r w:rsidRPr="0075533B">
        <w:rPr>
          <w:lang w:val="sr-Latn-CS"/>
        </w:rPr>
        <w:t>свих законских, техничких и интерних прописа из</w:t>
      </w:r>
      <w:r w:rsidRPr="0075533B">
        <w:rPr>
          <w:lang w:val="ru-RU"/>
        </w:rPr>
        <w:t xml:space="preserve"> безбедности и здравља </w:t>
      </w:r>
      <w:r w:rsidRPr="0075533B">
        <w:rPr>
          <w:lang w:val="sr-Latn-CS"/>
        </w:rPr>
        <w:t>на раду и противпожарне заштите,</w:t>
      </w:r>
      <w:r w:rsidRPr="0075533B">
        <w:rPr>
          <w:lang w:val="ru-RU"/>
        </w:rPr>
        <w:t xml:space="preserve"> </w:t>
      </w:r>
      <w:r w:rsidRPr="0075533B">
        <w:rPr>
          <w:lang w:val="sr-Latn-CS"/>
        </w:rPr>
        <w:t>а</w:t>
      </w:r>
      <w:r w:rsidRPr="0075533B">
        <w:rPr>
          <w:lang w:val="ru-RU"/>
        </w:rPr>
        <w:t xml:space="preserve"> </w:t>
      </w:r>
      <w:r w:rsidRPr="0075533B">
        <w:rPr>
          <w:lang w:val="sr-Latn-CS"/>
        </w:rPr>
        <w:t>посебно спроводи Уредбу о мерама заштите од пожара при извођењу радова заваривања, резања и лемљења у постројењима</w:t>
      </w:r>
      <w:r w:rsidRPr="0075533B">
        <w:rPr>
          <w:lang w:val="sr-Cyrl-CS"/>
        </w:rPr>
        <w:t xml:space="preserve"> (</w:t>
      </w:r>
      <w:r w:rsidRPr="0075533B">
        <w:rPr>
          <w:lang w:val="sr-Latn-CS"/>
        </w:rPr>
        <w:t xml:space="preserve">уз претходно подношење </w:t>
      </w:r>
      <w:r w:rsidRPr="0075533B">
        <w:rPr>
          <w:lang w:val="sr-Cyrl-CS"/>
        </w:rPr>
        <w:t>З</w:t>
      </w:r>
      <w:r w:rsidRPr="0075533B">
        <w:rPr>
          <w:lang w:val="sr-Latn-CS"/>
        </w:rPr>
        <w:t>ахтева</w:t>
      </w:r>
      <w:r w:rsidRPr="0075533B">
        <w:rPr>
          <w:lang w:val="sr-Cyrl-CS"/>
        </w:rPr>
        <w:t xml:space="preserve"> за издавање одобрења за заваривање</w:t>
      </w:r>
      <w:r w:rsidRPr="0075533B">
        <w:rPr>
          <w:lang w:val="sr-Latn-CS"/>
        </w:rPr>
        <w:t xml:space="preserve"> Служб</w:t>
      </w:r>
      <w:r w:rsidRPr="0075533B">
        <w:rPr>
          <w:lang w:val="sr-Cyrl-CS"/>
        </w:rPr>
        <w:t>и</w:t>
      </w:r>
      <w:r w:rsidRPr="0075533B">
        <w:rPr>
          <w:lang w:val="sr-Latn-CS"/>
        </w:rPr>
        <w:t xml:space="preserve"> БЗР и ЗОП</w:t>
      </w:r>
      <w:r w:rsidRPr="0075533B">
        <w:rPr>
          <w:lang w:val="sr-Cyrl-CS"/>
        </w:rPr>
        <w:t xml:space="preserve">, образац </w:t>
      </w:r>
      <w:r w:rsidRPr="0075533B">
        <w:rPr>
          <w:szCs w:val="20"/>
        </w:rPr>
        <w:t>QO</w:t>
      </w:r>
      <w:r w:rsidRPr="0075533B">
        <w:rPr>
          <w:szCs w:val="20"/>
          <w:lang w:val="sr-Cyrl-CS"/>
        </w:rPr>
        <w:t>.0.</w:t>
      </w:r>
      <w:r w:rsidRPr="0075533B">
        <w:rPr>
          <w:szCs w:val="20"/>
        </w:rPr>
        <w:t>14</w:t>
      </w:r>
      <w:r w:rsidRPr="0075533B">
        <w:rPr>
          <w:szCs w:val="20"/>
          <w:lang w:val="sr-Cyrl-CS"/>
        </w:rPr>
        <w:t>.1</w:t>
      </w:r>
      <w:r w:rsidRPr="0075533B">
        <w:rPr>
          <w:szCs w:val="20"/>
        </w:rPr>
        <w:t>4</w:t>
      </w:r>
      <w:r w:rsidRPr="0075533B">
        <w:rPr>
          <w:szCs w:val="20"/>
          <w:lang w:val="sr-Cyrl-CS"/>
        </w:rPr>
        <w:t>, приказан у прилогу 2</w:t>
      </w:r>
      <w:r w:rsidRPr="0075533B">
        <w:rPr>
          <w:lang w:val="sr-Latn-CS"/>
        </w:rPr>
        <w:t>)</w:t>
      </w:r>
      <w:r w:rsidRPr="0075533B">
        <w:rPr>
          <w:lang w:val="ru-RU"/>
        </w:rPr>
        <w:t xml:space="preserve">, Упутство о обезбеђењу спровођења мера заштите од зрачења при радиографском испитивању </w:t>
      </w:r>
      <w:r w:rsidRPr="0075533B">
        <w:rPr>
          <w:lang w:val="sr-Cyrl-CS"/>
        </w:rPr>
        <w:t>(</w:t>
      </w:r>
      <w:r w:rsidRPr="0075533B">
        <w:rPr>
          <w:lang w:val="sr-Latn-CS"/>
        </w:rPr>
        <w:t xml:space="preserve">уз претходно подношење </w:t>
      </w:r>
      <w:r w:rsidRPr="0075533B">
        <w:rPr>
          <w:lang w:val="sr-Cyrl-CS"/>
        </w:rPr>
        <w:t>З</w:t>
      </w:r>
      <w:r w:rsidRPr="0075533B">
        <w:rPr>
          <w:lang w:val="sr-Latn-CS"/>
        </w:rPr>
        <w:t xml:space="preserve">ахтева </w:t>
      </w:r>
      <w:r w:rsidRPr="0075533B">
        <w:rPr>
          <w:lang w:val="sr-Cyrl-CS"/>
        </w:rPr>
        <w:t>за издавање</w:t>
      </w:r>
      <w:r w:rsidRPr="0075533B">
        <w:rPr>
          <w:lang w:val="sr-Latn-CS"/>
        </w:rPr>
        <w:t xml:space="preserve"> одобрења </w:t>
      </w:r>
      <w:r w:rsidRPr="0075533B">
        <w:rPr>
          <w:lang w:val="sr-Cyrl-CS"/>
        </w:rPr>
        <w:t>за радиографско испитивање</w:t>
      </w:r>
      <w:r w:rsidRPr="0075533B">
        <w:rPr>
          <w:lang w:val="sr-Latn-CS"/>
        </w:rPr>
        <w:t xml:space="preserve"> Служб</w:t>
      </w:r>
      <w:r w:rsidRPr="0075533B">
        <w:rPr>
          <w:lang w:val="sr-Cyrl-CS"/>
        </w:rPr>
        <w:t>и</w:t>
      </w:r>
      <w:r w:rsidRPr="0075533B">
        <w:rPr>
          <w:lang w:val="sr-Latn-CS"/>
        </w:rPr>
        <w:t xml:space="preserve"> БЗР и ЗОП</w:t>
      </w:r>
      <w:r w:rsidRPr="0075533B">
        <w:rPr>
          <w:lang w:val="sr-Cyrl-CS"/>
        </w:rPr>
        <w:t xml:space="preserve">, образац </w:t>
      </w:r>
      <w:r w:rsidRPr="0075533B">
        <w:rPr>
          <w:szCs w:val="20"/>
        </w:rPr>
        <w:t>QO</w:t>
      </w:r>
      <w:r w:rsidRPr="0075533B">
        <w:rPr>
          <w:szCs w:val="20"/>
          <w:lang w:val="sr-Cyrl-CS"/>
        </w:rPr>
        <w:t>.0.14.</w:t>
      </w:r>
      <w:r w:rsidRPr="0075533B">
        <w:rPr>
          <w:szCs w:val="20"/>
          <w:lang w:val="sr-Latn-CS"/>
        </w:rPr>
        <w:t>34</w:t>
      </w:r>
      <w:r w:rsidRPr="0075533B">
        <w:rPr>
          <w:szCs w:val="20"/>
          <w:lang w:val="sr-Cyrl-CS"/>
        </w:rPr>
        <w:t>, приказан у прилогу 2</w:t>
      </w:r>
      <w:r w:rsidRPr="0075533B">
        <w:rPr>
          <w:lang w:val="sr-Latn-CS"/>
        </w:rPr>
        <w:t>)</w:t>
      </w:r>
      <w:r w:rsidRPr="0075533B">
        <w:rPr>
          <w:lang w:val="ru-RU"/>
        </w:rPr>
        <w:t>.</w:t>
      </w:r>
    </w:p>
    <w:p w:rsidR="001444CA" w:rsidRPr="0075533B" w:rsidRDefault="001444CA" w:rsidP="001444CA">
      <w:pPr>
        <w:spacing w:before="0" w:after="80" w:line="216" w:lineRule="auto"/>
        <w:rPr>
          <w:lang w:val="ru-RU"/>
        </w:rPr>
      </w:pPr>
    </w:p>
    <w:p w:rsidR="0075533B" w:rsidRPr="001444CA" w:rsidRDefault="0075533B" w:rsidP="00B73BBD">
      <w:pPr>
        <w:numPr>
          <w:ilvl w:val="0"/>
          <w:numId w:val="24"/>
        </w:numPr>
        <w:spacing w:before="0" w:after="80" w:line="216" w:lineRule="auto"/>
        <w:rPr>
          <w:lang w:val="sr-Cyrl-RS"/>
        </w:rPr>
      </w:pPr>
      <w:r w:rsidRPr="0075533B">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1444CA" w:rsidRPr="0075533B" w:rsidRDefault="001444CA" w:rsidP="001444CA">
      <w:pPr>
        <w:spacing w:before="0" w:after="80" w:line="216" w:lineRule="auto"/>
        <w:rPr>
          <w:lang w:val="sr-Cyrl-RS"/>
        </w:rPr>
      </w:pPr>
    </w:p>
    <w:p w:rsidR="0075533B" w:rsidRPr="001444CA" w:rsidRDefault="0075533B" w:rsidP="00B73BBD">
      <w:pPr>
        <w:numPr>
          <w:ilvl w:val="0"/>
          <w:numId w:val="24"/>
        </w:numPr>
        <w:spacing w:before="0" w:after="80" w:line="216" w:lineRule="auto"/>
        <w:rPr>
          <w:lang w:val="ru-RU"/>
        </w:rPr>
      </w:pPr>
      <w:r w:rsidRPr="0075533B">
        <w:rPr>
          <w:lang w:val="ru-RU"/>
        </w:rPr>
        <w:t>П</w:t>
      </w:r>
      <w:r w:rsidRPr="0075533B">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1444CA" w:rsidRPr="0075533B" w:rsidRDefault="001444CA" w:rsidP="001444CA">
      <w:pPr>
        <w:spacing w:before="0" w:after="80" w:line="216" w:lineRule="auto"/>
        <w:rPr>
          <w:lang w:val="ru-RU"/>
        </w:rPr>
      </w:pPr>
    </w:p>
    <w:p w:rsidR="0075533B" w:rsidRPr="001444CA" w:rsidRDefault="0075533B" w:rsidP="00B73BBD">
      <w:pPr>
        <w:numPr>
          <w:ilvl w:val="0"/>
          <w:numId w:val="24"/>
        </w:numPr>
        <w:spacing w:before="0" w:after="80" w:line="216" w:lineRule="auto"/>
        <w:rPr>
          <w:lang w:val="ru-RU"/>
        </w:rPr>
      </w:pPr>
      <w:r w:rsidRPr="0075533B">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75533B">
        <w:rPr>
          <w:lang w:val="sr-Cyrl-CS"/>
        </w:rPr>
        <w:t>флуида под високим притиском и температуром,</w:t>
      </w:r>
      <w:r w:rsidRPr="0075533B">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1444CA" w:rsidRPr="0075533B" w:rsidRDefault="001444CA" w:rsidP="001444CA">
      <w:pPr>
        <w:spacing w:before="0" w:after="80" w:line="216" w:lineRule="auto"/>
        <w:rPr>
          <w:lang w:val="ru-RU"/>
        </w:rPr>
      </w:pPr>
    </w:p>
    <w:p w:rsidR="0075533B" w:rsidRPr="001444CA" w:rsidRDefault="0075533B" w:rsidP="00B73BBD">
      <w:pPr>
        <w:numPr>
          <w:ilvl w:val="0"/>
          <w:numId w:val="24"/>
        </w:numPr>
        <w:spacing w:before="0" w:after="80" w:line="216" w:lineRule="auto"/>
        <w:rPr>
          <w:lang w:val="ru-RU"/>
        </w:rPr>
      </w:pPr>
      <w:r w:rsidRPr="0075533B">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5533B">
        <w:rPr>
          <w:szCs w:val="20"/>
          <w:lang w:val="sr-Latn-CS"/>
        </w:rPr>
        <w:t>(</w:t>
      </w:r>
      <w:r w:rsidRPr="0075533B">
        <w:rPr>
          <w:szCs w:val="20"/>
          <w:lang w:val="sr-Cyrl-CS"/>
        </w:rPr>
        <w:t>алатне машине у радионици одржавања, погонске уређаје и машине, вучна средства ЖТ, као и транспортн</w:t>
      </w:r>
      <w:r w:rsidRPr="0075533B">
        <w:rPr>
          <w:szCs w:val="20"/>
          <w:lang w:val="en-GB"/>
        </w:rPr>
        <w:t>e</w:t>
      </w:r>
      <w:r w:rsidRPr="0075533B">
        <w:rPr>
          <w:szCs w:val="20"/>
          <w:lang w:val="sr-Cyrl-CS"/>
        </w:rPr>
        <w:t xml:space="preserve"> машин</w:t>
      </w:r>
      <w:r w:rsidRPr="0075533B">
        <w:rPr>
          <w:szCs w:val="20"/>
          <w:lang w:val="en-GB"/>
        </w:rPr>
        <w:t>e</w:t>
      </w:r>
      <w:r w:rsidRPr="0075533B">
        <w:rPr>
          <w:szCs w:val="20"/>
          <w:lang w:val="sr-Cyrl-CS"/>
        </w:rPr>
        <w:t xml:space="preserve"> (дизалице, кранове, виљушкаре и остала моторна возила), независно од тога да ли су обучени за наведене послове.</w:t>
      </w:r>
    </w:p>
    <w:p w:rsidR="001444CA" w:rsidRPr="0075533B" w:rsidRDefault="001444CA" w:rsidP="001444CA">
      <w:pPr>
        <w:spacing w:before="0" w:after="80" w:line="216" w:lineRule="auto"/>
        <w:ind w:left="360"/>
        <w:rPr>
          <w:lang w:val="ru-RU"/>
        </w:rPr>
      </w:pPr>
    </w:p>
    <w:p w:rsidR="0075533B" w:rsidRPr="0075533B" w:rsidRDefault="0075533B" w:rsidP="00B73BBD">
      <w:pPr>
        <w:numPr>
          <w:ilvl w:val="0"/>
          <w:numId w:val="24"/>
        </w:numPr>
        <w:spacing w:before="0" w:after="80" w:line="216" w:lineRule="auto"/>
        <w:rPr>
          <w:lang w:val="ru-RU"/>
        </w:rPr>
      </w:pPr>
      <w:r w:rsidRPr="0075533B">
        <w:rPr>
          <w:szCs w:val="20"/>
          <w:lang w:val="ru-RU"/>
        </w:rPr>
        <w:t>З</w:t>
      </w:r>
      <w:r w:rsidRPr="0075533B">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5533B" w:rsidRPr="001444CA" w:rsidRDefault="0075533B" w:rsidP="00B73BBD">
      <w:pPr>
        <w:numPr>
          <w:ilvl w:val="0"/>
          <w:numId w:val="24"/>
        </w:numPr>
        <w:spacing w:before="0" w:after="80" w:line="216" w:lineRule="auto"/>
        <w:rPr>
          <w:lang w:val="ru-RU"/>
        </w:rPr>
      </w:pPr>
      <w:r w:rsidRPr="0075533B">
        <w:rPr>
          <w:lang w:val="ru-RU"/>
        </w:rPr>
        <w:lastRenderedPageBreak/>
        <w:t>З</w:t>
      </w:r>
      <w:r w:rsidRPr="0075533B">
        <w:rPr>
          <w:lang w:val="sr-Latn-CS"/>
        </w:rPr>
        <w:t xml:space="preserve">а своје </w:t>
      </w:r>
      <w:r w:rsidRPr="0075533B">
        <w:rPr>
          <w:lang w:val="ru-RU"/>
        </w:rPr>
        <w:t>запослене</w:t>
      </w:r>
      <w:r w:rsidRPr="0075533B">
        <w:rPr>
          <w:lang w:val="sr-Latn-CS"/>
        </w:rPr>
        <w:t xml:space="preserve"> обезбеди лична</w:t>
      </w:r>
      <w:r w:rsidRPr="0075533B">
        <w:rPr>
          <w:lang w:val="ru-RU"/>
        </w:rPr>
        <w:t xml:space="preserve"> и колективна</w:t>
      </w:r>
      <w:r w:rsidRPr="0075533B">
        <w:rPr>
          <w:lang w:val="sr-Latn-CS"/>
        </w:rPr>
        <w:t xml:space="preserve"> заштитна средства и сноси одговорност о њиховој</w:t>
      </w:r>
      <w:r w:rsidRPr="0075533B">
        <w:rPr>
          <w:lang w:val="ru-RU"/>
        </w:rPr>
        <w:t xml:space="preserve"> правилној</w:t>
      </w:r>
      <w:r w:rsidRPr="0075533B">
        <w:rPr>
          <w:lang w:val="sr-Latn-CS"/>
        </w:rPr>
        <w:t xml:space="preserve"> употреби.</w:t>
      </w:r>
    </w:p>
    <w:p w:rsidR="001444CA" w:rsidRPr="0075533B" w:rsidRDefault="001444CA" w:rsidP="001444CA">
      <w:pPr>
        <w:spacing w:before="0" w:after="80" w:line="216" w:lineRule="auto"/>
        <w:ind w:left="360"/>
        <w:rPr>
          <w:lang w:val="ru-RU"/>
        </w:rPr>
      </w:pPr>
    </w:p>
    <w:p w:rsidR="0075533B" w:rsidRPr="001444CA" w:rsidRDefault="0075533B" w:rsidP="00B73BBD">
      <w:pPr>
        <w:numPr>
          <w:ilvl w:val="0"/>
          <w:numId w:val="24"/>
        </w:numPr>
        <w:spacing w:before="0" w:after="80" w:line="216" w:lineRule="auto"/>
        <w:rPr>
          <w:lang w:val="ru-RU"/>
        </w:rPr>
      </w:pPr>
      <w:r w:rsidRPr="0075533B">
        <w:rPr>
          <w:lang w:val="sr-Cyrl-CS"/>
        </w:rPr>
        <w:t>Запослени на радном оделу имају видно обележен назив фирме у којој раде.</w:t>
      </w:r>
    </w:p>
    <w:p w:rsidR="001444CA" w:rsidRPr="0075533B" w:rsidRDefault="001444CA" w:rsidP="001444CA">
      <w:pPr>
        <w:spacing w:before="0" w:after="80" w:line="216" w:lineRule="auto"/>
        <w:rPr>
          <w:lang w:val="ru-RU"/>
        </w:rPr>
      </w:pPr>
    </w:p>
    <w:p w:rsidR="0075533B" w:rsidRPr="001444CA" w:rsidRDefault="0075533B" w:rsidP="00B73BBD">
      <w:pPr>
        <w:numPr>
          <w:ilvl w:val="0"/>
          <w:numId w:val="24"/>
        </w:numPr>
        <w:spacing w:before="0" w:after="80" w:line="216" w:lineRule="auto"/>
        <w:rPr>
          <w:lang w:val="ru-RU"/>
        </w:rPr>
      </w:pPr>
      <w:r w:rsidRPr="0075533B">
        <w:rPr>
          <w:lang w:val="ru-RU"/>
        </w:rPr>
        <w:t>С</w:t>
      </w:r>
      <w:r w:rsidRPr="0075533B">
        <w:rPr>
          <w:lang w:val="sr-Latn-CS"/>
        </w:rPr>
        <w:t xml:space="preserve">носи пуну одговорност за безбедност и здравље својих </w:t>
      </w:r>
      <w:r w:rsidRPr="0075533B">
        <w:rPr>
          <w:lang w:val="ru-RU"/>
        </w:rPr>
        <w:t>запослених</w:t>
      </w:r>
      <w:r w:rsidRPr="0075533B">
        <w:rPr>
          <w:lang w:val="sr-Latn-CS"/>
        </w:rPr>
        <w:t xml:space="preserve">, </w:t>
      </w:r>
      <w:r w:rsidRPr="0075533B">
        <w:rPr>
          <w:lang w:val="ru-RU"/>
        </w:rPr>
        <w:t>запослених</w:t>
      </w:r>
      <w:r w:rsidRPr="0075533B">
        <w:rPr>
          <w:lang w:val="sr-Latn-CS"/>
        </w:rPr>
        <w:t xml:space="preserve"> подизвођача и </w:t>
      </w:r>
      <w:r w:rsidRPr="0075533B">
        <w:rPr>
          <w:lang w:val="ru-RU"/>
        </w:rPr>
        <w:t>другог</w:t>
      </w:r>
      <w:r w:rsidRPr="0075533B">
        <w:rPr>
          <w:lang w:val="sr-Latn-CS"/>
        </w:rPr>
        <w:t xml:space="preserve"> особ</w:t>
      </w:r>
      <w:r w:rsidRPr="0075533B">
        <w:rPr>
          <w:lang w:val="ru-RU"/>
        </w:rPr>
        <w:t>ља</w:t>
      </w:r>
      <w:r w:rsidRPr="0075533B">
        <w:rPr>
          <w:lang w:val="sr-Latn-CS"/>
        </w:rPr>
        <w:t xml:space="preserve"> које </w:t>
      </w:r>
      <w:r w:rsidRPr="0075533B">
        <w:rPr>
          <w:lang w:val="ru-RU"/>
        </w:rPr>
        <w:t>је</w:t>
      </w:r>
      <w:r w:rsidRPr="0075533B">
        <w:rPr>
          <w:lang w:val="sr-Latn-CS"/>
        </w:rPr>
        <w:t xml:space="preserve"> укључен</w:t>
      </w:r>
      <w:r w:rsidRPr="0075533B">
        <w:rPr>
          <w:lang w:val="ru-RU"/>
        </w:rPr>
        <w:t>о</w:t>
      </w:r>
      <w:r w:rsidRPr="0075533B">
        <w:rPr>
          <w:lang w:val="sr-Latn-CS"/>
        </w:rPr>
        <w:t xml:space="preserve"> у радове извођача.</w:t>
      </w:r>
      <w:r w:rsidRPr="0075533B">
        <w:rPr>
          <w:lang w:val="sr-Cyrl-CS"/>
        </w:rPr>
        <w:t xml:space="preserve"> </w:t>
      </w:r>
    </w:p>
    <w:p w:rsidR="001444CA" w:rsidRPr="0075533B" w:rsidRDefault="001444CA" w:rsidP="001444CA">
      <w:pPr>
        <w:spacing w:before="0" w:after="80" w:line="216" w:lineRule="auto"/>
        <w:rPr>
          <w:lang w:val="ru-RU"/>
        </w:rPr>
      </w:pPr>
    </w:p>
    <w:p w:rsidR="0075533B" w:rsidRPr="001444CA" w:rsidRDefault="0075533B" w:rsidP="00B73BBD">
      <w:pPr>
        <w:numPr>
          <w:ilvl w:val="0"/>
          <w:numId w:val="24"/>
        </w:numPr>
        <w:spacing w:before="0" w:after="80" w:line="216" w:lineRule="auto"/>
        <w:rPr>
          <w:lang w:val="ru-RU"/>
        </w:rPr>
      </w:pPr>
      <w:r w:rsidRPr="0075533B">
        <w:rPr>
          <w:lang w:val="sr-Cyrl-CS"/>
        </w:rPr>
        <w:t>Виљушкари и грађевинске машине морају бити снабдевени са ротационим светлом и звучном сиреном за вожњу уназад.</w:t>
      </w:r>
    </w:p>
    <w:p w:rsidR="001444CA" w:rsidRPr="0075533B" w:rsidRDefault="001444CA" w:rsidP="001444CA">
      <w:pPr>
        <w:spacing w:before="0" w:after="80" w:line="216" w:lineRule="auto"/>
        <w:rPr>
          <w:lang w:val="ru-RU"/>
        </w:rPr>
      </w:pPr>
    </w:p>
    <w:p w:rsidR="0075533B" w:rsidRPr="001444CA" w:rsidRDefault="0075533B" w:rsidP="00B73BBD">
      <w:pPr>
        <w:numPr>
          <w:ilvl w:val="0"/>
          <w:numId w:val="24"/>
        </w:numPr>
        <w:spacing w:before="0" w:after="80" w:line="216" w:lineRule="auto"/>
        <w:rPr>
          <w:lang w:val="ru-RU"/>
        </w:rPr>
      </w:pPr>
      <w:r w:rsidRPr="0075533B">
        <w:rPr>
          <w:lang w:val="ru-RU"/>
        </w:rPr>
        <w:t>Сва возила, као и радне машине, за која су издате ИД картице за улазак у објекте ТЕНТ,  морају имати видно обележен назив фирме.</w:t>
      </w:r>
    </w:p>
    <w:p w:rsidR="001444CA" w:rsidRPr="0075533B" w:rsidRDefault="001444CA" w:rsidP="001444CA">
      <w:pPr>
        <w:spacing w:before="0" w:after="80" w:line="216" w:lineRule="auto"/>
        <w:rPr>
          <w:lang w:val="ru-RU"/>
        </w:rPr>
      </w:pPr>
    </w:p>
    <w:p w:rsidR="0075533B" w:rsidRPr="001444CA" w:rsidRDefault="0075533B" w:rsidP="00B73BBD">
      <w:pPr>
        <w:numPr>
          <w:ilvl w:val="0"/>
          <w:numId w:val="24"/>
        </w:numPr>
        <w:spacing w:before="0" w:after="80" w:line="216" w:lineRule="auto"/>
        <w:rPr>
          <w:lang w:val="ru-RU"/>
        </w:rPr>
      </w:pPr>
      <w:r w:rsidRPr="0075533B">
        <w:rPr>
          <w:lang w:val="ru-RU"/>
        </w:rPr>
        <w:t>П</w:t>
      </w:r>
      <w:r w:rsidRPr="0075533B">
        <w:rPr>
          <w:lang w:val="sr-Latn-CS"/>
        </w:rPr>
        <w:t>оштуј</w:t>
      </w:r>
      <w:r w:rsidRPr="0075533B">
        <w:rPr>
          <w:lang w:val="ru-RU"/>
        </w:rPr>
        <w:t>е</w:t>
      </w:r>
      <w:r w:rsidRPr="0075533B">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1444CA" w:rsidRPr="0075533B" w:rsidRDefault="001444CA" w:rsidP="001444CA">
      <w:pPr>
        <w:spacing w:before="0" w:after="80" w:line="216" w:lineRule="auto"/>
        <w:rPr>
          <w:lang w:val="ru-RU"/>
        </w:rPr>
      </w:pPr>
    </w:p>
    <w:p w:rsidR="0075533B" w:rsidRPr="001444CA" w:rsidRDefault="0075533B" w:rsidP="00B73BBD">
      <w:pPr>
        <w:numPr>
          <w:ilvl w:val="0"/>
          <w:numId w:val="24"/>
        </w:numPr>
        <w:spacing w:before="0" w:after="80" w:line="216" w:lineRule="auto"/>
        <w:rPr>
          <w:lang w:val="ru-RU"/>
        </w:rPr>
      </w:pPr>
      <w:r w:rsidRPr="0075533B">
        <w:rPr>
          <w:lang w:val="ru-RU"/>
        </w:rPr>
        <w:t>О</w:t>
      </w:r>
      <w:r w:rsidRPr="0075533B">
        <w:rPr>
          <w:lang w:val="sr-Latn-CS"/>
        </w:rPr>
        <w:t>безбеди сопствени надзор над спровођењем мера безбедности на раду и обезбеди прву  помоћ.</w:t>
      </w:r>
    </w:p>
    <w:p w:rsidR="001444CA" w:rsidRPr="0075533B" w:rsidRDefault="001444CA" w:rsidP="001444CA">
      <w:pPr>
        <w:spacing w:before="0" w:after="80" w:line="216" w:lineRule="auto"/>
        <w:rPr>
          <w:lang w:val="ru-RU"/>
        </w:rPr>
      </w:pPr>
    </w:p>
    <w:p w:rsidR="0075533B" w:rsidRPr="001444CA" w:rsidRDefault="0075533B" w:rsidP="00B73BBD">
      <w:pPr>
        <w:numPr>
          <w:ilvl w:val="0"/>
          <w:numId w:val="24"/>
        </w:numPr>
        <w:spacing w:before="0" w:after="80" w:line="216" w:lineRule="auto"/>
        <w:rPr>
          <w:lang w:val="ru-RU"/>
        </w:rPr>
      </w:pPr>
      <w:r w:rsidRPr="0075533B">
        <w:rPr>
          <w:lang w:val="ru-RU"/>
        </w:rPr>
        <w:t>О</w:t>
      </w:r>
      <w:r w:rsidRPr="0075533B">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1444CA" w:rsidRPr="0075533B" w:rsidRDefault="001444CA" w:rsidP="001444CA">
      <w:pPr>
        <w:spacing w:before="0" w:after="80" w:line="216" w:lineRule="auto"/>
        <w:rPr>
          <w:lang w:val="ru-RU"/>
        </w:rPr>
      </w:pPr>
    </w:p>
    <w:p w:rsidR="0075533B" w:rsidRPr="001444CA" w:rsidRDefault="0075533B" w:rsidP="00B73BBD">
      <w:pPr>
        <w:numPr>
          <w:ilvl w:val="0"/>
          <w:numId w:val="24"/>
        </w:numPr>
        <w:spacing w:before="0" w:after="80" w:line="216" w:lineRule="auto"/>
        <w:rPr>
          <w:lang w:val="ru-RU"/>
        </w:rPr>
      </w:pPr>
      <w:r w:rsidRPr="0075533B">
        <w:rPr>
          <w:lang w:val="ru-RU"/>
        </w:rPr>
        <w:t>Поштује забрану</w:t>
      </w:r>
      <w:r w:rsidRPr="0075533B">
        <w:rPr>
          <w:lang w:val="sr-Latn-CS"/>
        </w:rPr>
        <w:t xml:space="preserve"> спаљивањ</w:t>
      </w:r>
      <w:r w:rsidRPr="0075533B">
        <w:rPr>
          <w:lang w:val="ru-RU"/>
        </w:rPr>
        <w:t>а</w:t>
      </w:r>
      <w:r w:rsidRPr="0075533B">
        <w:rPr>
          <w:lang w:val="sr-Latn-CS"/>
        </w:rPr>
        <w:t xml:space="preserve"> смећа и отпадног материјала као и коришћења ватре на отвореном простору за грејање </w:t>
      </w:r>
      <w:r w:rsidRPr="0075533B">
        <w:rPr>
          <w:lang w:val="ru-RU"/>
        </w:rPr>
        <w:t>запослених</w:t>
      </w:r>
      <w:r w:rsidRPr="0075533B">
        <w:rPr>
          <w:lang w:val="sr-Latn-CS"/>
        </w:rPr>
        <w:t>.</w:t>
      </w:r>
    </w:p>
    <w:p w:rsidR="001444CA" w:rsidRPr="0075533B" w:rsidRDefault="001444CA" w:rsidP="001444CA">
      <w:pPr>
        <w:spacing w:before="0" w:after="80" w:line="216" w:lineRule="auto"/>
        <w:rPr>
          <w:lang w:val="ru-RU"/>
        </w:rPr>
      </w:pPr>
    </w:p>
    <w:p w:rsidR="0075533B" w:rsidRPr="001444CA" w:rsidRDefault="0075533B" w:rsidP="00B73BBD">
      <w:pPr>
        <w:numPr>
          <w:ilvl w:val="0"/>
          <w:numId w:val="24"/>
        </w:numPr>
        <w:spacing w:before="0" w:after="80" w:line="216" w:lineRule="auto"/>
        <w:rPr>
          <w:lang w:val="ru-RU"/>
        </w:rPr>
      </w:pPr>
      <w:r w:rsidRPr="0075533B">
        <w:rPr>
          <w:lang w:val="ru-RU"/>
        </w:rPr>
        <w:t xml:space="preserve">У потпуности преузима </w:t>
      </w:r>
      <w:r w:rsidRPr="0075533B">
        <w:rPr>
          <w:lang w:val="sr-Cyrl-CS"/>
        </w:rPr>
        <w:t>с</w:t>
      </w:r>
      <w:r w:rsidRPr="0075533B">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5533B">
        <w:rPr>
          <w:lang w:val="sr-Cyrl-CS"/>
        </w:rPr>
        <w:t>.</w:t>
      </w:r>
    </w:p>
    <w:p w:rsidR="001444CA" w:rsidRPr="0075533B" w:rsidRDefault="001444CA" w:rsidP="001444CA">
      <w:pPr>
        <w:spacing w:before="0" w:after="80" w:line="216" w:lineRule="auto"/>
        <w:rPr>
          <w:lang w:val="ru-RU"/>
        </w:rPr>
      </w:pPr>
    </w:p>
    <w:p w:rsidR="0075533B" w:rsidRPr="001444CA" w:rsidRDefault="0075533B" w:rsidP="00B73BBD">
      <w:pPr>
        <w:numPr>
          <w:ilvl w:val="0"/>
          <w:numId w:val="24"/>
        </w:numPr>
        <w:spacing w:before="0" w:after="80" w:line="216" w:lineRule="auto"/>
        <w:rPr>
          <w:lang w:val="ru-RU"/>
        </w:rPr>
      </w:pPr>
      <w:r w:rsidRPr="0075533B">
        <w:rPr>
          <w:lang w:val="ru-RU"/>
        </w:rPr>
        <w:t xml:space="preserve">Благовремено извештава </w:t>
      </w:r>
      <w:r w:rsidRPr="0075533B">
        <w:rPr>
          <w:lang w:val="sr-Latn-CS"/>
        </w:rPr>
        <w:t>Служб</w:t>
      </w:r>
      <w:r w:rsidRPr="0075533B">
        <w:rPr>
          <w:lang w:val="sr-Cyrl-RS"/>
        </w:rPr>
        <w:t>у</w:t>
      </w:r>
      <w:r w:rsidRPr="0075533B">
        <w:rPr>
          <w:lang w:val="sr-Latn-CS"/>
        </w:rPr>
        <w:t xml:space="preserve"> БЗР и ЗОП </w:t>
      </w:r>
      <w:r w:rsidRPr="0075533B">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5533B">
        <w:rPr>
          <w:lang w:val="sr-Latn-CS"/>
        </w:rPr>
        <w:t xml:space="preserve">сваку повреду на раду својих </w:t>
      </w:r>
      <w:r w:rsidRPr="0075533B">
        <w:rPr>
          <w:lang w:val="ru-RU"/>
        </w:rPr>
        <w:t>запослених</w:t>
      </w:r>
      <w:r w:rsidRPr="0075533B">
        <w:rPr>
          <w:lang w:val="sr-Cyrl-RS"/>
        </w:rPr>
        <w:t>, акцидент или инцидент.</w:t>
      </w:r>
    </w:p>
    <w:p w:rsidR="001444CA" w:rsidRPr="0075533B" w:rsidRDefault="001444CA" w:rsidP="001444CA">
      <w:pPr>
        <w:spacing w:before="0" w:after="80" w:line="216" w:lineRule="auto"/>
        <w:rPr>
          <w:lang w:val="ru-RU"/>
        </w:rPr>
      </w:pPr>
    </w:p>
    <w:p w:rsidR="0075533B" w:rsidRPr="001444CA" w:rsidRDefault="0075533B" w:rsidP="00B73BBD">
      <w:pPr>
        <w:numPr>
          <w:ilvl w:val="0"/>
          <w:numId w:val="24"/>
        </w:numPr>
        <w:spacing w:before="0" w:after="80" w:line="216" w:lineRule="auto"/>
        <w:rPr>
          <w:lang w:val="ru-RU"/>
        </w:rPr>
      </w:pPr>
      <w:r w:rsidRPr="0075533B">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1444CA" w:rsidRPr="0075533B" w:rsidRDefault="001444CA" w:rsidP="001444CA">
      <w:pPr>
        <w:spacing w:before="0" w:after="80" w:line="216" w:lineRule="auto"/>
        <w:rPr>
          <w:lang w:val="ru-RU"/>
        </w:rPr>
      </w:pPr>
    </w:p>
    <w:p w:rsidR="0075533B" w:rsidRPr="001444CA" w:rsidRDefault="0075533B" w:rsidP="00B73BBD">
      <w:pPr>
        <w:numPr>
          <w:ilvl w:val="0"/>
          <w:numId w:val="24"/>
        </w:numPr>
        <w:spacing w:before="0" w:after="80" w:line="216" w:lineRule="auto"/>
        <w:ind w:left="357" w:hanging="357"/>
        <w:rPr>
          <w:lang w:val="ru-RU"/>
        </w:rPr>
      </w:pPr>
      <w:r w:rsidRPr="0075533B">
        <w:rPr>
          <w:lang w:val="ru-RU"/>
        </w:rPr>
        <w:t>Р</w:t>
      </w:r>
      <w:r w:rsidRPr="0075533B">
        <w:rPr>
          <w:lang w:val="sr-Latn-CS"/>
        </w:rPr>
        <w:t>адни простор одржава уредан</w:t>
      </w:r>
      <w:r w:rsidRPr="0075533B">
        <w:rPr>
          <w:lang w:val="ru-RU"/>
        </w:rPr>
        <w:t xml:space="preserve">, </w:t>
      </w:r>
      <w:r w:rsidRPr="0075533B">
        <w:rPr>
          <w:lang w:val="sr-Latn-CS"/>
        </w:rPr>
        <w:t>чист, сигуран за кретање радника и транспорт.</w:t>
      </w:r>
    </w:p>
    <w:p w:rsidR="001444CA" w:rsidRPr="0075533B" w:rsidRDefault="001444CA" w:rsidP="001444CA">
      <w:pPr>
        <w:spacing w:before="0" w:after="80" w:line="216" w:lineRule="auto"/>
        <w:rPr>
          <w:lang w:val="ru-RU"/>
        </w:rPr>
      </w:pPr>
    </w:p>
    <w:p w:rsidR="0075533B" w:rsidRPr="001444CA" w:rsidRDefault="0075533B" w:rsidP="00B73BBD">
      <w:pPr>
        <w:numPr>
          <w:ilvl w:val="0"/>
          <w:numId w:val="24"/>
        </w:numPr>
        <w:spacing w:before="0" w:after="80" w:line="216" w:lineRule="auto"/>
        <w:rPr>
          <w:lang w:val="ru-RU"/>
        </w:rPr>
      </w:pPr>
      <w:r w:rsidRPr="0075533B">
        <w:rPr>
          <w:lang w:val="sr-Latn-CS"/>
        </w:rPr>
        <w:t xml:space="preserve">Свакодневно, уз сагласност  </w:t>
      </w:r>
      <w:r w:rsidRPr="0075533B">
        <w:rPr>
          <w:lang w:val="ru-RU"/>
        </w:rPr>
        <w:t>н</w:t>
      </w:r>
      <w:r w:rsidRPr="0075533B">
        <w:rPr>
          <w:lang w:val="sr-Latn-CS"/>
        </w:rPr>
        <w:t>аручиоц</w:t>
      </w:r>
      <w:r w:rsidRPr="0075533B">
        <w:rPr>
          <w:lang w:val="ru-RU"/>
        </w:rPr>
        <w:t>а</w:t>
      </w:r>
      <w:r w:rsidRPr="0075533B">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1444CA" w:rsidRPr="0075533B" w:rsidRDefault="001444CA" w:rsidP="001444CA">
      <w:pPr>
        <w:spacing w:before="0" w:after="80" w:line="216" w:lineRule="auto"/>
        <w:rPr>
          <w:lang w:val="ru-RU"/>
        </w:rPr>
      </w:pPr>
    </w:p>
    <w:p w:rsidR="0075533B" w:rsidRPr="001444CA" w:rsidRDefault="0075533B" w:rsidP="00B73BBD">
      <w:pPr>
        <w:numPr>
          <w:ilvl w:val="0"/>
          <w:numId w:val="24"/>
        </w:numPr>
        <w:spacing w:before="0" w:after="80" w:line="216" w:lineRule="auto"/>
        <w:rPr>
          <w:lang w:val="ru-RU"/>
        </w:rPr>
      </w:pPr>
      <w:r w:rsidRPr="0075533B">
        <w:rPr>
          <w:lang w:val="sr-Latn-CS"/>
        </w:rPr>
        <w:t xml:space="preserve">Монтажни материјал </w:t>
      </w:r>
      <w:r w:rsidRPr="0075533B">
        <w:rPr>
          <w:lang w:val="ru-RU"/>
        </w:rPr>
        <w:t>прописно складишти</w:t>
      </w:r>
      <w:r w:rsidRPr="0075533B">
        <w:rPr>
          <w:lang w:val="sr-Latn-CS"/>
        </w:rPr>
        <w:t>.</w:t>
      </w:r>
    </w:p>
    <w:p w:rsidR="001444CA" w:rsidRPr="0075533B" w:rsidRDefault="001444CA" w:rsidP="001444CA">
      <w:pPr>
        <w:spacing w:before="0" w:after="80" w:line="216" w:lineRule="auto"/>
        <w:rPr>
          <w:lang w:val="ru-RU"/>
        </w:rPr>
      </w:pPr>
    </w:p>
    <w:p w:rsidR="0075533B" w:rsidRPr="0075533B" w:rsidRDefault="0075533B" w:rsidP="00B73BBD">
      <w:pPr>
        <w:numPr>
          <w:ilvl w:val="0"/>
          <w:numId w:val="24"/>
        </w:numPr>
        <w:spacing w:before="0" w:after="80" w:line="216" w:lineRule="auto"/>
        <w:rPr>
          <w:lang w:val="ru-RU"/>
        </w:rPr>
      </w:pPr>
      <w:r w:rsidRPr="0075533B">
        <w:rPr>
          <w:lang w:val="sr-Latn-CS"/>
        </w:rPr>
        <w:t>Сва опасна места (опасност од пада са висин</w:t>
      </w:r>
      <w:r w:rsidRPr="0075533B">
        <w:rPr>
          <w:lang w:val="ru-RU"/>
        </w:rPr>
        <w:t>е и друго</w:t>
      </w:r>
      <w:r w:rsidRPr="0075533B">
        <w:rPr>
          <w:lang w:val="sr-Latn-CS"/>
        </w:rPr>
        <w:t>) обезбеди траком</w:t>
      </w:r>
      <w:r w:rsidRPr="0075533B">
        <w:rPr>
          <w:lang w:val="ru-RU"/>
        </w:rPr>
        <w:t xml:space="preserve">, </w:t>
      </w:r>
      <w:r w:rsidRPr="0075533B">
        <w:rPr>
          <w:lang w:val="sr-Latn-CS"/>
        </w:rPr>
        <w:t>оградом</w:t>
      </w:r>
      <w:r w:rsidRPr="0075533B">
        <w:rPr>
          <w:lang w:val="ru-RU"/>
        </w:rPr>
        <w:t xml:space="preserve"> и таблама упозорења</w:t>
      </w:r>
      <w:r w:rsidRPr="0075533B">
        <w:rPr>
          <w:lang w:val="sr-Latn-CS"/>
        </w:rPr>
        <w:t>.</w:t>
      </w:r>
    </w:p>
    <w:p w:rsidR="0075533B" w:rsidRPr="001444CA" w:rsidRDefault="0075533B" w:rsidP="00B73BBD">
      <w:pPr>
        <w:numPr>
          <w:ilvl w:val="0"/>
          <w:numId w:val="24"/>
        </w:numPr>
        <w:spacing w:before="0" w:after="80" w:line="216" w:lineRule="auto"/>
        <w:rPr>
          <w:lang w:val="ru-RU"/>
        </w:rPr>
      </w:pPr>
      <w:r w:rsidRPr="0075533B">
        <w:rPr>
          <w:lang w:val="sr-Latn-CS"/>
        </w:rPr>
        <w:lastRenderedPageBreak/>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1444CA" w:rsidRPr="0075533B" w:rsidRDefault="001444CA" w:rsidP="001444CA">
      <w:pPr>
        <w:spacing w:before="0" w:after="80" w:line="216" w:lineRule="auto"/>
        <w:ind w:left="360"/>
        <w:rPr>
          <w:lang w:val="ru-RU"/>
        </w:rPr>
      </w:pPr>
    </w:p>
    <w:p w:rsidR="0075533B" w:rsidRPr="001444CA" w:rsidRDefault="0075533B" w:rsidP="00B73BBD">
      <w:pPr>
        <w:numPr>
          <w:ilvl w:val="0"/>
          <w:numId w:val="24"/>
        </w:numPr>
        <w:spacing w:before="0" w:after="80" w:line="216" w:lineRule="auto"/>
        <w:rPr>
          <w:lang w:val="ru-RU"/>
        </w:rPr>
      </w:pPr>
      <w:r w:rsidRPr="0075533B">
        <w:rPr>
          <w:lang w:val="sr-Latn-CS"/>
        </w:rPr>
        <w:t xml:space="preserve">Све грађевинске скеле </w:t>
      </w:r>
      <w:r w:rsidRPr="0075533B">
        <w:rPr>
          <w:lang w:val="sr-Cyrl-CS"/>
        </w:rPr>
        <w:t>буду</w:t>
      </w:r>
      <w:r w:rsidRPr="0075533B">
        <w:rPr>
          <w:lang w:val="sr-Latn-CS"/>
        </w:rPr>
        <w:t xml:space="preserve"> монтиране од стране специјализованих фирми</w:t>
      </w:r>
      <w:r w:rsidRPr="0075533B">
        <w:rPr>
          <w:lang w:val="ru-RU"/>
        </w:rPr>
        <w:t>,</w:t>
      </w:r>
      <w:r w:rsidRPr="0075533B">
        <w:rPr>
          <w:lang w:val="sr-Latn-CS"/>
        </w:rPr>
        <w:t xml:space="preserve"> по урађеном пројекту</w:t>
      </w:r>
      <w:r w:rsidRPr="0075533B">
        <w:rPr>
          <w:lang w:val="ru-RU"/>
        </w:rPr>
        <w:t xml:space="preserve"> и </w:t>
      </w:r>
      <w:r w:rsidRPr="0075533B">
        <w:rPr>
          <w:lang w:val="sr-Latn-CS"/>
        </w:rPr>
        <w:t>прегледане пре употребе од стране корисника.</w:t>
      </w:r>
    </w:p>
    <w:p w:rsidR="001444CA" w:rsidRPr="0075533B" w:rsidRDefault="001444CA" w:rsidP="001444CA">
      <w:pPr>
        <w:spacing w:before="0" w:after="80" w:line="216" w:lineRule="auto"/>
        <w:rPr>
          <w:lang w:val="ru-RU"/>
        </w:rPr>
      </w:pPr>
    </w:p>
    <w:p w:rsidR="0075533B" w:rsidRPr="001444CA" w:rsidRDefault="0075533B" w:rsidP="00B73BBD">
      <w:pPr>
        <w:numPr>
          <w:ilvl w:val="0"/>
          <w:numId w:val="24"/>
        </w:numPr>
        <w:spacing w:before="0" w:after="80" w:line="216" w:lineRule="auto"/>
        <w:rPr>
          <w:lang w:val="ru-RU"/>
        </w:rPr>
      </w:pPr>
      <w:r w:rsidRPr="0075533B">
        <w:rPr>
          <w:lang w:val="ru-RU"/>
        </w:rPr>
        <w:t>На захтев надзорног органа н</w:t>
      </w:r>
      <w:r w:rsidRPr="0075533B">
        <w:rPr>
          <w:lang w:val="sr-Latn-CS"/>
        </w:rPr>
        <w:t>а градилишту обезбеди довољан број мобилних тоалета.</w:t>
      </w:r>
    </w:p>
    <w:p w:rsidR="001444CA" w:rsidRPr="0075533B" w:rsidRDefault="001444CA" w:rsidP="001444CA">
      <w:pPr>
        <w:spacing w:before="0" w:after="80" w:line="216" w:lineRule="auto"/>
        <w:rPr>
          <w:lang w:val="ru-RU"/>
        </w:rPr>
      </w:pPr>
    </w:p>
    <w:p w:rsidR="0075533B" w:rsidRPr="001444CA" w:rsidRDefault="0075533B" w:rsidP="00B73BBD">
      <w:pPr>
        <w:numPr>
          <w:ilvl w:val="0"/>
          <w:numId w:val="24"/>
        </w:numPr>
        <w:spacing w:before="0" w:after="80" w:line="216" w:lineRule="auto"/>
        <w:rPr>
          <w:lang w:val="ru-RU"/>
        </w:rPr>
      </w:pPr>
      <w:r w:rsidRPr="0075533B">
        <w:rPr>
          <w:lang w:val="sr-Latn-CS"/>
        </w:rPr>
        <w:t xml:space="preserve">Наручиоцу радова не ремети редован процес производње и рад </w:t>
      </w:r>
      <w:r w:rsidRPr="0075533B">
        <w:rPr>
          <w:lang w:val="ru-RU"/>
        </w:rPr>
        <w:t>запослених</w:t>
      </w:r>
      <w:r w:rsidRPr="0075533B">
        <w:rPr>
          <w:lang w:val="sr-Latn-CS"/>
        </w:rPr>
        <w:t>.</w:t>
      </w:r>
    </w:p>
    <w:p w:rsidR="001444CA" w:rsidRPr="0075533B" w:rsidRDefault="001444CA" w:rsidP="001444CA">
      <w:pPr>
        <w:spacing w:before="0" w:after="80" w:line="216" w:lineRule="auto"/>
        <w:rPr>
          <w:lang w:val="ru-RU"/>
        </w:rPr>
      </w:pPr>
    </w:p>
    <w:p w:rsidR="0075533B" w:rsidRPr="001444CA" w:rsidRDefault="0075533B" w:rsidP="00B73BBD">
      <w:pPr>
        <w:numPr>
          <w:ilvl w:val="0"/>
          <w:numId w:val="24"/>
        </w:numPr>
        <w:spacing w:before="0" w:after="80" w:line="216" w:lineRule="auto"/>
        <w:rPr>
          <w:lang w:val="ru-RU"/>
        </w:rPr>
      </w:pPr>
      <w:r w:rsidRPr="0075533B">
        <w:rPr>
          <w:lang w:val="sr-Latn-CS"/>
        </w:rPr>
        <w:t>Поштује радну и технолошку дисциплину установљену код наручиоца радова.</w:t>
      </w:r>
    </w:p>
    <w:p w:rsidR="001444CA" w:rsidRPr="0075533B" w:rsidRDefault="001444CA" w:rsidP="001444CA">
      <w:pPr>
        <w:spacing w:before="0" w:after="80" w:line="216" w:lineRule="auto"/>
        <w:rPr>
          <w:lang w:val="ru-RU"/>
        </w:rPr>
      </w:pPr>
    </w:p>
    <w:p w:rsidR="0075533B" w:rsidRPr="001444CA" w:rsidRDefault="0075533B" w:rsidP="00B73BBD">
      <w:pPr>
        <w:numPr>
          <w:ilvl w:val="0"/>
          <w:numId w:val="24"/>
        </w:numPr>
        <w:spacing w:before="0" w:after="80" w:line="216" w:lineRule="auto"/>
        <w:rPr>
          <w:lang w:val="ru-RU"/>
        </w:rPr>
      </w:pPr>
      <w:r w:rsidRPr="0075533B">
        <w:rPr>
          <w:lang w:val="ru-RU"/>
        </w:rPr>
        <w:t>Обавеже своје</w:t>
      </w:r>
      <w:r w:rsidRPr="0075533B">
        <w:rPr>
          <w:lang w:val="sr-Latn-CS"/>
        </w:rPr>
        <w:t xml:space="preserve"> </w:t>
      </w:r>
      <w:r w:rsidRPr="0075533B">
        <w:rPr>
          <w:lang w:val="ru-RU"/>
        </w:rPr>
        <w:t xml:space="preserve">запослене </w:t>
      </w:r>
      <w:r w:rsidRPr="0075533B">
        <w:rPr>
          <w:lang w:val="sr-Latn-CS"/>
        </w:rPr>
        <w:t xml:space="preserve">да стално носе </w:t>
      </w:r>
      <w:r w:rsidRPr="0075533B">
        <w:rPr>
          <w:lang w:val="sr-Cyrl-CS"/>
        </w:rPr>
        <w:t xml:space="preserve">лична </w:t>
      </w:r>
      <w:r w:rsidRPr="0075533B">
        <w:rPr>
          <w:lang w:val="sr-Latn-CS"/>
        </w:rPr>
        <w:t>док</w:t>
      </w:r>
      <w:r w:rsidRPr="0075533B">
        <w:rPr>
          <w:lang w:val="ru-RU"/>
        </w:rPr>
        <w:t>у</w:t>
      </w:r>
      <w:r w:rsidRPr="0075533B">
        <w:rPr>
          <w:lang w:val="sr-Latn-CS"/>
        </w:rPr>
        <w:t>мента и покажу их на захтев овлашћених лица за безбедност.</w:t>
      </w:r>
    </w:p>
    <w:p w:rsidR="001444CA" w:rsidRPr="001444CA" w:rsidRDefault="001444CA" w:rsidP="001444CA">
      <w:pPr>
        <w:spacing w:before="0" w:after="80" w:line="216" w:lineRule="auto"/>
      </w:pPr>
    </w:p>
    <w:p w:rsidR="0075533B" w:rsidRPr="001444CA" w:rsidRDefault="0075533B" w:rsidP="00B73BBD">
      <w:pPr>
        <w:numPr>
          <w:ilvl w:val="0"/>
          <w:numId w:val="24"/>
        </w:numPr>
        <w:spacing w:before="0" w:after="80" w:line="216" w:lineRule="auto"/>
        <w:rPr>
          <w:lang w:val="ru-RU"/>
        </w:rPr>
      </w:pPr>
      <w:r w:rsidRPr="0075533B">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1444CA" w:rsidRPr="0075533B" w:rsidRDefault="001444CA" w:rsidP="001444CA">
      <w:pPr>
        <w:spacing w:before="0" w:after="80" w:line="216" w:lineRule="auto"/>
        <w:rPr>
          <w:lang w:val="ru-RU"/>
        </w:rPr>
      </w:pPr>
    </w:p>
    <w:p w:rsidR="0075533B" w:rsidRPr="001444CA" w:rsidRDefault="0075533B" w:rsidP="00B73BBD">
      <w:pPr>
        <w:numPr>
          <w:ilvl w:val="0"/>
          <w:numId w:val="24"/>
        </w:numPr>
        <w:spacing w:before="0" w:after="80" w:line="216" w:lineRule="auto"/>
        <w:rPr>
          <w:lang w:val="ru-RU"/>
        </w:rPr>
      </w:pPr>
      <w:r w:rsidRPr="0075533B">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1444CA" w:rsidRPr="0075533B" w:rsidRDefault="001444CA" w:rsidP="001444CA">
      <w:pPr>
        <w:spacing w:before="0" w:after="80" w:line="216" w:lineRule="auto"/>
        <w:rPr>
          <w:lang w:val="ru-RU"/>
        </w:rPr>
      </w:pPr>
    </w:p>
    <w:p w:rsidR="0075533B" w:rsidRPr="001444CA" w:rsidRDefault="0075533B" w:rsidP="00B73BBD">
      <w:pPr>
        <w:numPr>
          <w:ilvl w:val="0"/>
          <w:numId w:val="24"/>
        </w:numPr>
        <w:spacing w:before="0" w:after="80" w:line="216" w:lineRule="auto"/>
        <w:rPr>
          <w:lang w:val="ru-RU"/>
        </w:rPr>
      </w:pPr>
      <w:r w:rsidRPr="0075533B">
        <w:rPr>
          <w:lang w:val="ru-RU"/>
        </w:rPr>
        <w:t>Запослени</w:t>
      </w:r>
      <w:r w:rsidRPr="0075533B">
        <w:rPr>
          <w:lang w:val="sr-Latn-CS"/>
        </w:rPr>
        <w:t xml:space="preserve"> извођача и подизвођача радова бораве и крећу се само у објектима ТЕНТ на којима изводе радове.</w:t>
      </w:r>
    </w:p>
    <w:p w:rsidR="001444CA" w:rsidRPr="0075533B" w:rsidRDefault="001444CA" w:rsidP="001444CA">
      <w:pPr>
        <w:spacing w:before="0" w:after="80" w:line="216" w:lineRule="auto"/>
        <w:rPr>
          <w:lang w:val="ru-RU"/>
        </w:rPr>
      </w:pPr>
    </w:p>
    <w:p w:rsidR="0075533B" w:rsidRPr="001444CA" w:rsidRDefault="0075533B" w:rsidP="00B73BBD">
      <w:pPr>
        <w:numPr>
          <w:ilvl w:val="0"/>
          <w:numId w:val="24"/>
        </w:numPr>
        <w:spacing w:before="0" w:after="80" w:line="216" w:lineRule="auto"/>
        <w:rPr>
          <w:lang w:val="ru-RU"/>
        </w:rPr>
      </w:pPr>
      <w:r w:rsidRPr="0075533B">
        <w:rPr>
          <w:lang w:val="ru-RU"/>
        </w:rPr>
        <w:t>Забрањено је уношење оружја унутар локација Огранка ТЕНТ, као и неовлашћено фотографисање.</w:t>
      </w:r>
    </w:p>
    <w:p w:rsidR="001444CA" w:rsidRPr="0075533B" w:rsidRDefault="001444CA" w:rsidP="001444CA">
      <w:pPr>
        <w:spacing w:before="0" w:after="80" w:line="216" w:lineRule="auto"/>
        <w:rPr>
          <w:lang w:val="ru-RU"/>
        </w:rPr>
      </w:pPr>
    </w:p>
    <w:p w:rsidR="0075533B" w:rsidRPr="001444CA" w:rsidRDefault="0075533B" w:rsidP="00B73BBD">
      <w:pPr>
        <w:numPr>
          <w:ilvl w:val="0"/>
          <w:numId w:val="24"/>
        </w:numPr>
        <w:spacing w:before="0" w:after="80" w:line="216" w:lineRule="auto"/>
        <w:rPr>
          <w:lang w:val="ru-RU"/>
        </w:rPr>
      </w:pPr>
      <w:r w:rsidRPr="0075533B">
        <w:rPr>
          <w:lang w:val="ru-RU"/>
        </w:rPr>
        <w:t>Обавезно је придржавање правила и сигнализације безбедности у саобраћају.</w:t>
      </w:r>
    </w:p>
    <w:p w:rsidR="001444CA" w:rsidRPr="0075533B" w:rsidRDefault="001444CA" w:rsidP="001444CA">
      <w:pPr>
        <w:spacing w:before="0" w:after="80" w:line="216" w:lineRule="auto"/>
        <w:rPr>
          <w:lang w:val="ru-RU"/>
        </w:rPr>
      </w:pPr>
    </w:p>
    <w:p w:rsidR="0075533B" w:rsidRPr="001444CA" w:rsidRDefault="0075533B" w:rsidP="00B73BBD">
      <w:pPr>
        <w:numPr>
          <w:ilvl w:val="0"/>
          <w:numId w:val="24"/>
        </w:numPr>
        <w:spacing w:before="0" w:after="80" w:line="216" w:lineRule="auto"/>
        <w:rPr>
          <w:lang w:val="ru-RU"/>
        </w:rPr>
      </w:pPr>
      <w:r w:rsidRPr="0075533B">
        <w:rPr>
          <w:szCs w:val="20"/>
          <w:lang w:val="sr-Cyrl-CS"/>
        </w:rPr>
        <w:t>На захтев надзорног органа, удаљи запосленог са градилишта, када се утврди да је неподобан за даљи рад на градилишту.</w:t>
      </w:r>
    </w:p>
    <w:p w:rsidR="001444CA" w:rsidRPr="0075533B" w:rsidRDefault="001444CA" w:rsidP="001444CA">
      <w:pPr>
        <w:spacing w:before="0" w:after="80" w:line="216" w:lineRule="auto"/>
        <w:rPr>
          <w:lang w:val="ru-RU"/>
        </w:rPr>
      </w:pPr>
    </w:p>
    <w:p w:rsidR="001444CA" w:rsidRPr="001444CA" w:rsidRDefault="0075533B" w:rsidP="001444CA">
      <w:pPr>
        <w:numPr>
          <w:ilvl w:val="0"/>
          <w:numId w:val="24"/>
        </w:numPr>
        <w:spacing w:before="0" w:after="80" w:line="216" w:lineRule="auto"/>
        <w:rPr>
          <w:lang w:val="ru-RU"/>
        </w:rPr>
      </w:pPr>
      <w:r w:rsidRPr="0075533B">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1444CA" w:rsidRDefault="001444CA" w:rsidP="001444CA">
      <w:pPr>
        <w:pStyle w:val="ListParagraph"/>
        <w:rPr>
          <w:lang w:val="ru-RU"/>
        </w:rPr>
      </w:pPr>
    </w:p>
    <w:p w:rsidR="001444CA" w:rsidRPr="001444CA" w:rsidRDefault="001444CA" w:rsidP="001444CA">
      <w:pPr>
        <w:spacing w:before="0" w:after="80" w:line="216" w:lineRule="auto"/>
        <w:rPr>
          <w:lang w:val="ru-RU"/>
        </w:rPr>
      </w:pPr>
    </w:p>
    <w:p w:rsidR="001444CA" w:rsidRPr="001444CA" w:rsidRDefault="001444CA" w:rsidP="0075533B">
      <w:pPr>
        <w:spacing w:before="0" w:after="80" w:line="216" w:lineRule="auto"/>
        <w:ind w:left="360"/>
      </w:pPr>
    </w:p>
    <w:p w:rsidR="0075533B" w:rsidRPr="0075533B" w:rsidRDefault="0075533B" w:rsidP="0075533B">
      <w:pPr>
        <w:spacing w:before="0" w:after="80" w:line="216" w:lineRule="auto"/>
        <w:ind w:firstLine="567"/>
        <w:jc w:val="left"/>
        <w:rPr>
          <w:b/>
          <w:u w:val="single"/>
          <w:lang w:val="sr-Cyrl-CS"/>
        </w:rPr>
      </w:pPr>
      <w:r w:rsidRPr="0075533B">
        <w:rPr>
          <w:b/>
          <w:u w:val="single"/>
          <w:lang w:val="sr-Cyrl-CS"/>
        </w:rPr>
        <w:t>II ОБАВЕЗЕ ИЗВОЂАЧА РАДОВА ЧИЈИ СУ ЗАПОСЛЕНИ АНГАЖОВАНИ</w:t>
      </w:r>
    </w:p>
    <w:p w:rsidR="0075533B" w:rsidRPr="0075533B" w:rsidRDefault="0075533B" w:rsidP="0075533B">
      <w:pPr>
        <w:spacing w:before="0" w:after="80" w:line="216" w:lineRule="auto"/>
        <w:ind w:firstLine="567"/>
        <w:jc w:val="left"/>
        <w:rPr>
          <w:b/>
          <w:u w:val="single"/>
          <w:lang w:val="sr-Cyrl-CS"/>
        </w:rPr>
      </w:pPr>
      <w:r w:rsidRPr="0075533B">
        <w:rPr>
          <w:b/>
          <w:u w:val="single"/>
          <w:lang w:val="sr-Cyrl-CS"/>
        </w:rPr>
        <w:t>ПО „НОРМА ЧАС“</w:t>
      </w:r>
    </w:p>
    <w:p w:rsidR="0075533B" w:rsidRPr="0075533B" w:rsidRDefault="0075533B" w:rsidP="0075533B">
      <w:pPr>
        <w:spacing w:before="0" w:after="80" w:line="216" w:lineRule="auto"/>
        <w:ind w:firstLine="567"/>
        <w:jc w:val="left"/>
        <w:rPr>
          <w:b/>
          <w:u w:val="single"/>
          <w:lang w:val="sr-Cyrl-CS"/>
        </w:rPr>
      </w:pPr>
    </w:p>
    <w:p w:rsidR="0075533B" w:rsidRPr="0075533B" w:rsidRDefault="0075533B" w:rsidP="0075533B">
      <w:pPr>
        <w:autoSpaceDE w:val="0"/>
        <w:autoSpaceDN w:val="0"/>
        <w:adjustRightInd w:val="0"/>
        <w:spacing w:before="0"/>
        <w:jc w:val="left"/>
        <w:rPr>
          <w:rFonts w:cs="Arial"/>
          <w:lang w:val="sr-Cyrl-RS"/>
        </w:rPr>
      </w:pPr>
      <w:r w:rsidRPr="0075533B">
        <w:rPr>
          <w:rFonts w:cs="Arial"/>
          <w:color w:val="000000"/>
          <w:lang w:val="sr-Cyrl-RS"/>
        </w:rPr>
        <w:t>И</w:t>
      </w:r>
      <w:r w:rsidRPr="0075533B">
        <w:rPr>
          <w:rFonts w:cs="Arial"/>
          <w:color w:val="000000"/>
          <w:lang w:val="sr-Latn-CS"/>
        </w:rPr>
        <w:t>звођач радова</w:t>
      </w:r>
      <w:r w:rsidRPr="0075533B">
        <w:rPr>
          <w:rFonts w:cs="Arial"/>
          <w:color w:val="000000"/>
          <w:lang w:val="sr-Cyrl-RS"/>
        </w:rPr>
        <w:t xml:space="preserve"> који своје запослене ангажују по „норма часу“, у организацији ТЕНТ, обавезан је </w:t>
      </w:r>
      <w:r w:rsidRPr="0075533B">
        <w:rPr>
          <w:rFonts w:cs="Arial"/>
          <w:lang w:val="sr-Cyrl-RS"/>
        </w:rPr>
        <w:t>да:</w:t>
      </w:r>
    </w:p>
    <w:p w:rsidR="0075533B" w:rsidRPr="0075533B" w:rsidRDefault="0075533B" w:rsidP="0075533B">
      <w:pPr>
        <w:autoSpaceDE w:val="0"/>
        <w:autoSpaceDN w:val="0"/>
        <w:adjustRightInd w:val="0"/>
        <w:spacing w:before="0"/>
        <w:jc w:val="left"/>
        <w:rPr>
          <w:rFonts w:ascii="Times New Roman" w:hAnsi="Times New Roman"/>
          <w:sz w:val="24"/>
          <w:szCs w:val="24"/>
        </w:rPr>
      </w:pPr>
    </w:p>
    <w:p w:rsidR="0075533B" w:rsidRPr="001444CA" w:rsidRDefault="0075533B" w:rsidP="00B73BBD">
      <w:pPr>
        <w:numPr>
          <w:ilvl w:val="0"/>
          <w:numId w:val="25"/>
        </w:numPr>
        <w:tabs>
          <w:tab w:val="num" w:pos="360"/>
        </w:tabs>
        <w:spacing w:before="0" w:after="80" w:line="216" w:lineRule="auto"/>
        <w:rPr>
          <w:lang w:val="ru-RU"/>
        </w:rPr>
      </w:pPr>
      <w:r w:rsidRPr="0075533B">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1444CA" w:rsidRPr="0075533B" w:rsidRDefault="001444CA" w:rsidP="001444CA">
      <w:pPr>
        <w:spacing w:before="0" w:after="80" w:line="216" w:lineRule="auto"/>
        <w:ind w:left="360"/>
        <w:rPr>
          <w:lang w:val="ru-RU"/>
        </w:rPr>
      </w:pPr>
    </w:p>
    <w:p w:rsidR="0075533B" w:rsidRPr="001444CA" w:rsidRDefault="0075533B" w:rsidP="00B73BBD">
      <w:pPr>
        <w:numPr>
          <w:ilvl w:val="0"/>
          <w:numId w:val="25"/>
        </w:numPr>
        <w:tabs>
          <w:tab w:val="num" w:pos="360"/>
        </w:tabs>
        <w:spacing w:before="0" w:after="80" w:line="216" w:lineRule="auto"/>
        <w:rPr>
          <w:lang w:val="ru-RU"/>
        </w:rPr>
      </w:pPr>
      <w:r w:rsidRPr="0075533B">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1444CA" w:rsidRPr="0075533B" w:rsidRDefault="001444CA" w:rsidP="001444CA">
      <w:pPr>
        <w:spacing w:before="0" w:after="80" w:line="216" w:lineRule="auto"/>
        <w:rPr>
          <w:lang w:val="ru-RU"/>
        </w:rPr>
      </w:pPr>
    </w:p>
    <w:p w:rsidR="0075533B" w:rsidRPr="001444CA" w:rsidRDefault="0075533B" w:rsidP="00B73BBD">
      <w:pPr>
        <w:numPr>
          <w:ilvl w:val="0"/>
          <w:numId w:val="25"/>
        </w:numPr>
        <w:tabs>
          <w:tab w:val="num" w:pos="360"/>
        </w:tabs>
        <w:spacing w:before="0" w:after="80" w:line="216" w:lineRule="auto"/>
        <w:rPr>
          <w:lang w:val="ru-RU"/>
        </w:rPr>
      </w:pPr>
      <w:r w:rsidRPr="0075533B">
        <w:rPr>
          <w:lang w:val="ru-RU"/>
        </w:rPr>
        <w:t>За извођење радова (обављање посла) ангажује здравствено способне запослене,</w:t>
      </w:r>
    </w:p>
    <w:p w:rsidR="001444CA" w:rsidRPr="0075533B" w:rsidRDefault="001444CA" w:rsidP="001444CA">
      <w:pPr>
        <w:spacing w:before="0" w:after="80" w:line="216" w:lineRule="auto"/>
        <w:rPr>
          <w:lang w:val="ru-RU"/>
        </w:rPr>
      </w:pPr>
    </w:p>
    <w:p w:rsidR="0075533B" w:rsidRPr="001444CA" w:rsidRDefault="0075533B" w:rsidP="00B73BBD">
      <w:pPr>
        <w:numPr>
          <w:ilvl w:val="0"/>
          <w:numId w:val="25"/>
        </w:numPr>
        <w:tabs>
          <w:tab w:val="num" w:pos="360"/>
        </w:tabs>
        <w:spacing w:before="0" w:after="80" w:line="216" w:lineRule="auto"/>
        <w:rPr>
          <w:lang w:val="ru-RU"/>
        </w:rPr>
      </w:pPr>
      <w:r w:rsidRPr="0075533B">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1444CA" w:rsidRPr="0075533B" w:rsidRDefault="001444CA" w:rsidP="001444CA">
      <w:pPr>
        <w:spacing w:before="0" w:after="80" w:line="216" w:lineRule="auto"/>
        <w:rPr>
          <w:lang w:val="ru-RU"/>
        </w:rPr>
      </w:pPr>
    </w:p>
    <w:p w:rsidR="0075533B" w:rsidRPr="001444CA" w:rsidRDefault="0075533B" w:rsidP="00B73BBD">
      <w:pPr>
        <w:numPr>
          <w:ilvl w:val="0"/>
          <w:numId w:val="25"/>
        </w:numPr>
        <w:spacing w:before="0" w:after="80" w:line="216" w:lineRule="auto"/>
        <w:rPr>
          <w:lang w:val="ru-RU"/>
        </w:rPr>
      </w:pPr>
      <w:r w:rsidRPr="0075533B">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1444CA" w:rsidRPr="0075533B" w:rsidRDefault="001444CA" w:rsidP="001444CA">
      <w:pPr>
        <w:spacing w:before="0" w:after="80" w:line="216" w:lineRule="auto"/>
        <w:rPr>
          <w:lang w:val="ru-RU"/>
        </w:rPr>
      </w:pPr>
    </w:p>
    <w:p w:rsidR="0075533B" w:rsidRPr="001444CA" w:rsidRDefault="0075533B" w:rsidP="00B73BBD">
      <w:pPr>
        <w:numPr>
          <w:ilvl w:val="0"/>
          <w:numId w:val="25"/>
        </w:numPr>
        <w:spacing w:before="0" w:after="80" w:line="216" w:lineRule="auto"/>
        <w:rPr>
          <w:lang w:val="ru-RU"/>
        </w:rPr>
      </w:pPr>
      <w:r w:rsidRPr="0075533B">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1444CA" w:rsidRPr="0075533B" w:rsidRDefault="001444CA" w:rsidP="001444CA">
      <w:pPr>
        <w:spacing w:before="0" w:after="80" w:line="216" w:lineRule="auto"/>
        <w:rPr>
          <w:lang w:val="ru-RU"/>
        </w:rPr>
      </w:pPr>
    </w:p>
    <w:p w:rsidR="0075533B" w:rsidRPr="001444CA" w:rsidRDefault="0075533B" w:rsidP="00B73BBD">
      <w:pPr>
        <w:numPr>
          <w:ilvl w:val="0"/>
          <w:numId w:val="25"/>
        </w:numPr>
        <w:spacing w:before="0" w:after="80" w:line="216" w:lineRule="auto"/>
        <w:rPr>
          <w:lang w:val="ru-RU"/>
        </w:rPr>
      </w:pPr>
      <w:r w:rsidRPr="0075533B">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1444CA" w:rsidRPr="0075533B" w:rsidRDefault="001444CA" w:rsidP="001444CA">
      <w:pPr>
        <w:spacing w:before="0" w:after="80" w:line="216" w:lineRule="auto"/>
        <w:rPr>
          <w:lang w:val="ru-RU"/>
        </w:rPr>
      </w:pPr>
    </w:p>
    <w:p w:rsidR="0075533B" w:rsidRPr="001444CA" w:rsidRDefault="0075533B" w:rsidP="00B73BBD">
      <w:pPr>
        <w:numPr>
          <w:ilvl w:val="0"/>
          <w:numId w:val="25"/>
        </w:numPr>
        <w:spacing w:before="0" w:after="80" w:line="216" w:lineRule="auto"/>
        <w:rPr>
          <w:lang w:val="ru-RU"/>
        </w:rPr>
      </w:pPr>
      <w:r w:rsidRPr="0075533B">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1444CA" w:rsidRPr="0075533B" w:rsidRDefault="001444CA" w:rsidP="001444CA">
      <w:pPr>
        <w:spacing w:before="0" w:after="80" w:line="216" w:lineRule="auto"/>
        <w:rPr>
          <w:lang w:val="ru-RU"/>
        </w:rPr>
      </w:pPr>
    </w:p>
    <w:p w:rsidR="0075533B" w:rsidRPr="001444CA" w:rsidRDefault="0075533B" w:rsidP="00B73BBD">
      <w:pPr>
        <w:numPr>
          <w:ilvl w:val="0"/>
          <w:numId w:val="25"/>
        </w:numPr>
        <w:spacing w:before="0" w:after="80" w:line="216" w:lineRule="auto"/>
        <w:rPr>
          <w:lang w:val="ru-RU"/>
        </w:rPr>
      </w:pPr>
      <w:r w:rsidRPr="0075533B">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1444CA" w:rsidRPr="0075533B" w:rsidRDefault="001444CA" w:rsidP="001444CA">
      <w:pPr>
        <w:spacing w:before="0" w:after="80" w:line="216" w:lineRule="auto"/>
        <w:rPr>
          <w:lang w:val="ru-RU"/>
        </w:rPr>
      </w:pPr>
    </w:p>
    <w:p w:rsidR="0075533B" w:rsidRPr="001444CA" w:rsidRDefault="0075533B" w:rsidP="00B73BBD">
      <w:pPr>
        <w:numPr>
          <w:ilvl w:val="0"/>
          <w:numId w:val="25"/>
        </w:numPr>
        <w:spacing w:before="0" w:after="80" w:line="216" w:lineRule="auto"/>
        <w:rPr>
          <w:lang w:val="ru-RU"/>
        </w:rPr>
      </w:pPr>
      <w:r w:rsidRPr="0075533B">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1444CA" w:rsidRPr="0075533B" w:rsidRDefault="001444CA" w:rsidP="001444CA">
      <w:pPr>
        <w:spacing w:before="0" w:after="80" w:line="216" w:lineRule="auto"/>
        <w:rPr>
          <w:lang w:val="ru-RU"/>
        </w:rPr>
      </w:pPr>
    </w:p>
    <w:p w:rsidR="0075533B" w:rsidRPr="001444CA" w:rsidRDefault="0075533B" w:rsidP="00B73BBD">
      <w:pPr>
        <w:numPr>
          <w:ilvl w:val="0"/>
          <w:numId w:val="25"/>
        </w:numPr>
        <w:spacing w:before="0" w:after="80" w:line="216" w:lineRule="auto"/>
        <w:rPr>
          <w:lang w:val="ru-RU"/>
        </w:rPr>
      </w:pPr>
      <w:r w:rsidRPr="0075533B">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1444CA" w:rsidRPr="0075533B" w:rsidRDefault="001444CA" w:rsidP="001444CA">
      <w:pPr>
        <w:spacing w:before="0" w:after="80" w:line="216" w:lineRule="auto"/>
        <w:rPr>
          <w:lang w:val="ru-RU"/>
        </w:rPr>
      </w:pPr>
    </w:p>
    <w:p w:rsidR="0075533B" w:rsidRPr="001444CA" w:rsidRDefault="0075533B" w:rsidP="00B73BBD">
      <w:pPr>
        <w:numPr>
          <w:ilvl w:val="0"/>
          <w:numId w:val="25"/>
        </w:numPr>
        <w:spacing w:before="0" w:after="80" w:line="216" w:lineRule="auto"/>
        <w:rPr>
          <w:lang w:val="ru-RU"/>
        </w:rPr>
      </w:pPr>
      <w:r w:rsidRPr="0075533B">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1444CA" w:rsidRDefault="001444CA" w:rsidP="001444CA">
      <w:pPr>
        <w:pStyle w:val="ListParagraph"/>
        <w:rPr>
          <w:lang w:val="ru-RU"/>
        </w:rPr>
      </w:pPr>
    </w:p>
    <w:p w:rsidR="001444CA" w:rsidRPr="0075533B" w:rsidRDefault="001444CA" w:rsidP="001444CA">
      <w:pPr>
        <w:spacing w:before="0" w:after="80" w:line="216" w:lineRule="auto"/>
        <w:rPr>
          <w:lang w:val="ru-RU"/>
        </w:rPr>
      </w:pPr>
    </w:p>
    <w:p w:rsidR="0075533B" w:rsidRPr="0075533B" w:rsidRDefault="0075533B" w:rsidP="00B73BBD">
      <w:pPr>
        <w:numPr>
          <w:ilvl w:val="0"/>
          <w:numId w:val="25"/>
        </w:numPr>
        <w:spacing w:before="0" w:after="80" w:line="216" w:lineRule="auto"/>
        <w:rPr>
          <w:lang w:val="ru-RU"/>
        </w:rPr>
      </w:pPr>
      <w:r w:rsidRPr="0075533B">
        <w:rPr>
          <w:lang w:val="ru-RU"/>
        </w:rPr>
        <w:lastRenderedPageBreak/>
        <w:t>Служби БЗР и ЗОП ТЕНТ достави копију извештаја о повреди на раду запосленог који пружа услуге ТЕНТ.</w:t>
      </w:r>
    </w:p>
    <w:p w:rsidR="0075533B" w:rsidRPr="0075533B" w:rsidRDefault="0075533B" w:rsidP="0075533B">
      <w:pPr>
        <w:spacing w:before="360" w:after="360" w:line="216" w:lineRule="auto"/>
        <w:ind w:firstLine="567"/>
        <w:jc w:val="left"/>
        <w:rPr>
          <w:b/>
          <w:u w:val="single"/>
          <w:lang w:val="sr-Latn-CS"/>
        </w:rPr>
      </w:pPr>
      <w:r w:rsidRPr="0075533B">
        <w:rPr>
          <w:b/>
          <w:u w:val="single"/>
          <w:lang w:val="sr-Latn-CS"/>
        </w:rPr>
        <w:t xml:space="preserve">III ОБАВЕЗЕ ТЕНТ ЗА ЗАПОСЛЕНЕ АНГАЖОВАНЕ ПО „НОРМА ЧАС“  </w:t>
      </w:r>
    </w:p>
    <w:p w:rsidR="0075533B" w:rsidRPr="0075533B" w:rsidRDefault="0075533B" w:rsidP="0075533B">
      <w:pPr>
        <w:spacing w:before="0" w:after="240" w:line="216" w:lineRule="auto"/>
        <w:ind w:firstLine="567"/>
        <w:rPr>
          <w:szCs w:val="20"/>
          <w:lang w:val="sr-Cyrl-CS"/>
        </w:rPr>
      </w:pPr>
      <w:r w:rsidRPr="0075533B">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75533B" w:rsidRPr="001444CA" w:rsidRDefault="0075533B" w:rsidP="00B73BBD">
      <w:pPr>
        <w:numPr>
          <w:ilvl w:val="0"/>
          <w:numId w:val="27"/>
        </w:numPr>
        <w:spacing w:before="0" w:after="80" w:line="216" w:lineRule="auto"/>
        <w:ind w:left="357" w:hanging="357"/>
        <w:rPr>
          <w:lang w:val="ru-RU"/>
        </w:rPr>
      </w:pPr>
      <w:r w:rsidRPr="0075533B">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1444CA" w:rsidRPr="0075533B" w:rsidRDefault="001444CA" w:rsidP="001444CA">
      <w:pPr>
        <w:spacing w:before="0" w:after="80" w:line="216" w:lineRule="auto"/>
        <w:ind w:left="357"/>
        <w:rPr>
          <w:lang w:val="ru-RU"/>
        </w:rPr>
      </w:pPr>
    </w:p>
    <w:p w:rsidR="0075533B" w:rsidRPr="001444CA" w:rsidRDefault="0075533B" w:rsidP="00B73BBD">
      <w:pPr>
        <w:numPr>
          <w:ilvl w:val="0"/>
          <w:numId w:val="27"/>
        </w:numPr>
        <w:spacing w:before="0" w:after="80" w:line="216" w:lineRule="auto"/>
        <w:ind w:left="357" w:hanging="357"/>
        <w:rPr>
          <w:lang w:val="ru-RU"/>
        </w:rPr>
      </w:pPr>
      <w:r w:rsidRPr="0075533B">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1444CA" w:rsidRPr="0075533B" w:rsidRDefault="001444CA" w:rsidP="001444CA">
      <w:pPr>
        <w:spacing w:before="0" w:after="80" w:line="216" w:lineRule="auto"/>
        <w:rPr>
          <w:lang w:val="ru-RU"/>
        </w:rPr>
      </w:pPr>
    </w:p>
    <w:p w:rsidR="0075533B" w:rsidRPr="001444CA" w:rsidRDefault="0075533B" w:rsidP="00B73BBD">
      <w:pPr>
        <w:numPr>
          <w:ilvl w:val="0"/>
          <w:numId w:val="27"/>
        </w:numPr>
        <w:spacing w:before="0" w:after="80" w:line="216" w:lineRule="auto"/>
        <w:ind w:left="357" w:hanging="357"/>
        <w:rPr>
          <w:lang w:val="ru-RU"/>
        </w:rPr>
      </w:pPr>
      <w:r w:rsidRPr="0075533B">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1444CA" w:rsidRPr="0075533B" w:rsidRDefault="001444CA" w:rsidP="001444CA">
      <w:pPr>
        <w:spacing w:before="0" w:after="80" w:line="216" w:lineRule="auto"/>
        <w:rPr>
          <w:lang w:val="ru-RU"/>
        </w:rPr>
      </w:pPr>
    </w:p>
    <w:p w:rsidR="0075533B" w:rsidRPr="0075533B" w:rsidRDefault="0075533B" w:rsidP="00B73BBD">
      <w:pPr>
        <w:numPr>
          <w:ilvl w:val="0"/>
          <w:numId w:val="27"/>
        </w:numPr>
        <w:spacing w:before="0" w:after="80" w:line="216" w:lineRule="auto"/>
        <w:ind w:left="357" w:hanging="357"/>
        <w:rPr>
          <w:lang w:val="ru-RU"/>
        </w:rPr>
      </w:pPr>
      <w:r w:rsidRPr="0075533B">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5533B" w:rsidRPr="0075533B" w:rsidRDefault="0075533B" w:rsidP="0075533B">
      <w:pPr>
        <w:spacing w:before="360" w:after="360" w:line="216" w:lineRule="auto"/>
        <w:ind w:firstLine="567"/>
        <w:rPr>
          <w:b/>
          <w:u w:val="single"/>
          <w:lang w:val="sr-Cyrl-RS"/>
        </w:rPr>
      </w:pPr>
      <w:r w:rsidRPr="0075533B">
        <w:rPr>
          <w:b/>
          <w:u w:val="single"/>
          <w:lang w:val="sr-Cyrl-RS"/>
        </w:rPr>
        <w:t>IV НЕПОШТОВАЊЕ ПРАВИЛА</w:t>
      </w:r>
    </w:p>
    <w:p w:rsidR="0075533B" w:rsidRDefault="0075533B" w:rsidP="0075533B">
      <w:pPr>
        <w:spacing w:before="0" w:after="80" w:line="216" w:lineRule="auto"/>
        <w:ind w:firstLine="567"/>
        <w:rPr>
          <w:szCs w:val="20"/>
        </w:rPr>
      </w:pPr>
      <w:r w:rsidRPr="0075533B">
        <w:rPr>
          <w:szCs w:val="20"/>
          <w:lang w:val="sr-Cyrl-CS"/>
        </w:rPr>
        <w:t>Служба БЗР и ЗОП ТЕНТ, док траје извођење уговорених радова, врши контролу примене ових правила.</w:t>
      </w:r>
    </w:p>
    <w:p w:rsidR="001444CA" w:rsidRPr="001444CA" w:rsidRDefault="001444CA" w:rsidP="0075533B">
      <w:pPr>
        <w:spacing w:before="0" w:after="80" w:line="216" w:lineRule="auto"/>
        <w:ind w:firstLine="567"/>
        <w:rPr>
          <w:szCs w:val="20"/>
        </w:rPr>
      </w:pPr>
    </w:p>
    <w:p w:rsidR="0075533B" w:rsidRDefault="0075533B" w:rsidP="0075533B">
      <w:pPr>
        <w:spacing w:before="0" w:after="80" w:line="216" w:lineRule="auto"/>
        <w:ind w:firstLine="567"/>
        <w:rPr>
          <w:szCs w:val="20"/>
        </w:rPr>
      </w:pPr>
      <w:r w:rsidRPr="0075533B">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1444CA" w:rsidRPr="001444CA" w:rsidRDefault="001444CA" w:rsidP="0075533B">
      <w:pPr>
        <w:spacing w:before="0" w:after="80" w:line="216" w:lineRule="auto"/>
        <w:ind w:firstLine="567"/>
        <w:rPr>
          <w:szCs w:val="20"/>
        </w:rPr>
      </w:pPr>
    </w:p>
    <w:p w:rsidR="0075533B" w:rsidRDefault="0075533B" w:rsidP="0075533B">
      <w:pPr>
        <w:spacing w:before="0" w:after="80" w:line="216" w:lineRule="auto"/>
        <w:ind w:firstLine="567"/>
        <w:rPr>
          <w:szCs w:val="20"/>
        </w:rPr>
      </w:pPr>
      <w:r w:rsidRPr="0075533B">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1444CA" w:rsidRPr="001444CA" w:rsidRDefault="001444CA" w:rsidP="0075533B">
      <w:pPr>
        <w:spacing w:before="0" w:after="80" w:line="216" w:lineRule="auto"/>
        <w:ind w:firstLine="567"/>
        <w:rPr>
          <w:szCs w:val="20"/>
        </w:rPr>
      </w:pPr>
    </w:p>
    <w:p w:rsidR="0075533B" w:rsidRDefault="0075533B" w:rsidP="0075533B">
      <w:pPr>
        <w:spacing w:before="0" w:after="80" w:line="216" w:lineRule="auto"/>
        <w:ind w:firstLine="567"/>
        <w:rPr>
          <w:szCs w:val="20"/>
        </w:rPr>
      </w:pPr>
      <w:r w:rsidRPr="0075533B">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1444CA" w:rsidRPr="001444CA" w:rsidRDefault="001444CA" w:rsidP="0075533B">
      <w:pPr>
        <w:spacing w:before="0" w:after="80" w:line="216" w:lineRule="auto"/>
        <w:ind w:firstLine="567"/>
        <w:rPr>
          <w:szCs w:val="20"/>
        </w:rPr>
      </w:pPr>
    </w:p>
    <w:p w:rsidR="0075533B" w:rsidRDefault="0075533B" w:rsidP="0075533B">
      <w:pPr>
        <w:spacing w:before="0" w:after="80" w:line="216" w:lineRule="auto"/>
        <w:ind w:firstLine="567"/>
        <w:rPr>
          <w:szCs w:val="20"/>
        </w:rPr>
      </w:pPr>
      <w:r w:rsidRPr="0075533B">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1444CA" w:rsidRDefault="001444CA" w:rsidP="0075533B">
      <w:pPr>
        <w:spacing w:before="0" w:after="80" w:line="216" w:lineRule="auto"/>
        <w:ind w:firstLine="567"/>
        <w:rPr>
          <w:szCs w:val="20"/>
        </w:rPr>
      </w:pPr>
    </w:p>
    <w:p w:rsidR="001444CA" w:rsidRPr="001444CA" w:rsidRDefault="001444CA" w:rsidP="0075533B">
      <w:pPr>
        <w:spacing w:before="0" w:after="80" w:line="216" w:lineRule="auto"/>
        <w:ind w:firstLine="567"/>
        <w:rPr>
          <w:szCs w:val="20"/>
        </w:rPr>
      </w:pPr>
    </w:p>
    <w:p w:rsidR="0075533B" w:rsidRPr="0075533B" w:rsidRDefault="0075533B" w:rsidP="0075533B">
      <w:pPr>
        <w:spacing w:before="0" w:after="80" w:line="216" w:lineRule="auto"/>
        <w:ind w:firstLine="567"/>
        <w:rPr>
          <w:szCs w:val="20"/>
          <w:lang w:val="sr-Cyrl-CS"/>
        </w:rPr>
      </w:pPr>
      <w:r w:rsidRPr="0075533B">
        <w:rPr>
          <w:szCs w:val="20"/>
          <w:lang w:val="sr-Cyrl-CS"/>
        </w:rPr>
        <w:lastRenderedPageBreak/>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5533B" w:rsidRPr="0075533B" w:rsidRDefault="0075533B" w:rsidP="0075533B">
      <w:pPr>
        <w:spacing w:before="0" w:after="80" w:line="216" w:lineRule="auto"/>
        <w:ind w:firstLine="567"/>
        <w:rPr>
          <w:szCs w:val="20"/>
          <w:lang w:val="sr-Cyrl-CS"/>
        </w:rPr>
      </w:pPr>
      <w:r w:rsidRPr="0075533B">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75533B" w:rsidRPr="0075533B" w:rsidRDefault="0075533B" w:rsidP="0075533B">
      <w:pPr>
        <w:spacing w:before="0" w:after="80" w:line="216" w:lineRule="auto"/>
        <w:ind w:firstLine="567"/>
        <w:rPr>
          <w:szCs w:val="20"/>
          <w:lang w:val="sr-Cyrl-CS"/>
        </w:rPr>
      </w:pPr>
      <w:r w:rsidRPr="0075533B">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75533B" w:rsidRPr="0075533B" w:rsidRDefault="0075533B" w:rsidP="0075533B">
      <w:pPr>
        <w:spacing w:before="0" w:after="80" w:line="216" w:lineRule="auto"/>
        <w:ind w:firstLine="567"/>
        <w:rPr>
          <w:szCs w:val="20"/>
          <w:lang w:val="sr-Cyrl-CS"/>
        </w:rPr>
      </w:pPr>
      <w:r w:rsidRPr="0075533B">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75533B" w:rsidRPr="0075533B" w:rsidRDefault="0075533B" w:rsidP="0075533B">
      <w:pPr>
        <w:spacing w:before="0" w:after="80" w:line="216" w:lineRule="auto"/>
        <w:ind w:firstLine="567"/>
        <w:rPr>
          <w:szCs w:val="20"/>
          <w:lang w:val="sr-Cyrl-CS"/>
        </w:rPr>
      </w:pPr>
      <w:r w:rsidRPr="0075533B">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75533B" w:rsidRPr="0075533B" w:rsidRDefault="0075533B" w:rsidP="0075533B">
      <w:pPr>
        <w:spacing w:before="280" w:after="160" w:line="216" w:lineRule="auto"/>
        <w:ind w:firstLine="567"/>
        <w:rPr>
          <w:b/>
          <w:szCs w:val="20"/>
          <w:u w:val="single"/>
          <w:lang w:val="sr-Cyrl-RS"/>
        </w:rPr>
      </w:pPr>
      <w:r w:rsidRPr="0075533B">
        <w:rPr>
          <w:b/>
          <w:szCs w:val="20"/>
          <w:u w:val="single"/>
          <w:lang w:val="sr-Latn-CS"/>
        </w:rPr>
        <w:t>V  САСТАНЦИ У ВЕЗИ БЕЗБЕДНОСТИ И ЗДРАВЉА НА РАДУ</w:t>
      </w:r>
    </w:p>
    <w:p w:rsidR="0075533B" w:rsidRPr="0075533B" w:rsidRDefault="0075533B" w:rsidP="0075533B">
      <w:pPr>
        <w:spacing w:before="360" w:after="360" w:line="216" w:lineRule="auto"/>
        <w:ind w:firstLine="567"/>
        <w:rPr>
          <w:b/>
          <w:szCs w:val="20"/>
          <w:u w:val="single"/>
          <w:lang w:val="sr-Latn-CS"/>
        </w:rPr>
      </w:pPr>
      <w:r w:rsidRPr="0075533B">
        <w:rPr>
          <w:szCs w:val="20"/>
          <w:lang w:val="sr-Latn-CS"/>
        </w:rPr>
        <w:t>Прв</w:t>
      </w:r>
      <w:r w:rsidRPr="0075533B">
        <w:rPr>
          <w:szCs w:val="20"/>
          <w:lang w:val="sr-Cyrl-CS"/>
        </w:rPr>
        <w:t>ом састанку за безбедност присуствују:</w:t>
      </w:r>
    </w:p>
    <w:p w:rsidR="0075533B" w:rsidRPr="0075533B" w:rsidRDefault="0075533B" w:rsidP="00B73BBD">
      <w:pPr>
        <w:numPr>
          <w:ilvl w:val="1"/>
          <w:numId w:val="33"/>
        </w:numPr>
        <w:tabs>
          <w:tab w:val="num" w:pos="1134"/>
        </w:tabs>
        <w:spacing w:before="0" w:after="80" w:line="216" w:lineRule="auto"/>
        <w:ind w:left="1134"/>
        <w:rPr>
          <w:szCs w:val="20"/>
          <w:lang w:val="sr-Cyrl-CS"/>
        </w:rPr>
      </w:pPr>
      <w:r w:rsidRPr="0075533B">
        <w:rPr>
          <w:szCs w:val="20"/>
          <w:lang w:val="sr-Cyrl-CS"/>
        </w:rPr>
        <w:t>лице за безбедност и здравље у ТЕНТ,</w:t>
      </w:r>
    </w:p>
    <w:p w:rsidR="0075533B" w:rsidRPr="0075533B" w:rsidRDefault="0075533B" w:rsidP="00B73BBD">
      <w:pPr>
        <w:numPr>
          <w:ilvl w:val="1"/>
          <w:numId w:val="33"/>
        </w:numPr>
        <w:tabs>
          <w:tab w:val="num" w:pos="1134"/>
        </w:tabs>
        <w:spacing w:before="0" w:after="80" w:line="216" w:lineRule="auto"/>
        <w:ind w:left="1134"/>
        <w:rPr>
          <w:szCs w:val="20"/>
          <w:lang w:val="sr-Cyrl-CS"/>
        </w:rPr>
      </w:pPr>
      <w:r w:rsidRPr="0075533B">
        <w:rPr>
          <w:szCs w:val="20"/>
          <w:lang w:val="sr-Cyrl-CS"/>
        </w:rPr>
        <w:t xml:space="preserve">инструктор БЗР и ЗОП из Службе за обуку кадрова. </w:t>
      </w:r>
    </w:p>
    <w:p w:rsidR="0075533B" w:rsidRPr="0075533B" w:rsidRDefault="0075533B" w:rsidP="00B73BBD">
      <w:pPr>
        <w:numPr>
          <w:ilvl w:val="1"/>
          <w:numId w:val="33"/>
        </w:numPr>
        <w:tabs>
          <w:tab w:val="num" w:pos="1134"/>
        </w:tabs>
        <w:spacing w:before="0" w:after="80" w:line="216" w:lineRule="auto"/>
        <w:ind w:left="1134"/>
        <w:rPr>
          <w:szCs w:val="20"/>
          <w:lang w:val="sr-Cyrl-CS"/>
        </w:rPr>
      </w:pPr>
      <w:r w:rsidRPr="0075533B">
        <w:rPr>
          <w:szCs w:val="20"/>
          <w:lang w:val="sr-Cyrl-CS"/>
        </w:rPr>
        <w:t>надзорни орган,</w:t>
      </w:r>
    </w:p>
    <w:p w:rsidR="0075533B" w:rsidRPr="0075533B" w:rsidRDefault="0075533B" w:rsidP="00B73BBD">
      <w:pPr>
        <w:numPr>
          <w:ilvl w:val="1"/>
          <w:numId w:val="33"/>
        </w:numPr>
        <w:tabs>
          <w:tab w:val="num" w:pos="1134"/>
        </w:tabs>
        <w:spacing w:before="0" w:after="80" w:line="216" w:lineRule="auto"/>
        <w:ind w:left="1134"/>
        <w:rPr>
          <w:szCs w:val="20"/>
          <w:lang w:val="sr-Cyrl-CS"/>
        </w:rPr>
      </w:pPr>
      <w:r w:rsidRPr="0075533B">
        <w:rPr>
          <w:szCs w:val="20"/>
          <w:lang w:val="sr-Cyrl-CS"/>
        </w:rPr>
        <w:t>одговорно лице извођача радова на градилишту и</w:t>
      </w:r>
    </w:p>
    <w:p w:rsidR="0075533B" w:rsidRPr="0075533B" w:rsidRDefault="0075533B" w:rsidP="00B73BBD">
      <w:pPr>
        <w:numPr>
          <w:ilvl w:val="1"/>
          <w:numId w:val="33"/>
        </w:numPr>
        <w:tabs>
          <w:tab w:val="num" w:pos="1134"/>
        </w:tabs>
        <w:spacing w:before="0" w:after="80" w:line="216" w:lineRule="auto"/>
        <w:ind w:left="1134"/>
        <w:rPr>
          <w:szCs w:val="20"/>
          <w:lang w:val="sr-Cyrl-CS"/>
        </w:rPr>
      </w:pPr>
      <w:r w:rsidRPr="0075533B">
        <w:rPr>
          <w:szCs w:val="20"/>
          <w:lang w:val="sr-Cyrl-CS"/>
        </w:rPr>
        <w:t>одговорно лице за безбедност и здравље извођача радова.</w:t>
      </w:r>
      <w:r w:rsidRPr="0075533B">
        <w:rPr>
          <w:szCs w:val="20"/>
          <w:lang w:val="sr-Latn-CS"/>
        </w:rPr>
        <w:t xml:space="preserve"> </w:t>
      </w:r>
    </w:p>
    <w:p w:rsidR="0075533B" w:rsidRPr="0075533B" w:rsidRDefault="0075533B" w:rsidP="0075533B">
      <w:pPr>
        <w:spacing w:before="0" w:after="80" w:line="216" w:lineRule="auto"/>
        <w:ind w:firstLine="567"/>
        <w:rPr>
          <w:szCs w:val="20"/>
          <w:lang w:val="sr-Latn-CS"/>
        </w:rPr>
      </w:pPr>
      <w:r w:rsidRPr="0075533B">
        <w:rPr>
          <w:szCs w:val="20"/>
          <w:lang w:val="sr-Latn-CS"/>
        </w:rPr>
        <w:t xml:space="preserve">Садржај </w:t>
      </w:r>
      <w:r w:rsidRPr="0075533B">
        <w:rPr>
          <w:szCs w:val="20"/>
          <w:lang w:val="ru-RU"/>
        </w:rPr>
        <w:t>првог</w:t>
      </w:r>
      <w:r w:rsidRPr="0075533B">
        <w:rPr>
          <w:szCs w:val="20"/>
          <w:lang w:val="sr-Latn-CS"/>
        </w:rPr>
        <w:t xml:space="preserve"> састанка:</w:t>
      </w:r>
    </w:p>
    <w:p w:rsidR="0075533B" w:rsidRPr="0075533B" w:rsidRDefault="0075533B" w:rsidP="00B73BBD">
      <w:pPr>
        <w:numPr>
          <w:ilvl w:val="1"/>
          <w:numId w:val="33"/>
        </w:numPr>
        <w:tabs>
          <w:tab w:val="num" w:pos="1134"/>
        </w:tabs>
        <w:spacing w:before="0" w:after="80" w:line="216" w:lineRule="auto"/>
        <w:ind w:left="1134"/>
        <w:rPr>
          <w:lang w:val="ru-RU"/>
        </w:rPr>
      </w:pPr>
      <w:r w:rsidRPr="0075533B">
        <w:rPr>
          <w:lang w:val="sr-Latn-CS"/>
        </w:rPr>
        <w:t>Одређивање радног простора (контејнери за смештај радника, материјала, санитарни чворови, и др.)</w:t>
      </w:r>
      <w:r w:rsidRPr="0075533B">
        <w:rPr>
          <w:lang w:val="ru-RU"/>
        </w:rPr>
        <w:t>;</w:t>
      </w:r>
    </w:p>
    <w:p w:rsidR="0075533B" w:rsidRPr="0075533B" w:rsidRDefault="0075533B" w:rsidP="00B73BBD">
      <w:pPr>
        <w:numPr>
          <w:ilvl w:val="1"/>
          <w:numId w:val="33"/>
        </w:numPr>
        <w:tabs>
          <w:tab w:val="num" w:pos="1134"/>
        </w:tabs>
        <w:spacing w:before="0" w:after="80" w:line="216" w:lineRule="auto"/>
        <w:ind w:left="1134"/>
        <w:rPr>
          <w:lang w:val="ru-RU"/>
        </w:rPr>
      </w:pPr>
      <w:r w:rsidRPr="0075533B">
        <w:rPr>
          <w:lang w:val="ru-RU"/>
        </w:rPr>
        <w:t xml:space="preserve">Упознавање са </w:t>
      </w:r>
      <w:r w:rsidRPr="0075533B">
        <w:rPr>
          <w:lang w:val="sr-Cyrl-CS"/>
        </w:rPr>
        <w:t>опасностима и штетностима у термоенергетским постројењима и железничком саобраћају</w:t>
      </w:r>
      <w:r w:rsidRPr="0075533B">
        <w:rPr>
          <w:b/>
          <w:i/>
          <w:lang w:val="sr-Cyrl-CS"/>
        </w:rPr>
        <w:t>;</w:t>
      </w:r>
    </w:p>
    <w:p w:rsidR="0075533B" w:rsidRPr="0075533B" w:rsidRDefault="0075533B" w:rsidP="00B73BBD">
      <w:pPr>
        <w:numPr>
          <w:ilvl w:val="1"/>
          <w:numId w:val="33"/>
        </w:numPr>
        <w:tabs>
          <w:tab w:val="num" w:pos="1134"/>
        </w:tabs>
        <w:spacing w:before="0" w:after="80" w:line="216" w:lineRule="auto"/>
        <w:ind w:left="1134"/>
        <w:rPr>
          <w:lang w:val="ru-RU"/>
        </w:rPr>
      </w:pPr>
      <w:r w:rsidRPr="0075533B">
        <w:rPr>
          <w:lang w:val="sr-Latn-CS"/>
        </w:rPr>
        <w:t>Прва помоћ (телефонски бројеви, процедуре, и др.)</w:t>
      </w:r>
      <w:r w:rsidRPr="0075533B">
        <w:rPr>
          <w:lang w:val="ru-RU"/>
        </w:rPr>
        <w:t>;</w:t>
      </w:r>
    </w:p>
    <w:p w:rsidR="0075533B" w:rsidRPr="0075533B" w:rsidRDefault="0075533B" w:rsidP="00B73BBD">
      <w:pPr>
        <w:numPr>
          <w:ilvl w:val="1"/>
          <w:numId w:val="33"/>
        </w:numPr>
        <w:tabs>
          <w:tab w:val="num" w:pos="1134"/>
        </w:tabs>
        <w:spacing w:before="0" w:after="80" w:line="216" w:lineRule="auto"/>
        <w:ind w:left="1134"/>
        <w:rPr>
          <w:lang w:val="ru-RU"/>
        </w:rPr>
      </w:pPr>
      <w:r w:rsidRPr="0075533B">
        <w:rPr>
          <w:lang w:val="sr-Latn-CS"/>
        </w:rPr>
        <w:t>Противпожарна заштита (телефонски бројеви, процедуре, дозволе и др.), опасне материје (хемикалије, гас и горива)</w:t>
      </w:r>
      <w:r w:rsidRPr="0075533B">
        <w:rPr>
          <w:lang w:val="sr-Cyrl-CS"/>
        </w:rPr>
        <w:t>, заштита животне средине</w:t>
      </w:r>
      <w:r w:rsidRPr="0075533B">
        <w:rPr>
          <w:lang w:val="ru-RU"/>
        </w:rPr>
        <w:t>;</w:t>
      </w:r>
    </w:p>
    <w:p w:rsidR="0075533B" w:rsidRPr="0075533B" w:rsidRDefault="0075533B" w:rsidP="00B73BBD">
      <w:pPr>
        <w:numPr>
          <w:ilvl w:val="1"/>
          <w:numId w:val="33"/>
        </w:numPr>
        <w:tabs>
          <w:tab w:val="num" w:pos="1134"/>
        </w:tabs>
        <w:spacing w:before="0" w:after="80" w:line="216" w:lineRule="auto"/>
        <w:ind w:left="1134"/>
        <w:rPr>
          <w:lang w:val="ru-RU"/>
        </w:rPr>
      </w:pPr>
      <w:r w:rsidRPr="0075533B">
        <w:rPr>
          <w:lang w:val="sr-Latn-CS"/>
        </w:rPr>
        <w:t>Лична</w:t>
      </w:r>
      <w:r w:rsidRPr="0075533B">
        <w:rPr>
          <w:lang w:val="ru-RU"/>
        </w:rPr>
        <w:t xml:space="preserve"> и колективна</w:t>
      </w:r>
      <w:r w:rsidRPr="0075533B">
        <w:rPr>
          <w:lang w:val="sr-Latn-CS"/>
        </w:rPr>
        <w:t xml:space="preserve"> заштитна опрема</w:t>
      </w:r>
      <w:r w:rsidRPr="0075533B">
        <w:rPr>
          <w:lang w:val="ru-RU"/>
        </w:rPr>
        <w:t>;</w:t>
      </w:r>
    </w:p>
    <w:p w:rsidR="0075533B" w:rsidRPr="0075533B" w:rsidRDefault="0075533B" w:rsidP="00B73BBD">
      <w:pPr>
        <w:numPr>
          <w:ilvl w:val="1"/>
          <w:numId w:val="33"/>
        </w:numPr>
        <w:tabs>
          <w:tab w:val="num" w:pos="1134"/>
        </w:tabs>
        <w:spacing w:before="0" w:after="80" w:line="216" w:lineRule="auto"/>
        <w:ind w:left="1134"/>
        <w:rPr>
          <w:lang w:val="ru-RU"/>
        </w:rPr>
      </w:pPr>
      <w:r w:rsidRPr="0075533B">
        <w:rPr>
          <w:lang w:val="sr-Latn-CS"/>
        </w:rPr>
        <w:t>Правила саобраћаја</w:t>
      </w:r>
      <w:r w:rsidRPr="0075533B">
        <w:rPr>
          <w:lang w:val="ru-RU"/>
        </w:rPr>
        <w:t>;</w:t>
      </w:r>
    </w:p>
    <w:p w:rsidR="0075533B" w:rsidRPr="0075533B" w:rsidRDefault="0075533B" w:rsidP="00B73BBD">
      <w:pPr>
        <w:numPr>
          <w:ilvl w:val="1"/>
          <w:numId w:val="33"/>
        </w:numPr>
        <w:tabs>
          <w:tab w:val="num" w:pos="1134"/>
        </w:tabs>
        <w:spacing w:before="0" w:after="80" w:line="216" w:lineRule="auto"/>
        <w:ind w:left="1134"/>
        <w:rPr>
          <w:lang w:val="ru-RU"/>
        </w:rPr>
      </w:pPr>
      <w:r w:rsidRPr="0075533B">
        <w:rPr>
          <w:lang w:val="ru-RU"/>
        </w:rPr>
        <w:t>Одржавање</w:t>
      </w:r>
      <w:r w:rsidRPr="0075533B">
        <w:rPr>
          <w:lang w:val="sr-Latn-CS"/>
        </w:rPr>
        <w:t xml:space="preserve"> и чишћење </w:t>
      </w:r>
      <w:r w:rsidRPr="0075533B">
        <w:rPr>
          <w:lang w:val="ru-RU"/>
        </w:rPr>
        <w:t>радног простора;</w:t>
      </w:r>
    </w:p>
    <w:p w:rsidR="0075533B" w:rsidRPr="0075533B" w:rsidRDefault="0075533B" w:rsidP="00B73BBD">
      <w:pPr>
        <w:numPr>
          <w:ilvl w:val="1"/>
          <w:numId w:val="33"/>
        </w:numPr>
        <w:tabs>
          <w:tab w:val="num" w:pos="1134"/>
        </w:tabs>
        <w:spacing w:before="0" w:after="80" w:line="216" w:lineRule="auto"/>
        <w:ind w:left="1134"/>
        <w:rPr>
          <w:lang w:val="ru-RU"/>
        </w:rPr>
      </w:pPr>
      <w:r w:rsidRPr="0075533B">
        <w:rPr>
          <w:lang w:val="sr-Latn-CS"/>
        </w:rPr>
        <w:t>Имен</w:t>
      </w:r>
      <w:r w:rsidRPr="0075533B">
        <w:rPr>
          <w:lang w:val="ru-RU"/>
        </w:rPr>
        <w:t xml:space="preserve">овање </w:t>
      </w:r>
      <w:r w:rsidRPr="0075533B">
        <w:rPr>
          <w:lang w:val="sr-Latn-CS"/>
        </w:rPr>
        <w:t>одговор</w:t>
      </w:r>
      <w:r w:rsidRPr="0075533B">
        <w:rPr>
          <w:lang w:val="ru-RU"/>
        </w:rPr>
        <w:t>них</w:t>
      </w:r>
      <w:r w:rsidRPr="0075533B">
        <w:rPr>
          <w:lang w:val="sr-Latn-CS"/>
        </w:rPr>
        <w:t xml:space="preserve"> лица</w:t>
      </w:r>
      <w:r w:rsidRPr="0075533B">
        <w:rPr>
          <w:lang w:val="ru-RU"/>
        </w:rPr>
        <w:t>;</w:t>
      </w:r>
    </w:p>
    <w:p w:rsidR="0075533B" w:rsidRPr="0075533B" w:rsidRDefault="0075533B" w:rsidP="00B73BBD">
      <w:pPr>
        <w:numPr>
          <w:ilvl w:val="1"/>
          <w:numId w:val="33"/>
        </w:numPr>
        <w:tabs>
          <w:tab w:val="num" w:pos="1134"/>
        </w:tabs>
        <w:spacing w:before="0" w:after="80" w:line="216" w:lineRule="auto"/>
        <w:ind w:left="1134"/>
        <w:rPr>
          <w:lang w:val="ru-RU"/>
        </w:rPr>
      </w:pPr>
      <w:r w:rsidRPr="0075533B">
        <w:rPr>
          <w:lang w:val="ru-RU"/>
        </w:rPr>
        <w:t>Поступак у случају п</w:t>
      </w:r>
      <w:r w:rsidRPr="0075533B">
        <w:rPr>
          <w:lang w:val="sr-Latn-CS"/>
        </w:rPr>
        <w:t>овреде на раду</w:t>
      </w:r>
      <w:r w:rsidRPr="0075533B">
        <w:rPr>
          <w:lang w:val="ru-RU"/>
        </w:rPr>
        <w:t>;</w:t>
      </w:r>
    </w:p>
    <w:p w:rsidR="0075533B" w:rsidRPr="0075533B" w:rsidRDefault="0075533B" w:rsidP="00B73BBD">
      <w:pPr>
        <w:numPr>
          <w:ilvl w:val="1"/>
          <w:numId w:val="33"/>
        </w:numPr>
        <w:tabs>
          <w:tab w:val="num" w:pos="1134"/>
        </w:tabs>
        <w:spacing w:before="0" w:after="80" w:line="216" w:lineRule="auto"/>
        <w:ind w:left="1134"/>
        <w:rPr>
          <w:lang w:val="sr-Latn-CS"/>
        </w:rPr>
      </w:pPr>
      <w:r w:rsidRPr="0075533B">
        <w:rPr>
          <w:lang w:val="sr-Latn-CS"/>
        </w:rPr>
        <w:t xml:space="preserve">Последице </w:t>
      </w:r>
      <w:r w:rsidRPr="0075533B">
        <w:rPr>
          <w:lang w:val="ru-RU"/>
        </w:rPr>
        <w:t>непоштовања Правила безбедности на раду ТЕНТ и</w:t>
      </w:r>
    </w:p>
    <w:p w:rsidR="0075533B" w:rsidRPr="001444CA" w:rsidRDefault="0075533B" w:rsidP="00B73BBD">
      <w:pPr>
        <w:numPr>
          <w:ilvl w:val="1"/>
          <w:numId w:val="33"/>
        </w:numPr>
        <w:tabs>
          <w:tab w:val="num" w:pos="1134"/>
        </w:tabs>
        <w:spacing w:before="0" w:after="80" w:line="216" w:lineRule="auto"/>
        <w:ind w:left="1134"/>
        <w:rPr>
          <w:lang w:val="sr-Latn-CS"/>
        </w:rPr>
      </w:pPr>
      <w:r w:rsidRPr="0075533B">
        <w:rPr>
          <w:lang w:val="ru-RU"/>
        </w:rPr>
        <w:t>План заједничких мера</w:t>
      </w:r>
    </w:p>
    <w:p w:rsidR="001444CA" w:rsidRPr="0075533B" w:rsidRDefault="001444CA" w:rsidP="001444CA">
      <w:pPr>
        <w:tabs>
          <w:tab w:val="num" w:pos="1440"/>
        </w:tabs>
        <w:spacing w:before="0" w:after="80" w:line="216" w:lineRule="auto"/>
        <w:ind w:left="1134"/>
        <w:rPr>
          <w:lang w:val="sr-Latn-CS"/>
        </w:rPr>
      </w:pPr>
    </w:p>
    <w:p w:rsidR="0075533B" w:rsidRDefault="0075533B" w:rsidP="0075533B">
      <w:pPr>
        <w:spacing w:before="0" w:after="80" w:line="216" w:lineRule="auto"/>
        <w:ind w:firstLine="567"/>
        <w:rPr>
          <w:szCs w:val="20"/>
        </w:rPr>
      </w:pPr>
      <w:r w:rsidRPr="0075533B">
        <w:rPr>
          <w:szCs w:val="20"/>
          <w:lang w:val="ru-RU"/>
        </w:rPr>
        <w:t xml:space="preserve">   </w:t>
      </w:r>
      <w:r w:rsidRPr="0075533B">
        <w:rPr>
          <w:szCs w:val="20"/>
          <w:lang w:val="sr-Latn-CS"/>
        </w:rPr>
        <w:t>Редовни састанци (једном недељно) одржава</w:t>
      </w:r>
      <w:r w:rsidRPr="0075533B">
        <w:rPr>
          <w:szCs w:val="20"/>
          <w:lang w:val="sr-Cyrl-CS"/>
        </w:rPr>
        <w:t>ју</w:t>
      </w:r>
      <w:r w:rsidRPr="0075533B">
        <w:rPr>
          <w:szCs w:val="20"/>
          <w:lang w:val="sr-Latn-CS"/>
        </w:rPr>
        <w:t xml:space="preserve"> се са сваким извођачем посебно или са свим извођачима заједно. Састанак води </w:t>
      </w:r>
      <w:r w:rsidRPr="0075533B">
        <w:rPr>
          <w:szCs w:val="20"/>
          <w:lang w:val="sr-Cyrl-CS"/>
        </w:rPr>
        <w:t>надзорни орган -</w:t>
      </w:r>
      <w:r w:rsidRPr="0075533B">
        <w:rPr>
          <w:szCs w:val="20"/>
          <w:lang w:val="sr-Latn-CS"/>
        </w:rPr>
        <w:t xml:space="preserve"> вођа пројекта и одговорно лице за безбедност </w:t>
      </w:r>
      <w:r w:rsidRPr="0075533B">
        <w:rPr>
          <w:szCs w:val="20"/>
          <w:lang w:val="sr-Cyrl-CS"/>
        </w:rPr>
        <w:t>ТЕНТ.</w:t>
      </w:r>
    </w:p>
    <w:p w:rsidR="001444CA" w:rsidRDefault="001444CA" w:rsidP="0075533B">
      <w:pPr>
        <w:spacing w:before="0" w:after="80" w:line="216" w:lineRule="auto"/>
        <w:ind w:firstLine="567"/>
        <w:rPr>
          <w:szCs w:val="20"/>
        </w:rPr>
      </w:pPr>
    </w:p>
    <w:p w:rsidR="001444CA" w:rsidRDefault="001444CA" w:rsidP="0075533B">
      <w:pPr>
        <w:spacing w:before="0" w:after="80" w:line="216" w:lineRule="auto"/>
        <w:ind w:firstLine="567"/>
        <w:rPr>
          <w:szCs w:val="20"/>
        </w:rPr>
      </w:pPr>
    </w:p>
    <w:p w:rsidR="001444CA" w:rsidRPr="001444CA" w:rsidRDefault="001444CA" w:rsidP="0075533B">
      <w:pPr>
        <w:spacing w:before="0" w:after="80" w:line="216" w:lineRule="auto"/>
        <w:ind w:firstLine="567"/>
        <w:rPr>
          <w:szCs w:val="20"/>
        </w:rPr>
      </w:pPr>
    </w:p>
    <w:p w:rsidR="0075533B" w:rsidRPr="0075533B" w:rsidRDefault="0075533B" w:rsidP="0075533B">
      <w:pPr>
        <w:spacing w:before="0" w:after="80" w:line="216" w:lineRule="auto"/>
        <w:ind w:firstLine="567"/>
        <w:rPr>
          <w:szCs w:val="20"/>
          <w:lang w:val="sr-Latn-CS"/>
        </w:rPr>
      </w:pPr>
      <w:r w:rsidRPr="0075533B">
        <w:rPr>
          <w:szCs w:val="20"/>
          <w:lang w:val="sr-Latn-CS"/>
        </w:rPr>
        <w:lastRenderedPageBreak/>
        <w:t>Садржај</w:t>
      </w:r>
      <w:r w:rsidRPr="0075533B">
        <w:rPr>
          <w:szCs w:val="20"/>
          <w:lang w:val="ru-RU"/>
        </w:rPr>
        <w:t xml:space="preserve"> редовног</w:t>
      </w:r>
      <w:r w:rsidRPr="0075533B">
        <w:rPr>
          <w:szCs w:val="20"/>
          <w:lang w:val="sr-Latn-CS"/>
        </w:rPr>
        <w:t xml:space="preserve"> састанка:</w:t>
      </w:r>
    </w:p>
    <w:p w:rsidR="0075533B" w:rsidRPr="0075533B" w:rsidRDefault="0075533B" w:rsidP="00B73BBD">
      <w:pPr>
        <w:numPr>
          <w:ilvl w:val="1"/>
          <w:numId w:val="33"/>
        </w:numPr>
        <w:tabs>
          <w:tab w:val="num" w:pos="1134"/>
          <w:tab w:val="left" w:pos="7005"/>
        </w:tabs>
        <w:spacing w:before="0" w:after="80" w:line="216" w:lineRule="auto"/>
        <w:ind w:left="1134"/>
        <w:rPr>
          <w:lang w:val="ru-RU"/>
        </w:rPr>
      </w:pPr>
      <w:r w:rsidRPr="0075533B">
        <w:rPr>
          <w:lang w:val="ru-RU"/>
        </w:rPr>
        <w:t xml:space="preserve">Стање </w:t>
      </w:r>
      <w:r w:rsidRPr="0075533B">
        <w:rPr>
          <w:lang w:val="sr-Latn-CS"/>
        </w:rPr>
        <w:t>радног и складишног простора</w:t>
      </w:r>
      <w:r w:rsidRPr="0075533B">
        <w:rPr>
          <w:lang w:val="ru-RU"/>
        </w:rPr>
        <w:t>;</w:t>
      </w:r>
    </w:p>
    <w:p w:rsidR="0075533B" w:rsidRPr="0075533B" w:rsidRDefault="0075533B" w:rsidP="00B73BBD">
      <w:pPr>
        <w:numPr>
          <w:ilvl w:val="1"/>
          <w:numId w:val="33"/>
        </w:numPr>
        <w:tabs>
          <w:tab w:val="num" w:pos="1134"/>
          <w:tab w:val="left" w:pos="7005"/>
        </w:tabs>
        <w:spacing w:before="0" w:after="80" w:line="216" w:lineRule="auto"/>
        <w:ind w:left="1134"/>
        <w:rPr>
          <w:lang w:val="ru-RU"/>
        </w:rPr>
      </w:pPr>
      <w:r w:rsidRPr="0075533B">
        <w:rPr>
          <w:lang w:val="ru-RU"/>
        </w:rPr>
        <w:t>Стање</w:t>
      </w:r>
      <w:r w:rsidRPr="0075533B">
        <w:rPr>
          <w:lang w:val="sr-Latn-CS"/>
        </w:rPr>
        <w:t xml:space="preserve"> противпожаре заштите, опасних материја (хемикалије, гас, горива)</w:t>
      </w:r>
      <w:r w:rsidRPr="0075533B">
        <w:rPr>
          <w:lang w:val="ru-RU"/>
        </w:rPr>
        <w:t>;</w:t>
      </w:r>
    </w:p>
    <w:p w:rsidR="0075533B" w:rsidRPr="0075533B" w:rsidRDefault="0075533B" w:rsidP="00B73BBD">
      <w:pPr>
        <w:numPr>
          <w:ilvl w:val="1"/>
          <w:numId w:val="33"/>
        </w:numPr>
        <w:tabs>
          <w:tab w:val="num" w:pos="1134"/>
          <w:tab w:val="left" w:pos="7005"/>
        </w:tabs>
        <w:spacing w:before="0" w:after="80" w:line="216" w:lineRule="auto"/>
        <w:ind w:left="1134"/>
        <w:rPr>
          <w:lang w:val="ru-RU"/>
        </w:rPr>
      </w:pPr>
      <w:r w:rsidRPr="0075533B">
        <w:rPr>
          <w:lang w:val="ru-RU"/>
        </w:rPr>
        <w:t>Коришћење л</w:t>
      </w:r>
      <w:r w:rsidRPr="0075533B">
        <w:rPr>
          <w:lang w:val="sr-Latn-CS"/>
        </w:rPr>
        <w:t xml:space="preserve">ичне </w:t>
      </w:r>
      <w:r w:rsidRPr="0075533B">
        <w:rPr>
          <w:lang w:val="ru-RU"/>
        </w:rPr>
        <w:t>и колективне</w:t>
      </w:r>
      <w:r w:rsidRPr="0075533B">
        <w:rPr>
          <w:lang w:val="sr-Latn-CS"/>
        </w:rPr>
        <w:t xml:space="preserve"> заштитне опреме</w:t>
      </w:r>
      <w:r w:rsidRPr="0075533B">
        <w:rPr>
          <w:lang w:val="ru-RU"/>
        </w:rPr>
        <w:t>;</w:t>
      </w:r>
    </w:p>
    <w:p w:rsidR="0075533B" w:rsidRPr="0075533B" w:rsidRDefault="0075533B" w:rsidP="00B73BBD">
      <w:pPr>
        <w:numPr>
          <w:ilvl w:val="1"/>
          <w:numId w:val="33"/>
        </w:numPr>
        <w:tabs>
          <w:tab w:val="num" w:pos="1134"/>
          <w:tab w:val="left" w:pos="7005"/>
        </w:tabs>
        <w:spacing w:before="0" w:after="80" w:line="216" w:lineRule="auto"/>
        <w:ind w:left="1134"/>
        <w:rPr>
          <w:lang w:val="ru-RU"/>
        </w:rPr>
      </w:pPr>
      <w:r w:rsidRPr="0075533B">
        <w:rPr>
          <w:lang w:val="ru-RU"/>
        </w:rPr>
        <w:t>Поштовање п</w:t>
      </w:r>
      <w:r w:rsidRPr="0075533B">
        <w:rPr>
          <w:lang w:val="sr-Latn-CS"/>
        </w:rPr>
        <w:t>равила саобраћаја</w:t>
      </w:r>
      <w:r w:rsidRPr="0075533B">
        <w:rPr>
          <w:lang w:val="ru-RU"/>
        </w:rPr>
        <w:t>;</w:t>
      </w:r>
    </w:p>
    <w:p w:rsidR="0075533B" w:rsidRPr="0075533B" w:rsidRDefault="0075533B" w:rsidP="00B73BBD">
      <w:pPr>
        <w:numPr>
          <w:ilvl w:val="1"/>
          <w:numId w:val="33"/>
        </w:numPr>
        <w:tabs>
          <w:tab w:val="num" w:pos="1134"/>
          <w:tab w:val="left" w:pos="7005"/>
        </w:tabs>
        <w:spacing w:before="0" w:after="80" w:line="216" w:lineRule="auto"/>
        <w:ind w:left="1134"/>
        <w:rPr>
          <w:lang w:val="ru-RU"/>
        </w:rPr>
      </w:pPr>
      <w:r w:rsidRPr="0075533B">
        <w:rPr>
          <w:lang w:val="sr-Latn-CS"/>
        </w:rPr>
        <w:t>Процене ризика од повреда</w:t>
      </w:r>
      <w:r w:rsidRPr="0075533B">
        <w:rPr>
          <w:lang w:val="ru-RU"/>
        </w:rPr>
        <w:t xml:space="preserve"> и</w:t>
      </w:r>
    </w:p>
    <w:p w:rsidR="0075533B" w:rsidRPr="0075533B" w:rsidRDefault="0075533B" w:rsidP="00B73BBD">
      <w:pPr>
        <w:numPr>
          <w:ilvl w:val="1"/>
          <w:numId w:val="33"/>
        </w:numPr>
        <w:tabs>
          <w:tab w:val="num" w:pos="1134"/>
          <w:tab w:val="left" w:pos="7005"/>
        </w:tabs>
        <w:spacing w:before="0" w:after="80" w:line="216" w:lineRule="auto"/>
        <w:ind w:left="1134"/>
        <w:rPr>
          <w:lang w:val="sr-Latn-CS"/>
        </w:rPr>
      </w:pPr>
      <w:r w:rsidRPr="0075533B">
        <w:rPr>
          <w:lang w:val="sr-Latn-CS"/>
        </w:rPr>
        <w:t>Могућност побољшања безбедности</w:t>
      </w:r>
      <w:r w:rsidRPr="0075533B">
        <w:rPr>
          <w:lang w:val="ru-RU"/>
        </w:rPr>
        <w:t xml:space="preserve"> и здравља на</w:t>
      </w:r>
      <w:r w:rsidRPr="0075533B">
        <w:rPr>
          <w:lang w:val="sr-Latn-CS"/>
        </w:rPr>
        <w:t xml:space="preserve"> рад</w:t>
      </w:r>
      <w:r w:rsidRPr="0075533B">
        <w:rPr>
          <w:lang w:val="ru-RU"/>
        </w:rPr>
        <w:t>у</w:t>
      </w:r>
      <w:r w:rsidRPr="0075533B">
        <w:rPr>
          <w:lang w:val="sr-Latn-CS"/>
        </w:rPr>
        <w:t>.</w:t>
      </w:r>
    </w:p>
    <w:p w:rsidR="0075533B" w:rsidRPr="0075533B" w:rsidRDefault="0075533B" w:rsidP="0075533B">
      <w:pPr>
        <w:tabs>
          <w:tab w:val="left" w:pos="0"/>
        </w:tabs>
        <w:spacing w:before="80" w:after="80" w:line="216" w:lineRule="auto"/>
        <w:jc w:val="right"/>
        <w:rPr>
          <w:rFonts w:ascii="Times New Roman" w:hAnsi="Times New Roman"/>
          <w:szCs w:val="20"/>
          <w:lang w:val="sr-Cyrl-CS"/>
        </w:rPr>
      </w:pPr>
    </w:p>
    <w:p w:rsidR="001C5192" w:rsidRPr="00964C19" w:rsidRDefault="001C5192" w:rsidP="001C5192">
      <w:pPr>
        <w:spacing w:after="80" w:line="216" w:lineRule="auto"/>
        <w:ind w:firstLine="567"/>
        <w:jc w:val="center"/>
        <w:rPr>
          <w:b/>
          <w:sz w:val="20"/>
          <w:szCs w:val="20"/>
          <w:lang w:val="ru-RU"/>
        </w:rPr>
      </w:pPr>
    </w:p>
    <w:p w:rsidR="00AC1DC2" w:rsidRPr="00FF7839" w:rsidRDefault="00AC1DC2" w:rsidP="00AC1DC2">
      <w:pPr>
        <w:spacing w:after="80" w:line="216" w:lineRule="auto"/>
        <w:ind w:firstLine="567"/>
        <w:rPr>
          <w:lang w:val="sr-Cyrl-CS"/>
        </w:rPr>
      </w:pPr>
    </w:p>
    <w:sectPr w:rsidR="00AC1DC2" w:rsidRPr="00FF7839" w:rsidSect="000C50A0">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F19" w:rsidRDefault="003F5F19">
      <w:r>
        <w:separator/>
      </w:r>
    </w:p>
    <w:p w:rsidR="003F5F19" w:rsidRDefault="003F5F19"/>
  </w:endnote>
  <w:endnote w:type="continuationSeparator" w:id="0">
    <w:p w:rsidR="003F5F19" w:rsidRDefault="003F5F19">
      <w:r>
        <w:continuationSeparator/>
      </w:r>
    </w:p>
    <w:p w:rsidR="003F5F19" w:rsidRDefault="003F5F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ansSerif">
    <w:altName w:val="Times New Roman"/>
    <w:panose1 w:val="00000000000000000000"/>
    <w:charset w:val="00"/>
    <w:family w:val="roman"/>
    <w:notTrueType/>
    <w:pitch w:val="default"/>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0FE" w:rsidRDefault="008C20F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C20FE" w:rsidRDefault="008C20FE" w:rsidP="00841BE7">
    <w:pPr>
      <w:pStyle w:val="Footer"/>
      <w:ind w:right="360"/>
    </w:pPr>
  </w:p>
  <w:p w:rsidR="008C20FE" w:rsidRDefault="008C20F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0FE" w:rsidRPr="00EC5BB4" w:rsidRDefault="008C20F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431D2">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431D2">
      <w:rPr>
        <w:rStyle w:val="PageNumber"/>
        <w:rFonts w:cs="Arial"/>
        <w:b/>
        <w:noProof/>
        <w:szCs w:val="24"/>
      </w:rPr>
      <w:t>58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0FE" w:rsidRPr="00EC5BB4" w:rsidRDefault="008C20F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431D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431D2">
      <w:rPr>
        <w:rStyle w:val="PageNumber"/>
        <w:rFonts w:cs="Arial"/>
        <w:b/>
        <w:noProof/>
        <w:szCs w:val="24"/>
      </w:rPr>
      <w:t>58</w:t>
    </w:r>
    <w:r w:rsidRPr="00EC5BB4">
      <w:rPr>
        <w:rStyle w:val="PageNumber"/>
        <w:rFonts w:cs="Arial"/>
        <w:b/>
        <w:szCs w:val="24"/>
      </w:rPr>
      <w:fldChar w:fldCharType="end"/>
    </w:r>
  </w:p>
  <w:p w:rsidR="008C20FE" w:rsidRDefault="008C20F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0FE" w:rsidRDefault="008C20F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C20FE" w:rsidRDefault="008C20FE" w:rsidP="00841BE7">
    <w:pPr>
      <w:pStyle w:val="Footer"/>
      <w:ind w:right="360"/>
    </w:pPr>
  </w:p>
  <w:p w:rsidR="008C20FE" w:rsidRDefault="008C20FE" w:rsidP="00F7304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0FE" w:rsidRPr="00EC5BB4" w:rsidRDefault="008C20F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431D2">
      <w:rPr>
        <w:rStyle w:val="PageNumber"/>
        <w:rFonts w:cs="Arial"/>
        <w:b/>
        <w:noProof/>
        <w:szCs w:val="24"/>
      </w:rPr>
      <w:t>58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431D2">
      <w:rPr>
        <w:rStyle w:val="PageNumber"/>
        <w:rFonts w:cs="Arial"/>
        <w:b/>
        <w:noProof/>
        <w:szCs w:val="24"/>
      </w:rPr>
      <w:t>58</w:t>
    </w:r>
    <w:r w:rsidRPr="00EC5BB4">
      <w:rPr>
        <w:rStyle w:val="PageNumber"/>
        <w:rFonts w:cs="Arial"/>
        <w:b/>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0FE" w:rsidRPr="00EC5BB4" w:rsidRDefault="008C20F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1431D2">
      <w:rPr>
        <w:rStyle w:val="PageNumber"/>
        <w:rFonts w:cs="Arial"/>
        <w:b/>
        <w:noProof/>
        <w:szCs w:val="24"/>
      </w:rPr>
      <w:t>42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1431D2">
      <w:rPr>
        <w:rStyle w:val="PageNumber"/>
        <w:rFonts w:cs="Arial"/>
        <w:b/>
        <w:noProof/>
        <w:szCs w:val="24"/>
      </w:rPr>
      <w:t>42</w:t>
    </w:r>
    <w:r w:rsidRPr="00EC5BB4">
      <w:rPr>
        <w:rStyle w:val="PageNumber"/>
        <w:rFonts w:cs="Arial"/>
        <w:b/>
        <w:szCs w:val="24"/>
      </w:rPr>
      <w:fldChar w:fldCharType="end"/>
    </w:r>
  </w:p>
  <w:p w:rsidR="008C20FE" w:rsidRDefault="008C20F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F19" w:rsidRDefault="003F5F19">
      <w:r>
        <w:separator/>
      </w:r>
    </w:p>
    <w:p w:rsidR="003F5F19" w:rsidRDefault="003F5F19"/>
  </w:footnote>
  <w:footnote w:type="continuationSeparator" w:id="0">
    <w:p w:rsidR="003F5F19" w:rsidRDefault="003F5F19">
      <w:r>
        <w:continuationSeparator/>
      </w:r>
    </w:p>
    <w:p w:rsidR="003F5F19" w:rsidRDefault="003F5F1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0FE" w:rsidRDefault="008C20FE" w:rsidP="004276AD">
    <w:pPr>
      <w:pStyle w:val="Header"/>
      <w:rPr>
        <w:sz w:val="20"/>
      </w:rPr>
    </w:pPr>
  </w:p>
  <w:p w:rsidR="00AC563B" w:rsidRDefault="008C20FE" w:rsidP="004276AD">
    <w:pPr>
      <w:pStyle w:val="Header"/>
      <w:rPr>
        <w:szCs w:val="24"/>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p>
  <w:p w:rsidR="008C20FE" w:rsidRPr="00AC563B" w:rsidRDefault="008C20FE" w:rsidP="004276AD">
    <w:pPr>
      <w:pStyle w:val="Header"/>
      <w:rPr>
        <w:szCs w:val="24"/>
      </w:rPr>
    </w:pPr>
    <w:r w:rsidRPr="00EC5BB4">
      <w:rPr>
        <w:szCs w:val="24"/>
      </w:rPr>
      <w:t>Конкурсна документација ЈН</w:t>
    </w:r>
    <w:r>
      <w:rPr>
        <w:szCs w:val="24"/>
      </w:rPr>
      <w:t xml:space="preserve"> </w:t>
    </w:r>
    <w:r w:rsidRPr="00333E54">
      <w:rPr>
        <w:szCs w:val="24"/>
      </w:rPr>
      <w:t>3000</w:t>
    </w:r>
    <w:r>
      <w:rPr>
        <w:szCs w:val="24"/>
      </w:rPr>
      <w:t>/</w:t>
    </w:r>
    <w:r w:rsidR="00CC4E4B">
      <w:rPr>
        <w:szCs w:val="24"/>
        <w:lang w:val="sr-Cyrl-RS"/>
      </w:rPr>
      <w:t>0097</w:t>
    </w:r>
    <w:r>
      <w:rPr>
        <w:szCs w:val="24"/>
      </w:rPr>
      <w:t>/201</w:t>
    </w:r>
    <w:r>
      <w:rPr>
        <w:szCs w:val="24"/>
        <w:lang w:val="sr-Cyrl-RS"/>
      </w:rPr>
      <w:t>8/</w:t>
    </w:r>
    <w:r>
      <w:rPr>
        <w:szCs w:val="24"/>
      </w:rPr>
      <w:t xml:space="preserve"> (</w:t>
    </w:r>
    <w:r w:rsidR="00CC4E4B">
      <w:rPr>
        <w:szCs w:val="24"/>
        <w:lang w:val="sr-Cyrl-RS"/>
      </w:rPr>
      <w:t>2224</w:t>
    </w:r>
    <w:r>
      <w:rPr>
        <w:szCs w:val="24"/>
      </w:rPr>
      <w:t>/201</w:t>
    </w:r>
    <w:r>
      <w:rPr>
        <w:szCs w:val="24"/>
        <w:lang w:val="sr-Cyrl-RS"/>
      </w:rPr>
      <w:t>8</w:t>
    </w:r>
    <w:r>
      <w:rPr>
        <w:szCs w:val="24"/>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0FE" w:rsidRDefault="008C20FE" w:rsidP="004276AD">
    <w:pPr>
      <w:pStyle w:val="Header"/>
    </w:pPr>
  </w:p>
  <w:p w:rsidR="00503599" w:rsidRDefault="008C20FE" w:rsidP="004276AD">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8C20FE" w:rsidRPr="00333E54" w:rsidRDefault="008C20FE" w:rsidP="004276AD">
    <w:pPr>
      <w:pStyle w:val="Header"/>
      <w:rPr>
        <w:szCs w:val="24"/>
      </w:rPr>
    </w:pPr>
    <w:r>
      <w:rPr>
        <w:szCs w:val="24"/>
      </w:rPr>
      <w:t xml:space="preserve">Конкурсна документација </w:t>
    </w:r>
    <w:r w:rsidRPr="00333E54">
      <w:rPr>
        <w:szCs w:val="24"/>
      </w:rPr>
      <w:t xml:space="preserve">ЈН </w:t>
    </w:r>
    <w:r>
      <w:rPr>
        <w:szCs w:val="24"/>
      </w:rPr>
      <w:t>3000/0097/2018 (2224/2018</w:t>
    </w:r>
    <w:r w:rsidRPr="00D9785A">
      <w:rPr>
        <w:szCs w:val="24"/>
      </w:rPr>
      <w:t>)</w:t>
    </w:r>
  </w:p>
  <w:p w:rsidR="008C20FE" w:rsidRPr="00210557" w:rsidRDefault="008C20FE" w:rsidP="00210557">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0FE" w:rsidRDefault="008C20FE" w:rsidP="004276AD">
    <w:pPr>
      <w:pStyle w:val="Header"/>
      <w:rPr>
        <w:sz w:val="20"/>
      </w:rPr>
    </w:pPr>
  </w:p>
  <w:p w:rsidR="008C20FE" w:rsidRDefault="008C20FE" w:rsidP="00D67E5A">
    <w:pPr>
      <w:pStyle w:val="Header"/>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w:t>
    </w:r>
  </w:p>
  <w:p w:rsidR="008C20FE" w:rsidRPr="00113B84" w:rsidRDefault="008C20FE" w:rsidP="00D67E5A">
    <w:pPr>
      <w:pStyle w:val="Header"/>
      <w:rPr>
        <w:szCs w:val="24"/>
      </w:rPr>
    </w:pPr>
    <w:r>
      <w:rPr>
        <w:szCs w:val="24"/>
      </w:rPr>
      <w:t>ЈН</w:t>
    </w:r>
    <w:r>
      <w:rPr>
        <w:b/>
        <w:szCs w:val="24"/>
      </w:rPr>
      <w:t xml:space="preserve"> </w:t>
    </w:r>
    <w:r>
      <w:rPr>
        <w:rFonts w:eastAsia="Arial Unicode MS"/>
      </w:rPr>
      <w:t>3000/</w:t>
    </w:r>
    <w:r>
      <w:rPr>
        <w:rFonts w:eastAsia="Arial Unicode MS"/>
        <w:lang w:val="sr-Cyrl-RS"/>
      </w:rPr>
      <w:t>1044</w:t>
    </w:r>
    <w:r>
      <w:rPr>
        <w:rFonts w:eastAsia="Arial Unicode MS"/>
      </w:rPr>
      <w:t>/201</w:t>
    </w:r>
    <w:r>
      <w:rPr>
        <w:rFonts w:eastAsia="Arial Unicode MS"/>
        <w:lang w:val="sr-Cyrl-RS"/>
      </w:rPr>
      <w:t>8</w:t>
    </w:r>
    <w:r>
      <w:rPr>
        <w:rFonts w:eastAsia="Arial Unicode MS"/>
      </w:rPr>
      <w:t xml:space="preserve"> (</w:t>
    </w:r>
    <w:r>
      <w:rPr>
        <w:rFonts w:eastAsia="Arial Unicode MS"/>
        <w:lang w:val="sr-Cyrl-RS"/>
      </w:rPr>
      <w:t>2467</w:t>
    </w:r>
    <w:r>
      <w:rPr>
        <w:rFonts w:eastAsia="Arial Unicode MS"/>
      </w:rPr>
      <w:t>/201</w:t>
    </w:r>
    <w:r>
      <w:rPr>
        <w:rFonts w:eastAsia="Arial Unicode MS"/>
        <w:lang w:val="sr-Cyrl-RS"/>
      </w:rPr>
      <w:t>8</w:t>
    </w:r>
    <w:r>
      <w:rPr>
        <w:rFonts w:eastAsia="Arial Unicode MS"/>
      </w:rPr>
      <w:t>)</w:t>
    </w:r>
  </w:p>
  <w:p w:rsidR="008C20FE" w:rsidRPr="004276AD" w:rsidRDefault="008C20FE" w:rsidP="00D67E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20FE" w:rsidRDefault="008C20FE" w:rsidP="004276AD">
    <w:pPr>
      <w:pStyle w:val="Header"/>
    </w:pPr>
  </w:p>
  <w:p w:rsidR="008C20FE" w:rsidRPr="00210557" w:rsidRDefault="008C20FE" w:rsidP="00137422">
    <w:pPr>
      <w:pStyle w:val="Heade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b/>
        <w:szCs w:val="24"/>
      </w:rPr>
      <w:t xml:space="preserve">    </w:t>
    </w:r>
    <w:r>
      <w:rPr>
        <w:szCs w:val="24"/>
      </w:rPr>
      <w:t>3000/</w:t>
    </w:r>
    <w:r>
      <w:rPr>
        <w:szCs w:val="24"/>
        <w:lang w:val="sr-Cyrl-RS"/>
      </w:rPr>
      <w:t>1044</w:t>
    </w:r>
    <w:r>
      <w:rPr>
        <w:szCs w:val="24"/>
      </w:rPr>
      <w:t>/201</w:t>
    </w:r>
    <w:r>
      <w:rPr>
        <w:szCs w:val="24"/>
        <w:lang w:val="sr-Cyrl-RS"/>
      </w:rPr>
      <w:t>8</w:t>
    </w:r>
    <w:r>
      <w:rPr>
        <w:szCs w:val="24"/>
      </w:rPr>
      <w:t xml:space="preserve"> (</w:t>
    </w:r>
    <w:r>
      <w:rPr>
        <w:szCs w:val="24"/>
        <w:lang w:val="sr-Cyrl-RS"/>
      </w:rPr>
      <w:t>2467</w:t>
    </w:r>
    <w:r>
      <w:rPr>
        <w:szCs w:val="24"/>
      </w:rPr>
      <w:t>/201</w:t>
    </w:r>
    <w:r>
      <w:rPr>
        <w:szCs w:val="24"/>
        <w:lang w:val="sr-Cyrl-RS"/>
      </w:rPr>
      <w:t>8</w:t>
    </w:r>
    <w:r w:rsidRPr="00D9785A">
      <w:rPr>
        <w:szCs w:val="2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61FEAE4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42E7DF0"/>
    <w:multiLevelType w:val="hybridMultilevel"/>
    <w:tmpl w:val="00D67DC0"/>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1">
    <w:nsid w:val="06017D31"/>
    <w:multiLevelType w:val="hybridMultilevel"/>
    <w:tmpl w:val="2DEAEC4A"/>
    <w:lvl w:ilvl="0" w:tplc="A1F6FE50">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077D6C4B"/>
    <w:multiLevelType w:val="hybridMultilevel"/>
    <w:tmpl w:val="73F60236"/>
    <w:lvl w:ilvl="0" w:tplc="241A0001">
      <w:start w:val="1"/>
      <w:numFmt w:val="bullet"/>
      <w:lvlText w:val=""/>
      <w:lvlJc w:val="left"/>
      <w:pPr>
        <w:ind w:left="36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53">
    <w:nsid w:val="08880883"/>
    <w:multiLevelType w:val="hybridMultilevel"/>
    <w:tmpl w:val="73727F50"/>
    <w:lvl w:ilvl="0" w:tplc="86E4731C">
      <w:start w:val="1"/>
      <w:numFmt w:val="bullet"/>
      <w:lvlText w:val="-"/>
      <w:lvlJc w:val="left"/>
      <w:pPr>
        <w:ind w:left="779" w:hanging="360"/>
      </w:pPr>
      <w:rPr>
        <w:rFonts w:ascii="Arial" w:hAnsi="Arial" w:cs="Arial" w:hint="default"/>
        <w:sz w:val="22"/>
        <w:szCs w:val="22"/>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abstractNum w:abstractNumId="54">
    <w:nsid w:val="08F606F6"/>
    <w:multiLevelType w:val="hybridMultilevel"/>
    <w:tmpl w:val="5882E8F4"/>
    <w:lvl w:ilvl="0" w:tplc="AED25AFE">
      <w:start w:val="1"/>
      <w:numFmt w:val="bullet"/>
      <w:lvlText w:val=""/>
      <w:lvlJc w:val="left"/>
      <w:pPr>
        <w:ind w:left="1080" w:hanging="360"/>
      </w:pPr>
      <w:rPr>
        <w:rFonts w:ascii="Symbol" w:hAnsi="Symbo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55">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6">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1">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2">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7387BA7"/>
    <w:multiLevelType w:val="hybridMultilevel"/>
    <w:tmpl w:val="356E2F4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1">
    <w:nsid w:val="24A804B7"/>
    <w:multiLevelType w:val="hybridMultilevel"/>
    <w:tmpl w:val="4E3A9FF8"/>
    <w:lvl w:ilvl="0" w:tplc="C0B8E892">
      <w:numFmt w:val="bullet"/>
      <w:lvlText w:val="-"/>
      <w:lvlJc w:val="left"/>
      <w:pPr>
        <w:ind w:left="948" w:hanging="360"/>
      </w:pPr>
      <w:rPr>
        <w:rFonts w:ascii="Times New Roman" w:eastAsia="Times New Roman" w:hAnsi="Times New Roman" w:cs="Times New Roman" w:hint="default"/>
        <w:b/>
        <w:color w:val="000000"/>
      </w:rPr>
    </w:lvl>
    <w:lvl w:ilvl="1" w:tplc="04090011">
      <w:start w:val="1"/>
      <w:numFmt w:val="decimal"/>
      <w:lvlText w:val="%2)"/>
      <w:lvlJc w:val="left"/>
      <w:pPr>
        <w:ind w:left="1668" w:hanging="360"/>
      </w:pPr>
      <w:rPr>
        <w:rFonts w:hint="default"/>
      </w:rPr>
    </w:lvl>
    <w:lvl w:ilvl="2" w:tplc="04090005">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108" w:hanging="360"/>
      </w:pPr>
      <w:rPr>
        <w:rFonts w:ascii="Symbol" w:hAnsi="Symbol" w:hint="default"/>
      </w:rPr>
    </w:lvl>
    <w:lvl w:ilvl="4" w:tplc="04090003" w:tentative="1">
      <w:start w:val="1"/>
      <w:numFmt w:val="bullet"/>
      <w:lvlText w:val="o"/>
      <w:lvlJc w:val="left"/>
      <w:pPr>
        <w:ind w:left="3828" w:hanging="360"/>
      </w:pPr>
      <w:rPr>
        <w:rFonts w:ascii="Courier New" w:hAnsi="Courier New" w:cs="Courier New" w:hint="default"/>
      </w:rPr>
    </w:lvl>
    <w:lvl w:ilvl="5" w:tplc="04090005" w:tentative="1">
      <w:start w:val="1"/>
      <w:numFmt w:val="bullet"/>
      <w:lvlText w:val=""/>
      <w:lvlJc w:val="left"/>
      <w:pPr>
        <w:ind w:left="4548" w:hanging="360"/>
      </w:pPr>
      <w:rPr>
        <w:rFonts w:ascii="Wingdings" w:hAnsi="Wingdings" w:hint="default"/>
      </w:rPr>
    </w:lvl>
    <w:lvl w:ilvl="6" w:tplc="04090001" w:tentative="1">
      <w:start w:val="1"/>
      <w:numFmt w:val="bullet"/>
      <w:lvlText w:val=""/>
      <w:lvlJc w:val="left"/>
      <w:pPr>
        <w:ind w:left="5268" w:hanging="360"/>
      </w:pPr>
      <w:rPr>
        <w:rFonts w:ascii="Symbol" w:hAnsi="Symbol" w:hint="default"/>
      </w:rPr>
    </w:lvl>
    <w:lvl w:ilvl="7" w:tplc="04090003" w:tentative="1">
      <w:start w:val="1"/>
      <w:numFmt w:val="bullet"/>
      <w:lvlText w:val="o"/>
      <w:lvlJc w:val="left"/>
      <w:pPr>
        <w:ind w:left="5988" w:hanging="360"/>
      </w:pPr>
      <w:rPr>
        <w:rFonts w:ascii="Courier New" w:hAnsi="Courier New" w:cs="Courier New" w:hint="default"/>
      </w:rPr>
    </w:lvl>
    <w:lvl w:ilvl="8" w:tplc="04090005" w:tentative="1">
      <w:start w:val="1"/>
      <w:numFmt w:val="bullet"/>
      <w:lvlText w:val=""/>
      <w:lvlJc w:val="left"/>
      <w:pPr>
        <w:ind w:left="6708" w:hanging="360"/>
      </w:pPr>
      <w:rPr>
        <w:rFonts w:ascii="Wingdings" w:hAnsi="Wingdings" w:hint="default"/>
      </w:rPr>
    </w:lvl>
  </w:abstractNum>
  <w:abstractNum w:abstractNumId="72">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nsid w:val="28B8488E"/>
    <w:multiLevelType w:val="hybridMultilevel"/>
    <w:tmpl w:val="6CDEF518"/>
    <w:lvl w:ilvl="0" w:tplc="AED25AF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4">
    <w:nsid w:val="2BFB0225"/>
    <w:multiLevelType w:val="hybridMultilevel"/>
    <w:tmpl w:val="8526A254"/>
    <w:lvl w:ilvl="0" w:tplc="DBA6269C">
      <w:start w:val="1"/>
      <w:numFmt w:val="decimal"/>
      <w:lvlText w:val="2.%1"/>
      <w:lvlJc w:val="center"/>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2FD96045"/>
    <w:multiLevelType w:val="multilevel"/>
    <w:tmpl w:val="FB1E31D8"/>
    <w:lvl w:ilvl="0">
      <w:start w:val="1"/>
      <w:numFmt w:val="decimal"/>
      <w:lvlText w:val="%1."/>
      <w:lvlJc w:val="left"/>
      <w:pPr>
        <w:ind w:left="360" w:hanging="360"/>
      </w:pPr>
      <w:rPr>
        <w:rFonts w:hint="default"/>
        <w:color w:val="auto"/>
      </w:rPr>
    </w:lvl>
    <w:lvl w:ilvl="1">
      <w:start w:val="2"/>
      <w:numFmt w:val="decimal"/>
      <w:isLgl/>
      <w:lvlText w:val="%1.%2."/>
      <w:lvlJc w:val="left"/>
      <w:pPr>
        <w:ind w:left="1800" w:hanging="72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5400" w:hanging="1080"/>
      </w:pPr>
      <w:rPr>
        <w:rFonts w:hint="default"/>
      </w:rPr>
    </w:lvl>
    <w:lvl w:ilvl="5">
      <w:start w:val="1"/>
      <w:numFmt w:val="decimal"/>
      <w:isLgl/>
      <w:lvlText w:val="%1.%2.%3.%4.%5.%6."/>
      <w:lvlJc w:val="left"/>
      <w:pPr>
        <w:ind w:left="6840" w:hanging="1440"/>
      </w:pPr>
      <w:rPr>
        <w:rFonts w:hint="default"/>
      </w:rPr>
    </w:lvl>
    <w:lvl w:ilvl="6">
      <w:start w:val="1"/>
      <w:numFmt w:val="decimal"/>
      <w:isLgl/>
      <w:lvlText w:val="%1.%2.%3.%4.%5.%6.%7."/>
      <w:lvlJc w:val="left"/>
      <w:pPr>
        <w:ind w:left="7920" w:hanging="1440"/>
      </w:pPr>
      <w:rPr>
        <w:rFonts w:hint="default"/>
      </w:rPr>
    </w:lvl>
    <w:lvl w:ilvl="7">
      <w:start w:val="1"/>
      <w:numFmt w:val="decimal"/>
      <w:isLgl/>
      <w:lvlText w:val="%1.%2.%3.%4.%5.%6.%7.%8."/>
      <w:lvlJc w:val="left"/>
      <w:pPr>
        <w:ind w:left="9360" w:hanging="1800"/>
      </w:pPr>
      <w:rPr>
        <w:rFonts w:hint="default"/>
      </w:rPr>
    </w:lvl>
    <w:lvl w:ilvl="8">
      <w:start w:val="1"/>
      <w:numFmt w:val="decimal"/>
      <w:isLgl/>
      <w:lvlText w:val="%1.%2.%3.%4.%5.%6.%7.%8.%9."/>
      <w:lvlJc w:val="left"/>
      <w:pPr>
        <w:ind w:left="10440" w:hanging="1800"/>
      </w:pPr>
      <w:rPr>
        <w:rFonts w:hint="default"/>
      </w:rPr>
    </w:lvl>
  </w:abstractNum>
  <w:abstractNum w:abstractNumId="76">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AA76A7D"/>
    <w:multiLevelType w:val="hybridMultilevel"/>
    <w:tmpl w:val="EDB83A60"/>
    <w:lvl w:ilvl="0" w:tplc="241A000F">
      <w:start w:val="6"/>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44BB7D42"/>
    <w:multiLevelType w:val="multilevel"/>
    <w:tmpl w:val="26389B4A"/>
    <w:lvl w:ilvl="0">
      <w:start w:val="6"/>
      <w:numFmt w:val="decimal"/>
      <w:lvlText w:val="%1"/>
      <w:lvlJc w:val="left"/>
      <w:pPr>
        <w:ind w:left="360" w:hanging="360"/>
      </w:pPr>
      <w:rPr>
        <w:rFonts w:hint="default"/>
      </w:rPr>
    </w:lvl>
    <w:lvl w:ilvl="1">
      <w:start w:val="4"/>
      <w:numFmt w:val="decimal"/>
      <w:lvlText w:val="%1.%2"/>
      <w:lvlJc w:val="left"/>
      <w:pPr>
        <w:ind w:left="1170" w:hanging="360"/>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15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130" w:hanging="108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110" w:hanging="1440"/>
      </w:pPr>
      <w:rPr>
        <w:rFonts w:hint="default"/>
      </w:rPr>
    </w:lvl>
    <w:lvl w:ilvl="8">
      <w:start w:val="1"/>
      <w:numFmt w:val="decimal"/>
      <w:lvlText w:val="%1.%2.%3.%4.%5.%6.%7.%8.%9"/>
      <w:lvlJc w:val="left"/>
      <w:pPr>
        <w:ind w:left="8280" w:hanging="1800"/>
      </w:pPr>
      <w:rPr>
        <w:rFonts w:hint="default"/>
      </w:rPr>
    </w:lvl>
  </w:abstractNum>
  <w:abstractNum w:abstractNumId="81">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6487409"/>
    <w:multiLevelType w:val="hybridMultilevel"/>
    <w:tmpl w:val="75A0192C"/>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nsid w:val="474F5B02"/>
    <w:multiLevelType w:val="hybridMultilevel"/>
    <w:tmpl w:val="8C9E167E"/>
    <w:lvl w:ilvl="0" w:tplc="778E0A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6">
    <w:nsid w:val="4FA533B4"/>
    <w:multiLevelType w:val="hybridMultilevel"/>
    <w:tmpl w:val="C96E2DDC"/>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nsid w:val="5A8E4E07"/>
    <w:multiLevelType w:val="hybridMultilevel"/>
    <w:tmpl w:val="33BC3776"/>
    <w:lvl w:ilvl="0" w:tplc="C0B8E892">
      <w:numFmt w:val="bullet"/>
      <w:lvlText w:val="-"/>
      <w:lvlJc w:val="left"/>
      <w:pPr>
        <w:ind w:left="720"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1">
    <w:nsid w:val="5E081BE8"/>
    <w:multiLevelType w:val="hybridMultilevel"/>
    <w:tmpl w:val="55866DF2"/>
    <w:lvl w:ilvl="0" w:tplc="7E68CADA">
      <w:start w:val="1"/>
      <w:numFmt w:val="decimal"/>
      <w:lvlText w:val="%1."/>
      <w:lvlJc w:val="center"/>
      <w:pPr>
        <w:ind w:left="502" w:hanging="360"/>
      </w:pPr>
      <w:rPr>
        <w:rFonts w:hint="default"/>
        <w:b/>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92">
    <w:nsid w:val="5E635798"/>
    <w:multiLevelType w:val="hybridMultilevel"/>
    <w:tmpl w:val="C374EC3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3">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5F6C793B"/>
    <w:multiLevelType w:val="hybridMultilevel"/>
    <w:tmpl w:val="783AAF08"/>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9FB08E9E">
      <w:numFmt w:val="bullet"/>
      <w:lvlText w:val="-"/>
      <w:lvlJc w:val="left"/>
      <w:pPr>
        <w:ind w:left="2946" w:hanging="360"/>
      </w:pPr>
      <w:rPr>
        <w:rFonts w:ascii="Times New Roman" w:eastAsia="Times New Roman" w:hAnsi="Times New Roman" w:cs="Times New Roman"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5">
    <w:nsid w:val="60A1444B"/>
    <w:multiLevelType w:val="hybridMultilevel"/>
    <w:tmpl w:val="7506C950"/>
    <w:lvl w:ilvl="0" w:tplc="B0CC09E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685433DB"/>
    <w:multiLevelType w:val="hybridMultilevel"/>
    <w:tmpl w:val="BD10B83E"/>
    <w:lvl w:ilvl="0" w:tplc="52B08132">
      <w:start w:val="1"/>
      <w:numFmt w:val="decimal"/>
      <w:lvlText w:val="1.%1"/>
      <w:lvlJc w:val="center"/>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1">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50B06E6"/>
    <w:multiLevelType w:val="hybridMultilevel"/>
    <w:tmpl w:val="942E1BA4"/>
    <w:lvl w:ilvl="0" w:tplc="AED25AFE">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AE3182D"/>
    <w:multiLevelType w:val="hybridMultilevel"/>
    <w:tmpl w:val="6AC22D7E"/>
    <w:lvl w:ilvl="0" w:tplc="A3C64B6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7B0244D0"/>
    <w:multiLevelType w:val="hybridMultilevel"/>
    <w:tmpl w:val="584A93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0">
    <w:nsid w:val="7C5343AB"/>
    <w:multiLevelType w:val="hybridMultilevel"/>
    <w:tmpl w:val="CA1E919A"/>
    <w:lvl w:ilvl="0" w:tplc="E18E82AE">
      <w:start w:val="1"/>
      <w:numFmt w:val="decimal"/>
      <w:lvlText w:val="%1"/>
      <w:lvlJc w:val="left"/>
      <w:pPr>
        <w:ind w:left="720" w:hanging="360"/>
      </w:pPr>
      <w:rPr>
        <w:rFonts w:eastAsia="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0"/>
  </w:num>
  <w:num w:numId="2">
    <w:abstractNumId w:val="70"/>
  </w:num>
  <w:num w:numId="3">
    <w:abstractNumId w:val="94"/>
  </w:num>
  <w:num w:numId="4">
    <w:abstractNumId w:val="60"/>
  </w:num>
  <w:num w:numId="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6"/>
  </w:num>
  <w:num w:numId="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9"/>
  </w:num>
  <w:num w:numId="9">
    <w:abstractNumId w:val="79"/>
  </w:num>
  <w:num w:numId="10">
    <w:abstractNumId w:val="72"/>
  </w:num>
  <w:num w:numId="11">
    <w:abstractNumId w:val="64"/>
  </w:num>
  <w:num w:numId="12">
    <w:abstractNumId w:val="61"/>
  </w:num>
  <w:num w:numId="13">
    <w:abstractNumId w:val="69"/>
  </w:num>
  <w:num w:numId="14">
    <w:abstractNumId w:val="96"/>
  </w:num>
  <w:num w:numId="15">
    <w:abstractNumId w:val="86"/>
  </w:num>
  <w:num w:numId="16">
    <w:abstractNumId w:val="0"/>
  </w:num>
  <w:num w:numId="17">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4"/>
  </w:num>
  <w:num w:numId="22">
    <w:abstractNumId w:val="93"/>
  </w:num>
  <w:num w:numId="23">
    <w:abstractNumId w:val="80"/>
  </w:num>
  <w:num w:numId="24">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5"/>
  </w:num>
  <w:num w:numId="28">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2"/>
  </w:num>
  <w:num w:numId="30">
    <w:abstractNumId w:val="78"/>
  </w:num>
  <w:num w:numId="31">
    <w:abstractNumId w:val="92"/>
  </w:num>
  <w:num w:numId="32">
    <w:abstractNumId w:val="82"/>
  </w:num>
  <w:num w:numId="33">
    <w:abstractNumId w:val="6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7"/>
  </w:num>
  <w:num w:numId="35">
    <w:abstractNumId w:val="106"/>
  </w:num>
  <w:num w:numId="36">
    <w:abstractNumId w:val="101"/>
  </w:num>
  <w:num w:numId="37">
    <w:abstractNumId w:val="71"/>
  </w:num>
  <w:num w:numId="38">
    <w:abstractNumId w:val="66"/>
  </w:num>
  <w:num w:numId="39">
    <w:abstractNumId w:val="89"/>
  </w:num>
  <w:num w:numId="40">
    <w:abstractNumId w:val="103"/>
  </w:num>
  <w:num w:numId="41">
    <w:abstractNumId w:val="73"/>
  </w:num>
  <w:num w:numId="42">
    <w:abstractNumId w:val="50"/>
  </w:num>
  <w:num w:numId="43">
    <w:abstractNumId w:val="54"/>
  </w:num>
  <w:num w:numId="44">
    <w:abstractNumId w:val="84"/>
  </w:num>
  <w:num w:numId="45">
    <w:abstractNumId w:val="110"/>
  </w:num>
  <w:num w:numId="46">
    <w:abstractNumId w:val="95"/>
  </w:num>
  <w:num w:numId="47">
    <w:abstractNumId w:val="108"/>
  </w:num>
  <w:num w:numId="48">
    <w:abstractNumId w:val="51"/>
  </w:num>
  <w:num w:numId="49">
    <w:abstractNumId w:val="53"/>
  </w:num>
  <w:num w:numId="50">
    <w:abstractNumId w:val="91"/>
  </w:num>
  <w:num w:numId="51">
    <w:abstractNumId w:val="74"/>
  </w:num>
  <w:num w:numId="52">
    <w:abstractNumId w:val="9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5AF"/>
    <w:rsid w:val="0000063E"/>
    <w:rsid w:val="000006F6"/>
    <w:rsid w:val="00000822"/>
    <w:rsid w:val="00000974"/>
    <w:rsid w:val="0000099A"/>
    <w:rsid w:val="00001095"/>
    <w:rsid w:val="00001727"/>
    <w:rsid w:val="000024F4"/>
    <w:rsid w:val="00002690"/>
    <w:rsid w:val="00003023"/>
    <w:rsid w:val="000035F7"/>
    <w:rsid w:val="000042FE"/>
    <w:rsid w:val="00004475"/>
    <w:rsid w:val="0000496D"/>
    <w:rsid w:val="0000538C"/>
    <w:rsid w:val="00005800"/>
    <w:rsid w:val="00005C53"/>
    <w:rsid w:val="00005D85"/>
    <w:rsid w:val="00005ECE"/>
    <w:rsid w:val="00006E35"/>
    <w:rsid w:val="00007AED"/>
    <w:rsid w:val="00007CE7"/>
    <w:rsid w:val="00007FAF"/>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397A"/>
    <w:rsid w:val="0001401C"/>
    <w:rsid w:val="0001466B"/>
    <w:rsid w:val="00014750"/>
    <w:rsid w:val="00014F46"/>
    <w:rsid w:val="00015207"/>
    <w:rsid w:val="000153F0"/>
    <w:rsid w:val="00015894"/>
    <w:rsid w:val="00015D88"/>
    <w:rsid w:val="00015E2F"/>
    <w:rsid w:val="00015E7C"/>
    <w:rsid w:val="000167FC"/>
    <w:rsid w:val="00016F87"/>
    <w:rsid w:val="000170DE"/>
    <w:rsid w:val="00017574"/>
    <w:rsid w:val="00017C93"/>
    <w:rsid w:val="00017F00"/>
    <w:rsid w:val="000203EF"/>
    <w:rsid w:val="000204C6"/>
    <w:rsid w:val="000205B9"/>
    <w:rsid w:val="00020A55"/>
    <w:rsid w:val="00020A7C"/>
    <w:rsid w:val="00020C23"/>
    <w:rsid w:val="00020D2A"/>
    <w:rsid w:val="00020D7D"/>
    <w:rsid w:val="00020D8B"/>
    <w:rsid w:val="00020DC9"/>
    <w:rsid w:val="00021350"/>
    <w:rsid w:val="00021C99"/>
    <w:rsid w:val="00021E7F"/>
    <w:rsid w:val="000221F1"/>
    <w:rsid w:val="00022451"/>
    <w:rsid w:val="000224DA"/>
    <w:rsid w:val="00022726"/>
    <w:rsid w:val="000227EC"/>
    <w:rsid w:val="00022CB5"/>
    <w:rsid w:val="00023057"/>
    <w:rsid w:val="000230D6"/>
    <w:rsid w:val="00023308"/>
    <w:rsid w:val="0002357D"/>
    <w:rsid w:val="00023BFF"/>
    <w:rsid w:val="00023D09"/>
    <w:rsid w:val="0002512F"/>
    <w:rsid w:val="00025304"/>
    <w:rsid w:val="00025538"/>
    <w:rsid w:val="00025ABF"/>
    <w:rsid w:val="00025B97"/>
    <w:rsid w:val="00025EC5"/>
    <w:rsid w:val="00026036"/>
    <w:rsid w:val="000261C8"/>
    <w:rsid w:val="00026444"/>
    <w:rsid w:val="00026621"/>
    <w:rsid w:val="000267C3"/>
    <w:rsid w:val="0002692D"/>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580"/>
    <w:rsid w:val="0003493C"/>
    <w:rsid w:val="00034E4F"/>
    <w:rsid w:val="00034E5A"/>
    <w:rsid w:val="00034FFF"/>
    <w:rsid w:val="00035379"/>
    <w:rsid w:val="0003588D"/>
    <w:rsid w:val="000359EE"/>
    <w:rsid w:val="00035C04"/>
    <w:rsid w:val="00035C3F"/>
    <w:rsid w:val="00036222"/>
    <w:rsid w:val="000364AD"/>
    <w:rsid w:val="000365C7"/>
    <w:rsid w:val="00036776"/>
    <w:rsid w:val="00036BDD"/>
    <w:rsid w:val="0003771A"/>
    <w:rsid w:val="000377EA"/>
    <w:rsid w:val="00037A82"/>
    <w:rsid w:val="00037B82"/>
    <w:rsid w:val="00037E5A"/>
    <w:rsid w:val="00041105"/>
    <w:rsid w:val="0004190E"/>
    <w:rsid w:val="00041B26"/>
    <w:rsid w:val="00041CE5"/>
    <w:rsid w:val="00041D7D"/>
    <w:rsid w:val="00041FE3"/>
    <w:rsid w:val="000420FF"/>
    <w:rsid w:val="00042335"/>
    <w:rsid w:val="000426A6"/>
    <w:rsid w:val="00042846"/>
    <w:rsid w:val="00042AB1"/>
    <w:rsid w:val="00042D8E"/>
    <w:rsid w:val="00042E91"/>
    <w:rsid w:val="0004327C"/>
    <w:rsid w:val="000432D7"/>
    <w:rsid w:val="00043B23"/>
    <w:rsid w:val="00043B2D"/>
    <w:rsid w:val="00043C87"/>
    <w:rsid w:val="00043D31"/>
    <w:rsid w:val="000440B1"/>
    <w:rsid w:val="00044484"/>
    <w:rsid w:val="00044A8E"/>
    <w:rsid w:val="00045509"/>
    <w:rsid w:val="000455D2"/>
    <w:rsid w:val="00045BD2"/>
    <w:rsid w:val="00045FB6"/>
    <w:rsid w:val="00046BC7"/>
    <w:rsid w:val="00046BE9"/>
    <w:rsid w:val="00046C86"/>
    <w:rsid w:val="00046D24"/>
    <w:rsid w:val="00046DA8"/>
    <w:rsid w:val="00046F29"/>
    <w:rsid w:val="00046FA0"/>
    <w:rsid w:val="0004735E"/>
    <w:rsid w:val="0004799D"/>
    <w:rsid w:val="00047FC3"/>
    <w:rsid w:val="0005083D"/>
    <w:rsid w:val="00050CD6"/>
    <w:rsid w:val="00050FBE"/>
    <w:rsid w:val="0005104F"/>
    <w:rsid w:val="0005127F"/>
    <w:rsid w:val="00051432"/>
    <w:rsid w:val="00051B4A"/>
    <w:rsid w:val="00052B06"/>
    <w:rsid w:val="00052CB8"/>
    <w:rsid w:val="00052DCF"/>
    <w:rsid w:val="00052F72"/>
    <w:rsid w:val="0005316D"/>
    <w:rsid w:val="000532AB"/>
    <w:rsid w:val="000533E6"/>
    <w:rsid w:val="00053796"/>
    <w:rsid w:val="00053D87"/>
    <w:rsid w:val="00053E33"/>
    <w:rsid w:val="00055239"/>
    <w:rsid w:val="000554F7"/>
    <w:rsid w:val="000556DA"/>
    <w:rsid w:val="00055834"/>
    <w:rsid w:val="00056C77"/>
    <w:rsid w:val="00057092"/>
    <w:rsid w:val="000577BC"/>
    <w:rsid w:val="00057E3F"/>
    <w:rsid w:val="00057F61"/>
    <w:rsid w:val="0006051E"/>
    <w:rsid w:val="000609A8"/>
    <w:rsid w:val="00060DAC"/>
    <w:rsid w:val="00060E70"/>
    <w:rsid w:val="0006139C"/>
    <w:rsid w:val="000613C3"/>
    <w:rsid w:val="00061507"/>
    <w:rsid w:val="000616A5"/>
    <w:rsid w:val="000616FA"/>
    <w:rsid w:val="00061902"/>
    <w:rsid w:val="00061F18"/>
    <w:rsid w:val="00062080"/>
    <w:rsid w:val="0006233D"/>
    <w:rsid w:val="00062432"/>
    <w:rsid w:val="0006264F"/>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E57"/>
    <w:rsid w:val="0006783E"/>
    <w:rsid w:val="00067DF5"/>
    <w:rsid w:val="00070234"/>
    <w:rsid w:val="00070240"/>
    <w:rsid w:val="000706CF"/>
    <w:rsid w:val="000706DB"/>
    <w:rsid w:val="000706E1"/>
    <w:rsid w:val="00070A60"/>
    <w:rsid w:val="00071018"/>
    <w:rsid w:val="00071074"/>
    <w:rsid w:val="000711DD"/>
    <w:rsid w:val="00071500"/>
    <w:rsid w:val="000718B1"/>
    <w:rsid w:val="000726B5"/>
    <w:rsid w:val="00072ABE"/>
    <w:rsid w:val="00072F86"/>
    <w:rsid w:val="00073409"/>
    <w:rsid w:val="00073D60"/>
    <w:rsid w:val="00073E3B"/>
    <w:rsid w:val="00073EC5"/>
    <w:rsid w:val="0007456F"/>
    <w:rsid w:val="000746B2"/>
    <w:rsid w:val="00075149"/>
    <w:rsid w:val="000754B9"/>
    <w:rsid w:val="00075F5B"/>
    <w:rsid w:val="0007605B"/>
    <w:rsid w:val="0007605E"/>
    <w:rsid w:val="0007608E"/>
    <w:rsid w:val="000760C0"/>
    <w:rsid w:val="000765D5"/>
    <w:rsid w:val="00076DAD"/>
    <w:rsid w:val="0007717A"/>
    <w:rsid w:val="00077502"/>
    <w:rsid w:val="0007750C"/>
    <w:rsid w:val="00077746"/>
    <w:rsid w:val="00077A64"/>
    <w:rsid w:val="00077AC7"/>
    <w:rsid w:val="00077BE9"/>
    <w:rsid w:val="00077DE3"/>
    <w:rsid w:val="000800CE"/>
    <w:rsid w:val="00080314"/>
    <w:rsid w:val="00080647"/>
    <w:rsid w:val="0008076F"/>
    <w:rsid w:val="00080E72"/>
    <w:rsid w:val="00080EA3"/>
    <w:rsid w:val="00081070"/>
    <w:rsid w:val="000817C8"/>
    <w:rsid w:val="00081E22"/>
    <w:rsid w:val="00082081"/>
    <w:rsid w:val="0008225F"/>
    <w:rsid w:val="0008265D"/>
    <w:rsid w:val="000826A8"/>
    <w:rsid w:val="00082792"/>
    <w:rsid w:val="0008290D"/>
    <w:rsid w:val="00082EB6"/>
    <w:rsid w:val="000832E3"/>
    <w:rsid w:val="000837B5"/>
    <w:rsid w:val="0008446C"/>
    <w:rsid w:val="00084C7E"/>
    <w:rsid w:val="00084CCA"/>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3B1"/>
    <w:rsid w:val="000905C6"/>
    <w:rsid w:val="00090648"/>
    <w:rsid w:val="00090A5C"/>
    <w:rsid w:val="00090DF6"/>
    <w:rsid w:val="000912C2"/>
    <w:rsid w:val="00091388"/>
    <w:rsid w:val="000917DD"/>
    <w:rsid w:val="00091B05"/>
    <w:rsid w:val="00091BB0"/>
    <w:rsid w:val="0009245D"/>
    <w:rsid w:val="0009251A"/>
    <w:rsid w:val="000927C9"/>
    <w:rsid w:val="00092A5F"/>
    <w:rsid w:val="0009315D"/>
    <w:rsid w:val="00093300"/>
    <w:rsid w:val="000934CF"/>
    <w:rsid w:val="00093AA8"/>
    <w:rsid w:val="0009423C"/>
    <w:rsid w:val="0009435A"/>
    <w:rsid w:val="00094481"/>
    <w:rsid w:val="000949B0"/>
    <w:rsid w:val="00094B62"/>
    <w:rsid w:val="00094C1B"/>
    <w:rsid w:val="00094E6C"/>
    <w:rsid w:val="000950C8"/>
    <w:rsid w:val="00095407"/>
    <w:rsid w:val="00095531"/>
    <w:rsid w:val="00095668"/>
    <w:rsid w:val="0009572C"/>
    <w:rsid w:val="000958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43C"/>
    <w:rsid w:val="000A3715"/>
    <w:rsid w:val="000A388F"/>
    <w:rsid w:val="000A3F5E"/>
    <w:rsid w:val="000A40FD"/>
    <w:rsid w:val="000A42F5"/>
    <w:rsid w:val="000A4D7F"/>
    <w:rsid w:val="000A4F31"/>
    <w:rsid w:val="000A52EE"/>
    <w:rsid w:val="000A57D7"/>
    <w:rsid w:val="000A5BAE"/>
    <w:rsid w:val="000A5CC1"/>
    <w:rsid w:val="000A64B8"/>
    <w:rsid w:val="000A6515"/>
    <w:rsid w:val="000A658B"/>
    <w:rsid w:val="000A67D0"/>
    <w:rsid w:val="000A6980"/>
    <w:rsid w:val="000A6A0C"/>
    <w:rsid w:val="000A6A92"/>
    <w:rsid w:val="000A6F54"/>
    <w:rsid w:val="000A6FB8"/>
    <w:rsid w:val="000A70B6"/>
    <w:rsid w:val="000A70B7"/>
    <w:rsid w:val="000A7203"/>
    <w:rsid w:val="000A760B"/>
    <w:rsid w:val="000A7725"/>
    <w:rsid w:val="000A7A41"/>
    <w:rsid w:val="000A7CFA"/>
    <w:rsid w:val="000B02D2"/>
    <w:rsid w:val="000B057D"/>
    <w:rsid w:val="000B0BB9"/>
    <w:rsid w:val="000B0E5B"/>
    <w:rsid w:val="000B105E"/>
    <w:rsid w:val="000B13F7"/>
    <w:rsid w:val="000B18FA"/>
    <w:rsid w:val="000B1C19"/>
    <w:rsid w:val="000B1C47"/>
    <w:rsid w:val="000B1CF8"/>
    <w:rsid w:val="000B1DA4"/>
    <w:rsid w:val="000B1F37"/>
    <w:rsid w:val="000B1FA7"/>
    <w:rsid w:val="000B217E"/>
    <w:rsid w:val="000B225C"/>
    <w:rsid w:val="000B3387"/>
    <w:rsid w:val="000B33A6"/>
    <w:rsid w:val="000B3D17"/>
    <w:rsid w:val="000B420C"/>
    <w:rsid w:val="000B4512"/>
    <w:rsid w:val="000B4588"/>
    <w:rsid w:val="000B45FD"/>
    <w:rsid w:val="000B47D8"/>
    <w:rsid w:val="000B4842"/>
    <w:rsid w:val="000B4859"/>
    <w:rsid w:val="000B486E"/>
    <w:rsid w:val="000B48E3"/>
    <w:rsid w:val="000B4905"/>
    <w:rsid w:val="000B4CCC"/>
    <w:rsid w:val="000B4D6F"/>
    <w:rsid w:val="000B526C"/>
    <w:rsid w:val="000B55BA"/>
    <w:rsid w:val="000B58E8"/>
    <w:rsid w:val="000B59E2"/>
    <w:rsid w:val="000B59EB"/>
    <w:rsid w:val="000B5F30"/>
    <w:rsid w:val="000B67DA"/>
    <w:rsid w:val="000B6C6F"/>
    <w:rsid w:val="000B6E4A"/>
    <w:rsid w:val="000B6ED1"/>
    <w:rsid w:val="000B711D"/>
    <w:rsid w:val="000B722D"/>
    <w:rsid w:val="000B7943"/>
    <w:rsid w:val="000B7A06"/>
    <w:rsid w:val="000C0476"/>
    <w:rsid w:val="000C0611"/>
    <w:rsid w:val="000C0DF3"/>
    <w:rsid w:val="000C0EF1"/>
    <w:rsid w:val="000C11FE"/>
    <w:rsid w:val="000C13F9"/>
    <w:rsid w:val="000C1516"/>
    <w:rsid w:val="000C1A46"/>
    <w:rsid w:val="000C2283"/>
    <w:rsid w:val="000C24C5"/>
    <w:rsid w:val="000C259B"/>
    <w:rsid w:val="000C28FA"/>
    <w:rsid w:val="000C2D52"/>
    <w:rsid w:val="000C3B2D"/>
    <w:rsid w:val="000C3B49"/>
    <w:rsid w:val="000C3B64"/>
    <w:rsid w:val="000C4021"/>
    <w:rsid w:val="000C4D6F"/>
    <w:rsid w:val="000C50A0"/>
    <w:rsid w:val="000C52FC"/>
    <w:rsid w:val="000C5468"/>
    <w:rsid w:val="000C547B"/>
    <w:rsid w:val="000C562B"/>
    <w:rsid w:val="000C5731"/>
    <w:rsid w:val="000C5D43"/>
    <w:rsid w:val="000C6789"/>
    <w:rsid w:val="000C67B2"/>
    <w:rsid w:val="000C7024"/>
    <w:rsid w:val="000C730C"/>
    <w:rsid w:val="000C7B91"/>
    <w:rsid w:val="000C7BB7"/>
    <w:rsid w:val="000D003F"/>
    <w:rsid w:val="000D02E0"/>
    <w:rsid w:val="000D0BFB"/>
    <w:rsid w:val="000D0D30"/>
    <w:rsid w:val="000D1051"/>
    <w:rsid w:val="000D14F7"/>
    <w:rsid w:val="000D18B7"/>
    <w:rsid w:val="000D1D98"/>
    <w:rsid w:val="000D24F9"/>
    <w:rsid w:val="000D264E"/>
    <w:rsid w:val="000D2EAE"/>
    <w:rsid w:val="000D2F7E"/>
    <w:rsid w:val="000D2F9B"/>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6A8"/>
    <w:rsid w:val="000D570B"/>
    <w:rsid w:val="000D5A30"/>
    <w:rsid w:val="000D5D37"/>
    <w:rsid w:val="000D64E7"/>
    <w:rsid w:val="000D6749"/>
    <w:rsid w:val="000D68A4"/>
    <w:rsid w:val="000D68C4"/>
    <w:rsid w:val="000D6A36"/>
    <w:rsid w:val="000D6ACE"/>
    <w:rsid w:val="000D6FD6"/>
    <w:rsid w:val="000D7758"/>
    <w:rsid w:val="000D77DB"/>
    <w:rsid w:val="000D7B65"/>
    <w:rsid w:val="000E0014"/>
    <w:rsid w:val="000E08CC"/>
    <w:rsid w:val="000E0FC1"/>
    <w:rsid w:val="000E10A1"/>
    <w:rsid w:val="000E1258"/>
    <w:rsid w:val="000E1606"/>
    <w:rsid w:val="000E177B"/>
    <w:rsid w:val="000E1B81"/>
    <w:rsid w:val="000E1C4A"/>
    <w:rsid w:val="000E1D0A"/>
    <w:rsid w:val="000E1FD4"/>
    <w:rsid w:val="000E2091"/>
    <w:rsid w:val="000E2391"/>
    <w:rsid w:val="000E2921"/>
    <w:rsid w:val="000E29D6"/>
    <w:rsid w:val="000E3071"/>
    <w:rsid w:val="000E3256"/>
    <w:rsid w:val="000E3346"/>
    <w:rsid w:val="000E34C6"/>
    <w:rsid w:val="000E3BC9"/>
    <w:rsid w:val="000E4277"/>
    <w:rsid w:val="000E43B9"/>
    <w:rsid w:val="000E4657"/>
    <w:rsid w:val="000E4CA1"/>
    <w:rsid w:val="000E4D87"/>
    <w:rsid w:val="000E4F91"/>
    <w:rsid w:val="000E5186"/>
    <w:rsid w:val="000E5886"/>
    <w:rsid w:val="000E5999"/>
    <w:rsid w:val="000E5D83"/>
    <w:rsid w:val="000E5E8B"/>
    <w:rsid w:val="000E6103"/>
    <w:rsid w:val="000E6223"/>
    <w:rsid w:val="000E62CC"/>
    <w:rsid w:val="000E636D"/>
    <w:rsid w:val="000E64E3"/>
    <w:rsid w:val="000E6A72"/>
    <w:rsid w:val="000E6E77"/>
    <w:rsid w:val="000E6FE3"/>
    <w:rsid w:val="000E73E6"/>
    <w:rsid w:val="000E75A0"/>
    <w:rsid w:val="000F0256"/>
    <w:rsid w:val="000F071C"/>
    <w:rsid w:val="000F0C38"/>
    <w:rsid w:val="000F0F6B"/>
    <w:rsid w:val="000F162B"/>
    <w:rsid w:val="000F1885"/>
    <w:rsid w:val="000F191C"/>
    <w:rsid w:val="000F1D3E"/>
    <w:rsid w:val="000F1D75"/>
    <w:rsid w:val="000F1F11"/>
    <w:rsid w:val="000F298E"/>
    <w:rsid w:val="000F2A7A"/>
    <w:rsid w:val="000F2D1D"/>
    <w:rsid w:val="000F30CB"/>
    <w:rsid w:val="000F3138"/>
    <w:rsid w:val="000F33C3"/>
    <w:rsid w:val="000F3515"/>
    <w:rsid w:val="000F364F"/>
    <w:rsid w:val="000F36A0"/>
    <w:rsid w:val="000F4109"/>
    <w:rsid w:val="000F4348"/>
    <w:rsid w:val="000F458B"/>
    <w:rsid w:val="000F4610"/>
    <w:rsid w:val="000F48FD"/>
    <w:rsid w:val="000F5222"/>
    <w:rsid w:val="000F53AA"/>
    <w:rsid w:val="000F57ED"/>
    <w:rsid w:val="000F59DB"/>
    <w:rsid w:val="000F6133"/>
    <w:rsid w:val="000F6421"/>
    <w:rsid w:val="000F683D"/>
    <w:rsid w:val="000F6D51"/>
    <w:rsid w:val="000F6EA8"/>
    <w:rsid w:val="000F7272"/>
    <w:rsid w:val="000F79CB"/>
    <w:rsid w:val="000F7CFF"/>
    <w:rsid w:val="000F7FF0"/>
    <w:rsid w:val="00100252"/>
    <w:rsid w:val="00100827"/>
    <w:rsid w:val="00100F41"/>
    <w:rsid w:val="00101220"/>
    <w:rsid w:val="00101492"/>
    <w:rsid w:val="00101B4E"/>
    <w:rsid w:val="00102340"/>
    <w:rsid w:val="001029A5"/>
    <w:rsid w:val="00102AC1"/>
    <w:rsid w:val="00102B6A"/>
    <w:rsid w:val="00102F65"/>
    <w:rsid w:val="0010346E"/>
    <w:rsid w:val="001035B7"/>
    <w:rsid w:val="00103735"/>
    <w:rsid w:val="00103CC9"/>
    <w:rsid w:val="00103DD9"/>
    <w:rsid w:val="00103E5D"/>
    <w:rsid w:val="00103F71"/>
    <w:rsid w:val="001040F2"/>
    <w:rsid w:val="0010446E"/>
    <w:rsid w:val="001047F0"/>
    <w:rsid w:val="00104B87"/>
    <w:rsid w:val="00104FAA"/>
    <w:rsid w:val="00105121"/>
    <w:rsid w:val="001054E1"/>
    <w:rsid w:val="001056CC"/>
    <w:rsid w:val="0010570A"/>
    <w:rsid w:val="00105933"/>
    <w:rsid w:val="00105A35"/>
    <w:rsid w:val="001066B6"/>
    <w:rsid w:val="0010671F"/>
    <w:rsid w:val="0010683B"/>
    <w:rsid w:val="00107098"/>
    <w:rsid w:val="001070C7"/>
    <w:rsid w:val="0010773D"/>
    <w:rsid w:val="00107817"/>
    <w:rsid w:val="00107CB3"/>
    <w:rsid w:val="00110207"/>
    <w:rsid w:val="001105E6"/>
    <w:rsid w:val="0011086D"/>
    <w:rsid w:val="0011098C"/>
    <w:rsid w:val="00110BD5"/>
    <w:rsid w:val="00110E6A"/>
    <w:rsid w:val="001111D8"/>
    <w:rsid w:val="00111425"/>
    <w:rsid w:val="001115F2"/>
    <w:rsid w:val="001117FD"/>
    <w:rsid w:val="00111C93"/>
    <w:rsid w:val="00111F2B"/>
    <w:rsid w:val="001120AD"/>
    <w:rsid w:val="001126B3"/>
    <w:rsid w:val="001126DB"/>
    <w:rsid w:val="00113968"/>
    <w:rsid w:val="001139E5"/>
    <w:rsid w:val="00113B67"/>
    <w:rsid w:val="00113B84"/>
    <w:rsid w:val="001146A1"/>
    <w:rsid w:val="001147C3"/>
    <w:rsid w:val="001148D5"/>
    <w:rsid w:val="00115226"/>
    <w:rsid w:val="00115C8F"/>
    <w:rsid w:val="001161CF"/>
    <w:rsid w:val="001162D0"/>
    <w:rsid w:val="00116570"/>
    <w:rsid w:val="001168C1"/>
    <w:rsid w:val="00116C7A"/>
    <w:rsid w:val="00117C4F"/>
    <w:rsid w:val="00117C72"/>
    <w:rsid w:val="00120CEF"/>
    <w:rsid w:val="00120FCC"/>
    <w:rsid w:val="0012159F"/>
    <w:rsid w:val="001216F1"/>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536"/>
    <w:rsid w:val="0012591A"/>
    <w:rsid w:val="0012595E"/>
    <w:rsid w:val="001259A0"/>
    <w:rsid w:val="0012670D"/>
    <w:rsid w:val="0012672D"/>
    <w:rsid w:val="001268D2"/>
    <w:rsid w:val="00126981"/>
    <w:rsid w:val="00126D35"/>
    <w:rsid w:val="00126E58"/>
    <w:rsid w:val="00127101"/>
    <w:rsid w:val="00127295"/>
    <w:rsid w:val="00127BB9"/>
    <w:rsid w:val="00127FB9"/>
    <w:rsid w:val="001301EA"/>
    <w:rsid w:val="0013047A"/>
    <w:rsid w:val="00130595"/>
    <w:rsid w:val="00130633"/>
    <w:rsid w:val="00130A88"/>
    <w:rsid w:val="00130FD9"/>
    <w:rsid w:val="001310AD"/>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A61"/>
    <w:rsid w:val="00134C14"/>
    <w:rsid w:val="00134D46"/>
    <w:rsid w:val="001350CE"/>
    <w:rsid w:val="0013517D"/>
    <w:rsid w:val="001352E0"/>
    <w:rsid w:val="00135330"/>
    <w:rsid w:val="001353CD"/>
    <w:rsid w:val="001353DA"/>
    <w:rsid w:val="0013566D"/>
    <w:rsid w:val="0013579A"/>
    <w:rsid w:val="001364AE"/>
    <w:rsid w:val="001364B9"/>
    <w:rsid w:val="00136ED7"/>
    <w:rsid w:val="001370C5"/>
    <w:rsid w:val="00137422"/>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691"/>
    <w:rsid w:val="00142809"/>
    <w:rsid w:val="00142A2F"/>
    <w:rsid w:val="00142DAC"/>
    <w:rsid w:val="00142F42"/>
    <w:rsid w:val="001430B1"/>
    <w:rsid w:val="001431D2"/>
    <w:rsid w:val="001435FC"/>
    <w:rsid w:val="00143A27"/>
    <w:rsid w:val="00143A79"/>
    <w:rsid w:val="00143C09"/>
    <w:rsid w:val="00143DEB"/>
    <w:rsid w:val="001444CA"/>
    <w:rsid w:val="00144740"/>
    <w:rsid w:val="00144917"/>
    <w:rsid w:val="001449E7"/>
    <w:rsid w:val="00144C8C"/>
    <w:rsid w:val="00144DDB"/>
    <w:rsid w:val="00144DFB"/>
    <w:rsid w:val="001450E7"/>
    <w:rsid w:val="00145502"/>
    <w:rsid w:val="001455A4"/>
    <w:rsid w:val="001458BF"/>
    <w:rsid w:val="001460FE"/>
    <w:rsid w:val="00146266"/>
    <w:rsid w:val="001463A3"/>
    <w:rsid w:val="0014649A"/>
    <w:rsid w:val="001465C5"/>
    <w:rsid w:val="00146A66"/>
    <w:rsid w:val="00146C4C"/>
    <w:rsid w:val="001474B6"/>
    <w:rsid w:val="001508B7"/>
    <w:rsid w:val="00150FCE"/>
    <w:rsid w:val="001510F7"/>
    <w:rsid w:val="0015110F"/>
    <w:rsid w:val="00151332"/>
    <w:rsid w:val="00151402"/>
    <w:rsid w:val="001515D2"/>
    <w:rsid w:val="00151D13"/>
    <w:rsid w:val="00151F32"/>
    <w:rsid w:val="0015248A"/>
    <w:rsid w:val="00152656"/>
    <w:rsid w:val="0015293D"/>
    <w:rsid w:val="00152BEB"/>
    <w:rsid w:val="00152C72"/>
    <w:rsid w:val="00152D30"/>
    <w:rsid w:val="00152E7F"/>
    <w:rsid w:val="00152ED9"/>
    <w:rsid w:val="0015336B"/>
    <w:rsid w:val="00153763"/>
    <w:rsid w:val="00153AB1"/>
    <w:rsid w:val="00153EC1"/>
    <w:rsid w:val="00153F9F"/>
    <w:rsid w:val="001540BB"/>
    <w:rsid w:val="001541DC"/>
    <w:rsid w:val="00154F96"/>
    <w:rsid w:val="00155004"/>
    <w:rsid w:val="0015503D"/>
    <w:rsid w:val="001553E5"/>
    <w:rsid w:val="00155607"/>
    <w:rsid w:val="001558D3"/>
    <w:rsid w:val="00155A46"/>
    <w:rsid w:val="001560FE"/>
    <w:rsid w:val="001563C0"/>
    <w:rsid w:val="00156578"/>
    <w:rsid w:val="001566C8"/>
    <w:rsid w:val="001567D2"/>
    <w:rsid w:val="00156EE9"/>
    <w:rsid w:val="001572CB"/>
    <w:rsid w:val="0015754B"/>
    <w:rsid w:val="00157A0A"/>
    <w:rsid w:val="00157E0D"/>
    <w:rsid w:val="0016015F"/>
    <w:rsid w:val="0016027D"/>
    <w:rsid w:val="001603BC"/>
    <w:rsid w:val="001606AA"/>
    <w:rsid w:val="00160BF4"/>
    <w:rsid w:val="00160F52"/>
    <w:rsid w:val="001612D9"/>
    <w:rsid w:val="00161309"/>
    <w:rsid w:val="0016196A"/>
    <w:rsid w:val="00161BE6"/>
    <w:rsid w:val="00161CE6"/>
    <w:rsid w:val="001620BD"/>
    <w:rsid w:val="001622B0"/>
    <w:rsid w:val="001626C6"/>
    <w:rsid w:val="00162A6D"/>
    <w:rsid w:val="00162B82"/>
    <w:rsid w:val="00162C5E"/>
    <w:rsid w:val="00163877"/>
    <w:rsid w:val="001639C5"/>
    <w:rsid w:val="00164411"/>
    <w:rsid w:val="00164470"/>
    <w:rsid w:val="001644F1"/>
    <w:rsid w:val="001648B2"/>
    <w:rsid w:val="001651DE"/>
    <w:rsid w:val="00165568"/>
    <w:rsid w:val="00165B8C"/>
    <w:rsid w:val="0016626F"/>
    <w:rsid w:val="00166649"/>
    <w:rsid w:val="00166795"/>
    <w:rsid w:val="00166895"/>
    <w:rsid w:val="00166B2E"/>
    <w:rsid w:val="001671CA"/>
    <w:rsid w:val="00167255"/>
    <w:rsid w:val="001676E7"/>
    <w:rsid w:val="00167882"/>
    <w:rsid w:val="001703C6"/>
    <w:rsid w:val="0017050C"/>
    <w:rsid w:val="001707F9"/>
    <w:rsid w:val="0017081A"/>
    <w:rsid w:val="00170832"/>
    <w:rsid w:val="00170897"/>
    <w:rsid w:val="00170A0C"/>
    <w:rsid w:val="00170AA3"/>
    <w:rsid w:val="00170B21"/>
    <w:rsid w:val="00170BE8"/>
    <w:rsid w:val="00170CE4"/>
    <w:rsid w:val="00171604"/>
    <w:rsid w:val="00171CFA"/>
    <w:rsid w:val="00172DB6"/>
    <w:rsid w:val="001732B3"/>
    <w:rsid w:val="001732B9"/>
    <w:rsid w:val="00173465"/>
    <w:rsid w:val="00173565"/>
    <w:rsid w:val="00173612"/>
    <w:rsid w:val="00173637"/>
    <w:rsid w:val="00173B87"/>
    <w:rsid w:val="00173CD8"/>
    <w:rsid w:val="00173D1D"/>
    <w:rsid w:val="00173DCE"/>
    <w:rsid w:val="001743E1"/>
    <w:rsid w:val="001744CC"/>
    <w:rsid w:val="001748A0"/>
    <w:rsid w:val="00174F50"/>
    <w:rsid w:val="001750AA"/>
    <w:rsid w:val="0017562D"/>
    <w:rsid w:val="00175774"/>
    <w:rsid w:val="0017585E"/>
    <w:rsid w:val="001758EF"/>
    <w:rsid w:val="00175BA0"/>
    <w:rsid w:val="00175C8C"/>
    <w:rsid w:val="001760E9"/>
    <w:rsid w:val="001763E8"/>
    <w:rsid w:val="0017669B"/>
    <w:rsid w:val="001766B1"/>
    <w:rsid w:val="00176914"/>
    <w:rsid w:val="00176AD9"/>
    <w:rsid w:val="00176E06"/>
    <w:rsid w:val="00176FF7"/>
    <w:rsid w:val="0017727A"/>
    <w:rsid w:val="00177669"/>
    <w:rsid w:val="00177A9A"/>
    <w:rsid w:val="00177CD2"/>
    <w:rsid w:val="00177EBF"/>
    <w:rsid w:val="00180100"/>
    <w:rsid w:val="001804CE"/>
    <w:rsid w:val="00180680"/>
    <w:rsid w:val="00180718"/>
    <w:rsid w:val="0018082B"/>
    <w:rsid w:val="001809F2"/>
    <w:rsid w:val="00180E83"/>
    <w:rsid w:val="001814C4"/>
    <w:rsid w:val="0018165C"/>
    <w:rsid w:val="00181669"/>
    <w:rsid w:val="0018171F"/>
    <w:rsid w:val="001818B9"/>
    <w:rsid w:val="001818C6"/>
    <w:rsid w:val="00181C5A"/>
    <w:rsid w:val="00181D0D"/>
    <w:rsid w:val="00181D3D"/>
    <w:rsid w:val="00181DC2"/>
    <w:rsid w:val="0018258E"/>
    <w:rsid w:val="00182933"/>
    <w:rsid w:val="00182959"/>
    <w:rsid w:val="00182BA5"/>
    <w:rsid w:val="00182D05"/>
    <w:rsid w:val="00182D3C"/>
    <w:rsid w:val="00182F27"/>
    <w:rsid w:val="001836E4"/>
    <w:rsid w:val="0018411A"/>
    <w:rsid w:val="00184258"/>
    <w:rsid w:val="00184439"/>
    <w:rsid w:val="00184BBB"/>
    <w:rsid w:val="00184C9D"/>
    <w:rsid w:val="00184E8A"/>
    <w:rsid w:val="0018523E"/>
    <w:rsid w:val="001853E1"/>
    <w:rsid w:val="00185747"/>
    <w:rsid w:val="0018582C"/>
    <w:rsid w:val="00185985"/>
    <w:rsid w:val="0018612E"/>
    <w:rsid w:val="00186174"/>
    <w:rsid w:val="001861CC"/>
    <w:rsid w:val="0018655D"/>
    <w:rsid w:val="00186B03"/>
    <w:rsid w:val="00186C27"/>
    <w:rsid w:val="00187315"/>
    <w:rsid w:val="00187A18"/>
    <w:rsid w:val="00190ACE"/>
    <w:rsid w:val="00190D4A"/>
    <w:rsid w:val="00190EED"/>
    <w:rsid w:val="0019106B"/>
    <w:rsid w:val="00191706"/>
    <w:rsid w:val="001917F1"/>
    <w:rsid w:val="00191978"/>
    <w:rsid w:val="00191A6C"/>
    <w:rsid w:val="00191AA9"/>
    <w:rsid w:val="00191B87"/>
    <w:rsid w:val="00191DBB"/>
    <w:rsid w:val="0019214D"/>
    <w:rsid w:val="00192224"/>
    <w:rsid w:val="00192230"/>
    <w:rsid w:val="00192727"/>
    <w:rsid w:val="00192B46"/>
    <w:rsid w:val="00192E7A"/>
    <w:rsid w:val="001930F3"/>
    <w:rsid w:val="0019387A"/>
    <w:rsid w:val="00193ACF"/>
    <w:rsid w:val="00193C15"/>
    <w:rsid w:val="0019425A"/>
    <w:rsid w:val="001945D3"/>
    <w:rsid w:val="001945FA"/>
    <w:rsid w:val="00194716"/>
    <w:rsid w:val="001948C6"/>
    <w:rsid w:val="001948F8"/>
    <w:rsid w:val="00194903"/>
    <w:rsid w:val="00194C7D"/>
    <w:rsid w:val="001958CF"/>
    <w:rsid w:val="001959B0"/>
    <w:rsid w:val="001959D0"/>
    <w:rsid w:val="00196151"/>
    <w:rsid w:val="001962E6"/>
    <w:rsid w:val="00196726"/>
    <w:rsid w:val="00196727"/>
    <w:rsid w:val="00196D47"/>
    <w:rsid w:val="00196EFD"/>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8D7"/>
    <w:rsid w:val="001A5971"/>
    <w:rsid w:val="001A5F0F"/>
    <w:rsid w:val="001A60C6"/>
    <w:rsid w:val="001A6457"/>
    <w:rsid w:val="001A706C"/>
    <w:rsid w:val="001A72BF"/>
    <w:rsid w:val="001A7730"/>
    <w:rsid w:val="001A7C5E"/>
    <w:rsid w:val="001A7FCA"/>
    <w:rsid w:val="001B0314"/>
    <w:rsid w:val="001B0370"/>
    <w:rsid w:val="001B048E"/>
    <w:rsid w:val="001B096F"/>
    <w:rsid w:val="001B0CC3"/>
    <w:rsid w:val="001B1480"/>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0A2"/>
    <w:rsid w:val="001B61A6"/>
    <w:rsid w:val="001B61F1"/>
    <w:rsid w:val="001B6640"/>
    <w:rsid w:val="001B6BB1"/>
    <w:rsid w:val="001B6EAE"/>
    <w:rsid w:val="001B7C0C"/>
    <w:rsid w:val="001B7C30"/>
    <w:rsid w:val="001B7E0D"/>
    <w:rsid w:val="001C03D9"/>
    <w:rsid w:val="001C1506"/>
    <w:rsid w:val="001C1BA6"/>
    <w:rsid w:val="001C1BAE"/>
    <w:rsid w:val="001C1C80"/>
    <w:rsid w:val="001C2554"/>
    <w:rsid w:val="001C2959"/>
    <w:rsid w:val="001C2D06"/>
    <w:rsid w:val="001C2DE2"/>
    <w:rsid w:val="001C2EEE"/>
    <w:rsid w:val="001C30C8"/>
    <w:rsid w:val="001C3152"/>
    <w:rsid w:val="001C3413"/>
    <w:rsid w:val="001C39D6"/>
    <w:rsid w:val="001C3BAF"/>
    <w:rsid w:val="001C3C76"/>
    <w:rsid w:val="001C3DD2"/>
    <w:rsid w:val="001C403B"/>
    <w:rsid w:val="001C416A"/>
    <w:rsid w:val="001C45CF"/>
    <w:rsid w:val="001C473C"/>
    <w:rsid w:val="001C4AC7"/>
    <w:rsid w:val="001C4B47"/>
    <w:rsid w:val="001C5192"/>
    <w:rsid w:val="001C53FD"/>
    <w:rsid w:val="001C57BF"/>
    <w:rsid w:val="001C588D"/>
    <w:rsid w:val="001C5A01"/>
    <w:rsid w:val="001C5CA1"/>
    <w:rsid w:val="001C5EBF"/>
    <w:rsid w:val="001C6634"/>
    <w:rsid w:val="001C6B5D"/>
    <w:rsid w:val="001C73B1"/>
    <w:rsid w:val="001C74FB"/>
    <w:rsid w:val="001C777A"/>
    <w:rsid w:val="001C7790"/>
    <w:rsid w:val="001C7972"/>
    <w:rsid w:val="001C7B29"/>
    <w:rsid w:val="001C7B5B"/>
    <w:rsid w:val="001C7B8E"/>
    <w:rsid w:val="001D04CF"/>
    <w:rsid w:val="001D09B2"/>
    <w:rsid w:val="001D1027"/>
    <w:rsid w:val="001D1509"/>
    <w:rsid w:val="001D1EB2"/>
    <w:rsid w:val="001D271A"/>
    <w:rsid w:val="001D307C"/>
    <w:rsid w:val="001D32F5"/>
    <w:rsid w:val="001D3C3D"/>
    <w:rsid w:val="001D3C84"/>
    <w:rsid w:val="001D3DBD"/>
    <w:rsid w:val="001D4246"/>
    <w:rsid w:val="001D46A5"/>
    <w:rsid w:val="001D4DC7"/>
    <w:rsid w:val="001D4E60"/>
    <w:rsid w:val="001D5159"/>
    <w:rsid w:val="001D5233"/>
    <w:rsid w:val="001D5473"/>
    <w:rsid w:val="001D5729"/>
    <w:rsid w:val="001D611D"/>
    <w:rsid w:val="001D61A1"/>
    <w:rsid w:val="001D61A2"/>
    <w:rsid w:val="001D66F4"/>
    <w:rsid w:val="001D6C0F"/>
    <w:rsid w:val="001D6FC6"/>
    <w:rsid w:val="001D7032"/>
    <w:rsid w:val="001D73FC"/>
    <w:rsid w:val="001D744E"/>
    <w:rsid w:val="001D752F"/>
    <w:rsid w:val="001D770B"/>
    <w:rsid w:val="001E0154"/>
    <w:rsid w:val="001E0260"/>
    <w:rsid w:val="001E06AD"/>
    <w:rsid w:val="001E0CED"/>
    <w:rsid w:val="001E12BC"/>
    <w:rsid w:val="001E1402"/>
    <w:rsid w:val="001E1691"/>
    <w:rsid w:val="001E197A"/>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15F"/>
    <w:rsid w:val="001E4E74"/>
    <w:rsid w:val="001E5197"/>
    <w:rsid w:val="001E5228"/>
    <w:rsid w:val="001E5384"/>
    <w:rsid w:val="001E5405"/>
    <w:rsid w:val="001E577C"/>
    <w:rsid w:val="001E618C"/>
    <w:rsid w:val="001E6997"/>
    <w:rsid w:val="001E6C8B"/>
    <w:rsid w:val="001E6DC5"/>
    <w:rsid w:val="001E6E32"/>
    <w:rsid w:val="001E70CB"/>
    <w:rsid w:val="001E77A5"/>
    <w:rsid w:val="001E7E62"/>
    <w:rsid w:val="001F05D3"/>
    <w:rsid w:val="001F10C6"/>
    <w:rsid w:val="001F12E8"/>
    <w:rsid w:val="001F17A8"/>
    <w:rsid w:val="001F1802"/>
    <w:rsid w:val="001F18F4"/>
    <w:rsid w:val="001F1F5E"/>
    <w:rsid w:val="001F1FBC"/>
    <w:rsid w:val="001F1FD6"/>
    <w:rsid w:val="001F282D"/>
    <w:rsid w:val="001F2AC6"/>
    <w:rsid w:val="001F2BE5"/>
    <w:rsid w:val="001F2E75"/>
    <w:rsid w:val="001F31C3"/>
    <w:rsid w:val="001F322B"/>
    <w:rsid w:val="001F3379"/>
    <w:rsid w:val="001F3DA5"/>
    <w:rsid w:val="001F3DCE"/>
    <w:rsid w:val="001F43E0"/>
    <w:rsid w:val="001F4CCE"/>
    <w:rsid w:val="001F4DBE"/>
    <w:rsid w:val="001F4EE1"/>
    <w:rsid w:val="001F5035"/>
    <w:rsid w:val="001F5123"/>
    <w:rsid w:val="001F5204"/>
    <w:rsid w:val="001F525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524"/>
    <w:rsid w:val="0020260E"/>
    <w:rsid w:val="002028A7"/>
    <w:rsid w:val="00202CCD"/>
    <w:rsid w:val="00202CD8"/>
    <w:rsid w:val="002030A5"/>
    <w:rsid w:val="0020381F"/>
    <w:rsid w:val="00204027"/>
    <w:rsid w:val="00204111"/>
    <w:rsid w:val="00204871"/>
    <w:rsid w:val="002049BE"/>
    <w:rsid w:val="00204E8E"/>
    <w:rsid w:val="00204F32"/>
    <w:rsid w:val="00205B96"/>
    <w:rsid w:val="00205C4A"/>
    <w:rsid w:val="00206609"/>
    <w:rsid w:val="002067CF"/>
    <w:rsid w:val="00206ABA"/>
    <w:rsid w:val="00206AD0"/>
    <w:rsid w:val="00206B4E"/>
    <w:rsid w:val="00207151"/>
    <w:rsid w:val="0020735B"/>
    <w:rsid w:val="00207423"/>
    <w:rsid w:val="00207D08"/>
    <w:rsid w:val="00210557"/>
    <w:rsid w:val="00210A85"/>
    <w:rsid w:val="00210C31"/>
    <w:rsid w:val="00210DCA"/>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2A"/>
    <w:rsid w:val="00213FB3"/>
    <w:rsid w:val="00214046"/>
    <w:rsid w:val="002140FC"/>
    <w:rsid w:val="002141D7"/>
    <w:rsid w:val="002143A0"/>
    <w:rsid w:val="002143B1"/>
    <w:rsid w:val="00214A3B"/>
    <w:rsid w:val="0021522E"/>
    <w:rsid w:val="002153B4"/>
    <w:rsid w:val="0021543C"/>
    <w:rsid w:val="00215AB4"/>
    <w:rsid w:val="00215D0A"/>
    <w:rsid w:val="00215E1D"/>
    <w:rsid w:val="0021628F"/>
    <w:rsid w:val="002163D0"/>
    <w:rsid w:val="002164E6"/>
    <w:rsid w:val="002165CA"/>
    <w:rsid w:val="0021666D"/>
    <w:rsid w:val="0021672E"/>
    <w:rsid w:val="00216E70"/>
    <w:rsid w:val="00217691"/>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7F0"/>
    <w:rsid w:val="00225879"/>
    <w:rsid w:val="002260F7"/>
    <w:rsid w:val="00226574"/>
    <w:rsid w:val="002270A9"/>
    <w:rsid w:val="0022742B"/>
    <w:rsid w:val="002275E8"/>
    <w:rsid w:val="00227901"/>
    <w:rsid w:val="00227CD0"/>
    <w:rsid w:val="00227F17"/>
    <w:rsid w:val="00227FF1"/>
    <w:rsid w:val="0023000F"/>
    <w:rsid w:val="00230DAD"/>
    <w:rsid w:val="00230DC9"/>
    <w:rsid w:val="00230F5A"/>
    <w:rsid w:val="00231033"/>
    <w:rsid w:val="00231223"/>
    <w:rsid w:val="00232552"/>
    <w:rsid w:val="00232912"/>
    <w:rsid w:val="00232AB4"/>
    <w:rsid w:val="00232BD9"/>
    <w:rsid w:val="00233121"/>
    <w:rsid w:val="00233412"/>
    <w:rsid w:val="00233981"/>
    <w:rsid w:val="00233B0E"/>
    <w:rsid w:val="002340B9"/>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5D5"/>
    <w:rsid w:val="00243C78"/>
    <w:rsid w:val="002442C4"/>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DD4"/>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57"/>
    <w:rsid w:val="00255371"/>
    <w:rsid w:val="00255515"/>
    <w:rsid w:val="00255CF9"/>
    <w:rsid w:val="00255FE0"/>
    <w:rsid w:val="002565E1"/>
    <w:rsid w:val="00256BFF"/>
    <w:rsid w:val="00256D75"/>
    <w:rsid w:val="0025761D"/>
    <w:rsid w:val="002577A6"/>
    <w:rsid w:val="00257BCA"/>
    <w:rsid w:val="00257D8E"/>
    <w:rsid w:val="00257DB1"/>
    <w:rsid w:val="00260104"/>
    <w:rsid w:val="00260B87"/>
    <w:rsid w:val="00260BCB"/>
    <w:rsid w:val="00260D53"/>
    <w:rsid w:val="00261232"/>
    <w:rsid w:val="00261249"/>
    <w:rsid w:val="00261349"/>
    <w:rsid w:val="00261778"/>
    <w:rsid w:val="00261C1E"/>
    <w:rsid w:val="00262569"/>
    <w:rsid w:val="00262725"/>
    <w:rsid w:val="0026277D"/>
    <w:rsid w:val="002627C8"/>
    <w:rsid w:val="00262825"/>
    <w:rsid w:val="0026340F"/>
    <w:rsid w:val="00263EA9"/>
    <w:rsid w:val="00263F7F"/>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3F2"/>
    <w:rsid w:val="0027049E"/>
    <w:rsid w:val="00270AA2"/>
    <w:rsid w:val="00270B2B"/>
    <w:rsid w:val="00271733"/>
    <w:rsid w:val="00271952"/>
    <w:rsid w:val="00271C4C"/>
    <w:rsid w:val="002726E9"/>
    <w:rsid w:val="00272B63"/>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2D3"/>
    <w:rsid w:val="00280814"/>
    <w:rsid w:val="0028089B"/>
    <w:rsid w:val="00280B9C"/>
    <w:rsid w:val="00280DAD"/>
    <w:rsid w:val="00281098"/>
    <w:rsid w:val="002815D8"/>
    <w:rsid w:val="00281923"/>
    <w:rsid w:val="00281C44"/>
    <w:rsid w:val="00281CE1"/>
    <w:rsid w:val="00281EAD"/>
    <w:rsid w:val="00282005"/>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6F49"/>
    <w:rsid w:val="002870A8"/>
    <w:rsid w:val="002878FF"/>
    <w:rsid w:val="002879BB"/>
    <w:rsid w:val="00287A95"/>
    <w:rsid w:val="00287D74"/>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C6C"/>
    <w:rsid w:val="00293D60"/>
    <w:rsid w:val="00293EEA"/>
    <w:rsid w:val="00293F1B"/>
    <w:rsid w:val="00293F5E"/>
    <w:rsid w:val="00294082"/>
    <w:rsid w:val="002941A8"/>
    <w:rsid w:val="00294DF0"/>
    <w:rsid w:val="00294EEE"/>
    <w:rsid w:val="00294F26"/>
    <w:rsid w:val="00294F7F"/>
    <w:rsid w:val="0029510D"/>
    <w:rsid w:val="00295157"/>
    <w:rsid w:val="00295377"/>
    <w:rsid w:val="00295C5A"/>
    <w:rsid w:val="00295D4D"/>
    <w:rsid w:val="00296016"/>
    <w:rsid w:val="002960CE"/>
    <w:rsid w:val="00296110"/>
    <w:rsid w:val="002963F0"/>
    <w:rsid w:val="00296950"/>
    <w:rsid w:val="00296972"/>
    <w:rsid w:val="00297022"/>
    <w:rsid w:val="0029745A"/>
    <w:rsid w:val="00297F48"/>
    <w:rsid w:val="002A0233"/>
    <w:rsid w:val="002A04A7"/>
    <w:rsid w:val="002A0A12"/>
    <w:rsid w:val="002A0B81"/>
    <w:rsid w:val="002A0FAA"/>
    <w:rsid w:val="002A1887"/>
    <w:rsid w:val="002A2011"/>
    <w:rsid w:val="002A2488"/>
    <w:rsid w:val="002A28C9"/>
    <w:rsid w:val="002A2DD0"/>
    <w:rsid w:val="002A2EAD"/>
    <w:rsid w:val="002A2FC8"/>
    <w:rsid w:val="002A33AE"/>
    <w:rsid w:val="002A3A26"/>
    <w:rsid w:val="002A3C3F"/>
    <w:rsid w:val="002A3F56"/>
    <w:rsid w:val="002A42EC"/>
    <w:rsid w:val="002A436B"/>
    <w:rsid w:val="002A4479"/>
    <w:rsid w:val="002A480D"/>
    <w:rsid w:val="002A4C1D"/>
    <w:rsid w:val="002A5235"/>
    <w:rsid w:val="002A558B"/>
    <w:rsid w:val="002A57A5"/>
    <w:rsid w:val="002A57ED"/>
    <w:rsid w:val="002A5C0C"/>
    <w:rsid w:val="002A5CE7"/>
    <w:rsid w:val="002A6482"/>
    <w:rsid w:val="002A6546"/>
    <w:rsid w:val="002A69FB"/>
    <w:rsid w:val="002A6A00"/>
    <w:rsid w:val="002A6CAD"/>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65D"/>
    <w:rsid w:val="002B1934"/>
    <w:rsid w:val="002B1A1C"/>
    <w:rsid w:val="002B1BC2"/>
    <w:rsid w:val="002B1FEC"/>
    <w:rsid w:val="002B2034"/>
    <w:rsid w:val="002B2134"/>
    <w:rsid w:val="002B21E0"/>
    <w:rsid w:val="002B244F"/>
    <w:rsid w:val="002B27A8"/>
    <w:rsid w:val="002B2CE2"/>
    <w:rsid w:val="002B2F74"/>
    <w:rsid w:val="002B31E5"/>
    <w:rsid w:val="002B3372"/>
    <w:rsid w:val="002B3618"/>
    <w:rsid w:val="002B3924"/>
    <w:rsid w:val="002B3A07"/>
    <w:rsid w:val="002B3CB8"/>
    <w:rsid w:val="002B3F3B"/>
    <w:rsid w:val="002B3FC0"/>
    <w:rsid w:val="002B4312"/>
    <w:rsid w:val="002B4921"/>
    <w:rsid w:val="002B4969"/>
    <w:rsid w:val="002B496D"/>
    <w:rsid w:val="002B4A00"/>
    <w:rsid w:val="002B4EC9"/>
    <w:rsid w:val="002B4F6A"/>
    <w:rsid w:val="002B517C"/>
    <w:rsid w:val="002B52EB"/>
    <w:rsid w:val="002B55FE"/>
    <w:rsid w:val="002B5626"/>
    <w:rsid w:val="002B5892"/>
    <w:rsid w:val="002B5A35"/>
    <w:rsid w:val="002B5B83"/>
    <w:rsid w:val="002B5D52"/>
    <w:rsid w:val="002B6603"/>
    <w:rsid w:val="002B663B"/>
    <w:rsid w:val="002B666A"/>
    <w:rsid w:val="002B6D5A"/>
    <w:rsid w:val="002B6EB1"/>
    <w:rsid w:val="002B6F1E"/>
    <w:rsid w:val="002B72C2"/>
    <w:rsid w:val="002B7588"/>
    <w:rsid w:val="002B7A6E"/>
    <w:rsid w:val="002C00D1"/>
    <w:rsid w:val="002C042F"/>
    <w:rsid w:val="002C083C"/>
    <w:rsid w:val="002C0C5C"/>
    <w:rsid w:val="002C0D84"/>
    <w:rsid w:val="002C0EFF"/>
    <w:rsid w:val="002C17DD"/>
    <w:rsid w:val="002C1EE8"/>
    <w:rsid w:val="002C247D"/>
    <w:rsid w:val="002C2733"/>
    <w:rsid w:val="002C2AC1"/>
    <w:rsid w:val="002C2AF6"/>
    <w:rsid w:val="002C3141"/>
    <w:rsid w:val="002C3274"/>
    <w:rsid w:val="002C3283"/>
    <w:rsid w:val="002C3388"/>
    <w:rsid w:val="002C342F"/>
    <w:rsid w:val="002C34EE"/>
    <w:rsid w:val="002C3543"/>
    <w:rsid w:val="002C35E1"/>
    <w:rsid w:val="002C3924"/>
    <w:rsid w:val="002C3B6B"/>
    <w:rsid w:val="002C3DFA"/>
    <w:rsid w:val="002C3FEE"/>
    <w:rsid w:val="002C49AE"/>
    <w:rsid w:val="002C5943"/>
    <w:rsid w:val="002C5A60"/>
    <w:rsid w:val="002C5AEB"/>
    <w:rsid w:val="002C6229"/>
    <w:rsid w:val="002C66EC"/>
    <w:rsid w:val="002C6F42"/>
    <w:rsid w:val="002C70F3"/>
    <w:rsid w:val="002C70FB"/>
    <w:rsid w:val="002C7BDB"/>
    <w:rsid w:val="002C7C8C"/>
    <w:rsid w:val="002D0167"/>
    <w:rsid w:val="002D0554"/>
    <w:rsid w:val="002D0583"/>
    <w:rsid w:val="002D05BE"/>
    <w:rsid w:val="002D08E2"/>
    <w:rsid w:val="002D0FC0"/>
    <w:rsid w:val="002D1762"/>
    <w:rsid w:val="002D1C63"/>
    <w:rsid w:val="002D224C"/>
    <w:rsid w:val="002D2431"/>
    <w:rsid w:val="002D2C39"/>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AF9"/>
    <w:rsid w:val="002D5D85"/>
    <w:rsid w:val="002D5E88"/>
    <w:rsid w:val="002D5FD3"/>
    <w:rsid w:val="002D6137"/>
    <w:rsid w:val="002D673A"/>
    <w:rsid w:val="002D680D"/>
    <w:rsid w:val="002D6961"/>
    <w:rsid w:val="002D6997"/>
    <w:rsid w:val="002D6AAE"/>
    <w:rsid w:val="002D6B31"/>
    <w:rsid w:val="002D6D6E"/>
    <w:rsid w:val="002D7444"/>
    <w:rsid w:val="002D74A1"/>
    <w:rsid w:val="002D75E4"/>
    <w:rsid w:val="002D785B"/>
    <w:rsid w:val="002D7AB2"/>
    <w:rsid w:val="002D7D63"/>
    <w:rsid w:val="002E08BD"/>
    <w:rsid w:val="002E08EA"/>
    <w:rsid w:val="002E107A"/>
    <w:rsid w:val="002E1260"/>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5D60"/>
    <w:rsid w:val="002E62CE"/>
    <w:rsid w:val="002E6567"/>
    <w:rsid w:val="002E6587"/>
    <w:rsid w:val="002E693D"/>
    <w:rsid w:val="002E69ED"/>
    <w:rsid w:val="002E6CD1"/>
    <w:rsid w:val="002E6D79"/>
    <w:rsid w:val="002E75AC"/>
    <w:rsid w:val="002E763A"/>
    <w:rsid w:val="002E77E1"/>
    <w:rsid w:val="002F04E2"/>
    <w:rsid w:val="002F074E"/>
    <w:rsid w:val="002F099F"/>
    <w:rsid w:val="002F1040"/>
    <w:rsid w:val="002F13B3"/>
    <w:rsid w:val="002F1423"/>
    <w:rsid w:val="002F1788"/>
    <w:rsid w:val="002F1C1B"/>
    <w:rsid w:val="002F1E22"/>
    <w:rsid w:val="002F2105"/>
    <w:rsid w:val="002F28B2"/>
    <w:rsid w:val="002F2DE5"/>
    <w:rsid w:val="002F2E6E"/>
    <w:rsid w:val="002F34E0"/>
    <w:rsid w:val="002F3DAD"/>
    <w:rsid w:val="002F4585"/>
    <w:rsid w:val="002F45B3"/>
    <w:rsid w:val="002F48D1"/>
    <w:rsid w:val="002F536E"/>
    <w:rsid w:val="002F53FF"/>
    <w:rsid w:val="0030017E"/>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4AA9"/>
    <w:rsid w:val="00305592"/>
    <w:rsid w:val="00305AD4"/>
    <w:rsid w:val="00305D38"/>
    <w:rsid w:val="00305D4A"/>
    <w:rsid w:val="003062C1"/>
    <w:rsid w:val="003063C6"/>
    <w:rsid w:val="00306B60"/>
    <w:rsid w:val="00306EB9"/>
    <w:rsid w:val="00306EDC"/>
    <w:rsid w:val="00306F47"/>
    <w:rsid w:val="0030777F"/>
    <w:rsid w:val="0030789D"/>
    <w:rsid w:val="00307990"/>
    <w:rsid w:val="00307C02"/>
    <w:rsid w:val="00307C0F"/>
    <w:rsid w:val="003100D8"/>
    <w:rsid w:val="00310554"/>
    <w:rsid w:val="003108C8"/>
    <w:rsid w:val="00310B62"/>
    <w:rsid w:val="00310EB6"/>
    <w:rsid w:val="003110E5"/>
    <w:rsid w:val="00311503"/>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C70"/>
    <w:rsid w:val="00315EBA"/>
    <w:rsid w:val="00316135"/>
    <w:rsid w:val="00316899"/>
    <w:rsid w:val="003168CA"/>
    <w:rsid w:val="00316FF3"/>
    <w:rsid w:val="003170D9"/>
    <w:rsid w:val="003172E3"/>
    <w:rsid w:val="00317845"/>
    <w:rsid w:val="0031798D"/>
    <w:rsid w:val="00317A39"/>
    <w:rsid w:val="00317AC7"/>
    <w:rsid w:val="00317B7C"/>
    <w:rsid w:val="00320065"/>
    <w:rsid w:val="00320204"/>
    <w:rsid w:val="00320751"/>
    <w:rsid w:val="00320841"/>
    <w:rsid w:val="00320884"/>
    <w:rsid w:val="00320A32"/>
    <w:rsid w:val="00320CA0"/>
    <w:rsid w:val="00320E0F"/>
    <w:rsid w:val="00320EAB"/>
    <w:rsid w:val="003210C1"/>
    <w:rsid w:val="0032122C"/>
    <w:rsid w:val="003213B3"/>
    <w:rsid w:val="0032163C"/>
    <w:rsid w:val="0032186E"/>
    <w:rsid w:val="003218F2"/>
    <w:rsid w:val="00321C7B"/>
    <w:rsid w:val="00321F8D"/>
    <w:rsid w:val="00322313"/>
    <w:rsid w:val="00322C32"/>
    <w:rsid w:val="00322C56"/>
    <w:rsid w:val="00322D22"/>
    <w:rsid w:val="0032326E"/>
    <w:rsid w:val="0032343D"/>
    <w:rsid w:val="003234AB"/>
    <w:rsid w:val="00323886"/>
    <w:rsid w:val="003238D9"/>
    <w:rsid w:val="0032453F"/>
    <w:rsid w:val="003249AC"/>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3B2"/>
    <w:rsid w:val="00331479"/>
    <w:rsid w:val="00331795"/>
    <w:rsid w:val="00331944"/>
    <w:rsid w:val="003320BE"/>
    <w:rsid w:val="003323DD"/>
    <w:rsid w:val="00332650"/>
    <w:rsid w:val="00332879"/>
    <w:rsid w:val="00332CFE"/>
    <w:rsid w:val="00332D0C"/>
    <w:rsid w:val="003330A1"/>
    <w:rsid w:val="003332F3"/>
    <w:rsid w:val="003336A8"/>
    <w:rsid w:val="00333A94"/>
    <w:rsid w:val="00333E54"/>
    <w:rsid w:val="00333F16"/>
    <w:rsid w:val="0033467A"/>
    <w:rsid w:val="0033469C"/>
    <w:rsid w:val="003350DA"/>
    <w:rsid w:val="00335525"/>
    <w:rsid w:val="003358B5"/>
    <w:rsid w:val="0033599E"/>
    <w:rsid w:val="00335A01"/>
    <w:rsid w:val="00336343"/>
    <w:rsid w:val="00336FB3"/>
    <w:rsid w:val="003370DC"/>
    <w:rsid w:val="003372D6"/>
    <w:rsid w:val="003375F4"/>
    <w:rsid w:val="003376C6"/>
    <w:rsid w:val="00337C5A"/>
    <w:rsid w:val="00337E1E"/>
    <w:rsid w:val="0034052F"/>
    <w:rsid w:val="00340872"/>
    <w:rsid w:val="00340A78"/>
    <w:rsid w:val="00340D97"/>
    <w:rsid w:val="0034123C"/>
    <w:rsid w:val="003412CC"/>
    <w:rsid w:val="00341536"/>
    <w:rsid w:val="0034193A"/>
    <w:rsid w:val="00341A84"/>
    <w:rsid w:val="00341B1C"/>
    <w:rsid w:val="00341B30"/>
    <w:rsid w:val="00341DCE"/>
    <w:rsid w:val="00341F5D"/>
    <w:rsid w:val="00341FC1"/>
    <w:rsid w:val="00342235"/>
    <w:rsid w:val="00342439"/>
    <w:rsid w:val="00342714"/>
    <w:rsid w:val="0034276C"/>
    <w:rsid w:val="003432DB"/>
    <w:rsid w:val="00343446"/>
    <w:rsid w:val="003435DE"/>
    <w:rsid w:val="0034372E"/>
    <w:rsid w:val="0034375C"/>
    <w:rsid w:val="003437A5"/>
    <w:rsid w:val="003437E2"/>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2FB"/>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EC3"/>
    <w:rsid w:val="00354245"/>
    <w:rsid w:val="00354420"/>
    <w:rsid w:val="00354653"/>
    <w:rsid w:val="0035477D"/>
    <w:rsid w:val="003549DE"/>
    <w:rsid w:val="00354A32"/>
    <w:rsid w:val="00354D41"/>
    <w:rsid w:val="00354EB5"/>
    <w:rsid w:val="0035563A"/>
    <w:rsid w:val="00355644"/>
    <w:rsid w:val="003557C9"/>
    <w:rsid w:val="003559E9"/>
    <w:rsid w:val="00355AF2"/>
    <w:rsid w:val="00355AFC"/>
    <w:rsid w:val="00355F74"/>
    <w:rsid w:val="00356838"/>
    <w:rsid w:val="00356A54"/>
    <w:rsid w:val="00356ACE"/>
    <w:rsid w:val="00356B70"/>
    <w:rsid w:val="00356D65"/>
    <w:rsid w:val="0035720B"/>
    <w:rsid w:val="00357553"/>
    <w:rsid w:val="00357EE9"/>
    <w:rsid w:val="00357FBA"/>
    <w:rsid w:val="003601D2"/>
    <w:rsid w:val="003602D1"/>
    <w:rsid w:val="0036050C"/>
    <w:rsid w:val="0036054A"/>
    <w:rsid w:val="00360709"/>
    <w:rsid w:val="00360962"/>
    <w:rsid w:val="003613B7"/>
    <w:rsid w:val="00361491"/>
    <w:rsid w:val="00361E40"/>
    <w:rsid w:val="00362330"/>
    <w:rsid w:val="00362541"/>
    <w:rsid w:val="0036267C"/>
    <w:rsid w:val="003628DE"/>
    <w:rsid w:val="00362975"/>
    <w:rsid w:val="003629E5"/>
    <w:rsid w:val="00362E73"/>
    <w:rsid w:val="00363152"/>
    <w:rsid w:val="0036336A"/>
    <w:rsid w:val="003633A6"/>
    <w:rsid w:val="00363912"/>
    <w:rsid w:val="00363A50"/>
    <w:rsid w:val="00363F91"/>
    <w:rsid w:val="003640AD"/>
    <w:rsid w:val="003644F3"/>
    <w:rsid w:val="0036470A"/>
    <w:rsid w:val="00364E8B"/>
    <w:rsid w:val="003650CF"/>
    <w:rsid w:val="003650EE"/>
    <w:rsid w:val="003651C3"/>
    <w:rsid w:val="0036531C"/>
    <w:rsid w:val="00365382"/>
    <w:rsid w:val="00365C27"/>
    <w:rsid w:val="00365D1D"/>
    <w:rsid w:val="00365EB4"/>
    <w:rsid w:val="0036623D"/>
    <w:rsid w:val="00366490"/>
    <w:rsid w:val="00366505"/>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A0D"/>
    <w:rsid w:val="00371BC9"/>
    <w:rsid w:val="0037260A"/>
    <w:rsid w:val="00372D45"/>
    <w:rsid w:val="00372FB4"/>
    <w:rsid w:val="00373291"/>
    <w:rsid w:val="00373705"/>
    <w:rsid w:val="003737F4"/>
    <w:rsid w:val="003746CC"/>
    <w:rsid w:val="00374D0A"/>
    <w:rsid w:val="00374D49"/>
    <w:rsid w:val="00374EE7"/>
    <w:rsid w:val="00374FCD"/>
    <w:rsid w:val="00375021"/>
    <w:rsid w:val="0037559C"/>
    <w:rsid w:val="003756A2"/>
    <w:rsid w:val="00375838"/>
    <w:rsid w:val="00375B9D"/>
    <w:rsid w:val="00375FF5"/>
    <w:rsid w:val="00376130"/>
    <w:rsid w:val="003762D5"/>
    <w:rsid w:val="00376A5A"/>
    <w:rsid w:val="00376CA5"/>
    <w:rsid w:val="00376E18"/>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406"/>
    <w:rsid w:val="0038375A"/>
    <w:rsid w:val="003841C5"/>
    <w:rsid w:val="003844CF"/>
    <w:rsid w:val="003849FD"/>
    <w:rsid w:val="00384C1B"/>
    <w:rsid w:val="003851BF"/>
    <w:rsid w:val="003855EC"/>
    <w:rsid w:val="00385C26"/>
    <w:rsid w:val="00385DBB"/>
    <w:rsid w:val="003861B3"/>
    <w:rsid w:val="003863C1"/>
    <w:rsid w:val="00386410"/>
    <w:rsid w:val="003864E1"/>
    <w:rsid w:val="003867BF"/>
    <w:rsid w:val="00386B33"/>
    <w:rsid w:val="00386CF5"/>
    <w:rsid w:val="00387971"/>
    <w:rsid w:val="003879DB"/>
    <w:rsid w:val="00387D92"/>
    <w:rsid w:val="00387EF8"/>
    <w:rsid w:val="003904AC"/>
    <w:rsid w:val="003904F7"/>
    <w:rsid w:val="00390889"/>
    <w:rsid w:val="003909F6"/>
    <w:rsid w:val="003916EB"/>
    <w:rsid w:val="00391789"/>
    <w:rsid w:val="003917A3"/>
    <w:rsid w:val="003917AE"/>
    <w:rsid w:val="003918E7"/>
    <w:rsid w:val="00391CCF"/>
    <w:rsid w:val="00391D2E"/>
    <w:rsid w:val="00391FFE"/>
    <w:rsid w:val="00392978"/>
    <w:rsid w:val="00392CF4"/>
    <w:rsid w:val="00392DE4"/>
    <w:rsid w:val="00392E30"/>
    <w:rsid w:val="003934F1"/>
    <w:rsid w:val="00393867"/>
    <w:rsid w:val="0039480A"/>
    <w:rsid w:val="00394C47"/>
    <w:rsid w:val="00394DEF"/>
    <w:rsid w:val="00395178"/>
    <w:rsid w:val="00395306"/>
    <w:rsid w:val="00395BEC"/>
    <w:rsid w:val="00395F0F"/>
    <w:rsid w:val="00395FCD"/>
    <w:rsid w:val="00396044"/>
    <w:rsid w:val="00396048"/>
    <w:rsid w:val="003961E6"/>
    <w:rsid w:val="003966DA"/>
    <w:rsid w:val="0039682F"/>
    <w:rsid w:val="00396996"/>
    <w:rsid w:val="003969D8"/>
    <w:rsid w:val="00396E3A"/>
    <w:rsid w:val="00396E50"/>
    <w:rsid w:val="00396EC6"/>
    <w:rsid w:val="003970C6"/>
    <w:rsid w:val="0039717D"/>
    <w:rsid w:val="0039726A"/>
    <w:rsid w:val="00397697"/>
    <w:rsid w:val="00397A48"/>
    <w:rsid w:val="00397DF3"/>
    <w:rsid w:val="00397F14"/>
    <w:rsid w:val="003A02E9"/>
    <w:rsid w:val="003A0CD6"/>
    <w:rsid w:val="003A1440"/>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62A"/>
    <w:rsid w:val="003A4822"/>
    <w:rsid w:val="003A492D"/>
    <w:rsid w:val="003A49ED"/>
    <w:rsid w:val="003A4B3A"/>
    <w:rsid w:val="003A5407"/>
    <w:rsid w:val="003A58C5"/>
    <w:rsid w:val="003A5AAB"/>
    <w:rsid w:val="003A5AD4"/>
    <w:rsid w:val="003A5B11"/>
    <w:rsid w:val="003A5BD4"/>
    <w:rsid w:val="003A5D72"/>
    <w:rsid w:val="003A681D"/>
    <w:rsid w:val="003A6ADE"/>
    <w:rsid w:val="003A7252"/>
    <w:rsid w:val="003A74F5"/>
    <w:rsid w:val="003A7C94"/>
    <w:rsid w:val="003B0703"/>
    <w:rsid w:val="003B073A"/>
    <w:rsid w:val="003B0A49"/>
    <w:rsid w:val="003B0FEF"/>
    <w:rsid w:val="003B1316"/>
    <w:rsid w:val="003B17F1"/>
    <w:rsid w:val="003B1817"/>
    <w:rsid w:val="003B1B5E"/>
    <w:rsid w:val="003B1E10"/>
    <w:rsid w:val="003B2219"/>
    <w:rsid w:val="003B2544"/>
    <w:rsid w:val="003B2CDC"/>
    <w:rsid w:val="003B36F4"/>
    <w:rsid w:val="003B38C3"/>
    <w:rsid w:val="003B3D6E"/>
    <w:rsid w:val="003B40FC"/>
    <w:rsid w:val="003B4152"/>
    <w:rsid w:val="003B42AD"/>
    <w:rsid w:val="003B4978"/>
    <w:rsid w:val="003B4C7C"/>
    <w:rsid w:val="003B4FCA"/>
    <w:rsid w:val="003B51FA"/>
    <w:rsid w:val="003B53C5"/>
    <w:rsid w:val="003B5BC3"/>
    <w:rsid w:val="003B5D08"/>
    <w:rsid w:val="003B612E"/>
    <w:rsid w:val="003B6380"/>
    <w:rsid w:val="003B66FE"/>
    <w:rsid w:val="003B69C2"/>
    <w:rsid w:val="003B6CE1"/>
    <w:rsid w:val="003B6E2D"/>
    <w:rsid w:val="003B77F9"/>
    <w:rsid w:val="003B7886"/>
    <w:rsid w:val="003B78F6"/>
    <w:rsid w:val="003B7972"/>
    <w:rsid w:val="003C0007"/>
    <w:rsid w:val="003C02D8"/>
    <w:rsid w:val="003C0485"/>
    <w:rsid w:val="003C0607"/>
    <w:rsid w:val="003C06CE"/>
    <w:rsid w:val="003C0822"/>
    <w:rsid w:val="003C0B94"/>
    <w:rsid w:val="003C0C70"/>
    <w:rsid w:val="003C135A"/>
    <w:rsid w:val="003C165C"/>
    <w:rsid w:val="003C171A"/>
    <w:rsid w:val="003C1F3E"/>
    <w:rsid w:val="003C217A"/>
    <w:rsid w:val="003C2212"/>
    <w:rsid w:val="003C24B3"/>
    <w:rsid w:val="003C298E"/>
    <w:rsid w:val="003C2FF1"/>
    <w:rsid w:val="003C373D"/>
    <w:rsid w:val="003C39B7"/>
    <w:rsid w:val="003C3DA1"/>
    <w:rsid w:val="003C4417"/>
    <w:rsid w:val="003C45F6"/>
    <w:rsid w:val="003C4CA2"/>
    <w:rsid w:val="003C4CAB"/>
    <w:rsid w:val="003C4E60"/>
    <w:rsid w:val="003C504C"/>
    <w:rsid w:val="003C528E"/>
    <w:rsid w:val="003C53F5"/>
    <w:rsid w:val="003C5563"/>
    <w:rsid w:val="003C5807"/>
    <w:rsid w:val="003C5ADB"/>
    <w:rsid w:val="003C5B52"/>
    <w:rsid w:val="003C5E34"/>
    <w:rsid w:val="003C6934"/>
    <w:rsid w:val="003C6A93"/>
    <w:rsid w:val="003C6C52"/>
    <w:rsid w:val="003C7108"/>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2E39"/>
    <w:rsid w:val="003D3076"/>
    <w:rsid w:val="003D3414"/>
    <w:rsid w:val="003D37B2"/>
    <w:rsid w:val="003D38B6"/>
    <w:rsid w:val="003D4D04"/>
    <w:rsid w:val="003D529D"/>
    <w:rsid w:val="003D5362"/>
    <w:rsid w:val="003D562E"/>
    <w:rsid w:val="003D59ED"/>
    <w:rsid w:val="003D6058"/>
    <w:rsid w:val="003D61E6"/>
    <w:rsid w:val="003D631A"/>
    <w:rsid w:val="003D6480"/>
    <w:rsid w:val="003D6C0F"/>
    <w:rsid w:val="003D6C16"/>
    <w:rsid w:val="003D6C3F"/>
    <w:rsid w:val="003D6C9E"/>
    <w:rsid w:val="003D7114"/>
    <w:rsid w:val="003D73AF"/>
    <w:rsid w:val="003D7570"/>
    <w:rsid w:val="003D7DC1"/>
    <w:rsid w:val="003D7E6E"/>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93"/>
    <w:rsid w:val="003E4C3C"/>
    <w:rsid w:val="003E512F"/>
    <w:rsid w:val="003E525B"/>
    <w:rsid w:val="003E529F"/>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5C9"/>
    <w:rsid w:val="003E770F"/>
    <w:rsid w:val="003E79E1"/>
    <w:rsid w:val="003E7B9C"/>
    <w:rsid w:val="003F026D"/>
    <w:rsid w:val="003F052B"/>
    <w:rsid w:val="003F05C3"/>
    <w:rsid w:val="003F0816"/>
    <w:rsid w:val="003F0A9D"/>
    <w:rsid w:val="003F0DA2"/>
    <w:rsid w:val="003F14D2"/>
    <w:rsid w:val="003F1545"/>
    <w:rsid w:val="003F2182"/>
    <w:rsid w:val="003F21FF"/>
    <w:rsid w:val="003F2910"/>
    <w:rsid w:val="003F2EF6"/>
    <w:rsid w:val="003F3107"/>
    <w:rsid w:val="003F3479"/>
    <w:rsid w:val="003F348E"/>
    <w:rsid w:val="003F36EE"/>
    <w:rsid w:val="003F3999"/>
    <w:rsid w:val="003F3DBA"/>
    <w:rsid w:val="003F3E4B"/>
    <w:rsid w:val="003F3F02"/>
    <w:rsid w:val="003F43F4"/>
    <w:rsid w:val="003F46E3"/>
    <w:rsid w:val="003F4744"/>
    <w:rsid w:val="003F4863"/>
    <w:rsid w:val="003F5024"/>
    <w:rsid w:val="003F5025"/>
    <w:rsid w:val="003F5EAC"/>
    <w:rsid w:val="003F5ED0"/>
    <w:rsid w:val="003F5F19"/>
    <w:rsid w:val="003F60C3"/>
    <w:rsid w:val="003F6544"/>
    <w:rsid w:val="003F66A4"/>
    <w:rsid w:val="003F670B"/>
    <w:rsid w:val="003F6726"/>
    <w:rsid w:val="003F6858"/>
    <w:rsid w:val="003F6885"/>
    <w:rsid w:val="003F6D84"/>
    <w:rsid w:val="003F79AB"/>
    <w:rsid w:val="003F7B3E"/>
    <w:rsid w:val="003F7DFD"/>
    <w:rsid w:val="003F7F17"/>
    <w:rsid w:val="00400160"/>
    <w:rsid w:val="0040080E"/>
    <w:rsid w:val="00400917"/>
    <w:rsid w:val="00400A38"/>
    <w:rsid w:val="00401787"/>
    <w:rsid w:val="00401AF8"/>
    <w:rsid w:val="00401C63"/>
    <w:rsid w:val="00401CD9"/>
    <w:rsid w:val="00401E1C"/>
    <w:rsid w:val="00401F5B"/>
    <w:rsid w:val="004023EA"/>
    <w:rsid w:val="0040245C"/>
    <w:rsid w:val="0040259D"/>
    <w:rsid w:val="00403978"/>
    <w:rsid w:val="00403B69"/>
    <w:rsid w:val="00403BD9"/>
    <w:rsid w:val="00403C47"/>
    <w:rsid w:val="0040475B"/>
    <w:rsid w:val="00404DD4"/>
    <w:rsid w:val="00405684"/>
    <w:rsid w:val="00405E5E"/>
    <w:rsid w:val="004062E7"/>
    <w:rsid w:val="004065AE"/>
    <w:rsid w:val="00406F7D"/>
    <w:rsid w:val="0040713F"/>
    <w:rsid w:val="00407715"/>
    <w:rsid w:val="0040775A"/>
    <w:rsid w:val="004077E5"/>
    <w:rsid w:val="00410307"/>
    <w:rsid w:val="004106AE"/>
    <w:rsid w:val="004107FE"/>
    <w:rsid w:val="00410924"/>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5058"/>
    <w:rsid w:val="00415296"/>
    <w:rsid w:val="00415611"/>
    <w:rsid w:val="0041601E"/>
    <w:rsid w:val="00416130"/>
    <w:rsid w:val="00416358"/>
    <w:rsid w:val="0041640B"/>
    <w:rsid w:val="004164A3"/>
    <w:rsid w:val="00416B98"/>
    <w:rsid w:val="00417345"/>
    <w:rsid w:val="00417EBA"/>
    <w:rsid w:val="004206CB"/>
    <w:rsid w:val="00420C7E"/>
    <w:rsid w:val="00420F5D"/>
    <w:rsid w:val="00421102"/>
    <w:rsid w:val="00421BD7"/>
    <w:rsid w:val="00422032"/>
    <w:rsid w:val="00422350"/>
    <w:rsid w:val="00422578"/>
    <w:rsid w:val="00422D01"/>
    <w:rsid w:val="004232F7"/>
    <w:rsid w:val="0042399D"/>
    <w:rsid w:val="00423C07"/>
    <w:rsid w:val="00423F85"/>
    <w:rsid w:val="004241DD"/>
    <w:rsid w:val="00424296"/>
    <w:rsid w:val="00424A23"/>
    <w:rsid w:val="00424ACE"/>
    <w:rsid w:val="00424B12"/>
    <w:rsid w:val="00424B48"/>
    <w:rsid w:val="00424E8C"/>
    <w:rsid w:val="00425062"/>
    <w:rsid w:val="004252C7"/>
    <w:rsid w:val="0042539F"/>
    <w:rsid w:val="004259BE"/>
    <w:rsid w:val="00425A77"/>
    <w:rsid w:val="00425BA0"/>
    <w:rsid w:val="00425BA1"/>
    <w:rsid w:val="0042687E"/>
    <w:rsid w:val="00426B08"/>
    <w:rsid w:val="00426B0C"/>
    <w:rsid w:val="00426CA9"/>
    <w:rsid w:val="00426E69"/>
    <w:rsid w:val="0042720A"/>
    <w:rsid w:val="004276AD"/>
    <w:rsid w:val="00427883"/>
    <w:rsid w:val="00427A8A"/>
    <w:rsid w:val="00427AA1"/>
    <w:rsid w:val="00427CE2"/>
    <w:rsid w:val="00427E21"/>
    <w:rsid w:val="00427EB4"/>
    <w:rsid w:val="0043024A"/>
    <w:rsid w:val="00430427"/>
    <w:rsid w:val="00430CE9"/>
    <w:rsid w:val="004312D3"/>
    <w:rsid w:val="004317EF"/>
    <w:rsid w:val="00431B8E"/>
    <w:rsid w:val="0043237C"/>
    <w:rsid w:val="00432535"/>
    <w:rsid w:val="00432657"/>
    <w:rsid w:val="004327B8"/>
    <w:rsid w:val="00432942"/>
    <w:rsid w:val="00432D69"/>
    <w:rsid w:val="00432D9F"/>
    <w:rsid w:val="00432DD6"/>
    <w:rsid w:val="0043312E"/>
    <w:rsid w:val="00433673"/>
    <w:rsid w:val="00433784"/>
    <w:rsid w:val="004338C4"/>
    <w:rsid w:val="00433B83"/>
    <w:rsid w:val="004341CD"/>
    <w:rsid w:val="0043431B"/>
    <w:rsid w:val="00434B16"/>
    <w:rsid w:val="00435004"/>
    <w:rsid w:val="004354FC"/>
    <w:rsid w:val="004359CD"/>
    <w:rsid w:val="00435A98"/>
    <w:rsid w:val="00435C5B"/>
    <w:rsid w:val="00436336"/>
    <w:rsid w:val="004363D8"/>
    <w:rsid w:val="0043654E"/>
    <w:rsid w:val="0043658C"/>
    <w:rsid w:val="0043679B"/>
    <w:rsid w:val="00436ABA"/>
    <w:rsid w:val="00436DA9"/>
    <w:rsid w:val="00436EE1"/>
    <w:rsid w:val="00437049"/>
    <w:rsid w:val="00437A68"/>
    <w:rsid w:val="00437B87"/>
    <w:rsid w:val="00437F73"/>
    <w:rsid w:val="0044093A"/>
    <w:rsid w:val="00440A71"/>
    <w:rsid w:val="00440AD5"/>
    <w:rsid w:val="00441026"/>
    <w:rsid w:val="00441785"/>
    <w:rsid w:val="00441BAB"/>
    <w:rsid w:val="00441E54"/>
    <w:rsid w:val="00441E81"/>
    <w:rsid w:val="0044217C"/>
    <w:rsid w:val="004424A0"/>
    <w:rsid w:val="004424DD"/>
    <w:rsid w:val="004425F5"/>
    <w:rsid w:val="004426FA"/>
    <w:rsid w:val="004433E9"/>
    <w:rsid w:val="004435FD"/>
    <w:rsid w:val="00443729"/>
    <w:rsid w:val="00443A6A"/>
    <w:rsid w:val="00443AD9"/>
    <w:rsid w:val="00443BFF"/>
    <w:rsid w:val="00443DBF"/>
    <w:rsid w:val="00444649"/>
    <w:rsid w:val="004448D7"/>
    <w:rsid w:val="004448E7"/>
    <w:rsid w:val="00444D2F"/>
    <w:rsid w:val="0044590F"/>
    <w:rsid w:val="00445A55"/>
    <w:rsid w:val="00445E54"/>
    <w:rsid w:val="0044613E"/>
    <w:rsid w:val="00446EC0"/>
    <w:rsid w:val="00447244"/>
    <w:rsid w:val="00447702"/>
    <w:rsid w:val="0044779D"/>
    <w:rsid w:val="00447B18"/>
    <w:rsid w:val="00447D24"/>
    <w:rsid w:val="00450C9B"/>
    <w:rsid w:val="00450DA8"/>
    <w:rsid w:val="00450EB3"/>
    <w:rsid w:val="004511D5"/>
    <w:rsid w:val="00451863"/>
    <w:rsid w:val="00451891"/>
    <w:rsid w:val="004518FA"/>
    <w:rsid w:val="004519B1"/>
    <w:rsid w:val="004519BB"/>
    <w:rsid w:val="00451F41"/>
    <w:rsid w:val="0045208B"/>
    <w:rsid w:val="0045246A"/>
    <w:rsid w:val="00452710"/>
    <w:rsid w:val="00452758"/>
    <w:rsid w:val="00452965"/>
    <w:rsid w:val="0045306E"/>
    <w:rsid w:val="00453275"/>
    <w:rsid w:val="004532CC"/>
    <w:rsid w:val="00453A04"/>
    <w:rsid w:val="00453B90"/>
    <w:rsid w:val="0045469A"/>
    <w:rsid w:val="00455301"/>
    <w:rsid w:val="0045575A"/>
    <w:rsid w:val="004559F1"/>
    <w:rsid w:val="00455D19"/>
    <w:rsid w:val="00455E5C"/>
    <w:rsid w:val="00456435"/>
    <w:rsid w:val="0045685C"/>
    <w:rsid w:val="00456A8F"/>
    <w:rsid w:val="0045721B"/>
    <w:rsid w:val="00457A99"/>
    <w:rsid w:val="004604C5"/>
    <w:rsid w:val="004612CD"/>
    <w:rsid w:val="004618A5"/>
    <w:rsid w:val="00461F43"/>
    <w:rsid w:val="004621B1"/>
    <w:rsid w:val="0046240B"/>
    <w:rsid w:val="0046293B"/>
    <w:rsid w:val="00463455"/>
    <w:rsid w:val="004635BD"/>
    <w:rsid w:val="004636C5"/>
    <w:rsid w:val="00463E7A"/>
    <w:rsid w:val="00463F9B"/>
    <w:rsid w:val="00463FD9"/>
    <w:rsid w:val="00463FE2"/>
    <w:rsid w:val="00464918"/>
    <w:rsid w:val="00464D1D"/>
    <w:rsid w:val="00464D71"/>
    <w:rsid w:val="00464DDC"/>
    <w:rsid w:val="004650BE"/>
    <w:rsid w:val="00465275"/>
    <w:rsid w:val="00465435"/>
    <w:rsid w:val="00465992"/>
    <w:rsid w:val="00465B0B"/>
    <w:rsid w:val="004662F9"/>
    <w:rsid w:val="00466372"/>
    <w:rsid w:val="0046641A"/>
    <w:rsid w:val="00466485"/>
    <w:rsid w:val="00466564"/>
    <w:rsid w:val="004669D3"/>
    <w:rsid w:val="00466BD5"/>
    <w:rsid w:val="00467220"/>
    <w:rsid w:val="00467355"/>
    <w:rsid w:val="0046755D"/>
    <w:rsid w:val="00467DB0"/>
    <w:rsid w:val="004701A2"/>
    <w:rsid w:val="00470FB0"/>
    <w:rsid w:val="004716B3"/>
    <w:rsid w:val="00471E6B"/>
    <w:rsid w:val="00472063"/>
    <w:rsid w:val="004722E0"/>
    <w:rsid w:val="004728B7"/>
    <w:rsid w:val="00472BF8"/>
    <w:rsid w:val="00472DAF"/>
    <w:rsid w:val="00472EC5"/>
    <w:rsid w:val="00473394"/>
    <w:rsid w:val="004734C5"/>
    <w:rsid w:val="0047385E"/>
    <w:rsid w:val="00473AD5"/>
    <w:rsid w:val="00473CD4"/>
    <w:rsid w:val="004740BE"/>
    <w:rsid w:val="0047480C"/>
    <w:rsid w:val="00474AEE"/>
    <w:rsid w:val="00474B1D"/>
    <w:rsid w:val="00474F05"/>
    <w:rsid w:val="00474F43"/>
    <w:rsid w:val="00475220"/>
    <w:rsid w:val="004753EA"/>
    <w:rsid w:val="00475597"/>
    <w:rsid w:val="004756E7"/>
    <w:rsid w:val="00475814"/>
    <w:rsid w:val="00475BD1"/>
    <w:rsid w:val="00475F7B"/>
    <w:rsid w:val="004764F9"/>
    <w:rsid w:val="00476735"/>
    <w:rsid w:val="00476E54"/>
    <w:rsid w:val="0047715C"/>
    <w:rsid w:val="004772F7"/>
    <w:rsid w:val="0047743A"/>
    <w:rsid w:val="0047790C"/>
    <w:rsid w:val="00480077"/>
    <w:rsid w:val="00480907"/>
    <w:rsid w:val="00480915"/>
    <w:rsid w:val="00480A0F"/>
    <w:rsid w:val="004812AF"/>
    <w:rsid w:val="00481BC8"/>
    <w:rsid w:val="00482208"/>
    <w:rsid w:val="00482257"/>
    <w:rsid w:val="0048279A"/>
    <w:rsid w:val="0048289A"/>
    <w:rsid w:val="004829D9"/>
    <w:rsid w:val="00482D4C"/>
    <w:rsid w:val="004834DE"/>
    <w:rsid w:val="00483BB4"/>
    <w:rsid w:val="00483CD8"/>
    <w:rsid w:val="00483EFF"/>
    <w:rsid w:val="00484317"/>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4A0"/>
    <w:rsid w:val="00491E05"/>
    <w:rsid w:val="00491EFB"/>
    <w:rsid w:val="00491F1D"/>
    <w:rsid w:val="00491FDD"/>
    <w:rsid w:val="00492AC4"/>
    <w:rsid w:val="00492DD4"/>
    <w:rsid w:val="0049306E"/>
    <w:rsid w:val="0049324F"/>
    <w:rsid w:val="004934A8"/>
    <w:rsid w:val="004938FD"/>
    <w:rsid w:val="004939D2"/>
    <w:rsid w:val="004942C8"/>
    <w:rsid w:val="004947DD"/>
    <w:rsid w:val="00494CD6"/>
    <w:rsid w:val="0049540A"/>
    <w:rsid w:val="00495801"/>
    <w:rsid w:val="00495823"/>
    <w:rsid w:val="00495BD3"/>
    <w:rsid w:val="00495CA8"/>
    <w:rsid w:val="00495D9E"/>
    <w:rsid w:val="00496294"/>
    <w:rsid w:val="00496843"/>
    <w:rsid w:val="00496C79"/>
    <w:rsid w:val="00496F56"/>
    <w:rsid w:val="0049721E"/>
    <w:rsid w:val="004973F2"/>
    <w:rsid w:val="004975C4"/>
    <w:rsid w:val="00497C91"/>
    <w:rsid w:val="00497E32"/>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3FCF"/>
    <w:rsid w:val="004A41DC"/>
    <w:rsid w:val="004A491C"/>
    <w:rsid w:val="004A499B"/>
    <w:rsid w:val="004A4FE8"/>
    <w:rsid w:val="004A50A5"/>
    <w:rsid w:val="004A5249"/>
    <w:rsid w:val="004A53A1"/>
    <w:rsid w:val="004A547C"/>
    <w:rsid w:val="004A584E"/>
    <w:rsid w:val="004A58FB"/>
    <w:rsid w:val="004A5947"/>
    <w:rsid w:val="004A597C"/>
    <w:rsid w:val="004A5D09"/>
    <w:rsid w:val="004A5F4F"/>
    <w:rsid w:val="004A61E3"/>
    <w:rsid w:val="004A725C"/>
    <w:rsid w:val="004A766B"/>
    <w:rsid w:val="004B0321"/>
    <w:rsid w:val="004B03F3"/>
    <w:rsid w:val="004B0940"/>
    <w:rsid w:val="004B0E05"/>
    <w:rsid w:val="004B1425"/>
    <w:rsid w:val="004B143F"/>
    <w:rsid w:val="004B163D"/>
    <w:rsid w:val="004B19FF"/>
    <w:rsid w:val="004B1A93"/>
    <w:rsid w:val="004B1DD8"/>
    <w:rsid w:val="004B1F4A"/>
    <w:rsid w:val="004B20FF"/>
    <w:rsid w:val="004B2200"/>
    <w:rsid w:val="004B25C8"/>
    <w:rsid w:val="004B2BFA"/>
    <w:rsid w:val="004B347E"/>
    <w:rsid w:val="004B3A94"/>
    <w:rsid w:val="004B3AB6"/>
    <w:rsid w:val="004B4696"/>
    <w:rsid w:val="004B4A56"/>
    <w:rsid w:val="004B4FC8"/>
    <w:rsid w:val="004B5294"/>
    <w:rsid w:val="004B535C"/>
    <w:rsid w:val="004B54EA"/>
    <w:rsid w:val="004B5A0E"/>
    <w:rsid w:val="004B5A54"/>
    <w:rsid w:val="004B5A7E"/>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20"/>
    <w:rsid w:val="004C2BB8"/>
    <w:rsid w:val="004C2C09"/>
    <w:rsid w:val="004C2E90"/>
    <w:rsid w:val="004C3717"/>
    <w:rsid w:val="004C3B38"/>
    <w:rsid w:val="004C40FA"/>
    <w:rsid w:val="004C45AC"/>
    <w:rsid w:val="004C4877"/>
    <w:rsid w:val="004C4B2E"/>
    <w:rsid w:val="004C4B92"/>
    <w:rsid w:val="004C4C02"/>
    <w:rsid w:val="004C4E61"/>
    <w:rsid w:val="004C5758"/>
    <w:rsid w:val="004C57A6"/>
    <w:rsid w:val="004C5DFB"/>
    <w:rsid w:val="004C612A"/>
    <w:rsid w:val="004C6778"/>
    <w:rsid w:val="004C6E60"/>
    <w:rsid w:val="004C70B4"/>
    <w:rsid w:val="004C7474"/>
    <w:rsid w:val="004C75D3"/>
    <w:rsid w:val="004C774D"/>
    <w:rsid w:val="004C7806"/>
    <w:rsid w:val="004C7C2B"/>
    <w:rsid w:val="004D015A"/>
    <w:rsid w:val="004D0334"/>
    <w:rsid w:val="004D0497"/>
    <w:rsid w:val="004D06FD"/>
    <w:rsid w:val="004D0A6D"/>
    <w:rsid w:val="004D0F24"/>
    <w:rsid w:val="004D1386"/>
    <w:rsid w:val="004D14FC"/>
    <w:rsid w:val="004D2468"/>
    <w:rsid w:val="004D271C"/>
    <w:rsid w:val="004D2DB8"/>
    <w:rsid w:val="004D2EC4"/>
    <w:rsid w:val="004D2EEA"/>
    <w:rsid w:val="004D311B"/>
    <w:rsid w:val="004D34EE"/>
    <w:rsid w:val="004D3FDB"/>
    <w:rsid w:val="004D3FF6"/>
    <w:rsid w:val="004D417D"/>
    <w:rsid w:val="004D41C8"/>
    <w:rsid w:val="004D4636"/>
    <w:rsid w:val="004D4A56"/>
    <w:rsid w:val="004D5405"/>
    <w:rsid w:val="004D5546"/>
    <w:rsid w:val="004D55E9"/>
    <w:rsid w:val="004D582F"/>
    <w:rsid w:val="004D5A94"/>
    <w:rsid w:val="004D5D2B"/>
    <w:rsid w:val="004D5D45"/>
    <w:rsid w:val="004D6685"/>
    <w:rsid w:val="004D6D01"/>
    <w:rsid w:val="004D6D60"/>
    <w:rsid w:val="004D6DE7"/>
    <w:rsid w:val="004D6DF4"/>
    <w:rsid w:val="004D6F4A"/>
    <w:rsid w:val="004D6FD4"/>
    <w:rsid w:val="004D728A"/>
    <w:rsid w:val="004D757A"/>
    <w:rsid w:val="004D7A10"/>
    <w:rsid w:val="004D7CE3"/>
    <w:rsid w:val="004E004D"/>
    <w:rsid w:val="004E038A"/>
    <w:rsid w:val="004E0B26"/>
    <w:rsid w:val="004E0D07"/>
    <w:rsid w:val="004E0FFC"/>
    <w:rsid w:val="004E18C2"/>
    <w:rsid w:val="004E1B12"/>
    <w:rsid w:val="004E1B58"/>
    <w:rsid w:val="004E2137"/>
    <w:rsid w:val="004E242F"/>
    <w:rsid w:val="004E2434"/>
    <w:rsid w:val="004E25C2"/>
    <w:rsid w:val="004E2917"/>
    <w:rsid w:val="004E297C"/>
    <w:rsid w:val="004E2C0C"/>
    <w:rsid w:val="004E2CD2"/>
    <w:rsid w:val="004E2EFA"/>
    <w:rsid w:val="004E3430"/>
    <w:rsid w:val="004E38C8"/>
    <w:rsid w:val="004E3B14"/>
    <w:rsid w:val="004E3C1F"/>
    <w:rsid w:val="004E4047"/>
    <w:rsid w:val="004E465A"/>
    <w:rsid w:val="004E469E"/>
    <w:rsid w:val="004E496A"/>
    <w:rsid w:val="004E4C8A"/>
    <w:rsid w:val="004E53C5"/>
    <w:rsid w:val="004E5460"/>
    <w:rsid w:val="004E5560"/>
    <w:rsid w:val="004E5665"/>
    <w:rsid w:val="004E5787"/>
    <w:rsid w:val="004E5985"/>
    <w:rsid w:val="004E5C38"/>
    <w:rsid w:val="004E60E0"/>
    <w:rsid w:val="004E61F1"/>
    <w:rsid w:val="004E67C0"/>
    <w:rsid w:val="004E6A9B"/>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0E7"/>
    <w:rsid w:val="004F3355"/>
    <w:rsid w:val="004F3373"/>
    <w:rsid w:val="004F3396"/>
    <w:rsid w:val="004F3781"/>
    <w:rsid w:val="004F3D64"/>
    <w:rsid w:val="004F4790"/>
    <w:rsid w:val="004F4977"/>
    <w:rsid w:val="004F49BB"/>
    <w:rsid w:val="004F4C91"/>
    <w:rsid w:val="004F4DA8"/>
    <w:rsid w:val="004F4DBA"/>
    <w:rsid w:val="004F5367"/>
    <w:rsid w:val="004F548D"/>
    <w:rsid w:val="004F5616"/>
    <w:rsid w:val="004F5A19"/>
    <w:rsid w:val="004F5B6A"/>
    <w:rsid w:val="004F6256"/>
    <w:rsid w:val="004F6AEF"/>
    <w:rsid w:val="004F6C70"/>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58C"/>
    <w:rsid w:val="00502612"/>
    <w:rsid w:val="00502D60"/>
    <w:rsid w:val="00502E1C"/>
    <w:rsid w:val="00503040"/>
    <w:rsid w:val="005033F0"/>
    <w:rsid w:val="00503599"/>
    <w:rsid w:val="0050381D"/>
    <w:rsid w:val="00503CAC"/>
    <w:rsid w:val="00503DCD"/>
    <w:rsid w:val="00503EF7"/>
    <w:rsid w:val="005040B8"/>
    <w:rsid w:val="00504358"/>
    <w:rsid w:val="005046A9"/>
    <w:rsid w:val="005047AE"/>
    <w:rsid w:val="00504863"/>
    <w:rsid w:val="005048EC"/>
    <w:rsid w:val="00505287"/>
    <w:rsid w:val="00506033"/>
    <w:rsid w:val="005060FD"/>
    <w:rsid w:val="0050629D"/>
    <w:rsid w:val="00506A7B"/>
    <w:rsid w:val="00506AFC"/>
    <w:rsid w:val="00506EA2"/>
    <w:rsid w:val="00507883"/>
    <w:rsid w:val="00507896"/>
    <w:rsid w:val="00507915"/>
    <w:rsid w:val="00507C51"/>
    <w:rsid w:val="00507C67"/>
    <w:rsid w:val="005102CB"/>
    <w:rsid w:val="0051076C"/>
    <w:rsid w:val="00510945"/>
    <w:rsid w:val="00510C0B"/>
    <w:rsid w:val="00511710"/>
    <w:rsid w:val="00511E05"/>
    <w:rsid w:val="00511FA0"/>
    <w:rsid w:val="0051241C"/>
    <w:rsid w:val="00512A3D"/>
    <w:rsid w:val="00512BED"/>
    <w:rsid w:val="005133AD"/>
    <w:rsid w:val="0051343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6D0F"/>
    <w:rsid w:val="0051721A"/>
    <w:rsid w:val="00517282"/>
    <w:rsid w:val="00517338"/>
    <w:rsid w:val="005175C3"/>
    <w:rsid w:val="00517769"/>
    <w:rsid w:val="00517899"/>
    <w:rsid w:val="005178E4"/>
    <w:rsid w:val="00517E4D"/>
    <w:rsid w:val="00520516"/>
    <w:rsid w:val="00520604"/>
    <w:rsid w:val="00520978"/>
    <w:rsid w:val="0052108C"/>
    <w:rsid w:val="00521704"/>
    <w:rsid w:val="00521705"/>
    <w:rsid w:val="00522165"/>
    <w:rsid w:val="00522381"/>
    <w:rsid w:val="00522ABF"/>
    <w:rsid w:val="00522D84"/>
    <w:rsid w:val="005232DA"/>
    <w:rsid w:val="0052331A"/>
    <w:rsid w:val="005237D4"/>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C0D"/>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AEF"/>
    <w:rsid w:val="00533CD9"/>
    <w:rsid w:val="00534390"/>
    <w:rsid w:val="005344F2"/>
    <w:rsid w:val="0053491E"/>
    <w:rsid w:val="00534A62"/>
    <w:rsid w:val="00534B74"/>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ADF"/>
    <w:rsid w:val="00541B8C"/>
    <w:rsid w:val="00541E19"/>
    <w:rsid w:val="00542127"/>
    <w:rsid w:val="00542354"/>
    <w:rsid w:val="00542429"/>
    <w:rsid w:val="00542457"/>
    <w:rsid w:val="005425D7"/>
    <w:rsid w:val="00542700"/>
    <w:rsid w:val="00542F6A"/>
    <w:rsid w:val="00543191"/>
    <w:rsid w:val="005431C8"/>
    <w:rsid w:val="00543210"/>
    <w:rsid w:val="00543BC2"/>
    <w:rsid w:val="00543EB0"/>
    <w:rsid w:val="00544638"/>
    <w:rsid w:val="00544C24"/>
    <w:rsid w:val="00544CE8"/>
    <w:rsid w:val="00544D57"/>
    <w:rsid w:val="005450A8"/>
    <w:rsid w:val="005450CD"/>
    <w:rsid w:val="005453B2"/>
    <w:rsid w:val="00545456"/>
    <w:rsid w:val="0054567E"/>
    <w:rsid w:val="00545D25"/>
    <w:rsid w:val="00545E8E"/>
    <w:rsid w:val="00546265"/>
    <w:rsid w:val="005463B3"/>
    <w:rsid w:val="00546862"/>
    <w:rsid w:val="0054731D"/>
    <w:rsid w:val="00547363"/>
    <w:rsid w:val="005474B1"/>
    <w:rsid w:val="00547506"/>
    <w:rsid w:val="00547654"/>
    <w:rsid w:val="00550552"/>
    <w:rsid w:val="00550B0E"/>
    <w:rsid w:val="00550BFA"/>
    <w:rsid w:val="00550BFC"/>
    <w:rsid w:val="00550FE2"/>
    <w:rsid w:val="0055106E"/>
    <w:rsid w:val="005519B6"/>
    <w:rsid w:val="00551C38"/>
    <w:rsid w:val="0055219A"/>
    <w:rsid w:val="00552254"/>
    <w:rsid w:val="00552504"/>
    <w:rsid w:val="00552974"/>
    <w:rsid w:val="00553412"/>
    <w:rsid w:val="00553AAB"/>
    <w:rsid w:val="00553AE8"/>
    <w:rsid w:val="00553BCF"/>
    <w:rsid w:val="00553C18"/>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4F0A"/>
    <w:rsid w:val="00565119"/>
    <w:rsid w:val="00565159"/>
    <w:rsid w:val="0056571E"/>
    <w:rsid w:val="00565922"/>
    <w:rsid w:val="00565CFC"/>
    <w:rsid w:val="00565F4F"/>
    <w:rsid w:val="00566116"/>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17C"/>
    <w:rsid w:val="0057155E"/>
    <w:rsid w:val="00571570"/>
    <w:rsid w:val="0057196B"/>
    <w:rsid w:val="00571EC5"/>
    <w:rsid w:val="00571ECD"/>
    <w:rsid w:val="00572146"/>
    <w:rsid w:val="005723A9"/>
    <w:rsid w:val="005724FE"/>
    <w:rsid w:val="0057279F"/>
    <w:rsid w:val="00572B5D"/>
    <w:rsid w:val="00572B8A"/>
    <w:rsid w:val="00572C64"/>
    <w:rsid w:val="00572D56"/>
    <w:rsid w:val="00572F0D"/>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291"/>
    <w:rsid w:val="005776F5"/>
    <w:rsid w:val="00577988"/>
    <w:rsid w:val="005779CC"/>
    <w:rsid w:val="005779CE"/>
    <w:rsid w:val="00577AAB"/>
    <w:rsid w:val="00577B78"/>
    <w:rsid w:val="00577B88"/>
    <w:rsid w:val="00577D6B"/>
    <w:rsid w:val="005800F0"/>
    <w:rsid w:val="00580333"/>
    <w:rsid w:val="00580442"/>
    <w:rsid w:val="005805BD"/>
    <w:rsid w:val="0058098C"/>
    <w:rsid w:val="00580C0C"/>
    <w:rsid w:val="00580CE9"/>
    <w:rsid w:val="005811DF"/>
    <w:rsid w:val="00581333"/>
    <w:rsid w:val="00581406"/>
    <w:rsid w:val="00581443"/>
    <w:rsid w:val="005816EB"/>
    <w:rsid w:val="00582431"/>
    <w:rsid w:val="005824E4"/>
    <w:rsid w:val="005829C3"/>
    <w:rsid w:val="0058323D"/>
    <w:rsid w:val="005832AA"/>
    <w:rsid w:val="00583667"/>
    <w:rsid w:val="00583A40"/>
    <w:rsid w:val="00584509"/>
    <w:rsid w:val="005847B0"/>
    <w:rsid w:val="00584989"/>
    <w:rsid w:val="00584CC1"/>
    <w:rsid w:val="005851BE"/>
    <w:rsid w:val="005852D5"/>
    <w:rsid w:val="00585A47"/>
    <w:rsid w:val="005863F4"/>
    <w:rsid w:val="0058657D"/>
    <w:rsid w:val="00586789"/>
    <w:rsid w:val="00586F76"/>
    <w:rsid w:val="0058719E"/>
    <w:rsid w:val="00587266"/>
    <w:rsid w:val="0058756C"/>
    <w:rsid w:val="00587B94"/>
    <w:rsid w:val="00587C8E"/>
    <w:rsid w:val="00590059"/>
    <w:rsid w:val="0059017C"/>
    <w:rsid w:val="00590C50"/>
    <w:rsid w:val="00591069"/>
    <w:rsid w:val="00591222"/>
    <w:rsid w:val="00591680"/>
    <w:rsid w:val="00591699"/>
    <w:rsid w:val="00591B88"/>
    <w:rsid w:val="00591F1F"/>
    <w:rsid w:val="00592C7D"/>
    <w:rsid w:val="00592E0D"/>
    <w:rsid w:val="00593106"/>
    <w:rsid w:val="0059310C"/>
    <w:rsid w:val="00593148"/>
    <w:rsid w:val="005933F4"/>
    <w:rsid w:val="00593434"/>
    <w:rsid w:val="00593EB1"/>
    <w:rsid w:val="00594D1F"/>
    <w:rsid w:val="00594F71"/>
    <w:rsid w:val="00595000"/>
    <w:rsid w:val="00595496"/>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CC7"/>
    <w:rsid w:val="005A1D01"/>
    <w:rsid w:val="005A200F"/>
    <w:rsid w:val="005A2380"/>
    <w:rsid w:val="005A2403"/>
    <w:rsid w:val="005A2465"/>
    <w:rsid w:val="005A2831"/>
    <w:rsid w:val="005A2CE1"/>
    <w:rsid w:val="005A2F80"/>
    <w:rsid w:val="005A3029"/>
    <w:rsid w:val="005A3592"/>
    <w:rsid w:val="005A3999"/>
    <w:rsid w:val="005A3E21"/>
    <w:rsid w:val="005A3E29"/>
    <w:rsid w:val="005A4646"/>
    <w:rsid w:val="005A4D75"/>
    <w:rsid w:val="005A4F7B"/>
    <w:rsid w:val="005A5069"/>
    <w:rsid w:val="005A5497"/>
    <w:rsid w:val="005A5617"/>
    <w:rsid w:val="005A5626"/>
    <w:rsid w:val="005A5723"/>
    <w:rsid w:val="005A57D4"/>
    <w:rsid w:val="005A5FA0"/>
    <w:rsid w:val="005A6144"/>
    <w:rsid w:val="005A65AD"/>
    <w:rsid w:val="005A699B"/>
    <w:rsid w:val="005A699E"/>
    <w:rsid w:val="005A6E71"/>
    <w:rsid w:val="005A703C"/>
    <w:rsid w:val="005A7129"/>
    <w:rsid w:val="005B08A3"/>
    <w:rsid w:val="005B0B34"/>
    <w:rsid w:val="005B0B4C"/>
    <w:rsid w:val="005B104F"/>
    <w:rsid w:val="005B108A"/>
    <w:rsid w:val="005B1305"/>
    <w:rsid w:val="005B14C3"/>
    <w:rsid w:val="005B14F4"/>
    <w:rsid w:val="005B1CE6"/>
    <w:rsid w:val="005B1D92"/>
    <w:rsid w:val="005B24DF"/>
    <w:rsid w:val="005B2A19"/>
    <w:rsid w:val="005B4769"/>
    <w:rsid w:val="005B4806"/>
    <w:rsid w:val="005B4823"/>
    <w:rsid w:val="005B4B5C"/>
    <w:rsid w:val="005B4BF7"/>
    <w:rsid w:val="005B50C3"/>
    <w:rsid w:val="005B5147"/>
    <w:rsid w:val="005B5392"/>
    <w:rsid w:val="005B5488"/>
    <w:rsid w:val="005B56D4"/>
    <w:rsid w:val="005B5A2D"/>
    <w:rsid w:val="005B5CAC"/>
    <w:rsid w:val="005B5D37"/>
    <w:rsid w:val="005B6192"/>
    <w:rsid w:val="005B6257"/>
    <w:rsid w:val="005B6329"/>
    <w:rsid w:val="005B6494"/>
    <w:rsid w:val="005B6BEA"/>
    <w:rsid w:val="005B71D4"/>
    <w:rsid w:val="005B71F8"/>
    <w:rsid w:val="005B7669"/>
    <w:rsid w:val="005B767D"/>
    <w:rsid w:val="005B775B"/>
    <w:rsid w:val="005B79E8"/>
    <w:rsid w:val="005B7B42"/>
    <w:rsid w:val="005B7BBC"/>
    <w:rsid w:val="005B7DA9"/>
    <w:rsid w:val="005B7FA2"/>
    <w:rsid w:val="005C02B3"/>
    <w:rsid w:val="005C04DD"/>
    <w:rsid w:val="005C0ADF"/>
    <w:rsid w:val="005C0AF9"/>
    <w:rsid w:val="005C0BE4"/>
    <w:rsid w:val="005C0D14"/>
    <w:rsid w:val="005C16BF"/>
    <w:rsid w:val="005C1995"/>
    <w:rsid w:val="005C2322"/>
    <w:rsid w:val="005C2435"/>
    <w:rsid w:val="005C2A56"/>
    <w:rsid w:val="005C2B76"/>
    <w:rsid w:val="005C2EF7"/>
    <w:rsid w:val="005C301A"/>
    <w:rsid w:val="005C31BC"/>
    <w:rsid w:val="005C32A0"/>
    <w:rsid w:val="005C33B2"/>
    <w:rsid w:val="005C396D"/>
    <w:rsid w:val="005C47D7"/>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6E76"/>
    <w:rsid w:val="005C7271"/>
    <w:rsid w:val="005C78B0"/>
    <w:rsid w:val="005C7CDE"/>
    <w:rsid w:val="005C7F6B"/>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7E3"/>
    <w:rsid w:val="005D3C76"/>
    <w:rsid w:val="005D44BB"/>
    <w:rsid w:val="005D4A8F"/>
    <w:rsid w:val="005D5269"/>
    <w:rsid w:val="005D5348"/>
    <w:rsid w:val="005D5729"/>
    <w:rsid w:val="005D606A"/>
    <w:rsid w:val="005D61CE"/>
    <w:rsid w:val="005D65A6"/>
    <w:rsid w:val="005D6D74"/>
    <w:rsid w:val="005D7B76"/>
    <w:rsid w:val="005E0151"/>
    <w:rsid w:val="005E0C57"/>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27A"/>
    <w:rsid w:val="005E75CB"/>
    <w:rsid w:val="005E7624"/>
    <w:rsid w:val="005E7B7C"/>
    <w:rsid w:val="005E7D0C"/>
    <w:rsid w:val="005F0021"/>
    <w:rsid w:val="005F0143"/>
    <w:rsid w:val="005F0422"/>
    <w:rsid w:val="005F0501"/>
    <w:rsid w:val="005F075E"/>
    <w:rsid w:val="005F078E"/>
    <w:rsid w:val="005F0C7B"/>
    <w:rsid w:val="005F1064"/>
    <w:rsid w:val="005F10B7"/>
    <w:rsid w:val="005F1138"/>
    <w:rsid w:val="005F166C"/>
    <w:rsid w:val="005F1844"/>
    <w:rsid w:val="005F2100"/>
    <w:rsid w:val="005F212C"/>
    <w:rsid w:val="005F2169"/>
    <w:rsid w:val="005F2194"/>
    <w:rsid w:val="005F253E"/>
    <w:rsid w:val="005F29CA"/>
    <w:rsid w:val="005F304D"/>
    <w:rsid w:val="005F36FA"/>
    <w:rsid w:val="005F393F"/>
    <w:rsid w:val="005F3A73"/>
    <w:rsid w:val="005F3C41"/>
    <w:rsid w:val="005F3EB7"/>
    <w:rsid w:val="005F3F39"/>
    <w:rsid w:val="005F4261"/>
    <w:rsid w:val="005F4697"/>
    <w:rsid w:val="005F4770"/>
    <w:rsid w:val="005F4893"/>
    <w:rsid w:val="005F4A91"/>
    <w:rsid w:val="005F4FD3"/>
    <w:rsid w:val="005F56B6"/>
    <w:rsid w:val="005F5B94"/>
    <w:rsid w:val="005F5C73"/>
    <w:rsid w:val="005F605E"/>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C3"/>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4EB8"/>
    <w:rsid w:val="00605555"/>
    <w:rsid w:val="006058F1"/>
    <w:rsid w:val="0060593A"/>
    <w:rsid w:val="00605980"/>
    <w:rsid w:val="00605C42"/>
    <w:rsid w:val="00605DE7"/>
    <w:rsid w:val="006060DF"/>
    <w:rsid w:val="00606100"/>
    <w:rsid w:val="00606356"/>
    <w:rsid w:val="00606B56"/>
    <w:rsid w:val="00606BA9"/>
    <w:rsid w:val="00606DC4"/>
    <w:rsid w:val="00607054"/>
    <w:rsid w:val="0060795F"/>
    <w:rsid w:val="00607CF3"/>
    <w:rsid w:val="006103C9"/>
    <w:rsid w:val="0061088E"/>
    <w:rsid w:val="00610975"/>
    <w:rsid w:val="006109C2"/>
    <w:rsid w:val="00610BD0"/>
    <w:rsid w:val="0061168C"/>
    <w:rsid w:val="00611713"/>
    <w:rsid w:val="006117E1"/>
    <w:rsid w:val="006118C9"/>
    <w:rsid w:val="00611A8D"/>
    <w:rsid w:val="00611BC3"/>
    <w:rsid w:val="00611BE1"/>
    <w:rsid w:val="0061212F"/>
    <w:rsid w:val="00612982"/>
    <w:rsid w:val="00612F4B"/>
    <w:rsid w:val="00613206"/>
    <w:rsid w:val="00613B13"/>
    <w:rsid w:val="00614007"/>
    <w:rsid w:val="006144C6"/>
    <w:rsid w:val="006145B3"/>
    <w:rsid w:val="00614725"/>
    <w:rsid w:val="006147AA"/>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1B5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017"/>
    <w:rsid w:val="006264CC"/>
    <w:rsid w:val="00626522"/>
    <w:rsid w:val="0062654B"/>
    <w:rsid w:val="00626C2D"/>
    <w:rsid w:val="00626C4B"/>
    <w:rsid w:val="00626DCA"/>
    <w:rsid w:val="00626FC9"/>
    <w:rsid w:val="006274B4"/>
    <w:rsid w:val="006274FB"/>
    <w:rsid w:val="00627776"/>
    <w:rsid w:val="00627F1B"/>
    <w:rsid w:val="00630278"/>
    <w:rsid w:val="0063038F"/>
    <w:rsid w:val="00630421"/>
    <w:rsid w:val="00631036"/>
    <w:rsid w:val="00631297"/>
    <w:rsid w:val="00631454"/>
    <w:rsid w:val="006318B6"/>
    <w:rsid w:val="00631E7E"/>
    <w:rsid w:val="00631FEC"/>
    <w:rsid w:val="006327A1"/>
    <w:rsid w:val="006328D3"/>
    <w:rsid w:val="00632FBA"/>
    <w:rsid w:val="00633020"/>
    <w:rsid w:val="00633DAC"/>
    <w:rsid w:val="00633DC1"/>
    <w:rsid w:val="00634B08"/>
    <w:rsid w:val="00634B29"/>
    <w:rsid w:val="00634B35"/>
    <w:rsid w:val="00634C74"/>
    <w:rsid w:val="00635397"/>
    <w:rsid w:val="00635710"/>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172"/>
    <w:rsid w:val="00641947"/>
    <w:rsid w:val="00641ED3"/>
    <w:rsid w:val="00642267"/>
    <w:rsid w:val="00642389"/>
    <w:rsid w:val="00642650"/>
    <w:rsid w:val="00642798"/>
    <w:rsid w:val="006429BF"/>
    <w:rsid w:val="0064325D"/>
    <w:rsid w:val="00643A8E"/>
    <w:rsid w:val="00643D46"/>
    <w:rsid w:val="006441A1"/>
    <w:rsid w:val="00644370"/>
    <w:rsid w:val="0064484E"/>
    <w:rsid w:val="00644D45"/>
    <w:rsid w:val="00644F71"/>
    <w:rsid w:val="0064553E"/>
    <w:rsid w:val="006456F7"/>
    <w:rsid w:val="0064572D"/>
    <w:rsid w:val="00645F72"/>
    <w:rsid w:val="006460AA"/>
    <w:rsid w:val="00646316"/>
    <w:rsid w:val="006469F3"/>
    <w:rsid w:val="00647193"/>
    <w:rsid w:val="00647A26"/>
    <w:rsid w:val="00647CF3"/>
    <w:rsid w:val="006500B3"/>
    <w:rsid w:val="00650121"/>
    <w:rsid w:val="00650243"/>
    <w:rsid w:val="00650413"/>
    <w:rsid w:val="006506C2"/>
    <w:rsid w:val="006513ED"/>
    <w:rsid w:val="00651441"/>
    <w:rsid w:val="00651550"/>
    <w:rsid w:val="006518CA"/>
    <w:rsid w:val="0065197C"/>
    <w:rsid w:val="00651AA8"/>
    <w:rsid w:val="00651E34"/>
    <w:rsid w:val="00651EBA"/>
    <w:rsid w:val="006522A0"/>
    <w:rsid w:val="006527EE"/>
    <w:rsid w:val="00652A26"/>
    <w:rsid w:val="00652D53"/>
    <w:rsid w:val="00652D55"/>
    <w:rsid w:val="006533CE"/>
    <w:rsid w:val="0065369F"/>
    <w:rsid w:val="00653A2A"/>
    <w:rsid w:val="00653C02"/>
    <w:rsid w:val="00653FA4"/>
    <w:rsid w:val="00654117"/>
    <w:rsid w:val="00654492"/>
    <w:rsid w:val="006547E4"/>
    <w:rsid w:val="00654FEE"/>
    <w:rsid w:val="006551C1"/>
    <w:rsid w:val="006552D0"/>
    <w:rsid w:val="0065596B"/>
    <w:rsid w:val="00655B9F"/>
    <w:rsid w:val="00655C81"/>
    <w:rsid w:val="00655D42"/>
    <w:rsid w:val="00655DE3"/>
    <w:rsid w:val="0065691A"/>
    <w:rsid w:val="00656927"/>
    <w:rsid w:val="00656B13"/>
    <w:rsid w:val="00656CAA"/>
    <w:rsid w:val="00657021"/>
    <w:rsid w:val="0065720C"/>
    <w:rsid w:val="00657291"/>
    <w:rsid w:val="006577BC"/>
    <w:rsid w:val="00657D42"/>
    <w:rsid w:val="0066020C"/>
    <w:rsid w:val="00660662"/>
    <w:rsid w:val="0066068A"/>
    <w:rsid w:val="00660E11"/>
    <w:rsid w:val="006615B5"/>
    <w:rsid w:val="006618E1"/>
    <w:rsid w:val="006619FB"/>
    <w:rsid w:val="00661A0A"/>
    <w:rsid w:val="00661BB7"/>
    <w:rsid w:val="00661E0A"/>
    <w:rsid w:val="006625C2"/>
    <w:rsid w:val="00662F41"/>
    <w:rsid w:val="00663988"/>
    <w:rsid w:val="00663D9E"/>
    <w:rsid w:val="00664027"/>
    <w:rsid w:val="00664534"/>
    <w:rsid w:val="00664A23"/>
    <w:rsid w:val="00664F29"/>
    <w:rsid w:val="0066500B"/>
    <w:rsid w:val="00665143"/>
    <w:rsid w:val="006658AD"/>
    <w:rsid w:val="00665BAE"/>
    <w:rsid w:val="00665CC4"/>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7CA"/>
    <w:rsid w:val="00674801"/>
    <w:rsid w:val="00674FF2"/>
    <w:rsid w:val="00674FFD"/>
    <w:rsid w:val="00675613"/>
    <w:rsid w:val="0067574B"/>
    <w:rsid w:val="006758F3"/>
    <w:rsid w:val="00675C40"/>
    <w:rsid w:val="00675EFD"/>
    <w:rsid w:val="00676071"/>
    <w:rsid w:val="006760E6"/>
    <w:rsid w:val="0067657A"/>
    <w:rsid w:val="0067671E"/>
    <w:rsid w:val="00676A2B"/>
    <w:rsid w:val="00676A6F"/>
    <w:rsid w:val="006771E4"/>
    <w:rsid w:val="0067791E"/>
    <w:rsid w:val="00677C6C"/>
    <w:rsid w:val="00677CF8"/>
    <w:rsid w:val="00677E0F"/>
    <w:rsid w:val="00680C9C"/>
    <w:rsid w:val="00680CD3"/>
    <w:rsid w:val="006813BB"/>
    <w:rsid w:val="0068159E"/>
    <w:rsid w:val="00681D48"/>
    <w:rsid w:val="00681DD6"/>
    <w:rsid w:val="006825F2"/>
    <w:rsid w:val="006828A6"/>
    <w:rsid w:val="0068290B"/>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4BF"/>
    <w:rsid w:val="0069160E"/>
    <w:rsid w:val="00691ACB"/>
    <w:rsid w:val="00691B86"/>
    <w:rsid w:val="00691F1E"/>
    <w:rsid w:val="0069229A"/>
    <w:rsid w:val="00692303"/>
    <w:rsid w:val="00692D14"/>
    <w:rsid w:val="006931FA"/>
    <w:rsid w:val="00693302"/>
    <w:rsid w:val="00693989"/>
    <w:rsid w:val="006939B4"/>
    <w:rsid w:val="00694288"/>
    <w:rsid w:val="00694B66"/>
    <w:rsid w:val="00694C9A"/>
    <w:rsid w:val="00694F79"/>
    <w:rsid w:val="00694F95"/>
    <w:rsid w:val="00695096"/>
    <w:rsid w:val="006950DA"/>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1CFD"/>
    <w:rsid w:val="006A296F"/>
    <w:rsid w:val="006A2F54"/>
    <w:rsid w:val="006A3059"/>
    <w:rsid w:val="006A3139"/>
    <w:rsid w:val="006A3550"/>
    <w:rsid w:val="006A3886"/>
    <w:rsid w:val="006A3C7C"/>
    <w:rsid w:val="006A4169"/>
    <w:rsid w:val="006A443F"/>
    <w:rsid w:val="006A466D"/>
    <w:rsid w:val="006A4727"/>
    <w:rsid w:val="006A48CE"/>
    <w:rsid w:val="006A49E0"/>
    <w:rsid w:val="006A4C93"/>
    <w:rsid w:val="006A500A"/>
    <w:rsid w:val="006A59FC"/>
    <w:rsid w:val="006A5A9A"/>
    <w:rsid w:val="006A5DBD"/>
    <w:rsid w:val="006A5E41"/>
    <w:rsid w:val="006A6575"/>
    <w:rsid w:val="006A671E"/>
    <w:rsid w:val="006A6C3D"/>
    <w:rsid w:val="006A6CFF"/>
    <w:rsid w:val="006A6D02"/>
    <w:rsid w:val="006A6EFD"/>
    <w:rsid w:val="006A71FB"/>
    <w:rsid w:val="006A74AB"/>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0AE"/>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6DAC"/>
    <w:rsid w:val="006B736E"/>
    <w:rsid w:val="006C05A3"/>
    <w:rsid w:val="006C0895"/>
    <w:rsid w:val="006C08E2"/>
    <w:rsid w:val="006C099B"/>
    <w:rsid w:val="006C0ACE"/>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0C2"/>
    <w:rsid w:val="006C769D"/>
    <w:rsid w:val="006D00E6"/>
    <w:rsid w:val="006D01C7"/>
    <w:rsid w:val="006D07FF"/>
    <w:rsid w:val="006D089A"/>
    <w:rsid w:val="006D0A59"/>
    <w:rsid w:val="006D0B88"/>
    <w:rsid w:val="006D1969"/>
    <w:rsid w:val="006D1E79"/>
    <w:rsid w:val="006D2017"/>
    <w:rsid w:val="006D2DDB"/>
    <w:rsid w:val="006D2E32"/>
    <w:rsid w:val="006D319A"/>
    <w:rsid w:val="006D37D1"/>
    <w:rsid w:val="006D3A32"/>
    <w:rsid w:val="006D3ADF"/>
    <w:rsid w:val="006D3C09"/>
    <w:rsid w:val="006D3D1C"/>
    <w:rsid w:val="006D3DF3"/>
    <w:rsid w:val="006D3F41"/>
    <w:rsid w:val="006D434E"/>
    <w:rsid w:val="006D44C9"/>
    <w:rsid w:val="006D46BA"/>
    <w:rsid w:val="006D4977"/>
    <w:rsid w:val="006D4DFD"/>
    <w:rsid w:val="006D4E79"/>
    <w:rsid w:val="006D5434"/>
    <w:rsid w:val="006D582F"/>
    <w:rsid w:val="006D615C"/>
    <w:rsid w:val="006D6772"/>
    <w:rsid w:val="006D6FBA"/>
    <w:rsid w:val="006D70F1"/>
    <w:rsid w:val="006D724A"/>
    <w:rsid w:val="006D76B0"/>
    <w:rsid w:val="006D7DE0"/>
    <w:rsid w:val="006D7E43"/>
    <w:rsid w:val="006E02BF"/>
    <w:rsid w:val="006E08FB"/>
    <w:rsid w:val="006E0A7E"/>
    <w:rsid w:val="006E0AB0"/>
    <w:rsid w:val="006E0EFC"/>
    <w:rsid w:val="006E0F67"/>
    <w:rsid w:val="006E0F8A"/>
    <w:rsid w:val="006E13B0"/>
    <w:rsid w:val="006E13C8"/>
    <w:rsid w:val="006E143E"/>
    <w:rsid w:val="006E1664"/>
    <w:rsid w:val="006E17BF"/>
    <w:rsid w:val="006E1932"/>
    <w:rsid w:val="006E21F3"/>
    <w:rsid w:val="006E2375"/>
    <w:rsid w:val="006E27DD"/>
    <w:rsid w:val="006E2C8C"/>
    <w:rsid w:val="006E2D1F"/>
    <w:rsid w:val="006E3145"/>
    <w:rsid w:val="006E3186"/>
    <w:rsid w:val="006E3215"/>
    <w:rsid w:val="006E34E1"/>
    <w:rsid w:val="006E3697"/>
    <w:rsid w:val="006E3F62"/>
    <w:rsid w:val="006E40DA"/>
    <w:rsid w:val="006E4159"/>
    <w:rsid w:val="006E43B6"/>
    <w:rsid w:val="006E45E4"/>
    <w:rsid w:val="006E464A"/>
    <w:rsid w:val="006E49FA"/>
    <w:rsid w:val="006E4A82"/>
    <w:rsid w:val="006E56A8"/>
    <w:rsid w:val="006E5C38"/>
    <w:rsid w:val="006E5CFB"/>
    <w:rsid w:val="006E5EEB"/>
    <w:rsid w:val="006E6D5E"/>
    <w:rsid w:val="006E6F46"/>
    <w:rsid w:val="006E7441"/>
    <w:rsid w:val="006E7512"/>
    <w:rsid w:val="006E7B9D"/>
    <w:rsid w:val="006E7BBE"/>
    <w:rsid w:val="006E7F69"/>
    <w:rsid w:val="006E7F74"/>
    <w:rsid w:val="006F01C3"/>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153"/>
    <w:rsid w:val="006F3560"/>
    <w:rsid w:val="006F35C3"/>
    <w:rsid w:val="006F3750"/>
    <w:rsid w:val="006F3A60"/>
    <w:rsid w:val="006F41BB"/>
    <w:rsid w:val="006F48D1"/>
    <w:rsid w:val="006F48E4"/>
    <w:rsid w:val="006F4948"/>
    <w:rsid w:val="006F4AE9"/>
    <w:rsid w:val="006F517A"/>
    <w:rsid w:val="006F549A"/>
    <w:rsid w:val="006F570F"/>
    <w:rsid w:val="006F571D"/>
    <w:rsid w:val="006F602A"/>
    <w:rsid w:val="006F642E"/>
    <w:rsid w:val="006F6DDA"/>
    <w:rsid w:val="006F6DEA"/>
    <w:rsid w:val="006F79BD"/>
    <w:rsid w:val="006F7E97"/>
    <w:rsid w:val="00700220"/>
    <w:rsid w:val="00700281"/>
    <w:rsid w:val="0070057A"/>
    <w:rsid w:val="007005DC"/>
    <w:rsid w:val="0070080F"/>
    <w:rsid w:val="00700E79"/>
    <w:rsid w:val="00700E9F"/>
    <w:rsid w:val="007014DA"/>
    <w:rsid w:val="007017E1"/>
    <w:rsid w:val="00701CC1"/>
    <w:rsid w:val="00701CE0"/>
    <w:rsid w:val="007020BA"/>
    <w:rsid w:val="0070275C"/>
    <w:rsid w:val="00702938"/>
    <w:rsid w:val="00702E85"/>
    <w:rsid w:val="00702F8C"/>
    <w:rsid w:val="007030A2"/>
    <w:rsid w:val="007036B0"/>
    <w:rsid w:val="00703856"/>
    <w:rsid w:val="00704445"/>
    <w:rsid w:val="0070454D"/>
    <w:rsid w:val="0070465D"/>
    <w:rsid w:val="007047E2"/>
    <w:rsid w:val="007049D1"/>
    <w:rsid w:val="00704B92"/>
    <w:rsid w:val="00704EEE"/>
    <w:rsid w:val="007051EF"/>
    <w:rsid w:val="0070553E"/>
    <w:rsid w:val="00705847"/>
    <w:rsid w:val="00705961"/>
    <w:rsid w:val="00705BDC"/>
    <w:rsid w:val="00705C88"/>
    <w:rsid w:val="00706756"/>
    <w:rsid w:val="00706D83"/>
    <w:rsid w:val="00706E24"/>
    <w:rsid w:val="00706F57"/>
    <w:rsid w:val="00706F7C"/>
    <w:rsid w:val="00707717"/>
    <w:rsid w:val="0070797A"/>
    <w:rsid w:val="007079CB"/>
    <w:rsid w:val="00707DD9"/>
    <w:rsid w:val="00707EEC"/>
    <w:rsid w:val="00710030"/>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8B3"/>
    <w:rsid w:val="00715FF1"/>
    <w:rsid w:val="00716152"/>
    <w:rsid w:val="007163D0"/>
    <w:rsid w:val="00716885"/>
    <w:rsid w:val="00716938"/>
    <w:rsid w:val="00716988"/>
    <w:rsid w:val="00717048"/>
    <w:rsid w:val="00717352"/>
    <w:rsid w:val="00717533"/>
    <w:rsid w:val="00717AAF"/>
    <w:rsid w:val="00717D4A"/>
    <w:rsid w:val="00720381"/>
    <w:rsid w:val="00720FAB"/>
    <w:rsid w:val="00720FB7"/>
    <w:rsid w:val="00721732"/>
    <w:rsid w:val="00721793"/>
    <w:rsid w:val="007217B0"/>
    <w:rsid w:val="007217E9"/>
    <w:rsid w:val="00721A2E"/>
    <w:rsid w:val="00721B1F"/>
    <w:rsid w:val="00721F60"/>
    <w:rsid w:val="00722152"/>
    <w:rsid w:val="007223C9"/>
    <w:rsid w:val="007226DA"/>
    <w:rsid w:val="007228FE"/>
    <w:rsid w:val="00722955"/>
    <w:rsid w:val="0072295D"/>
    <w:rsid w:val="00722A3E"/>
    <w:rsid w:val="00722ACB"/>
    <w:rsid w:val="00722E3C"/>
    <w:rsid w:val="00723592"/>
    <w:rsid w:val="007237AF"/>
    <w:rsid w:val="00723E3E"/>
    <w:rsid w:val="00724536"/>
    <w:rsid w:val="00724A35"/>
    <w:rsid w:val="00724A6C"/>
    <w:rsid w:val="00724C84"/>
    <w:rsid w:val="00725046"/>
    <w:rsid w:val="00725217"/>
    <w:rsid w:val="0072543B"/>
    <w:rsid w:val="00725CD5"/>
    <w:rsid w:val="00725DFD"/>
    <w:rsid w:val="007262C8"/>
    <w:rsid w:val="0072639E"/>
    <w:rsid w:val="00726521"/>
    <w:rsid w:val="00726615"/>
    <w:rsid w:val="007267FC"/>
    <w:rsid w:val="00726EA7"/>
    <w:rsid w:val="00726EBA"/>
    <w:rsid w:val="00727026"/>
    <w:rsid w:val="00727104"/>
    <w:rsid w:val="007272C9"/>
    <w:rsid w:val="007275AF"/>
    <w:rsid w:val="00727A2E"/>
    <w:rsid w:val="00727D38"/>
    <w:rsid w:val="00727DFF"/>
    <w:rsid w:val="00727F69"/>
    <w:rsid w:val="00730208"/>
    <w:rsid w:val="00730405"/>
    <w:rsid w:val="007304B2"/>
    <w:rsid w:val="007307E9"/>
    <w:rsid w:val="0073094D"/>
    <w:rsid w:val="007309FC"/>
    <w:rsid w:val="00730A55"/>
    <w:rsid w:val="00730CBF"/>
    <w:rsid w:val="007310F9"/>
    <w:rsid w:val="00731241"/>
    <w:rsid w:val="00731398"/>
    <w:rsid w:val="00731509"/>
    <w:rsid w:val="00731677"/>
    <w:rsid w:val="007321EA"/>
    <w:rsid w:val="00732299"/>
    <w:rsid w:val="00732643"/>
    <w:rsid w:val="00732A90"/>
    <w:rsid w:val="00732E32"/>
    <w:rsid w:val="0073318B"/>
    <w:rsid w:val="007336EF"/>
    <w:rsid w:val="00733716"/>
    <w:rsid w:val="00733E87"/>
    <w:rsid w:val="0073440B"/>
    <w:rsid w:val="00734629"/>
    <w:rsid w:val="00734A9C"/>
    <w:rsid w:val="00734C1E"/>
    <w:rsid w:val="00734CA1"/>
    <w:rsid w:val="00734D0A"/>
    <w:rsid w:val="0073540F"/>
    <w:rsid w:val="007358BC"/>
    <w:rsid w:val="007358C0"/>
    <w:rsid w:val="00735940"/>
    <w:rsid w:val="00735AF5"/>
    <w:rsid w:val="00735B55"/>
    <w:rsid w:val="00735DD0"/>
    <w:rsid w:val="00735FD8"/>
    <w:rsid w:val="00736018"/>
    <w:rsid w:val="00737098"/>
    <w:rsid w:val="00737550"/>
    <w:rsid w:val="00737598"/>
    <w:rsid w:val="007377C4"/>
    <w:rsid w:val="00737BF7"/>
    <w:rsid w:val="007400B8"/>
    <w:rsid w:val="00740167"/>
    <w:rsid w:val="007407F7"/>
    <w:rsid w:val="00740954"/>
    <w:rsid w:val="00740C26"/>
    <w:rsid w:val="00740FD5"/>
    <w:rsid w:val="00741046"/>
    <w:rsid w:val="00741BD5"/>
    <w:rsid w:val="00741F26"/>
    <w:rsid w:val="0074253B"/>
    <w:rsid w:val="007427D7"/>
    <w:rsid w:val="00742BAE"/>
    <w:rsid w:val="00742CF1"/>
    <w:rsid w:val="00742D71"/>
    <w:rsid w:val="00742E7C"/>
    <w:rsid w:val="00743324"/>
    <w:rsid w:val="0074342B"/>
    <w:rsid w:val="00743433"/>
    <w:rsid w:val="00743CB1"/>
    <w:rsid w:val="00743E0F"/>
    <w:rsid w:val="00744024"/>
    <w:rsid w:val="0074417D"/>
    <w:rsid w:val="00744715"/>
    <w:rsid w:val="00745189"/>
    <w:rsid w:val="007454E0"/>
    <w:rsid w:val="007455F3"/>
    <w:rsid w:val="007457C7"/>
    <w:rsid w:val="00745BA2"/>
    <w:rsid w:val="00745C70"/>
    <w:rsid w:val="00746006"/>
    <w:rsid w:val="007462DA"/>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18B"/>
    <w:rsid w:val="00752BF3"/>
    <w:rsid w:val="00752CD8"/>
    <w:rsid w:val="00752DCB"/>
    <w:rsid w:val="00752EAC"/>
    <w:rsid w:val="00753180"/>
    <w:rsid w:val="0075384F"/>
    <w:rsid w:val="0075390E"/>
    <w:rsid w:val="00753A3E"/>
    <w:rsid w:val="00753C2B"/>
    <w:rsid w:val="00753E06"/>
    <w:rsid w:val="00753FD4"/>
    <w:rsid w:val="007540D1"/>
    <w:rsid w:val="00754218"/>
    <w:rsid w:val="0075459B"/>
    <w:rsid w:val="00754A3E"/>
    <w:rsid w:val="00754B7C"/>
    <w:rsid w:val="00754BCF"/>
    <w:rsid w:val="00754EF3"/>
    <w:rsid w:val="007550F3"/>
    <w:rsid w:val="0075530E"/>
    <w:rsid w:val="0075533B"/>
    <w:rsid w:val="00755800"/>
    <w:rsid w:val="0075590C"/>
    <w:rsid w:val="00755DB0"/>
    <w:rsid w:val="00755FA2"/>
    <w:rsid w:val="0075646A"/>
    <w:rsid w:val="007565FA"/>
    <w:rsid w:val="00756876"/>
    <w:rsid w:val="007569B5"/>
    <w:rsid w:val="00756A02"/>
    <w:rsid w:val="00757322"/>
    <w:rsid w:val="007573AA"/>
    <w:rsid w:val="00757974"/>
    <w:rsid w:val="00757EEA"/>
    <w:rsid w:val="00760071"/>
    <w:rsid w:val="00760114"/>
    <w:rsid w:val="00760321"/>
    <w:rsid w:val="00760642"/>
    <w:rsid w:val="0076075B"/>
    <w:rsid w:val="0076084E"/>
    <w:rsid w:val="00760851"/>
    <w:rsid w:val="00760B10"/>
    <w:rsid w:val="00760E58"/>
    <w:rsid w:val="00760F84"/>
    <w:rsid w:val="00761016"/>
    <w:rsid w:val="0076140A"/>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800"/>
    <w:rsid w:val="007649C8"/>
    <w:rsid w:val="00765629"/>
    <w:rsid w:val="0076599B"/>
    <w:rsid w:val="00765AFA"/>
    <w:rsid w:val="00765DB9"/>
    <w:rsid w:val="007669FF"/>
    <w:rsid w:val="00766E41"/>
    <w:rsid w:val="00767011"/>
    <w:rsid w:val="00767658"/>
    <w:rsid w:val="00767D2E"/>
    <w:rsid w:val="00767ECD"/>
    <w:rsid w:val="00770189"/>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90E"/>
    <w:rsid w:val="00772BD3"/>
    <w:rsid w:val="00773029"/>
    <w:rsid w:val="007739D2"/>
    <w:rsid w:val="00773B43"/>
    <w:rsid w:val="00773B8F"/>
    <w:rsid w:val="00773BE9"/>
    <w:rsid w:val="00773D2A"/>
    <w:rsid w:val="00773D97"/>
    <w:rsid w:val="00773E5E"/>
    <w:rsid w:val="007740FC"/>
    <w:rsid w:val="00774567"/>
    <w:rsid w:val="0077474F"/>
    <w:rsid w:val="00774D99"/>
    <w:rsid w:val="00775572"/>
    <w:rsid w:val="00775597"/>
    <w:rsid w:val="007755F9"/>
    <w:rsid w:val="00775627"/>
    <w:rsid w:val="00776191"/>
    <w:rsid w:val="00776559"/>
    <w:rsid w:val="00776867"/>
    <w:rsid w:val="00776D17"/>
    <w:rsid w:val="00776F7F"/>
    <w:rsid w:val="007771B2"/>
    <w:rsid w:val="007772EE"/>
    <w:rsid w:val="007774B4"/>
    <w:rsid w:val="0077751C"/>
    <w:rsid w:val="0077781D"/>
    <w:rsid w:val="00777A57"/>
    <w:rsid w:val="00777CA1"/>
    <w:rsid w:val="00777DDA"/>
    <w:rsid w:val="0078075B"/>
    <w:rsid w:val="00780A98"/>
    <w:rsid w:val="00780EC9"/>
    <w:rsid w:val="00781AC3"/>
    <w:rsid w:val="00781B02"/>
    <w:rsid w:val="0078252E"/>
    <w:rsid w:val="00782552"/>
    <w:rsid w:val="007826BF"/>
    <w:rsid w:val="00782A09"/>
    <w:rsid w:val="007837BC"/>
    <w:rsid w:val="0078391A"/>
    <w:rsid w:val="00785033"/>
    <w:rsid w:val="00785302"/>
    <w:rsid w:val="007854CE"/>
    <w:rsid w:val="00785A36"/>
    <w:rsid w:val="00785EF8"/>
    <w:rsid w:val="0078604C"/>
    <w:rsid w:val="00786594"/>
    <w:rsid w:val="00786746"/>
    <w:rsid w:val="00786775"/>
    <w:rsid w:val="00786904"/>
    <w:rsid w:val="00786968"/>
    <w:rsid w:val="00786A21"/>
    <w:rsid w:val="007878F9"/>
    <w:rsid w:val="00787BD1"/>
    <w:rsid w:val="007903CB"/>
    <w:rsid w:val="007904A5"/>
    <w:rsid w:val="00790505"/>
    <w:rsid w:val="00790AE8"/>
    <w:rsid w:val="00790B6E"/>
    <w:rsid w:val="00791DF1"/>
    <w:rsid w:val="00791DFF"/>
    <w:rsid w:val="00791F70"/>
    <w:rsid w:val="007922C8"/>
    <w:rsid w:val="00792427"/>
    <w:rsid w:val="00792C3B"/>
    <w:rsid w:val="00792E35"/>
    <w:rsid w:val="00793032"/>
    <w:rsid w:val="0079381F"/>
    <w:rsid w:val="00793C62"/>
    <w:rsid w:val="00793D30"/>
    <w:rsid w:val="00793E95"/>
    <w:rsid w:val="007944FF"/>
    <w:rsid w:val="00794E58"/>
    <w:rsid w:val="00794ED5"/>
    <w:rsid w:val="00795238"/>
    <w:rsid w:val="00795810"/>
    <w:rsid w:val="00795A97"/>
    <w:rsid w:val="00795B64"/>
    <w:rsid w:val="0079610D"/>
    <w:rsid w:val="0079664F"/>
    <w:rsid w:val="007969FB"/>
    <w:rsid w:val="0079748E"/>
    <w:rsid w:val="007976DA"/>
    <w:rsid w:val="0079791D"/>
    <w:rsid w:val="0079796E"/>
    <w:rsid w:val="00797AE8"/>
    <w:rsid w:val="00797B34"/>
    <w:rsid w:val="00797DFD"/>
    <w:rsid w:val="007A0114"/>
    <w:rsid w:val="007A026A"/>
    <w:rsid w:val="007A0327"/>
    <w:rsid w:val="007A0727"/>
    <w:rsid w:val="007A09AB"/>
    <w:rsid w:val="007A0B0E"/>
    <w:rsid w:val="007A0BA8"/>
    <w:rsid w:val="007A0C9E"/>
    <w:rsid w:val="007A0D1D"/>
    <w:rsid w:val="007A0E4E"/>
    <w:rsid w:val="007A163E"/>
    <w:rsid w:val="007A1828"/>
    <w:rsid w:val="007A192D"/>
    <w:rsid w:val="007A1EB4"/>
    <w:rsid w:val="007A20A9"/>
    <w:rsid w:val="007A2F57"/>
    <w:rsid w:val="007A373A"/>
    <w:rsid w:val="007A37F7"/>
    <w:rsid w:val="007A38B0"/>
    <w:rsid w:val="007A3FDC"/>
    <w:rsid w:val="007A40A1"/>
    <w:rsid w:val="007A4692"/>
    <w:rsid w:val="007A4AD3"/>
    <w:rsid w:val="007A4B37"/>
    <w:rsid w:val="007A4BCE"/>
    <w:rsid w:val="007A5011"/>
    <w:rsid w:val="007A51E1"/>
    <w:rsid w:val="007A54D6"/>
    <w:rsid w:val="007A5621"/>
    <w:rsid w:val="007A5AE6"/>
    <w:rsid w:val="007A5B97"/>
    <w:rsid w:val="007A5C0D"/>
    <w:rsid w:val="007A5D90"/>
    <w:rsid w:val="007A6247"/>
    <w:rsid w:val="007A634D"/>
    <w:rsid w:val="007A6499"/>
    <w:rsid w:val="007A66BE"/>
    <w:rsid w:val="007A6AF0"/>
    <w:rsid w:val="007A7107"/>
    <w:rsid w:val="007A7B4F"/>
    <w:rsid w:val="007A7D40"/>
    <w:rsid w:val="007A7ED2"/>
    <w:rsid w:val="007B0642"/>
    <w:rsid w:val="007B0716"/>
    <w:rsid w:val="007B07AD"/>
    <w:rsid w:val="007B089A"/>
    <w:rsid w:val="007B14BE"/>
    <w:rsid w:val="007B18AF"/>
    <w:rsid w:val="007B2102"/>
    <w:rsid w:val="007B2128"/>
    <w:rsid w:val="007B235D"/>
    <w:rsid w:val="007B2459"/>
    <w:rsid w:val="007B2BAE"/>
    <w:rsid w:val="007B3264"/>
    <w:rsid w:val="007B338C"/>
    <w:rsid w:val="007B3A0D"/>
    <w:rsid w:val="007B3EA3"/>
    <w:rsid w:val="007B4179"/>
    <w:rsid w:val="007B4799"/>
    <w:rsid w:val="007B48BB"/>
    <w:rsid w:val="007B4C68"/>
    <w:rsid w:val="007B5554"/>
    <w:rsid w:val="007B55E7"/>
    <w:rsid w:val="007B5AA6"/>
    <w:rsid w:val="007B5FF5"/>
    <w:rsid w:val="007B6B7C"/>
    <w:rsid w:val="007B6D4F"/>
    <w:rsid w:val="007B7529"/>
    <w:rsid w:val="007B78A6"/>
    <w:rsid w:val="007B7BDF"/>
    <w:rsid w:val="007B7F39"/>
    <w:rsid w:val="007C03B3"/>
    <w:rsid w:val="007C0E19"/>
    <w:rsid w:val="007C0E7C"/>
    <w:rsid w:val="007C114C"/>
    <w:rsid w:val="007C1277"/>
    <w:rsid w:val="007C138F"/>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6D5"/>
    <w:rsid w:val="007C575E"/>
    <w:rsid w:val="007C6607"/>
    <w:rsid w:val="007C6AE0"/>
    <w:rsid w:val="007C752A"/>
    <w:rsid w:val="007C7A48"/>
    <w:rsid w:val="007C7A9D"/>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3AA"/>
    <w:rsid w:val="007D2C5A"/>
    <w:rsid w:val="007D2F59"/>
    <w:rsid w:val="007D3F4D"/>
    <w:rsid w:val="007D4704"/>
    <w:rsid w:val="007D483E"/>
    <w:rsid w:val="007D49AB"/>
    <w:rsid w:val="007D4B1B"/>
    <w:rsid w:val="007D4DC0"/>
    <w:rsid w:val="007D4F30"/>
    <w:rsid w:val="007D5048"/>
    <w:rsid w:val="007D55AA"/>
    <w:rsid w:val="007D58F6"/>
    <w:rsid w:val="007D5AD5"/>
    <w:rsid w:val="007D5DC9"/>
    <w:rsid w:val="007D5DD9"/>
    <w:rsid w:val="007D5DE2"/>
    <w:rsid w:val="007D5EB6"/>
    <w:rsid w:val="007D6475"/>
    <w:rsid w:val="007D6544"/>
    <w:rsid w:val="007D6562"/>
    <w:rsid w:val="007D6726"/>
    <w:rsid w:val="007D6F6C"/>
    <w:rsid w:val="007D747B"/>
    <w:rsid w:val="007D7C1F"/>
    <w:rsid w:val="007E0856"/>
    <w:rsid w:val="007E0BB5"/>
    <w:rsid w:val="007E1181"/>
    <w:rsid w:val="007E1360"/>
    <w:rsid w:val="007E1C3A"/>
    <w:rsid w:val="007E1D4E"/>
    <w:rsid w:val="007E2195"/>
    <w:rsid w:val="007E2429"/>
    <w:rsid w:val="007E255D"/>
    <w:rsid w:val="007E2D86"/>
    <w:rsid w:val="007E3266"/>
    <w:rsid w:val="007E361F"/>
    <w:rsid w:val="007E374E"/>
    <w:rsid w:val="007E3AF6"/>
    <w:rsid w:val="007E3FEC"/>
    <w:rsid w:val="007E44E5"/>
    <w:rsid w:val="007E4744"/>
    <w:rsid w:val="007E4A77"/>
    <w:rsid w:val="007E4BCD"/>
    <w:rsid w:val="007E4C12"/>
    <w:rsid w:val="007E4CDF"/>
    <w:rsid w:val="007E5607"/>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053"/>
    <w:rsid w:val="007F1516"/>
    <w:rsid w:val="007F164E"/>
    <w:rsid w:val="007F2301"/>
    <w:rsid w:val="007F26BE"/>
    <w:rsid w:val="007F2721"/>
    <w:rsid w:val="007F2A3A"/>
    <w:rsid w:val="007F2ABC"/>
    <w:rsid w:val="007F2CBD"/>
    <w:rsid w:val="007F2CD7"/>
    <w:rsid w:val="007F2D62"/>
    <w:rsid w:val="007F3043"/>
    <w:rsid w:val="007F34EF"/>
    <w:rsid w:val="007F3679"/>
    <w:rsid w:val="007F36A5"/>
    <w:rsid w:val="007F38D1"/>
    <w:rsid w:val="007F3961"/>
    <w:rsid w:val="007F39B6"/>
    <w:rsid w:val="007F39C7"/>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437"/>
    <w:rsid w:val="007F7D7A"/>
    <w:rsid w:val="007F7DA6"/>
    <w:rsid w:val="0080054A"/>
    <w:rsid w:val="0080073F"/>
    <w:rsid w:val="00800967"/>
    <w:rsid w:val="008009C1"/>
    <w:rsid w:val="00800E18"/>
    <w:rsid w:val="00801702"/>
    <w:rsid w:val="00801B65"/>
    <w:rsid w:val="00801BF7"/>
    <w:rsid w:val="00801E1C"/>
    <w:rsid w:val="00801F19"/>
    <w:rsid w:val="008020F5"/>
    <w:rsid w:val="0080299D"/>
    <w:rsid w:val="00802EF1"/>
    <w:rsid w:val="00803A6F"/>
    <w:rsid w:val="00803F62"/>
    <w:rsid w:val="0080402C"/>
    <w:rsid w:val="0080403A"/>
    <w:rsid w:val="008040E5"/>
    <w:rsid w:val="00804186"/>
    <w:rsid w:val="0080428B"/>
    <w:rsid w:val="008046C5"/>
    <w:rsid w:val="008048C6"/>
    <w:rsid w:val="008051EE"/>
    <w:rsid w:val="00805216"/>
    <w:rsid w:val="00805310"/>
    <w:rsid w:val="00805799"/>
    <w:rsid w:val="00805811"/>
    <w:rsid w:val="00805821"/>
    <w:rsid w:val="008062D6"/>
    <w:rsid w:val="0080681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9EE"/>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A7"/>
    <w:rsid w:val="008161EA"/>
    <w:rsid w:val="00816570"/>
    <w:rsid w:val="008165DB"/>
    <w:rsid w:val="00816998"/>
    <w:rsid w:val="00816F3E"/>
    <w:rsid w:val="008172F2"/>
    <w:rsid w:val="008175FD"/>
    <w:rsid w:val="00817675"/>
    <w:rsid w:val="008176D9"/>
    <w:rsid w:val="008177CD"/>
    <w:rsid w:val="00817A1D"/>
    <w:rsid w:val="0082072C"/>
    <w:rsid w:val="008208AA"/>
    <w:rsid w:val="00820A6A"/>
    <w:rsid w:val="00820AFC"/>
    <w:rsid w:val="00820B40"/>
    <w:rsid w:val="00820CDD"/>
    <w:rsid w:val="00820FE2"/>
    <w:rsid w:val="008214A6"/>
    <w:rsid w:val="00821540"/>
    <w:rsid w:val="00821916"/>
    <w:rsid w:val="00821A0C"/>
    <w:rsid w:val="008220BE"/>
    <w:rsid w:val="0082218F"/>
    <w:rsid w:val="00822656"/>
    <w:rsid w:val="00822B25"/>
    <w:rsid w:val="00822F0D"/>
    <w:rsid w:val="00823171"/>
    <w:rsid w:val="0082330B"/>
    <w:rsid w:val="008233F9"/>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27D57"/>
    <w:rsid w:val="00830956"/>
    <w:rsid w:val="0083122D"/>
    <w:rsid w:val="0083139A"/>
    <w:rsid w:val="00831BD7"/>
    <w:rsid w:val="00832564"/>
    <w:rsid w:val="008337DE"/>
    <w:rsid w:val="00833911"/>
    <w:rsid w:val="00833D12"/>
    <w:rsid w:val="00834216"/>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F5"/>
    <w:rsid w:val="0084461B"/>
    <w:rsid w:val="00844A5E"/>
    <w:rsid w:val="00844C48"/>
    <w:rsid w:val="00844D12"/>
    <w:rsid w:val="00844D61"/>
    <w:rsid w:val="0084571A"/>
    <w:rsid w:val="008457D5"/>
    <w:rsid w:val="0084629B"/>
    <w:rsid w:val="0084679C"/>
    <w:rsid w:val="00846B71"/>
    <w:rsid w:val="00846DA9"/>
    <w:rsid w:val="00847241"/>
    <w:rsid w:val="008475C9"/>
    <w:rsid w:val="00847825"/>
    <w:rsid w:val="00847ABD"/>
    <w:rsid w:val="00847AE9"/>
    <w:rsid w:val="00847BAB"/>
    <w:rsid w:val="00847DC3"/>
    <w:rsid w:val="0085045F"/>
    <w:rsid w:val="00850568"/>
    <w:rsid w:val="00850825"/>
    <w:rsid w:val="00850833"/>
    <w:rsid w:val="008508EC"/>
    <w:rsid w:val="0085099D"/>
    <w:rsid w:val="00850CEC"/>
    <w:rsid w:val="00850D8B"/>
    <w:rsid w:val="0085124B"/>
    <w:rsid w:val="008512C6"/>
    <w:rsid w:val="008514C9"/>
    <w:rsid w:val="0085162E"/>
    <w:rsid w:val="00851719"/>
    <w:rsid w:val="00851B57"/>
    <w:rsid w:val="00851E92"/>
    <w:rsid w:val="00852473"/>
    <w:rsid w:val="00852548"/>
    <w:rsid w:val="008525AD"/>
    <w:rsid w:val="0085263E"/>
    <w:rsid w:val="00852C22"/>
    <w:rsid w:val="0085348E"/>
    <w:rsid w:val="008534D0"/>
    <w:rsid w:val="0085364E"/>
    <w:rsid w:val="0085367B"/>
    <w:rsid w:val="008536A0"/>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ADC"/>
    <w:rsid w:val="00856D51"/>
    <w:rsid w:val="00857101"/>
    <w:rsid w:val="008571A4"/>
    <w:rsid w:val="008576CB"/>
    <w:rsid w:val="00857BCE"/>
    <w:rsid w:val="00857FB0"/>
    <w:rsid w:val="0086012B"/>
    <w:rsid w:val="00860691"/>
    <w:rsid w:val="00860C1A"/>
    <w:rsid w:val="00860E44"/>
    <w:rsid w:val="008610E8"/>
    <w:rsid w:val="00861417"/>
    <w:rsid w:val="00861714"/>
    <w:rsid w:val="008619C1"/>
    <w:rsid w:val="00861AFB"/>
    <w:rsid w:val="008627A2"/>
    <w:rsid w:val="008627C2"/>
    <w:rsid w:val="0086291D"/>
    <w:rsid w:val="008629A2"/>
    <w:rsid w:val="00862E60"/>
    <w:rsid w:val="00862F42"/>
    <w:rsid w:val="00863144"/>
    <w:rsid w:val="0086347B"/>
    <w:rsid w:val="00863491"/>
    <w:rsid w:val="00863941"/>
    <w:rsid w:val="00863D13"/>
    <w:rsid w:val="00863D4C"/>
    <w:rsid w:val="00863E7C"/>
    <w:rsid w:val="00864009"/>
    <w:rsid w:val="0086416E"/>
    <w:rsid w:val="00864634"/>
    <w:rsid w:val="008650CF"/>
    <w:rsid w:val="00865ADC"/>
    <w:rsid w:val="00865EFB"/>
    <w:rsid w:val="008667BE"/>
    <w:rsid w:val="0086689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5"/>
    <w:rsid w:val="0087407E"/>
    <w:rsid w:val="00874659"/>
    <w:rsid w:val="008749CF"/>
    <w:rsid w:val="00874B28"/>
    <w:rsid w:val="00874C37"/>
    <w:rsid w:val="00874EB9"/>
    <w:rsid w:val="00875033"/>
    <w:rsid w:val="00875359"/>
    <w:rsid w:val="008756A2"/>
    <w:rsid w:val="00875A2E"/>
    <w:rsid w:val="00875E57"/>
    <w:rsid w:val="00875FAD"/>
    <w:rsid w:val="00876181"/>
    <w:rsid w:val="00876242"/>
    <w:rsid w:val="00876379"/>
    <w:rsid w:val="00876388"/>
    <w:rsid w:val="008768C0"/>
    <w:rsid w:val="00877063"/>
    <w:rsid w:val="008770C4"/>
    <w:rsid w:val="008774EC"/>
    <w:rsid w:val="00877513"/>
    <w:rsid w:val="0087760F"/>
    <w:rsid w:val="00877BA7"/>
    <w:rsid w:val="00877C0C"/>
    <w:rsid w:val="00877D80"/>
    <w:rsid w:val="00877EFF"/>
    <w:rsid w:val="00877F45"/>
    <w:rsid w:val="00877FF9"/>
    <w:rsid w:val="00880A4D"/>
    <w:rsid w:val="00880C30"/>
    <w:rsid w:val="00880C65"/>
    <w:rsid w:val="00880E64"/>
    <w:rsid w:val="00881072"/>
    <w:rsid w:val="0088159F"/>
    <w:rsid w:val="00881801"/>
    <w:rsid w:val="00881C24"/>
    <w:rsid w:val="008821F5"/>
    <w:rsid w:val="008824BD"/>
    <w:rsid w:val="008824F8"/>
    <w:rsid w:val="008826D7"/>
    <w:rsid w:val="00882AF6"/>
    <w:rsid w:val="0088310B"/>
    <w:rsid w:val="008837A7"/>
    <w:rsid w:val="00883A39"/>
    <w:rsid w:val="00883E20"/>
    <w:rsid w:val="00884036"/>
    <w:rsid w:val="00884497"/>
    <w:rsid w:val="00884794"/>
    <w:rsid w:val="00884BCC"/>
    <w:rsid w:val="00884F52"/>
    <w:rsid w:val="0088507A"/>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DD5"/>
    <w:rsid w:val="00890F31"/>
    <w:rsid w:val="00891083"/>
    <w:rsid w:val="0089139A"/>
    <w:rsid w:val="00891407"/>
    <w:rsid w:val="0089167F"/>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4ECA"/>
    <w:rsid w:val="008950F2"/>
    <w:rsid w:val="008952FC"/>
    <w:rsid w:val="00896A1D"/>
    <w:rsid w:val="00896ACB"/>
    <w:rsid w:val="00896DC8"/>
    <w:rsid w:val="00897218"/>
    <w:rsid w:val="00897674"/>
    <w:rsid w:val="00897711"/>
    <w:rsid w:val="00897A36"/>
    <w:rsid w:val="00897D3B"/>
    <w:rsid w:val="008A0536"/>
    <w:rsid w:val="008A1111"/>
    <w:rsid w:val="008A1998"/>
    <w:rsid w:val="008A1EF4"/>
    <w:rsid w:val="008A22E4"/>
    <w:rsid w:val="008A2347"/>
    <w:rsid w:val="008A29CA"/>
    <w:rsid w:val="008A2AA5"/>
    <w:rsid w:val="008A2CDE"/>
    <w:rsid w:val="008A36DD"/>
    <w:rsid w:val="008A38EB"/>
    <w:rsid w:val="008A39A0"/>
    <w:rsid w:val="008A3BE1"/>
    <w:rsid w:val="008A3D50"/>
    <w:rsid w:val="008A3E0A"/>
    <w:rsid w:val="008A3E25"/>
    <w:rsid w:val="008A4F28"/>
    <w:rsid w:val="008A5791"/>
    <w:rsid w:val="008A57A2"/>
    <w:rsid w:val="008A596E"/>
    <w:rsid w:val="008A5B08"/>
    <w:rsid w:val="008A5BEB"/>
    <w:rsid w:val="008A5D13"/>
    <w:rsid w:val="008A5EF9"/>
    <w:rsid w:val="008A6130"/>
    <w:rsid w:val="008A63E0"/>
    <w:rsid w:val="008A6413"/>
    <w:rsid w:val="008A6558"/>
    <w:rsid w:val="008A6C2B"/>
    <w:rsid w:val="008A70B4"/>
    <w:rsid w:val="008A71C9"/>
    <w:rsid w:val="008A7D97"/>
    <w:rsid w:val="008A7E4C"/>
    <w:rsid w:val="008A7FB7"/>
    <w:rsid w:val="008B0035"/>
    <w:rsid w:val="008B0730"/>
    <w:rsid w:val="008B0872"/>
    <w:rsid w:val="008B0B49"/>
    <w:rsid w:val="008B0CB1"/>
    <w:rsid w:val="008B0CB9"/>
    <w:rsid w:val="008B1270"/>
    <w:rsid w:val="008B1371"/>
    <w:rsid w:val="008B1947"/>
    <w:rsid w:val="008B1A87"/>
    <w:rsid w:val="008B2582"/>
    <w:rsid w:val="008B2821"/>
    <w:rsid w:val="008B2B03"/>
    <w:rsid w:val="008B2E0A"/>
    <w:rsid w:val="008B3434"/>
    <w:rsid w:val="008B35FE"/>
    <w:rsid w:val="008B36B1"/>
    <w:rsid w:val="008B3767"/>
    <w:rsid w:val="008B4192"/>
    <w:rsid w:val="008B4224"/>
    <w:rsid w:val="008B4497"/>
    <w:rsid w:val="008B4533"/>
    <w:rsid w:val="008B46D9"/>
    <w:rsid w:val="008B48B6"/>
    <w:rsid w:val="008B4B02"/>
    <w:rsid w:val="008B4F7E"/>
    <w:rsid w:val="008B51D9"/>
    <w:rsid w:val="008B5E97"/>
    <w:rsid w:val="008B5FBE"/>
    <w:rsid w:val="008B60BA"/>
    <w:rsid w:val="008B6273"/>
    <w:rsid w:val="008B6367"/>
    <w:rsid w:val="008B6433"/>
    <w:rsid w:val="008B65D7"/>
    <w:rsid w:val="008B6606"/>
    <w:rsid w:val="008B67BB"/>
    <w:rsid w:val="008B6AB7"/>
    <w:rsid w:val="008B6D72"/>
    <w:rsid w:val="008B6E76"/>
    <w:rsid w:val="008B72B2"/>
    <w:rsid w:val="008B73A9"/>
    <w:rsid w:val="008B73B7"/>
    <w:rsid w:val="008B7F60"/>
    <w:rsid w:val="008B7F7A"/>
    <w:rsid w:val="008C13A6"/>
    <w:rsid w:val="008C1FD7"/>
    <w:rsid w:val="008C2061"/>
    <w:rsid w:val="008C206E"/>
    <w:rsid w:val="008C20FE"/>
    <w:rsid w:val="008C21F6"/>
    <w:rsid w:val="008C230B"/>
    <w:rsid w:val="008C26BB"/>
    <w:rsid w:val="008C27AC"/>
    <w:rsid w:val="008C2C16"/>
    <w:rsid w:val="008C2E77"/>
    <w:rsid w:val="008C3081"/>
    <w:rsid w:val="008C3308"/>
    <w:rsid w:val="008C3986"/>
    <w:rsid w:val="008C3987"/>
    <w:rsid w:val="008C440D"/>
    <w:rsid w:val="008C452B"/>
    <w:rsid w:val="008C4954"/>
    <w:rsid w:val="008C4CA7"/>
    <w:rsid w:val="008C4FB0"/>
    <w:rsid w:val="008C50FF"/>
    <w:rsid w:val="008C5580"/>
    <w:rsid w:val="008C58E1"/>
    <w:rsid w:val="008C6211"/>
    <w:rsid w:val="008C6466"/>
    <w:rsid w:val="008C67CC"/>
    <w:rsid w:val="008C6922"/>
    <w:rsid w:val="008C76EA"/>
    <w:rsid w:val="008C7874"/>
    <w:rsid w:val="008C7941"/>
    <w:rsid w:val="008C7B72"/>
    <w:rsid w:val="008C7FEC"/>
    <w:rsid w:val="008D00CA"/>
    <w:rsid w:val="008D058C"/>
    <w:rsid w:val="008D0796"/>
    <w:rsid w:val="008D0BAF"/>
    <w:rsid w:val="008D0DE9"/>
    <w:rsid w:val="008D16A4"/>
    <w:rsid w:val="008D18F8"/>
    <w:rsid w:val="008D1946"/>
    <w:rsid w:val="008D1C85"/>
    <w:rsid w:val="008D1E4E"/>
    <w:rsid w:val="008D1E98"/>
    <w:rsid w:val="008D209C"/>
    <w:rsid w:val="008D24ED"/>
    <w:rsid w:val="008D2B23"/>
    <w:rsid w:val="008D2C40"/>
    <w:rsid w:val="008D33B1"/>
    <w:rsid w:val="008D3859"/>
    <w:rsid w:val="008D38DC"/>
    <w:rsid w:val="008D46DF"/>
    <w:rsid w:val="008D476D"/>
    <w:rsid w:val="008D4C2B"/>
    <w:rsid w:val="008D4ED7"/>
    <w:rsid w:val="008D4F98"/>
    <w:rsid w:val="008D5016"/>
    <w:rsid w:val="008D5429"/>
    <w:rsid w:val="008D5F13"/>
    <w:rsid w:val="008D60CF"/>
    <w:rsid w:val="008D6C66"/>
    <w:rsid w:val="008D6D61"/>
    <w:rsid w:val="008D7004"/>
    <w:rsid w:val="008D71DE"/>
    <w:rsid w:val="008D71FC"/>
    <w:rsid w:val="008D7AB5"/>
    <w:rsid w:val="008D7CC6"/>
    <w:rsid w:val="008D7F4F"/>
    <w:rsid w:val="008E0174"/>
    <w:rsid w:val="008E0524"/>
    <w:rsid w:val="008E052A"/>
    <w:rsid w:val="008E0BD1"/>
    <w:rsid w:val="008E1385"/>
    <w:rsid w:val="008E140B"/>
    <w:rsid w:val="008E143A"/>
    <w:rsid w:val="008E1460"/>
    <w:rsid w:val="008E14F1"/>
    <w:rsid w:val="008E176E"/>
    <w:rsid w:val="008E1828"/>
    <w:rsid w:val="008E21A0"/>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E7FB4"/>
    <w:rsid w:val="008F0168"/>
    <w:rsid w:val="008F05EA"/>
    <w:rsid w:val="008F0C57"/>
    <w:rsid w:val="008F0C9C"/>
    <w:rsid w:val="008F0CFD"/>
    <w:rsid w:val="008F0DE7"/>
    <w:rsid w:val="008F0F46"/>
    <w:rsid w:val="008F14B8"/>
    <w:rsid w:val="008F1536"/>
    <w:rsid w:val="008F1635"/>
    <w:rsid w:val="008F16EC"/>
    <w:rsid w:val="008F1A91"/>
    <w:rsid w:val="008F2087"/>
    <w:rsid w:val="008F2108"/>
    <w:rsid w:val="008F22BC"/>
    <w:rsid w:val="008F28CA"/>
    <w:rsid w:val="008F2F30"/>
    <w:rsid w:val="008F2F52"/>
    <w:rsid w:val="008F410E"/>
    <w:rsid w:val="008F4198"/>
    <w:rsid w:val="008F4430"/>
    <w:rsid w:val="008F4598"/>
    <w:rsid w:val="008F4CC3"/>
    <w:rsid w:val="008F555D"/>
    <w:rsid w:val="008F5C6E"/>
    <w:rsid w:val="008F6097"/>
    <w:rsid w:val="008F6221"/>
    <w:rsid w:val="008F6669"/>
    <w:rsid w:val="008F6AD1"/>
    <w:rsid w:val="008F7002"/>
    <w:rsid w:val="008F70F6"/>
    <w:rsid w:val="008F72B1"/>
    <w:rsid w:val="008F774C"/>
    <w:rsid w:val="008F7C41"/>
    <w:rsid w:val="008F7E1F"/>
    <w:rsid w:val="008F7F28"/>
    <w:rsid w:val="00900607"/>
    <w:rsid w:val="009006BC"/>
    <w:rsid w:val="009007AC"/>
    <w:rsid w:val="009009DC"/>
    <w:rsid w:val="00900A0D"/>
    <w:rsid w:val="00900C59"/>
    <w:rsid w:val="00900F5C"/>
    <w:rsid w:val="0090162E"/>
    <w:rsid w:val="00901AF9"/>
    <w:rsid w:val="00902495"/>
    <w:rsid w:val="00902C40"/>
    <w:rsid w:val="00902C8F"/>
    <w:rsid w:val="00903326"/>
    <w:rsid w:val="00903921"/>
    <w:rsid w:val="00904050"/>
    <w:rsid w:val="0090442B"/>
    <w:rsid w:val="009047C1"/>
    <w:rsid w:val="00904D15"/>
    <w:rsid w:val="00904E8A"/>
    <w:rsid w:val="00904FF3"/>
    <w:rsid w:val="0090507D"/>
    <w:rsid w:val="009051BD"/>
    <w:rsid w:val="009058CC"/>
    <w:rsid w:val="00905911"/>
    <w:rsid w:val="00905A1E"/>
    <w:rsid w:val="00905A9D"/>
    <w:rsid w:val="00905ABF"/>
    <w:rsid w:val="00905AED"/>
    <w:rsid w:val="00905B0F"/>
    <w:rsid w:val="00905B85"/>
    <w:rsid w:val="00905E88"/>
    <w:rsid w:val="00905EC5"/>
    <w:rsid w:val="00905F5A"/>
    <w:rsid w:val="009060E7"/>
    <w:rsid w:val="00906791"/>
    <w:rsid w:val="00906878"/>
    <w:rsid w:val="009071DE"/>
    <w:rsid w:val="00907D63"/>
    <w:rsid w:val="00907DB6"/>
    <w:rsid w:val="00910312"/>
    <w:rsid w:val="009103F8"/>
    <w:rsid w:val="00910720"/>
    <w:rsid w:val="00910A1A"/>
    <w:rsid w:val="00911001"/>
    <w:rsid w:val="009110D5"/>
    <w:rsid w:val="00911108"/>
    <w:rsid w:val="0091121F"/>
    <w:rsid w:val="009112D5"/>
    <w:rsid w:val="00911BC3"/>
    <w:rsid w:val="00911D29"/>
    <w:rsid w:val="00911E43"/>
    <w:rsid w:val="0091216B"/>
    <w:rsid w:val="0091234D"/>
    <w:rsid w:val="0091248D"/>
    <w:rsid w:val="00912668"/>
    <w:rsid w:val="009126CB"/>
    <w:rsid w:val="00912E0D"/>
    <w:rsid w:val="00912E2D"/>
    <w:rsid w:val="009134E8"/>
    <w:rsid w:val="00913926"/>
    <w:rsid w:val="00913B1A"/>
    <w:rsid w:val="00913B82"/>
    <w:rsid w:val="00913CC3"/>
    <w:rsid w:val="00913E52"/>
    <w:rsid w:val="0091448B"/>
    <w:rsid w:val="00914815"/>
    <w:rsid w:val="00914BEF"/>
    <w:rsid w:val="00915590"/>
    <w:rsid w:val="00915B26"/>
    <w:rsid w:val="009168B5"/>
    <w:rsid w:val="00916E86"/>
    <w:rsid w:val="00917181"/>
    <w:rsid w:val="00917B98"/>
    <w:rsid w:val="00917ED4"/>
    <w:rsid w:val="00917F71"/>
    <w:rsid w:val="0092000A"/>
    <w:rsid w:val="0092014D"/>
    <w:rsid w:val="00920302"/>
    <w:rsid w:val="009204F5"/>
    <w:rsid w:val="009206AC"/>
    <w:rsid w:val="00920E0C"/>
    <w:rsid w:val="00920F20"/>
    <w:rsid w:val="00921474"/>
    <w:rsid w:val="009219F7"/>
    <w:rsid w:val="00921EEF"/>
    <w:rsid w:val="00921F64"/>
    <w:rsid w:val="00921FC1"/>
    <w:rsid w:val="00922376"/>
    <w:rsid w:val="009223C0"/>
    <w:rsid w:val="009226C3"/>
    <w:rsid w:val="00922714"/>
    <w:rsid w:val="00922AFE"/>
    <w:rsid w:val="00922EDB"/>
    <w:rsid w:val="0092373B"/>
    <w:rsid w:val="00923B13"/>
    <w:rsid w:val="00923C4E"/>
    <w:rsid w:val="00924420"/>
    <w:rsid w:val="009244A0"/>
    <w:rsid w:val="009244BF"/>
    <w:rsid w:val="00924829"/>
    <w:rsid w:val="00924BE9"/>
    <w:rsid w:val="00925102"/>
    <w:rsid w:val="009251B4"/>
    <w:rsid w:val="00925B19"/>
    <w:rsid w:val="00925C46"/>
    <w:rsid w:val="00925CD9"/>
    <w:rsid w:val="00925E05"/>
    <w:rsid w:val="009266E2"/>
    <w:rsid w:val="00926734"/>
    <w:rsid w:val="0092680D"/>
    <w:rsid w:val="00926852"/>
    <w:rsid w:val="00926AE7"/>
    <w:rsid w:val="00926B3E"/>
    <w:rsid w:val="00926D25"/>
    <w:rsid w:val="0092701C"/>
    <w:rsid w:val="0092735A"/>
    <w:rsid w:val="00927845"/>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367"/>
    <w:rsid w:val="00941558"/>
    <w:rsid w:val="00941CD4"/>
    <w:rsid w:val="0094234B"/>
    <w:rsid w:val="00942550"/>
    <w:rsid w:val="00942559"/>
    <w:rsid w:val="00942B95"/>
    <w:rsid w:val="00942E88"/>
    <w:rsid w:val="00943060"/>
    <w:rsid w:val="009435FF"/>
    <w:rsid w:val="009440B1"/>
    <w:rsid w:val="00944391"/>
    <w:rsid w:val="009447F4"/>
    <w:rsid w:val="00944830"/>
    <w:rsid w:val="009449E5"/>
    <w:rsid w:val="00944DED"/>
    <w:rsid w:val="00944E3C"/>
    <w:rsid w:val="00945D51"/>
    <w:rsid w:val="00946362"/>
    <w:rsid w:val="009464BD"/>
    <w:rsid w:val="009465FA"/>
    <w:rsid w:val="009467EE"/>
    <w:rsid w:val="00946A68"/>
    <w:rsid w:val="00946B48"/>
    <w:rsid w:val="00946D7D"/>
    <w:rsid w:val="009472DD"/>
    <w:rsid w:val="009474F9"/>
    <w:rsid w:val="009475BE"/>
    <w:rsid w:val="009502F9"/>
    <w:rsid w:val="00950883"/>
    <w:rsid w:val="00950897"/>
    <w:rsid w:val="00950B76"/>
    <w:rsid w:val="00950BA7"/>
    <w:rsid w:val="00950E8D"/>
    <w:rsid w:val="009513DF"/>
    <w:rsid w:val="00951750"/>
    <w:rsid w:val="00952753"/>
    <w:rsid w:val="0095275E"/>
    <w:rsid w:val="00952760"/>
    <w:rsid w:val="00952CFD"/>
    <w:rsid w:val="00952F9E"/>
    <w:rsid w:val="0095421C"/>
    <w:rsid w:val="009542BF"/>
    <w:rsid w:val="0095439A"/>
    <w:rsid w:val="00954467"/>
    <w:rsid w:val="009545AC"/>
    <w:rsid w:val="009547A5"/>
    <w:rsid w:val="00955364"/>
    <w:rsid w:val="009558CB"/>
    <w:rsid w:val="00955B08"/>
    <w:rsid w:val="00955EB0"/>
    <w:rsid w:val="00956051"/>
    <w:rsid w:val="009565CC"/>
    <w:rsid w:val="00956DB4"/>
    <w:rsid w:val="0095772C"/>
    <w:rsid w:val="009577E3"/>
    <w:rsid w:val="00957820"/>
    <w:rsid w:val="00957C05"/>
    <w:rsid w:val="00957C91"/>
    <w:rsid w:val="00957EA5"/>
    <w:rsid w:val="009605A9"/>
    <w:rsid w:val="009605D4"/>
    <w:rsid w:val="00960DE8"/>
    <w:rsid w:val="00960F87"/>
    <w:rsid w:val="00960FF0"/>
    <w:rsid w:val="009612C1"/>
    <w:rsid w:val="0096133A"/>
    <w:rsid w:val="009613AD"/>
    <w:rsid w:val="00961608"/>
    <w:rsid w:val="0096182A"/>
    <w:rsid w:val="00961A1C"/>
    <w:rsid w:val="00961A80"/>
    <w:rsid w:val="00961A97"/>
    <w:rsid w:val="009622AB"/>
    <w:rsid w:val="00962337"/>
    <w:rsid w:val="00962412"/>
    <w:rsid w:val="00962793"/>
    <w:rsid w:val="009627E0"/>
    <w:rsid w:val="00962838"/>
    <w:rsid w:val="00962DFB"/>
    <w:rsid w:val="00963109"/>
    <w:rsid w:val="009631C3"/>
    <w:rsid w:val="00963301"/>
    <w:rsid w:val="0096379A"/>
    <w:rsid w:val="00964208"/>
    <w:rsid w:val="009642F1"/>
    <w:rsid w:val="009644AD"/>
    <w:rsid w:val="00964D77"/>
    <w:rsid w:val="009651EC"/>
    <w:rsid w:val="00965931"/>
    <w:rsid w:val="00965AEB"/>
    <w:rsid w:val="00965B93"/>
    <w:rsid w:val="00965F46"/>
    <w:rsid w:val="0096608B"/>
    <w:rsid w:val="00966A52"/>
    <w:rsid w:val="00966DC2"/>
    <w:rsid w:val="00966ED3"/>
    <w:rsid w:val="00966FDF"/>
    <w:rsid w:val="00967248"/>
    <w:rsid w:val="0096767D"/>
    <w:rsid w:val="009676EA"/>
    <w:rsid w:val="00967A21"/>
    <w:rsid w:val="00967AD3"/>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63"/>
    <w:rsid w:val="00976FA7"/>
    <w:rsid w:val="0097714D"/>
    <w:rsid w:val="009771B3"/>
    <w:rsid w:val="00977487"/>
    <w:rsid w:val="009774FF"/>
    <w:rsid w:val="0097758D"/>
    <w:rsid w:val="00977598"/>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51A"/>
    <w:rsid w:val="00983B49"/>
    <w:rsid w:val="00983B9D"/>
    <w:rsid w:val="0098440C"/>
    <w:rsid w:val="00984410"/>
    <w:rsid w:val="0098470B"/>
    <w:rsid w:val="00984938"/>
    <w:rsid w:val="0098526A"/>
    <w:rsid w:val="00985529"/>
    <w:rsid w:val="00985669"/>
    <w:rsid w:val="00985BE3"/>
    <w:rsid w:val="00985FCA"/>
    <w:rsid w:val="0098639A"/>
    <w:rsid w:val="0098669F"/>
    <w:rsid w:val="009867A8"/>
    <w:rsid w:val="00986F3D"/>
    <w:rsid w:val="00987239"/>
    <w:rsid w:val="0098738E"/>
    <w:rsid w:val="00987F9A"/>
    <w:rsid w:val="00990109"/>
    <w:rsid w:val="009904E0"/>
    <w:rsid w:val="00990690"/>
    <w:rsid w:val="00990957"/>
    <w:rsid w:val="009915BC"/>
    <w:rsid w:val="00991890"/>
    <w:rsid w:val="009919AE"/>
    <w:rsid w:val="009919EF"/>
    <w:rsid w:val="00991A45"/>
    <w:rsid w:val="00992161"/>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CE7"/>
    <w:rsid w:val="00996EC8"/>
    <w:rsid w:val="009977EB"/>
    <w:rsid w:val="0099791F"/>
    <w:rsid w:val="00997DA3"/>
    <w:rsid w:val="00997FBB"/>
    <w:rsid w:val="009A047E"/>
    <w:rsid w:val="009A0510"/>
    <w:rsid w:val="009A0881"/>
    <w:rsid w:val="009A09D8"/>
    <w:rsid w:val="009A0DC0"/>
    <w:rsid w:val="009A10B5"/>
    <w:rsid w:val="009A11E6"/>
    <w:rsid w:val="009A1A14"/>
    <w:rsid w:val="009A2888"/>
    <w:rsid w:val="009A3198"/>
    <w:rsid w:val="009A3852"/>
    <w:rsid w:val="009A3BED"/>
    <w:rsid w:val="009A3D36"/>
    <w:rsid w:val="009A3DB9"/>
    <w:rsid w:val="009A445E"/>
    <w:rsid w:val="009A48E4"/>
    <w:rsid w:val="009A4F3B"/>
    <w:rsid w:val="009A51AB"/>
    <w:rsid w:val="009A52B6"/>
    <w:rsid w:val="009A5473"/>
    <w:rsid w:val="009A5602"/>
    <w:rsid w:val="009A5649"/>
    <w:rsid w:val="009A5C24"/>
    <w:rsid w:val="009A5C92"/>
    <w:rsid w:val="009A5DB0"/>
    <w:rsid w:val="009A5E85"/>
    <w:rsid w:val="009A60F9"/>
    <w:rsid w:val="009A61F4"/>
    <w:rsid w:val="009A630B"/>
    <w:rsid w:val="009A665B"/>
    <w:rsid w:val="009A682F"/>
    <w:rsid w:val="009A6936"/>
    <w:rsid w:val="009A6D33"/>
    <w:rsid w:val="009A6FAB"/>
    <w:rsid w:val="009A7227"/>
    <w:rsid w:val="009A7244"/>
    <w:rsid w:val="009A75CC"/>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43"/>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6F7C"/>
    <w:rsid w:val="009B79B6"/>
    <w:rsid w:val="009B7E8B"/>
    <w:rsid w:val="009C0057"/>
    <w:rsid w:val="009C04BA"/>
    <w:rsid w:val="009C052A"/>
    <w:rsid w:val="009C0810"/>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6398"/>
    <w:rsid w:val="009C703B"/>
    <w:rsid w:val="009C74F8"/>
    <w:rsid w:val="009C75DA"/>
    <w:rsid w:val="009C783B"/>
    <w:rsid w:val="009C7B2D"/>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C4"/>
    <w:rsid w:val="009D42DA"/>
    <w:rsid w:val="009D4543"/>
    <w:rsid w:val="009D4B17"/>
    <w:rsid w:val="009D4B46"/>
    <w:rsid w:val="009D565E"/>
    <w:rsid w:val="009D5749"/>
    <w:rsid w:val="009D5973"/>
    <w:rsid w:val="009D5A6F"/>
    <w:rsid w:val="009D5BE2"/>
    <w:rsid w:val="009D639F"/>
    <w:rsid w:val="009D6D05"/>
    <w:rsid w:val="009D71F7"/>
    <w:rsid w:val="009D74B5"/>
    <w:rsid w:val="009D791C"/>
    <w:rsid w:val="009D7B3C"/>
    <w:rsid w:val="009D7C04"/>
    <w:rsid w:val="009E00BF"/>
    <w:rsid w:val="009E0408"/>
    <w:rsid w:val="009E0772"/>
    <w:rsid w:val="009E0E9B"/>
    <w:rsid w:val="009E1190"/>
    <w:rsid w:val="009E1340"/>
    <w:rsid w:val="009E180F"/>
    <w:rsid w:val="009E1E91"/>
    <w:rsid w:val="009E215B"/>
    <w:rsid w:val="009E2308"/>
    <w:rsid w:val="009E23DB"/>
    <w:rsid w:val="009E285D"/>
    <w:rsid w:val="009E29C5"/>
    <w:rsid w:val="009E2CBB"/>
    <w:rsid w:val="009E2DD3"/>
    <w:rsid w:val="009E2FA8"/>
    <w:rsid w:val="009E339A"/>
    <w:rsid w:val="009E3427"/>
    <w:rsid w:val="009E377A"/>
    <w:rsid w:val="009E3D3F"/>
    <w:rsid w:val="009E41E2"/>
    <w:rsid w:val="009E42F0"/>
    <w:rsid w:val="009E482A"/>
    <w:rsid w:val="009E49BB"/>
    <w:rsid w:val="009E4AAA"/>
    <w:rsid w:val="009E4B15"/>
    <w:rsid w:val="009E5027"/>
    <w:rsid w:val="009E52BA"/>
    <w:rsid w:val="009E52C7"/>
    <w:rsid w:val="009E5BD6"/>
    <w:rsid w:val="009E5DA0"/>
    <w:rsid w:val="009E5E3E"/>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0B6"/>
    <w:rsid w:val="009F2536"/>
    <w:rsid w:val="009F25A6"/>
    <w:rsid w:val="009F2958"/>
    <w:rsid w:val="009F2B22"/>
    <w:rsid w:val="009F31B3"/>
    <w:rsid w:val="009F3228"/>
    <w:rsid w:val="009F3952"/>
    <w:rsid w:val="009F3A79"/>
    <w:rsid w:val="009F3EDD"/>
    <w:rsid w:val="009F4360"/>
    <w:rsid w:val="009F4383"/>
    <w:rsid w:val="009F4AF2"/>
    <w:rsid w:val="009F4E66"/>
    <w:rsid w:val="009F4EBD"/>
    <w:rsid w:val="009F5124"/>
    <w:rsid w:val="009F575B"/>
    <w:rsid w:val="009F58FF"/>
    <w:rsid w:val="009F5F2C"/>
    <w:rsid w:val="009F6DCE"/>
    <w:rsid w:val="009F71A8"/>
    <w:rsid w:val="009F7913"/>
    <w:rsid w:val="009F7C52"/>
    <w:rsid w:val="009F7E8E"/>
    <w:rsid w:val="00A004AB"/>
    <w:rsid w:val="00A00D64"/>
    <w:rsid w:val="00A01126"/>
    <w:rsid w:val="00A01169"/>
    <w:rsid w:val="00A017D3"/>
    <w:rsid w:val="00A01890"/>
    <w:rsid w:val="00A01AC8"/>
    <w:rsid w:val="00A02169"/>
    <w:rsid w:val="00A0242E"/>
    <w:rsid w:val="00A025A0"/>
    <w:rsid w:val="00A0318D"/>
    <w:rsid w:val="00A035DF"/>
    <w:rsid w:val="00A04B1D"/>
    <w:rsid w:val="00A04BDE"/>
    <w:rsid w:val="00A05273"/>
    <w:rsid w:val="00A05313"/>
    <w:rsid w:val="00A0538C"/>
    <w:rsid w:val="00A05499"/>
    <w:rsid w:val="00A0579E"/>
    <w:rsid w:val="00A058CB"/>
    <w:rsid w:val="00A05A15"/>
    <w:rsid w:val="00A05D7D"/>
    <w:rsid w:val="00A05EC4"/>
    <w:rsid w:val="00A0624F"/>
    <w:rsid w:val="00A062D2"/>
    <w:rsid w:val="00A06F0F"/>
    <w:rsid w:val="00A06F7F"/>
    <w:rsid w:val="00A07052"/>
    <w:rsid w:val="00A072C8"/>
    <w:rsid w:val="00A074BF"/>
    <w:rsid w:val="00A0751E"/>
    <w:rsid w:val="00A07A0C"/>
    <w:rsid w:val="00A07F40"/>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4F9E"/>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BE3"/>
    <w:rsid w:val="00A20D25"/>
    <w:rsid w:val="00A20D58"/>
    <w:rsid w:val="00A20E85"/>
    <w:rsid w:val="00A215D1"/>
    <w:rsid w:val="00A2190F"/>
    <w:rsid w:val="00A21A88"/>
    <w:rsid w:val="00A22046"/>
    <w:rsid w:val="00A221EE"/>
    <w:rsid w:val="00A227E1"/>
    <w:rsid w:val="00A22843"/>
    <w:rsid w:val="00A22F1B"/>
    <w:rsid w:val="00A230E3"/>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2BB"/>
    <w:rsid w:val="00A26526"/>
    <w:rsid w:val="00A266F8"/>
    <w:rsid w:val="00A27030"/>
    <w:rsid w:val="00A3058A"/>
    <w:rsid w:val="00A308F9"/>
    <w:rsid w:val="00A310F5"/>
    <w:rsid w:val="00A3140C"/>
    <w:rsid w:val="00A315D5"/>
    <w:rsid w:val="00A31602"/>
    <w:rsid w:val="00A316B1"/>
    <w:rsid w:val="00A31F0E"/>
    <w:rsid w:val="00A31FAC"/>
    <w:rsid w:val="00A32211"/>
    <w:rsid w:val="00A324E2"/>
    <w:rsid w:val="00A32AAB"/>
    <w:rsid w:val="00A331EF"/>
    <w:rsid w:val="00A33761"/>
    <w:rsid w:val="00A3390C"/>
    <w:rsid w:val="00A33D5B"/>
    <w:rsid w:val="00A34113"/>
    <w:rsid w:val="00A3466B"/>
    <w:rsid w:val="00A34797"/>
    <w:rsid w:val="00A34CE4"/>
    <w:rsid w:val="00A34F3A"/>
    <w:rsid w:val="00A34FA4"/>
    <w:rsid w:val="00A35156"/>
    <w:rsid w:val="00A35347"/>
    <w:rsid w:val="00A353B8"/>
    <w:rsid w:val="00A356F1"/>
    <w:rsid w:val="00A35C80"/>
    <w:rsid w:val="00A35F56"/>
    <w:rsid w:val="00A369B3"/>
    <w:rsid w:val="00A36DE4"/>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35D"/>
    <w:rsid w:val="00A43519"/>
    <w:rsid w:val="00A43AA0"/>
    <w:rsid w:val="00A43EFF"/>
    <w:rsid w:val="00A444CB"/>
    <w:rsid w:val="00A4489B"/>
    <w:rsid w:val="00A4490C"/>
    <w:rsid w:val="00A44C4E"/>
    <w:rsid w:val="00A44E20"/>
    <w:rsid w:val="00A454CF"/>
    <w:rsid w:val="00A455C7"/>
    <w:rsid w:val="00A45AC3"/>
    <w:rsid w:val="00A45FBF"/>
    <w:rsid w:val="00A462FB"/>
    <w:rsid w:val="00A4634C"/>
    <w:rsid w:val="00A474CA"/>
    <w:rsid w:val="00A476AE"/>
    <w:rsid w:val="00A476E9"/>
    <w:rsid w:val="00A477F6"/>
    <w:rsid w:val="00A47C5B"/>
    <w:rsid w:val="00A502C7"/>
    <w:rsid w:val="00A505A0"/>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491E"/>
    <w:rsid w:val="00A55057"/>
    <w:rsid w:val="00A556C3"/>
    <w:rsid w:val="00A5577F"/>
    <w:rsid w:val="00A55B9A"/>
    <w:rsid w:val="00A55C74"/>
    <w:rsid w:val="00A5605D"/>
    <w:rsid w:val="00A5645B"/>
    <w:rsid w:val="00A5665E"/>
    <w:rsid w:val="00A57439"/>
    <w:rsid w:val="00A5766B"/>
    <w:rsid w:val="00A57BF2"/>
    <w:rsid w:val="00A57FD3"/>
    <w:rsid w:val="00A60039"/>
    <w:rsid w:val="00A60088"/>
    <w:rsid w:val="00A60246"/>
    <w:rsid w:val="00A608FB"/>
    <w:rsid w:val="00A6095B"/>
    <w:rsid w:val="00A61509"/>
    <w:rsid w:val="00A6184B"/>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0C"/>
    <w:rsid w:val="00A64F47"/>
    <w:rsid w:val="00A6544F"/>
    <w:rsid w:val="00A658CA"/>
    <w:rsid w:val="00A65E60"/>
    <w:rsid w:val="00A660DB"/>
    <w:rsid w:val="00A661DE"/>
    <w:rsid w:val="00A6644C"/>
    <w:rsid w:val="00A66713"/>
    <w:rsid w:val="00A66901"/>
    <w:rsid w:val="00A66F6A"/>
    <w:rsid w:val="00A66FF6"/>
    <w:rsid w:val="00A67031"/>
    <w:rsid w:val="00A67064"/>
    <w:rsid w:val="00A673B3"/>
    <w:rsid w:val="00A676E8"/>
    <w:rsid w:val="00A67706"/>
    <w:rsid w:val="00A67794"/>
    <w:rsid w:val="00A6780D"/>
    <w:rsid w:val="00A67D88"/>
    <w:rsid w:val="00A67E9D"/>
    <w:rsid w:val="00A70475"/>
    <w:rsid w:val="00A70566"/>
    <w:rsid w:val="00A70A13"/>
    <w:rsid w:val="00A7145A"/>
    <w:rsid w:val="00A7151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99E"/>
    <w:rsid w:val="00A74A1E"/>
    <w:rsid w:val="00A7548E"/>
    <w:rsid w:val="00A75640"/>
    <w:rsid w:val="00A75718"/>
    <w:rsid w:val="00A75D21"/>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5E"/>
    <w:rsid w:val="00A800E6"/>
    <w:rsid w:val="00A8038D"/>
    <w:rsid w:val="00A80511"/>
    <w:rsid w:val="00A80538"/>
    <w:rsid w:val="00A8054F"/>
    <w:rsid w:val="00A80C99"/>
    <w:rsid w:val="00A818DE"/>
    <w:rsid w:val="00A81A9B"/>
    <w:rsid w:val="00A81ADD"/>
    <w:rsid w:val="00A81CB1"/>
    <w:rsid w:val="00A81DFB"/>
    <w:rsid w:val="00A82C77"/>
    <w:rsid w:val="00A8303D"/>
    <w:rsid w:val="00A835DD"/>
    <w:rsid w:val="00A83780"/>
    <w:rsid w:val="00A83DB5"/>
    <w:rsid w:val="00A83F95"/>
    <w:rsid w:val="00A84511"/>
    <w:rsid w:val="00A84512"/>
    <w:rsid w:val="00A84D17"/>
    <w:rsid w:val="00A852E5"/>
    <w:rsid w:val="00A85576"/>
    <w:rsid w:val="00A856EA"/>
    <w:rsid w:val="00A85E25"/>
    <w:rsid w:val="00A862C5"/>
    <w:rsid w:val="00A86624"/>
    <w:rsid w:val="00A86E74"/>
    <w:rsid w:val="00A870A7"/>
    <w:rsid w:val="00A8737E"/>
    <w:rsid w:val="00A873F5"/>
    <w:rsid w:val="00A8741E"/>
    <w:rsid w:val="00A87B9F"/>
    <w:rsid w:val="00A9077E"/>
    <w:rsid w:val="00A907E7"/>
    <w:rsid w:val="00A90981"/>
    <w:rsid w:val="00A9142E"/>
    <w:rsid w:val="00A91B4A"/>
    <w:rsid w:val="00A91DF5"/>
    <w:rsid w:val="00A91F68"/>
    <w:rsid w:val="00A921E7"/>
    <w:rsid w:val="00A9243C"/>
    <w:rsid w:val="00A92688"/>
    <w:rsid w:val="00A92A93"/>
    <w:rsid w:val="00A92D21"/>
    <w:rsid w:val="00A93488"/>
    <w:rsid w:val="00A93C9A"/>
    <w:rsid w:val="00A94394"/>
    <w:rsid w:val="00A9455F"/>
    <w:rsid w:val="00A9474D"/>
    <w:rsid w:val="00A94916"/>
    <w:rsid w:val="00A94F3C"/>
    <w:rsid w:val="00A956EB"/>
    <w:rsid w:val="00A956FE"/>
    <w:rsid w:val="00A95BC3"/>
    <w:rsid w:val="00A96326"/>
    <w:rsid w:val="00A96941"/>
    <w:rsid w:val="00A96BCA"/>
    <w:rsid w:val="00A97155"/>
    <w:rsid w:val="00A97509"/>
    <w:rsid w:val="00A97723"/>
    <w:rsid w:val="00A978E1"/>
    <w:rsid w:val="00A97E89"/>
    <w:rsid w:val="00A97F37"/>
    <w:rsid w:val="00AA0303"/>
    <w:rsid w:val="00AA0433"/>
    <w:rsid w:val="00AA05D0"/>
    <w:rsid w:val="00AA0691"/>
    <w:rsid w:val="00AA06CD"/>
    <w:rsid w:val="00AA09F5"/>
    <w:rsid w:val="00AA0D8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756"/>
    <w:rsid w:val="00AA5929"/>
    <w:rsid w:val="00AA6002"/>
    <w:rsid w:val="00AA65F6"/>
    <w:rsid w:val="00AA6AAA"/>
    <w:rsid w:val="00AA6D9C"/>
    <w:rsid w:val="00AA6DE0"/>
    <w:rsid w:val="00AA6F40"/>
    <w:rsid w:val="00AA7622"/>
    <w:rsid w:val="00AA7A21"/>
    <w:rsid w:val="00AA7FF9"/>
    <w:rsid w:val="00AB00B8"/>
    <w:rsid w:val="00AB021F"/>
    <w:rsid w:val="00AB02A1"/>
    <w:rsid w:val="00AB02EF"/>
    <w:rsid w:val="00AB0462"/>
    <w:rsid w:val="00AB0DB9"/>
    <w:rsid w:val="00AB0EFE"/>
    <w:rsid w:val="00AB1BF3"/>
    <w:rsid w:val="00AB204B"/>
    <w:rsid w:val="00AB2310"/>
    <w:rsid w:val="00AB270E"/>
    <w:rsid w:val="00AB2EF2"/>
    <w:rsid w:val="00AB3196"/>
    <w:rsid w:val="00AB33B7"/>
    <w:rsid w:val="00AB3921"/>
    <w:rsid w:val="00AB3AD1"/>
    <w:rsid w:val="00AB3D8E"/>
    <w:rsid w:val="00AB3E2C"/>
    <w:rsid w:val="00AB3F73"/>
    <w:rsid w:val="00AB416F"/>
    <w:rsid w:val="00AB4555"/>
    <w:rsid w:val="00AB495D"/>
    <w:rsid w:val="00AB4ACA"/>
    <w:rsid w:val="00AB51E6"/>
    <w:rsid w:val="00AB603E"/>
    <w:rsid w:val="00AB628B"/>
    <w:rsid w:val="00AB63DA"/>
    <w:rsid w:val="00AB6BBB"/>
    <w:rsid w:val="00AB70D2"/>
    <w:rsid w:val="00AB71FF"/>
    <w:rsid w:val="00AB78F1"/>
    <w:rsid w:val="00AB7CD9"/>
    <w:rsid w:val="00AC043E"/>
    <w:rsid w:val="00AC064E"/>
    <w:rsid w:val="00AC0714"/>
    <w:rsid w:val="00AC0842"/>
    <w:rsid w:val="00AC0958"/>
    <w:rsid w:val="00AC1967"/>
    <w:rsid w:val="00AC1A40"/>
    <w:rsid w:val="00AC1A6E"/>
    <w:rsid w:val="00AC1BFB"/>
    <w:rsid w:val="00AC1CAC"/>
    <w:rsid w:val="00AC1DC2"/>
    <w:rsid w:val="00AC1EFD"/>
    <w:rsid w:val="00AC254B"/>
    <w:rsid w:val="00AC26E2"/>
    <w:rsid w:val="00AC2764"/>
    <w:rsid w:val="00AC2C5A"/>
    <w:rsid w:val="00AC312A"/>
    <w:rsid w:val="00AC3B03"/>
    <w:rsid w:val="00AC41C5"/>
    <w:rsid w:val="00AC4D1D"/>
    <w:rsid w:val="00AC4D6E"/>
    <w:rsid w:val="00AC55D0"/>
    <w:rsid w:val="00AC563B"/>
    <w:rsid w:val="00AC5750"/>
    <w:rsid w:val="00AC580B"/>
    <w:rsid w:val="00AC59F9"/>
    <w:rsid w:val="00AC5B61"/>
    <w:rsid w:val="00AC5C4C"/>
    <w:rsid w:val="00AC5F14"/>
    <w:rsid w:val="00AC5F7C"/>
    <w:rsid w:val="00AC5F86"/>
    <w:rsid w:val="00AC5FD6"/>
    <w:rsid w:val="00AC6188"/>
    <w:rsid w:val="00AC6392"/>
    <w:rsid w:val="00AC6F59"/>
    <w:rsid w:val="00AC712B"/>
    <w:rsid w:val="00AC7234"/>
    <w:rsid w:val="00AC73A1"/>
    <w:rsid w:val="00AC73BD"/>
    <w:rsid w:val="00AD026A"/>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1E4"/>
    <w:rsid w:val="00AD32F2"/>
    <w:rsid w:val="00AD36B4"/>
    <w:rsid w:val="00AD3810"/>
    <w:rsid w:val="00AD3978"/>
    <w:rsid w:val="00AD3CB9"/>
    <w:rsid w:val="00AD3D7B"/>
    <w:rsid w:val="00AD3FBA"/>
    <w:rsid w:val="00AD40E7"/>
    <w:rsid w:val="00AD4748"/>
    <w:rsid w:val="00AD506C"/>
    <w:rsid w:val="00AD50C7"/>
    <w:rsid w:val="00AD5138"/>
    <w:rsid w:val="00AD599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2C72"/>
    <w:rsid w:val="00AE3042"/>
    <w:rsid w:val="00AE3287"/>
    <w:rsid w:val="00AE3724"/>
    <w:rsid w:val="00AE4A05"/>
    <w:rsid w:val="00AE5CF6"/>
    <w:rsid w:val="00AE605F"/>
    <w:rsid w:val="00AE6441"/>
    <w:rsid w:val="00AE6D51"/>
    <w:rsid w:val="00AE6D86"/>
    <w:rsid w:val="00AE749E"/>
    <w:rsid w:val="00AE74C7"/>
    <w:rsid w:val="00AE7660"/>
    <w:rsid w:val="00AE76BF"/>
    <w:rsid w:val="00AE7D57"/>
    <w:rsid w:val="00AE7E3B"/>
    <w:rsid w:val="00AF0011"/>
    <w:rsid w:val="00AF0797"/>
    <w:rsid w:val="00AF0DEB"/>
    <w:rsid w:val="00AF1072"/>
    <w:rsid w:val="00AF12E5"/>
    <w:rsid w:val="00AF16E6"/>
    <w:rsid w:val="00AF1B9B"/>
    <w:rsid w:val="00AF1C22"/>
    <w:rsid w:val="00AF1FB2"/>
    <w:rsid w:val="00AF22AD"/>
    <w:rsid w:val="00AF2321"/>
    <w:rsid w:val="00AF25B9"/>
    <w:rsid w:val="00AF2AD0"/>
    <w:rsid w:val="00AF30BC"/>
    <w:rsid w:val="00AF3469"/>
    <w:rsid w:val="00AF3551"/>
    <w:rsid w:val="00AF3689"/>
    <w:rsid w:val="00AF36B1"/>
    <w:rsid w:val="00AF3AF8"/>
    <w:rsid w:val="00AF3EF7"/>
    <w:rsid w:val="00AF3F68"/>
    <w:rsid w:val="00AF42DD"/>
    <w:rsid w:val="00AF475B"/>
    <w:rsid w:val="00AF4D5B"/>
    <w:rsid w:val="00AF4F9C"/>
    <w:rsid w:val="00AF5B5E"/>
    <w:rsid w:val="00AF5EB6"/>
    <w:rsid w:val="00AF624A"/>
    <w:rsid w:val="00AF625E"/>
    <w:rsid w:val="00AF67C7"/>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AE7"/>
    <w:rsid w:val="00B03DA4"/>
    <w:rsid w:val="00B0474A"/>
    <w:rsid w:val="00B04AB4"/>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0C8"/>
    <w:rsid w:val="00B0754C"/>
    <w:rsid w:val="00B07828"/>
    <w:rsid w:val="00B078EC"/>
    <w:rsid w:val="00B1016D"/>
    <w:rsid w:val="00B10365"/>
    <w:rsid w:val="00B1090C"/>
    <w:rsid w:val="00B109FE"/>
    <w:rsid w:val="00B11701"/>
    <w:rsid w:val="00B11CD5"/>
    <w:rsid w:val="00B11EEF"/>
    <w:rsid w:val="00B11FC4"/>
    <w:rsid w:val="00B1260B"/>
    <w:rsid w:val="00B12717"/>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F0"/>
    <w:rsid w:val="00B16FAD"/>
    <w:rsid w:val="00B17150"/>
    <w:rsid w:val="00B173E0"/>
    <w:rsid w:val="00B174AD"/>
    <w:rsid w:val="00B17874"/>
    <w:rsid w:val="00B178CC"/>
    <w:rsid w:val="00B201E6"/>
    <w:rsid w:val="00B20233"/>
    <w:rsid w:val="00B20439"/>
    <w:rsid w:val="00B20520"/>
    <w:rsid w:val="00B20556"/>
    <w:rsid w:val="00B205ED"/>
    <w:rsid w:val="00B20844"/>
    <w:rsid w:val="00B20A6C"/>
    <w:rsid w:val="00B20C4F"/>
    <w:rsid w:val="00B20FF0"/>
    <w:rsid w:val="00B2131F"/>
    <w:rsid w:val="00B21790"/>
    <w:rsid w:val="00B220FA"/>
    <w:rsid w:val="00B22119"/>
    <w:rsid w:val="00B22208"/>
    <w:rsid w:val="00B2237A"/>
    <w:rsid w:val="00B22388"/>
    <w:rsid w:val="00B225E0"/>
    <w:rsid w:val="00B225F4"/>
    <w:rsid w:val="00B22618"/>
    <w:rsid w:val="00B2284F"/>
    <w:rsid w:val="00B22AE7"/>
    <w:rsid w:val="00B22B0F"/>
    <w:rsid w:val="00B231FF"/>
    <w:rsid w:val="00B2339A"/>
    <w:rsid w:val="00B23A88"/>
    <w:rsid w:val="00B240B4"/>
    <w:rsid w:val="00B240C2"/>
    <w:rsid w:val="00B240CF"/>
    <w:rsid w:val="00B24BAB"/>
    <w:rsid w:val="00B25024"/>
    <w:rsid w:val="00B2505B"/>
    <w:rsid w:val="00B251A5"/>
    <w:rsid w:val="00B257DD"/>
    <w:rsid w:val="00B259EF"/>
    <w:rsid w:val="00B25ADE"/>
    <w:rsid w:val="00B25AFF"/>
    <w:rsid w:val="00B25B7D"/>
    <w:rsid w:val="00B25D18"/>
    <w:rsid w:val="00B26013"/>
    <w:rsid w:val="00B26266"/>
    <w:rsid w:val="00B2672B"/>
    <w:rsid w:val="00B269FE"/>
    <w:rsid w:val="00B26A1E"/>
    <w:rsid w:val="00B26D7C"/>
    <w:rsid w:val="00B270A3"/>
    <w:rsid w:val="00B272DF"/>
    <w:rsid w:val="00B3008E"/>
    <w:rsid w:val="00B302F6"/>
    <w:rsid w:val="00B3068E"/>
    <w:rsid w:val="00B3082B"/>
    <w:rsid w:val="00B30946"/>
    <w:rsid w:val="00B30AAF"/>
    <w:rsid w:val="00B30D13"/>
    <w:rsid w:val="00B319A0"/>
    <w:rsid w:val="00B31A98"/>
    <w:rsid w:val="00B31D6B"/>
    <w:rsid w:val="00B3206C"/>
    <w:rsid w:val="00B322BF"/>
    <w:rsid w:val="00B3239E"/>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B67"/>
    <w:rsid w:val="00B35D11"/>
    <w:rsid w:val="00B35FC8"/>
    <w:rsid w:val="00B36326"/>
    <w:rsid w:val="00B363C4"/>
    <w:rsid w:val="00B368F3"/>
    <w:rsid w:val="00B3698A"/>
    <w:rsid w:val="00B36CD8"/>
    <w:rsid w:val="00B36FCF"/>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BB7"/>
    <w:rsid w:val="00B43DF8"/>
    <w:rsid w:val="00B43F04"/>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7FB"/>
    <w:rsid w:val="00B50D1D"/>
    <w:rsid w:val="00B51943"/>
    <w:rsid w:val="00B51B5D"/>
    <w:rsid w:val="00B51E94"/>
    <w:rsid w:val="00B5220E"/>
    <w:rsid w:val="00B522CB"/>
    <w:rsid w:val="00B52387"/>
    <w:rsid w:val="00B525FD"/>
    <w:rsid w:val="00B527FE"/>
    <w:rsid w:val="00B5287A"/>
    <w:rsid w:val="00B53332"/>
    <w:rsid w:val="00B53A73"/>
    <w:rsid w:val="00B547E6"/>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CFE"/>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AC5"/>
    <w:rsid w:val="00B63C0C"/>
    <w:rsid w:val="00B642C3"/>
    <w:rsid w:val="00B64A01"/>
    <w:rsid w:val="00B64B40"/>
    <w:rsid w:val="00B64C23"/>
    <w:rsid w:val="00B64DD4"/>
    <w:rsid w:val="00B64EC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2B0"/>
    <w:rsid w:val="00B677C8"/>
    <w:rsid w:val="00B67A37"/>
    <w:rsid w:val="00B67C02"/>
    <w:rsid w:val="00B67C31"/>
    <w:rsid w:val="00B67EAB"/>
    <w:rsid w:val="00B7004E"/>
    <w:rsid w:val="00B700D3"/>
    <w:rsid w:val="00B7117E"/>
    <w:rsid w:val="00B7166F"/>
    <w:rsid w:val="00B71B46"/>
    <w:rsid w:val="00B72190"/>
    <w:rsid w:val="00B722F4"/>
    <w:rsid w:val="00B7243A"/>
    <w:rsid w:val="00B72DA0"/>
    <w:rsid w:val="00B72F2E"/>
    <w:rsid w:val="00B73336"/>
    <w:rsid w:val="00B7342A"/>
    <w:rsid w:val="00B73437"/>
    <w:rsid w:val="00B73AF8"/>
    <w:rsid w:val="00B73BBD"/>
    <w:rsid w:val="00B73F08"/>
    <w:rsid w:val="00B7442A"/>
    <w:rsid w:val="00B74E88"/>
    <w:rsid w:val="00B753FE"/>
    <w:rsid w:val="00B75414"/>
    <w:rsid w:val="00B7660A"/>
    <w:rsid w:val="00B76796"/>
    <w:rsid w:val="00B76892"/>
    <w:rsid w:val="00B7694B"/>
    <w:rsid w:val="00B76BF6"/>
    <w:rsid w:val="00B76D4A"/>
    <w:rsid w:val="00B77075"/>
    <w:rsid w:val="00B770A3"/>
    <w:rsid w:val="00B7727E"/>
    <w:rsid w:val="00B77668"/>
    <w:rsid w:val="00B77AE6"/>
    <w:rsid w:val="00B77EBF"/>
    <w:rsid w:val="00B8016D"/>
    <w:rsid w:val="00B80DC0"/>
    <w:rsid w:val="00B81082"/>
    <w:rsid w:val="00B81086"/>
    <w:rsid w:val="00B813CF"/>
    <w:rsid w:val="00B81477"/>
    <w:rsid w:val="00B817DB"/>
    <w:rsid w:val="00B81A96"/>
    <w:rsid w:val="00B8233F"/>
    <w:rsid w:val="00B8253A"/>
    <w:rsid w:val="00B8253B"/>
    <w:rsid w:val="00B82A55"/>
    <w:rsid w:val="00B82B06"/>
    <w:rsid w:val="00B82EE8"/>
    <w:rsid w:val="00B83325"/>
    <w:rsid w:val="00B83552"/>
    <w:rsid w:val="00B835A8"/>
    <w:rsid w:val="00B836D9"/>
    <w:rsid w:val="00B83D49"/>
    <w:rsid w:val="00B84319"/>
    <w:rsid w:val="00B843F6"/>
    <w:rsid w:val="00B84B07"/>
    <w:rsid w:val="00B84CA1"/>
    <w:rsid w:val="00B85291"/>
    <w:rsid w:val="00B853B6"/>
    <w:rsid w:val="00B85769"/>
    <w:rsid w:val="00B85BC7"/>
    <w:rsid w:val="00B85FDC"/>
    <w:rsid w:val="00B85FFD"/>
    <w:rsid w:val="00B861E8"/>
    <w:rsid w:val="00B862ED"/>
    <w:rsid w:val="00B8655D"/>
    <w:rsid w:val="00B865AA"/>
    <w:rsid w:val="00B8691A"/>
    <w:rsid w:val="00B86A60"/>
    <w:rsid w:val="00B86C00"/>
    <w:rsid w:val="00B86E5B"/>
    <w:rsid w:val="00B8702F"/>
    <w:rsid w:val="00B8736D"/>
    <w:rsid w:val="00B87501"/>
    <w:rsid w:val="00B87A9F"/>
    <w:rsid w:val="00B87E31"/>
    <w:rsid w:val="00B90109"/>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4D1A"/>
    <w:rsid w:val="00B95052"/>
    <w:rsid w:val="00B95417"/>
    <w:rsid w:val="00B95496"/>
    <w:rsid w:val="00B95734"/>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60F"/>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B77"/>
    <w:rsid w:val="00BA7215"/>
    <w:rsid w:val="00BA75B0"/>
    <w:rsid w:val="00BA7992"/>
    <w:rsid w:val="00BA7AEE"/>
    <w:rsid w:val="00BB0152"/>
    <w:rsid w:val="00BB0282"/>
    <w:rsid w:val="00BB09CA"/>
    <w:rsid w:val="00BB0BD9"/>
    <w:rsid w:val="00BB0BF7"/>
    <w:rsid w:val="00BB0F68"/>
    <w:rsid w:val="00BB11CF"/>
    <w:rsid w:val="00BB13E6"/>
    <w:rsid w:val="00BB1468"/>
    <w:rsid w:val="00BB14C7"/>
    <w:rsid w:val="00BB1A4A"/>
    <w:rsid w:val="00BB1F50"/>
    <w:rsid w:val="00BB203D"/>
    <w:rsid w:val="00BB24BB"/>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372"/>
    <w:rsid w:val="00BB64BE"/>
    <w:rsid w:val="00BB6CB3"/>
    <w:rsid w:val="00BB6FA0"/>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61"/>
    <w:rsid w:val="00BC3BBF"/>
    <w:rsid w:val="00BC3CF0"/>
    <w:rsid w:val="00BC3E49"/>
    <w:rsid w:val="00BC3FC4"/>
    <w:rsid w:val="00BC40FB"/>
    <w:rsid w:val="00BC43FB"/>
    <w:rsid w:val="00BC478A"/>
    <w:rsid w:val="00BC4E75"/>
    <w:rsid w:val="00BC508A"/>
    <w:rsid w:val="00BC5200"/>
    <w:rsid w:val="00BC5476"/>
    <w:rsid w:val="00BC54FF"/>
    <w:rsid w:val="00BC5559"/>
    <w:rsid w:val="00BC55C3"/>
    <w:rsid w:val="00BC59B6"/>
    <w:rsid w:val="00BC5AE1"/>
    <w:rsid w:val="00BC5B16"/>
    <w:rsid w:val="00BC5DC7"/>
    <w:rsid w:val="00BC62E7"/>
    <w:rsid w:val="00BC6684"/>
    <w:rsid w:val="00BC6870"/>
    <w:rsid w:val="00BC6A42"/>
    <w:rsid w:val="00BC6C17"/>
    <w:rsid w:val="00BC6C75"/>
    <w:rsid w:val="00BC771E"/>
    <w:rsid w:val="00BC7F95"/>
    <w:rsid w:val="00BD038D"/>
    <w:rsid w:val="00BD03BF"/>
    <w:rsid w:val="00BD0559"/>
    <w:rsid w:val="00BD0782"/>
    <w:rsid w:val="00BD089C"/>
    <w:rsid w:val="00BD092B"/>
    <w:rsid w:val="00BD0C1D"/>
    <w:rsid w:val="00BD0C2F"/>
    <w:rsid w:val="00BD144F"/>
    <w:rsid w:val="00BD161A"/>
    <w:rsid w:val="00BD16E7"/>
    <w:rsid w:val="00BD18F7"/>
    <w:rsid w:val="00BD1B7B"/>
    <w:rsid w:val="00BD1D78"/>
    <w:rsid w:val="00BD1EF7"/>
    <w:rsid w:val="00BD25A3"/>
    <w:rsid w:val="00BD290C"/>
    <w:rsid w:val="00BD2CA8"/>
    <w:rsid w:val="00BD2EE8"/>
    <w:rsid w:val="00BD3196"/>
    <w:rsid w:val="00BD331D"/>
    <w:rsid w:val="00BD3536"/>
    <w:rsid w:val="00BD35A9"/>
    <w:rsid w:val="00BD3799"/>
    <w:rsid w:val="00BD3B90"/>
    <w:rsid w:val="00BD3DC6"/>
    <w:rsid w:val="00BD40A2"/>
    <w:rsid w:val="00BD427D"/>
    <w:rsid w:val="00BD44A6"/>
    <w:rsid w:val="00BD45CB"/>
    <w:rsid w:val="00BD51C4"/>
    <w:rsid w:val="00BD5258"/>
    <w:rsid w:val="00BD581D"/>
    <w:rsid w:val="00BD58E4"/>
    <w:rsid w:val="00BD5D00"/>
    <w:rsid w:val="00BD5DA7"/>
    <w:rsid w:val="00BD6099"/>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2F"/>
    <w:rsid w:val="00BE37EC"/>
    <w:rsid w:val="00BE3B16"/>
    <w:rsid w:val="00BE4013"/>
    <w:rsid w:val="00BE44BE"/>
    <w:rsid w:val="00BE4700"/>
    <w:rsid w:val="00BE471D"/>
    <w:rsid w:val="00BE4924"/>
    <w:rsid w:val="00BE4BDA"/>
    <w:rsid w:val="00BE4CEC"/>
    <w:rsid w:val="00BE4FE8"/>
    <w:rsid w:val="00BE5B62"/>
    <w:rsid w:val="00BE5F00"/>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8F9"/>
    <w:rsid w:val="00BF0CE1"/>
    <w:rsid w:val="00BF0D6C"/>
    <w:rsid w:val="00BF0EA5"/>
    <w:rsid w:val="00BF1F23"/>
    <w:rsid w:val="00BF277D"/>
    <w:rsid w:val="00BF2AFB"/>
    <w:rsid w:val="00BF2E1B"/>
    <w:rsid w:val="00BF2FE2"/>
    <w:rsid w:val="00BF320A"/>
    <w:rsid w:val="00BF325E"/>
    <w:rsid w:val="00BF3748"/>
    <w:rsid w:val="00BF37FD"/>
    <w:rsid w:val="00BF39C7"/>
    <w:rsid w:val="00BF4204"/>
    <w:rsid w:val="00BF43C7"/>
    <w:rsid w:val="00BF4882"/>
    <w:rsid w:val="00BF4E1B"/>
    <w:rsid w:val="00BF4F47"/>
    <w:rsid w:val="00BF4F69"/>
    <w:rsid w:val="00BF5065"/>
    <w:rsid w:val="00BF580C"/>
    <w:rsid w:val="00BF5BB3"/>
    <w:rsid w:val="00BF5F6A"/>
    <w:rsid w:val="00BF65FB"/>
    <w:rsid w:val="00BF6A4C"/>
    <w:rsid w:val="00BF6CF9"/>
    <w:rsid w:val="00BF7049"/>
    <w:rsid w:val="00BF70C8"/>
    <w:rsid w:val="00BF7360"/>
    <w:rsid w:val="00BF73AC"/>
    <w:rsid w:val="00BF7488"/>
    <w:rsid w:val="00BF74CC"/>
    <w:rsid w:val="00BF74E3"/>
    <w:rsid w:val="00BF7670"/>
    <w:rsid w:val="00BF7C67"/>
    <w:rsid w:val="00C0078C"/>
    <w:rsid w:val="00C007F5"/>
    <w:rsid w:val="00C00D1C"/>
    <w:rsid w:val="00C0102C"/>
    <w:rsid w:val="00C0154A"/>
    <w:rsid w:val="00C01D6C"/>
    <w:rsid w:val="00C01E7D"/>
    <w:rsid w:val="00C02206"/>
    <w:rsid w:val="00C02441"/>
    <w:rsid w:val="00C02485"/>
    <w:rsid w:val="00C0254E"/>
    <w:rsid w:val="00C0255E"/>
    <w:rsid w:val="00C028A0"/>
    <w:rsid w:val="00C02C5E"/>
    <w:rsid w:val="00C02D4E"/>
    <w:rsid w:val="00C03995"/>
    <w:rsid w:val="00C0454E"/>
    <w:rsid w:val="00C046AB"/>
    <w:rsid w:val="00C04854"/>
    <w:rsid w:val="00C0486A"/>
    <w:rsid w:val="00C0520F"/>
    <w:rsid w:val="00C05537"/>
    <w:rsid w:val="00C055A3"/>
    <w:rsid w:val="00C056A3"/>
    <w:rsid w:val="00C0571A"/>
    <w:rsid w:val="00C05AE6"/>
    <w:rsid w:val="00C0613B"/>
    <w:rsid w:val="00C06BFF"/>
    <w:rsid w:val="00C07301"/>
    <w:rsid w:val="00C07A89"/>
    <w:rsid w:val="00C07E6D"/>
    <w:rsid w:val="00C10575"/>
    <w:rsid w:val="00C109DD"/>
    <w:rsid w:val="00C10BB5"/>
    <w:rsid w:val="00C10FF4"/>
    <w:rsid w:val="00C1115D"/>
    <w:rsid w:val="00C1177C"/>
    <w:rsid w:val="00C11D34"/>
    <w:rsid w:val="00C1252E"/>
    <w:rsid w:val="00C1261F"/>
    <w:rsid w:val="00C12671"/>
    <w:rsid w:val="00C12685"/>
    <w:rsid w:val="00C12748"/>
    <w:rsid w:val="00C12C75"/>
    <w:rsid w:val="00C12EF4"/>
    <w:rsid w:val="00C12FD2"/>
    <w:rsid w:val="00C13193"/>
    <w:rsid w:val="00C13396"/>
    <w:rsid w:val="00C1371F"/>
    <w:rsid w:val="00C138DE"/>
    <w:rsid w:val="00C13B1F"/>
    <w:rsid w:val="00C13BEF"/>
    <w:rsid w:val="00C14152"/>
    <w:rsid w:val="00C14157"/>
    <w:rsid w:val="00C1425C"/>
    <w:rsid w:val="00C14ED9"/>
    <w:rsid w:val="00C1530A"/>
    <w:rsid w:val="00C158C6"/>
    <w:rsid w:val="00C15E28"/>
    <w:rsid w:val="00C16743"/>
    <w:rsid w:val="00C16FD9"/>
    <w:rsid w:val="00C172AB"/>
    <w:rsid w:val="00C17734"/>
    <w:rsid w:val="00C17816"/>
    <w:rsid w:val="00C20108"/>
    <w:rsid w:val="00C20287"/>
    <w:rsid w:val="00C2049D"/>
    <w:rsid w:val="00C204ED"/>
    <w:rsid w:val="00C20A8A"/>
    <w:rsid w:val="00C20AF8"/>
    <w:rsid w:val="00C210D5"/>
    <w:rsid w:val="00C21174"/>
    <w:rsid w:val="00C21355"/>
    <w:rsid w:val="00C21922"/>
    <w:rsid w:val="00C21E26"/>
    <w:rsid w:val="00C22141"/>
    <w:rsid w:val="00C22145"/>
    <w:rsid w:val="00C22230"/>
    <w:rsid w:val="00C225BA"/>
    <w:rsid w:val="00C226BD"/>
    <w:rsid w:val="00C2280E"/>
    <w:rsid w:val="00C22AB9"/>
    <w:rsid w:val="00C22B4F"/>
    <w:rsid w:val="00C22BBE"/>
    <w:rsid w:val="00C22C73"/>
    <w:rsid w:val="00C22D21"/>
    <w:rsid w:val="00C2300F"/>
    <w:rsid w:val="00C23509"/>
    <w:rsid w:val="00C238E1"/>
    <w:rsid w:val="00C23AF3"/>
    <w:rsid w:val="00C24038"/>
    <w:rsid w:val="00C24192"/>
    <w:rsid w:val="00C2471E"/>
    <w:rsid w:val="00C24C7C"/>
    <w:rsid w:val="00C264A6"/>
    <w:rsid w:val="00C268D6"/>
    <w:rsid w:val="00C26B46"/>
    <w:rsid w:val="00C26CDF"/>
    <w:rsid w:val="00C2724C"/>
    <w:rsid w:val="00C273A1"/>
    <w:rsid w:val="00C274E7"/>
    <w:rsid w:val="00C277C2"/>
    <w:rsid w:val="00C27E1F"/>
    <w:rsid w:val="00C3007D"/>
    <w:rsid w:val="00C3010E"/>
    <w:rsid w:val="00C305FF"/>
    <w:rsid w:val="00C30CCE"/>
    <w:rsid w:val="00C30EC8"/>
    <w:rsid w:val="00C30F47"/>
    <w:rsid w:val="00C30FF7"/>
    <w:rsid w:val="00C31199"/>
    <w:rsid w:val="00C3192F"/>
    <w:rsid w:val="00C31EBC"/>
    <w:rsid w:val="00C31FFE"/>
    <w:rsid w:val="00C32087"/>
    <w:rsid w:val="00C32538"/>
    <w:rsid w:val="00C32BE1"/>
    <w:rsid w:val="00C32C0E"/>
    <w:rsid w:val="00C331D2"/>
    <w:rsid w:val="00C33326"/>
    <w:rsid w:val="00C3347B"/>
    <w:rsid w:val="00C3360F"/>
    <w:rsid w:val="00C339A0"/>
    <w:rsid w:val="00C3465A"/>
    <w:rsid w:val="00C34907"/>
    <w:rsid w:val="00C34B7A"/>
    <w:rsid w:val="00C34C0A"/>
    <w:rsid w:val="00C34E07"/>
    <w:rsid w:val="00C35004"/>
    <w:rsid w:val="00C35069"/>
    <w:rsid w:val="00C354C5"/>
    <w:rsid w:val="00C35A11"/>
    <w:rsid w:val="00C35A7A"/>
    <w:rsid w:val="00C35DF8"/>
    <w:rsid w:val="00C36014"/>
    <w:rsid w:val="00C37399"/>
    <w:rsid w:val="00C37A3F"/>
    <w:rsid w:val="00C37BF4"/>
    <w:rsid w:val="00C40127"/>
    <w:rsid w:val="00C405D0"/>
    <w:rsid w:val="00C409D6"/>
    <w:rsid w:val="00C4115F"/>
    <w:rsid w:val="00C418BB"/>
    <w:rsid w:val="00C41DAF"/>
    <w:rsid w:val="00C41DCD"/>
    <w:rsid w:val="00C4217A"/>
    <w:rsid w:val="00C42493"/>
    <w:rsid w:val="00C424E2"/>
    <w:rsid w:val="00C42B1D"/>
    <w:rsid w:val="00C42D3A"/>
    <w:rsid w:val="00C42DE5"/>
    <w:rsid w:val="00C42F47"/>
    <w:rsid w:val="00C432B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7B2"/>
    <w:rsid w:val="00C46AEC"/>
    <w:rsid w:val="00C46E9D"/>
    <w:rsid w:val="00C46FE3"/>
    <w:rsid w:val="00C472E0"/>
    <w:rsid w:val="00C4759A"/>
    <w:rsid w:val="00C47A96"/>
    <w:rsid w:val="00C47D48"/>
    <w:rsid w:val="00C47FA0"/>
    <w:rsid w:val="00C5018D"/>
    <w:rsid w:val="00C5044E"/>
    <w:rsid w:val="00C5088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4DD2"/>
    <w:rsid w:val="00C55908"/>
    <w:rsid w:val="00C55AEB"/>
    <w:rsid w:val="00C55C8F"/>
    <w:rsid w:val="00C55CB0"/>
    <w:rsid w:val="00C55D9A"/>
    <w:rsid w:val="00C560BA"/>
    <w:rsid w:val="00C561A1"/>
    <w:rsid w:val="00C56624"/>
    <w:rsid w:val="00C56A52"/>
    <w:rsid w:val="00C56B03"/>
    <w:rsid w:val="00C56E2F"/>
    <w:rsid w:val="00C56F4B"/>
    <w:rsid w:val="00C5707F"/>
    <w:rsid w:val="00C5770D"/>
    <w:rsid w:val="00C5776A"/>
    <w:rsid w:val="00C57982"/>
    <w:rsid w:val="00C579DE"/>
    <w:rsid w:val="00C57A82"/>
    <w:rsid w:val="00C57BA0"/>
    <w:rsid w:val="00C57CA9"/>
    <w:rsid w:val="00C57E44"/>
    <w:rsid w:val="00C57EFF"/>
    <w:rsid w:val="00C57F14"/>
    <w:rsid w:val="00C57FC4"/>
    <w:rsid w:val="00C60097"/>
    <w:rsid w:val="00C60512"/>
    <w:rsid w:val="00C611DA"/>
    <w:rsid w:val="00C61806"/>
    <w:rsid w:val="00C6201F"/>
    <w:rsid w:val="00C62855"/>
    <w:rsid w:val="00C62AA7"/>
    <w:rsid w:val="00C62D6D"/>
    <w:rsid w:val="00C62DFA"/>
    <w:rsid w:val="00C62F91"/>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484"/>
    <w:rsid w:val="00C65C25"/>
    <w:rsid w:val="00C65DCD"/>
    <w:rsid w:val="00C6628D"/>
    <w:rsid w:val="00C6641E"/>
    <w:rsid w:val="00C66456"/>
    <w:rsid w:val="00C668C8"/>
    <w:rsid w:val="00C66C13"/>
    <w:rsid w:val="00C670A5"/>
    <w:rsid w:val="00C672B0"/>
    <w:rsid w:val="00C6735D"/>
    <w:rsid w:val="00C6753B"/>
    <w:rsid w:val="00C679D9"/>
    <w:rsid w:val="00C67CE8"/>
    <w:rsid w:val="00C70265"/>
    <w:rsid w:val="00C703CD"/>
    <w:rsid w:val="00C705A8"/>
    <w:rsid w:val="00C70621"/>
    <w:rsid w:val="00C7065A"/>
    <w:rsid w:val="00C709DB"/>
    <w:rsid w:val="00C70B52"/>
    <w:rsid w:val="00C70EFC"/>
    <w:rsid w:val="00C71C0B"/>
    <w:rsid w:val="00C71F22"/>
    <w:rsid w:val="00C7229A"/>
    <w:rsid w:val="00C7243C"/>
    <w:rsid w:val="00C72A79"/>
    <w:rsid w:val="00C73581"/>
    <w:rsid w:val="00C73E83"/>
    <w:rsid w:val="00C73FD2"/>
    <w:rsid w:val="00C740F9"/>
    <w:rsid w:val="00C742C7"/>
    <w:rsid w:val="00C74636"/>
    <w:rsid w:val="00C74F22"/>
    <w:rsid w:val="00C751AF"/>
    <w:rsid w:val="00C75F09"/>
    <w:rsid w:val="00C76219"/>
    <w:rsid w:val="00C7685A"/>
    <w:rsid w:val="00C768E0"/>
    <w:rsid w:val="00C76912"/>
    <w:rsid w:val="00C76AA2"/>
    <w:rsid w:val="00C76FE8"/>
    <w:rsid w:val="00C778F0"/>
    <w:rsid w:val="00C8010E"/>
    <w:rsid w:val="00C80394"/>
    <w:rsid w:val="00C8056C"/>
    <w:rsid w:val="00C805DD"/>
    <w:rsid w:val="00C80667"/>
    <w:rsid w:val="00C808CA"/>
    <w:rsid w:val="00C81149"/>
    <w:rsid w:val="00C81382"/>
    <w:rsid w:val="00C81705"/>
    <w:rsid w:val="00C817CF"/>
    <w:rsid w:val="00C81808"/>
    <w:rsid w:val="00C81B98"/>
    <w:rsid w:val="00C81C20"/>
    <w:rsid w:val="00C81C47"/>
    <w:rsid w:val="00C81DE2"/>
    <w:rsid w:val="00C81E55"/>
    <w:rsid w:val="00C8212B"/>
    <w:rsid w:val="00C8251B"/>
    <w:rsid w:val="00C827C3"/>
    <w:rsid w:val="00C829FF"/>
    <w:rsid w:val="00C82BB5"/>
    <w:rsid w:val="00C8306F"/>
    <w:rsid w:val="00C83878"/>
    <w:rsid w:val="00C83F08"/>
    <w:rsid w:val="00C841BF"/>
    <w:rsid w:val="00C843A9"/>
    <w:rsid w:val="00C843B4"/>
    <w:rsid w:val="00C84797"/>
    <w:rsid w:val="00C849D5"/>
    <w:rsid w:val="00C84DE9"/>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8AB"/>
    <w:rsid w:val="00C90E1F"/>
    <w:rsid w:val="00C91673"/>
    <w:rsid w:val="00C91D6C"/>
    <w:rsid w:val="00C922F5"/>
    <w:rsid w:val="00C926F6"/>
    <w:rsid w:val="00C927CE"/>
    <w:rsid w:val="00C92CB9"/>
    <w:rsid w:val="00C9395C"/>
    <w:rsid w:val="00C93B57"/>
    <w:rsid w:val="00C93BFD"/>
    <w:rsid w:val="00C93C0F"/>
    <w:rsid w:val="00C93D2C"/>
    <w:rsid w:val="00C94240"/>
    <w:rsid w:val="00C942FB"/>
    <w:rsid w:val="00C947E2"/>
    <w:rsid w:val="00C94A19"/>
    <w:rsid w:val="00C94F21"/>
    <w:rsid w:val="00C95595"/>
    <w:rsid w:val="00C95BC7"/>
    <w:rsid w:val="00C95E86"/>
    <w:rsid w:val="00C96382"/>
    <w:rsid w:val="00C96D51"/>
    <w:rsid w:val="00C97891"/>
    <w:rsid w:val="00C978BE"/>
    <w:rsid w:val="00CA028F"/>
    <w:rsid w:val="00CA0951"/>
    <w:rsid w:val="00CA0CE9"/>
    <w:rsid w:val="00CA107E"/>
    <w:rsid w:val="00CA15A2"/>
    <w:rsid w:val="00CA1883"/>
    <w:rsid w:val="00CA19C7"/>
    <w:rsid w:val="00CA1AEE"/>
    <w:rsid w:val="00CA2059"/>
    <w:rsid w:val="00CA26BD"/>
    <w:rsid w:val="00CA2F5C"/>
    <w:rsid w:val="00CA302F"/>
    <w:rsid w:val="00CA35A0"/>
    <w:rsid w:val="00CA391C"/>
    <w:rsid w:val="00CA3AF5"/>
    <w:rsid w:val="00CA3DB6"/>
    <w:rsid w:val="00CA4099"/>
    <w:rsid w:val="00CA4209"/>
    <w:rsid w:val="00CA47B1"/>
    <w:rsid w:val="00CA567E"/>
    <w:rsid w:val="00CA5C24"/>
    <w:rsid w:val="00CA5E3A"/>
    <w:rsid w:val="00CA5E79"/>
    <w:rsid w:val="00CA5EF9"/>
    <w:rsid w:val="00CA5FD3"/>
    <w:rsid w:val="00CA68BF"/>
    <w:rsid w:val="00CA6BE1"/>
    <w:rsid w:val="00CA6EEF"/>
    <w:rsid w:val="00CA7027"/>
    <w:rsid w:val="00CA7E86"/>
    <w:rsid w:val="00CB0383"/>
    <w:rsid w:val="00CB072A"/>
    <w:rsid w:val="00CB0E0B"/>
    <w:rsid w:val="00CB1020"/>
    <w:rsid w:val="00CB11A2"/>
    <w:rsid w:val="00CB22CD"/>
    <w:rsid w:val="00CB23C3"/>
    <w:rsid w:val="00CB29BE"/>
    <w:rsid w:val="00CB2B07"/>
    <w:rsid w:val="00CB3041"/>
    <w:rsid w:val="00CB326E"/>
    <w:rsid w:val="00CB33A3"/>
    <w:rsid w:val="00CB3558"/>
    <w:rsid w:val="00CB35EE"/>
    <w:rsid w:val="00CB379A"/>
    <w:rsid w:val="00CB39A3"/>
    <w:rsid w:val="00CB3CE3"/>
    <w:rsid w:val="00CB3F62"/>
    <w:rsid w:val="00CB41EB"/>
    <w:rsid w:val="00CB42AF"/>
    <w:rsid w:val="00CB4556"/>
    <w:rsid w:val="00CB46FE"/>
    <w:rsid w:val="00CB4DFC"/>
    <w:rsid w:val="00CB533D"/>
    <w:rsid w:val="00CB5A09"/>
    <w:rsid w:val="00CB64D7"/>
    <w:rsid w:val="00CB687A"/>
    <w:rsid w:val="00CB6A6C"/>
    <w:rsid w:val="00CB6AA6"/>
    <w:rsid w:val="00CB70C3"/>
    <w:rsid w:val="00CB716F"/>
    <w:rsid w:val="00CB7647"/>
    <w:rsid w:val="00CB7E30"/>
    <w:rsid w:val="00CC0370"/>
    <w:rsid w:val="00CC040E"/>
    <w:rsid w:val="00CC0C07"/>
    <w:rsid w:val="00CC1AED"/>
    <w:rsid w:val="00CC22D3"/>
    <w:rsid w:val="00CC230A"/>
    <w:rsid w:val="00CC250B"/>
    <w:rsid w:val="00CC2824"/>
    <w:rsid w:val="00CC2D01"/>
    <w:rsid w:val="00CC2D23"/>
    <w:rsid w:val="00CC2EED"/>
    <w:rsid w:val="00CC3020"/>
    <w:rsid w:val="00CC3260"/>
    <w:rsid w:val="00CC373C"/>
    <w:rsid w:val="00CC3AF3"/>
    <w:rsid w:val="00CC3F1F"/>
    <w:rsid w:val="00CC4097"/>
    <w:rsid w:val="00CC41E4"/>
    <w:rsid w:val="00CC4351"/>
    <w:rsid w:val="00CC49E4"/>
    <w:rsid w:val="00CC4E4B"/>
    <w:rsid w:val="00CC50AD"/>
    <w:rsid w:val="00CC5210"/>
    <w:rsid w:val="00CC5708"/>
    <w:rsid w:val="00CC5D23"/>
    <w:rsid w:val="00CC62ED"/>
    <w:rsid w:val="00CC6346"/>
    <w:rsid w:val="00CC6633"/>
    <w:rsid w:val="00CC6771"/>
    <w:rsid w:val="00CC683A"/>
    <w:rsid w:val="00CC68C3"/>
    <w:rsid w:val="00CC6A5E"/>
    <w:rsid w:val="00CC6E50"/>
    <w:rsid w:val="00CC70C0"/>
    <w:rsid w:val="00CC724D"/>
    <w:rsid w:val="00CC7262"/>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BE"/>
    <w:rsid w:val="00CD2AFA"/>
    <w:rsid w:val="00CD2D36"/>
    <w:rsid w:val="00CD2F29"/>
    <w:rsid w:val="00CD3030"/>
    <w:rsid w:val="00CD31E2"/>
    <w:rsid w:val="00CD3911"/>
    <w:rsid w:val="00CD3DCE"/>
    <w:rsid w:val="00CD3DD2"/>
    <w:rsid w:val="00CD4106"/>
    <w:rsid w:val="00CD4140"/>
    <w:rsid w:val="00CD44FB"/>
    <w:rsid w:val="00CD4B57"/>
    <w:rsid w:val="00CD4E93"/>
    <w:rsid w:val="00CD6569"/>
    <w:rsid w:val="00CD6999"/>
    <w:rsid w:val="00CD6D99"/>
    <w:rsid w:val="00CD6ED3"/>
    <w:rsid w:val="00CD717A"/>
    <w:rsid w:val="00CD71F5"/>
    <w:rsid w:val="00CD7243"/>
    <w:rsid w:val="00CD74BE"/>
    <w:rsid w:val="00CD75D8"/>
    <w:rsid w:val="00CD7631"/>
    <w:rsid w:val="00CD7B72"/>
    <w:rsid w:val="00CD7FD7"/>
    <w:rsid w:val="00CE02CF"/>
    <w:rsid w:val="00CE0591"/>
    <w:rsid w:val="00CE0D4E"/>
    <w:rsid w:val="00CE103B"/>
    <w:rsid w:val="00CE120C"/>
    <w:rsid w:val="00CE149F"/>
    <w:rsid w:val="00CE1679"/>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4AB"/>
    <w:rsid w:val="00CE57FC"/>
    <w:rsid w:val="00CE5E29"/>
    <w:rsid w:val="00CE659F"/>
    <w:rsid w:val="00CE65AE"/>
    <w:rsid w:val="00CE6B89"/>
    <w:rsid w:val="00CE72F7"/>
    <w:rsid w:val="00CF014B"/>
    <w:rsid w:val="00CF063D"/>
    <w:rsid w:val="00CF0969"/>
    <w:rsid w:val="00CF0E9D"/>
    <w:rsid w:val="00CF0EB4"/>
    <w:rsid w:val="00CF12EE"/>
    <w:rsid w:val="00CF1909"/>
    <w:rsid w:val="00CF2469"/>
    <w:rsid w:val="00CF2640"/>
    <w:rsid w:val="00CF2649"/>
    <w:rsid w:val="00CF2B57"/>
    <w:rsid w:val="00CF2BEE"/>
    <w:rsid w:val="00CF2E09"/>
    <w:rsid w:val="00CF334E"/>
    <w:rsid w:val="00CF3BB9"/>
    <w:rsid w:val="00CF3D65"/>
    <w:rsid w:val="00CF41C3"/>
    <w:rsid w:val="00CF461E"/>
    <w:rsid w:val="00CF47C5"/>
    <w:rsid w:val="00CF4D5C"/>
    <w:rsid w:val="00CF5340"/>
    <w:rsid w:val="00CF53F2"/>
    <w:rsid w:val="00CF5B2B"/>
    <w:rsid w:val="00CF5F84"/>
    <w:rsid w:val="00CF6394"/>
    <w:rsid w:val="00CF6695"/>
    <w:rsid w:val="00CF68A9"/>
    <w:rsid w:val="00CF68AF"/>
    <w:rsid w:val="00CF6C05"/>
    <w:rsid w:val="00CF6C08"/>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6AE"/>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D2"/>
    <w:rsid w:val="00D11BF7"/>
    <w:rsid w:val="00D120B4"/>
    <w:rsid w:val="00D123AD"/>
    <w:rsid w:val="00D12C13"/>
    <w:rsid w:val="00D132E8"/>
    <w:rsid w:val="00D13541"/>
    <w:rsid w:val="00D135CC"/>
    <w:rsid w:val="00D1395F"/>
    <w:rsid w:val="00D14045"/>
    <w:rsid w:val="00D14065"/>
    <w:rsid w:val="00D14125"/>
    <w:rsid w:val="00D14A15"/>
    <w:rsid w:val="00D14CA1"/>
    <w:rsid w:val="00D156E1"/>
    <w:rsid w:val="00D15ACE"/>
    <w:rsid w:val="00D15B46"/>
    <w:rsid w:val="00D15CAB"/>
    <w:rsid w:val="00D160AF"/>
    <w:rsid w:val="00D16B39"/>
    <w:rsid w:val="00D16B9D"/>
    <w:rsid w:val="00D171AD"/>
    <w:rsid w:val="00D17934"/>
    <w:rsid w:val="00D17A03"/>
    <w:rsid w:val="00D17A96"/>
    <w:rsid w:val="00D17B0C"/>
    <w:rsid w:val="00D17C24"/>
    <w:rsid w:val="00D17C72"/>
    <w:rsid w:val="00D17ED2"/>
    <w:rsid w:val="00D202A7"/>
    <w:rsid w:val="00D206CB"/>
    <w:rsid w:val="00D20B17"/>
    <w:rsid w:val="00D20E51"/>
    <w:rsid w:val="00D2130B"/>
    <w:rsid w:val="00D220A6"/>
    <w:rsid w:val="00D22615"/>
    <w:rsid w:val="00D227C7"/>
    <w:rsid w:val="00D23169"/>
    <w:rsid w:val="00D231F7"/>
    <w:rsid w:val="00D2335C"/>
    <w:rsid w:val="00D23882"/>
    <w:rsid w:val="00D238F7"/>
    <w:rsid w:val="00D23942"/>
    <w:rsid w:val="00D23C9B"/>
    <w:rsid w:val="00D2428C"/>
    <w:rsid w:val="00D2476F"/>
    <w:rsid w:val="00D24969"/>
    <w:rsid w:val="00D24C3F"/>
    <w:rsid w:val="00D24D47"/>
    <w:rsid w:val="00D24D65"/>
    <w:rsid w:val="00D25786"/>
    <w:rsid w:val="00D25B00"/>
    <w:rsid w:val="00D25C1F"/>
    <w:rsid w:val="00D25F7D"/>
    <w:rsid w:val="00D263F7"/>
    <w:rsid w:val="00D26447"/>
    <w:rsid w:val="00D26898"/>
    <w:rsid w:val="00D2689A"/>
    <w:rsid w:val="00D26D66"/>
    <w:rsid w:val="00D27361"/>
    <w:rsid w:val="00D273C7"/>
    <w:rsid w:val="00D279E1"/>
    <w:rsid w:val="00D279EA"/>
    <w:rsid w:val="00D27FC0"/>
    <w:rsid w:val="00D30177"/>
    <w:rsid w:val="00D3017F"/>
    <w:rsid w:val="00D30598"/>
    <w:rsid w:val="00D30991"/>
    <w:rsid w:val="00D30E90"/>
    <w:rsid w:val="00D30EBF"/>
    <w:rsid w:val="00D31213"/>
    <w:rsid w:val="00D31828"/>
    <w:rsid w:val="00D31D74"/>
    <w:rsid w:val="00D3204F"/>
    <w:rsid w:val="00D32139"/>
    <w:rsid w:val="00D3284C"/>
    <w:rsid w:val="00D32883"/>
    <w:rsid w:val="00D328E8"/>
    <w:rsid w:val="00D329DB"/>
    <w:rsid w:val="00D333FA"/>
    <w:rsid w:val="00D334D4"/>
    <w:rsid w:val="00D338DF"/>
    <w:rsid w:val="00D33AE6"/>
    <w:rsid w:val="00D34503"/>
    <w:rsid w:val="00D345A7"/>
    <w:rsid w:val="00D35C02"/>
    <w:rsid w:val="00D36996"/>
    <w:rsid w:val="00D36E0A"/>
    <w:rsid w:val="00D3701C"/>
    <w:rsid w:val="00D370AF"/>
    <w:rsid w:val="00D370DA"/>
    <w:rsid w:val="00D372C8"/>
    <w:rsid w:val="00D37560"/>
    <w:rsid w:val="00D379CA"/>
    <w:rsid w:val="00D40190"/>
    <w:rsid w:val="00D4073C"/>
    <w:rsid w:val="00D407B8"/>
    <w:rsid w:val="00D40B21"/>
    <w:rsid w:val="00D40B31"/>
    <w:rsid w:val="00D40B94"/>
    <w:rsid w:val="00D4158F"/>
    <w:rsid w:val="00D41C4E"/>
    <w:rsid w:val="00D41FA8"/>
    <w:rsid w:val="00D4241C"/>
    <w:rsid w:val="00D428AE"/>
    <w:rsid w:val="00D429DF"/>
    <w:rsid w:val="00D42B7D"/>
    <w:rsid w:val="00D42BF5"/>
    <w:rsid w:val="00D42D72"/>
    <w:rsid w:val="00D42E7E"/>
    <w:rsid w:val="00D42FC0"/>
    <w:rsid w:val="00D43083"/>
    <w:rsid w:val="00D430C3"/>
    <w:rsid w:val="00D43F66"/>
    <w:rsid w:val="00D44168"/>
    <w:rsid w:val="00D44355"/>
    <w:rsid w:val="00D444BF"/>
    <w:rsid w:val="00D445F8"/>
    <w:rsid w:val="00D4484B"/>
    <w:rsid w:val="00D44E30"/>
    <w:rsid w:val="00D44EF6"/>
    <w:rsid w:val="00D45302"/>
    <w:rsid w:val="00D453F2"/>
    <w:rsid w:val="00D45DAA"/>
    <w:rsid w:val="00D4637B"/>
    <w:rsid w:val="00D465BD"/>
    <w:rsid w:val="00D46844"/>
    <w:rsid w:val="00D4698D"/>
    <w:rsid w:val="00D46BF3"/>
    <w:rsid w:val="00D46ECF"/>
    <w:rsid w:val="00D472A5"/>
    <w:rsid w:val="00D47688"/>
    <w:rsid w:val="00D47DBC"/>
    <w:rsid w:val="00D50202"/>
    <w:rsid w:val="00D508F9"/>
    <w:rsid w:val="00D50A2B"/>
    <w:rsid w:val="00D50AD2"/>
    <w:rsid w:val="00D51107"/>
    <w:rsid w:val="00D512E0"/>
    <w:rsid w:val="00D513B7"/>
    <w:rsid w:val="00D516D9"/>
    <w:rsid w:val="00D516F7"/>
    <w:rsid w:val="00D51908"/>
    <w:rsid w:val="00D51F7E"/>
    <w:rsid w:val="00D521C4"/>
    <w:rsid w:val="00D5235E"/>
    <w:rsid w:val="00D52396"/>
    <w:rsid w:val="00D52780"/>
    <w:rsid w:val="00D528D3"/>
    <w:rsid w:val="00D533B6"/>
    <w:rsid w:val="00D5359A"/>
    <w:rsid w:val="00D5383A"/>
    <w:rsid w:val="00D53C54"/>
    <w:rsid w:val="00D5451A"/>
    <w:rsid w:val="00D545B8"/>
    <w:rsid w:val="00D54619"/>
    <w:rsid w:val="00D547ED"/>
    <w:rsid w:val="00D54896"/>
    <w:rsid w:val="00D54985"/>
    <w:rsid w:val="00D550CD"/>
    <w:rsid w:val="00D55179"/>
    <w:rsid w:val="00D5564B"/>
    <w:rsid w:val="00D559FC"/>
    <w:rsid w:val="00D563CB"/>
    <w:rsid w:val="00D56B3E"/>
    <w:rsid w:val="00D57062"/>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D4E"/>
    <w:rsid w:val="00D64EC1"/>
    <w:rsid w:val="00D65144"/>
    <w:rsid w:val="00D6548E"/>
    <w:rsid w:val="00D656B3"/>
    <w:rsid w:val="00D65BEB"/>
    <w:rsid w:val="00D661A1"/>
    <w:rsid w:val="00D66B35"/>
    <w:rsid w:val="00D67757"/>
    <w:rsid w:val="00D67C01"/>
    <w:rsid w:val="00D67E5A"/>
    <w:rsid w:val="00D67F8E"/>
    <w:rsid w:val="00D70F0C"/>
    <w:rsid w:val="00D711B7"/>
    <w:rsid w:val="00D7159E"/>
    <w:rsid w:val="00D7169A"/>
    <w:rsid w:val="00D72C3B"/>
    <w:rsid w:val="00D73495"/>
    <w:rsid w:val="00D735EE"/>
    <w:rsid w:val="00D73918"/>
    <w:rsid w:val="00D73E0F"/>
    <w:rsid w:val="00D741FC"/>
    <w:rsid w:val="00D7442C"/>
    <w:rsid w:val="00D744E5"/>
    <w:rsid w:val="00D74821"/>
    <w:rsid w:val="00D756DA"/>
    <w:rsid w:val="00D75F90"/>
    <w:rsid w:val="00D7621C"/>
    <w:rsid w:val="00D766DC"/>
    <w:rsid w:val="00D77210"/>
    <w:rsid w:val="00D7774B"/>
    <w:rsid w:val="00D7780C"/>
    <w:rsid w:val="00D7796A"/>
    <w:rsid w:val="00D77B06"/>
    <w:rsid w:val="00D77D61"/>
    <w:rsid w:val="00D8017F"/>
    <w:rsid w:val="00D80316"/>
    <w:rsid w:val="00D805F5"/>
    <w:rsid w:val="00D809F9"/>
    <w:rsid w:val="00D80AC7"/>
    <w:rsid w:val="00D80B14"/>
    <w:rsid w:val="00D80D10"/>
    <w:rsid w:val="00D80F88"/>
    <w:rsid w:val="00D8115A"/>
    <w:rsid w:val="00D81161"/>
    <w:rsid w:val="00D8131C"/>
    <w:rsid w:val="00D81CD6"/>
    <w:rsid w:val="00D81D84"/>
    <w:rsid w:val="00D821AB"/>
    <w:rsid w:val="00D825D6"/>
    <w:rsid w:val="00D828FC"/>
    <w:rsid w:val="00D82930"/>
    <w:rsid w:val="00D833A7"/>
    <w:rsid w:val="00D839BA"/>
    <w:rsid w:val="00D839ED"/>
    <w:rsid w:val="00D84599"/>
    <w:rsid w:val="00D846BA"/>
    <w:rsid w:val="00D84987"/>
    <w:rsid w:val="00D84CD2"/>
    <w:rsid w:val="00D84D38"/>
    <w:rsid w:val="00D8511B"/>
    <w:rsid w:val="00D856C7"/>
    <w:rsid w:val="00D85BDE"/>
    <w:rsid w:val="00D85E98"/>
    <w:rsid w:val="00D86811"/>
    <w:rsid w:val="00D8686F"/>
    <w:rsid w:val="00D86CCA"/>
    <w:rsid w:val="00D87473"/>
    <w:rsid w:val="00D8753C"/>
    <w:rsid w:val="00D8789C"/>
    <w:rsid w:val="00D87A49"/>
    <w:rsid w:val="00D87CBD"/>
    <w:rsid w:val="00D9012C"/>
    <w:rsid w:val="00D902C0"/>
    <w:rsid w:val="00D9094D"/>
    <w:rsid w:val="00D90EFE"/>
    <w:rsid w:val="00D91253"/>
    <w:rsid w:val="00D914AE"/>
    <w:rsid w:val="00D91A7F"/>
    <w:rsid w:val="00D91C9F"/>
    <w:rsid w:val="00D93012"/>
    <w:rsid w:val="00D93164"/>
    <w:rsid w:val="00D93759"/>
    <w:rsid w:val="00D93879"/>
    <w:rsid w:val="00D93B6C"/>
    <w:rsid w:val="00D93EB8"/>
    <w:rsid w:val="00D9410D"/>
    <w:rsid w:val="00D946E4"/>
    <w:rsid w:val="00D9499B"/>
    <w:rsid w:val="00D94ACF"/>
    <w:rsid w:val="00D94B1C"/>
    <w:rsid w:val="00D94C59"/>
    <w:rsid w:val="00D94E39"/>
    <w:rsid w:val="00D94EA0"/>
    <w:rsid w:val="00D95747"/>
    <w:rsid w:val="00D95F02"/>
    <w:rsid w:val="00D964CE"/>
    <w:rsid w:val="00D96616"/>
    <w:rsid w:val="00D96ED3"/>
    <w:rsid w:val="00D971E6"/>
    <w:rsid w:val="00D9736F"/>
    <w:rsid w:val="00D97437"/>
    <w:rsid w:val="00D976FA"/>
    <w:rsid w:val="00D9785A"/>
    <w:rsid w:val="00D97B1F"/>
    <w:rsid w:val="00DA07EB"/>
    <w:rsid w:val="00DA0CFC"/>
    <w:rsid w:val="00DA180F"/>
    <w:rsid w:val="00DA18EC"/>
    <w:rsid w:val="00DA2052"/>
    <w:rsid w:val="00DA2456"/>
    <w:rsid w:val="00DA24AC"/>
    <w:rsid w:val="00DA2519"/>
    <w:rsid w:val="00DA2849"/>
    <w:rsid w:val="00DA2D2B"/>
    <w:rsid w:val="00DA2F9D"/>
    <w:rsid w:val="00DA3461"/>
    <w:rsid w:val="00DA3995"/>
    <w:rsid w:val="00DA3C4E"/>
    <w:rsid w:val="00DA3EAE"/>
    <w:rsid w:val="00DA4536"/>
    <w:rsid w:val="00DA495A"/>
    <w:rsid w:val="00DA49E3"/>
    <w:rsid w:val="00DA50CD"/>
    <w:rsid w:val="00DA50F0"/>
    <w:rsid w:val="00DA535C"/>
    <w:rsid w:val="00DA5820"/>
    <w:rsid w:val="00DA5BEA"/>
    <w:rsid w:val="00DA5D97"/>
    <w:rsid w:val="00DA60ED"/>
    <w:rsid w:val="00DA65B3"/>
    <w:rsid w:val="00DA6982"/>
    <w:rsid w:val="00DA72A8"/>
    <w:rsid w:val="00DA776C"/>
    <w:rsid w:val="00DA79A6"/>
    <w:rsid w:val="00DA7F0B"/>
    <w:rsid w:val="00DA7F21"/>
    <w:rsid w:val="00DB090D"/>
    <w:rsid w:val="00DB11D7"/>
    <w:rsid w:val="00DB1284"/>
    <w:rsid w:val="00DB1391"/>
    <w:rsid w:val="00DB17D2"/>
    <w:rsid w:val="00DB1A57"/>
    <w:rsid w:val="00DB1A96"/>
    <w:rsid w:val="00DB1F21"/>
    <w:rsid w:val="00DB2009"/>
    <w:rsid w:val="00DB23EA"/>
    <w:rsid w:val="00DB25E8"/>
    <w:rsid w:val="00DB2B2C"/>
    <w:rsid w:val="00DB2B91"/>
    <w:rsid w:val="00DB2E06"/>
    <w:rsid w:val="00DB31AC"/>
    <w:rsid w:val="00DB3255"/>
    <w:rsid w:val="00DB3413"/>
    <w:rsid w:val="00DB3504"/>
    <w:rsid w:val="00DB369C"/>
    <w:rsid w:val="00DB38AE"/>
    <w:rsid w:val="00DB38CA"/>
    <w:rsid w:val="00DB3A0D"/>
    <w:rsid w:val="00DB3B1D"/>
    <w:rsid w:val="00DB3B6D"/>
    <w:rsid w:val="00DB3C2F"/>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CE6"/>
    <w:rsid w:val="00DC2172"/>
    <w:rsid w:val="00DC24E3"/>
    <w:rsid w:val="00DC26FA"/>
    <w:rsid w:val="00DC27E9"/>
    <w:rsid w:val="00DC28A7"/>
    <w:rsid w:val="00DC2C18"/>
    <w:rsid w:val="00DC2DCA"/>
    <w:rsid w:val="00DC343E"/>
    <w:rsid w:val="00DC370A"/>
    <w:rsid w:val="00DC3B25"/>
    <w:rsid w:val="00DC3E06"/>
    <w:rsid w:val="00DC41BC"/>
    <w:rsid w:val="00DC42E5"/>
    <w:rsid w:val="00DC4446"/>
    <w:rsid w:val="00DC4737"/>
    <w:rsid w:val="00DC48DE"/>
    <w:rsid w:val="00DC4C36"/>
    <w:rsid w:val="00DC4E95"/>
    <w:rsid w:val="00DC52A3"/>
    <w:rsid w:val="00DC55A5"/>
    <w:rsid w:val="00DC569E"/>
    <w:rsid w:val="00DC5EF4"/>
    <w:rsid w:val="00DC6F5B"/>
    <w:rsid w:val="00DC72E5"/>
    <w:rsid w:val="00DC72F3"/>
    <w:rsid w:val="00DC7408"/>
    <w:rsid w:val="00DC75EB"/>
    <w:rsid w:val="00DC7777"/>
    <w:rsid w:val="00DD01E2"/>
    <w:rsid w:val="00DD02F6"/>
    <w:rsid w:val="00DD1A68"/>
    <w:rsid w:val="00DD1D9F"/>
    <w:rsid w:val="00DD1E38"/>
    <w:rsid w:val="00DD2573"/>
    <w:rsid w:val="00DD2639"/>
    <w:rsid w:val="00DD2832"/>
    <w:rsid w:val="00DD2B30"/>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59A"/>
    <w:rsid w:val="00DD7739"/>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ADC"/>
    <w:rsid w:val="00DE2FCD"/>
    <w:rsid w:val="00DE306A"/>
    <w:rsid w:val="00DE3FC0"/>
    <w:rsid w:val="00DE4172"/>
    <w:rsid w:val="00DE4199"/>
    <w:rsid w:val="00DE45EA"/>
    <w:rsid w:val="00DE465C"/>
    <w:rsid w:val="00DE47BC"/>
    <w:rsid w:val="00DE485E"/>
    <w:rsid w:val="00DE49AB"/>
    <w:rsid w:val="00DE55E5"/>
    <w:rsid w:val="00DE6205"/>
    <w:rsid w:val="00DE6311"/>
    <w:rsid w:val="00DE6446"/>
    <w:rsid w:val="00DE6522"/>
    <w:rsid w:val="00DE69DB"/>
    <w:rsid w:val="00DE6A98"/>
    <w:rsid w:val="00DE6C81"/>
    <w:rsid w:val="00DE6F8B"/>
    <w:rsid w:val="00DE7118"/>
    <w:rsid w:val="00DE77D6"/>
    <w:rsid w:val="00DE7C65"/>
    <w:rsid w:val="00DE7D4F"/>
    <w:rsid w:val="00DE7DA9"/>
    <w:rsid w:val="00DE7FBE"/>
    <w:rsid w:val="00DF0695"/>
    <w:rsid w:val="00DF06C2"/>
    <w:rsid w:val="00DF0E23"/>
    <w:rsid w:val="00DF169D"/>
    <w:rsid w:val="00DF188B"/>
    <w:rsid w:val="00DF2577"/>
    <w:rsid w:val="00DF260A"/>
    <w:rsid w:val="00DF2854"/>
    <w:rsid w:val="00DF28EF"/>
    <w:rsid w:val="00DF2A9A"/>
    <w:rsid w:val="00DF3090"/>
    <w:rsid w:val="00DF32AD"/>
    <w:rsid w:val="00DF3598"/>
    <w:rsid w:val="00DF37F4"/>
    <w:rsid w:val="00DF3E72"/>
    <w:rsid w:val="00DF40BF"/>
    <w:rsid w:val="00DF4365"/>
    <w:rsid w:val="00DF44D9"/>
    <w:rsid w:val="00DF4505"/>
    <w:rsid w:val="00DF47FA"/>
    <w:rsid w:val="00DF4A78"/>
    <w:rsid w:val="00DF4AC3"/>
    <w:rsid w:val="00DF4B13"/>
    <w:rsid w:val="00DF505F"/>
    <w:rsid w:val="00DF5068"/>
    <w:rsid w:val="00DF5153"/>
    <w:rsid w:val="00DF5212"/>
    <w:rsid w:val="00DF56C5"/>
    <w:rsid w:val="00DF598D"/>
    <w:rsid w:val="00DF5A1F"/>
    <w:rsid w:val="00DF6727"/>
    <w:rsid w:val="00DF6838"/>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07A"/>
    <w:rsid w:val="00E0330C"/>
    <w:rsid w:val="00E0331C"/>
    <w:rsid w:val="00E03419"/>
    <w:rsid w:val="00E034C9"/>
    <w:rsid w:val="00E039D1"/>
    <w:rsid w:val="00E03DA4"/>
    <w:rsid w:val="00E042FF"/>
    <w:rsid w:val="00E04453"/>
    <w:rsid w:val="00E04EB5"/>
    <w:rsid w:val="00E04F74"/>
    <w:rsid w:val="00E05034"/>
    <w:rsid w:val="00E0528F"/>
    <w:rsid w:val="00E0530C"/>
    <w:rsid w:val="00E056F1"/>
    <w:rsid w:val="00E062DE"/>
    <w:rsid w:val="00E06849"/>
    <w:rsid w:val="00E068F2"/>
    <w:rsid w:val="00E06959"/>
    <w:rsid w:val="00E06A67"/>
    <w:rsid w:val="00E06CEC"/>
    <w:rsid w:val="00E06D12"/>
    <w:rsid w:val="00E071D3"/>
    <w:rsid w:val="00E07975"/>
    <w:rsid w:val="00E07A79"/>
    <w:rsid w:val="00E10692"/>
    <w:rsid w:val="00E1127E"/>
    <w:rsid w:val="00E1221D"/>
    <w:rsid w:val="00E122C0"/>
    <w:rsid w:val="00E1241E"/>
    <w:rsid w:val="00E127D9"/>
    <w:rsid w:val="00E128AB"/>
    <w:rsid w:val="00E128D6"/>
    <w:rsid w:val="00E129A4"/>
    <w:rsid w:val="00E12C5D"/>
    <w:rsid w:val="00E12F1A"/>
    <w:rsid w:val="00E13512"/>
    <w:rsid w:val="00E138CC"/>
    <w:rsid w:val="00E13B39"/>
    <w:rsid w:val="00E13BBD"/>
    <w:rsid w:val="00E13CC7"/>
    <w:rsid w:val="00E13D54"/>
    <w:rsid w:val="00E13DBD"/>
    <w:rsid w:val="00E14197"/>
    <w:rsid w:val="00E144D5"/>
    <w:rsid w:val="00E1476F"/>
    <w:rsid w:val="00E1498D"/>
    <w:rsid w:val="00E14D06"/>
    <w:rsid w:val="00E15D69"/>
    <w:rsid w:val="00E15D91"/>
    <w:rsid w:val="00E160A1"/>
    <w:rsid w:val="00E164A9"/>
    <w:rsid w:val="00E1676A"/>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98D"/>
    <w:rsid w:val="00E23A14"/>
    <w:rsid w:val="00E23D2A"/>
    <w:rsid w:val="00E24559"/>
    <w:rsid w:val="00E245FE"/>
    <w:rsid w:val="00E246C3"/>
    <w:rsid w:val="00E246D0"/>
    <w:rsid w:val="00E24BE6"/>
    <w:rsid w:val="00E24D97"/>
    <w:rsid w:val="00E25308"/>
    <w:rsid w:val="00E258A4"/>
    <w:rsid w:val="00E25A27"/>
    <w:rsid w:val="00E25DC7"/>
    <w:rsid w:val="00E25E25"/>
    <w:rsid w:val="00E2690C"/>
    <w:rsid w:val="00E26A3B"/>
    <w:rsid w:val="00E26B84"/>
    <w:rsid w:val="00E26D5C"/>
    <w:rsid w:val="00E26DBC"/>
    <w:rsid w:val="00E2704F"/>
    <w:rsid w:val="00E272D2"/>
    <w:rsid w:val="00E277C7"/>
    <w:rsid w:val="00E27A6D"/>
    <w:rsid w:val="00E27B57"/>
    <w:rsid w:val="00E27CD1"/>
    <w:rsid w:val="00E30094"/>
    <w:rsid w:val="00E300F2"/>
    <w:rsid w:val="00E3020B"/>
    <w:rsid w:val="00E304C6"/>
    <w:rsid w:val="00E3057F"/>
    <w:rsid w:val="00E30758"/>
    <w:rsid w:val="00E30960"/>
    <w:rsid w:val="00E30B4B"/>
    <w:rsid w:val="00E30B79"/>
    <w:rsid w:val="00E30CF4"/>
    <w:rsid w:val="00E30F60"/>
    <w:rsid w:val="00E31210"/>
    <w:rsid w:val="00E31629"/>
    <w:rsid w:val="00E31719"/>
    <w:rsid w:val="00E31D64"/>
    <w:rsid w:val="00E31D86"/>
    <w:rsid w:val="00E31E81"/>
    <w:rsid w:val="00E322A1"/>
    <w:rsid w:val="00E33A7E"/>
    <w:rsid w:val="00E33B4C"/>
    <w:rsid w:val="00E33DFB"/>
    <w:rsid w:val="00E34279"/>
    <w:rsid w:val="00E3438F"/>
    <w:rsid w:val="00E34AF4"/>
    <w:rsid w:val="00E34C2A"/>
    <w:rsid w:val="00E34CA3"/>
    <w:rsid w:val="00E34E3E"/>
    <w:rsid w:val="00E35294"/>
    <w:rsid w:val="00E352B7"/>
    <w:rsid w:val="00E35470"/>
    <w:rsid w:val="00E354A4"/>
    <w:rsid w:val="00E359A5"/>
    <w:rsid w:val="00E35A2B"/>
    <w:rsid w:val="00E35C75"/>
    <w:rsid w:val="00E35D58"/>
    <w:rsid w:val="00E35EFD"/>
    <w:rsid w:val="00E3624A"/>
    <w:rsid w:val="00E364D4"/>
    <w:rsid w:val="00E365EE"/>
    <w:rsid w:val="00E36A9D"/>
    <w:rsid w:val="00E36E58"/>
    <w:rsid w:val="00E36F01"/>
    <w:rsid w:val="00E37122"/>
    <w:rsid w:val="00E37D73"/>
    <w:rsid w:val="00E406E7"/>
    <w:rsid w:val="00E40BCA"/>
    <w:rsid w:val="00E40BE1"/>
    <w:rsid w:val="00E40C3A"/>
    <w:rsid w:val="00E40CE7"/>
    <w:rsid w:val="00E40D62"/>
    <w:rsid w:val="00E41159"/>
    <w:rsid w:val="00E41377"/>
    <w:rsid w:val="00E4169C"/>
    <w:rsid w:val="00E4179A"/>
    <w:rsid w:val="00E41C23"/>
    <w:rsid w:val="00E41D11"/>
    <w:rsid w:val="00E41E38"/>
    <w:rsid w:val="00E41F95"/>
    <w:rsid w:val="00E42027"/>
    <w:rsid w:val="00E42075"/>
    <w:rsid w:val="00E42120"/>
    <w:rsid w:val="00E4215F"/>
    <w:rsid w:val="00E4256C"/>
    <w:rsid w:val="00E42E05"/>
    <w:rsid w:val="00E432EF"/>
    <w:rsid w:val="00E4342D"/>
    <w:rsid w:val="00E435E0"/>
    <w:rsid w:val="00E436CD"/>
    <w:rsid w:val="00E43D4F"/>
    <w:rsid w:val="00E43EB1"/>
    <w:rsid w:val="00E43FE8"/>
    <w:rsid w:val="00E44141"/>
    <w:rsid w:val="00E44736"/>
    <w:rsid w:val="00E44837"/>
    <w:rsid w:val="00E44926"/>
    <w:rsid w:val="00E44A9F"/>
    <w:rsid w:val="00E45232"/>
    <w:rsid w:val="00E45552"/>
    <w:rsid w:val="00E45765"/>
    <w:rsid w:val="00E45A95"/>
    <w:rsid w:val="00E46086"/>
    <w:rsid w:val="00E46137"/>
    <w:rsid w:val="00E46509"/>
    <w:rsid w:val="00E46697"/>
    <w:rsid w:val="00E46766"/>
    <w:rsid w:val="00E4685A"/>
    <w:rsid w:val="00E46993"/>
    <w:rsid w:val="00E46C98"/>
    <w:rsid w:val="00E47140"/>
    <w:rsid w:val="00E47185"/>
    <w:rsid w:val="00E47299"/>
    <w:rsid w:val="00E4759D"/>
    <w:rsid w:val="00E4764D"/>
    <w:rsid w:val="00E50E50"/>
    <w:rsid w:val="00E510D3"/>
    <w:rsid w:val="00E514C3"/>
    <w:rsid w:val="00E514E8"/>
    <w:rsid w:val="00E51A41"/>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6C"/>
    <w:rsid w:val="00E571CA"/>
    <w:rsid w:val="00E57835"/>
    <w:rsid w:val="00E578FA"/>
    <w:rsid w:val="00E579F6"/>
    <w:rsid w:val="00E57D43"/>
    <w:rsid w:val="00E60307"/>
    <w:rsid w:val="00E60601"/>
    <w:rsid w:val="00E607BB"/>
    <w:rsid w:val="00E60825"/>
    <w:rsid w:val="00E60A40"/>
    <w:rsid w:val="00E60BCF"/>
    <w:rsid w:val="00E60EF9"/>
    <w:rsid w:val="00E6101B"/>
    <w:rsid w:val="00E61766"/>
    <w:rsid w:val="00E62011"/>
    <w:rsid w:val="00E622AE"/>
    <w:rsid w:val="00E62540"/>
    <w:rsid w:val="00E62593"/>
    <w:rsid w:val="00E625D2"/>
    <w:rsid w:val="00E62635"/>
    <w:rsid w:val="00E626BD"/>
    <w:rsid w:val="00E62782"/>
    <w:rsid w:val="00E62D6F"/>
    <w:rsid w:val="00E62D70"/>
    <w:rsid w:val="00E638A1"/>
    <w:rsid w:val="00E63951"/>
    <w:rsid w:val="00E63996"/>
    <w:rsid w:val="00E63A67"/>
    <w:rsid w:val="00E63F7A"/>
    <w:rsid w:val="00E64BAA"/>
    <w:rsid w:val="00E64EF0"/>
    <w:rsid w:val="00E65016"/>
    <w:rsid w:val="00E65722"/>
    <w:rsid w:val="00E65A1F"/>
    <w:rsid w:val="00E65D40"/>
    <w:rsid w:val="00E65E1B"/>
    <w:rsid w:val="00E666FC"/>
    <w:rsid w:val="00E66940"/>
    <w:rsid w:val="00E66C67"/>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6B15"/>
    <w:rsid w:val="00E7725B"/>
    <w:rsid w:val="00E772D6"/>
    <w:rsid w:val="00E772E4"/>
    <w:rsid w:val="00E774F8"/>
    <w:rsid w:val="00E77811"/>
    <w:rsid w:val="00E77FBB"/>
    <w:rsid w:val="00E8008A"/>
    <w:rsid w:val="00E80566"/>
    <w:rsid w:val="00E808A2"/>
    <w:rsid w:val="00E80DF4"/>
    <w:rsid w:val="00E81060"/>
    <w:rsid w:val="00E8147F"/>
    <w:rsid w:val="00E81501"/>
    <w:rsid w:val="00E818BF"/>
    <w:rsid w:val="00E818CE"/>
    <w:rsid w:val="00E82280"/>
    <w:rsid w:val="00E82875"/>
    <w:rsid w:val="00E82C6F"/>
    <w:rsid w:val="00E83492"/>
    <w:rsid w:val="00E837C0"/>
    <w:rsid w:val="00E8464D"/>
    <w:rsid w:val="00E84F16"/>
    <w:rsid w:val="00E8519B"/>
    <w:rsid w:val="00E85281"/>
    <w:rsid w:val="00E85A88"/>
    <w:rsid w:val="00E85EB6"/>
    <w:rsid w:val="00E860EB"/>
    <w:rsid w:val="00E86317"/>
    <w:rsid w:val="00E86603"/>
    <w:rsid w:val="00E87035"/>
    <w:rsid w:val="00E876B2"/>
    <w:rsid w:val="00E8789A"/>
    <w:rsid w:val="00E90340"/>
    <w:rsid w:val="00E90407"/>
    <w:rsid w:val="00E90551"/>
    <w:rsid w:val="00E9094B"/>
    <w:rsid w:val="00E90CE0"/>
    <w:rsid w:val="00E90FAC"/>
    <w:rsid w:val="00E9117D"/>
    <w:rsid w:val="00E913BF"/>
    <w:rsid w:val="00E9197E"/>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E2B"/>
    <w:rsid w:val="00E97F96"/>
    <w:rsid w:val="00EA03F6"/>
    <w:rsid w:val="00EA0B60"/>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82"/>
    <w:rsid w:val="00EA6CC6"/>
    <w:rsid w:val="00EA71F4"/>
    <w:rsid w:val="00EA7526"/>
    <w:rsid w:val="00EA7641"/>
    <w:rsid w:val="00EA789A"/>
    <w:rsid w:val="00EB0930"/>
    <w:rsid w:val="00EB094D"/>
    <w:rsid w:val="00EB0B72"/>
    <w:rsid w:val="00EB143C"/>
    <w:rsid w:val="00EB176C"/>
    <w:rsid w:val="00EB1EB4"/>
    <w:rsid w:val="00EB1F28"/>
    <w:rsid w:val="00EB21D2"/>
    <w:rsid w:val="00EB2543"/>
    <w:rsid w:val="00EB2566"/>
    <w:rsid w:val="00EB256E"/>
    <w:rsid w:val="00EB281B"/>
    <w:rsid w:val="00EB2A1C"/>
    <w:rsid w:val="00EB2C6E"/>
    <w:rsid w:val="00EB2DF6"/>
    <w:rsid w:val="00EB2E41"/>
    <w:rsid w:val="00EB3596"/>
    <w:rsid w:val="00EB37F5"/>
    <w:rsid w:val="00EB4884"/>
    <w:rsid w:val="00EB4D2B"/>
    <w:rsid w:val="00EB4D5D"/>
    <w:rsid w:val="00EB4DE3"/>
    <w:rsid w:val="00EB4F1F"/>
    <w:rsid w:val="00EB4F79"/>
    <w:rsid w:val="00EB5552"/>
    <w:rsid w:val="00EB5E36"/>
    <w:rsid w:val="00EB60AE"/>
    <w:rsid w:val="00EB66E6"/>
    <w:rsid w:val="00EB684D"/>
    <w:rsid w:val="00EB7138"/>
    <w:rsid w:val="00EB7325"/>
    <w:rsid w:val="00EB7346"/>
    <w:rsid w:val="00EB7928"/>
    <w:rsid w:val="00EB7C8C"/>
    <w:rsid w:val="00EB7D79"/>
    <w:rsid w:val="00EB7E69"/>
    <w:rsid w:val="00EB7F09"/>
    <w:rsid w:val="00EB7F38"/>
    <w:rsid w:val="00EC069A"/>
    <w:rsid w:val="00EC06AA"/>
    <w:rsid w:val="00EC0720"/>
    <w:rsid w:val="00EC1173"/>
    <w:rsid w:val="00EC11B6"/>
    <w:rsid w:val="00EC11CB"/>
    <w:rsid w:val="00EC13CC"/>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5CB0"/>
    <w:rsid w:val="00EC5DEC"/>
    <w:rsid w:val="00EC6312"/>
    <w:rsid w:val="00EC6805"/>
    <w:rsid w:val="00EC680D"/>
    <w:rsid w:val="00EC6A22"/>
    <w:rsid w:val="00EC6B1F"/>
    <w:rsid w:val="00EC6C01"/>
    <w:rsid w:val="00EC6DF1"/>
    <w:rsid w:val="00EC7099"/>
    <w:rsid w:val="00EC7357"/>
    <w:rsid w:val="00EC7547"/>
    <w:rsid w:val="00EC7ACB"/>
    <w:rsid w:val="00EC7E2B"/>
    <w:rsid w:val="00ED0014"/>
    <w:rsid w:val="00ED022F"/>
    <w:rsid w:val="00ED0BD8"/>
    <w:rsid w:val="00ED0D26"/>
    <w:rsid w:val="00ED0D86"/>
    <w:rsid w:val="00ED11CE"/>
    <w:rsid w:val="00ED13B2"/>
    <w:rsid w:val="00ED1C41"/>
    <w:rsid w:val="00ED248E"/>
    <w:rsid w:val="00ED2894"/>
    <w:rsid w:val="00ED2B45"/>
    <w:rsid w:val="00ED2E35"/>
    <w:rsid w:val="00ED3182"/>
    <w:rsid w:val="00ED3E9D"/>
    <w:rsid w:val="00ED3EE8"/>
    <w:rsid w:val="00ED476D"/>
    <w:rsid w:val="00ED4FF5"/>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2FF"/>
    <w:rsid w:val="00EE03E1"/>
    <w:rsid w:val="00EE070C"/>
    <w:rsid w:val="00EE09AC"/>
    <w:rsid w:val="00EE0AF4"/>
    <w:rsid w:val="00EE0E23"/>
    <w:rsid w:val="00EE0F7E"/>
    <w:rsid w:val="00EE20D0"/>
    <w:rsid w:val="00EE260E"/>
    <w:rsid w:val="00EE2949"/>
    <w:rsid w:val="00EE3505"/>
    <w:rsid w:val="00EE365B"/>
    <w:rsid w:val="00EE3678"/>
    <w:rsid w:val="00EE3EA2"/>
    <w:rsid w:val="00EE3F24"/>
    <w:rsid w:val="00EE435F"/>
    <w:rsid w:val="00EE4556"/>
    <w:rsid w:val="00EE4A6F"/>
    <w:rsid w:val="00EE4E68"/>
    <w:rsid w:val="00EE5915"/>
    <w:rsid w:val="00EE5AA0"/>
    <w:rsid w:val="00EE5C00"/>
    <w:rsid w:val="00EE61F7"/>
    <w:rsid w:val="00EE669F"/>
    <w:rsid w:val="00EE67A7"/>
    <w:rsid w:val="00EE6866"/>
    <w:rsid w:val="00EE6A16"/>
    <w:rsid w:val="00EE6CE1"/>
    <w:rsid w:val="00EE7071"/>
    <w:rsid w:val="00EE712B"/>
    <w:rsid w:val="00EE71C7"/>
    <w:rsid w:val="00EE71EB"/>
    <w:rsid w:val="00EE78E3"/>
    <w:rsid w:val="00EE793E"/>
    <w:rsid w:val="00EE7C88"/>
    <w:rsid w:val="00EE7F1E"/>
    <w:rsid w:val="00EF06CC"/>
    <w:rsid w:val="00EF0B96"/>
    <w:rsid w:val="00EF0BA7"/>
    <w:rsid w:val="00EF0CAA"/>
    <w:rsid w:val="00EF1033"/>
    <w:rsid w:val="00EF1092"/>
    <w:rsid w:val="00EF1442"/>
    <w:rsid w:val="00EF146F"/>
    <w:rsid w:val="00EF165A"/>
    <w:rsid w:val="00EF17AA"/>
    <w:rsid w:val="00EF194B"/>
    <w:rsid w:val="00EF1BEE"/>
    <w:rsid w:val="00EF1E78"/>
    <w:rsid w:val="00EF2390"/>
    <w:rsid w:val="00EF27DD"/>
    <w:rsid w:val="00EF2F6F"/>
    <w:rsid w:val="00EF3048"/>
    <w:rsid w:val="00EF30F0"/>
    <w:rsid w:val="00EF34A9"/>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95E"/>
    <w:rsid w:val="00F00160"/>
    <w:rsid w:val="00F00381"/>
    <w:rsid w:val="00F00792"/>
    <w:rsid w:val="00F014A0"/>
    <w:rsid w:val="00F01697"/>
    <w:rsid w:val="00F01F1A"/>
    <w:rsid w:val="00F022F8"/>
    <w:rsid w:val="00F02324"/>
    <w:rsid w:val="00F02AA7"/>
    <w:rsid w:val="00F02D1F"/>
    <w:rsid w:val="00F02DAF"/>
    <w:rsid w:val="00F03072"/>
    <w:rsid w:val="00F03078"/>
    <w:rsid w:val="00F030DE"/>
    <w:rsid w:val="00F03257"/>
    <w:rsid w:val="00F038B8"/>
    <w:rsid w:val="00F039C4"/>
    <w:rsid w:val="00F03DD5"/>
    <w:rsid w:val="00F03ED3"/>
    <w:rsid w:val="00F0468B"/>
    <w:rsid w:val="00F052A2"/>
    <w:rsid w:val="00F058E6"/>
    <w:rsid w:val="00F064C6"/>
    <w:rsid w:val="00F0650F"/>
    <w:rsid w:val="00F066DE"/>
    <w:rsid w:val="00F069E5"/>
    <w:rsid w:val="00F07271"/>
    <w:rsid w:val="00F073C3"/>
    <w:rsid w:val="00F079E7"/>
    <w:rsid w:val="00F07B77"/>
    <w:rsid w:val="00F07C4F"/>
    <w:rsid w:val="00F07C65"/>
    <w:rsid w:val="00F07C70"/>
    <w:rsid w:val="00F07D89"/>
    <w:rsid w:val="00F07F2E"/>
    <w:rsid w:val="00F101A5"/>
    <w:rsid w:val="00F10531"/>
    <w:rsid w:val="00F1053D"/>
    <w:rsid w:val="00F1068C"/>
    <w:rsid w:val="00F10805"/>
    <w:rsid w:val="00F108DB"/>
    <w:rsid w:val="00F10B36"/>
    <w:rsid w:val="00F10D56"/>
    <w:rsid w:val="00F10E97"/>
    <w:rsid w:val="00F1102A"/>
    <w:rsid w:val="00F1103A"/>
    <w:rsid w:val="00F112AE"/>
    <w:rsid w:val="00F114BF"/>
    <w:rsid w:val="00F115AB"/>
    <w:rsid w:val="00F1225F"/>
    <w:rsid w:val="00F1265A"/>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5C"/>
    <w:rsid w:val="00F2127F"/>
    <w:rsid w:val="00F21346"/>
    <w:rsid w:val="00F21361"/>
    <w:rsid w:val="00F214B8"/>
    <w:rsid w:val="00F21A3B"/>
    <w:rsid w:val="00F21AFE"/>
    <w:rsid w:val="00F21D9A"/>
    <w:rsid w:val="00F21E12"/>
    <w:rsid w:val="00F21F46"/>
    <w:rsid w:val="00F22160"/>
    <w:rsid w:val="00F2240B"/>
    <w:rsid w:val="00F2269B"/>
    <w:rsid w:val="00F2290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5C2"/>
    <w:rsid w:val="00F31657"/>
    <w:rsid w:val="00F31E65"/>
    <w:rsid w:val="00F31F6A"/>
    <w:rsid w:val="00F321A3"/>
    <w:rsid w:val="00F32CE4"/>
    <w:rsid w:val="00F32E68"/>
    <w:rsid w:val="00F33A46"/>
    <w:rsid w:val="00F33A73"/>
    <w:rsid w:val="00F33BE8"/>
    <w:rsid w:val="00F33E3A"/>
    <w:rsid w:val="00F33ED8"/>
    <w:rsid w:val="00F3414F"/>
    <w:rsid w:val="00F341B0"/>
    <w:rsid w:val="00F341EA"/>
    <w:rsid w:val="00F34311"/>
    <w:rsid w:val="00F347FE"/>
    <w:rsid w:val="00F35178"/>
    <w:rsid w:val="00F356CC"/>
    <w:rsid w:val="00F35C70"/>
    <w:rsid w:val="00F35EB2"/>
    <w:rsid w:val="00F35F61"/>
    <w:rsid w:val="00F366A7"/>
    <w:rsid w:val="00F367C5"/>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5D2"/>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7F0"/>
    <w:rsid w:val="00F47BA7"/>
    <w:rsid w:val="00F47CA7"/>
    <w:rsid w:val="00F50311"/>
    <w:rsid w:val="00F507F0"/>
    <w:rsid w:val="00F508D1"/>
    <w:rsid w:val="00F50CCE"/>
    <w:rsid w:val="00F51166"/>
    <w:rsid w:val="00F511BD"/>
    <w:rsid w:val="00F5129C"/>
    <w:rsid w:val="00F51CB0"/>
    <w:rsid w:val="00F51E7D"/>
    <w:rsid w:val="00F51F4A"/>
    <w:rsid w:val="00F52127"/>
    <w:rsid w:val="00F5264D"/>
    <w:rsid w:val="00F5272D"/>
    <w:rsid w:val="00F53299"/>
    <w:rsid w:val="00F54AEB"/>
    <w:rsid w:val="00F54C71"/>
    <w:rsid w:val="00F54D35"/>
    <w:rsid w:val="00F54D3A"/>
    <w:rsid w:val="00F55075"/>
    <w:rsid w:val="00F55101"/>
    <w:rsid w:val="00F552A7"/>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A95"/>
    <w:rsid w:val="00F57B8E"/>
    <w:rsid w:val="00F57CB2"/>
    <w:rsid w:val="00F57F45"/>
    <w:rsid w:val="00F60766"/>
    <w:rsid w:val="00F607AD"/>
    <w:rsid w:val="00F60FBC"/>
    <w:rsid w:val="00F6110A"/>
    <w:rsid w:val="00F612DB"/>
    <w:rsid w:val="00F61315"/>
    <w:rsid w:val="00F6148E"/>
    <w:rsid w:val="00F6175E"/>
    <w:rsid w:val="00F6197F"/>
    <w:rsid w:val="00F620C2"/>
    <w:rsid w:val="00F622A9"/>
    <w:rsid w:val="00F62593"/>
    <w:rsid w:val="00F62DA1"/>
    <w:rsid w:val="00F63115"/>
    <w:rsid w:val="00F6325F"/>
    <w:rsid w:val="00F634B0"/>
    <w:rsid w:val="00F6388D"/>
    <w:rsid w:val="00F63C26"/>
    <w:rsid w:val="00F6416F"/>
    <w:rsid w:val="00F64203"/>
    <w:rsid w:val="00F64332"/>
    <w:rsid w:val="00F64BAD"/>
    <w:rsid w:val="00F64D10"/>
    <w:rsid w:val="00F64DA2"/>
    <w:rsid w:val="00F64E4C"/>
    <w:rsid w:val="00F64EFC"/>
    <w:rsid w:val="00F655B8"/>
    <w:rsid w:val="00F657D5"/>
    <w:rsid w:val="00F657F8"/>
    <w:rsid w:val="00F65E53"/>
    <w:rsid w:val="00F66069"/>
    <w:rsid w:val="00F6622F"/>
    <w:rsid w:val="00F666A7"/>
    <w:rsid w:val="00F66CDF"/>
    <w:rsid w:val="00F66E1D"/>
    <w:rsid w:val="00F67339"/>
    <w:rsid w:val="00F67501"/>
    <w:rsid w:val="00F67748"/>
    <w:rsid w:val="00F67891"/>
    <w:rsid w:val="00F67A3A"/>
    <w:rsid w:val="00F67A55"/>
    <w:rsid w:val="00F67EE2"/>
    <w:rsid w:val="00F70869"/>
    <w:rsid w:val="00F70875"/>
    <w:rsid w:val="00F70BCF"/>
    <w:rsid w:val="00F70D79"/>
    <w:rsid w:val="00F70FA6"/>
    <w:rsid w:val="00F71209"/>
    <w:rsid w:val="00F71320"/>
    <w:rsid w:val="00F71D97"/>
    <w:rsid w:val="00F72157"/>
    <w:rsid w:val="00F72332"/>
    <w:rsid w:val="00F724B6"/>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BFE"/>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1E"/>
    <w:rsid w:val="00F816C9"/>
    <w:rsid w:val="00F81904"/>
    <w:rsid w:val="00F81B05"/>
    <w:rsid w:val="00F825F3"/>
    <w:rsid w:val="00F82668"/>
    <w:rsid w:val="00F827FF"/>
    <w:rsid w:val="00F82E76"/>
    <w:rsid w:val="00F8369E"/>
    <w:rsid w:val="00F83795"/>
    <w:rsid w:val="00F8389B"/>
    <w:rsid w:val="00F83CF3"/>
    <w:rsid w:val="00F83FB9"/>
    <w:rsid w:val="00F8401A"/>
    <w:rsid w:val="00F843C6"/>
    <w:rsid w:val="00F84601"/>
    <w:rsid w:val="00F84AB1"/>
    <w:rsid w:val="00F84F58"/>
    <w:rsid w:val="00F853A9"/>
    <w:rsid w:val="00F85875"/>
    <w:rsid w:val="00F85B74"/>
    <w:rsid w:val="00F85E5F"/>
    <w:rsid w:val="00F85F78"/>
    <w:rsid w:val="00F865E8"/>
    <w:rsid w:val="00F868C1"/>
    <w:rsid w:val="00F868CA"/>
    <w:rsid w:val="00F86BCA"/>
    <w:rsid w:val="00F875C1"/>
    <w:rsid w:val="00F90004"/>
    <w:rsid w:val="00F9046C"/>
    <w:rsid w:val="00F90875"/>
    <w:rsid w:val="00F908F5"/>
    <w:rsid w:val="00F90EEC"/>
    <w:rsid w:val="00F90F6A"/>
    <w:rsid w:val="00F910EC"/>
    <w:rsid w:val="00F9148A"/>
    <w:rsid w:val="00F918A2"/>
    <w:rsid w:val="00F91BEB"/>
    <w:rsid w:val="00F91CC6"/>
    <w:rsid w:val="00F91D1B"/>
    <w:rsid w:val="00F9262E"/>
    <w:rsid w:val="00F928D4"/>
    <w:rsid w:val="00F92AB0"/>
    <w:rsid w:val="00F92AC0"/>
    <w:rsid w:val="00F92E83"/>
    <w:rsid w:val="00F93544"/>
    <w:rsid w:val="00F93D07"/>
    <w:rsid w:val="00F93D7B"/>
    <w:rsid w:val="00F93DC8"/>
    <w:rsid w:val="00F94118"/>
    <w:rsid w:val="00F94506"/>
    <w:rsid w:val="00F946CA"/>
    <w:rsid w:val="00F94C1B"/>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1D3E"/>
    <w:rsid w:val="00FA21A4"/>
    <w:rsid w:val="00FA2296"/>
    <w:rsid w:val="00FA23D1"/>
    <w:rsid w:val="00FA28DD"/>
    <w:rsid w:val="00FA2FED"/>
    <w:rsid w:val="00FA364E"/>
    <w:rsid w:val="00FA39FD"/>
    <w:rsid w:val="00FA3DF7"/>
    <w:rsid w:val="00FA439F"/>
    <w:rsid w:val="00FA4B51"/>
    <w:rsid w:val="00FA4B5C"/>
    <w:rsid w:val="00FA5285"/>
    <w:rsid w:val="00FA5748"/>
    <w:rsid w:val="00FA6EE2"/>
    <w:rsid w:val="00FA7140"/>
    <w:rsid w:val="00FA7265"/>
    <w:rsid w:val="00FA753E"/>
    <w:rsid w:val="00FA759E"/>
    <w:rsid w:val="00FA7834"/>
    <w:rsid w:val="00FA7AF9"/>
    <w:rsid w:val="00FA7CEE"/>
    <w:rsid w:val="00FA7D46"/>
    <w:rsid w:val="00FA7EEB"/>
    <w:rsid w:val="00FB020C"/>
    <w:rsid w:val="00FB0563"/>
    <w:rsid w:val="00FB0864"/>
    <w:rsid w:val="00FB0AC4"/>
    <w:rsid w:val="00FB0B77"/>
    <w:rsid w:val="00FB0EE8"/>
    <w:rsid w:val="00FB1145"/>
    <w:rsid w:val="00FB1274"/>
    <w:rsid w:val="00FB171A"/>
    <w:rsid w:val="00FB175E"/>
    <w:rsid w:val="00FB182E"/>
    <w:rsid w:val="00FB18A8"/>
    <w:rsid w:val="00FB1ADF"/>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5FC8"/>
    <w:rsid w:val="00FB669B"/>
    <w:rsid w:val="00FB6818"/>
    <w:rsid w:val="00FB695B"/>
    <w:rsid w:val="00FB6BF6"/>
    <w:rsid w:val="00FB6D70"/>
    <w:rsid w:val="00FB71EA"/>
    <w:rsid w:val="00FB7222"/>
    <w:rsid w:val="00FB7979"/>
    <w:rsid w:val="00FB7BE8"/>
    <w:rsid w:val="00FB7D5C"/>
    <w:rsid w:val="00FB7ED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948"/>
    <w:rsid w:val="00FC69CA"/>
    <w:rsid w:val="00FC6A5C"/>
    <w:rsid w:val="00FC6C92"/>
    <w:rsid w:val="00FC7212"/>
    <w:rsid w:val="00FC7857"/>
    <w:rsid w:val="00FC7ABC"/>
    <w:rsid w:val="00FC7F04"/>
    <w:rsid w:val="00FD0A1F"/>
    <w:rsid w:val="00FD0B28"/>
    <w:rsid w:val="00FD0BDB"/>
    <w:rsid w:val="00FD0C19"/>
    <w:rsid w:val="00FD0C58"/>
    <w:rsid w:val="00FD0D7F"/>
    <w:rsid w:val="00FD0F7A"/>
    <w:rsid w:val="00FD0FB0"/>
    <w:rsid w:val="00FD16AB"/>
    <w:rsid w:val="00FD1964"/>
    <w:rsid w:val="00FD1FEF"/>
    <w:rsid w:val="00FD2771"/>
    <w:rsid w:val="00FD2AA4"/>
    <w:rsid w:val="00FD2E00"/>
    <w:rsid w:val="00FD3641"/>
    <w:rsid w:val="00FD3643"/>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0BAA"/>
    <w:rsid w:val="00FE1206"/>
    <w:rsid w:val="00FE1780"/>
    <w:rsid w:val="00FE1844"/>
    <w:rsid w:val="00FE1B9D"/>
    <w:rsid w:val="00FE1D17"/>
    <w:rsid w:val="00FE2554"/>
    <w:rsid w:val="00FE2971"/>
    <w:rsid w:val="00FE2C10"/>
    <w:rsid w:val="00FE2E6D"/>
    <w:rsid w:val="00FE2EE1"/>
    <w:rsid w:val="00FE2F41"/>
    <w:rsid w:val="00FE314E"/>
    <w:rsid w:val="00FE325F"/>
    <w:rsid w:val="00FE33F5"/>
    <w:rsid w:val="00FE34CE"/>
    <w:rsid w:val="00FE3A48"/>
    <w:rsid w:val="00FE4327"/>
    <w:rsid w:val="00FE435C"/>
    <w:rsid w:val="00FE4C19"/>
    <w:rsid w:val="00FE5738"/>
    <w:rsid w:val="00FE5A9E"/>
    <w:rsid w:val="00FE5EBE"/>
    <w:rsid w:val="00FE6030"/>
    <w:rsid w:val="00FE62F5"/>
    <w:rsid w:val="00FE63EA"/>
    <w:rsid w:val="00FE64C5"/>
    <w:rsid w:val="00FE6630"/>
    <w:rsid w:val="00FE6CAC"/>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385"/>
    <w:rsid w:val="00FF3601"/>
    <w:rsid w:val="00FF3997"/>
    <w:rsid w:val="00FF3BD9"/>
    <w:rsid w:val="00FF3CCB"/>
    <w:rsid w:val="00FF4510"/>
    <w:rsid w:val="00FF4524"/>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B2B2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6"/>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 w:type="numbering" w:customStyle="1" w:styleId="NoList8">
    <w:name w:val="No List8"/>
    <w:next w:val="NoList"/>
    <w:semiHidden/>
    <w:rsid w:val="00C817CF"/>
  </w:style>
  <w:style w:type="table" w:customStyle="1" w:styleId="TableGrid14">
    <w:name w:val="Table Grid14"/>
    <w:basedOn w:val="TableNormal"/>
    <w:next w:val="TableGrid"/>
    <w:rsid w:val="00C817CF"/>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331944"/>
  </w:style>
  <w:style w:type="table" w:customStyle="1" w:styleId="TableGrid15">
    <w:name w:val="Table Grid15"/>
    <w:basedOn w:val="TableNormal"/>
    <w:next w:val="TableGrid"/>
    <w:rsid w:val="00331944"/>
    <w:pPr>
      <w:overflowPunct w:val="0"/>
      <w:autoSpaceDE w:val="0"/>
      <w:autoSpaceDN w:val="0"/>
      <w:adjustRightInd w:val="0"/>
      <w:textAlignment w:val="baseline"/>
    </w:pPr>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D40B21"/>
  </w:style>
  <w:style w:type="numbering" w:customStyle="1" w:styleId="NoList13">
    <w:name w:val="No List13"/>
    <w:next w:val="NoList"/>
    <w:uiPriority w:val="99"/>
    <w:semiHidden/>
    <w:unhideWhenUsed/>
    <w:rsid w:val="00D40B21"/>
  </w:style>
  <w:style w:type="table" w:customStyle="1" w:styleId="TableGrid16">
    <w:name w:val="Table Grid16"/>
    <w:basedOn w:val="TableNormal"/>
    <w:next w:val="TableGrid"/>
    <w:rsid w:val="00D40B21"/>
    <w:rPr>
      <w:rFonts w:ascii="Calibri" w:eastAsia="Calibri" w:hAnsi="Calibri"/>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D40B21"/>
  </w:style>
  <w:style w:type="table" w:customStyle="1" w:styleId="TableGrid17">
    <w:name w:val="Table Grid17"/>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D40B21"/>
    <w:rPr>
      <w:rFonts w:cs="Arial"/>
      <w:sz w:val="22"/>
      <w:szCs w:val="22"/>
      <w:lang w:val="en-US" w:eastAsia="en-US"/>
    </w:rPr>
  </w:style>
  <w:style w:type="table" w:customStyle="1" w:styleId="LightList1">
    <w:name w:val="Light List1"/>
    <w:basedOn w:val="TableNormal"/>
    <w:uiPriority w:val="61"/>
    <w:rsid w:val="00D40B21"/>
    <w:rPr>
      <w:rFonts w:ascii="Calibri" w:hAnsi="Calibri"/>
      <w:lang w:val="sr-Cyrl-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D40B21"/>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D40B21"/>
    <w:rPr>
      <w:i/>
      <w:iCs/>
      <w:color w:val="7F7F7F"/>
    </w:rPr>
  </w:style>
  <w:style w:type="table" w:styleId="MediumShading2-Accent5">
    <w:name w:val="Medium Shading 2 Accent 5"/>
    <w:basedOn w:val="TableNormal"/>
    <w:uiPriority w:val="64"/>
    <w:rsid w:val="00D40B21"/>
    <w:rPr>
      <w:rFonts w:ascii="Calibri" w:hAnsi="Calibri"/>
      <w:lang w:val="sr-Cyrl-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D40B21"/>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D40B21"/>
    <w:rPr>
      <w:rFonts w:ascii="Calibri" w:eastAsia="Calibri" w:hAnsi="Calibri"/>
      <w:lang w:eastAsia="x-none"/>
    </w:rPr>
  </w:style>
  <w:style w:type="paragraph" w:customStyle="1" w:styleId="Glava">
    <w:name w:val="Glava"/>
    <w:basedOn w:val="Normal"/>
    <w:rsid w:val="00D40B21"/>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D40B21"/>
    <w:pPr>
      <w:spacing w:before="0" w:after="160" w:line="240" w:lineRule="exact"/>
      <w:jc w:val="left"/>
    </w:pPr>
    <w:rPr>
      <w:rFonts w:cs="Arial"/>
      <w:sz w:val="20"/>
      <w:szCs w:val="20"/>
    </w:rPr>
  </w:style>
  <w:style w:type="paragraph" w:customStyle="1" w:styleId="ListParagraph2">
    <w:name w:val="List Paragraph2"/>
    <w:basedOn w:val="Normal"/>
    <w:qFormat/>
    <w:rsid w:val="00D40B21"/>
    <w:pPr>
      <w:spacing w:before="0" w:after="200" w:line="276" w:lineRule="auto"/>
      <w:ind w:left="720"/>
      <w:contextualSpacing/>
      <w:jc w:val="left"/>
    </w:pPr>
    <w:rPr>
      <w:rFonts w:ascii="Calibri" w:eastAsia="Calibri" w:hAnsi="Calibri"/>
      <w:lang w:val="x-none" w:eastAsia="x-none"/>
    </w:rPr>
  </w:style>
  <w:style w:type="numbering" w:customStyle="1" w:styleId="NoList111">
    <w:name w:val="No List111"/>
    <w:next w:val="NoList"/>
    <w:semiHidden/>
    <w:rsid w:val="00D40B21"/>
  </w:style>
  <w:style w:type="table" w:customStyle="1" w:styleId="TableGrid23">
    <w:name w:val="Table Grid23"/>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D40B21"/>
    <w:rPr>
      <w:i/>
      <w:iCs/>
    </w:rPr>
  </w:style>
  <w:style w:type="numbering" w:customStyle="1" w:styleId="NoList23">
    <w:name w:val="No List23"/>
    <w:next w:val="NoList"/>
    <w:semiHidden/>
    <w:rsid w:val="00D40B21"/>
  </w:style>
  <w:style w:type="table" w:customStyle="1" w:styleId="TableGrid33">
    <w:name w:val="Table Grid33"/>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CB7647"/>
  </w:style>
  <w:style w:type="table" w:customStyle="1" w:styleId="TableGrid18">
    <w:name w:val="Table Grid18"/>
    <w:basedOn w:val="TableNormal"/>
    <w:next w:val="TableGrid"/>
    <w:uiPriority w:val="59"/>
    <w:rsid w:val="00CB7647"/>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B7647"/>
    <w:pPr>
      <w:widowControl w:val="0"/>
      <w:spacing w:before="0"/>
      <w:jc w:val="left"/>
    </w:pPr>
    <w:rPr>
      <w:rFonts w:ascii="Calibri" w:eastAsia="Calibri" w:hAnsi="Calibri"/>
    </w:rPr>
  </w:style>
  <w:style w:type="paragraph" w:customStyle="1" w:styleId="EMPTYCELLSTYLE">
    <w:name w:val="EMPTY_CELL_STYLE"/>
    <w:qFormat/>
    <w:rsid w:val="003B073A"/>
    <w:rPr>
      <w:rFonts w:ascii="SansSerif" w:eastAsia="SansSerif" w:hAnsi="SansSerif" w:cs="SansSerif"/>
      <w:color w:val="000000"/>
      <w:sz w:val="1"/>
      <w:lang w:val="en-US" w:eastAsia="en-US"/>
    </w:rPr>
  </w:style>
  <w:style w:type="table" w:customStyle="1" w:styleId="TableGrid19">
    <w:name w:val="Table Grid19"/>
    <w:basedOn w:val="TableNormal"/>
    <w:next w:val="TableGrid"/>
    <w:rsid w:val="009502F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rsid w:val="009502F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B2B2C"/>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uiPriority w:val="99"/>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2">
    <w:name w:val="List Bullet 2"/>
    <w:basedOn w:val="Normal"/>
    <w:semiHidden/>
    <w:unhideWhenUsed/>
    <w:rsid w:val="001E7E62"/>
    <w:pPr>
      <w:numPr>
        <w:numId w:val="16"/>
      </w:numPr>
      <w:contextualSpacing/>
    </w:pPr>
  </w:style>
  <w:style w:type="numbering" w:customStyle="1" w:styleId="NoList3">
    <w:name w:val="No List3"/>
    <w:next w:val="NoList"/>
    <w:uiPriority w:val="99"/>
    <w:semiHidden/>
    <w:unhideWhenUsed/>
    <w:rsid w:val="00A862C5"/>
  </w:style>
  <w:style w:type="table" w:customStyle="1" w:styleId="SBSSimple1">
    <w:name w:val="SBS Simple1"/>
    <w:basedOn w:val="TableNormal"/>
    <w:next w:val="TableGrid"/>
    <w:rsid w:val="00A86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A862C5"/>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semiHidden/>
    <w:rsid w:val="00A862C5"/>
  </w:style>
  <w:style w:type="table" w:customStyle="1" w:styleId="TableGrid11">
    <w:name w:val="Table Grid1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A862C5"/>
  </w:style>
  <w:style w:type="table" w:customStyle="1" w:styleId="TableGrid21">
    <w:name w:val="Table Grid21"/>
    <w:basedOn w:val="TableNormal"/>
    <w:next w:val="TableGrid"/>
    <w:rsid w:val="00A862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A862C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A862C5"/>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5DB9"/>
  </w:style>
  <w:style w:type="table" w:customStyle="1" w:styleId="SBSSimple2">
    <w:name w:val="SBS Simple2"/>
    <w:basedOn w:val="TableNormal"/>
    <w:next w:val="TableGrid"/>
    <w:rsid w:val="00765D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765DB9"/>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765DB9"/>
  </w:style>
  <w:style w:type="table" w:customStyle="1" w:styleId="TableGrid12">
    <w:name w:val="Table Grid1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765DB9"/>
  </w:style>
  <w:style w:type="table" w:customStyle="1" w:styleId="TableGrid22">
    <w:name w:val="Table Grid22"/>
    <w:basedOn w:val="TableNormal"/>
    <w:next w:val="TableGrid"/>
    <w:rsid w:val="00765DB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765DB9"/>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765DB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semiHidden/>
    <w:rsid w:val="00A67794"/>
  </w:style>
  <w:style w:type="paragraph" w:customStyle="1" w:styleId="1">
    <w:name w:val="1"/>
    <w:basedOn w:val="Normal"/>
    <w:rsid w:val="00A67794"/>
    <w:pPr>
      <w:spacing w:before="0"/>
      <w:jc w:val="center"/>
    </w:pPr>
    <w:rPr>
      <w:rFonts w:cs="Arial"/>
      <w:b/>
      <w:bCs/>
      <w:smallCaps/>
      <w:color w:val="333333"/>
      <w:spacing w:val="-10"/>
      <w:sz w:val="32"/>
      <w:szCs w:val="24"/>
      <w:lang w:val="en-GB"/>
      <w14:shadow w14:blurRad="50800" w14:dist="38100" w14:dir="2700000" w14:sx="100000" w14:sy="100000" w14:kx="0" w14:ky="0" w14:algn="tl">
        <w14:srgbClr w14:val="000000">
          <w14:alpha w14:val="60000"/>
        </w14:srgbClr>
      </w14:shadow>
    </w:rPr>
  </w:style>
  <w:style w:type="paragraph" w:customStyle="1" w:styleId="Kaya">
    <w:name w:val="Kaya"/>
    <w:basedOn w:val="Normal"/>
    <w:rsid w:val="00A67794"/>
    <w:pPr>
      <w:spacing w:before="0" w:line="360" w:lineRule="auto"/>
    </w:pPr>
    <w:rPr>
      <w:sz w:val="24"/>
      <w:szCs w:val="20"/>
      <w:lang w:val="en-GB"/>
    </w:rPr>
  </w:style>
  <w:style w:type="table" w:customStyle="1" w:styleId="TableGrid10">
    <w:name w:val="Table Grid10"/>
    <w:basedOn w:val="TableNormal"/>
    <w:next w:val="TableGrid"/>
    <w:rsid w:val="00A67794"/>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semiHidden/>
    <w:rsid w:val="003332F3"/>
  </w:style>
  <w:style w:type="table" w:customStyle="1" w:styleId="TableGrid13">
    <w:name w:val="Table Grid13"/>
    <w:basedOn w:val="TableNormal"/>
    <w:next w:val="TableGrid"/>
    <w:rsid w:val="003332F3"/>
    <w:pPr>
      <w:overflowPunct w:val="0"/>
      <w:autoSpaceDE w:val="0"/>
      <w:autoSpaceDN w:val="0"/>
      <w:adjustRightInd w:val="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semiHidden/>
    <w:rsid w:val="007B18AF"/>
  </w:style>
  <w:style w:type="numbering" w:customStyle="1" w:styleId="NoList8">
    <w:name w:val="No List8"/>
    <w:next w:val="NoList"/>
    <w:semiHidden/>
    <w:rsid w:val="00C817CF"/>
  </w:style>
  <w:style w:type="table" w:customStyle="1" w:styleId="TableGrid14">
    <w:name w:val="Table Grid14"/>
    <w:basedOn w:val="TableNormal"/>
    <w:next w:val="TableGrid"/>
    <w:rsid w:val="00C817CF"/>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semiHidden/>
    <w:rsid w:val="00331944"/>
  </w:style>
  <w:style w:type="table" w:customStyle="1" w:styleId="TableGrid15">
    <w:name w:val="Table Grid15"/>
    <w:basedOn w:val="TableNormal"/>
    <w:next w:val="TableGrid"/>
    <w:rsid w:val="00331944"/>
    <w:pPr>
      <w:overflowPunct w:val="0"/>
      <w:autoSpaceDE w:val="0"/>
      <w:autoSpaceDN w:val="0"/>
      <w:adjustRightInd w:val="0"/>
      <w:textAlignment w:val="baseline"/>
    </w:pPr>
    <w:rPr>
      <w:rFonts w:ascii="Times New Roman" w:hAnsi="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D40B21"/>
  </w:style>
  <w:style w:type="numbering" w:customStyle="1" w:styleId="NoList13">
    <w:name w:val="No List13"/>
    <w:next w:val="NoList"/>
    <w:uiPriority w:val="99"/>
    <w:semiHidden/>
    <w:unhideWhenUsed/>
    <w:rsid w:val="00D40B21"/>
  </w:style>
  <w:style w:type="table" w:customStyle="1" w:styleId="TableGrid16">
    <w:name w:val="Table Grid16"/>
    <w:basedOn w:val="TableNormal"/>
    <w:next w:val="TableGrid"/>
    <w:rsid w:val="00D40B21"/>
    <w:rPr>
      <w:rFonts w:ascii="Calibri" w:eastAsia="Calibri" w:hAnsi="Calibri"/>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D40B21"/>
  </w:style>
  <w:style w:type="table" w:customStyle="1" w:styleId="TableGrid17">
    <w:name w:val="Table Grid17"/>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D40B21"/>
    <w:rPr>
      <w:rFonts w:cs="Arial"/>
      <w:sz w:val="22"/>
      <w:szCs w:val="22"/>
      <w:lang w:val="en-US" w:eastAsia="en-US"/>
    </w:rPr>
  </w:style>
  <w:style w:type="table" w:customStyle="1" w:styleId="LightList1">
    <w:name w:val="Light List1"/>
    <w:basedOn w:val="TableNormal"/>
    <w:uiPriority w:val="61"/>
    <w:rsid w:val="00D40B21"/>
    <w:rPr>
      <w:rFonts w:ascii="Calibri" w:hAnsi="Calibri"/>
      <w:lang w:val="sr-Cyrl-R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D40B21"/>
    <w:pPr>
      <w:tabs>
        <w:tab w:val="decimal" w:pos="360"/>
      </w:tabs>
      <w:spacing w:before="0" w:after="200" w:line="276" w:lineRule="auto"/>
      <w:jc w:val="left"/>
    </w:pPr>
    <w:rPr>
      <w:rFonts w:ascii="Calibri" w:eastAsia="Calibri" w:hAnsi="Calibri"/>
      <w:lang w:eastAsia="ja-JP"/>
    </w:rPr>
  </w:style>
  <w:style w:type="character" w:styleId="SubtleEmphasis">
    <w:name w:val="Subtle Emphasis"/>
    <w:uiPriority w:val="19"/>
    <w:qFormat/>
    <w:rsid w:val="00D40B21"/>
    <w:rPr>
      <w:i/>
      <w:iCs/>
      <w:color w:val="7F7F7F"/>
    </w:rPr>
  </w:style>
  <w:style w:type="table" w:styleId="MediumShading2-Accent5">
    <w:name w:val="Medium Shading 2 Accent 5"/>
    <w:basedOn w:val="TableNormal"/>
    <w:uiPriority w:val="64"/>
    <w:rsid w:val="00D40B21"/>
    <w:rPr>
      <w:rFonts w:ascii="Calibri" w:hAnsi="Calibri"/>
      <w:lang w:val="sr-Cyrl-R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qFormat/>
    <w:rsid w:val="00D40B21"/>
    <w:pPr>
      <w:spacing w:before="0" w:after="200" w:line="276" w:lineRule="auto"/>
      <w:ind w:left="720"/>
      <w:contextualSpacing/>
      <w:jc w:val="left"/>
    </w:pPr>
    <w:rPr>
      <w:rFonts w:ascii="Calibri" w:eastAsia="Calibri" w:hAnsi="Calibri"/>
      <w:sz w:val="20"/>
      <w:szCs w:val="20"/>
      <w:lang w:val="sr-Latn-CS" w:eastAsia="x-none"/>
    </w:rPr>
  </w:style>
  <w:style w:type="character" w:customStyle="1" w:styleId="ColorfulList-Accent1Char">
    <w:name w:val="Colorful List - Accent 1 Char"/>
    <w:link w:val="ColorfulList-Accent11"/>
    <w:rsid w:val="00D40B21"/>
    <w:rPr>
      <w:rFonts w:ascii="Calibri" w:eastAsia="Calibri" w:hAnsi="Calibri"/>
      <w:lang w:eastAsia="x-none"/>
    </w:rPr>
  </w:style>
  <w:style w:type="paragraph" w:customStyle="1" w:styleId="Glava">
    <w:name w:val="Glava"/>
    <w:basedOn w:val="Normal"/>
    <w:rsid w:val="00D40B21"/>
    <w:pPr>
      <w:keepNext/>
      <w:tabs>
        <w:tab w:val="left" w:pos="1080"/>
      </w:tabs>
      <w:spacing w:before="240"/>
      <w:ind w:left="144" w:right="144"/>
      <w:jc w:val="center"/>
    </w:pPr>
    <w:rPr>
      <w:rFonts w:cs="Arial"/>
      <w:b/>
      <w:sz w:val="24"/>
      <w:lang w:val="sr-Cyrl-CS"/>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D40B21"/>
    <w:pPr>
      <w:spacing w:before="0" w:after="160" w:line="240" w:lineRule="exact"/>
      <w:jc w:val="left"/>
    </w:pPr>
    <w:rPr>
      <w:rFonts w:cs="Arial"/>
      <w:sz w:val="20"/>
      <w:szCs w:val="20"/>
    </w:rPr>
  </w:style>
  <w:style w:type="paragraph" w:customStyle="1" w:styleId="ListParagraph2">
    <w:name w:val="List Paragraph2"/>
    <w:basedOn w:val="Normal"/>
    <w:qFormat/>
    <w:rsid w:val="00D40B21"/>
    <w:pPr>
      <w:spacing w:before="0" w:after="200" w:line="276" w:lineRule="auto"/>
      <w:ind w:left="720"/>
      <w:contextualSpacing/>
      <w:jc w:val="left"/>
    </w:pPr>
    <w:rPr>
      <w:rFonts w:ascii="Calibri" w:eastAsia="Calibri" w:hAnsi="Calibri"/>
      <w:lang w:val="x-none" w:eastAsia="x-none"/>
    </w:rPr>
  </w:style>
  <w:style w:type="numbering" w:customStyle="1" w:styleId="NoList111">
    <w:name w:val="No List111"/>
    <w:next w:val="NoList"/>
    <w:semiHidden/>
    <w:rsid w:val="00D40B21"/>
  </w:style>
  <w:style w:type="table" w:customStyle="1" w:styleId="TableGrid23">
    <w:name w:val="Table Grid23"/>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qFormat/>
    <w:rsid w:val="00D40B21"/>
    <w:rPr>
      <w:i/>
      <w:iCs/>
    </w:rPr>
  </w:style>
  <w:style w:type="numbering" w:customStyle="1" w:styleId="NoList23">
    <w:name w:val="No List23"/>
    <w:next w:val="NoList"/>
    <w:semiHidden/>
    <w:rsid w:val="00D40B21"/>
  </w:style>
  <w:style w:type="table" w:customStyle="1" w:styleId="TableGrid33">
    <w:name w:val="Table Grid33"/>
    <w:basedOn w:val="TableNormal"/>
    <w:next w:val="TableGrid"/>
    <w:rsid w:val="00D40B21"/>
    <w:rPr>
      <w:rFonts w:ascii="Times New Roman" w:hAnsi="Times New Roman"/>
      <w:lang w:val="sr-Cyrl-RS" w:eastAsia="sr-Cyrl-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CB7647"/>
  </w:style>
  <w:style w:type="table" w:customStyle="1" w:styleId="TableGrid18">
    <w:name w:val="Table Grid18"/>
    <w:basedOn w:val="TableNormal"/>
    <w:next w:val="TableGrid"/>
    <w:uiPriority w:val="59"/>
    <w:rsid w:val="00CB7647"/>
    <w:rPr>
      <w:rFonts w:ascii="Calibri" w:eastAsia="Calibri" w:hAnsi="Calibri"/>
      <w:sz w:val="22"/>
      <w:szCs w:val="22"/>
      <w:lang w:val="sr-Latn-R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B7647"/>
    <w:pPr>
      <w:widowControl w:val="0"/>
      <w:spacing w:before="0"/>
      <w:jc w:val="left"/>
    </w:pPr>
    <w:rPr>
      <w:rFonts w:ascii="Calibri" w:eastAsia="Calibri" w:hAnsi="Calibri"/>
    </w:rPr>
  </w:style>
  <w:style w:type="paragraph" w:customStyle="1" w:styleId="EMPTYCELLSTYLE">
    <w:name w:val="EMPTY_CELL_STYLE"/>
    <w:qFormat/>
    <w:rsid w:val="003B073A"/>
    <w:rPr>
      <w:rFonts w:ascii="SansSerif" w:eastAsia="SansSerif" w:hAnsi="SansSerif" w:cs="SansSerif"/>
      <w:color w:val="000000"/>
      <w:sz w:val="1"/>
      <w:lang w:val="en-US" w:eastAsia="en-US"/>
    </w:rPr>
  </w:style>
  <w:style w:type="table" w:customStyle="1" w:styleId="TableGrid19">
    <w:name w:val="Table Grid19"/>
    <w:basedOn w:val="TableNormal"/>
    <w:next w:val="TableGrid"/>
    <w:rsid w:val="009502F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rsid w:val="009502F9"/>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8692798">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8462172">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28748606">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137412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1.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4.xml"/><Relationship Id="rId186" Type="http://schemas.openxmlformats.org/officeDocument/2006/relationships/theme" Target="theme/theme1.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lavisa.zecevic@" TargetMode="External"/><Relationship Id="rId176" Type="http://schemas.openxmlformats.org/officeDocument/2006/relationships/footer" Target="footer2.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header" Target="head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slavisa.zecevi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3.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20slavisa.zece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oter" Target="footer6.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1.xml"/><Relationship Id="rId179" Type="http://schemas.openxmlformats.org/officeDocument/2006/relationships/image" Target="media/image2.jpeg"/><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DA025C9-BDA3-41C3-900E-847EE8FE500A}">
  <ds:schemaRefs>
    <ds:schemaRef ds:uri="http://schemas.openxmlformats.org/officeDocument/2006/bibliography"/>
  </ds:schemaRefs>
</ds:datastoreItem>
</file>

<file path=customXml/itemProps100.xml><?xml version="1.0" encoding="utf-8"?>
<ds:datastoreItem xmlns:ds="http://schemas.openxmlformats.org/officeDocument/2006/customXml" ds:itemID="{89772693-A70F-4124-AA92-28AF04205920}">
  <ds:schemaRefs>
    <ds:schemaRef ds:uri="http://schemas.openxmlformats.org/officeDocument/2006/bibliography"/>
  </ds:schemaRefs>
</ds:datastoreItem>
</file>

<file path=customXml/itemProps101.xml><?xml version="1.0" encoding="utf-8"?>
<ds:datastoreItem xmlns:ds="http://schemas.openxmlformats.org/officeDocument/2006/customXml" ds:itemID="{22ED37E6-C201-48B6-9D9B-79BE6DD0D817}">
  <ds:schemaRefs>
    <ds:schemaRef ds:uri="http://schemas.openxmlformats.org/officeDocument/2006/bibliography"/>
  </ds:schemaRefs>
</ds:datastoreItem>
</file>

<file path=customXml/itemProps102.xml><?xml version="1.0" encoding="utf-8"?>
<ds:datastoreItem xmlns:ds="http://schemas.openxmlformats.org/officeDocument/2006/customXml" ds:itemID="{8D53D72A-03C2-4CAD-9923-3B9927244A2A}">
  <ds:schemaRefs>
    <ds:schemaRef ds:uri="http://schemas.openxmlformats.org/officeDocument/2006/bibliography"/>
  </ds:schemaRefs>
</ds:datastoreItem>
</file>

<file path=customXml/itemProps103.xml><?xml version="1.0" encoding="utf-8"?>
<ds:datastoreItem xmlns:ds="http://schemas.openxmlformats.org/officeDocument/2006/customXml" ds:itemID="{57EB36CC-ACC9-46F2-837D-E15ABD8EA89C}">
  <ds:schemaRefs>
    <ds:schemaRef ds:uri="http://schemas.openxmlformats.org/officeDocument/2006/bibliography"/>
  </ds:schemaRefs>
</ds:datastoreItem>
</file>

<file path=customXml/itemProps104.xml><?xml version="1.0" encoding="utf-8"?>
<ds:datastoreItem xmlns:ds="http://schemas.openxmlformats.org/officeDocument/2006/customXml" ds:itemID="{8C6C13AC-6971-40FB-8970-FFD6772E6744}">
  <ds:schemaRefs>
    <ds:schemaRef ds:uri="http://schemas.openxmlformats.org/officeDocument/2006/bibliography"/>
  </ds:schemaRefs>
</ds:datastoreItem>
</file>

<file path=customXml/itemProps105.xml><?xml version="1.0" encoding="utf-8"?>
<ds:datastoreItem xmlns:ds="http://schemas.openxmlformats.org/officeDocument/2006/customXml" ds:itemID="{04C05C1C-6CD3-4BCF-BF62-97ED8ED6BD47}">
  <ds:schemaRefs>
    <ds:schemaRef ds:uri="http://schemas.openxmlformats.org/officeDocument/2006/bibliography"/>
  </ds:schemaRefs>
</ds:datastoreItem>
</file>

<file path=customXml/itemProps106.xml><?xml version="1.0" encoding="utf-8"?>
<ds:datastoreItem xmlns:ds="http://schemas.openxmlformats.org/officeDocument/2006/customXml" ds:itemID="{B3D788EA-F657-48B5-92A1-791DD3CC0D5D}">
  <ds:schemaRefs>
    <ds:schemaRef ds:uri="http://schemas.openxmlformats.org/officeDocument/2006/bibliography"/>
  </ds:schemaRefs>
</ds:datastoreItem>
</file>

<file path=customXml/itemProps107.xml><?xml version="1.0" encoding="utf-8"?>
<ds:datastoreItem xmlns:ds="http://schemas.openxmlformats.org/officeDocument/2006/customXml" ds:itemID="{DFBB28E4-7344-46CC-BEA5-F567061024B6}">
  <ds:schemaRefs>
    <ds:schemaRef ds:uri="http://schemas.openxmlformats.org/officeDocument/2006/bibliography"/>
  </ds:schemaRefs>
</ds:datastoreItem>
</file>

<file path=customXml/itemProps108.xml><?xml version="1.0" encoding="utf-8"?>
<ds:datastoreItem xmlns:ds="http://schemas.openxmlformats.org/officeDocument/2006/customXml" ds:itemID="{2FD032EE-1B92-4132-A536-B80E413EB7EE}">
  <ds:schemaRefs>
    <ds:schemaRef ds:uri="http://schemas.openxmlformats.org/officeDocument/2006/bibliography"/>
  </ds:schemaRefs>
</ds:datastoreItem>
</file>

<file path=customXml/itemProps109.xml><?xml version="1.0" encoding="utf-8"?>
<ds:datastoreItem xmlns:ds="http://schemas.openxmlformats.org/officeDocument/2006/customXml" ds:itemID="{1271A011-F1E1-4785-97C0-D61869554433}">
  <ds:schemaRefs>
    <ds:schemaRef ds:uri="http://schemas.openxmlformats.org/officeDocument/2006/bibliography"/>
  </ds:schemaRefs>
</ds:datastoreItem>
</file>

<file path=customXml/itemProps11.xml><?xml version="1.0" encoding="utf-8"?>
<ds:datastoreItem xmlns:ds="http://schemas.openxmlformats.org/officeDocument/2006/customXml" ds:itemID="{920BE5E1-E604-428A-91DB-449037134F97}">
  <ds:schemaRefs>
    <ds:schemaRef ds:uri="http://schemas.openxmlformats.org/officeDocument/2006/bibliography"/>
  </ds:schemaRefs>
</ds:datastoreItem>
</file>

<file path=customXml/itemProps110.xml><?xml version="1.0" encoding="utf-8"?>
<ds:datastoreItem xmlns:ds="http://schemas.openxmlformats.org/officeDocument/2006/customXml" ds:itemID="{45B4B718-02DB-4497-A5E3-043F77DFD646}">
  <ds:schemaRefs>
    <ds:schemaRef ds:uri="http://schemas.openxmlformats.org/officeDocument/2006/bibliography"/>
  </ds:schemaRefs>
</ds:datastoreItem>
</file>

<file path=customXml/itemProps111.xml><?xml version="1.0" encoding="utf-8"?>
<ds:datastoreItem xmlns:ds="http://schemas.openxmlformats.org/officeDocument/2006/customXml" ds:itemID="{DD8D517B-25F3-40BE-9C0E-A9ABEBA767FD}">
  <ds:schemaRefs>
    <ds:schemaRef ds:uri="http://schemas.openxmlformats.org/officeDocument/2006/bibliography"/>
  </ds:schemaRefs>
</ds:datastoreItem>
</file>

<file path=customXml/itemProps112.xml><?xml version="1.0" encoding="utf-8"?>
<ds:datastoreItem xmlns:ds="http://schemas.openxmlformats.org/officeDocument/2006/customXml" ds:itemID="{FEB35AD0-2D2B-4E99-ABBD-2209889CF5D6}">
  <ds:schemaRefs>
    <ds:schemaRef ds:uri="http://schemas.openxmlformats.org/officeDocument/2006/bibliography"/>
  </ds:schemaRefs>
</ds:datastoreItem>
</file>

<file path=customXml/itemProps113.xml><?xml version="1.0" encoding="utf-8"?>
<ds:datastoreItem xmlns:ds="http://schemas.openxmlformats.org/officeDocument/2006/customXml" ds:itemID="{2404B3A8-DC2F-4BE8-9ABE-8B2240287338}">
  <ds:schemaRefs>
    <ds:schemaRef ds:uri="http://schemas.openxmlformats.org/officeDocument/2006/bibliography"/>
  </ds:schemaRefs>
</ds:datastoreItem>
</file>

<file path=customXml/itemProps114.xml><?xml version="1.0" encoding="utf-8"?>
<ds:datastoreItem xmlns:ds="http://schemas.openxmlformats.org/officeDocument/2006/customXml" ds:itemID="{39161D5E-348C-425E-9159-37DDA23D136E}">
  <ds:schemaRefs>
    <ds:schemaRef ds:uri="http://schemas.openxmlformats.org/officeDocument/2006/bibliography"/>
  </ds:schemaRefs>
</ds:datastoreItem>
</file>

<file path=customXml/itemProps115.xml><?xml version="1.0" encoding="utf-8"?>
<ds:datastoreItem xmlns:ds="http://schemas.openxmlformats.org/officeDocument/2006/customXml" ds:itemID="{D9A1E844-C2DB-4383-A735-9F9C7214A178}">
  <ds:schemaRefs>
    <ds:schemaRef ds:uri="http://schemas.openxmlformats.org/officeDocument/2006/bibliography"/>
  </ds:schemaRefs>
</ds:datastoreItem>
</file>

<file path=customXml/itemProps116.xml><?xml version="1.0" encoding="utf-8"?>
<ds:datastoreItem xmlns:ds="http://schemas.openxmlformats.org/officeDocument/2006/customXml" ds:itemID="{E334D233-A186-4BF7-88E7-95B36DCB8F94}">
  <ds:schemaRefs>
    <ds:schemaRef ds:uri="http://schemas.openxmlformats.org/officeDocument/2006/bibliography"/>
  </ds:schemaRefs>
</ds:datastoreItem>
</file>

<file path=customXml/itemProps117.xml><?xml version="1.0" encoding="utf-8"?>
<ds:datastoreItem xmlns:ds="http://schemas.openxmlformats.org/officeDocument/2006/customXml" ds:itemID="{C22E3188-EFD7-43BD-B422-9A9307D1D69B}">
  <ds:schemaRefs>
    <ds:schemaRef ds:uri="http://schemas.openxmlformats.org/officeDocument/2006/bibliography"/>
  </ds:schemaRefs>
</ds:datastoreItem>
</file>

<file path=customXml/itemProps118.xml><?xml version="1.0" encoding="utf-8"?>
<ds:datastoreItem xmlns:ds="http://schemas.openxmlformats.org/officeDocument/2006/customXml" ds:itemID="{D5672107-17BD-4504-A702-FDFD86FEA226}">
  <ds:schemaRefs>
    <ds:schemaRef ds:uri="http://schemas.openxmlformats.org/officeDocument/2006/bibliography"/>
  </ds:schemaRefs>
</ds:datastoreItem>
</file>

<file path=customXml/itemProps119.xml><?xml version="1.0" encoding="utf-8"?>
<ds:datastoreItem xmlns:ds="http://schemas.openxmlformats.org/officeDocument/2006/customXml" ds:itemID="{C87464C8-0C2F-4A40-9766-B88EA12F3982}">
  <ds:schemaRefs>
    <ds:schemaRef ds:uri="http://schemas.openxmlformats.org/officeDocument/2006/bibliography"/>
  </ds:schemaRefs>
</ds:datastoreItem>
</file>

<file path=customXml/itemProps12.xml><?xml version="1.0" encoding="utf-8"?>
<ds:datastoreItem xmlns:ds="http://schemas.openxmlformats.org/officeDocument/2006/customXml" ds:itemID="{0C6CC078-9C6A-4382-B8B6-C2F4035B897C}">
  <ds:schemaRefs>
    <ds:schemaRef ds:uri="http://schemas.openxmlformats.org/officeDocument/2006/bibliography"/>
  </ds:schemaRefs>
</ds:datastoreItem>
</file>

<file path=customXml/itemProps120.xml><?xml version="1.0" encoding="utf-8"?>
<ds:datastoreItem xmlns:ds="http://schemas.openxmlformats.org/officeDocument/2006/customXml" ds:itemID="{D0088DB4-C3AF-4704-9851-EB9DAE8D1ECF}">
  <ds:schemaRefs>
    <ds:schemaRef ds:uri="http://schemas.openxmlformats.org/officeDocument/2006/bibliography"/>
  </ds:schemaRefs>
</ds:datastoreItem>
</file>

<file path=customXml/itemProps121.xml><?xml version="1.0" encoding="utf-8"?>
<ds:datastoreItem xmlns:ds="http://schemas.openxmlformats.org/officeDocument/2006/customXml" ds:itemID="{70068908-AA17-40F7-BEAC-BA4BF2E6D137}">
  <ds:schemaRefs>
    <ds:schemaRef ds:uri="http://schemas.openxmlformats.org/officeDocument/2006/bibliography"/>
  </ds:schemaRefs>
</ds:datastoreItem>
</file>

<file path=customXml/itemProps122.xml><?xml version="1.0" encoding="utf-8"?>
<ds:datastoreItem xmlns:ds="http://schemas.openxmlformats.org/officeDocument/2006/customXml" ds:itemID="{B891796F-1F98-4D94-8594-2ACA20D356DC}">
  <ds:schemaRefs>
    <ds:schemaRef ds:uri="http://schemas.openxmlformats.org/officeDocument/2006/bibliography"/>
  </ds:schemaRefs>
</ds:datastoreItem>
</file>

<file path=customXml/itemProps123.xml><?xml version="1.0" encoding="utf-8"?>
<ds:datastoreItem xmlns:ds="http://schemas.openxmlformats.org/officeDocument/2006/customXml" ds:itemID="{4D5B97C9-071B-4C85-B478-183225B89ADA}">
  <ds:schemaRefs>
    <ds:schemaRef ds:uri="http://schemas.openxmlformats.org/officeDocument/2006/bibliography"/>
  </ds:schemaRefs>
</ds:datastoreItem>
</file>

<file path=customXml/itemProps124.xml><?xml version="1.0" encoding="utf-8"?>
<ds:datastoreItem xmlns:ds="http://schemas.openxmlformats.org/officeDocument/2006/customXml" ds:itemID="{96EA8FB9-6CB8-4DC2-A231-F515A316518A}">
  <ds:schemaRefs>
    <ds:schemaRef ds:uri="http://schemas.openxmlformats.org/officeDocument/2006/bibliography"/>
  </ds:schemaRefs>
</ds:datastoreItem>
</file>

<file path=customXml/itemProps125.xml><?xml version="1.0" encoding="utf-8"?>
<ds:datastoreItem xmlns:ds="http://schemas.openxmlformats.org/officeDocument/2006/customXml" ds:itemID="{775E6D36-A381-4089-AF7A-DAFBA24A2BB9}">
  <ds:schemaRefs>
    <ds:schemaRef ds:uri="http://schemas.openxmlformats.org/officeDocument/2006/bibliography"/>
  </ds:schemaRefs>
</ds:datastoreItem>
</file>

<file path=customXml/itemProps126.xml><?xml version="1.0" encoding="utf-8"?>
<ds:datastoreItem xmlns:ds="http://schemas.openxmlformats.org/officeDocument/2006/customXml" ds:itemID="{C86B96B6-999D-4C00-80D2-A4B3D6A7D0BF}">
  <ds:schemaRefs>
    <ds:schemaRef ds:uri="http://schemas.openxmlformats.org/officeDocument/2006/bibliography"/>
  </ds:schemaRefs>
</ds:datastoreItem>
</file>

<file path=customXml/itemProps127.xml><?xml version="1.0" encoding="utf-8"?>
<ds:datastoreItem xmlns:ds="http://schemas.openxmlformats.org/officeDocument/2006/customXml" ds:itemID="{983EBE09-3F7C-4DD2-9312-BF0EDB9D76E8}">
  <ds:schemaRefs>
    <ds:schemaRef ds:uri="http://schemas.openxmlformats.org/officeDocument/2006/bibliography"/>
  </ds:schemaRefs>
</ds:datastoreItem>
</file>

<file path=customXml/itemProps128.xml><?xml version="1.0" encoding="utf-8"?>
<ds:datastoreItem xmlns:ds="http://schemas.openxmlformats.org/officeDocument/2006/customXml" ds:itemID="{BF3D889E-63CE-4B91-A894-5C1AAA29C485}">
  <ds:schemaRefs>
    <ds:schemaRef ds:uri="http://schemas.openxmlformats.org/officeDocument/2006/bibliography"/>
  </ds:schemaRefs>
</ds:datastoreItem>
</file>

<file path=customXml/itemProps129.xml><?xml version="1.0" encoding="utf-8"?>
<ds:datastoreItem xmlns:ds="http://schemas.openxmlformats.org/officeDocument/2006/customXml" ds:itemID="{C5FD9F1E-FA1C-471E-B538-29E3B0424863}">
  <ds:schemaRefs>
    <ds:schemaRef ds:uri="http://schemas.openxmlformats.org/officeDocument/2006/bibliography"/>
  </ds:schemaRefs>
</ds:datastoreItem>
</file>

<file path=customXml/itemProps13.xml><?xml version="1.0" encoding="utf-8"?>
<ds:datastoreItem xmlns:ds="http://schemas.openxmlformats.org/officeDocument/2006/customXml" ds:itemID="{8DD63B1F-AD5D-41DE-A7CC-330AA46B4FFE}">
  <ds:schemaRefs>
    <ds:schemaRef ds:uri="http://schemas.openxmlformats.org/officeDocument/2006/bibliography"/>
  </ds:schemaRefs>
</ds:datastoreItem>
</file>

<file path=customXml/itemProps130.xml><?xml version="1.0" encoding="utf-8"?>
<ds:datastoreItem xmlns:ds="http://schemas.openxmlformats.org/officeDocument/2006/customXml" ds:itemID="{586A3037-4797-4690-BF65-ED14DC8C585D}">
  <ds:schemaRefs>
    <ds:schemaRef ds:uri="http://schemas.openxmlformats.org/officeDocument/2006/bibliography"/>
  </ds:schemaRefs>
</ds:datastoreItem>
</file>

<file path=customXml/itemProps131.xml><?xml version="1.0" encoding="utf-8"?>
<ds:datastoreItem xmlns:ds="http://schemas.openxmlformats.org/officeDocument/2006/customXml" ds:itemID="{C1FDC406-1D9E-41FE-8812-D81D3FC876FA}">
  <ds:schemaRefs>
    <ds:schemaRef ds:uri="http://schemas.openxmlformats.org/officeDocument/2006/bibliography"/>
  </ds:schemaRefs>
</ds:datastoreItem>
</file>

<file path=customXml/itemProps132.xml><?xml version="1.0" encoding="utf-8"?>
<ds:datastoreItem xmlns:ds="http://schemas.openxmlformats.org/officeDocument/2006/customXml" ds:itemID="{805187B2-5C3F-431C-B27E-38C948DEA039}">
  <ds:schemaRefs>
    <ds:schemaRef ds:uri="http://schemas.openxmlformats.org/officeDocument/2006/bibliography"/>
  </ds:schemaRefs>
</ds:datastoreItem>
</file>

<file path=customXml/itemProps133.xml><?xml version="1.0" encoding="utf-8"?>
<ds:datastoreItem xmlns:ds="http://schemas.openxmlformats.org/officeDocument/2006/customXml" ds:itemID="{F3ADC42B-B51A-4872-BB5D-CAAC94A8724D}">
  <ds:schemaRefs>
    <ds:schemaRef ds:uri="http://schemas.openxmlformats.org/officeDocument/2006/bibliography"/>
  </ds:schemaRefs>
</ds:datastoreItem>
</file>

<file path=customXml/itemProps134.xml><?xml version="1.0" encoding="utf-8"?>
<ds:datastoreItem xmlns:ds="http://schemas.openxmlformats.org/officeDocument/2006/customXml" ds:itemID="{BFAD2116-4395-4F0E-A0D0-31683070F3D4}">
  <ds:schemaRefs>
    <ds:schemaRef ds:uri="http://schemas.openxmlformats.org/officeDocument/2006/bibliography"/>
  </ds:schemaRefs>
</ds:datastoreItem>
</file>

<file path=customXml/itemProps135.xml><?xml version="1.0" encoding="utf-8"?>
<ds:datastoreItem xmlns:ds="http://schemas.openxmlformats.org/officeDocument/2006/customXml" ds:itemID="{FB4F0C48-A5C5-4364-8431-4473760A7503}">
  <ds:schemaRefs>
    <ds:schemaRef ds:uri="http://schemas.openxmlformats.org/officeDocument/2006/bibliography"/>
  </ds:schemaRefs>
</ds:datastoreItem>
</file>

<file path=customXml/itemProps136.xml><?xml version="1.0" encoding="utf-8"?>
<ds:datastoreItem xmlns:ds="http://schemas.openxmlformats.org/officeDocument/2006/customXml" ds:itemID="{25B3DCE0-6047-4FC3-A0C4-1C381FA7B7CD}">
  <ds:schemaRefs>
    <ds:schemaRef ds:uri="http://schemas.openxmlformats.org/officeDocument/2006/bibliography"/>
  </ds:schemaRefs>
</ds:datastoreItem>
</file>

<file path=customXml/itemProps137.xml><?xml version="1.0" encoding="utf-8"?>
<ds:datastoreItem xmlns:ds="http://schemas.openxmlformats.org/officeDocument/2006/customXml" ds:itemID="{14D1171E-3FA7-48C6-AE48-6BB3D441704E}">
  <ds:schemaRefs>
    <ds:schemaRef ds:uri="http://schemas.openxmlformats.org/officeDocument/2006/bibliography"/>
  </ds:schemaRefs>
</ds:datastoreItem>
</file>

<file path=customXml/itemProps138.xml><?xml version="1.0" encoding="utf-8"?>
<ds:datastoreItem xmlns:ds="http://schemas.openxmlformats.org/officeDocument/2006/customXml" ds:itemID="{6ABC7421-EEE1-4E03-8860-05962F165F61}">
  <ds:schemaRefs>
    <ds:schemaRef ds:uri="http://schemas.openxmlformats.org/officeDocument/2006/bibliography"/>
  </ds:schemaRefs>
</ds:datastoreItem>
</file>

<file path=customXml/itemProps139.xml><?xml version="1.0" encoding="utf-8"?>
<ds:datastoreItem xmlns:ds="http://schemas.openxmlformats.org/officeDocument/2006/customXml" ds:itemID="{5666502D-9F43-4DDC-9AA7-0E001FAA4836}">
  <ds:schemaRefs>
    <ds:schemaRef ds:uri="http://schemas.openxmlformats.org/officeDocument/2006/bibliography"/>
  </ds:schemaRefs>
</ds:datastoreItem>
</file>

<file path=customXml/itemProps14.xml><?xml version="1.0" encoding="utf-8"?>
<ds:datastoreItem xmlns:ds="http://schemas.openxmlformats.org/officeDocument/2006/customXml" ds:itemID="{29870ACF-F45D-4843-98E5-7C0A2367EAC3}">
  <ds:schemaRefs>
    <ds:schemaRef ds:uri="http://schemas.openxmlformats.org/officeDocument/2006/bibliography"/>
  </ds:schemaRefs>
</ds:datastoreItem>
</file>

<file path=customXml/itemProps140.xml><?xml version="1.0" encoding="utf-8"?>
<ds:datastoreItem xmlns:ds="http://schemas.openxmlformats.org/officeDocument/2006/customXml" ds:itemID="{4B6043F2-02DC-4E5F-86B0-535687B2E5A3}">
  <ds:schemaRefs>
    <ds:schemaRef ds:uri="http://schemas.openxmlformats.org/officeDocument/2006/bibliography"/>
  </ds:schemaRefs>
</ds:datastoreItem>
</file>

<file path=customXml/itemProps141.xml><?xml version="1.0" encoding="utf-8"?>
<ds:datastoreItem xmlns:ds="http://schemas.openxmlformats.org/officeDocument/2006/customXml" ds:itemID="{852CC6B1-BEED-45F7-8C97-4E01DFE186E1}">
  <ds:schemaRefs>
    <ds:schemaRef ds:uri="http://schemas.openxmlformats.org/officeDocument/2006/bibliography"/>
  </ds:schemaRefs>
</ds:datastoreItem>
</file>

<file path=customXml/itemProps142.xml><?xml version="1.0" encoding="utf-8"?>
<ds:datastoreItem xmlns:ds="http://schemas.openxmlformats.org/officeDocument/2006/customXml" ds:itemID="{C6284FFD-B048-436D-BC8A-CA8E0A9F4B67}">
  <ds:schemaRefs>
    <ds:schemaRef ds:uri="http://schemas.openxmlformats.org/officeDocument/2006/bibliography"/>
  </ds:schemaRefs>
</ds:datastoreItem>
</file>

<file path=customXml/itemProps143.xml><?xml version="1.0" encoding="utf-8"?>
<ds:datastoreItem xmlns:ds="http://schemas.openxmlformats.org/officeDocument/2006/customXml" ds:itemID="{6806667F-9177-4082-89EA-039805B80818}">
  <ds:schemaRefs>
    <ds:schemaRef ds:uri="http://schemas.openxmlformats.org/officeDocument/2006/bibliography"/>
  </ds:schemaRefs>
</ds:datastoreItem>
</file>

<file path=customXml/itemProps144.xml><?xml version="1.0" encoding="utf-8"?>
<ds:datastoreItem xmlns:ds="http://schemas.openxmlformats.org/officeDocument/2006/customXml" ds:itemID="{6F48E708-E27A-4A09-A3A4-79F1153622E1}">
  <ds:schemaRefs>
    <ds:schemaRef ds:uri="http://schemas.openxmlformats.org/officeDocument/2006/bibliography"/>
  </ds:schemaRefs>
</ds:datastoreItem>
</file>

<file path=customXml/itemProps145.xml><?xml version="1.0" encoding="utf-8"?>
<ds:datastoreItem xmlns:ds="http://schemas.openxmlformats.org/officeDocument/2006/customXml" ds:itemID="{5E29D5E8-E8C6-4B59-B0BC-530379EB4746}">
  <ds:schemaRefs>
    <ds:schemaRef ds:uri="http://schemas.openxmlformats.org/officeDocument/2006/bibliography"/>
  </ds:schemaRefs>
</ds:datastoreItem>
</file>

<file path=customXml/itemProps146.xml><?xml version="1.0" encoding="utf-8"?>
<ds:datastoreItem xmlns:ds="http://schemas.openxmlformats.org/officeDocument/2006/customXml" ds:itemID="{5500717B-DE18-466C-AF19-6F7EB93AE168}">
  <ds:schemaRefs>
    <ds:schemaRef ds:uri="http://schemas.openxmlformats.org/officeDocument/2006/bibliography"/>
  </ds:schemaRefs>
</ds:datastoreItem>
</file>

<file path=customXml/itemProps147.xml><?xml version="1.0" encoding="utf-8"?>
<ds:datastoreItem xmlns:ds="http://schemas.openxmlformats.org/officeDocument/2006/customXml" ds:itemID="{68E4CDAC-A904-470C-88CD-701469837B73}">
  <ds:schemaRefs>
    <ds:schemaRef ds:uri="http://schemas.openxmlformats.org/officeDocument/2006/bibliography"/>
  </ds:schemaRefs>
</ds:datastoreItem>
</file>

<file path=customXml/itemProps148.xml><?xml version="1.0" encoding="utf-8"?>
<ds:datastoreItem xmlns:ds="http://schemas.openxmlformats.org/officeDocument/2006/customXml" ds:itemID="{F595E77E-B534-455F-9A60-E3833E3D7EDF}">
  <ds:schemaRefs>
    <ds:schemaRef ds:uri="http://schemas.openxmlformats.org/officeDocument/2006/bibliography"/>
  </ds:schemaRefs>
</ds:datastoreItem>
</file>

<file path=customXml/itemProps149.xml><?xml version="1.0" encoding="utf-8"?>
<ds:datastoreItem xmlns:ds="http://schemas.openxmlformats.org/officeDocument/2006/customXml" ds:itemID="{5D8D704C-F245-483A-8286-56ECA2FC2084}">
  <ds:schemaRefs>
    <ds:schemaRef ds:uri="http://schemas.openxmlformats.org/officeDocument/2006/bibliography"/>
  </ds:schemaRefs>
</ds:datastoreItem>
</file>

<file path=customXml/itemProps15.xml><?xml version="1.0" encoding="utf-8"?>
<ds:datastoreItem xmlns:ds="http://schemas.openxmlformats.org/officeDocument/2006/customXml" ds:itemID="{8EA6AF62-D00A-4DD1-85B1-2D3AC3C45027}">
  <ds:schemaRefs>
    <ds:schemaRef ds:uri="http://schemas.openxmlformats.org/officeDocument/2006/bibliography"/>
  </ds:schemaRefs>
</ds:datastoreItem>
</file>

<file path=customXml/itemProps150.xml><?xml version="1.0" encoding="utf-8"?>
<ds:datastoreItem xmlns:ds="http://schemas.openxmlformats.org/officeDocument/2006/customXml" ds:itemID="{81B36E64-D4A0-49E1-B33D-C79B5BA636A7}">
  <ds:schemaRefs>
    <ds:schemaRef ds:uri="http://schemas.openxmlformats.org/officeDocument/2006/bibliography"/>
  </ds:schemaRefs>
</ds:datastoreItem>
</file>

<file path=customXml/itemProps151.xml><?xml version="1.0" encoding="utf-8"?>
<ds:datastoreItem xmlns:ds="http://schemas.openxmlformats.org/officeDocument/2006/customXml" ds:itemID="{3A238881-9332-4DA5-992F-38198A0C04E3}">
  <ds:schemaRefs>
    <ds:schemaRef ds:uri="http://schemas.openxmlformats.org/officeDocument/2006/bibliography"/>
  </ds:schemaRefs>
</ds:datastoreItem>
</file>

<file path=customXml/itemProps152.xml><?xml version="1.0" encoding="utf-8"?>
<ds:datastoreItem xmlns:ds="http://schemas.openxmlformats.org/officeDocument/2006/customXml" ds:itemID="{D6AC5E6C-552C-4A09-BEF0-6B12DF22B11E}">
  <ds:schemaRefs>
    <ds:schemaRef ds:uri="http://schemas.openxmlformats.org/officeDocument/2006/bibliography"/>
  </ds:schemaRefs>
</ds:datastoreItem>
</file>

<file path=customXml/itemProps153.xml><?xml version="1.0" encoding="utf-8"?>
<ds:datastoreItem xmlns:ds="http://schemas.openxmlformats.org/officeDocument/2006/customXml" ds:itemID="{3CC4A978-5604-4238-BB37-184EBB0DF0D0}">
  <ds:schemaRefs>
    <ds:schemaRef ds:uri="http://schemas.openxmlformats.org/officeDocument/2006/bibliography"/>
  </ds:schemaRefs>
</ds:datastoreItem>
</file>

<file path=customXml/itemProps154.xml><?xml version="1.0" encoding="utf-8"?>
<ds:datastoreItem xmlns:ds="http://schemas.openxmlformats.org/officeDocument/2006/customXml" ds:itemID="{370A9721-D227-4E66-986A-AC05D95694CA}">
  <ds:schemaRefs>
    <ds:schemaRef ds:uri="http://schemas.openxmlformats.org/officeDocument/2006/bibliography"/>
  </ds:schemaRefs>
</ds:datastoreItem>
</file>

<file path=customXml/itemProps155.xml><?xml version="1.0" encoding="utf-8"?>
<ds:datastoreItem xmlns:ds="http://schemas.openxmlformats.org/officeDocument/2006/customXml" ds:itemID="{8180EFFA-EFF9-4383-80F7-04DD9A731B07}">
  <ds:schemaRefs>
    <ds:schemaRef ds:uri="http://schemas.openxmlformats.org/officeDocument/2006/bibliography"/>
  </ds:schemaRefs>
</ds:datastoreItem>
</file>

<file path=customXml/itemProps156.xml><?xml version="1.0" encoding="utf-8"?>
<ds:datastoreItem xmlns:ds="http://schemas.openxmlformats.org/officeDocument/2006/customXml" ds:itemID="{183BE7F1-E24F-40C4-83C0-84544F6DAB38}">
  <ds:schemaRefs>
    <ds:schemaRef ds:uri="http://schemas.openxmlformats.org/officeDocument/2006/bibliography"/>
  </ds:schemaRefs>
</ds:datastoreItem>
</file>

<file path=customXml/itemProps157.xml><?xml version="1.0" encoding="utf-8"?>
<ds:datastoreItem xmlns:ds="http://schemas.openxmlformats.org/officeDocument/2006/customXml" ds:itemID="{0891EF4B-CC0F-48B2-A8D1-678C65BA2EE2}">
  <ds:schemaRefs>
    <ds:schemaRef ds:uri="http://schemas.openxmlformats.org/officeDocument/2006/bibliography"/>
  </ds:schemaRefs>
</ds:datastoreItem>
</file>

<file path=customXml/itemProps16.xml><?xml version="1.0" encoding="utf-8"?>
<ds:datastoreItem xmlns:ds="http://schemas.openxmlformats.org/officeDocument/2006/customXml" ds:itemID="{DAB2BD57-1340-49B9-AB1E-6128B9062462}">
  <ds:schemaRefs>
    <ds:schemaRef ds:uri="http://schemas.openxmlformats.org/officeDocument/2006/bibliography"/>
  </ds:schemaRefs>
</ds:datastoreItem>
</file>

<file path=customXml/itemProps17.xml><?xml version="1.0" encoding="utf-8"?>
<ds:datastoreItem xmlns:ds="http://schemas.openxmlformats.org/officeDocument/2006/customXml" ds:itemID="{1679852A-4D28-445C-9BEA-6E67B160ACED}">
  <ds:schemaRefs>
    <ds:schemaRef ds:uri="http://schemas.openxmlformats.org/officeDocument/2006/bibliography"/>
  </ds:schemaRefs>
</ds:datastoreItem>
</file>

<file path=customXml/itemProps18.xml><?xml version="1.0" encoding="utf-8"?>
<ds:datastoreItem xmlns:ds="http://schemas.openxmlformats.org/officeDocument/2006/customXml" ds:itemID="{A5149218-B075-42B7-A1E3-075FFC9AF6B2}">
  <ds:schemaRefs>
    <ds:schemaRef ds:uri="http://schemas.openxmlformats.org/officeDocument/2006/bibliography"/>
  </ds:schemaRefs>
</ds:datastoreItem>
</file>

<file path=customXml/itemProps19.xml><?xml version="1.0" encoding="utf-8"?>
<ds:datastoreItem xmlns:ds="http://schemas.openxmlformats.org/officeDocument/2006/customXml" ds:itemID="{BB222BBB-08A3-4A50-A28A-2D3F874CFF4C}">
  <ds:schemaRefs>
    <ds:schemaRef ds:uri="http://schemas.openxmlformats.org/officeDocument/2006/bibliography"/>
  </ds:schemaRefs>
</ds:datastoreItem>
</file>

<file path=customXml/itemProps2.xml><?xml version="1.0" encoding="utf-8"?>
<ds:datastoreItem xmlns:ds="http://schemas.openxmlformats.org/officeDocument/2006/customXml" ds:itemID="{375D373E-30C1-4235-B07A-37FB2F35B511}">
  <ds:schemaRefs>
    <ds:schemaRef ds:uri="http://schemas.openxmlformats.org/officeDocument/2006/bibliography"/>
  </ds:schemaRefs>
</ds:datastoreItem>
</file>

<file path=customXml/itemProps20.xml><?xml version="1.0" encoding="utf-8"?>
<ds:datastoreItem xmlns:ds="http://schemas.openxmlformats.org/officeDocument/2006/customXml" ds:itemID="{344EC3B3-89F8-410C-B7E2-2342478828F7}">
  <ds:schemaRefs>
    <ds:schemaRef ds:uri="http://schemas.openxmlformats.org/officeDocument/2006/bibliography"/>
  </ds:schemaRefs>
</ds:datastoreItem>
</file>

<file path=customXml/itemProps21.xml><?xml version="1.0" encoding="utf-8"?>
<ds:datastoreItem xmlns:ds="http://schemas.openxmlformats.org/officeDocument/2006/customXml" ds:itemID="{239701EE-6FC4-40A3-9302-2E8942A60750}">
  <ds:schemaRefs>
    <ds:schemaRef ds:uri="http://schemas.openxmlformats.org/officeDocument/2006/bibliography"/>
  </ds:schemaRefs>
</ds:datastoreItem>
</file>

<file path=customXml/itemProps22.xml><?xml version="1.0" encoding="utf-8"?>
<ds:datastoreItem xmlns:ds="http://schemas.openxmlformats.org/officeDocument/2006/customXml" ds:itemID="{6E9EFC00-18C5-4ABD-99A3-3E3CCF14A46B}">
  <ds:schemaRefs>
    <ds:schemaRef ds:uri="http://schemas.openxmlformats.org/officeDocument/2006/bibliography"/>
  </ds:schemaRefs>
</ds:datastoreItem>
</file>

<file path=customXml/itemProps23.xml><?xml version="1.0" encoding="utf-8"?>
<ds:datastoreItem xmlns:ds="http://schemas.openxmlformats.org/officeDocument/2006/customXml" ds:itemID="{B594A85F-C655-40D6-8698-C2C049E124AF}">
  <ds:schemaRefs>
    <ds:schemaRef ds:uri="http://schemas.openxmlformats.org/officeDocument/2006/bibliography"/>
  </ds:schemaRefs>
</ds:datastoreItem>
</file>

<file path=customXml/itemProps24.xml><?xml version="1.0" encoding="utf-8"?>
<ds:datastoreItem xmlns:ds="http://schemas.openxmlformats.org/officeDocument/2006/customXml" ds:itemID="{F439BEA9-8DD8-4733-BE19-70EB33126E2A}">
  <ds:schemaRefs>
    <ds:schemaRef ds:uri="http://schemas.openxmlformats.org/officeDocument/2006/bibliography"/>
  </ds:schemaRefs>
</ds:datastoreItem>
</file>

<file path=customXml/itemProps25.xml><?xml version="1.0" encoding="utf-8"?>
<ds:datastoreItem xmlns:ds="http://schemas.openxmlformats.org/officeDocument/2006/customXml" ds:itemID="{C98BDF26-9984-4C84-BD62-4A6E7479916C}">
  <ds:schemaRefs>
    <ds:schemaRef ds:uri="http://schemas.openxmlformats.org/officeDocument/2006/bibliography"/>
  </ds:schemaRefs>
</ds:datastoreItem>
</file>

<file path=customXml/itemProps26.xml><?xml version="1.0" encoding="utf-8"?>
<ds:datastoreItem xmlns:ds="http://schemas.openxmlformats.org/officeDocument/2006/customXml" ds:itemID="{61842DE6-E5B8-4BD3-82C1-2FAA875FE73E}">
  <ds:schemaRefs>
    <ds:schemaRef ds:uri="http://schemas.openxmlformats.org/officeDocument/2006/bibliography"/>
  </ds:schemaRefs>
</ds:datastoreItem>
</file>

<file path=customXml/itemProps27.xml><?xml version="1.0" encoding="utf-8"?>
<ds:datastoreItem xmlns:ds="http://schemas.openxmlformats.org/officeDocument/2006/customXml" ds:itemID="{67C22D00-C019-486E-88BA-2ADEF2170C69}">
  <ds:schemaRefs>
    <ds:schemaRef ds:uri="http://schemas.openxmlformats.org/officeDocument/2006/bibliography"/>
  </ds:schemaRefs>
</ds:datastoreItem>
</file>

<file path=customXml/itemProps28.xml><?xml version="1.0" encoding="utf-8"?>
<ds:datastoreItem xmlns:ds="http://schemas.openxmlformats.org/officeDocument/2006/customXml" ds:itemID="{A2820496-E8F0-420A-B14C-3DF5B5866CDF}">
  <ds:schemaRefs>
    <ds:schemaRef ds:uri="http://schemas.openxmlformats.org/officeDocument/2006/bibliography"/>
  </ds:schemaRefs>
</ds:datastoreItem>
</file>

<file path=customXml/itemProps29.xml><?xml version="1.0" encoding="utf-8"?>
<ds:datastoreItem xmlns:ds="http://schemas.openxmlformats.org/officeDocument/2006/customXml" ds:itemID="{7022C3F4-D674-4426-9B57-A671CF3151B6}">
  <ds:schemaRefs>
    <ds:schemaRef ds:uri="http://schemas.openxmlformats.org/officeDocument/2006/bibliography"/>
  </ds:schemaRefs>
</ds:datastoreItem>
</file>

<file path=customXml/itemProps3.xml><?xml version="1.0" encoding="utf-8"?>
<ds:datastoreItem xmlns:ds="http://schemas.openxmlformats.org/officeDocument/2006/customXml" ds:itemID="{EB864947-1CDC-4130-A50D-856410710DB4}">
  <ds:schemaRefs>
    <ds:schemaRef ds:uri="http://schemas.openxmlformats.org/officeDocument/2006/bibliography"/>
  </ds:schemaRefs>
</ds:datastoreItem>
</file>

<file path=customXml/itemProps30.xml><?xml version="1.0" encoding="utf-8"?>
<ds:datastoreItem xmlns:ds="http://schemas.openxmlformats.org/officeDocument/2006/customXml" ds:itemID="{9E289B0D-A357-47A2-807C-F72EDE4E9B35}">
  <ds:schemaRefs>
    <ds:schemaRef ds:uri="http://schemas.openxmlformats.org/officeDocument/2006/bibliography"/>
  </ds:schemaRefs>
</ds:datastoreItem>
</file>

<file path=customXml/itemProps31.xml><?xml version="1.0" encoding="utf-8"?>
<ds:datastoreItem xmlns:ds="http://schemas.openxmlformats.org/officeDocument/2006/customXml" ds:itemID="{A5733F89-0647-4318-950D-A28577E801C8}">
  <ds:schemaRefs>
    <ds:schemaRef ds:uri="http://schemas.openxmlformats.org/officeDocument/2006/bibliography"/>
  </ds:schemaRefs>
</ds:datastoreItem>
</file>

<file path=customXml/itemProps32.xml><?xml version="1.0" encoding="utf-8"?>
<ds:datastoreItem xmlns:ds="http://schemas.openxmlformats.org/officeDocument/2006/customXml" ds:itemID="{D4386E1B-F9C9-45B2-853E-529421282067}">
  <ds:schemaRefs>
    <ds:schemaRef ds:uri="http://schemas.openxmlformats.org/officeDocument/2006/bibliography"/>
  </ds:schemaRefs>
</ds:datastoreItem>
</file>

<file path=customXml/itemProps33.xml><?xml version="1.0" encoding="utf-8"?>
<ds:datastoreItem xmlns:ds="http://schemas.openxmlformats.org/officeDocument/2006/customXml" ds:itemID="{7910E309-19E4-4E5E-812D-8F8368D2D1F3}">
  <ds:schemaRefs>
    <ds:schemaRef ds:uri="http://schemas.openxmlformats.org/officeDocument/2006/bibliography"/>
  </ds:schemaRefs>
</ds:datastoreItem>
</file>

<file path=customXml/itemProps34.xml><?xml version="1.0" encoding="utf-8"?>
<ds:datastoreItem xmlns:ds="http://schemas.openxmlformats.org/officeDocument/2006/customXml" ds:itemID="{3F1943FF-0A87-46A4-9A36-8661D7F27907}">
  <ds:schemaRefs>
    <ds:schemaRef ds:uri="http://schemas.openxmlformats.org/officeDocument/2006/bibliography"/>
  </ds:schemaRefs>
</ds:datastoreItem>
</file>

<file path=customXml/itemProps35.xml><?xml version="1.0" encoding="utf-8"?>
<ds:datastoreItem xmlns:ds="http://schemas.openxmlformats.org/officeDocument/2006/customXml" ds:itemID="{05605951-82A8-476D-94C6-DD9EC3904FCC}">
  <ds:schemaRefs>
    <ds:schemaRef ds:uri="http://schemas.openxmlformats.org/officeDocument/2006/bibliography"/>
  </ds:schemaRefs>
</ds:datastoreItem>
</file>

<file path=customXml/itemProps36.xml><?xml version="1.0" encoding="utf-8"?>
<ds:datastoreItem xmlns:ds="http://schemas.openxmlformats.org/officeDocument/2006/customXml" ds:itemID="{68168B18-38CD-46B1-8CFE-D85A8730896A}">
  <ds:schemaRefs>
    <ds:schemaRef ds:uri="http://schemas.openxmlformats.org/officeDocument/2006/bibliography"/>
  </ds:schemaRefs>
</ds:datastoreItem>
</file>

<file path=customXml/itemProps37.xml><?xml version="1.0" encoding="utf-8"?>
<ds:datastoreItem xmlns:ds="http://schemas.openxmlformats.org/officeDocument/2006/customXml" ds:itemID="{7D78ADA9-089C-4ACB-9C8C-6EFAAADBC8D9}">
  <ds:schemaRefs>
    <ds:schemaRef ds:uri="http://schemas.openxmlformats.org/officeDocument/2006/bibliography"/>
  </ds:schemaRefs>
</ds:datastoreItem>
</file>

<file path=customXml/itemProps38.xml><?xml version="1.0" encoding="utf-8"?>
<ds:datastoreItem xmlns:ds="http://schemas.openxmlformats.org/officeDocument/2006/customXml" ds:itemID="{0FC521BE-E0F1-4E3C-A3FB-FB9A2BB9E4E3}">
  <ds:schemaRefs>
    <ds:schemaRef ds:uri="http://schemas.openxmlformats.org/officeDocument/2006/bibliography"/>
  </ds:schemaRefs>
</ds:datastoreItem>
</file>

<file path=customXml/itemProps39.xml><?xml version="1.0" encoding="utf-8"?>
<ds:datastoreItem xmlns:ds="http://schemas.openxmlformats.org/officeDocument/2006/customXml" ds:itemID="{69D37545-E512-461A-9DAD-86039394C620}">
  <ds:schemaRefs>
    <ds:schemaRef ds:uri="http://schemas.openxmlformats.org/officeDocument/2006/bibliography"/>
  </ds:schemaRefs>
</ds:datastoreItem>
</file>

<file path=customXml/itemProps4.xml><?xml version="1.0" encoding="utf-8"?>
<ds:datastoreItem xmlns:ds="http://schemas.openxmlformats.org/officeDocument/2006/customXml" ds:itemID="{F75472DD-4ECB-4DE9-8C78-F51C99C45223}">
  <ds:schemaRefs>
    <ds:schemaRef ds:uri="http://schemas.openxmlformats.org/officeDocument/2006/bibliography"/>
  </ds:schemaRefs>
</ds:datastoreItem>
</file>

<file path=customXml/itemProps40.xml><?xml version="1.0" encoding="utf-8"?>
<ds:datastoreItem xmlns:ds="http://schemas.openxmlformats.org/officeDocument/2006/customXml" ds:itemID="{C94A4AAB-08EA-48CB-B4C3-1D6552EA6AF6}">
  <ds:schemaRefs>
    <ds:schemaRef ds:uri="http://schemas.openxmlformats.org/officeDocument/2006/bibliography"/>
  </ds:schemaRefs>
</ds:datastoreItem>
</file>

<file path=customXml/itemProps41.xml><?xml version="1.0" encoding="utf-8"?>
<ds:datastoreItem xmlns:ds="http://schemas.openxmlformats.org/officeDocument/2006/customXml" ds:itemID="{7C5BABBB-DF38-40DF-9B29-3B12985B21DF}">
  <ds:schemaRefs>
    <ds:schemaRef ds:uri="http://schemas.openxmlformats.org/officeDocument/2006/bibliography"/>
  </ds:schemaRefs>
</ds:datastoreItem>
</file>

<file path=customXml/itemProps42.xml><?xml version="1.0" encoding="utf-8"?>
<ds:datastoreItem xmlns:ds="http://schemas.openxmlformats.org/officeDocument/2006/customXml" ds:itemID="{319350C9-72B5-48E7-AD52-DDC02049B825}">
  <ds:schemaRefs>
    <ds:schemaRef ds:uri="http://schemas.openxmlformats.org/officeDocument/2006/bibliography"/>
  </ds:schemaRefs>
</ds:datastoreItem>
</file>

<file path=customXml/itemProps43.xml><?xml version="1.0" encoding="utf-8"?>
<ds:datastoreItem xmlns:ds="http://schemas.openxmlformats.org/officeDocument/2006/customXml" ds:itemID="{FB77DDE9-DE20-4305-B8F6-01AD5E7C738F}">
  <ds:schemaRefs>
    <ds:schemaRef ds:uri="http://schemas.openxmlformats.org/officeDocument/2006/bibliography"/>
  </ds:schemaRefs>
</ds:datastoreItem>
</file>

<file path=customXml/itemProps44.xml><?xml version="1.0" encoding="utf-8"?>
<ds:datastoreItem xmlns:ds="http://schemas.openxmlformats.org/officeDocument/2006/customXml" ds:itemID="{D13C1BB6-439B-4691-92E4-1793B41F2231}">
  <ds:schemaRefs>
    <ds:schemaRef ds:uri="http://schemas.openxmlformats.org/officeDocument/2006/bibliography"/>
  </ds:schemaRefs>
</ds:datastoreItem>
</file>

<file path=customXml/itemProps45.xml><?xml version="1.0" encoding="utf-8"?>
<ds:datastoreItem xmlns:ds="http://schemas.openxmlformats.org/officeDocument/2006/customXml" ds:itemID="{DC4DC684-BCAB-4F3C-860C-A26C5DFC7EDA}">
  <ds:schemaRefs>
    <ds:schemaRef ds:uri="http://schemas.openxmlformats.org/officeDocument/2006/bibliography"/>
  </ds:schemaRefs>
</ds:datastoreItem>
</file>

<file path=customXml/itemProps46.xml><?xml version="1.0" encoding="utf-8"?>
<ds:datastoreItem xmlns:ds="http://schemas.openxmlformats.org/officeDocument/2006/customXml" ds:itemID="{C4329D0F-F9C1-4FB3-AE9F-1BF971D004B1}">
  <ds:schemaRefs>
    <ds:schemaRef ds:uri="http://schemas.openxmlformats.org/officeDocument/2006/bibliography"/>
  </ds:schemaRefs>
</ds:datastoreItem>
</file>

<file path=customXml/itemProps47.xml><?xml version="1.0" encoding="utf-8"?>
<ds:datastoreItem xmlns:ds="http://schemas.openxmlformats.org/officeDocument/2006/customXml" ds:itemID="{E57FDC00-E43B-4E46-9EEE-84C42A903EDD}">
  <ds:schemaRefs>
    <ds:schemaRef ds:uri="http://schemas.openxmlformats.org/officeDocument/2006/bibliography"/>
  </ds:schemaRefs>
</ds:datastoreItem>
</file>

<file path=customXml/itemProps48.xml><?xml version="1.0" encoding="utf-8"?>
<ds:datastoreItem xmlns:ds="http://schemas.openxmlformats.org/officeDocument/2006/customXml" ds:itemID="{706D1B5C-E3D0-4571-8712-DE759FCAA20E}">
  <ds:schemaRefs>
    <ds:schemaRef ds:uri="http://schemas.openxmlformats.org/officeDocument/2006/bibliography"/>
  </ds:schemaRefs>
</ds:datastoreItem>
</file>

<file path=customXml/itemProps49.xml><?xml version="1.0" encoding="utf-8"?>
<ds:datastoreItem xmlns:ds="http://schemas.openxmlformats.org/officeDocument/2006/customXml" ds:itemID="{AB7A0210-E4C1-4E6A-8597-20AFCE39DDAE}">
  <ds:schemaRefs>
    <ds:schemaRef ds:uri="http://schemas.openxmlformats.org/officeDocument/2006/bibliography"/>
  </ds:schemaRefs>
</ds:datastoreItem>
</file>

<file path=customXml/itemProps5.xml><?xml version="1.0" encoding="utf-8"?>
<ds:datastoreItem xmlns:ds="http://schemas.openxmlformats.org/officeDocument/2006/customXml" ds:itemID="{EB49FAD8-5DC8-4E2F-ACFC-A60E538F8331}">
  <ds:schemaRefs>
    <ds:schemaRef ds:uri="http://schemas.openxmlformats.org/officeDocument/2006/bibliography"/>
  </ds:schemaRefs>
</ds:datastoreItem>
</file>

<file path=customXml/itemProps50.xml><?xml version="1.0" encoding="utf-8"?>
<ds:datastoreItem xmlns:ds="http://schemas.openxmlformats.org/officeDocument/2006/customXml" ds:itemID="{658C1FCF-014D-4506-8750-3B081552B903}">
  <ds:schemaRefs>
    <ds:schemaRef ds:uri="http://schemas.openxmlformats.org/officeDocument/2006/bibliography"/>
  </ds:schemaRefs>
</ds:datastoreItem>
</file>

<file path=customXml/itemProps51.xml><?xml version="1.0" encoding="utf-8"?>
<ds:datastoreItem xmlns:ds="http://schemas.openxmlformats.org/officeDocument/2006/customXml" ds:itemID="{55CF4A37-4E21-4314-B0A5-997851CBF5F0}">
  <ds:schemaRefs>
    <ds:schemaRef ds:uri="http://schemas.openxmlformats.org/officeDocument/2006/bibliography"/>
  </ds:schemaRefs>
</ds:datastoreItem>
</file>

<file path=customXml/itemProps52.xml><?xml version="1.0" encoding="utf-8"?>
<ds:datastoreItem xmlns:ds="http://schemas.openxmlformats.org/officeDocument/2006/customXml" ds:itemID="{8CBFB04B-345F-4199-85AA-575CC2DC83D0}">
  <ds:schemaRefs>
    <ds:schemaRef ds:uri="http://schemas.openxmlformats.org/officeDocument/2006/bibliography"/>
  </ds:schemaRefs>
</ds:datastoreItem>
</file>

<file path=customXml/itemProps53.xml><?xml version="1.0" encoding="utf-8"?>
<ds:datastoreItem xmlns:ds="http://schemas.openxmlformats.org/officeDocument/2006/customXml" ds:itemID="{89E7D1BB-A946-45E5-93DF-B4C31A974D91}">
  <ds:schemaRefs>
    <ds:schemaRef ds:uri="http://schemas.openxmlformats.org/officeDocument/2006/bibliography"/>
  </ds:schemaRefs>
</ds:datastoreItem>
</file>

<file path=customXml/itemProps54.xml><?xml version="1.0" encoding="utf-8"?>
<ds:datastoreItem xmlns:ds="http://schemas.openxmlformats.org/officeDocument/2006/customXml" ds:itemID="{4953DD56-DC5D-472B-BC25-C78913D4275A}">
  <ds:schemaRefs>
    <ds:schemaRef ds:uri="http://schemas.openxmlformats.org/officeDocument/2006/bibliography"/>
  </ds:schemaRefs>
</ds:datastoreItem>
</file>

<file path=customXml/itemProps55.xml><?xml version="1.0" encoding="utf-8"?>
<ds:datastoreItem xmlns:ds="http://schemas.openxmlformats.org/officeDocument/2006/customXml" ds:itemID="{8154049D-0697-44EE-B611-CDF75A104E6F}">
  <ds:schemaRefs>
    <ds:schemaRef ds:uri="http://schemas.openxmlformats.org/officeDocument/2006/bibliography"/>
  </ds:schemaRefs>
</ds:datastoreItem>
</file>

<file path=customXml/itemProps56.xml><?xml version="1.0" encoding="utf-8"?>
<ds:datastoreItem xmlns:ds="http://schemas.openxmlformats.org/officeDocument/2006/customXml" ds:itemID="{3F99BA37-9E22-4714-A549-D935A9B6BA61}">
  <ds:schemaRefs>
    <ds:schemaRef ds:uri="http://schemas.openxmlformats.org/officeDocument/2006/bibliography"/>
  </ds:schemaRefs>
</ds:datastoreItem>
</file>

<file path=customXml/itemProps57.xml><?xml version="1.0" encoding="utf-8"?>
<ds:datastoreItem xmlns:ds="http://schemas.openxmlformats.org/officeDocument/2006/customXml" ds:itemID="{96D01981-C118-4256-840D-0F5C6202993E}">
  <ds:schemaRefs>
    <ds:schemaRef ds:uri="http://schemas.openxmlformats.org/officeDocument/2006/bibliography"/>
  </ds:schemaRefs>
</ds:datastoreItem>
</file>

<file path=customXml/itemProps58.xml><?xml version="1.0" encoding="utf-8"?>
<ds:datastoreItem xmlns:ds="http://schemas.openxmlformats.org/officeDocument/2006/customXml" ds:itemID="{7DE56E8A-9F45-42F0-90E3-8E8FE9DCBBCA}">
  <ds:schemaRefs>
    <ds:schemaRef ds:uri="http://schemas.openxmlformats.org/officeDocument/2006/bibliography"/>
  </ds:schemaRefs>
</ds:datastoreItem>
</file>

<file path=customXml/itemProps59.xml><?xml version="1.0" encoding="utf-8"?>
<ds:datastoreItem xmlns:ds="http://schemas.openxmlformats.org/officeDocument/2006/customXml" ds:itemID="{7942E900-1367-4583-AE5D-2B2559E2E5DF}">
  <ds:schemaRefs>
    <ds:schemaRef ds:uri="http://schemas.openxmlformats.org/officeDocument/2006/bibliography"/>
  </ds:schemaRefs>
</ds:datastoreItem>
</file>

<file path=customXml/itemProps6.xml><?xml version="1.0" encoding="utf-8"?>
<ds:datastoreItem xmlns:ds="http://schemas.openxmlformats.org/officeDocument/2006/customXml" ds:itemID="{55C6EF9E-DA2F-4F3F-8947-19840C528EA6}">
  <ds:schemaRefs>
    <ds:schemaRef ds:uri="http://schemas.openxmlformats.org/officeDocument/2006/bibliography"/>
  </ds:schemaRefs>
</ds:datastoreItem>
</file>

<file path=customXml/itemProps60.xml><?xml version="1.0" encoding="utf-8"?>
<ds:datastoreItem xmlns:ds="http://schemas.openxmlformats.org/officeDocument/2006/customXml" ds:itemID="{DCF36E12-5B7F-431C-B6EA-BAC248672E7B}">
  <ds:schemaRefs>
    <ds:schemaRef ds:uri="http://schemas.openxmlformats.org/officeDocument/2006/bibliography"/>
  </ds:schemaRefs>
</ds:datastoreItem>
</file>

<file path=customXml/itemProps61.xml><?xml version="1.0" encoding="utf-8"?>
<ds:datastoreItem xmlns:ds="http://schemas.openxmlformats.org/officeDocument/2006/customXml" ds:itemID="{C1A49C81-24B4-47F8-A869-8C721BBDC7CA}">
  <ds:schemaRefs>
    <ds:schemaRef ds:uri="http://schemas.openxmlformats.org/officeDocument/2006/bibliography"/>
  </ds:schemaRefs>
</ds:datastoreItem>
</file>

<file path=customXml/itemProps62.xml><?xml version="1.0" encoding="utf-8"?>
<ds:datastoreItem xmlns:ds="http://schemas.openxmlformats.org/officeDocument/2006/customXml" ds:itemID="{8D78AC7F-ABD6-47B3-BEE1-72F557CBBD36}">
  <ds:schemaRefs>
    <ds:schemaRef ds:uri="http://schemas.openxmlformats.org/officeDocument/2006/bibliography"/>
  </ds:schemaRefs>
</ds:datastoreItem>
</file>

<file path=customXml/itemProps63.xml><?xml version="1.0" encoding="utf-8"?>
<ds:datastoreItem xmlns:ds="http://schemas.openxmlformats.org/officeDocument/2006/customXml" ds:itemID="{7BA9CDE3-EB88-4896-97F8-9D80E47240E9}">
  <ds:schemaRefs>
    <ds:schemaRef ds:uri="http://schemas.openxmlformats.org/officeDocument/2006/bibliography"/>
  </ds:schemaRefs>
</ds:datastoreItem>
</file>

<file path=customXml/itemProps64.xml><?xml version="1.0" encoding="utf-8"?>
<ds:datastoreItem xmlns:ds="http://schemas.openxmlformats.org/officeDocument/2006/customXml" ds:itemID="{6914E396-B8F9-4537-97BD-79F75C8E3E2D}">
  <ds:schemaRefs>
    <ds:schemaRef ds:uri="http://schemas.openxmlformats.org/officeDocument/2006/bibliography"/>
  </ds:schemaRefs>
</ds:datastoreItem>
</file>

<file path=customXml/itemProps65.xml><?xml version="1.0" encoding="utf-8"?>
<ds:datastoreItem xmlns:ds="http://schemas.openxmlformats.org/officeDocument/2006/customXml" ds:itemID="{3E1E519A-C25F-48BE-8855-B10A99AD655E}">
  <ds:schemaRefs>
    <ds:schemaRef ds:uri="http://schemas.openxmlformats.org/officeDocument/2006/bibliography"/>
  </ds:schemaRefs>
</ds:datastoreItem>
</file>

<file path=customXml/itemProps66.xml><?xml version="1.0" encoding="utf-8"?>
<ds:datastoreItem xmlns:ds="http://schemas.openxmlformats.org/officeDocument/2006/customXml" ds:itemID="{D5E965E5-AD91-4917-93C2-BA80F71212F3}">
  <ds:schemaRefs>
    <ds:schemaRef ds:uri="http://schemas.openxmlformats.org/officeDocument/2006/bibliography"/>
  </ds:schemaRefs>
</ds:datastoreItem>
</file>

<file path=customXml/itemProps67.xml><?xml version="1.0" encoding="utf-8"?>
<ds:datastoreItem xmlns:ds="http://schemas.openxmlformats.org/officeDocument/2006/customXml" ds:itemID="{D22F682B-0F82-4B4F-AB01-72BD13FA53D8}">
  <ds:schemaRefs>
    <ds:schemaRef ds:uri="http://schemas.openxmlformats.org/officeDocument/2006/bibliography"/>
  </ds:schemaRefs>
</ds:datastoreItem>
</file>

<file path=customXml/itemProps68.xml><?xml version="1.0" encoding="utf-8"?>
<ds:datastoreItem xmlns:ds="http://schemas.openxmlformats.org/officeDocument/2006/customXml" ds:itemID="{796271B1-629E-4A37-9D33-D85C1419A0EB}">
  <ds:schemaRefs>
    <ds:schemaRef ds:uri="http://schemas.openxmlformats.org/officeDocument/2006/bibliography"/>
  </ds:schemaRefs>
</ds:datastoreItem>
</file>

<file path=customXml/itemProps69.xml><?xml version="1.0" encoding="utf-8"?>
<ds:datastoreItem xmlns:ds="http://schemas.openxmlformats.org/officeDocument/2006/customXml" ds:itemID="{B5D1FB68-2639-41C5-8DD4-9BDAF5487230}">
  <ds:schemaRefs>
    <ds:schemaRef ds:uri="http://schemas.openxmlformats.org/officeDocument/2006/bibliography"/>
  </ds:schemaRefs>
</ds:datastoreItem>
</file>

<file path=customXml/itemProps7.xml><?xml version="1.0" encoding="utf-8"?>
<ds:datastoreItem xmlns:ds="http://schemas.openxmlformats.org/officeDocument/2006/customXml" ds:itemID="{75FF03DD-9A46-4997-B9D1-5353A2112412}">
  <ds:schemaRefs>
    <ds:schemaRef ds:uri="http://schemas.openxmlformats.org/officeDocument/2006/bibliography"/>
  </ds:schemaRefs>
</ds:datastoreItem>
</file>

<file path=customXml/itemProps70.xml><?xml version="1.0" encoding="utf-8"?>
<ds:datastoreItem xmlns:ds="http://schemas.openxmlformats.org/officeDocument/2006/customXml" ds:itemID="{72F8BD86-A657-4C8E-87D1-50BB7DB21677}">
  <ds:schemaRefs>
    <ds:schemaRef ds:uri="http://schemas.openxmlformats.org/officeDocument/2006/bibliography"/>
  </ds:schemaRefs>
</ds:datastoreItem>
</file>

<file path=customXml/itemProps71.xml><?xml version="1.0" encoding="utf-8"?>
<ds:datastoreItem xmlns:ds="http://schemas.openxmlformats.org/officeDocument/2006/customXml" ds:itemID="{726817A8-A7AB-41F9-A52C-85BC2F9E06B0}">
  <ds:schemaRefs>
    <ds:schemaRef ds:uri="http://schemas.openxmlformats.org/officeDocument/2006/bibliography"/>
  </ds:schemaRefs>
</ds:datastoreItem>
</file>

<file path=customXml/itemProps72.xml><?xml version="1.0" encoding="utf-8"?>
<ds:datastoreItem xmlns:ds="http://schemas.openxmlformats.org/officeDocument/2006/customXml" ds:itemID="{8B10FE4A-7C67-4277-8A3F-B5A0B32F34D9}">
  <ds:schemaRefs>
    <ds:schemaRef ds:uri="http://schemas.openxmlformats.org/officeDocument/2006/bibliography"/>
  </ds:schemaRefs>
</ds:datastoreItem>
</file>

<file path=customXml/itemProps73.xml><?xml version="1.0" encoding="utf-8"?>
<ds:datastoreItem xmlns:ds="http://schemas.openxmlformats.org/officeDocument/2006/customXml" ds:itemID="{BED0407B-707D-4EA6-9F5F-111949331AC2}">
  <ds:schemaRefs>
    <ds:schemaRef ds:uri="http://schemas.openxmlformats.org/officeDocument/2006/bibliography"/>
  </ds:schemaRefs>
</ds:datastoreItem>
</file>

<file path=customXml/itemProps74.xml><?xml version="1.0" encoding="utf-8"?>
<ds:datastoreItem xmlns:ds="http://schemas.openxmlformats.org/officeDocument/2006/customXml" ds:itemID="{2B0D3E99-0C75-4442-B7F6-7AF5C4588875}">
  <ds:schemaRefs>
    <ds:schemaRef ds:uri="http://schemas.openxmlformats.org/officeDocument/2006/bibliography"/>
  </ds:schemaRefs>
</ds:datastoreItem>
</file>

<file path=customXml/itemProps75.xml><?xml version="1.0" encoding="utf-8"?>
<ds:datastoreItem xmlns:ds="http://schemas.openxmlformats.org/officeDocument/2006/customXml" ds:itemID="{CA984AA5-0D58-4AB4-8F5D-B19208D4B5EB}">
  <ds:schemaRefs>
    <ds:schemaRef ds:uri="http://schemas.openxmlformats.org/officeDocument/2006/bibliography"/>
  </ds:schemaRefs>
</ds:datastoreItem>
</file>

<file path=customXml/itemProps76.xml><?xml version="1.0" encoding="utf-8"?>
<ds:datastoreItem xmlns:ds="http://schemas.openxmlformats.org/officeDocument/2006/customXml" ds:itemID="{968AB3D2-34CF-4EEB-9643-BA938689FD59}">
  <ds:schemaRefs>
    <ds:schemaRef ds:uri="http://schemas.openxmlformats.org/officeDocument/2006/bibliography"/>
  </ds:schemaRefs>
</ds:datastoreItem>
</file>

<file path=customXml/itemProps77.xml><?xml version="1.0" encoding="utf-8"?>
<ds:datastoreItem xmlns:ds="http://schemas.openxmlformats.org/officeDocument/2006/customXml" ds:itemID="{F6292BD5-64A5-4534-A902-3DF1DBCAD364}">
  <ds:schemaRefs>
    <ds:schemaRef ds:uri="http://schemas.openxmlformats.org/officeDocument/2006/bibliography"/>
  </ds:schemaRefs>
</ds:datastoreItem>
</file>

<file path=customXml/itemProps78.xml><?xml version="1.0" encoding="utf-8"?>
<ds:datastoreItem xmlns:ds="http://schemas.openxmlformats.org/officeDocument/2006/customXml" ds:itemID="{A104B74D-9EA2-4E9F-A803-3420313726C4}">
  <ds:schemaRefs>
    <ds:schemaRef ds:uri="http://schemas.openxmlformats.org/officeDocument/2006/bibliography"/>
  </ds:schemaRefs>
</ds:datastoreItem>
</file>

<file path=customXml/itemProps79.xml><?xml version="1.0" encoding="utf-8"?>
<ds:datastoreItem xmlns:ds="http://schemas.openxmlformats.org/officeDocument/2006/customXml" ds:itemID="{76A52B79-B130-451B-9A78-F80BD1F177AB}">
  <ds:schemaRefs>
    <ds:schemaRef ds:uri="http://schemas.openxmlformats.org/officeDocument/2006/bibliography"/>
  </ds:schemaRefs>
</ds:datastoreItem>
</file>

<file path=customXml/itemProps8.xml><?xml version="1.0" encoding="utf-8"?>
<ds:datastoreItem xmlns:ds="http://schemas.openxmlformats.org/officeDocument/2006/customXml" ds:itemID="{D9C22F2F-86E8-4F42-BB9D-44965C3BD0D3}">
  <ds:schemaRefs>
    <ds:schemaRef ds:uri="http://schemas.openxmlformats.org/officeDocument/2006/bibliography"/>
  </ds:schemaRefs>
</ds:datastoreItem>
</file>

<file path=customXml/itemProps80.xml><?xml version="1.0" encoding="utf-8"?>
<ds:datastoreItem xmlns:ds="http://schemas.openxmlformats.org/officeDocument/2006/customXml" ds:itemID="{ADC3EB1B-FF6E-46C0-941C-A876CBD6345F}">
  <ds:schemaRefs>
    <ds:schemaRef ds:uri="http://schemas.openxmlformats.org/officeDocument/2006/bibliography"/>
  </ds:schemaRefs>
</ds:datastoreItem>
</file>

<file path=customXml/itemProps81.xml><?xml version="1.0" encoding="utf-8"?>
<ds:datastoreItem xmlns:ds="http://schemas.openxmlformats.org/officeDocument/2006/customXml" ds:itemID="{E19F4ABD-EC22-4142-8322-FBFB47A052CB}">
  <ds:schemaRefs>
    <ds:schemaRef ds:uri="http://schemas.openxmlformats.org/officeDocument/2006/bibliography"/>
  </ds:schemaRefs>
</ds:datastoreItem>
</file>

<file path=customXml/itemProps82.xml><?xml version="1.0" encoding="utf-8"?>
<ds:datastoreItem xmlns:ds="http://schemas.openxmlformats.org/officeDocument/2006/customXml" ds:itemID="{4BBFA4F0-C76A-494A-98B3-C99787176070}">
  <ds:schemaRefs>
    <ds:schemaRef ds:uri="http://schemas.openxmlformats.org/officeDocument/2006/bibliography"/>
  </ds:schemaRefs>
</ds:datastoreItem>
</file>

<file path=customXml/itemProps83.xml><?xml version="1.0" encoding="utf-8"?>
<ds:datastoreItem xmlns:ds="http://schemas.openxmlformats.org/officeDocument/2006/customXml" ds:itemID="{0C286DE5-C30E-4FD1-A951-D004FCBFDCEA}">
  <ds:schemaRefs>
    <ds:schemaRef ds:uri="http://schemas.openxmlformats.org/officeDocument/2006/bibliography"/>
  </ds:schemaRefs>
</ds:datastoreItem>
</file>

<file path=customXml/itemProps84.xml><?xml version="1.0" encoding="utf-8"?>
<ds:datastoreItem xmlns:ds="http://schemas.openxmlformats.org/officeDocument/2006/customXml" ds:itemID="{7734EE76-7220-45B0-A90F-05D2CCD69A91}">
  <ds:schemaRefs>
    <ds:schemaRef ds:uri="http://schemas.openxmlformats.org/officeDocument/2006/bibliography"/>
  </ds:schemaRefs>
</ds:datastoreItem>
</file>

<file path=customXml/itemProps85.xml><?xml version="1.0" encoding="utf-8"?>
<ds:datastoreItem xmlns:ds="http://schemas.openxmlformats.org/officeDocument/2006/customXml" ds:itemID="{B556FE98-14B3-4409-821A-F4C3D4675680}">
  <ds:schemaRefs>
    <ds:schemaRef ds:uri="http://schemas.openxmlformats.org/officeDocument/2006/bibliography"/>
  </ds:schemaRefs>
</ds:datastoreItem>
</file>

<file path=customXml/itemProps86.xml><?xml version="1.0" encoding="utf-8"?>
<ds:datastoreItem xmlns:ds="http://schemas.openxmlformats.org/officeDocument/2006/customXml" ds:itemID="{694417C8-BF5E-42DD-B978-A1589C328AF0}">
  <ds:schemaRefs>
    <ds:schemaRef ds:uri="http://schemas.openxmlformats.org/officeDocument/2006/bibliography"/>
  </ds:schemaRefs>
</ds:datastoreItem>
</file>

<file path=customXml/itemProps87.xml><?xml version="1.0" encoding="utf-8"?>
<ds:datastoreItem xmlns:ds="http://schemas.openxmlformats.org/officeDocument/2006/customXml" ds:itemID="{009654CE-ABA0-4AED-8450-C871E8A0D693}">
  <ds:schemaRefs>
    <ds:schemaRef ds:uri="http://schemas.openxmlformats.org/officeDocument/2006/bibliography"/>
  </ds:schemaRefs>
</ds:datastoreItem>
</file>

<file path=customXml/itemProps88.xml><?xml version="1.0" encoding="utf-8"?>
<ds:datastoreItem xmlns:ds="http://schemas.openxmlformats.org/officeDocument/2006/customXml" ds:itemID="{830E5B39-758E-4FAD-AC9B-152D6F91ABC3}">
  <ds:schemaRefs>
    <ds:schemaRef ds:uri="http://schemas.openxmlformats.org/officeDocument/2006/bibliography"/>
  </ds:schemaRefs>
</ds:datastoreItem>
</file>

<file path=customXml/itemProps89.xml><?xml version="1.0" encoding="utf-8"?>
<ds:datastoreItem xmlns:ds="http://schemas.openxmlformats.org/officeDocument/2006/customXml" ds:itemID="{50E105CA-4163-405B-BB98-6DE2012B29D9}">
  <ds:schemaRefs>
    <ds:schemaRef ds:uri="http://schemas.openxmlformats.org/officeDocument/2006/bibliography"/>
  </ds:schemaRefs>
</ds:datastoreItem>
</file>

<file path=customXml/itemProps9.xml><?xml version="1.0" encoding="utf-8"?>
<ds:datastoreItem xmlns:ds="http://schemas.openxmlformats.org/officeDocument/2006/customXml" ds:itemID="{72F8C852-A0EB-4548-8954-BD404D791423}">
  <ds:schemaRefs>
    <ds:schemaRef ds:uri="http://schemas.openxmlformats.org/officeDocument/2006/bibliography"/>
  </ds:schemaRefs>
</ds:datastoreItem>
</file>

<file path=customXml/itemProps90.xml><?xml version="1.0" encoding="utf-8"?>
<ds:datastoreItem xmlns:ds="http://schemas.openxmlformats.org/officeDocument/2006/customXml" ds:itemID="{C3E6E0FC-2224-4386-9ECC-CDE1714A77EF}">
  <ds:schemaRefs>
    <ds:schemaRef ds:uri="http://schemas.openxmlformats.org/officeDocument/2006/bibliography"/>
  </ds:schemaRefs>
</ds:datastoreItem>
</file>

<file path=customXml/itemProps91.xml><?xml version="1.0" encoding="utf-8"?>
<ds:datastoreItem xmlns:ds="http://schemas.openxmlformats.org/officeDocument/2006/customXml" ds:itemID="{6FA6D1AE-8FC7-4F7A-A586-379DF98AE8EC}">
  <ds:schemaRefs>
    <ds:schemaRef ds:uri="http://schemas.openxmlformats.org/officeDocument/2006/bibliography"/>
  </ds:schemaRefs>
</ds:datastoreItem>
</file>

<file path=customXml/itemProps92.xml><?xml version="1.0" encoding="utf-8"?>
<ds:datastoreItem xmlns:ds="http://schemas.openxmlformats.org/officeDocument/2006/customXml" ds:itemID="{54DBDCE2-8356-43CD-B666-4D8511C65118}">
  <ds:schemaRefs>
    <ds:schemaRef ds:uri="http://schemas.openxmlformats.org/officeDocument/2006/bibliography"/>
  </ds:schemaRefs>
</ds:datastoreItem>
</file>

<file path=customXml/itemProps93.xml><?xml version="1.0" encoding="utf-8"?>
<ds:datastoreItem xmlns:ds="http://schemas.openxmlformats.org/officeDocument/2006/customXml" ds:itemID="{4C132627-E2F0-4395-A0F4-BB307DF7B0AB}">
  <ds:schemaRefs>
    <ds:schemaRef ds:uri="http://schemas.openxmlformats.org/officeDocument/2006/bibliography"/>
  </ds:schemaRefs>
</ds:datastoreItem>
</file>

<file path=customXml/itemProps94.xml><?xml version="1.0" encoding="utf-8"?>
<ds:datastoreItem xmlns:ds="http://schemas.openxmlformats.org/officeDocument/2006/customXml" ds:itemID="{F7A74A37-5A6A-4008-84BA-9DA642A0DA62}">
  <ds:schemaRefs>
    <ds:schemaRef ds:uri="http://schemas.openxmlformats.org/officeDocument/2006/bibliography"/>
  </ds:schemaRefs>
</ds:datastoreItem>
</file>

<file path=customXml/itemProps95.xml><?xml version="1.0" encoding="utf-8"?>
<ds:datastoreItem xmlns:ds="http://schemas.openxmlformats.org/officeDocument/2006/customXml" ds:itemID="{7F70DB55-79A1-46BB-9070-6E21F4D4FA6E}">
  <ds:schemaRefs>
    <ds:schemaRef ds:uri="http://schemas.openxmlformats.org/officeDocument/2006/bibliography"/>
  </ds:schemaRefs>
</ds:datastoreItem>
</file>

<file path=customXml/itemProps96.xml><?xml version="1.0" encoding="utf-8"?>
<ds:datastoreItem xmlns:ds="http://schemas.openxmlformats.org/officeDocument/2006/customXml" ds:itemID="{46D4D9B0-50A9-4478-8A68-6FAB085544B0}">
  <ds:schemaRefs>
    <ds:schemaRef ds:uri="http://schemas.openxmlformats.org/officeDocument/2006/bibliography"/>
  </ds:schemaRefs>
</ds:datastoreItem>
</file>

<file path=customXml/itemProps97.xml><?xml version="1.0" encoding="utf-8"?>
<ds:datastoreItem xmlns:ds="http://schemas.openxmlformats.org/officeDocument/2006/customXml" ds:itemID="{9CF8E5D6-A6CF-428F-9C5F-FE6CB4F9E1BF}">
  <ds:schemaRefs>
    <ds:schemaRef ds:uri="http://schemas.openxmlformats.org/officeDocument/2006/bibliography"/>
  </ds:schemaRefs>
</ds:datastoreItem>
</file>

<file path=customXml/itemProps98.xml><?xml version="1.0" encoding="utf-8"?>
<ds:datastoreItem xmlns:ds="http://schemas.openxmlformats.org/officeDocument/2006/customXml" ds:itemID="{FAEC80BE-CB43-409C-9D53-A950F8E4EF87}">
  <ds:schemaRefs>
    <ds:schemaRef ds:uri="http://schemas.openxmlformats.org/officeDocument/2006/bibliography"/>
  </ds:schemaRefs>
</ds:datastoreItem>
</file>

<file path=customXml/itemProps99.xml><?xml version="1.0" encoding="utf-8"?>
<ds:datastoreItem xmlns:ds="http://schemas.openxmlformats.org/officeDocument/2006/customXml" ds:itemID="{3A86EBF4-2799-44C5-8805-8C1E4397A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2361</TotalTime>
  <Pages>58</Pages>
  <Words>18855</Words>
  <Characters>107477</Characters>
  <Application>Microsoft Office Word</Application>
  <DocSecurity>0</DocSecurity>
  <Lines>895</Lines>
  <Paragraphs>252</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126080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Slaviša Zečević</cp:lastModifiedBy>
  <cp:revision>1893</cp:revision>
  <cp:lastPrinted>2019-01-29T07:48:00Z</cp:lastPrinted>
  <dcterms:created xsi:type="dcterms:W3CDTF">2018-09-26T09:33:00Z</dcterms:created>
  <dcterms:modified xsi:type="dcterms:W3CDTF">2019-02-04T11:18:00Z</dcterms:modified>
</cp:coreProperties>
</file>