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258BEB30" wp14:editId="03CA67C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CD769B" w:rsidRDefault="00210557" w:rsidP="00781B02">
      <w:pPr>
        <w:jc w:val="center"/>
        <w:rPr>
          <w:rFonts w:cs="Arial"/>
          <w:b/>
          <w:lang w:val="sr-Latn-CS"/>
        </w:rPr>
      </w:pPr>
      <w:bookmarkStart w:id="0" w:name="_Toc441215596"/>
      <w:bookmarkStart w:id="1" w:name="_Toc441651535"/>
      <w:bookmarkStart w:id="2" w:name="_Toc442559872"/>
      <w:r w:rsidRPr="00CD769B">
        <w:rPr>
          <w:rFonts w:cs="Arial"/>
          <w:b/>
          <w:lang w:val="sr-Latn-CS"/>
        </w:rPr>
        <w:t>КОНКУРСНА ДОКУМЕНТАЦИЈА</w:t>
      </w:r>
      <w:bookmarkEnd w:id="0"/>
      <w:bookmarkEnd w:id="1"/>
      <w:bookmarkEnd w:id="2"/>
    </w:p>
    <w:p w:rsidR="00210557" w:rsidRPr="00CD769B" w:rsidRDefault="00D516F7" w:rsidP="00210557">
      <w:pPr>
        <w:jc w:val="center"/>
        <w:rPr>
          <w:rFonts w:cs="Arial"/>
          <w:lang w:val="sr-Latn-CS"/>
        </w:rPr>
      </w:pPr>
      <w:r w:rsidRPr="00E47C2E">
        <w:rPr>
          <w:rFonts w:cs="Arial"/>
          <w:lang w:val="sr-Cyrl-CS"/>
        </w:rPr>
        <w:t xml:space="preserve">за подношење понуда </w:t>
      </w:r>
      <w:r w:rsidR="00210557" w:rsidRPr="00CD769B">
        <w:rPr>
          <w:rFonts w:cs="Arial"/>
          <w:lang w:val="sr-Latn-CS"/>
        </w:rPr>
        <w:t xml:space="preserve">у </w:t>
      </w:r>
      <w:r w:rsidR="00B7166F" w:rsidRPr="00CD769B">
        <w:rPr>
          <w:rFonts w:cs="Arial"/>
          <w:lang w:val="sr-Latn-CS"/>
        </w:rPr>
        <w:t xml:space="preserve">отвореном </w:t>
      </w:r>
      <w:r w:rsidR="00210557" w:rsidRPr="00CD769B">
        <w:rPr>
          <w:rFonts w:cs="Arial"/>
          <w:lang w:val="sr-Latn-CS"/>
        </w:rPr>
        <w:t xml:space="preserve">поступку </w:t>
      </w:r>
    </w:p>
    <w:p w:rsidR="00210557" w:rsidRPr="00AC2849" w:rsidRDefault="00AC2849" w:rsidP="00AC2849">
      <w:pPr>
        <w:rPr>
          <w:lang w:val="sr-Cyrl-RS"/>
        </w:rPr>
      </w:pPr>
      <w:bookmarkStart w:id="3" w:name="_Toc441215597"/>
      <w:bookmarkStart w:id="4" w:name="_Toc441651536"/>
      <w:bookmarkStart w:id="5" w:name="_Toc442559873"/>
      <w:r>
        <w:rPr>
          <w:rFonts w:cs="Arial"/>
          <w:lang w:val="sr-Cyrl-RS"/>
        </w:rPr>
        <w:t xml:space="preserve">                       </w:t>
      </w:r>
      <w:r w:rsidR="00210557" w:rsidRPr="003D4763">
        <w:rPr>
          <w:rFonts w:cs="Arial"/>
          <w:lang w:val="sr-Latn-CS"/>
        </w:rPr>
        <w:t xml:space="preserve">за јавну набавку </w:t>
      </w:r>
      <w:r w:rsidR="00A63575" w:rsidRPr="003D4763">
        <w:rPr>
          <w:rFonts w:cs="Arial"/>
          <w:lang w:val="sr-Latn-CS"/>
        </w:rPr>
        <w:t xml:space="preserve">услуга </w:t>
      </w:r>
      <w:r w:rsidR="00210557" w:rsidRPr="003D4763">
        <w:rPr>
          <w:rFonts w:cs="Arial"/>
          <w:lang w:val="sr-Latn-CS"/>
        </w:rPr>
        <w:t>бр</w:t>
      </w:r>
      <w:bookmarkEnd w:id="3"/>
      <w:bookmarkEnd w:id="4"/>
      <w:bookmarkEnd w:id="5"/>
      <w:r w:rsidR="00113B84" w:rsidRPr="003D4763">
        <w:rPr>
          <w:rFonts w:cs="Arial"/>
          <w:lang w:val="sr-Latn-CS"/>
        </w:rPr>
        <w:t>.</w:t>
      </w:r>
      <w:r w:rsidR="0028147E" w:rsidRPr="0028147E">
        <w:rPr>
          <w:szCs w:val="24"/>
          <w:lang w:val="sr-Cyrl-RS"/>
        </w:rPr>
        <w:t xml:space="preserve"> </w:t>
      </w:r>
      <w:r w:rsidRPr="00CD769B">
        <w:rPr>
          <w:rFonts w:eastAsia="Arial" w:cs="Arial"/>
          <w:color w:val="000000"/>
          <w:lang w:val="sr-Cyrl-RS"/>
        </w:rPr>
        <w:t>185</w:t>
      </w:r>
      <w:r>
        <w:rPr>
          <w:rFonts w:eastAsia="Arial" w:cs="Arial"/>
          <w:color w:val="000000"/>
          <w:lang w:val="sr-Cyrl-RS"/>
        </w:rPr>
        <w:t>8</w:t>
      </w:r>
      <w:r w:rsidRPr="00CD769B">
        <w:rPr>
          <w:rFonts w:eastAsia="Arial" w:cs="Arial"/>
          <w:color w:val="000000"/>
          <w:lang w:val="sr-Cyrl-RS"/>
        </w:rPr>
        <w:t>/2018(3000/</w:t>
      </w:r>
      <w:r>
        <w:rPr>
          <w:rFonts w:eastAsia="Arial" w:cs="Arial"/>
          <w:color w:val="000000"/>
          <w:lang w:val="sr-Cyrl-RS"/>
        </w:rPr>
        <w:t>1562</w:t>
      </w:r>
      <w:r w:rsidRPr="00CD769B">
        <w:rPr>
          <w:rFonts w:eastAsia="Arial" w:cs="Arial"/>
          <w:color w:val="000000"/>
          <w:lang w:val="sr-Cyrl-RS"/>
        </w:rPr>
        <w:t>/2018)</w:t>
      </w:r>
    </w:p>
    <w:p w:rsidR="00532B94" w:rsidRPr="00045DE2" w:rsidRDefault="001579D5" w:rsidP="00B212F0">
      <w:pPr>
        <w:pStyle w:val="Title"/>
        <w:spacing w:before="0"/>
        <w:rPr>
          <w:rFonts w:eastAsia="Arial Unicode MS" w:cs="Arial"/>
          <w:b w:val="0"/>
          <w:kern w:val="2"/>
          <w:lang w:val="sr-Cyrl-RS"/>
        </w:rPr>
      </w:pPr>
      <w:r w:rsidRPr="001579D5">
        <w:rPr>
          <w:rFonts w:ascii="Arial Cirilica" w:hAnsi="Arial Cirilica" w:cs="Arial"/>
          <w:b w:val="0"/>
          <w:bCs w:val="0"/>
          <w:sz w:val="22"/>
          <w:szCs w:val="22"/>
          <w:lang w:eastAsia="hr-HR"/>
        </w:rPr>
        <w:t xml:space="preserve"> </w:t>
      </w:r>
      <w:r w:rsidR="00045DE2" w:rsidRPr="00045DE2">
        <w:rPr>
          <w:rFonts w:eastAsia="Arial" w:cs="Arial"/>
          <w:b w:val="0"/>
          <w:bCs w:val="0"/>
          <w:color w:val="000000"/>
          <w:sz w:val="22"/>
          <w:lang w:val="sr-Latn-RS" w:eastAsia="sr-Latn-RS"/>
        </w:rPr>
        <w:t xml:space="preserve">Испитивања стања метала методама </w:t>
      </w:r>
      <w:r w:rsidR="00AC2849">
        <w:rPr>
          <w:rFonts w:eastAsia="Arial" w:cs="Arial"/>
          <w:b w:val="0"/>
          <w:bCs w:val="0"/>
          <w:color w:val="000000"/>
          <w:sz w:val="22"/>
          <w:lang w:val="sr-Cyrl-RS" w:eastAsia="sr-Latn-RS"/>
        </w:rPr>
        <w:t>без</w:t>
      </w:r>
      <w:r w:rsidR="00045DE2" w:rsidRPr="00045DE2">
        <w:rPr>
          <w:rFonts w:eastAsia="Arial" w:cs="Arial"/>
          <w:b w:val="0"/>
          <w:bCs w:val="0"/>
          <w:color w:val="000000"/>
          <w:sz w:val="22"/>
          <w:lang w:val="sr-Latn-RS" w:eastAsia="sr-Latn-RS"/>
        </w:rPr>
        <w:t xml:space="preserve"> разарањ</w:t>
      </w:r>
      <w:r w:rsidR="00C84985">
        <w:rPr>
          <w:rFonts w:eastAsia="Arial" w:cs="Arial"/>
          <w:b w:val="0"/>
          <w:bCs w:val="0"/>
          <w:color w:val="000000"/>
          <w:sz w:val="22"/>
          <w:lang w:val="sr-Cyrl-RS" w:eastAsia="sr-Latn-RS"/>
        </w:rPr>
        <w:t>а</w:t>
      </w:r>
      <w:r w:rsidR="00045DE2" w:rsidRPr="00045DE2">
        <w:rPr>
          <w:rFonts w:eastAsia="Arial" w:cs="Arial"/>
          <w:b w:val="0"/>
          <w:bCs w:val="0"/>
          <w:color w:val="000000"/>
          <w:sz w:val="22"/>
          <w:lang w:val="sr-Latn-RS" w:eastAsia="sr-Latn-RS"/>
        </w:rPr>
        <w:t xml:space="preserve"> - ТЕНТ-</w:t>
      </w:r>
      <w:r w:rsidR="00045DE2">
        <w:rPr>
          <w:rFonts w:eastAsia="Arial" w:cs="Arial"/>
          <w:b w:val="0"/>
          <w:bCs w:val="0"/>
          <w:color w:val="000000"/>
          <w:sz w:val="22"/>
          <w:lang w:val="sr-Cyrl-RS" w:eastAsia="sr-Latn-RS"/>
        </w:rPr>
        <w:t>А</w:t>
      </w:r>
    </w:p>
    <w:p w:rsidR="00FD3760" w:rsidRPr="00F10346" w:rsidRDefault="00FD3760" w:rsidP="00FD3760">
      <w:pPr>
        <w:ind w:left="6480" w:firstLine="720"/>
        <w:rPr>
          <w:rFonts w:eastAsia="Arial Unicode MS" w:cs="Arial"/>
          <w:b/>
          <w:kern w:val="2"/>
          <w:lang w:val="ru-RU"/>
        </w:rPr>
      </w:pPr>
      <w:r w:rsidRPr="00F10346">
        <w:rPr>
          <w:rFonts w:eastAsia="Arial Unicode MS" w:cs="Arial"/>
          <w:b/>
          <w:kern w:val="2"/>
          <w:lang w:val="ru-RU"/>
        </w:rPr>
        <w:t>К О М И С И Ј А</w:t>
      </w:r>
    </w:p>
    <w:p w:rsidR="00FD3760" w:rsidRDefault="00FD3760" w:rsidP="00FD3760">
      <w:pPr>
        <w:jc w:val="right"/>
        <w:rPr>
          <w:lang w:val="sr-Cyrl-RS"/>
        </w:rPr>
      </w:pPr>
      <w:r w:rsidRPr="00F10346">
        <w:rPr>
          <w:rFonts w:eastAsia="Arial Unicode MS" w:cs="Arial"/>
          <w:kern w:val="2"/>
          <w:lang w:val="ru-RU"/>
        </w:rPr>
        <w:t xml:space="preserve">                                                                      за спровођење ЈН</w:t>
      </w:r>
      <w:r>
        <w:rPr>
          <w:rFonts w:eastAsia="Arial Unicode MS" w:cs="Arial"/>
          <w:kern w:val="2"/>
          <w:lang w:val="ru-RU"/>
        </w:rPr>
        <w:t xml:space="preserve">: </w:t>
      </w:r>
      <w:r w:rsidR="000027CA" w:rsidRPr="00CD769B">
        <w:rPr>
          <w:rFonts w:eastAsia="Arial" w:cs="Arial"/>
          <w:color w:val="000000"/>
          <w:lang w:val="sr-Cyrl-RS"/>
        </w:rPr>
        <w:t>185</w:t>
      </w:r>
      <w:r w:rsidR="00AC2849">
        <w:rPr>
          <w:rFonts w:eastAsia="Arial" w:cs="Arial"/>
          <w:color w:val="000000"/>
          <w:lang w:val="sr-Cyrl-RS"/>
        </w:rPr>
        <w:t>8</w:t>
      </w:r>
      <w:r w:rsidR="000027CA" w:rsidRPr="00CD769B">
        <w:rPr>
          <w:rFonts w:eastAsia="Arial" w:cs="Arial"/>
          <w:color w:val="000000"/>
          <w:lang w:val="sr-Cyrl-RS"/>
        </w:rPr>
        <w:t>/2018(3000/</w:t>
      </w:r>
      <w:r w:rsidR="00AC2849">
        <w:rPr>
          <w:rFonts w:eastAsia="Arial" w:cs="Arial"/>
          <w:color w:val="000000"/>
          <w:lang w:val="sr-Cyrl-RS"/>
        </w:rPr>
        <w:t>1562</w:t>
      </w:r>
      <w:r w:rsidR="000027CA" w:rsidRPr="00CD769B">
        <w:rPr>
          <w:rFonts w:eastAsia="Arial" w:cs="Arial"/>
          <w:color w:val="000000"/>
          <w:lang w:val="sr-Cyrl-RS"/>
        </w:rPr>
        <w:t>/2018)</w:t>
      </w:r>
    </w:p>
    <w:p w:rsidR="00532B94" w:rsidRDefault="00532B94" w:rsidP="00C6752E">
      <w:pPr>
        <w:rPr>
          <w:rFonts w:eastAsia="Arial Unicode MS" w:cs="Arial"/>
          <w:b/>
          <w:kern w:val="2"/>
          <w:lang w:val="sr-Latn-RS"/>
        </w:rPr>
      </w:pPr>
      <w:bookmarkStart w:id="6" w:name="_GoBack"/>
      <w:bookmarkEnd w:id="6"/>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C6752E" w:rsidRPr="00FD3760" w:rsidRDefault="00C6752E" w:rsidP="00C6752E">
      <w:pPr>
        <w:rPr>
          <w:rFonts w:eastAsia="Arial Unicode MS" w:cs="Arial"/>
          <w:b/>
          <w:kern w:val="2"/>
          <w:lang w:val="sr-Cyrl-RS"/>
        </w:rPr>
      </w:pPr>
    </w:p>
    <w:p w:rsidR="00E13FFC" w:rsidRPr="00C46CA5" w:rsidRDefault="00E13FFC" w:rsidP="00C46CA5">
      <w:pPr>
        <w:pStyle w:val="BodyText"/>
        <w:spacing w:before="0"/>
        <w:rPr>
          <w:rFonts w:cs="Arial"/>
          <w:sz w:val="22"/>
          <w:szCs w:val="22"/>
          <w:lang w:val="sr-Cyrl-RS"/>
        </w:rPr>
      </w:pPr>
    </w:p>
    <w:p w:rsidR="00E13FFC" w:rsidRPr="00CD769B" w:rsidRDefault="00E13FFC" w:rsidP="000C50A0">
      <w:pPr>
        <w:pStyle w:val="BodyText"/>
        <w:spacing w:before="0"/>
        <w:jc w:val="center"/>
        <w:rPr>
          <w:rFonts w:cs="Arial"/>
          <w:sz w:val="22"/>
          <w:szCs w:val="22"/>
          <w:lang w:val="sr-Cyrl-RS"/>
        </w:rPr>
      </w:pPr>
    </w:p>
    <w:p w:rsidR="00E13FFC" w:rsidRPr="00CD769B" w:rsidRDefault="00E13FFC" w:rsidP="000C50A0">
      <w:pPr>
        <w:pStyle w:val="BodyText"/>
        <w:spacing w:before="0"/>
        <w:jc w:val="center"/>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4779D7">
        <w:rPr>
          <w:rFonts w:cs="Arial"/>
          <w:lang w:val="sr-Latn-RS"/>
        </w:rPr>
        <w:t>105-E.03.01-</w:t>
      </w:r>
      <w:r w:rsidR="00A852E0">
        <w:rPr>
          <w:rFonts w:cs="Arial"/>
          <w:lang w:val="sr-Latn-RS"/>
        </w:rPr>
        <w:t>62253</w:t>
      </w:r>
      <w:r w:rsidR="00C4116E">
        <w:rPr>
          <w:rFonts w:cs="Arial"/>
          <w:lang w:val="sr-Latn-RS"/>
        </w:rPr>
        <w:t>/</w:t>
      </w:r>
      <w:r w:rsidR="00A852E0">
        <w:rPr>
          <w:rFonts w:cs="Arial"/>
          <w:lang w:val="sr-Latn-RS"/>
        </w:rPr>
        <w:t>2</w:t>
      </w:r>
      <w:r w:rsidR="00AC2849">
        <w:rPr>
          <w:rFonts w:cs="Arial"/>
          <w:lang w:val="sr-Latn-RS"/>
        </w:rPr>
        <w:t>-201</w:t>
      </w:r>
      <w:r w:rsidR="00AC2849">
        <w:rPr>
          <w:rFonts w:cs="Arial"/>
          <w:lang w:val="sr-Cyrl-RS"/>
        </w:rPr>
        <w:t>9</w:t>
      </w:r>
      <w:r w:rsidR="001D0738">
        <w:rPr>
          <w:rFonts w:eastAsia="Arial Unicode MS" w:cs="Arial"/>
          <w:kern w:val="2"/>
          <w:lang w:val="ru-RU"/>
        </w:rPr>
        <w:t xml:space="preserve"> од </w:t>
      </w:r>
      <w:r w:rsidR="00A852E0">
        <w:rPr>
          <w:rFonts w:eastAsia="Arial Unicode MS" w:cs="Arial"/>
          <w:kern w:val="2"/>
          <w:lang w:val="sr-Latn-RS"/>
        </w:rPr>
        <w:t>04.02</w:t>
      </w:r>
      <w:r w:rsidR="004779D7">
        <w:rPr>
          <w:rFonts w:eastAsia="Arial Unicode MS" w:cs="Arial"/>
          <w:kern w:val="2"/>
          <w:lang w:val="sr-Latn-RS"/>
        </w:rPr>
        <w:t>.</w:t>
      </w:r>
      <w:r w:rsidR="001D0738">
        <w:rPr>
          <w:rFonts w:eastAsia="Arial Unicode MS" w:cs="Arial"/>
          <w:kern w:val="2"/>
          <w:lang w:val="ru-RU"/>
        </w:rPr>
        <w:t>201</w:t>
      </w:r>
      <w:r w:rsidR="00AC2849">
        <w:rPr>
          <w:rFonts w:eastAsia="Arial Unicode MS" w:cs="Arial"/>
          <w:kern w:val="2"/>
          <w:lang w:val="sr-Cyrl-RS"/>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AC2849">
        <w:rPr>
          <w:rFonts w:cs="Arial"/>
          <w:lang w:val="ru-RU"/>
        </w:rPr>
        <w:t>јану</w:t>
      </w:r>
      <w:r w:rsidR="00C4116E">
        <w:rPr>
          <w:rFonts w:cs="Arial"/>
          <w:lang w:val="ru-RU"/>
        </w:rPr>
        <w:t>ар</w:t>
      </w:r>
      <w:r w:rsidR="00321BAD">
        <w:rPr>
          <w:rFonts w:cs="Arial"/>
          <w:lang w:val="ru-RU"/>
        </w:rPr>
        <w:t>, 201</w:t>
      </w:r>
      <w:r w:rsidR="00AC2849">
        <w:rPr>
          <w:rFonts w:cs="Arial"/>
          <w:lang w:val="ru-RU"/>
        </w:rPr>
        <w:t>9</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CD769B">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CD769B">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AC2849">
        <w:rPr>
          <w:rFonts w:cs="Arial"/>
          <w:lang w:val="sr-Cyrl-RS"/>
        </w:rPr>
        <w:t>542373</w:t>
      </w:r>
      <w:r w:rsidR="000B4318">
        <w:rPr>
          <w:rFonts w:cs="Arial"/>
          <w:lang w:val="sr-Latn-RS"/>
        </w:rPr>
        <w:t>/</w:t>
      </w:r>
      <w:r w:rsidR="007E2C7C">
        <w:rPr>
          <w:rFonts w:cs="Arial"/>
          <w:lang w:val="sr-Cyrl-RS"/>
        </w:rPr>
        <w:t>1</w:t>
      </w:r>
      <w:r w:rsidR="006F20AA">
        <w:rPr>
          <w:rFonts w:cs="Arial"/>
          <w:lang w:val="sr-Latn-RS"/>
        </w:rPr>
        <w:t>-201</w:t>
      </w:r>
      <w:r w:rsidR="00321BAD">
        <w:rPr>
          <w:rFonts w:cs="Arial"/>
          <w:lang w:val="sr-Cyrl-RS"/>
        </w:rPr>
        <w:t>8</w:t>
      </w:r>
      <w:r w:rsidR="006F20AA" w:rsidRPr="00F56999">
        <w:rPr>
          <w:rFonts w:cs="Arial"/>
          <w:lang w:val="sr-Cyrl-CS"/>
        </w:rPr>
        <w:t xml:space="preserve"> од</w:t>
      </w:r>
      <w:r w:rsidR="006F20AA">
        <w:rPr>
          <w:rFonts w:cs="Arial"/>
          <w:lang w:val="sr-Cyrl-CS"/>
        </w:rPr>
        <w:t xml:space="preserve"> </w:t>
      </w:r>
      <w:r w:rsidR="00C316E7">
        <w:rPr>
          <w:rFonts w:cs="Arial"/>
          <w:lang w:val="sr-Cyrl-RS"/>
        </w:rPr>
        <w:t>31</w:t>
      </w:r>
      <w:r w:rsidR="00B212F0">
        <w:rPr>
          <w:rFonts w:cs="Arial"/>
          <w:lang w:val="sr-Latn-RS"/>
        </w:rPr>
        <w:t>.10</w:t>
      </w:r>
      <w:r w:rsidR="006F20AA" w:rsidRPr="008D25C2">
        <w:rPr>
          <w:rFonts w:eastAsia="Arial Unicode MS" w:cs="Arial"/>
          <w:color w:val="000000"/>
          <w:kern w:val="2"/>
          <w:lang w:val="sr-Latn-RS"/>
        </w:rPr>
        <w:t>.</w:t>
      </w:r>
      <w:r w:rsidR="00321BAD">
        <w:rPr>
          <w:rFonts w:eastAsia="Arial Unicode MS" w:cs="Arial"/>
          <w:color w:val="000000"/>
          <w:kern w:val="2"/>
          <w:lang w:val="ru-RU"/>
        </w:rPr>
        <w:t>2018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B212F0">
        <w:rPr>
          <w:rFonts w:cs="Arial"/>
          <w:lang w:val="sr-Latn-RS"/>
        </w:rPr>
        <w:t>105-E.03.01-</w:t>
      </w:r>
      <w:r w:rsidR="00AC2849">
        <w:rPr>
          <w:rFonts w:cs="Arial"/>
          <w:lang w:val="sr-Cyrl-RS"/>
        </w:rPr>
        <w:t>542373</w:t>
      </w:r>
      <w:r w:rsidR="00B212F0">
        <w:rPr>
          <w:rFonts w:cs="Arial"/>
          <w:lang w:val="sr-Latn-RS"/>
        </w:rPr>
        <w:t>/2-201</w:t>
      </w:r>
      <w:r w:rsidR="00B212F0">
        <w:rPr>
          <w:rFonts w:cs="Arial"/>
          <w:lang w:val="sr-Cyrl-RS"/>
        </w:rPr>
        <w:t>8</w:t>
      </w:r>
      <w:r w:rsidR="00B212F0" w:rsidRPr="00F56999">
        <w:rPr>
          <w:rFonts w:cs="Arial"/>
          <w:lang w:val="sr-Cyrl-CS"/>
        </w:rPr>
        <w:t xml:space="preserve"> од</w:t>
      </w:r>
      <w:r w:rsidR="00B212F0">
        <w:rPr>
          <w:rFonts w:cs="Arial"/>
          <w:lang w:val="sr-Cyrl-CS"/>
        </w:rPr>
        <w:t xml:space="preserve"> </w:t>
      </w:r>
      <w:r w:rsidR="00C316E7">
        <w:rPr>
          <w:rFonts w:cs="Arial"/>
          <w:lang w:val="sr-Cyrl-RS"/>
        </w:rPr>
        <w:t>31</w:t>
      </w:r>
      <w:r w:rsidR="00B212F0">
        <w:rPr>
          <w:rFonts w:cs="Arial"/>
          <w:lang w:val="sr-Latn-RS"/>
        </w:rPr>
        <w:t>.10</w:t>
      </w:r>
      <w:r w:rsidR="00B212F0" w:rsidRPr="008D25C2">
        <w:rPr>
          <w:rFonts w:eastAsia="Arial Unicode MS" w:cs="Arial"/>
          <w:color w:val="000000"/>
          <w:kern w:val="2"/>
          <w:lang w:val="sr-Latn-RS"/>
        </w:rPr>
        <w:t>.</w:t>
      </w:r>
      <w:r w:rsidR="00B212F0">
        <w:rPr>
          <w:rFonts w:eastAsia="Arial Unicode MS" w:cs="Arial"/>
          <w:color w:val="000000"/>
          <w:kern w:val="2"/>
          <w:lang w:val="ru-RU"/>
        </w:rPr>
        <w:t>2018</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CD769B" w:rsidRDefault="00210557" w:rsidP="00781B02">
      <w:pPr>
        <w:jc w:val="center"/>
        <w:rPr>
          <w:rFonts w:cs="Arial"/>
          <w:b/>
          <w:lang w:val="ru-RU"/>
        </w:rPr>
      </w:pPr>
      <w:bookmarkStart w:id="7" w:name="_Toc441215598"/>
      <w:bookmarkStart w:id="8" w:name="_Toc441651537"/>
      <w:bookmarkStart w:id="9" w:name="_Toc442559874"/>
      <w:r w:rsidRPr="00CD769B">
        <w:rPr>
          <w:rFonts w:cs="Arial"/>
          <w:b/>
          <w:lang w:val="ru-RU"/>
        </w:rPr>
        <w:t>КОНКУРСНА ДОКУМЕНТАЦИЈА</w:t>
      </w:r>
      <w:bookmarkEnd w:id="7"/>
      <w:bookmarkEnd w:id="8"/>
      <w:bookmarkEnd w:id="9"/>
    </w:p>
    <w:p w:rsidR="00210557" w:rsidRPr="00CD769B" w:rsidRDefault="00D516F7" w:rsidP="00210557">
      <w:pPr>
        <w:jc w:val="center"/>
        <w:rPr>
          <w:rFonts w:cs="Arial"/>
          <w:lang w:val="ru-RU"/>
        </w:rPr>
      </w:pPr>
      <w:r w:rsidRPr="00E47C2E">
        <w:rPr>
          <w:rFonts w:cs="Arial"/>
          <w:lang w:val="sr-Cyrl-CS"/>
        </w:rPr>
        <w:t xml:space="preserve">за подношење понуда </w:t>
      </w:r>
      <w:r w:rsidR="00210557" w:rsidRPr="00CD769B">
        <w:rPr>
          <w:rFonts w:cs="Arial"/>
          <w:lang w:val="ru-RU"/>
        </w:rPr>
        <w:t xml:space="preserve">у </w:t>
      </w:r>
      <w:r w:rsidR="00010E49" w:rsidRPr="00CD769B">
        <w:rPr>
          <w:rFonts w:cs="Arial"/>
          <w:lang w:val="ru-RU"/>
        </w:rPr>
        <w:t xml:space="preserve">отвореном </w:t>
      </w:r>
      <w:r w:rsidR="00210557" w:rsidRPr="00CD769B">
        <w:rPr>
          <w:rFonts w:cs="Arial"/>
          <w:lang w:val="ru-RU"/>
        </w:rPr>
        <w:t xml:space="preserve">поступку </w:t>
      </w:r>
    </w:p>
    <w:p w:rsidR="00AC2849" w:rsidRPr="00AC2849" w:rsidRDefault="00210557" w:rsidP="00AC2849">
      <w:pPr>
        <w:jc w:val="center"/>
        <w:rPr>
          <w:szCs w:val="24"/>
          <w:lang w:val="sr-Cyrl-RS"/>
        </w:rPr>
      </w:pPr>
      <w:bookmarkStart w:id="10" w:name="_Toc441215599"/>
      <w:bookmarkStart w:id="11" w:name="_Toc441651538"/>
      <w:bookmarkStart w:id="12" w:name="_Toc442559875"/>
      <w:r w:rsidRPr="003D4763">
        <w:rPr>
          <w:rFonts w:cs="Arial"/>
          <w:b/>
          <w:lang w:val="ru-RU"/>
        </w:rPr>
        <w:t xml:space="preserve">за јавну набавку </w:t>
      </w:r>
      <w:r w:rsidR="00A63575" w:rsidRPr="003D4763">
        <w:rPr>
          <w:rFonts w:cs="Arial"/>
          <w:b/>
          <w:lang w:val="ru-RU"/>
        </w:rPr>
        <w:t xml:space="preserve">услуга </w:t>
      </w:r>
      <w:r w:rsidRPr="003D4763">
        <w:rPr>
          <w:rFonts w:cs="Arial"/>
          <w:b/>
          <w:lang w:val="ru-RU"/>
        </w:rPr>
        <w:t>бр.</w:t>
      </w:r>
      <w:bookmarkEnd w:id="10"/>
      <w:bookmarkEnd w:id="11"/>
      <w:bookmarkEnd w:id="12"/>
      <w:r w:rsidR="001579D5" w:rsidRPr="001579D5">
        <w:rPr>
          <w:szCs w:val="24"/>
          <w:lang w:val="sr-Cyrl-RS"/>
        </w:rPr>
        <w:t xml:space="preserve"> </w:t>
      </w:r>
      <w:r w:rsidR="00AC2849" w:rsidRPr="00C64BB1">
        <w:rPr>
          <w:b/>
          <w:szCs w:val="24"/>
          <w:lang w:val="sr-Cyrl-RS"/>
        </w:rPr>
        <w:t>1858/2018(3000/1562/2018)</w:t>
      </w:r>
    </w:p>
    <w:p w:rsidR="009D3699" w:rsidRPr="00E47C2E" w:rsidRDefault="009D3699" w:rsidP="00D27E1D">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F17730" w:rsidRDefault="00F17730"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17730" w:rsidRDefault="0020274A" w:rsidP="004C3B38">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17730" w:rsidRDefault="00632044" w:rsidP="0020274A">
            <w:pPr>
              <w:tabs>
                <w:tab w:val="left" w:pos="360"/>
                <w:tab w:val="left" w:pos="567"/>
                <w:tab w:val="right" w:leader="dot" w:pos="9639"/>
              </w:tabs>
              <w:jc w:val="center"/>
              <w:rPr>
                <w:rFonts w:cs="Arial"/>
                <w:lang w:val="sr-Cyrl-RS"/>
              </w:rPr>
            </w:pPr>
            <w:r>
              <w:rPr>
                <w:rFonts w:cs="Arial"/>
                <w:lang w:val="sr-Latn-RS"/>
              </w:rPr>
              <w:t>1</w:t>
            </w:r>
            <w:r w:rsidR="0020274A">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F17730" w:rsidRDefault="005C4BA3" w:rsidP="0020274A">
            <w:pPr>
              <w:tabs>
                <w:tab w:val="left" w:pos="360"/>
                <w:tab w:val="left" w:pos="567"/>
                <w:tab w:val="right" w:leader="dot" w:pos="9639"/>
              </w:tabs>
              <w:jc w:val="center"/>
              <w:rPr>
                <w:rFonts w:cs="Arial"/>
                <w:lang w:val="sr-Cyrl-RS"/>
              </w:rPr>
            </w:pPr>
            <w:r>
              <w:rPr>
                <w:rFonts w:cs="Arial"/>
                <w:lang w:val="sr-Cyrl-RS"/>
              </w:rPr>
              <w:t>1</w:t>
            </w:r>
            <w:r w:rsidR="0020274A">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5C4BA3"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F17730" w:rsidRDefault="00F17730" w:rsidP="0020274A">
            <w:pPr>
              <w:tabs>
                <w:tab w:val="left" w:pos="360"/>
                <w:tab w:val="left" w:pos="567"/>
                <w:tab w:val="right" w:leader="dot" w:pos="9639"/>
              </w:tabs>
              <w:jc w:val="center"/>
              <w:rPr>
                <w:rFonts w:cs="Arial"/>
                <w:lang w:val="sr-Cyrl-RS"/>
              </w:rPr>
            </w:pPr>
            <w:r>
              <w:rPr>
                <w:rFonts w:cs="Arial"/>
                <w:lang w:val="sr-Cyrl-RS"/>
              </w:rPr>
              <w:t>2</w:t>
            </w:r>
            <w:r w:rsidR="0020274A">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D3760" w:rsidRDefault="0020274A" w:rsidP="004C3B38">
            <w:pPr>
              <w:tabs>
                <w:tab w:val="left" w:pos="360"/>
                <w:tab w:val="left" w:pos="567"/>
                <w:tab w:val="right" w:leader="dot" w:pos="9639"/>
              </w:tabs>
              <w:jc w:val="center"/>
              <w:rPr>
                <w:rFonts w:cs="Arial"/>
                <w:lang w:val="sr-Cyrl-RS"/>
              </w:rPr>
            </w:pPr>
            <w:r>
              <w:rPr>
                <w:rFonts w:cs="Arial"/>
                <w:lang w:val="sr-Cyrl-RS"/>
              </w:rPr>
              <w:t>50</w:t>
            </w:r>
          </w:p>
        </w:tc>
      </w:tr>
    </w:tbl>
    <w:p w:rsidR="009D3699" w:rsidRPr="00E47C2E" w:rsidRDefault="009D3699" w:rsidP="000C50A0">
      <w:pPr>
        <w:pStyle w:val="BodyText"/>
        <w:spacing w:before="0"/>
        <w:rPr>
          <w:rFonts w:cs="Arial"/>
          <w:b/>
          <w:spacing w:val="80"/>
          <w:sz w:val="22"/>
          <w:szCs w:val="22"/>
          <w:highlight w:val="yellow"/>
        </w:rPr>
      </w:pPr>
    </w:p>
    <w:p w:rsidR="00F5264D" w:rsidRPr="0020274A"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D3760">
        <w:rPr>
          <w:rFonts w:cs="Arial"/>
          <w:bCs/>
          <w:noProof/>
          <w:lang w:val="sr-Latn-RS"/>
        </w:rPr>
        <w:t>6</w:t>
      </w:r>
      <w:r w:rsidR="0020274A">
        <w:rPr>
          <w:rFonts w:cs="Arial"/>
          <w:bCs/>
          <w:noProof/>
          <w:lang w:val="sr-Cyrl-RS"/>
        </w:rPr>
        <w:t>4</w:t>
      </w:r>
    </w:p>
    <w:p w:rsidR="001853E1" w:rsidRPr="00E47C2E" w:rsidRDefault="001853E1" w:rsidP="000C50A0">
      <w:pPr>
        <w:pStyle w:val="BodyText"/>
        <w:spacing w:before="0"/>
        <w:rPr>
          <w:rFonts w:cs="Arial"/>
          <w:sz w:val="22"/>
          <w:szCs w:val="22"/>
        </w:rPr>
      </w:pPr>
    </w:p>
    <w:p w:rsidR="00FA0E61" w:rsidRPr="00E47C2E" w:rsidRDefault="00473AD5" w:rsidP="00C53EBC">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23119E">
        <w:tc>
          <w:tcPr>
            <w:tcW w:w="3032" w:type="dxa"/>
            <w:shd w:val="clear" w:color="auto" w:fill="auto"/>
          </w:tcPr>
          <w:p w:rsidR="002E12CC" w:rsidRPr="0023119E" w:rsidRDefault="002E12CC" w:rsidP="0023119E">
            <w:pPr>
              <w:autoSpaceDE w:val="0"/>
              <w:autoSpaceDN w:val="0"/>
              <w:adjustRightInd w:val="0"/>
              <w:rPr>
                <w:rFonts w:eastAsia="TimesNewRomanPSMT" w:cs="Arial"/>
                <w:bCs/>
                <w:lang w:val="sr-Cyrl-RS"/>
              </w:rPr>
            </w:pPr>
          </w:p>
          <w:p w:rsidR="004276AD" w:rsidRPr="00E47C2E" w:rsidRDefault="004276AD" w:rsidP="0023119E">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7141"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DF5326">
              <w:rPr>
                <w:rFonts w:cs="Arial"/>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tcPr>
          <w:p w:rsidR="002E12CC" w:rsidRPr="00B9682F" w:rsidRDefault="006F3D7D" w:rsidP="00B9682F">
            <w:pPr>
              <w:autoSpaceDE w:val="0"/>
              <w:autoSpaceDN w:val="0"/>
              <w:adjustRightInd w:val="0"/>
              <w:jc w:val="center"/>
              <w:rPr>
                <w:rFonts w:eastAsia="Arial Unicode MS" w:cs="Arial"/>
                <w:kern w:val="1"/>
                <w:u w:val="single"/>
                <w:lang w:eastAsia="ar-SA"/>
              </w:rPr>
            </w:pPr>
            <w:hyperlink r:id="rId165" w:history="1">
              <w:r w:rsidR="004276AD" w:rsidRPr="00E47C2E">
                <w:rPr>
                  <w:rStyle w:val="Hyperlink"/>
                  <w:rFonts w:eastAsia="Arial Unicode MS" w:cs="Arial"/>
                  <w:color w:val="auto"/>
                  <w:kern w:val="1"/>
                  <w:lang w:eastAsia="ar-SA"/>
                </w:rPr>
                <w:t>www.eps.rs</w:t>
              </w:r>
            </w:hyperlink>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770F36">
        <w:trPr>
          <w:trHeight w:val="436"/>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tcPr>
          <w:p w:rsidR="004276AD" w:rsidRPr="001579D5" w:rsidRDefault="004276AD" w:rsidP="00C84985">
            <w:pPr>
              <w:pStyle w:val="Title"/>
              <w:spacing w:before="0"/>
              <w:rPr>
                <w:rFonts w:cs="Arial"/>
                <w:b w:val="0"/>
                <w:color w:val="FF0000"/>
                <w:sz w:val="22"/>
                <w:szCs w:val="22"/>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045DE2" w:rsidRPr="00045DE2">
              <w:rPr>
                <w:rFonts w:eastAsia="Arial" w:cs="Arial"/>
                <w:b w:val="0"/>
                <w:bCs w:val="0"/>
                <w:color w:val="000000"/>
                <w:sz w:val="22"/>
                <w:lang w:val="sr-Latn-RS" w:eastAsia="sr-Latn-RS"/>
              </w:rPr>
              <w:t xml:space="preserve">Испитивања стања метала методама </w:t>
            </w:r>
            <w:r w:rsidR="00C84985">
              <w:rPr>
                <w:rFonts w:eastAsia="Arial" w:cs="Arial"/>
                <w:b w:val="0"/>
                <w:bCs w:val="0"/>
                <w:color w:val="000000"/>
                <w:sz w:val="22"/>
                <w:lang w:val="sr-Cyrl-RS" w:eastAsia="sr-Latn-RS"/>
              </w:rPr>
              <w:t xml:space="preserve">без </w:t>
            </w:r>
            <w:r w:rsidR="00045DE2" w:rsidRPr="00045DE2">
              <w:rPr>
                <w:rFonts w:eastAsia="Arial" w:cs="Arial"/>
                <w:b w:val="0"/>
                <w:bCs w:val="0"/>
                <w:color w:val="000000"/>
                <w:sz w:val="22"/>
                <w:lang w:val="sr-Latn-RS" w:eastAsia="sr-Latn-RS"/>
              </w:rPr>
              <w:t>разарањ</w:t>
            </w:r>
            <w:r w:rsidR="00C84985">
              <w:rPr>
                <w:rFonts w:eastAsia="Arial" w:cs="Arial"/>
                <w:b w:val="0"/>
                <w:bCs w:val="0"/>
                <w:color w:val="000000"/>
                <w:sz w:val="22"/>
                <w:lang w:val="sr-Cyrl-RS" w:eastAsia="sr-Latn-RS"/>
              </w:rPr>
              <w:t>а</w:t>
            </w:r>
            <w:r w:rsidR="00045DE2" w:rsidRPr="00045DE2">
              <w:rPr>
                <w:rFonts w:eastAsia="Arial" w:cs="Arial"/>
                <w:b w:val="0"/>
                <w:bCs w:val="0"/>
                <w:color w:val="000000"/>
                <w:sz w:val="22"/>
                <w:lang w:val="sr-Latn-RS" w:eastAsia="sr-Latn-RS"/>
              </w:rPr>
              <w:t xml:space="preserve"> - ТЕНТ-</w:t>
            </w:r>
            <w:r w:rsidR="00045DE2">
              <w:rPr>
                <w:rFonts w:eastAsia="Arial" w:cs="Arial"/>
                <w:b w:val="0"/>
                <w:bCs w:val="0"/>
                <w:color w:val="000000"/>
                <w:sz w:val="22"/>
                <w:lang w:val="sr-Cyrl-RS" w:eastAsia="sr-Latn-RS"/>
              </w:rPr>
              <w:t>А</w:t>
            </w:r>
            <w:bookmarkEnd w:id="16"/>
          </w:p>
        </w:tc>
      </w:tr>
      <w:tr w:rsidR="002E12CC" w:rsidRPr="00E47C2E" w:rsidTr="00DB460D">
        <w:trPr>
          <w:trHeight w:val="458"/>
        </w:trPr>
        <w:tc>
          <w:tcPr>
            <w:tcW w:w="3032" w:type="dxa"/>
            <w:shd w:val="clear" w:color="auto" w:fill="auto"/>
          </w:tcPr>
          <w:p w:rsidR="002E12CC" w:rsidRPr="00E47C2E" w:rsidRDefault="00B9682F" w:rsidP="00B9682F">
            <w:pPr>
              <w:autoSpaceDE w:val="0"/>
              <w:autoSpaceDN w:val="0"/>
              <w:adjustRightInd w:val="0"/>
              <w:rPr>
                <w:rFonts w:eastAsia="TimesNewRomanPSMT" w:cs="Arial"/>
                <w:bCs/>
              </w:rPr>
            </w:pPr>
            <w:r>
              <w:rPr>
                <w:rFonts w:eastAsia="TimesNewRomanPSMT" w:cs="Arial"/>
                <w:bCs/>
              </w:rPr>
              <w:t xml:space="preserve">     </w:t>
            </w:r>
            <w:r w:rsidR="002E12CC" w:rsidRPr="00E47C2E">
              <w:rPr>
                <w:rFonts w:cs="Arial"/>
              </w:rPr>
              <w:t>Опис сваке партије</w:t>
            </w:r>
          </w:p>
        </w:tc>
        <w:tc>
          <w:tcPr>
            <w:tcW w:w="7141" w:type="dxa"/>
            <w:shd w:val="clear" w:color="auto" w:fill="auto"/>
            <w:vAlign w:val="center"/>
          </w:tcPr>
          <w:p w:rsidR="002E12CC" w:rsidRPr="001579D5" w:rsidRDefault="002E12CC" w:rsidP="001579D5">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DB460D">
        <w:trPr>
          <w:trHeight w:val="410"/>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tcPr>
          <w:p w:rsidR="002E12CC" w:rsidRPr="00B9682F" w:rsidRDefault="004276AD" w:rsidP="00B9682F">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770F36">
        <w:trPr>
          <w:trHeight w:val="700"/>
        </w:trPr>
        <w:tc>
          <w:tcPr>
            <w:tcW w:w="3032" w:type="dxa"/>
            <w:shd w:val="clear" w:color="auto" w:fill="auto"/>
          </w:tcPr>
          <w:p w:rsidR="004276AD" w:rsidRPr="00770F36" w:rsidRDefault="004276AD" w:rsidP="00770F36">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E13FFC">
            <w:pPr>
              <w:jc w:val="center"/>
              <w:rPr>
                <w:rFonts w:cs="Arial"/>
                <w:color w:val="00B0F0"/>
                <w:lang w:val="sr-Cyrl-RS"/>
              </w:rPr>
            </w:pPr>
            <w:r>
              <w:rPr>
                <w:rFonts w:cs="Arial"/>
                <w:lang w:val="sr-Cyrl-RS"/>
              </w:rPr>
              <w:t>Слободан Вилотић</w:t>
            </w:r>
          </w:p>
          <w:p w:rsidR="004276AD" w:rsidRPr="00E47C2E" w:rsidRDefault="00E13FFC" w:rsidP="00B9682F">
            <w:pPr>
              <w:jc w:val="center"/>
              <w:rPr>
                <w:rFonts w:cs="Arial"/>
              </w:rPr>
            </w:pPr>
            <w:r w:rsidRPr="00E47C2E">
              <w:rPr>
                <w:rFonts w:cs="Arial"/>
              </w:rPr>
              <w:t xml:space="preserve">e-mail: </w:t>
            </w:r>
            <w:hyperlink r:id="rId166" w:history="1">
              <w:r w:rsidR="001579D5" w:rsidRPr="0085176F">
                <w:rPr>
                  <w:rStyle w:val="Hyperlink"/>
                  <w:rFonts w:cs="Arial"/>
                  <w:lang w:val="sr-Latn-RS"/>
                </w:rPr>
                <w:t>slobodan.vilotic</w:t>
              </w:r>
              <w:r w:rsidR="001579D5" w:rsidRPr="0085176F">
                <w:rPr>
                  <w:rStyle w:val="Hyperlink"/>
                  <w:rFonts w:cs="Arial"/>
                </w:rPr>
                <w:t>@</w:t>
              </w:r>
            </w:hyperlink>
            <w:r w:rsidRPr="00E47C2E">
              <w:rPr>
                <w:rStyle w:val="Hyperlink"/>
                <w:rFonts w:cs="Arial"/>
              </w:rPr>
              <w:t>eps.rs</w:t>
            </w:r>
          </w:p>
        </w:tc>
      </w:tr>
    </w:tbl>
    <w:p w:rsidR="002E12CC" w:rsidRPr="00234B4C" w:rsidRDefault="002E12CC" w:rsidP="000C50A0">
      <w:pPr>
        <w:spacing w:before="0"/>
        <w:rPr>
          <w:rFonts w:cs="Arial"/>
          <w:lang w:val="sr-Cyrl-RS"/>
        </w:rPr>
      </w:pPr>
    </w:p>
    <w:p w:rsidR="002E12CC" w:rsidRPr="00E47C2E" w:rsidRDefault="002E12CC" w:rsidP="00C53EBC">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CD769B" w:rsidRDefault="002E12CC" w:rsidP="0032186E">
      <w:pPr>
        <w:spacing w:before="0"/>
        <w:rPr>
          <w:rFonts w:cs="Arial"/>
          <w:lang w:val="sr-Cyrl-CS" w:eastAsia="zh-CN"/>
        </w:rPr>
      </w:pPr>
      <w:r w:rsidRPr="00CD769B">
        <w:rPr>
          <w:rFonts w:cs="Arial"/>
          <w:lang w:val="sr-Cyrl-CS" w:eastAsia="zh-CN"/>
        </w:rPr>
        <w:t>Опис предмета јавне набавке</w:t>
      </w:r>
      <w:r w:rsidR="00EF375A">
        <w:rPr>
          <w:rFonts w:cs="Arial"/>
          <w:lang w:val="sr-Cyrl-RS" w:eastAsia="zh-CN"/>
        </w:rPr>
        <w:t xml:space="preserve"> услуга</w:t>
      </w:r>
      <w:r w:rsidRPr="00CD769B">
        <w:rPr>
          <w:rFonts w:cs="Arial"/>
          <w:lang w:val="sr-Cyrl-CS" w:eastAsia="zh-CN"/>
        </w:rPr>
        <w:t xml:space="preserve">: </w:t>
      </w:r>
      <w:r w:rsidR="00045DE2" w:rsidRPr="00045DE2">
        <w:rPr>
          <w:rFonts w:eastAsia="Arial" w:cs="Arial"/>
          <w:color w:val="000000"/>
          <w:lang w:val="sr-Latn-RS" w:eastAsia="sr-Latn-RS"/>
        </w:rPr>
        <w:t xml:space="preserve">Испитивања стања метала методама </w:t>
      </w:r>
      <w:r w:rsidR="00DB460D">
        <w:rPr>
          <w:rFonts w:eastAsia="Arial" w:cs="Arial"/>
          <w:color w:val="000000"/>
          <w:lang w:val="sr-Cyrl-RS" w:eastAsia="sr-Latn-RS"/>
        </w:rPr>
        <w:t>без</w:t>
      </w:r>
      <w:r w:rsidR="00045DE2" w:rsidRPr="00045DE2">
        <w:rPr>
          <w:rFonts w:eastAsia="Arial" w:cs="Arial"/>
          <w:color w:val="000000"/>
          <w:lang w:val="sr-Latn-RS" w:eastAsia="sr-Latn-RS"/>
        </w:rPr>
        <w:t xml:space="preserve"> разарањ</w:t>
      </w:r>
      <w:r w:rsidR="00C84985">
        <w:rPr>
          <w:rFonts w:eastAsia="Arial" w:cs="Arial"/>
          <w:color w:val="000000"/>
          <w:lang w:val="sr-Cyrl-RS" w:eastAsia="sr-Latn-RS"/>
        </w:rPr>
        <w:t>а</w:t>
      </w:r>
      <w:r w:rsidR="00045DE2" w:rsidRPr="00045DE2">
        <w:rPr>
          <w:rFonts w:eastAsia="Arial" w:cs="Arial"/>
          <w:color w:val="000000"/>
          <w:lang w:val="sr-Latn-RS" w:eastAsia="sr-Latn-RS"/>
        </w:rPr>
        <w:t xml:space="preserve"> - ТЕНТ-</w:t>
      </w:r>
      <w:r w:rsidR="00045DE2" w:rsidRPr="00045DE2">
        <w:rPr>
          <w:rFonts w:eastAsia="Arial" w:cs="Arial"/>
          <w:bCs/>
          <w:color w:val="000000"/>
          <w:lang w:val="sr-Cyrl-RS" w:eastAsia="sr-Latn-RS"/>
        </w:rPr>
        <w:t>А</w:t>
      </w:r>
    </w:p>
    <w:p w:rsidR="00B82208" w:rsidRPr="003D4763" w:rsidRDefault="002E12CC" w:rsidP="0032186E">
      <w:pPr>
        <w:spacing w:before="0"/>
        <w:rPr>
          <w:rFonts w:cs="Arial"/>
          <w:lang w:val="sr-Cyrl-CS" w:eastAsia="zh-CN"/>
        </w:rPr>
      </w:pPr>
      <w:r w:rsidRPr="003D4763">
        <w:rPr>
          <w:rFonts w:cs="Arial"/>
          <w:lang w:val="sr-Cyrl-CS" w:eastAsia="zh-CN"/>
        </w:rPr>
        <w:t>Назив из општег речника набавке:</w:t>
      </w:r>
      <w:r w:rsidR="001579D5">
        <w:rPr>
          <w:rFonts w:cs="Arial"/>
          <w:lang w:val="sr-Cyrl-RS" w:eastAsia="zh-CN"/>
        </w:rPr>
        <w:t xml:space="preserve"> </w:t>
      </w:r>
      <w:r w:rsidR="00B82208">
        <w:rPr>
          <w:rFonts w:cs="Arial"/>
          <w:lang w:val="ru-RU"/>
        </w:rPr>
        <w:t xml:space="preserve">- </w:t>
      </w:r>
      <w:r w:rsidR="00045DE2" w:rsidRPr="00045DE2">
        <w:rPr>
          <w:rFonts w:eastAsia="Arial" w:cs="Arial"/>
          <w:color w:val="000000"/>
          <w:szCs w:val="20"/>
          <w:lang w:val="sr-Cyrl-RS"/>
        </w:rPr>
        <w:t>Услуге техничких испитивања</w:t>
      </w:r>
    </w:p>
    <w:p w:rsidR="002E12CC" w:rsidRPr="00B82208" w:rsidRDefault="002E12CC" w:rsidP="0032186E">
      <w:pPr>
        <w:spacing w:before="0"/>
        <w:rPr>
          <w:rFonts w:cs="Arial"/>
          <w:lang w:val="sr-Latn-RS" w:eastAsia="zh-CN"/>
        </w:rPr>
      </w:pPr>
      <w:r w:rsidRPr="003D4763">
        <w:rPr>
          <w:rFonts w:cs="Arial"/>
          <w:lang w:val="sr-Cyrl-CS" w:eastAsia="zh-CN"/>
        </w:rPr>
        <w:t xml:space="preserve">Ознака из општег речника набавке: </w:t>
      </w:r>
      <w:r w:rsidR="00045DE2" w:rsidRPr="00045DE2">
        <w:rPr>
          <w:rFonts w:eastAsia="Arial" w:cs="Arial"/>
          <w:color w:val="000000"/>
          <w:szCs w:val="20"/>
          <w:lang w:val="sr-Cyrl-RS"/>
        </w:rPr>
        <w:t>71632000</w:t>
      </w:r>
    </w:p>
    <w:p w:rsidR="0032186E" w:rsidRPr="003D4763" w:rsidRDefault="0032186E" w:rsidP="0032186E">
      <w:pPr>
        <w:spacing w:before="0"/>
        <w:rPr>
          <w:rFonts w:cs="Arial"/>
          <w:lang w:val="sr-Cyrl-CS" w:eastAsia="zh-CN"/>
        </w:rPr>
      </w:pPr>
    </w:p>
    <w:p w:rsidR="00D445B5" w:rsidRDefault="002E12CC" w:rsidP="00234B4C">
      <w:pPr>
        <w:spacing w:before="0"/>
        <w:rPr>
          <w:rFonts w:cs="Arial"/>
          <w:lang w:val="sr-Cyrl-RS" w:eastAsia="zh-CN"/>
        </w:rPr>
      </w:pPr>
      <w:r w:rsidRPr="003D4763">
        <w:rPr>
          <w:rFonts w:cs="Arial"/>
          <w:lang w:val="sr-Cyrl-CS" w:eastAsia="zh-CN"/>
        </w:rPr>
        <w:t xml:space="preserve">Детаљани подаци о предмету набавке наведени су у техничкој спецификацији (поглавље 3. </w:t>
      </w:r>
      <w:r w:rsidRPr="00E47C2E">
        <w:rPr>
          <w:rFonts w:cs="Arial"/>
          <w:lang w:eastAsia="zh-CN"/>
        </w:rPr>
        <w:t>Конкурсне документације)</w:t>
      </w:r>
    </w:p>
    <w:p w:rsidR="00234B4C" w:rsidRPr="00234B4C" w:rsidRDefault="00234B4C" w:rsidP="00234B4C">
      <w:pPr>
        <w:spacing w:before="0"/>
        <w:rPr>
          <w:rFonts w:cs="Arial"/>
          <w:lang w:val="sr-Cyrl-RS" w:eastAsia="zh-CN"/>
        </w:rPr>
      </w:pPr>
    </w:p>
    <w:p w:rsidR="001E579E" w:rsidRPr="001E579E" w:rsidRDefault="00DB369C" w:rsidP="00C53EBC">
      <w:pPr>
        <w:pStyle w:val="Heading10"/>
        <w:numPr>
          <w:ilvl w:val="0"/>
          <w:numId w:val="15"/>
        </w:numPr>
        <w:jc w:val="both"/>
        <w:rPr>
          <w:rFonts w:cs="Arial"/>
          <w:lang w:val="sr-Latn-RS"/>
        </w:rPr>
      </w:pPr>
      <w:r w:rsidRPr="00E47C2E">
        <w:rPr>
          <w:rFonts w:cs="Arial"/>
        </w:rPr>
        <w:t>ТЕХНИЧК</w:t>
      </w:r>
      <w:r w:rsidR="0032186E" w:rsidRPr="00E47C2E">
        <w:rPr>
          <w:rFonts w:cs="Arial"/>
        </w:rPr>
        <w:t>А</w:t>
      </w:r>
      <w:r w:rsidR="00CD769B">
        <w:rPr>
          <w:rFonts w:cs="Arial"/>
          <w:lang w:val="sr-Latn-RS"/>
        </w:rPr>
        <w:t xml:space="preserve"> </w:t>
      </w:r>
      <w:r w:rsidR="0032186E" w:rsidRPr="00E47C2E">
        <w:rPr>
          <w:rFonts w:cs="Arial"/>
        </w:rPr>
        <w:t>СПЕЦИФИКАЦИЈА</w:t>
      </w:r>
      <w:bookmarkStart w:id="19" w:name="_Toc441651541"/>
      <w:bookmarkStart w:id="20" w:name="_Toc442559879"/>
      <w:bookmarkEnd w:id="17"/>
    </w:p>
    <w:p w:rsidR="001E579E" w:rsidRPr="005D1392" w:rsidRDefault="001E579E" w:rsidP="001E579E">
      <w:pPr>
        <w:spacing w:before="0"/>
        <w:rPr>
          <w:rFonts w:ascii="Times New Roman" w:hAnsi="Times New Roman"/>
          <w:b/>
          <w:sz w:val="26"/>
          <w:szCs w:val="26"/>
          <w:u w:val="single"/>
          <w:lang w:val="sr-Latn-RS"/>
        </w:rPr>
      </w:pPr>
      <w:r w:rsidRPr="005D1392">
        <w:rPr>
          <w:rFonts w:cs="Arial"/>
          <w:b/>
        </w:rPr>
        <w:t>3.</w:t>
      </w:r>
      <w:r w:rsidRPr="005D1392">
        <w:rPr>
          <w:rFonts w:cs="Arial"/>
          <w:b/>
          <w:lang w:val="sr-Latn-RS"/>
        </w:rPr>
        <w:t>1</w:t>
      </w:r>
      <w:r w:rsidRPr="005D1392">
        <w:rPr>
          <w:rFonts w:cs="Arial"/>
          <w:b/>
        </w:rPr>
        <w:t xml:space="preserve"> Врста и обим услуга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5530"/>
        <w:gridCol w:w="1984"/>
        <w:gridCol w:w="1559"/>
      </w:tblGrid>
      <w:tr w:rsidR="00E3460F" w:rsidRPr="001E579E" w:rsidTr="00DB460D">
        <w:tc>
          <w:tcPr>
            <w:tcW w:w="674" w:type="dxa"/>
            <w:shd w:val="clear" w:color="auto" w:fill="auto"/>
            <w:vAlign w:val="center"/>
          </w:tcPr>
          <w:p w:rsidR="00E3460F" w:rsidRPr="00C87507" w:rsidRDefault="00E3460F" w:rsidP="004D1913">
            <w:pPr>
              <w:spacing w:before="60" w:after="60"/>
              <w:jc w:val="center"/>
              <w:rPr>
                <w:rFonts w:cs="Arial"/>
                <w:lang w:val="sr-Latn-CS"/>
              </w:rPr>
            </w:pPr>
            <w:r w:rsidRPr="00C87507">
              <w:rPr>
                <w:rFonts w:cs="Arial"/>
              </w:rPr>
              <w:t>Р</w:t>
            </w:r>
            <w:r w:rsidRPr="00C87507">
              <w:rPr>
                <w:rFonts w:cs="Arial"/>
                <w:lang w:val="sr-Latn-CS"/>
              </w:rPr>
              <w:t>едни број</w:t>
            </w:r>
          </w:p>
        </w:tc>
        <w:tc>
          <w:tcPr>
            <w:tcW w:w="5530" w:type="dxa"/>
            <w:shd w:val="clear" w:color="auto" w:fill="auto"/>
            <w:vAlign w:val="center"/>
          </w:tcPr>
          <w:p w:rsidR="00E3460F" w:rsidRPr="00C87507" w:rsidRDefault="00E3460F" w:rsidP="004D1913">
            <w:pPr>
              <w:spacing w:before="60" w:after="60"/>
              <w:jc w:val="center"/>
              <w:rPr>
                <w:rFonts w:cs="Arial"/>
                <w:lang w:val="sr-Latn-CS"/>
              </w:rPr>
            </w:pPr>
            <w:r w:rsidRPr="00C87507">
              <w:rPr>
                <w:rFonts w:cs="Arial"/>
              </w:rPr>
              <w:t>Врста</w:t>
            </w:r>
            <w:r w:rsidRPr="00C87507">
              <w:rPr>
                <w:rFonts w:cs="Arial"/>
                <w:lang w:val="sr-Latn-CS"/>
              </w:rPr>
              <w:t xml:space="preserve"> </w:t>
            </w:r>
            <w:r w:rsidRPr="00C87507">
              <w:rPr>
                <w:rFonts w:cs="Arial"/>
              </w:rPr>
              <w:t>испитивања</w:t>
            </w:r>
          </w:p>
        </w:tc>
        <w:tc>
          <w:tcPr>
            <w:tcW w:w="1984" w:type="dxa"/>
            <w:shd w:val="clear" w:color="auto" w:fill="auto"/>
            <w:vAlign w:val="center"/>
          </w:tcPr>
          <w:p w:rsidR="00E3460F" w:rsidRPr="00C87507" w:rsidRDefault="00E3460F" w:rsidP="004D1913">
            <w:pPr>
              <w:spacing w:before="60" w:after="60"/>
              <w:jc w:val="center"/>
              <w:rPr>
                <w:rFonts w:cs="Arial"/>
                <w:lang w:val="sr-Latn-CS"/>
              </w:rPr>
            </w:pPr>
            <w:r w:rsidRPr="00C87507">
              <w:rPr>
                <w:rFonts w:cs="Arial"/>
              </w:rPr>
              <w:t>Јединица</w:t>
            </w:r>
            <w:r w:rsidRPr="00C87507">
              <w:rPr>
                <w:rFonts w:cs="Arial"/>
                <w:lang w:val="sr-Latn-CS"/>
              </w:rPr>
              <w:t xml:space="preserve"> </w:t>
            </w:r>
            <w:r w:rsidRPr="00C87507">
              <w:rPr>
                <w:rFonts w:cs="Arial"/>
              </w:rPr>
              <w:t>мере</w:t>
            </w:r>
          </w:p>
        </w:tc>
        <w:tc>
          <w:tcPr>
            <w:tcW w:w="1559" w:type="dxa"/>
            <w:shd w:val="clear" w:color="auto" w:fill="auto"/>
            <w:vAlign w:val="center"/>
          </w:tcPr>
          <w:p w:rsidR="00E3460F" w:rsidRPr="00C87507" w:rsidRDefault="00E3460F" w:rsidP="004D1913">
            <w:pPr>
              <w:spacing w:before="60" w:after="60"/>
              <w:jc w:val="center"/>
              <w:rPr>
                <w:rFonts w:cs="Arial"/>
                <w:lang w:val="sr-Latn-CS"/>
              </w:rPr>
            </w:pPr>
            <w:r w:rsidRPr="00C87507">
              <w:rPr>
                <w:rFonts w:cs="Arial"/>
              </w:rPr>
              <w:t>Количина</w:t>
            </w:r>
          </w:p>
        </w:tc>
      </w:tr>
      <w:tr w:rsidR="00DB460D" w:rsidRPr="00C4582A"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Металографска испитивања методом реплике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комад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160</w:t>
            </w:r>
          </w:p>
        </w:tc>
      </w:tr>
      <w:tr w:rsidR="00DB460D" w:rsidRPr="00C4582A"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Радиографска испитивања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заварени спој</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1200</w:t>
            </w:r>
          </w:p>
        </w:tc>
      </w:tr>
      <w:tr w:rsidR="00DB460D" w:rsidRPr="00CC4DC3"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Испитивања методом магнетних честица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043CF" w:rsidRDefault="00DB460D" w:rsidP="00DB460D">
            <w:pPr>
              <w:spacing w:before="60" w:after="60"/>
              <w:jc w:val="center"/>
              <w:rPr>
                <w:rFonts w:cs="Arial"/>
              </w:rPr>
            </w:pPr>
            <w:r>
              <w:rPr>
                <w:rFonts w:cs="Arial"/>
              </w:rPr>
              <w:t>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650</w:t>
            </w:r>
          </w:p>
        </w:tc>
      </w:tr>
      <w:tr w:rsidR="00DB460D" w:rsidRPr="00C4582A"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Испитивања методом магнетних честица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043BB">
              <w:rPr>
                <w:rFonts w:cs="Arial"/>
              </w:rPr>
              <w:t>m</w:t>
            </w:r>
            <w:r w:rsidRPr="00DB460D">
              <w:rPr>
                <w:rFonts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30</w:t>
            </w:r>
          </w:p>
        </w:tc>
      </w:tr>
      <w:tr w:rsidR="00DB460D" w:rsidRPr="00CC4DC3"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Испитивања течним пенетрантима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043CF" w:rsidRDefault="00DB460D" w:rsidP="00DB460D">
            <w:pPr>
              <w:spacing w:before="60" w:after="60"/>
              <w:jc w:val="center"/>
              <w:rPr>
                <w:rFonts w:cs="Arial"/>
              </w:rPr>
            </w:pPr>
            <w:r>
              <w:rPr>
                <w:rFonts w:cs="Arial"/>
              </w:rPr>
              <w:t>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650</w:t>
            </w:r>
          </w:p>
        </w:tc>
      </w:tr>
      <w:tr w:rsidR="00DB460D" w:rsidRPr="00C4582A"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Испитивања течним пенетрантима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043BB">
              <w:rPr>
                <w:rFonts w:cs="Arial"/>
              </w:rPr>
              <w:t>m</w:t>
            </w:r>
            <w:r w:rsidRPr="00DB460D">
              <w:rPr>
                <w:rFonts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30</w:t>
            </w:r>
          </w:p>
        </w:tc>
      </w:tr>
      <w:tr w:rsidR="00DB460D" w:rsidRPr="00CC4DC3"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Испитивања методом ултразвука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043CF" w:rsidRDefault="00DB460D" w:rsidP="00DB460D">
            <w:pPr>
              <w:spacing w:before="60" w:after="60"/>
              <w:jc w:val="center"/>
              <w:rPr>
                <w:rFonts w:cs="Arial"/>
              </w:rPr>
            </w:pPr>
            <w:r>
              <w:rPr>
                <w:rFonts w:cs="Arial"/>
              </w:rPr>
              <w:t>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550</w:t>
            </w:r>
          </w:p>
        </w:tc>
      </w:tr>
      <w:tr w:rsidR="00DB460D" w:rsidRPr="00C4582A"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Испитивања методом ултразвука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043BB">
              <w:rPr>
                <w:rFonts w:cs="Arial"/>
              </w:rPr>
              <w:t>m</w:t>
            </w:r>
            <w:r w:rsidRPr="00DB460D">
              <w:rPr>
                <w:rFonts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30</w:t>
            </w:r>
          </w:p>
        </w:tc>
      </w:tr>
      <w:tr w:rsidR="00DB460D" w:rsidRPr="00CC4DC3"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Испитивања тврдоће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мерно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800</w:t>
            </w:r>
          </w:p>
        </w:tc>
      </w:tr>
      <w:tr w:rsidR="00DB460D" w:rsidRPr="00C4582A"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Димензионална испитивања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мерно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1000</w:t>
            </w:r>
          </w:p>
        </w:tc>
      </w:tr>
      <w:tr w:rsidR="00DB460D" w:rsidRPr="00C4582A"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Визуелна испитивања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НЧ</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100</w:t>
            </w:r>
          </w:p>
        </w:tc>
      </w:tr>
      <w:tr w:rsidR="00DB460D" w:rsidRPr="00C4582A"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Ендоскопска испитивања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мерно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150</w:t>
            </w:r>
          </w:p>
        </w:tc>
      </w:tr>
      <w:tr w:rsidR="00DB460D" w:rsidRPr="00C4582A"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Испитивања хемијског састава метала XRF уређајем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мерно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150</w:t>
            </w:r>
          </w:p>
        </w:tc>
      </w:tr>
      <w:tr w:rsidR="00DB460D" w:rsidRPr="002F7C29" w:rsidTr="00DB460D">
        <w:tc>
          <w:tcPr>
            <w:tcW w:w="674"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pStyle w:val="ListParagraph"/>
              <w:numPr>
                <w:ilvl w:val="0"/>
                <w:numId w:val="46"/>
              </w:numPr>
              <w:spacing w:before="60" w:after="60" w:line="240" w:lineRule="auto"/>
              <w:ind w:left="426" w:hanging="142"/>
              <w:jc w:val="center"/>
              <w:rPr>
                <w:rFonts w:ascii="Arial" w:eastAsia="Times New Roman" w:hAnsi="Arial" w:cs="Arial"/>
              </w:rPr>
            </w:pP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Извештај</w:t>
            </w:r>
            <w:r w:rsidR="00D846B5">
              <w:rPr>
                <w:rFonts w:cs="Arial"/>
                <w:color w:val="00B0F0"/>
              </w:rPr>
              <w:t xml:space="preserve"> </w:t>
            </w:r>
            <w:r w:rsidR="00D846B5" w:rsidRPr="00440A47">
              <w:rPr>
                <w:rFonts w:cs="Arial"/>
                <w:lang w:val="sr-Cyrl-RS"/>
              </w:rPr>
              <w:t>о испитивањима</w:t>
            </w:r>
            <w:r w:rsidRPr="00440A47">
              <w:rPr>
                <w:rFonts w:cs="Arial"/>
              </w:rPr>
              <w:t xml:space="preserve"> </w:t>
            </w:r>
            <w:r w:rsidRPr="00DB460D">
              <w:rPr>
                <w:rFonts w:cs="Arial"/>
              </w:rPr>
              <w:t>са мишљењем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B460D" w:rsidRPr="00D043CF" w:rsidRDefault="00DB460D" w:rsidP="00DB460D">
            <w:pPr>
              <w:spacing w:before="60" w:after="60"/>
              <w:jc w:val="center"/>
              <w:rPr>
                <w:rFonts w:cs="Arial"/>
              </w:rPr>
            </w:pPr>
            <w:r w:rsidRPr="00D043CF">
              <w:rPr>
                <w:rFonts w:cs="Arial"/>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B460D" w:rsidRPr="00DB460D" w:rsidRDefault="00DB460D" w:rsidP="00DB460D">
            <w:pPr>
              <w:spacing w:before="60" w:after="60"/>
              <w:jc w:val="center"/>
              <w:rPr>
                <w:rFonts w:cs="Arial"/>
              </w:rPr>
            </w:pPr>
            <w:r w:rsidRPr="00DB460D">
              <w:rPr>
                <w:rFonts w:cs="Arial"/>
              </w:rPr>
              <w:t>*</w:t>
            </w:r>
          </w:p>
        </w:tc>
      </w:tr>
    </w:tbl>
    <w:p w:rsidR="00486F3F" w:rsidRDefault="00486F3F" w:rsidP="001E579E">
      <w:pPr>
        <w:spacing w:before="0"/>
        <w:jc w:val="left"/>
        <w:rPr>
          <w:rFonts w:ascii="Times New Roman" w:hAnsi="Times New Roman"/>
          <w:sz w:val="28"/>
          <w:szCs w:val="28"/>
          <w:lang w:val="sr-Cyrl-RS"/>
        </w:rPr>
      </w:pPr>
    </w:p>
    <w:p w:rsidR="001E579E" w:rsidRDefault="001E579E" w:rsidP="001E579E">
      <w:pPr>
        <w:spacing w:before="0"/>
        <w:jc w:val="left"/>
        <w:rPr>
          <w:rFonts w:ascii="Times New Roman" w:hAnsi="Times New Roman"/>
          <w:sz w:val="28"/>
          <w:szCs w:val="28"/>
          <w:lang w:val="sr-Cyrl-RS"/>
        </w:rPr>
      </w:pPr>
      <w:r w:rsidRPr="001E579E">
        <w:rPr>
          <w:rFonts w:ascii="Times New Roman" w:hAnsi="Times New Roman"/>
          <w:sz w:val="28"/>
          <w:szCs w:val="28"/>
          <w:lang w:val="sr-Cyrl-RS"/>
        </w:rPr>
        <w:t xml:space="preserve"> </w:t>
      </w:r>
      <w:r w:rsidR="009716DB" w:rsidRPr="00B87FA6">
        <w:rPr>
          <w:rFonts w:cs="Arial"/>
          <w:lang w:val="sr-Cyrl-RS"/>
        </w:rPr>
        <w:t>* – Видети одељак „</w:t>
      </w:r>
      <w:r w:rsidR="00FE4E53">
        <w:rPr>
          <w:rFonts w:cs="Arial"/>
          <w:lang w:val="sr-Cyrl-RS"/>
        </w:rPr>
        <w:t>Опис услуге</w:t>
      </w:r>
      <w:r w:rsidR="009716DB" w:rsidRPr="00B87FA6">
        <w:rPr>
          <w:rFonts w:cs="Arial"/>
          <w:lang w:val="sr-Cyrl-RS"/>
        </w:rPr>
        <w:t>“.</w:t>
      </w:r>
    </w:p>
    <w:p w:rsidR="009716DB" w:rsidRDefault="009716DB" w:rsidP="001E579E">
      <w:pPr>
        <w:spacing w:before="0"/>
        <w:jc w:val="left"/>
        <w:rPr>
          <w:rFonts w:ascii="Times New Roman" w:hAnsi="Times New Roman"/>
          <w:sz w:val="28"/>
          <w:szCs w:val="28"/>
          <w:lang w:val="sr-Cyrl-RS"/>
        </w:rPr>
      </w:pPr>
    </w:p>
    <w:p w:rsidR="00486F3F" w:rsidRPr="009716DB" w:rsidRDefault="00486F3F" w:rsidP="001E579E">
      <w:pPr>
        <w:spacing w:before="0"/>
        <w:jc w:val="left"/>
        <w:rPr>
          <w:rFonts w:ascii="Times New Roman" w:hAnsi="Times New Roman"/>
          <w:sz w:val="28"/>
          <w:szCs w:val="28"/>
          <w:lang w:val="sr-Cyrl-RS"/>
        </w:rPr>
      </w:pPr>
    </w:p>
    <w:bookmarkEnd w:id="19"/>
    <w:bookmarkEnd w:id="20"/>
    <w:p w:rsidR="00E3460F" w:rsidRPr="00440A47" w:rsidRDefault="00FE4E53" w:rsidP="00E3460F">
      <w:pPr>
        <w:spacing w:before="0" w:after="60"/>
        <w:jc w:val="left"/>
        <w:rPr>
          <w:rFonts w:cs="Arial"/>
          <w:b/>
          <w:u w:val="single"/>
          <w:lang w:val="sr-Cyrl-RS"/>
        </w:rPr>
      </w:pPr>
      <w:r w:rsidRPr="00FE4E53">
        <w:rPr>
          <w:b/>
          <w:lang w:val="sr-Cyrl-RS"/>
        </w:rPr>
        <w:t>3.2</w:t>
      </w:r>
      <w:r w:rsidRPr="00440A47">
        <w:rPr>
          <w:b/>
          <w:lang w:val="sr-Cyrl-RS"/>
        </w:rPr>
        <w:t xml:space="preserve">. </w:t>
      </w:r>
      <w:r w:rsidR="00AE7A23" w:rsidRPr="00440A47">
        <w:rPr>
          <w:b/>
          <w:lang w:val="sr-Cyrl-RS"/>
        </w:rPr>
        <w:t>Опис услуге</w:t>
      </w:r>
    </w:p>
    <w:p w:rsidR="00A435C9" w:rsidRPr="00440A47" w:rsidRDefault="00A435C9" w:rsidP="00A435C9">
      <w:pPr>
        <w:spacing w:before="0" w:after="60"/>
        <w:ind w:firstLine="284"/>
        <w:jc w:val="left"/>
        <w:rPr>
          <w:rFonts w:cs="Arial"/>
          <w:lang w:val="sr-Cyrl-RS"/>
        </w:rPr>
      </w:pPr>
      <w:r w:rsidRPr="00440A47">
        <w:rPr>
          <w:rFonts w:cs="Arial"/>
          <w:lang w:val="sr-Cyrl-RS"/>
        </w:rPr>
        <w:t xml:space="preserve">Предмет јавне набавке су </w:t>
      </w:r>
      <w:r w:rsidRPr="00440A47">
        <w:rPr>
          <w:rFonts w:cs="Arial"/>
          <w:lang w:val="sr-Latn-CS"/>
        </w:rPr>
        <w:t>Испитивања</w:t>
      </w:r>
      <w:r w:rsidRPr="00440A47">
        <w:rPr>
          <w:rFonts w:cs="Arial"/>
          <w:lang w:val="sr-Cyrl-RS"/>
        </w:rPr>
        <w:t xml:space="preserve"> стања материјала</w:t>
      </w:r>
      <w:r w:rsidRPr="00440A47">
        <w:rPr>
          <w:rFonts w:cs="Arial"/>
          <w:lang w:val="sr-Latn-CS"/>
        </w:rPr>
        <w:t xml:space="preserve"> </w:t>
      </w:r>
      <w:r w:rsidRPr="00440A47">
        <w:rPr>
          <w:rFonts w:cs="Arial"/>
          <w:lang w:val="sr-Cyrl-RS"/>
        </w:rPr>
        <w:t>на терену, у текућем и интервентном одржавању на блоковима А1–А6 на ТЕНТ А</w:t>
      </w:r>
      <w:r w:rsidRPr="00440A47">
        <w:rPr>
          <w:rFonts w:cs="Arial"/>
          <w:lang w:val="sr-Latn-RS"/>
        </w:rPr>
        <w:t>,</w:t>
      </w:r>
      <w:r w:rsidRPr="00440A47">
        <w:rPr>
          <w:rFonts w:cs="Arial"/>
          <w:lang w:val="sr-Cyrl-RS"/>
        </w:rPr>
        <w:t xml:space="preserve"> следећим методама испитивања без разарања:</w:t>
      </w:r>
    </w:p>
    <w:p w:rsidR="00D846B5" w:rsidRPr="00440A47" w:rsidRDefault="00D846B5" w:rsidP="00A435C9">
      <w:pPr>
        <w:numPr>
          <w:ilvl w:val="0"/>
          <w:numId w:val="47"/>
        </w:numPr>
        <w:spacing w:before="0"/>
        <w:jc w:val="left"/>
        <w:rPr>
          <w:rFonts w:cs="Arial"/>
          <w:lang w:val="sr-Cyrl-RS"/>
        </w:rPr>
      </w:pPr>
      <w:r w:rsidRPr="00440A47">
        <w:rPr>
          <w:rFonts w:cs="Arial"/>
          <w:lang w:val="sr-Cyrl-RS"/>
        </w:rPr>
        <w:t>Металографска испитивања методом реплике (узимања отиска структуре)</w:t>
      </w:r>
    </w:p>
    <w:p w:rsidR="00D846B5" w:rsidRPr="00440A47" w:rsidRDefault="00D846B5" w:rsidP="00A435C9">
      <w:pPr>
        <w:numPr>
          <w:ilvl w:val="0"/>
          <w:numId w:val="47"/>
        </w:numPr>
        <w:spacing w:before="0"/>
        <w:jc w:val="left"/>
        <w:rPr>
          <w:rFonts w:cs="Arial"/>
          <w:lang w:val="sr-Cyrl-RS"/>
        </w:rPr>
      </w:pPr>
      <w:r w:rsidRPr="00440A47">
        <w:rPr>
          <w:rFonts w:cs="Arial"/>
          <w:lang w:val="en-GB"/>
        </w:rPr>
        <w:t>Радиографск</w:t>
      </w:r>
      <w:r w:rsidRPr="00440A47">
        <w:rPr>
          <w:rFonts w:cs="Arial"/>
          <w:lang w:val="sr-Cyrl-RS"/>
        </w:rPr>
        <w:t>а</w:t>
      </w:r>
      <w:r w:rsidRPr="00440A47">
        <w:rPr>
          <w:rFonts w:cs="Arial"/>
          <w:lang w:val="en-GB"/>
        </w:rPr>
        <w:t xml:space="preserve"> </w:t>
      </w:r>
      <w:r w:rsidRPr="00440A47">
        <w:rPr>
          <w:rFonts w:cs="Arial"/>
          <w:lang w:val="sr-Cyrl-RS"/>
        </w:rPr>
        <w:t>испитивања</w:t>
      </w:r>
    </w:p>
    <w:p w:rsidR="00D846B5" w:rsidRPr="00440A47" w:rsidRDefault="00D846B5" w:rsidP="00A435C9">
      <w:pPr>
        <w:numPr>
          <w:ilvl w:val="0"/>
          <w:numId w:val="47"/>
        </w:numPr>
        <w:spacing w:before="0"/>
        <w:jc w:val="left"/>
        <w:rPr>
          <w:rFonts w:cs="Arial"/>
          <w:lang w:val="sr-Cyrl-RS"/>
        </w:rPr>
      </w:pPr>
      <w:r w:rsidRPr="00440A47">
        <w:rPr>
          <w:rFonts w:cs="Arial"/>
          <w:lang w:val="sr-Cyrl-RS"/>
        </w:rPr>
        <w:t>Испитивања на постојање површинских грешака методом магнетних честица</w:t>
      </w:r>
    </w:p>
    <w:p w:rsidR="00D846B5" w:rsidRPr="00440A47" w:rsidRDefault="00D846B5" w:rsidP="00A435C9">
      <w:pPr>
        <w:numPr>
          <w:ilvl w:val="0"/>
          <w:numId w:val="47"/>
        </w:numPr>
        <w:spacing w:before="0"/>
        <w:jc w:val="left"/>
        <w:rPr>
          <w:rFonts w:cs="Arial"/>
          <w:lang w:val="sr-Cyrl-RS"/>
        </w:rPr>
      </w:pPr>
      <w:r w:rsidRPr="00440A47">
        <w:rPr>
          <w:rFonts w:cs="Arial"/>
          <w:lang w:val="sr-Cyrl-RS"/>
        </w:rPr>
        <w:t>Испитивања на постојање површинских грешака методом течних пенетраната</w:t>
      </w:r>
    </w:p>
    <w:p w:rsidR="00D846B5" w:rsidRPr="00440A47" w:rsidRDefault="00D846B5" w:rsidP="00A435C9">
      <w:pPr>
        <w:numPr>
          <w:ilvl w:val="0"/>
          <w:numId w:val="47"/>
        </w:numPr>
        <w:spacing w:before="0"/>
        <w:jc w:val="left"/>
        <w:rPr>
          <w:rFonts w:cs="Arial"/>
          <w:lang w:val="sr-Cyrl-RS"/>
        </w:rPr>
      </w:pPr>
      <w:r w:rsidRPr="00440A47">
        <w:rPr>
          <w:rFonts w:cs="Arial"/>
          <w:lang w:val="sr-Cyrl-RS"/>
        </w:rPr>
        <w:t>Испитивања на постојање запреминских грешака методом ултразвука</w:t>
      </w:r>
    </w:p>
    <w:p w:rsidR="00D846B5" w:rsidRPr="00440A47" w:rsidRDefault="00D846B5" w:rsidP="00A435C9">
      <w:pPr>
        <w:numPr>
          <w:ilvl w:val="0"/>
          <w:numId w:val="47"/>
        </w:numPr>
        <w:spacing w:before="0"/>
        <w:jc w:val="left"/>
        <w:rPr>
          <w:rFonts w:cs="Arial"/>
          <w:lang w:val="sr-Cyrl-RS"/>
        </w:rPr>
      </w:pPr>
      <w:r w:rsidRPr="00440A47">
        <w:rPr>
          <w:rFonts w:cs="Arial"/>
          <w:lang w:val="en-GB"/>
        </w:rPr>
        <w:t>Испитивања тврдоће преносним уређајем</w:t>
      </w:r>
    </w:p>
    <w:p w:rsidR="00D846B5" w:rsidRPr="00440A47" w:rsidRDefault="00D846B5" w:rsidP="00A435C9">
      <w:pPr>
        <w:numPr>
          <w:ilvl w:val="0"/>
          <w:numId w:val="47"/>
        </w:numPr>
        <w:spacing w:before="0"/>
        <w:jc w:val="left"/>
        <w:rPr>
          <w:rFonts w:cs="Arial"/>
          <w:lang w:val="sr-Cyrl-RS"/>
        </w:rPr>
      </w:pPr>
      <w:r w:rsidRPr="00440A47">
        <w:rPr>
          <w:rFonts w:cs="Arial"/>
          <w:lang w:val="sr-Cyrl-RS"/>
        </w:rPr>
        <w:t>Димензионална испитивања</w:t>
      </w:r>
      <w:r w:rsidR="000A1D9E" w:rsidRPr="00440A47">
        <w:rPr>
          <w:rFonts w:cs="Arial"/>
          <w:lang w:val="sr-Cyrl-RS"/>
        </w:rPr>
        <w:t xml:space="preserve"> (укључујући и мерење дебљине ултразвучном методом)</w:t>
      </w:r>
    </w:p>
    <w:p w:rsidR="00A435C9" w:rsidRPr="00440A47" w:rsidRDefault="00A435C9" w:rsidP="00A435C9">
      <w:pPr>
        <w:numPr>
          <w:ilvl w:val="0"/>
          <w:numId w:val="47"/>
        </w:numPr>
        <w:spacing w:before="0"/>
        <w:jc w:val="left"/>
        <w:rPr>
          <w:rFonts w:cs="Arial"/>
          <w:lang w:val="en-GB"/>
        </w:rPr>
      </w:pPr>
      <w:r w:rsidRPr="00440A47">
        <w:rPr>
          <w:rFonts w:cs="Arial"/>
          <w:lang w:val="en-GB"/>
        </w:rPr>
        <w:t>Визуелн</w:t>
      </w:r>
      <w:r w:rsidR="00D846B5" w:rsidRPr="00440A47">
        <w:rPr>
          <w:rFonts w:cs="Arial"/>
          <w:lang w:val="sr-Cyrl-RS"/>
        </w:rPr>
        <w:t>а</w:t>
      </w:r>
      <w:r w:rsidRPr="00440A47">
        <w:rPr>
          <w:rFonts w:cs="Arial"/>
          <w:lang w:val="en-GB"/>
        </w:rPr>
        <w:t xml:space="preserve"> </w:t>
      </w:r>
      <w:r w:rsidRPr="00440A47">
        <w:rPr>
          <w:rFonts w:cs="Arial"/>
          <w:lang w:val="sr-Cyrl-RS"/>
        </w:rPr>
        <w:t>испитивања</w:t>
      </w:r>
    </w:p>
    <w:p w:rsidR="00D846B5" w:rsidRPr="00440A47" w:rsidRDefault="00D846B5" w:rsidP="00A435C9">
      <w:pPr>
        <w:numPr>
          <w:ilvl w:val="0"/>
          <w:numId w:val="47"/>
        </w:numPr>
        <w:spacing w:before="0"/>
        <w:jc w:val="left"/>
        <w:rPr>
          <w:rFonts w:cs="Arial"/>
          <w:lang w:val="en-GB"/>
        </w:rPr>
      </w:pPr>
      <w:r w:rsidRPr="00440A47">
        <w:rPr>
          <w:rFonts w:cs="Arial"/>
          <w:lang w:val="sr-Cyrl-RS"/>
        </w:rPr>
        <w:t>Ендоскопска испитивања неприступачних локација</w:t>
      </w:r>
    </w:p>
    <w:p w:rsidR="00A435C9" w:rsidRPr="00440A47" w:rsidRDefault="00D846B5" w:rsidP="000A1D9E">
      <w:pPr>
        <w:numPr>
          <w:ilvl w:val="0"/>
          <w:numId w:val="47"/>
        </w:numPr>
        <w:spacing w:before="0" w:after="60"/>
        <w:ind w:left="714" w:hanging="357"/>
        <w:jc w:val="left"/>
        <w:rPr>
          <w:rFonts w:cs="Arial"/>
          <w:lang w:val="sr-Cyrl-RS"/>
        </w:rPr>
      </w:pPr>
      <w:r w:rsidRPr="00440A47">
        <w:rPr>
          <w:rFonts w:cs="Arial"/>
          <w:lang w:val="en-GB"/>
        </w:rPr>
        <w:t>Испитивање хемијског састава метала</w:t>
      </w:r>
      <w:r w:rsidRPr="00440A47">
        <w:rPr>
          <w:rFonts w:cs="Arial"/>
          <w:lang w:val="sr-Cyrl-RS"/>
        </w:rPr>
        <w:t xml:space="preserve"> </w:t>
      </w:r>
      <w:r w:rsidRPr="00440A47">
        <w:rPr>
          <w:rFonts w:cs="Arial"/>
        </w:rPr>
        <w:t xml:space="preserve">XRF </w:t>
      </w:r>
      <w:r w:rsidRPr="00440A47">
        <w:rPr>
          <w:rFonts w:cs="Arial"/>
          <w:lang w:val="sr-Cyrl-RS"/>
        </w:rPr>
        <w:t>уређајем</w:t>
      </w:r>
    </w:p>
    <w:p w:rsidR="00A435C9" w:rsidRDefault="00A435C9" w:rsidP="00A435C9">
      <w:pPr>
        <w:spacing w:before="0"/>
        <w:ind w:right="-234" w:firstLine="284"/>
        <w:jc w:val="left"/>
        <w:rPr>
          <w:rFonts w:cs="Arial"/>
          <w:lang w:val="sr-Cyrl-CS"/>
        </w:rPr>
      </w:pPr>
      <w:r w:rsidRPr="00440A47">
        <w:rPr>
          <w:rFonts w:cs="Arial"/>
          <w:lang w:val="sr-Cyrl-CS"/>
        </w:rPr>
        <w:t>Понуђена цена за ставку 14 из одељка „</w:t>
      </w:r>
      <w:r w:rsidR="00FE11F2" w:rsidRPr="00440A47">
        <w:rPr>
          <w:rFonts w:cs="Arial"/>
          <w:lang w:val="sr-Cyrl-RS"/>
        </w:rPr>
        <w:t>Врста и обим</w:t>
      </w:r>
      <w:r w:rsidRPr="00440A47">
        <w:rPr>
          <w:rFonts w:cs="Arial"/>
          <w:lang w:val="sr-Cyrl-CS"/>
        </w:rPr>
        <w:t xml:space="preserve"> услуга“, биће формирана на основу јединичне цене – укупне цене испитивања (збир укупних цена за ставке 1 до 13 из одељка „</w:t>
      </w:r>
      <w:r w:rsidR="00FE11F2" w:rsidRPr="00440A47">
        <w:rPr>
          <w:rFonts w:cs="Arial"/>
          <w:lang w:val="sr-Cyrl-RS"/>
        </w:rPr>
        <w:t>Врста и обим</w:t>
      </w:r>
      <w:r w:rsidRPr="00440A47">
        <w:rPr>
          <w:rFonts w:cs="Arial"/>
          <w:lang w:val="sr-Cyrl-CS"/>
        </w:rPr>
        <w:t xml:space="preserve"> услуга“) и количине (попуњава понуђач) – процентуалног удела у укупној цени испитивања.</w:t>
      </w:r>
    </w:p>
    <w:p w:rsidR="00486F3F" w:rsidRPr="00440A47" w:rsidRDefault="00486F3F" w:rsidP="00A435C9">
      <w:pPr>
        <w:spacing w:before="0"/>
        <w:ind w:right="-234" w:firstLine="284"/>
        <w:jc w:val="left"/>
        <w:rPr>
          <w:rFonts w:cs="Arial"/>
          <w:lang w:val="sr-Cyrl-CS"/>
        </w:rPr>
      </w:pPr>
    </w:p>
    <w:p w:rsidR="00A435C9" w:rsidRPr="00440A47" w:rsidRDefault="00A435C9" w:rsidP="00A435C9">
      <w:pPr>
        <w:spacing w:before="0"/>
        <w:ind w:right="-234" w:firstLine="284"/>
        <w:jc w:val="left"/>
        <w:rPr>
          <w:rFonts w:cs="Arial"/>
          <w:lang w:val="sr-Cyrl-CS"/>
        </w:rPr>
      </w:pPr>
      <w:r w:rsidRPr="00440A47">
        <w:rPr>
          <w:rFonts w:cs="Arial"/>
          <w:lang w:val="sr-Cyrl-CS"/>
        </w:rPr>
        <w:t>Ангажовање особља изабраног понуђача, вршиће се у складу са потребама за одређеним врстама испитивања, на позив одговорног лица Наручиоца.</w:t>
      </w:r>
    </w:p>
    <w:p w:rsidR="00A435C9" w:rsidRPr="00440A47" w:rsidRDefault="00A435C9" w:rsidP="00A435C9">
      <w:pPr>
        <w:spacing w:before="0"/>
        <w:ind w:firstLine="284"/>
        <w:jc w:val="left"/>
        <w:rPr>
          <w:rFonts w:cs="Arial"/>
          <w:lang w:val="sr-Cyrl-CS"/>
        </w:rPr>
      </w:pPr>
      <w:r w:rsidRPr="00440A47">
        <w:rPr>
          <w:rFonts w:cs="Arial"/>
          <w:lang w:val="sr-Cyrl-CS"/>
        </w:rPr>
        <w:t>Плаћање ће се вршити по ситуацијама, на месечном нивоу, на основу јединичних цена из понуде изабраног понуђача и оствареног обима испитивања из грађевинског дневника овереног од стране одговорног лица Наручиоца. За сваку ситуацију, уз обрачун услуга, прилажу се и оригиналне стране грађевинског дневника за период за који се врши наплата.</w:t>
      </w:r>
    </w:p>
    <w:p w:rsidR="00486F3F" w:rsidRDefault="00486F3F" w:rsidP="00A435C9">
      <w:pPr>
        <w:spacing w:before="0" w:after="60"/>
        <w:jc w:val="left"/>
        <w:rPr>
          <w:rFonts w:cs="Arial"/>
          <w:lang w:val="sr-Cyrl-CS"/>
        </w:rPr>
      </w:pPr>
    </w:p>
    <w:p w:rsidR="00486F3F" w:rsidRDefault="00486F3F" w:rsidP="00A435C9">
      <w:pPr>
        <w:spacing w:before="0" w:after="60"/>
        <w:jc w:val="left"/>
        <w:rPr>
          <w:rFonts w:cs="Arial"/>
          <w:lang w:val="sr-Cyrl-CS"/>
        </w:rPr>
      </w:pPr>
    </w:p>
    <w:p w:rsidR="00A435C9" w:rsidRPr="00440A47" w:rsidRDefault="00A435C9" w:rsidP="00A435C9">
      <w:pPr>
        <w:spacing w:before="0" w:after="60"/>
        <w:jc w:val="left"/>
        <w:rPr>
          <w:rFonts w:cs="Arial"/>
          <w:b/>
          <w:i/>
          <w:u w:val="single"/>
          <w:lang w:val="sr-Cyrl-CS"/>
        </w:rPr>
      </w:pPr>
      <w:r w:rsidRPr="00440A47">
        <w:rPr>
          <w:rFonts w:cs="Arial"/>
          <w:b/>
          <w:i/>
          <w:u w:val="single"/>
          <w:lang w:val="sr-Cyrl-CS"/>
        </w:rPr>
        <w:t>Обавезе изабраног понуђача</w:t>
      </w:r>
      <w:r w:rsidRPr="00440A47">
        <w:rPr>
          <w:rFonts w:cs="Arial"/>
          <w:b/>
          <w:i/>
          <w:u w:val="single"/>
          <w:lang w:val="sr-Latn-CS"/>
        </w:rPr>
        <w:t>:</w:t>
      </w:r>
    </w:p>
    <w:p w:rsidR="00A435C9" w:rsidRPr="00A435C9" w:rsidRDefault="00A435C9" w:rsidP="00A435C9">
      <w:pPr>
        <w:numPr>
          <w:ilvl w:val="0"/>
          <w:numId w:val="44"/>
        </w:numPr>
        <w:spacing w:before="0"/>
        <w:ind w:left="284" w:hanging="284"/>
        <w:jc w:val="left"/>
        <w:rPr>
          <w:rFonts w:cs="Arial"/>
          <w:lang w:val="sr-Latn-CS"/>
        </w:rPr>
      </w:pPr>
      <w:r w:rsidRPr="00A435C9">
        <w:rPr>
          <w:rFonts w:cs="Arial"/>
          <w:lang w:val="sr-Cyrl-RS"/>
        </w:rPr>
        <w:t>Изабрани понуђач је у обавези д</w:t>
      </w:r>
      <w:r w:rsidRPr="00A435C9">
        <w:rPr>
          <w:rFonts w:cs="Arial"/>
          <w:lang w:val="sr-Latn-CS"/>
        </w:rPr>
        <w:t xml:space="preserve">а строго поштује договорене термине захтеваних </w:t>
      </w:r>
      <w:r w:rsidRPr="00A435C9">
        <w:rPr>
          <w:rFonts w:cs="Arial"/>
          <w:lang w:val="sr-Cyrl-RS"/>
        </w:rPr>
        <w:t>испитивања</w:t>
      </w:r>
      <w:r w:rsidRPr="00A435C9">
        <w:rPr>
          <w:rFonts w:cs="Arial"/>
          <w:lang w:val="sr-Latn-CS"/>
        </w:rPr>
        <w:t>.</w:t>
      </w:r>
    </w:p>
    <w:p w:rsidR="00486F3F" w:rsidRPr="00486F3F" w:rsidRDefault="00A435C9" w:rsidP="00A435C9">
      <w:pPr>
        <w:numPr>
          <w:ilvl w:val="0"/>
          <w:numId w:val="44"/>
        </w:numPr>
        <w:spacing w:before="0"/>
        <w:ind w:left="284" w:hanging="284"/>
        <w:jc w:val="left"/>
        <w:rPr>
          <w:rFonts w:cs="Arial"/>
          <w:lang w:val="sr-Latn-CS"/>
        </w:rPr>
      </w:pPr>
      <w:r w:rsidRPr="00A435C9">
        <w:rPr>
          <w:rFonts w:cs="Arial"/>
          <w:lang w:val="sr-Latn-CS"/>
        </w:rPr>
        <w:t>Опрема за радиографск</w:t>
      </w:r>
      <w:r w:rsidRPr="00A435C9">
        <w:rPr>
          <w:rFonts w:cs="Arial"/>
          <w:lang w:val="sr-Cyrl-RS"/>
        </w:rPr>
        <w:t>а</w:t>
      </w:r>
      <w:r w:rsidRPr="00A435C9">
        <w:rPr>
          <w:rFonts w:cs="Arial"/>
          <w:lang w:val="sr-Latn-CS"/>
        </w:rPr>
        <w:t xml:space="preserve"> </w:t>
      </w:r>
      <w:r w:rsidRPr="00A435C9">
        <w:rPr>
          <w:rFonts w:cs="Arial"/>
          <w:lang w:val="sr-Cyrl-RS"/>
        </w:rPr>
        <w:t>испитивања,</w:t>
      </w:r>
      <w:r w:rsidRPr="00A435C9">
        <w:rPr>
          <w:rFonts w:cs="Arial"/>
          <w:lang w:val="sr-Latn-CS"/>
        </w:rPr>
        <w:t xml:space="preserve"> пре почетка радова мора бити атестирана код</w:t>
      </w:r>
      <w:r w:rsidRPr="00A435C9">
        <w:rPr>
          <w:rFonts w:cs="Arial"/>
          <w:lang w:val="sr-Cyrl-RS"/>
        </w:rPr>
        <w:t xml:space="preserve"> </w:t>
      </w:r>
      <w:r w:rsidRPr="00A435C9">
        <w:rPr>
          <w:rFonts w:cs="Arial"/>
          <w:lang w:val="sr-Latn-CS"/>
        </w:rPr>
        <w:t>овлашћене установе (доставити потврду о атестацији</w:t>
      </w:r>
      <w:r w:rsidRPr="00A435C9">
        <w:rPr>
          <w:rFonts w:cs="Arial"/>
          <w:lang w:val="sr-Cyrl-RS"/>
        </w:rPr>
        <w:t>–</w:t>
      </w:r>
      <w:r w:rsidRPr="00A435C9">
        <w:rPr>
          <w:rFonts w:cs="Arial"/>
          <w:lang w:val="sr-Latn-CS"/>
        </w:rPr>
        <w:t xml:space="preserve">баждарењу за уређаје који ће се користити). </w:t>
      </w:r>
      <w:r w:rsidRPr="00A435C9">
        <w:rPr>
          <w:rFonts w:cs="Arial"/>
          <w:lang w:val="sr-Cyrl-RS"/>
        </w:rPr>
        <w:t>Изабрани понуђач</w:t>
      </w:r>
      <w:r w:rsidRPr="00A435C9">
        <w:rPr>
          <w:rFonts w:cs="Arial"/>
          <w:lang w:val="sr-Latn-CS"/>
        </w:rPr>
        <w:t xml:space="preserve"> је у обавези да обезбеди сигурно складиштење исте и да поседује сва потребна одобрења надлежних органа за рад са опремом</w:t>
      </w:r>
      <w:r w:rsidRPr="00A435C9">
        <w:rPr>
          <w:rFonts w:cs="Arial"/>
          <w:lang w:val="sr-Cyrl-RS"/>
        </w:rPr>
        <w:t xml:space="preserve"> за радиографска испитивања</w:t>
      </w:r>
      <w:r w:rsidRPr="00A435C9">
        <w:rPr>
          <w:rFonts w:cs="Arial"/>
          <w:lang w:val="sr-Latn-CS"/>
        </w:rPr>
        <w:t>. Комплетна организација радова и одговорност на извођењу радиографск</w:t>
      </w:r>
      <w:r w:rsidRPr="00A435C9">
        <w:rPr>
          <w:rFonts w:cs="Arial"/>
          <w:lang w:val="sr-Cyrl-RS"/>
        </w:rPr>
        <w:t>их</w:t>
      </w:r>
      <w:r w:rsidRPr="00A435C9">
        <w:rPr>
          <w:rFonts w:cs="Arial"/>
          <w:lang w:val="sr-Latn-CS"/>
        </w:rPr>
        <w:t xml:space="preserve"> испитивања је обавеза </w:t>
      </w:r>
      <w:r w:rsidRPr="00A435C9">
        <w:rPr>
          <w:rFonts w:cs="Arial"/>
          <w:lang w:val="sr-Cyrl-RS"/>
        </w:rPr>
        <w:t>изабраног понуђача</w:t>
      </w:r>
      <w:r w:rsidRPr="00A435C9">
        <w:rPr>
          <w:rFonts w:cs="Arial"/>
          <w:lang w:val="sr-Latn-CS"/>
        </w:rPr>
        <w:t xml:space="preserve">. Обавеза </w:t>
      </w:r>
      <w:r w:rsidRPr="00A435C9">
        <w:rPr>
          <w:rFonts w:cs="Arial"/>
          <w:lang w:val="sr-Cyrl-RS"/>
        </w:rPr>
        <w:t>изабраног понуђача</w:t>
      </w:r>
      <w:r w:rsidRPr="00A435C9">
        <w:rPr>
          <w:rFonts w:cs="Arial"/>
          <w:lang w:val="sr-Latn-CS"/>
        </w:rPr>
        <w:t xml:space="preserve"> је да одреди и правилно означи безбедносне зоне рада при радиографск</w:t>
      </w:r>
      <w:r w:rsidRPr="00A435C9">
        <w:rPr>
          <w:rFonts w:cs="Arial"/>
          <w:lang w:val="sr-Cyrl-RS"/>
        </w:rPr>
        <w:t>и</w:t>
      </w:r>
      <w:r w:rsidRPr="00A435C9">
        <w:rPr>
          <w:rFonts w:cs="Arial"/>
          <w:lang w:val="sr-Latn-CS"/>
        </w:rPr>
        <w:t>м испитивањ</w:t>
      </w:r>
      <w:r w:rsidRPr="00A435C9">
        <w:rPr>
          <w:rFonts w:cs="Arial"/>
          <w:lang w:val="sr-Cyrl-RS"/>
        </w:rPr>
        <w:t>има</w:t>
      </w:r>
      <w:r w:rsidRPr="00A435C9">
        <w:rPr>
          <w:rFonts w:cs="Arial"/>
          <w:lang w:val="sr-Latn-CS"/>
        </w:rPr>
        <w:t xml:space="preserve">. Усклађивање са </w:t>
      </w:r>
    </w:p>
    <w:p w:rsidR="00486F3F" w:rsidRPr="00486F3F" w:rsidRDefault="00486F3F" w:rsidP="00486F3F">
      <w:pPr>
        <w:spacing w:before="0"/>
        <w:ind w:left="284"/>
        <w:jc w:val="left"/>
        <w:rPr>
          <w:rFonts w:cs="Arial"/>
          <w:lang w:val="sr-Latn-CS"/>
        </w:rPr>
      </w:pPr>
    </w:p>
    <w:p w:rsidR="00486F3F" w:rsidRPr="00486F3F" w:rsidRDefault="00486F3F" w:rsidP="00486F3F">
      <w:pPr>
        <w:spacing w:before="0"/>
        <w:ind w:left="284"/>
        <w:jc w:val="left"/>
        <w:rPr>
          <w:rFonts w:cs="Arial"/>
          <w:lang w:val="sr-Latn-CS"/>
        </w:rPr>
      </w:pPr>
    </w:p>
    <w:p w:rsidR="00486F3F" w:rsidRPr="00486F3F" w:rsidRDefault="00A435C9" w:rsidP="00486F3F">
      <w:pPr>
        <w:spacing w:before="0"/>
        <w:ind w:left="284"/>
        <w:jc w:val="left"/>
        <w:rPr>
          <w:rFonts w:cs="Arial"/>
          <w:lang w:val="sr-Latn-CS"/>
        </w:rPr>
      </w:pPr>
      <w:r w:rsidRPr="00A435C9">
        <w:rPr>
          <w:rFonts w:cs="Arial"/>
          <w:lang w:val="sr-Latn-CS"/>
        </w:rPr>
        <w:lastRenderedPageBreak/>
        <w:t>осталим радовима</w:t>
      </w:r>
      <w:r w:rsidRPr="00A435C9">
        <w:rPr>
          <w:rFonts w:cs="Arial"/>
          <w:lang w:val="sr-Cyrl-RS"/>
        </w:rPr>
        <w:t xml:space="preserve"> у време вршења радиографских испитивања,</w:t>
      </w:r>
      <w:r w:rsidRPr="00A435C9">
        <w:rPr>
          <w:rFonts w:cs="Arial"/>
          <w:lang w:val="sr-Latn-CS"/>
        </w:rPr>
        <w:t xml:space="preserve"> обавеза </w:t>
      </w:r>
      <w:r w:rsidRPr="00A435C9">
        <w:rPr>
          <w:rFonts w:cs="Arial"/>
          <w:lang w:val="sr-Cyrl-RS"/>
        </w:rPr>
        <w:t xml:space="preserve">је </w:t>
      </w:r>
    </w:p>
    <w:p w:rsidR="00A435C9" w:rsidRPr="00A435C9" w:rsidRDefault="00486F3F" w:rsidP="00486F3F">
      <w:pPr>
        <w:spacing w:before="0"/>
        <w:jc w:val="left"/>
        <w:rPr>
          <w:rFonts w:cs="Arial"/>
          <w:lang w:val="sr-Latn-CS"/>
        </w:rPr>
      </w:pPr>
      <w:r>
        <w:rPr>
          <w:rFonts w:cs="Arial"/>
          <w:lang w:val="sr-Cyrl-RS"/>
        </w:rPr>
        <w:t xml:space="preserve">    </w:t>
      </w:r>
      <w:r w:rsidR="00A435C9" w:rsidRPr="00A435C9">
        <w:rPr>
          <w:rFonts w:cs="Arial"/>
          <w:lang w:val="sr-Cyrl-RS"/>
        </w:rPr>
        <w:t>Наручиоца</w:t>
      </w:r>
      <w:r w:rsidR="00A435C9" w:rsidRPr="00A435C9">
        <w:rPr>
          <w:rFonts w:cs="Arial"/>
          <w:lang w:val="sr-Latn-CS"/>
        </w:rPr>
        <w:t>.</w:t>
      </w:r>
    </w:p>
    <w:p w:rsidR="00FE11F2" w:rsidRPr="00440A47" w:rsidRDefault="00FE11F2" w:rsidP="00A435C9">
      <w:pPr>
        <w:numPr>
          <w:ilvl w:val="0"/>
          <w:numId w:val="44"/>
        </w:numPr>
        <w:spacing w:before="0"/>
        <w:ind w:left="284" w:hanging="284"/>
        <w:jc w:val="left"/>
        <w:rPr>
          <w:rFonts w:cs="Arial"/>
          <w:lang w:val="sr-Latn-CS"/>
        </w:rPr>
      </w:pPr>
      <w:r w:rsidRPr="00440A47">
        <w:rPr>
          <w:rFonts w:cs="Arial"/>
          <w:noProof/>
          <w:lang w:val="sr-Cyrl-RS"/>
        </w:rPr>
        <w:t>Изабрани понуђач је у обавези да пре почетка пружања услуга, Наручиоцу достави важећа уверења о еталонирању за опрему која ће бити коришћена за предметна испитивања и то за: ултразвучне дефектоскопе и преносне уређаје за мерење тврдоће. Уколико током реализације уговора дође до ситуације да истиче важење уверења о еталонирању за неке од уређаја, изабрани понуђач је у обавези да изврши еталонирање тих уређаја и Наручиоцу достави нова уверења о еталонирању.</w:t>
      </w:r>
    </w:p>
    <w:p w:rsidR="00A435C9" w:rsidRPr="00A435C9" w:rsidRDefault="00A435C9" w:rsidP="00A435C9">
      <w:pPr>
        <w:numPr>
          <w:ilvl w:val="0"/>
          <w:numId w:val="44"/>
        </w:numPr>
        <w:spacing w:before="0"/>
        <w:ind w:left="284" w:hanging="284"/>
        <w:jc w:val="left"/>
        <w:rPr>
          <w:rFonts w:cs="Arial"/>
          <w:lang w:val="sr-Latn-CS"/>
        </w:rPr>
      </w:pPr>
      <w:r w:rsidRPr="00A435C9">
        <w:rPr>
          <w:rFonts w:cs="Arial"/>
          <w:lang w:val="sr-Cyrl-RS"/>
        </w:rPr>
        <w:t>Обавеза изабраног понуђача је да резултате испитивања, у форми извештаја, Наручиоцу достави одмах по добијању истих.</w:t>
      </w:r>
    </w:p>
    <w:p w:rsidR="00A435C9" w:rsidRPr="00A435C9" w:rsidRDefault="00A435C9" w:rsidP="00A435C9">
      <w:pPr>
        <w:numPr>
          <w:ilvl w:val="0"/>
          <w:numId w:val="44"/>
        </w:numPr>
        <w:spacing w:before="0"/>
        <w:ind w:left="284" w:hanging="284"/>
        <w:jc w:val="left"/>
        <w:rPr>
          <w:rFonts w:cs="Arial"/>
          <w:lang w:val="sr-Latn-CS"/>
        </w:rPr>
      </w:pPr>
      <w:r w:rsidRPr="00A435C9">
        <w:rPr>
          <w:rFonts w:cs="Arial"/>
          <w:lang w:val="sr-Cyrl-RS"/>
        </w:rPr>
        <w:t>Обавеза изабраног понуђача је да коначни Извештај о испитивањима, са обрађеним резултатима испитивања и стручним мишљењем о њима, достави најкасније 15 дана од завршетка испитивања (један примерак у штампаној и један у електронској форми).</w:t>
      </w:r>
    </w:p>
    <w:p w:rsidR="00A435C9" w:rsidRPr="00A435C9" w:rsidRDefault="00A435C9" w:rsidP="00A435C9">
      <w:pPr>
        <w:numPr>
          <w:ilvl w:val="0"/>
          <w:numId w:val="44"/>
        </w:numPr>
        <w:spacing w:before="0"/>
        <w:ind w:left="284" w:hanging="284"/>
        <w:jc w:val="left"/>
        <w:rPr>
          <w:rFonts w:cs="Arial"/>
          <w:lang w:val="sr-Latn-CS"/>
        </w:rPr>
      </w:pPr>
      <w:r w:rsidRPr="00A435C9">
        <w:rPr>
          <w:rFonts w:cs="Arial"/>
          <w:lang w:val="sr-Cyrl-RS"/>
        </w:rPr>
        <w:t>Изабрани понуђач ће у текућем одржавању, о врстама и обиму испитивања, бити обавештен од стране Наручиоца, најкасније 12 сати пре испитивања, осим у случају интервентног одржавања, када је изабрани понуђач дужан да се одазове на први позив Наручиоца и да у року од 2 сада обезбеди присуство особља са одговарајућом опремом, на локацији на којој ће се спроводити испитивања.</w:t>
      </w:r>
    </w:p>
    <w:p w:rsidR="00A435C9" w:rsidRPr="00A435C9" w:rsidRDefault="00A435C9" w:rsidP="00A435C9">
      <w:pPr>
        <w:numPr>
          <w:ilvl w:val="0"/>
          <w:numId w:val="44"/>
        </w:numPr>
        <w:spacing w:before="0"/>
        <w:ind w:left="284" w:hanging="284"/>
        <w:jc w:val="left"/>
        <w:rPr>
          <w:rFonts w:cs="Arial"/>
          <w:lang w:val="sr-Latn-CS"/>
        </w:rPr>
      </w:pPr>
      <w:r w:rsidRPr="00A435C9">
        <w:rPr>
          <w:rFonts w:cs="Arial"/>
          <w:lang w:val="sr-Cyrl-RS"/>
        </w:rPr>
        <w:t>Изабрани понуђач је у обавези да отвори и води грађевински дневник у који ће уписивати све важне податке везане за активности на предметним испитивањима. Грађевински дневник, оверен од стране одговорног лица Наручиоца, биће основ за наплату извршених услуга.</w:t>
      </w:r>
    </w:p>
    <w:p w:rsidR="00A435C9" w:rsidRPr="00A435C9" w:rsidRDefault="00A435C9" w:rsidP="00A435C9">
      <w:pPr>
        <w:numPr>
          <w:ilvl w:val="0"/>
          <w:numId w:val="44"/>
        </w:numPr>
        <w:tabs>
          <w:tab w:val="num" w:pos="1440"/>
        </w:tabs>
        <w:spacing w:before="0"/>
        <w:ind w:left="284" w:hanging="284"/>
        <w:jc w:val="left"/>
        <w:rPr>
          <w:rFonts w:cs="Arial"/>
          <w:lang w:val="sr-Latn-CS"/>
        </w:rPr>
      </w:pPr>
      <w:r w:rsidRPr="00A435C9">
        <w:rPr>
          <w:rFonts w:cs="Arial"/>
          <w:lang w:val="sr-Cyrl-RS"/>
        </w:rPr>
        <w:t>Изабрани понуђач је у обавези д</w:t>
      </w:r>
      <w:r w:rsidRPr="00A435C9">
        <w:rPr>
          <w:rFonts w:cs="Arial"/>
          <w:lang w:val="sr-Latn-CS"/>
        </w:rPr>
        <w:t>а зон</w:t>
      </w:r>
      <w:r w:rsidRPr="00A435C9">
        <w:rPr>
          <w:rFonts w:cs="Arial"/>
          <w:lang w:val="sr-Cyrl-RS"/>
        </w:rPr>
        <w:t>е</w:t>
      </w:r>
      <w:r w:rsidRPr="00A435C9">
        <w:rPr>
          <w:rFonts w:cs="Arial"/>
          <w:lang w:val="sr-Latn-CS"/>
        </w:rPr>
        <w:t xml:space="preserve"> радова одржава у чистом и безбедном стању.</w:t>
      </w:r>
    </w:p>
    <w:p w:rsidR="00A435C9" w:rsidRPr="00A435C9" w:rsidRDefault="00A435C9" w:rsidP="00A435C9">
      <w:pPr>
        <w:numPr>
          <w:ilvl w:val="0"/>
          <w:numId w:val="44"/>
        </w:numPr>
        <w:tabs>
          <w:tab w:val="num" w:pos="1440"/>
        </w:tabs>
        <w:spacing w:before="0"/>
        <w:ind w:left="284" w:hanging="284"/>
        <w:jc w:val="left"/>
        <w:rPr>
          <w:rFonts w:cs="Arial"/>
          <w:lang w:val="sr-Cyrl-CS"/>
        </w:rPr>
      </w:pPr>
      <w:r w:rsidRPr="00A435C9">
        <w:rPr>
          <w:rFonts w:cs="Arial"/>
          <w:lang w:val="sr-Cyrl-RS"/>
        </w:rPr>
        <w:t>Изабрани понуђач је у обавези да за своје особље о</w:t>
      </w:r>
      <w:r w:rsidRPr="00A435C9">
        <w:rPr>
          <w:rFonts w:cs="Arial"/>
          <w:lang w:val="sr-Latn-CS"/>
        </w:rPr>
        <w:t>безбеди личну заштит</w:t>
      </w:r>
      <w:r w:rsidRPr="00A435C9">
        <w:rPr>
          <w:rFonts w:cs="Arial"/>
          <w:lang w:val="sr-Cyrl-RS"/>
        </w:rPr>
        <w:t>ну опрему</w:t>
      </w:r>
      <w:r w:rsidRPr="00A435C9">
        <w:rPr>
          <w:rFonts w:cs="Arial"/>
          <w:lang w:val="sr-Latn-CS"/>
        </w:rPr>
        <w:t xml:space="preserve">, </w:t>
      </w:r>
      <w:r w:rsidRPr="00A435C9">
        <w:rPr>
          <w:rFonts w:cs="Arial"/>
          <w:lang w:val="sr-Cyrl-RS"/>
        </w:rPr>
        <w:t>перманентно контролише</w:t>
      </w:r>
      <w:r w:rsidRPr="00A435C9">
        <w:rPr>
          <w:rFonts w:cs="Arial"/>
          <w:lang w:val="sr-Latn-CS"/>
        </w:rPr>
        <w:t xml:space="preserve"> да ли </w:t>
      </w:r>
      <w:r w:rsidRPr="00A435C9">
        <w:rPr>
          <w:rFonts w:cs="Arial"/>
          <w:lang w:val="sr-Cyrl-RS"/>
        </w:rPr>
        <w:t xml:space="preserve">се иста </w:t>
      </w:r>
      <w:r w:rsidRPr="00A435C9">
        <w:rPr>
          <w:rFonts w:cs="Arial"/>
          <w:lang w:val="sr-Latn-CS"/>
        </w:rPr>
        <w:t>правилно корист</w:t>
      </w:r>
      <w:r w:rsidRPr="00A435C9">
        <w:rPr>
          <w:rFonts w:cs="Arial"/>
          <w:lang w:val="sr-Cyrl-RS"/>
        </w:rPr>
        <w:t>и</w:t>
      </w:r>
      <w:r w:rsidRPr="00A435C9">
        <w:rPr>
          <w:rFonts w:cs="Arial"/>
          <w:lang w:val="sr-Latn-CS"/>
        </w:rPr>
        <w:t xml:space="preserve"> и да ли </w:t>
      </w:r>
      <w:r w:rsidRPr="00A435C9">
        <w:rPr>
          <w:rFonts w:cs="Arial"/>
          <w:lang w:val="sr-Cyrl-RS"/>
        </w:rPr>
        <w:t xml:space="preserve">особље </w:t>
      </w:r>
      <w:r w:rsidRPr="00A435C9">
        <w:rPr>
          <w:rFonts w:cs="Arial"/>
          <w:lang w:val="sr-Latn-CS"/>
        </w:rPr>
        <w:t>след</w:t>
      </w:r>
      <w:r w:rsidRPr="00A435C9">
        <w:rPr>
          <w:rFonts w:cs="Arial"/>
          <w:lang w:val="sr-Cyrl-RS"/>
        </w:rPr>
        <w:t>и</w:t>
      </w:r>
      <w:r w:rsidRPr="00A435C9">
        <w:rPr>
          <w:rFonts w:cs="Arial"/>
          <w:lang w:val="sr-Latn-CS"/>
        </w:rPr>
        <w:t xml:space="preserve"> све потребне мере безбедности применљиве за раднике </w:t>
      </w:r>
      <w:r w:rsidRPr="00A435C9">
        <w:rPr>
          <w:rFonts w:cs="Arial"/>
          <w:lang w:val="sr-Cyrl-RS"/>
        </w:rPr>
        <w:t xml:space="preserve">ЈП ЕПС, Огранак </w:t>
      </w:r>
      <w:r w:rsidRPr="00A435C9">
        <w:rPr>
          <w:rFonts w:cs="Arial"/>
          <w:lang w:val="sr-Latn-CS"/>
        </w:rPr>
        <w:t>ТЕНТ.</w:t>
      </w:r>
    </w:p>
    <w:p w:rsidR="00A435C9" w:rsidRPr="00A435C9" w:rsidRDefault="00A435C9" w:rsidP="00A435C9">
      <w:pPr>
        <w:numPr>
          <w:ilvl w:val="0"/>
          <w:numId w:val="44"/>
        </w:numPr>
        <w:tabs>
          <w:tab w:val="num" w:pos="1440"/>
        </w:tabs>
        <w:spacing w:before="0" w:after="120"/>
        <w:ind w:left="284" w:hanging="284"/>
        <w:jc w:val="left"/>
        <w:rPr>
          <w:rFonts w:cs="Arial"/>
          <w:lang w:val="sr-Cyrl-CS"/>
        </w:rPr>
      </w:pPr>
      <w:r w:rsidRPr="00A435C9">
        <w:rPr>
          <w:rFonts w:cs="Arial"/>
          <w:lang w:val="sr-Cyrl-RS"/>
        </w:rPr>
        <w:t>Изабрани понуђач</w:t>
      </w:r>
      <w:r w:rsidRPr="00A435C9">
        <w:rPr>
          <w:rFonts w:cs="Arial"/>
          <w:lang w:val="sr-Cyrl-CS"/>
        </w:rPr>
        <w:t xml:space="preserve"> је у обавези да, </w:t>
      </w:r>
      <w:r w:rsidRPr="00A435C9">
        <w:rPr>
          <w:rFonts w:cs="Arial"/>
          <w:lang w:val="sr-Latn-CS"/>
        </w:rPr>
        <w:t>уколико постоји потреба</w:t>
      </w:r>
      <w:r w:rsidRPr="00A435C9">
        <w:rPr>
          <w:rFonts w:cs="Arial"/>
          <w:lang w:val="sr-Cyrl-RS"/>
        </w:rPr>
        <w:t xml:space="preserve"> за тим, </w:t>
      </w:r>
      <w:r w:rsidRPr="00A435C9">
        <w:rPr>
          <w:rFonts w:cs="Arial"/>
          <w:lang w:val="sr-Cyrl-CS"/>
        </w:rPr>
        <w:t>о</w:t>
      </w:r>
      <w:r w:rsidRPr="00A435C9">
        <w:rPr>
          <w:rFonts w:cs="Arial"/>
          <w:lang w:val="sr-Latn-CS"/>
        </w:rPr>
        <w:t>безбеди додатну опрему како би осигурао услове безбедности на градилишту.</w:t>
      </w:r>
    </w:p>
    <w:p w:rsidR="00A435C9" w:rsidRPr="00A435C9" w:rsidRDefault="00A435C9" w:rsidP="00A435C9">
      <w:pPr>
        <w:spacing w:before="0" w:after="60"/>
        <w:jc w:val="left"/>
        <w:rPr>
          <w:rFonts w:cs="Arial"/>
          <w:b/>
          <w:i/>
          <w:u w:val="single"/>
          <w:lang w:val="en-GB"/>
        </w:rPr>
      </w:pPr>
      <w:r w:rsidRPr="00A435C9">
        <w:rPr>
          <w:rFonts w:cs="Arial"/>
          <w:b/>
          <w:i/>
          <w:u w:val="single"/>
          <w:lang w:val="en-GB"/>
        </w:rPr>
        <w:t>Обавезе Наручиоца:</w:t>
      </w:r>
    </w:p>
    <w:p w:rsidR="00A435C9" w:rsidRPr="00A435C9" w:rsidRDefault="00A435C9" w:rsidP="00A435C9">
      <w:pPr>
        <w:numPr>
          <w:ilvl w:val="0"/>
          <w:numId w:val="44"/>
        </w:numPr>
        <w:tabs>
          <w:tab w:val="num" w:pos="900"/>
          <w:tab w:val="num" w:pos="1440"/>
        </w:tabs>
        <w:spacing w:before="0"/>
        <w:ind w:left="284" w:hanging="284"/>
        <w:jc w:val="left"/>
        <w:rPr>
          <w:rFonts w:cs="Arial"/>
          <w:lang w:val="sr-Latn-CS"/>
        </w:rPr>
      </w:pPr>
      <w:r w:rsidRPr="00A435C9">
        <w:rPr>
          <w:rFonts w:cs="Arial"/>
          <w:lang w:val="sr-Cyrl-RS"/>
        </w:rPr>
        <w:t>Монтажа скела и демонтажа изолације у зонама испитивања.</w:t>
      </w:r>
    </w:p>
    <w:p w:rsidR="00A435C9" w:rsidRPr="00A435C9" w:rsidRDefault="00A435C9" w:rsidP="00A435C9">
      <w:pPr>
        <w:numPr>
          <w:ilvl w:val="0"/>
          <w:numId w:val="44"/>
        </w:numPr>
        <w:tabs>
          <w:tab w:val="num" w:pos="900"/>
          <w:tab w:val="num" w:pos="1440"/>
        </w:tabs>
        <w:spacing w:before="0"/>
        <w:ind w:left="284" w:hanging="284"/>
        <w:jc w:val="left"/>
        <w:rPr>
          <w:rFonts w:cs="Arial"/>
          <w:lang w:val="sr-Cyrl-CS"/>
        </w:rPr>
      </w:pPr>
      <w:r w:rsidRPr="00A435C9">
        <w:rPr>
          <w:rFonts w:cs="Arial"/>
          <w:lang w:val="sr-Latn-CS"/>
        </w:rPr>
        <w:t>Припрема испитне површине</w:t>
      </w:r>
      <w:r w:rsidRPr="00A435C9">
        <w:rPr>
          <w:rFonts w:cs="Arial"/>
          <w:lang w:val="sr-Cyrl-RS"/>
        </w:rPr>
        <w:t xml:space="preserve"> у складу са захтеваним врстама испитивања</w:t>
      </w:r>
      <w:r w:rsidRPr="00A435C9">
        <w:rPr>
          <w:rFonts w:cs="Arial"/>
          <w:lang w:val="sr-Latn-CS"/>
        </w:rPr>
        <w:t>.</w:t>
      </w:r>
    </w:p>
    <w:p w:rsidR="00A435C9" w:rsidRPr="00A435C9" w:rsidRDefault="00A435C9" w:rsidP="00A435C9">
      <w:pPr>
        <w:numPr>
          <w:ilvl w:val="0"/>
          <w:numId w:val="44"/>
        </w:numPr>
        <w:tabs>
          <w:tab w:val="num" w:pos="900"/>
          <w:tab w:val="num" w:pos="1440"/>
        </w:tabs>
        <w:spacing w:before="0"/>
        <w:ind w:left="284" w:hanging="284"/>
        <w:jc w:val="left"/>
        <w:rPr>
          <w:rFonts w:cs="Arial"/>
          <w:lang w:val="sr-Cyrl-CS"/>
        </w:rPr>
      </w:pPr>
      <w:r w:rsidRPr="00A435C9">
        <w:rPr>
          <w:rFonts w:cs="Arial"/>
          <w:lang w:val="sr-Latn-CS"/>
        </w:rPr>
        <w:t>Обезбеђење довољног броја прикључних места за електричну струју</w:t>
      </w:r>
      <w:r w:rsidRPr="00A435C9">
        <w:rPr>
          <w:rFonts w:cs="Arial"/>
          <w:lang w:val="sr-Cyrl-RS"/>
        </w:rPr>
        <w:t>.</w:t>
      </w:r>
    </w:p>
    <w:p w:rsidR="00A435C9" w:rsidRPr="00A435C9" w:rsidRDefault="00A435C9" w:rsidP="00A435C9">
      <w:pPr>
        <w:numPr>
          <w:ilvl w:val="0"/>
          <w:numId w:val="44"/>
        </w:numPr>
        <w:tabs>
          <w:tab w:val="num" w:pos="900"/>
          <w:tab w:val="num" w:pos="1440"/>
        </w:tabs>
        <w:spacing w:before="0"/>
        <w:ind w:left="284" w:hanging="284"/>
        <w:jc w:val="left"/>
        <w:rPr>
          <w:rFonts w:cs="Arial"/>
          <w:lang w:val="sr-Cyrl-CS"/>
        </w:rPr>
      </w:pPr>
      <w:r w:rsidRPr="00A435C9">
        <w:rPr>
          <w:rFonts w:cs="Arial"/>
          <w:lang w:val="sr-Cyrl-RS"/>
        </w:rPr>
        <w:t>Обавеза Наручиоца је да о врстама и обиму испитивања, изабраног понуђача обавести најкасније 12 сати пре почетка испитивања, осим у случају интервентног одржавања, када је изабрани понуђач у обавези да се одазове на први позив и да у року од 2 сата обезбеди присуство особља са одговарајућом опремом, на локацији на којој ће се спроводити испитивања.</w:t>
      </w:r>
    </w:p>
    <w:p w:rsidR="00A435C9" w:rsidRDefault="00A435C9" w:rsidP="00A435C9">
      <w:pPr>
        <w:numPr>
          <w:ilvl w:val="0"/>
          <w:numId w:val="44"/>
        </w:numPr>
        <w:tabs>
          <w:tab w:val="num" w:pos="900"/>
          <w:tab w:val="num" w:pos="1440"/>
        </w:tabs>
        <w:spacing w:before="0"/>
        <w:ind w:left="284" w:hanging="284"/>
        <w:jc w:val="left"/>
        <w:rPr>
          <w:rFonts w:cs="Arial"/>
          <w:lang w:val="sr-Cyrl-RS"/>
        </w:rPr>
      </w:pPr>
      <w:r w:rsidRPr="00A435C9">
        <w:rPr>
          <w:rFonts w:cs="Arial"/>
          <w:lang w:val="sr-Cyrl-RS"/>
        </w:rPr>
        <w:t>Н</w:t>
      </w:r>
      <w:r w:rsidRPr="00A435C9">
        <w:rPr>
          <w:rFonts w:cs="Arial"/>
          <w:lang w:val="sr-Latn-CS"/>
        </w:rPr>
        <w:t xml:space="preserve">адзор над извршавањем </w:t>
      </w:r>
      <w:r w:rsidRPr="00A435C9">
        <w:rPr>
          <w:rFonts w:cs="Arial"/>
          <w:lang w:val="sr-Cyrl-RS"/>
        </w:rPr>
        <w:t>услуга, уколико</w:t>
      </w:r>
      <w:r w:rsidRPr="00A435C9">
        <w:rPr>
          <w:rFonts w:cs="Arial"/>
          <w:lang w:val="sr-Latn-CS"/>
        </w:rPr>
        <w:t xml:space="preserve"> другачије није назначено, </w:t>
      </w:r>
      <w:r w:rsidRPr="00A435C9">
        <w:rPr>
          <w:rFonts w:cs="Arial"/>
          <w:lang w:val="sr-Cyrl-RS"/>
        </w:rPr>
        <w:t>вршиће</w:t>
      </w:r>
      <w:r w:rsidRPr="00A435C9">
        <w:rPr>
          <w:rFonts w:cs="Arial"/>
          <w:lang w:val="sr-Latn-CS"/>
        </w:rPr>
        <w:t xml:space="preserve"> инжењер одговоран з</w:t>
      </w:r>
      <w:r w:rsidRPr="00A435C9">
        <w:rPr>
          <w:rFonts w:cs="Arial"/>
          <w:lang w:val="sr-Cyrl-RS"/>
        </w:rPr>
        <w:t xml:space="preserve">а </w:t>
      </w:r>
      <w:r w:rsidRPr="00A435C9">
        <w:rPr>
          <w:rFonts w:cs="Arial"/>
          <w:lang w:val="sr-Latn-CS"/>
        </w:rPr>
        <w:t>постројење</w:t>
      </w:r>
      <w:r w:rsidRPr="00A435C9">
        <w:rPr>
          <w:rFonts w:cs="Arial"/>
          <w:lang w:val="sr-Cyrl-RS"/>
        </w:rPr>
        <w:t xml:space="preserve"> у оквиру кога се раде испитивања.</w:t>
      </w:r>
    </w:p>
    <w:p w:rsidR="00A435C9" w:rsidRDefault="00A435C9" w:rsidP="00AE7A23">
      <w:pPr>
        <w:spacing w:before="0" w:after="40"/>
        <w:rPr>
          <w:rFonts w:cs="Arial"/>
          <w:b/>
          <w:i/>
          <w:u w:val="single"/>
          <w:lang w:val="sr-Cyrl-RS"/>
        </w:rPr>
      </w:pPr>
    </w:p>
    <w:p w:rsidR="00876005" w:rsidRPr="00FE4E53" w:rsidRDefault="001E579E" w:rsidP="00AE7A23">
      <w:pPr>
        <w:spacing w:before="0" w:after="40"/>
        <w:rPr>
          <w:rFonts w:cs="Arial"/>
          <w:b/>
          <w:lang w:val="sr-Cyrl-RS"/>
        </w:rPr>
      </w:pPr>
      <w:r w:rsidRPr="003D4763">
        <w:rPr>
          <w:rFonts w:cs="Arial"/>
          <w:b/>
          <w:lang w:val="sr-Cyrl-RS"/>
        </w:rPr>
        <w:t>3.</w:t>
      </w:r>
      <w:r w:rsidR="00FE4E53" w:rsidRPr="00FE4E53">
        <w:rPr>
          <w:rFonts w:cs="Arial"/>
          <w:b/>
          <w:lang w:val="sr-Cyrl-RS"/>
        </w:rPr>
        <w:t>3</w:t>
      </w:r>
      <w:r w:rsidR="00770F36" w:rsidRPr="003D4763">
        <w:rPr>
          <w:rFonts w:cs="Arial"/>
          <w:b/>
          <w:lang w:val="sr-Cyrl-RS"/>
        </w:rPr>
        <w:t xml:space="preserve"> Рок извршења услуга</w:t>
      </w:r>
    </w:p>
    <w:p w:rsidR="007154D6" w:rsidRPr="00AE7A23" w:rsidRDefault="007154D6" w:rsidP="007154D6">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sidRPr="00AE7A23">
        <w:rPr>
          <w:rFonts w:ascii="Arial" w:hAnsi="Arial" w:cs="Arial"/>
          <w:lang w:val="sr-Cyrl-RS"/>
        </w:rPr>
        <w:t xml:space="preserve">Изабрани понуђач је обавезан да услугу изврши у </w:t>
      </w:r>
      <w:r w:rsidR="00B13943" w:rsidRPr="00AE7A23">
        <w:rPr>
          <w:rFonts w:ascii="Arial" w:hAnsi="Arial" w:cs="Arial"/>
          <w:lang w:val="sr-Cyrl-RS"/>
        </w:rPr>
        <w:t>периоду</w:t>
      </w:r>
      <w:r w:rsidRPr="00AE7A23">
        <w:rPr>
          <w:rFonts w:ascii="Arial" w:hAnsi="Arial" w:cs="Arial"/>
          <w:lang w:val="sr-Cyrl-RS"/>
        </w:rPr>
        <w:t xml:space="preserve"> који не може бити дужи од </w:t>
      </w:r>
      <w:r w:rsidR="0079666C" w:rsidRPr="00AE7A23">
        <w:rPr>
          <w:rFonts w:ascii="Arial" w:hAnsi="Arial" w:cs="Arial"/>
          <w:lang w:val="sr-Cyrl-RS"/>
        </w:rPr>
        <w:t xml:space="preserve">12 </w:t>
      </w:r>
      <w:r w:rsidRPr="00AE7A23">
        <w:rPr>
          <w:rFonts w:ascii="Arial" w:hAnsi="Arial" w:cs="Arial"/>
          <w:lang w:val="sr-Cyrl-RS"/>
        </w:rPr>
        <w:t>месеци о</w:t>
      </w:r>
      <w:r w:rsidR="0079666C" w:rsidRPr="00AE7A23">
        <w:rPr>
          <w:rFonts w:ascii="Arial" w:hAnsi="Arial" w:cs="Arial"/>
          <w:lang w:val="sr-Cyrl-RS"/>
        </w:rPr>
        <w:t>д дана ступања Уговора на снагу</w:t>
      </w:r>
      <w:r w:rsidR="00781062" w:rsidRPr="00AE7A23">
        <w:rPr>
          <w:rFonts w:ascii="Arial" w:hAnsi="Arial" w:cs="Arial"/>
          <w:lang w:val="sr-Cyrl-RS"/>
        </w:rPr>
        <w:t>, по позиву и динамици Наручиоца.</w:t>
      </w:r>
    </w:p>
    <w:p w:rsidR="00770F36" w:rsidRPr="00AE7A23" w:rsidRDefault="001E579E" w:rsidP="00770F36">
      <w:pPr>
        <w:pStyle w:val="Heading10"/>
        <w:rPr>
          <w:rFonts w:cs="Arial"/>
          <w:lang w:val="sr-Cyrl-RS"/>
        </w:rPr>
      </w:pPr>
      <w:r w:rsidRPr="00AE7A23">
        <w:rPr>
          <w:rFonts w:cs="Arial"/>
        </w:rPr>
        <w:t>3.</w:t>
      </w:r>
      <w:r w:rsidR="00FE4E53">
        <w:rPr>
          <w:rFonts w:cs="Arial"/>
          <w:lang w:val="sr-Cyrl-RS"/>
        </w:rPr>
        <w:t>4</w:t>
      </w:r>
      <w:r w:rsidR="00770F36" w:rsidRPr="00AE7A23">
        <w:rPr>
          <w:rFonts w:cs="Arial"/>
        </w:rPr>
        <w:t xml:space="preserve">.Место </w:t>
      </w:r>
      <w:bookmarkEnd w:id="21"/>
      <w:bookmarkEnd w:id="22"/>
      <w:r w:rsidR="00770F36" w:rsidRPr="00AE7A23">
        <w:rPr>
          <w:rFonts w:cs="Arial"/>
        </w:rPr>
        <w:t>извршења услуга</w:t>
      </w:r>
      <w:r w:rsidR="005067F8" w:rsidRPr="00AE7A23">
        <w:rPr>
          <w:rFonts w:cs="Arial"/>
          <w:lang w:val="sr-Cyrl-RS"/>
        </w:rPr>
        <w:t xml:space="preserve"> и паритет</w:t>
      </w:r>
    </w:p>
    <w:p w:rsidR="00770F36" w:rsidRPr="00AE7A23" w:rsidRDefault="00770F36" w:rsidP="00770F36">
      <w:pPr>
        <w:autoSpaceDE w:val="0"/>
        <w:autoSpaceDN w:val="0"/>
        <w:adjustRightInd w:val="0"/>
        <w:spacing w:before="0"/>
        <w:contextualSpacing/>
        <w:rPr>
          <w:rFonts w:eastAsia="TimesNewRomanPSMT" w:cs="Arial"/>
          <w:bCs/>
          <w:lang w:val="sr-Cyrl-RS"/>
        </w:rPr>
      </w:pPr>
    </w:p>
    <w:p w:rsidR="00AE7A23" w:rsidRDefault="007C47DF" w:rsidP="00C47A80">
      <w:pPr>
        <w:spacing w:before="0"/>
        <w:rPr>
          <w:rFonts w:cs="Arial"/>
          <w:lang w:val="sr-Cyrl-RS" w:eastAsia="zh-CN"/>
        </w:rPr>
      </w:pPr>
      <w:r>
        <w:rPr>
          <w:rFonts w:eastAsia="TimesNewRomanPSMT" w:cs="Arial"/>
          <w:bCs/>
          <w:lang w:val="sr-Latn-RS"/>
        </w:rPr>
        <w:t>Понуда се даје на паритету ф-ко</w:t>
      </w:r>
      <w:r w:rsidR="00770F36" w:rsidRPr="00AE7A23">
        <w:rPr>
          <w:rFonts w:eastAsia="TimesNewRomanPSMT" w:cs="Arial"/>
          <w:bCs/>
          <w:lang w:val="sr-Latn-RS"/>
        </w:rPr>
        <w:t xml:space="preserve"> </w:t>
      </w:r>
      <w:r w:rsidR="00244EE3" w:rsidRPr="00AE7A23">
        <w:rPr>
          <w:rFonts w:cs="Arial"/>
          <w:lang w:val="sr-Cyrl-RS"/>
        </w:rPr>
        <w:t>Огранак ТЕНТ, локација ТЕНТ-</w:t>
      </w:r>
      <w:r w:rsidR="00C47A80">
        <w:rPr>
          <w:rFonts w:cs="Arial"/>
          <w:lang w:val="sr-Cyrl-RS"/>
        </w:rPr>
        <w:t xml:space="preserve">А </w:t>
      </w:r>
      <w:r w:rsidR="00244EE3" w:rsidRPr="00AE7A23">
        <w:rPr>
          <w:rFonts w:cs="Arial"/>
          <w:lang w:val="sr-Cyrl-RS"/>
        </w:rPr>
        <w:t>Обреновац</w:t>
      </w:r>
      <w:r w:rsidR="00C47A80">
        <w:rPr>
          <w:rFonts w:cs="Arial"/>
          <w:lang w:val="sr-Cyrl-RS"/>
        </w:rPr>
        <w:t>, Богољуба Урошевића Црног 44</w:t>
      </w:r>
      <w:r w:rsidR="00244EE3" w:rsidRPr="00AE7A23">
        <w:rPr>
          <w:rFonts w:cs="Arial"/>
          <w:lang w:val="sr-Cyrl-RS"/>
        </w:rPr>
        <w:t>.</w:t>
      </w:r>
      <w:r w:rsidR="00770F36" w:rsidRPr="00AE7A23">
        <w:rPr>
          <w:rFonts w:eastAsia="TimesNewRomanPSMT" w:cs="Arial"/>
          <w:bCs/>
          <w:lang w:val="sr-Cyrl-RS"/>
        </w:rPr>
        <w:t>,</w:t>
      </w:r>
      <w:r w:rsidR="00770F36" w:rsidRPr="00AE7A23">
        <w:rPr>
          <w:rFonts w:eastAsia="TimesNewRomanPSMT" w:cs="Arial"/>
          <w:bCs/>
          <w:lang w:val="sr-Latn-RS"/>
        </w:rPr>
        <w:t xml:space="preserve"> а  </w:t>
      </w:r>
      <w:bookmarkStart w:id="23" w:name="_Toc441651543"/>
      <w:bookmarkStart w:id="24" w:name="_Toc442559881"/>
      <w:r w:rsidR="00396EE8" w:rsidRPr="00AE7A23">
        <w:rPr>
          <w:rFonts w:cs="Arial"/>
          <w:lang w:val="sr-Cyrl-RS" w:eastAsia="zh-CN"/>
        </w:rPr>
        <w:t xml:space="preserve">Место пружања услуга су </w:t>
      </w:r>
      <w:r w:rsidR="00C47A80" w:rsidRPr="00AE7A23">
        <w:rPr>
          <w:rFonts w:cs="Arial"/>
          <w:lang w:val="sr-Cyrl-RS"/>
        </w:rPr>
        <w:t>ТЕНТ-</w:t>
      </w:r>
      <w:r w:rsidR="00C47A80">
        <w:rPr>
          <w:rFonts w:cs="Arial"/>
          <w:lang w:val="sr-Cyrl-RS"/>
        </w:rPr>
        <w:t xml:space="preserve">А </w:t>
      </w:r>
      <w:r w:rsidR="00C47A80" w:rsidRPr="00AE7A23">
        <w:rPr>
          <w:rFonts w:cs="Arial"/>
          <w:lang w:val="sr-Cyrl-RS"/>
        </w:rPr>
        <w:t>Обреновац</w:t>
      </w:r>
      <w:r w:rsidR="00C47A80">
        <w:rPr>
          <w:rFonts w:cs="Arial"/>
          <w:lang w:val="sr-Cyrl-RS"/>
        </w:rPr>
        <w:t xml:space="preserve">, Богољуба Урошевића Црног 44 </w:t>
      </w:r>
      <w:r w:rsidR="00396EE8" w:rsidRPr="00AE7A23">
        <w:rPr>
          <w:rFonts w:cs="Arial"/>
          <w:lang w:val="sr-Cyrl-RS" w:eastAsia="zh-CN"/>
        </w:rPr>
        <w:t xml:space="preserve">и </w:t>
      </w:r>
      <w:r w:rsidR="007776D5" w:rsidRPr="00AE7A23">
        <w:rPr>
          <w:rFonts w:cs="Arial"/>
          <w:lang w:val="sr-Cyrl-RS" w:eastAsia="zh-CN"/>
        </w:rPr>
        <w:t xml:space="preserve">лабораторија </w:t>
      </w:r>
      <w:r w:rsidR="00396EE8">
        <w:rPr>
          <w:rFonts w:cs="Arial"/>
          <w:lang w:val="sr-Cyrl-RS" w:eastAsia="zh-CN"/>
        </w:rPr>
        <w:t>изабраног понуђача</w:t>
      </w:r>
      <w:r w:rsidR="00C47A80">
        <w:rPr>
          <w:rFonts w:cs="Arial"/>
          <w:lang w:val="sr-Cyrl-CS" w:eastAsia="zh-CN"/>
        </w:rPr>
        <w:t>.</w:t>
      </w:r>
    </w:p>
    <w:p w:rsidR="00C47A80" w:rsidRPr="00C47A80" w:rsidRDefault="00C47A80" w:rsidP="00C47A80">
      <w:pPr>
        <w:spacing w:before="0"/>
        <w:rPr>
          <w:rFonts w:cs="Arial"/>
          <w:lang w:val="sr-Cyrl-RS" w:eastAsia="zh-CN"/>
        </w:rPr>
      </w:pPr>
    </w:p>
    <w:p w:rsidR="00B62C26" w:rsidRPr="001E579E" w:rsidRDefault="00AE7A23" w:rsidP="00396EE8">
      <w:pPr>
        <w:spacing w:before="0" w:after="120"/>
        <w:rPr>
          <w:rFonts w:cs="Arial"/>
          <w:b/>
          <w:lang w:val="sr-Cyrl-CS" w:eastAsia="ar-SA"/>
        </w:rPr>
      </w:pPr>
      <w:r>
        <w:rPr>
          <w:rFonts w:cs="Arial"/>
          <w:b/>
          <w:lang w:val="sr-Cyrl-CS" w:eastAsia="ar-SA"/>
        </w:rPr>
        <w:lastRenderedPageBreak/>
        <w:t>3.</w:t>
      </w:r>
      <w:r w:rsidR="00FE4E53">
        <w:rPr>
          <w:rFonts w:cs="Arial"/>
          <w:b/>
          <w:lang w:val="sr-Cyrl-CS" w:eastAsia="ar-SA"/>
        </w:rPr>
        <w:t>5</w:t>
      </w:r>
      <w:r>
        <w:rPr>
          <w:rFonts w:cs="Arial"/>
          <w:b/>
          <w:lang w:val="sr-Cyrl-CS" w:eastAsia="ar-SA"/>
        </w:rPr>
        <w:t xml:space="preserve"> Г</w:t>
      </w:r>
      <w:r w:rsidR="00B62C26" w:rsidRPr="001E579E">
        <w:rPr>
          <w:rFonts w:cs="Arial"/>
          <w:b/>
          <w:lang w:val="sr-Cyrl-CS" w:eastAsia="ar-SA"/>
        </w:rPr>
        <w:t>арантни ро</w:t>
      </w:r>
      <w:bookmarkEnd w:id="23"/>
      <w:bookmarkEnd w:id="24"/>
      <w:r>
        <w:rPr>
          <w:rFonts w:cs="Arial"/>
          <w:b/>
          <w:lang w:val="sr-Cyrl-CS" w:eastAsia="ar-SA"/>
        </w:rPr>
        <w:t>к</w:t>
      </w:r>
    </w:p>
    <w:p w:rsidR="00396EE8" w:rsidRDefault="00396EE8" w:rsidP="00396EE8">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396EE8" w:rsidRPr="00402F21" w:rsidRDefault="00396EE8" w:rsidP="00396EE8">
      <w:pPr>
        <w:spacing w:before="0"/>
        <w:rPr>
          <w:rFonts w:cs="Arial"/>
          <w:lang w:val="sr-Cyrl-RS" w:eastAsia="zh-CN"/>
        </w:rPr>
      </w:pPr>
    </w:p>
    <w:p w:rsidR="00396EE8" w:rsidRPr="00CD769B" w:rsidRDefault="00396EE8" w:rsidP="00396EE8">
      <w:pPr>
        <w:spacing w:before="0"/>
        <w:rPr>
          <w:rFonts w:cs="Arial"/>
          <w:lang w:val="sr-Cyrl-RS" w:eastAsia="zh-CN"/>
        </w:rPr>
      </w:pPr>
      <w:r w:rsidRPr="00CD769B">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CD769B">
        <w:rPr>
          <w:rFonts w:cs="Arial"/>
          <w:lang w:val="sr-Cyrl-RS" w:eastAsia="zh-CN"/>
        </w:rPr>
        <w:t xml:space="preserve"> ће рекламацију о недостацима доставити </w:t>
      </w:r>
      <w:r>
        <w:rPr>
          <w:rFonts w:cs="Arial"/>
          <w:lang w:val="sr-Cyrl-RS" w:eastAsia="zh-CN"/>
        </w:rPr>
        <w:t>изабраном понуђачу</w:t>
      </w:r>
      <w:r w:rsidRPr="00CD769B">
        <w:rPr>
          <w:rFonts w:cs="Arial"/>
          <w:lang w:val="sr-Cyrl-RS" w:eastAsia="zh-CN"/>
        </w:rPr>
        <w:t xml:space="preserve"> одмах а најкасније у року од </w:t>
      </w:r>
      <w:r w:rsidRPr="00F332E4">
        <w:rPr>
          <w:rFonts w:cs="Arial"/>
          <w:lang w:val="sr-Cyrl-RS" w:eastAsia="zh-CN"/>
        </w:rPr>
        <w:t>3</w:t>
      </w:r>
      <w:r w:rsidRPr="00CD769B">
        <w:rPr>
          <w:rFonts w:cs="Arial"/>
          <w:lang w:val="sr-Cyrl-RS" w:eastAsia="zh-CN"/>
        </w:rPr>
        <w:t xml:space="preserve"> (словима:</w:t>
      </w:r>
      <w:r w:rsidRPr="00F332E4">
        <w:rPr>
          <w:rFonts w:cs="Arial"/>
          <w:lang w:val="sr-Cyrl-RS" w:eastAsia="zh-CN"/>
        </w:rPr>
        <w:t xml:space="preserve"> три</w:t>
      </w:r>
      <w:r w:rsidRPr="00CD769B">
        <w:rPr>
          <w:rFonts w:cs="Arial"/>
          <w:lang w:val="sr-Cyrl-RS" w:eastAsia="zh-CN"/>
        </w:rPr>
        <w:t xml:space="preserve">) дана по утврђивању недостатка. </w:t>
      </w:r>
    </w:p>
    <w:p w:rsidR="00396EE8" w:rsidRPr="00F332E4" w:rsidRDefault="00396EE8" w:rsidP="00396EE8">
      <w:pPr>
        <w:spacing w:before="0"/>
        <w:rPr>
          <w:rFonts w:cs="Arial"/>
          <w:lang w:val="sr-Cyrl-RS" w:eastAsia="zh-CN"/>
        </w:rPr>
      </w:pPr>
    </w:p>
    <w:p w:rsidR="00396EE8" w:rsidRPr="00CD769B" w:rsidRDefault="00396EE8" w:rsidP="00396EE8">
      <w:pPr>
        <w:spacing w:before="0"/>
        <w:rPr>
          <w:rFonts w:cs="Arial"/>
          <w:lang w:val="sr-Cyrl-RS" w:eastAsia="zh-CN"/>
        </w:rPr>
      </w:pPr>
      <w:r>
        <w:rPr>
          <w:rFonts w:cs="Arial"/>
          <w:lang w:val="sr-Cyrl-RS" w:eastAsia="zh-CN"/>
        </w:rPr>
        <w:t>Изабрани понуђач</w:t>
      </w:r>
      <w:r w:rsidRPr="00CD769B">
        <w:rPr>
          <w:rFonts w:cs="Arial"/>
          <w:lang w:val="sr-Cyrl-RS" w:eastAsia="zh-CN"/>
        </w:rPr>
        <w:t xml:space="preserve"> се обавезује да најкасније у року од </w:t>
      </w:r>
      <w:r w:rsidRPr="00F332E4">
        <w:rPr>
          <w:rFonts w:cs="Arial"/>
          <w:lang w:val="sr-Cyrl-RS" w:eastAsia="zh-CN"/>
        </w:rPr>
        <w:t>3</w:t>
      </w:r>
      <w:r w:rsidRPr="00CD769B">
        <w:rPr>
          <w:rFonts w:cs="Arial"/>
          <w:lang w:val="sr-Cyrl-RS" w:eastAsia="zh-CN"/>
        </w:rPr>
        <w:t xml:space="preserve"> (словима:</w:t>
      </w:r>
      <w:r w:rsidRPr="00F332E4">
        <w:rPr>
          <w:rFonts w:cs="Arial"/>
          <w:lang w:val="sr-Cyrl-RS" w:eastAsia="zh-CN"/>
        </w:rPr>
        <w:t xml:space="preserve"> три</w:t>
      </w:r>
      <w:r w:rsidRPr="00CD769B">
        <w:rPr>
          <w:rFonts w:cs="Arial"/>
          <w:lang w:val="sr-Cyrl-RS" w:eastAsia="zh-CN"/>
        </w:rPr>
        <w:t>) дана од дана пријем рекламације отклони утврђене недостатке о свом трошку.</w:t>
      </w:r>
    </w:p>
    <w:p w:rsidR="00B62C26" w:rsidRPr="001E579E" w:rsidRDefault="00B62C26" w:rsidP="00770F36">
      <w:pPr>
        <w:autoSpaceDE w:val="0"/>
        <w:autoSpaceDN w:val="0"/>
        <w:adjustRightInd w:val="0"/>
        <w:spacing w:before="0"/>
        <w:contextualSpacing/>
        <w:rPr>
          <w:rFonts w:eastAsia="TimesNewRomanPSMT" w:cs="Arial"/>
          <w:b/>
          <w:bCs/>
          <w:color w:val="000000"/>
          <w:lang w:val="sr-Latn-RS"/>
        </w:rPr>
      </w:pPr>
    </w:p>
    <w:p w:rsidR="00876005" w:rsidRPr="001E579E" w:rsidRDefault="00876005" w:rsidP="00770F36">
      <w:pPr>
        <w:autoSpaceDE w:val="0"/>
        <w:autoSpaceDN w:val="0"/>
        <w:adjustRightInd w:val="0"/>
        <w:spacing w:before="0"/>
        <w:contextualSpacing/>
        <w:rPr>
          <w:rFonts w:eastAsia="TimesNewRomanPSMT" w:cs="Arial"/>
          <w:b/>
          <w:bCs/>
          <w:color w:val="000000"/>
          <w:lang w:val="sr-Cyrl-RS"/>
        </w:rPr>
      </w:pPr>
    </w:p>
    <w:p w:rsidR="00876005" w:rsidRPr="001E579E" w:rsidRDefault="00876005" w:rsidP="00876005">
      <w:pPr>
        <w:pStyle w:val="KDParagraf"/>
        <w:spacing w:before="0"/>
        <w:rPr>
          <w:rFonts w:cs="Arial"/>
          <w:lang w:val="sr-Cyrl-RS"/>
        </w:rPr>
      </w:pPr>
      <w:r w:rsidRPr="001E579E">
        <w:rPr>
          <w:rFonts w:eastAsia="TimesNewRomanPSMT" w:cs="Arial"/>
          <w:b/>
          <w:bCs/>
          <w:color w:val="000000"/>
          <w:lang w:val="sr-Cyrl-RS"/>
        </w:rPr>
        <w:t>3.</w:t>
      </w:r>
      <w:r w:rsidR="00FE4E53">
        <w:rPr>
          <w:rFonts w:eastAsia="TimesNewRomanPSMT" w:cs="Arial"/>
          <w:b/>
          <w:bCs/>
          <w:color w:val="000000"/>
          <w:lang w:val="sr-Cyrl-RS"/>
        </w:rPr>
        <w:t>6</w:t>
      </w:r>
      <w:r w:rsidRPr="003D4763">
        <w:rPr>
          <w:rFonts w:cs="Arial"/>
          <w:b/>
          <w:lang w:val="sr-Cyrl-RS"/>
        </w:rPr>
        <w:t xml:space="preserve"> Квантитативни и квалитативни пријем</w:t>
      </w:r>
    </w:p>
    <w:p w:rsidR="00781062" w:rsidRPr="00CD769B" w:rsidRDefault="00781062" w:rsidP="00781062">
      <w:pPr>
        <w:tabs>
          <w:tab w:val="left" w:pos="567"/>
        </w:tabs>
        <w:spacing w:before="0"/>
        <w:rPr>
          <w:rFonts w:cs="Arial"/>
          <w:lang w:val="sr-Cyrl-RS"/>
        </w:rPr>
      </w:pPr>
      <w:r w:rsidRPr="00CD769B">
        <w:rPr>
          <w:rFonts w:cs="Arial"/>
          <w:lang w:val="sr-Cyrl-RS"/>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CD769B">
        <w:rPr>
          <w:rFonts w:cs="Arial"/>
          <w:lang w:val="sr-Cyrl-RS"/>
        </w:rPr>
        <w:t>на паритету франко пословни објекти Корисника услуге у ЈП ЕПС Огранака ТЕНТ – ТЕНТ А, Обреновац, Богољуба Урошевића Црног 44</w:t>
      </w:r>
      <w:r w:rsidRPr="00024331">
        <w:rPr>
          <w:rFonts w:cs="Arial"/>
          <w:lang w:val="sr-Cyrl-RS"/>
        </w:rPr>
        <w:t>., 11500 Обреновац.</w:t>
      </w:r>
      <w:r w:rsidRPr="00CD769B">
        <w:rPr>
          <w:rFonts w:cs="Arial"/>
          <w:lang w:val="sr-Cyrl-RS"/>
        </w:rPr>
        <w:t xml:space="preserve"> </w:t>
      </w:r>
    </w:p>
    <w:p w:rsidR="00770F36" w:rsidRDefault="00770F36"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Latn-RS" w:eastAsia="zh-CN"/>
        </w:rPr>
      </w:pPr>
    </w:p>
    <w:p w:rsidR="00396EE8" w:rsidRDefault="00396EE8" w:rsidP="008112A2">
      <w:pPr>
        <w:spacing w:before="0"/>
        <w:rPr>
          <w:rFonts w:cs="Arial"/>
          <w:color w:val="00B0F0"/>
          <w:lang w:val="sr-Cyrl-RS" w:eastAsia="zh-CN"/>
        </w:rPr>
      </w:pPr>
    </w:p>
    <w:p w:rsidR="00E3460F" w:rsidRDefault="00E3460F" w:rsidP="008112A2">
      <w:pPr>
        <w:spacing w:before="0"/>
        <w:rPr>
          <w:rFonts w:cs="Arial"/>
          <w:color w:val="00B0F0"/>
          <w:lang w:val="sr-Cyrl-RS" w:eastAsia="zh-CN"/>
        </w:rPr>
      </w:pPr>
    </w:p>
    <w:p w:rsidR="00E3460F" w:rsidRDefault="00E3460F" w:rsidP="008112A2">
      <w:pPr>
        <w:spacing w:before="0"/>
        <w:rPr>
          <w:rFonts w:cs="Arial"/>
          <w:color w:val="00B0F0"/>
          <w:lang w:val="sr-Cyrl-RS" w:eastAsia="zh-CN"/>
        </w:rPr>
      </w:pPr>
    </w:p>
    <w:p w:rsidR="00E3460F" w:rsidRDefault="00E3460F"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Default="00A435C9" w:rsidP="008112A2">
      <w:pPr>
        <w:spacing w:before="0"/>
        <w:rPr>
          <w:rFonts w:cs="Arial"/>
          <w:color w:val="00B0F0"/>
          <w:lang w:val="sr-Cyrl-RS" w:eastAsia="zh-CN"/>
        </w:rPr>
      </w:pPr>
    </w:p>
    <w:p w:rsidR="00A435C9" w:rsidRPr="00C64BB1" w:rsidRDefault="00A435C9" w:rsidP="008112A2">
      <w:pPr>
        <w:spacing w:before="0"/>
        <w:rPr>
          <w:rFonts w:cs="Arial"/>
          <w:color w:val="00B0F0"/>
          <w:lang w:val="sr-Latn-RS" w:eastAsia="zh-CN"/>
        </w:rPr>
      </w:pPr>
    </w:p>
    <w:p w:rsidR="00756A02" w:rsidRPr="00E47C2E" w:rsidRDefault="00756A02" w:rsidP="00C53EBC">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921"/>
      </w:tblGrid>
      <w:tr w:rsidR="00175774" w:rsidRPr="00E47C2E" w:rsidTr="00B70D29">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9921" w:type="dxa"/>
            <w:vAlign w:val="center"/>
          </w:tcPr>
          <w:p w:rsidR="00175774" w:rsidRPr="00B70D29" w:rsidRDefault="00175774" w:rsidP="003A4822">
            <w:pPr>
              <w:ind w:right="-180"/>
              <w:jc w:val="center"/>
              <w:rPr>
                <w:rFonts w:cs="Arial"/>
                <w:b/>
              </w:rPr>
            </w:pPr>
            <w:r w:rsidRPr="00B70D29">
              <w:rPr>
                <w:rFonts w:cs="Arial"/>
                <w:b/>
              </w:rPr>
              <w:t xml:space="preserve">4.1  ОБАВЕЗНИ УСЛОВИ </w:t>
            </w:r>
          </w:p>
          <w:p w:rsidR="00175774" w:rsidRPr="00B70D29" w:rsidRDefault="00175774" w:rsidP="00A44AA6">
            <w:pPr>
              <w:jc w:val="center"/>
              <w:rPr>
                <w:rFonts w:cs="Arial"/>
                <w:b/>
              </w:rPr>
            </w:pPr>
            <w:r w:rsidRPr="00B70D29">
              <w:rPr>
                <w:rFonts w:cs="Arial"/>
                <w:b/>
              </w:rPr>
              <w:t>ЗА УЧЕШЋЕ У ПОСТУПКУ ЈАВНЕ НАБАВКЕ ИЗ ЧЛАНА 75. З</w:t>
            </w:r>
            <w:r w:rsidR="005C7CDE" w:rsidRPr="00B70D29">
              <w:rPr>
                <w:rFonts w:cs="Arial"/>
                <w:b/>
              </w:rPr>
              <w:t>АКОНА</w:t>
            </w:r>
          </w:p>
        </w:tc>
      </w:tr>
      <w:tr w:rsidR="00175774" w:rsidRPr="00E47C2E" w:rsidTr="00B70D29">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9921" w:type="dxa"/>
            <w:vAlign w:val="center"/>
          </w:tcPr>
          <w:p w:rsidR="00E13FFC" w:rsidRPr="00B70D29" w:rsidRDefault="00E13FFC" w:rsidP="00E13FFC">
            <w:pPr>
              <w:autoSpaceDE w:val="0"/>
              <w:autoSpaceDN w:val="0"/>
              <w:adjustRightInd w:val="0"/>
              <w:rPr>
                <w:rFonts w:cs="Arial"/>
                <w:b/>
                <w:u w:val="single"/>
              </w:rPr>
            </w:pPr>
            <w:r w:rsidRPr="00B70D29">
              <w:rPr>
                <w:rFonts w:cs="Arial"/>
                <w:b/>
                <w:u w:val="single"/>
              </w:rPr>
              <w:t>Услов:</w:t>
            </w:r>
          </w:p>
          <w:p w:rsidR="00E13FFC" w:rsidRPr="00B70D29" w:rsidRDefault="00E13FFC" w:rsidP="00E13FFC">
            <w:pPr>
              <w:autoSpaceDE w:val="0"/>
              <w:autoSpaceDN w:val="0"/>
              <w:adjustRightInd w:val="0"/>
              <w:rPr>
                <w:rFonts w:cs="Arial"/>
              </w:rPr>
            </w:pPr>
            <w:r w:rsidRPr="00B70D29">
              <w:rPr>
                <w:rFonts w:cs="Arial"/>
                <w:lang w:val="pl-PL"/>
              </w:rPr>
              <w:t>Да је понуђач регистрован код надлежног органа, односно уписан у одговарајући регистар</w:t>
            </w:r>
          </w:p>
          <w:p w:rsidR="00E13FFC" w:rsidRPr="00B70D29" w:rsidRDefault="00E13FFC" w:rsidP="00E13FFC">
            <w:pPr>
              <w:autoSpaceDE w:val="0"/>
              <w:autoSpaceDN w:val="0"/>
              <w:adjustRightInd w:val="0"/>
              <w:rPr>
                <w:rFonts w:cs="Arial"/>
                <w:b/>
                <w:u w:val="single"/>
              </w:rPr>
            </w:pPr>
            <w:r w:rsidRPr="00B70D29">
              <w:rPr>
                <w:rFonts w:cs="Arial"/>
                <w:b/>
                <w:u w:val="single"/>
              </w:rPr>
              <w:t xml:space="preserve">Доказ: </w:t>
            </w:r>
          </w:p>
          <w:p w:rsidR="00E13FFC" w:rsidRPr="00B70D29" w:rsidRDefault="00E13FFC" w:rsidP="00E13FFC">
            <w:pPr>
              <w:tabs>
                <w:tab w:val="left" w:pos="680"/>
              </w:tabs>
              <w:snapToGrid w:val="0"/>
              <w:rPr>
                <w:rFonts w:eastAsia="Calibri" w:cs="Arial"/>
              </w:rPr>
            </w:pPr>
            <w:r w:rsidRPr="00B70D29">
              <w:rPr>
                <w:rFonts w:eastAsia="Calibri" w:cs="Arial"/>
                <w:lang w:val="ru-RU"/>
              </w:rPr>
              <w:t xml:space="preserve">- </w:t>
            </w:r>
            <w:r w:rsidRPr="00B70D29">
              <w:rPr>
                <w:rFonts w:eastAsia="Calibri" w:cs="Arial"/>
                <w:b/>
              </w:rPr>
              <w:t>за правно лице:</w:t>
            </w:r>
            <w:r w:rsidRPr="00B70D29">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70D29" w:rsidRDefault="00E13FFC" w:rsidP="00E13FFC">
            <w:pPr>
              <w:tabs>
                <w:tab w:val="left" w:pos="680"/>
              </w:tabs>
              <w:snapToGrid w:val="0"/>
              <w:rPr>
                <w:rFonts w:eastAsia="Calibri" w:cs="Arial"/>
              </w:rPr>
            </w:pPr>
            <w:r w:rsidRPr="00B70D29">
              <w:rPr>
                <w:rFonts w:eastAsia="Calibri" w:cs="Arial"/>
              </w:rPr>
              <w:t xml:space="preserve">- </w:t>
            </w:r>
            <w:r w:rsidRPr="00B70D29">
              <w:rPr>
                <w:rFonts w:eastAsia="Calibri" w:cs="Arial"/>
                <w:b/>
              </w:rPr>
              <w:t xml:space="preserve">за предузетнике: </w:t>
            </w:r>
            <w:r w:rsidRPr="00B70D29">
              <w:rPr>
                <w:rFonts w:eastAsia="Calibri" w:cs="Arial"/>
              </w:rPr>
              <w:t>И</w:t>
            </w:r>
            <w:r w:rsidRPr="00B70D29">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B70D29" w:rsidRDefault="00E13FFC" w:rsidP="00E13FFC">
            <w:pPr>
              <w:autoSpaceDE w:val="0"/>
              <w:autoSpaceDN w:val="0"/>
              <w:adjustRightInd w:val="0"/>
              <w:rPr>
                <w:rFonts w:eastAsia="Calibri" w:cs="Arial"/>
              </w:rPr>
            </w:pPr>
            <w:r w:rsidRPr="00B70D29">
              <w:rPr>
                <w:rFonts w:eastAsia="Calibri" w:cs="Arial"/>
              </w:rPr>
              <w:t xml:space="preserve">Напомена: </w:t>
            </w:r>
          </w:p>
          <w:p w:rsidR="00E13FFC" w:rsidRPr="00B70D29" w:rsidRDefault="00E13FFC" w:rsidP="00C53EBC">
            <w:pPr>
              <w:numPr>
                <w:ilvl w:val="0"/>
                <w:numId w:val="20"/>
              </w:numPr>
              <w:tabs>
                <w:tab w:val="left" w:pos="680"/>
              </w:tabs>
              <w:snapToGrid w:val="0"/>
              <w:spacing w:before="0"/>
              <w:ind w:left="714" w:hanging="357"/>
              <w:contextualSpacing/>
              <w:rPr>
                <w:rFonts w:eastAsia="Calibri" w:cs="Arial"/>
              </w:rPr>
            </w:pPr>
            <w:r w:rsidRPr="00B70D29">
              <w:rPr>
                <w:rFonts w:eastAsia="Calibri" w:cs="Arial"/>
              </w:rPr>
              <w:t xml:space="preserve">У случају да понуду подноси група понуђача, овај доказ доставити за сваког </w:t>
            </w:r>
            <w:r w:rsidRPr="00B70D29">
              <w:rPr>
                <w:rFonts w:eastAsia="Calibri" w:cs="Arial"/>
                <w:lang w:val="sr-Cyrl-CS"/>
              </w:rPr>
              <w:t>члана групе понуђача</w:t>
            </w:r>
          </w:p>
          <w:p w:rsidR="00175774" w:rsidRPr="00B70D29" w:rsidRDefault="00E13FFC" w:rsidP="00C53EBC">
            <w:pPr>
              <w:numPr>
                <w:ilvl w:val="0"/>
                <w:numId w:val="16"/>
              </w:numPr>
              <w:tabs>
                <w:tab w:val="left" w:pos="680"/>
              </w:tabs>
              <w:snapToGrid w:val="0"/>
              <w:spacing w:before="0"/>
              <w:ind w:left="714" w:hanging="357"/>
              <w:contextualSpacing/>
              <w:jc w:val="left"/>
              <w:rPr>
                <w:rFonts w:cs="Arial"/>
              </w:rPr>
            </w:pPr>
            <w:r w:rsidRPr="00B70D29">
              <w:rPr>
                <w:rFonts w:eastAsia="Calibri" w:cs="Arial"/>
              </w:rPr>
              <w:t>У случају да понуђач подноси понуду са подизвођачем, овај доказ доставити и за сваког подизвођача</w:t>
            </w:r>
          </w:p>
        </w:tc>
      </w:tr>
      <w:tr w:rsidR="00175774" w:rsidRPr="00D846B5" w:rsidTr="009D21FE">
        <w:trPr>
          <w:trHeight w:val="355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9921" w:type="dxa"/>
            <w:vAlign w:val="center"/>
          </w:tcPr>
          <w:p w:rsidR="00E13FFC" w:rsidRPr="00B70D29" w:rsidRDefault="00E13FFC" w:rsidP="00E13FFC">
            <w:pPr>
              <w:autoSpaceDE w:val="0"/>
              <w:autoSpaceDN w:val="0"/>
              <w:adjustRightInd w:val="0"/>
              <w:jc w:val="left"/>
              <w:rPr>
                <w:rFonts w:cs="Arial"/>
                <w:lang w:val="sr-Latn-CS" w:eastAsia="sr-Latn-CS"/>
              </w:rPr>
            </w:pPr>
            <w:r w:rsidRPr="00B70D29">
              <w:rPr>
                <w:rFonts w:cs="Arial"/>
                <w:b/>
                <w:u w:val="single"/>
                <w:lang w:val="sr-Latn-CS" w:eastAsia="sr-Latn-CS"/>
              </w:rPr>
              <w:t>Услов:</w:t>
            </w:r>
            <w:r w:rsidRPr="00B70D29">
              <w:rPr>
                <w:rFonts w:cs="Arial"/>
                <w:lang w:val="sr-Latn-CS" w:eastAsia="sr-Latn-CS"/>
              </w:rPr>
              <w:t xml:space="preserve"> </w:t>
            </w:r>
          </w:p>
          <w:p w:rsidR="00E13FFC" w:rsidRPr="00B70D29" w:rsidRDefault="00E13FFC" w:rsidP="00E13FFC">
            <w:pPr>
              <w:autoSpaceDE w:val="0"/>
              <w:autoSpaceDN w:val="0"/>
              <w:adjustRightInd w:val="0"/>
              <w:jc w:val="left"/>
              <w:rPr>
                <w:rFonts w:cs="Arial"/>
                <w:lang w:val="sr-Latn-CS" w:eastAsia="sr-Latn-CS"/>
              </w:rPr>
            </w:pPr>
            <w:r w:rsidRPr="00B70D2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B70D29" w:rsidRDefault="00E13FFC" w:rsidP="00E13FFC">
            <w:pPr>
              <w:autoSpaceDE w:val="0"/>
              <w:autoSpaceDN w:val="0"/>
              <w:adjustRightInd w:val="0"/>
              <w:jc w:val="left"/>
              <w:rPr>
                <w:rFonts w:cs="Arial"/>
                <w:b/>
                <w:u w:val="single"/>
                <w:lang w:val="sr-Latn-CS" w:eastAsia="sr-Latn-CS"/>
              </w:rPr>
            </w:pPr>
            <w:r w:rsidRPr="00B70D29">
              <w:rPr>
                <w:rFonts w:cs="Arial"/>
                <w:b/>
                <w:u w:val="single"/>
                <w:lang w:val="sr-Latn-CS" w:eastAsia="sr-Latn-CS"/>
              </w:rPr>
              <w:t>Доказ:</w:t>
            </w:r>
          </w:p>
          <w:p w:rsidR="00E13FFC" w:rsidRPr="00B70D29" w:rsidRDefault="00E13FFC" w:rsidP="00E13FFC">
            <w:pPr>
              <w:autoSpaceDE w:val="0"/>
              <w:autoSpaceDN w:val="0"/>
              <w:adjustRightInd w:val="0"/>
              <w:jc w:val="left"/>
              <w:rPr>
                <w:rFonts w:cs="Arial"/>
                <w:b/>
                <w:u w:val="single"/>
                <w:lang w:val="sr-Latn-CS" w:eastAsia="sr-Latn-CS"/>
              </w:rPr>
            </w:pPr>
            <w:r w:rsidRPr="00B70D29">
              <w:rPr>
                <w:rFonts w:eastAsia="Calibri" w:cs="Arial"/>
                <w:lang w:val="ru-RU" w:eastAsia="sr-Latn-CS"/>
              </w:rPr>
              <w:t xml:space="preserve">- </w:t>
            </w:r>
            <w:r w:rsidRPr="00B70D29">
              <w:rPr>
                <w:rFonts w:eastAsia="Calibri" w:cs="Arial"/>
                <w:b/>
                <w:lang w:val="sr-Latn-CS" w:eastAsia="sr-Latn-CS"/>
              </w:rPr>
              <w:t>за правно лице:</w:t>
            </w:r>
          </w:p>
          <w:p w:rsidR="00E13FFC" w:rsidRPr="00B70D29" w:rsidRDefault="00E13FFC" w:rsidP="00E13FFC">
            <w:pPr>
              <w:jc w:val="left"/>
              <w:rPr>
                <w:rFonts w:cs="Arial"/>
                <w:lang w:val="sr-Latn-CS" w:eastAsia="sr-Latn-CS"/>
              </w:rPr>
            </w:pPr>
            <w:r w:rsidRPr="00B70D29">
              <w:rPr>
                <w:rFonts w:cs="Arial"/>
                <w:lang w:val="sr-Latn-CS" w:eastAsia="sr-Latn-CS"/>
              </w:rPr>
              <w:t>1) ЗА ЗАКОНСКОГ ЗАСТУПНИКА</w:t>
            </w:r>
            <w:r w:rsidRPr="00B70D29">
              <w:rPr>
                <w:rFonts w:cs="Arial"/>
                <w:b/>
                <w:lang w:val="sr-Latn-CS" w:eastAsia="sr-Latn-CS"/>
              </w:rPr>
              <w:t xml:space="preserve"> –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jc w:val="left"/>
              <w:rPr>
                <w:rFonts w:cs="Arial"/>
                <w:lang w:val="sr-Latn-CS" w:eastAsia="sr-Latn-CS"/>
              </w:rPr>
            </w:pPr>
            <w:r w:rsidRPr="00B70D2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B70D29">
                <w:rPr>
                  <w:rStyle w:val="Hyperlink"/>
                  <w:rFonts w:cs="Arial"/>
                  <w:color w:val="auto"/>
                  <w:lang w:val="sr-Latn-CS" w:eastAsia="sr-Latn-CS"/>
                </w:rPr>
                <w:t>http://www.bg.vi.sud.rs/lt/articles/o-visem-sudu/obavestenje-ke-za-pravna-lica.html</w:t>
              </w:r>
            </w:hyperlink>
          </w:p>
          <w:p w:rsidR="00E13FFC" w:rsidRPr="00B70D29" w:rsidRDefault="00E13FFC" w:rsidP="00E13FFC">
            <w:pPr>
              <w:jc w:val="left"/>
              <w:rPr>
                <w:rFonts w:cs="Arial"/>
                <w:lang w:val="sr-Latn-CS" w:eastAsia="sr-Latn-CS"/>
              </w:rPr>
            </w:pPr>
            <w:r w:rsidRPr="00B70D2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70D29">
              <w:rPr>
                <w:rFonts w:cs="Arial"/>
                <w:b/>
                <w:lang w:val="sr-Latn-CS" w:eastAsia="sr-Latn-CS"/>
              </w:rPr>
              <w:t xml:space="preserve">Уверење Основног суда  </w:t>
            </w:r>
            <w:r w:rsidRPr="00B70D29">
              <w:rPr>
                <w:rFonts w:cs="Arial"/>
                <w:lang w:val="sr-Latn-CS" w:eastAsia="sr-Latn-CS"/>
              </w:rPr>
              <w:t>(</w:t>
            </w:r>
            <w:r w:rsidRPr="00B70D2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B70D2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B70D29" w:rsidRDefault="00E13FFC" w:rsidP="00E13FFC">
            <w:pPr>
              <w:jc w:val="left"/>
              <w:rPr>
                <w:rFonts w:cs="Arial"/>
                <w:b/>
                <w:lang w:val="sr-Latn-CS" w:eastAsia="sr-Latn-CS"/>
              </w:rPr>
            </w:pPr>
            <w:r w:rsidRPr="00B70D29">
              <w:rPr>
                <w:rFonts w:cs="Arial"/>
                <w:lang w:val="sr-Latn-CS" w:eastAsia="sr-Latn-CS"/>
              </w:rPr>
              <w:t xml:space="preserve">Посебна напомена: Уколико уверење </w:t>
            </w:r>
            <w:r w:rsidRPr="00B70D29">
              <w:rPr>
                <w:rFonts w:cs="Arial"/>
                <w:lang w:val="sr-Cyrl-CS" w:eastAsia="sr-Latn-CS"/>
              </w:rPr>
              <w:t>О</w:t>
            </w:r>
            <w:r w:rsidRPr="00B70D2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70D29">
              <w:rPr>
                <w:rFonts w:cs="Arial"/>
                <w:u w:val="single"/>
                <w:lang w:val="sr-Latn-CS" w:eastAsia="sr-Latn-CS"/>
              </w:rPr>
              <w:t>и</w:t>
            </w:r>
            <w:r w:rsidRPr="00B70D2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70D29">
              <w:rPr>
                <w:rFonts w:cs="Arial"/>
                <w:b/>
                <w:lang w:val="sr-Latn-CS" w:eastAsia="sr-Latn-CS"/>
              </w:rPr>
              <w:t>кривична дела против привреде и кривично дело примања мита.</w:t>
            </w:r>
          </w:p>
          <w:p w:rsidR="00E13FFC" w:rsidRPr="00B70D29" w:rsidRDefault="00E13FFC" w:rsidP="00E13FFC">
            <w:pPr>
              <w:jc w:val="left"/>
              <w:rPr>
                <w:rFonts w:cs="Arial"/>
                <w:lang w:val="sr-Latn-CS" w:eastAsia="sr-Latn-CS"/>
              </w:rPr>
            </w:pPr>
            <w:r w:rsidRPr="00B70D29">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autoSpaceDE w:val="0"/>
              <w:autoSpaceDN w:val="0"/>
              <w:adjustRightInd w:val="0"/>
              <w:jc w:val="left"/>
              <w:rPr>
                <w:rFonts w:eastAsia="Calibri" w:cs="Arial"/>
                <w:lang w:val="sr-Latn-CS" w:eastAsia="sr-Latn-CS"/>
              </w:rPr>
            </w:pPr>
            <w:r w:rsidRPr="00B70D29">
              <w:rPr>
                <w:rFonts w:eastAsia="Calibri" w:cs="Arial"/>
                <w:lang w:val="sr-Latn-CS" w:eastAsia="sr-Latn-CS"/>
              </w:rPr>
              <w:t xml:space="preserve">Напомена: </w:t>
            </w:r>
          </w:p>
          <w:p w:rsidR="00E13FFC" w:rsidRPr="00B70D29" w:rsidRDefault="00E13FFC" w:rsidP="00C53EBC">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B70D29" w:rsidRDefault="00E13FFC" w:rsidP="00C53EBC">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B70D29" w:rsidRDefault="00E13FFC" w:rsidP="00C53EBC">
            <w:pPr>
              <w:numPr>
                <w:ilvl w:val="0"/>
                <w:numId w:val="20"/>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 xml:space="preserve">У случају да понуду подноси група понуђача, ове доказе доставити за сваког </w:t>
            </w:r>
            <w:r w:rsidRPr="00B70D29">
              <w:rPr>
                <w:rFonts w:eastAsia="Calibri" w:cs="Arial"/>
                <w:lang w:val="sr-Cyrl-CS" w:eastAsia="sr-Latn-CS"/>
              </w:rPr>
              <w:t>члана групе понуђача</w:t>
            </w:r>
          </w:p>
          <w:p w:rsidR="00E13FFC" w:rsidRPr="00B70D29" w:rsidRDefault="00E13FFC" w:rsidP="00C53EBC">
            <w:pPr>
              <w:numPr>
                <w:ilvl w:val="0"/>
                <w:numId w:val="20"/>
              </w:numPr>
              <w:tabs>
                <w:tab w:val="left" w:pos="680"/>
              </w:tabs>
              <w:snapToGrid w:val="0"/>
              <w:spacing w:before="0"/>
              <w:ind w:left="714" w:hanging="357"/>
              <w:contextualSpacing/>
              <w:jc w:val="left"/>
              <w:rPr>
                <w:rFonts w:cs="Arial"/>
                <w:lang w:val="sr-Latn-CS" w:eastAsia="sr-Latn-CS"/>
              </w:rPr>
            </w:pPr>
            <w:r w:rsidRPr="00B70D29">
              <w:rPr>
                <w:rFonts w:eastAsia="Calibri" w:cs="Arial"/>
                <w:lang w:val="sr-Latn-CS" w:eastAsia="sr-Latn-CS"/>
              </w:rPr>
              <w:t xml:space="preserve">У случају да понуђач подноси понуду са подизвођачем, ове доказе доставити и за </w:t>
            </w:r>
            <w:r w:rsidRPr="00B70D29">
              <w:rPr>
                <w:rFonts w:eastAsia="Calibri" w:cs="Arial"/>
                <w:lang w:val="sr-Cyrl-CS" w:eastAsia="sr-Latn-CS"/>
              </w:rPr>
              <w:t xml:space="preserve">сваког </w:t>
            </w:r>
            <w:r w:rsidRPr="00B70D29">
              <w:rPr>
                <w:rFonts w:eastAsia="Calibri" w:cs="Arial"/>
                <w:lang w:val="sr-Latn-CS" w:eastAsia="sr-Latn-CS"/>
              </w:rPr>
              <w:t xml:space="preserve">подизвођача </w:t>
            </w:r>
          </w:p>
          <w:p w:rsidR="00B46D29" w:rsidRPr="00CD769B" w:rsidRDefault="00E13FFC" w:rsidP="00E13FFC">
            <w:pPr>
              <w:tabs>
                <w:tab w:val="left" w:pos="680"/>
              </w:tabs>
              <w:snapToGrid w:val="0"/>
              <w:spacing w:before="0"/>
              <w:contextualSpacing/>
              <w:jc w:val="left"/>
              <w:rPr>
                <w:rFonts w:eastAsia="Calibri" w:cs="Arial"/>
                <w:lang w:val="sr-Latn-CS"/>
              </w:rPr>
            </w:pPr>
            <w:r w:rsidRPr="00B70D29">
              <w:rPr>
                <w:rFonts w:eastAsia="Calibri" w:cs="Arial"/>
                <w:b/>
                <w:lang w:val="sr-Latn-CS" w:eastAsia="sr-Latn-CS"/>
              </w:rPr>
              <w:t>Ови докази не могу бити старији од два месеца пре отварања понуда</w:t>
            </w:r>
            <w:r w:rsidRPr="00B70D29">
              <w:rPr>
                <w:rFonts w:eastAsia="Calibri" w:cs="Arial"/>
                <w:lang w:val="sr-Latn-CS" w:eastAsia="sr-Latn-CS"/>
              </w:rPr>
              <w:t>.</w:t>
            </w:r>
          </w:p>
        </w:tc>
      </w:tr>
      <w:tr w:rsidR="00175774" w:rsidRPr="00D846B5" w:rsidTr="00B70D29">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9921" w:type="dxa"/>
            <w:vAlign w:val="center"/>
          </w:tcPr>
          <w:p w:rsidR="00562AED" w:rsidRPr="00B70D29" w:rsidRDefault="00562AED" w:rsidP="00562AED">
            <w:pPr>
              <w:snapToGrid w:val="0"/>
              <w:rPr>
                <w:rFonts w:cs="Arial"/>
                <w:lang w:val="sr-Latn-CS" w:eastAsia="sr-Latn-CS"/>
              </w:rPr>
            </w:pPr>
            <w:r w:rsidRPr="00B70D29">
              <w:rPr>
                <w:rFonts w:cs="Arial"/>
                <w:b/>
                <w:u w:val="single"/>
                <w:lang w:val="sr-Latn-CS" w:eastAsia="sr-Latn-CS"/>
              </w:rPr>
              <w:t>Услов</w:t>
            </w:r>
            <w:r w:rsidRPr="00B70D29">
              <w:rPr>
                <w:rFonts w:cs="Arial"/>
                <w:u w:val="single"/>
                <w:lang w:val="sr-Latn-CS" w:eastAsia="sr-Latn-CS"/>
              </w:rPr>
              <w:t>:</w:t>
            </w:r>
            <w:r w:rsidRPr="00B70D29">
              <w:rPr>
                <w:rFonts w:cs="Arial"/>
                <w:lang w:val="sr-Latn-CS" w:eastAsia="sr-Latn-CS"/>
              </w:rPr>
              <w:t xml:space="preserve"> </w:t>
            </w:r>
          </w:p>
          <w:p w:rsidR="00562AED" w:rsidRPr="00B70D29" w:rsidRDefault="00562AED" w:rsidP="00562AED">
            <w:pPr>
              <w:snapToGrid w:val="0"/>
              <w:rPr>
                <w:rFonts w:cs="Arial"/>
                <w:lang w:val="sr-Latn-CS" w:eastAsia="sr-Latn-CS"/>
              </w:rPr>
            </w:pPr>
            <w:r w:rsidRPr="00B70D2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snapToGrid w:val="0"/>
              <w:rPr>
                <w:rFonts w:eastAsia="Calibri" w:cs="Arial"/>
                <w:lang w:val="ru-RU" w:eastAsia="sr-Latn-CS"/>
              </w:rPr>
            </w:pPr>
            <w:r w:rsidRPr="00B70D29">
              <w:rPr>
                <w:rFonts w:eastAsia="Calibri" w:cs="Arial"/>
                <w:lang w:val="ru-RU" w:eastAsia="sr-Latn-CS"/>
              </w:rPr>
              <w:t xml:space="preserve">- </w:t>
            </w:r>
            <w:r w:rsidRPr="00B70D29">
              <w:rPr>
                <w:rFonts w:eastAsia="Calibri" w:cs="Arial"/>
                <w:b/>
                <w:lang w:val="ru-RU" w:eastAsia="sr-Latn-CS"/>
              </w:rPr>
              <w:t xml:space="preserve">за правно лице, предузетнике и физичка лица: </w:t>
            </w:r>
          </w:p>
          <w:p w:rsidR="00562AED" w:rsidRPr="00B70D29" w:rsidRDefault="00562AED" w:rsidP="00562AED">
            <w:pPr>
              <w:snapToGrid w:val="0"/>
              <w:rPr>
                <w:rFonts w:eastAsia="Calibri" w:cs="Arial"/>
                <w:lang w:val="ru-RU" w:eastAsia="sr-Latn-CS"/>
              </w:rPr>
            </w:pPr>
            <w:r w:rsidRPr="00B70D29">
              <w:rPr>
                <w:rFonts w:eastAsia="Calibri" w:cs="Arial"/>
                <w:b/>
                <w:lang w:val="ru-RU" w:eastAsia="sr-Latn-CS"/>
              </w:rPr>
              <w:t>1.Уверење Пореске управе</w:t>
            </w:r>
            <w:r w:rsidRPr="00B70D29">
              <w:rPr>
                <w:rFonts w:eastAsia="Calibri" w:cs="Arial"/>
                <w:lang w:val="ru-RU" w:eastAsia="sr-Latn-CS"/>
              </w:rPr>
              <w:t xml:space="preserve"> Министарства финансија да је измирио доспеле </w:t>
            </w:r>
            <w:r w:rsidRPr="00B70D29">
              <w:rPr>
                <w:rFonts w:cs="Arial"/>
                <w:lang w:val="ru-RU" w:eastAsia="sr-Latn-CS"/>
              </w:rPr>
              <w:t xml:space="preserve">порезе и доприносе </w:t>
            </w:r>
            <w:r w:rsidRPr="00B70D29">
              <w:rPr>
                <w:rFonts w:eastAsia="Calibri" w:cs="Arial"/>
                <w:b/>
                <w:u w:val="single"/>
                <w:lang w:val="ru-RU" w:eastAsia="sr-Latn-CS"/>
              </w:rPr>
              <w:t>и</w:t>
            </w:r>
          </w:p>
          <w:p w:rsidR="00562AED" w:rsidRPr="00B70D29" w:rsidRDefault="00562AED" w:rsidP="00562AED">
            <w:pPr>
              <w:rPr>
                <w:rFonts w:cs="Arial"/>
                <w:lang w:val="ru-RU" w:eastAsia="sr-Latn-CS"/>
              </w:rPr>
            </w:pPr>
            <w:r w:rsidRPr="00B70D29">
              <w:rPr>
                <w:rFonts w:eastAsia="Calibri" w:cs="Arial"/>
                <w:b/>
                <w:lang w:val="ru-RU" w:eastAsia="sr-Latn-CS"/>
              </w:rPr>
              <w:t>2.Уверење Управе јавних прихода локалне самоуправе (града, односно општине</w:t>
            </w:r>
            <w:r w:rsidRPr="00B70D2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B70D29">
              <w:rPr>
                <w:rFonts w:eastAsia="Calibri" w:cs="Arial"/>
                <w:lang w:val="ru-RU" w:eastAsia="sr-Latn-CS"/>
              </w:rPr>
              <w:t xml:space="preserve">да је измирио обавезе по основу изворних локалних јавних прихода </w:t>
            </w:r>
          </w:p>
          <w:p w:rsidR="00562AED" w:rsidRPr="00B70D29" w:rsidRDefault="00562AED" w:rsidP="00562AED">
            <w:pPr>
              <w:ind w:right="122"/>
              <w:rPr>
                <w:rFonts w:cs="Arial"/>
                <w:lang w:val="ru-RU" w:eastAsia="sr-Latn-CS"/>
              </w:rPr>
            </w:pPr>
            <w:r w:rsidRPr="00B70D29">
              <w:rPr>
                <w:rFonts w:cs="Arial"/>
                <w:lang w:val="ru-RU" w:eastAsia="sr-Latn-CS"/>
              </w:rPr>
              <w:t>Напомена:</w:t>
            </w:r>
          </w:p>
          <w:p w:rsidR="00562AED" w:rsidRPr="00B70D29" w:rsidRDefault="00562AED" w:rsidP="00C53EBC">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B70D29">
              <w:rPr>
                <w:rFonts w:eastAsia="TimesNewRomanPSMT" w:cs="Arial"/>
                <w:lang w:val="sr-Latn-CS" w:eastAsia="sr-Latn-CS"/>
              </w:rPr>
              <w:t>Уколико локална (општин</w:t>
            </w:r>
            <w:r w:rsidRPr="00B70D29">
              <w:rPr>
                <w:rFonts w:eastAsia="TimesNewRomanPSMT" w:cs="Arial"/>
                <w:lang w:val="sr-Cyrl-CS" w:eastAsia="sr-Latn-CS"/>
              </w:rPr>
              <w:t>с</w:t>
            </w:r>
            <w:r w:rsidRPr="00B70D29">
              <w:rPr>
                <w:rFonts w:eastAsia="TimesNewRomanPSMT" w:cs="Arial"/>
                <w:lang w:val="sr-Latn-CS" w:eastAsia="sr-Latn-CS"/>
              </w:rPr>
              <w:t>ка) управа</w:t>
            </w:r>
            <w:r w:rsidRPr="00B70D29">
              <w:rPr>
                <w:rFonts w:eastAsia="TimesNewRomanPSMT" w:cs="Arial"/>
                <w:lang w:val="sr-Cyrl-CS" w:eastAsia="sr-Latn-CS"/>
              </w:rPr>
              <w:t xml:space="preserve"> јавних приход</w:t>
            </w:r>
            <w:r w:rsidRPr="00B70D2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70D29">
              <w:rPr>
                <w:rFonts w:eastAsia="TimesNewRomanPSMT" w:cs="Arial"/>
                <w:lang w:val="sr-Cyrl-CS" w:eastAsia="sr-Latn-CS"/>
              </w:rPr>
              <w:t xml:space="preserve">јавних прихода </w:t>
            </w:r>
            <w:r w:rsidRPr="00B70D29">
              <w:rPr>
                <w:rFonts w:eastAsia="TimesNewRomanPSMT" w:cs="Arial"/>
                <w:lang w:val="sr-Latn-CS" w:eastAsia="sr-Latn-CS"/>
              </w:rPr>
              <w:t xml:space="preserve">приложи и потврде </w:t>
            </w:r>
            <w:r w:rsidRPr="00B70D29">
              <w:rPr>
                <w:rFonts w:eastAsia="TimesNewRomanPSMT" w:cs="Arial"/>
                <w:lang w:val="sr-Cyrl-CS" w:eastAsia="sr-Latn-CS"/>
              </w:rPr>
              <w:t xml:space="preserve">тих </w:t>
            </w:r>
            <w:r w:rsidRPr="00B70D29">
              <w:rPr>
                <w:rFonts w:eastAsia="TimesNewRomanPSMT" w:cs="Arial"/>
                <w:lang w:val="sr-Latn-CS" w:eastAsia="sr-Latn-CS"/>
              </w:rPr>
              <w:t>осталих лок</w:t>
            </w:r>
            <w:r w:rsidRPr="00B70D29">
              <w:rPr>
                <w:rFonts w:eastAsia="TimesNewRomanPSMT" w:cs="Arial"/>
                <w:lang w:val="sr-Cyrl-CS" w:eastAsia="sr-Latn-CS"/>
              </w:rPr>
              <w:t>а</w:t>
            </w:r>
            <w:r w:rsidRPr="00B70D29">
              <w:rPr>
                <w:rFonts w:eastAsia="TimesNewRomanPSMT" w:cs="Arial"/>
                <w:lang w:val="sr-Latn-CS" w:eastAsia="sr-Latn-CS"/>
              </w:rPr>
              <w:t xml:space="preserve">лних органа/организација/установа </w:t>
            </w:r>
          </w:p>
          <w:p w:rsidR="00562AED" w:rsidRPr="00B70D29" w:rsidRDefault="00562AED" w:rsidP="00C53EBC">
            <w:pPr>
              <w:numPr>
                <w:ilvl w:val="0"/>
                <w:numId w:val="21"/>
              </w:numPr>
              <w:autoSpaceDE w:val="0"/>
              <w:autoSpaceDN w:val="0"/>
              <w:adjustRightInd w:val="0"/>
              <w:snapToGrid w:val="0"/>
              <w:spacing w:before="0"/>
              <w:ind w:hanging="357"/>
              <w:contextualSpacing/>
              <w:rPr>
                <w:rFonts w:eastAsia="Calibri" w:cs="Arial"/>
                <w:lang w:val="sr-Latn-CS" w:eastAsia="sr-Latn-CS"/>
              </w:rPr>
            </w:pPr>
            <w:r w:rsidRPr="00B70D2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B70D29">
              <w:rPr>
                <w:rFonts w:eastAsia="TimesNewRomanPSMT" w:cs="Arial"/>
                <w:b/>
                <w:lang w:val="sr-Latn-CS" w:eastAsia="sr-Latn-CS"/>
              </w:rPr>
              <w:t>у</w:t>
            </w:r>
            <w:r w:rsidRPr="00B70D29">
              <w:rPr>
                <w:rFonts w:eastAsia="Calibri" w:cs="Arial"/>
                <w:b/>
                <w:lang w:val="ru-RU" w:eastAsia="sr-Latn-CS"/>
              </w:rPr>
              <w:t>верење Агенције за приватизацију да се налази у поступку приватизације</w:t>
            </w:r>
          </w:p>
          <w:p w:rsidR="00562AED" w:rsidRPr="00B70D29" w:rsidRDefault="00562AED" w:rsidP="00C53EBC">
            <w:pPr>
              <w:numPr>
                <w:ilvl w:val="0"/>
                <w:numId w:val="21"/>
              </w:numPr>
              <w:tabs>
                <w:tab w:val="left" w:pos="680"/>
              </w:tabs>
              <w:snapToGrid w:val="0"/>
              <w:spacing w:before="0"/>
              <w:ind w:hanging="357"/>
              <w:contextualSpacing/>
              <w:rPr>
                <w:rFonts w:eastAsia="Calibri" w:cs="Arial"/>
                <w:lang w:val="sr-Latn-CS" w:eastAsia="sr-Latn-CS"/>
              </w:rPr>
            </w:pPr>
            <w:r w:rsidRPr="00B70D29">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B70D29" w:rsidRDefault="00562AED" w:rsidP="00C53EBC">
            <w:pPr>
              <w:numPr>
                <w:ilvl w:val="0"/>
                <w:numId w:val="22"/>
              </w:numPr>
              <w:tabs>
                <w:tab w:val="left" w:pos="680"/>
              </w:tabs>
              <w:snapToGrid w:val="0"/>
              <w:spacing w:before="0"/>
              <w:contextualSpacing/>
              <w:rPr>
                <w:rFonts w:cs="Arial"/>
                <w:lang w:val="sr-Latn-CS" w:eastAsia="sr-Latn-CS"/>
              </w:rPr>
            </w:pPr>
            <w:r w:rsidRPr="00B70D2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CD769B" w:rsidRDefault="00562AED" w:rsidP="00562AED">
            <w:pPr>
              <w:tabs>
                <w:tab w:val="left" w:pos="680"/>
              </w:tabs>
              <w:snapToGrid w:val="0"/>
              <w:contextualSpacing/>
              <w:rPr>
                <w:rFonts w:eastAsia="Calibri" w:cs="Arial"/>
                <w:lang w:val="sr-Latn-CS"/>
              </w:rPr>
            </w:pPr>
            <w:r w:rsidRPr="00B70D29">
              <w:rPr>
                <w:rFonts w:eastAsia="Calibri" w:cs="Arial"/>
                <w:b/>
                <w:lang w:val="sr-Latn-CS" w:eastAsia="sr-Latn-CS"/>
              </w:rPr>
              <w:t xml:space="preserve">Ови докази не могу бити старији од два месеца </w:t>
            </w:r>
            <w:r w:rsidRPr="00B70D29">
              <w:rPr>
                <w:rFonts w:eastAsia="Calibri" w:cs="Arial"/>
                <w:b/>
                <w:lang w:val="sr-Cyrl-CS" w:eastAsia="sr-Latn-CS"/>
              </w:rPr>
              <w:t>пре</w:t>
            </w:r>
            <w:r w:rsidRPr="00B70D29">
              <w:rPr>
                <w:rFonts w:eastAsia="Calibri" w:cs="Arial"/>
                <w:b/>
                <w:lang w:val="sr-Latn-CS" w:eastAsia="sr-Latn-CS"/>
              </w:rPr>
              <w:t xml:space="preserve"> отварања понуда</w:t>
            </w:r>
            <w:r w:rsidRPr="00B70D29">
              <w:rPr>
                <w:rFonts w:eastAsia="Calibri" w:cs="Arial"/>
                <w:lang w:val="sr-Latn-CS" w:eastAsia="sr-Latn-CS"/>
              </w:rPr>
              <w:t>.</w:t>
            </w:r>
          </w:p>
        </w:tc>
      </w:tr>
      <w:tr w:rsidR="00175774" w:rsidRPr="00D846B5" w:rsidTr="00B70D29">
        <w:trPr>
          <w:jc w:val="center"/>
        </w:trPr>
        <w:tc>
          <w:tcPr>
            <w:tcW w:w="729" w:type="dxa"/>
            <w:vAlign w:val="center"/>
          </w:tcPr>
          <w:p w:rsidR="00175774" w:rsidRPr="00C316E7" w:rsidRDefault="00175774" w:rsidP="003A4822">
            <w:pPr>
              <w:jc w:val="center"/>
              <w:rPr>
                <w:rFonts w:cs="Arial"/>
              </w:rPr>
            </w:pPr>
            <w:r w:rsidRPr="00C316E7">
              <w:rPr>
                <w:rFonts w:cs="Arial"/>
              </w:rPr>
              <w:t xml:space="preserve">4. </w:t>
            </w:r>
          </w:p>
        </w:tc>
        <w:tc>
          <w:tcPr>
            <w:tcW w:w="9921" w:type="dxa"/>
          </w:tcPr>
          <w:p w:rsidR="00562AED" w:rsidRPr="00B70D29" w:rsidRDefault="00562AED" w:rsidP="00562AED">
            <w:pPr>
              <w:snapToGrid w:val="0"/>
              <w:rPr>
                <w:rFonts w:cs="Arial"/>
                <w:b/>
                <w:u w:val="single"/>
                <w:lang w:val="sr-Latn-CS" w:eastAsia="sr-Latn-CS"/>
              </w:rPr>
            </w:pPr>
            <w:r w:rsidRPr="00B70D29">
              <w:rPr>
                <w:rFonts w:cs="Arial"/>
                <w:b/>
                <w:u w:val="single"/>
                <w:lang w:val="sr-Latn-CS" w:eastAsia="sr-Latn-CS"/>
              </w:rPr>
              <w:t>Услов:</w:t>
            </w:r>
          </w:p>
          <w:p w:rsidR="00562AED" w:rsidRPr="00B70D29" w:rsidRDefault="00562AED" w:rsidP="00562AED">
            <w:pPr>
              <w:snapToGrid w:val="0"/>
              <w:rPr>
                <w:rFonts w:cs="Arial"/>
                <w:lang w:val="sr-Latn-CS" w:eastAsia="sr-Latn-CS"/>
              </w:rPr>
            </w:pPr>
            <w:r w:rsidRPr="00B70D29">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rPr>
                <w:rFonts w:cs="Arial"/>
                <w:b/>
                <w:lang w:val="sr-Latn-CS" w:eastAsia="sr-Latn-CS"/>
              </w:rPr>
            </w:pPr>
            <w:r w:rsidRPr="00B70D29">
              <w:rPr>
                <w:rFonts w:cs="Arial"/>
                <w:lang w:val="sr-Latn-CS" w:eastAsia="sr-Latn-CS"/>
              </w:rPr>
              <w:t>Потписан и оверен Образац изјаве на основу члана 75. став 2. ЗЈН(Образац бр.</w:t>
            </w:r>
            <w:r w:rsidR="0088611F" w:rsidRPr="00B70D29">
              <w:rPr>
                <w:rFonts w:cs="Arial"/>
                <w:lang w:val="sr-Cyrl-RS" w:eastAsia="sr-Latn-CS"/>
              </w:rPr>
              <w:t>4</w:t>
            </w:r>
            <w:r w:rsidRPr="00B70D29">
              <w:rPr>
                <w:rFonts w:cs="Arial"/>
                <w:lang w:val="sr-Latn-CS" w:eastAsia="sr-Latn-CS"/>
              </w:rPr>
              <w:t>)</w:t>
            </w:r>
          </w:p>
          <w:p w:rsidR="00562AED" w:rsidRPr="00B70D29" w:rsidRDefault="00562AED" w:rsidP="00562AED">
            <w:pPr>
              <w:snapToGrid w:val="0"/>
              <w:rPr>
                <w:rFonts w:cs="Arial"/>
                <w:lang w:val="sr-Cyrl-CS" w:eastAsia="sr-Latn-CS"/>
              </w:rPr>
            </w:pPr>
            <w:r w:rsidRPr="00B70D29">
              <w:rPr>
                <w:rFonts w:cs="Arial"/>
                <w:lang w:val="sr-Latn-CS" w:eastAsia="sr-Latn-CS"/>
              </w:rPr>
              <w:t>Напомена:</w:t>
            </w:r>
          </w:p>
          <w:p w:rsidR="00562AED" w:rsidRPr="00B70D29" w:rsidRDefault="00562AED" w:rsidP="00C53EBC">
            <w:pPr>
              <w:numPr>
                <w:ilvl w:val="0"/>
                <w:numId w:val="23"/>
              </w:numPr>
              <w:snapToGrid w:val="0"/>
              <w:rPr>
                <w:rFonts w:cs="Arial"/>
                <w:lang w:val="sr-Cyrl-CS" w:eastAsia="sr-Latn-CS"/>
              </w:rPr>
            </w:pPr>
            <w:r w:rsidRPr="00B70D29">
              <w:rPr>
                <w:rFonts w:cs="Arial"/>
                <w:lang w:val="sr-Latn-CS" w:eastAsia="sr-Latn-CS"/>
              </w:rPr>
              <w:t xml:space="preserve">Изјава мора да буде потписана од стране овлашћеног лица </w:t>
            </w:r>
            <w:r w:rsidRPr="00B70D29">
              <w:rPr>
                <w:rFonts w:cs="Arial"/>
                <w:lang w:val="sr-Cyrl-CS" w:eastAsia="sr-Latn-CS"/>
              </w:rPr>
              <w:t>за заступање понуђача</w:t>
            </w:r>
            <w:r w:rsidRPr="00B70D29">
              <w:rPr>
                <w:rFonts w:cs="Arial"/>
                <w:lang w:val="sr-Latn-CS" w:eastAsia="sr-Latn-CS"/>
              </w:rPr>
              <w:t xml:space="preserve"> и оверена печатом. </w:t>
            </w:r>
          </w:p>
          <w:p w:rsidR="00562AED" w:rsidRPr="00B70D29" w:rsidRDefault="00562AED" w:rsidP="00C53EBC">
            <w:pPr>
              <w:numPr>
                <w:ilvl w:val="0"/>
                <w:numId w:val="23"/>
              </w:numPr>
              <w:snapToGrid w:val="0"/>
              <w:rPr>
                <w:rFonts w:cs="Arial"/>
                <w:lang w:val="sr-Latn-CS" w:eastAsia="sr-Latn-CS"/>
              </w:rPr>
            </w:pPr>
            <w:r w:rsidRPr="00B70D29">
              <w:rPr>
                <w:rFonts w:cs="Arial"/>
                <w:lang w:val="sr-Latn-CS" w:eastAsia="sr-Latn-CS"/>
              </w:rPr>
              <w:lastRenderedPageBreak/>
              <w:t xml:space="preserve">Уколико понуду подноси група понуђача, Изјава мора бити </w:t>
            </w:r>
            <w:r w:rsidRPr="00B70D29">
              <w:rPr>
                <w:rFonts w:cs="Arial"/>
                <w:lang w:val="sr-Cyrl-CS" w:eastAsia="sr-Latn-CS"/>
              </w:rPr>
              <w:t>достављена за сваког члана групе понуђача.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понуђача из групе понуђача и оверена печатом.  </w:t>
            </w:r>
          </w:p>
          <w:p w:rsidR="005E487E" w:rsidRPr="00B70D29" w:rsidRDefault="00562AED" w:rsidP="00C53EBC">
            <w:pPr>
              <w:numPr>
                <w:ilvl w:val="0"/>
                <w:numId w:val="23"/>
              </w:numPr>
              <w:tabs>
                <w:tab w:val="num" w:pos="723"/>
              </w:tabs>
              <w:snapToGrid w:val="0"/>
              <w:ind w:left="723"/>
              <w:rPr>
                <w:rFonts w:cs="Arial"/>
                <w:lang w:val="sr-Latn-CS" w:eastAsia="sr-Latn-CS"/>
              </w:rPr>
            </w:pPr>
            <w:r w:rsidRPr="00B70D29">
              <w:rPr>
                <w:rFonts w:cs="Arial"/>
                <w:lang w:val="sr-Latn-CS" w:eastAsia="sr-Latn-CS"/>
              </w:rPr>
              <w:t xml:space="preserve">Уколико понуђач подноси понуду са подизвођачем, Изјава мора бити </w:t>
            </w:r>
            <w:r w:rsidRPr="00B70D29">
              <w:rPr>
                <w:rFonts w:cs="Arial"/>
                <w:lang w:val="sr-Cyrl-CS" w:eastAsia="sr-Latn-CS"/>
              </w:rPr>
              <w:t xml:space="preserve">достављена и за сваког </w:t>
            </w:r>
            <w:r w:rsidRPr="00B70D29">
              <w:rPr>
                <w:rFonts w:cs="Arial"/>
                <w:lang w:val="sr-Latn-CS" w:eastAsia="sr-Latn-CS"/>
              </w:rPr>
              <w:t>подизвођача.</w:t>
            </w:r>
            <w:r w:rsidRPr="00B70D29">
              <w:rPr>
                <w:rFonts w:cs="Arial"/>
                <w:lang w:val="sr-Cyrl-CS" w:eastAsia="sr-Latn-CS"/>
              </w:rPr>
              <w:t xml:space="preserve">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подизвођача и оверена печатом.  </w:t>
            </w:r>
          </w:p>
        </w:tc>
      </w:tr>
      <w:tr w:rsidR="00175774" w:rsidRPr="00E47C2E" w:rsidTr="00B70D29">
        <w:trPr>
          <w:jc w:val="center"/>
        </w:trPr>
        <w:tc>
          <w:tcPr>
            <w:tcW w:w="729" w:type="dxa"/>
            <w:vAlign w:val="center"/>
          </w:tcPr>
          <w:p w:rsidR="00175774" w:rsidRPr="00CD769B" w:rsidRDefault="00175774" w:rsidP="003A4822">
            <w:pPr>
              <w:jc w:val="center"/>
              <w:rPr>
                <w:rFonts w:cs="Arial"/>
                <w:lang w:val="sr-Cyrl-CS"/>
              </w:rPr>
            </w:pPr>
          </w:p>
        </w:tc>
        <w:tc>
          <w:tcPr>
            <w:tcW w:w="9921" w:type="dxa"/>
          </w:tcPr>
          <w:p w:rsidR="00562AED" w:rsidRPr="00B70D29" w:rsidRDefault="00562AED" w:rsidP="00562AED">
            <w:pPr>
              <w:ind w:right="-180"/>
              <w:jc w:val="center"/>
              <w:rPr>
                <w:rFonts w:cs="Arial"/>
                <w:b/>
                <w:lang w:val="sr-Latn-CS" w:eastAsia="sr-Latn-CS"/>
              </w:rPr>
            </w:pPr>
            <w:r w:rsidRPr="00B70D29">
              <w:rPr>
                <w:rFonts w:cs="Arial"/>
                <w:b/>
                <w:lang w:val="sr-Latn-CS" w:eastAsia="sr-Latn-CS"/>
              </w:rPr>
              <w:t xml:space="preserve">4.2  ДОДАТНИ УСЛОВИ </w:t>
            </w:r>
          </w:p>
          <w:p w:rsidR="00175774" w:rsidRPr="00B70D29" w:rsidRDefault="00562AED" w:rsidP="00234B4C">
            <w:pPr>
              <w:snapToGrid w:val="0"/>
              <w:jc w:val="center"/>
              <w:rPr>
                <w:rFonts w:cs="Arial"/>
                <w:b/>
                <w:lang w:val="sr-Cyrl-RS" w:eastAsia="sr-Latn-CS"/>
              </w:rPr>
            </w:pPr>
            <w:r w:rsidRPr="00B70D29">
              <w:rPr>
                <w:rFonts w:cs="Arial"/>
                <w:b/>
                <w:lang w:val="sr-Latn-CS" w:eastAsia="sr-Latn-CS"/>
              </w:rPr>
              <w:t>ЗА УЧЕШЋЕ У ПОСТУПКУ ЈАВНЕ НАБАВКЕ ИЗ ЧЛАНА 76. ЗАКОНА</w:t>
            </w:r>
          </w:p>
        </w:tc>
      </w:tr>
      <w:tr w:rsidR="00C316E7" w:rsidRPr="00D846B5" w:rsidTr="00B70D29">
        <w:trPr>
          <w:trHeight w:val="1160"/>
          <w:jc w:val="center"/>
        </w:trPr>
        <w:tc>
          <w:tcPr>
            <w:tcW w:w="729" w:type="dxa"/>
            <w:vAlign w:val="center"/>
          </w:tcPr>
          <w:p w:rsidR="00C316E7" w:rsidRPr="00C316E7" w:rsidRDefault="00C316E7" w:rsidP="00C316E7">
            <w:pPr>
              <w:jc w:val="center"/>
              <w:rPr>
                <w:rFonts w:cs="Arial"/>
                <w:lang w:val="sr-Cyrl-RS"/>
              </w:rPr>
            </w:pPr>
            <w:r w:rsidRPr="00C316E7">
              <w:rPr>
                <w:rFonts w:cs="Arial"/>
                <w:lang w:val="sr-Cyrl-RS"/>
              </w:rPr>
              <w:t>5.</w:t>
            </w:r>
          </w:p>
        </w:tc>
        <w:tc>
          <w:tcPr>
            <w:tcW w:w="9921" w:type="dxa"/>
          </w:tcPr>
          <w:p w:rsidR="00C316E7" w:rsidRDefault="00C316E7" w:rsidP="00C316E7">
            <w:pPr>
              <w:autoSpaceDE w:val="0"/>
              <w:autoSpaceDN w:val="0"/>
              <w:adjustRightInd w:val="0"/>
              <w:spacing w:after="60"/>
              <w:jc w:val="left"/>
              <w:rPr>
                <w:rFonts w:cs="Arial"/>
                <w:lang w:val="sr-Cyrl-RS"/>
              </w:rPr>
            </w:pPr>
            <w:r w:rsidRPr="002D13FE">
              <w:rPr>
                <w:rFonts w:cs="Arial"/>
                <w:b/>
                <w:u w:val="single"/>
                <w:lang w:val="sr-Cyrl-RS"/>
              </w:rPr>
              <w:t>Услов:</w:t>
            </w:r>
          </w:p>
          <w:p w:rsidR="00C316E7" w:rsidRPr="008A31C2" w:rsidRDefault="00C316E7" w:rsidP="00C316E7">
            <w:pPr>
              <w:autoSpaceDE w:val="0"/>
              <w:autoSpaceDN w:val="0"/>
              <w:adjustRightInd w:val="0"/>
              <w:spacing w:before="0" w:after="60"/>
              <w:jc w:val="left"/>
              <w:rPr>
                <w:rFonts w:cs="Arial"/>
                <w:lang w:val="sr-Cyrl-RS"/>
              </w:rPr>
            </w:pPr>
            <w:r>
              <w:rPr>
                <w:rFonts w:cs="Arial"/>
                <w:lang w:val="sr-Cyrl-RS"/>
              </w:rPr>
              <w:t>Пословни</w:t>
            </w:r>
            <w:r w:rsidRPr="008A31C2">
              <w:rPr>
                <w:rFonts w:cs="Arial"/>
                <w:lang w:val="sr-Cyrl-RS"/>
              </w:rPr>
              <w:t xml:space="preserve"> капацитет</w:t>
            </w:r>
          </w:p>
          <w:p w:rsidR="00C316E7" w:rsidRPr="007B2397" w:rsidRDefault="00C316E7" w:rsidP="00C316E7">
            <w:pPr>
              <w:autoSpaceDE w:val="0"/>
              <w:autoSpaceDN w:val="0"/>
              <w:adjustRightInd w:val="0"/>
              <w:spacing w:before="0" w:after="60"/>
              <w:jc w:val="left"/>
              <w:rPr>
                <w:rFonts w:cs="Arial"/>
                <w:lang w:val="sr-Cyrl-RS"/>
              </w:rPr>
            </w:pPr>
            <w:r w:rsidRPr="008730D3">
              <w:rPr>
                <w:rFonts w:cs="Arial"/>
                <w:lang w:val="sr-Cyrl-RS" w:eastAsia="sr-Latn-CS"/>
              </w:rPr>
              <w:t xml:space="preserve">Понуђач </w:t>
            </w:r>
            <w:r w:rsidRPr="007B2397">
              <w:rPr>
                <w:rFonts w:cs="Arial"/>
                <w:lang w:val="sr-Cyrl-RS" w:eastAsia="sr-Latn-CS"/>
              </w:rPr>
              <w:t>располаже минималним пословним капацитетом ако:</w:t>
            </w:r>
          </w:p>
          <w:p w:rsidR="00241B04" w:rsidRPr="00241B04" w:rsidRDefault="00241B04" w:rsidP="00241B04">
            <w:pPr>
              <w:autoSpaceDE w:val="0"/>
              <w:autoSpaceDN w:val="0"/>
              <w:spacing w:before="60" w:after="60"/>
              <w:ind w:left="224" w:hanging="224"/>
              <w:jc w:val="left"/>
              <w:rPr>
                <w:rFonts w:ascii="Calibri" w:eastAsia="Calibri" w:hAnsi="Calibri"/>
                <w:b/>
                <w:bCs/>
                <w:u w:val="single"/>
                <w:lang w:val="sr-Latn-RS"/>
              </w:rPr>
            </w:pPr>
            <w:r>
              <w:rPr>
                <w:rFonts w:ascii="Calibri" w:eastAsia="Calibri" w:hAnsi="Calibri"/>
                <w:strike/>
                <w:lang w:val="sr-Latn-RS"/>
              </w:rPr>
              <w:t>-</w:t>
            </w:r>
            <w:r w:rsidRPr="00241B04">
              <w:rPr>
                <w:rFonts w:ascii="Calibri" w:eastAsia="Calibri" w:hAnsi="Calibri"/>
                <w:lang w:val="sr-Cyrl-CS"/>
              </w:rPr>
              <w:t xml:space="preserve"> </w:t>
            </w:r>
            <w:r w:rsidRPr="00241B04">
              <w:rPr>
                <w:rFonts w:eastAsia="Calibri" w:cs="Arial"/>
                <w:lang w:val="sr-Cyrl-CS"/>
              </w:rPr>
              <w:t xml:space="preserve">је у претходне 3 (три) године до дана објављивања Позива за подношење понуда </w:t>
            </w:r>
            <w:r w:rsidRPr="00241B04">
              <w:rPr>
                <w:rFonts w:eastAsia="Calibri" w:cs="Arial"/>
                <w:lang w:val="sr-Cyrl-RS"/>
              </w:rPr>
              <w:t xml:space="preserve">на Порталу јавних набавки, </w:t>
            </w:r>
            <w:r w:rsidRPr="00241B04">
              <w:rPr>
                <w:rFonts w:eastAsia="Calibri" w:cs="Arial"/>
                <w:lang w:val="sr-Cyrl-CS"/>
              </w:rPr>
              <w:t xml:space="preserve">извршио најмање </w:t>
            </w:r>
            <w:r w:rsidR="00440A47">
              <w:rPr>
                <w:rFonts w:eastAsia="Calibri" w:cs="Arial"/>
                <w:lang w:val="sr-Cyrl-CS"/>
              </w:rPr>
              <w:t>два</w:t>
            </w:r>
            <w:r w:rsidRPr="00241B04">
              <w:rPr>
                <w:rFonts w:eastAsia="Calibri" w:cs="Arial"/>
                <w:lang w:val="sr-Cyrl-CS"/>
              </w:rPr>
              <w:t xml:space="preserve"> уговор</w:t>
            </w:r>
            <w:r w:rsidR="00440A47">
              <w:rPr>
                <w:rFonts w:eastAsia="Calibri" w:cs="Arial"/>
                <w:lang w:val="sr-Cyrl-CS"/>
              </w:rPr>
              <w:t>а</w:t>
            </w:r>
            <w:r w:rsidRPr="00241B04">
              <w:rPr>
                <w:rFonts w:eastAsia="Calibri" w:cs="Arial"/>
                <w:lang w:val="sr-Cyrl-CS"/>
              </w:rPr>
              <w:t xml:space="preserve"> чији опредмет је идентичан предмету ове јавне набавке у уговореном року, обиму и квалитету и да у гарантном року, до дана издавања потврде о референтним набавкама, није било рекламација на исте. </w:t>
            </w:r>
            <w:r w:rsidRPr="00241B04">
              <w:rPr>
                <w:rFonts w:eastAsia="Calibri" w:cs="Arial"/>
                <w:lang w:val="sr-Cyrl-CS" w:eastAsia="sr-Latn-CS"/>
              </w:rPr>
              <w:t>Под референтном набавком, подразумевају се све услуге наведене у Техничкој спецификацији, на термоенергетским објектима електричне снаге 200MW и више.</w:t>
            </w:r>
            <w:r w:rsidRPr="00241B04">
              <w:rPr>
                <w:rFonts w:ascii="Calibri" w:eastAsia="Calibri" w:hAnsi="Calibri"/>
                <w:lang w:val="sr-Cyrl-CS" w:eastAsia="sr-Latn-CS"/>
              </w:rPr>
              <w:t xml:space="preserve"> </w:t>
            </w:r>
          </w:p>
          <w:p w:rsidR="00C316E7" w:rsidRPr="00AE7A23" w:rsidRDefault="00C316E7" w:rsidP="00AE7A23">
            <w:pPr>
              <w:autoSpaceDE w:val="0"/>
              <w:autoSpaceDN w:val="0"/>
              <w:adjustRightInd w:val="0"/>
              <w:spacing w:before="60" w:after="60"/>
              <w:ind w:left="224"/>
              <w:jc w:val="left"/>
              <w:rPr>
                <w:rFonts w:cs="Arial"/>
                <w:b/>
                <w:u w:val="single"/>
              </w:rPr>
            </w:pPr>
            <w:r w:rsidRPr="00AE7A23">
              <w:rPr>
                <w:rFonts w:cs="Arial"/>
                <w:b/>
                <w:u w:val="single"/>
              </w:rPr>
              <w:t>Доказ:</w:t>
            </w:r>
          </w:p>
          <w:p w:rsidR="00C316E7" w:rsidRPr="00820773" w:rsidRDefault="00C316E7" w:rsidP="00C316E7">
            <w:pPr>
              <w:numPr>
                <w:ilvl w:val="0"/>
                <w:numId w:val="40"/>
              </w:numPr>
              <w:spacing w:before="0"/>
              <w:ind w:left="224" w:hanging="224"/>
              <w:jc w:val="left"/>
              <w:rPr>
                <w:rFonts w:cs="Arial"/>
                <w:color w:val="000000"/>
                <w:lang w:val="sr-Cyrl-RS"/>
              </w:rPr>
            </w:pPr>
            <w:r w:rsidRPr="00B21FBF">
              <w:rPr>
                <w:rFonts w:cs="Arial"/>
                <w:lang w:val="sr-Cyrl-RS"/>
              </w:rPr>
              <w:t xml:space="preserve">Попуњен, потписан и оверен образац Списак извршених услуга – стручне референце (образац бр. </w:t>
            </w:r>
            <w:r w:rsidR="00C64BB1">
              <w:rPr>
                <w:rFonts w:cs="Arial"/>
                <w:lang w:val="sr-Latn-RS"/>
              </w:rPr>
              <w:t>5</w:t>
            </w:r>
            <w:r w:rsidRPr="007B2397">
              <w:rPr>
                <w:rFonts w:cs="Arial"/>
                <w:lang w:val="sr-Cyrl-RS"/>
              </w:rPr>
              <w:t>.)</w:t>
            </w:r>
          </w:p>
          <w:p w:rsidR="00C316E7" w:rsidRPr="007C47DF" w:rsidRDefault="00C316E7" w:rsidP="00C316E7">
            <w:pPr>
              <w:numPr>
                <w:ilvl w:val="0"/>
                <w:numId w:val="40"/>
              </w:numPr>
              <w:spacing w:before="0" w:after="120"/>
              <w:ind w:left="227" w:hanging="227"/>
              <w:jc w:val="left"/>
              <w:rPr>
                <w:rFonts w:cs="Arial"/>
                <w:b/>
                <w:u w:val="single"/>
                <w:lang w:val="sr-Cyrl-RS"/>
              </w:rPr>
            </w:pPr>
            <w:r w:rsidRPr="00B21FBF">
              <w:rPr>
                <w:rFonts w:cs="Arial"/>
                <w:lang w:val="sr-Latn-CS"/>
              </w:rPr>
              <w:t xml:space="preserve">Потврде о референтним набавкама, које морају бити попуњене, потписане и оверене печатом референтних наручилаца – купаца (образац бр. </w:t>
            </w:r>
            <w:r w:rsidR="00C64BB1">
              <w:rPr>
                <w:rFonts w:cs="Arial"/>
                <w:lang w:val="sr-Latn-RS"/>
              </w:rPr>
              <w:t>6</w:t>
            </w:r>
            <w:r>
              <w:rPr>
                <w:rFonts w:cs="Arial"/>
                <w:lang w:val="sr-Cyrl-RS"/>
              </w:rPr>
              <w:t>.</w:t>
            </w:r>
            <w:r w:rsidRPr="00B21FBF">
              <w:rPr>
                <w:rFonts w:cs="Arial"/>
                <w:lang w:val="sr-Latn-CS"/>
              </w:rPr>
              <w:t>)</w:t>
            </w:r>
          </w:p>
          <w:p w:rsidR="007C47DF" w:rsidRPr="003C7939" w:rsidRDefault="007C47DF" w:rsidP="007C47DF">
            <w:pPr>
              <w:rPr>
                <w:rFonts w:cs="Arial"/>
                <w:b/>
                <w:u w:val="single"/>
                <w:lang w:val="sr-Latn-CS" w:eastAsia="sr-Latn-CS"/>
              </w:rPr>
            </w:pPr>
            <w:r w:rsidRPr="003C7939">
              <w:rPr>
                <w:rFonts w:cs="Arial"/>
                <w:b/>
                <w:u w:val="single"/>
                <w:lang w:val="sr-Latn-CS" w:eastAsia="sr-Latn-CS"/>
              </w:rPr>
              <w:t>Напомена:</w:t>
            </w:r>
          </w:p>
          <w:p w:rsidR="007C47DF" w:rsidRPr="003C7939" w:rsidRDefault="007C47DF" w:rsidP="007C47DF">
            <w:pPr>
              <w:numPr>
                <w:ilvl w:val="0"/>
                <w:numId w:val="23"/>
              </w:numPr>
              <w:snapToGrid w:val="0"/>
              <w:rPr>
                <w:rFonts w:cs="Arial"/>
                <w:lang w:val="sr-Latn-CS" w:eastAsia="sr-Latn-CS"/>
              </w:rPr>
            </w:pPr>
            <w:r w:rsidRPr="003C7939">
              <w:rPr>
                <w:rFonts w:cs="Arial"/>
                <w:lang w:val="sr-Latn-CS" w:eastAsia="sr-Latn-CS"/>
              </w:rPr>
              <w:t xml:space="preserve">У случају да понуду подноси група понуђача, доказ из тачке </w:t>
            </w:r>
            <w:r w:rsidRPr="003C7939">
              <w:rPr>
                <w:rFonts w:cs="Arial"/>
                <w:lang w:val="sr-Cyrl-RS" w:eastAsia="sr-Latn-CS"/>
              </w:rPr>
              <w:t>1</w:t>
            </w:r>
            <w:r w:rsidRPr="003C7939">
              <w:rPr>
                <w:rFonts w:cs="Arial"/>
                <w:lang w:val="sr-Latn-CS" w:eastAsia="sr-Latn-CS"/>
              </w:rPr>
              <w:t xml:space="preserve"> доставити за оног члана групе који испуњава тражени услов (довољно је да 1 члан групе достави </w:t>
            </w:r>
            <w:r w:rsidRPr="003C7939">
              <w:rPr>
                <w:rFonts w:cs="Arial"/>
                <w:lang w:val="sr-Cyrl-RS" w:eastAsia="sr-Latn-CS"/>
              </w:rPr>
              <w:t>тражени доказ</w:t>
            </w:r>
            <w:r w:rsidRPr="003C7939">
              <w:rPr>
                <w:rFonts w:cs="Arial"/>
                <w:lang w:val="sr-Latn-CS" w:eastAsia="sr-Latn-CS"/>
              </w:rPr>
              <w:t xml:space="preserve">), а уколико више њих заједно испуњавају услов из тачке </w:t>
            </w:r>
            <w:r w:rsidRPr="003C7939">
              <w:rPr>
                <w:rFonts w:cs="Arial"/>
                <w:lang w:val="sr-Cyrl-RS" w:eastAsia="sr-Latn-CS"/>
              </w:rPr>
              <w:t>1</w:t>
            </w:r>
            <w:r w:rsidRPr="003C7939">
              <w:rPr>
                <w:rFonts w:cs="Arial"/>
                <w:lang w:val="sr-Latn-CS" w:eastAsia="sr-Latn-CS"/>
              </w:rPr>
              <w:t>. (</w:t>
            </w:r>
            <w:r w:rsidRPr="003C7939">
              <w:rPr>
                <w:rFonts w:cs="Arial"/>
                <w:lang w:val="sr-Cyrl-RS" w:eastAsia="sr-Latn-CS"/>
              </w:rPr>
              <w:t>референце</w:t>
            </w:r>
            <w:r w:rsidRPr="003C7939">
              <w:rPr>
                <w:rFonts w:cs="Arial"/>
                <w:lang w:val="sr-Latn-CS" w:eastAsia="sr-Latn-CS"/>
              </w:rPr>
              <w:t>)- овај доказ доставити за те чланове.</w:t>
            </w:r>
          </w:p>
          <w:p w:rsidR="007C47DF" w:rsidRPr="002D13FE" w:rsidRDefault="007C47DF" w:rsidP="007C47DF">
            <w:pPr>
              <w:spacing w:before="0" w:after="120"/>
              <w:ind w:left="227"/>
              <w:jc w:val="left"/>
              <w:rPr>
                <w:rFonts w:cs="Arial"/>
                <w:b/>
                <w:u w:val="single"/>
                <w:lang w:val="sr-Cyrl-RS"/>
              </w:rPr>
            </w:pPr>
            <w:r w:rsidRPr="003C793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41B04" w:rsidRPr="00D846B5" w:rsidTr="00B70D29">
        <w:trPr>
          <w:jc w:val="center"/>
        </w:trPr>
        <w:tc>
          <w:tcPr>
            <w:tcW w:w="729" w:type="dxa"/>
            <w:vAlign w:val="center"/>
          </w:tcPr>
          <w:p w:rsidR="00241B04" w:rsidRPr="00C316E7" w:rsidRDefault="00241B04" w:rsidP="00C316E7">
            <w:pPr>
              <w:jc w:val="center"/>
              <w:rPr>
                <w:rFonts w:cs="Arial"/>
                <w:lang w:val="sr-Cyrl-RS"/>
              </w:rPr>
            </w:pPr>
            <w:r w:rsidRPr="00C316E7">
              <w:rPr>
                <w:rFonts w:cs="Arial"/>
                <w:lang w:val="sr-Cyrl-RS"/>
              </w:rPr>
              <w:t>6.</w:t>
            </w:r>
          </w:p>
        </w:tc>
        <w:tc>
          <w:tcPr>
            <w:tcW w:w="9921" w:type="dxa"/>
          </w:tcPr>
          <w:p w:rsidR="00112DB0" w:rsidRPr="008A31C2" w:rsidRDefault="00112DB0" w:rsidP="00112DB0">
            <w:pPr>
              <w:autoSpaceDE w:val="0"/>
              <w:autoSpaceDN w:val="0"/>
              <w:adjustRightInd w:val="0"/>
              <w:spacing w:before="60" w:after="60"/>
              <w:jc w:val="left"/>
              <w:rPr>
                <w:rFonts w:cs="Arial"/>
                <w:b/>
                <w:lang w:val="sr-Cyrl-RS"/>
              </w:rPr>
            </w:pPr>
            <w:r w:rsidRPr="008A31C2">
              <w:rPr>
                <w:rFonts w:cs="Arial"/>
                <w:b/>
                <w:u w:val="single"/>
                <w:lang w:val="sr-Cyrl-RS"/>
              </w:rPr>
              <w:t>Услов:</w:t>
            </w:r>
          </w:p>
          <w:p w:rsidR="00112DB0" w:rsidRPr="00112DB0" w:rsidRDefault="00112DB0" w:rsidP="00112DB0">
            <w:pPr>
              <w:autoSpaceDE w:val="0"/>
              <w:autoSpaceDN w:val="0"/>
              <w:adjustRightInd w:val="0"/>
              <w:spacing w:before="0" w:after="60"/>
              <w:jc w:val="left"/>
              <w:rPr>
                <w:rFonts w:cs="Arial"/>
                <w:lang w:val="sr-Cyrl-RS"/>
              </w:rPr>
            </w:pPr>
            <w:r w:rsidRPr="00112DB0">
              <w:rPr>
                <w:rFonts w:cs="Arial"/>
                <w:lang w:val="sr-Cyrl-RS"/>
              </w:rPr>
              <w:t>Технички капацитет</w:t>
            </w:r>
          </w:p>
          <w:p w:rsidR="00112DB0" w:rsidRPr="00112DB0" w:rsidRDefault="00112DB0" w:rsidP="00112DB0">
            <w:pPr>
              <w:autoSpaceDE w:val="0"/>
              <w:autoSpaceDN w:val="0"/>
              <w:adjustRightInd w:val="0"/>
              <w:spacing w:before="0" w:after="60"/>
              <w:jc w:val="left"/>
              <w:rPr>
                <w:rFonts w:cs="Arial"/>
                <w:lang w:val="sr-Cyrl-RS"/>
              </w:rPr>
            </w:pPr>
            <w:r w:rsidRPr="00112DB0">
              <w:rPr>
                <w:rFonts w:cs="Arial"/>
                <w:lang w:val="sr-Cyrl-RS"/>
              </w:rPr>
              <w:t>Понуђач располаже минималним техничким капацитетом ако:</w:t>
            </w:r>
          </w:p>
          <w:p w:rsidR="00112DB0" w:rsidRPr="00440A47" w:rsidRDefault="00112DB0" w:rsidP="00112DB0">
            <w:pPr>
              <w:pStyle w:val="ListParagraph"/>
              <w:numPr>
                <w:ilvl w:val="0"/>
                <w:numId w:val="48"/>
              </w:numPr>
              <w:spacing w:before="0" w:after="60" w:line="240" w:lineRule="auto"/>
              <w:ind w:left="369" w:hanging="369"/>
              <w:contextualSpacing w:val="0"/>
              <w:jc w:val="left"/>
              <w:rPr>
                <w:rFonts w:ascii="Arial" w:hAnsi="Arial" w:cs="Arial"/>
                <w:lang w:val="sr-Cyrl-RS"/>
              </w:rPr>
            </w:pPr>
            <w:r w:rsidRPr="00440A47">
              <w:rPr>
                <w:rFonts w:ascii="Arial" w:hAnsi="Arial" w:cs="Arial"/>
                <w:lang w:val="sr-Cyrl-RS"/>
              </w:rPr>
              <w:t xml:space="preserve">поседује лабораторију, акредитовану код </w:t>
            </w:r>
            <w:r w:rsidR="006602C4" w:rsidRPr="00440A47">
              <w:rPr>
                <w:rFonts w:ascii="Arial" w:hAnsi="Arial" w:cs="Arial"/>
                <w:lang w:val="sr-Cyrl-RS"/>
              </w:rPr>
              <w:t>Акредитационог тела</w:t>
            </w:r>
            <w:r w:rsidRPr="00440A47">
              <w:rPr>
                <w:rFonts w:ascii="Arial" w:hAnsi="Arial" w:cs="Arial"/>
                <w:lang w:val="sr-Cyrl-RS"/>
              </w:rPr>
              <w:t xml:space="preserve"> Србије (АТС) према захтевима стандарда </w:t>
            </w:r>
            <w:r w:rsidRPr="00440A47">
              <w:rPr>
                <w:rFonts w:ascii="Arial" w:hAnsi="Arial" w:cs="Arial"/>
              </w:rPr>
              <w:t>SPRS</w:t>
            </w:r>
            <w:r w:rsidRPr="00440A47">
              <w:rPr>
                <w:rFonts w:ascii="Arial" w:hAnsi="Arial" w:cs="Arial"/>
                <w:lang w:val="sr-Cyrl-RS"/>
              </w:rPr>
              <w:t xml:space="preserve"> </w:t>
            </w:r>
            <w:r w:rsidRPr="00440A47">
              <w:rPr>
                <w:rFonts w:ascii="Arial" w:hAnsi="Arial" w:cs="Arial"/>
              </w:rPr>
              <w:t>ISO</w:t>
            </w:r>
            <w:r w:rsidRPr="00440A47">
              <w:rPr>
                <w:rFonts w:ascii="Arial" w:hAnsi="Arial" w:cs="Arial"/>
                <w:lang w:val="sr-Cyrl-RS"/>
              </w:rPr>
              <w:t>/</w:t>
            </w:r>
            <w:r w:rsidRPr="00440A47">
              <w:rPr>
                <w:rFonts w:ascii="Arial" w:hAnsi="Arial" w:cs="Arial"/>
              </w:rPr>
              <w:t>IEC</w:t>
            </w:r>
            <w:r w:rsidRPr="00440A47">
              <w:rPr>
                <w:rFonts w:ascii="Arial" w:hAnsi="Arial" w:cs="Arial"/>
                <w:lang w:val="sr-Cyrl-RS"/>
              </w:rPr>
              <w:t xml:space="preserve"> 17025, са обимом акредитације који обухвата </w:t>
            </w:r>
            <w:r w:rsidR="006602C4" w:rsidRPr="00440A47">
              <w:rPr>
                <w:rFonts w:ascii="Arial" w:hAnsi="Arial" w:cs="Arial"/>
                <w:lang w:val="sr-Cyrl-RS"/>
              </w:rPr>
              <w:t xml:space="preserve">све врсте </w:t>
            </w:r>
            <w:r w:rsidRPr="00440A47">
              <w:rPr>
                <w:rFonts w:ascii="Arial" w:hAnsi="Arial" w:cs="Arial"/>
                <w:lang w:val="sr-Cyrl-RS"/>
              </w:rPr>
              <w:t xml:space="preserve">испитивања </w:t>
            </w:r>
            <w:r w:rsidR="006602C4" w:rsidRPr="00440A47">
              <w:rPr>
                <w:rFonts w:ascii="Arial" w:hAnsi="Arial" w:cs="Arial"/>
                <w:lang w:val="sr-Cyrl-RS"/>
              </w:rPr>
              <w:t>наведене</w:t>
            </w:r>
            <w:r w:rsidRPr="00440A47">
              <w:rPr>
                <w:rFonts w:ascii="Arial" w:hAnsi="Arial" w:cs="Arial"/>
                <w:lang w:val="sr-Cyrl-RS"/>
              </w:rPr>
              <w:t xml:space="preserve"> у Техничкој спецификацији</w:t>
            </w:r>
          </w:p>
          <w:p w:rsidR="00112DB0" w:rsidRPr="00112DB0" w:rsidRDefault="00112DB0" w:rsidP="00112DB0">
            <w:pPr>
              <w:pStyle w:val="ListParagraph"/>
              <w:numPr>
                <w:ilvl w:val="0"/>
                <w:numId w:val="48"/>
              </w:numPr>
              <w:spacing w:before="0" w:after="60" w:line="240" w:lineRule="auto"/>
              <w:ind w:left="369" w:hanging="369"/>
              <w:jc w:val="left"/>
              <w:rPr>
                <w:rFonts w:ascii="Arial" w:hAnsi="Arial" w:cs="Arial"/>
                <w:lang w:val="sr-Cyrl-RS"/>
              </w:rPr>
            </w:pPr>
            <w:r w:rsidRPr="00112DB0">
              <w:rPr>
                <w:rFonts w:ascii="Arial" w:hAnsi="Arial" w:cs="Arial"/>
                <w:bCs/>
                <w:lang w:val="sr-Cyrl-RS"/>
              </w:rPr>
              <w:t>има у власништву или под закупом или под лизингом:</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2 (два) дигитална ултразвучна мерача дебљине (D–метри) са одговарајућим сондама;</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1 (један) преносни уређај за мерење тврдоће материјала</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2 (два) ултразвучна дефектоскопа са припадајућим сондама</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1 (један) комплет за испитивања мегнетским честицама</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2 (два) комплета за узимање реплика на терену</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1 (један) преносни металографски микроскоп</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1 (један) лабораторијски металографски микроскоп са увећањем х500</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2 (два) дефектоскопа за радиографска испитивања заварених спојева</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1 (један) уређај за мерење интензитета зрачења</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1 дигитални фото–апарат</w:t>
            </w:r>
          </w:p>
          <w:p w:rsidR="00112DB0" w:rsidRPr="00112DB0" w:rsidRDefault="00112DB0" w:rsidP="00112DB0">
            <w:pPr>
              <w:numPr>
                <w:ilvl w:val="0"/>
                <w:numId w:val="40"/>
              </w:numPr>
              <w:spacing w:before="0"/>
              <w:ind w:left="796" w:hanging="426"/>
              <w:jc w:val="left"/>
              <w:rPr>
                <w:rFonts w:cs="Arial"/>
                <w:lang w:val="sr-Cyrl-RS"/>
              </w:rPr>
            </w:pPr>
            <w:r w:rsidRPr="00112DB0">
              <w:rPr>
                <w:rFonts w:cs="Arial"/>
                <w:lang w:val="sr-Cyrl-RS"/>
              </w:rPr>
              <w:t>1 (један) XRF уређај за одређивање хемијског састава</w:t>
            </w:r>
          </w:p>
          <w:p w:rsidR="00112DB0" w:rsidRPr="00112DB0" w:rsidRDefault="00112DB0" w:rsidP="00112DB0">
            <w:pPr>
              <w:autoSpaceDE w:val="0"/>
              <w:autoSpaceDN w:val="0"/>
              <w:adjustRightInd w:val="0"/>
              <w:spacing w:before="60" w:after="60"/>
              <w:jc w:val="left"/>
              <w:rPr>
                <w:rFonts w:cs="Arial"/>
                <w:b/>
                <w:u w:val="single"/>
                <w:lang w:val="sr-Cyrl-RS"/>
              </w:rPr>
            </w:pPr>
            <w:r w:rsidRPr="00112DB0">
              <w:rPr>
                <w:rFonts w:cs="Arial"/>
                <w:b/>
                <w:u w:val="single"/>
                <w:lang w:val="sr-Cyrl-RS"/>
              </w:rPr>
              <w:lastRenderedPageBreak/>
              <w:t>Доказ:</w:t>
            </w:r>
          </w:p>
          <w:p w:rsidR="00112DB0" w:rsidRPr="00440A47" w:rsidRDefault="00112DB0" w:rsidP="00112DB0">
            <w:pPr>
              <w:numPr>
                <w:ilvl w:val="0"/>
                <w:numId w:val="40"/>
              </w:numPr>
              <w:spacing w:before="0"/>
              <w:ind w:left="224" w:hanging="224"/>
              <w:jc w:val="left"/>
              <w:rPr>
                <w:rFonts w:cs="Arial"/>
                <w:lang w:val="sr-Cyrl-RS"/>
              </w:rPr>
            </w:pPr>
            <w:r w:rsidRPr="00440A47">
              <w:rPr>
                <w:rFonts w:cs="Arial"/>
                <w:lang w:val="sr-Cyrl-RS"/>
              </w:rPr>
              <w:t xml:space="preserve">Копија сертификата о акредитацији према захтевима стандарда SRPS ISO/IEC 17025, издатим од стране </w:t>
            </w:r>
            <w:r w:rsidR="00F24F78" w:rsidRPr="00440A47">
              <w:rPr>
                <w:rFonts w:cs="Arial"/>
                <w:lang w:val="sr-Cyrl-RS"/>
              </w:rPr>
              <w:t>Акредитационог тела</w:t>
            </w:r>
            <w:r w:rsidRPr="00440A47">
              <w:rPr>
                <w:rFonts w:cs="Arial"/>
                <w:lang w:val="sr-Cyrl-RS"/>
              </w:rPr>
              <w:t xml:space="preserve"> Србије (АТС), са обимом акредитације који обухвата </w:t>
            </w:r>
            <w:r w:rsidR="00F24F78" w:rsidRPr="00440A47">
              <w:rPr>
                <w:rFonts w:cs="Arial"/>
                <w:lang w:val="sr-Cyrl-RS"/>
              </w:rPr>
              <w:t>све врсте испитивања наведене у Техничкој спецификацији</w:t>
            </w:r>
          </w:p>
          <w:p w:rsidR="00112DB0" w:rsidRPr="00112DB0" w:rsidRDefault="00112DB0" w:rsidP="00112DB0">
            <w:pPr>
              <w:numPr>
                <w:ilvl w:val="0"/>
                <w:numId w:val="40"/>
              </w:numPr>
              <w:spacing w:before="0"/>
              <w:ind w:left="224" w:hanging="224"/>
              <w:jc w:val="left"/>
              <w:rPr>
                <w:rFonts w:cs="Arial"/>
                <w:lang w:val="sr-Cyrl-RS"/>
              </w:rPr>
            </w:pPr>
            <w:r w:rsidRPr="00112DB0">
              <w:rPr>
                <w:rFonts w:cs="Arial"/>
                <w:lang w:val="sr-Latn-RS"/>
              </w:rPr>
              <w:t>Извод из пописа основних средстава</w:t>
            </w:r>
            <w:r w:rsidRPr="00112DB0">
              <w:rPr>
                <w:rFonts w:cs="Arial"/>
                <w:lang w:val="sr-Cyrl-RS"/>
              </w:rPr>
              <w:t>, потписан од стране надлежног лица понуђача,</w:t>
            </w:r>
            <w:r w:rsidRPr="00112DB0">
              <w:rPr>
                <w:rFonts w:cs="Arial"/>
                <w:lang w:val="sr-Latn-RS"/>
              </w:rPr>
              <w:t xml:space="preserve"> из ког се јасно види да </w:t>
            </w:r>
            <w:r w:rsidRPr="00112DB0">
              <w:rPr>
                <w:rFonts w:cs="Arial"/>
                <w:lang w:val="sr-Cyrl-RS"/>
              </w:rPr>
              <w:t>је</w:t>
            </w:r>
            <w:r w:rsidRPr="00112DB0">
              <w:rPr>
                <w:rFonts w:cs="Arial"/>
                <w:lang w:val="sr-Latn-RS"/>
              </w:rPr>
              <w:t xml:space="preserve"> </w:t>
            </w:r>
            <w:r w:rsidRPr="00112DB0">
              <w:rPr>
                <w:rFonts w:cs="Arial"/>
                <w:lang w:val="sr-Cyrl-RS"/>
              </w:rPr>
              <w:t>захтевана опрема</w:t>
            </w:r>
            <w:r w:rsidRPr="00112DB0">
              <w:rPr>
                <w:rFonts w:cs="Arial"/>
                <w:lang w:val="sr-Latn-RS"/>
              </w:rPr>
              <w:t xml:space="preserve"> у власништву Понуђача</w:t>
            </w:r>
            <w:r w:rsidRPr="00112DB0">
              <w:rPr>
                <w:rFonts w:cs="Arial"/>
                <w:lang w:val="sr-Cyrl-RS"/>
              </w:rPr>
              <w:t xml:space="preserve"> или</w:t>
            </w:r>
          </w:p>
          <w:p w:rsidR="00112DB0" w:rsidRPr="00112DB0" w:rsidRDefault="00112DB0" w:rsidP="00112DB0">
            <w:pPr>
              <w:numPr>
                <w:ilvl w:val="0"/>
                <w:numId w:val="40"/>
              </w:numPr>
              <w:spacing w:before="0"/>
              <w:ind w:left="224" w:hanging="224"/>
              <w:jc w:val="left"/>
              <w:rPr>
                <w:rFonts w:cs="Arial"/>
                <w:lang w:val="sr-Cyrl-RS"/>
              </w:rPr>
            </w:pPr>
            <w:r w:rsidRPr="00112DB0">
              <w:rPr>
                <w:rFonts w:cs="Arial"/>
                <w:lang w:val="sr-Latn-RS"/>
              </w:rPr>
              <w:t>Уговор</w:t>
            </w:r>
            <w:r w:rsidRPr="00112DB0">
              <w:rPr>
                <w:rFonts w:cs="Arial"/>
                <w:lang w:val="sr-Cyrl-RS"/>
              </w:rPr>
              <w:t>и</w:t>
            </w:r>
            <w:r w:rsidRPr="00112DB0">
              <w:rPr>
                <w:rFonts w:cs="Arial"/>
                <w:lang w:val="sr-Latn-RS"/>
              </w:rPr>
              <w:t xml:space="preserve"> о закупу </w:t>
            </w:r>
            <w:r w:rsidR="00C64BB1">
              <w:rPr>
                <w:rFonts w:cs="Arial"/>
                <w:lang w:val="sr-Cyrl-RS"/>
              </w:rPr>
              <w:t>захтеване опреме</w:t>
            </w:r>
          </w:p>
          <w:p w:rsidR="00112DB0" w:rsidRPr="00112DB0" w:rsidRDefault="00112DB0" w:rsidP="00112DB0">
            <w:pPr>
              <w:numPr>
                <w:ilvl w:val="0"/>
                <w:numId w:val="40"/>
              </w:numPr>
              <w:spacing w:before="0"/>
              <w:ind w:left="224" w:hanging="224"/>
              <w:jc w:val="left"/>
              <w:rPr>
                <w:rFonts w:cs="Arial"/>
                <w:lang w:val="sr-Cyrl-RS"/>
              </w:rPr>
            </w:pPr>
            <w:r w:rsidRPr="00112DB0">
              <w:rPr>
                <w:rFonts w:cs="Arial"/>
                <w:lang w:val="sr-Cyrl-RS"/>
              </w:rPr>
              <w:t>Уговори о лизингу захтеване опреме</w:t>
            </w:r>
          </w:p>
          <w:p w:rsidR="00112DB0" w:rsidRPr="00112DB0" w:rsidRDefault="00112DB0" w:rsidP="00112DB0">
            <w:pPr>
              <w:snapToGrid w:val="0"/>
              <w:spacing w:before="60" w:after="60"/>
              <w:jc w:val="left"/>
              <w:rPr>
                <w:rFonts w:cs="Arial"/>
                <w:b/>
                <w:u w:val="single"/>
                <w:lang w:val="sr-Latn-RS"/>
              </w:rPr>
            </w:pPr>
            <w:r w:rsidRPr="00112DB0">
              <w:rPr>
                <w:rFonts w:cs="Arial"/>
                <w:b/>
                <w:u w:val="single"/>
                <w:lang w:val="sr-Cyrl-RS"/>
              </w:rPr>
              <w:t>Напомена</w:t>
            </w:r>
            <w:r w:rsidRPr="00112DB0">
              <w:rPr>
                <w:rFonts w:cs="Arial"/>
                <w:b/>
                <w:u w:val="single"/>
                <w:lang w:val="sr-Latn-RS"/>
              </w:rPr>
              <w:t>:</w:t>
            </w:r>
          </w:p>
          <w:p w:rsidR="00112DB0" w:rsidRPr="00440A47" w:rsidRDefault="00112DB0" w:rsidP="00112DB0">
            <w:pPr>
              <w:numPr>
                <w:ilvl w:val="0"/>
                <w:numId w:val="41"/>
              </w:numPr>
              <w:snapToGrid w:val="0"/>
              <w:spacing w:before="0" w:after="40"/>
              <w:ind w:left="198" w:hanging="198"/>
              <w:jc w:val="left"/>
              <w:rPr>
                <w:rFonts w:cs="Arial"/>
                <w:lang w:val="sr-Cyrl-RS"/>
              </w:rPr>
            </w:pPr>
            <w:r w:rsidRPr="00440A47">
              <w:rPr>
                <w:rFonts w:cs="Arial"/>
                <w:lang w:val="sr-Cyrl-RS"/>
              </w:rPr>
              <w:t xml:space="preserve">Стандард </w:t>
            </w:r>
            <w:r w:rsidRPr="00440A47">
              <w:rPr>
                <w:rFonts w:cs="Arial"/>
                <w:lang w:val="sr-Latn-RS"/>
              </w:rPr>
              <w:t>SPRS</w:t>
            </w:r>
            <w:r w:rsidRPr="00440A47">
              <w:rPr>
                <w:rFonts w:cs="Arial"/>
                <w:lang w:val="sr-Cyrl-RS"/>
              </w:rPr>
              <w:t xml:space="preserve"> </w:t>
            </w:r>
            <w:r w:rsidRPr="00440A47">
              <w:rPr>
                <w:rFonts w:cs="Arial"/>
                <w:lang w:val="sr-Latn-RS"/>
              </w:rPr>
              <w:t>ISO</w:t>
            </w:r>
            <w:r w:rsidRPr="00440A47">
              <w:rPr>
                <w:rFonts w:cs="Arial"/>
                <w:lang w:val="sr-Cyrl-RS"/>
              </w:rPr>
              <w:t>/</w:t>
            </w:r>
            <w:r w:rsidRPr="00440A47">
              <w:rPr>
                <w:rFonts w:cs="Arial"/>
                <w:lang w:val="sr-Latn-RS"/>
              </w:rPr>
              <w:t>IEC</w:t>
            </w:r>
            <w:r w:rsidRPr="00440A47">
              <w:rPr>
                <w:rFonts w:cs="Arial"/>
                <w:lang w:val="sr-Cyrl-RS"/>
              </w:rPr>
              <w:t xml:space="preserve"> 17025, намењен је лабораторијама за развој њиховог система менаџмента квалитетом, административних и техничких операција. Такође, он служи корисницима лабораторија, органима управе који доносе прописе и акредитационим телима за потврђивање или признавање компетентности лабораторије (навод из тачке 1.4 стандарда </w:t>
            </w:r>
            <w:r w:rsidRPr="00440A47">
              <w:rPr>
                <w:rFonts w:cs="Arial"/>
                <w:lang w:val="sr-Latn-RS"/>
              </w:rPr>
              <w:t>SPRS</w:t>
            </w:r>
            <w:r w:rsidRPr="00440A47">
              <w:rPr>
                <w:rFonts w:cs="Arial"/>
                <w:lang w:val="sr-Cyrl-RS"/>
              </w:rPr>
              <w:t xml:space="preserve"> </w:t>
            </w:r>
            <w:r w:rsidRPr="00440A47">
              <w:rPr>
                <w:rFonts w:cs="Arial"/>
                <w:lang w:val="sr-Latn-RS"/>
              </w:rPr>
              <w:t>ISO</w:t>
            </w:r>
            <w:r w:rsidRPr="00440A47">
              <w:rPr>
                <w:rFonts w:cs="Arial"/>
                <w:lang w:val="sr-Cyrl-RS"/>
              </w:rPr>
              <w:t>/</w:t>
            </w:r>
            <w:r w:rsidRPr="00440A47">
              <w:rPr>
                <w:rFonts w:cs="Arial"/>
                <w:lang w:val="sr-Latn-RS"/>
              </w:rPr>
              <w:t>IEC</w:t>
            </w:r>
            <w:r w:rsidRPr="00440A47">
              <w:rPr>
                <w:rFonts w:cs="Arial"/>
                <w:lang w:val="sr-Cyrl-RS"/>
              </w:rPr>
              <w:t xml:space="preserve"> 17025). На основу претходно наведеног, за Наручиоца је прихватљива искључиво лабораторија, чија је компетентност призната од </w:t>
            </w:r>
            <w:r w:rsidR="00F24F78" w:rsidRPr="00440A47">
              <w:rPr>
                <w:rFonts w:cs="Arial"/>
                <w:lang w:val="sr-Cyrl-RS"/>
              </w:rPr>
              <w:t xml:space="preserve">Акредитационог тела </w:t>
            </w:r>
            <w:r w:rsidRPr="00440A47">
              <w:rPr>
                <w:rFonts w:cs="Arial"/>
                <w:lang w:val="sr-Cyrl-RS"/>
              </w:rPr>
              <w:t>Србије (АТС)</w:t>
            </w:r>
            <w:r w:rsidRPr="00440A47">
              <w:rPr>
                <w:rFonts w:cs="Arial"/>
                <w:lang w:val="sr-Latn-RS"/>
              </w:rPr>
              <w:t xml:space="preserve"> </w:t>
            </w:r>
            <w:r w:rsidRPr="00440A47">
              <w:rPr>
                <w:rFonts w:cs="Arial"/>
                <w:lang w:val="sr-Cyrl-RS"/>
              </w:rPr>
              <w:t xml:space="preserve">према стандарду </w:t>
            </w:r>
            <w:r w:rsidRPr="00440A47">
              <w:rPr>
                <w:rFonts w:cs="Arial"/>
                <w:lang w:val="sr-Latn-RS"/>
              </w:rPr>
              <w:t>SPRS</w:t>
            </w:r>
            <w:r w:rsidRPr="00440A47">
              <w:rPr>
                <w:rFonts w:cs="Arial"/>
                <w:lang w:val="sr-Cyrl-RS"/>
              </w:rPr>
              <w:t xml:space="preserve"> </w:t>
            </w:r>
            <w:r w:rsidRPr="00440A47">
              <w:rPr>
                <w:rFonts w:cs="Arial"/>
                <w:lang w:val="sr-Latn-RS"/>
              </w:rPr>
              <w:t>ISO</w:t>
            </w:r>
            <w:r w:rsidRPr="00440A47">
              <w:rPr>
                <w:rFonts w:cs="Arial"/>
                <w:lang w:val="sr-Cyrl-RS"/>
              </w:rPr>
              <w:t>/</w:t>
            </w:r>
            <w:r w:rsidRPr="00440A47">
              <w:rPr>
                <w:rFonts w:cs="Arial"/>
                <w:lang w:val="sr-Latn-RS"/>
              </w:rPr>
              <w:t>IEC</w:t>
            </w:r>
            <w:r w:rsidRPr="00440A47">
              <w:rPr>
                <w:rFonts w:cs="Arial"/>
                <w:lang w:val="sr-Cyrl-RS"/>
              </w:rPr>
              <w:t xml:space="preserve"> 17025.</w:t>
            </w:r>
          </w:p>
          <w:p w:rsidR="00241B04" w:rsidRPr="00241B04" w:rsidRDefault="00112DB0" w:rsidP="00112DB0">
            <w:pPr>
              <w:snapToGrid w:val="0"/>
              <w:spacing w:before="0" w:after="40"/>
              <w:ind w:left="198"/>
              <w:jc w:val="left"/>
              <w:rPr>
                <w:rFonts w:cs="Arial"/>
                <w:lang w:val="sr-Latn-RS"/>
              </w:rPr>
            </w:pPr>
            <w:r w:rsidRPr="00112DB0">
              <w:rPr>
                <w:rFonts w:cs="Arial"/>
                <w:lang w:val="sr-Cyrl-RS"/>
              </w:rPr>
              <w:t>Захтевани технички капацитет по питању опремљености лабораторије, представља, узимајући у обзир за одређене врсте испитивања, могућност истовременог рада на више локација, минималну опремљеност лабораторије за извршење свих услуга наведених у Техничкој спецификацији.</w:t>
            </w:r>
          </w:p>
        </w:tc>
      </w:tr>
      <w:tr w:rsidR="00241B04" w:rsidRPr="00D846B5" w:rsidTr="00B70D29">
        <w:trPr>
          <w:jc w:val="center"/>
        </w:trPr>
        <w:tc>
          <w:tcPr>
            <w:tcW w:w="729" w:type="dxa"/>
            <w:vAlign w:val="center"/>
          </w:tcPr>
          <w:p w:rsidR="00241B04" w:rsidRPr="00C316E7" w:rsidRDefault="00241B04" w:rsidP="00C316E7">
            <w:pPr>
              <w:spacing w:before="0"/>
              <w:jc w:val="center"/>
              <w:rPr>
                <w:rFonts w:cs="Arial"/>
                <w:lang w:val="sr-Cyrl-RS"/>
              </w:rPr>
            </w:pPr>
            <w:r w:rsidRPr="00C316E7">
              <w:rPr>
                <w:rFonts w:cs="Arial"/>
                <w:lang w:val="sr-Cyrl-RS"/>
              </w:rPr>
              <w:lastRenderedPageBreak/>
              <w:t>7.</w:t>
            </w:r>
          </w:p>
        </w:tc>
        <w:tc>
          <w:tcPr>
            <w:tcW w:w="9921" w:type="dxa"/>
          </w:tcPr>
          <w:p w:rsidR="00241B04" w:rsidRPr="00241B04" w:rsidRDefault="00241B04" w:rsidP="00241B04">
            <w:pPr>
              <w:autoSpaceDE w:val="0"/>
              <w:autoSpaceDN w:val="0"/>
              <w:adjustRightInd w:val="0"/>
              <w:spacing w:before="60" w:after="60"/>
              <w:jc w:val="left"/>
              <w:rPr>
                <w:rFonts w:cs="Arial"/>
                <w:b/>
                <w:lang w:val="sr-Cyrl-RS"/>
              </w:rPr>
            </w:pPr>
            <w:r w:rsidRPr="00241B04">
              <w:rPr>
                <w:rFonts w:cs="Arial"/>
                <w:b/>
                <w:u w:val="single"/>
                <w:lang w:val="sr-Cyrl-RS"/>
              </w:rPr>
              <w:t>Услов:</w:t>
            </w:r>
          </w:p>
          <w:p w:rsidR="00241B04" w:rsidRPr="00241B04" w:rsidRDefault="00241B04" w:rsidP="00241B04">
            <w:pPr>
              <w:autoSpaceDE w:val="0"/>
              <w:autoSpaceDN w:val="0"/>
              <w:adjustRightInd w:val="0"/>
              <w:spacing w:before="0" w:after="60"/>
              <w:jc w:val="left"/>
              <w:rPr>
                <w:rFonts w:cs="Arial"/>
                <w:lang w:val="sr-Cyrl-RS"/>
              </w:rPr>
            </w:pPr>
            <w:r w:rsidRPr="00241B04">
              <w:rPr>
                <w:rFonts w:cs="Arial"/>
                <w:lang w:val="sr-Cyrl-RS"/>
              </w:rPr>
              <w:t>Кадровски капацитет</w:t>
            </w:r>
          </w:p>
          <w:p w:rsidR="00241B04" w:rsidRPr="00241B04" w:rsidRDefault="00241B04" w:rsidP="00241B04">
            <w:pPr>
              <w:autoSpaceDE w:val="0"/>
              <w:autoSpaceDN w:val="0"/>
              <w:adjustRightInd w:val="0"/>
              <w:spacing w:before="0" w:after="60"/>
              <w:jc w:val="left"/>
              <w:rPr>
                <w:rFonts w:cs="Arial"/>
                <w:lang w:val="sr-Cyrl-RS"/>
              </w:rPr>
            </w:pPr>
            <w:r w:rsidRPr="00241B04">
              <w:rPr>
                <w:rFonts w:cs="Arial"/>
                <w:lang w:val="sr-Latn-CS" w:eastAsia="sr-Latn-CS"/>
              </w:rPr>
              <w:t xml:space="preserve">Понуђач располаже </w:t>
            </w:r>
            <w:r w:rsidRPr="00241B04">
              <w:rPr>
                <w:rFonts w:cs="Arial"/>
                <w:lang w:val="sr-Cyrl-RS" w:eastAsia="sr-Latn-CS"/>
              </w:rPr>
              <w:t>минималним</w:t>
            </w:r>
            <w:r w:rsidRPr="00241B04">
              <w:rPr>
                <w:rFonts w:cs="Arial"/>
                <w:lang w:val="sr-Latn-CS" w:eastAsia="sr-Latn-CS"/>
              </w:rPr>
              <w:t xml:space="preserve"> кадровским капацитетом ако има запослен</w:t>
            </w:r>
            <w:r w:rsidRPr="00241B04">
              <w:rPr>
                <w:rFonts w:cs="Arial"/>
                <w:lang w:val="sr-Cyrl-RS" w:eastAsia="sr-Latn-CS"/>
              </w:rPr>
              <w:t xml:space="preserve">е </w:t>
            </w:r>
            <w:r w:rsidRPr="00241B04">
              <w:rPr>
                <w:rFonts w:cs="Arial"/>
                <w:lang w:val="sr-Latn-CS" w:eastAsia="sr-Latn-CS"/>
              </w:rPr>
              <w:t>односно</w:t>
            </w:r>
            <w:r w:rsidRPr="00241B04">
              <w:rPr>
                <w:rFonts w:cs="Arial"/>
                <w:lang w:val="sr-Cyrl-RS" w:eastAsia="sr-Latn-CS"/>
              </w:rPr>
              <w:t>,</w:t>
            </w:r>
            <w:r w:rsidRPr="00241B04">
              <w:rPr>
                <w:rFonts w:cs="Arial"/>
                <w:lang w:val="sr-Latn-CS" w:eastAsia="sr-Latn-CS"/>
              </w:rPr>
              <w:t xml:space="preserve"> </w:t>
            </w:r>
            <w:r w:rsidRPr="00241B04">
              <w:rPr>
                <w:rFonts w:cs="Arial"/>
                <w:lang w:val="sr-Cyrl-CS" w:eastAsia="sr-Latn-CS"/>
              </w:rPr>
              <w:t>има радно ангажоване извршиоце</w:t>
            </w:r>
            <w:r w:rsidRPr="00241B04">
              <w:rPr>
                <w:rFonts w:cs="Arial"/>
                <w:lang w:val="sr-Latn-CS" w:eastAsia="sr-Latn-CS"/>
              </w:rPr>
              <w:t xml:space="preserve"> (по основу другог облика ангажовања ван радног односа, предвиђеног члановима 197</w:t>
            </w:r>
            <w:r w:rsidRPr="00241B04">
              <w:rPr>
                <w:rFonts w:cs="Arial"/>
                <w:noProof/>
                <w:lang w:val="sr-Cyrl-RS"/>
              </w:rPr>
              <w:t>–</w:t>
            </w:r>
            <w:r w:rsidRPr="00241B04">
              <w:rPr>
                <w:rFonts w:cs="Arial"/>
                <w:lang w:val="sr-Latn-CS" w:eastAsia="sr-Latn-CS"/>
              </w:rPr>
              <w:t xml:space="preserve">202. Закона о раду) </w:t>
            </w:r>
            <w:r w:rsidRPr="00241B04">
              <w:rPr>
                <w:rFonts w:cs="Arial"/>
                <w:lang w:val="sr-Cyrl-RS" w:eastAsia="sr-Latn-CS"/>
              </w:rPr>
              <w:t>и то најмање:</w:t>
            </w:r>
          </w:p>
          <w:p w:rsidR="00241B04" w:rsidRPr="00241B04" w:rsidRDefault="00241B04" w:rsidP="00241B04">
            <w:pPr>
              <w:numPr>
                <w:ilvl w:val="0"/>
                <w:numId w:val="41"/>
              </w:numPr>
              <w:snapToGrid w:val="0"/>
              <w:spacing w:before="0" w:after="40"/>
              <w:ind w:left="198" w:hanging="198"/>
              <w:jc w:val="left"/>
              <w:rPr>
                <w:rFonts w:cs="Arial"/>
                <w:lang w:val="ru-RU"/>
              </w:rPr>
            </w:pPr>
            <w:r w:rsidRPr="00241B04">
              <w:rPr>
                <w:rFonts w:cs="Arial"/>
                <w:lang w:val="sr-Cyrl-RS"/>
              </w:rPr>
              <w:t xml:space="preserve">1 (једног) извршиоца, дипломираног инжењера или инжењера машинства или металургије са сертификатом о завршеном курсу за визуелно испитивање </w:t>
            </w:r>
            <w:r w:rsidRPr="00241B04">
              <w:rPr>
                <w:rFonts w:cs="Arial"/>
                <w:lang w:val="sr-Latn-RS"/>
              </w:rPr>
              <w:t xml:space="preserve">(ниво </w:t>
            </w:r>
            <w:r w:rsidRPr="00241B04">
              <w:rPr>
                <w:rFonts w:cs="Arial"/>
                <w:lang w:val="sr-Cyrl-RS"/>
              </w:rPr>
              <w:t>I</w:t>
            </w:r>
            <w:r w:rsidRPr="00241B04">
              <w:rPr>
                <w:rFonts w:cs="Arial"/>
                <w:lang w:val="sr-Latn-RS"/>
              </w:rPr>
              <w:t>I</w:t>
            </w:r>
            <w:r w:rsidRPr="00241B04">
              <w:rPr>
                <w:rFonts w:cs="Arial"/>
                <w:lang w:val="sr-Cyrl-RS"/>
              </w:rPr>
              <w:t>I</w:t>
            </w:r>
            <w:r w:rsidRPr="00241B04">
              <w:rPr>
                <w:rFonts w:cs="Arial"/>
                <w:lang w:val="sr-Latn-RS"/>
              </w:rPr>
              <w:t>)</w:t>
            </w:r>
          </w:p>
          <w:p w:rsidR="00241B04" w:rsidRPr="00241B04" w:rsidRDefault="00241B04" w:rsidP="00241B04">
            <w:pPr>
              <w:autoSpaceDE w:val="0"/>
              <w:autoSpaceDN w:val="0"/>
              <w:adjustRightInd w:val="0"/>
              <w:spacing w:before="60" w:after="60"/>
              <w:jc w:val="left"/>
              <w:rPr>
                <w:rFonts w:cs="Arial"/>
                <w:b/>
                <w:u w:val="single"/>
              </w:rPr>
            </w:pPr>
            <w:r w:rsidRPr="00241B04">
              <w:rPr>
                <w:rFonts w:cs="Arial"/>
                <w:b/>
                <w:u w:val="single"/>
              </w:rPr>
              <w:t>Доказ:</w:t>
            </w:r>
          </w:p>
          <w:p w:rsidR="00241B04" w:rsidRPr="00241B04" w:rsidRDefault="00241B04" w:rsidP="00241B04">
            <w:pPr>
              <w:numPr>
                <w:ilvl w:val="0"/>
                <w:numId w:val="41"/>
              </w:numPr>
              <w:snapToGrid w:val="0"/>
              <w:spacing w:before="0" w:after="40"/>
              <w:ind w:left="198" w:hanging="198"/>
              <w:jc w:val="left"/>
              <w:rPr>
                <w:rFonts w:cs="Arial"/>
                <w:lang w:val="sr-Cyrl-RS"/>
              </w:rPr>
            </w:pPr>
            <w:r w:rsidRPr="00241B04">
              <w:rPr>
                <w:rFonts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 односно, фотокопије важећеих уговора о ангажовању – за лица ангажована ван радног односа.</w:t>
            </w:r>
          </w:p>
          <w:p w:rsidR="00241B04" w:rsidRPr="00241B04" w:rsidRDefault="00241B04" w:rsidP="00241B04">
            <w:pPr>
              <w:numPr>
                <w:ilvl w:val="0"/>
                <w:numId w:val="41"/>
              </w:numPr>
              <w:snapToGrid w:val="0"/>
              <w:spacing w:before="0"/>
              <w:ind w:left="199" w:hanging="199"/>
              <w:jc w:val="left"/>
              <w:rPr>
                <w:rFonts w:cs="Arial"/>
                <w:lang w:val="sr-Latn-RS"/>
              </w:rPr>
            </w:pPr>
            <w:r w:rsidRPr="00241B04">
              <w:rPr>
                <w:rFonts w:cs="Arial"/>
                <w:lang w:val="sr-Cyrl-RS"/>
              </w:rPr>
              <w:t>Фотокопија дипломе о стеченом степену стручне спреме за дипломираног инжењера или инжењера машинства или металургије</w:t>
            </w:r>
          </w:p>
          <w:p w:rsidR="00241B04" w:rsidRPr="00241B04" w:rsidRDefault="00241B04" w:rsidP="00241B04">
            <w:pPr>
              <w:numPr>
                <w:ilvl w:val="0"/>
                <w:numId w:val="41"/>
              </w:numPr>
              <w:snapToGrid w:val="0"/>
              <w:spacing w:before="0"/>
              <w:ind w:left="199" w:hanging="199"/>
              <w:jc w:val="left"/>
              <w:rPr>
                <w:rFonts w:cs="Arial"/>
                <w:lang w:val="sr-Latn-RS"/>
              </w:rPr>
            </w:pPr>
            <w:r w:rsidRPr="00241B04">
              <w:rPr>
                <w:rFonts w:cs="Arial"/>
                <w:lang w:val="sr-Cyrl-RS"/>
              </w:rPr>
              <w:t>Фотокопиј</w:t>
            </w:r>
            <w:r w:rsidRPr="00241B04">
              <w:rPr>
                <w:rFonts w:cs="Arial"/>
                <w:lang w:val="sr-Latn-RS"/>
              </w:rPr>
              <w:t>a</w:t>
            </w:r>
            <w:r w:rsidRPr="00241B04">
              <w:rPr>
                <w:rFonts w:cs="Arial"/>
                <w:lang w:val="sr-Cyrl-RS"/>
              </w:rPr>
              <w:t xml:space="preserve"> важећег сертификата о завршеном курсу за визуелно испитивање </w:t>
            </w:r>
            <w:r w:rsidRPr="00241B04">
              <w:rPr>
                <w:rFonts w:cs="Arial"/>
                <w:lang w:val="sr-Latn-RS"/>
              </w:rPr>
              <w:t xml:space="preserve">(ниво </w:t>
            </w:r>
            <w:r w:rsidRPr="00241B04">
              <w:rPr>
                <w:rFonts w:cs="Arial"/>
                <w:lang w:val="sr-Cyrl-RS"/>
              </w:rPr>
              <w:t>I</w:t>
            </w:r>
            <w:r w:rsidRPr="00241B04">
              <w:rPr>
                <w:rFonts w:cs="Arial"/>
                <w:lang w:val="sr-Latn-RS"/>
              </w:rPr>
              <w:t>I</w:t>
            </w:r>
            <w:r w:rsidRPr="00241B04">
              <w:rPr>
                <w:rFonts w:cs="Arial"/>
                <w:lang w:val="sr-Cyrl-RS"/>
              </w:rPr>
              <w:t>I</w:t>
            </w:r>
            <w:r w:rsidRPr="00241B04">
              <w:rPr>
                <w:rFonts w:cs="Arial"/>
                <w:lang w:val="sr-Latn-RS"/>
              </w:rPr>
              <w:t>)</w:t>
            </w:r>
            <w:r w:rsidRPr="00241B04">
              <w:rPr>
                <w:rFonts w:cs="Arial"/>
                <w:lang w:val="sr-Cyrl-RS"/>
              </w:rPr>
              <w:t xml:space="preserve"> за дипломираног инжењера или инжењера машинства или металургије</w:t>
            </w:r>
          </w:p>
          <w:p w:rsidR="00241B04" w:rsidRPr="00241B04" w:rsidRDefault="00241B04" w:rsidP="00241B04">
            <w:pPr>
              <w:snapToGrid w:val="0"/>
              <w:spacing w:before="60" w:after="60"/>
              <w:jc w:val="left"/>
              <w:rPr>
                <w:rFonts w:cs="Arial"/>
                <w:b/>
                <w:u w:val="single"/>
                <w:lang w:val="sr-Latn-RS"/>
              </w:rPr>
            </w:pPr>
            <w:r w:rsidRPr="00241B04">
              <w:rPr>
                <w:rFonts w:cs="Arial"/>
                <w:b/>
                <w:u w:val="single"/>
                <w:lang w:val="sr-Cyrl-RS"/>
              </w:rPr>
              <w:t>Напомена</w:t>
            </w:r>
            <w:r w:rsidRPr="00241B04">
              <w:rPr>
                <w:rFonts w:cs="Arial"/>
                <w:b/>
                <w:u w:val="single"/>
                <w:lang w:val="sr-Latn-RS"/>
              </w:rPr>
              <w:t>:</w:t>
            </w:r>
          </w:p>
          <w:p w:rsidR="00241B04" w:rsidRPr="00241B04" w:rsidRDefault="00241B04" w:rsidP="007C47DF">
            <w:pPr>
              <w:snapToGrid w:val="0"/>
              <w:spacing w:before="0" w:after="120"/>
              <w:ind w:left="199"/>
              <w:jc w:val="left"/>
              <w:rPr>
                <w:rFonts w:cs="Arial"/>
                <w:lang w:val="sr-Latn-RS"/>
              </w:rPr>
            </w:pPr>
            <w:r w:rsidRPr="00241B04">
              <w:rPr>
                <w:rFonts w:cs="Arial"/>
                <w:lang w:val="sr-Cyrl-RS"/>
              </w:rPr>
              <w:t>Захтевани кадровски капацитет, проистиче из потребе Наручиоца, да за комуникацију током реализације уговора, на страни изабраног понуђача, због нивоа одговорности и компетенција контрололора нивоа I</w:t>
            </w:r>
            <w:r w:rsidRPr="00241B04">
              <w:rPr>
                <w:rFonts w:cs="Arial"/>
                <w:lang w:val="sr-Latn-RS"/>
              </w:rPr>
              <w:t>I</w:t>
            </w:r>
            <w:r w:rsidRPr="00241B04">
              <w:rPr>
                <w:rFonts w:cs="Arial"/>
                <w:lang w:val="sr-Cyrl-RS"/>
              </w:rPr>
              <w:t>I, има лице са високом/вишом стручном спремом, са сертификатом за визулено испитивање највишег нивоа (ниво I</w:t>
            </w:r>
            <w:r w:rsidRPr="00241B04">
              <w:rPr>
                <w:rFonts w:cs="Arial"/>
                <w:lang w:val="sr-Latn-RS"/>
              </w:rPr>
              <w:t>I</w:t>
            </w:r>
            <w:r w:rsidRPr="00241B04">
              <w:rPr>
                <w:rFonts w:cs="Arial"/>
                <w:lang w:val="sr-Cyrl-RS"/>
              </w:rPr>
              <w:t>I).</w:t>
            </w:r>
          </w:p>
        </w:tc>
      </w:tr>
    </w:tbl>
    <w:p w:rsidR="00B15B56" w:rsidRDefault="00B15B56" w:rsidP="00BE2596">
      <w:pPr>
        <w:spacing w:before="0"/>
        <w:rPr>
          <w:rFonts w:cs="Arial"/>
          <w:lang w:val="sr-Cyrl-RS" w:eastAsia="zh-CN"/>
        </w:rPr>
      </w:pPr>
    </w:p>
    <w:p w:rsidR="00BE2596" w:rsidRPr="00CD769B" w:rsidRDefault="00BE2596" w:rsidP="00BE2596">
      <w:pPr>
        <w:spacing w:before="0"/>
        <w:rPr>
          <w:rFonts w:cs="Arial"/>
          <w:lang w:val="sr-Cyrl-RS" w:eastAsia="zh-CN"/>
        </w:rPr>
      </w:pPr>
      <w:r w:rsidRPr="00CD769B">
        <w:rPr>
          <w:rFonts w:cs="Arial"/>
          <w:lang w:val="sr-Cyrl-RS" w:eastAsia="zh-CN"/>
        </w:rPr>
        <w:t xml:space="preserve">Понуда понуђача који не докаже да испуњава наведене обавезне и додатне услове из тачака 1.до </w:t>
      </w:r>
      <w:r w:rsidR="00B15B56">
        <w:rPr>
          <w:rFonts w:cs="Arial"/>
          <w:lang w:val="sr-Cyrl-RS" w:eastAsia="zh-CN"/>
        </w:rPr>
        <w:t>7</w:t>
      </w:r>
      <w:r w:rsidRPr="00CD769B">
        <w:rPr>
          <w:rFonts w:cs="Arial"/>
          <w:lang w:val="sr-Cyrl-RS" w:eastAsia="zh-CN"/>
        </w:rPr>
        <w:t xml:space="preserve"> овог обрасца, биће одбијена као неприхватљива.</w:t>
      </w:r>
    </w:p>
    <w:p w:rsidR="00BE2596" w:rsidRPr="00672AA0" w:rsidRDefault="00BE2596" w:rsidP="00BE2596">
      <w:pPr>
        <w:rPr>
          <w:rFonts w:cs="Arial"/>
          <w:lang w:val="sr-Cyrl-RS"/>
        </w:rPr>
      </w:pPr>
      <w:r w:rsidRPr="00CD769B">
        <w:rPr>
          <w:rFonts w:cs="Arial"/>
          <w:lang w:val="sr-Cyrl-R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672AA0" w:rsidRDefault="00BE2596" w:rsidP="00BE2596">
      <w:pPr>
        <w:spacing w:before="0"/>
        <w:rPr>
          <w:rFonts w:cs="Arial"/>
          <w:lang w:val="sr-Cyrl-RS" w:eastAsia="zh-CN"/>
        </w:rPr>
      </w:pPr>
      <w:r w:rsidRPr="00CD769B">
        <w:rPr>
          <w:rFonts w:cs="Arial"/>
          <w:lang w:val="sr-Cyrl-RS" w:eastAsia="zh-CN"/>
        </w:rPr>
        <w:t xml:space="preserve">2. Сваки понуђач из групе понуђача  која подноси заједничку понуду мора да испуњава услове из члана 75. став 1. тачка 1), 2) и 4) </w:t>
      </w:r>
      <w:r w:rsidRPr="00CD769B">
        <w:rPr>
          <w:rFonts w:cs="Arial"/>
          <w:lang w:val="sr-Cyrl-RS"/>
        </w:rPr>
        <w:t xml:space="preserve">и члана 75. став 2. </w:t>
      </w:r>
      <w:r w:rsidRPr="00CD769B">
        <w:rPr>
          <w:rFonts w:cs="Arial"/>
          <w:lang w:val="sr-Cyrl-RS" w:eastAsia="zh-CN"/>
        </w:rPr>
        <w:t xml:space="preserve">Закона, што доказује </w:t>
      </w:r>
      <w:r w:rsidRPr="00CD769B">
        <w:rPr>
          <w:rFonts w:cs="Arial"/>
          <w:lang w:val="sr-Cyrl-RS" w:eastAsia="zh-CN"/>
        </w:rPr>
        <w:lastRenderedPageBreak/>
        <w:t>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FD5ACC" w:rsidRDefault="00BE2596" w:rsidP="00BE2596">
      <w:pPr>
        <w:spacing w:before="0"/>
        <w:rPr>
          <w:rFonts w:cs="Arial"/>
          <w:lang w:val="sr-Cyrl-RS" w:eastAsia="zh-CN"/>
        </w:rPr>
      </w:pPr>
      <w:r w:rsidRPr="00CD769B">
        <w:rPr>
          <w:rFonts w:cs="Arial"/>
          <w:lang w:val="sr-Cyrl-RS"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p>
    <w:p w:rsidR="00BE2596" w:rsidRPr="00CD769B" w:rsidRDefault="00BE2596" w:rsidP="00BE2596">
      <w:pPr>
        <w:spacing w:before="0"/>
        <w:rPr>
          <w:rFonts w:cs="Arial"/>
          <w:lang w:val="sr-Cyrl-RS" w:eastAsia="zh-CN"/>
        </w:rPr>
      </w:pPr>
      <w:r w:rsidRPr="00CD769B">
        <w:rPr>
          <w:rFonts w:cs="Arial"/>
          <w:lang w:val="sr-Cyrl-RS" w:eastAsia="zh-CN"/>
        </w:rPr>
        <w:t>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r w:rsidRPr="00CD769B">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CD769B" w:rsidRDefault="00BE2596" w:rsidP="00BE2596">
      <w:pPr>
        <w:spacing w:before="0"/>
        <w:rPr>
          <w:rFonts w:cs="Arial"/>
          <w:lang w:val="sr-Cyrl-RS" w:eastAsia="zh-CN"/>
        </w:rPr>
      </w:pPr>
      <w:r w:rsidRPr="00CD769B">
        <w:rPr>
          <w:rFonts w:cs="Arial"/>
          <w:lang w:val="sr-Cyrl-R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CD769B" w:rsidRDefault="00BE2596" w:rsidP="00BE2596">
      <w:pPr>
        <w:spacing w:before="0"/>
        <w:rPr>
          <w:rFonts w:cs="Arial"/>
          <w:lang w:val="sr-Cyrl-RS" w:eastAsia="zh-CN"/>
        </w:rPr>
      </w:pPr>
      <w:r w:rsidRPr="00CD769B">
        <w:rPr>
          <w:rFonts w:cs="Arial"/>
          <w:lang w:val="sr-Cyrl-R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3D4763" w:rsidRDefault="00BE2596" w:rsidP="00BE2596">
      <w:pPr>
        <w:spacing w:before="0"/>
        <w:ind w:firstLine="720"/>
        <w:rPr>
          <w:rFonts w:cs="Arial"/>
          <w:lang w:val="sr-Cyrl-RS" w:eastAsia="zh-CN"/>
        </w:rPr>
      </w:pPr>
      <w:r w:rsidRPr="003D4763">
        <w:rPr>
          <w:rFonts w:cs="Arial"/>
          <w:lang w:val="sr-Cyrl-RS" w:eastAsia="zh-CN"/>
        </w:rPr>
        <w:t>1)извод из регистра надлежног органа:</w:t>
      </w:r>
    </w:p>
    <w:p w:rsidR="00BE2596" w:rsidRPr="003D4763" w:rsidRDefault="00BE2596" w:rsidP="00BE2596">
      <w:pPr>
        <w:spacing w:before="0"/>
        <w:ind w:firstLine="720"/>
        <w:rPr>
          <w:rFonts w:cs="Arial"/>
          <w:lang w:val="sr-Cyrl-RS" w:eastAsia="zh-CN"/>
        </w:rPr>
      </w:pPr>
      <w:r w:rsidRPr="003D4763">
        <w:rPr>
          <w:rFonts w:cs="Arial"/>
          <w:lang w:val="sr-Cyrl-RS" w:eastAsia="zh-CN"/>
        </w:rPr>
        <w:t xml:space="preserve">-извод из регистра АПР: </w:t>
      </w:r>
      <w:hyperlink r:id="rId168" w:history="1">
        <w:r w:rsidRPr="00E47C2E">
          <w:rPr>
            <w:rStyle w:val="Hyperlink"/>
            <w:rFonts w:cs="Arial"/>
            <w:lang w:eastAsia="zh-CN"/>
          </w:rPr>
          <w:t>www</w:t>
        </w:r>
        <w:r w:rsidRPr="003D4763">
          <w:rPr>
            <w:rStyle w:val="Hyperlink"/>
            <w:rFonts w:cs="Arial"/>
            <w:lang w:val="sr-Cyrl-RS" w:eastAsia="zh-CN"/>
          </w:rPr>
          <w:t>.</w:t>
        </w:r>
        <w:r w:rsidRPr="00E47C2E">
          <w:rPr>
            <w:rStyle w:val="Hyperlink"/>
            <w:rFonts w:cs="Arial"/>
            <w:lang w:eastAsia="zh-CN"/>
          </w:rPr>
          <w:t>apr</w:t>
        </w:r>
        <w:r w:rsidRPr="003D4763">
          <w:rPr>
            <w:rStyle w:val="Hyperlink"/>
            <w:rFonts w:cs="Arial"/>
            <w:lang w:val="sr-Cyrl-RS" w:eastAsia="zh-CN"/>
          </w:rPr>
          <w:t>.</w:t>
        </w:r>
        <w:r w:rsidRPr="00E47C2E">
          <w:rPr>
            <w:rStyle w:val="Hyperlink"/>
            <w:rFonts w:cs="Arial"/>
            <w:lang w:eastAsia="zh-CN"/>
          </w:rPr>
          <w:t>gov</w:t>
        </w:r>
        <w:r w:rsidRPr="003D4763">
          <w:rPr>
            <w:rStyle w:val="Hyperlink"/>
            <w:rFonts w:cs="Arial"/>
            <w:lang w:val="sr-Cyrl-RS" w:eastAsia="zh-CN"/>
          </w:rPr>
          <w:t>.</w:t>
        </w:r>
        <w:r w:rsidRPr="00E47C2E">
          <w:rPr>
            <w:rStyle w:val="Hyperlink"/>
            <w:rFonts w:cs="Arial"/>
            <w:lang w:eastAsia="zh-CN"/>
          </w:rPr>
          <w:t>rs</w:t>
        </w:r>
      </w:hyperlink>
    </w:p>
    <w:p w:rsidR="00BE2596" w:rsidRPr="003D4763" w:rsidRDefault="00BE2596" w:rsidP="00BE2596">
      <w:pPr>
        <w:spacing w:before="0"/>
        <w:ind w:firstLine="720"/>
        <w:rPr>
          <w:rFonts w:cs="Arial"/>
          <w:lang w:val="sr-Cyrl-RS" w:eastAsia="zh-CN"/>
        </w:rPr>
      </w:pPr>
      <w:r w:rsidRPr="003D4763">
        <w:rPr>
          <w:rFonts w:cs="Arial"/>
          <w:lang w:val="sr-Cyrl-RS" w:eastAsia="zh-CN"/>
        </w:rPr>
        <w:t>2)докази из члана 75. став 1. тачка 1) ,2) и 4) Закона</w:t>
      </w:r>
    </w:p>
    <w:p w:rsidR="00BE2596" w:rsidRPr="003D4763" w:rsidRDefault="00BE2596" w:rsidP="00BE2596">
      <w:pPr>
        <w:spacing w:before="0"/>
        <w:ind w:firstLine="720"/>
        <w:rPr>
          <w:lang w:val="sr-Cyrl-RS"/>
        </w:rPr>
      </w:pPr>
      <w:r w:rsidRPr="003D4763">
        <w:rPr>
          <w:rFonts w:cs="Arial"/>
          <w:lang w:val="sr-Cyrl-RS" w:eastAsia="zh-CN"/>
        </w:rPr>
        <w:t xml:space="preserve">-регистар понуђача: </w:t>
      </w:r>
      <w:hyperlink r:id="rId169" w:history="1">
        <w:r w:rsidRPr="00E47C2E">
          <w:rPr>
            <w:rStyle w:val="Hyperlink"/>
            <w:rFonts w:cs="Arial"/>
            <w:lang w:eastAsia="zh-CN"/>
          </w:rPr>
          <w:t>www</w:t>
        </w:r>
        <w:r w:rsidRPr="003D4763">
          <w:rPr>
            <w:rStyle w:val="Hyperlink"/>
            <w:rFonts w:cs="Arial"/>
            <w:lang w:val="sr-Cyrl-RS" w:eastAsia="zh-CN"/>
          </w:rPr>
          <w:t>.</w:t>
        </w:r>
        <w:r w:rsidRPr="00E47C2E">
          <w:rPr>
            <w:rStyle w:val="Hyperlink"/>
            <w:rFonts w:cs="Arial"/>
            <w:lang w:eastAsia="zh-CN"/>
          </w:rPr>
          <w:t>apr</w:t>
        </w:r>
        <w:r w:rsidRPr="003D4763">
          <w:rPr>
            <w:rStyle w:val="Hyperlink"/>
            <w:rFonts w:cs="Arial"/>
            <w:lang w:val="sr-Cyrl-RS" w:eastAsia="zh-CN"/>
          </w:rPr>
          <w:t>.</w:t>
        </w:r>
        <w:r w:rsidRPr="00E47C2E">
          <w:rPr>
            <w:rStyle w:val="Hyperlink"/>
            <w:rFonts w:cs="Arial"/>
            <w:lang w:eastAsia="zh-CN"/>
          </w:rPr>
          <w:t>gov</w:t>
        </w:r>
        <w:r w:rsidRPr="003D4763">
          <w:rPr>
            <w:rStyle w:val="Hyperlink"/>
            <w:rFonts w:cs="Arial"/>
            <w:lang w:val="sr-Cyrl-RS" w:eastAsia="zh-CN"/>
          </w:rPr>
          <w:t>.</w:t>
        </w:r>
        <w:r w:rsidRPr="00E47C2E">
          <w:rPr>
            <w:rStyle w:val="Hyperlink"/>
            <w:rFonts w:cs="Arial"/>
            <w:lang w:eastAsia="zh-CN"/>
          </w:rPr>
          <w:t>rs</w:t>
        </w:r>
      </w:hyperlink>
    </w:p>
    <w:p w:rsidR="00BE2596" w:rsidRPr="003D4763" w:rsidRDefault="00BE2596" w:rsidP="00BE2596">
      <w:pPr>
        <w:spacing w:before="0"/>
        <w:ind w:firstLine="720"/>
        <w:rPr>
          <w:rFonts w:cs="Arial"/>
          <w:lang w:val="sr-Cyrl-RS"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3D4763">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CD769B" w:rsidRDefault="00BE2596" w:rsidP="00BE2596">
      <w:pPr>
        <w:spacing w:before="0"/>
        <w:rPr>
          <w:rFonts w:cs="Arial"/>
          <w:lang w:val="sr-Cyrl-CS" w:eastAsia="zh-CN"/>
        </w:rPr>
      </w:pPr>
      <w:r w:rsidRPr="00E47C2E">
        <w:rPr>
          <w:rFonts w:cs="Arial"/>
          <w:lang w:val="sr-Cyrl-CS" w:eastAsia="zh-CN"/>
        </w:rPr>
        <w:t>6</w:t>
      </w:r>
      <w:r w:rsidRPr="00CD769B">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CD769B" w:rsidRDefault="00BE2596" w:rsidP="00BE2596">
      <w:pPr>
        <w:spacing w:before="0"/>
        <w:rPr>
          <w:rFonts w:cs="Arial"/>
          <w:lang w:val="sr-Cyrl-CS" w:eastAsia="zh-CN"/>
        </w:rPr>
      </w:pPr>
    </w:p>
    <w:p w:rsidR="00BE2596" w:rsidRPr="00CD769B" w:rsidRDefault="00BE2596" w:rsidP="00BE2596">
      <w:pPr>
        <w:spacing w:before="0"/>
        <w:rPr>
          <w:rFonts w:cs="Arial"/>
          <w:lang w:val="sr-Cyrl-CS" w:eastAsia="zh-CN"/>
        </w:rPr>
      </w:pPr>
      <w:r w:rsidRPr="00E47C2E">
        <w:rPr>
          <w:rFonts w:cs="Arial"/>
          <w:lang w:val="sr-Cyrl-CS" w:eastAsia="zh-CN"/>
        </w:rPr>
        <w:t>7</w:t>
      </w:r>
      <w:r w:rsidRPr="00CD769B">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CD769B" w:rsidRDefault="00BE2596" w:rsidP="00BE2596">
      <w:pPr>
        <w:spacing w:before="0"/>
        <w:rPr>
          <w:rFonts w:cs="Arial"/>
          <w:lang w:val="sr-Cyrl-CS" w:eastAsia="zh-CN"/>
        </w:rPr>
      </w:pPr>
    </w:p>
    <w:p w:rsidR="00BE2596" w:rsidRPr="00CD769B" w:rsidRDefault="00BE2596" w:rsidP="00BE2596">
      <w:pPr>
        <w:spacing w:before="0"/>
        <w:rPr>
          <w:rFonts w:cs="Arial"/>
          <w:lang w:val="sr-Cyrl-CS" w:eastAsia="zh-CN"/>
        </w:rPr>
      </w:pPr>
      <w:r w:rsidRPr="003D4763">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CD769B">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CD769B" w:rsidRDefault="00BE2596" w:rsidP="00BE2596">
      <w:pPr>
        <w:spacing w:before="0"/>
        <w:rPr>
          <w:rFonts w:cs="Arial"/>
          <w:lang w:val="sr-Cyrl-CS" w:eastAsia="zh-CN"/>
        </w:rPr>
      </w:pPr>
    </w:p>
    <w:p w:rsidR="00BE2596" w:rsidRPr="00CD769B" w:rsidRDefault="00BE2596" w:rsidP="00BE2596">
      <w:pPr>
        <w:spacing w:before="0"/>
        <w:rPr>
          <w:rFonts w:cs="Arial"/>
          <w:lang w:val="sr-Cyrl-CS" w:eastAsia="zh-CN"/>
        </w:rPr>
      </w:pPr>
      <w:r w:rsidRPr="00CD769B">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31C28" w:rsidRDefault="00BE7496" w:rsidP="00B13CD3">
      <w:pPr>
        <w:spacing w:before="0"/>
        <w:rPr>
          <w:rFonts w:cs="Arial"/>
          <w:color w:val="00B0F0"/>
          <w:lang w:val="sr-Cyrl-RS" w:eastAsia="zh-CN"/>
        </w:rPr>
      </w:pPr>
    </w:p>
    <w:p w:rsidR="00322313" w:rsidRPr="00AE7A23" w:rsidRDefault="00322313" w:rsidP="00C53EBC">
      <w:pPr>
        <w:pStyle w:val="KDPodnaslov1"/>
        <w:numPr>
          <w:ilvl w:val="0"/>
          <w:numId w:val="15"/>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AE7A23">
        <w:rPr>
          <w:rFonts w:cs="Arial"/>
        </w:rPr>
        <w:t>КРИТЕРИЈУМ ЗА ДОДЕЛУ УГОВОРА</w:t>
      </w:r>
      <w:bookmarkEnd w:id="194"/>
    </w:p>
    <w:p w:rsidR="00860425" w:rsidRPr="00AE7A23" w:rsidRDefault="00860425" w:rsidP="00860425">
      <w:pPr>
        <w:pStyle w:val="KDParagraf"/>
        <w:spacing w:before="0"/>
        <w:rPr>
          <w:rFonts w:cs="Arial"/>
          <w:lang w:val="ru-RU"/>
        </w:rPr>
      </w:pPr>
      <w:r w:rsidRPr="00AE7A23">
        <w:rPr>
          <w:rFonts w:cs="Arial"/>
          <w:lang w:val="ru-RU"/>
        </w:rPr>
        <w:t>Избор најповољније понуде ће се извршити применом критеријума „Најнижа понуђена цена“.</w:t>
      </w:r>
    </w:p>
    <w:p w:rsidR="00860425" w:rsidRPr="00486F3F" w:rsidRDefault="0053495C" w:rsidP="00486F3F">
      <w:pPr>
        <w:rPr>
          <w:rFonts w:cs="Arial"/>
          <w:lang w:val="sr-Cyrl-RS"/>
        </w:rPr>
      </w:pPr>
      <w:r w:rsidRPr="00AE7A23">
        <w:rPr>
          <w:rFonts w:cs="Arial"/>
          <w:lang w:val="ru-RU"/>
        </w:rPr>
        <w:t xml:space="preserve">Критеријум за оцењивање понуда Најнижа понуђена </w:t>
      </w:r>
      <w:r w:rsidRPr="00CD769B">
        <w:rPr>
          <w:rFonts w:cs="Arial"/>
          <w:lang w:val="ru-RU"/>
        </w:rPr>
        <w:t>цена, заснива се на понуђеној цени као једином критеријуму.</w:t>
      </w:r>
    </w:p>
    <w:p w:rsidR="00860425" w:rsidRPr="00D31C28" w:rsidRDefault="0034724D" w:rsidP="00860425">
      <w:pPr>
        <w:pStyle w:val="KDParagraf"/>
        <w:spacing w:before="0"/>
        <w:rPr>
          <w:rFonts w:cs="Arial"/>
          <w:lang w:val="sr-Cyrl-RS"/>
        </w:rPr>
      </w:pPr>
      <w:r>
        <w:rPr>
          <w:rFonts w:cs="Arial"/>
          <w:lang w:val="sr-Cyrl-RS"/>
        </w:rPr>
        <w:lastRenderedPageBreak/>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CD769B" w:rsidRDefault="00BE2596" w:rsidP="00C53EBC">
      <w:pPr>
        <w:pStyle w:val="KDPodnaslov2"/>
        <w:numPr>
          <w:ilvl w:val="1"/>
          <w:numId w:val="18"/>
        </w:numPr>
        <w:spacing w:before="0"/>
        <w:jc w:val="both"/>
        <w:rPr>
          <w:lang w:val="sr-Latn-RS"/>
        </w:rPr>
      </w:pPr>
      <w:r w:rsidRPr="00E47C2E">
        <w:rPr>
          <w:rFonts w:eastAsia="TimesNewRomanPSMT" w:cs="Arial"/>
          <w:bCs/>
          <w:iCs/>
          <w:color w:val="000000"/>
        </w:rPr>
        <w:t>Елементи</w:t>
      </w:r>
      <w:r w:rsidRPr="00CD769B">
        <w:rPr>
          <w:rFonts w:eastAsia="TimesNewRomanPSMT" w:cs="Arial"/>
          <w:bCs/>
          <w:iCs/>
          <w:color w:val="000000"/>
          <w:lang w:val="sr-Latn-RS"/>
        </w:rPr>
        <w:t xml:space="preserve"> </w:t>
      </w:r>
      <w:r w:rsidRPr="00E47C2E">
        <w:rPr>
          <w:rFonts w:eastAsia="TimesNewRomanPSMT" w:cs="Arial"/>
          <w:bCs/>
          <w:iCs/>
          <w:color w:val="000000"/>
        </w:rPr>
        <w:t>критеријума</w:t>
      </w:r>
      <w:r w:rsidRPr="00CD769B">
        <w:rPr>
          <w:rFonts w:eastAsia="TimesNewRomanPSMT" w:cs="Arial"/>
          <w:bCs/>
          <w:iCs/>
          <w:color w:val="000000"/>
          <w:lang w:val="sr-Latn-RS"/>
        </w:rPr>
        <w:t xml:space="preserve"> </w:t>
      </w:r>
      <w:r w:rsidRPr="00E47C2E">
        <w:rPr>
          <w:rFonts w:eastAsia="TimesNewRomanPSMT" w:cs="Arial"/>
          <w:bCs/>
          <w:iCs/>
          <w:color w:val="000000"/>
        </w:rPr>
        <w:t>односно</w:t>
      </w:r>
      <w:r w:rsidRPr="00CD769B">
        <w:rPr>
          <w:rFonts w:eastAsia="TimesNewRomanPSMT" w:cs="Arial"/>
          <w:bCs/>
          <w:iCs/>
          <w:color w:val="000000"/>
          <w:lang w:val="sr-Latn-RS"/>
        </w:rPr>
        <w:t xml:space="preserve"> </w:t>
      </w:r>
      <w:r w:rsidRPr="00E47C2E">
        <w:rPr>
          <w:rFonts w:eastAsia="TimesNewRomanPSMT" w:cs="Arial"/>
          <w:bCs/>
          <w:iCs/>
          <w:color w:val="000000"/>
        </w:rPr>
        <w:t>начин</w:t>
      </w:r>
      <w:r w:rsidRPr="00CD769B">
        <w:rPr>
          <w:rFonts w:eastAsia="TimesNewRomanPSMT" w:cs="Arial"/>
          <w:bCs/>
          <w:iCs/>
          <w:color w:val="000000"/>
          <w:lang w:val="sr-Latn-RS"/>
        </w:rPr>
        <w:t xml:space="preserve"> </w:t>
      </w:r>
      <w:r w:rsidRPr="00E47C2E">
        <w:rPr>
          <w:rFonts w:eastAsia="TimesNewRomanPSMT" w:cs="Arial"/>
          <w:bCs/>
          <w:iCs/>
          <w:color w:val="000000"/>
        </w:rPr>
        <w:t>на</w:t>
      </w:r>
      <w:r w:rsidRPr="00CD769B">
        <w:rPr>
          <w:rFonts w:eastAsia="TimesNewRomanPSMT" w:cs="Arial"/>
          <w:bCs/>
          <w:iCs/>
          <w:color w:val="000000"/>
          <w:lang w:val="sr-Latn-RS"/>
        </w:rPr>
        <w:t xml:space="preserve"> </w:t>
      </w:r>
      <w:r w:rsidRPr="00E47C2E">
        <w:rPr>
          <w:rFonts w:eastAsia="TimesNewRomanPSMT" w:cs="Arial"/>
          <w:bCs/>
          <w:iCs/>
          <w:color w:val="000000"/>
        </w:rPr>
        <w:t>основу</w:t>
      </w:r>
      <w:r w:rsidRPr="00CD769B">
        <w:rPr>
          <w:rFonts w:eastAsia="TimesNewRomanPSMT" w:cs="Arial"/>
          <w:bCs/>
          <w:iCs/>
          <w:color w:val="000000"/>
          <w:lang w:val="sr-Latn-RS"/>
        </w:rPr>
        <w:t xml:space="preserve"> </w:t>
      </w:r>
      <w:r w:rsidRPr="00E47C2E">
        <w:rPr>
          <w:rFonts w:eastAsia="TimesNewRomanPSMT" w:cs="Arial"/>
          <w:bCs/>
          <w:iCs/>
          <w:color w:val="000000"/>
        </w:rPr>
        <w:t>којих</w:t>
      </w:r>
      <w:r w:rsidRPr="00CD769B">
        <w:rPr>
          <w:rFonts w:eastAsia="TimesNewRomanPSMT" w:cs="Arial"/>
          <w:bCs/>
          <w:iCs/>
          <w:color w:val="000000"/>
          <w:lang w:val="sr-Latn-RS"/>
        </w:rPr>
        <w:t xml:space="preserve"> </w:t>
      </w:r>
      <w:r w:rsidRPr="00E47C2E">
        <w:rPr>
          <w:rFonts w:eastAsia="TimesNewRomanPSMT" w:cs="Arial"/>
          <w:bCs/>
          <w:iCs/>
          <w:color w:val="000000"/>
        </w:rPr>
        <w:t>ће</w:t>
      </w:r>
      <w:r w:rsidRPr="00CD769B">
        <w:rPr>
          <w:rFonts w:eastAsia="TimesNewRomanPSMT" w:cs="Arial"/>
          <w:bCs/>
          <w:iCs/>
          <w:color w:val="000000"/>
          <w:lang w:val="sr-Latn-RS"/>
        </w:rPr>
        <w:t xml:space="preserve"> </w:t>
      </w:r>
      <w:r w:rsidRPr="00E47C2E">
        <w:rPr>
          <w:rFonts w:eastAsia="TimesNewRomanPSMT" w:cs="Arial"/>
          <w:bCs/>
          <w:iCs/>
          <w:color w:val="000000"/>
        </w:rPr>
        <w:t>наручилац</w:t>
      </w:r>
      <w:r w:rsidRPr="00CD769B">
        <w:rPr>
          <w:rFonts w:eastAsia="TimesNewRomanPSMT" w:cs="Arial"/>
          <w:bCs/>
          <w:iCs/>
          <w:color w:val="000000"/>
          <w:lang w:val="sr-Latn-RS"/>
        </w:rPr>
        <w:t xml:space="preserve"> </w:t>
      </w:r>
      <w:r w:rsidRPr="00E47C2E">
        <w:rPr>
          <w:rFonts w:eastAsia="TimesNewRomanPSMT" w:cs="Arial"/>
          <w:bCs/>
          <w:iCs/>
          <w:color w:val="000000"/>
        </w:rPr>
        <w:t>извршити</w:t>
      </w:r>
      <w:r w:rsidRPr="00CD769B">
        <w:rPr>
          <w:rFonts w:eastAsia="TimesNewRomanPSMT" w:cs="Arial"/>
          <w:bCs/>
          <w:iCs/>
          <w:color w:val="000000"/>
          <w:lang w:val="sr-Latn-RS"/>
        </w:rPr>
        <w:t xml:space="preserve"> </w:t>
      </w:r>
      <w:r w:rsidRPr="00E47C2E">
        <w:rPr>
          <w:rFonts w:eastAsia="TimesNewRomanPSMT" w:cs="Arial"/>
          <w:bCs/>
          <w:iCs/>
          <w:color w:val="000000"/>
        </w:rPr>
        <w:t>доделу</w:t>
      </w:r>
      <w:r w:rsidRPr="00CD769B">
        <w:rPr>
          <w:rFonts w:eastAsia="TimesNewRomanPSMT" w:cs="Arial"/>
          <w:bCs/>
          <w:iCs/>
          <w:color w:val="000000"/>
          <w:lang w:val="sr-Latn-RS"/>
        </w:rPr>
        <w:t xml:space="preserve"> </w:t>
      </w:r>
      <w:r w:rsidRPr="00E47C2E">
        <w:rPr>
          <w:rFonts w:eastAsia="TimesNewRomanPSMT" w:cs="Arial"/>
          <w:bCs/>
          <w:iCs/>
          <w:color w:val="000000"/>
        </w:rPr>
        <w:t>уговора</w:t>
      </w:r>
      <w:r w:rsidRPr="00CD769B">
        <w:rPr>
          <w:rFonts w:eastAsia="TimesNewRomanPSMT" w:cs="Arial"/>
          <w:bCs/>
          <w:iCs/>
          <w:color w:val="000000"/>
          <w:lang w:val="sr-Latn-RS"/>
        </w:rPr>
        <w:t xml:space="preserve"> </w:t>
      </w:r>
      <w:r w:rsidRPr="00E47C2E">
        <w:rPr>
          <w:rFonts w:eastAsia="TimesNewRomanPSMT" w:cs="Arial"/>
          <w:bCs/>
          <w:iCs/>
          <w:color w:val="000000"/>
        </w:rPr>
        <w:t>у</w:t>
      </w:r>
      <w:r w:rsidRPr="00CD769B">
        <w:rPr>
          <w:rFonts w:eastAsia="TimesNewRomanPSMT" w:cs="Arial"/>
          <w:bCs/>
          <w:iCs/>
          <w:color w:val="000000"/>
          <w:lang w:val="sr-Latn-RS"/>
        </w:rPr>
        <w:t xml:space="preserve"> </w:t>
      </w:r>
      <w:r w:rsidRPr="00E47C2E">
        <w:rPr>
          <w:rFonts w:eastAsia="TimesNewRomanPSMT" w:cs="Arial"/>
          <w:bCs/>
          <w:iCs/>
          <w:color w:val="000000"/>
        </w:rPr>
        <w:t>ситуацији</w:t>
      </w:r>
      <w:r w:rsidRPr="00CD769B">
        <w:rPr>
          <w:rFonts w:eastAsia="TimesNewRomanPSMT" w:cs="Arial"/>
          <w:bCs/>
          <w:iCs/>
          <w:color w:val="000000"/>
          <w:lang w:val="sr-Latn-RS"/>
        </w:rPr>
        <w:t xml:space="preserve"> </w:t>
      </w:r>
      <w:r w:rsidRPr="00E47C2E">
        <w:rPr>
          <w:rFonts w:eastAsia="TimesNewRomanPSMT" w:cs="Arial"/>
          <w:bCs/>
          <w:iCs/>
          <w:color w:val="000000"/>
        </w:rPr>
        <w:t>када</w:t>
      </w:r>
      <w:r w:rsidRPr="00CD769B">
        <w:rPr>
          <w:rFonts w:eastAsia="TimesNewRomanPSMT" w:cs="Arial"/>
          <w:bCs/>
          <w:iCs/>
          <w:color w:val="000000"/>
          <w:lang w:val="sr-Latn-RS"/>
        </w:rPr>
        <w:t xml:space="preserve"> </w:t>
      </w:r>
      <w:r w:rsidRPr="00E47C2E">
        <w:rPr>
          <w:rFonts w:eastAsia="TimesNewRomanPSMT" w:cs="Arial"/>
          <w:bCs/>
          <w:iCs/>
          <w:color w:val="000000"/>
        </w:rPr>
        <w:t>постоје</w:t>
      </w:r>
      <w:r w:rsidRPr="00CD769B">
        <w:rPr>
          <w:rFonts w:eastAsia="TimesNewRomanPSMT" w:cs="Arial"/>
          <w:bCs/>
          <w:iCs/>
          <w:color w:val="000000"/>
          <w:lang w:val="sr-Latn-RS"/>
        </w:rPr>
        <w:t xml:space="preserve"> </w:t>
      </w:r>
      <w:r w:rsidRPr="00E47C2E">
        <w:rPr>
          <w:rFonts w:eastAsia="TimesNewRomanPSMT" w:cs="Arial"/>
          <w:bCs/>
          <w:iCs/>
          <w:color w:val="000000"/>
        </w:rPr>
        <w:t>две</w:t>
      </w:r>
      <w:r w:rsidRPr="00CD769B">
        <w:rPr>
          <w:rFonts w:eastAsia="TimesNewRomanPSMT" w:cs="Arial"/>
          <w:bCs/>
          <w:iCs/>
          <w:color w:val="000000"/>
          <w:lang w:val="sr-Latn-RS"/>
        </w:rPr>
        <w:t xml:space="preserve"> </w:t>
      </w:r>
      <w:r w:rsidRPr="00E47C2E">
        <w:rPr>
          <w:rFonts w:eastAsia="TimesNewRomanPSMT" w:cs="Arial"/>
          <w:bCs/>
          <w:iCs/>
          <w:color w:val="000000"/>
        </w:rPr>
        <w:t>или</w:t>
      </w:r>
      <w:r w:rsidRPr="00CD769B">
        <w:rPr>
          <w:rFonts w:eastAsia="TimesNewRomanPSMT" w:cs="Arial"/>
          <w:bCs/>
          <w:iCs/>
          <w:color w:val="000000"/>
          <w:lang w:val="sr-Latn-RS"/>
        </w:rPr>
        <w:t xml:space="preserve"> </w:t>
      </w:r>
      <w:r w:rsidRPr="00E47C2E">
        <w:rPr>
          <w:rFonts w:eastAsia="TimesNewRomanPSMT" w:cs="Arial"/>
          <w:bCs/>
          <w:iCs/>
          <w:color w:val="000000"/>
        </w:rPr>
        <w:t>више</w:t>
      </w:r>
      <w:r w:rsidRPr="00CD769B">
        <w:rPr>
          <w:rFonts w:eastAsia="TimesNewRomanPSMT" w:cs="Arial"/>
          <w:bCs/>
          <w:iCs/>
          <w:color w:val="000000"/>
          <w:lang w:val="sr-Latn-RS"/>
        </w:rPr>
        <w:t xml:space="preserve"> </w:t>
      </w:r>
      <w:r w:rsidRPr="00E47C2E">
        <w:rPr>
          <w:rFonts w:eastAsia="TimesNewRomanPSMT" w:cs="Arial"/>
          <w:bCs/>
          <w:iCs/>
          <w:color w:val="000000"/>
        </w:rPr>
        <w:t>понуда</w:t>
      </w:r>
      <w:r w:rsidRPr="00CD769B">
        <w:rPr>
          <w:rFonts w:eastAsia="TimesNewRomanPSMT" w:cs="Arial"/>
          <w:bCs/>
          <w:iCs/>
          <w:color w:val="000000"/>
          <w:lang w:val="sr-Latn-RS"/>
        </w:rPr>
        <w:t xml:space="preserve"> </w:t>
      </w:r>
      <w:r w:rsidRPr="00E47C2E">
        <w:rPr>
          <w:rFonts w:eastAsia="TimesNewRomanPSMT" w:cs="Arial"/>
          <w:bCs/>
          <w:iCs/>
          <w:color w:val="000000"/>
        </w:rPr>
        <w:t>са</w:t>
      </w:r>
      <w:r w:rsidR="00ED2E69">
        <w:rPr>
          <w:rFonts w:eastAsia="TimesNewRomanPSMT" w:cs="Arial"/>
          <w:bCs/>
          <w:iCs/>
          <w:color w:val="000000"/>
          <w:lang w:val="sr-Cyrl-RS"/>
        </w:rPr>
        <w:t xml:space="preserve"> истом понуђеном ценом</w:t>
      </w:r>
      <w:r w:rsidRPr="00CD769B">
        <w:rPr>
          <w:rFonts w:eastAsia="TimesNewRomanPSMT" w:cs="Arial"/>
          <w:bCs/>
          <w:iCs/>
          <w:color w:val="000000"/>
          <w:lang w:val="sr-Latn-RS"/>
        </w:rPr>
        <w:t>:</w:t>
      </w:r>
    </w:p>
    <w:p w:rsidR="00DC5C8E" w:rsidRPr="003D4763" w:rsidRDefault="00DC5C8E" w:rsidP="00DC5C8E">
      <w:pPr>
        <w:spacing w:before="0"/>
        <w:rPr>
          <w:rFonts w:cs="Arial"/>
          <w:lang w:val="sr-Latn-RS"/>
        </w:rPr>
      </w:pPr>
      <w:r w:rsidRPr="003741C4">
        <w:rPr>
          <w:rFonts w:cs="Arial"/>
        </w:rPr>
        <w:t>Уколико</w:t>
      </w:r>
      <w:r w:rsidRPr="003D4763">
        <w:rPr>
          <w:rFonts w:cs="Arial"/>
          <w:lang w:val="sr-Latn-RS"/>
        </w:rPr>
        <w:t xml:space="preserve"> </w:t>
      </w:r>
      <w:r w:rsidRPr="003741C4">
        <w:rPr>
          <w:rFonts w:cs="Arial"/>
        </w:rPr>
        <w:t>две</w:t>
      </w:r>
      <w:r w:rsidRPr="003D4763">
        <w:rPr>
          <w:rFonts w:cs="Arial"/>
          <w:lang w:val="sr-Latn-RS"/>
        </w:rPr>
        <w:t xml:space="preserve"> </w:t>
      </w:r>
      <w:r w:rsidRPr="003741C4">
        <w:rPr>
          <w:rFonts w:cs="Arial"/>
        </w:rPr>
        <w:t>или</w:t>
      </w:r>
      <w:r w:rsidRPr="003D4763">
        <w:rPr>
          <w:rFonts w:cs="Arial"/>
          <w:lang w:val="sr-Latn-RS"/>
        </w:rPr>
        <w:t xml:space="preserve"> </w:t>
      </w:r>
      <w:r w:rsidRPr="003741C4">
        <w:rPr>
          <w:rFonts w:cs="Arial"/>
        </w:rPr>
        <w:t>више</w:t>
      </w:r>
      <w:r w:rsidRPr="003D4763">
        <w:rPr>
          <w:rFonts w:cs="Arial"/>
          <w:lang w:val="sr-Latn-RS"/>
        </w:rPr>
        <w:t xml:space="preserve"> </w:t>
      </w:r>
      <w:r w:rsidRPr="003741C4">
        <w:rPr>
          <w:rFonts w:cs="Arial"/>
        </w:rPr>
        <w:t>понуда</w:t>
      </w:r>
      <w:r w:rsidRPr="003D4763">
        <w:rPr>
          <w:rFonts w:cs="Arial"/>
          <w:lang w:val="sr-Latn-RS"/>
        </w:rPr>
        <w:t xml:space="preserve"> </w:t>
      </w:r>
      <w:r w:rsidRPr="003741C4">
        <w:rPr>
          <w:rFonts w:cs="Arial"/>
        </w:rPr>
        <w:t>имају</w:t>
      </w:r>
      <w:r w:rsidRPr="003D4763">
        <w:rPr>
          <w:rFonts w:cs="Arial"/>
          <w:lang w:val="sr-Latn-RS"/>
        </w:rPr>
        <w:t xml:space="preserve"> </w:t>
      </w:r>
      <w:r w:rsidRPr="003741C4">
        <w:rPr>
          <w:rFonts w:cs="Arial"/>
        </w:rPr>
        <w:t>исту</w:t>
      </w:r>
      <w:r w:rsidRPr="003D4763">
        <w:rPr>
          <w:rFonts w:cs="Arial"/>
          <w:lang w:val="sr-Latn-RS"/>
        </w:rPr>
        <w:t xml:space="preserve"> </w:t>
      </w:r>
      <w:r w:rsidRPr="003741C4">
        <w:rPr>
          <w:rFonts w:cs="Arial"/>
        </w:rPr>
        <w:t>понуђену</w:t>
      </w:r>
      <w:r w:rsidRPr="003D4763">
        <w:rPr>
          <w:rFonts w:cs="Arial"/>
          <w:lang w:val="sr-Latn-RS"/>
        </w:rPr>
        <w:t xml:space="preserve"> </w:t>
      </w:r>
      <w:r w:rsidRPr="003741C4">
        <w:rPr>
          <w:rFonts w:cs="Arial"/>
        </w:rPr>
        <w:t>цену</w:t>
      </w:r>
      <w:r w:rsidRPr="003D4763">
        <w:rPr>
          <w:rFonts w:cs="Arial"/>
          <w:lang w:val="sr-Latn-RS"/>
        </w:rPr>
        <w:t xml:space="preserve">, </w:t>
      </w:r>
      <w:r w:rsidRPr="00F10346">
        <w:rPr>
          <w:rFonts w:cs="Arial"/>
        </w:rPr>
        <w:t>повољнија</w:t>
      </w:r>
      <w:r w:rsidRPr="003D4763">
        <w:rPr>
          <w:rFonts w:cs="Arial"/>
          <w:lang w:val="sr-Latn-RS"/>
        </w:rPr>
        <w:t xml:space="preserve"> </w:t>
      </w:r>
      <w:r w:rsidRPr="00F10346">
        <w:rPr>
          <w:rFonts w:cs="Arial"/>
        </w:rPr>
        <w:t>понуда</w:t>
      </w:r>
      <w:r w:rsidRPr="003D4763">
        <w:rPr>
          <w:rFonts w:cs="Arial"/>
          <w:lang w:val="sr-Latn-RS"/>
        </w:rPr>
        <w:t xml:space="preserve"> </w:t>
      </w:r>
      <w:r w:rsidRPr="00F10346">
        <w:rPr>
          <w:rFonts w:cs="Arial"/>
        </w:rPr>
        <w:t>биће</w:t>
      </w:r>
      <w:r w:rsidRPr="003D4763">
        <w:rPr>
          <w:rFonts w:cs="Arial"/>
          <w:lang w:val="sr-Latn-RS"/>
        </w:rPr>
        <w:t xml:space="preserve"> </w:t>
      </w:r>
      <w:r w:rsidRPr="00F10346">
        <w:rPr>
          <w:rFonts w:cs="Arial"/>
        </w:rPr>
        <w:t>изабрана</w:t>
      </w:r>
      <w:r w:rsidRPr="003D4763">
        <w:rPr>
          <w:rFonts w:cs="Arial"/>
          <w:lang w:val="sr-Latn-RS"/>
        </w:rPr>
        <w:t xml:space="preserve"> </w:t>
      </w:r>
      <w:r w:rsidRPr="00F10346">
        <w:rPr>
          <w:rFonts w:cs="Arial"/>
        </w:rPr>
        <w:t>путем</w:t>
      </w:r>
      <w:r w:rsidRPr="003D4763">
        <w:rPr>
          <w:rFonts w:cs="Arial"/>
          <w:lang w:val="sr-Latn-RS"/>
        </w:rPr>
        <w:t xml:space="preserve"> </w:t>
      </w:r>
      <w:r w:rsidRPr="00F10346">
        <w:rPr>
          <w:rFonts w:cs="Arial"/>
        </w:rPr>
        <w:t>жреба</w:t>
      </w:r>
      <w:r w:rsidRPr="003D4763">
        <w:rPr>
          <w:rFonts w:cs="Arial"/>
          <w:lang w:val="sr-Latn-RS"/>
        </w:rPr>
        <w:t>.</w:t>
      </w:r>
    </w:p>
    <w:p w:rsidR="0034724D" w:rsidRDefault="00DC5C8E" w:rsidP="00DC5C8E">
      <w:pPr>
        <w:spacing w:before="0"/>
        <w:rPr>
          <w:rFonts w:cs="Arial"/>
          <w:lang w:val="sr-Cyrl-RS"/>
        </w:rPr>
      </w:pPr>
      <w:r w:rsidRPr="00F10346">
        <w:rPr>
          <w:rFonts w:cs="Arial"/>
        </w:rPr>
        <w:t>Извлачење</w:t>
      </w:r>
      <w:r w:rsidRPr="003D4763">
        <w:rPr>
          <w:rFonts w:cs="Arial"/>
          <w:lang w:val="sr-Latn-RS"/>
        </w:rPr>
        <w:t xml:space="preserve"> </w:t>
      </w:r>
      <w:r w:rsidRPr="00F10346">
        <w:rPr>
          <w:rFonts w:cs="Arial"/>
        </w:rPr>
        <w:t>путем</w:t>
      </w:r>
      <w:r w:rsidRPr="003D4763">
        <w:rPr>
          <w:rFonts w:cs="Arial"/>
          <w:lang w:val="sr-Latn-RS"/>
        </w:rPr>
        <w:t xml:space="preserve"> </w:t>
      </w:r>
      <w:r w:rsidRPr="00F10346">
        <w:rPr>
          <w:rFonts w:cs="Arial"/>
        </w:rPr>
        <w:t>жреба</w:t>
      </w:r>
      <w:r w:rsidRPr="003D4763">
        <w:rPr>
          <w:rFonts w:cs="Arial"/>
          <w:lang w:val="sr-Latn-RS"/>
        </w:rPr>
        <w:t xml:space="preserve"> </w:t>
      </w:r>
      <w:r w:rsidRPr="00F10346">
        <w:rPr>
          <w:rFonts w:cs="Arial"/>
        </w:rPr>
        <w:t>Наручилац</w:t>
      </w:r>
      <w:r w:rsidRPr="003D4763">
        <w:rPr>
          <w:rFonts w:cs="Arial"/>
          <w:lang w:val="sr-Latn-RS"/>
        </w:rPr>
        <w:t xml:space="preserve"> </w:t>
      </w:r>
      <w:r w:rsidRPr="00F10346">
        <w:rPr>
          <w:rFonts w:cs="Arial"/>
        </w:rPr>
        <w:t>ће</w:t>
      </w:r>
      <w:r w:rsidRPr="003D4763">
        <w:rPr>
          <w:rFonts w:cs="Arial"/>
          <w:lang w:val="sr-Latn-RS"/>
        </w:rPr>
        <w:t xml:space="preserve"> </w:t>
      </w:r>
      <w:r w:rsidRPr="00F10346">
        <w:rPr>
          <w:rFonts w:cs="Arial"/>
        </w:rPr>
        <w:t>извршити</w:t>
      </w:r>
      <w:r w:rsidRPr="003D4763">
        <w:rPr>
          <w:rFonts w:cs="Arial"/>
          <w:lang w:val="sr-Latn-RS"/>
        </w:rPr>
        <w:t xml:space="preserve"> </w:t>
      </w:r>
      <w:r w:rsidRPr="00F10346">
        <w:rPr>
          <w:rFonts w:cs="Arial"/>
        </w:rPr>
        <w:t>јавно</w:t>
      </w:r>
      <w:r w:rsidRPr="003D4763">
        <w:rPr>
          <w:rFonts w:cs="Arial"/>
          <w:lang w:val="sr-Latn-RS"/>
        </w:rPr>
        <w:t xml:space="preserve">, </w:t>
      </w:r>
      <w:r w:rsidRPr="00F10346">
        <w:rPr>
          <w:rFonts w:cs="Arial"/>
        </w:rPr>
        <w:t>у</w:t>
      </w:r>
      <w:r w:rsidRPr="003D4763">
        <w:rPr>
          <w:rFonts w:cs="Arial"/>
          <w:lang w:val="sr-Latn-RS"/>
        </w:rPr>
        <w:t xml:space="preserve"> </w:t>
      </w:r>
      <w:r w:rsidRPr="00F10346">
        <w:rPr>
          <w:rFonts w:cs="Arial"/>
        </w:rPr>
        <w:t>присуству</w:t>
      </w:r>
      <w:r w:rsidRPr="003D4763">
        <w:rPr>
          <w:rFonts w:cs="Arial"/>
          <w:lang w:val="sr-Latn-RS"/>
        </w:rPr>
        <w:t xml:space="preserve"> </w:t>
      </w:r>
      <w:r>
        <w:rPr>
          <w:rFonts w:cs="Arial"/>
        </w:rPr>
        <w:t>понуђача</w:t>
      </w:r>
      <w:r w:rsidRPr="003D4763">
        <w:rPr>
          <w:rFonts w:cs="Arial"/>
          <w:lang w:val="sr-Latn-RS"/>
        </w:rPr>
        <w:t xml:space="preserve"> </w:t>
      </w:r>
      <w:r>
        <w:rPr>
          <w:rFonts w:cs="Arial"/>
        </w:rPr>
        <w:t>који</w:t>
      </w:r>
      <w:r w:rsidRPr="003D4763">
        <w:rPr>
          <w:rFonts w:cs="Arial"/>
          <w:lang w:val="sr-Latn-RS"/>
        </w:rPr>
        <w:t xml:space="preserve"> </w:t>
      </w:r>
      <w:r>
        <w:rPr>
          <w:rFonts w:cs="Arial"/>
        </w:rPr>
        <w:t>имају</w:t>
      </w:r>
      <w:r w:rsidRPr="003D4763">
        <w:rPr>
          <w:rFonts w:cs="Arial"/>
          <w:lang w:val="sr-Latn-RS"/>
        </w:rPr>
        <w:t xml:space="preserve"> </w:t>
      </w:r>
      <w:r>
        <w:rPr>
          <w:rFonts w:cs="Arial"/>
        </w:rPr>
        <w:t>исту</w:t>
      </w:r>
      <w:r w:rsidRPr="003D4763">
        <w:rPr>
          <w:rFonts w:cs="Arial"/>
          <w:lang w:val="sr-Latn-RS"/>
        </w:rPr>
        <w:t xml:space="preserve"> </w:t>
      </w:r>
      <w:r w:rsidRPr="00F10346">
        <w:rPr>
          <w:rFonts w:cs="Arial"/>
        </w:rPr>
        <w:t>понуђену</w:t>
      </w:r>
      <w:r w:rsidRPr="003D4763">
        <w:rPr>
          <w:rFonts w:cs="Arial"/>
          <w:lang w:val="sr-Latn-RS"/>
        </w:rPr>
        <w:t xml:space="preserve"> </w:t>
      </w:r>
      <w:r w:rsidRPr="00F10346">
        <w:rPr>
          <w:rFonts w:cs="Arial"/>
        </w:rPr>
        <w:t>цену</w:t>
      </w:r>
      <w:r w:rsidRPr="003D4763">
        <w:rPr>
          <w:rFonts w:cs="Arial"/>
          <w:lang w:val="sr-Latn-RS"/>
        </w:rPr>
        <w:t>.</w:t>
      </w:r>
      <w:r w:rsidRPr="00F10346">
        <w:rPr>
          <w:rFonts w:cs="Arial"/>
        </w:rPr>
        <w:t>На</w:t>
      </w:r>
      <w:r w:rsidRPr="003D4763">
        <w:rPr>
          <w:rFonts w:cs="Arial"/>
          <w:lang w:val="sr-Latn-RS"/>
        </w:rPr>
        <w:t xml:space="preserve"> </w:t>
      </w:r>
      <w:r w:rsidRPr="00F10346">
        <w:rPr>
          <w:rFonts w:cs="Arial"/>
        </w:rPr>
        <w:t>посебним</w:t>
      </w:r>
      <w:r w:rsidRPr="003D4763">
        <w:rPr>
          <w:rFonts w:cs="Arial"/>
          <w:lang w:val="sr-Latn-RS"/>
        </w:rPr>
        <w:t xml:space="preserve"> </w:t>
      </w:r>
      <w:r w:rsidRPr="00F10346">
        <w:rPr>
          <w:rFonts w:cs="Arial"/>
        </w:rPr>
        <w:t>папирима</w:t>
      </w:r>
      <w:r w:rsidRPr="003D4763">
        <w:rPr>
          <w:rFonts w:cs="Arial"/>
          <w:lang w:val="sr-Latn-RS"/>
        </w:rPr>
        <w:t xml:space="preserve"> </w:t>
      </w:r>
      <w:r w:rsidRPr="00F10346">
        <w:rPr>
          <w:rFonts w:cs="Arial"/>
        </w:rPr>
        <w:t>који</w:t>
      </w:r>
      <w:r w:rsidRPr="003D4763">
        <w:rPr>
          <w:rFonts w:cs="Arial"/>
          <w:lang w:val="sr-Latn-RS"/>
        </w:rPr>
        <w:t xml:space="preserve"> </w:t>
      </w:r>
      <w:r w:rsidRPr="00F10346">
        <w:rPr>
          <w:rFonts w:cs="Arial"/>
        </w:rPr>
        <w:t>су</w:t>
      </w:r>
      <w:r w:rsidRPr="003D4763">
        <w:rPr>
          <w:rFonts w:cs="Arial"/>
          <w:lang w:val="sr-Latn-RS"/>
        </w:rPr>
        <w:t xml:space="preserve"> </w:t>
      </w:r>
      <w:r w:rsidRPr="00F10346">
        <w:rPr>
          <w:rFonts w:cs="Arial"/>
        </w:rPr>
        <w:t>исте</w:t>
      </w:r>
      <w:r w:rsidRPr="003D4763">
        <w:rPr>
          <w:rFonts w:cs="Arial"/>
          <w:lang w:val="sr-Latn-RS"/>
        </w:rPr>
        <w:t xml:space="preserve"> </w:t>
      </w:r>
      <w:r w:rsidRPr="00F10346">
        <w:rPr>
          <w:rFonts w:cs="Arial"/>
        </w:rPr>
        <w:t>величине</w:t>
      </w:r>
      <w:r w:rsidRPr="003D4763">
        <w:rPr>
          <w:rFonts w:cs="Arial"/>
          <w:lang w:val="sr-Latn-RS"/>
        </w:rPr>
        <w:t xml:space="preserve"> </w:t>
      </w:r>
      <w:r w:rsidRPr="00F10346">
        <w:rPr>
          <w:rFonts w:cs="Arial"/>
        </w:rPr>
        <w:t>и</w:t>
      </w:r>
      <w:r w:rsidRPr="003D4763">
        <w:rPr>
          <w:rFonts w:cs="Arial"/>
          <w:lang w:val="sr-Latn-RS"/>
        </w:rPr>
        <w:t xml:space="preserve"> </w:t>
      </w:r>
      <w:r w:rsidRPr="00F10346">
        <w:rPr>
          <w:rFonts w:cs="Arial"/>
        </w:rPr>
        <w:t>боје</w:t>
      </w:r>
      <w:r w:rsidRPr="003D4763">
        <w:rPr>
          <w:rFonts w:cs="Arial"/>
          <w:lang w:val="sr-Latn-RS"/>
        </w:rPr>
        <w:t xml:space="preserve"> </w:t>
      </w:r>
      <w:r>
        <w:rPr>
          <w:rFonts w:cs="Arial"/>
          <w:lang w:val="sr-Cyrl-RS"/>
        </w:rPr>
        <w:t>Н</w:t>
      </w:r>
      <w:r w:rsidRPr="00F10346">
        <w:rPr>
          <w:rFonts w:cs="Arial"/>
        </w:rPr>
        <w:t>аручилац</w:t>
      </w:r>
      <w:r w:rsidRPr="003D4763">
        <w:rPr>
          <w:rFonts w:cs="Arial"/>
          <w:lang w:val="sr-Latn-RS"/>
        </w:rPr>
        <w:t xml:space="preserve"> </w:t>
      </w:r>
      <w:r w:rsidRPr="00F10346">
        <w:rPr>
          <w:rFonts w:cs="Arial"/>
        </w:rPr>
        <w:t>ће</w:t>
      </w:r>
      <w:r w:rsidRPr="003D4763">
        <w:rPr>
          <w:rFonts w:cs="Arial"/>
          <w:lang w:val="sr-Latn-RS"/>
        </w:rPr>
        <w:t xml:space="preserve"> </w:t>
      </w:r>
      <w:r w:rsidRPr="00F10346">
        <w:rPr>
          <w:rFonts w:cs="Arial"/>
        </w:rPr>
        <w:t>исписати</w:t>
      </w:r>
      <w:r w:rsidRPr="003D4763">
        <w:rPr>
          <w:rFonts w:cs="Arial"/>
          <w:lang w:val="sr-Latn-RS"/>
        </w:rPr>
        <w:t xml:space="preserve"> </w:t>
      </w:r>
      <w:r w:rsidRPr="00F10346">
        <w:rPr>
          <w:rFonts w:cs="Arial"/>
        </w:rPr>
        <w:t>називе</w:t>
      </w:r>
      <w:r w:rsidRPr="003D4763">
        <w:rPr>
          <w:rFonts w:cs="Arial"/>
          <w:lang w:val="sr-Latn-RS"/>
        </w:rPr>
        <w:t xml:space="preserve"> </w:t>
      </w:r>
      <w:r w:rsidRPr="00F10346">
        <w:rPr>
          <w:rFonts w:cs="Arial"/>
        </w:rPr>
        <w:t>Понуђача</w:t>
      </w:r>
      <w:r w:rsidRPr="003D4763">
        <w:rPr>
          <w:rFonts w:cs="Arial"/>
          <w:lang w:val="sr-Latn-RS"/>
        </w:rPr>
        <w:t xml:space="preserve">, </w:t>
      </w:r>
      <w:r w:rsidRPr="00F10346">
        <w:rPr>
          <w:rFonts w:cs="Arial"/>
        </w:rPr>
        <w:t>те</w:t>
      </w:r>
      <w:r w:rsidRPr="003D4763">
        <w:rPr>
          <w:rFonts w:cs="Arial"/>
          <w:lang w:val="sr-Latn-RS"/>
        </w:rPr>
        <w:t xml:space="preserve"> </w:t>
      </w:r>
      <w:r w:rsidRPr="00F10346">
        <w:rPr>
          <w:rFonts w:cs="Arial"/>
        </w:rPr>
        <w:t>папире</w:t>
      </w:r>
      <w:r w:rsidRPr="003D4763">
        <w:rPr>
          <w:rFonts w:cs="Arial"/>
          <w:lang w:val="sr-Latn-RS"/>
        </w:rPr>
        <w:t xml:space="preserve"> </w:t>
      </w:r>
      <w:r w:rsidRPr="00F10346">
        <w:rPr>
          <w:rFonts w:cs="Arial"/>
        </w:rPr>
        <w:t>ставити</w:t>
      </w:r>
      <w:r w:rsidRPr="003D4763">
        <w:rPr>
          <w:rFonts w:cs="Arial"/>
          <w:lang w:val="sr-Latn-RS"/>
        </w:rPr>
        <w:t xml:space="preserve"> </w:t>
      </w:r>
      <w:r w:rsidRPr="00F10346">
        <w:rPr>
          <w:rFonts w:cs="Arial"/>
        </w:rPr>
        <w:t>у</w:t>
      </w:r>
      <w:r w:rsidRPr="003D4763">
        <w:rPr>
          <w:rFonts w:cs="Arial"/>
          <w:lang w:val="sr-Latn-RS"/>
        </w:rPr>
        <w:t xml:space="preserve"> </w:t>
      </w:r>
      <w:r w:rsidRPr="00F10346">
        <w:rPr>
          <w:rFonts w:cs="Arial"/>
        </w:rPr>
        <w:t>кутију</w:t>
      </w:r>
      <w:r w:rsidRPr="003D4763">
        <w:rPr>
          <w:rFonts w:cs="Arial"/>
          <w:lang w:val="sr-Latn-RS"/>
        </w:rPr>
        <w:t xml:space="preserve">, </w:t>
      </w:r>
      <w:r w:rsidRPr="00F10346">
        <w:rPr>
          <w:rFonts w:cs="Arial"/>
        </w:rPr>
        <w:t>одакле</w:t>
      </w:r>
      <w:r w:rsidRPr="003D4763">
        <w:rPr>
          <w:rFonts w:cs="Arial"/>
          <w:lang w:val="sr-Latn-RS"/>
        </w:rPr>
        <w:t xml:space="preserve"> </w:t>
      </w:r>
      <w:r w:rsidRPr="00F10346">
        <w:rPr>
          <w:rFonts w:cs="Arial"/>
        </w:rPr>
        <w:t>ће</w:t>
      </w:r>
      <w:r w:rsidRPr="003D4763">
        <w:rPr>
          <w:rFonts w:cs="Arial"/>
          <w:lang w:val="sr-Latn-RS"/>
        </w:rPr>
        <w:t xml:space="preserve"> </w:t>
      </w:r>
      <w:r w:rsidRPr="00F10346">
        <w:rPr>
          <w:rFonts w:cs="Arial"/>
        </w:rPr>
        <w:t>један</w:t>
      </w:r>
      <w:r w:rsidRPr="003D4763">
        <w:rPr>
          <w:rFonts w:cs="Arial"/>
          <w:lang w:val="sr-Latn-RS"/>
        </w:rPr>
        <w:t xml:space="preserve"> </w:t>
      </w:r>
    </w:p>
    <w:p w:rsidR="00DC5C8E" w:rsidRPr="00CD769B" w:rsidRDefault="00DC5C8E" w:rsidP="00DC5C8E">
      <w:pPr>
        <w:spacing w:before="0"/>
        <w:rPr>
          <w:rFonts w:eastAsia="Arial Unicode MS" w:cs="Arial"/>
          <w:b/>
          <w:kern w:val="2"/>
          <w:lang w:val="sr-Cyrl-RS"/>
        </w:rPr>
      </w:pPr>
      <w:r w:rsidRPr="00CD769B">
        <w:rPr>
          <w:rFonts w:cs="Arial"/>
          <w:lang w:val="sr-Cyrl-RS"/>
        </w:rPr>
        <w:t>од чланова Комисије извући само један папир.Понуђачу чији назив буде на извученом папиру биће додељен повљнији ранг.</w:t>
      </w:r>
      <w:r w:rsidR="00B15B56">
        <w:rPr>
          <w:rFonts w:eastAsia="TimesNewRomanPSMT" w:cs="Arial"/>
          <w:bCs/>
          <w:lang w:val="sr-Cyrl-RS"/>
        </w:rPr>
        <w:t xml:space="preserve"> </w:t>
      </w:r>
      <w:r w:rsidRPr="00CD769B">
        <w:rPr>
          <w:rFonts w:cs="Arial"/>
          <w:lang w:val="sr-Cyrl-RS"/>
        </w:rPr>
        <w:t>О извршеном жребању сачињава се Записник који потписују представници Наручиоца и пристуних Понуђача</w:t>
      </w:r>
      <w:r w:rsidR="00C46CA5">
        <w:rPr>
          <w:rFonts w:eastAsia="Arial Unicode MS" w:cs="Arial"/>
          <w:b/>
          <w:kern w:val="2"/>
          <w:lang w:val="sr-Cyrl-RS"/>
        </w:rPr>
        <w:t>.</w:t>
      </w:r>
      <w:r w:rsidRPr="00CD769B">
        <w:rPr>
          <w:rFonts w:eastAsia="Arial Unicode MS" w:cs="Arial"/>
          <w:b/>
          <w:kern w:val="2"/>
          <w:lang w:val="sr-Cyrl-RS"/>
        </w:rPr>
        <w:t xml:space="preserve">            </w:t>
      </w:r>
    </w:p>
    <w:p w:rsidR="00BE7496" w:rsidRPr="00CD769B" w:rsidRDefault="00234B4C" w:rsidP="0023119E">
      <w:pPr>
        <w:autoSpaceDE w:val="0"/>
        <w:autoSpaceDN w:val="0"/>
        <w:adjustRightInd w:val="0"/>
        <w:spacing w:before="0"/>
        <w:rPr>
          <w:rFonts w:eastAsia="TimesNewRomanPSMT" w:cs="Arial"/>
          <w:bCs/>
          <w:lang w:val="sr-Cyrl-RS"/>
        </w:rPr>
      </w:pPr>
      <w:r w:rsidRPr="00CD769B">
        <w:rPr>
          <w:rFonts w:eastAsia="TimesNewRomanPSMT" w:cs="Arial"/>
          <w:bCs/>
          <w:lang w:val="sr-Cyrl-RS"/>
        </w:rPr>
        <w:br w:type="page"/>
      </w:r>
    </w:p>
    <w:p w:rsidR="008D2B23" w:rsidRPr="00CD769B" w:rsidRDefault="008D2B23" w:rsidP="00C53EBC">
      <w:pPr>
        <w:pStyle w:val="KDPodnaslov1"/>
        <w:numPr>
          <w:ilvl w:val="0"/>
          <w:numId w:val="15"/>
        </w:numPr>
        <w:spacing w:before="0"/>
        <w:rPr>
          <w:rFonts w:cs="Arial"/>
          <w:lang w:val="sr-Cyrl-RS"/>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CD769B">
        <w:rPr>
          <w:rFonts w:cs="Arial"/>
          <w:lang w:val="sr-Cyrl-RS"/>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CD769B" w:rsidRDefault="008D2B23" w:rsidP="008D2B23">
      <w:pPr>
        <w:pStyle w:val="KDParagraf"/>
        <w:spacing w:before="0"/>
        <w:rPr>
          <w:rFonts w:cs="Arial"/>
          <w:lang w:val="ru-RU"/>
        </w:rPr>
      </w:pPr>
      <w:r w:rsidRPr="00CD769B">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CD769B" w:rsidRDefault="008D2B23" w:rsidP="008D2B23">
      <w:pPr>
        <w:pStyle w:val="KDParagraf"/>
        <w:spacing w:before="0"/>
        <w:rPr>
          <w:rFonts w:cs="Arial"/>
          <w:lang w:val="ru-RU"/>
        </w:rPr>
      </w:pPr>
    </w:p>
    <w:p w:rsidR="008D2B23" w:rsidRPr="00CD769B" w:rsidRDefault="008D2B23" w:rsidP="00C53EBC">
      <w:pPr>
        <w:pStyle w:val="KDPodnaslov2"/>
        <w:numPr>
          <w:ilvl w:val="1"/>
          <w:numId w:val="19"/>
        </w:numPr>
        <w:spacing w:before="0"/>
        <w:jc w:val="both"/>
        <w:rPr>
          <w:rFonts w:cs="Arial"/>
          <w:lang w:val="ru-RU"/>
        </w:rPr>
      </w:pPr>
      <w:bookmarkStart w:id="207" w:name="_Toc441651577"/>
      <w:bookmarkStart w:id="208" w:name="_Toc442559888"/>
      <w:r w:rsidRPr="00CD769B">
        <w:rPr>
          <w:rFonts w:cs="Arial"/>
          <w:lang w:val="ru-RU"/>
        </w:rPr>
        <w:t>Језик на којем понуда мора бити састављена</w:t>
      </w:r>
      <w:bookmarkEnd w:id="207"/>
      <w:bookmarkEnd w:id="208"/>
    </w:p>
    <w:p w:rsidR="008D2B23" w:rsidRPr="003D4763" w:rsidRDefault="008D2B23" w:rsidP="008D2B23">
      <w:pPr>
        <w:pStyle w:val="KDParagraf"/>
        <w:spacing w:before="0"/>
        <w:rPr>
          <w:rFonts w:cs="Arial"/>
          <w:lang w:val="ru-RU"/>
        </w:rPr>
      </w:pPr>
      <w:r w:rsidRPr="003D4763">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C53EBC">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CD769B" w:rsidRDefault="008D2B23" w:rsidP="008D2B23">
      <w:pPr>
        <w:pStyle w:val="KDParagraf"/>
        <w:spacing w:before="0"/>
        <w:rPr>
          <w:rFonts w:cs="Arial"/>
          <w:lang w:val="ru-RU"/>
        </w:rPr>
      </w:pPr>
      <w:r w:rsidRPr="00CD769B">
        <w:rPr>
          <w:rFonts w:cs="Arial"/>
          <w:lang w:val="ru-RU"/>
        </w:rPr>
        <w:t>Препоручује се да сви документи поднети у понуди  буду нумерисани</w:t>
      </w:r>
      <w:r w:rsidRPr="00E47C2E">
        <w:rPr>
          <w:rFonts w:cs="Arial"/>
          <w:lang w:val="sr-Latn-CS"/>
        </w:rPr>
        <w:t xml:space="preserve"> и</w:t>
      </w:r>
      <w:r w:rsidRPr="00CD769B">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CD769B">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006D1" w:rsidRPr="001119EB" w:rsidRDefault="008D2B23" w:rsidP="00E006D1">
      <w:pPr>
        <w:pStyle w:val="KDParagraf"/>
        <w:rPr>
          <w:rFonts w:ascii="Arial Cirilica" w:hAnsi="Arial Cirilica" w:cs="Arial"/>
          <w:bCs/>
          <w:lang w:val="sr-Latn-RS" w:eastAsia="hr-HR"/>
        </w:rPr>
      </w:pPr>
      <w:r w:rsidRPr="00E47C2E">
        <w:rPr>
          <w:rFonts w:cs="Arial"/>
          <w:lang w:val="ru-RU"/>
        </w:rPr>
        <w:t xml:space="preserve">Понуђач подноси понуду у затвореној коверти </w:t>
      </w:r>
      <w:r w:rsidRPr="00CD769B">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045DE2" w:rsidRPr="00045DE2">
        <w:rPr>
          <w:rFonts w:eastAsia="Arial" w:cs="Arial"/>
          <w:color w:val="000000"/>
          <w:lang w:val="sr-Latn-RS" w:eastAsia="sr-Latn-RS"/>
        </w:rPr>
        <w:t xml:space="preserve">Испитивања стања метала методама </w:t>
      </w:r>
      <w:r w:rsidR="00A435C9">
        <w:rPr>
          <w:rFonts w:eastAsia="Arial" w:cs="Arial"/>
          <w:color w:val="000000"/>
          <w:lang w:val="sr-Cyrl-RS" w:eastAsia="sr-Latn-RS"/>
        </w:rPr>
        <w:t>без</w:t>
      </w:r>
      <w:r w:rsidR="00045DE2" w:rsidRPr="00045DE2">
        <w:rPr>
          <w:rFonts w:eastAsia="Arial" w:cs="Arial"/>
          <w:color w:val="000000"/>
          <w:lang w:val="sr-Latn-RS" w:eastAsia="sr-Latn-RS"/>
        </w:rPr>
        <w:t xml:space="preserve"> разарање</w:t>
      </w:r>
      <w:r w:rsidR="00C84985">
        <w:rPr>
          <w:rFonts w:eastAsia="Arial" w:cs="Arial"/>
          <w:color w:val="000000"/>
          <w:lang w:val="sr-Cyrl-RS" w:eastAsia="sr-Latn-RS"/>
        </w:rPr>
        <w:t>а</w:t>
      </w:r>
      <w:r w:rsidR="00045DE2" w:rsidRPr="00045DE2">
        <w:rPr>
          <w:rFonts w:eastAsia="Arial" w:cs="Arial"/>
          <w:color w:val="000000"/>
          <w:lang w:val="sr-Latn-RS" w:eastAsia="sr-Latn-RS"/>
        </w:rPr>
        <w:t xml:space="preserve"> - ТЕНТ-</w:t>
      </w:r>
      <w:r w:rsidR="00045DE2" w:rsidRPr="00045DE2">
        <w:rPr>
          <w:rFonts w:eastAsia="Arial" w:cs="Arial"/>
          <w:bCs/>
          <w:color w:val="000000"/>
          <w:lang w:val="sr-Cyrl-RS" w:eastAsia="sr-Latn-RS"/>
        </w:rPr>
        <w:t>А</w:t>
      </w:r>
      <w:r w:rsidR="001119EB">
        <w:rPr>
          <w:rFonts w:cs="Arial"/>
          <w:lang w:val="sr-Latn-RS" w:eastAsia="hr-HR"/>
        </w:rPr>
        <w:t>.</w:t>
      </w:r>
    </w:p>
    <w:p w:rsidR="008D2B23" w:rsidRPr="00234B4C" w:rsidRDefault="008D2B23" w:rsidP="00234B4C">
      <w:pPr>
        <w:pStyle w:val="KDParagraf"/>
        <w:spacing w:before="0"/>
        <w:rPr>
          <w:rFonts w:cs="Arial"/>
          <w:color w:val="00B0F0"/>
          <w:lang w:val="ru-RU"/>
        </w:rPr>
      </w:pPr>
      <w:r w:rsidRPr="00E47C2E">
        <w:rPr>
          <w:rFonts w:cs="Arial"/>
          <w:lang w:val="ru-RU"/>
        </w:rPr>
        <w:t xml:space="preserve">- Јавна набавка број </w:t>
      </w:r>
      <w:r w:rsidR="00A435C9" w:rsidRPr="00A435C9">
        <w:rPr>
          <w:rFonts w:eastAsia="Arial" w:cs="Arial"/>
          <w:color w:val="000000"/>
          <w:lang w:val="sr-Latn-RS"/>
        </w:rPr>
        <w:t>1858/2018(3000/1562/2018)</w:t>
      </w:r>
      <w:r w:rsidRPr="00E47C2E">
        <w:rPr>
          <w:rFonts w:cs="Arial"/>
          <w:lang w:val="ru-RU"/>
        </w:rPr>
        <w:t xml:space="preserve">- НЕ ОТВАРАТИ“. </w:t>
      </w:r>
    </w:p>
    <w:p w:rsidR="008D2B23" w:rsidRPr="00CD769B" w:rsidRDefault="008D2B23" w:rsidP="008D2B23">
      <w:pPr>
        <w:pStyle w:val="KDParagraf"/>
        <w:spacing w:before="0"/>
        <w:rPr>
          <w:rFonts w:cs="Arial"/>
          <w:lang w:val="ru-RU"/>
        </w:rPr>
      </w:pPr>
      <w:r w:rsidRPr="00CD769B">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CD769B" w:rsidRDefault="008D2B23" w:rsidP="008D2B23">
      <w:pPr>
        <w:pStyle w:val="KDParagraf"/>
        <w:spacing w:before="0"/>
        <w:rPr>
          <w:rFonts w:cs="Arial"/>
          <w:lang w:val="ru-RU"/>
        </w:rPr>
      </w:pPr>
      <w:r w:rsidRPr="00CD769B">
        <w:rPr>
          <w:rFonts w:eastAsia="TimesNewRomanPSMT" w:cs="Arial"/>
          <w:bCs/>
          <w:lang w:val="ru-RU"/>
        </w:rPr>
        <w:t xml:space="preserve">У случају да понуду подноси група понуђача, на полеђини коверте је </w:t>
      </w:r>
      <w:r w:rsidR="00FE6030" w:rsidRPr="00CD769B">
        <w:rPr>
          <w:rFonts w:eastAsia="TimesNewRomanPSMT" w:cs="Arial"/>
          <w:bCs/>
          <w:lang w:val="ru-RU"/>
        </w:rPr>
        <w:t xml:space="preserve">пожељно </w:t>
      </w:r>
      <w:r w:rsidRPr="00CD769B">
        <w:rPr>
          <w:rFonts w:eastAsia="TimesNewRomanPSMT" w:cs="Arial"/>
          <w:bCs/>
          <w:lang w:val="ru-RU"/>
        </w:rPr>
        <w:t>назначити да се ради о групи понуђача и навести називе и адресу свих чланова групе понуђача</w:t>
      </w:r>
      <w:r w:rsidRPr="00CD769B">
        <w:rPr>
          <w:rFonts w:cs="Arial"/>
          <w:lang w:val="ru-RU"/>
        </w:rPr>
        <w:t>.</w:t>
      </w:r>
    </w:p>
    <w:p w:rsidR="00613B13" w:rsidRPr="00CD769B" w:rsidRDefault="00613B13" w:rsidP="00613B13">
      <w:pPr>
        <w:pStyle w:val="KDParagraf"/>
        <w:spacing w:before="0"/>
        <w:rPr>
          <w:rFonts w:cs="Arial"/>
          <w:lang w:val="ru-RU"/>
        </w:rPr>
      </w:pPr>
      <w:r w:rsidRPr="00CD769B">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r w:rsidR="006E6CB2" w:rsidRPr="006E6CB2">
        <w:rPr>
          <w:rFonts w:eastAsia="TimesNewRomanPS-BoldMT" w:cs="Arial"/>
          <w:bCs/>
          <w:lang w:val="sr-Cyrl-RS" w:eastAsia="sr-Latn-CS"/>
        </w:rPr>
        <w:t xml:space="preserve"> </w:t>
      </w:r>
    </w:p>
    <w:p w:rsidR="00613B13" w:rsidRPr="003D4763" w:rsidRDefault="00613B13" w:rsidP="00613B13">
      <w:pPr>
        <w:pStyle w:val="KDParagraf"/>
        <w:spacing w:before="0"/>
        <w:rPr>
          <w:rFonts w:cs="Arial"/>
          <w:lang w:val="ru-RU"/>
        </w:rPr>
      </w:pPr>
      <w:r w:rsidRPr="003D476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3D4763">
        <w:rPr>
          <w:rFonts w:cs="Arial"/>
          <w:lang w:val="ru-RU"/>
        </w:rPr>
        <w:lastRenderedPageBreak/>
        <w:t xml:space="preserve">обавезују на извршење јавне набавке, а који чини саставни део заједничке понуде сагласно чл. 81. Закона. </w:t>
      </w:r>
    </w:p>
    <w:p w:rsidR="00613B13" w:rsidRDefault="00613B13" w:rsidP="006440C9">
      <w:pPr>
        <w:pStyle w:val="KDParagraf"/>
        <w:spacing w:before="0"/>
        <w:rPr>
          <w:rFonts w:cs="Arial"/>
          <w:lang w:val="sr-Cyrl-RS"/>
        </w:rPr>
      </w:pPr>
      <w:r w:rsidRPr="003D4763">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440C9" w:rsidRPr="006440C9" w:rsidRDefault="006440C9" w:rsidP="006440C9">
      <w:pPr>
        <w:pStyle w:val="KDParagraf"/>
        <w:spacing w:before="0"/>
        <w:rPr>
          <w:rFonts w:cs="Arial"/>
          <w:lang w:val="sr-Cyrl-RS"/>
        </w:rPr>
      </w:pPr>
    </w:p>
    <w:p w:rsidR="008D2B23" w:rsidRPr="00E47C2E" w:rsidRDefault="008D2B23" w:rsidP="00C53EBC">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CD769B" w:rsidRDefault="008D2B23" w:rsidP="008D2B23">
      <w:pPr>
        <w:pStyle w:val="KDParagraf"/>
        <w:spacing w:before="0"/>
        <w:rPr>
          <w:rFonts w:cs="Arial"/>
          <w:lang w:val="sr-Latn-RS"/>
        </w:rPr>
      </w:pPr>
      <w:r w:rsidRPr="00E47C2E">
        <w:rPr>
          <w:rFonts w:cs="Arial"/>
          <w:lang w:val="ru-RU" w:bidi="en-US"/>
        </w:rPr>
        <w:t>Садржину понуде, поред Обрасца понуде, чине и сви остали докази из чл. 75.</w:t>
      </w:r>
      <w:r w:rsidRPr="00B82208">
        <w:rPr>
          <w:rFonts w:cs="Arial"/>
          <w:lang w:val="ru-RU" w:bidi="en-US"/>
        </w:rPr>
        <w:t>и 76.</w:t>
      </w:r>
      <w:r w:rsidR="00860425" w:rsidRPr="00B82208">
        <w:rPr>
          <w:rFonts w:cs="Arial"/>
          <w:lang w:val="sr-Latn-RS" w:bidi="en-US"/>
        </w:rPr>
        <w:t xml:space="preserve"> </w:t>
      </w:r>
      <w:r w:rsidRPr="00E47C2E">
        <w:rPr>
          <w:rFonts w:cs="Arial"/>
        </w:rPr>
        <w:t>Закона</w:t>
      </w:r>
      <w:r w:rsidRPr="00CD769B">
        <w:rPr>
          <w:rFonts w:cs="Arial"/>
          <w:lang w:val="sr-Latn-RS"/>
        </w:rPr>
        <w:t xml:space="preserve"> </w:t>
      </w:r>
      <w:r w:rsidRPr="00E47C2E">
        <w:rPr>
          <w:rFonts w:cs="Arial"/>
        </w:rPr>
        <w:t>о</w:t>
      </w:r>
      <w:r w:rsidRPr="00CD769B">
        <w:rPr>
          <w:rFonts w:cs="Arial"/>
          <w:lang w:val="sr-Latn-RS"/>
        </w:rPr>
        <w:t xml:space="preserve"> </w:t>
      </w:r>
      <w:r w:rsidRPr="00E47C2E">
        <w:rPr>
          <w:rFonts w:cs="Arial"/>
        </w:rPr>
        <w:t>јавним</w:t>
      </w:r>
      <w:r w:rsidRPr="00CD769B">
        <w:rPr>
          <w:rFonts w:cs="Arial"/>
          <w:lang w:val="sr-Latn-RS" w:bidi="en-US"/>
        </w:rPr>
        <w:t xml:space="preserve"> </w:t>
      </w:r>
      <w:r w:rsidRPr="00E47C2E">
        <w:rPr>
          <w:rFonts w:cs="Arial"/>
          <w:lang w:bidi="en-US"/>
        </w:rPr>
        <w:t>набавкама</w:t>
      </w:r>
      <w:r w:rsidRPr="00CD769B">
        <w:rPr>
          <w:rFonts w:cs="Arial"/>
          <w:lang w:val="sr-Latn-RS" w:bidi="en-US"/>
        </w:rPr>
        <w:t xml:space="preserve">, </w:t>
      </w:r>
      <w:r w:rsidRPr="00E47C2E">
        <w:rPr>
          <w:rFonts w:cs="Arial"/>
          <w:lang w:bidi="en-US"/>
        </w:rPr>
        <w:t>предвиђени</w:t>
      </w:r>
      <w:r w:rsidRPr="00CD769B">
        <w:rPr>
          <w:rFonts w:cs="Arial"/>
          <w:lang w:val="sr-Latn-RS" w:bidi="en-US"/>
        </w:rPr>
        <w:t xml:space="preserve"> </w:t>
      </w:r>
      <w:r w:rsidRPr="00E47C2E">
        <w:rPr>
          <w:rFonts w:cs="Arial"/>
          <w:lang w:bidi="en-US"/>
        </w:rPr>
        <w:t>чл</w:t>
      </w:r>
      <w:r w:rsidRPr="00CD769B">
        <w:rPr>
          <w:rFonts w:cs="Arial"/>
          <w:lang w:val="sr-Latn-RS" w:bidi="en-US"/>
        </w:rPr>
        <w:t xml:space="preserve">. 77. </w:t>
      </w:r>
      <w:r w:rsidRPr="00E47C2E">
        <w:rPr>
          <w:rFonts w:cs="Arial"/>
          <w:lang w:bidi="en-US"/>
        </w:rPr>
        <w:t>Закона</w:t>
      </w:r>
      <w:r w:rsidRPr="00CD769B">
        <w:rPr>
          <w:rFonts w:cs="Arial"/>
          <w:lang w:val="sr-Latn-RS" w:bidi="en-US"/>
        </w:rPr>
        <w:t xml:space="preserve">, </w:t>
      </w:r>
      <w:r w:rsidRPr="00E47C2E">
        <w:rPr>
          <w:rFonts w:cs="Arial"/>
          <w:lang w:bidi="en-US"/>
        </w:rPr>
        <w:t>који</w:t>
      </w:r>
      <w:r w:rsidRPr="00CD769B">
        <w:rPr>
          <w:rFonts w:cs="Arial"/>
          <w:lang w:val="sr-Latn-RS" w:bidi="en-US"/>
        </w:rPr>
        <w:t xml:space="preserve"> </w:t>
      </w:r>
      <w:r w:rsidRPr="00E47C2E">
        <w:rPr>
          <w:rFonts w:cs="Arial"/>
          <w:lang w:bidi="en-US"/>
        </w:rPr>
        <w:t>су</w:t>
      </w:r>
      <w:r w:rsidRPr="00CD769B">
        <w:rPr>
          <w:rFonts w:cs="Arial"/>
          <w:lang w:val="sr-Latn-RS" w:bidi="en-US"/>
        </w:rPr>
        <w:t xml:space="preserve"> </w:t>
      </w:r>
      <w:r w:rsidRPr="00E47C2E">
        <w:rPr>
          <w:rFonts w:cs="Arial"/>
          <w:lang w:bidi="en-US"/>
        </w:rPr>
        <w:t>наведени</w:t>
      </w:r>
      <w:r w:rsidRPr="00CD769B">
        <w:rPr>
          <w:rFonts w:cs="Arial"/>
          <w:lang w:val="sr-Latn-RS" w:bidi="en-US"/>
        </w:rPr>
        <w:t xml:space="preserve"> </w:t>
      </w:r>
      <w:r w:rsidRPr="00E47C2E">
        <w:rPr>
          <w:rFonts w:cs="Arial"/>
          <w:lang w:bidi="en-US"/>
        </w:rPr>
        <w:t>у</w:t>
      </w:r>
      <w:r w:rsidRPr="00CD769B">
        <w:rPr>
          <w:rFonts w:cs="Arial"/>
          <w:lang w:val="sr-Latn-RS" w:bidi="en-US"/>
        </w:rPr>
        <w:t xml:space="preserve"> </w:t>
      </w:r>
      <w:r w:rsidRPr="00E47C2E">
        <w:rPr>
          <w:rFonts w:cs="Arial"/>
          <w:lang w:bidi="en-US"/>
        </w:rPr>
        <w:t>конкурсној</w:t>
      </w:r>
      <w:r w:rsidRPr="00CD769B">
        <w:rPr>
          <w:rFonts w:cs="Arial"/>
          <w:lang w:val="sr-Latn-RS" w:bidi="en-US"/>
        </w:rPr>
        <w:t xml:space="preserve"> </w:t>
      </w:r>
      <w:r w:rsidRPr="00E47C2E">
        <w:rPr>
          <w:rFonts w:cs="Arial"/>
          <w:lang w:bidi="en-US"/>
        </w:rPr>
        <w:t>документацији</w:t>
      </w:r>
      <w:r w:rsidRPr="00CD769B">
        <w:rPr>
          <w:rFonts w:cs="Arial"/>
          <w:lang w:val="sr-Latn-RS" w:bidi="en-US"/>
        </w:rPr>
        <w:t xml:space="preserve">, </w:t>
      </w:r>
      <w:r w:rsidRPr="00E47C2E">
        <w:rPr>
          <w:rFonts w:cs="Arial"/>
          <w:lang w:bidi="en-US"/>
        </w:rPr>
        <w:t>као</w:t>
      </w:r>
      <w:r w:rsidRPr="00CD769B">
        <w:rPr>
          <w:rFonts w:cs="Arial"/>
          <w:lang w:val="sr-Latn-RS" w:bidi="en-US"/>
        </w:rPr>
        <w:t xml:space="preserve"> </w:t>
      </w:r>
      <w:r w:rsidRPr="00E47C2E">
        <w:rPr>
          <w:rFonts w:cs="Arial"/>
          <w:lang w:bidi="en-US"/>
        </w:rPr>
        <w:t>и</w:t>
      </w:r>
      <w:r w:rsidRPr="00CD769B">
        <w:rPr>
          <w:rFonts w:cs="Arial"/>
          <w:lang w:val="sr-Latn-RS" w:bidi="en-US"/>
        </w:rPr>
        <w:t xml:space="preserve"> </w:t>
      </w:r>
      <w:r w:rsidRPr="00E47C2E">
        <w:rPr>
          <w:rFonts w:cs="Arial"/>
          <w:lang w:bidi="en-US"/>
        </w:rPr>
        <w:t>сви</w:t>
      </w:r>
      <w:r w:rsidRPr="00CD769B">
        <w:rPr>
          <w:rFonts w:cs="Arial"/>
          <w:lang w:val="sr-Latn-RS" w:bidi="en-US"/>
        </w:rPr>
        <w:t xml:space="preserve"> </w:t>
      </w:r>
      <w:r w:rsidRPr="00E47C2E">
        <w:rPr>
          <w:rFonts w:cs="Arial"/>
          <w:lang w:bidi="en-US"/>
        </w:rPr>
        <w:t>тражени</w:t>
      </w:r>
      <w:r w:rsidRPr="00CD769B">
        <w:rPr>
          <w:rFonts w:cs="Arial"/>
          <w:lang w:val="sr-Latn-RS" w:bidi="en-US"/>
        </w:rPr>
        <w:t xml:space="preserve"> </w:t>
      </w:r>
      <w:r w:rsidRPr="00E47C2E">
        <w:rPr>
          <w:rFonts w:cs="Arial"/>
          <w:lang w:bidi="en-US"/>
        </w:rPr>
        <w:t>прилози</w:t>
      </w:r>
      <w:r w:rsidRPr="00CD769B">
        <w:rPr>
          <w:rFonts w:cs="Arial"/>
          <w:lang w:val="sr-Latn-RS" w:bidi="en-US"/>
        </w:rPr>
        <w:t xml:space="preserve"> </w:t>
      </w:r>
      <w:r w:rsidRPr="00E47C2E">
        <w:rPr>
          <w:rFonts w:cs="Arial"/>
          <w:lang w:bidi="en-US"/>
        </w:rPr>
        <w:t>и</w:t>
      </w:r>
      <w:r w:rsidRPr="00CD769B">
        <w:rPr>
          <w:rFonts w:cs="Arial"/>
          <w:lang w:val="sr-Latn-RS" w:bidi="en-US"/>
        </w:rPr>
        <w:t xml:space="preserve"> </w:t>
      </w:r>
      <w:r w:rsidRPr="00E47C2E">
        <w:rPr>
          <w:rFonts w:cs="Arial"/>
          <w:lang w:bidi="en-US"/>
        </w:rPr>
        <w:t>изјаве</w:t>
      </w:r>
      <w:r w:rsidR="001945FA" w:rsidRPr="00CD769B">
        <w:rPr>
          <w:rFonts w:cs="Arial"/>
          <w:lang w:val="sr-Latn-RS" w:bidi="en-US"/>
        </w:rPr>
        <w:t xml:space="preserve"> (</w:t>
      </w:r>
      <w:r w:rsidR="001945FA" w:rsidRPr="00E47C2E">
        <w:rPr>
          <w:rFonts w:cs="Arial"/>
          <w:lang w:bidi="en-US"/>
        </w:rPr>
        <w:t>попуњени</w:t>
      </w:r>
      <w:r w:rsidR="001945FA" w:rsidRPr="00CD769B">
        <w:rPr>
          <w:rFonts w:cs="Arial"/>
          <w:lang w:val="sr-Latn-RS" w:bidi="en-US"/>
        </w:rPr>
        <w:t xml:space="preserve">, </w:t>
      </w:r>
      <w:r w:rsidR="001945FA" w:rsidRPr="00E47C2E">
        <w:rPr>
          <w:rFonts w:cs="Arial"/>
          <w:lang w:bidi="en-US"/>
        </w:rPr>
        <w:t>потписани</w:t>
      </w:r>
      <w:r w:rsidR="001945FA" w:rsidRPr="00CD769B">
        <w:rPr>
          <w:rFonts w:cs="Arial"/>
          <w:lang w:val="sr-Latn-RS" w:bidi="en-US"/>
        </w:rPr>
        <w:t xml:space="preserve"> </w:t>
      </w:r>
      <w:r w:rsidR="001945FA" w:rsidRPr="00E47C2E">
        <w:rPr>
          <w:rFonts w:cs="Arial"/>
          <w:lang w:bidi="en-US"/>
        </w:rPr>
        <w:t>и</w:t>
      </w:r>
      <w:r w:rsidR="001945FA" w:rsidRPr="00CD769B">
        <w:rPr>
          <w:rFonts w:cs="Arial"/>
          <w:lang w:val="sr-Latn-RS" w:bidi="en-US"/>
        </w:rPr>
        <w:t xml:space="preserve"> </w:t>
      </w:r>
      <w:r w:rsidR="001945FA" w:rsidRPr="00E47C2E">
        <w:rPr>
          <w:rFonts w:cs="Arial"/>
          <w:lang w:bidi="en-US"/>
        </w:rPr>
        <w:t>печатом</w:t>
      </w:r>
      <w:r w:rsidR="001945FA" w:rsidRPr="00CD769B">
        <w:rPr>
          <w:rFonts w:cs="Arial"/>
          <w:lang w:val="sr-Latn-RS" w:bidi="en-US"/>
        </w:rPr>
        <w:t xml:space="preserve"> </w:t>
      </w:r>
      <w:r w:rsidR="001945FA" w:rsidRPr="00E47C2E">
        <w:rPr>
          <w:rFonts w:cs="Arial"/>
          <w:lang w:bidi="en-US"/>
        </w:rPr>
        <w:t>оверени</w:t>
      </w:r>
      <w:r w:rsidR="001945FA" w:rsidRPr="00CD769B">
        <w:rPr>
          <w:rFonts w:cs="Arial"/>
          <w:lang w:val="sr-Latn-RS" w:bidi="en-US"/>
        </w:rPr>
        <w:t>)</w:t>
      </w:r>
      <w:r w:rsidRPr="00CD769B">
        <w:rPr>
          <w:rFonts w:cs="Arial"/>
          <w:lang w:val="sr-Latn-RS" w:bidi="en-US"/>
        </w:rPr>
        <w:t xml:space="preserve"> </w:t>
      </w:r>
      <w:r w:rsidRPr="00E47C2E">
        <w:rPr>
          <w:rFonts w:cs="Arial"/>
          <w:lang w:bidi="en-US"/>
        </w:rPr>
        <w:t>на</w:t>
      </w:r>
      <w:r w:rsidRPr="00CD769B">
        <w:rPr>
          <w:rFonts w:cs="Arial"/>
          <w:lang w:val="sr-Latn-RS" w:bidi="en-US"/>
        </w:rPr>
        <w:t xml:space="preserve"> </w:t>
      </w:r>
      <w:r w:rsidRPr="00E47C2E">
        <w:rPr>
          <w:rFonts w:cs="Arial"/>
          <w:lang w:bidi="en-US"/>
        </w:rPr>
        <w:t>начин</w:t>
      </w:r>
      <w:r w:rsidRPr="00CD769B">
        <w:rPr>
          <w:rFonts w:cs="Arial"/>
          <w:lang w:val="sr-Latn-RS" w:bidi="en-US"/>
        </w:rPr>
        <w:t xml:space="preserve"> </w:t>
      </w:r>
      <w:r w:rsidRPr="00E47C2E">
        <w:rPr>
          <w:rFonts w:cs="Arial"/>
          <w:lang w:bidi="en-US"/>
        </w:rPr>
        <w:t>предвиђен</w:t>
      </w:r>
      <w:r w:rsidRPr="00CD769B">
        <w:rPr>
          <w:rFonts w:cs="Arial"/>
          <w:lang w:val="sr-Latn-RS" w:bidi="en-US"/>
        </w:rPr>
        <w:t xml:space="preserve"> </w:t>
      </w:r>
      <w:r w:rsidRPr="00E47C2E">
        <w:rPr>
          <w:rFonts w:cs="Arial"/>
          <w:lang w:bidi="en-US"/>
        </w:rPr>
        <w:t>следећим</w:t>
      </w:r>
      <w:r w:rsidRPr="00CD769B">
        <w:rPr>
          <w:rFonts w:cs="Arial"/>
          <w:lang w:val="sr-Latn-RS" w:bidi="en-US"/>
        </w:rPr>
        <w:t xml:space="preserve"> </w:t>
      </w:r>
      <w:r w:rsidRPr="00E47C2E">
        <w:rPr>
          <w:rFonts w:cs="Arial"/>
          <w:lang w:bidi="en-US"/>
        </w:rPr>
        <w:t>ставом</w:t>
      </w:r>
      <w:r w:rsidRPr="00CD769B">
        <w:rPr>
          <w:rFonts w:cs="Arial"/>
          <w:lang w:val="sr-Latn-RS" w:bidi="en-US"/>
        </w:rPr>
        <w:t xml:space="preserve"> </w:t>
      </w:r>
      <w:r w:rsidRPr="00E47C2E">
        <w:rPr>
          <w:rFonts w:cs="Arial"/>
          <w:lang w:bidi="en-US"/>
        </w:rPr>
        <w:t>ове</w:t>
      </w:r>
      <w:r w:rsidRPr="00CD769B">
        <w:rPr>
          <w:rFonts w:cs="Arial"/>
          <w:lang w:val="sr-Latn-RS" w:bidi="en-US"/>
        </w:rPr>
        <w:t xml:space="preserve"> </w:t>
      </w:r>
      <w:r w:rsidRPr="00E47C2E">
        <w:rPr>
          <w:rFonts w:cs="Arial"/>
          <w:lang w:bidi="en-US"/>
        </w:rPr>
        <w:t>тачке</w:t>
      </w:r>
      <w:r w:rsidRPr="00CD769B">
        <w:rPr>
          <w:rFonts w:cs="Arial"/>
          <w:lang w:val="sr-Latn-RS"/>
        </w:rPr>
        <w:t>:</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 xml:space="preserve">Образац понуде </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 xml:space="preserve">Структура цене </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Образац трошкова припреме понуде , ако понуђач захтева надокнаду трошкова у складу са чл.88 Закона</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 xml:space="preserve">Изјава о независној понуди </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 xml:space="preserve">Изјава у складу са чланом 75. став 2. Закона </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Обрасц</w:t>
      </w:r>
      <w:r w:rsidRPr="00E85061">
        <w:rPr>
          <w:rFonts w:cs="Arial"/>
          <w:lang w:val="sr-Cyrl-CS"/>
        </w:rPr>
        <w:t>и</w:t>
      </w:r>
      <w:r w:rsidRPr="00E85061">
        <w:rPr>
          <w:rFonts w:cs="Arial"/>
          <w:lang w:val="ru-RU"/>
        </w:rPr>
        <w:t>, изјаве и доказ</w:t>
      </w:r>
      <w:r w:rsidRPr="00E85061">
        <w:rPr>
          <w:rFonts w:cs="Arial"/>
          <w:lang w:val="sr-Cyrl-CS"/>
        </w:rPr>
        <w:t>и</w:t>
      </w:r>
      <w:r w:rsidRPr="00E85061">
        <w:rPr>
          <w:rFonts w:cs="Arial"/>
          <w:lang w:val="ru-RU"/>
        </w:rPr>
        <w:t xml:space="preserve"> одређене тачком 6.</w:t>
      </w:r>
      <w:r w:rsidRPr="00E85061">
        <w:rPr>
          <w:rFonts w:cs="Arial"/>
          <w:lang w:val="sr-Cyrl-CS"/>
        </w:rPr>
        <w:t>9</w:t>
      </w:r>
      <w:r w:rsidRPr="00E85061">
        <w:rPr>
          <w:rFonts w:cs="Arial"/>
          <w:lang w:val="ru-RU"/>
        </w:rPr>
        <w:t xml:space="preserve"> или 6.1</w:t>
      </w:r>
      <w:r w:rsidRPr="00E85061">
        <w:rPr>
          <w:rFonts w:cs="Arial"/>
          <w:lang w:val="sr-Cyrl-CS"/>
        </w:rPr>
        <w:t>0</w:t>
      </w:r>
      <w:r w:rsidRPr="00E85061">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E85061" w:rsidRPr="00E85061" w:rsidRDefault="00E85061" w:rsidP="00E85061">
      <w:pPr>
        <w:numPr>
          <w:ilvl w:val="0"/>
          <w:numId w:val="3"/>
        </w:numPr>
        <w:tabs>
          <w:tab w:val="clear" w:pos="720"/>
          <w:tab w:val="num" w:pos="644"/>
        </w:tabs>
        <w:spacing w:before="0"/>
        <w:ind w:left="641" w:hanging="357"/>
        <w:rPr>
          <w:rFonts w:cs="Arial"/>
          <w:lang w:val="ru-RU"/>
        </w:rPr>
      </w:pPr>
      <w:r w:rsidRPr="00E85061">
        <w:rPr>
          <w:rFonts w:cs="Arial"/>
          <w:lang w:val="ru-RU"/>
        </w:rPr>
        <w:t>потписан и печатом оверен образац „Модел уговора“ (пожељно је да буде попуњен)</w:t>
      </w:r>
    </w:p>
    <w:p w:rsidR="00E85061" w:rsidRPr="00E85061" w:rsidRDefault="00E85061" w:rsidP="00E85061">
      <w:pPr>
        <w:numPr>
          <w:ilvl w:val="0"/>
          <w:numId w:val="3"/>
        </w:numPr>
        <w:tabs>
          <w:tab w:val="clear" w:pos="720"/>
          <w:tab w:val="num" w:pos="644"/>
        </w:tabs>
        <w:spacing w:before="0"/>
        <w:ind w:left="641" w:hanging="357"/>
        <w:rPr>
          <w:color w:val="FF0000"/>
          <w:lang w:val="ru-RU"/>
        </w:rPr>
      </w:pPr>
      <w:r w:rsidRPr="00E85061">
        <w:rPr>
          <w:lang w:val="ru-RU"/>
        </w:rPr>
        <w:t xml:space="preserve">докази о испуњености услова </w:t>
      </w:r>
      <w:r w:rsidRPr="00E85061">
        <w:rPr>
          <w:lang w:val="ru-RU" w:bidi="en-US"/>
        </w:rPr>
        <w:t>из чл. 75. и 76.</w:t>
      </w:r>
      <w:r w:rsidRPr="00E85061">
        <w:rPr>
          <w:lang w:val="ru-RU"/>
        </w:rPr>
        <w:t xml:space="preserve"> Закона у складу са чланом 77. Закона и Одељком 4. конкурсне документације</w:t>
      </w:r>
    </w:p>
    <w:p w:rsidR="00E85061" w:rsidRPr="00E85061" w:rsidRDefault="00E85061" w:rsidP="00E85061">
      <w:pPr>
        <w:numPr>
          <w:ilvl w:val="0"/>
          <w:numId w:val="3"/>
        </w:numPr>
        <w:tabs>
          <w:tab w:val="clear" w:pos="720"/>
          <w:tab w:val="num" w:pos="644"/>
        </w:tabs>
        <w:spacing w:before="0"/>
        <w:ind w:left="641" w:hanging="357"/>
        <w:rPr>
          <w:lang w:val="ru-RU"/>
        </w:rPr>
      </w:pPr>
      <w:r w:rsidRPr="00E85061">
        <w:rPr>
          <w:bCs/>
          <w:lang w:val="sr-Cyrl-RS"/>
        </w:rPr>
        <w:t>меница за озбиљност понуде</w:t>
      </w:r>
    </w:p>
    <w:p w:rsidR="00E85061" w:rsidRPr="00E85061" w:rsidRDefault="00E85061" w:rsidP="00E85061">
      <w:pPr>
        <w:numPr>
          <w:ilvl w:val="0"/>
          <w:numId w:val="3"/>
        </w:numPr>
        <w:tabs>
          <w:tab w:val="clear" w:pos="720"/>
          <w:tab w:val="num" w:pos="644"/>
        </w:tabs>
        <w:spacing w:before="0"/>
        <w:ind w:left="644"/>
        <w:rPr>
          <w:lang w:val="ru-RU"/>
        </w:rPr>
      </w:pPr>
      <w:r w:rsidRPr="00E85061">
        <w:rPr>
          <w:lang w:val="ru-RU"/>
        </w:rPr>
        <w:t>Споразум о заједничком извршењу (уколико понуду подноси група понуђача)</w:t>
      </w:r>
    </w:p>
    <w:p w:rsidR="00E85061" w:rsidRPr="00E85061" w:rsidRDefault="00E85061" w:rsidP="00E85061">
      <w:pPr>
        <w:numPr>
          <w:ilvl w:val="0"/>
          <w:numId w:val="3"/>
        </w:numPr>
        <w:tabs>
          <w:tab w:val="clear" w:pos="720"/>
          <w:tab w:val="num" w:pos="644"/>
        </w:tabs>
        <w:spacing w:before="0"/>
        <w:ind w:left="644"/>
        <w:rPr>
          <w:lang w:val="ru-RU"/>
        </w:rPr>
      </w:pPr>
      <w:r w:rsidRPr="00E85061">
        <w:rPr>
          <w:lang w:val="ru-RU"/>
        </w:rPr>
        <w:t>Овлашћење за потписника (ако не потписује заступник)</w:t>
      </w:r>
    </w:p>
    <w:p w:rsidR="00E63BEE" w:rsidRPr="00583F86" w:rsidRDefault="00E63BEE" w:rsidP="00444405">
      <w:pPr>
        <w:pStyle w:val="KDNabrajanje"/>
        <w:numPr>
          <w:ilvl w:val="0"/>
          <w:numId w:val="0"/>
        </w:numPr>
        <w:ind w:left="720"/>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B70D29" w:rsidRPr="00583E18" w:rsidRDefault="00B70D29" w:rsidP="008D2B23">
      <w:pPr>
        <w:pStyle w:val="KDParagraf"/>
        <w:spacing w:before="0"/>
        <w:rPr>
          <w:rFonts w:cs="Arial"/>
          <w:lang w:val="sr-Latn-RS"/>
        </w:rPr>
      </w:pPr>
    </w:p>
    <w:p w:rsidR="008D2B23" w:rsidRPr="00E47C2E" w:rsidRDefault="003C4E60" w:rsidP="00C53EBC">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CD769B">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31C28" w:rsidRPr="00D31C28" w:rsidRDefault="00FC355A" w:rsidP="0066644E">
      <w:pPr>
        <w:pStyle w:val="KDParagraf"/>
        <w:spacing w:before="0"/>
        <w:rPr>
          <w:rFonts w:cs="Arial"/>
          <w:lang w:val="sr-Cyrl-RS"/>
        </w:rPr>
      </w:pPr>
      <w:r w:rsidRPr="00CD769B">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CD769B">
        <w:rPr>
          <w:rFonts w:cs="Arial"/>
          <w:lang w:val="sr-Cyrl-CS"/>
        </w:rPr>
        <w:t>огранак ТЕНТ,</w:t>
      </w:r>
      <w:r w:rsidR="0066644E" w:rsidRPr="00CD769B">
        <w:rPr>
          <w:rFonts w:cs="Arial"/>
          <w:color w:val="00B0F0"/>
          <w:lang w:val="sr-Cyrl-CS"/>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CD769B">
        <w:rPr>
          <w:rFonts w:cs="Arial"/>
          <w:lang w:val="ru-RU"/>
        </w:rPr>
        <w:t>.</w:t>
      </w:r>
    </w:p>
    <w:p w:rsidR="008D2B23" w:rsidRPr="00CD769B" w:rsidRDefault="008D2B23" w:rsidP="008D2B23">
      <w:pPr>
        <w:pStyle w:val="KDParagraf"/>
        <w:spacing w:before="0"/>
        <w:rPr>
          <w:rFonts w:cs="Arial"/>
          <w:lang w:val="ru-RU"/>
        </w:rPr>
      </w:pPr>
      <w:r w:rsidRPr="00CD769B">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CD769B">
        <w:rPr>
          <w:rFonts w:cs="Arial"/>
          <w:lang w:val="ru-RU"/>
        </w:rPr>
        <w:t xml:space="preserve">(пожељно је да буде </w:t>
      </w:r>
      <w:r w:rsidRPr="00CD769B">
        <w:rPr>
          <w:rFonts w:cs="Arial"/>
          <w:lang w:val="ru-RU"/>
        </w:rPr>
        <w:t>издато на м</w:t>
      </w:r>
      <w:r w:rsidR="00EF4665" w:rsidRPr="00CD769B">
        <w:rPr>
          <w:rFonts w:cs="Arial"/>
          <w:lang w:val="ru-RU"/>
        </w:rPr>
        <w:t xml:space="preserve">еморандуму понуђача), </w:t>
      </w:r>
      <w:r w:rsidR="009B6CFC" w:rsidRPr="00CD769B">
        <w:rPr>
          <w:rFonts w:cs="Arial"/>
          <w:lang w:val="ru-RU"/>
        </w:rPr>
        <w:t xml:space="preserve">заведено </w:t>
      </w:r>
      <w:r w:rsidRPr="00CD769B">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D4763" w:rsidRDefault="008D2B23" w:rsidP="008D2B23">
      <w:pPr>
        <w:pStyle w:val="KDParagraf"/>
        <w:spacing w:before="0"/>
        <w:rPr>
          <w:rFonts w:cs="Arial"/>
          <w:lang w:val="ru-RU"/>
        </w:rPr>
      </w:pPr>
      <w:r w:rsidRPr="003D4763">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3D4763" w:rsidRDefault="008D2B23" w:rsidP="008D2B23">
      <w:pPr>
        <w:pStyle w:val="KDParagraf"/>
        <w:spacing w:before="0"/>
        <w:rPr>
          <w:rFonts w:cs="Arial"/>
          <w:lang w:val="ru-RU"/>
        </w:rPr>
      </w:pPr>
      <w:r w:rsidRPr="003D4763">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3D4763" w:rsidRDefault="008D2B23" w:rsidP="008D2B23">
      <w:pPr>
        <w:pStyle w:val="KDParagraf"/>
        <w:spacing w:before="0"/>
        <w:rPr>
          <w:rFonts w:cs="Arial"/>
          <w:lang w:val="ru-RU"/>
        </w:rPr>
      </w:pPr>
      <w:r w:rsidRPr="003D476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3D4763" w:rsidRDefault="008D2B23" w:rsidP="008D2B23">
      <w:pPr>
        <w:pStyle w:val="KDParagraf"/>
        <w:spacing w:before="0"/>
        <w:rPr>
          <w:rFonts w:cs="Arial"/>
          <w:lang w:val="ru-RU"/>
        </w:rPr>
      </w:pPr>
    </w:p>
    <w:p w:rsidR="008D2B23" w:rsidRPr="00E47C2E" w:rsidRDefault="008D2B23" w:rsidP="00C53EBC">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CD769B" w:rsidRDefault="008D2B23" w:rsidP="008D2B23">
      <w:pPr>
        <w:pStyle w:val="KDParagraf"/>
        <w:spacing w:before="0"/>
        <w:rPr>
          <w:rFonts w:cs="Arial"/>
          <w:lang w:val="ru-RU"/>
        </w:rPr>
      </w:pPr>
      <w:r w:rsidRPr="00CD769B">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CD769B" w:rsidRDefault="008D2B23" w:rsidP="008D2B23">
      <w:pPr>
        <w:pStyle w:val="KDParagraf"/>
        <w:spacing w:before="0"/>
        <w:rPr>
          <w:rFonts w:cs="Arial"/>
          <w:lang w:val="ru-RU"/>
        </w:rPr>
      </w:pPr>
      <w:r w:rsidRPr="00CD769B">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CD769B" w:rsidRDefault="008D2B23" w:rsidP="008D2B23">
      <w:pPr>
        <w:pStyle w:val="KDParagraf"/>
        <w:spacing w:before="0"/>
        <w:rPr>
          <w:rFonts w:cs="Arial"/>
          <w:lang w:val="ru-RU"/>
        </w:rPr>
      </w:pPr>
      <w:r w:rsidRPr="00CD769B">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CD769B" w:rsidRDefault="008D2B23" w:rsidP="008D2B23">
      <w:pPr>
        <w:pStyle w:val="KDParagraf"/>
        <w:spacing w:before="0"/>
        <w:rPr>
          <w:rFonts w:cs="Arial"/>
          <w:lang w:val="ru-RU"/>
        </w:rPr>
      </w:pPr>
    </w:p>
    <w:p w:rsidR="008D2B23" w:rsidRPr="00E47C2E" w:rsidRDefault="008D2B23" w:rsidP="00C53EBC">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045DE2" w:rsidRDefault="008D2B23" w:rsidP="00045DE2">
      <w:pPr>
        <w:pStyle w:val="KDParagraf"/>
        <w:rPr>
          <w:rFonts w:cs="Arial"/>
          <w:bCs/>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C47DF" w:rsidRPr="00045DE2">
        <w:rPr>
          <w:rFonts w:eastAsia="Arial" w:cs="Arial"/>
          <w:color w:val="000000"/>
          <w:lang w:val="sr-Latn-RS" w:eastAsia="sr-Latn-RS"/>
        </w:rPr>
        <w:t xml:space="preserve">Испитивања стања метала методама </w:t>
      </w:r>
      <w:r w:rsidR="00A435C9">
        <w:rPr>
          <w:rFonts w:eastAsia="Arial" w:cs="Arial"/>
          <w:color w:val="000000"/>
          <w:lang w:val="sr-Cyrl-RS" w:eastAsia="sr-Latn-RS"/>
        </w:rPr>
        <w:t>без</w:t>
      </w:r>
      <w:r w:rsidR="007C47DF" w:rsidRPr="00045DE2">
        <w:rPr>
          <w:rFonts w:eastAsia="Arial" w:cs="Arial"/>
          <w:color w:val="000000"/>
          <w:lang w:val="sr-Latn-RS" w:eastAsia="sr-Latn-RS"/>
        </w:rPr>
        <w:t xml:space="preserve"> разарањ</w:t>
      </w:r>
      <w:r w:rsidR="00C84985">
        <w:rPr>
          <w:rFonts w:eastAsia="Arial" w:cs="Arial"/>
          <w:color w:val="000000"/>
          <w:lang w:val="sr-Cyrl-RS" w:eastAsia="sr-Latn-RS"/>
        </w:rPr>
        <w:t>а</w:t>
      </w:r>
      <w:r w:rsidR="007C47DF" w:rsidRPr="00045DE2">
        <w:rPr>
          <w:rFonts w:eastAsia="Arial" w:cs="Arial"/>
          <w:color w:val="000000"/>
          <w:lang w:val="sr-Latn-RS" w:eastAsia="sr-Latn-RS"/>
        </w:rPr>
        <w:t xml:space="preserve"> - ТЕНТ-</w:t>
      </w:r>
      <w:r w:rsidR="007C47DF">
        <w:rPr>
          <w:rFonts w:eastAsia="Arial" w:cs="Arial"/>
          <w:color w:val="000000"/>
          <w:lang w:val="sr-Cyrl-RS" w:eastAsia="sr-Latn-RS"/>
        </w:rPr>
        <w:t>А</w:t>
      </w:r>
      <w:r w:rsidR="007C47DF" w:rsidRPr="00E47C2E">
        <w:rPr>
          <w:rFonts w:cs="Arial"/>
          <w:lang w:val="ru-RU"/>
        </w:rPr>
        <w:t xml:space="preserve"> </w:t>
      </w:r>
      <w:r w:rsidRPr="00E47C2E">
        <w:rPr>
          <w:rFonts w:cs="Arial"/>
          <w:lang w:val="ru-RU"/>
        </w:rPr>
        <w:t xml:space="preserve">- Јавна набавка број </w:t>
      </w:r>
      <w:r w:rsidR="00A435C9" w:rsidRPr="00A435C9">
        <w:rPr>
          <w:rFonts w:eastAsia="Arial" w:cs="Arial"/>
          <w:color w:val="000000"/>
        </w:rPr>
        <w:t>1858/2018(3000/1562/2018)</w:t>
      </w:r>
      <w:r w:rsidRPr="00E47C2E">
        <w:rPr>
          <w:rFonts w:cs="Arial"/>
          <w:lang w:val="ru-RU"/>
        </w:rPr>
        <w:t>– НЕ ОТВАРАТИ“.</w:t>
      </w:r>
    </w:p>
    <w:p w:rsidR="008D2B23" w:rsidRPr="00CD769B" w:rsidRDefault="008D2B23" w:rsidP="008D2B23">
      <w:pPr>
        <w:pStyle w:val="KDParagraf"/>
        <w:spacing w:before="0"/>
        <w:rPr>
          <w:rFonts w:cs="Arial"/>
          <w:lang w:val="sr-Cyrl-RS"/>
        </w:rPr>
      </w:pPr>
      <w:r w:rsidRPr="00CD769B">
        <w:rPr>
          <w:rFonts w:cs="Arial"/>
          <w:lang w:val="sr-Cyrl-R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D2000" w:rsidRDefault="008D2B23" w:rsidP="00FD2000">
      <w:pPr>
        <w:pStyle w:val="KDParagraf"/>
        <w:rPr>
          <w:rFonts w:cs="Arial"/>
          <w:bCs/>
          <w:lang w:val="sr-Cyrl-RS"/>
        </w:rPr>
      </w:pPr>
      <w:r w:rsidRPr="00CD769B">
        <w:rPr>
          <w:rFonts w:cs="Arial"/>
          <w:lang w:val="sr-Cyrl-RS"/>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sidRPr="00CD769B">
        <w:rPr>
          <w:rFonts w:cs="Arial"/>
          <w:lang w:val="sr-Cyrl-RS"/>
        </w:rPr>
        <w:t>:</w:t>
      </w:r>
      <w:r w:rsidRPr="00CD769B">
        <w:rPr>
          <w:rFonts w:cs="Arial"/>
          <w:lang w:val="sr-Cyrl-RS"/>
        </w:rPr>
        <w:t xml:space="preserve"> </w:t>
      </w:r>
      <w:r w:rsidR="0022093C" w:rsidRPr="0022093C">
        <w:rPr>
          <w:rFonts w:cs="Arial"/>
          <w:lang w:val="sr-Cyrl-RS"/>
        </w:rPr>
        <w:t xml:space="preserve">Испитивања стања метала методама </w:t>
      </w:r>
      <w:r w:rsidR="00A435C9">
        <w:rPr>
          <w:rFonts w:cs="Arial"/>
          <w:lang w:val="sr-Cyrl-RS"/>
        </w:rPr>
        <w:t>без</w:t>
      </w:r>
      <w:r w:rsidR="0022093C" w:rsidRPr="0022093C">
        <w:rPr>
          <w:rFonts w:cs="Arial"/>
          <w:lang w:val="sr-Cyrl-RS"/>
        </w:rPr>
        <w:t xml:space="preserve"> разарањ</w:t>
      </w:r>
      <w:r w:rsidR="00C84985">
        <w:rPr>
          <w:rFonts w:cs="Arial"/>
          <w:lang w:val="sr-Cyrl-RS"/>
        </w:rPr>
        <w:t>а</w:t>
      </w:r>
      <w:r w:rsidR="0022093C" w:rsidRPr="0022093C">
        <w:rPr>
          <w:rFonts w:cs="Arial"/>
          <w:lang w:val="sr-Cyrl-RS"/>
        </w:rPr>
        <w:t xml:space="preserve"> - ТЕНТ-А</w:t>
      </w:r>
      <w:r w:rsidR="001119EB" w:rsidRPr="00CD769B">
        <w:rPr>
          <w:rFonts w:cs="Arial"/>
          <w:lang w:val="sr-Cyrl-RS"/>
        </w:rPr>
        <w:t xml:space="preserve"> </w:t>
      </w:r>
      <w:r w:rsidRPr="00CD769B">
        <w:rPr>
          <w:rFonts w:cs="Arial"/>
          <w:lang w:val="sr-Cyrl-RS"/>
        </w:rPr>
        <w:t xml:space="preserve">- Јавна набавка број </w:t>
      </w:r>
      <w:r w:rsidR="00A435C9" w:rsidRPr="00A435C9">
        <w:rPr>
          <w:rFonts w:eastAsia="Arial" w:cs="Arial"/>
          <w:color w:val="000000"/>
          <w:lang w:val="sr-Cyrl-RS"/>
        </w:rPr>
        <w:t>1858/2018(3000/1562/2018)</w:t>
      </w:r>
      <w:r w:rsidRPr="00CD769B">
        <w:rPr>
          <w:rFonts w:cs="Arial"/>
          <w:lang w:val="sr-Cyrl-RS"/>
        </w:rPr>
        <w:t>– НЕ ОТВАРАТИ“.У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C53EBC">
      <w:pPr>
        <w:pStyle w:val="KDPodnaslov2"/>
        <w:numPr>
          <w:ilvl w:val="1"/>
          <w:numId w:val="19"/>
        </w:numPr>
        <w:spacing w:before="0"/>
        <w:jc w:val="both"/>
        <w:rPr>
          <w:rFonts w:cs="Arial"/>
        </w:rPr>
      </w:pPr>
      <w:bookmarkStart w:id="219" w:name="_Toc441651583"/>
      <w:bookmarkStart w:id="220" w:name="_Toc442559894"/>
      <w:r w:rsidRPr="00AB7DB5">
        <w:rPr>
          <w:rFonts w:cs="Arial"/>
          <w:lang w:val="ru-RU"/>
        </w:rPr>
        <w:t>П</w:t>
      </w:r>
      <w:r w:rsidRPr="00AB7DB5">
        <w:rPr>
          <w:rFonts w:cs="Arial"/>
        </w:rPr>
        <w:t>артије</w:t>
      </w:r>
      <w:bookmarkEnd w:id="219"/>
      <w:bookmarkEnd w:id="220"/>
    </w:p>
    <w:p w:rsidR="0066644E" w:rsidRPr="00AB7DB5" w:rsidRDefault="0066644E" w:rsidP="0066644E">
      <w:pPr>
        <w:pStyle w:val="KDParagraf"/>
        <w:spacing w:before="0"/>
        <w:ind w:left="360"/>
        <w:rPr>
          <w:rFonts w:cs="Arial"/>
        </w:rPr>
      </w:pPr>
      <w:r w:rsidRPr="00AB7DB5">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C53EBC">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53EBC">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860425">
        <w:rPr>
          <w:rFonts w:cs="Arial"/>
        </w:rPr>
        <w:t xml:space="preserve"> доказује испуњеност тих услова.</w:t>
      </w:r>
      <w:r w:rsidR="00767D5D" w:rsidRPr="00767D5D">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860425" w:rsidRDefault="0066644E" w:rsidP="0066644E">
      <w:pPr>
        <w:pStyle w:val="KDParagraf"/>
        <w:spacing w:before="0"/>
        <w:rPr>
          <w:rFonts w:cs="Arial"/>
          <w:lang w:bidi="en-US"/>
        </w:rPr>
      </w:pPr>
      <w:r w:rsidRPr="00860425">
        <w:rPr>
          <w:rFonts w:cs="Arial"/>
        </w:rPr>
        <w:t>Наручилац</w:t>
      </w:r>
      <w:r w:rsidRPr="00860425">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C53EBC">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B532EA" w:rsidRPr="008377FF" w:rsidRDefault="00B532EA" w:rsidP="00B532EA">
      <w:pPr>
        <w:pStyle w:val="KDParagraf"/>
        <w:spacing w:before="0"/>
        <w:rPr>
          <w:rFonts w:cs="Arial"/>
        </w:rPr>
      </w:pPr>
      <w:bookmarkStart w:id="227" w:name="_Toc441651587"/>
      <w:bookmarkStart w:id="228" w:name="_Toc442559898"/>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CD769B" w:rsidRDefault="00B532EA" w:rsidP="00B532EA">
      <w:pPr>
        <w:pStyle w:val="KDParagraf"/>
        <w:spacing w:before="0"/>
        <w:rPr>
          <w:rFonts w:cs="Arial"/>
          <w:lang w:val="ru-RU"/>
        </w:rPr>
      </w:pPr>
      <w:r w:rsidRPr="00F62D7E">
        <w:rPr>
          <w:rFonts w:cs="Arial"/>
          <w:lang w:val="ru-RU"/>
        </w:rPr>
        <w:t xml:space="preserve">Сваки понуђач из групе понуђача  која подноси заједничку понуду мора да испуњава услове из члана 75.  </w:t>
      </w:r>
      <w:r w:rsidRPr="00CD769B">
        <w:rPr>
          <w:rFonts w:cs="Arial"/>
          <w:lang w:val="ru-RU"/>
        </w:rPr>
        <w:t xml:space="preserve">став 1. тачка 1), 2) и 4) </w:t>
      </w:r>
      <w:r w:rsidRPr="00CD769B">
        <w:rPr>
          <w:lang w:val="ru-RU"/>
        </w:rPr>
        <w:t xml:space="preserve">и члана 75. став 2. </w:t>
      </w:r>
      <w:r w:rsidRPr="00CD769B">
        <w:rPr>
          <w:rFonts w:cs="Arial"/>
          <w:lang w:val="ru-RU"/>
        </w:rPr>
        <w:t>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CD769B">
        <w:rPr>
          <w:rFonts w:cs="Arial"/>
          <w:lang w:val="ru-RU"/>
        </w:rPr>
        <w:t>конкурсном документацијом.</w:t>
      </w:r>
    </w:p>
    <w:p w:rsidR="00DC5C8E" w:rsidRDefault="00DC5C8E" w:rsidP="00B532EA">
      <w:pPr>
        <w:pStyle w:val="KDParagraf"/>
        <w:spacing w:before="0"/>
        <w:rPr>
          <w:rFonts w:cs="Arial"/>
          <w:lang w:val="sr-Cyrl-RS"/>
        </w:rPr>
      </w:pPr>
    </w:p>
    <w:p w:rsidR="00DC5C8E" w:rsidRPr="00FD2000" w:rsidRDefault="00B532EA" w:rsidP="00B532EA">
      <w:pPr>
        <w:pStyle w:val="KDParagraf"/>
        <w:spacing w:before="0"/>
        <w:rPr>
          <w:rFonts w:cs="Arial"/>
          <w:lang w:val="sr-Latn-RS" w:bidi="en-US"/>
        </w:rPr>
      </w:pPr>
      <w:r w:rsidRPr="00CD769B">
        <w:rPr>
          <w:rFonts w:cs="Arial"/>
          <w:lang w:val="sr-Cyrl-RS"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CD769B">
        <w:rPr>
          <w:rFonts w:cs="Arial"/>
          <w:lang w:val="sr-Cyrl-RS" w:bidi="en-US"/>
        </w:rPr>
        <w:t xml:space="preserve">попуњава, потписује и оверава сваки члан групе понуђача у своје име.( Образац Изјаве о независној понуди и Образац изјаве у складу са чланом 75. став 2. </w:t>
      </w:r>
      <w:r w:rsidRPr="003D4763">
        <w:rPr>
          <w:rFonts w:cs="Arial"/>
          <w:lang w:val="sr-Cyrl-RS" w:bidi="en-US"/>
        </w:rPr>
        <w:t>Закона)</w:t>
      </w:r>
    </w:p>
    <w:p w:rsidR="0066644E" w:rsidRPr="002F37BE" w:rsidRDefault="00B532EA" w:rsidP="002F37BE">
      <w:pPr>
        <w:pStyle w:val="KDParagraf"/>
        <w:spacing w:before="0"/>
        <w:rPr>
          <w:rFonts w:cs="Arial"/>
          <w:lang w:val="sr-Cyrl-RS" w:bidi="en-US"/>
        </w:rPr>
      </w:pPr>
      <w:r w:rsidRPr="003D4763">
        <w:rPr>
          <w:rFonts w:cs="Arial"/>
          <w:lang w:val="sr-Cyrl-RS" w:bidi="en-US"/>
        </w:rPr>
        <w:t>Понуђачи</w:t>
      </w:r>
      <w:r w:rsidRPr="00CD769B">
        <w:rPr>
          <w:rFonts w:cs="Arial"/>
          <w:lang w:val="sr-Latn-RS" w:bidi="en-US"/>
        </w:rPr>
        <w:t xml:space="preserve"> </w:t>
      </w:r>
      <w:r w:rsidRPr="003D4763">
        <w:rPr>
          <w:rFonts w:cs="Arial"/>
          <w:lang w:val="sr-Cyrl-RS" w:bidi="en-US"/>
        </w:rPr>
        <w:t>из</w:t>
      </w:r>
      <w:r w:rsidRPr="00CD769B">
        <w:rPr>
          <w:rFonts w:cs="Arial"/>
          <w:lang w:val="sr-Latn-RS" w:bidi="en-US"/>
        </w:rPr>
        <w:t xml:space="preserve"> </w:t>
      </w:r>
      <w:r w:rsidRPr="003D4763">
        <w:rPr>
          <w:rFonts w:cs="Arial"/>
          <w:lang w:val="sr-Cyrl-RS" w:bidi="en-US"/>
        </w:rPr>
        <w:t>групе</w:t>
      </w:r>
      <w:r w:rsidRPr="00CD769B">
        <w:rPr>
          <w:rFonts w:cs="Arial"/>
          <w:lang w:val="sr-Latn-RS" w:bidi="en-US"/>
        </w:rPr>
        <w:t xml:space="preserve"> </w:t>
      </w:r>
      <w:r w:rsidRPr="003D4763">
        <w:rPr>
          <w:rFonts w:cs="Arial"/>
          <w:lang w:val="sr-Cyrl-RS" w:bidi="en-US"/>
        </w:rPr>
        <w:t>понуђача</w:t>
      </w:r>
      <w:r w:rsidRPr="00CD769B">
        <w:rPr>
          <w:rFonts w:cs="Arial"/>
          <w:lang w:val="sr-Latn-RS" w:bidi="en-US"/>
        </w:rPr>
        <w:t xml:space="preserve"> </w:t>
      </w:r>
      <w:r w:rsidRPr="003D4763">
        <w:rPr>
          <w:rFonts w:cs="Arial"/>
          <w:lang w:val="sr-Cyrl-RS" w:bidi="en-US"/>
        </w:rPr>
        <w:t>одговорају</w:t>
      </w:r>
      <w:r w:rsidRPr="00CD769B">
        <w:rPr>
          <w:rFonts w:cs="Arial"/>
          <w:lang w:val="sr-Latn-RS" w:bidi="en-US"/>
        </w:rPr>
        <w:t xml:space="preserve"> </w:t>
      </w:r>
      <w:r w:rsidRPr="003D4763">
        <w:rPr>
          <w:rFonts w:cs="Arial"/>
          <w:lang w:val="sr-Cyrl-RS" w:bidi="en-US"/>
        </w:rPr>
        <w:t>неограничено</w:t>
      </w:r>
      <w:r w:rsidRPr="00CD769B">
        <w:rPr>
          <w:rFonts w:cs="Arial"/>
          <w:lang w:val="sr-Latn-RS" w:bidi="en-US"/>
        </w:rPr>
        <w:t xml:space="preserve"> </w:t>
      </w:r>
      <w:r w:rsidRPr="003D4763">
        <w:rPr>
          <w:rFonts w:cs="Arial"/>
          <w:lang w:val="sr-Cyrl-RS" w:bidi="en-US"/>
        </w:rPr>
        <w:t>солидарно</w:t>
      </w:r>
      <w:r w:rsidRPr="00CD769B">
        <w:rPr>
          <w:rFonts w:cs="Arial"/>
          <w:lang w:val="sr-Latn-RS" w:bidi="en-US"/>
        </w:rPr>
        <w:t xml:space="preserve"> </w:t>
      </w:r>
      <w:r w:rsidRPr="003D4763">
        <w:rPr>
          <w:rFonts w:cs="Arial"/>
          <w:lang w:val="sr-Cyrl-RS" w:bidi="en-US"/>
        </w:rPr>
        <w:t>према</w:t>
      </w:r>
      <w:r w:rsidRPr="00CD769B">
        <w:rPr>
          <w:rFonts w:cs="Arial"/>
          <w:lang w:val="sr-Latn-RS" w:bidi="en-US"/>
        </w:rPr>
        <w:t xml:space="preserve"> </w:t>
      </w:r>
      <w:r w:rsidRPr="003D4763">
        <w:rPr>
          <w:rFonts w:cs="Arial"/>
          <w:lang w:val="sr-Cyrl-RS" w:bidi="en-US"/>
        </w:rPr>
        <w:t>наручиоцу</w:t>
      </w:r>
      <w:r w:rsidRPr="00CD769B">
        <w:rPr>
          <w:rFonts w:cs="Arial"/>
          <w:lang w:val="sr-Latn-RS" w:bidi="en-US"/>
        </w:rPr>
        <w:t>.</w:t>
      </w:r>
    </w:p>
    <w:p w:rsidR="008D2B23" w:rsidRPr="00E47C2E" w:rsidRDefault="008D2B23" w:rsidP="00C53EBC">
      <w:pPr>
        <w:pStyle w:val="KDPodnaslov2"/>
        <w:numPr>
          <w:ilvl w:val="1"/>
          <w:numId w:val="19"/>
        </w:numPr>
        <w:spacing w:before="0"/>
        <w:jc w:val="both"/>
        <w:rPr>
          <w:rFonts w:cs="Arial"/>
        </w:rPr>
      </w:pPr>
      <w:r w:rsidRPr="00E47C2E">
        <w:rPr>
          <w:rFonts w:cs="Arial"/>
        </w:rPr>
        <w:t>Понуђена цена</w:t>
      </w:r>
      <w:bookmarkEnd w:id="227"/>
      <w:bookmarkEnd w:id="228"/>
    </w:p>
    <w:p w:rsidR="00B532EA" w:rsidRPr="008377FF" w:rsidRDefault="00B532EA" w:rsidP="00B532EA">
      <w:pPr>
        <w:pStyle w:val="KDParagraf"/>
        <w:spacing w:before="0"/>
        <w:rPr>
          <w:rFonts w:cs="Arial"/>
          <w:color w:val="00B0F0"/>
        </w:rPr>
      </w:pPr>
      <w:r w:rsidRPr="002D40E5">
        <w:rPr>
          <w:rFonts w:cs="Arial"/>
        </w:rPr>
        <w:t xml:space="preserve">Цена се исказује </w:t>
      </w:r>
      <w:r w:rsidRPr="00F62D7E">
        <w:rPr>
          <w:rFonts w:cs="Arial"/>
        </w:rPr>
        <w:t>у динарима, без пореза на додату вредност.</w:t>
      </w:r>
    </w:p>
    <w:p w:rsidR="00B532EA" w:rsidRPr="008377FF" w:rsidRDefault="00B532EA" w:rsidP="00B532EA">
      <w:pPr>
        <w:pStyle w:val="KDParagraf"/>
        <w:spacing w:before="0"/>
        <w:rPr>
          <w:rFonts w:cs="Arial"/>
        </w:rPr>
      </w:pPr>
      <w:r w:rsidRPr="008377FF">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532EA" w:rsidRPr="008377FF" w:rsidRDefault="00B532EA" w:rsidP="00B532E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532EA" w:rsidRPr="008377FF" w:rsidRDefault="00B532EA" w:rsidP="00B532EA">
      <w:pPr>
        <w:pStyle w:val="KDParagraf"/>
        <w:spacing w:before="0"/>
        <w:rPr>
          <w:rFonts w:cs="Arial"/>
        </w:rPr>
      </w:pPr>
      <w:r w:rsidRPr="008377FF">
        <w:rPr>
          <w:rFonts w:cs="Arial"/>
        </w:rPr>
        <w:t>Понуда која је изражена у две валуте, сматраће се неприхватљивом.</w:t>
      </w:r>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CD769B" w:rsidRDefault="00B532EA" w:rsidP="00B532EA">
      <w:pPr>
        <w:pStyle w:val="KDParagraf"/>
        <w:spacing w:before="0"/>
        <w:rPr>
          <w:rFonts w:eastAsia="Calibri" w:cs="Arial"/>
          <w:lang w:val="ru-RU"/>
        </w:rPr>
      </w:pPr>
      <w:r w:rsidRPr="00CD769B">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D27E1D" w:rsidRPr="004F7F8C" w:rsidRDefault="00B532EA" w:rsidP="002E2F11">
      <w:pPr>
        <w:pStyle w:val="KDParagraf"/>
        <w:spacing w:before="0"/>
        <w:rPr>
          <w:rFonts w:cs="Arial"/>
          <w:lang w:val="sr-Cyrl-RS"/>
        </w:rPr>
      </w:pPr>
      <w:r w:rsidRPr="00CD769B">
        <w:rPr>
          <w:rFonts w:cs="Arial"/>
          <w:lang w:val="ru-RU"/>
        </w:rPr>
        <w:t>Ако је у понуди исказана неуобичајено ниска цена, Наручилац ће поступити у складу са чланом 92.Закона.</w:t>
      </w:r>
    </w:p>
    <w:p w:rsidR="0056571E" w:rsidRPr="00E47C2E" w:rsidRDefault="002E2F11" w:rsidP="00C53EBC">
      <w:pPr>
        <w:pStyle w:val="KDPodnaslov2"/>
        <w:numPr>
          <w:ilvl w:val="1"/>
          <w:numId w:val="19"/>
        </w:numPr>
        <w:spacing w:before="0"/>
        <w:jc w:val="both"/>
        <w:rPr>
          <w:rFonts w:cs="Arial"/>
        </w:rPr>
      </w:pPr>
      <w:r w:rsidRPr="00E47C2E">
        <w:rPr>
          <w:rFonts w:cs="Arial"/>
        </w:rPr>
        <w:t>Корекција цене</w:t>
      </w:r>
    </w:p>
    <w:p w:rsidR="001227A3" w:rsidRDefault="00A320FD" w:rsidP="002079B1">
      <w:pPr>
        <w:pStyle w:val="KDParagraf"/>
        <w:spacing w:before="0"/>
        <w:ind w:left="360"/>
        <w:rPr>
          <w:rFonts w:cs="Arial"/>
          <w:lang w:eastAsia="sr-Latn-CS"/>
        </w:rPr>
      </w:pPr>
      <w:r w:rsidRPr="00E47C2E">
        <w:rPr>
          <w:rFonts w:cs="Arial"/>
        </w:rPr>
        <w:t>Цена је фиксна односно не може се мењати за све време извршења Услуге</w:t>
      </w:r>
      <w:r w:rsidRPr="002E4811">
        <w:rPr>
          <w:rFonts w:cs="Arial"/>
          <w:lang w:eastAsia="sr-Latn-CS"/>
        </w:rPr>
        <w:t>.</w:t>
      </w:r>
    </w:p>
    <w:p w:rsidR="00D27E1D" w:rsidRPr="002079B1" w:rsidRDefault="00D27E1D" w:rsidP="002079B1">
      <w:pPr>
        <w:pStyle w:val="KDParagraf"/>
        <w:spacing w:before="0"/>
        <w:ind w:left="360"/>
        <w:rPr>
          <w:rFonts w:cs="Arial"/>
          <w:lang w:val="sr-Cyrl-RS" w:eastAsia="sr-Latn-CS"/>
        </w:rPr>
      </w:pPr>
    </w:p>
    <w:p w:rsidR="006E6F46" w:rsidRPr="00E47C2E" w:rsidRDefault="006E6F46" w:rsidP="00C53EBC">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9666C" w:rsidRPr="0079666C" w:rsidRDefault="0079666C" w:rsidP="0079666C">
      <w:pPr>
        <w:pStyle w:val="ListParagraph"/>
        <w:autoSpaceDE w:val="0"/>
        <w:autoSpaceDN w:val="0"/>
        <w:adjustRightInd w:val="0"/>
        <w:spacing w:before="0" w:after="0" w:line="240" w:lineRule="auto"/>
        <w:ind w:left="0"/>
        <w:contextualSpacing w:val="0"/>
        <w:rPr>
          <w:rFonts w:ascii="Arial" w:hAnsi="Arial" w:cs="Arial"/>
        </w:rPr>
      </w:pPr>
      <w:bookmarkStart w:id="229" w:name="_Toc441651588"/>
      <w:bookmarkStart w:id="230" w:name="_Toc442559899"/>
      <w:r w:rsidRPr="0079666C">
        <w:rPr>
          <w:rFonts w:ascii="Arial" w:hAnsi="Arial" w:cs="Arial"/>
        </w:rPr>
        <w:t xml:space="preserve">Изабрани понуђач је обавезан да услугу изврши у </w:t>
      </w:r>
      <w:r w:rsidR="00021945">
        <w:rPr>
          <w:rFonts w:ascii="Arial" w:hAnsi="Arial" w:cs="Arial"/>
          <w:lang w:val="sr-Cyrl-RS"/>
        </w:rPr>
        <w:t>период</w:t>
      </w:r>
      <w:r w:rsidRPr="0079666C">
        <w:rPr>
          <w:rFonts w:ascii="Arial" w:hAnsi="Arial" w:cs="Arial"/>
        </w:rPr>
        <w:t>у који не може бити дужи од 12 месеци о</w:t>
      </w:r>
      <w:r w:rsidR="000F430E">
        <w:rPr>
          <w:rFonts w:ascii="Arial" w:hAnsi="Arial" w:cs="Arial"/>
        </w:rPr>
        <w:t>д дана ступања Уговора на снагу</w:t>
      </w:r>
      <w:r w:rsidR="00021945">
        <w:rPr>
          <w:rFonts w:ascii="Arial" w:hAnsi="Arial" w:cs="Arial"/>
          <w:lang w:val="sr-Cyrl-RS"/>
        </w:rPr>
        <w:t>, по позиву и динамици Наручиоца.</w:t>
      </w:r>
    </w:p>
    <w:p w:rsidR="00B82208" w:rsidRPr="000C1400" w:rsidRDefault="00B82208" w:rsidP="002079B1">
      <w:pPr>
        <w:autoSpaceDE w:val="0"/>
        <w:autoSpaceDN w:val="0"/>
        <w:adjustRightInd w:val="0"/>
        <w:spacing w:before="0"/>
        <w:rPr>
          <w:rFonts w:cs="Arial"/>
          <w:lang w:val="sr-Cyrl-RS"/>
        </w:rPr>
      </w:pPr>
    </w:p>
    <w:p w:rsidR="008D2B23" w:rsidRPr="00E47C2E" w:rsidRDefault="008D2B23" w:rsidP="00C53EBC">
      <w:pPr>
        <w:pStyle w:val="KDPodnaslov2"/>
        <w:numPr>
          <w:ilvl w:val="1"/>
          <w:numId w:val="19"/>
        </w:numPr>
        <w:spacing w:before="0"/>
        <w:jc w:val="both"/>
        <w:rPr>
          <w:rFonts w:cs="Arial"/>
        </w:rPr>
      </w:pPr>
      <w:r w:rsidRPr="00E47C2E">
        <w:rPr>
          <w:rFonts w:cs="Arial"/>
        </w:rPr>
        <w:t>Начин и услови плаћања</w:t>
      </w:r>
      <w:bookmarkEnd w:id="229"/>
      <w:bookmarkEnd w:id="230"/>
    </w:p>
    <w:p w:rsidR="00AC42DB" w:rsidRPr="00AC42DB" w:rsidRDefault="00021945" w:rsidP="00AC42DB">
      <w:pPr>
        <w:pStyle w:val="KDParagraf"/>
        <w:spacing w:before="0"/>
        <w:rPr>
          <w:rFonts w:cs="Arial"/>
        </w:rPr>
      </w:pPr>
      <w:r>
        <w:rPr>
          <w:rFonts w:cs="Arial"/>
          <w:lang w:val="sr-Cyrl-RS"/>
        </w:rPr>
        <w:t>Наручиоц</w:t>
      </w:r>
      <w:r w:rsidR="00AC42DB" w:rsidRPr="00AC42DB">
        <w:rPr>
          <w:rFonts w:cs="Arial"/>
        </w:rPr>
        <w:t xml:space="preserve"> услуге</w:t>
      </w:r>
      <w:r>
        <w:rPr>
          <w:rFonts w:cs="Arial"/>
        </w:rPr>
        <w:t xml:space="preserve"> се обавезује да </w:t>
      </w:r>
      <w:r>
        <w:rPr>
          <w:rFonts w:cs="Arial"/>
          <w:lang w:val="sr-Cyrl-RS"/>
        </w:rPr>
        <w:t>Изабраном понуђачу</w:t>
      </w:r>
      <w:r w:rsidR="00AC42DB" w:rsidRPr="00AC42DB">
        <w:rPr>
          <w:rFonts w:cs="Arial"/>
        </w:rPr>
        <w:t xml:space="preserve"> плати извршену Услугу динарском дознаком, на следећи начин:</w:t>
      </w:r>
    </w:p>
    <w:p w:rsidR="004F7F8C" w:rsidRPr="005A52CC" w:rsidRDefault="004F7F8C" w:rsidP="004F7F8C">
      <w:pPr>
        <w:pStyle w:val="KDParagraf"/>
        <w:spacing w:before="0"/>
        <w:rPr>
          <w:rFonts w:eastAsia="Calibri" w:cs="Arial"/>
          <w:sz w:val="20"/>
          <w:szCs w:val="20"/>
          <w:lang w:val="sr-Cyrl-RS"/>
        </w:rPr>
      </w:pPr>
      <w:r w:rsidRPr="005A52CC">
        <w:rPr>
          <w:rFonts w:eastAsia="Calibri" w:cs="Arial"/>
          <w:sz w:val="20"/>
          <w:szCs w:val="20"/>
          <w:lang w:val="sr-Cyrl-RS"/>
        </w:rPr>
        <w:t xml:space="preserve">сукцесивно по позицијама обрасца структуре цене </w:t>
      </w:r>
      <w:r w:rsidRPr="005A52CC">
        <w:rPr>
          <w:rFonts w:eastAsia="Calibri" w:cs="Arial"/>
          <w:sz w:val="20"/>
          <w:szCs w:val="20"/>
        </w:rPr>
        <w:t xml:space="preserve">са припадајућим порезом на додату вредност, у </w:t>
      </w:r>
      <w:r w:rsidRPr="005A52CC">
        <w:rPr>
          <w:rFonts w:eastAsia="Calibri" w:cs="Arial"/>
          <w:sz w:val="20"/>
          <w:szCs w:val="20"/>
          <w:lang w:val="sr-Cyrl-RS"/>
        </w:rPr>
        <w:t xml:space="preserve">законском </w:t>
      </w:r>
      <w:r w:rsidRPr="005A52CC">
        <w:rPr>
          <w:rFonts w:eastAsia="Calibri" w:cs="Arial"/>
          <w:sz w:val="20"/>
          <w:szCs w:val="20"/>
        </w:rPr>
        <w:t>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5A52CC">
        <w:rPr>
          <w:rFonts w:eastAsia="Calibri" w:cs="Arial"/>
          <w:sz w:val="20"/>
          <w:szCs w:val="20"/>
          <w:lang w:val="sr-Cyrl-RS"/>
        </w:rPr>
        <w:t xml:space="preserve"> Приликом испостављања последњег рачуна, изабрани понуђач је дужан да достави меницу као гаранцију за отклањање грешака у гарантном року.</w:t>
      </w:r>
    </w:p>
    <w:p w:rsidR="002C02BB" w:rsidRPr="00CD769B" w:rsidRDefault="002C02BB" w:rsidP="002C02BB">
      <w:pPr>
        <w:autoSpaceDE w:val="0"/>
        <w:autoSpaceDN w:val="0"/>
        <w:adjustRightInd w:val="0"/>
        <w:spacing w:before="0"/>
        <w:ind w:right="-426"/>
        <w:rPr>
          <w:rFonts w:eastAsia="Calibri" w:cs="Arial"/>
          <w:lang w:val="sr-Cyrl-RS"/>
        </w:rPr>
      </w:pPr>
      <w:r w:rsidRPr="00CD769B">
        <w:rPr>
          <w:rFonts w:eastAsia="Calibri" w:cs="Arial"/>
          <w:lang w:val="sr-Cyrl-RS"/>
        </w:rPr>
        <w:t xml:space="preserve">Рачун мора да гласи на : Јавно предузеће „Електропривреда Србије“ Београд, </w:t>
      </w:r>
      <w:r w:rsidR="00DF5326" w:rsidRPr="00CD769B">
        <w:rPr>
          <w:rFonts w:eastAsia="Calibri" w:cs="Arial"/>
          <w:lang w:val="sr-Cyrl-RS"/>
        </w:rPr>
        <w:t>Балканска 13</w:t>
      </w:r>
      <w:r w:rsidRPr="00CD769B">
        <w:rPr>
          <w:rFonts w:eastAsia="Calibri" w:cs="Arial"/>
          <w:lang w:val="sr-Cyrl-RS"/>
        </w:rPr>
        <w:t>, ПИБ 103920327, Огранак ТЕНТ Београд-Обреновац, Богољуба Урошевића Црног 44</w:t>
      </w:r>
    </w:p>
    <w:p w:rsidR="003508B5" w:rsidRPr="00705EDD" w:rsidRDefault="002C02BB" w:rsidP="00705EDD">
      <w:pPr>
        <w:autoSpaceDE w:val="0"/>
        <w:autoSpaceDN w:val="0"/>
        <w:adjustRightInd w:val="0"/>
        <w:spacing w:before="0"/>
        <w:ind w:right="-426"/>
        <w:rPr>
          <w:rFonts w:eastAsia="Calibri" w:cs="Arial"/>
          <w:lang w:val="sr-Cyrl-RS"/>
        </w:rPr>
      </w:pPr>
      <w:r w:rsidRPr="00CD769B">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71CB" w:rsidRPr="003D4763" w:rsidRDefault="00B00642" w:rsidP="00B00642">
      <w:pPr>
        <w:pStyle w:val="KDParagraf"/>
        <w:spacing w:before="0"/>
        <w:rPr>
          <w:rFonts w:cs="Arial"/>
          <w:lang w:val="sr-Cyrl-RS"/>
        </w:rPr>
      </w:pPr>
      <w:r w:rsidRPr="00CD769B">
        <w:rPr>
          <w:rFonts w:cs="Arial"/>
          <w:lang w:val="sr-Cyrl-RS"/>
        </w:rPr>
        <w:t>У испостављеном рачуну, изабрани понуђач је дужан да</w:t>
      </w:r>
      <w:r w:rsidR="00A86259" w:rsidRPr="00CD769B">
        <w:rPr>
          <w:rFonts w:cs="Arial"/>
          <w:lang w:val="sr-Cyrl-RS"/>
        </w:rPr>
        <w:t xml:space="preserve"> </w:t>
      </w:r>
      <w:r w:rsidR="00A86259">
        <w:rPr>
          <w:rFonts w:cs="Arial"/>
          <w:lang w:val="sr-Cyrl-RS"/>
        </w:rPr>
        <w:t>наведе број уговора и да</w:t>
      </w:r>
      <w:r w:rsidRPr="00CD769B">
        <w:rPr>
          <w:rFonts w:cs="Arial"/>
          <w:lang w:val="sr-Cyrl-RS"/>
        </w:rPr>
        <w:t xml:space="preserve"> се придржава тачно дефинисаних назива из конкурсне документације и прихваћене понуде (из Обрасца структуре цене). </w:t>
      </w:r>
      <w:r w:rsidR="00B20A6C" w:rsidRPr="00CD769B">
        <w:rPr>
          <w:rFonts w:cs="Arial"/>
          <w:lang w:val="sr-Cyrl-RS"/>
        </w:rPr>
        <w:t>Рачуни који</w:t>
      </w:r>
      <w:r w:rsidRPr="00CD769B">
        <w:rPr>
          <w:rFonts w:cs="Arial"/>
          <w:lang w:val="sr-Cyrl-RS"/>
        </w:rPr>
        <w:t xml:space="preserve"> не одговарају наведеним тачним називима, ће се сматрати неисправним. </w:t>
      </w:r>
      <w:r w:rsidRPr="003D4763">
        <w:rPr>
          <w:rFonts w:cs="Arial"/>
          <w:lang w:val="sr-Cyrl-RS"/>
        </w:rPr>
        <w:t xml:space="preserve">Уколико, због коришћења различитих </w:t>
      </w:r>
    </w:p>
    <w:p w:rsidR="008D2B23" w:rsidRDefault="00B00642" w:rsidP="002079B1">
      <w:pPr>
        <w:pStyle w:val="KDParagraf"/>
        <w:spacing w:before="0"/>
        <w:rPr>
          <w:rFonts w:cs="Arial"/>
          <w:lang w:val="sr-Cyrl-RS"/>
        </w:rPr>
      </w:pPr>
      <w:r w:rsidRPr="003D4763">
        <w:rPr>
          <w:rFonts w:cs="Arial"/>
          <w:lang w:val="sr-Cyrl-RS"/>
        </w:rPr>
        <w:t>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3D4763">
        <w:rPr>
          <w:rFonts w:cs="Arial"/>
          <w:lang w:val="sr-Cyrl-RS"/>
        </w:rPr>
        <w:t>зива из рачуна</w:t>
      </w:r>
      <w:r w:rsidRPr="003D4763">
        <w:rPr>
          <w:rFonts w:cs="Arial"/>
          <w:lang w:val="sr-Cyrl-RS"/>
        </w:rPr>
        <w:t xml:space="preserve"> са захтеваним називима из конкурсне документације и прихваћене понуде.</w:t>
      </w:r>
    </w:p>
    <w:p w:rsidR="00B82208" w:rsidRPr="002079B1" w:rsidRDefault="00B82208" w:rsidP="002079B1">
      <w:pPr>
        <w:pStyle w:val="KDParagraf"/>
        <w:spacing w:before="0"/>
        <w:rPr>
          <w:rFonts w:cs="Arial"/>
          <w:lang w:val="sr-Cyrl-RS"/>
        </w:rPr>
      </w:pPr>
    </w:p>
    <w:p w:rsidR="008D2B23" w:rsidRPr="00E47C2E" w:rsidRDefault="008D2B23" w:rsidP="00C53EBC">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CD769B">
        <w:rPr>
          <w:rFonts w:ascii="Arial" w:hAnsi="Arial" w:cs="Arial"/>
          <w:color w:val="FF0000"/>
          <w:lang w:val="ru-RU"/>
        </w:rPr>
        <w:t xml:space="preserve"> </w:t>
      </w:r>
      <w:r w:rsidRPr="00CD769B">
        <w:rPr>
          <w:rFonts w:ascii="Arial" w:hAnsi="Arial" w:cs="Arial"/>
          <w:lang w:val="ru-RU"/>
        </w:rPr>
        <w:t>60</w:t>
      </w:r>
      <w:r w:rsidRPr="00CD769B">
        <w:rPr>
          <w:rFonts w:ascii="Arial" w:hAnsi="Arial" w:cs="Arial"/>
          <w:color w:val="FF0000"/>
          <w:lang w:val="ru-RU"/>
        </w:rPr>
        <w:t xml:space="preserve"> </w:t>
      </w:r>
      <w:r w:rsidRPr="00E47C2E">
        <w:rPr>
          <w:rFonts w:ascii="Arial" w:hAnsi="Arial" w:cs="Arial"/>
          <w:lang w:val="ru-RU"/>
        </w:rPr>
        <w:t xml:space="preserve"> дана од дана отварања понуда. </w:t>
      </w:r>
    </w:p>
    <w:p w:rsidR="00B62C26" w:rsidRPr="00A435C9" w:rsidRDefault="0066644E" w:rsidP="00A435C9">
      <w:pPr>
        <w:pStyle w:val="ListParagraph"/>
        <w:spacing w:before="0"/>
        <w:ind w:left="360"/>
        <w:rPr>
          <w:rFonts w:ascii="Arial" w:hAnsi="Arial" w:cs="Arial"/>
          <w:lang w:val="sr-Cyrl-RS"/>
        </w:rPr>
      </w:pPr>
      <w:r w:rsidRPr="00CD769B">
        <w:rPr>
          <w:rFonts w:ascii="Arial" w:hAnsi="Arial" w:cs="Arial"/>
          <w:lang w:val="ru-RU"/>
        </w:rPr>
        <w:t xml:space="preserve">У случају да понуђач наведе краћи рок важења понуде, понуда ће бити одбијена, као неприхватљива. </w:t>
      </w:r>
    </w:p>
    <w:p w:rsidR="00B62C26" w:rsidRPr="00B62C26" w:rsidRDefault="00B62C26" w:rsidP="00C53EBC">
      <w:pPr>
        <w:pStyle w:val="ListParagraph"/>
        <w:numPr>
          <w:ilvl w:val="1"/>
          <w:numId w:val="19"/>
        </w:numPr>
        <w:jc w:val="left"/>
        <w:outlineLvl w:val="0"/>
        <w:rPr>
          <w:rFonts w:ascii="Arial" w:hAnsi="Arial" w:cs="Arial"/>
          <w:b/>
          <w:lang w:val="sr-Cyrl-CS" w:eastAsia="ar-SA"/>
        </w:rPr>
      </w:pPr>
      <w:r w:rsidRPr="00B62C26">
        <w:rPr>
          <w:rFonts w:ascii="Arial" w:hAnsi="Arial" w:cs="Arial"/>
          <w:b/>
          <w:lang w:val="sr-Cyrl-CS" w:eastAsia="ar-SA"/>
        </w:rPr>
        <w:lastRenderedPageBreak/>
        <w:t>Гарантни рок</w:t>
      </w:r>
    </w:p>
    <w:p w:rsidR="00AC42DB" w:rsidRPr="00D96571" w:rsidRDefault="00AC42DB" w:rsidP="00AC42DB">
      <w:pPr>
        <w:spacing w:before="0"/>
        <w:rPr>
          <w:rFonts w:cs="Arial"/>
          <w:lang w:val="sr-Cyrl-RS" w:eastAsia="zh-CN"/>
        </w:rPr>
      </w:pPr>
      <w:r w:rsidRPr="00CD769B">
        <w:rPr>
          <w:rFonts w:cs="Arial"/>
          <w:lang w:val="sr-Cyrl-CS" w:eastAsia="zh-CN"/>
        </w:rPr>
        <w:t>Гарантни период не може бити краћи од 12 месеци од извршења сваке појединачне услуге.</w:t>
      </w:r>
    </w:p>
    <w:p w:rsidR="00AC42DB" w:rsidRPr="00CD769B" w:rsidRDefault="00AC42DB" w:rsidP="00AC42DB">
      <w:pPr>
        <w:spacing w:before="0"/>
        <w:rPr>
          <w:rFonts w:cs="Arial"/>
          <w:lang w:val="sr-Cyrl-RS" w:eastAsia="zh-CN"/>
        </w:rPr>
      </w:pPr>
      <w:r w:rsidRPr="00CD769B">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AC42DB" w:rsidRPr="00CD769B" w:rsidRDefault="00AC42DB" w:rsidP="00AC42DB">
      <w:pPr>
        <w:spacing w:before="0"/>
        <w:rPr>
          <w:rFonts w:cs="Arial"/>
          <w:lang w:val="sr-Cyrl-RS" w:eastAsia="zh-CN"/>
        </w:rPr>
      </w:pPr>
    </w:p>
    <w:p w:rsidR="00B62C26" w:rsidRPr="00CD769B" w:rsidRDefault="00AC42DB" w:rsidP="00AC42DB">
      <w:pPr>
        <w:spacing w:before="0"/>
        <w:rPr>
          <w:rFonts w:cs="Arial"/>
          <w:lang w:val="sr-Cyrl-RS" w:eastAsia="zh-CN"/>
        </w:rPr>
      </w:pPr>
      <w:r w:rsidRPr="00CD769B">
        <w:rPr>
          <w:rFonts w:cs="Arial"/>
          <w:lang w:val="sr-Cyrl-RS" w:eastAsia="zh-CN"/>
        </w:rPr>
        <w:t>Изабрани понуђач се обавезује да најкасније у року од 3 (словима: три) дана од дана пријем рекламације отклони утврђене недостатке о свом трошку.</w:t>
      </w:r>
    </w:p>
    <w:p w:rsidR="00AC42DB" w:rsidRPr="00B62C26" w:rsidRDefault="00AC42DB" w:rsidP="00AC42DB">
      <w:pPr>
        <w:spacing w:before="0"/>
        <w:rPr>
          <w:rFonts w:cs="Arial"/>
          <w:lang w:val="sr-Cyrl-RS"/>
        </w:rPr>
      </w:pPr>
    </w:p>
    <w:p w:rsidR="00A320FD" w:rsidRPr="00F8645B" w:rsidRDefault="00A320FD" w:rsidP="00C53EBC">
      <w:pPr>
        <w:pStyle w:val="KDPodnaslov2"/>
        <w:numPr>
          <w:ilvl w:val="1"/>
          <w:numId w:val="19"/>
        </w:numPr>
        <w:spacing w:before="0"/>
        <w:jc w:val="both"/>
        <w:rPr>
          <w:rFonts w:cs="Arial"/>
        </w:rPr>
      </w:pPr>
      <w:bookmarkStart w:id="233" w:name="_Toc441651593"/>
      <w:bookmarkStart w:id="234" w:name="_Toc442559904"/>
      <w:r w:rsidRPr="00F8645B">
        <w:rPr>
          <w:rFonts w:cs="Arial"/>
        </w:rPr>
        <w:t>Средства финансијског обезбеђења</w:t>
      </w:r>
      <w:bookmarkEnd w:id="233"/>
      <w:bookmarkEnd w:id="234"/>
    </w:p>
    <w:p w:rsidR="00A320FD" w:rsidRPr="00F8645B" w:rsidRDefault="00A320FD" w:rsidP="00A320FD">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320FD" w:rsidRPr="00F8645B" w:rsidRDefault="00A320FD" w:rsidP="00A320FD">
      <w:pPr>
        <w:rPr>
          <w:rFonts w:eastAsia="TimesNewRomanPSMT" w:cs="Arial"/>
          <w:bCs/>
          <w:iCs/>
        </w:rPr>
      </w:pPr>
      <w:r w:rsidRPr="00F8645B">
        <w:rPr>
          <w:rFonts w:eastAsia="TimesNewRomanPSMT" w:cs="Arial"/>
          <w:bCs/>
          <w:iCs/>
        </w:rPr>
        <w:t>Члан групе понуђача може бити налогодавац СФО.</w:t>
      </w:r>
    </w:p>
    <w:p w:rsidR="00A320FD" w:rsidRPr="00F8645B" w:rsidRDefault="00A320FD" w:rsidP="00A320FD">
      <w:pPr>
        <w:rPr>
          <w:rFonts w:eastAsia="TimesNewRomanPSMT" w:cs="Arial"/>
          <w:bCs/>
          <w:iCs/>
        </w:rPr>
      </w:pPr>
      <w:r w:rsidRPr="00F8645B">
        <w:rPr>
          <w:rFonts w:eastAsia="TimesNewRomanPSMT" w:cs="Arial"/>
          <w:bCs/>
          <w:iCs/>
        </w:rPr>
        <w:t>СФО морају да буду у валути у којој је и понуда.</w:t>
      </w:r>
    </w:p>
    <w:p w:rsidR="00B82208" w:rsidRPr="00B62C26" w:rsidRDefault="00A320FD" w:rsidP="002079B1">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320FD" w:rsidRPr="00CD769B" w:rsidRDefault="00A320FD" w:rsidP="00A320FD">
      <w:pPr>
        <w:pStyle w:val="KDPodnaslov3"/>
        <w:keepNext w:val="0"/>
        <w:spacing w:before="0"/>
        <w:ind w:left="851"/>
        <w:rPr>
          <w:rFonts w:cs="Arial"/>
          <w:b/>
          <w:lang w:val="sr-Cyrl-RS"/>
        </w:rPr>
      </w:pPr>
      <w:bookmarkStart w:id="235" w:name="_Toc441651595"/>
      <w:bookmarkStart w:id="236" w:name="_Toc442559906"/>
      <w:r w:rsidRPr="00CD769B">
        <w:rPr>
          <w:rFonts w:cs="Arial"/>
          <w:b/>
          <w:lang w:val="sr-Cyrl-RS"/>
        </w:rPr>
        <w:t>Меница за озбиљност понуде</w:t>
      </w:r>
      <w:bookmarkEnd w:id="235"/>
      <w:bookmarkEnd w:id="236"/>
    </w:p>
    <w:p w:rsidR="00A320FD" w:rsidRPr="00CD769B" w:rsidRDefault="00A320FD" w:rsidP="00A320FD">
      <w:pPr>
        <w:rPr>
          <w:rFonts w:cs="Arial"/>
          <w:lang w:val="sr-Cyrl-RS"/>
        </w:rPr>
      </w:pPr>
      <w:r w:rsidRPr="00CD769B">
        <w:rPr>
          <w:rFonts w:cs="Arial"/>
          <w:lang w:val="sr-Cyrl-RS"/>
        </w:rPr>
        <w:t>Понуђач је обавезан да уз понуду Наручиоцу достави:</w:t>
      </w:r>
    </w:p>
    <w:p w:rsidR="00A320FD" w:rsidRPr="003D4763" w:rsidRDefault="00A320FD" w:rsidP="00A320FD">
      <w:pPr>
        <w:rPr>
          <w:rFonts w:cs="Arial"/>
          <w:lang w:val="sr-Cyrl-RS"/>
        </w:rPr>
      </w:pPr>
      <w:r w:rsidRPr="003D4763">
        <w:rPr>
          <w:rFonts w:cs="Arial"/>
          <w:lang w:val="sr-Cyrl-RS"/>
        </w:rPr>
        <w:t>1) бланко сопствену меницу за озбиљност понуде која је</w:t>
      </w:r>
    </w:p>
    <w:p w:rsidR="00A320FD" w:rsidRPr="003D4763" w:rsidRDefault="00A320FD" w:rsidP="00A320FD">
      <w:pPr>
        <w:numPr>
          <w:ilvl w:val="0"/>
          <w:numId w:val="14"/>
        </w:numPr>
        <w:ind w:left="1710"/>
        <w:rPr>
          <w:rFonts w:cs="Arial"/>
          <w:lang w:val="sr-Cyrl-RS"/>
        </w:rPr>
      </w:pPr>
      <w:r w:rsidRPr="003D4763">
        <w:rPr>
          <w:rFonts w:cs="Arial"/>
          <w:lang w:val="sr-Cyrl-RS"/>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3D4763">
        <w:rPr>
          <w:rFonts w:cs="Arial"/>
          <w:lang w:val="sr-Cyrl-R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F8645B">
        <w:rPr>
          <w:rFonts w:cs="Arial"/>
        </w:rPr>
        <w:t>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D27E1D" w:rsidRDefault="00A320FD" w:rsidP="00A320FD">
      <w:pPr>
        <w:rPr>
          <w:rFonts w:cs="Arial"/>
        </w:rPr>
      </w:pPr>
      <w:r w:rsidRPr="00F8645B">
        <w:rPr>
          <w:rFonts w:cs="Arial"/>
        </w:rPr>
        <w:lastRenderedPageBreak/>
        <w:t>3)  фотокопију ОП обрасца.</w:t>
      </w:r>
    </w:p>
    <w:p w:rsidR="00A320FD" w:rsidRPr="00F8645B" w:rsidRDefault="00A320FD" w:rsidP="00A320FD">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320FD" w:rsidRPr="00F8645B" w:rsidRDefault="00A320FD" w:rsidP="00A320FD">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320FD" w:rsidRPr="00F8645B" w:rsidRDefault="00A320FD" w:rsidP="00A320FD">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320FD" w:rsidRPr="00F8645B" w:rsidRDefault="00A320FD" w:rsidP="00A320FD">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46CA5" w:rsidRPr="00C46CA5" w:rsidRDefault="00C46CA5" w:rsidP="00B70D29">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CD769B">
        <w:rPr>
          <w:rFonts w:eastAsia="Calibri" w:cs="Arial"/>
          <w:b/>
          <w:u w:val="single"/>
          <w:lang w:val="sr-Cyrl-RS"/>
        </w:rPr>
        <w:t xml:space="preserve">Понуђач је обавезан да уз </w:t>
      </w:r>
      <w:r w:rsidR="00DC5C8E">
        <w:rPr>
          <w:rFonts w:eastAsia="Calibri" w:cs="Arial"/>
          <w:b/>
          <w:u w:val="single"/>
          <w:lang w:val="sr-Cyrl-RS"/>
        </w:rPr>
        <w:t>потписан уговор</w:t>
      </w:r>
      <w:r w:rsidR="00DC5C8E" w:rsidRPr="00CD769B">
        <w:rPr>
          <w:rFonts w:eastAsia="Calibri" w:cs="Arial"/>
          <w:b/>
          <w:u w:val="single"/>
          <w:lang w:val="sr-Cyrl-RS"/>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CD769B" w:rsidRDefault="00A320FD" w:rsidP="00A320FD">
      <w:pPr>
        <w:pStyle w:val="KDPodnaslov3"/>
        <w:keepNext w:val="0"/>
        <w:spacing w:before="0"/>
        <w:ind w:left="851"/>
        <w:rPr>
          <w:rFonts w:cs="Arial"/>
          <w:b/>
          <w:lang w:val="sr-Cyrl-RS"/>
        </w:rPr>
      </w:pPr>
      <w:bookmarkStart w:id="237" w:name="_Toc441651599"/>
      <w:bookmarkStart w:id="238" w:name="_Toc442559910"/>
      <w:r w:rsidRPr="00CD769B">
        <w:rPr>
          <w:rFonts w:cs="Arial"/>
          <w:b/>
          <w:lang w:val="sr-Cyrl-RS"/>
        </w:rPr>
        <w:t xml:space="preserve">Меница за добро извршење посла </w:t>
      </w:r>
      <w:bookmarkEnd w:id="237"/>
      <w:bookmarkEnd w:id="238"/>
    </w:p>
    <w:p w:rsidR="00A320FD" w:rsidRPr="00CD769B" w:rsidRDefault="000B4318" w:rsidP="00A320FD">
      <w:pPr>
        <w:rPr>
          <w:rFonts w:cs="Arial"/>
          <w:lang w:val="sr-Cyrl-RS"/>
        </w:rPr>
      </w:pPr>
      <w:r w:rsidRPr="00CD769B">
        <w:rPr>
          <w:rFonts w:cs="Arial"/>
          <w:lang w:val="sr-Cyrl-RS"/>
        </w:rPr>
        <w:t xml:space="preserve">Изабрани </w:t>
      </w:r>
      <w:r w:rsidR="00A320FD" w:rsidRPr="00CD769B">
        <w:rPr>
          <w:rFonts w:cs="Arial"/>
          <w:lang w:val="sr-Cyrl-RS"/>
        </w:rPr>
        <w:t>Понуђач је обавезан да Наручиоцу достави:</w:t>
      </w:r>
    </w:p>
    <w:p w:rsidR="00A320FD" w:rsidRPr="00CD769B" w:rsidRDefault="00A320FD" w:rsidP="00A320FD">
      <w:pPr>
        <w:numPr>
          <w:ilvl w:val="0"/>
          <w:numId w:val="14"/>
        </w:numPr>
        <w:rPr>
          <w:rFonts w:cs="Arial"/>
          <w:lang w:val="sr-Cyrl-RS"/>
        </w:rPr>
      </w:pPr>
      <w:r w:rsidRPr="00CD769B">
        <w:rPr>
          <w:rFonts w:cs="Arial"/>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CD769B" w:rsidRDefault="00A320FD" w:rsidP="00A320FD">
      <w:pPr>
        <w:numPr>
          <w:ilvl w:val="0"/>
          <w:numId w:val="14"/>
        </w:numPr>
        <w:rPr>
          <w:rFonts w:cs="Arial"/>
          <w:lang w:val="sr-Cyrl-RS"/>
        </w:rPr>
      </w:pPr>
      <w:r w:rsidRPr="00CD769B">
        <w:rPr>
          <w:rFonts w:cs="Arial"/>
          <w:lang w:val="sr-Cyrl-RS"/>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CD769B">
        <w:rPr>
          <w:rFonts w:cs="Arial"/>
          <w:lang w:val="sr-Cyrl-RS"/>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CD769B" w:rsidRDefault="00A320FD" w:rsidP="00A320FD">
      <w:pPr>
        <w:numPr>
          <w:ilvl w:val="0"/>
          <w:numId w:val="14"/>
        </w:numPr>
        <w:rPr>
          <w:rFonts w:cs="Arial"/>
          <w:lang w:val="sr-Cyrl-RS"/>
        </w:rPr>
      </w:pPr>
      <w:r w:rsidRPr="00CD769B">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r w:rsidRPr="00F8645B">
        <w:rPr>
          <w:rFonts w:cs="Arial"/>
        </w:rPr>
        <w:t>фотокопију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Default="00A320FD" w:rsidP="00A320FD">
      <w:pPr>
        <w:rPr>
          <w:rFonts w:cs="Arial"/>
          <w:color w:val="00B0F0"/>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C46CA5" w:rsidRPr="00B62C26" w:rsidRDefault="00C46CA5" w:rsidP="00E63BEE">
      <w:pPr>
        <w:pStyle w:val="KDPodnaslov3"/>
        <w:keepNext w:val="0"/>
        <w:spacing w:before="0"/>
        <w:rPr>
          <w:rFonts w:eastAsia="TimesNewRomanPSMT" w:cs="Arial"/>
          <w:b/>
          <w:bCs/>
          <w:iCs/>
          <w:lang w:val="sr-Cyrl-RS"/>
        </w:rPr>
      </w:pPr>
    </w:p>
    <w:p w:rsidR="00244EE3" w:rsidRPr="00B526CE" w:rsidRDefault="00244EE3" w:rsidP="00244EE3">
      <w:pPr>
        <w:pStyle w:val="ListParagraph"/>
        <w:spacing w:before="0" w:after="0" w:line="240" w:lineRule="auto"/>
        <w:ind w:left="0"/>
        <w:rPr>
          <w:rFonts w:ascii="Arial" w:hAnsi="Arial" w:cs="Arial"/>
          <w:b/>
          <w:u w:val="single"/>
        </w:rPr>
      </w:pPr>
      <w:r w:rsidRPr="00B526CE">
        <w:rPr>
          <w:rFonts w:ascii="Arial" w:hAnsi="Arial" w:cs="Arial"/>
          <w:b/>
          <w:u w:val="single"/>
        </w:rPr>
        <w:t xml:space="preserve">  По потписивању записника о примопредаји предмета Уговора</w:t>
      </w:r>
    </w:p>
    <w:p w:rsidR="00244EE3" w:rsidRPr="00B526CE" w:rsidRDefault="00244EE3" w:rsidP="00244EE3">
      <w:pPr>
        <w:spacing w:before="0"/>
        <w:ind w:left="851"/>
        <w:rPr>
          <w:rFonts w:cs="Arial"/>
        </w:rPr>
      </w:pPr>
    </w:p>
    <w:p w:rsidR="00244EE3" w:rsidRPr="00B526CE" w:rsidRDefault="00244EE3" w:rsidP="00244EE3">
      <w:pPr>
        <w:pStyle w:val="KDPodnaslov3"/>
        <w:keepNext w:val="0"/>
        <w:spacing w:before="0"/>
        <w:ind w:left="851"/>
        <w:rPr>
          <w:rFonts w:eastAsia="TimesNewRomanPSMT" w:cs="Arial"/>
          <w:b/>
          <w:bCs/>
          <w:iCs/>
        </w:rPr>
      </w:pPr>
      <w:bookmarkStart w:id="239" w:name="_Toc441651601"/>
      <w:bookmarkStart w:id="240" w:name="_Toc442559912"/>
      <w:r w:rsidRPr="00B526CE">
        <w:rPr>
          <w:rFonts w:eastAsia="TimesNewRomanPSMT" w:cs="Arial"/>
          <w:b/>
          <w:bCs/>
          <w:iCs/>
        </w:rPr>
        <w:t>Меница као гаранција за  отклањање грешака у гарантном року</w:t>
      </w:r>
      <w:bookmarkEnd w:id="239"/>
      <w:bookmarkEnd w:id="240"/>
    </w:p>
    <w:p w:rsidR="00244EE3" w:rsidRPr="00B526CE" w:rsidRDefault="00244EE3" w:rsidP="00244EE3">
      <w:pPr>
        <w:rPr>
          <w:rFonts w:cs="Arial"/>
        </w:rPr>
      </w:pPr>
      <w:r>
        <w:rPr>
          <w:rFonts w:cs="Arial"/>
          <w:lang w:val="sr-Cyrl-RS"/>
        </w:rPr>
        <w:lastRenderedPageBreak/>
        <w:t xml:space="preserve">Изабрани </w:t>
      </w:r>
      <w:r w:rsidRPr="00B526CE">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244EE3" w:rsidRPr="00B526CE" w:rsidRDefault="00244EE3" w:rsidP="00C53EBC">
      <w:pPr>
        <w:pStyle w:val="ListParagraph"/>
        <w:numPr>
          <w:ilvl w:val="0"/>
          <w:numId w:val="33"/>
        </w:numPr>
        <w:rPr>
          <w:rFonts w:ascii="Arial" w:hAnsi="Arial" w:cs="Arial"/>
        </w:rPr>
      </w:pPr>
      <w:r w:rsidRPr="00B526CE">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44EE3" w:rsidRPr="00914954" w:rsidRDefault="00244EE3" w:rsidP="00C53EBC">
      <w:pPr>
        <w:pStyle w:val="ListParagraph"/>
        <w:numPr>
          <w:ilvl w:val="0"/>
          <w:numId w:val="33"/>
        </w:numPr>
        <w:rPr>
          <w:rFonts w:ascii="Arial" w:hAnsi="Arial" w:cs="Arial"/>
        </w:rPr>
      </w:pPr>
      <w:r w:rsidRPr="00B526CE">
        <w:rPr>
          <w:rFonts w:ascii="Arial" w:hAnsi="Arial" w:cs="Arial"/>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Pr>
          <w:rFonts w:ascii="Arial" w:hAnsi="Arial" w:cs="Arial"/>
        </w:rPr>
        <w:t xml:space="preserve"> </w:t>
      </w:r>
      <w:r w:rsidRPr="00B526CE">
        <w:rPr>
          <w:rFonts w:ascii="Arial" w:hAnsi="Arial" w:cs="Arial"/>
        </w:rPr>
        <w:t>30</w:t>
      </w:r>
      <w:r>
        <w:rPr>
          <w:rFonts w:ascii="Arial" w:hAnsi="Arial" w:cs="Arial"/>
        </w:rPr>
        <w:t xml:space="preserve"> дана</w:t>
      </w:r>
      <w:r w:rsidRPr="00B526CE">
        <w:rPr>
          <w:rFonts w:ascii="Arial"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44EE3" w:rsidRPr="00B526CE" w:rsidRDefault="00244EE3" w:rsidP="00C53EBC">
      <w:pPr>
        <w:pStyle w:val="ListParagraph"/>
        <w:numPr>
          <w:ilvl w:val="0"/>
          <w:numId w:val="33"/>
        </w:numPr>
        <w:rPr>
          <w:rFonts w:ascii="Arial" w:hAnsi="Arial" w:cs="Arial"/>
        </w:rPr>
      </w:pPr>
      <w:r w:rsidRPr="00B526CE">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EE3" w:rsidRPr="00B526CE" w:rsidRDefault="00244EE3" w:rsidP="00C53EBC">
      <w:pPr>
        <w:pStyle w:val="ListParagraph"/>
        <w:numPr>
          <w:ilvl w:val="0"/>
          <w:numId w:val="33"/>
        </w:numPr>
        <w:rPr>
          <w:rFonts w:ascii="Arial" w:hAnsi="Arial" w:cs="Arial"/>
        </w:rPr>
      </w:pPr>
      <w:r w:rsidRPr="00B526CE">
        <w:rPr>
          <w:rFonts w:ascii="Arial" w:hAnsi="Arial" w:cs="Arial"/>
        </w:rPr>
        <w:t>фотокопију ОП обрасца.</w:t>
      </w:r>
    </w:p>
    <w:p w:rsidR="00244EE3" w:rsidRPr="00B526CE" w:rsidRDefault="00244EE3" w:rsidP="00C53EBC">
      <w:pPr>
        <w:pStyle w:val="ListParagraph"/>
        <w:numPr>
          <w:ilvl w:val="0"/>
          <w:numId w:val="33"/>
        </w:numPr>
        <w:rPr>
          <w:rFonts w:ascii="Arial" w:hAnsi="Arial" w:cs="Arial"/>
        </w:rPr>
      </w:pPr>
      <w:r w:rsidRPr="00B526C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4EE3" w:rsidRPr="00B526CE" w:rsidRDefault="00244EE3" w:rsidP="00244EE3">
      <w:pPr>
        <w:rPr>
          <w:rFonts w:cs="Arial"/>
        </w:rPr>
      </w:pPr>
      <w:r w:rsidRPr="00B526CE">
        <w:rPr>
          <w:rFonts w:cs="Arial"/>
        </w:rPr>
        <w:t xml:space="preserve">Меница може бити наплаћена у случају да изабрани понуђач не отклони недостатке у гарантном року. </w:t>
      </w:r>
    </w:p>
    <w:p w:rsidR="00244EE3" w:rsidRPr="00B526CE" w:rsidRDefault="00244EE3" w:rsidP="00244EE3">
      <w:pPr>
        <w:pStyle w:val="KDParagraf"/>
        <w:spacing w:before="0"/>
      </w:pPr>
      <w:r w:rsidRPr="00B526CE">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244EE3" w:rsidRPr="00C20DFC" w:rsidRDefault="00244EE3" w:rsidP="00244EE3">
      <w:pPr>
        <w:pStyle w:val="KDPodnaslov3"/>
        <w:keepNext w:val="0"/>
        <w:spacing w:before="0"/>
        <w:rPr>
          <w:rFonts w:eastAsia="TimesNewRomanPSMT" w:cs="Arial"/>
          <w:b/>
          <w:bCs/>
          <w:iCs/>
          <w:lang w:val="sr-Cyrl-RS"/>
        </w:rPr>
      </w:pPr>
    </w:p>
    <w:p w:rsidR="00244EE3" w:rsidRPr="003D4763" w:rsidRDefault="00244EE3" w:rsidP="00244EE3">
      <w:pPr>
        <w:pStyle w:val="KDPodnaslov3"/>
        <w:keepNext w:val="0"/>
        <w:spacing w:before="0"/>
        <w:ind w:left="851"/>
        <w:rPr>
          <w:rFonts w:eastAsia="TimesNewRomanPSMT" w:cs="Arial"/>
          <w:b/>
          <w:bCs/>
          <w:iCs/>
          <w:lang w:val="sr-Cyrl-RS"/>
        </w:rPr>
      </w:pPr>
      <w:r w:rsidRPr="003D4763">
        <w:rPr>
          <w:rFonts w:eastAsia="TimesNewRomanPSMT" w:cs="Arial"/>
          <w:b/>
          <w:bCs/>
          <w:iCs/>
          <w:lang w:val="sr-Cyrl-RS"/>
        </w:rPr>
        <w:t>Достављање средстава финансијског обезбеђења</w:t>
      </w:r>
    </w:p>
    <w:p w:rsidR="00244EE3" w:rsidRPr="003D4763" w:rsidRDefault="00244EE3" w:rsidP="00244EE3">
      <w:pPr>
        <w:tabs>
          <w:tab w:val="left" w:pos="567"/>
          <w:tab w:val="left" w:pos="709"/>
        </w:tabs>
        <w:spacing w:after="120"/>
        <w:rPr>
          <w:rFonts w:eastAsia="TimesNewRomanPSMT" w:cs="Arial"/>
          <w:bCs/>
          <w:lang w:val="sr-Cyrl-RS"/>
        </w:rPr>
      </w:pPr>
      <w:r w:rsidRPr="003D4763">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Pr>
          <w:rFonts w:eastAsia="TimesNewRomanPSMT" w:cs="Arial"/>
          <w:bCs/>
          <w:lang w:val="sr-Cyrl-RS"/>
        </w:rPr>
        <w:t>Балканска 13</w:t>
      </w:r>
      <w:r w:rsidRPr="003D4763">
        <w:rPr>
          <w:rFonts w:eastAsia="TimesNewRomanPSMT" w:cs="Arial"/>
          <w:bCs/>
          <w:lang w:val="sr-Cyrl-RS"/>
        </w:rPr>
        <w:t>. ,  11000 Београд, огранак ТЕНТ, Улица Богољуба Урошевића Црног 44., 11500 Обреновац</w:t>
      </w:r>
    </w:p>
    <w:p w:rsidR="00244EE3" w:rsidRPr="003D4763" w:rsidRDefault="00244EE3" w:rsidP="00244EE3">
      <w:pPr>
        <w:tabs>
          <w:tab w:val="left" w:pos="567"/>
          <w:tab w:val="left" w:pos="709"/>
        </w:tabs>
        <w:spacing w:after="120"/>
        <w:rPr>
          <w:rFonts w:cs="Arial"/>
          <w:b/>
          <w:lang w:val="sr-Cyrl-RS"/>
        </w:rPr>
      </w:pPr>
      <w:r w:rsidRPr="003D4763">
        <w:rPr>
          <w:rFonts w:eastAsia="TimesNewRomanPSMT" w:cs="Arial"/>
          <w:bCs/>
          <w:lang w:val="sr-Cyrl-RS"/>
        </w:rPr>
        <w:t xml:space="preserve">Средство финансијског обезбеђења за добро извршење посла  гласи на Јавно предузеће „Електропривреда Србије“ Београд, Улица </w:t>
      </w:r>
      <w:r>
        <w:rPr>
          <w:rFonts w:eastAsia="TimesNewRomanPSMT" w:cs="Arial"/>
          <w:bCs/>
          <w:lang w:val="sr-Cyrl-RS"/>
        </w:rPr>
        <w:t>Балканска 13</w:t>
      </w:r>
      <w:r w:rsidRPr="003D4763">
        <w:rPr>
          <w:rFonts w:eastAsia="TimesNewRomanPSMT" w:cs="Arial"/>
          <w:bCs/>
          <w:lang w:val="sr-Cyrl-RS"/>
        </w:rPr>
        <w:t xml:space="preserve">., 11000 Београд, огранак ТЕНТ, Улица Богољуба Урошевића Црног 44., 11500 Обреновац </w:t>
      </w:r>
      <w:r w:rsidRPr="003D4763">
        <w:rPr>
          <w:rFonts w:cs="Arial"/>
          <w:b/>
          <w:lang w:val="sr-Cyrl-RS"/>
        </w:rPr>
        <w:t xml:space="preserve">и доставља се </w:t>
      </w:r>
      <w:r>
        <w:rPr>
          <w:rFonts w:cs="Arial"/>
          <w:b/>
          <w:lang w:val="sr-Cyrl-RS"/>
        </w:rPr>
        <w:t xml:space="preserve">уз потписан уговор </w:t>
      </w:r>
      <w:r w:rsidRPr="003D4763">
        <w:rPr>
          <w:rFonts w:cs="Arial"/>
          <w:b/>
          <w:lang w:val="sr-Cyrl-RS"/>
        </w:rPr>
        <w:t xml:space="preserve">лично или поштом на адресу: </w:t>
      </w:r>
    </w:p>
    <w:p w:rsidR="00244EE3" w:rsidRPr="003D4763" w:rsidRDefault="00244EE3" w:rsidP="00244EE3">
      <w:pPr>
        <w:suppressAutoHyphens/>
        <w:spacing w:line="100" w:lineRule="atLeast"/>
        <w:jc w:val="center"/>
        <w:rPr>
          <w:rFonts w:eastAsia="Arial Unicode MS" w:cs="Arial"/>
          <w:b/>
          <w:kern w:val="1"/>
          <w:highlight w:val="yellow"/>
          <w:lang w:val="sr-Cyrl-RS" w:eastAsia="ar-SA"/>
        </w:rPr>
      </w:pPr>
      <w:r w:rsidRPr="00C21AA3">
        <w:rPr>
          <w:rFonts w:cs="Arial"/>
          <w:b/>
          <w:lang w:val="sr-Cyrl-RS"/>
        </w:rPr>
        <w:t xml:space="preserve">ЈП ЕПС </w:t>
      </w:r>
      <w:r w:rsidRPr="003D4763">
        <w:rPr>
          <w:rFonts w:cs="Arial"/>
          <w:b/>
          <w:lang w:val="sr-Cyrl-RS"/>
        </w:rPr>
        <w:t xml:space="preserve">огранак ТЕНТ, Улица Богољуба Урошевића Црног 44., 11500 Обреновац </w:t>
      </w:r>
    </w:p>
    <w:p w:rsidR="00244EE3" w:rsidRPr="00C921B6" w:rsidRDefault="00244EE3" w:rsidP="00244EE3">
      <w:pPr>
        <w:tabs>
          <w:tab w:val="left" w:pos="1134"/>
        </w:tabs>
        <w:jc w:val="center"/>
        <w:rPr>
          <w:b/>
          <w:lang w:val="sr-Cyrl-RS"/>
        </w:rPr>
      </w:pPr>
      <w:r w:rsidRPr="003D4763">
        <w:rPr>
          <w:lang w:val="sr-Cyrl-RS"/>
        </w:rPr>
        <w:t>са назнаком:</w:t>
      </w:r>
      <w:r w:rsidRPr="003D4763">
        <w:rPr>
          <w:b/>
          <w:lang w:val="sr-Cyrl-RS"/>
        </w:rPr>
        <w:t xml:space="preserve"> Средство финансијског обезбеђења за ЈН</w:t>
      </w:r>
      <w:r>
        <w:rPr>
          <w:color w:val="00B0F0"/>
          <w:lang w:val="sr-Cyrl-RS"/>
        </w:rPr>
        <w:t>:</w:t>
      </w:r>
      <w:r w:rsidRPr="00ED1944">
        <w:rPr>
          <w:b/>
          <w:lang w:val="sr-Latn-RS"/>
        </w:rPr>
        <w:t xml:space="preserve"> </w:t>
      </w:r>
      <w:r w:rsidR="000027CA" w:rsidRPr="003D4763">
        <w:rPr>
          <w:b/>
          <w:lang w:val="sr-Cyrl-RS"/>
        </w:rPr>
        <w:t>1856/2018(3000/0988/2018)</w:t>
      </w:r>
    </w:p>
    <w:p w:rsidR="00244EE3" w:rsidRDefault="00244EE3" w:rsidP="00244EE3">
      <w:pPr>
        <w:suppressAutoHyphens/>
        <w:spacing w:line="100" w:lineRule="atLeast"/>
        <w:rPr>
          <w:rFonts w:cs="Arial"/>
          <w:lang w:val="sr-Cyrl-RS"/>
        </w:rPr>
      </w:pPr>
      <w:r w:rsidRPr="00CD769B">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Pr>
          <w:rFonts w:eastAsia="TimesNewRomanPSMT" w:cs="Arial"/>
          <w:bCs/>
          <w:lang w:val="sr-Cyrl-RS"/>
        </w:rPr>
        <w:t xml:space="preserve"> </w:t>
      </w:r>
      <w:r w:rsidRPr="00CD769B">
        <w:rPr>
          <w:rFonts w:eastAsia="TimesNewRomanPSMT" w:cs="Arial"/>
          <w:bCs/>
          <w:lang w:val="sr-Cyrl-RS"/>
        </w:rPr>
        <w:t xml:space="preserve">Улица </w:t>
      </w:r>
      <w:r>
        <w:rPr>
          <w:rFonts w:eastAsia="TimesNewRomanPSMT" w:cs="Arial"/>
          <w:bCs/>
          <w:lang w:val="sr-Cyrl-RS"/>
        </w:rPr>
        <w:t>Балканска 13</w:t>
      </w:r>
      <w:r w:rsidRPr="00CD769B">
        <w:rPr>
          <w:rFonts w:eastAsia="TimesNewRomanPSMT" w:cs="Arial"/>
          <w:bCs/>
          <w:lang w:val="sr-Cyrl-RS"/>
        </w:rPr>
        <w:t xml:space="preserve">.,  11000 Београд, огранак ТЕНТ, Улица Богољуба Урошевића Црног 44., 11500 Обреновац </w:t>
      </w:r>
      <w:r w:rsidRPr="00CD769B">
        <w:rPr>
          <w:rFonts w:cs="Arial"/>
          <w:lang w:val="sr-Cyrl-RS"/>
        </w:rPr>
        <w:t xml:space="preserve">и доставља се приликом примопредаје предмета уговора </w:t>
      </w:r>
      <w:r w:rsidRPr="00CD769B">
        <w:rPr>
          <w:rFonts w:cs="Arial"/>
          <w:b/>
          <w:lang w:val="sr-Cyrl-RS"/>
        </w:rPr>
        <w:t>на одговарајући безбедан начин</w:t>
      </w:r>
      <w:r w:rsidRPr="009C35CC">
        <w:rPr>
          <w:rFonts w:cs="Arial"/>
          <w:b/>
          <w:lang w:val="sr-Cyrl-RS"/>
        </w:rPr>
        <w:t>,</w:t>
      </w:r>
      <w:r w:rsidRPr="00CD769B">
        <w:rPr>
          <w:rFonts w:cs="Arial"/>
          <w:lang w:val="sr-Cyrl-RS"/>
        </w:rPr>
        <w:t xml:space="preserve"> поштом на адресу корисника уговора:</w:t>
      </w:r>
    </w:p>
    <w:p w:rsidR="00244EE3" w:rsidRPr="00CD769B" w:rsidRDefault="00244EE3" w:rsidP="00244EE3">
      <w:pPr>
        <w:suppressAutoHyphens/>
        <w:spacing w:line="100" w:lineRule="atLeast"/>
        <w:jc w:val="center"/>
        <w:rPr>
          <w:rFonts w:eastAsia="Arial Unicode MS" w:cs="Arial"/>
          <w:b/>
          <w:kern w:val="1"/>
          <w:highlight w:val="yellow"/>
          <w:lang w:val="sr-Cyrl-RS" w:eastAsia="ar-SA"/>
        </w:rPr>
      </w:pPr>
      <w:r w:rsidRPr="00C21AA3">
        <w:rPr>
          <w:rFonts w:cs="Arial"/>
          <w:b/>
          <w:lang w:val="sr-Cyrl-RS"/>
        </w:rPr>
        <w:t xml:space="preserve">ЈП ЕПС </w:t>
      </w:r>
      <w:r w:rsidRPr="00CD769B">
        <w:rPr>
          <w:rFonts w:cs="Arial"/>
          <w:b/>
          <w:lang w:val="sr-Cyrl-RS"/>
        </w:rPr>
        <w:t xml:space="preserve">огранак ТЕНТ, Улица Богољуба Урошевића Црног 44., 11500 Обреновац </w:t>
      </w:r>
    </w:p>
    <w:p w:rsidR="00A435C9" w:rsidRPr="00A435C9" w:rsidRDefault="00244EE3" w:rsidP="00A435C9">
      <w:pPr>
        <w:tabs>
          <w:tab w:val="left" w:pos="1134"/>
        </w:tabs>
        <w:jc w:val="left"/>
        <w:rPr>
          <w:b/>
          <w:szCs w:val="24"/>
          <w:lang w:val="sr-Cyrl-RS"/>
        </w:rPr>
      </w:pPr>
      <w:r w:rsidRPr="003D4763">
        <w:rPr>
          <w:lang w:val="sr-Cyrl-RS"/>
        </w:rPr>
        <w:t>са назнаком:</w:t>
      </w:r>
      <w:r w:rsidRPr="003D4763">
        <w:rPr>
          <w:b/>
          <w:lang w:val="sr-Cyrl-RS"/>
        </w:rPr>
        <w:t xml:space="preserve"> Средства финансијског обезбеђења за ЈН. </w:t>
      </w:r>
      <w:r w:rsidR="00A435C9" w:rsidRPr="00A435C9">
        <w:rPr>
          <w:b/>
          <w:szCs w:val="24"/>
          <w:lang w:val="sr-Cyrl-RS"/>
        </w:rPr>
        <w:t>1858/2018(3000/1562/2018)</w:t>
      </w:r>
    </w:p>
    <w:p w:rsidR="00A320FD" w:rsidRPr="00CD769B" w:rsidRDefault="000B4318" w:rsidP="00A435C9">
      <w:pPr>
        <w:tabs>
          <w:tab w:val="left" w:pos="1134"/>
        </w:tabs>
        <w:jc w:val="left"/>
        <w:rPr>
          <w:b/>
          <w:lang w:val="sr-Cyrl-RS"/>
        </w:rPr>
      </w:pPr>
      <w:r w:rsidRPr="000B4318">
        <w:rPr>
          <w:rFonts w:eastAsia="Calibri" w:cs="Arial"/>
          <w:b/>
          <w:lang w:val="sr-Cyrl-RS"/>
        </w:rPr>
        <w:t>Изабрани</w:t>
      </w:r>
      <w:r w:rsidRPr="00CD769B">
        <w:rPr>
          <w:b/>
          <w:lang w:val="sr-Cyrl-RS"/>
        </w:rPr>
        <w:t xml:space="preserve"> </w:t>
      </w:r>
      <w:r w:rsidR="00A320FD" w:rsidRPr="00CD769B">
        <w:rPr>
          <w:b/>
          <w:lang w:val="sr-Cyrl-RS"/>
        </w:rPr>
        <w:t>Понуђач (Пружаоц услуге) је одговоран за прописан и безбедан начин достављања СФО Наручиоцу ( Кориснику услуга).</w:t>
      </w:r>
    </w:p>
    <w:p w:rsidR="00C46CA5" w:rsidRPr="00741CCA" w:rsidRDefault="00C46CA5" w:rsidP="00A320FD">
      <w:pPr>
        <w:tabs>
          <w:tab w:val="left" w:pos="1134"/>
        </w:tabs>
        <w:rPr>
          <w:b/>
          <w:lang w:val="sr-Cyrl-RS"/>
        </w:rPr>
      </w:pPr>
    </w:p>
    <w:p w:rsidR="0085348E" w:rsidRPr="00CD769B" w:rsidRDefault="0085348E" w:rsidP="00C53EBC">
      <w:pPr>
        <w:pStyle w:val="KDPodnaslov2"/>
        <w:numPr>
          <w:ilvl w:val="1"/>
          <w:numId w:val="19"/>
        </w:numPr>
        <w:spacing w:before="0"/>
        <w:jc w:val="both"/>
        <w:rPr>
          <w:rFonts w:cs="Arial"/>
          <w:lang w:val="sr-Cyrl-RS"/>
        </w:rPr>
      </w:pPr>
      <w:r w:rsidRPr="00CD769B">
        <w:rPr>
          <w:rFonts w:cs="Arial"/>
          <w:lang w:val="sr-Cyrl-RS"/>
        </w:rPr>
        <w:t>Начин означавања поверљивих података у понуди</w:t>
      </w:r>
    </w:p>
    <w:p w:rsidR="0085348E" w:rsidRPr="003D4763" w:rsidRDefault="0085348E" w:rsidP="0085348E">
      <w:pPr>
        <w:pStyle w:val="KDParagraf"/>
        <w:spacing w:before="0"/>
        <w:rPr>
          <w:rFonts w:cs="Arial"/>
          <w:lang w:val="sr-Cyrl-RS"/>
        </w:rPr>
      </w:pPr>
      <w:r w:rsidRPr="003D4763">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3D4763" w:rsidRDefault="0085348E" w:rsidP="0085348E">
      <w:pPr>
        <w:pStyle w:val="KDParagraf"/>
        <w:spacing w:before="0"/>
        <w:rPr>
          <w:rFonts w:cs="Arial"/>
          <w:lang w:val="sr-Cyrl-RS"/>
        </w:rPr>
      </w:pPr>
      <w:r w:rsidRPr="003D4763">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3D4763" w:rsidRDefault="0085348E" w:rsidP="0085348E">
      <w:pPr>
        <w:pStyle w:val="KDParagraf"/>
        <w:spacing w:before="0"/>
        <w:rPr>
          <w:rFonts w:cs="Arial"/>
          <w:lang w:val="sr-Cyrl-RS"/>
        </w:rPr>
      </w:pPr>
      <w:r w:rsidRPr="003D4763">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3D4763" w:rsidRDefault="0085348E" w:rsidP="0085348E">
      <w:pPr>
        <w:pStyle w:val="KDParagraf"/>
        <w:spacing w:before="0"/>
        <w:rPr>
          <w:rFonts w:cs="Arial"/>
          <w:lang w:val="sr-Cyrl-RS"/>
        </w:rPr>
      </w:pPr>
      <w:r w:rsidRPr="003D4763">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Default="0085348E" w:rsidP="0085348E">
      <w:pPr>
        <w:pStyle w:val="KDParagraf"/>
        <w:spacing w:before="0"/>
        <w:rPr>
          <w:rFonts w:cs="Arial"/>
          <w:lang w:val="sr-Cyrl-RS"/>
        </w:rPr>
      </w:pPr>
      <w:r w:rsidRPr="003D4763">
        <w:rPr>
          <w:rFonts w:cs="Arial"/>
          <w:lang w:val="sr-Cyrl-RS"/>
        </w:rPr>
        <w:t>Наручилац не одговара за поверљивост података који нису означени на горе наведени начин.</w:t>
      </w:r>
    </w:p>
    <w:p w:rsidR="00C46CA5" w:rsidRPr="00C46CA5" w:rsidRDefault="00C46CA5" w:rsidP="0085348E">
      <w:pPr>
        <w:pStyle w:val="KDParagraf"/>
        <w:spacing w:before="0"/>
        <w:rPr>
          <w:rFonts w:cs="Arial"/>
          <w:lang w:val="sr-Cyrl-RS"/>
        </w:rPr>
      </w:pPr>
    </w:p>
    <w:p w:rsidR="0085348E" w:rsidRPr="00CD769B" w:rsidRDefault="0085348E" w:rsidP="0085348E">
      <w:pPr>
        <w:pStyle w:val="KDParagraf"/>
        <w:spacing w:before="0"/>
        <w:rPr>
          <w:rFonts w:cs="Arial"/>
          <w:lang w:val="sr-Cyrl-RS"/>
        </w:rPr>
      </w:pPr>
      <w:r w:rsidRPr="00CD769B">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CD769B" w:rsidRDefault="0085348E" w:rsidP="0085348E">
      <w:pPr>
        <w:pStyle w:val="KDParagraf"/>
        <w:spacing w:before="0"/>
        <w:rPr>
          <w:rFonts w:cs="Arial"/>
          <w:lang w:val="ru-RU"/>
        </w:rPr>
      </w:pPr>
      <w:r w:rsidRPr="00CD769B">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CD769B" w:rsidRDefault="0085348E" w:rsidP="0085348E">
      <w:pPr>
        <w:pStyle w:val="KDParagraf"/>
        <w:spacing w:before="0"/>
        <w:rPr>
          <w:rFonts w:cs="Arial"/>
          <w:lang w:val="ru-RU"/>
        </w:rPr>
      </w:pPr>
      <w:r w:rsidRPr="00CD769B">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C46CA5" w:rsidRPr="00E63BEE" w:rsidRDefault="00C46CA5" w:rsidP="0085348E">
      <w:pPr>
        <w:autoSpaceDE w:val="0"/>
        <w:autoSpaceDN w:val="0"/>
        <w:adjustRightInd w:val="0"/>
        <w:spacing w:before="0"/>
        <w:rPr>
          <w:rFonts w:eastAsia="TimesNewRomanPSMT" w:cs="Arial"/>
          <w:bCs/>
          <w:color w:val="00B0F0"/>
          <w:lang w:val="sr-Latn-RS"/>
        </w:rPr>
      </w:pPr>
    </w:p>
    <w:p w:rsidR="0085348E" w:rsidRPr="00CD769B" w:rsidRDefault="0085348E" w:rsidP="00C53EBC">
      <w:pPr>
        <w:pStyle w:val="KDPodnaslov2"/>
        <w:numPr>
          <w:ilvl w:val="1"/>
          <w:numId w:val="19"/>
        </w:numPr>
        <w:spacing w:before="0"/>
        <w:jc w:val="both"/>
        <w:rPr>
          <w:rFonts w:cs="Arial"/>
          <w:lang w:val="sr-Latn-RS"/>
        </w:rPr>
      </w:pPr>
      <w:r w:rsidRPr="00E47C2E">
        <w:rPr>
          <w:rFonts w:cs="Arial"/>
        </w:rPr>
        <w:t>Поштовање</w:t>
      </w:r>
      <w:r w:rsidRPr="00CD769B">
        <w:rPr>
          <w:rFonts w:cs="Arial"/>
          <w:lang w:val="sr-Latn-RS"/>
        </w:rPr>
        <w:t xml:space="preserve"> </w:t>
      </w:r>
      <w:r w:rsidRPr="00E47C2E">
        <w:rPr>
          <w:rFonts w:cs="Arial"/>
        </w:rPr>
        <w:t>обавеза</w:t>
      </w:r>
      <w:r w:rsidRPr="00CD769B">
        <w:rPr>
          <w:rFonts w:cs="Arial"/>
          <w:lang w:val="sr-Latn-RS"/>
        </w:rPr>
        <w:t xml:space="preserve"> </w:t>
      </w:r>
      <w:r w:rsidRPr="00E47C2E">
        <w:rPr>
          <w:rFonts w:cs="Arial"/>
        </w:rPr>
        <w:t>које</w:t>
      </w:r>
      <w:r w:rsidRPr="00CD769B">
        <w:rPr>
          <w:rFonts w:cs="Arial"/>
          <w:lang w:val="sr-Latn-RS"/>
        </w:rPr>
        <w:t xml:space="preserve"> </w:t>
      </w:r>
      <w:r w:rsidRPr="00E47C2E">
        <w:rPr>
          <w:rFonts w:cs="Arial"/>
        </w:rPr>
        <w:t>произлазе</w:t>
      </w:r>
      <w:r w:rsidRPr="00CD769B">
        <w:rPr>
          <w:rFonts w:cs="Arial"/>
          <w:lang w:val="sr-Latn-RS"/>
        </w:rPr>
        <w:t xml:space="preserve"> </w:t>
      </w:r>
      <w:r w:rsidRPr="00E47C2E">
        <w:rPr>
          <w:rFonts w:cs="Arial"/>
        </w:rPr>
        <w:t>из</w:t>
      </w:r>
      <w:r w:rsidRPr="00CD769B">
        <w:rPr>
          <w:rFonts w:cs="Arial"/>
          <w:lang w:val="sr-Latn-RS"/>
        </w:rPr>
        <w:t xml:space="preserve"> </w:t>
      </w:r>
      <w:r w:rsidRPr="00E47C2E">
        <w:rPr>
          <w:rFonts w:cs="Arial"/>
        </w:rPr>
        <w:t>прописа</w:t>
      </w:r>
      <w:r w:rsidRPr="00CD769B">
        <w:rPr>
          <w:rFonts w:cs="Arial"/>
          <w:lang w:val="sr-Latn-RS"/>
        </w:rPr>
        <w:t xml:space="preserve"> </w:t>
      </w:r>
      <w:r w:rsidRPr="00E47C2E">
        <w:rPr>
          <w:rFonts w:cs="Arial"/>
        </w:rPr>
        <w:t>о</w:t>
      </w:r>
      <w:r w:rsidRPr="00CD769B">
        <w:rPr>
          <w:rFonts w:cs="Arial"/>
          <w:lang w:val="sr-Latn-RS"/>
        </w:rPr>
        <w:t xml:space="preserve"> </w:t>
      </w:r>
      <w:r w:rsidRPr="00E47C2E">
        <w:rPr>
          <w:rFonts w:cs="Arial"/>
        </w:rPr>
        <w:t>заштити</w:t>
      </w:r>
      <w:r w:rsidRPr="00CD769B">
        <w:rPr>
          <w:rFonts w:cs="Arial"/>
          <w:lang w:val="sr-Latn-RS"/>
        </w:rPr>
        <w:t xml:space="preserve"> </w:t>
      </w:r>
      <w:r w:rsidRPr="00E47C2E">
        <w:rPr>
          <w:rFonts w:cs="Arial"/>
        </w:rPr>
        <w:t>на</w:t>
      </w:r>
      <w:r w:rsidRPr="00CD769B">
        <w:rPr>
          <w:rFonts w:cs="Arial"/>
          <w:lang w:val="sr-Latn-RS"/>
        </w:rPr>
        <w:t xml:space="preserve"> </w:t>
      </w:r>
      <w:r w:rsidRPr="00E47C2E">
        <w:rPr>
          <w:rFonts w:cs="Arial"/>
        </w:rPr>
        <w:t>раду</w:t>
      </w:r>
      <w:r w:rsidRPr="00CD769B">
        <w:rPr>
          <w:rFonts w:cs="Arial"/>
          <w:lang w:val="sr-Latn-RS"/>
        </w:rPr>
        <w:t xml:space="preserve"> </w:t>
      </w:r>
      <w:r w:rsidRPr="00E47C2E">
        <w:rPr>
          <w:rFonts w:cs="Arial"/>
        </w:rPr>
        <w:t>и</w:t>
      </w:r>
      <w:r w:rsidRPr="00CD769B">
        <w:rPr>
          <w:rFonts w:cs="Arial"/>
          <w:lang w:val="sr-Latn-RS"/>
        </w:rPr>
        <w:t xml:space="preserve"> </w:t>
      </w:r>
      <w:r w:rsidRPr="00E47C2E">
        <w:rPr>
          <w:rFonts w:cs="Arial"/>
        </w:rPr>
        <w:t>других</w:t>
      </w:r>
      <w:r w:rsidRPr="00CD769B">
        <w:rPr>
          <w:rFonts w:cs="Arial"/>
          <w:lang w:val="sr-Latn-RS"/>
        </w:rPr>
        <w:t xml:space="preserve"> </w:t>
      </w:r>
      <w:r w:rsidRPr="00E47C2E">
        <w:rPr>
          <w:rFonts w:cs="Arial"/>
        </w:rPr>
        <w:t>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315A5">
        <w:rPr>
          <w:rFonts w:cs="Arial"/>
          <w:lang w:val="sr-Latn-RS"/>
        </w:rPr>
        <w:t>4</w:t>
      </w:r>
      <w:r w:rsidRPr="00E47C2E">
        <w:rPr>
          <w:rFonts w:cs="Arial"/>
          <w:lang w:val="ru-RU"/>
        </w:rPr>
        <w:t xml:space="preserve"> из конкурсне документације).</w:t>
      </w:r>
    </w:p>
    <w:p w:rsidR="0085348E" w:rsidRPr="00E63BEE" w:rsidRDefault="0085348E" w:rsidP="0085348E">
      <w:pPr>
        <w:pStyle w:val="KDParagraf"/>
        <w:spacing w:before="0"/>
        <w:rPr>
          <w:rFonts w:cs="Arial"/>
          <w:lang w:val="sr-Latn-RS"/>
        </w:rPr>
      </w:pPr>
    </w:p>
    <w:p w:rsidR="0085348E" w:rsidRPr="00E47C2E" w:rsidRDefault="0085348E" w:rsidP="00C53EBC">
      <w:pPr>
        <w:pStyle w:val="KDPodnaslov2"/>
        <w:numPr>
          <w:ilvl w:val="1"/>
          <w:numId w:val="19"/>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63BEE" w:rsidRDefault="008F774C" w:rsidP="0085348E">
      <w:pPr>
        <w:pStyle w:val="KDParagraf"/>
        <w:spacing w:before="0"/>
        <w:rPr>
          <w:rFonts w:cs="Arial"/>
          <w:lang w:val="sr-Latn-RS" w:eastAsia="sr-Latn-CS"/>
        </w:rPr>
      </w:pPr>
    </w:p>
    <w:p w:rsidR="0085348E" w:rsidRPr="00CD769B" w:rsidRDefault="008F774C" w:rsidP="00C53EBC">
      <w:pPr>
        <w:pStyle w:val="KDPodnaslov2"/>
        <w:numPr>
          <w:ilvl w:val="1"/>
          <w:numId w:val="19"/>
        </w:numPr>
        <w:spacing w:before="0"/>
        <w:jc w:val="both"/>
        <w:rPr>
          <w:rFonts w:cs="Arial"/>
          <w:lang w:val="sr-Latn-RS"/>
        </w:rPr>
      </w:pPr>
      <w:r w:rsidRPr="00E47C2E">
        <w:rPr>
          <w:rFonts w:cs="Arial"/>
        </w:rPr>
        <w:t>Начело</w:t>
      </w:r>
      <w:r w:rsidRPr="00CD769B">
        <w:rPr>
          <w:rFonts w:cs="Arial"/>
          <w:lang w:val="sr-Latn-RS"/>
        </w:rPr>
        <w:t xml:space="preserve"> </w:t>
      </w:r>
      <w:r w:rsidRPr="00E47C2E">
        <w:rPr>
          <w:rFonts w:cs="Arial"/>
        </w:rPr>
        <w:t>заштите</w:t>
      </w:r>
      <w:r w:rsidRPr="00CD769B">
        <w:rPr>
          <w:rFonts w:cs="Arial"/>
          <w:lang w:val="sr-Latn-RS"/>
        </w:rPr>
        <w:t xml:space="preserve"> </w:t>
      </w:r>
      <w:r w:rsidRPr="00E47C2E">
        <w:rPr>
          <w:rFonts w:cs="Arial"/>
        </w:rPr>
        <w:t>животне</w:t>
      </w:r>
      <w:r w:rsidRPr="00CD769B">
        <w:rPr>
          <w:rFonts w:cs="Arial"/>
          <w:lang w:val="sr-Latn-RS"/>
        </w:rPr>
        <w:t xml:space="preserve"> </w:t>
      </w:r>
      <w:r w:rsidRPr="00E47C2E">
        <w:rPr>
          <w:rFonts w:cs="Arial"/>
        </w:rPr>
        <w:t>средине</w:t>
      </w:r>
      <w:r w:rsidRPr="00CD769B">
        <w:rPr>
          <w:rFonts w:cs="Arial"/>
          <w:lang w:val="sr-Latn-RS"/>
        </w:rPr>
        <w:t xml:space="preserve"> </w:t>
      </w:r>
      <w:r w:rsidRPr="00E47C2E">
        <w:rPr>
          <w:rFonts w:cs="Arial"/>
        </w:rPr>
        <w:t>и</w:t>
      </w:r>
      <w:r w:rsidRPr="00CD769B">
        <w:rPr>
          <w:rFonts w:cs="Arial"/>
          <w:lang w:val="sr-Latn-RS"/>
        </w:rPr>
        <w:t xml:space="preserve"> </w:t>
      </w:r>
      <w:r w:rsidRPr="00E47C2E">
        <w:rPr>
          <w:rFonts w:cs="Arial"/>
        </w:rPr>
        <w:t>обезбеђивања</w:t>
      </w:r>
      <w:r w:rsidRPr="00CD769B">
        <w:rPr>
          <w:rFonts w:cs="Arial"/>
          <w:lang w:val="sr-Latn-RS"/>
        </w:rPr>
        <w:t xml:space="preserve"> </w:t>
      </w:r>
      <w:r w:rsidRPr="00E47C2E">
        <w:rPr>
          <w:rFonts w:cs="Arial"/>
        </w:rPr>
        <w:t>енергетске</w:t>
      </w:r>
      <w:r w:rsidRPr="00CD769B">
        <w:rPr>
          <w:rFonts w:cs="Arial"/>
          <w:lang w:val="sr-Latn-RS"/>
        </w:rPr>
        <w:t xml:space="preserve"> </w:t>
      </w:r>
      <w:r w:rsidRPr="00E47C2E">
        <w:rPr>
          <w:rFonts w:cs="Arial"/>
        </w:rPr>
        <w:t>ефикасности</w:t>
      </w:r>
    </w:p>
    <w:p w:rsidR="00C46CA5" w:rsidRDefault="008F774C" w:rsidP="00E63BEE">
      <w:pPr>
        <w:pStyle w:val="KDParagraf"/>
        <w:spacing w:before="0"/>
        <w:rPr>
          <w:rFonts w:cs="Arial"/>
          <w:lang w:val="sr-Latn-RS"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82208" w:rsidRPr="00B82208" w:rsidRDefault="00B82208" w:rsidP="00E63BEE">
      <w:pPr>
        <w:pStyle w:val="KDParagraf"/>
        <w:spacing w:before="0"/>
        <w:rPr>
          <w:rFonts w:cs="Arial"/>
          <w:lang w:val="sr-Latn-RS" w:eastAsia="sr-Latn-CS"/>
        </w:rPr>
      </w:pPr>
    </w:p>
    <w:p w:rsidR="00C46CA5" w:rsidRPr="00B82208" w:rsidRDefault="008D2B23" w:rsidP="00C53EBC">
      <w:pPr>
        <w:pStyle w:val="KDPodnaslov2"/>
        <w:numPr>
          <w:ilvl w:val="1"/>
          <w:numId w:val="19"/>
        </w:numPr>
        <w:spacing w:before="0"/>
        <w:jc w:val="both"/>
        <w:rPr>
          <w:rFonts w:cs="Arial"/>
          <w:lang w:val="sr-Cyrl-RS"/>
        </w:rPr>
      </w:pPr>
      <w:bookmarkStart w:id="241" w:name="_Toc441651602"/>
      <w:bookmarkStart w:id="242" w:name="_Toc442559913"/>
      <w:r w:rsidRPr="00E47C2E">
        <w:rPr>
          <w:rFonts w:cs="Arial"/>
        </w:rPr>
        <w:t>Додатне информације и објашњења</w:t>
      </w:r>
      <w:bookmarkEnd w:id="241"/>
      <w:bookmarkEnd w:id="242"/>
    </w:p>
    <w:p w:rsidR="008D2B23" w:rsidRPr="00CD769B" w:rsidRDefault="008D2B23" w:rsidP="008D2B23">
      <w:pPr>
        <w:widowControl w:val="0"/>
        <w:spacing w:before="0"/>
        <w:rPr>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435C9" w:rsidRPr="00A435C9">
        <w:rPr>
          <w:rFonts w:eastAsia="Arial" w:cs="Arial"/>
          <w:color w:val="000000"/>
          <w:lang w:val="sr-Cyrl-RS"/>
        </w:rPr>
        <w:t>1858/2018(3000/1562/2018)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0" w:history="1">
        <w:r w:rsidR="006157E0" w:rsidRPr="0085176F">
          <w:rPr>
            <w:rStyle w:val="Hyperlink"/>
            <w:lang w:val="sr-Latn-RS"/>
          </w:rPr>
          <w:t>slobodan.vilotic</w:t>
        </w:r>
        <w:r w:rsidR="006157E0" w:rsidRPr="00CD769B">
          <w:rPr>
            <w:rStyle w:val="Hyperlink"/>
            <w:lang w:val="sr-Cyrl-RS"/>
          </w:rPr>
          <w:t>@</w:t>
        </w:r>
        <w:r w:rsidR="006157E0" w:rsidRPr="0085176F">
          <w:rPr>
            <w:rStyle w:val="Hyperlink"/>
          </w:rPr>
          <w:t>eps</w:t>
        </w:r>
        <w:r w:rsidR="006157E0" w:rsidRPr="00CD769B">
          <w:rPr>
            <w:rStyle w:val="Hyperlink"/>
            <w:lang w:val="sr-Cyrl-RS"/>
          </w:rPr>
          <w:t>.</w:t>
        </w:r>
        <w:r w:rsidR="006157E0" w:rsidRPr="0085176F">
          <w:rPr>
            <w:rStyle w:val="Hyperlink"/>
          </w:rPr>
          <w:t>rs</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CA02F0">
        <w:rPr>
          <w:rFonts w:cs="Arial"/>
          <w:lang w:val="ru-RU"/>
        </w:rPr>
        <w:t>0</w:t>
      </w:r>
      <w:r w:rsidR="00FD4A4E" w:rsidRPr="00CA02F0">
        <w:rPr>
          <w:rFonts w:cs="Arial"/>
          <w:lang w:val="ru-RU"/>
        </w:rPr>
        <w:t>7,00</w:t>
      </w:r>
      <w:r w:rsidRPr="00CA02F0">
        <w:rPr>
          <w:rFonts w:cs="Arial"/>
          <w:lang w:val="ru-RU"/>
        </w:rPr>
        <w:t xml:space="preserve"> до 1</w:t>
      </w:r>
      <w:r w:rsidR="00FD4A4E" w:rsidRPr="00CA02F0">
        <w:rPr>
          <w:rFonts w:cs="Arial"/>
          <w:lang w:val="ru-RU"/>
        </w:rPr>
        <w:t>4,00</w:t>
      </w:r>
      <w:r w:rsidRPr="00CA02F0">
        <w:rPr>
          <w:rFonts w:cs="Arial"/>
          <w:lang w:val="ru-RU"/>
        </w:rPr>
        <w:t xml:space="preserve"> </w:t>
      </w:r>
      <w:r w:rsidRPr="00E47C2E">
        <w:rPr>
          <w:rFonts w:cs="Arial"/>
          <w:lang w:val="ru-RU"/>
        </w:rPr>
        <w:t xml:space="preserve">часова. </w:t>
      </w:r>
      <w:r w:rsidRPr="00CD769B">
        <w:rPr>
          <w:rFonts w:cs="Arial"/>
          <w:lang w:val="ru-RU"/>
        </w:rPr>
        <w:t xml:space="preserve">Захтев за појашњење примљен после наведеног времена или током </w:t>
      </w:r>
      <w:r w:rsidRPr="00CD769B">
        <w:rPr>
          <w:rFonts w:cs="Arial"/>
          <w:lang w:val="ru-RU"/>
        </w:rPr>
        <w:lastRenderedPageBreak/>
        <w:t>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CD769B">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694A5E" w:rsidRPr="00E63BEE" w:rsidRDefault="00694A5E" w:rsidP="00D31828">
      <w:pPr>
        <w:pStyle w:val="KDParagraf"/>
        <w:spacing w:before="0"/>
        <w:rPr>
          <w:rFonts w:cs="Arial"/>
          <w:lang w:val="sr-Latn-RS"/>
        </w:rPr>
      </w:pP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CD769B">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CD769B">
          <w:rPr>
            <w:rStyle w:val="Hyperlink"/>
            <w:rFonts w:cs="Arial"/>
            <w:lang w:val="ru-RU"/>
          </w:rPr>
          <w:t>.</w:t>
        </w:r>
        <w:r w:rsidR="000B45FD" w:rsidRPr="00E47C2E">
          <w:rPr>
            <w:rStyle w:val="Hyperlink"/>
            <w:rFonts w:cs="Arial"/>
          </w:rPr>
          <w:t>gov</w:t>
        </w:r>
        <w:r w:rsidR="000B45FD" w:rsidRPr="00CD769B">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63BEE" w:rsidRDefault="008D2B23" w:rsidP="008D2B23">
      <w:pPr>
        <w:pStyle w:val="KDMojTekst"/>
        <w:spacing w:before="0"/>
        <w:rPr>
          <w:rFonts w:cs="Arial"/>
          <w:i w:val="0"/>
          <w:color w:val="auto"/>
          <w:sz w:val="22"/>
          <w:szCs w:val="22"/>
          <w:lang w:val="sr-Latn-RS"/>
        </w:rPr>
      </w:pPr>
    </w:p>
    <w:p w:rsidR="008D2B23" w:rsidRPr="00E47C2E" w:rsidRDefault="008D2B23" w:rsidP="00C53EBC">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CD769B" w:rsidRDefault="008D2B23" w:rsidP="008D2B23">
      <w:pPr>
        <w:pStyle w:val="KDParagraf"/>
        <w:spacing w:before="0"/>
        <w:rPr>
          <w:rFonts w:cs="Arial"/>
          <w:lang w:val="ru-RU"/>
        </w:rPr>
      </w:pPr>
      <w:r w:rsidRPr="00CD769B">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CD769B" w:rsidRDefault="008D2B23" w:rsidP="008D2B23">
      <w:pPr>
        <w:pStyle w:val="KDParagraf"/>
        <w:spacing w:before="0"/>
        <w:rPr>
          <w:rFonts w:cs="Arial"/>
          <w:lang w:val="ru-RU"/>
        </w:rPr>
      </w:pPr>
      <w:r w:rsidRPr="00CD769B">
        <w:rPr>
          <w:rFonts w:cs="Arial"/>
          <w:lang w:val="ru-RU"/>
        </w:rPr>
        <w:t>Ако је поступак јавне набавке обуставље</w:t>
      </w:r>
      <w:r w:rsidR="00B02ADD" w:rsidRPr="00CD769B">
        <w:rPr>
          <w:rFonts w:cs="Arial"/>
          <w:lang w:val="ru-RU"/>
        </w:rPr>
        <w:t>н из разлога који су на страни Наручиоца, Н</w:t>
      </w:r>
      <w:r w:rsidRPr="00CD769B">
        <w:rPr>
          <w:rFonts w:cs="Arial"/>
          <w:lang w:val="ru-RU"/>
        </w:rPr>
        <w:t>аручилац је дужан да понуђачу надокнади трошкове израде узорка или модела, ако су израђени у складу са технич</w:t>
      </w:r>
      <w:r w:rsidR="00B02ADD" w:rsidRPr="00CD769B">
        <w:rPr>
          <w:rFonts w:cs="Arial"/>
          <w:lang w:val="ru-RU"/>
        </w:rPr>
        <w:t>ким спецификацијама Н</w:t>
      </w:r>
      <w:r w:rsidRPr="00CD769B">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C46CA5" w:rsidRPr="00E63BEE" w:rsidRDefault="00C46CA5" w:rsidP="008D2B23">
      <w:pPr>
        <w:pStyle w:val="KDParagraf"/>
        <w:spacing w:before="0"/>
        <w:rPr>
          <w:rFonts w:cs="Arial"/>
          <w:lang w:val="sr-Latn-RS"/>
        </w:rPr>
      </w:pPr>
    </w:p>
    <w:p w:rsidR="00C14152" w:rsidRPr="00CD769B" w:rsidRDefault="00C14152" w:rsidP="00C53EBC">
      <w:pPr>
        <w:pStyle w:val="KDPodnaslov2"/>
        <w:numPr>
          <w:ilvl w:val="1"/>
          <w:numId w:val="19"/>
        </w:numPr>
        <w:spacing w:before="0"/>
        <w:jc w:val="both"/>
        <w:rPr>
          <w:rFonts w:cs="Arial"/>
          <w:lang w:val="sr-Latn-RS"/>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CD769B">
        <w:rPr>
          <w:rFonts w:cs="Arial"/>
          <w:lang w:val="sr-Latn-RS"/>
        </w:rPr>
        <w:t xml:space="preserve">, </w:t>
      </w:r>
      <w:r w:rsidRPr="00E47C2E">
        <w:rPr>
          <w:rFonts w:cs="Arial"/>
        </w:rPr>
        <w:t>контрола</w:t>
      </w:r>
      <w:r w:rsidRPr="00CD769B">
        <w:rPr>
          <w:rFonts w:cs="Arial"/>
          <w:lang w:val="sr-Latn-RS"/>
        </w:rPr>
        <w:t xml:space="preserve"> </w:t>
      </w:r>
      <w:r w:rsidRPr="00E47C2E">
        <w:rPr>
          <w:rFonts w:cs="Arial"/>
        </w:rPr>
        <w:t>и</w:t>
      </w:r>
      <w:r w:rsidRPr="00CD769B">
        <w:rPr>
          <w:rFonts w:cs="Arial"/>
          <w:lang w:val="sr-Latn-RS"/>
        </w:rPr>
        <w:t xml:space="preserve"> </w:t>
      </w:r>
      <w:r w:rsidRPr="00E47C2E">
        <w:rPr>
          <w:rFonts w:cs="Arial"/>
        </w:rPr>
        <w:t>допуштене</w:t>
      </w:r>
      <w:r w:rsidRPr="00CD769B">
        <w:rPr>
          <w:rFonts w:cs="Arial"/>
          <w:lang w:val="sr-Latn-RS"/>
        </w:rPr>
        <w:t xml:space="preserve"> </w:t>
      </w:r>
      <w:r w:rsidRPr="00E47C2E">
        <w:rPr>
          <w:rFonts w:cs="Arial"/>
        </w:rPr>
        <w:t>исправке</w:t>
      </w:r>
    </w:p>
    <w:p w:rsidR="00C14152" w:rsidRPr="003D4763" w:rsidRDefault="00C14152" w:rsidP="00C14152">
      <w:pPr>
        <w:pStyle w:val="KDParagraf"/>
        <w:spacing w:before="0"/>
        <w:rPr>
          <w:rFonts w:eastAsia="TimesNewRomanPSMT" w:cs="Arial"/>
          <w:lang w:val="sr-Latn-RS"/>
        </w:rPr>
      </w:pPr>
      <w:r w:rsidRPr="00E47C2E">
        <w:rPr>
          <w:rFonts w:eastAsia="TimesNewRomanPSMT" w:cs="Arial"/>
        </w:rPr>
        <w:t>Наручилац</w:t>
      </w:r>
      <w:r w:rsidRPr="003D4763">
        <w:rPr>
          <w:rFonts w:eastAsia="TimesNewRomanPSMT" w:cs="Arial"/>
          <w:lang w:val="sr-Latn-RS"/>
        </w:rPr>
        <w:t xml:space="preserve"> </w:t>
      </w:r>
      <w:r w:rsidRPr="00E47C2E">
        <w:rPr>
          <w:rFonts w:eastAsia="TimesNewRomanPSMT" w:cs="Arial"/>
        </w:rPr>
        <w:t>може</w:t>
      </w:r>
      <w:r w:rsidRPr="003D4763">
        <w:rPr>
          <w:rFonts w:eastAsia="TimesNewRomanPSMT" w:cs="Arial"/>
          <w:lang w:val="sr-Latn-RS"/>
        </w:rPr>
        <w:t xml:space="preserve"> </w:t>
      </w:r>
      <w:r w:rsidRPr="00E47C2E">
        <w:rPr>
          <w:rFonts w:eastAsia="TimesNewRomanPSMT" w:cs="Arial"/>
        </w:rPr>
        <w:t>да</w:t>
      </w:r>
      <w:r w:rsidRPr="003D4763">
        <w:rPr>
          <w:rFonts w:eastAsia="TimesNewRomanPSMT" w:cs="Arial"/>
          <w:lang w:val="sr-Latn-RS"/>
        </w:rPr>
        <w:t xml:space="preserve"> </w:t>
      </w:r>
      <w:r w:rsidRPr="00E47C2E">
        <w:rPr>
          <w:rFonts w:eastAsia="TimesNewRomanPSMT" w:cs="Arial"/>
        </w:rPr>
        <w:t>захтева</w:t>
      </w:r>
      <w:r w:rsidRPr="003D4763">
        <w:rPr>
          <w:rFonts w:eastAsia="TimesNewRomanPSMT" w:cs="Arial"/>
          <w:lang w:val="sr-Latn-RS"/>
        </w:rPr>
        <w:t xml:space="preserve"> </w:t>
      </w:r>
      <w:r w:rsidRPr="00E47C2E">
        <w:rPr>
          <w:rFonts w:eastAsia="TimesNewRomanPSMT" w:cs="Arial"/>
        </w:rPr>
        <w:t>од</w:t>
      </w:r>
      <w:r w:rsidRPr="003D4763">
        <w:rPr>
          <w:rFonts w:eastAsia="TimesNewRomanPSMT" w:cs="Arial"/>
          <w:lang w:val="sr-Latn-RS"/>
        </w:rPr>
        <w:t xml:space="preserve"> </w:t>
      </w:r>
      <w:r w:rsidRPr="00E47C2E">
        <w:rPr>
          <w:rFonts w:eastAsia="TimesNewRomanPSMT" w:cs="Arial"/>
        </w:rPr>
        <w:t>понуђача</w:t>
      </w:r>
      <w:r w:rsidRPr="003D4763">
        <w:rPr>
          <w:rFonts w:eastAsia="TimesNewRomanPSMT" w:cs="Arial"/>
          <w:lang w:val="sr-Latn-RS"/>
        </w:rPr>
        <w:t xml:space="preserve"> </w:t>
      </w:r>
      <w:r w:rsidRPr="00E47C2E">
        <w:rPr>
          <w:rFonts w:eastAsia="TimesNewRomanPSMT" w:cs="Arial"/>
        </w:rPr>
        <w:t>додатна</w:t>
      </w:r>
      <w:r w:rsidRPr="003D4763">
        <w:rPr>
          <w:rFonts w:eastAsia="TimesNewRomanPSMT" w:cs="Arial"/>
          <w:lang w:val="sr-Latn-RS"/>
        </w:rPr>
        <w:t xml:space="preserve"> </w:t>
      </w:r>
      <w:r w:rsidRPr="00E47C2E">
        <w:rPr>
          <w:rFonts w:eastAsia="TimesNewRomanPSMT" w:cs="Arial"/>
        </w:rPr>
        <w:t>објашњења</w:t>
      </w:r>
      <w:r w:rsidRPr="003D4763">
        <w:rPr>
          <w:rFonts w:eastAsia="TimesNewRomanPSMT" w:cs="Arial"/>
          <w:lang w:val="sr-Latn-RS"/>
        </w:rPr>
        <w:t xml:space="preserve"> </w:t>
      </w:r>
      <w:r w:rsidRPr="00E47C2E">
        <w:rPr>
          <w:rFonts w:eastAsia="TimesNewRomanPSMT" w:cs="Arial"/>
        </w:rPr>
        <w:t>која</w:t>
      </w:r>
      <w:r w:rsidRPr="003D4763">
        <w:rPr>
          <w:rFonts w:eastAsia="TimesNewRomanPSMT" w:cs="Arial"/>
          <w:lang w:val="sr-Latn-RS"/>
        </w:rPr>
        <w:t xml:space="preserve"> </w:t>
      </w:r>
      <w:r w:rsidRPr="00E47C2E">
        <w:rPr>
          <w:rFonts w:eastAsia="TimesNewRomanPSMT" w:cs="Arial"/>
        </w:rPr>
        <w:t>ће</w:t>
      </w:r>
      <w:r w:rsidRPr="003D4763">
        <w:rPr>
          <w:rFonts w:eastAsia="TimesNewRomanPSMT" w:cs="Arial"/>
          <w:lang w:val="sr-Latn-RS"/>
        </w:rPr>
        <w:t xml:space="preserve"> </w:t>
      </w:r>
      <w:r w:rsidRPr="00E47C2E">
        <w:rPr>
          <w:rFonts w:eastAsia="TimesNewRomanPSMT" w:cs="Arial"/>
        </w:rPr>
        <w:t>му</w:t>
      </w:r>
      <w:r w:rsidRPr="003D4763">
        <w:rPr>
          <w:rFonts w:eastAsia="TimesNewRomanPSMT" w:cs="Arial"/>
          <w:lang w:val="sr-Latn-RS"/>
        </w:rPr>
        <w:t xml:space="preserve"> </w:t>
      </w:r>
      <w:r w:rsidRPr="00E47C2E">
        <w:rPr>
          <w:rFonts w:eastAsia="TimesNewRomanPSMT" w:cs="Arial"/>
        </w:rPr>
        <w:t>помоћи</w:t>
      </w:r>
      <w:r w:rsidRPr="003D4763">
        <w:rPr>
          <w:rFonts w:eastAsia="TimesNewRomanPSMT" w:cs="Arial"/>
          <w:lang w:val="sr-Latn-RS"/>
        </w:rPr>
        <w:t xml:space="preserve"> </w:t>
      </w:r>
      <w:r w:rsidRPr="00E47C2E">
        <w:rPr>
          <w:rFonts w:eastAsia="TimesNewRomanPSMT" w:cs="Arial"/>
        </w:rPr>
        <w:t>при</w:t>
      </w:r>
      <w:r w:rsidRPr="003D4763">
        <w:rPr>
          <w:rFonts w:eastAsia="TimesNewRomanPSMT" w:cs="Arial"/>
          <w:lang w:val="sr-Latn-RS"/>
        </w:rPr>
        <w:t xml:space="preserve"> </w:t>
      </w:r>
      <w:r w:rsidRPr="00E47C2E">
        <w:rPr>
          <w:rFonts w:eastAsia="TimesNewRomanPSMT" w:cs="Arial"/>
        </w:rPr>
        <w:t>прегледу</w:t>
      </w:r>
      <w:r w:rsidRPr="003D4763">
        <w:rPr>
          <w:rFonts w:eastAsia="TimesNewRomanPSMT" w:cs="Arial"/>
          <w:lang w:val="sr-Latn-RS"/>
        </w:rPr>
        <w:t xml:space="preserve">, </w:t>
      </w:r>
      <w:r w:rsidRPr="00E47C2E">
        <w:rPr>
          <w:rFonts w:eastAsia="TimesNewRomanPSMT" w:cs="Arial"/>
        </w:rPr>
        <w:t>вредновању</w:t>
      </w:r>
      <w:r w:rsidRPr="003D4763">
        <w:rPr>
          <w:rFonts w:eastAsia="TimesNewRomanPSMT" w:cs="Arial"/>
          <w:lang w:val="sr-Latn-RS"/>
        </w:rPr>
        <w:t xml:space="preserve"> </w:t>
      </w:r>
      <w:r w:rsidRPr="00E47C2E">
        <w:rPr>
          <w:rFonts w:eastAsia="TimesNewRomanPSMT" w:cs="Arial"/>
        </w:rPr>
        <w:t>и</w:t>
      </w:r>
      <w:r w:rsidRPr="003D4763">
        <w:rPr>
          <w:rFonts w:eastAsia="TimesNewRomanPSMT" w:cs="Arial"/>
          <w:lang w:val="sr-Latn-RS"/>
        </w:rPr>
        <w:t xml:space="preserve"> </w:t>
      </w:r>
      <w:r w:rsidRPr="00E47C2E">
        <w:rPr>
          <w:rFonts w:eastAsia="TimesNewRomanPSMT" w:cs="Arial"/>
        </w:rPr>
        <w:t>упоређивању</w:t>
      </w:r>
      <w:r w:rsidRPr="003D4763">
        <w:rPr>
          <w:rFonts w:eastAsia="TimesNewRomanPSMT" w:cs="Arial"/>
          <w:lang w:val="sr-Latn-RS"/>
        </w:rPr>
        <w:t xml:space="preserve"> </w:t>
      </w:r>
      <w:r w:rsidRPr="00E47C2E">
        <w:rPr>
          <w:rFonts w:eastAsia="TimesNewRomanPSMT" w:cs="Arial"/>
        </w:rPr>
        <w:t>понуда</w:t>
      </w:r>
      <w:r w:rsidRPr="003D4763">
        <w:rPr>
          <w:rFonts w:eastAsia="TimesNewRomanPSMT" w:cs="Arial"/>
          <w:lang w:val="sr-Latn-RS"/>
        </w:rPr>
        <w:t xml:space="preserve">, </w:t>
      </w:r>
      <w:r w:rsidRPr="00E47C2E">
        <w:rPr>
          <w:rFonts w:eastAsia="TimesNewRomanPSMT" w:cs="Arial"/>
        </w:rPr>
        <w:t>а</w:t>
      </w:r>
      <w:r w:rsidRPr="003D4763">
        <w:rPr>
          <w:rFonts w:eastAsia="TimesNewRomanPSMT" w:cs="Arial"/>
          <w:lang w:val="sr-Latn-RS"/>
        </w:rPr>
        <w:t xml:space="preserve"> </w:t>
      </w:r>
      <w:r w:rsidRPr="00E47C2E">
        <w:rPr>
          <w:rFonts w:eastAsia="TimesNewRomanPSMT" w:cs="Arial"/>
        </w:rPr>
        <w:t>може</w:t>
      </w:r>
      <w:r w:rsidRPr="003D4763">
        <w:rPr>
          <w:rFonts w:eastAsia="TimesNewRomanPSMT" w:cs="Arial"/>
          <w:lang w:val="sr-Latn-RS"/>
        </w:rPr>
        <w:t xml:space="preserve"> </w:t>
      </w:r>
      <w:r w:rsidRPr="00E47C2E">
        <w:rPr>
          <w:rFonts w:eastAsia="TimesNewRomanPSMT" w:cs="Arial"/>
        </w:rPr>
        <w:t>да</w:t>
      </w:r>
      <w:r w:rsidRPr="003D4763">
        <w:rPr>
          <w:rFonts w:eastAsia="TimesNewRomanPSMT" w:cs="Arial"/>
          <w:lang w:val="sr-Latn-RS"/>
        </w:rPr>
        <w:t xml:space="preserve"> </w:t>
      </w:r>
      <w:r w:rsidRPr="00E47C2E">
        <w:rPr>
          <w:rFonts w:eastAsia="TimesNewRomanPSMT" w:cs="Arial"/>
        </w:rPr>
        <w:t>врши</w:t>
      </w:r>
      <w:r w:rsidRPr="003D4763">
        <w:rPr>
          <w:rFonts w:eastAsia="TimesNewRomanPSMT" w:cs="Arial"/>
          <w:lang w:val="sr-Latn-RS"/>
        </w:rPr>
        <w:t xml:space="preserve"> </w:t>
      </w:r>
      <w:r w:rsidRPr="00E47C2E">
        <w:rPr>
          <w:rFonts w:eastAsia="TimesNewRomanPSMT" w:cs="Arial"/>
        </w:rPr>
        <w:t>и</w:t>
      </w:r>
      <w:r w:rsidRPr="003D4763">
        <w:rPr>
          <w:rFonts w:eastAsia="TimesNewRomanPSMT" w:cs="Arial"/>
          <w:lang w:val="sr-Latn-RS"/>
        </w:rPr>
        <w:t xml:space="preserve"> </w:t>
      </w:r>
      <w:r w:rsidRPr="00E47C2E">
        <w:rPr>
          <w:rFonts w:eastAsia="TimesNewRomanPSMT" w:cs="Arial"/>
        </w:rPr>
        <w:t>контролу</w:t>
      </w:r>
      <w:r w:rsidRPr="003D4763">
        <w:rPr>
          <w:rFonts w:eastAsia="TimesNewRomanPSMT" w:cs="Arial"/>
          <w:lang w:val="sr-Latn-RS"/>
        </w:rPr>
        <w:t xml:space="preserve"> (</w:t>
      </w:r>
      <w:r w:rsidRPr="00E47C2E">
        <w:rPr>
          <w:rFonts w:eastAsia="TimesNewRomanPSMT" w:cs="Arial"/>
        </w:rPr>
        <w:t>увид</w:t>
      </w:r>
      <w:r w:rsidRPr="003D4763">
        <w:rPr>
          <w:rFonts w:eastAsia="TimesNewRomanPSMT" w:cs="Arial"/>
          <w:lang w:val="sr-Latn-RS"/>
        </w:rPr>
        <w:t xml:space="preserve">) </w:t>
      </w:r>
      <w:r w:rsidRPr="00E47C2E">
        <w:rPr>
          <w:rFonts w:eastAsia="TimesNewRomanPSMT" w:cs="Arial"/>
        </w:rPr>
        <w:t>код</w:t>
      </w:r>
      <w:r w:rsidRPr="003D4763">
        <w:rPr>
          <w:rFonts w:eastAsia="TimesNewRomanPSMT" w:cs="Arial"/>
          <w:lang w:val="sr-Latn-RS"/>
        </w:rPr>
        <w:t xml:space="preserve"> </w:t>
      </w:r>
      <w:r w:rsidRPr="00E47C2E">
        <w:rPr>
          <w:rFonts w:eastAsia="TimesNewRomanPSMT" w:cs="Arial"/>
        </w:rPr>
        <w:t>понуђача</w:t>
      </w:r>
      <w:r w:rsidRPr="003D4763">
        <w:rPr>
          <w:rFonts w:eastAsia="TimesNewRomanPSMT" w:cs="Arial"/>
          <w:lang w:val="sr-Latn-RS"/>
        </w:rPr>
        <w:t xml:space="preserve">, </w:t>
      </w:r>
      <w:r w:rsidRPr="00E47C2E">
        <w:rPr>
          <w:rFonts w:eastAsia="TimesNewRomanPSMT" w:cs="Arial"/>
        </w:rPr>
        <w:t>односно</w:t>
      </w:r>
      <w:r w:rsidRPr="003D4763">
        <w:rPr>
          <w:rFonts w:eastAsia="TimesNewRomanPSMT" w:cs="Arial"/>
          <w:lang w:val="sr-Latn-RS"/>
        </w:rPr>
        <w:t xml:space="preserve"> </w:t>
      </w:r>
      <w:r w:rsidRPr="00E47C2E">
        <w:rPr>
          <w:rFonts w:eastAsia="TimesNewRomanPSMT" w:cs="Arial"/>
        </w:rPr>
        <w:t>његовог</w:t>
      </w:r>
      <w:r w:rsidRPr="003D4763">
        <w:rPr>
          <w:rFonts w:eastAsia="TimesNewRomanPSMT" w:cs="Arial"/>
          <w:lang w:val="sr-Latn-RS"/>
        </w:rPr>
        <w:t xml:space="preserve"> </w:t>
      </w:r>
      <w:r w:rsidRPr="00E47C2E">
        <w:rPr>
          <w:rFonts w:eastAsia="TimesNewRomanPSMT" w:cs="Arial"/>
        </w:rPr>
        <w:t>подизвођача</w:t>
      </w:r>
      <w:r w:rsidRPr="003D4763">
        <w:rPr>
          <w:rFonts w:eastAsia="TimesNewRomanPSMT" w:cs="Arial"/>
          <w:lang w:val="sr-Latn-RS"/>
        </w:rPr>
        <w:t>.</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CD769B" w:rsidRDefault="00C14152" w:rsidP="00C14152">
      <w:pPr>
        <w:pStyle w:val="KDParagraf"/>
        <w:spacing w:before="0"/>
        <w:rPr>
          <w:rFonts w:eastAsia="TimesNewRomanPSMT" w:cs="Arial"/>
          <w:lang w:val="ru-RU"/>
        </w:rPr>
      </w:pPr>
      <w:r w:rsidRPr="00CD769B">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CD769B">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94A5E" w:rsidRPr="00E63BEE" w:rsidRDefault="00694A5E" w:rsidP="008D2B23">
      <w:pPr>
        <w:spacing w:before="0"/>
        <w:rPr>
          <w:rFonts w:cs="Arial"/>
          <w:lang w:val="sr-Latn-RS"/>
        </w:rPr>
      </w:pPr>
    </w:p>
    <w:p w:rsidR="00B20A6C" w:rsidRPr="00E47C2E" w:rsidRDefault="00B20A6C" w:rsidP="00C53EBC">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AC42DB" w:rsidRPr="00AC42DB" w:rsidRDefault="00AC42DB" w:rsidP="00AC42DB">
      <w:pPr>
        <w:autoSpaceDE w:val="0"/>
        <w:autoSpaceDN w:val="0"/>
        <w:adjustRightInd w:val="0"/>
        <w:spacing w:before="0"/>
        <w:rPr>
          <w:rFonts w:eastAsia="TimesNewRomanPSMT" w:cs="Arial"/>
          <w:bCs/>
          <w:iCs/>
          <w:lang w:val="ru-RU"/>
        </w:rPr>
      </w:pPr>
      <w:r w:rsidRPr="00AC42DB">
        <w:rPr>
          <w:rFonts w:eastAsia="TimesNewRomanPSMT" w:cs="Arial"/>
          <w:bCs/>
          <w:iCs/>
        </w:rPr>
        <w:t>Понуда ће бити одбијена ако:</w:t>
      </w:r>
    </w:p>
    <w:p w:rsidR="00AC42DB" w:rsidRPr="00CD769B" w:rsidRDefault="00AC42DB" w:rsidP="00AC42DB">
      <w:pPr>
        <w:numPr>
          <w:ilvl w:val="0"/>
          <w:numId w:val="13"/>
        </w:numPr>
        <w:autoSpaceDE w:val="0"/>
        <w:autoSpaceDN w:val="0"/>
        <w:adjustRightInd w:val="0"/>
        <w:spacing w:before="0"/>
        <w:ind w:left="714" w:hanging="357"/>
        <w:contextualSpacing/>
        <w:rPr>
          <w:rFonts w:eastAsia="TimesNewRomanPSMT" w:cs="Arial"/>
          <w:bCs/>
          <w:iCs/>
          <w:lang w:val="ru-RU"/>
        </w:rPr>
      </w:pPr>
      <w:r w:rsidRPr="00CD769B">
        <w:rPr>
          <w:rFonts w:eastAsia="TimesNewRomanPSMT" w:cs="Arial"/>
          <w:bCs/>
          <w:iCs/>
          <w:lang w:val="ru-RU"/>
        </w:rPr>
        <w:t>је неблаговремена, неприхватљива или неодговарајућа;</w:t>
      </w:r>
    </w:p>
    <w:p w:rsidR="00AC42DB" w:rsidRPr="00CD769B" w:rsidRDefault="00AC42DB" w:rsidP="00AC42DB">
      <w:pPr>
        <w:numPr>
          <w:ilvl w:val="0"/>
          <w:numId w:val="13"/>
        </w:numPr>
        <w:autoSpaceDE w:val="0"/>
        <w:autoSpaceDN w:val="0"/>
        <w:adjustRightInd w:val="0"/>
        <w:spacing w:before="0"/>
        <w:ind w:left="714" w:hanging="357"/>
        <w:contextualSpacing/>
        <w:rPr>
          <w:rFonts w:eastAsia="TimesNewRomanPSMT" w:cs="Arial"/>
          <w:bCs/>
          <w:iCs/>
          <w:lang w:val="ru-RU"/>
        </w:rPr>
      </w:pPr>
      <w:r w:rsidRPr="00CD769B">
        <w:rPr>
          <w:rFonts w:eastAsia="TimesNewRomanPSMT" w:cs="Arial"/>
          <w:bCs/>
          <w:iCs/>
          <w:lang w:val="ru-RU"/>
        </w:rPr>
        <w:t>ако се понуђач не сагласи са исправком рачунских грешака;</w:t>
      </w:r>
    </w:p>
    <w:p w:rsidR="00AC42DB" w:rsidRPr="00AC42DB" w:rsidRDefault="00AC42DB" w:rsidP="00AC42DB">
      <w:pPr>
        <w:numPr>
          <w:ilvl w:val="0"/>
          <w:numId w:val="13"/>
        </w:numPr>
        <w:autoSpaceDE w:val="0"/>
        <w:autoSpaceDN w:val="0"/>
        <w:adjustRightInd w:val="0"/>
        <w:spacing w:before="0"/>
        <w:ind w:left="714" w:hanging="357"/>
        <w:contextualSpacing/>
        <w:rPr>
          <w:rFonts w:eastAsia="TimesNewRomanPSMT" w:cs="Arial"/>
          <w:bCs/>
          <w:iCs/>
        </w:rPr>
      </w:pPr>
      <w:r w:rsidRPr="003D4763">
        <w:rPr>
          <w:rFonts w:eastAsia="TimesNewRomanPSMT" w:cs="Arial"/>
          <w:bCs/>
          <w:iCs/>
          <w:lang w:val="ru-RU"/>
        </w:rPr>
        <w:lastRenderedPageBreak/>
        <w:t xml:space="preserve">ако има битне недостатке сходно члану 106. </w:t>
      </w:r>
      <w:r w:rsidRPr="00AC42DB">
        <w:rPr>
          <w:rFonts w:eastAsia="TimesNewRomanPSMT" w:cs="Arial"/>
          <w:bCs/>
          <w:iCs/>
        </w:rPr>
        <w:t>ЗЈН</w:t>
      </w:r>
    </w:p>
    <w:p w:rsidR="00AC42DB" w:rsidRPr="00AC42DB" w:rsidRDefault="00AC42DB" w:rsidP="00AC42DB">
      <w:pPr>
        <w:autoSpaceDE w:val="0"/>
        <w:autoSpaceDN w:val="0"/>
        <w:adjustRightInd w:val="0"/>
        <w:spacing w:before="0"/>
        <w:contextualSpacing/>
        <w:rPr>
          <w:rFonts w:eastAsia="TimesNewRomanPSMT" w:cs="Arial"/>
          <w:bCs/>
          <w:iCs/>
        </w:rPr>
      </w:pPr>
      <w:r w:rsidRPr="00AC42DB">
        <w:rPr>
          <w:rFonts w:eastAsia="TimesNewRomanPSMT" w:cs="Arial"/>
          <w:bCs/>
          <w:iCs/>
        </w:rPr>
        <w:t>односно ако:</w:t>
      </w:r>
    </w:p>
    <w:p w:rsidR="00AC42DB" w:rsidRPr="00AC42DB" w:rsidRDefault="00AC42DB" w:rsidP="00AC42DB">
      <w:pPr>
        <w:numPr>
          <w:ilvl w:val="0"/>
          <w:numId w:val="17"/>
        </w:numPr>
        <w:spacing w:before="0"/>
        <w:ind w:left="714" w:hanging="357"/>
        <w:rPr>
          <w:rFonts w:cs="Arial"/>
          <w:lang w:val="ru-RU"/>
        </w:rPr>
      </w:pPr>
      <w:r w:rsidRPr="00AC42DB">
        <w:rPr>
          <w:rFonts w:cs="Arial"/>
          <w:lang w:val="ru-RU"/>
        </w:rPr>
        <w:t xml:space="preserve">Понуђач не докаже да </w:t>
      </w:r>
      <w:r w:rsidRPr="00AC42DB">
        <w:rPr>
          <w:rFonts w:eastAsia="TimesNewRomanPSMT" w:cs="Arial"/>
          <w:bCs/>
          <w:iCs/>
          <w:lang w:val="ru-RU"/>
        </w:rPr>
        <w:t>испуњава обавезне услове за учешће;</w:t>
      </w:r>
    </w:p>
    <w:p w:rsidR="00AC42DB" w:rsidRPr="00AC42DB" w:rsidRDefault="00AC42DB" w:rsidP="00AC42DB">
      <w:pPr>
        <w:numPr>
          <w:ilvl w:val="0"/>
          <w:numId w:val="17"/>
        </w:numPr>
        <w:spacing w:before="0"/>
        <w:ind w:left="714" w:hanging="357"/>
        <w:rPr>
          <w:rFonts w:cs="Arial"/>
          <w:lang w:val="ru-RU"/>
        </w:rPr>
      </w:pPr>
      <w:r w:rsidRPr="00AC42DB">
        <w:rPr>
          <w:rFonts w:eastAsia="TimesNewRomanPSMT" w:cs="Arial"/>
          <w:bCs/>
          <w:iCs/>
          <w:lang w:val="ru-RU"/>
        </w:rPr>
        <w:t>понуђач не докаже да испуњава додатне услове;</w:t>
      </w:r>
    </w:p>
    <w:p w:rsidR="00AC42DB" w:rsidRPr="00AC42DB" w:rsidRDefault="00AC42DB" w:rsidP="00AC42DB">
      <w:pPr>
        <w:numPr>
          <w:ilvl w:val="0"/>
          <w:numId w:val="17"/>
        </w:numPr>
        <w:spacing w:before="0"/>
        <w:ind w:left="714" w:hanging="357"/>
        <w:rPr>
          <w:rFonts w:eastAsia="TimesNewRomanPSMT" w:cs="Arial"/>
          <w:lang w:val="ru-RU"/>
        </w:rPr>
      </w:pPr>
      <w:r w:rsidRPr="00AC42DB">
        <w:rPr>
          <w:rFonts w:eastAsia="TimesNewRomanPSMT" w:cs="Arial"/>
          <w:lang w:val="ru-RU"/>
        </w:rPr>
        <w:t>је понуђени рок важења понуде краћи од прописаног;</w:t>
      </w:r>
    </w:p>
    <w:p w:rsidR="00AC42DB" w:rsidRPr="00AC42DB" w:rsidRDefault="00AC42DB" w:rsidP="00AC42DB">
      <w:pPr>
        <w:numPr>
          <w:ilvl w:val="0"/>
          <w:numId w:val="17"/>
        </w:numPr>
        <w:spacing w:before="0"/>
        <w:ind w:left="714" w:hanging="357"/>
        <w:rPr>
          <w:rFonts w:cs="Arial"/>
          <w:lang w:val="ru-RU"/>
        </w:rPr>
      </w:pPr>
      <w:r w:rsidRPr="00AC42DB">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C42DB" w:rsidRPr="00AC42DB" w:rsidRDefault="00AC42DB" w:rsidP="00AC42DB">
      <w:pPr>
        <w:numPr>
          <w:ilvl w:val="0"/>
          <w:numId w:val="17"/>
        </w:numPr>
        <w:spacing w:before="0"/>
        <w:ind w:left="714" w:hanging="357"/>
        <w:rPr>
          <w:rFonts w:eastAsia="TimesNewRomanPSMT" w:cs="Arial"/>
          <w:bCs/>
          <w:iCs/>
          <w:lang w:val="ru-RU"/>
        </w:rPr>
      </w:pPr>
      <w:r w:rsidRPr="00AC42DB">
        <w:rPr>
          <w:rFonts w:eastAsia="TimesNewRomanPSMT" w:cs="Arial"/>
          <w:bCs/>
          <w:iCs/>
          <w:lang w:val="sr-Cyrl-RS"/>
        </w:rPr>
        <w:t>Понуђач не достави меницу за озбиљност понуде</w:t>
      </w:r>
    </w:p>
    <w:p w:rsidR="00AC42DB" w:rsidRPr="00AC42DB" w:rsidRDefault="00AC42DB" w:rsidP="00AC42DB">
      <w:pPr>
        <w:spacing w:before="0"/>
        <w:rPr>
          <w:rFonts w:cs="Arial"/>
          <w:lang w:val="sr-Cyrl-CS"/>
        </w:rPr>
      </w:pPr>
    </w:p>
    <w:p w:rsidR="00AC42DB" w:rsidRPr="00AC42DB" w:rsidRDefault="00AC42DB" w:rsidP="00AC42DB">
      <w:pPr>
        <w:spacing w:before="0"/>
        <w:rPr>
          <w:rFonts w:cs="Arial"/>
        </w:rPr>
      </w:pPr>
      <w:r w:rsidRPr="00CD769B">
        <w:rPr>
          <w:rFonts w:cs="Arial"/>
          <w:lang w:val="sr-Cyrl-CS"/>
        </w:rPr>
        <w:t xml:space="preserve">Наручилац ће донети одлуку о обустави поступка јавне набавке у складу са чланом 109. </w:t>
      </w:r>
      <w:r w:rsidRPr="00AC42DB">
        <w:rPr>
          <w:rFonts w:cs="Arial"/>
        </w:rPr>
        <w:t>Закона.</w:t>
      </w:r>
    </w:p>
    <w:p w:rsidR="00694A5E" w:rsidRPr="00E63BE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Latn-RS"/>
        </w:rPr>
      </w:pPr>
    </w:p>
    <w:p w:rsidR="008D2B23" w:rsidRPr="00CD769B" w:rsidRDefault="00C14152" w:rsidP="00C53EBC">
      <w:pPr>
        <w:pStyle w:val="KDPodnaslov2"/>
        <w:numPr>
          <w:ilvl w:val="1"/>
          <w:numId w:val="19"/>
        </w:numPr>
        <w:spacing w:before="0"/>
        <w:jc w:val="both"/>
        <w:rPr>
          <w:rFonts w:cs="Arial"/>
          <w:lang w:val="sr-Latn-RS"/>
        </w:rPr>
      </w:pPr>
      <w:r w:rsidRPr="00E47C2E">
        <w:rPr>
          <w:rFonts w:cs="Arial"/>
        </w:rPr>
        <w:t>Рок</w:t>
      </w:r>
      <w:r w:rsidRPr="00CD769B">
        <w:rPr>
          <w:rFonts w:cs="Arial"/>
          <w:lang w:val="sr-Latn-RS"/>
        </w:rPr>
        <w:t xml:space="preserve"> </w:t>
      </w:r>
      <w:r w:rsidRPr="00E47C2E">
        <w:rPr>
          <w:rFonts w:cs="Arial"/>
        </w:rPr>
        <w:t>за</w:t>
      </w:r>
      <w:r w:rsidRPr="00CD769B">
        <w:rPr>
          <w:rFonts w:cs="Arial"/>
          <w:lang w:val="sr-Latn-RS"/>
        </w:rPr>
        <w:t xml:space="preserve"> </w:t>
      </w:r>
      <w:r w:rsidRPr="00E47C2E">
        <w:rPr>
          <w:rFonts w:cs="Arial"/>
        </w:rPr>
        <w:t>доношење</w:t>
      </w:r>
      <w:r w:rsidRPr="00CD769B">
        <w:rPr>
          <w:rFonts w:cs="Arial"/>
          <w:lang w:val="sr-Latn-RS"/>
        </w:rPr>
        <w:t xml:space="preserve"> </w:t>
      </w:r>
      <w:r w:rsidRPr="00E47C2E">
        <w:rPr>
          <w:rFonts w:cs="Arial"/>
        </w:rPr>
        <w:t>Одлуке</w:t>
      </w:r>
      <w:r w:rsidRPr="00CD769B">
        <w:rPr>
          <w:rFonts w:cs="Arial"/>
          <w:lang w:val="sr-Latn-RS"/>
        </w:rPr>
        <w:t xml:space="preserve"> </w:t>
      </w:r>
      <w:r w:rsidRPr="00E47C2E">
        <w:rPr>
          <w:rFonts w:cs="Arial"/>
        </w:rPr>
        <w:t>о</w:t>
      </w:r>
      <w:r w:rsidRPr="00CD769B">
        <w:rPr>
          <w:rFonts w:cs="Arial"/>
          <w:lang w:val="sr-Latn-RS"/>
        </w:rPr>
        <w:t xml:space="preserve"> </w:t>
      </w:r>
      <w:r w:rsidRPr="00E47C2E">
        <w:rPr>
          <w:rFonts w:cs="Arial"/>
        </w:rPr>
        <w:t>додели</w:t>
      </w:r>
      <w:r w:rsidRPr="00CD769B">
        <w:rPr>
          <w:rFonts w:cs="Arial"/>
          <w:lang w:val="sr-Latn-RS"/>
        </w:rPr>
        <w:t xml:space="preserve"> </w:t>
      </w:r>
      <w:r w:rsidRPr="00E47C2E">
        <w:rPr>
          <w:rFonts w:cs="Arial"/>
        </w:rPr>
        <w:t>уговора</w:t>
      </w:r>
      <w:r w:rsidRPr="00CD769B">
        <w:rPr>
          <w:rFonts w:cs="Arial"/>
          <w:lang w:val="sr-Latn-RS"/>
        </w:rPr>
        <w:t>/</w:t>
      </w:r>
      <w:r w:rsidRPr="00E47C2E">
        <w:rPr>
          <w:rFonts w:cs="Arial"/>
        </w:rPr>
        <w:t>обустави</w:t>
      </w:r>
      <w:r w:rsidR="00FD4A4E" w:rsidRPr="00CD769B">
        <w:rPr>
          <w:rFonts w:cs="Arial"/>
          <w:lang w:val="sr-Latn-RS"/>
        </w:rPr>
        <w:t xml:space="preserve"> </w:t>
      </w:r>
      <w:r w:rsidR="00FD4A4E" w:rsidRPr="00E47C2E">
        <w:rPr>
          <w:rFonts w:cs="Arial"/>
        </w:rPr>
        <w:t>поступка</w:t>
      </w:r>
    </w:p>
    <w:p w:rsidR="00C14152" w:rsidRPr="003D4763" w:rsidRDefault="00C14152" w:rsidP="00C14152">
      <w:pPr>
        <w:pStyle w:val="KDParagraf"/>
        <w:spacing w:before="0"/>
        <w:rPr>
          <w:rFonts w:eastAsia="TimesNewRomanPSMT" w:cs="Arial"/>
          <w:lang w:val="sr-Latn-RS"/>
        </w:rPr>
      </w:pPr>
      <w:r w:rsidRPr="00E47C2E">
        <w:rPr>
          <w:rFonts w:eastAsia="TimesNewRomanPSMT" w:cs="Arial"/>
        </w:rPr>
        <w:t>Наручилац</w:t>
      </w:r>
      <w:r w:rsidRPr="003D4763">
        <w:rPr>
          <w:rFonts w:eastAsia="TimesNewRomanPSMT" w:cs="Arial"/>
          <w:lang w:val="sr-Latn-RS"/>
        </w:rPr>
        <w:t xml:space="preserve"> </w:t>
      </w:r>
      <w:r w:rsidRPr="00E47C2E">
        <w:rPr>
          <w:rFonts w:eastAsia="TimesNewRomanPSMT" w:cs="Arial"/>
        </w:rPr>
        <w:t>ће</w:t>
      </w:r>
      <w:r w:rsidRPr="003D4763">
        <w:rPr>
          <w:rFonts w:eastAsia="TimesNewRomanPSMT" w:cs="Arial"/>
          <w:lang w:val="sr-Latn-RS"/>
        </w:rPr>
        <w:t xml:space="preserve"> </w:t>
      </w:r>
      <w:r w:rsidRPr="00E47C2E">
        <w:rPr>
          <w:rFonts w:eastAsia="TimesNewRomanPSMT" w:cs="Arial"/>
        </w:rPr>
        <w:t>одлуку</w:t>
      </w:r>
      <w:r w:rsidRPr="003D4763">
        <w:rPr>
          <w:rFonts w:eastAsia="TimesNewRomanPSMT" w:cs="Arial"/>
          <w:lang w:val="sr-Latn-RS"/>
        </w:rPr>
        <w:t xml:space="preserve"> </w:t>
      </w:r>
      <w:r w:rsidRPr="00E47C2E">
        <w:rPr>
          <w:rFonts w:eastAsia="TimesNewRomanPSMT" w:cs="Arial"/>
        </w:rPr>
        <w:t>о</w:t>
      </w:r>
      <w:r w:rsidRPr="003D4763">
        <w:rPr>
          <w:rFonts w:eastAsia="TimesNewRomanPSMT" w:cs="Arial"/>
          <w:lang w:val="sr-Latn-RS"/>
        </w:rPr>
        <w:t xml:space="preserve"> </w:t>
      </w:r>
      <w:r w:rsidRPr="00E47C2E">
        <w:rPr>
          <w:rFonts w:eastAsia="TimesNewRomanPSMT" w:cs="Arial"/>
        </w:rPr>
        <w:t>додели</w:t>
      </w:r>
      <w:r w:rsidRPr="003D4763">
        <w:rPr>
          <w:rFonts w:eastAsia="TimesNewRomanPSMT" w:cs="Arial"/>
          <w:lang w:val="sr-Latn-RS"/>
        </w:rPr>
        <w:t xml:space="preserve"> </w:t>
      </w:r>
      <w:r w:rsidRPr="00E47C2E">
        <w:rPr>
          <w:rFonts w:eastAsia="TimesNewRomanPSMT" w:cs="Arial"/>
        </w:rPr>
        <w:t>уговора</w:t>
      </w:r>
      <w:r w:rsidRPr="003D4763">
        <w:rPr>
          <w:rFonts w:eastAsia="TimesNewRomanPSMT" w:cs="Arial"/>
          <w:lang w:val="sr-Latn-RS"/>
        </w:rPr>
        <w:t>/</w:t>
      </w:r>
      <w:r w:rsidRPr="00E47C2E">
        <w:rPr>
          <w:rFonts w:eastAsia="TimesNewRomanPSMT" w:cs="Arial"/>
        </w:rPr>
        <w:t>обустави</w:t>
      </w:r>
      <w:r w:rsidRPr="003D4763">
        <w:rPr>
          <w:rFonts w:eastAsia="TimesNewRomanPSMT" w:cs="Arial"/>
          <w:lang w:val="sr-Latn-RS"/>
        </w:rPr>
        <w:t xml:space="preserve"> </w:t>
      </w:r>
      <w:r w:rsidRPr="00E47C2E">
        <w:rPr>
          <w:rFonts w:eastAsia="TimesNewRomanPSMT" w:cs="Arial"/>
        </w:rPr>
        <w:t>поступка</w:t>
      </w:r>
      <w:r w:rsidRPr="003D4763">
        <w:rPr>
          <w:rFonts w:eastAsia="TimesNewRomanPSMT" w:cs="Arial"/>
          <w:lang w:val="sr-Latn-RS"/>
        </w:rPr>
        <w:t xml:space="preserve"> </w:t>
      </w:r>
      <w:r w:rsidRPr="00E47C2E">
        <w:rPr>
          <w:rFonts w:eastAsia="TimesNewRomanPSMT" w:cs="Arial"/>
        </w:rPr>
        <w:t>донети</w:t>
      </w:r>
      <w:r w:rsidRPr="003D4763">
        <w:rPr>
          <w:rFonts w:eastAsia="TimesNewRomanPSMT" w:cs="Arial"/>
          <w:lang w:val="sr-Latn-RS"/>
        </w:rPr>
        <w:t xml:space="preserve"> </w:t>
      </w:r>
      <w:r w:rsidRPr="00E47C2E">
        <w:rPr>
          <w:rFonts w:eastAsia="TimesNewRomanPSMT" w:cs="Arial"/>
        </w:rPr>
        <w:t>у</w:t>
      </w:r>
      <w:r w:rsidRPr="003D4763">
        <w:rPr>
          <w:rFonts w:eastAsia="TimesNewRomanPSMT" w:cs="Arial"/>
          <w:lang w:val="sr-Latn-RS"/>
        </w:rPr>
        <w:t xml:space="preserve"> </w:t>
      </w:r>
      <w:r w:rsidRPr="00E47C2E">
        <w:rPr>
          <w:rFonts w:eastAsia="TimesNewRomanPSMT" w:cs="Arial"/>
        </w:rPr>
        <w:t>року</w:t>
      </w:r>
      <w:r w:rsidRPr="003D4763">
        <w:rPr>
          <w:rFonts w:eastAsia="TimesNewRomanPSMT" w:cs="Arial"/>
          <w:lang w:val="sr-Latn-RS"/>
        </w:rPr>
        <w:t xml:space="preserve"> </w:t>
      </w:r>
      <w:r w:rsidRPr="00E47C2E">
        <w:rPr>
          <w:rFonts w:eastAsia="TimesNewRomanPSMT" w:cs="Arial"/>
        </w:rPr>
        <w:t>од</w:t>
      </w:r>
      <w:r w:rsidRPr="003D4763">
        <w:rPr>
          <w:rFonts w:eastAsia="TimesNewRomanPSMT" w:cs="Arial"/>
          <w:lang w:val="sr-Latn-RS"/>
        </w:rPr>
        <w:t xml:space="preserve"> </w:t>
      </w:r>
      <w:r w:rsidRPr="00E47C2E">
        <w:rPr>
          <w:rFonts w:eastAsia="TimesNewRomanPSMT" w:cs="Arial"/>
        </w:rPr>
        <w:t>максимално</w:t>
      </w:r>
      <w:r w:rsidRPr="003D4763">
        <w:rPr>
          <w:rFonts w:eastAsia="TimesNewRomanPSMT" w:cs="Arial"/>
          <w:lang w:val="sr-Latn-RS"/>
        </w:rPr>
        <w:t xml:space="preserve"> </w:t>
      </w:r>
      <w:r w:rsidR="002B2152">
        <w:rPr>
          <w:rFonts w:eastAsia="TimesNewRomanPSMT" w:cs="Arial"/>
          <w:lang w:val="sr-Cyrl-RS"/>
        </w:rPr>
        <w:t>25</w:t>
      </w:r>
      <w:r w:rsidRPr="003D4763">
        <w:rPr>
          <w:rFonts w:eastAsia="TimesNewRomanPSMT" w:cs="Arial"/>
          <w:lang w:val="sr-Latn-RS"/>
        </w:rPr>
        <w:t xml:space="preserve"> </w:t>
      </w:r>
      <w:r w:rsidR="00F70FAA" w:rsidRPr="003D4763">
        <w:rPr>
          <w:rFonts w:eastAsia="TimesNewRomanPSMT" w:cs="Arial"/>
          <w:lang w:val="sr-Latn-RS"/>
        </w:rPr>
        <w:t>(</w:t>
      </w:r>
      <w:r w:rsidR="00F70FAA">
        <w:rPr>
          <w:rFonts w:eastAsia="TimesNewRomanPSMT" w:cs="Arial"/>
        </w:rPr>
        <w:t>двадесетпет</w:t>
      </w:r>
      <w:r w:rsidR="00F70FAA" w:rsidRPr="003D4763">
        <w:rPr>
          <w:rFonts w:eastAsia="TimesNewRomanPSMT" w:cs="Arial"/>
          <w:lang w:val="sr-Latn-RS"/>
        </w:rPr>
        <w:t xml:space="preserve">) </w:t>
      </w:r>
      <w:r w:rsidRPr="00E47C2E">
        <w:rPr>
          <w:rFonts w:eastAsia="TimesNewRomanPSMT" w:cs="Arial"/>
        </w:rPr>
        <w:t>дана</w:t>
      </w:r>
      <w:r w:rsidRPr="003D4763">
        <w:rPr>
          <w:rFonts w:eastAsia="TimesNewRomanPSMT" w:cs="Arial"/>
          <w:lang w:val="sr-Latn-RS"/>
        </w:rPr>
        <w:t xml:space="preserve"> </w:t>
      </w:r>
      <w:r w:rsidRPr="00E47C2E">
        <w:rPr>
          <w:rFonts w:eastAsia="TimesNewRomanPSMT" w:cs="Arial"/>
        </w:rPr>
        <w:t>од</w:t>
      </w:r>
      <w:r w:rsidRPr="003D4763">
        <w:rPr>
          <w:rFonts w:eastAsia="TimesNewRomanPSMT" w:cs="Arial"/>
          <w:lang w:val="sr-Latn-RS"/>
        </w:rPr>
        <w:t xml:space="preserve"> </w:t>
      </w:r>
      <w:r w:rsidRPr="00E47C2E">
        <w:rPr>
          <w:rFonts w:eastAsia="TimesNewRomanPSMT" w:cs="Arial"/>
        </w:rPr>
        <w:t>дана</w:t>
      </w:r>
      <w:r w:rsidRPr="003D4763">
        <w:rPr>
          <w:rFonts w:eastAsia="TimesNewRomanPSMT" w:cs="Arial"/>
          <w:lang w:val="sr-Latn-RS"/>
        </w:rPr>
        <w:t xml:space="preserve"> </w:t>
      </w:r>
      <w:r w:rsidRPr="00E47C2E">
        <w:rPr>
          <w:rFonts w:eastAsia="TimesNewRomanPSMT" w:cs="Arial"/>
        </w:rPr>
        <w:t>јавног</w:t>
      </w:r>
      <w:r w:rsidRPr="003D4763">
        <w:rPr>
          <w:rFonts w:eastAsia="TimesNewRomanPSMT" w:cs="Arial"/>
          <w:lang w:val="sr-Latn-RS"/>
        </w:rPr>
        <w:t xml:space="preserve"> </w:t>
      </w:r>
      <w:r w:rsidRPr="00E47C2E">
        <w:rPr>
          <w:rFonts w:eastAsia="TimesNewRomanPSMT" w:cs="Arial"/>
        </w:rPr>
        <w:t>отварања</w:t>
      </w:r>
      <w:r w:rsidRPr="003D4763">
        <w:rPr>
          <w:rFonts w:eastAsia="TimesNewRomanPSMT" w:cs="Arial"/>
          <w:lang w:val="sr-Latn-RS"/>
        </w:rPr>
        <w:t xml:space="preserve"> </w:t>
      </w:r>
      <w:r w:rsidRPr="00E47C2E">
        <w:rPr>
          <w:rFonts w:eastAsia="TimesNewRomanPSMT" w:cs="Arial"/>
        </w:rPr>
        <w:t>понуда</w:t>
      </w:r>
      <w:r w:rsidRPr="003D4763">
        <w:rPr>
          <w:rFonts w:eastAsia="TimesNewRomanPSMT" w:cs="Arial"/>
          <w:lang w:val="sr-Latn-RS"/>
        </w:rPr>
        <w:t>.</w:t>
      </w:r>
    </w:p>
    <w:p w:rsidR="00C14152" w:rsidRPr="003D4763" w:rsidRDefault="00C14152" w:rsidP="00C14152">
      <w:pPr>
        <w:pStyle w:val="KDParagraf"/>
        <w:spacing w:before="0"/>
        <w:rPr>
          <w:rFonts w:eastAsia="TimesNewRomanPSMT" w:cs="Arial"/>
          <w:lang w:val="sr-Latn-RS"/>
        </w:rPr>
      </w:pPr>
      <w:r w:rsidRPr="00E47C2E">
        <w:rPr>
          <w:rFonts w:eastAsia="TimesNewRomanPSMT" w:cs="Arial"/>
        </w:rPr>
        <w:t>Одлуку</w:t>
      </w:r>
      <w:r w:rsidRPr="003D4763">
        <w:rPr>
          <w:rFonts w:eastAsia="TimesNewRomanPSMT" w:cs="Arial"/>
          <w:lang w:val="sr-Latn-RS"/>
        </w:rPr>
        <w:t xml:space="preserve"> </w:t>
      </w:r>
      <w:r w:rsidRPr="00E47C2E">
        <w:rPr>
          <w:rFonts w:eastAsia="TimesNewRomanPSMT" w:cs="Arial"/>
        </w:rPr>
        <w:t>о</w:t>
      </w:r>
      <w:r w:rsidRPr="003D4763">
        <w:rPr>
          <w:rFonts w:eastAsia="TimesNewRomanPSMT" w:cs="Arial"/>
          <w:lang w:val="sr-Latn-RS"/>
        </w:rPr>
        <w:t xml:space="preserve"> </w:t>
      </w:r>
      <w:r w:rsidRPr="00E47C2E">
        <w:rPr>
          <w:rFonts w:eastAsia="TimesNewRomanPSMT" w:cs="Arial"/>
        </w:rPr>
        <w:t>додели</w:t>
      </w:r>
      <w:r w:rsidRPr="003D4763">
        <w:rPr>
          <w:rFonts w:eastAsia="TimesNewRomanPSMT" w:cs="Arial"/>
          <w:lang w:val="sr-Latn-RS"/>
        </w:rPr>
        <w:t xml:space="preserve"> </w:t>
      </w:r>
      <w:r w:rsidRPr="00E47C2E">
        <w:rPr>
          <w:rFonts w:eastAsia="TimesNewRomanPSMT" w:cs="Arial"/>
        </w:rPr>
        <w:t>уговора</w:t>
      </w:r>
      <w:r w:rsidRPr="003D4763">
        <w:rPr>
          <w:rFonts w:eastAsia="TimesNewRomanPSMT" w:cs="Arial"/>
          <w:lang w:val="sr-Latn-RS"/>
        </w:rPr>
        <w:t>/</w:t>
      </w:r>
      <w:r w:rsidRPr="00E47C2E">
        <w:rPr>
          <w:rFonts w:eastAsia="TimesNewRomanPSMT" w:cs="Arial"/>
        </w:rPr>
        <w:t>обустави</w:t>
      </w:r>
      <w:r w:rsidRPr="003D4763">
        <w:rPr>
          <w:rFonts w:eastAsia="TimesNewRomanPSMT" w:cs="Arial"/>
          <w:lang w:val="sr-Latn-RS"/>
        </w:rPr>
        <w:t xml:space="preserve"> </w:t>
      </w:r>
      <w:r w:rsidRPr="00E47C2E">
        <w:rPr>
          <w:rFonts w:eastAsia="TimesNewRomanPSMT" w:cs="Arial"/>
        </w:rPr>
        <w:t>поступка</w:t>
      </w:r>
      <w:r w:rsidRPr="003D4763">
        <w:rPr>
          <w:rFonts w:eastAsia="TimesNewRomanPSMT" w:cs="Arial"/>
          <w:lang w:val="sr-Latn-RS"/>
        </w:rPr>
        <w:t xml:space="preserve">  </w:t>
      </w:r>
      <w:r w:rsidRPr="00E47C2E">
        <w:rPr>
          <w:rFonts w:eastAsia="TimesNewRomanPSMT" w:cs="Arial"/>
        </w:rPr>
        <w:t>Наручилац</w:t>
      </w:r>
      <w:r w:rsidRPr="003D4763">
        <w:rPr>
          <w:rFonts w:eastAsia="TimesNewRomanPSMT" w:cs="Arial"/>
          <w:lang w:val="sr-Latn-RS"/>
        </w:rPr>
        <w:t xml:space="preserve"> </w:t>
      </w:r>
      <w:r w:rsidRPr="00E47C2E">
        <w:rPr>
          <w:rFonts w:eastAsia="TimesNewRomanPSMT" w:cs="Arial"/>
        </w:rPr>
        <w:t>ће</w:t>
      </w:r>
      <w:r w:rsidRPr="003D4763">
        <w:rPr>
          <w:rFonts w:eastAsia="TimesNewRomanPSMT" w:cs="Arial"/>
          <w:lang w:val="sr-Latn-RS"/>
        </w:rPr>
        <w:t xml:space="preserve"> </w:t>
      </w:r>
      <w:r w:rsidRPr="00E47C2E">
        <w:rPr>
          <w:rFonts w:eastAsia="TimesNewRomanPSMT" w:cs="Arial"/>
        </w:rPr>
        <w:t>објавити</w:t>
      </w:r>
      <w:r w:rsidRPr="003D4763">
        <w:rPr>
          <w:rFonts w:eastAsia="TimesNewRomanPSMT" w:cs="Arial"/>
          <w:lang w:val="sr-Latn-RS"/>
        </w:rPr>
        <w:t xml:space="preserve"> </w:t>
      </w:r>
      <w:r w:rsidRPr="00E47C2E">
        <w:rPr>
          <w:rFonts w:eastAsia="TimesNewRomanPSMT" w:cs="Arial"/>
        </w:rPr>
        <w:t>на</w:t>
      </w:r>
      <w:r w:rsidRPr="003D4763">
        <w:rPr>
          <w:rFonts w:eastAsia="TimesNewRomanPSMT" w:cs="Arial"/>
          <w:lang w:val="sr-Latn-RS"/>
        </w:rPr>
        <w:t xml:space="preserve"> </w:t>
      </w:r>
      <w:r w:rsidRPr="00E47C2E">
        <w:rPr>
          <w:rFonts w:eastAsia="TimesNewRomanPSMT" w:cs="Arial"/>
        </w:rPr>
        <w:t>Порталу</w:t>
      </w:r>
      <w:r w:rsidRPr="003D4763">
        <w:rPr>
          <w:rFonts w:eastAsia="TimesNewRomanPSMT" w:cs="Arial"/>
          <w:lang w:val="sr-Latn-RS"/>
        </w:rPr>
        <w:t xml:space="preserve"> </w:t>
      </w:r>
      <w:r w:rsidRPr="00E47C2E">
        <w:rPr>
          <w:rFonts w:eastAsia="TimesNewRomanPSMT" w:cs="Arial"/>
        </w:rPr>
        <w:t>јавних</w:t>
      </w:r>
      <w:r w:rsidRPr="003D4763">
        <w:rPr>
          <w:rFonts w:eastAsia="TimesNewRomanPSMT" w:cs="Arial"/>
          <w:lang w:val="sr-Latn-RS"/>
        </w:rPr>
        <w:t xml:space="preserve"> </w:t>
      </w:r>
      <w:r w:rsidRPr="00E47C2E">
        <w:rPr>
          <w:rFonts w:eastAsia="TimesNewRomanPSMT" w:cs="Arial"/>
        </w:rPr>
        <w:t>набавки</w:t>
      </w:r>
      <w:r w:rsidRPr="003D4763">
        <w:rPr>
          <w:rFonts w:eastAsia="TimesNewRomanPSMT" w:cs="Arial"/>
          <w:lang w:val="sr-Latn-RS"/>
        </w:rPr>
        <w:t xml:space="preserve"> </w:t>
      </w:r>
      <w:r w:rsidRPr="00E47C2E">
        <w:rPr>
          <w:rFonts w:eastAsia="TimesNewRomanPSMT" w:cs="Arial"/>
        </w:rPr>
        <w:t>и</w:t>
      </w:r>
      <w:r w:rsidRPr="003D4763">
        <w:rPr>
          <w:rFonts w:eastAsia="TimesNewRomanPSMT" w:cs="Arial"/>
          <w:lang w:val="sr-Latn-RS"/>
        </w:rPr>
        <w:t xml:space="preserve"> </w:t>
      </w:r>
      <w:r w:rsidRPr="00E47C2E">
        <w:rPr>
          <w:rFonts w:eastAsia="TimesNewRomanPSMT" w:cs="Arial"/>
        </w:rPr>
        <w:t>на</w:t>
      </w:r>
      <w:r w:rsidRPr="003D4763">
        <w:rPr>
          <w:rFonts w:eastAsia="TimesNewRomanPSMT" w:cs="Arial"/>
          <w:lang w:val="sr-Latn-RS"/>
        </w:rPr>
        <w:t xml:space="preserve"> </w:t>
      </w:r>
      <w:r w:rsidRPr="00E47C2E">
        <w:rPr>
          <w:rFonts w:eastAsia="TimesNewRomanPSMT" w:cs="Arial"/>
        </w:rPr>
        <w:t>својој</w:t>
      </w:r>
      <w:r w:rsidRPr="003D4763">
        <w:rPr>
          <w:rFonts w:eastAsia="TimesNewRomanPSMT" w:cs="Arial"/>
          <w:lang w:val="sr-Latn-RS"/>
        </w:rPr>
        <w:t xml:space="preserve"> </w:t>
      </w:r>
      <w:r w:rsidRPr="00E47C2E">
        <w:rPr>
          <w:rFonts w:eastAsia="TimesNewRomanPSMT" w:cs="Arial"/>
        </w:rPr>
        <w:t>интернет</w:t>
      </w:r>
      <w:r w:rsidRPr="003D4763">
        <w:rPr>
          <w:rFonts w:eastAsia="TimesNewRomanPSMT" w:cs="Arial"/>
          <w:lang w:val="sr-Latn-RS"/>
        </w:rPr>
        <w:t xml:space="preserve"> </w:t>
      </w:r>
      <w:r w:rsidRPr="00E47C2E">
        <w:rPr>
          <w:rFonts w:eastAsia="TimesNewRomanPSMT" w:cs="Arial"/>
        </w:rPr>
        <w:t>страници</w:t>
      </w:r>
      <w:r w:rsidRPr="003D4763">
        <w:rPr>
          <w:rFonts w:eastAsia="TimesNewRomanPSMT" w:cs="Arial"/>
          <w:lang w:val="sr-Latn-RS"/>
        </w:rPr>
        <w:t xml:space="preserve"> </w:t>
      </w:r>
      <w:r w:rsidRPr="00E47C2E">
        <w:rPr>
          <w:rFonts w:eastAsia="TimesNewRomanPSMT" w:cs="Arial"/>
        </w:rPr>
        <w:t>у</w:t>
      </w:r>
      <w:r w:rsidRPr="003D4763">
        <w:rPr>
          <w:rFonts w:eastAsia="TimesNewRomanPSMT" w:cs="Arial"/>
          <w:lang w:val="sr-Latn-RS"/>
        </w:rPr>
        <w:t xml:space="preserve"> </w:t>
      </w:r>
      <w:r w:rsidRPr="00E47C2E">
        <w:rPr>
          <w:rFonts w:eastAsia="TimesNewRomanPSMT" w:cs="Arial"/>
        </w:rPr>
        <w:t>року</w:t>
      </w:r>
      <w:r w:rsidRPr="003D4763">
        <w:rPr>
          <w:rFonts w:eastAsia="TimesNewRomanPSMT" w:cs="Arial"/>
          <w:lang w:val="sr-Latn-RS"/>
        </w:rPr>
        <w:t xml:space="preserve"> </w:t>
      </w:r>
      <w:r w:rsidRPr="00E47C2E">
        <w:rPr>
          <w:rFonts w:eastAsia="TimesNewRomanPSMT" w:cs="Arial"/>
        </w:rPr>
        <w:t>од</w:t>
      </w:r>
      <w:r w:rsidRPr="003D4763">
        <w:rPr>
          <w:rFonts w:eastAsia="TimesNewRomanPSMT" w:cs="Arial"/>
          <w:lang w:val="sr-Latn-RS"/>
        </w:rPr>
        <w:t xml:space="preserve"> 3 (</w:t>
      </w:r>
      <w:r w:rsidRPr="00E47C2E">
        <w:rPr>
          <w:rFonts w:eastAsia="TimesNewRomanPSMT" w:cs="Arial"/>
        </w:rPr>
        <w:t>три</w:t>
      </w:r>
      <w:r w:rsidRPr="003D4763">
        <w:rPr>
          <w:rFonts w:eastAsia="TimesNewRomanPSMT" w:cs="Arial"/>
          <w:lang w:val="sr-Latn-RS"/>
        </w:rPr>
        <w:t xml:space="preserve">) </w:t>
      </w:r>
      <w:r w:rsidRPr="00E47C2E">
        <w:rPr>
          <w:rFonts w:eastAsia="TimesNewRomanPSMT" w:cs="Arial"/>
        </w:rPr>
        <w:t>дана</w:t>
      </w:r>
      <w:r w:rsidRPr="003D4763">
        <w:rPr>
          <w:rFonts w:eastAsia="TimesNewRomanPSMT" w:cs="Arial"/>
          <w:lang w:val="sr-Latn-RS"/>
        </w:rPr>
        <w:t xml:space="preserve"> </w:t>
      </w:r>
      <w:r w:rsidRPr="00E47C2E">
        <w:rPr>
          <w:rFonts w:eastAsia="TimesNewRomanPSMT" w:cs="Arial"/>
        </w:rPr>
        <w:t>од</w:t>
      </w:r>
      <w:r w:rsidRPr="003D4763">
        <w:rPr>
          <w:rFonts w:eastAsia="TimesNewRomanPSMT" w:cs="Arial"/>
          <w:lang w:val="sr-Latn-RS"/>
        </w:rPr>
        <w:t xml:space="preserve"> </w:t>
      </w:r>
      <w:r w:rsidRPr="00E47C2E">
        <w:rPr>
          <w:rFonts w:eastAsia="TimesNewRomanPSMT" w:cs="Arial"/>
        </w:rPr>
        <w:t>дана</w:t>
      </w:r>
      <w:r w:rsidRPr="003D4763">
        <w:rPr>
          <w:rFonts w:eastAsia="TimesNewRomanPSMT" w:cs="Arial"/>
          <w:lang w:val="sr-Latn-RS"/>
        </w:rPr>
        <w:t xml:space="preserve"> </w:t>
      </w:r>
      <w:r w:rsidRPr="00E47C2E">
        <w:rPr>
          <w:rFonts w:eastAsia="TimesNewRomanPSMT" w:cs="Arial"/>
        </w:rPr>
        <w:t>доношења</w:t>
      </w:r>
      <w:r w:rsidRPr="003D4763">
        <w:rPr>
          <w:rFonts w:eastAsia="TimesNewRomanPSMT" w:cs="Arial"/>
          <w:lang w:val="sr-Latn-RS"/>
        </w:rPr>
        <w:t>.</w:t>
      </w:r>
    </w:p>
    <w:p w:rsidR="00694A5E" w:rsidRPr="00E63BEE" w:rsidRDefault="00694A5E" w:rsidP="008D2B23">
      <w:pPr>
        <w:pStyle w:val="KDParagraf"/>
        <w:spacing w:before="0"/>
        <w:rPr>
          <w:rFonts w:eastAsia="TimesNewRomanPSMT" w:cs="Arial"/>
          <w:lang w:val="sr-Latn-RS"/>
        </w:rPr>
      </w:pPr>
    </w:p>
    <w:p w:rsidR="008D2B23" w:rsidRPr="00E47C2E" w:rsidRDefault="008D2B23" w:rsidP="00C53EBC">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694A5E" w:rsidRPr="00CD769B"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CD769B">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r w:rsidRPr="00CD769B">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694A5E" w:rsidRPr="00694A5E" w:rsidRDefault="00694A5E" w:rsidP="008D2B23">
      <w:pPr>
        <w:pStyle w:val="KDParagraf"/>
        <w:spacing w:before="0"/>
        <w:rPr>
          <w:rFonts w:cs="Arial"/>
          <w:lang w:val="sr-Cyrl-RS" w:bidi="en-US"/>
        </w:rPr>
      </w:pPr>
    </w:p>
    <w:p w:rsidR="008D2B23" w:rsidRPr="00E47C2E" w:rsidRDefault="008D2B23" w:rsidP="00C53EBC">
      <w:pPr>
        <w:pStyle w:val="KDPodnaslov2"/>
        <w:numPr>
          <w:ilvl w:val="1"/>
          <w:numId w:val="19"/>
        </w:numPr>
        <w:spacing w:before="0"/>
        <w:jc w:val="both"/>
        <w:rPr>
          <w:rFonts w:cs="Arial"/>
        </w:rPr>
      </w:pPr>
      <w:bookmarkStart w:id="249" w:name="_Toc441651608"/>
      <w:bookmarkStart w:id="250" w:name="_Toc442559919"/>
      <w:r w:rsidRPr="00E47C2E">
        <w:rPr>
          <w:rFonts w:cs="Arial"/>
        </w:rPr>
        <w:lastRenderedPageBreak/>
        <w:t>Увид у документацију</w:t>
      </w:r>
      <w:bookmarkEnd w:id="249"/>
      <w:bookmarkEnd w:id="250"/>
    </w:p>
    <w:p w:rsidR="008D2B23" w:rsidRDefault="008D2B23" w:rsidP="008D2B23">
      <w:pPr>
        <w:pStyle w:val="KDParagraf"/>
        <w:spacing w:before="0"/>
        <w:rPr>
          <w:rFonts w:cs="Arial"/>
          <w:lang w:val="sr-Cyrl-RS"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r w:rsidRPr="00CD769B">
        <w:rPr>
          <w:rFonts w:cs="Arial"/>
          <w:lang w:val="sr-Cyrl-RS"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C53EBC">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B212F0" w:rsidRDefault="0031435B" w:rsidP="00B212F0">
      <w:pPr>
        <w:rPr>
          <w:rFonts w:cs="Arial"/>
          <w:bCs/>
          <w:lang w:val="sr-Cyrl-RS"/>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315A5" w:rsidRPr="005067F8">
        <w:rPr>
          <w:rFonts w:cs="Arial"/>
          <w:lang w:bidi="en-US"/>
        </w:rPr>
        <w:t>Богољуба Урошевића Црног бр.44., 11500 Обреновац</w:t>
      </w:r>
      <w:r w:rsidR="00643389" w:rsidRPr="005067F8">
        <w:rPr>
          <w:rFonts w:cs="Arial"/>
          <w:lang w:bidi="en-US"/>
        </w:rPr>
        <w:t xml:space="preserve">, </w:t>
      </w:r>
      <w:r w:rsidRPr="005067F8">
        <w:rPr>
          <w:rFonts w:cs="Arial"/>
        </w:rPr>
        <w:t xml:space="preserve">са назнаком Захтев за заштиту права за ЈН </w:t>
      </w:r>
      <w:r w:rsidR="00873133" w:rsidRPr="005067F8">
        <w:rPr>
          <w:rFonts w:cs="Arial"/>
        </w:rPr>
        <w:t>услуга</w:t>
      </w:r>
      <w:r w:rsidR="007315A5" w:rsidRPr="005067F8">
        <w:rPr>
          <w:rFonts w:cs="Arial"/>
        </w:rPr>
        <w:t xml:space="preserve">: </w:t>
      </w:r>
      <w:r w:rsidR="00045DE2" w:rsidRPr="00045DE2">
        <w:rPr>
          <w:rFonts w:eastAsia="Arial" w:cs="Arial"/>
          <w:color w:val="000000"/>
          <w:lang w:val="sr-Latn-RS" w:eastAsia="sr-Latn-RS"/>
        </w:rPr>
        <w:t xml:space="preserve">Испитивања стања метала методама </w:t>
      </w:r>
      <w:r w:rsidR="00A435C9">
        <w:rPr>
          <w:rFonts w:eastAsia="Arial" w:cs="Arial"/>
          <w:color w:val="000000"/>
          <w:lang w:val="sr-Cyrl-RS" w:eastAsia="sr-Latn-RS"/>
        </w:rPr>
        <w:t>без</w:t>
      </w:r>
      <w:r w:rsidR="00045DE2" w:rsidRPr="00045DE2">
        <w:rPr>
          <w:rFonts w:eastAsia="Arial" w:cs="Arial"/>
          <w:color w:val="000000"/>
          <w:lang w:val="sr-Latn-RS" w:eastAsia="sr-Latn-RS"/>
        </w:rPr>
        <w:t xml:space="preserve"> разарањ</w:t>
      </w:r>
      <w:r w:rsidR="00E24538">
        <w:rPr>
          <w:rFonts w:eastAsia="Arial" w:cs="Arial"/>
          <w:color w:val="000000"/>
          <w:lang w:val="sr-Cyrl-RS" w:eastAsia="sr-Latn-RS"/>
        </w:rPr>
        <w:t>а</w:t>
      </w:r>
      <w:r w:rsidR="00045DE2" w:rsidRPr="00045DE2">
        <w:rPr>
          <w:rFonts w:eastAsia="Arial" w:cs="Arial"/>
          <w:color w:val="000000"/>
          <w:lang w:val="sr-Latn-RS" w:eastAsia="sr-Latn-RS"/>
        </w:rPr>
        <w:t xml:space="preserve"> - ТЕНТ-</w:t>
      </w:r>
      <w:r w:rsidR="00045DE2" w:rsidRPr="00045DE2">
        <w:rPr>
          <w:rFonts w:eastAsia="Arial" w:cs="Arial"/>
          <w:bCs/>
          <w:color w:val="000000"/>
          <w:lang w:val="sr-Cyrl-RS" w:eastAsia="sr-Latn-RS"/>
        </w:rPr>
        <w:t>А</w:t>
      </w:r>
      <w:r w:rsidR="007315A5" w:rsidRPr="005067F8">
        <w:rPr>
          <w:rFonts w:ascii="Arial Cirilica" w:hAnsi="Arial Cirilica" w:cs="Arial"/>
          <w:bCs/>
          <w:lang w:eastAsia="hr-HR"/>
        </w:rPr>
        <w:t xml:space="preserve">, </w:t>
      </w:r>
      <w:r w:rsidRPr="005067F8">
        <w:rPr>
          <w:rFonts w:cs="Arial"/>
        </w:rPr>
        <w:t>бр.ЈН.</w:t>
      </w:r>
      <w:r w:rsidR="006157E0" w:rsidRPr="005067F8">
        <w:rPr>
          <w:szCs w:val="24"/>
          <w:lang w:val="sr-Cyrl-RS"/>
        </w:rPr>
        <w:t xml:space="preserve"> </w:t>
      </w:r>
      <w:r w:rsidR="00A435C9" w:rsidRPr="00A435C9">
        <w:rPr>
          <w:rFonts w:eastAsia="Arial" w:cs="Arial"/>
          <w:color w:val="000000"/>
        </w:rPr>
        <w:t>1858/2018(3000/1562/2018)</w:t>
      </w:r>
      <w:r w:rsidRPr="005067F8">
        <w:rPr>
          <w:rFonts w:cs="Arial"/>
        </w:rPr>
        <w:t>, а копија се истовремено доставља Републичкој комисији.</w:t>
      </w:r>
    </w:p>
    <w:p w:rsidR="0031435B" w:rsidRPr="00CD769B" w:rsidRDefault="0031435B" w:rsidP="00643389">
      <w:pPr>
        <w:spacing w:before="0"/>
        <w:rPr>
          <w:rFonts w:cs="Arial"/>
          <w:lang w:val="sr-Cyrl-RS"/>
        </w:rPr>
      </w:pPr>
      <w:r w:rsidRPr="00CD769B">
        <w:rPr>
          <w:rFonts w:cs="Arial"/>
          <w:lang w:val="sr-Cyrl-RS"/>
        </w:rPr>
        <w:t xml:space="preserve">Захтев за заштиту права се може доставити и путем електронске поште на </w:t>
      </w:r>
      <w:r w:rsidRPr="005067F8">
        <w:rPr>
          <w:rFonts w:cs="Arial"/>
        </w:rPr>
        <w:t>e</w:t>
      </w:r>
      <w:r w:rsidRPr="00CD769B">
        <w:rPr>
          <w:rFonts w:cs="Arial"/>
          <w:lang w:val="sr-Cyrl-RS"/>
        </w:rPr>
        <w:t>-</w:t>
      </w:r>
      <w:r w:rsidRPr="005067F8">
        <w:rPr>
          <w:rFonts w:cs="Arial"/>
        </w:rPr>
        <w:t>mail</w:t>
      </w:r>
      <w:r w:rsidRPr="00CD769B">
        <w:rPr>
          <w:rFonts w:cs="Arial"/>
          <w:lang w:val="sr-Cyrl-RS"/>
        </w:rPr>
        <w:t>:</w:t>
      </w:r>
      <w:r w:rsidR="006157E0" w:rsidRPr="005067F8">
        <w:rPr>
          <w:rFonts w:cs="Arial"/>
          <w:lang w:val="sr-Latn-RS"/>
        </w:rPr>
        <w:t xml:space="preserve"> </w:t>
      </w:r>
      <w:hyperlink r:id="rId172" w:history="1">
        <w:r w:rsidR="006157E0" w:rsidRPr="005067F8">
          <w:rPr>
            <w:rStyle w:val="Hyperlink"/>
            <w:rFonts w:cs="Arial"/>
            <w:color w:val="auto"/>
            <w:lang w:val="sr-Latn-RS"/>
          </w:rPr>
          <w:t>slobodan.vilotic</w:t>
        </w:r>
        <w:r w:rsidR="006157E0" w:rsidRPr="00CD769B">
          <w:rPr>
            <w:rStyle w:val="Hyperlink"/>
            <w:rFonts w:cs="Arial"/>
            <w:color w:val="auto"/>
            <w:lang w:val="sr-Cyrl-RS"/>
          </w:rPr>
          <w:t>@</w:t>
        </w:r>
        <w:r w:rsidR="006157E0" w:rsidRPr="005067F8">
          <w:rPr>
            <w:rStyle w:val="Hyperlink"/>
            <w:rFonts w:cs="Arial"/>
            <w:color w:val="auto"/>
          </w:rPr>
          <w:t>eps</w:t>
        </w:r>
        <w:r w:rsidR="006157E0" w:rsidRPr="00CD769B">
          <w:rPr>
            <w:rStyle w:val="Hyperlink"/>
            <w:rFonts w:cs="Arial"/>
            <w:color w:val="auto"/>
            <w:lang w:val="sr-Cyrl-RS"/>
          </w:rPr>
          <w:t>.</w:t>
        </w:r>
        <w:r w:rsidR="006157E0" w:rsidRPr="005067F8">
          <w:rPr>
            <w:rStyle w:val="Hyperlink"/>
            <w:rFonts w:cs="Arial"/>
            <w:color w:val="auto"/>
          </w:rPr>
          <w:t>rs</w:t>
        </w:r>
      </w:hyperlink>
      <w:r w:rsidR="006157E0" w:rsidRPr="005067F8">
        <w:rPr>
          <w:rFonts w:cs="Arial"/>
          <w:lang w:val="sr-Cyrl-RS"/>
        </w:rPr>
        <w:t xml:space="preserve">, </w:t>
      </w:r>
      <w:r w:rsidRPr="00CD769B">
        <w:rPr>
          <w:rFonts w:cs="Arial"/>
          <w:lang w:val="sr-Cyrl-RS"/>
        </w:rPr>
        <w:t xml:space="preserve">радним данима (понедељак-петак) од </w:t>
      </w:r>
      <w:r w:rsidR="00643389" w:rsidRPr="00CD769B">
        <w:rPr>
          <w:rFonts w:cs="Arial"/>
          <w:lang w:val="sr-Cyrl-RS"/>
        </w:rPr>
        <w:t>7</w:t>
      </w:r>
      <w:r w:rsidRPr="00CD769B">
        <w:rPr>
          <w:rFonts w:cs="Arial"/>
          <w:lang w:val="sr-Cyrl-RS"/>
        </w:rPr>
        <w:t>,00 до 1</w:t>
      </w:r>
      <w:r w:rsidR="00643389" w:rsidRPr="00CD769B">
        <w:rPr>
          <w:rFonts w:cs="Arial"/>
          <w:lang w:val="sr-Cyrl-RS"/>
        </w:rPr>
        <w:t>4</w:t>
      </w:r>
      <w:r w:rsidRPr="00CD769B">
        <w:rPr>
          <w:rFonts w:cs="Arial"/>
          <w:lang w:val="sr-Cyrl-RS"/>
        </w:rPr>
        <w:t>,00 часова.</w:t>
      </w:r>
    </w:p>
    <w:p w:rsidR="0031435B" w:rsidRPr="00CD769B" w:rsidRDefault="0031435B" w:rsidP="00643389">
      <w:pPr>
        <w:spacing w:before="0"/>
        <w:rPr>
          <w:rFonts w:cs="Arial"/>
          <w:lang w:val="sr-Cyrl-RS"/>
        </w:rPr>
      </w:pPr>
      <w:r w:rsidRPr="00CD769B">
        <w:rPr>
          <w:rFonts w:cs="Arial"/>
          <w:lang w:val="sr-Cyrl-R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CD769B" w:rsidRDefault="0031435B" w:rsidP="0031435B">
      <w:pPr>
        <w:rPr>
          <w:rFonts w:cs="Arial"/>
          <w:lang w:val="sr-Cyrl-RS"/>
        </w:rPr>
      </w:pPr>
      <w:r w:rsidRPr="00CD769B">
        <w:rPr>
          <w:rFonts w:cs="Arial"/>
          <w:lang w:val="sr-Cyrl-R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D769B">
        <w:rPr>
          <w:rFonts w:cs="Arial"/>
          <w:b/>
          <w:lang w:val="sr-Cyrl-RS"/>
        </w:rPr>
        <w:t>7 (седам)</w:t>
      </w:r>
      <w:r w:rsidRPr="00CD769B">
        <w:rPr>
          <w:rFonts w:cs="Arial"/>
          <w:lang w:val="sr-Cyrl-RS"/>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CD769B" w:rsidRDefault="0031435B" w:rsidP="0031435B">
      <w:pPr>
        <w:rPr>
          <w:rFonts w:cs="Arial"/>
          <w:lang w:val="sr-Cyrl-RS"/>
        </w:rPr>
      </w:pPr>
      <w:r w:rsidRPr="00CD769B">
        <w:rPr>
          <w:rFonts w:cs="Arial"/>
          <w:lang w:val="sr-Cyrl-R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CD769B" w:rsidRDefault="0031435B" w:rsidP="0031435B">
      <w:pPr>
        <w:rPr>
          <w:rFonts w:cs="Arial"/>
          <w:lang w:val="sr-Cyrl-RS"/>
        </w:rPr>
      </w:pPr>
      <w:r w:rsidRPr="00CD769B">
        <w:rPr>
          <w:rFonts w:cs="Arial"/>
          <w:lang w:val="sr-Cyrl-RS"/>
        </w:rPr>
        <w:t xml:space="preserve">После доношења одлуке о додели уговора  и одлуке о обустави поступка, рок за подношење захтева за заштиту права је </w:t>
      </w:r>
      <w:r w:rsidRPr="00CD769B">
        <w:rPr>
          <w:rFonts w:cs="Arial"/>
          <w:b/>
          <w:lang w:val="sr-Cyrl-RS"/>
        </w:rPr>
        <w:t>10 (десет)</w:t>
      </w:r>
      <w:r w:rsidRPr="00CD769B">
        <w:rPr>
          <w:rFonts w:cs="Arial"/>
          <w:lang w:val="sr-Cyrl-RS"/>
        </w:rPr>
        <w:t xml:space="preserve"> дана од дана објављивања одлуке на Порталу јавних набавки. </w:t>
      </w:r>
    </w:p>
    <w:p w:rsidR="0031435B" w:rsidRPr="00CD769B" w:rsidRDefault="0031435B" w:rsidP="0031435B">
      <w:pPr>
        <w:rPr>
          <w:rFonts w:cs="Arial"/>
          <w:lang w:val="sr-Cyrl-RS"/>
        </w:rPr>
      </w:pPr>
      <w:r w:rsidRPr="00CD769B">
        <w:rPr>
          <w:rFonts w:cs="Arial"/>
          <w:lang w:val="sr-Cyrl-RS"/>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CD769B" w:rsidRDefault="0031435B" w:rsidP="0031435B">
      <w:pPr>
        <w:rPr>
          <w:rFonts w:cs="Arial"/>
          <w:lang w:val="sr-Cyrl-RS"/>
        </w:rPr>
      </w:pPr>
      <w:r w:rsidRPr="00CD769B">
        <w:rPr>
          <w:rFonts w:cs="Arial"/>
          <w:lang w:val="sr-Cyrl-R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CD769B">
        <w:rPr>
          <w:rFonts w:cs="Arial"/>
          <w:lang w:val="sr-Cyrl-R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435C9" w:rsidRDefault="00A435C9" w:rsidP="0031435B">
      <w:pPr>
        <w:rPr>
          <w:rFonts w:cs="Arial"/>
          <w:lang w:val="sr-Cyrl-RS"/>
        </w:rPr>
      </w:pPr>
    </w:p>
    <w:p w:rsidR="000A4836" w:rsidRPr="000A4836" w:rsidRDefault="000A4836" w:rsidP="0031435B">
      <w:pPr>
        <w:rPr>
          <w:rFonts w:cs="Arial"/>
          <w:lang w:val="sr-Cyrl-RS"/>
        </w:rPr>
      </w:pPr>
    </w:p>
    <w:p w:rsidR="0031435B" w:rsidRPr="00CD769B" w:rsidRDefault="0031435B" w:rsidP="00643389">
      <w:pPr>
        <w:spacing w:before="0"/>
        <w:rPr>
          <w:rFonts w:cs="Arial"/>
          <w:b/>
          <w:lang w:val="sr-Cyrl-RS"/>
        </w:rPr>
      </w:pPr>
      <w:r w:rsidRPr="00CD769B">
        <w:rPr>
          <w:rFonts w:cs="Arial"/>
          <w:b/>
          <w:lang w:val="sr-Cyrl-RS"/>
        </w:rPr>
        <w:lastRenderedPageBreak/>
        <w:t>Детаљно упутство о садржини потпуног захтева за заштиту права у складу са чланом   151. став 1. тач. 1) – 7) ЗЈН:</w:t>
      </w:r>
    </w:p>
    <w:p w:rsidR="0031435B" w:rsidRPr="00CD769B" w:rsidRDefault="0031435B" w:rsidP="00643389">
      <w:pPr>
        <w:spacing w:before="0"/>
        <w:rPr>
          <w:rFonts w:cs="Arial"/>
          <w:lang w:val="sr-Cyrl-RS"/>
        </w:rPr>
      </w:pPr>
      <w:r w:rsidRPr="00CD769B">
        <w:rPr>
          <w:rFonts w:cs="Arial"/>
          <w:lang w:val="sr-Cyrl-RS"/>
        </w:rPr>
        <w:t>Захтев за заштиту права садржи:</w:t>
      </w:r>
    </w:p>
    <w:p w:rsidR="0031435B" w:rsidRPr="003D4763" w:rsidRDefault="0031435B" w:rsidP="00643389">
      <w:pPr>
        <w:spacing w:before="0"/>
        <w:rPr>
          <w:rFonts w:cs="Arial"/>
          <w:lang w:val="sr-Cyrl-RS"/>
        </w:rPr>
      </w:pPr>
      <w:r w:rsidRPr="003D4763">
        <w:rPr>
          <w:rFonts w:cs="Arial"/>
          <w:lang w:val="sr-Cyrl-RS"/>
        </w:rPr>
        <w:t>1) назив и адресу подносиоца захтева и лице за контакт</w:t>
      </w:r>
    </w:p>
    <w:p w:rsidR="0031435B" w:rsidRPr="003D4763" w:rsidRDefault="0031435B" w:rsidP="00643389">
      <w:pPr>
        <w:spacing w:before="0"/>
        <w:rPr>
          <w:rFonts w:cs="Arial"/>
          <w:lang w:val="sr-Cyrl-RS"/>
        </w:rPr>
      </w:pPr>
      <w:r w:rsidRPr="003D4763">
        <w:rPr>
          <w:rFonts w:cs="Arial"/>
          <w:lang w:val="sr-Cyrl-RS"/>
        </w:rPr>
        <w:t>2) назив и адресу наручиоца</w:t>
      </w:r>
    </w:p>
    <w:p w:rsidR="0031435B" w:rsidRPr="003D4763" w:rsidRDefault="0031435B" w:rsidP="00643389">
      <w:pPr>
        <w:spacing w:before="0"/>
        <w:rPr>
          <w:rFonts w:cs="Arial"/>
          <w:lang w:val="sr-Cyrl-RS"/>
        </w:rPr>
      </w:pPr>
      <w:r w:rsidRPr="003D4763">
        <w:rPr>
          <w:rFonts w:cs="Arial"/>
          <w:lang w:val="sr-Cyrl-RS"/>
        </w:rPr>
        <w:t>3) податке о јавној набавци која је предмет захтева, односно о одлуци наручиоца</w:t>
      </w:r>
    </w:p>
    <w:p w:rsidR="0031435B" w:rsidRPr="003D4763" w:rsidRDefault="0031435B" w:rsidP="00643389">
      <w:pPr>
        <w:spacing w:before="0"/>
        <w:rPr>
          <w:rFonts w:cs="Arial"/>
          <w:lang w:val="sr-Cyrl-RS"/>
        </w:rPr>
      </w:pPr>
      <w:r w:rsidRPr="003D4763">
        <w:rPr>
          <w:rFonts w:cs="Arial"/>
          <w:lang w:val="sr-Cyrl-RS"/>
        </w:rPr>
        <w:t>4) повреде прописа којима се уређује поступак јавне набавке</w:t>
      </w:r>
    </w:p>
    <w:p w:rsidR="0031435B" w:rsidRPr="003D4763" w:rsidRDefault="0031435B" w:rsidP="00643389">
      <w:pPr>
        <w:spacing w:before="0"/>
        <w:rPr>
          <w:rFonts w:cs="Arial"/>
          <w:lang w:val="sr-Cyrl-RS"/>
        </w:rPr>
      </w:pPr>
      <w:r w:rsidRPr="003D4763">
        <w:rPr>
          <w:rFonts w:cs="Arial"/>
          <w:lang w:val="sr-Cyrl-RS"/>
        </w:rPr>
        <w:t>5) чињенице и доказе којима се повреде доказују</w:t>
      </w:r>
    </w:p>
    <w:p w:rsidR="0031435B" w:rsidRPr="003D4763" w:rsidRDefault="0031435B" w:rsidP="00643389">
      <w:pPr>
        <w:spacing w:before="0"/>
        <w:rPr>
          <w:rFonts w:cs="Arial"/>
          <w:lang w:val="sr-Cyrl-RS"/>
        </w:rPr>
      </w:pPr>
      <w:r w:rsidRPr="003D4763">
        <w:rPr>
          <w:rFonts w:cs="Arial"/>
          <w:lang w:val="sr-Cyrl-RS"/>
        </w:rPr>
        <w:t>6) потврду о уплати таксе из члана 156. ЗЈН</w:t>
      </w:r>
    </w:p>
    <w:p w:rsidR="0031435B" w:rsidRPr="003D4763" w:rsidRDefault="0031435B" w:rsidP="00643389">
      <w:pPr>
        <w:spacing w:before="0"/>
        <w:rPr>
          <w:rFonts w:cs="Arial"/>
          <w:lang w:val="sr-Cyrl-RS"/>
        </w:rPr>
      </w:pPr>
      <w:r w:rsidRPr="003D4763">
        <w:rPr>
          <w:rFonts w:cs="Arial"/>
          <w:lang w:val="sr-Cyrl-RS"/>
        </w:rPr>
        <w:t>7) потпис подносиоца.</w:t>
      </w:r>
    </w:p>
    <w:p w:rsidR="00643389" w:rsidRPr="003D4763" w:rsidRDefault="00643389" w:rsidP="00643389">
      <w:pPr>
        <w:spacing w:before="0"/>
        <w:rPr>
          <w:rFonts w:cs="Arial"/>
          <w:lang w:val="sr-Cyrl-RS"/>
        </w:rPr>
      </w:pPr>
    </w:p>
    <w:p w:rsidR="0031435B" w:rsidRPr="003D4763" w:rsidRDefault="0031435B" w:rsidP="00643389">
      <w:pPr>
        <w:spacing w:before="0"/>
        <w:rPr>
          <w:rFonts w:cs="Arial"/>
          <w:b/>
          <w:lang w:val="sr-Cyrl-RS"/>
        </w:rPr>
      </w:pPr>
      <w:r w:rsidRPr="003D4763">
        <w:rPr>
          <w:rFonts w:cs="Arial"/>
          <w:b/>
          <w:lang w:val="sr-Cyrl-RS"/>
        </w:rPr>
        <w:t xml:space="preserve">Ако поднети захтев за заштиту права не садржи све обавезне елементе   наручилац ће такав захтев одбацити закључком. </w:t>
      </w:r>
    </w:p>
    <w:p w:rsidR="0031435B" w:rsidRPr="003D4763" w:rsidRDefault="0031435B" w:rsidP="00643389">
      <w:pPr>
        <w:spacing w:before="0"/>
        <w:rPr>
          <w:rFonts w:cs="Arial"/>
          <w:lang w:val="sr-Cyrl-RS"/>
        </w:rPr>
      </w:pPr>
      <w:r w:rsidRPr="003D4763">
        <w:rPr>
          <w:rFonts w:cs="Arial"/>
          <w:lang w:val="sr-Cyrl-RS"/>
        </w:rPr>
        <w:t xml:space="preserve">Закључак   наручилац доставља подносиоцу захтева и Републичкој комисији у року од три дана од дана доношења. </w:t>
      </w:r>
    </w:p>
    <w:p w:rsidR="0031435B" w:rsidRPr="003D4763" w:rsidRDefault="0031435B" w:rsidP="00643389">
      <w:pPr>
        <w:spacing w:before="0"/>
        <w:rPr>
          <w:rFonts w:cs="Arial"/>
          <w:lang w:val="sr-Cyrl-RS"/>
        </w:rPr>
      </w:pPr>
      <w:r w:rsidRPr="003D4763">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D4763" w:rsidRDefault="00643389" w:rsidP="00643389">
      <w:pPr>
        <w:spacing w:before="0"/>
        <w:rPr>
          <w:rFonts w:cs="Arial"/>
          <w:lang w:val="sr-Cyrl-RS"/>
        </w:rPr>
      </w:pPr>
    </w:p>
    <w:p w:rsidR="0031435B" w:rsidRPr="003D4763" w:rsidRDefault="0031435B" w:rsidP="00643389">
      <w:pPr>
        <w:spacing w:before="0"/>
        <w:rPr>
          <w:rFonts w:cs="Arial"/>
          <w:b/>
          <w:lang w:val="sr-Cyrl-RS"/>
        </w:rPr>
      </w:pPr>
      <w:r w:rsidRPr="003D4763">
        <w:rPr>
          <w:rFonts w:cs="Arial"/>
          <w:b/>
          <w:lang w:val="sr-Cyrl-RS"/>
        </w:rPr>
        <w:t>Износ таксе из члана 156. став 1. тач. 1)- 3) ЗЈН:</w:t>
      </w:r>
    </w:p>
    <w:p w:rsidR="006157E0" w:rsidRPr="004F4752" w:rsidRDefault="006157E0" w:rsidP="006157E0">
      <w:pPr>
        <w:spacing w:before="0"/>
        <w:rPr>
          <w:rFonts w:cs="Arial"/>
          <w:bCs/>
          <w:lang w:val="sr-Cyrl-CS"/>
        </w:rPr>
      </w:pPr>
      <w:r w:rsidRPr="003D4763">
        <w:rPr>
          <w:rFonts w:cs="Arial"/>
          <w:lang w:val="sr-Cyrl-R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435C9" w:rsidRPr="00A435C9">
        <w:rPr>
          <w:rFonts w:eastAsia="Arial" w:cs="Arial"/>
          <w:color w:val="000000"/>
          <w:lang w:val="sr-Cyrl-RS"/>
        </w:rPr>
        <w:t>1858/2018(3000/1562/2018)</w:t>
      </w:r>
      <w:r w:rsidRPr="003D4763">
        <w:rPr>
          <w:rFonts w:cs="Arial"/>
          <w:lang w:val="sr-Cyrl-RS"/>
        </w:rPr>
        <w:t>, сврха: ЗЗП, ЈП ЕПС</w:t>
      </w:r>
      <w:r w:rsidRPr="00E47C2E">
        <w:rPr>
          <w:rFonts w:cs="Arial"/>
          <w:lang w:val="sr-Cyrl-CS"/>
        </w:rPr>
        <w:t xml:space="preserve"> Београд-огранак ТЕНТ Београд-Обреновац</w:t>
      </w:r>
      <w:r w:rsidRPr="003D4763">
        <w:rPr>
          <w:rFonts w:cs="Arial"/>
          <w:lang w:val="sr-Cyrl-RS"/>
        </w:rPr>
        <w:t xml:space="preserve">, јн. бр. </w:t>
      </w:r>
      <w:r w:rsidR="00A435C9" w:rsidRPr="00A435C9">
        <w:rPr>
          <w:rFonts w:eastAsia="Arial" w:cs="Arial"/>
          <w:color w:val="000000"/>
          <w:lang w:val="sr-Cyrl-RS"/>
        </w:rPr>
        <w:t>1858/2018(3000/1562/2018)</w:t>
      </w:r>
      <w:r w:rsidRPr="003D4763">
        <w:rPr>
          <w:rFonts w:cs="Arial"/>
          <w:lang w:val="sr-Cyrl-RS"/>
        </w:rPr>
        <w:t xml:space="preserve">, прималац уплате: буџет Републике Србије) уплати таксу од: </w:t>
      </w:r>
    </w:p>
    <w:p w:rsidR="006157E0" w:rsidRPr="00CD769B" w:rsidRDefault="006157E0" w:rsidP="006157E0">
      <w:pPr>
        <w:tabs>
          <w:tab w:val="left" w:pos="567"/>
        </w:tabs>
        <w:spacing w:before="0"/>
        <w:rPr>
          <w:rFonts w:cs="Arial"/>
          <w:lang w:val="sr-Cyrl-CS" w:bidi="en-US"/>
        </w:rPr>
      </w:pPr>
      <w:r w:rsidRPr="00CD769B">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CD769B">
        <w:rPr>
          <w:rFonts w:cs="Arial"/>
          <w:lang w:val="sr-Cyrl-CS"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CD769B" w:rsidRDefault="006157E0" w:rsidP="006157E0">
      <w:pPr>
        <w:tabs>
          <w:tab w:val="left" w:pos="567"/>
        </w:tabs>
        <w:spacing w:before="0"/>
        <w:rPr>
          <w:rFonts w:cs="Arial"/>
          <w:lang w:val="sr-Cyrl-RS" w:bidi="en-US"/>
        </w:rPr>
      </w:pPr>
      <w:r w:rsidRPr="00CD769B">
        <w:rPr>
          <w:rFonts w:cs="Arial"/>
          <w:lang w:val="sr-Cyrl-RS" w:bidi="en-US"/>
        </w:rPr>
        <w:t>Свака странка у поступку сноси трошкове које проузрокује својим радњама.</w:t>
      </w:r>
    </w:p>
    <w:p w:rsidR="006157E0" w:rsidRPr="00CD769B" w:rsidRDefault="006157E0" w:rsidP="006157E0">
      <w:pPr>
        <w:tabs>
          <w:tab w:val="left" w:pos="567"/>
        </w:tabs>
        <w:spacing w:before="0"/>
        <w:rPr>
          <w:rFonts w:cs="Arial"/>
          <w:lang w:val="sr-Cyrl-RS" w:bidi="en-US"/>
        </w:rPr>
      </w:pPr>
      <w:r w:rsidRPr="00CD769B">
        <w:rPr>
          <w:rFonts w:cs="Arial"/>
          <w:lang w:val="sr-Cyrl-R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157E0" w:rsidRPr="00CD769B" w:rsidRDefault="006157E0" w:rsidP="006157E0">
      <w:pPr>
        <w:tabs>
          <w:tab w:val="left" w:pos="567"/>
        </w:tabs>
        <w:spacing w:before="0"/>
        <w:rPr>
          <w:rFonts w:cs="Arial"/>
          <w:lang w:val="sr-Cyrl-RS" w:bidi="en-US"/>
        </w:rPr>
      </w:pPr>
      <w:r w:rsidRPr="00CD769B">
        <w:rPr>
          <w:rFonts w:cs="Arial"/>
          <w:lang w:val="sr-Cyrl-R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157E0" w:rsidRPr="00CD769B" w:rsidRDefault="006157E0" w:rsidP="006157E0">
      <w:pPr>
        <w:tabs>
          <w:tab w:val="left" w:pos="567"/>
        </w:tabs>
        <w:spacing w:before="0"/>
        <w:rPr>
          <w:rFonts w:cs="Arial"/>
          <w:lang w:val="sr-Cyrl-RS" w:bidi="en-US"/>
        </w:rPr>
      </w:pPr>
      <w:r w:rsidRPr="00CD769B">
        <w:rPr>
          <w:rFonts w:cs="Arial"/>
          <w:lang w:val="sr-Cyrl-R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157E0" w:rsidRPr="00CD769B" w:rsidRDefault="006157E0" w:rsidP="006157E0">
      <w:pPr>
        <w:tabs>
          <w:tab w:val="left" w:pos="567"/>
        </w:tabs>
        <w:spacing w:before="0"/>
        <w:rPr>
          <w:rFonts w:cs="Arial"/>
          <w:lang w:val="sr-Cyrl-RS" w:bidi="en-US"/>
        </w:rPr>
      </w:pPr>
      <w:r w:rsidRPr="00CD769B">
        <w:rPr>
          <w:rFonts w:cs="Arial"/>
          <w:lang w:val="sr-Cyrl-RS" w:bidi="en-US"/>
        </w:rPr>
        <w:t>Странке у захтеву морају прецизно да наведу трошкове за које траже накнаду.</w:t>
      </w:r>
    </w:p>
    <w:p w:rsidR="006157E0" w:rsidRPr="00CD769B" w:rsidRDefault="006157E0" w:rsidP="006157E0">
      <w:pPr>
        <w:tabs>
          <w:tab w:val="left" w:pos="567"/>
        </w:tabs>
        <w:spacing w:before="0"/>
        <w:rPr>
          <w:rFonts w:cs="Arial"/>
          <w:lang w:val="sr-Cyrl-RS" w:bidi="en-US"/>
        </w:rPr>
      </w:pPr>
      <w:r w:rsidRPr="00CD769B">
        <w:rPr>
          <w:rFonts w:cs="Arial"/>
          <w:lang w:val="sr-Cyrl-RS" w:bidi="en-US"/>
        </w:rPr>
        <w:t>Накнаду трошкова могуће је тражити до доношења одлуке наручиоца, односно Републичке комисије о поднетом захтеву за заштиту права.</w:t>
      </w:r>
    </w:p>
    <w:p w:rsidR="006157E0" w:rsidRDefault="006157E0" w:rsidP="006157E0">
      <w:pPr>
        <w:tabs>
          <w:tab w:val="left" w:pos="567"/>
        </w:tabs>
        <w:spacing w:before="0"/>
        <w:rPr>
          <w:rFonts w:cs="Arial"/>
          <w:lang w:val="sr-Cyrl-RS" w:bidi="en-US"/>
        </w:rPr>
      </w:pPr>
      <w:r w:rsidRPr="00CD769B">
        <w:rPr>
          <w:rFonts w:cs="Arial"/>
          <w:lang w:val="sr-Cyrl-RS" w:bidi="en-US"/>
        </w:rPr>
        <w:t>О трошковима одлучује Републичка комисија. Одлука Републичке комисије је извршни наслов.</w:t>
      </w:r>
    </w:p>
    <w:p w:rsidR="00975DD4" w:rsidRPr="00975DD4" w:rsidRDefault="00975DD4" w:rsidP="006157E0">
      <w:pPr>
        <w:tabs>
          <w:tab w:val="left" w:pos="567"/>
        </w:tabs>
        <w:spacing w:before="0"/>
        <w:rPr>
          <w:rFonts w:cs="Arial"/>
          <w:lang w:val="sr-Cyrl-RS" w:bidi="en-US"/>
        </w:rPr>
      </w:pPr>
    </w:p>
    <w:p w:rsidR="0031435B" w:rsidRPr="00CD769B" w:rsidRDefault="0031435B" w:rsidP="0031435B">
      <w:pPr>
        <w:rPr>
          <w:rFonts w:cs="Arial"/>
          <w:b/>
          <w:lang w:val="sr-Cyrl-RS"/>
        </w:rPr>
      </w:pPr>
      <w:r w:rsidRPr="00CD769B">
        <w:rPr>
          <w:rFonts w:cs="Arial"/>
          <w:b/>
          <w:lang w:val="sr-Cyrl-RS"/>
        </w:rPr>
        <w:t>Детаљно упутство о потврди из члана 151. став 1. тачка 6) ЗЈН</w:t>
      </w:r>
    </w:p>
    <w:p w:rsidR="0031435B" w:rsidRPr="00CD769B" w:rsidRDefault="0031435B" w:rsidP="0031435B">
      <w:pPr>
        <w:rPr>
          <w:rFonts w:cs="Arial"/>
          <w:lang w:val="sr-Cyrl-RS"/>
        </w:rPr>
      </w:pPr>
      <w:r w:rsidRPr="00CD769B">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CD769B" w:rsidRDefault="0031435B" w:rsidP="0031435B">
      <w:pPr>
        <w:rPr>
          <w:rFonts w:cs="Arial"/>
          <w:lang w:val="sr-Cyrl-RS"/>
        </w:rPr>
      </w:pPr>
      <w:r w:rsidRPr="00CD769B">
        <w:rPr>
          <w:rFonts w:cs="Arial"/>
          <w:lang w:val="sr-Cyrl-R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CD769B" w:rsidRDefault="0031435B" w:rsidP="0031435B">
      <w:pPr>
        <w:rPr>
          <w:rFonts w:cs="Arial"/>
          <w:lang w:val="sr-Cyrl-RS"/>
        </w:rPr>
      </w:pPr>
      <w:r w:rsidRPr="00CD769B">
        <w:rPr>
          <w:rFonts w:cs="Arial"/>
          <w:lang w:val="sr-Cyrl-RS"/>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CD769B" w:rsidRDefault="0031435B" w:rsidP="0031435B">
      <w:pPr>
        <w:rPr>
          <w:rFonts w:cs="Arial"/>
          <w:lang w:val="sr-Cyrl-RS"/>
        </w:rPr>
      </w:pPr>
      <w:r w:rsidRPr="00CD769B">
        <w:rPr>
          <w:rFonts w:cs="Arial"/>
          <w:lang w:val="sr-Cyrl-RS"/>
        </w:rPr>
        <w:t>Као доказ о уплати таксе, у смислу члана 151. став 1. тачка 6) ЗЈН, прихватиће се:</w:t>
      </w:r>
    </w:p>
    <w:p w:rsidR="0031435B" w:rsidRPr="00CD769B" w:rsidRDefault="0031435B" w:rsidP="0031435B">
      <w:pPr>
        <w:rPr>
          <w:rFonts w:cs="Arial"/>
          <w:lang w:val="sr-Cyrl-RS"/>
        </w:rPr>
      </w:pPr>
      <w:r w:rsidRPr="00CD769B">
        <w:rPr>
          <w:rFonts w:cs="Arial"/>
          <w:lang w:val="sr-Cyrl-RS"/>
        </w:rPr>
        <w:t>1. Потврда о извршеној уплати таксе из члана 156. ЗЈН која садржи следеће елементе:</w:t>
      </w:r>
    </w:p>
    <w:p w:rsidR="0031435B" w:rsidRPr="003D4763" w:rsidRDefault="0031435B" w:rsidP="0031435B">
      <w:pPr>
        <w:rPr>
          <w:rFonts w:cs="Arial"/>
          <w:lang w:val="sr-Cyrl-RS"/>
        </w:rPr>
      </w:pPr>
      <w:r w:rsidRPr="003D4763">
        <w:rPr>
          <w:rFonts w:cs="Arial"/>
          <w:lang w:val="sr-Cyrl-RS"/>
        </w:rPr>
        <w:t>(1) да буде издата од стране банке и да садржи печат банке;</w:t>
      </w:r>
    </w:p>
    <w:p w:rsidR="0031435B" w:rsidRPr="003D4763" w:rsidRDefault="0031435B" w:rsidP="0031435B">
      <w:pPr>
        <w:rPr>
          <w:rFonts w:cs="Arial"/>
          <w:lang w:val="sr-Cyrl-RS"/>
        </w:rPr>
      </w:pPr>
      <w:r w:rsidRPr="003D4763">
        <w:rPr>
          <w:rFonts w:cs="Arial"/>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3D4763" w:rsidRDefault="0031435B" w:rsidP="0031435B">
      <w:pPr>
        <w:rPr>
          <w:rFonts w:cs="Arial"/>
          <w:lang w:val="sr-Cyrl-RS"/>
        </w:rPr>
      </w:pPr>
      <w:r w:rsidRPr="003D4763">
        <w:rPr>
          <w:rFonts w:cs="Arial"/>
          <w:lang w:val="sr-Cyrl-RS"/>
        </w:rPr>
        <w:t>(3) износ таксе из члана 156. ЗЈН чија се уплата врши;</w:t>
      </w:r>
    </w:p>
    <w:p w:rsidR="0031435B" w:rsidRPr="003D4763" w:rsidRDefault="0031435B" w:rsidP="0031435B">
      <w:pPr>
        <w:rPr>
          <w:rFonts w:cs="Arial"/>
          <w:lang w:val="sr-Cyrl-RS"/>
        </w:rPr>
      </w:pPr>
      <w:r w:rsidRPr="003D4763">
        <w:rPr>
          <w:rFonts w:cs="Arial"/>
          <w:lang w:val="sr-Cyrl-RS"/>
        </w:rPr>
        <w:t>(4) број рачуна: 840-30678845-06;</w:t>
      </w:r>
    </w:p>
    <w:p w:rsidR="0031435B" w:rsidRPr="003D4763" w:rsidRDefault="0031435B" w:rsidP="0031435B">
      <w:pPr>
        <w:rPr>
          <w:rFonts w:cs="Arial"/>
          <w:lang w:val="sr-Cyrl-RS"/>
        </w:rPr>
      </w:pPr>
      <w:r w:rsidRPr="003D4763">
        <w:rPr>
          <w:rFonts w:cs="Arial"/>
          <w:lang w:val="sr-Cyrl-RS"/>
        </w:rPr>
        <w:t>(5) шифру плаћања: 153 или 253;</w:t>
      </w:r>
    </w:p>
    <w:p w:rsidR="0031435B" w:rsidRPr="003D4763" w:rsidRDefault="0031435B" w:rsidP="0031435B">
      <w:pPr>
        <w:rPr>
          <w:rFonts w:cs="Arial"/>
          <w:lang w:val="sr-Cyrl-RS"/>
        </w:rPr>
      </w:pPr>
      <w:r w:rsidRPr="003D4763">
        <w:rPr>
          <w:rFonts w:cs="Arial"/>
          <w:lang w:val="sr-Cyrl-RS"/>
        </w:rPr>
        <w:t>(6) позив на број: подаци о броју или ознаци јавне набавке поводом које се подноси захтев за заштиту права;</w:t>
      </w:r>
    </w:p>
    <w:p w:rsidR="0031435B" w:rsidRPr="003D4763" w:rsidRDefault="0031435B" w:rsidP="0031435B">
      <w:pPr>
        <w:rPr>
          <w:rFonts w:cs="Arial"/>
          <w:lang w:val="sr-Cyrl-RS"/>
        </w:rPr>
      </w:pPr>
      <w:r w:rsidRPr="003D4763">
        <w:rPr>
          <w:rFonts w:cs="Arial"/>
          <w:lang w:val="sr-Cyrl-RS"/>
        </w:rPr>
        <w:t>(7) сврха: ЗЗП; назив наручиоца; број или ознака јавне набавке поводом које се подноси захтев за заштиту права;</w:t>
      </w:r>
    </w:p>
    <w:p w:rsidR="0031435B" w:rsidRPr="003D4763" w:rsidRDefault="0031435B" w:rsidP="0031435B">
      <w:pPr>
        <w:rPr>
          <w:rFonts w:cs="Arial"/>
          <w:lang w:val="sr-Cyrl-RS"/>
        </w:rPr>
      </w:pPr>
      <w:r w:rsidRPr="003D4763">
        <w:rPr>
          <w:rFonts w:cs="Arial"/>
          <w:lang w:val="sr-Cyrl-RS"/>
        </w:rPr>
        <w:t>(8) корисник: буџет Републике Србије;</w:t>
      </w:r>
    </w:p>
    <w:p w:rsidR="0031435B" w:rsidRPr="003D4763" w:rsidRDefault="0031435B" w:rsidP="0031435B">
      <w:pPr>
        <w:rPr>
          <w:rFonts w:cs="Arial"/>
          <w:lang w:val="sr-Cyrl-RS"/>
        </w:rPr>
      </w:pPr>
      <w:r w:rsidRPr="003D4763">
        <w:rPr>
          <w:rFonts w:cs="Arial"/>
          <w:lang w:val="sr-Cyrl-RS"/>
        </w:rPr>
        <w:t>(9) назив уплатиоца, односно назив подносиоца захтева за заштиту права за којег је извршена уплата таксе;</w:t>
      </w:r>
    </w:p>
    <w:p w:rsidR="0031435B" w:rsidRPr="003D4763" w:rsidRDefault="0031435B" w:rsidP="0031435B">
      <w:pPr>
        <w:rPr>
          <w:rFonts w:cs="Arial"/>
          <w:lang w:val="sr-Cyrl-RS"/>
        </w:rPr>
      </w:pPr>
      <w:r w:rsidRPr="003D4763">
        <w:rPr>
          <w:rFonts w:cs="Arial"/>
          <w:lang w:val="sr-Cyrl-RS"/>
        </w:rPr>
        <w:t>(10) потпис овлашћеног лица банке.</w:t>
      </w:r>
    </w:p>
    <w:p w:rsidR="0031435B" w:rsidRPr="003D4763" w:rsidRDefault="0031435B" w:rsidP="0031435B">
      <w:pPr>
        <w:rPr>
          <w:rFonts w:cs="Arial"/>
          <w:lang w:val="sr-Cyrl-RS"/>
        </w:rPr>
      </w:pPr>
      <w:r w:rsidRPr="003D4763">
        <w:rPr>
          <w:rFonts w:cs="Arial"/>
          <w:lang w:val="sr-Cyrl-R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3D4763" w:rsidRDefault="0031435B" w:rsidP="0031435B">
      <w:pPr>
        <w:rPr>
          <w:rFonts w:cs="Arial"/>
          <w:lang w:val="sr-Cyrl-RS"/>
        </w:rPr>
      </w:pPr>
      <w:r w:rsidRPr="003D4763">
        <w:rPr>
          <w:rFonts w:cs="Arial"/>
          <w:lang w:val="sr-Cyrl-R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3D4763" w:rsidRDefault="0031435B" w:rsidP="0031435B">
      <w:pPr>
        <w:rPr>
          <w:rFonts w:cs="Arial"/>
          <w:lang w:val="sr-Cyrl-RS"/>
        </w:rPr>
      </w:pPr>
      <w:r w:rsidRPr="003D4763">
        <w:rPr>
          <w:rFonts w:cs="Arial"/>
          <w:lang w:val="sr-Cyrl-R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3D4763" w:rsidRDefault="0031435B" w:rsidP="0031435B">
      <w:pPr>
        <w:rPr>
          <w:rFonts w:cs="Arial"/>
          <w:lang w:val="sr-Cyrl-RS"/>
        </w:rPr>
      </w:pPr>
      <w:r w:rsidRPr="003D4763">
        <w:rPr>
          <w:rFonts w:cs="Arial"/>
          <w:lang w:val="sr-Cyrl-R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3D4763" w:rsidRDefault="0031435B" w:rsidP="0031435B">
      <w:pPr>
        <w:rPr>
          <w:rFonts w:cs="Arial"/>
          <w:lang w:val="sr-Cyrl-RS"/>
        </w:rPr>
      </w:pPr>
      <w:r w:rsidRPr="003D4763">
        <w:rPr>
          <w:rFonts w:cs="Arial"/>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3D4763">
        <w:rPr>
          <w:rFonts w:cs="Arial"/>
          <w:lang w:val="sr-Cyrl-RS"/>
        </w:rPr>
        <w:t>://</w:t>
      </w:r>
      <w:r w:rsidRPr="00E47C2E">
        <w:rPr>
          <w:rFonts w:cs="Arial"/>
        </w:rPr>
        <w:t>www</w:t>
      </w:r>
      <w:r w:rsidRPr="003D4763">
        <w:rPr>
          <w:rFonts w:cs="Arial"/>
          <w:lang w:val="sr-Cyrl-RS"/>
        </w:rPr>
        <w:t>.</w:t>
      </w:r>
      <w:r w:rsidRPr="00E47C2E">
        <w:rPr>
          <w:rFonts w:cs="Arial"/>
        </w:rPr>
        <w:t>kjn</w:t>
      </w:r>
      <w:r w:rsidRPr="003D4763">
        <w:rPr>
          <w:rFonts w:cs="Arial"/>
          <w:lang w:val="sr-Cyrl-RS"/>
        </w:rPr>
        <w:t>.</w:t>
      </w:r>
      <w:r w:rsidRPr="00E47C2E">
        <w:rPr>
          <w:rFonts w:cs="Arial"/>
        </w:rPr>
        <w:t>gov</w:t>
      </w:r>
      <w:r w:rsidRPr="003D4763">
        <w:rPr>
          <w:rFonts w:cs="Arial"/>
          <w:lang w:val="sr-Cyrl-RS"/>
        </w:rPr>
        <w:t>.</w:t>
      </w:r>
      <w:r w:rsidRPr="00E47C2E">
        <w:rPr>
          <w:rFonts w:cs="Arial"/>
        </w:rPr>
        <w:t>rs</w:t>
      </w:r>
      <w:r w:rsidRPr="003D4763">
        <w:rPr>
          <w:rFonts w:cs="Arial"/>
          <w:lang w:val="sr-Cyrl-RS"/>
        </w:rPr>
        <w:t>/</w:t>
      </w:r>
      <w:r w:rsidRPr="00E47C2E">
        <w:rPr>
          <w:rFonts w:cs="Arial"/>
        </w:rPr>
        <w:t>ci</w:t>
      </w:r>
      <w:r w:rsidRPr="003D4763">
        <w:rPr>
          <w:rFonts w:cs="Arial"/>
          <w:lang w:val="sr-Cyrl-RS"/>
        </w:rPr>
        <w:t>/</w:t>
      </w:r>
      <w:r w:rsidRPr="00E47C2E">
        <w:rPr>
          <w:rFonts w:cs="Arial"/>
        </w:rPr>
        <w:t>uputstvo</w:t>
      </w:r>
      <w:r w:rsidRPr="003D4763">
        <w:rPr>
          <w:rFonts w:cs="Arial"/>
          <w:lang w:val="sr-Cyrl-RS"/>
        </w:rPr>
        <w:t>-</w:t>
      </w:r>
      <w:r w:rsidRPr="00E47C2E">
        <w:rPr>
          <w:rFonts w:cs="Arial"/>
        </w:rPr>
        <w:t>o</w:t>
      </w:r>
      <w:r w:rsidRPr="003D4763">
        <w:rPr>
          <w:rFonts w:cs="Arial"/>
          <w:lang w:val="sr-Cyrl-RS"/>
        </w:rPr>
        <w:t>-</w:t>
      </w:r>
      <w:r w:rsidRPr="00E47C2E">
        <w:rPr>
          <w:rFonts w:cs="Arial"/>
        </w:rPr>
        <w:t>uplati</w:t>
      </w:r>
      <w:r w:rsidRPr="003D4763">
        <w:rPr>
          <w:rFonts w:cs="Arial"/>
          <w:lang w:val="sr-Cyrl-RS"/>
        </w:rPr>
        <w:t>-</w:t>
      </w:r>
      <w:r w:rsidRPr="00E47C2E">
        <w:rPr>
          <w:rFonts w:cs="Arial"/>
        </w:rPr>
        <w:t>republicke</w:t>
      </w:r>
      <w:r w:rsidRPr="003D4763">
        <w:rPr>
          <w:rFonts w:cs="Arial"/>
          <w:lang w:val="sr-Cyrl-RS"/>
        </w:rPr>
        <w:t>-</w:t>
      </w:r>
      <w:r w:rsidRPr="00E47C2E">
        <w:rPr>
          <w:rFonts w:cs="Arial"/>
        </w:rPr>
        <w:t>administrativne</w:t>
      </w:r>
      <w:r w:rsidRPr="003D4763">
        <w:rPr>
          <w:rFonts w:cs="Arial"/>
          <w:lang w:val="sr-Cyrl-RS"/>
        </w:rPr>
        <w:t>-</w:t>
      </w:r>
      <w:r w:rsidRPr="00E47C2E">
        <w:rPr>
          <w:rFonts w:cs="Arial"/>
        </w:rPr>
        <w:t>takse</w:t>
      </w:r>
      <w:r w:rsidRPr="003D4763">
        <w:rPr>
          <w:rFonts w:cs="Arial"/>
          <w:lang w:val="sr-Cyrl-RS"/>
        </w:rPr>
        <w:t>.</w:t>
      </w:r>
      <w:r w:rsidRPr="00E47C2E">
        <w:rPr>
          <w:rFonts w:cs="Arial"/>
        </w:rPr>
        <w:t>html</w:t>
      </w:r>
      <w:r w:rsidRPr="003D4763">
        <w:rPr>
          <w:rFonts w:cs="Arial"/>
          <w:lang w:val="sr-Cyrl-RS"/>
        </w:rPr>
        <w:t xml:space="preserve">и </w:t>
      </w:r>
      <w:r w:rsidRPr="00E47C2E">
        <w:rPr>
          <w:rFonts w:cs="Arial"/>
        </w:rPr>
        <w:t>http</w:t>
      </w:r>
      <w:r w:rsidRPr="003D4763">
        <w:rPr>
          <w:rFonts w:cs="Arial"/>
          <w:lang w:val="sr-Cyrl-RS"/>
        </w:rPr>
        <w:t>://</w:t>
      </w:r>
      <w:r w:rsidRPr="00E47C2E">
        <w:rPr>
          <w:rFonts w:cs="Arial"/>
        </w:rPr>
        <w:t>www</w:t>
      </w:r>
      <w:r w:rsidRPr="003D4763">
        <w:rPr>
          <w:rFonts w:cs="Arial"/>
          <w:lang w:val="sr-Cyrl-RS"/>
        </w:rPr>
        <w:t>.</w:t>
      </w:r>
      <w:r w:rsidRPr="00E47C2E">
        <w:rPr>
          <w:rFonts w:cs="Arial"/>
        </w:rPr>
        <w:t>kjn</w:t>
      </w:r>
      <w:r w:rsidRPr="003D4763">
        <w:rPr>
          <w:rFonts w:cs="Arial"/>
          <w:lang w:val="sr-Cyrl-RS"/>
        </w:rPr>
        <w:t>.</w:t>
      </w:r>
      <w:r w:rsidRPr="00E47C2E">
        <w:rPr>
          <w:rFonts w:cs="Arial"/>
        </w:rPr>
        <w:t>gov</w:t>
      </w:r>
      <w:r w:rsidRPr="003D4763">
        <w:rPr>
          <w:rFonts w:cs="Arial"/>
          <w:lang w:val="sr-Cyrl-RS"/>
        </w:rPr>
        <w:t>.</w:t>
      </w:r>
      <w:r w:rsidRPr="00E47C2E">
        <w:rPr>
          <w:rFonts w:cs="Arial"/>
        </w:rPr>
        <w:t>rs</w:t>
      </w:r>
      <w:r w:rsidRPr="003D4763">
        <w:rPr>
          <w:rFonts w:cs="Arial"/>
          <w:lang w:val="sr-Cyrl-RS"/>
        </w:rPr>
        <w:t>/</w:t>
      </w:r>
      <w:r w:rsidRPr="00E47C2E">
        <w:rPr>
          <w:rFonts w:cs="Arial"/>
        </w:rPr>
        <w:t>download</w:t>
      </w:r>
      <w:r w:rsidRPr="003D4763">
        <w:rPr>
          <w:rFonts w:cs="Arial"/>
          <w:lang w:val="sr-Cyrl-RS"/>
        </w:rPr>
        <w:t>/</w:t>
      </w:r>
      <w:r w:rsidRPr="00E47C2E">
        <w:rPr>
          <w:rFonts w:cs="Arial"/>
        </w:rPr>
        <w:t>Taksa</w:t>
      </w:r>
      <w:r w:rsidRPr="003D4763">
        <w:rPr>
          <w:rFonts w:cs="Arial"/>
          <w:lang w:val="sr-Cyrl-RS"/>
        </w:rPr>
        <w:t>-</w:t>
      </w:r>
      <w:r w:rsidRPr="00E47C2E">
        <w:rPr>
          <w:rFonts w:cs="Arial"/>
        </w:rPr>
        <w:t>popunjeni</w:t>
      </w:r>
      <w:r w:rsidRPr="003D4763">
        <w:rPr>
          <w:rFonts w:cs="Arial"/>
          <w:lang w:val="sr-Cyrl-RS"/>
        </w:rPr>
        <w:t>-</w:t>
      </w:r>
      <w:r w:rsidRPr="00E47C2E">
        <w:rPr>
          <w:rFonts w:cs="Arial"/>
        </w:rPr>
        <w:t>nalozi</w:t>
      </w:r>
      <w:r w:rsidRPr="003D4763">
        <w:rPr>
          <w:rFonts w:cs="Arial"/>
          <w:lang w:val="sr-Cyrl-RS"/>
        </w:rPr>
        <w:t>-</w:t>
      </w:r>
      <w:r w:rsidRPr="00E47C2E">
        <w:rPr>
          <w:rFonts w:cs="Arial"/>
        </w:rPr>
        <w:t>ci</w:t>
      </w:r>
      <w:r w:rsidRPr="003D4763">
        <w:rPr>
          <w:rFonts w:cs="Arial"/>
          <w:lang w:val="sr-Cyrl-RS"/>
        </w:rPr>
        <w:t>.</w:t>
      </w:r>
      <w:r w:rsidRPr="00E47C2E">
        <w:rPr>
          <w:rFonts w:cs="Arial"/>
        </w:rPr>
        <w:t>pdf</w:t>
      </w:r>
    </w:p>
    <w:p w:rsidR="008521C9" w:rsidRPr="008521C9" w:rsidRDefault="008521C9" w:rsidP="0031435B">
      <w:pPr>
        <w:rPr>
          <w:rFonts w:cs="Arial"/>
          <w:lang w:val="sr-Cyrl-RS"/>
        </w:rPr>
      </w:pPr>
    </w:p>
    <w:p w:rsidR="0031435B" w:rsidRPr="00CD769B" w:rsidRDefault="0031435B" w:rsidP="0031435B">
      <w:pPr>
        <w:rPr>
          <w:rFonts w:cs="Arial"/>
          <w:lang w:val="sr-Cyrl-RS"/>
        </w:rPr>
      </w:pPr>
      <w:r w:rsidRPr="00CD769B">
        <w:rPr>
          <w:rFonts w:cs="Arial"/>
          <w:lang w:val="sr-Cyrl-RS"/>
        </w:rPr>
        <w:t>УПЛАТА ИЗ ИНОСТРАНСТВА</w:t>
      </w:r>
    </w:p>
    <w:p w:rsidR="0031435B" w:rsidRPr="000A4836" w:rsidRDefault="0031435B" w:rsidP="0031435B">
      <w:pPr>
        <w:rPr>
          <w:rFonts w:cs="Arial"/>
          <w:lang w:val="sr-Cyrl-RS"/>
        </w:rPr>
      </w:pPr>
      <w:r w:rsidRPr="00CD769B">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CD769B" w:rsidRDefault="0031435B" w:rsidP="0031435B">
      <w:pPr>
        <w:rPr>
          <w:rFonts w:cs="Arial"/>
          <w:lang w:val="sr-Cyrl-RS"/>
        </w:rPr>
      </w:pPr>
      <w:r w:rsidRPr="00CD769B">
        <w:rPr>
          <w:rFonts w:cs="Arial"/>
          <w:lang w:val="sr-Cyrl-RS"/>
        </w:rPr>
        <w:lastRenderedPageBreak/>
        <w:t>НАЗИВ И АДРЕСА БАНКЕ:</w:t>
      </w:r>
    </w:p>
    <w:p w:rsidR="0031435B" w:rsidRPr="00CD769B" w:rsidRDefault="0031435B" w:rsidP="0031435B">
      <w:pPr>
        <w:rPr>
          <w:rFonts w:cs="Arial"/>
          <w:lang w:val="sr-Cyrl-RS"/>
        </w:rPr>
      </w:pPr>
      <w:r w:rsidRPr="00CD769B">
        <w:rPr>
          <w:rFonts w:cs="Arial"/>
          <w:lang w:val="sr-Cyrl-RS"/>
        </w:rPr>
        <w:t>Народна банка Србије (НБС)</w:t>
      </w:r>
    </w:p>
    <w:p w:rsidR="0031435B" w:rsidRPr="00CD769B" w:rsidRDefault="0031435B" w:rsidP="0031435B">
      <w:pPr>
        <w:rPr>
          <w:rFonts w:cs="Arial"/>
          <w:lang w:val="sr-Cyrl-RS"/>
        </w:rPr>
      </w:pPr>
      <w:r w:rsidRPr="00CD769B">
        <w:rPr>
          <w:rFonts w:cs="Arial"/>
          <w:lang w:val="sr-Cyrl-RS"/>
        </w:rPr>
        <w:t>11000 Београд, ул. Немањина бр. 17</w:t>
      </w:r>
    </w:p>
    <w:p w:rsidR="0031435B" w:rsidRPr="00CD769B" w:rsidRDefault="0031435B" w:rsidP="0031435B">
      <w:pPr>
        <w:rPr>
          <w:rFonts w:cs="Arial"/>
          <w:lang w:val="sr-Cyrl-RS"/>
        </w:rPr>
      </w:pPr>
      <w:r w:rsidRPr="00CD769B">
        <w:rPr>
          <w:rFonts w:cs="Arial"/>
          <w:lang w:val="sr-Cyrl-RS"/>
        </w:rPr>
        <w:t>Србија</w:t>
      </w:r>
    </w:p>
    <w:p w:rsidR="0031435B" w:rsidRPr="00CD769B" w:rsidRDefault="0031435B" w:rsidP="0031435B">
      <w:pPr>
        <w:rPr>
          <w:rFonts w:cs="Arial"/>
          <w:lang w:val="sr-Cyrl-RS"/>
        </w:rPr>
      </w:pPr>
      <w:r w:rsidRPr="00E47C2E">
        <w:rPr>
          <w:rFonts w:cs="Arial"/>
        </w:rPr>
        <w:t>SWIFT</w:t>
      </w:r>
      <w:r w:rsidRPr="00CD769B">
        <w:rPr>
          <w:rFonts w:cs="Arial"/>
          <w:lang w:val="sr-Cyrl-RS"/>
        </w:rPr>
        <w:t xml:space="preserve"> </w:t>
      </w:r>
      <w:r w:rsidRPr="00E47C2E">
        <w:rPr>
          <w:rFonts w:cs="Arial"/>
        </w:rPr>
        <w:t>CODE</w:t>
      </w:r>
      <w:r w:rsidRPr="00CD769B">
        <w:rPr>
          <w:rFonts w:cs="Arial"/>
          <w:lang w:val="sr-Cyrl-RS"/>
        </w:rPr>
        <w:t xml:space="preserve">: </w:t>
      </w:r>
      <w:r w:rsidRPr="00E47C2E">
        <w:rPr>
          <w:rFonts w:cs="Arial"/>
        </w:rPr>
        <w:t>NBSRRSBGXXX</w:t>
      </w:r>
    </w:p>
    <w:p w:rsidR="0031435B" w:rsidRPr="00CD769B" w:rsidRDefault="0031435B" w:rsidP="0031435B">
      <w:pPr>
        <w:rPr>
          <w:rFonts w:cs="Arial"/>
          <w:lang w:val="sr-Cyrl-RS"/>
        </w:rPr>
      </w:pPr>
      <w:r w:rsidRPr="00CD769B">
        <w:rPr>
          <w:rFonts w:cs="Arial"/>
          <w:lang w:val="sr-Cyrl-RS"/>
        </w:rPr>
        <w:t>НАЗИВ И АДРЕСА ИНСТИТУЦИЈЕ:</w:t>
      </w:r>
    </w:p>
    <w:p w:rsidR="0031435B" w:rsidRPr="00CD769B" w:rsidRDefault="0031435B" w:rsidP="0031435B">
      <w:pPr>
        <w:rPr>
          <w:rFonts w:cs="Arial"/>
          <w:lang w:val="sr-Cyrl-RS"/>
        </w:rPr>
      </w:pPr>
      <w:r w:rsidRPr="00CD769B">
        <w:rPr>
          <w:rFonts w:cs="Arial"/>
          <w:lang w:val="sr-Cyrl-RS"/>
        </w:rPr>
        <w:t>Министарство финансија</w:t>
      </w:r>
    </w:p>
    <w:p w:rsidR="0031435B" w:rsidRPr="00CD769B" w:rsidRDefault="0031435B" w:rsidP="0031435B">
      <w:pPr>
        <w:rPr>
          <w:rFonts w:cs="Arial"/>
          <w:lang w:val="sr-Cyrl-RS"/>
        </w:rPr>
      </w:pPr>
      <w:r w:rsidRPr="00CD769B">
        <w:rPr>
          <w:rFonts w:cs="Arial"/>
          <w:lang w:val="sr-Cyrl-RS"/>
        </w:rPr>
        <w:t>Управа за трезор</w:t>
      </w:r>
    </w:p>
    <w:p w:rsidR="0031435B" w:rsidRPr="00CD769B" w:rsidRDefault="0031435B" w:rsidP="0031435B">
      <w:pPr>
        <w:rPr>
          <w:rFonts w:cs="Arial"/>
          <w:lang w:val="sr-Cyrl-RS"/>
        </w:rPr>
      </w:pPr>
      <w:r w:rsidRPr="00CD769B">
        <w:rPr>
          <w:rFonts w:cs="Arial"/>
          <w:lang w:val="sr-Cyrl-RS"/>
        </w:rPr>
        <w:t>ул. Поп Лукина бр. 7-9</w:t>
      </w:r>
    </w:p>
    <w:p w:rsidR="0031435B" w:rsidRPr="00CD769B" w:rsidRDefault="0031435B" w:rsidP="0031435B">
      <w:pPr>
        <w:rPr>
          <w:rFonts w:cs="Arial"/>
          <w:lang w:val="sr-Cyrl-RS"/>
        </w:rPr>
      </w:pPr>
      <w:r w:rsidRPr="00CD769B">
        <w:rPr>
          <w:rFonts w:cs="Arial"/>
          <w:lang w:val="sr-Cyrl-RS"/>
        </w:rPr>
        <w:t>11000 Београд</w:t>
      </w:r>
    </w:p>
    <w:p w:rsidR="0031435B" w:rsidRPr="000A4836" w:rsidRDefault="0031435B" w:rsidP="0031435B">
      <w:pPr>
        <w:rPr>
          <w:rFonts w:cs="Arial"/>
          <w:lang w:val="sr-Cyrl-RS"/>
        </w:rPr>
      </w:pPr>
      <w:r w:rsidRPr="00E47C2E">
        <w:rPr>
          <w:rFonts w:cs="Arial"/>
        </w:rPr>
        <w:t>IBAN</w:t>
      </w:r>
      <w:r w:rsidRPr="003D4763">
        <w:rPr>
          <w:rFonts w:cs="Arial"/>
          <w:lang w:val="sr-Cyrl-RS"/>
        </w:rPr>
        <w:t xml:space="preserve">: </w:t>
      </w:r>
      <w:r w:rsidRPr="00E47C2E">
        <w:rPr>
          <w:rFonts w:cs="Arial"/>
        </w:rPr>
        <w:t>RS</w:t>
      </w:r>
      <w:r w:rsidRPr="003D4763">
        <w:rPr>
          <w:rFonts w:cs="Arial"/>
          <w:lang w:val="sr-Cyrl-RS"/>
        </w:rPr>
        <w:t xml:space="preserve"> 35908500103019323073</w:t>
      </w:r>
    </w:p>
    <w:p w:rsidR="0031435B" w:rsidRPr="00CD769B" w:rsidRDefault="0031435B" w:rsidP="0031435B">
      <w:pPr>
        <w:rPr>
          <w:rFonts w:cs="Arial"/>
          <w:lang w:val="sr-Cyrl-RS"/>
        </w:rPr>
      </w:pPr>
      <w:r w:rsidRPr="00CD769B">
        <w:rPr>
          <w:rFonts w:cs="Arial"/>
          <w:lang w:val="sr-Cyrl-RS"/>
        </w:rPr>
        <w:t>НАПОМЕНА: Приликом уплата средстава потребно је навести следеће информације о плаћању - „детаљи плаћања“ (</w:t>
      </w:r>
      <w:r w:rsidRPr="00E47C2E">
        <w:rPr>
          <w:rFonts w:cs="Arial"/>
        </w:rPr>
        <w:t>FIELD</w:t>
      </w:r>
      <w:r w:rsidRPr="00CD769B">
        <w:rPr>
          <w:rFonts w:cs="Arial"/>
          <w:lang w:val="sr-Cyrl-RS"/>
        </w:rPr>
        <w:t xml:space="preserve"> 70: </w:t>
      </w:r>
      <w:r w:rsidRPr="00E47C2E">
        <w:rPr>
          <w:rFonts w:cs="Arial"/>
        </w:rPr>
        <w:t>DETAILS</w:t>
      </w:r>
      <w:r w:rsidRPr="00CD769B">
        <w:rPr>
          <w:rFonts w:cs="Arial"/>
          <w:lang w:val="sr-Cyrl-RS"/>
        </w:rPr>
        <w:t xml:space="preserve"> </w:t>
      </w:r>
      <w:r w:rsidRPr="00E47C2E">
        <w:rPr>
          <w:rFonts w:cs="Arial"/>
        </w:rPr>
        <w:t>OF</w:t>
      </w:r>
      <w:r w:rsidRPr="00CD769B">
        <w:rPr>
          <w:rFonts w:cs="Arial"/>
          <w:lang w:val="sr-Cyrl-RS"/>
        </w:rPr>
        <w:t xml:space="preserve"> </w:t>
      </w:r>
      <w:r w:rsidRPr="00E47C2E">
        <w:rPr>
          <w:rFonts w:cs="Arial"/>
        </w:rPr>
        <w:t>PAYMENT</w:t>
      </w:r>
      <w:r w:rsidRPr="00CD769B">
        <w:rPr>
          <w:rFonts w:cs="Arial"/>
          <w:lang w:val="sr-Cyrl-RS"/>
        </w:rPr>
        <w:t>):</w:t>
      </w:r>
    </w:p>
    <w:p w:rsidR="0031435B" w:rsidRPr="00CD769B" w:rsidRDefault="0031435B" w:rsidP="0031435B">
      <w:pPr>
        <w:rPr>
          <w:rFonts w:cs="Arial"/>
          <w:lang w:val="sr-Cyrl-RS"/>
        </w:rPr>
      </w:pPr>
      <w:r w:rsidRPr="00CD769B">
        <w:rPr>
          <w:rFonts w:cs="Arial"/>
          <w:lang w:val="sr-Cyrl-RS"/>
        </w:rPr>
        <w:t>– број у поступку јавне набавке на које се захтев за заштиту права односи и</w:t>
      </w:r>
    </w:p>
    <w:p w:rsidR="0031435B" w:rsidRPr="00CD769B" w:rsidRDefault="0031435B" w:rsidP="0031435B">
      <w:pPr>
        <w:rPr>
          <w:rFonts w:cs="Arial"/>
          <w:lang w:val="sr-Cyrl-RS"/>
        </w:rPr>
      </w:pPr>
      <w:r w:rsidRPr="00CD769B">
        <w:rPr>
          <w:rFonts w:cs="Arial"/>
          <w:lang w:val="sr-Cyrl-RS"/>
        </w:rPr>
        <w:t>назив наручиоца у поступку јавне набавке.</w:t>
      </w:r>
    </w:p>
    <w:p w:rsidR="0031435B" w:rsidRPr="00CD769B" w:rsidRDefault="0031435B" w:rsidP="0031435B">
      <w:pPr>
        <w:rPr>
          <w:rFonts w:cs="Arial"/>
          <w:lang w:val="sr-Cyrl-RS"/>
        </w:rPr>
      </w:pPr>
      <w:r w:rsidRPr="00CD769B">
        <w:rPr>
          <w:rFonts w:cs="Arial"/>
          <w:lang w:val="sr-Cyrl-RS"/>
        </w:rPr>
        <w:t xml:space="preserve">У прилогу су инструкције за уплате у валутама: </w:t>
      </w:r>
      <w:r w:rsidRPr="00E47C2E">
        <w:rPr>
          <w:rFonts w:cs="Arial"/>
        </w:rPr>
        <w:t>EUR</w:t>
      </w:r>
      <w:r w:rsidRPr="00CD769B">
        <w:rPr>
          <w:rFonts w:cs="Arial"/>
          <w:lang w:val="sr-Cyrl-RS"/>
        </w:rPr>
        <w:t xml:space="preserve"> и </w:t>
      </w:r>
      <w:r w:rsidRPr="00E47C2E">
        <w:rPr>
          <w:rFonts w:cs="Arial"/>
        </w:rPr>
        <w:t>USD</w:t>
      </w:r>
      <w:r w:rsidRPr="00CD769B">
        <w:rPr>
          <w:rFonts w:cs="Arial"/>
          <w:lang w:val="sr-Cyrl-RS"/>
        </w:rPr>
        <w:t>.</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CD769B" w:rsidRDefault="00886827" w:rsidP="00886827">
            <w:pPr>
              <w:pStyle w:val="KDParagraf"/>
              <w:spacing w:before="0"/>
              <w:rPr>
                <w:rFonts w:cs="Arial"/>
                <w:lang w:val="de-DE" w:bidi="en-US"/>
              </w:rPr>
            </w:pPr>
            <w:r w:rsidRPr="00CD769B">
              <w:rPr>
                <w:rFonts w:cs="Arial"/>
                <w:lang w:val="de-DE" w:bidi="en-US"/>
              </w:rPr>
              <w:t>DEUTDEFFXXX</w:t>
            </w:r>
          </w:p>
          <w:p w:rsidR="00886827" w:rsidRPr="00CD769B" w:rsidRDefault="00886827" w:rsidP="00886827">
            <w:pPr>
              <w:pStyle w:val="KDParagraf"/>
              <w:spacing w:before="0"/>
              <w:rPr>
                <w:rFonts w:cs="Arial"/>
                <w:lang w:val="de-DE" w:bidi="en-US"/>
              </w:rPr>
            </w:pPr>
            <w:r w:rsidRPr="00CD769B">
              <w:rPr>
                <w:rFonts w:cs="Arial"/>
                <w:lang w:val="de-DE"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lastRenderedPageBreak/>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C53EBC">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CD769B" w:rsidRDefault="00767D5D" w:rsidP="00767D5D">
      <w:pPr>
        <w:spacing w:before="0"/>
        <w:rPr>
          <w:rFonts w:cs="Arial"/>
          <w:lang w:val="sr-Cyrl-CS"/>
        </w:rPr>
      </w:pPr>
      <w:r w:rsidRPr="00CD769B">
        <w:rPr>
          <w:rFonts w:cs="Arial"/>
          <w:lang w:val="sr-Cyrl-CS"/>
        </w:rPr>
        <w:t xml:space="preserve">Понуђач којем буде додељен уговор, обавезан је да </w:t>
      </w:r>
      <w:r w:rsidR="00961B38">
        <w:rPr>
          <w:rFonts w:cs="Arial"/>
          <w:lang w:val="sr-Cyrl-RS"/>
        </w:rPr>
        <w:t xml:space="preserve">уз потписан </w:t>
      </w:r>
      <w:r w:rsidR="00961B38" w:rsidRPr="00CD769B">
        <w:rPr>
          <w:rFonts w:cs="Arial"/>
          <w:lang w:val="sr-Cyrl-CS"/>
        </w:rPr>
        <w:t>уговор</w:t>
      </w:r>
      <w:r w:rsidRPr="00CD769B">
        <w:rPr>
          <w:rFonts w:cs="Arial"/>
          <w:lang w:val="sr-Cyrl-CS"/>
        </w:rPr>
        <w:t xml:space="preserve"> достави </w:t>
      </w:r>
      <w:r w:rsidR="00672AA0" w:rsidRPr="00CD769B">
        <w:rPr>
          <w:rFonts w:cs="Arial"/>
          <w:lang w:val="sr-Cyrl-CS"/>
        </w:rPr>
        <w:t>меницу за добро извршење посла</w:t>
      </w:r>
      <w:r w:rsidRPr="00CD769B">
        <w:rPr>
          <w:rFonts w:cs="Arial"/>
          <w:lang w:val="sr-Cyrl-CS"/>
        </w:rPr>
        <w:t>.</w:t>
      </w:r>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C53EBC">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C87E10" w:rsidRPr="00C87E10" w:rsidRDefault="00C87E10" w:rsidP="00C87E10">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C87E10">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C87E10">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CD769B" w:rsidRDefault="00922EDB" w:rsidP="00781B02">
      <w:pPr>
        <w:rPr>
          <w:rFonts w:cs="Arial"/>
          <w:lang w:val="sr-Cyrl-CS"/>
        </w:rPr>
      </w:pPr>
    </w:p>
    <w:p w:rsidR="006E6F46" w:rsidRPr="00CD769B" w:rsidRDefault="006E6F46" w:rsidP="006E6F46">
      <w:pPr>
        <w:rPr>
          <w:rFonts w:cs="Arial"/>
          <w:lang w:val="sr-Cyrl-CS" w:eastAsia="sr-Latn-CS"/>
        </w:rPr>
      </w:pPr>
    </w:p>
    <w:p w:rsidR="00E63BEE" w:rsidRPr="00E63BEE" w:rsidRDefault="00E63BEE" w:rsidP="008C3986">
      <w:pPr>
        <w:spacing w:before="0"/>
        <w:rPr>
          <w:rFonts w:cs="Arial"/>
          <w:color w:val="00B0F0"/>
          <w:lang w:val="sr-Latn-RS" w:eastAsia="sr-Latn-CS"/>
        </w:rPr>
      </w:pPr>
    </w:p>
    <w:p w:rsidR="00377FE7" w:rsidRPr="00CD769B" w:rsidRDefault="00377FE7" w:rsidP="00377FE7">
      <w:pPr>
        <w:pStyle w:val="KDPodnaslov1"/>
        <w:spacing w:before="0"/>
        <w:ind w:left="360"/>
        <w:rPr>
          <w:rFonts w:cs="Arial"/>
          <w:lang w:val="sr-Cyrl-CS"/>
        </w:rPr>
      </w:pPr>
    </w:p>
    <w:p w:rsidR="00377FE7" w:rsidRPr="00CD769B" w:rsidRDefault="00377FE7" w:rsidP="00377FE7">
      <w:pPr>
        <w:pStyle w:val="KDPodnaslov1"/>
        <w:spacing w:before="0"/>
        <w:ind w:left="360"/>
        <w:rPr>
          <w:rFonts w:cs="Arial"/>
          <w:lang w:val="sr-Cyrl-CS"/>
        </w:rPr>
      </w:pPr>
    </w:p>
    <w:p w:rsidR="00377FE7" w:rsidRPr="00CD769B" w:rsidRDefault="00377FE7" w:rsidP="00377FE7">
      <w:pPr>
        <w:pStyle w:val="KDPodnaslov1"/>
        <w:spacing w:before="0"/>
        <w:ind w:left="360"/>
        <w:rPr>
          <w:rFonts w:cs="Arial"/>
          <w:lang w:val="sr-Cyrl-CS"/>
        </w:rPr>
      </w:pPr>
    </w:p>
    <w:p w:rsidR="00377FE7" w:rsidRPr="00CD769B" w:rsidRDefault="00377FE7" w:rsidP="00377FE7">
      <w:pPr>
        <w:pStyle w:val="KDPodnaslov1"/>
        <w:spacing w:before="0"/>
        <w:ind w:left="360"/>
        <w:rPr>
          <w:rFonts w:cs="Arial"/>
          <w:lang w:val="sr-Cyrl-CS"/>
        </w:rPr>
      </w:pPr>
    </w:p>
    <w:p w:rsidR="00377FE7" w:rsidRPr="00CD769B" w:rsidRDefault="00377FE7" w:rsidP="00377FE7">
      <w:pPr>
        <w:pStyle w:val="KDPodnaslov1"/>
        <w:spacing w:before="0"/>
        <w:ind w:left="360"/>
        <w:rPr>
          <w:rFonts w:cs="Arial"/>
          <w:lang w:val="sr-Cyrl-CS"/>
        </w:rPr>
      </w:pPr>
    </w:p>
    <w:p w:rsidR="00377FE7" w:rsidRPr="00CD769B" w:rsidRDefault="00377FE7" w:rsidP="00377FE7">
      <w:pPr>
        <w:pStyle w:val="KDPodnaslov1"/>
        <w:spacing w:before="0"/>
        <w:ind w:left="360"/>
        <w:rPr>
          <w:rFonts w:cs="Arial"/>
          <w:lang w:val="sr-Cyrl-CS"/>
        </w:rPr>
      </w:pPr>
    </w:p>
    <w:p w:rsidR="00377FE7" w:rsidRPr="00CD769B" w:rsidRDefault="00377FE7" w:rsidP="00377FE7">
      <w:pPr>
        <w:pStyle w:val="KDPodnaslov1"/>
        <w:spacing w:before="0"/>
        <w:ind w:left="360"/>
        <w:rPr>
          <w:rFonts w:cs="Arial"/>
          <w:lang w:val="sr-Cyrl-CS"/>
        </w:rPr>
      </w:pPr>
    </w:p>
    <w:p w:rsidR="00377FE7" w:rsidRPr="00CD769B" w:rsidRDefault="00377FE7" w:rsidP="00377FE7">
      <w:pPr>
        <w:pStyle w:val="KDPodnaslov1"/>
        <w:spacing w:before="0"/>
        <w:ind w:left="360"/>
        <w:rPr>
          <w:rFonts w:cs="Arial"/>
          <w:lang w:val="sr-Cyrl-CS"/>
        </w:rPr>
      </w:pPr>
    </w:p>
    <w:p w:rsidR="00377FE7" w:rsidRDefault="00377FE7" w:rsidP="00377FE7">
      <w:pPr>
        <w:pStyle w:val="KDPodnaslov1"/>
        <w:spacing w:before="0"/>
        <w:ind w:left="360"/>
        <w:rPr>
          <w:rFonts w:cs="Arial"/>
          <w:lang w:val="sr-Cyrl-RS"/>
        </w:rPr>
      </w:pPr>
    </w:p>
    <w:p w:rsidR="006157E0" w:rsidRDefault="006157E0"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Pr="00E63BEE" w:rsidRDefault="00E63BEE" w:rsidP="00E63BEE">
      <w:pPr>
        <w:pStyle w:val="KDPodnaslov1"/>
        <w:spacing w:before="0"/>
        <w:rPr>
          <w:rFonts w:cs="Arial"/>
          <w:lang w:val="sr-Latn-RS"/>
        </w:rPr>
      </w:pPr>
    </w:p>
    <w:p w:rsidR="00377FE7" w:rsidRPr="00CD769B" w:rsidRDefault="00377FE7" w:rsidP="00377FE7">
      <w:pPr>
        <w:pStyle w:val="KDPodnaslov1"/>
        <w:spacing w:before="0"/>
        <w:ind w:left="360"/>
        <w:rPr>
          <w:rFonts w:cs="Arial"/>
          <w:lang w:val="sr-Cyrl-CS"/>
        </w:rPr>
      </w:pPr>
    </w:p>
    <w:p w:rsidR="00E63BEE" w:rsidRPr="00CD769B" w:rsidRDefault="00E63BEE" w:rsidP="00377FE7">
      <w:pPr>
        <w:pStyle w:val="KDPodnaslov1"/>
        <w:spacing w:before="0"/>
        <w:ind w:left="360"/>
        <w:rPr>
          <w:rFonts w:cs="Arial"/>
          <w:lang w:val="sr-Cyrl-CS"/>
        </w:rPr>
      </w:pPr>
    </w:p>
    <w:p w:rsidR="00E63BEE" w:rsidRPr="00CD769B" w:rsidRDefault="00E63BEE" w:rsidP="00377FE7">
      <w:pPr>
        <w:pStyle w:val="KDPodnaslov1"/>
        <w:spacing w:before="0"/>
        <w:ind w:left="360"/>
        <w:rPr>
          <w:rFonts w:cs="Arial"/>
          <w:lang w:val="sr-Cyrl-CS"/>
        </w:rPr>
      </w:pPr>
    </w:p>
    <w:p w:rsidR="00377FE7" w:rsidRPr="00CD769B" w:rsidRDefault="00377FE7" w:rsidP="00377FE7">
      <w:pPr>
        <w:pStyle w:val="KDPodnaslov1"/>
        <w:spacing w:before="0"/>
        <w:ind w:left="360"/>
        <w:rPr>
          <w:rFonts w:cs="Arial"/>
          <w:lang w:val="sr-Cyrl-CS"/>
        </w:rPr>
      </w:pPr>
    </w:p>
    <w:p w:rsidR="008C3986" w:rsidRPr="00E47C2E" w:rsidRDefault="008C3986" w:rsidP="00C53EBC">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7" w:name="_Toc442559924"/>
      <w:r w:rsidRPr="00E47C2E">
        <w:lastRenderedPageBreak/>
        <w:t xml:space="preserve">ОБРАЗАЦ </w:t>
      </w:r>
      <w:r w:rsidR="006157E0">
        <w:rPr>
          <w:lang w:val="sr-Cyrl-RS"/>
        </w:rPr>
        <w:t>1</w:t>
      </w:r>
      <w:r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C84985" w:rsidRDefault="00343A18" w:rsidP="00E006D1">
      <w:pPr>
        <w:rPr>
          <w:rFonts w:cs="Arial"/>
          <w:bCs/>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045DE2" w:rsidRPr="00045DE2">
        <w:rPr>
          <w:rFonts w:eastAsia="Arial" w:cs="Arial"/>
          <w:color w:val="000000"/>
          <w:lang w:val="sr-Latn-RS" w:eastAsia="sr-Latn-RS"/>
        </w:rPr>
        <w:t xml:space="preserve">Испитивања стања метала методама </w:t>
      </w:r>
      <w:r w:rsidR="00C84985">
        <w:rPr>
          <w:rFonts w:eastAsia="Arial" w:cs="Arial"/>
          <w:color w:val="000000"/>
          <w:lang w:val="sr-Cyrl-RS" w:eastAsia="sr-Latn-RS"/>
        </w:rPr>
        <w:t>без</w:t>
      </w:r>
      <w:r w:rsidR="00E24538">
        <w:rPr>
          <w:rFonts w:eastAsia="Arial" w:cs="Arial"/>
          <w:color w:val="000000"/>
          <w:lang w:val="sr-Latn-RS" w:eastAsia="sr-Latn-RS"/>
        </w:rPr>
        <w:t xml:space="preserve"> разарањ</w:t>
      </w:r>
      <w:r w:rsidR="00E24538">
        <w:rPr>
          <w:rFonts w:eastAsia="Arial" w:cs="Arial"/>
          <w:color w:val="000000"/>
          <w:lang w:val="sr-Cyrl-RS" w:eastAsia="sr-Latn-RS"/>
        </w:rPr>
        <w:t>а</w:t>
      </w:r>
      <w:r w:rsidR="00045DE2" w:rsidRPr="00045DE2">
        <w:rPr>
          <w:rFonts w:eastAsia="Arial" w:cs="Arial"/>
          <w:color w:val="000000"/>
          <w:lang w:val="sr-Latn-RS" w:eastAsia="sr-Latn-RS"/>
        </w:rPr>
        <w:t xml:space="preserve"> - ТЕНТ-</w:t>
      </w:r>
      <w:r w:rsidR="00045DE2" w:rsidRPr="00045DE2">
        <w:rPr>
          <w:rFonts w:eastAsia="Arial" w:cs="Arial"/>
          <w:bCs/>
          <w:color w:val="000000"/>
          <w:lang w:val="sr-Cyrl-RS" w:eastAsia="sr-Latn-RS"/>
        </w:rPr>
        <w:t>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C84985" w:rsidRPr="00C84985">
        <w:rPr>
          <w:rFonts w:eastAsia="Arial" w:cs="Arial"/>
          <w:color w:val="000000"/>
        </w:rPr>
        <w:t>1858/2018(3000/1562/2018)</w:t>
      </w:r>
      <w:r w:rsidR="00C84985">
        <w:rPr>
          <w:rFonts w:eastAsia="Arial" w:cs="Arial"/>
          <w:color w:val="000000"/>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CD769B"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846B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846B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Cyrl-RS"/>
        </w:rPr>
      </w:pPr>
    </w:p>
    <w:p w:rsidR="005067F8" w:rsidRPr="005067F8" w:rsidRDefault="005067F8" w:rsidP="00343A18">
      <w:pPr>
        <w:spacing w:before="0"/>
        <w:rPr>
          <w:rFonts w:cs="Arial"/>
          <w:iCs/>
          <w:lang w:val="sr-Cyrl-RS"/>
        </w:rPr>
      </w:pPr>
    </w:p>
    <w:p w:rsidR="00343A18" w:rsidRPr="00E47C2E" w:rsidRDefault="00343A18" w:rsidP="00343A18">
      <w:pPr>
        <w:spacing w:before="0"/>
        <w:rPr>
          <w:rFonts w:cs="Arial"/>
          <w:iCs/>
          <w:lang w:val="ru-RU"/>
        </w:rPr>
      </w:pPr>
    </w:p>
    <w:p w:rsidR="005067F8"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3543"/>
      </w:tblGrid>
      <w:tr w:rsidR="000E75A0" w:rsidRPr="00D846B5" w:rsidTr="002079B1">
        <w:trPr>
          <w:trHeight w:val="485"/>
        </w:trPr>
        <w:tc>
          <w:tcPr>
            <w:tcW w:w="765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2079B1">
        <w:trPr>
          <w:trHeight w:val="440"/>
        </w:trPr>
        <w:tc>
          <w:tcPr>
            <w:tcW w:w="7656" w:type="dxa"/>
            <w:vAlign w:val="center"/>
          </w:tcPr>
          <w:p w:rsidR="00FD2000" w:rsidRDefault="00045DE2" w:rsidP="00E006D1">
            <w:pPr>
              <w:pStyle w:val="Title"/>
              <w:spacing w:before="0"/>
              <w:jc w:val="both"/>
              <w:rPr>
                <w:rFonts w:cs="Arial"/>
                <w:b w:val="0"/>
                <w:bCs w:val="0"/>
                <w:sz w:val="22"/>
                <w:szCs w:val="22"/>
                <w:lang w:val="sr-Latn-RS" w:eastAsia="hr-HR"/>
              </w:rPr>
            </w:pPr>
            <w:r w:rsidRPr="00045DE2">
              <w:rPr>
                <w:rFonts w:eastAsia="Arial" w:cs="Arial"/>
                <w:b w:val="0"/>
                <w:bCs w:val="0"/>
                <w:color w:val="000000"/>
                <w:sz w:val="22"/>
                <w:lang w:val="sr-Latn-RS" w:eastAsia="sr-Latn-RS"/>
              </w:rPr>
              <w:t xml:space="preserve">Испитивања стања метала методама </w:t>
            </w:r>
            <w:r w:rsidR="00C84985">
              <w:rPr>
                <w:rFonts w:eastAsia="Arial" w:cs="Arial"/>
                <w:b w:val="0"/>
                <w:bCs w:val="0"/>
                <w:color w:val="000000"/>
                <w:sz w:val="22"/>
                <w:lang w:val="sr-Cyrl-RS" w:eastAsia="sr-Latn-RS"/>
              </w:rPr>
              <w:t>без</w:t>
            </w:r>
            <w:r w:rsidR="00E24538">
              <w:rPr>
                <w:rFonts w:eastAsia="Arial" w:cs="Arial"/>
                <w:b w:val="0"/>
                <w:bCs w:val="0"/>
                <w:color w:val="000000"/>
                <w:sz w:val="22"/>
                <w:lang w:val="sr-Latn-RS" w:eastAsia="sr-Latn-RS"/>
              </w:rPr>
              <w:t xml:space="preserve"> разарањ</w:t>
            </w:r>
            <w:r w:rsidR="00E24538">
              <w:rPr>
                <w:rFonts w:eastAsia="Arial" w:cs="Arial"/>
                <w:b w:val="0"/>
                <w:bCs w:val="0"/>
                <w:color w:val="000000"/>
                <w:sz w:val="22"/>
                <w:lang w:val="sr-Cyrl-RS" w:eastAsia="sr-Latn-RS"/>
              </w:rPr>
              <w:t>а</w:t>
            </w:r>
            <w:r w:rsidRPr="00045DE2">
              <w:rPr>
                <w:rFonts w:eastAsia="Arial" w:cs="Arial"/>
                <w:b w:val="0"/>
                <w:bCs w:val="0"/>
                <w:color w:val="000000"/>
                <w:sz w:val="22"/>
                <w:lang w:val="sr-Latn-RS" w:eastAsia="sr-Latn-RS"/>
              </w:rPr>
              <w:t xml:space="preserve"> - ТЕНТ-</w:t>
            </w:r>
            <w:r w:rsidRPr="00045DE2">
              <w:rPr>
                <w:rFonts w:eastAsia="Arial" w:cs="Arial"/>
                <w:b w:val="0"/>
                <w:bCs w:val="0"/>
                <w:color w:val="000000"/>
                <w:sz w:val="22"/>
                <w:lang w:val="sr-Cyrl-RS" w:eastAsia="sr-Latn-RS"/>
              </w:rPr>
              <w:t>А</w:t>
            </w:r>
            <w:r w:rsidR="00E006D1">
              <w:rPr>
                <w:rFonts w:cs="Arial"/>
                <w:b w:val="0"/>
                <w:bCs w:val="0"/>
                <w:sz w:val="22"/>
                <w:szCs w:val="22"/>
                <w:lang w:val="sr-Cyrl-RS" w:eastAsia="hr-HR"/>
              </w:rPr>
              <w:t>,</w:t>
            </w:r>
          </w:p>
          <w:p w:rsidR="000E75A0" w:rsidRPr="00E006D1" w:rsidRDefault="00E006D1" w:rsidP="00E006D1">
            <w:pPr>
              <w:pStyle w:val="Title"/>
              <w:spacing w:before="0"/>
              <w:jc w:val="both"/>
              <w:rPr>
                <w:rFonts w:cs="Arial"/>
                <w:b w:val="0"/>
                <w:color w:val="FF0000"/>
                <w:sz w:val="22"/>
                <w:szCs w:val="22"/>
              </w:rPr>
            </w:pPr>
            <w:r>
              <w:rPr>
                <w:rFonts w:cs="Arial"/>
                <w:b w:val="0"/>
                <w:bCs w:val="0"/>
                <w:sz w:val="22"/>
                <w:szCs w:val="22"/>
                <w:lang w:val="sr-Cyrl-RS" w:eastAsia="hr-HR"/>
              </w:rPr>
              <w:t xml:space="preserve"> Ј.Н: </w:t>
            </w:r>
            <w:r w:rsidR="00C84985" w:rsidRPr="00C84985">
              <w:rPr>
                <w:rFonts w:eastAsia="Arial" w:cs="Arial"/>
                <w:b w:val="0"/>
                <w:color w:val="000000"/>
              </w:rPr>
              <w:t>1858/2018(3000/1562/2018)</w:t>
            </w:r>
          </w:p>
        </w:tc>
        <w:tc>
          <w:tcPr>
            <w:tcW w:w="354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4BA3" w:rsidRPr="00E47C2E" w:rsidRDefault="005C4BA3" w:rsidP="002079B1">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536"/>
      </w:tblGrid>
      <w:tr w:rsidR="000E75A0" w:rsidRPr="00E47C2E" w:rsidTr="00C47A80">
        <w:trPr>
          <w:trHeight w:val="647"/>
        </w:trPr>
        <w:tc>
          <w:tcPr>
            <w:tcW w:w="66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53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846B5" w:rsidTr="00C47A80">
        <w:trPr>
          <w:trHeight w:val="2709"/>
        </w:trPr>
        <w:tc>
          <w:tcPr>
            <w:tcW w:w="6663"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4F7F8C" w:rsidRPr="00A07122" w:rsidRDefault="004F7F8C" w:rsidP="004F7F8C">
            <w:pPr>
              <w:pStyle w:val="KDParagraf"/>
              <w:spacing w:before="0"/>
              <w:rPr>
                <w:rFonts w:eastAsia="Calibri" w:cs="Arial"/>
                <w:sz w:val="20"/>
                <w:szCs w:val="20"/>
                <w:lang w:val="sr-Cyrl-RS"/>
              </w:rPr>
            </w:pPr>
            <w:r w:rsidRPr="00A07122">
              <w:rPr>
                <w:rFonts w:eastAsia="Calibri" w:cs="Arial"/>
                <w:sz w:val="20"/>
                <w:szCs w:val="20"/>
                <w:lang w:val="sr-Cyrl-RS"/>
              </w:rPr>
              <w:t xml:space="preserve">Сукцесивно по позицијама обрасца структуре цене </w:t>
            </w:r>
            <w:r w:rsidRPr="00DE4F44">
              <w:rPr>
                <w:rFonts w:eastAsia="Calibri" w:cs="Arial"/>
                <w:sz w:val="20"/>
                <w:szCs w:val="20"/>
                <w:lang w:val="sr-Cyrl-CS"/>
              </w:rPr>
              <w:t xml:space="preserve">са припадајућим порезом на додату вредност, у </w:t>
            </w:r>
            <w:r w:rsidRPr="00A07122">
              <w:rPr>
                <w:rFonts w:eastAsia="Calibri" w:cs="Arial"/>
                <w:sz w:val="20"/>
                <w:szCs w:val="20"/>
                <w:lang w:val="sr-Cyrl-RS"/>
              </w:rPr>
              <w:t xml:space="preserve">законском </w:t>
            </w:r>
            <w:r w:rsidRPr="00DE4F44">
              <w:rPr>
                <w:rFonts w:eastAsia="Calibri" w:cs="Arial"/>
                <w:sz w:val="20"/>
                <w:szCs w:val="20"/>
                <w:lang w:val="sr-Cyrl-CS"/>
              </w:rPr>
              <w:t>року до 45 (словима: четрдесет пет) дана од дана пријема одговарајућег рачуна издатог на основу прихваћеног и одобреног извештаја о изв</w:t>
            </w:r>
            <w:r w:rsidR="00DE4F44" w:rsidRPr="00C71B7B">
              <w:rPr>
                <w:rFonts w:eastAsia="Calibri" w:cs="Arial"/>
                <w:sz w:val="20"/>
                <w:szCs w:val="20"/>
                <w:lang w:val="sr-Cyrl-RS"/>
              </w:rPr>
              <w:t>р</w:t>
            </w:r>
            <w:r w:rsidRPr="00DE4F44">
              <w:rPr>
                <w:rFonts w:eastAsia="Calibri" w:cs="Arial"/>
                <w:sz w:val="20"/>
                <w:szCs w:val="20"/>
                <w:lang w:val="sr-Cyrl-CS"/>
              </w:rPr>
              <w:t xml:space="preserve">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 </w:t>
            </w:r>
            <w:r w:rsidRPr="00A07122">
              <w:rPr>
                <w:rFonts w:eastAsia="Calibri" w:cs="Arial"/>
                <w:sz w:val="20"/>
                <w:szCs w:val="20"/>
                <w:lang w:val="sr-Cyrl-RS"/>
              </w:rPr>
              <w:t>Прил</w:t>
            </w:r>
            <w:r w:rsidR="00AE7A23" w:rsidRPr="00AE7A23">
              <w:rPr>
                <w:rFonts w:eastAsia="Calibri" w:cs="Arial"/>
                <w:sz w:val="20"/>
                <w:szCs w:val="20"/>
                <w:lang w:val="sr-Cyrl-RS"/>
              </w:rPr>
              <w:t>и</w:t>
            </w:r>
            <w:r w:rsidRPr="00A07122">
              <w:rPr>
                <w:rFonts w:eastAsia="Calibri" w:cs="Arial"/>
                <w:sz w:val="20"/>
                <w:szCs w:val="20"/>
                <w:lang w:val="sr-Cyrl-RS"/>
              </w:rPr>
              <w:t>ком испостављања последњег рачуна, изабрани понуђач је дужан да достави меницу као гаранцију за отклањање грешака у гарантном року.</w:t>
            </w:r>
          </w:p>
          <w:p w:rsidR="000E75A0" w:rsidRPr="002F37BE" w:rsidRDefault="004F7F8C" w:rsidP="004F7F8C">
            <w:pPr>
              <w:pStyle w:val="KDParagraf"/>
              <w:spacing w:before="0"/>
              <w:rPr>
                <w:rFonts w:cs="Arial"/>
                <w:lang w:val="sr-Cyrl-RS"/>
              </w:rPr>
            </w:pPr>
            <w:r w:rsidRPr="00A07122">
              <w:rPr>
                <w:rFonts w:eastAsia="Calibri" w:cs="Arial"/>
                <w:bCs/>
                <w:iCs/>
                <w:sz w:val="20"/>
                <w:szCs w:val="20"/>
                <w:lang w:val="sr-Cyrl-CS"/>
              </w:rPr>
              <w:t xml:space="preserve">Обрачун ће се вршити на бази јединичних цена дефинисаних у обрасцу </w:t>
            </w:r>
            <w:r w:rsidRPr="00A07122">
              <w:rPr>
                <w:rFonts w:eastAsia="Calibri" w:cs="Arial"/>
                <w:bCs/>
                <w:iCs/>
                <w:sz w:val="20"/>
                <w:szCs w:val="20"/>
                <w:lang w:val="sr-Latn-RS"/>
              </w:rPr>
              <w:t>Структур</w:t>
            </w:r>
            <w:r w:rsidRPr="00A07122">
              <w:rPr>
                <w:rFonts w:eastAsia="Calibri" w:cs="Arial"/>
                <w:bCs/>
                <w:iCs/>
                <w:sz w:val="20"/>
                <w:szCs w:val="20"/>
                <w:lang w:val="sr-Cyrl-RS"/>
              </w:rPr>
              <w:t>е</w:t>
            </w:r>
            <w:r w:rsidRPr="00A07122">
              <w:rPr>
                <w:rFonts w:eastAsia="Calibri" w:cs="Arial"/>
                <w:bCs/>
                <w:iCs/>
                <w:sz w:val="20"/>
                <w:szCs w:val="20"/>
                <w:lang w:val="sr-Latn-RS"/>
              </w:rPr>
              <w:t xml:space="preserve"> цeнe</w:t>
            </w:r>
            <w:r w:rsidRPr="00A07122">
              <w:rPr>
                <w:rFonts w:eastAsia="Calibri" w:cs="Arial"/>
                <w:b/>
                <w:bCs/>
                <w:iCs/>
                <w:sz w:val="20"/>
                <w:szCs w:val="20"/>
                <w:lang w:val="sr-Cyrl-CS"/>
              </w:rPr>
              <w:t>.</w:t>
            </w:r>
            <w:r w:rsidR="00AC42DB" w:rsidRPr="007C1197">
              <w:rPr>
                <w:rFonts w:cs="Arial"/>
                <w:bCs/>
                <w:iCs/>
                <w:color w:val="000000" w:themeColor="text1"/>
                <w:lang w:val="sr-Cyrl-RS"/>
              </w:rPr>
              <w:t>.</w:t>
            </w:r>
          </w:p>
        </w:tc>
        <w:tc>
          <w:tcPr>
            <w:tcW w:w="4536"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B62C26" w:rsidRPr="00D846B5" w:rsidTr="00C47A80">
        <w:trPr>
          <w:trHeight w:val="1411"/>
        </w:trPr>
        <w:tc>
          <w:tcPr>
            <w:tcW w:w="6663" w:type="dxa"/>
            <w:vAlign w:val="center"/>
          </w:tcPr>
          <w:p w:rsidR="00B62C26" w:rsidRPr="00D078B1" w:rsidRDefault="00B62C26" w:rsidP="00B62C26">
            <w:pPr>
              <w:spacing w:before="0"/>
              <w:jc w:val="center"/>
              <w:rPr>
                <w:rFonts w:cs="Arial"/>
                <w:b/>
                <w:bCs/>
                <w:iCs/>
                <w:lang w:val="sr-Cyrl-CS"/>
              </w:rPr>
            </w:pPr>
            <w:r w:rsidRPr="00D078B1">
              <w:rPr>
                <w:rFonts w:cs="Arial"/>
                <w:b/>
                <w:bCs/>
                <w:iCs/>
                <w:lang w:val="sr-Cyrl-CS"/>
              </w:rPr>
              <w:t>ГАРАНТНИ РОК:</w:t>
            </w:r>
          </w:p>
          <w:p w:rsidR="00B62C26" w:rsidRPr="007D7FF0" w:rsidRDefault="00AC42DB" w:rsidP="007D7FF0">
            <w:pPr>
              <w:spacing w:before="0"/>
              <w:rPr>
                <w:rFonts w:cs="Arial"/>
                <w:lang w:val="sr-Cyrl-RS" w:eastAsia="zh-CN"/>
              </w:rPr>
            </w:pPr>
            <w:r w:rsidRPr="00CD769B">
              <w:rPr>
                <w:rFonts w:cs="Arial"/>
                <w:bCs/>
                <w:iCs/>
                <w:lang w:val="sr-Cyrl-CS"/>
              </w:rPr>
              <w:t>Гарантни период не може бити краћи од 12 месеци од извршења сваке појединачне услуге</w:t>
            </w:r>
          </w:p>
        </w:tc>
        <w:tc>
          <w:tcPr>
            <w:tcW w:w="4536" w:type="dxa"/>
            <w:vAlign w:val="center"/>
          </w:tcPr>
          <w:p w:rsidR="00B62C26" w:rsidRPr="00D078B1" w:rsidRDefault="00B62C26" w:rsidP="00B62C26">
            <w:pPr>
              <w:spacing w:before="0"/>
              <w:jc w:val="center"/>
              <w:rPr>
                <w:rFonts w:cs="Arial"/>
                <w:b/>
                <w:bCs/>
                <w:iCs/>
                <w:lang w:val="sr-Cyrl-CS"/>
              </w:rPr>
            </w:pPr>
          </w:p>
          <w:p w:rsidR="00B62C26" w:rsidRPr="00D078B1" w:rsidRDefault="00B62C26" w:rsidP="00B62C26">
            <w:pPr>
              <w:spacing w:before="0"/>
              <w:rPr>
                <w:rFonts w:cs="Arial"/>
                <w:b/>
                <w:bCs/>
                <w:iCs/>
                <w:lang w:val="sr-Cyrl-CS"/>
              </w:rPr>
            </w:pPr>
            <w:r w:rsidRPr="00D078B1">
              <w:rPr>
                <w:rFonts w:cs="Arial"/>
                <w:bCs/>
                <w:iCs/>
                <w:lang w:val="sr-Cyrl-CS"/>
              </w:rPr>
              <w:t xml:space="preserve">____ </w:t>
            </w:r>
            <w:r w:rsidR="00AC42DB" w:rsidRPr="00CD769B">
              <w:rPr>
                <w:rFonts w:cs="Arial"/>
                <w:bCs/>
                <w:iCs/>
                <w:lang w:val="sr-Cyrl-CS"/>
              </w:rPr>
              <w:t>месеци од извршења сваке појединачне услуге</w:t>
            </w:r>
            <w:r w:rsidR="00AC42DB" w:rsidRPr="00D078B1">
              <w:rPr>
                <w:rFonts w:cs="Arial"/>
                <w:b/>
                <w:bCs/>
                <w:iCs/>
                <w:lang w:val="sr-Cyrl-CS"/>
              </w:rPr>
              <w:t xml:space="preserve"> </w:t>
            </w:r>
          </w:p>
        </w:tc>
      </w:tr>
      <w:tr w:rsidR="00B62C26" w:rsidRPr="00D846B5" w:rsidTr="00C47A80">
        <w:tc>
          <w:tcPr>
            <w:tcW w:w="6663" w:type="dxa"/>
            <w:vAlign w:val="center"/>
          </w:tcPr>
          <w:p w:rsidR="00B62C26" w:rsidRPr="001F2423" w:rsidRDefault="00B62C26" w:rsidP="00B62C26">
            <w:pPr>
              <w:spacing w:before="0"/>
              <w:jc w:val="center"/>
              <w:rPr>
                <w:rFonts w:cs="Arial"/>
                <w:b/>
                <w:bCs/>
                <w:iCs/>
                <w:lang w:val="sr-Cyrl-CS"/>
              </w:rPr>
            </w:pPr>
            <w:r w:rsidRPr="001F2423">
              <w:rPr>
                <w:rFonts w:cs="Arial"/>
                <w:b/>
                <w:bCs/>
                <w:iCs/>
                <w:lang w:val="sr-Cyrl-CS"/>
              </w:rPr>
              <w:t>РОК ИЗВРШЕЊА:</w:t>
            </w:r>
          </w:p>
          <w:p w:rsidR="00B62C26" w:rsidRPr="007D7FF0" w:rsidRDefault="00CF5700" w:rsidP="00244EE3">
            <w:pPr>
              <w:pStyle w:val="ListParagraph"/>
              <w:autoSpaceDE w:val="0"/>
              <w:autoSpaceDN w:val="0"/>
              <w:adjustRightInd w:val="0"/>
              <w:spacing w:before="0" w:after="0" w:line="240" w:lineRule="auto"/>
              <w:ind w:left="0"/>
              <w:contextualSpacing w:val="0"/>
              <w:rPr>
                <w:rFonts w:ascii="Arial" w:hAnsi="Arial" w:cs="Arial"/>
                <w:lang w:val="sr-Cyrl-RS"/>
              </w:rPr>
            </w:pPr>
            <w:r w:rsidRPr="00CD769B">
              <w:rPr>
                <w:rFonts w:ascii="Arial" w:hAnsi="Arial" w:cs="Arial"/>
                <w:lang w:val="sr-Cyrl-CS"/>
              </w:rPr>
              <w:t>Изабрани понуђач је обавезан да услугу изврши у периоду који не може бити дужи од 12 месеци од дана ступања Уговора на снагу</w:t>
            </w:r>
            <w:r w:rsidR="007D7FF0">
              <w:rPr>
                <w:rFonts w:ascii="Arial" w:hAnsi="Arial" w:cs="Arial"/>
                <w:lang w:val="sr-Cyrl-RS"/>
              </w:rPr>
              <w:t xml:space="preserve">, </w:t>
            </w:r>
            <w:r w:rsidR="007D7FF0">
              <w:rPr>
                <w:rFonts w:cs="Arial"/>
                <w:bCs/>
                <w:iCs/>
                <w:lang w:val="sr-Cyrl-RS"/>
              </w:rPr>
              <w:t xml:space="preserve"> </w:t>
            </w:r>
            <w:r w:rsidR="007D7FF0">
              <w:rPr>
                <w:rFonts w:ascii="Arial" w:hAnsi="Arial" w:cs="Arial"/>
                <w:lang w:val="sr-Cyrl-RS"/>
              </w:rPr>
              <w:t>по позиву и динамици Наручиоца.</w:t>
            </w:r>
          </w:p>
        </w:tc>
        <w:tc>
          <w:tcPr>
            <w:tcW w:w="4536" w:type="dxa"/>
            <w:vAlign w:val="center"/>
          </w:tcPr>
          <w:p w:rsidR="00B62C26" w:rsidRPr="007D7FF0" w:rsidRDefault="000F430E" w:rsidP="00B62C26">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___</w:t>
            </w:r>
            <w:r w:rsidR="00B62C26" w:rsidRPr="0079666C">
              <w:rPr>
                <w:rFonts w:ascii="Arial" w:hAnsi="Arial" w:cs="Arial"/>
                <w:lang w:val="sr-Cyrl-RS"/>
              </w:rPr>
              <w:t xml:space="preserve"> </w:t>
            </w:r>
            <w:r w:rsidR="00CF5700" w:rsidRPr="00CD769B">
              <w:rPr>
                <w:rFonts w:ascii="Arial" w:hAnsi="Arial" w:cs="Arial"/>
                <w:lang w:val="sr-Cyrl-RS"/>
              </w:rPr>
              <w:t>месеци о</w:t>
            </w:r>
            <w:r w:rsidR="00244EE3" w:rsidRPr="00CD769B">
              <w:rPr>
                <w:rFonts w:ascii="Arial" w:hAnsi="Arial" w:cs="Arial"/>
                <w:lang w:val="sr-Cyrl-RS"/>
              </w:rPr>
              <w:t>д дана ступања Уговора на снагу</w:t>
            </w:r>
            <w:r w:rsidR="007D7FF0">
              <w:rPr>
                <w:rFonts w:ascii="Arial" w:hAnsi="Arial" w:cs="Arial"/>
                <w:lang w:val="sr-Cyrl-RS"/>
              </w:rPr>
              <w:t>, по позиву и динамици Наручиоца</w:t>
            </w:r>
          </w:p>
          <w:p w:rsidR="00B62C26" w:rsidRPr="001F2423" w:rsidRDefault="00B62C26" w:rsidP="00B62C26">
            <w:pPr>
              <w:spacing w:before="0"/>
              <w:jc w:val="center"/>
              <w:rPr>
                <w:rFonts w:cs="Arial"/>
                <w:b/>
                <w:bCs/>
                <w:iCs/>
                <w:lang w:val="sr-Cyrl-CS"/>
              </w:rPr>
            </w:pPr>
          </w:p>
          <w:p w:rsidR="00B62C26" w:rsidRPr="00CD769B" w:rsidRDefault="00B62C26" w:rsidP="00B62C26">
            <w:pPr>
              <w:spacing w:before="0"/>
              <w:jc w:val="center"/>
              <w:rPr>
                <w:rFonts w:cs="Arial"/>
                <w:bCs/>
                <w:iCs/>
                <w:lang w:val="sr-Cyrl-RS"/>
              </w:rPr>
            </w:pPr>
          </w:p>
        </w:tc>
      </w:tr>
      <w:tr w:rsidR="00B62C26" w:rsidRPr="00D846B5" w:rsidTr="00C47A80">
        <w:trPr>
          <w:trHeight w:val="818"/>
        </w:trPr>
        <w:tc>
          <w:tcPr>
            <w:tcW w:w="6663" w:type="dxa"/>
            <w:vAlign w:val="center"/>
          </w:tcPr>
          <w:p w:rsidR="00B62C26" w:rsidRPr="001F2423" w:rsidRDefault="00B62C26" w:rsidP="00B62C26">
            <w:pPr>
              <w:spacing w:before="0"/>
              <w:jc w:val="center"/>
              <w:rPr>
                <w:rFonts w:cs="Arial"/>
                <w:bCs/>
                <w:iCs/>
                <w:lang w:val="sr-Cyrl-CS"/>
              </w:rPr>
            </w:pPr>
            <w:r w:rsidRPr="001F2423">
              <w:rPr>
                <w:rFonts w:cs="Arial"/>
                <w:b/>
                <w:bCs/>
                <w:iCs/>
                <w:lang w:val="sr-Cyrl-CS"/>
              </w:rPr>
              <w:t>МЕСТО ИЗВРШЕЊА</w:t>
            </w:r>
            <w:r w:rsidRPr="001F2423">
              <w:rPr>
                <w:rFonts w:cs="Arial"/>
                <w:b/>
                <w:bCs/>
                <w:iCs/>
                <w:lang w:val="sr-Latn-RS"/>
              </w:rPr>
              <w:t xml:space="preserve"> </w:t>
            </w:r>
            <w:r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B62C26" w:rsidRPr="00244EE3" w:rsidRDefault="00C47A80" w:rsidP="007C47DF">
            <w:pPr>
              <w:spacing w:before="0"/>
              <w:rPr>
                <w:rFonts w:cs="Arial"/>
                <w:lang w:val="sr-Cyrl-RS" w:eastAsia="zh-CN"/>
              </w:rPr>
            </w:pPr>
            <w:r w:rsidRPr="00AE7A23">
              <w:rPr>
                <w:rFonts w:eastAsia="TimesNewRomanPSMT" w:cs="Arial"/>
                <w:bCs/>
                <w:lang w:val="sr-Latn-RS"/>
              </w:rPr>
              <w:t xml:space="preserve">Понуда се даје на паритету ф-ко </w:t>
            </w:r>
            <w:r w:rsidRPr="00AE7A23">
              <w:rPr>
                <w:rFonts w:eastAsia="TimesNewRomanPSMT" w:cs="Arial"/>
                <w:bCs/>
                <w:lang w:val="sr-Cyrl-RS"/>
              </w:rPr>
              <w:t xml:space="preserve"> </w:t>
            </w:r>
            <w:r w:rsidRPr="00AE7A23">
              <w:rPr>
                <w:rFonts w:cs="Arial"/>
                <w:lang w:val="sr-Cyrl-RS"/>
              </w:rPr>
              <w:t>Огранак ТЕНТ, локација ТЕНТ-</w:t>
            </w:r>
            <w:r>
              <w:rPr>
                <w:rFonts w:cs="Arial"/>
                <w:lang w:val="sr-Cyrl-RS"/>
              </w:rPr>
              <w:t xml:space="preserve">А </w:t>
            </w:r>
            <w:r w:rsidRPr="00AE7A23">
              <w:rPr>
                <w:rFonts w:cs="Arial"/>
                <w:lang w:val="sr-Cyrl-RS"/>
              </w:rPr>
              <w:t>Обреновац</w:t>
            </w:r>
            <w:r>
              <w:rPr>
                <w:rFonts w:cs="Arial"/>
                <w:lang w:val="sr-Cyrl-RS"/>
              </w:rPr>
              <w:t>, Богољуба Урошевића Црног 44</w:t>
            </w:r>
            <w:r w:rsidRPr="00AE7A23">
              <w:rPr>
                <w:rFonts w:cs="Arial"/>
                <w:lang w:val="sr-Cyrl-RS"/>
              </w:rPr>
              <w:t>.</w:t>
            </w:r>
            <w:r w:rsidRPr="00AE7A23">
              <w:rPr>
                <w:rFonts w:eastAsia="TimesNewRomanPSMT" w:cs="Arial"/>
                <w:bCs/>
                <w:lang w:val="sr-Cyrl-RS"/>
              </w:rPr>
              <w:t>,</w:t>
            </w:r>
            <w:r w:rsidRPr="00AE7A23">
              <w:rPr>
                <w:rFonts w:eastAsia="TimesNewRomanPSMT" w:cs="Arial"/>
                <w:bCs/>
                <w:lang w:val="sr-Latn-RS"/>
              </w:rPr>
              <w:t xml:space="preserve"> а  </w:t>
            </w:r>
            <w:r w:rsidRPr="00AE7A23">
              <w:rPr>
                <w:rFonts w:cs="Arial"/>
                <w:lang w:val="sr-Cyrl-RS" w:eastAsia="zh-CN"/>
              </w:rPr>
              <w:t xml:space="preserve">Место пружања услуга су </w:t>
            </w:r>
            <w:r w:rsidRPr="00AE7A23">
              <w:rPr>
                <w:rFonts w:cs="Arial"/>
                <w:lang w:val="sr-Cyrl-RS"/>
              </w:rPr>
              <w:t>ТЕНТ-</w:t>
            </w:r>
            <w:r>
              <w:rPr>
                <w:rFonts w:cs="Arial"/>
                <w:lang w:val="sr-Cyrl-RS"/>
              </w:rPr>
              <w:t xml:space="preserve">А </w:t>
            </w:r>
            <w:r w:rsidRPr="00AE7A23">
              <w:rPr>
                <w:rFonts w:cs="Arial"/>
                <w:lang w:val="sr-Cyrl-RS"/>
              </w:rPr>
              <w:t>Обреновац</w:t>
            </w:r>
            <w:r>
              <w:rPr>
                <w:rFonts w:cs="Arial"/>
                <w:lang w:val="sr-Cyrl-RS"/>
              </w:rPr>
              <w:t xml:space="preserve">, Богољуба Урошевића Црног 44 </w:t>
            </w:r>
            <w:r w:rsidRPr="00AE7A23">
              <w:rPr>
                <w:rFonts w:cs="Arial"/>
                <w:lang w:val="sr-Cyrl-RS" w:eastAsia="zh-CN"/>
              </w:rPr>
              <w:t xml:space="preserve">и лабораторија </w:t>
            </w:r>
            <w:r>
              <w:rPr>
                <w:rFonts w:cs="Arial"/>
                <w:lang w:val="sr-Cyrl-RS" w:eastAsia="zh-CN"/>
              </w:rPr>
              <w:t>изабраног понуђача</w:t>
            </w:r>
            <w:r>
              <w:rPr>
                <w:rFonts w:cs="Arial"/>
                <w:lang w:val="sr-Cyrl-CS" w:eastAsia="zh-CN"/>
              </w:rPr>
              <w:t>.</w:t>
            </w:r>
          </w:p>
        </w:tc>
        <w:tc>
          <w:tcPr>
            <w:tcW w:w="4536" w:type="dxa"/>
            <w:vAlign w:val="center"/>
          </w:tcPr>
          <w:p w:rsidR="00B62C26" w:rsidRPr="001F2423" w:rsidRDefault="00B62C26" w:rsidP="00B62C26">
            <w:pPr>
              <w:spacing w:before="0"/>
              <w:jc w:val="center"/>
              <w:rPr>
                <w:rFonts w:cs="Arial"/>
                <w:bCs/>
                <w:iCs/>
                <w:lang w:val="sr-Cyrl-CS"/>
              </w:rPr>
            </w:pPr>
            <w:r w:rsidRPr="001F2423">
              <w:rPr>
                <w:rFonts w:cs="Arial"/>
                <w:bCs/>
                <w:iCs/>
                <w:lang w:val="sr-Cyrl-CS"/>
              </w:rPr>
              <w:t>Сагласан за захтевом наручиоца</w:t>
            </w:r>
          </w:p>
          <w:p w:rsidR="00B62C26" w:rsidRPr="001F2423" w:rsidRDefault="00B62C26" w:rsidP="00B62C26">
            <w:pPr>
              <w:spacing w:before="0"/>
              <w:jc w:val="center"/>
              <w:rPr>
                <w:rFonts w:cs="Arial"/>
                <w:b/>
                <w:bCs/>
                <w:iCs/>
                <w:lang w:val="sr-Cyrl-CS"/>
              </w:rPr>
            </w:pPr>
            <w:r w:rsidRPr="001F2423">
              <w:rPr>
                <w:rFonts w:cs="Arial"/>
                <w:bCs/>
                <w:iCs/>
                <w:lang w:val="sr-Cyrl-CS"/>
              </w:rPr>
              <w:t>ДА/НЕ (заокружити)</w:t>
            </w:r>
          </w:p>
        </w:tc>
      </w:tr>
      <w:tr w:rsidR="00B62C26" w:rsidRPr="00D846B5" w:rsidTr="00C47A80">
        <w:trPr>
          <w:trHeight w:val="643"/>
        </w:trPr>
        <w:tc>
          <w:tcPr>
            <w:tcW w:w="6663" w:type="dxa"/>
            <w:vAlign w:val="center"/>
          </w:tcPr>
          <w:p w:rsidR="00B62C26" w:rsidRPr="001F2423" w:rsidRDefault="00B62C26" w:rsidP="00B62C26">
            <w:pPr>
              <w:spacing w:before="0"/>
              <w:jc w:val="center"/>
              <w:rPr>
                <w:rFonts w:cs="Arial"/>
                <w:b/>
                <w:bCs/>
                <w:iCs/>
                <w:lang w:val="sr-Cyrl-CS"/>
              </w:rPr>
            </w:pPr>
            <w:r w:rsidRPr="001F2423">
              <w:rPr>
                <w:rFonts w:cs="Arial"/>
                <w:b/>
                <w:bCs/>
                <w:iCs/>
                <w:lang w:val="sr-Cyrl-CS"/>
              </w:rPr>
              <w:t>РОК ВАЖЕЊА ПОНУДЕ:</w:t>
            </w:r>
          </w:p>
          <w:p w:rsidR="00B62C26" w:rsidRPr="001F2423" w:rsidRDefault="00B62C26" w:rsidP="00B62C26">
            <w:pPr>
              <w:spacing w:before="0"/>
              <w:jc w:val="center"/>
              <w:rPr>
                <w:rFonts w:cs="Arial"/>
                <w:b/>
                <w:bCs/>
                <w:iCs/>
                <w:lang w:val="sr-Cyrl-CS"/>
              </w:rPr>
            </w:pPr>
            <w:r w:rsidRPr="001F2423">
              <w:rPr>
                <w:rFonts w:cs="Arial"/>
                <w:bCs/>
                <w:iCs/>
                <w:lang w:val="sr-Cyrl-CS"/>
              </w:rPr>
              <w:t>не може бити краћ</w:t>
            </w:r>
            <w:r w:rsidRPr="00CD769B">
              <w:rPr>
                <w:rFonts w:cs="Arial"/>
                <w:bCs/>
                <w:iCs/>
                <w:lang w:val="sr-Cyrl-RS"/>
              </w:rPr>
              <w:t>и</w:t>
            </w:r>
            <w:r w:rsidRPr="001F2423">
              <w:rPr>
                <w:rFonts w:cs="Arial"/>
                <w:bCs/>
                <w:iCs/>
                <w:lang w:val="sr-Cyrl-CS"/>
              </w:rPr>
              <w:t xml:space="preserve"> од </w:t>
            </w:r>
            <w:r w:rsidRPr="001F2423">
              <w:rPr>
                <w:rFonts w:cs="Arial"/>
                <w:bCs/>
                <w:iCs/>
                <w:lang w:val="sr-Latn-RS"/>
              </w:rPr>
              <w:t>6</w:t>
            </w:r>
            <w:r w:rsidRPr="001F2423">
              <w:rPr>
                <w:rFonts w:cs="Arial"/>
                <w:bCs/>
                <w:iCs/>
                <w:lang w:val="sr-Cyrl-CS"/>
              </w:rPr>
              <w:t>0 дана од дана отварања понуда</w:t>
            </w:r>
          </w:p>
        </w:tc>
        <w:tc>
          <w:tcPr>
            <w:tcW w:w="4536" w:type="dxa"/>
            <w:vAlign w:val="center"/>
          </w:tcPr>
          <w:p w:rsidR="00B62C26" w:rsidRPr="001F2423" w:rsidRDefault="00B62C26" w:rsidP="00B62C26">
            <w:pPr>
              <w:spacing w:before="0"/>
              <w:rPr>
                <w:rFonts w:cs="Arial"/>
                <w:b/>
                <w:bCs/>
                <w:iCs/>
                <w:lang w:val="sr-Cyrl-CS"/>
              </w:rPr>
            </w:pPr>
            <w:r w:rsidRPr="001F2423">
              <w:rPr>
                <w:rFonts w:cs="Arial"/>
                <w:bCs/>
                <w:iCs/>
                <w:lang w:val="sr-Cyrl-CS"/>
              </w:rPr>
              <w:t>_____ дана од дана отварања понуда</w:t>
            </w:r>
          </w:p>
        </w:tc>
      </w:tr>
      <w:tr w:rsidR="00B62C26" w:rsidRPr="00D846B5" w:rsidTr="00B62C26">
        <w:tc>
          <w:tcPr>
            <w:tcW w:w="11199" w:type="dxa"/>
            <w:gridSpan w:val="2"/>
          </w:tcPr>
          <w:p w:rsidR="00B62C26" w:rsidRPr="00E47C2E" w:rsidRDefault="00B62C26" w:rsidP="00B62C26">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CD769B">
        <w:rPr>
          <w:rFonts w:eastAsia="TimesNewRomanPSMT" w:cs="Arial"/>
          <w:bCs/>
          <w:lang w:val="sr-Cyrl-CS"/>
        </w:rPr>
        <w:t xml:space="preserve">Датум </w:t>
      </w:r>
      <w:r w:rsidRPr="00CD769B">
        <w:rPr>
          <w:rFonts w:eastAsia="TimesNewRomanPSMT" w:cs="Arial"/>
          <w:bCs/>
          <w:lang w:val="sr-Cyrl-CS"/>
        </w:rPr>
        <w:tab/>
      </w:r>
      <w:r w:rsidRPr="00CD769B">
        <w:rPr>
          <w:rFonts w:eastAsia="TimesNewRomanPSMT" w:cs="Arial"/>
          <w:bCs/>
          <w:lang w:val="sr-Cyrl-CS"/>
        </w:rPr>
        <w:tab/>
      </w:r>
      <w:r w:rsidRPr="00CD769B">
        <w:rPr>
          <w:rFonts w:eastAsia="TimesNewRomanPSMT" w:cs="Arial"/>
          <w:bCs/>
          <w:lang w:val="sr-Cyrl-CS"/>
        </w:rPr>
        <w:tab/>
      </w:r>
      <w:r w:rsidRPr="00CD769B">
        <w:rPr>
          <w:rFonts w:eastAsia="TimesNewRomanPSMT" w:cs="Arial"/>
          <w:bCs/>
          <w:lang w:val="sr-Cyrl-CS"/>
        </w:rPr>
        <w:tab/>
      </w:r>
      <w:r w:rsidR="00A44AA6" w:rsidRPr="00CD769B">
        <w:rPr>
          <w:rFonts w:eastAsia="TimesNewRomanPSMT" w:cs="Arial"/>
          <w:bCs/>
          <w:lang w:val="sr-Cyrl-CS"/>
        </w:rPr>
        <w:t xml:space="preserve">                                   </w:t>
      </w:r>
      <w:r w:rsidRPr="00CD769B">
        <w:rPr>
          <w:rFonts w:eastAsia="TimesNewRomanPSMT" w:cs="Arial"/>
          <w:bCs/>
          <w:lang w:val="sr-Cyrl-CS"/>
        </w:rPr>
        <w:t>Понуђач</w:t>
      </w:r>
    </w:p>
    <w:p w:rsidR="000E75A0" w:rsidRPr="00E47C2E" w:rsidRDefault="000E75A0" w:rsidP="000E75A0">
      <w:pPr>
        <w:spacing w:before="0"/>
        <w:rPr>
          <w:rFonts w:eastAsia="TimesNewRomanPS-BoldMT" w:cs="Arial"/>
          <w:b/>
          <w:bCs/>
          <w:iCs/>
          <w:lang w:val="sr-Cyrl-CS"/>
        </w:rPr>
      </w:pPr>
      <w:r w:rsidRPr="00CD769B">
        <w:rPr>
          <w:rFonts w:eastAsia="TimesNewRomanPS-BoldMT" w:cs="Arial"/>
          <w:b/>
          <w:bCs/>
          <w:iCs/>
          <w:lang w:val="sr-Cyrl-CS"/>
        </w:rPr>
        <w:t>________________________</w:t>
      </w:r>
      <w:r w:rsidRPr="00E47C2E">
        <w:rPr>
          <w:rFonts w:eastAsia="TimesNewRomanPS-BoldMT" w:cs="Arial"/>
          <w:b/>
          <w:bCs/>
          <w:iCs/>
          <w:lang w:val="sr-Cyrl-CS"/>
        </w:rPr>
        <w:t xml:space="preserve">        М.П.</w:t>
      </w:r>
      <w:r w:rsidRPr="00CD769B">
        <w:rPr>
          <w:rFonts w:eastAsia="TimesNewRomanPS-BoldMT" w:cs="Arial"/>
          <w:b/>
          <w:bCs/>
          <w:iCs/>
          <w:lang w:val="sr-Cyrl-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CD769B" w:rsidRDefault="000E75A0" w:rsidP="000E75A0">
      <w:pPr>
        <w:spacing w:before="0"/>
        <w:rPr>
          <w:rFonts w:cs="Arial"/>
          <w:b/>
          <w:bCs/>
          <w:iCs/>
          <w:u w:val="single"/>
          <w:lang w:val="sr-Cyrl-CS"/>
        </w:rPr>
      </w:pPr>
      <w:r w:rsidRPr="00CD769B">
        <w:rPr>
          <w:rFonts w:cs="Arial"/>
          <w:b/>
          <w:bCs/>
          <w:iCs/>
          <w:u w:val="single"/>
          <w:lang w:val="sr-Cyrl-CS"/>
        </w:rPr>
        <w:t>Напомене:</w:t>
      </w:r>
    </w:p>
    <w:p w:rsidR="00BA2C2D" w:rsidRPr="003D4763" w:rsidRDefault="00BA2C2D" w:rsidP="00BA2C2D">
      <w:pPr>
        <w:autoSpaceDE w:val="0"/>
        <w:autoSpaceDN w:val="0"/>
        <w:adjustRightInd w:val="0"/>
        <w:rPr>
          <w:rFonts w:eastAsia="TimesNewRomanPS-BoldMT" w:cs="Arial"/>
          <w:bCs/>
          <w:iCs/>
          <w:lang w:val="sr-Cyrl-CS"/>
        </w:rPr>
      </w:pPr>
      <w:r w:rsidRPr="003D4763">
        <w:rPr>
          <w:rFonts w:eastAsia="TimesNewRomanPS-BoldMT" w:cs="Arial"/>
          <w:bCs/>
          <w:iCs/>
          <w:lang w:val="sr-Cyrl-CS"/>
        </w:rPr>
        <w:t>-  Понуђач је обавезан да у обрасцу понуде попуни све комерцијалне услове (сва празна поља).</w:t>
      </w:r>
    </w:p>
    <w:p w:rsidR="005067F8" w:rsidRPr="00B62C26" w:rsidRDefault="00BA2C2D" w:rsidP="00E9634D">
      <w:pPr>
        <w:autoSpaceDE w:val="0"/>
        <w:autoSpaceDN w:val="0"/>
        <w:adjustRightInd w:val="0"/>
        <w:rPr>
          <w:rFonts w:eastAsia="TimesNewRomanPS-BoldMT" w:cs="Arial"/>
          <w:bCs/>
          <w:iCs/>
          <w:lang w:val="sr-Latn-RS"/>
        </w:rPr>
      </w:pPr>
      <w:r w:rsidRPr="003D4763">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3D4763">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8" w:name="_Toc442559925"/>
      <w:r w:rsidR="00024331">
        <w:rPr>
          <w:rFonts w:eastAsia="TimesNewRomanPS-BoldMT" w:cs="Arial"/>
          <w:bCs/>
          <w:iCs/>
          <w:lang w:val="ru-RU"/>
        </w:rPr>
        <w:t>.</w:t>
      </w:r>
    </w:p>
    <w:p w:rsidR="005067F8" w:rsidRPr="009D6FBD" w:rsidRDefault="005067F8" w:rsidP="00E9634D">
      <w:pPr>
        <w:autoSpaceDE w:val="0"/>
        <w:autoSpaceDN w:val="0"/>
        <w:adjustRightInd w:val="0"/>
        <w:rPr>
          <w:rFonts w:eastAsia="TimesNewRomanPS-BoldMT" w:cs="Arial"/>
          <w:bCs/>
          <w:iCs/>
          <w:lang w:val="ru-RU"/>
        </w:rPr>
      </w:pPr>
    </w:p>
    <w:p w:rsidR="00343A18" w:rsidRPr="006157E0" w:rsidRDefault="00343A18" w:rsidP="00343A18">
      <w:pPr>
        <w:pStyle w:val="KDObrazac"/>
        <w:spacing w:before="0"/>
        <w:rPr>
          <w:lang w:val="sr-Cyrl-RS"/>
        </w:rPr>
      </w:pPr>
      <w:r w:rsidRPr="003D4763">
        <w:rPr>
          <w:lang w:val="ru-RU"/>
        </w:rPr>
        <w:lastRenderedPageBreak/>
        <w:t xml:space="preserve">ОБРАЗАЦ </w:t>
      </w:r>
      <w:bookmarkEnd w:id="258"/>
      <w:r w:rsidR="006157E0">
        <w:rPr>
          <w:lang w:val="sr-Cyrl-RS"/>
        </w:rPr>
        <w:t>2.</w:t>
      </w:r>
    </w:p>
    <w:p w:rsidR="00343A18" w:rsidRPr="003D4763" w:rsidRDefault="00343A18" w:rsidP="00343A18">
      <w:pPr>
        <w:spacing w:before="0"/>
        <w:jc w:val="center"/>
        <w:rPr>
          <w:rFonts w:cs="Arial"/>
          <w:b/>
          <w:lang w:val="ru-RU"/>
        </w:rPr>
      </w:pPr>
      <w:r w:rsidRPr="003D4763">
        <w:rPr>
          <w:rFonts w:cs="Arial"/>
          <w:b/>
          <w:lang w:val="ru-RU"/>
        </w:rPr>
        <w:t>ОБРАЗАЦ СТРУКУТРЕ ЦЕНЕ</w:t>
      </w:r>
    </w:p>
    <w:p w:rsidR="00343A18" w:rsidRPr="00442E68" w:rsidRDefault="00343A18" w:rsidP="00343A18">
      <w:pPr>
        <w:spacing w:before="0"/>
        <w:rPr>
          <w:rFonts w:cs="Arial"/>
          <w:lang w:val="sr-Cyrl-RS"/>
        </w:rPr>
      </w:pPr>
    </w:p>
    <w:p w:rsidR="0083405F" w:rsidRPr="003D4763" w:rsidRDefault="00343A18" w:rsidP="00343A18">
      <w:pPr>
        <w:spacing w:before="0"/>
        <w:rPr>
          <w:rFonts w:cs="Arial"/>
          <w:lang w:val="ru-RU"/>
        </w:rPr>
      </w:pPr>
      <w:r w:rsidRPr="003D4763">
        <w:rPr>
          <w:rFonts w:cs="Arial"/>
          <w:lang w:val="ru-RU"/>
        </w:rPr>
        <w:t>Табела 1.</w:t>
      </w:r>
    </w:p>
    <w:tbl>
      <w:tblPr>
        <w:tblW w:w="109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63"/>
        <w:gridCol w:w="3781"/>
        <w:gridCol w:w="1134"/>
        <w:gridCol w:w="1276"/>
        <w:gridCol w:w="1134"/>
        <w:gridCol w:w="992"/>
        <w:gridCol w:w="993"/>
        <w:gridCol w:w="992"/>
        <w:gridCol w:w="47"/>
      </w:tblGrid>
      <w:tr w:rsidR="001F6584" w:rsidRPr="001F6584" w:rsidTr="00C84985">
        <w:trPr>
          <w:jc w:val="center"/>
        </w:trPr>
        <w:tc>
          <w:tcPr>
            <w:tcW w:w="563"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3781" w:type="dxa"/>
            <w:shd w:val="clear" w:color="auto" w:fill="E0E0E0"/>
            <w:vAlign w:val="center"/>
          </w:tcPr>
          <w:p w:rsidR="001F6584" w:rsidRDefault="001F6584" w:rsidP="001F6584">
            <w:pPr>
              <w:jc w:val="center"/>
              <w:rPr>
                <w:rFonts w:cs="Arial"/>
                <w:sz w:val="20"/>
                <w:szCs w:val="20"/>
                <w:lang w:val="sr-Cyrl-CS" w:eastAsia="hr-HR"/>
              </w:rPr>
            </w:pPr>
            <w:r w:rsidRPr="001F6584">
              <w:rPr>
                <w:rFonts w:cs="Arial"/>
                <w:sz w:val="20"/>
                <w:szCs w:val="20"/>
                <w:lang w:val="sr-Cyrl-CS" w:eastAsia="hr-HR"/>
              </w:rPr>
              <w:t>Предмет набавке услуге</w:t>
            </w:r>
          </w:p>
          <w:p w:rsidR="00FD5ACC" w:rsidRPr="003D4763" w:rsidRDefault="00FD5ACC" w:rsidP="00FD5ACC">
            <w:pPr>
              <w:pStyle w:val="Title"/>
              <w:spacing w:before="0"/>
              <w:rPr>
                <w:rFonts w:eastAsia="Arial Unicode MS" w:cs="Arial"/>
                <w:b w:val="0"/>
                <w:strike/>
                <w:kern w:val="2"/>
                <w:lang w:val="sr-Cyrl-RS"/>
              </w:rPr>
            </w:pPr>
          </w:p>
        </w:tc>
        <w:tc>
          <w:tcPr>
            <w:tcW w:w="1134"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1276"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1134" w:type="dxa"/>
            <w:shd w:val="clear" w:color="auto" w:fill="E0E0E0"/>
          </w:tcPr>
          <w:p w:rsidR="001F6584" w:rsidRPr="00CD769B"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CD769B">
              <w:rPr>
                <w:rFonts w:cs="Arial"/>
                <w:sz w:val="20"/>
                <w:szCs w:val="20"/>
                <w:lang w:val="sr-Cyrl-CS" w:eastAsia="hr-HR"/>
              </w:rPr>
              <w:t>(без ПДВ-а)</w:t>
            </w:r>
          </w:p>
        </w:tc>
        <w:tc>
          <w:tcPr>
            <w:tcW w:w="992" w:type="dxa"/>
            <w:shd w:val="clear" w:color="auto" w:fill="E0E0E0"/>
            <w:vAlign w:val="center"/>
          </w:tcPr>
          <w:p w:rsidR="001F6584" w:rsidRPr="00CD769B"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CD769B">
              <w:rPr>
                <w:rFonts w:cs="Arial"/>
                <w:sz w:val="20"/>
                <w:szCs w:val="20"/>
                <w:lang w:val="sr-Cyrl-CS" w:eastAsia="hr-HR"/>
              </w:rPr>
              <w:t>(са ПДВ-а)</w:t>
            </w:r>
          </w:p>
        </w:tc>
        <w:tc>
          <w:tcPr>
            <w:tcW w:w="993"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039" w:type="dxa"/>
            <w:gridSpan w:val="2"/>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w:t>
            </w:r>
            <w:r w:rsidR="0079666C">
              <w:rPr>
                <w:rFonts w:cs="Arial"/>
                <w:sz w:val="20"/>
                <w:szCs w:val="20"/>
                <w:lang w:val="sr-Cyrl-RS" w:eastAsia="hr-HR"/>
              </w:rPr>
              <w:t xml:space="preserve"> </w:t>
            </w:r>
            <w:r w:rsidRPr="001F6584">
              <w:rPr>
                <w:rFonts w:cs="Arial"/>
                <w:sz w:val="20"/>
                <w:szCs w:val="20"/>
                <w:lang w:eastAsia="hr-HR"/>
              </w:rPr>
              <w:t>ПДВ-а)</w:t>
            </w:r>
          </w:p>
        </w:tc>
      </w:tr>
      <w:tr w:rsidR="00C84985" w:rsidRPr="001F6584" w:rsidTr="00C84985">
        <w:trPr>
          <w:trHeight w:val="419"/>
          <w:jc w:val="center"/>
        </w:trPr>
        <w:tc>
          <w:tcPr>
            <w:tcW w:w="563" w:type="dxa"/>
            <w:shd w:val="clear" w:color="auto" w:fill="auto"/>
            <w:vAlign w:val="center"/>
          </w:tcPr>
          <w:p w:rsidR="00C84985" w:rsidRPr="001F6584" w:rsidRDefault="00C84985" w:rsidP="001F6584">
            <w:pPr>
              <w:jc w:val="center"/>
              <w:rPr>
                <w:rFonts w:cs="Arial"/>
                <w:sz w:val="24"/>
                <w:szCs w:val="24"/>
                <w:lang w:val="sr-Latn-RS" w:eastAsia="hr-HR"/>
              </w:rPr>
            </w:pPr>
            <w:r w:rsidRPr="001F6584">
              <w:rPr>
                <w:rFonts w:cs="Arial"/>
                <w:sz w:val="24"/>
                <w:szCs w:val="24"/>
                <w:lang w:val="sr-Latn-RS" w:eastAsia="hr-HR"/>
              </w:rPr>
              <w:t>1</w:t>
            </w:r>
          </w:p>
        </w:tc>
        <w:tc>
          <w:tcPr>
            <w:tcW w:w="3781" w:type="dxa"/>
            <w:shd w:val="clear" w:color="auto" w:fill="auto"/>
          </w:tcPr>
          <w:p w:rsidR="00C84985" w:rsidRPr="003D4763" w:rsidRDefault="00C84985" w:rsidP="003D4763">
            <w:pPr>
              <w:rPr>
                <w:lang w:val="sr-Cyrl-RS"/>
              </w:rPr>
            </w:pPr>
            <w:r w:rsidRPr="002C2B30">
              <w:t>Металографска испитивања методом реплике</w:t>
            </w:r>
          </w:p>
        </w:tc>
        <w:tc>
          <w:tcPr>
            <w:tcW w:w="1134" w:type="dxa"/>
            <w:shd w:val="clear" w:color="auto" w:fill="auto"/>
          </w:tcPr>
          <w:p w:rsidR="00C84985" w:rsidRPr="00D043CF" w:rsidRDefault="00C84985" w:rsidP="004D1913">
            <w:pPr>
              <w:spacing w:before="60" w:after="60"/>
              <w:jc w:val="center"/>
              <w:rPr>
                <w:rFonts w:cs="Arial"/>
              </w:rPr>
            </w:pPr>
            <w:r w:rsidRPr="005D0988">
              <w:t>комад</w:t>
            </w:r>
          </w:p>
        </w:tc>
        <w:tc>
          <w:tcPr>
            <w:tcW w:w="1276" w:type="dxa"/>
            <w:shd w:val="clear" w:color="auto" w:fill="auto"/>
          </w:tcPr>
          <w:p w:rsidR="00C84985" w:rsidRPr="00D043CF" w:rsidRDefault="00C84985" w:rsidP="004D1913">
            <w:pPr>
              <w:spacing w:before="60" w:after="60"/>
              <w:jc w:val="center"/>
              <w:rPr>
                <w:rFonts w:cs="Arial"/>
              </w:rPr>
            </w:pPr>
            <w:r w:rsidRPr="005D0988">
              <w:t>160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Pr="007D7FF0" w:rsidRDefault="00C84985" w:rsidP="001F6584">
            <w:pPr>
              <w:jc w:val="center"/>
              <w:rPr>
                <w:rFonts w:cs="Arial"/>
                <w:sz w:val="24"/>
                <w:szCs w:val="24"/>
                <w:lang w:val="sr-Cyrl-RS" w:eastAsia="hr-HR"/>
              </w:rPr>
            </w:pPr>
            <w:r>
              <w:rPr>
                <w:rFonts w:cs="Arial"/>
                <w:sz w:val="24"/>
                <w:szCs w:val="24"/>
                <w:lang w:val="sr-Cyrl-RS" w:eastAsia="hr-HR"/>
              </w:rPr>
              <w:t>2</w:t>
            </w:r>
          </w:p>
        </w:tc>
        <w:tc>
          <w:tcPr>
            <w:tcW w:w="3781" w:type="dxa"/>
            <w:shd w:val="clear" w:color="auto" w:fill="auto"/>
          </w:tcPr>
          <w:p w:rsidR="00C84985" w:rsidRPr="007E3960" w:rsidRDefault="00C84985" w:rsidP="004D1913">
            <w:r w:rsidRPr="002C2B30">
              <w:t>Радиографска испитивања</w:t>
            </w:r>
          </w:p>
        </w:tc>
        <w:tc>
          <w:tcPr>
            <w:tcW w:w="1134" w:type="dxa"/>
            <w:shd w:val="clear" w:color="auto" w:fill="auto"/>
          </w:tcPr>
          <w:p w:rsidR="00C84985" w:rsidRPr="00D043CF" w:rsidRDefault="00C84985" w:rsidP="004D1913">
            <w:pPr>
              <w:spacing w:before="60" w:after="60"/>
              <w:jc w:val="center"/>
              <w:rPr>
                <w:rFonts w:cs="Arial"/>
              </w:rPr>
            </w:pPr>
            <w:r w:rsidRPr="005D0988">
              <w:t>заварени спој</w:t>
            </w:r>
          </w:p>
        </w:tc>
        <w:tc>
          <w:tcPr>
            <w:tcW w:w="1276" w:type="dxa"/>
            <w:shd w:val="clear" w:color="auto" w:fill="auto"/>
          </w:tcPr>
          <w:p w:rsidR="00C84985" w:rsidRPr="00D043CF" w:rsidRDefault="00C84985" w:rsidP="004D1913">
            <w:pPr>
              <w:spacing w:before="60" w:after="60"/>
              <w:jc w:val="center"/>
              <w:rPr>
                <w:rFonts w:cs="Arial"/>
              </w:rPr>
            </w:pPr>
            <w:r w:rsidRPr="005D0988">
              <w:t>1200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Pr="007D7FF0" w:rsidRDefault="00C84985" w:rsidP="001F6584">
            <w:pPr>
              <w:jc w:val="center"/>
              <w:rPr>
                <w:rFonts w:cs="Arial"/>
                <w:sz w:val="24"/>
                <w:szCs w:val="24"/>
                <w:lang w:val="sr-Cyrl-RS" w:eastAsia="hr-HR"/>
              </w:rPr>
            </w:pPr>
            <w:r>
              <w:rPr>
                <w:rFonts w:cs="Arial"/>
                <w:sz w:val="24"/>
                <w:szCs w:val="24"/>
                <w:lang w:val="sr-Cyrl-RS" w:eastAsia="hr-HR"/>
              </w:rPr>
              <w:t>3</w:t>
            </w:r>
          </w:p>
        </w:tc>
        <w:tc>
          <w:tcPr>
            <w:tcW w:w="3781" w:type="dxa"/>
            <w:shd w:val="clear" w:color="auto" w:fill="auto"/>
          </w:tcPr>
          <w:p w:rsidR="00C84985" w:rsidRPr="007E3960" w:rsidRDefault="00C84985" w:rsidP="004D1913">
            <w:r w:rsidRPr="002C2B30">
              <w:t>Испитивања методом магнетних честица</w:t>
            </w:r>
          </w:p>
        </w:tc>
        <w:tc>
          <w:tcPr>
            <w:tcW w:w="1134" w:type="dxa"/>
            <w:shd w:val="clear" w:color="auto" w:fill="auto"/>
          </w:tcPr>
          <w:p w:rsidR="00C84985" w:rsidRPr="00D043CF" w:rsidRDefault="00C84985" w:rsidP="004D1913">
            <w:pPr>
              <w:spacing w:before="60" w:after="60"/>
              <w:jc w:val="center"/>
              <w:rPr>
                <w:rFonts w:cs="Arial"/>
              </w:rPr>
            </w:pPr>
            <w:r w:rsidRPr="005D0988">
              <w:t>m</w:t>
            </w:r>
          </w:p>
        </w:tc>
        <w:tc>
          <w:tcPr>
            <w:tcW w:w="1276" w:type="dxa"/>
            <w:shd w:val="clear" w:color="auto" w:fill="auto"/>
          </w:tcPr>
          <w:p w:rsidR="00C84985" w:rsidRPr="00D043CF" w:rsidRDefault="00C84985" w:rsidP="004D1913">
            <w:pPr>
              <w:spacing w:before="60" w:after="60"/>
              <w:jc w:val="center"/>
              <w:rPr>
                <w:rFonts w:cs="Arial"/>
              </w:rPr>
            </w:pPr>
            <w:r w:rsidRPr="005D0988">
              <w:t>650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Pr="007D7FF0" w:rsidRDefault="00C84985" w:rsidP="001F6584">
            <w:pPr>
              <w:jc w:val="center"/>
              <w:rPr>
                <w:rFonts w:cs="Arial"/>
                <w:sz w:val="24"/>
                <w:szCs w:val="24"/>
                <w:lang w:val="sr-Cyrl-RS" w:eastAsia="hr-HR"/>
              </w:rPr>
            </w:pPr>
            <w:r>
              <w:rPr>
                <w:rFonts w:cs="Arial"/>
                <w:sz w:val="24"/>
                <w:szCs w:val="24"/>
                <w:lang w:val="sr-Cyrl-RS" w:eastAsia="hr-HR"/>
              </w:rPr>
              <w:t>4</w:t>
            </w:r>
          </w:p>
        </w:tc>
        <w:tc>
          <w:tcPr>
            <w:tcW w:w="3781" w:type="dxa"/>
            <w:shd w:val="clear" w:color="auto" w:fill="auto"/>
          </w:tcPr>
          <w:p w:rsidR="00C84985" w:rsidRPr="007E3960" w:rsidRDefault="00C84985" w:rsidP="004D1913">
            <w:r w:rsidRPr="002C2B30">
              <w:t>Испитивања методом магнетних честица</w:t>
            </w:r>
          </w:p>
        </w:tc>
        <w:tc>
          <w:tcPr>
            <w:tcW w:w="1134" w:type="dxa"/>
            <w:shd w:val="clear" w:color="auto" w:fill="auto"/>
          </w:tcPr>
          <w:p w:rsidR="00C84985" w:rsidRPr="00D043CF" w:rsidRDefault="00C84985" w:rsidP="004D1913">
            <w:pPr>
              <w:spacing w:before="60" w:after="60"/>
              <w:jc w:val="center"/>
              <w:rPr>
                <w:rFonts w:cs="Arial"/>
              </w:rPr>
            </w:pPr>
            <w:r w:rsidRPr="005D0988">
              <w:t>m2</w:t>
            </w:r>
          </w:p>
        </w:tc>
        <w:tc>
          <w:tcPr>
            <w:tcW w:w="1276" w:type="dxa"/>
            <w:shd w:val="clear" w:color="auto" w:fill="auto"/>
          </w:tcPr>
          <w:p w:rsidR="00C84985" w:rsidRPr="00D043CF" w:rsidRDefault="00C84985" w:rsidP="004D1913">
            <w:pPr>
              <w:spacing w:before="60" w:after="60"/>
              <w:jc w:val="center"/>
              <w:rPr>
                <w:rFonts w:cs="Arial"/>
              </w:rPr>
            </w:pPr>
            <w:r w:rsidRPr="005D0988">
              <w:t>30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Pr="007D7FF0" w:rsidRDefault="00C84985" w:rsidP="001F6584">
            <w:pPr>
              <w:jc w:val="center"/>
              <w:rPr>
                <w:rFonts w:cs="Arial"/>
                <w:sz w:val="24"/>
                <w:szCs w:val="24"/>
                <w:lang w:val="sr-Cyrl-RS" w:eastAsia="hr-HR"/>
              </w:rPr>
            </w:pPr>
            <w:r>
              <w:rPr>
                <w:rFonts w:cs="Arial"/>
                <w:sz w:val="24"/>
                <w:szCs w:val="24"/>
                <w:lang w:val="sr-Cyrl-RS" w:eastAsia="hr-HR"/>
              </w:rPr>
              <w:t>5</w:t>
            </w:r>
          </w:p>
        </w:tc>
        <w:tc>
          <w:tcPr>
            <w:tcW w:w="3781" w:type="dxa"/>
            <w:shd w:val="clear" w:color="auto" w:fill="auto"/>
          </w:tcPr>
          <w:p w:rsidR="00C84985" w:rsidRPr="007E3960" w:rsidRDefault="00C84985" w:rsidP="004D1913">
            <w:r w:rsidRPr="002C2B30">
              <w:t>Испитивања течним пенетрантима</w:t>
            </w:r>
          </w:p>
        </w:tc>
        <w:tc>
          <w:tcPr>
            <w:tcW w:w="1134" w:type="dxa"/>
            <w:shd w:val="clear" w:color="auto" w:fill="auto"/>
          </w:tcPr>
          <w:p w:rsidR="00C84985" w:rsidRPr="00D043CF" w:rsidRDefault="00C84985" w:rsidP="004D1913">
            <w:pPr>
              <w:spacing w:before="60" w:after="60"/>
              <w:jc w:val="center"/>
              <w:rPr>
                <w:rFonts w:cs="Arial"/>
              </w:rPr>
            </w:pPr>
            <w:r w:rsidRPr="005D0988">
              <w:t>m</w:t>
            </w:r>
          </w:p>
        </w:tc>
        <w:tc>
          <w:tcPr>
            <w:tcW w:w="1276" w:type="dxa"/>
            <w:shd w:val="clear" w:color="auto" w:fill="auto"/>
          </w:tcPr>
          <w:p w:rsidR="00C84985" w:rsidRPr="00D043CF" w:rsidRDefault="00C84985" w:rsidP="004D1913">
            <w:pPr>
              <w:spacing w:before="60" w:after="60"/>
              <w:jc w:val="center"/>
              <w:rPr>
                <w:rFonts w:cs="Arial"/>
              </w:rPr>
            </w:pPr>
            <w:r w:rsidRPr="005D0988">
              <w:t>650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Pr="007D7FF0" w:rsidRDefault="00C84985" w:rsidP="001F6584">
            <w:pPr>
              <w:jc w:val="center"/>
              <w:rPr>
                <w:rFonts w:cs="Arial"/>
                <w:sz w:val="24"/>
                <w:szCs w:val="24"/>
                <w:lang w:val="sr-Cyrl-RS" w:eastAsia="hr-HR"/>
              </w:rPr>
            </w:pPr>
            <w:r>
              <w:rPr>
                <w:rFonts w:cs="Arial"/>
                <w:sz w:val="24"/>
                <w:szCs w:val="24"/>
                <w:lang w:val="sr-Cyrl-RS" w:eastAsia="hr-HR"/>
              </w:rPr>
              <w:t>6</w:t>
            </w:r>
          </w:p>
        </w:tc>
        <w:tc>
          <w:tcPr>
            <w:tcW w:w="3781" w:type="dxa"/>
            <w:shd w:val="clear" w:color="auto" w:fill="auto"/>
          </w:tcPr>
          <w:p w:rsidR="00C84985" w:rsidRPr="007E3960" w:rsidRDefault="00C84985" w:rsidP="004D1913">
            <w:r w:rsidRPr="002C2B30">
              <w:t>Испитивања течним пенетрантима</w:t>
            </w:r>
          </w:p>
        </w:tc>
        <w:tc>
          <w:tcPr>
            <w:tcW w:w="1134" w:type="dxa"/>
            <w:shd w:val="clear" w:color="auto" w:fill="auto"/>
          </w:tcPr>
          <w:p w:rsidR="00C84985" w:rsidRPr="00D043CF" w:rsidRDefault="00C84985" w:rsidP="004D1913">
            <w:pPr>
              <w:spacing w:before="60" w:after="60"/>
              <w:jc w:val="center"/>
              <w:rPr>
                <w:rFonts w:cs="Arial"/>
              </w:rPr>
            </w:pPr>
            <w:r w:rsidRPr="005D0988">
              <w:t>m2</w:t>
            </w:r>
          </w:p>
        </w:tc>
        <w:tc>
          <w:tcPr>
            <w:tcW w:w="1276" w:type="dxa"/>
            <w:shd w:val="clear" w:color="auto" w:fill="auto"/>
          </w:tcPr>
          <w:p w:rsidR="00C84985" w:rsidRPr="00D043CF" w:rsidRDefault="00C84985" w:rsidP="004D1913">
            <w:pPr>
              <w:spacing w:before="60" w:after="60"/>
              <w:jc w:val="center"/>
              <w:rPr>
                <w:rFonts w:cs="Arial"/>
              </w:rPr>
            </w:pPr>
            <w:r w:rsidRPr="005D0988">
              <w:t>30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Pr="007D7FF0" w:rsidRDefault="00C84985" w:rsidP="001F6584">
            <w:pPr>
              <w:jc w:val="center"/>
              <w:rPr>
                <w:rFonts w:cs="Arial"/>
                <w:sz w:val="24"/>
                <w:szCs w:val="24"/>
                <w:lang w:val="sr-Cyrl-RS" w:eastAsia="hr-HR"/>
              </w:rPr>
            </w:pPr>
            <w:r>
              <w:rPr>
                <w:rFonts w:cs="Arial"/>
                <w:sz w:val="24"/>
                <w:szCs w:val="24"/>
                <w:lang w:val="sr-Cyrl-RS" w:eastAsia="hr-HR"/>
              </w:rPr>
              <w:t>7</w:t>
            </w:r>
          </w:p>
        </w:tc>
        <w:tc>
          <w:tcPr>
            <w:tcW w:w="3781" w:type="dxa"/>
            <w:shd w:val="clear" w:color="auto" w:fill="auto"/>
          </w:tcPr>
          <w:p w:rsidR="00C84985" w:rsidRPr="00CD769B" w:rsidRDefault="00C84985" w:rsidP="004D1913">
            <w:pPr>
              <w:rPr>
                <w:lang w:val="sr-Cyrl-RS"/>
              </w:rPr>
            </w:pPr>
            <w:r w:rsidRPr="002C2B30">
              <w:t>Испитивања методом ултразвука</w:t>
            </w:r>
          </w:p>
        </w:tc>
        <w:tc>
          <w:tcPr>
            <w:tcW w:w="1134" w:type="dxa"/>
            <w:shd w:val="clear" w:color="auto" w:fill="auto"/>
          </w:tcPr>
          <w:p w:rsidR="00C84985" w:rsidRPr="00D043CF" w:rsidRDefault="00C84985" w:rsidP="004D1913">
            <w:pPr>
              <w:spacing w:before="60" w:after="60"/>
              <w:jc w:val="center"/>
              <w:rPr>
                <w:rFonts w:cs="Arial"/>
              </w:rPr>
            </w:pPr>
            <w:r w:rsidRPr="005D0988">
              <w:t>m</w:t>
            </w:r>
          </w:p>
        </w:tc>
        <w:tc>
          <w:tcPr>
            <w:tcW w:w="1276" w:type="dxa"/>
            <w:shd w:val="clear" w:color="auto" w:fill="auto"/>
          </w:tcPr>
          <w:p w:rsidR="00C84985" w:rsidRPr="00D043CF" w:rsidRDefault="00C84985" w:rsidP="004D1913">
            <w:pPr>
              <w:spacing w:before="60" w:after="60"/>
              <w:jc w:val="center"/>
              <w:rPr>
                <w:rFonts w:cs="Arial"/>
              </w:rPr>
            </w:pPr>
            <w:r w:rsidRPr="005D0988">
              <w:t>550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Pr="007D7FF0" w:rsidRDefault="00C84985" w:rsidP="001F6584">
            <w:pPr>
              <w:jc w:val="center"/>
              <w:rPr>
                <w:rFonts w:cs="Arial"/>
                <w:sz w:val="24"/>
                <w:szCs w:val="24"/>
                <w:lang w:val="sr-Cyrl-RS" w:eastAsia="hr-HR"/>
              </w:rPr>
            </w:pPr>
            <w:r>
              <w:rPr>
                <w:rFonts w:cs="Arial"/>
                <w:sz w:val="24"/>
                <w:szCs w:val="24"/>
                <w:lang w:val="sr-Cyrl-RS" w:eastAsia="hr-HR"/>
              </w:rPr>
              <w:t>8</w:t>
            </w:r>
          </w:p>
        </w:tc>
        <w:tc>
          <w:tcPr>
            <w:tcW w:w="3781" w:type="dxa"/>
            <w:shd w:val="clear" w:color="auto" w:fill="auto"/>
          </w:tcPr>
          <w:p w:rsidR="00C84985" w:rsidRPr="00CD769B" w:rsidRDefault="00C84985" w:rsidP="004D1913">
            <w:pPr>
              <w:rPr>
                <w:lang w:val="sr-Cyrl-RS"/>
              </w:rPr>
            </w:pPr>
            <w:r w:rsidRPr="002C2B30">
              <w:t>Испитивања методом ултразвука</w:t>
            </w:r>
          </w:p>
        </w:tc>
        <w:tc>
          <w:tcPr>
            <w:tcW w:w="1134" w:type="dxa"/>
            <w:shd w:val="clear" w:color="auto" w:fill="auto"/>
          </w:tcPr>
          <w:p w:rsidR="00C84985" w:rsidRPr="00D043CF" w:rsidRDefault="00C84985" w:rsidP="004D1913">
            <w:pPr>
              <w:spacing w:before="60" w:after="60"/>
              <w:jc w:val="center"/>
              <w:rPr>
                <w:rFonts w:cs="Arial"/>
              </w:rPr>
            </w:pPr>
            <w:r w:rsidRPr="005D0988">
              <w:t>m2</w:t>
            </w:r>
          </w:p>
        </w:tc>
        <w:tc>
          <w:tcPr>
            <w:tcW w:w="1276" w:type="dxa"/>
            <w:shd w:val="clear" w:color="auto" w:fill="auto"/>
          </w:tcPr>
          <w:p w:rsidR="00C84985" w:rsidRPr="00D043CF" w:rsidRDefault="00C84985" w:rsidP="004D1913">
            <w:pPr>
              <w:spacing w:before="60" w:after="60"/>
              <w:jc w:val="center"/>
              <w:rPr>
                <w:rFonts w:cs="Arial"/>
              </w:rPr>
            </w:pPr>
            <w:r w:rsidRPr="005D0988">
              <w:t>30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Default="00C84985" w:rsidP="001F6584">
            <w:pPr>
              <w:jc w:val="center"/>
              <w:rPr>
                <w:rFonts w:cs="Arial"/>
                <w:sz w:val="24"/>
                <w:szCs w:val="24"/>
                <w:lang w:val="sr-Cyrl-RS" w:eastAsia="hr-HR"/>
              </w:rPr>
            </w:pPr>
            <w:r>
              <w:rPr>
                <w:rFonts w:cs="Arial"/>
                <w:sz w:val="24"/>
                <w:szCs w:val="24"/>
                <w:lang w:val="sr-Cyrl-RS" w:eastAsia="hr-HR"/>
              </w:rPr>
              <w:t>9</w:t>
            </w:r>
          </w:p>
        </w:tc>
        <w:tc>
          <w:tcPr>
            <w:tcW w:w="3781" w:type="dxa"/>
            <w:shd w:val="clear" w:color="auto" w:fill="auto"/>
          </w:tcPr>
          <w:p w:rsidR="00C84985" w:rsidRPr="00CD769B" w:rsidRDefault="00C84985" w:rsidP="004D1913">
            <w:pPr>
              <w:rPr>
                <w:lang w:val="sr-Cyrl-RS"/>
              </w:rPr>
            </w:pPr>
            <w:r w:rsidRPr="002C2B30">
              <w:t>Испитивања тврдоће</w:t>
            </w:r>
          </w:p>
        </w:tc>
        <w:tc>
          <w:tcPr>
            <w:tcW w:w="1134" w:type="dxa"/>
            <w:shd w:val="clear" w:color="auto" w:fill="auto"/>
          </w:tcPr>
          <w:p w:rsidR="00C84985" w:rsidRPr="00D043CF" w:rsidRDefault="00C84985" w:rsidP="004D1913">
            <w:pPr>
              <w:spacing w:before="60" w:after="60"/>
              <w:jc w:val="center"/>
              <w:rPr>
                <w:rFonts w:cs="Arial"/>
              </w:rPr>
            </w:pPr>
            <w:r w:rsidRPr="005D0988">
              <w:t>мерно место</w:t>
            </w:r>
          </w:p>
        </w:tc>
        <w:tc>
          <w:tcPr>
            <w:tcW w:w="1276" w:type="dxa"/>
            <w:shd w:val="clear" w:color="auto" w:fill="auto"/>
          </w:tcPr>
          <w:p w:rsidR="00C84985" w:rsidRPr="00D043CF" w:rsidRDefault="00C84985" w:rsidP="004D1913">
            <w:pPr>
              <w:spacing w:before="60" w:after="60"/>
              <w:jc w:val="center"/>
              <w:rPr>
                <w:rFonts w:cs="Arial"/>
              </w:rPr>
            </w:pPr>
            <w:r w:rsidRPr="005D0988">
              <w:t>800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Default="00C84985" w:rsidP="001F6584">
            <w:pPr>
              <w:jc w:val="center"/>
              <w:rPr>
                <w:rFonts w:cs="Arial"/>
                <w:sz w:val="24"/>
                <w:szCs w:val="24"/>
                <w:lang w:val="sr-Cyrl-RS" w:eastAsia="hr-HR"/>
              </w:rPr>
            </w:pPr>
            <w:r>
              <w:rPr>
                <w:rFonts w:cs="Arial"/>
                <w:sz w:val="24"/>
                <w:szCs w:val="24"/>
                <w:lang w:val="sr-Cyrl-RS" w:eastAsia="hr-HR"/>
              </w:rPr>
              <w:t>10</w:t>
            </w:r>
          </w:p>
        </w:tc>
        <w:tc>
          <w:tcPr>
            <w:tcW w:w="3781" w:type="dxa"/>
            <w:shd w:val="clear" w:color="auto" w:fill="auto"/>
          </w:tcPr>
          <w:p w:rsidR="00C84985" w:rsidRPr="007E3960" w:rsidRDefault="00C84985" w:rsidP="004D1913">
            <w:r w:rsidRPr="002C2B30">
              <w:t>Димензионална испитивања</w:t>
            </w:r>
          </w:p>
        </w:tc>
        <w:tc>
          <w:tcPr>
            <w:tcW w:w="1134" w:type="dxa"/>
            <w:shd w:val="clear" w:color="auto" w:fill="auto"/>
          </w:tcPr>
          <w:p w:rsidR="00C84985" w:rsidRPr="00D043CF" w:rsidRDefault="00C84985" w:rsidP="004D1913">
            <w:pPr>
              <w:spacing w:before="60" w:after="60"/>
              <w:jc w:val="center"/>
              <w:rPr>
                <w:rFonts w:cs="Arial"/>
              </w:rPr>
            </w:pPr>
            <w:r w:rsidRPr="005D0988">
              <w:t>мерно место</w:t>
            </w:r>
          </w:p>
        </w:tc>
        <w:tc>
          <w:tcPr>
            <w:tcW w:w="1276" w:type="dxa"/>
            <w:shd w:val="clear" w:color="auto" w:fill="auto"/>
          </w:tcPr>
          <w:p w:rsidR="00C84985" w:rsidRPr="00761478" w:rsidRDefault="00C84985" w:rsidP="004D1913">
            <w:pPr>
              <w:spacing w:before="60" w:after="60"/>
              <w:jc w:val="center"/>
              <w:rPr>
                <w:rFonts w:cs="Arial"/>
                <w:lang w:val="sr-Cyrl-RS"/>
              </w:rPr>
            </w:pPr>
            <w:r w:rsidRPr="005D0988">
              <w:t>1000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Default="00C84985" w:rsidP="001F6584">
            <w:pPr>
              <w:jc w:val="center"/>
              <w:rPr>
                <w:rFonts w:cs="Arial"/>
                <w:sz w:val="24"/>
                <w:szCs w:val="24"/>
                <w:lang w:val="sr-Cyrl-RS" w:eastAsia="hr-HR"/>
              </w:rPr>
            </w:pPr>
            <w:r>
              <w:rPr>
                <w:rFonts w:cs="Arial"/>
                <w:sz w:val="24"/>
                <w:szCs w:val="24"/>
                <w:lang w:val="sr-Cyrl-RS" w:eastAsia="hr-HR"/>
              </w:rPr>
              <w:t>11</w:t>
            </w:r>
          </w:p>
        </w:tc>
        <w:tc>
          <w:tcPr>
            <w:tcW w:w="3781" w:type="dxa"/>
            <w:shd w:val="clear" w:color="auto" w:fill="auto"/>
          </w:tcPr>
          <w:p w:rsidR="00C84985" w:rsidRPr="007E3960" w:rsidRDefault="00C84985" w:rsidP="004D1913">
            <w:r w:rsidRPr="002C2B30">
              <w:t>Визуелна испитивања</w:t>
            </w:r>
          </w:p>
        </w:tc>
        <w:tc>
          <w:tcPr>
            <w:tcW w:w="1134" w:type="dxa"/>
            <w:shd w:val="clear" w:color="auto" w:fill="auto"/>
          </w:tcPr>
          <w:p w:rsidR="00C84985" w:rsidRDefault="00C84985" w:rsidP="004D1913">
            <w:pPr>
              <w:spacing w:before="60" w:after="60"/>
              <w:jc w:val="center"/>
              <w:rPr>
                <w:rFonts w:cs="Arial"/>
              </w:rPr>
            </w:pPr>
            <w:r w:rsidRPr="005D0988">
              <w:t>НЧ</w:t>
            </w:r>
          </w:p>
        </w:tc>
        <w:tc>
          <w:tcPr>
            <w:tcW w:w="1276" w:type="dxa"/>
            <w:shd w:val="clear" w:color="auto" w:fill="auto"/>
          </w:tcPr>
          <w:p w:rsidR="00C84985" w:rsidRDefault="00C84985" w:rsidP="004D1913">
            <w:pPr>
              <w:spacing w:before="60" w:after="60"/>
              <w:jc w:val="center"/>
              <w:rPr>
                <w:rFonts w:cs="Arial"/>
              </w:rPr>
            </w:pPr>
            <w:r w:rsidRPr="005D0988">
              <w:t>100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Default="00C84985" w:rsidP="001F6584">
            <w:pPr>
              <w:jc w:val="center"/>
              <w:rPr>
                <w:rFonts w:cs="Arial"/>
                <w:sz w:val="24"/>
                <w:szCs w:val="24"/>
                <w:lang w:val="sr-Cyrl-RS" w:eastAsia="hr-HR"/>
              </w:rPr>
            </w:pPr>
            <w:r>
              <w:rPr>
                <w:rFonts w:cs="Arial"/>
                <w:sz w:val="24"/>
                <w:szCs w:val="24"/>
                <w:lang w:val="sr-Cyrl-RS" w:eastAsia="hr-HR"/>
              </w:rPr>
              <w:t>12</w:t>
            </w:r>
          </w:p>
        </w:tc>
        <w:tc>
          <w:tcPr>
            <w:tcW w:w="3781" w:type="dxa"/>
            <w:shd w:val="clear" w:color="auto" w:fill="auto"/>
          </w:tcPr>
          <w:p w:rsidR="00C84985" w:rsidRPr="007E3960" w:rsidRDefault="00C84985" w:rsidP="004D1913">
            <w:r w:rsidRPr="002C2B30">
              <w:t>Ендоскопска испитивања</w:t>
            </w:r>
          </w:p>
        </w:tc>
        <w:tc>
          <w:tcPr>
            <w:tcW w:w="1134" w:type="dxa"/>
            <w:shd w:val="clear" w:color="auto" w:fill="auto"/>
          </w:tcPr>
          <w:p w:rsidR="00C84985" w:rsidRDefault="00C84985" w:rsidP="004D1913">
            <w:pPr>
              <w:spacing w:before="60" w:after="60"/>
              <w:jc w:val="center"/>
              <w:rPr>
                <w:rFonts w:cs="Arial"/>
              </w:rPr>
            </w:pPr>
            <w:r w:rsidRPr="005D0988">
              <w:t>мерно место</w:t>
            </w:r>
          </w:p>
        </w:tc>
        <w:tc>
          <w:tcPr>
            <w:tcW w:w="1276" w:type="dxa"/>
            <w:shd w:val="clear" w:color="auto" w:fill="auto"/>
          </w:tcPr>
          <w:p w:rsidR="00C84985" w:rsidRDefault="00C84985" w:rsidP="004D1913">
            <w:pPr>
              <w:spacing w:before="60" w:after="60"/>
              <w:jc w:val="center"/>
              <w:rPr>
                <w:rFonts w:cs="Arial"/>
              </w:rPr>
            </w:pPr>
            <w:r w:rsidRPr="005D0988">
              <w:t>150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shd w:val="clear" w:color="auto" w:fill="auto"/>
            <w:vAlign w:val="center"/>
          </w:tcPr>
          <w:p w:rsidR="00C84985" w:rsidRDefault="00C84985" w:rsidP="001F6584">
            <w:pPr>
              <w:jc w:val="center"/>
              <w:rPr>
                <w:rFonts w:cs="Arial"/>
                <w:sz w:val="24"/>
                <w:szCs w:val="24"/>
                <w:lang w:val="sr-Cyrl-RS" w:eastAsia="hr-HR"/>
              </w:rPr>
            </w:pPr>
            <w:r>
              <w:rPr>
                <w:rFonts w:cs="Arial"/>
                <w:sz w:val="24"/>
                <w:szCs w:val="24"/>
                <w:lang w:val="sr-Cyrl-RS" w:eastAsia="hr-HR"/>
              </w:rPr>
              <w:t>13</w:t>
            </w:r>
          </w:p>
        </w:tc>
        <w:tc>
          <w:tcPr>
            <w:tcW w:w="3781" w:type="dxa"/>
            <w:shd w:val="clear" w:color="auto" w:fill="auto"/>
          </w:tcPr>
          <w:p w:rsidR="00C84985" w:rsidRPr="00D846B5" w:rsidRDefault="00C84985" w:rsidP="004D1913">
            <w:pPr>
              <w:rPr>
                <w:lang w:val="sr-Cyrl-RS"/>
              </w:rPr>
            </w:pPr>
            <w:r w:rsidRPr="00D846B5">
              <w:rPr>
                <w:lang w:val="sr-Cyrl-RS"/>
              </w:rPr>
              <w:t xml:space="preserve">Испитивања хемијског састава метала </w:t>
            </w:r>
            <w:r w:rsidRPr="002C2B30">
              <w:t>XRF</w:t>
            </w:r>
            <w:r w:rsidRPr="00D846B5">
              <w:rPr>
                <w:lang w:val="sr-Cyrl-RS"/>
              </w:rPr>
              <w:t xml:space="preserve"> уређајем</w:t>
            </w:r>
          </w:p>
        </w:tc>
        <w:tc>
          <w:tcPr>
            <w:tcW w:w="1134" w:type="dxa"/>
            <w:shd w:val="clear" w:color="auto" w:fill="auto"/>
          </w:tcPr>
          <w:p w:rsidR="00C84985" w:rsidRDefault="00C84985" w:rsidP="004D1913">
            <w:pPr>
              <w:spacing w:before="60" w:after="60"/>
              <w:jc w:val="center"/>
              <w:rPr>
                <w:rFonts w:cs="Arial"/>
              </w:rPr>
            </w:pPr>
            <w:r w:rsidRPr="005D0988">
              <w:t>мерно место</w:t>
            </w:r>
          </w:p>
        </w:tc>
        <w:tc>
          <w:tcPr>
            <w:tcW w:w="1276" w:type="dxa"/>
            <w:shd w:val="clear" w:color="auto" w:fill="auto"/>
          </w:tcPr>
          <w:p w:rsidR="00C84985" w:rsidRDefault="00C84985" w:rsidP="004D1913">
            <w:pPr>
              <w:spacing w:before="60" w:after="60"/>
              <w:jc w:val="center"/>
              <w:rPr>
                <w:rFonts w:cs="Arial"/>
              </w:rPr>
            </w:pPr>
            <w:r w:rsidRPr="005D0988">
              <w:t>150</w:t>
            </w:r>
          </w:p>
        </w:tc>
        <w:tc>
          <w:tcPr>
            <w:tcW w:w="1134" w:type="dxa"/>
          </w:tcPr>
          <w:p w:rsidR="00C84985" w:rsidRPr="001F6584" w:rsidRDefault="00C84985" w:rsidP="001F6584">
            <w:pPr>
              <w:rPr>
                <w:rFonts w:ascii="Times New Roman" w:hAnsi="Times New Roman"/>
                <w:sz w:val="24"/>
                <w:szCs w:val="24"/>
                <w:lang w:val="hr-HR" w:eastAsia="hr-HR"/>
              </w:rPr>
            </w:pPr>
          </w:p>
        </w:tc>
        <w:tc>
          <w:tcPr>
            <w:tcW w:w="992" w:type="dxa"/>
            <w:shd w:val="clear" w:color="auto" w:fill="auto"/>
          </w:tcPr>
          <w:p w:rsidR="00C84985" w:rsidRPr="001F6584" w:rsidRDefault="00C84985" w:rsidP="001F6584">
            <w:pPr>
              <w:rPr>
                <w:rFonts w:ascii="Times New Roman" w:hAnsi="Times New Roman"/>
                <w:sz w:val="24"/>
                <w:szCs w:val="24"/>
                <w:lang w:val="hr-HR" w:eastAsia="hr-HR"/>
              </w:rPr>
            </w:pPr>
          </w:p>
        </w:tc>
        <w:tc>
          <w:tcPr>
            <w:tcW w:w="993" w:type="dxa"/>
          </w:tcPr>
          <w:p w:rsidR="00C84985" w:rsidRPr="001F6584" w:rsidRDefault="00C84985" w:rsidP="001F6584">
            <w:pPr>
              <w:rPr>
                <w:rFonts w:ascii="Times New Roman" w:hAnsi="Times New Roman"/>
                <w:sz w:val="24"/>
                <w:szCs w:val="24"/>
                <w:lang w:val="hr-HR" w:eastAsia="hr-HR"/>
              </w:rPr>
            </w:pPr>
          </w:p>
        </w:tc>
        <w:tc>
          <w:tcPr>
            <w:tcW w:w="1039" w:type="dxa"/>
            <w:gridSpan w:val="2"/>
            <w:shd w:val="clear" w:color="auto" w:fill="auto"/>
          </w:tcPr>
          <w:p w:rsidR="00C84985" w:rsidRPr="001F6584" w:rsidRDefault="00C84985" w:rsidP="001F6584">
            <w:pPr>
              <w:rPr>
                <w:rFonts w:ascii="Times New Roman" w:hAnsi="Times New Roman"/>
                <w:sz w:val="24"/>
                <w:szCs w:val="24"/>
                <w:lang w:val="hr-HR" w:eastAsia="hr-HR"/>
              </w:rPr>
            </w:pPr>
          </w:p>
        </w:tc>
      </w:tr>
      <w:tr w:rsidR="00C84985" w:rsidRPr="001F6584" w:rsidTr="00C84985">
        <w:trPr>
          <w:trHeight w:val="419"/>
          <w:jc w:val="center"/>
        </w:trPr>
        <w:tc>
          <w:tcPr>
            <w:tcW w:w="563" w:type="dxa"/>
            <w:tcBorders>
              <w:top w:val="single" w:sz="4" w:space="0" w:color="auto"/>
              <w:left w:val="double" w:sz="4" w:space="0" w:color="auto"/>
              <w:bottom w:val="single" w:sz="4" w:space="0" w:color="auto"/>
              <w:right w:val="single" w:sz="4" w:space="0" w:color="auto"/>
            </w:tcBorders>
            <w:shd w:val="clear" w:color="auto" w:fill="auto"/>
            <w:vAlign w:val="center"/>
          </w:tcPr>
          <w:p w:rsidR="00C84985" w:rsidRDefault="00C84985" w:rsidP="00D846B5">
            <w:pPr>
              <w:jc w:val="center"/>
              <w:rPr>
                <w:rFonts w:cs="Arial"/>
                <w:sz w:val="24"/>
                <w:szCs w:val="24"/>
                <w:lang w:val="sr-Cyrl-RS" w:eastAsia="hr-HR"/>
              </w:rPr>
            </w:pPr>
            <w:r>
              <w:rPr>
                <w:rFonts w:cs="Arial"/>
                <w:sz w:val="24"/>
                <w:szCs w:val="24"/>
                <w:lang w:val="sr-Cyrl-RS" w:eastAsia="hr-HR"/>
              </w:rPr>
              <w:t>14</w:t>
            </w:r>
          </w:p>
        </w:tc>
        <w:tc>
          <w:tcPr>
            <w:tcW w:w="3781" w:type="dxa"/>
            <w:tcBorders>
              <w:top w:val="single" w:sz="4" w:space="0" w:color="auto"/>
              <w:left w:val="single" w:sz="4" w:space="0" w:color="auto"/>
              <w:bottom w:val="single" w:sz="4" w:space="0" w:color="auto"/>
              <w:right w:val="single" w:sz="4" w:space="0" w:color="auto"/>
            </w:tcBorders>
            <w:shd w:val="clear" w:color="auto" w:fill="auto"/>
          </w:tcPr>
          <w:p w:rsidR="00C84985" w:rsidRPr="00F24F78" w:rsidRDefault="00C84985" w:rsidP="00D846B5">
            <w:pPr>
              <w:rPr>
                <w:lang w:val="sr-Cyrl-RS"/>
              </w:rPr>
            </w:pPr>
            <w:r w:rsidRPr="00F24F78">
              <w:rPr>
                <w:lang w:val="sr-Cyrl-RS"/>
              </w:rPr>
              <w:t xml:space="preserve">Извештај </w:t>
            </w:r>
            <w:r w:rsidR="00F24F78" w:rsidRPr="00440A47">
              <w:rPr>
                <w:lang w:val="sr-Cyrl-RS"/>
              </w:rPr>
              <w:t xml:space="preserve">о испитивањима </w:t>
            </w:r>
            <w:r w:rsidRPr="00F24F78">
              <w:rPr>
                <w:lang w:val="sr-Cyrl-RS"/>
              </w:rPr>
              <w:t>са мишљењем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4985" w:rsidRPr="00C84985" w:rsidRDefault="00C84985" w:rsidP="00D846B5">
            <w:pPr>
              <w:spacing w:before="60" w:after="60"/>
              <w:jc w:val="center"/>
            </w:pPr>
            <w:r w:rsidRPr="00C84985">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4985" w:rsidRPr="00C84985" w:rsidRDefault="00C84985" w:rsidP="00D846B5">
            <w:pPr>
              <w:spacing w:before="60" w:after="60"/>
              <w:jc w:val="center"/>
            </w:pPr>
            <w:r w:rsidRPr="00C84985">
              <w:t>__%</w:t>
            </w:r>
          </w:p>
          <w:p w:rsidR="00C84985" w:rsidRPr="00C84985" w:rsidRDefault="00C84985" w:rsidP="00D846B5">
            <w:pPr>
              <w:spacing w:before="60" w:after="60"/>
              <w:jc w:val="center"/>
            </w:pPr>
            <w:r w:rsidRPr="00C84985">
              <w:t>од укупне цене испитивања (збир укупних цена без ПДВ за позиције 1–1</w:t>
            </w:r>
            <w:r w:rsidR="00A66517">
              <w:t>3</w:t>
            </w:r>
          </w:p>
        </w:tc>
        <w:tc>
          <w:tcPr>
            <w:tcW w:w="1134" w:type="dxa"/>
            <w:tcBorders>
              <w:top w:val="single" w:sz="4" w:space="0" w:color="auto"/>
              <w:left w:val="single" w:sz="4" w:space="0" w:color="auto"/>
              <w:bottom w:val="single" w:sz="4" w:space="0" w:color="auto"/>
              <w:right w:val="single" w:sz="4" w:space="0" w:color="auto"/>
            </w:tcBorders>
          </w:tcPr>
          <w:p w:rsidR="00C84985" w:rsidRPr="00C84985" w:rsidRDefault="00C84985" w:rsidP="00C84985">
            <w:pPr>
              <w:rPr>
                <w:rFonts w:ascii="Times New Roman" w:hAnsi="Times New Roman"/>
                <w:sz w:val="24"/>
                <w:szCs w:val="24"/>
                <w:lang w:val="hr-HR" w:eastAsia="hr-HR"/>
              </w:rPr>
            </w:pPr>
            <w:r w:rsidRPr="00C84985">
              <w:rPr>
                <w:rFonts w:ascii="Times New Roman" w:hAnsi="Times New Roman"/>
                <w:sz w:val="24"/>
                <w:szCs w:val="24"/>
                <w:lang w:val="hr-HR" w:eastAsia="hr-HR"/>
              </w:rPr>
              <w:t>____</w:t>
            </w:r>
          </w:p>
          <w:p w:rsidR="00C84985" w:rsidRPr="00C84985" w:rsidRDefault="00C84985" w:rsidP="00C84985">
            <w:pPr>
              <w:rPr>
                <w:rFonts w:ascii="Times New Roman" w:hAnsi="Times New Roman"/>
                <w:sz w:val="24"/>
                <w:szCs w:val="24"/>
                <w:lang w:val="hr-HR" w:eastAsia="hr-HR"/>
              </w:rPr>
            </w:pPr>
            <w:r w:rsidRPr="00C84985">
              <w:rPr>
                <w:rFonts w:ascii="Times New Roman" w:hAnsi="Times New Roman"/>
                <w:sz w:val="24"/>
                <w:szCs w:val="24"/>
                <w:lang w:val="hr-HR" w:eastAsia="hr-HR"/>
              </w:rPr>
              <w:t>укупна цена испитивања (збир укупн</w:t>
            </w:r>
            <w:r w:rsidR="00A66517">
              <w:rPr>
                <w:rFonts w:ascii="Times New Roman" w:hAnsi="Times New Roman"/>
                <w:sz w:val="24"/>
                <w:szCs w:val="24"/>
                <w:lang w:val="hr-HR" w:eastAsia="hr-HR"/>
              </w:rPr>
              <w:t>их цена без ПДВ за позиције 1–13</w:t>
            </w:r>
            <w:r w:rsidRPr="00C84985">
              <w:rPr>
                <w:rFonts w:ascii="Times New Roman" w:hAnsi="Times New Roman"/>
                <w:sz w:val="24"/>
                <w:szCs w:val="24"/>
                <w:lang w:val="hr-HR" w:eastAsia="hr-HR"/>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84985" w:rsidRPr="001F6584" w:rsidRDefault="00C84985" w:rsidP="00D846B5">
            <w:pPr>
              <w:rPr>
                <w:rFonts w:ascii="Times New Roman" w:hAnsi="Times New Roman"/>
                <w:sz w:val="24"/>
                <w:szCs w:val="24"/>
                <w:lang w:val="hr-HR" w:eastAsia="hr-HR"/>
              </w:rPr>
            </w:pPr>
          </w:p>
        </w:tc>
        <w:tc>
          <w:tcPr>
            <w:tcW w:w="993" w:type="dxa"/>
            <w:tcBorders>
              <w:top w:val="single" w:sz="4" w:space="0" w:color="auto"/>
              <w:left w:val="single" w:sz="4" w:space="0" w:color="auto"/>
              <w:bottom w:val="single" w:sz="4" w:space="0" w:color="auto"/>
              <w:right w:val="single" w:sz="4" w:space="0" w:color="auto"/>
            </w:tcBorders>
          </w:tcPr>
          <w:p w:rsidR="00C84985" w:rsidRPr="001F6584" w:rsidRDefault="00C84985" w:rsidP="00D846B5">
            <w:pPr>
              <w:rPr>
                <w:rFonts w:ascii="Times New Roman" w:hAnsi="Times New Roman"/>
                <w:sz w:val="24"/>
                <w:szCs w:val="24"/>
                <w:lang w:val="hr-HR" w:eastAsia="hr-HR"/>
              </w:rPr>
            </w:pPr>
          </w:p>
        </w:tc>
        <w:tc>
          <w:tcPr>
            <w:tcW w:w="1039" w:type="dxa"/>
            <w:gridSpan w:val="2"/>
            <w:tcBorders>
              <w:top w:val="single" w:sz="4" w:space="0" w:color="auto"/>
              <w:left w:val="single" w:sz="4" w:space="0" w:color="auto"/>
              <w:bottom w:val="single" w:sz="4" w:space="0" w:color="auto"/>
              <w:right w:val="double" w:sz="4" w:space="0" w:color="auto"/>
            </w:tcBorders>
            <w:shd w:val="clear" w:color="auto" w:fill="auto"/>
          </w:tcPr>
          <w:p w:rsidR="00C84985" w:rsidRPr="001F6584" w:rsidRDefault="00C84985" w:rsidP="00D846B5">
            <w:pPr>
              <w:rPr>
                <w:rFonts w:ascii="Times New Roman" w:hAnsi="Times New Roman"/>
                <w:sz w:val="24"/>
                <w:szCs w:val="24"/>
                <w:lang w:val="hr-HR" w:eastAsia="hr-HR"/>
              </w:rPr>
            </w:pPr>
          </w:p>
        </w:tc>
      </w:tr>
      <w:tr w:rsidR="00C84985" w:rsidRPr="001F6584" w:rsidTr="00D846B5">
        <w:trPr>
          <w:gridAfter w:val="1"/>
          <w:wAfter w:w="47" w:type="dxa"/>
          <w:trHeight w:val="419"/>
          <w:jc w:val="center"/>
        </w:trPr>
        <w:tc>
          <w:tcPr>
            <w:tcW w:w="563" w:type="dxa"/>
            <w:shd w:val="clear" w:color="auto" w:fill="auto"/>
            <w:vAlign w:val="center"/>
          </w:tcPr>
          <w:p w:rsidR="00C84985" w:rsidRDefault="00C84985" w:rsidP="00D846B5">
            <w:pPr>
              <w:jc w:val="center"/>
              <w:rPr>
                <w:rFonts w:cs="Arial"/>
                <w:sz w:val="24"/>
                <w:szCs w:val="24"/>
                <w:lang w:val="sr-Cyrl-RS" w:eastAsia="hr-HR"/>
              </w:rPr>
            </w:pPr>
          </w:p>
        </w:tc>
        <w:tc>
          <w:tcPr>
            <w:tcW w:w="3781" w:type="dxa"/>
            <w:shd w:val="clear" w:color="auto" w:fill="auto"/>
          </w:tcPr>
          <w:p w:rsidR="00C84985" w:rsidRPr="001E579E" w:rsidRDefault="00C84985" w:rsidP="00D846B5">
            <w:pPr>
              <w:spacing w:before="0"/>
              <w:jc w:val="left"/>
              <w:rPr>
                <w:rFonts w:ascii="Times New Roman" w:hAnsi="Times New Roman"/>
                <w:sz w:val="26"/>
                <w:szCs w:val="26"/>
                <w:lang w:val="sr-Cyrl-RS"/>
              </w:rPr>
            </w:pPr>
            <w:r w:rsidRPr="001F6584">
              <w:rPr>
                <w:rFonts w:cs="Arial"/>
                <w:sz w:val="24"/>
                <w:szCs w:val="24"/>
                <w:lang w:val="sr-Cyrl-CS" w:eastAsia="hr-HR"/>
              </w:rPr>
              <w:t>УКУПНО  динара:</w:t>
            </w:r>
          </w:p>
        </w:tc>
        <w:tc>
          <w:tcPr>
            <w:tcW w:w="1134" w:type="dxa"/>
            <w:shd w:val="clear" w:color="auto" w:fill="auto"/>
          </w:tcPr>
          <w:p w:rsidR="00C84985" w:rsidRPr="00960EA8" w:rsidRDefault="00C84985" w:rsidP="00D846B5"/>
        </w:tc>
        <w:tc>
          <w:tcPr>
            <w:tcW w:w="5387" w:type="dxa"/>
            <w:gridSpan w:val="5"/>
            <w:shd w:val="clear" w:color="auto" w:fill="auto"/>
          </w:tcPr>
          <w:p w:rsidR="00C84985" w:rsidRPr="001F6584" w:rsidRDefault="00C84985" w:rsidP="00D846B5">
            <w:pPr>
              <w:rPr>
                <w:rFonts w:ascii="Times New Roman" w:hAnsi="Times New Roman"/>
                <w:sz w:val="24"/>
                <w:szCs w:val="24"/>
                <w:lang w:val="hr-HR" w:eastAsia="hr-HR"/>
              </w:rPr>
            </w:pPr>
          </w:p>
        </w:tc>
      </w:tr>
    </w:tbl>
    <w:p w:rsidR="00C84985" w:rsidRDefault="00C84985"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84985" w:rsidRPr="00E47C2E" w:rsidTr="00D846B5">
        <w:trPr>
          <w:trHeight w:val="418"/>
        </w:trPr>
        <w:tc>
          <w:tcPr>
            <w:tcW w:w="568" w:type="dxa"/>
            <w:vAlign w:val="center"/>
          </w:tcPr>
          <w:p w:rsidR="00C84985" w:rsidRPr="00E47C2E" w:rsidRDefault="00C84985" w:rsidP="00D846B5">
            <w:pPr>
              <w:spacing w:before="0"/>
              <w:jc w:val="center"/>
              <w:rPr>
                <w:rFonts w:cs="Arial"/>
                <w:b/>
                <w:lang w:val="sr-Latn-CS"/>
              </w:rPr>
            </w:pPr>
            <w:r w:rsidRPr="00E47C2E">
              <w:rPr>
                <w:rFonts w:cs="Arial"/>
                <w:b/>
              </w:rPr>
              <w:lastRenderedPageBreak/>
              <w:t>I</w:t>
            </w:r>
          </w:p>
        </w:tc>
        <w:tc>
          <w:tcPr>
            <w:tcW w:w="6740" w:type="dxa"/>
          </w:tcPr>
          <w:p w:rsidR="00C84985" w:rsidRPr="00CD769B" w:rsidRDefault="00C84985" w:rsidP="00D846B5">
            <w:pPr>
              <w:spacing w:before="0"/>
              <w:jc w:val="center"/>
              <w:rPr>
                <w:rFonts w:cs="Arial"/>
                <w:b/>
                <w:lang w:val="sr-Latn-CS"/>
              </w:rPr>
            </w:pPr>
            <w:r w:rsidRPr="00CD769B">
              <w:rPr>
                <w:rFonts w:cs="Arial"/>
                <w:b/>
                <w:lang w:val="sr-Latn-CS"/>
              </w:rPr>
              <w:t>УКУПНО ПОНУЂЕНА ЦЕНА  без ПДВ динара</w:t>
            </w:r>
          </w:p>
          <w:p w:rsidR="00C84985" w:rsidRPr="00723B05" w:rsidRDefault="00C84985" w:rsidP="00D846B5">
            <w:pPr>
              <w:spacing w:before="0"/>
              <w:jc w:val="center"/>
              <w:rPr>
                <w:rFonts w:cs="Arial"/>
                <w:b/>
              </w:rPr>
            </w:pPr>
            <w:r w:rsidRPr="00723B05">
              <w:rPr>
                <w:rFonts w:cs="Arial"/>
                <w:b/>
              </w:rPr>
              <w:t xml:space="preserve">(збир колоне бр. </w:t>
            </w:r>
            <w:r w:rsidRPr="00723B05">
              <w:rPr>
                <w:rFonts w:cs="Arial"/>
                <w:b/>
                <w:lang w:val="sr-Cyrl-CS"/>
              </w:rPr>
              <w:t>7</w:t>
            </w:r>
            <w:r w:rsidRPr="00723B05">
              <w:rPr>
                <w:rFonts w:cs="Arial"/>
                <w:b/>
              </w:rPr>
              <w:t>)</w:t>
            </w:r>
          </w:p>
        </w:tc>
        <w:tc>
          <w:tcPr>
            <w:tcW w:w="2610" w:type="dxa"/>
          </w:tcPr>
          <w:p w:rsidR="00C84985" w:rsidRPr="00E47C2E" w:rsidRDefault="00C84985" w:rsidP="00D846B5">
            <w:pPr>
              <w:spacing w:before="0"/>
              <w:rPr>
                <w:rFonts w:cs="Arial"/>
                <w:color w:val="FF0000"/>
              </w:rPr>
            </w:pPr>
          </w:p>
        </w:tc>
      </w:tr>
      <w:tr w:rsidR="00C84985" w:rsidRPr="00E47C2E" w:rsidTr="00D846B5">
        <w:trPr>
          <w:trHeight w:val="326"/>
        </w:trPr>
        <w:tc>
          <w:tcPr>
            <w:tcW w:w="568" w:type="dxa"/>
            <w:tcBorders>
              <w:bottom w:val="single" w:sz="4" w:space="0" w:color="auto"/>
            </w:tcBorders>
            <w:vAlign w:val="center"/>
          </w:tcPr>
          <w:p w:rsidR="00C84985" w:rsidRPr="00E47C2E" w:rsidRDefault="00C84985" w:rsidP="00D846B5">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C84985" w:rsidRPr="00723B05" w:rsidRDefault="00C84985" w:rsidP="00D846B5">
            <w:pPr>
              <w:spacing w:before="0"/>
              <w:jc w:val="center"/>
              <w:rPr>
                <w:rFonts w:cs="Arial"/>
                <w:b/>
              </w:rPr>
            </w:pPr>
            <w:r w:rsidRPr="00723B05">
              <w:rPr>
                <w:rFonts w:cs="Arial"/>
                <w:b/>
              </w:rPr>
              <w:t>УКУПАН ИЗНОС  ПДВ динара</w:t>
            </w:r>
          </w:p>
        </w:tc>
        <w:tc>
          <w:tcPr>
            <w:tcW w:w="2610" w:type="dxa"/>
            <w:tcBorders>
              <w:bottom w:val="single" w:sz="4" w:space="0" w:color="auto"/>
              <w:right w:val="single" w:sz="4" w:space="0" w:color="auto"/>
            </w:tcBorders>
          </w:tcPr>
          <w:p w:rsidR="00C84985" w:rsidRPr="00E47C2E" w:rsidRDefault="00C84985" w:rsidP="00D846B5">
            <w:pPr>
              <w:spacing w:before="0"/>
              <w:rPr>
                <w:rFonts w:cs="Arial"/>
                <w:color w:val="FF0000"/>
              </w:rPr>
            </w:pPr>
          </w:p>
        </w:tc>
      </w:tr>
      <w:tr w:rsidR="00C84985" w:rsidRPr="00D846B5" w:rsidTr="00D846B5">
        <w:trPr>
          <w:trHeight w:val="562"/>
        </w:trPr>
        <w:tc>
          <w:tcPr>
            <w:tcW w:w="568" w:type="dxa"/>
            <w:tcBorders>
              <w:bottom w:val="single" w:sz="4" w:space="0" w:color="auto"/>
            </w:tcBorders>
            <w:vAlign w:val="center"/>
          </w:tcPr>
          <w:p w:rsidR="00C84985" w:rsidRPr="00E47C2E" w:rsidRDefault="00C84985" w:rsidP="00D846B5">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C84985" w:rsidRPr="00CD769B" w:rsidRDefault="00C84985" w:rsidP="00D846B5">
            <w:pPr>
              <w:spacing w:before="0"/>
              <w:jc w:val="center"/>
              <w:rPr>
                <w:rFonts w:cs="Arial"/>
                <w:b/>
                <w:lang w:val="sr-Latn-CS"/>
              </w:rPr>
            </w:pPr>
            <w:r w:rsidRPr="00CD769B">
              <w:rPr>
                <w:rFonts w:cs="Arial"/>
                <w:b/>
                <w:lang w:val="sr-Latn-CS"/>
              </w:rPr>
              <w:t>УКУПНО ПОНУЂЕНА ЦЕНА  са ПДВ</w:t>
            </w:r>
          </w:p>
          <w:p w:rsidR="00C84985" w:rsidRPr="00CD769B" w:rsidRDefault="00C84985" w:rsidP="00D846B5">
            <w:pPr>
              <w:spacing w:before="0"/>
              <w:jc w:val="center"/>
              <w:rPr>
                <w:rFonts w:cs="Arial"/>
                <w:b/>
                <w:lang w:val="sr-Latn-CS"/>
              </w:rPr>
            </w:pPr>
            <w:r w:rsidRPr="00CD769B">
              <w:rPr>
                <w:rFonts w:cs="Arial"/>
                <w:b/>
                <w:lang w:val="sr-Latn-CS"/>
              </w:rPr>
              <w:t>(ред. бр.</w:t>
            </w:r>
            <w:r w:rsidRPr="00723B05">
              <w:rPr>
                <w:rFonts w:cs="Arial"/>
                <w:b/>
                <w:lang w:val="sr-Latn-CS"/>
              </w:rPr>
              <w:t>I</w:t>
            </w:r>
            <w:r w:rsidRPr="00CD769B">
              <w:rPr>
                <w:rFonts w:cs="Arial"/>
                <w:b/>
                <w:lang w:val="sr-Latn-CS"/>
              </w:rPr>
              <w:t>+ред.бр.</w:t>
            </w:r>
            <w:r w:rsidRPr="00723B05">
              <w:rPr>
                <w:rFonts w:cs="Arial"/>
                <w:b/>
                <w:lang w:val="sr-Latn-CS"/>
              </w:rPr>
              <w:t>II</w:t>
            </w:r>
            <w:r w:rsidRPr="00CD769B">
              <w:rPr>
                <w:rFonts w:cs="Arial"/>
                <w:b/>
                <w:lang w:val="sr-Latn-CS"/>
              </w:rPr>
              <w:t>) динара</w:t>
            </w:r>
          </w:p>
        </w:tc>
        <w:tc>
          <w:tcPr>
            <w:tcW w:w="2610" w:type="dxa"/>
            <w:tcBorders>
              <w:bottom w:val="single" w:sz="4" w:space="0" w:color="auto"/>
              <w:right w:val="single" w:sz="4" w:space="0" w:color="auto"/>
            </w:tcBorders>
          </w:tcPr>
          <w:p w:rsidR="00C84985" w:rsidRPr="00CD769B" w:rsidRDefault="00C84985" w:rsidP="00D846B5">
            <w:pPr>
              <w:spacing w:before="0"/>
              <w:rPr>
                <w:rFonts w:cs="Arial"/>
                <w:color w:val="FF0000"/>
                <w:lang w:val="sr-Latn-CS"/>
              </w:rPr>
            </w:pPr>
          </w:p>
        </w:tc>
      </w:tr>
    </w:tbl>
    <w:p w:rsidR="00C84985" w:rsidRPr="007D7FF0" w:rsidRDefault="00C84985"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2970"/>
        <w:gridCol w:w="3960"/>
      </w:tblGrid>
      <w:tr w:rsidR="001F2423" w:rsidRPr="00CD769B" w:rsidTr="00442E68">
        <w:trPr>
          <w:gridAfter w:val="2"/>
          <w:wAfter w:w="6930" w:type="dxa"/>
          <w:trHeight w:val="253"/>
        </w:trPr>
        <w:tc>
          <w:tcPr>
            <w:tcW w:w="3447"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83405F">
            <w:pPr>
              <w:spacing w:before="0"/>
              <w:rPr>
                <w:rFonts w:cs="Arial"/>
                <w:lang w:val="sr-Latn-CS" w:eastAsia="sr-Latn-CS"/>
              </w:rPr>
            </w:pPr>
            <w:r w:rsidRPr="001F2423">
              <w:rPr>
                <w:rFonts w:cs="Arial"/>
                <w:lang w:val="sr-Latn-CS" w:eastAsia="sr-Latn-CS"/>
              </w:rPr>
              <w:t>Посеб</w:t>
            </w:r>
            <w:r w:rsidR="00CB53E6">
              <w:rPr>
                <w:rFonts w:cs="Arial"/>
                <w:lang w:val="sr-Latn-CS" w:eastAsia="sr-Latn-CS"/>
              </w:rPr>
              <w:t xml:space="preserve">но исказани трошкови у дин </w:t>
            </w:r>
            <w:r w:rsidRPr="001F2423">
              <w:rPr>
                <w:rFonts w:cs="Arial"/>
                <w:lang w:val="sr-Latn-CS" w:eastAsia="sr-Latn-CS"/>
              </w:rPr>
              <w:t>процентима који су укључени у укупно понуђену цену без ПДВ-а</w:t>
            </w:r>
            <w:r w:rsidR="00442E68">
              <w:rPr>
                <w:rFonts w:cs="Arial"/>
                <w:lang w:val="sr-Cyrl-RS" w:eastAsia="sr-Latn-CS"/>
              </w:rPr>
              <w:t xml:space="preserve"> </w:t>
            </w:r>
            <w:r w:rsidRPr="001F2423">
              <w:rPr>
                <w:rFonts w:cs="Arial"/>
                <w:lang w:val="sr-Latn-CS" w:eastAsia="sr-Latn-CS"/>
              </w:rPr>
              <w:t>(цена из реда бр. I)уколико исти постоје као засебни трошкови)</w:t>
            </w:r>
          </w:p>
        </w:tc>
      </w:tr>
      <w:tr w:rsidR="00E47C2E" w:rsidTr="00442E68">
        <w:trPr>
          <w:trHeight w:val="525"/>
        </w:trPr>
        <w:tc>
          <w:tcPr>
            <w:tcW w:w="3447" w:type="dxa"/>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442E68">
        <w:trPr>
          <w:trHeight w:val="534"/>
        </w:trPr>
        <w:tc>
          <w:tcPr>
            <w:tcW w:w="3447" w:type="dxa"/>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AE7A23"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442E68">
        <w:trPr>
          <w:trHeight w:val="56"/>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Pr="00442E68" w:rsidRDefault="004F6D6E" w:rsidP="004F6D6E">
      <w:pPr>
        <w:spacing w:before="0"/>
        <w:rPr>
          <w:rFonts w:cs="Arial"/>
          <w:b/>
          <w:lang w:val="ru-RU"/>
        </w:rPr>
      </w:pPr>
      <w:r w:rsidRPr="00E47C2E">
        <w:rPr>
          <w:rFonts w:cs="Arial"/>
          <w:b/>
          <w:lang w:val="sr-Latn-CS"/>
        </w:rPr>
        <w:t>Упутство</w:t>
      </w:r>
      <w:r w:rsidRPr="00CD769B">
        <w:rPr>
          <w:rFonts w:cs="Arial"/>
          <w:b/>
          <w:lang w:val="sr-Latn-RS"/>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442E68" w:rsidRDefault="004F6D6E" w:rsidP="004F6D6E">
      <w:pPr>
        <w:pStyle w:val="ListParagraph"/>
        <w:tabs>
          <w:tab w:val="left" w:pos="90"/>
        </w:tabs>
        <w:spacing w:before="0" w:after="0" w:line="240" w:lineRule="auto"/>
        <w:ind w:left="0"/>
        <w:rPr>
          <w:rFonts w:ascii="Arial" w:hAnsi="Arial" w:cs="Arial"/>
          <w:bCs/>
          <w:iCs/>
          <w:lang w:val="sr-Cyrl-RS"/>
        </w:rPr>
      </w:pPr>
      <w:r w:rsidRPr="003D4763">
        <w:rPr>
          <w:rFonts w:ascii="Arial" w:hAnsi="Arial" w:cs="Arial"/>
          <w:bCs/>
          <w:iCs/>
          <w:lang w:val="ru-RU"/>
        </w:rPr>
        <w:t>Понуђач треба да попун</w:t>
      </w:r>
      <w:r w:rsidRPr="00E47C2E">
        <w:rPr>
          <w:rFonts w:ascii="Arial" w:hAnsi="Arial" w:cs="Arial"/>
          <w:bCs/>
          <w:iCs/>
          <w:lang w:val="sr-Cyrl-CS"/>
        </w:rPr>
        <w:t>и</w:t>
      </w:r>
      <w:r w:rsidRPr="003D4763">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3D4763">
        <w:rPr>
          <w:rFonts w:ascii="Arial" w:hAnsi="Arial" w:cs="Arial"/>
          <w:bCs/>
          <w:iCs/>
          <w:lang w:val="ru-RU"/>
        </w:rPr>
        <w:t>:</w:t>
      </w:r>
    </w:p>
    <w:p w:rsidR="004F6D6E" w:rsidRPr="003D4763" w:rsidRDefault="004F6D6E" w:rsidP="004F6D6E">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 xml:space="preserve">у колону 5. </w:t>
      </w:r>
      <w:r w:rsidRPr="003D4763">
        <w:rPr>
          <w:rFonts w:ascii="Arial" w:hAnsi="Arial" w:cs="Arial"/>
          <w:bCs/>
          <w:iCs/>
          <w:lang w:val="sr-Cyrl-RS"/>
        </w:rPr>
        <w:t>уписати колико износи јединична цена без ПДВ за извршену услугу;</w:t>
      </w:r>
    </w:p>
    <w:p w:rsidR="004F6D6E" w:rsidRPr="003D4763" w:rsidRDefault="004F6D6E" w:rsidP="004F6D6E">
      <w:pPr>
        <w:pStyle w:val="ListParagraph"/>
        <w:tabs>
          <w:tab w:val="left" w:pos="90"/>
        </w:tabs>
        <w:suppressAutoHyphens/>
        <w:spacing w:before="0" w:after="0" w:line="240" w:lineRule="auto"/>
        <w:ind w:left="0"/>
        <w:contextualSpacing w:val="0"/>
        <w:rPr>
          <w:rFonts w:ascii="Arial" w:hAnsi="Arial" w:cs="Arial"/>
          <w:bCs/>
          <w:iCs/>
          <w:lang w:val="sr-Cyrl-RS"/>
        </w:rPr>
      </w:pPr>
      <w:r w:rsidRPr="003D4763">
        <w:rPr>
          <w:rFonts w:ascii="Arial" w:hAnsi="Arial" w:cs="Arial"/>
          <w:bCs/>
          <w:iCs/>
          <w:lang w:val="sr-Cyrl-RS"/>
        </w:rPr>
        <w:t xml:space="preserve">-у колону </w:t>
      </w:r>
      <w:r w:rsidRPr="00E47C2E">
        <w:rPr>
          <w:rFonts w:ascii="Arial" w:hAnsi="Arial" w:cs="Arial"/>
          <w:bCs/>
          <w:iCs/>
          <w:lang w:val="sr-Cyrl-CS"/>
        </w:rPr>
        <w:t>6</w:t>
      </w:r>
      <w:r w:rsidRPr="003D4763">
        <w:rPr>
          <w:rFonts w:ascii="Arial" w:hAnsi="Arial" w:cs="Arial"/>
          <w:bCs/>
          <w:iCs/>
          <w:lang w:val="sr-Cyrl-RS"/>
        </w:rPr>
        <w:t>. уписати колико износи јединична цена са ПДВ за извршену услугу;</w:t>
      </w:r>
    </w:p>
    <w:p w:rsidR="004F6D6E" w:rsidRPr="003D4763" w:rsidRDefault="004F6D6E" w:rsidP="004F6D6E">
      <w:pPr>
        <w:pStyle w:val="ListParagraph"/>
        <w:tabs>
          <w:tab w:val="left" w:pos="90"/>
        </w:tabs>
        <w:suppressAutoHyphens/>
        <w:spacing w:before="0" w:after="0" w:line="240" w:lineRule="auto"/>
        <w:ind w:left="0"/>
        <w:contextualSpacing w:val="0"/>
        <w:rPr>
          <w:rFonts w:ascii="Arial" w:hAnsi="Arial" w:cs="Arial"/>
          <w:bCs/>
          <w:iCs/>
          <w:lang w:val="sr-Cyrl-RS"/>
        </w:rPr>
      </w:pPr>
      <w:r w:rsidRPr="003D4763">
        <w:rPr>
          <w:rFonts w:ascii="Arial" w:hAnsi="Arial" w:cs="Arial"/>
          <w:bCs/>
          <w:iCs/>
          <w:lang w:val="sr-Cyrl-RS"/>
        </w:rPr>
        <w:t xml:space="preserve">-у колону </w:t>
      </w:r>
      <w:r w:rsidRPr="00E47C2E">
        <w:rPr>
          <w:rFonts w:ascii="Arial" w:hAnsi="Arial" w:cs="Arial"/>
          <w:bCs/>
          <w:iCs/>
          <w:lang w:val="sr-Cyrl-CS"/>
        </w:rPr>
        <w:t>7</w:t>
      </w:r>
      <w:r w:rsidRPr="003D4763">
        <w:rPr>
          <w:rFonts w:ascii="Arial" w:hAnsi="Arial" w:cs="Arial"/>
          <w:bCs/>
          <w:iCs/>
          <w:lang w:val="sr-Cyrl-R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3D4763">
        <w:rPr>
          <w:rFonts w:ascii="Arial" w:hAnsi="Arial" w:cs="Arial"/>
          <w:bCs/>
          <w:iCs/>
          <w:lang w:val="sr-Cyrl-RS"/>
        </w:rPr>
        <w:t xml:space="preserve">.) са траженим обимом-количином (која је наведена у колони </w:t>
      </w:r>
      <w:r w:rsidRPr="00E47C2E">
        <w:rPr>
          <w:rFonts w:ascii="Arial" w:hAnsi="Arial" w:cs="Arial"/>
          <w:bCs/>
          <w:iCs/>
          <w:lang w:val="sr-Cyrl-CS"/>
        </w:rPr>
        <w:t>4</w:t>
      </w:r>
      <w:r w:rsidRPr="003D4763">
        <w:rPr>
          <w:rFonts w:ascii="Arial" w:hAnsi="Arial" w:cs="Arial"/>
          <w:bCs/>
          <w:iCs/>
          <w:lang w:val="sr-Cyrl-RS"/>
        </w:rPr>
        <w:t xml:space="preserve">.); </w:t>
      </w:r>
    </w:p>
    <w:p w:rsidR="004F6D6E" w:rsidRDefault="004F6D6E" w:rsidP="004F6D6E">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3D4763">
        <w:rPr>
          <w:rFonts w:ascii="Arial" w:hAnsi="Arial" w:cs="Arial"/>
          <w:bCs/>
          <w:iCs/>
          <w:lang w:val="sr-Cyrl-R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3D4763">
        <w:rPr>
          <w:rFonts w:ascii="Arial" w:hAnsi="Arial" w:cs="Arial"/>
          <w:bCs/>
          <w:iCs/>
          <w:lang w:val="sr-Cyrl-RS"/>
        </w:rPr>
        <w:t xml:space="preserve">.) са траженим обимом- количином (која је наведена у колони </w:t>
      </w:r>
      <w:r w:rsidRPr="00E47C2E">
        <w:rPr>
          <w:rFonts w:ascii="Arial" w:hAnsi="Arial" w:cs="Arial"/>
          <w:bCs/>
          <w:iCs/>
          <w:lang w:val="sr-Cyrl-CS"/>
        </w:rPr>
        <w:t>4</w:t>
      </w:r>
      <w:r w:rsidRPr="003D4763">
        <w:rPr>
          <w:rFonts w:ascii="Arial" w:hAnsi="Arial" w:cs="Arial"/>
          <w:bCs/>
          <w:iCs/>
          <w:lang w:val="sr-Cyrl-RS"/>
        </w:rPr>
        <w:t>.).</w:t>
      </w:r>
    </w:p>
    <w:p w:rsidR="0053495C" w:rsidRPr="00052A2A" w:rsidRDefault="0053495C" w:rsidP="0053495C">
      <w:pPr>
        <w:rPr>
          <w:rFonts w:cs="Arial"/>
          <w:lang w:val="sr-Cyrl-RS"/>
        </w:rPr>
      </w:pPr>
      <w:r w:rsidRPr="00052A2A">
        <w:rPr>
          <w:rFont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4F6D6E" w:rsidRPr="0053495C"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Cyrl-RS"/>
        </w:rPr>
      </w:pPr>
    </w:p>
    <w:p w:rsidR="004F6D6E" w:rsidRPr="00CD769B" w:rsidRDefault="004F6D6E" w:rsidP="004F6D6E">
      <w:pPr>
        <w:tabs>
          <w:tab w:val="left" w:pos="992"/>
        </w:tabs>
        <w:spacing w:before="0"/>
        <w:rPr>
          <w:rFonts w:cs="Arial"/>
          <w:lang w:val="sr-Cyrl-RS"/>
        </w:rPr>
      </w:pPr>
      <w:r w:rsidRPr="00CD769B">
        <w:rPr>
          <w:rFonts w:cs="Arial"/>
          <w:lang w:val="sr-Cyrl-RS"/>
        </w:rPr>
        <w:t xml:space="preserve">-у ред бр. </w:t>
      </w:r>
      <w:r w:rsidRPr="00E47C2E">
        <w:rPr>
          <w:rFonts w:cs="Arial"/>
        </w:rPr>
        <w:t>I</w:t>
      </w:r>
      <w:r w:rsidRPr="00CD769B">
        <w:rPr>
          <w:rFonts w:cs="Arial"/>
          <w:lang w:val="sr-Cyrl-RS"/>
        </w:rPr>
        <w:t xml:space="preserve"> – уписује се укупно понуђена цена за све позиције  без ПДВ (збир колоне бр. 5)</w:t>
      </w:r>
    </w:p>
    <w:p w:rsidR="004F6D6E" w:rsidRPr="00CD769B" w:rsidRDefault="004F6D6E" w:rsidP="004F6D6E">
      <w:pPr>
        <w:tabs>
          <w:tab w:val="left" w:pos="992"/>
        </w:tabs>
        <w:spacing w:before="0"/>
        <w:rPr>
          <w:rFonts w:cs="Arial"/>
          <w:lang w:val="sr-Cyrl-RS"/>
        </w:rPr>
      </w:pPr>
      <w:r w:rsidRPr="00CD769B">
        <w:rPr>
          <w:rFonts w:cs="Arial"/>
          <w:lang w:val="sr-Cyrl-RS"/>
        </w:rPr>
        <w:t xml:space="preserve">-у ред бр. </w:t>
      </w:r>
      <w:r w:rsidRPr="00E47C2E">
        <w:rPr>
          <w:rFonts w:cs="Arial"/>
        </w:rPr>
        <w:t>II</w:t>
      </w:r>
      <w:r w:rsidRPr="00CD769B">
        <w:rPr>
          <w:rFonts w:cs="Arial"/>
          <w:lang w:val="sr-Cyrl-RS"/>
        </w:rPr>
        <w:t xml:space="preserve"> – уписује се укупан износ ПДВ </w:t>
      </w:r>
    </w:p>
    <w:p w:rsidR="004F6D6E" w:rsidRPr="003D4763" w:rsidRDefault="004F6D6E" w:rsidP="004F6D6E">
      <w:pPr>
        <w:tabs>
          <w:tab w:val="left" w:pos="992"/>
        </w:tabs>
        <w:spacing w:before="0"/>
        <w:rPr>
          <w:rFonts w:cs="Arial"/>
          <w:lang w:val="sr-Cyrl-RS"/>
        </w:rPr>
      </w:pPr>
      <w:r w:rsidRPr="003D4763">
        <w:rPr>
          <w:rFonts w:cs="Arial"/>
          <w:lang w:val="sr-Cyrl-RS"/>
        </w:rPr>
        <w:t xml:space="preserve">-у ред бр. </w:t>
      </w:r>
      <w:r w:rsidRPr="00E47C2E">
        <w:rPr>
          <w:rFonts w:cs="Arial"/>
        </w:rPr>
        <w:t>III</w:t>
      </w:r>
      <w:r w:rsidRPr="003D4763">
        <w:rPr>
          <w:rFonts w:cs="Arial"/>
          <w:lang w:val="sr-Cyrl-RS"/>
        </w:rPr>
        <w:t xml:space="preserve"> – уписује се укупно понуђена цена са ПДВ (ред бр. </w:t>
      </w:r>
      <w:r w:rsidRPr="00E47C2E">
        <w:rPr>
          <w:rFonts w:cs="Arial"/>
        </w:rPr>
        <w:t>I</w:t>
      </w:r>
      <w:r w:rsidRPr="003D4763">
        <w:rPr>
          <w:rFonts w:cs="Arial"/>
          <w:lang w:val="sr-Cyrl-RS"/>
        </w:rPr>
        <w:t xml:space="preserve"> + ред.бр. </w:t>
      </w:r>
      <w:r w:rsidRPr="00E47C2E">
        <w:rPr>
          <w:rFonts w:cs="Arial"/>
        </w:rPr>
        <w:t>II</w:t>
      </w:r>
      <w:r w:rsidRPr="003D4763">
        <w:rPr>
          <w:rFonts w:cs="Arial"/>
          <w:lang w:val="sr-Cyrl-RS"/>
        </w:rPr>
        <w:t>)</w:t>
      </w:r>
    </w:p>
    <w:p w:rsidR="004F6D6E" w:rsidRPr="00AE7A23"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Cyrl-RS"/>
        </w:rPr>
      </w:pPr>
    </w:p>
    <w:p w:rsidR="004F6D6E" w:rsidRPr="00442E68" w:rsidRDefault="004F6D6E" w:rsidP="004F6D6E">
      <w:pPr>
        <w:tabs>
          <w:tab w:val="left" w:pos="992"/>
        </w:tabs>
        <w:spacing w:before="0"/>
        <w:rPr>
          <w:rFonts w:cs="Arial"/>
          <w:lang w:val="sr-Cyrl-RS"/>
        </w:rPr>
      </w:pPr>
      <w:r w:rsidRPr="003D4763">
        <w:rPr>
          <w:rFonts w:cs="Arial"/>
          <w:lang w:val="sr-Cyrl-RS"/>
        </w:rPr>
        <w:t xml:space="preserve">- у Табелу 2. уписују се посебно исказани трошкови у дин који су укључени у укупно понуђену цену без ПДВ (ред бр. </w:t>
      </w:r>
      <w:r w:rsidRPr="00BD0D01">
        <w:rPr>
          <w:rFonts w:cs="Arial"/>
        </w:rPr>
        <w:t>I</w:t>
      </w:r>
      <w:r w:rsidRPr="003D4763">
        <w:rPr>
          <w:rFonts w:cs="Arial"/>
          <w:lang w:val="sr-Cyrl-RS"/>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BD0D01">
        <w:rPr>
          <w:rFonts w:cs="Arial"/>
        </w:rPr>
        <w:t>I</w:t>
      </w:r>
      <w:r w:rsidRPr="003D4763">
        <w:rPr>
          <w:rFonts w:cs="Arial"/>
          <w:lang w:val="sr-Cyrl-RS"/>
        </w:rPr>
        <w:t xml:space="preserve"> из табеле 1)</w:t>
      </w:r>
    </w:p>
    <w:p w:rsidR="004F6D6E" w:rsidRPr="00CD769B" w:rsidRDefault="004F6D6E" w:rsidP="004F6D6E">
      <w:pPr>
        <w:tabs>
          <w:tab w:val="left" w:pos="992"/>
        </w:tabs>
        <w:spacing w:before="0"/>
        <w:rPr>
          <w:rFonts w:cs="Arial"/>
          <w:lang w:val="sr-Latn-RS"/>
        </w:rPr>
      </w:pPr>
      <w:r w:rsidRPr="00CD769B">
        <w:rPr>
          <w:rFonts w:cs="Arial"/>
          <w:lang w:val="sr-Latn-RS"/>
        </w:rPr>
        <w:t>-</w:t>
      </w:r>
      <w:r w:rsidRPr="003D4763">
        <w:rPr>
          <w:rFonts w:cs="Arial"/>
          <w:lang w:val="sr-Cyrl-RS"/>
        </w:rPr>
        <w:t>на</w:t>
      </w:r>
      <w:r w:rsidRPr="00CD769B">
        <w:rPr>
          <w:rFonts w:cs="Arial"/>
          <w:lang w:val="sr-Latn-RS"/>
        </w:rPr>
        <w:t xml:space="preserve"> </w:t>
      </w:r>
      <w:r w:rsidRPr="003D4763">
        <w:rPr>
          <w:rFonts w:cs="Arial"/>
          <w:lang w:val="sr-Cyrl-RS"/>
        </w:rPr>
        <w:t>место</w:t>
      </w:r>
      <w:r w:rsidRPr="00CD769B">
        <w:rPr>
          <w:rFonts w:cs="Arial"/>
          <w:lang w:val="sr-Latn-RS"/>
        </w:rPr>
        <w:t xml:space="preserve"> </w:t>
      </w:r>
      <w:r w:rsidRPr="003D4763">
        <w:rPr>
          <w:rFonts w:cs="Arial"/>
          <w:lang w:val="sr-Cyrl-RS"/>
        </w:rPr>
        <w:t>предвиђено</w:t>
      </w:r>
      <w:r w:rsidRPr="00CD769B">
        <w:rPr>
          <w:rFonts w:cs="Arial"/>
          <w:lang w:val="sr-Latn-RS"/>
        </w:rPr>
        <w:t xml:space="preserve"> </w:t>
      </w:r>
      <w:r w:rsidRPr="003D4763">
        <w:rPr>
          <w:rFonts w:cs="Arial"/>
          <w:lang w:val="sr-Cyrl-RS"/>
        </w:rPr>
        <w:t>за</w:t>
      </w:r>
      <w:r w:rsidRPr="00CD769B">
        <w:rPr>
          <w:rFonts w:cs="Arial"/>
          <w:lang w:val="sr-Latn-RS"/>
        </w:rPr>
        <w:t xml:space="preserve"> </w:t>
      </w:r>
      <w:r w:rsidRPr="003D4763">
        <w:rPr>
          <w:rFonts w:cs="Arial"/>
          <w:lang w:val="sr-Cyrl-RS"/>
        </w:rPr>
        <w:t>место</w:t>
      </w:r>
      <w:r w:rsidRPr="00CD769B">
        <w:rPr>
          <w:rFonts w:cs="Arial"/>
          <w:lang w:val="sr-Latn-RS"/>
        </w:rPr>
        <w:t xml:space="preserve"> </w:t>
      </w:r>
      <w:r w:rsidRPr="003D4763">
        <w:rPr>
          <w:rFonts w:cs="Arial"/>
          <w:lang w:val="sr-Cyrl-RS"/>
        </w:rPr>
        <w:t>и</w:t>
      </w:r>
      <w:r w:rsidRPr="00CD769B">
        <w:rPr>
          <w:rFonts w:cs="Arial"/>
          <w:lang w:val="sr-Latn-RS"/>
        </w:rPr>
        <w:t xml:space="preserve"> </w:t>
      </w:r>
      <w:r w:rsidRPr="003D4763">
        <w:rPr>
          <w:rFonts w:cs="Arial"/>
          <w:lang w:val="sr-Cyrl-RS"/>
        </w:rPr>
        <w:t>датум</w:t>
      </w:r>
      <w:r w:rsidRPr="00CD769B">
        <w:rPr>
          <w:rFonts w:cs="Arial"/>
          <w:lang w:val="sr-Latn-RS"/>
        </w:rPr>
        <w:t xml:space="preserve"> </w:t>
      </w:r>
      <w:r w:rsidRPr="003D4763">
        <w:rPr>
          <w:rFonts w:cs="Arial"/>
          <w:lang w:val="sr-Cyrl-RS"/>
        </w:rPr>
        <w:t>уписује</w:t>
      </w:r>
      <w:r w:rsidRPr="00CD769B">
        <w:rPr>
          <w:rFonts w:cs="Arial"/>
          <w:lang w:val="sr-Latn-RS"/>
        </w:rPr>
        <w:t xml:space="preserve"> </w:t>
      </w:r>
      <w:r w:rsidRPr="003D4763">
        <w:rPr>
          <w:rFonts w:cs="Arial"/>
          <w:lang w:val="sr-Cyrl-RS"/>
        </w:rPr>
        <w:t>се</w:t>
      </w:r>
      <w:r w:rsidRPr="00CD769B">
        <w:rPr>
          <w:rFonts w:cs="Arial"/>
          <w:lang w:val="sr-Latn-RS"/>
        </w:rPr>
        <w:t xml:space="preserve"> </w:t>
      </w:r>
      <w:r w:rsidRPr="003D4763">
        <w:rPr>
          <w:rFonts w:cs="Arial"/>
          <w:lang w:val="sr-Cyrl-RS"/>
        </w:rPr>
        <w:t>место</w:t>
      </w:r>
      <w:r w:rsidRPr="00CD769B">
        <w:rPr>
          <w:rFonts w:cs="Arial"/>
          <w:lang w:val="sr-Latn-RS"/>
        </w:rPr>
        <w:t xml:space="preserve"> </w:t>
      </w:r>
      <w:r w:rsidRPr="003D4763">
        <w:rPr>
          <w:rFonts w:cs="Arial"/>
          <w:lang w:val="sr-Cyrl-RS"/>
        </w:rPr>
        <w:t>и</w:t>
      </w:r>
      <w:r w:rsidRPr="00CD769B">
        <w:rPr>
          <w:rFonts w:cs="Arial"/>
          <w:lang w:val="sr-Latn-RS"/>
        </w:rPr>
        <w:t xml:space="preserve"> </w:t>
      </w:r>
      <w:r w:rsidRPr="003D4763">
        <w:rPr>
          <w:rFonts w:cs="Arial"/>
          <w:lang w:val="sr-Cyrl-RS"/>
        </w:rPr>
        <w:t>датум</w:t>
      </w:r>
      <w:r w:rsidRPr="00CD769B">
        <w:rPr>
          <w:rFonts w:cs="Arial"/>
          <w:lang w:val="sr-Latn-RS"/>
        </w:rPr>
        <w:t xml:space="preserve"> </w:t>
      </w:r>
      <w:r w:rsidRPr="003D4763">
        <w:rPr>
          <w:rFonts w:cs="Arial"/>
          <w:lang w:val="sr-Cyrl-RS"/>
        </w:rPr>
        <w:t>попуњавањаобрасца</w:t>
      </w:r>
      <w:r w:rsidRPr="00CD769B">
        <w:rPr>
          <w:rFonts w:cs="Arial"/>
          <w:lang w:val="sr-Latn-RS"/>
        </w:rPr>
        <w:t xml:space="preserve"> </w:t>
      </w:r>
      <w:r w:rsidRPr="003D4763">
        <w:rPr>
          <w:rFonts w:cs="Arial"/>
          <w:lang w:val="sr-Cyrl-RS"/>
        </w:rPr>
        <w:t>структуре</w:t>
      </w:r>
      <w:r w:rsidRPr="00CD769B">
        <w:rPr>
          <w:rFonts w:cs="Arial"/>
          <w:lang w:val="sr-Latn-RS"/>
        </w:rPr>
        <w:t xml:space="preserve"> </w:t>
      </w:r>
      <w:r w:rsidRPr="003D4763">
        <w:rPr>
          <w:rFonts w:cs="Arial"/>
          <w:lang w:val="sr-Cyrl-RS"/>
        </w:rPr>
        <w:t>цене</w:t>
      </w:r>
      <w:r w:rsidRPr="00CD769B">
        <w:rPr>
          <w:rFonts w:cs="Arial"/>
          <w:lang w:val="sr-Latn-RS"/>
        </w:rPr>
        <w:t>.</w:t>
      </w:r>
    </w:p>
    <w:p w:rsidR="004F6D6E" w:rsidRPr="00CD769B" w:rsidRDefault="004F6D6E" w:rsidP="0038669C">
      <w:pPr>
        <w:tabs>
          <w:tab w:val="left" w:pos="992"/>
        </w:tabs>
        <w:spacing w:before="0"/>
        <w:rPr>
          <w:rFonts w:cs="Arial"/>
          <w:lang w:val="sr-Latn-RS"/>
        </w:rPr>
      </w:pPr>
      <w:r w:rsidRPr="00CD769B">
        <w:rPr>
          <w:rFonts w:cs="Arial"/>
          <w:lang w:val="sr-Latn-RS"/>
        </w:rPr>
        <w:t>-</w:t>
      </w:r>
      <w:r w:rsidRPr="00E47C2E">
        <w:rPr>
          <w:rFonts w:cs="Arial"/>
        </w:rPr>
        <w:t>на</w:t>
      </w:r>
      <w:r w:rsidRPr="00CD769B">
        <w:rPr>
          <w:rFonts w:cs="Arial"/>
          <w:lang w:val="sr-Latn-RS"/>
        </w:rPr>
        <w:t xml:space="preserve">  </w:t>
      </w:r>
      <w:r w:rsidRPr="00E47C2E">
        <w:rPr>
          <w:rFonts w:cs="Arial"/>
        </w:rPr>
        <w:t>место</w:t>
      </w:r>
      <w:r w:rsidRPr="00CD769B">
        <w:rPr>
          <w:rFonts w:cs="Arial"/>
          <w:lang w:val="sr-Latn-RS"/>
        </w:rPr>
        <w:t xml:space="preserve"> </w:t>
      </w:r>
      <w:r w:rsidRPr="00E47C2E">
        <w:rPr>
          <w:rFonts w:cs="Arial"/>
        </w:rPr>
        <w:t>предвиђено</w:t>
      </w:r>
      <w:r w:rsidRPr="00CD769B">
        <w:rPr>
          <w:rFonts w:cs="Arial"/>
          <w:lang w:val="sr-Latn-RS"/>
        </w:rPr>
        <w:t xml:space="preserve"> </w:t>
      </w:r>
      <w:r w:rsidRPr="00E47C2E">
        <w:rPr>
          <w:rFonts w:cs="Arial"/>
        </w:rPr>
        <w:t>за</w:t>
      </w:r>
      <w:r w:rsidRPr="00CD769B">
        <w:rPr>
          <w:rFonts w:cs="Arial"/>
          <w:lang w:val="sr-Latn-RS"/>
        </w:rPr>
        <w:t xml:space="preserve"> </w:t>
      </w:r>
      <w:r w:rsidRPr="00E47C2E">
        <w:rPr>
          <w:rFonts w:cs="Arial"/>
        </w:rPr>
        <w:t>печат</w:t>
      </w:r>
      <w:r w:rsidRPr="00CD769B">
        <w:rPr>
          <w:rFonts w:cs="Arial"/>
          <w:lang w:val="sr-Latn-RS"/>
        </w:rPr>
        <w:t xml:space="preserve"> </w:t>
      </w:r>
      <w:r w:rsidRPr="00E47C2E">
        <w:rPr>
          <w:rFonts w:cs="Arial"/>
        </w:rPr>
        <w:t>и</w:t>
      </w:r>
      <w:r w:rsidRPr="00CD769B">
        <w:rPr>
          <w:rFonts w:cs="Arial"/>
          <w:lang w:val="sr-Latn-RS"/>
        </w:rPr>
        <w:t xml:space="preserve"> </w:t>
      </w:r>
      <w:r w:rsidRPr="00E47C2E">
        <w:rPr>
          <w:rFonts w:cs="Arial"/>
        </w:rPr>
        <w:t>потпис</w:t>
      </w:r>
      <w:r w:rsidRPr="00CD769B">
        <w:rPr>
          <w:rFonts w:cs="Arial"/>
          <w:lang w:val="sr-Latn-RS"/>
        </w:rPr>
        <w:t xml:space="preserve"> </w:t>
      </w:r>
      <w:r w:rsidRPr="00E47C2E">
        <w:rPr>
          <w:rFonts w:cs="Arial"/>
        </w:rPr>
        <w:t>понуђач</w:t>
      </w:r>
      <w:r w:rsidRPr="00CD769B">
        <w:rPr>
          <w:rFonts w:cs="Arial"/>
          <w:lang w:val="sr-Latn-RS"/>
        </w:rPr>
        <w:t xml:space="preserve"> </w:t>
      </w:r>
      <w:r w:rsidRPr="00E47C2E">
        <w:rPr>
          <w:rFonts w:cs="Arial"/>
        </w:rPr>
        <w:t>печатом</w:t>
      </w:r>
      <w:r w:rsidRPr="00CD769B">
        <w:rPr>
          <w:rFonts w:cs="Arial"/>
          <w:lang w:val="sr-Latn-RS"/>
        </w:rPr>
        <w:t xml:space="preserve"> </w:t>
      </w:r>
      <w:r w:rsidRPr="00E47C2E">
        <w:rPr>
          <w:rFonts w:cs="Arial"/>
        </w:rPr>
        <w:t>оверава</w:t>
      </w:r>
      <w:r w:rsidRPr="00CD769B">
        <w:rPr>
          <w:rFonts w:cs="Arial"/>
          <w:lang w:val="sr-Latn-RS"/>
        </w:rPr>
        <w:t xml:space="preserve"> </w:t>
      </w:r>
      <w:r w:rsidRPr="00E47C2E">
        <w:rPr>
          <w:rFonts w:cs="Arial"/>
        </w:rPr>
        <w:t>и</w:t>
      </w:r>
      <w:r w:rsidRPr="00CD769B">
        <w:rPr>
          <w:rFonts w:cs="Arial"/>
          <w:lang w:val="sr-Latn-RS"/>
        </w:rPr>
        <w:t xml:space="preserve"> </w:t>
      </w:r>
      <w:r w:rsidRPr="00E47C2E">
        <w:rPr>
          <w:rFonts w:cs="Arial"/>
        </w:rPr>
        <w:t>потписује</w:t>
      </w:r>
      <w:r w:rsidRPr="00CD769B">
        <w:rPr>
          <w:rFonts w:cs="Arial"/>
          <w:lang w:val="sr-Latn-RS"/>
        </w:rPr>
        <w:t xml:space="preserve"> </w:t>
      </w:r>
      <w:r w:rsidRPr="00E47C2E">
        <w:rPr>
          <w:rFonts w:cs="Arial"/>
        </w:rPr>
        <w:t>образац</w:t>
      </w:r>
      <w:r w:rsidRPr="00CD769B">
        <w:rPr>
          <w:rFonts w:cs="Arial"/>
          <w:lang w:val="sr-Latn-RS"/>
        </w:rPr>
        <w:t xml:space="preserve"> </w:t>
      </w:r>
      <w:r w:rsidRPr="00E47C2E">
        <w:rPr>
          <w:rFonts w:cs="Arial"/>
        </w:rPr>
        <w:t>структуре</w:t>
      </w:r>
      <w:r w:rsidRPr="00CD769B">
        <w:rPr>
          <w:rFonts w:cs="Arial"/>
          <w:lang w:val="sr-Latn-RS"/>
        </w:rPr>
        <w:t xml:space="preserve"> </w:t>
      </w:r>
      <w:r w:rsidRPr="00E47C2E">
        <w:rPr>
          <w:rFonts w:cs="Arial"/>
        </w:rPr>
        <w:t>цене</w:t>
      </w:r>
      <w:r w:rsidRPr="00CD769B">
        <w:rPr>
          <w:rFonts w:cs="Arial"/>
          <w:lang w:val="sr-Latn-RS"/>
        </w:rPr>
        <w:t>.</w:t>
      </w:r>
    </w:p>
    <w:p w:rsidR="007D7FF0" w:rsidRDefault="007D7FF0" w:rsidP="004F6D6E">
      <w:pPr>
        <w:spacing w:before="0"/>
        <w:jc w:val="left"/>
        <w:rPr>
          <w:rFonts w:eastAsia="TimesNewRomanPS-BoldMT" w:cs="Arial"/>
          <w:lang w:val="sr-Cyrl-RS"/>
        </w:rPr>
      </w:pPr>
    </w:p>
    <w:p w:rsidR="00537552" w:rsidRPr="00442E68" w:rsidRDefault="00537552" w:rsidP="004F6D6E">
      <w:pPr>
        <w:spacing w:before="0"/>
        <w:jc w:val="left"/>
        <w:rPr>
          <w:rFonts w:eastAsia="TimesNewRomanPS-BoldMT" w:cs="Arial"/>
          <w:lang w:val="sr-Cyrl-RS"/>
        </w:rPr>
      </w:pPr>
    </w:p>
    <w:p w:rsidR="00343A18" w:rsidRPr="00CD769B" w:rsidRDefault="00343A18" w:rsidP="00343A18">
      <w:pPr>
        <w:pStyle w:val="KDObrazac"/>
        <w:spacing w:before="0"/>
        <w:rPr>
          <w:lang w:val="sr-Latn-RS"/>
        </w:rPr>
      </w:pPr>
      <w:bookmarkStart w:id="259" w:name="_Toc442559926"/>
      <w:r w:rsidRPr="003D4763">
        <w:rPr>
          <w:lang w:val="sr-Cyrl-RS"/>
        </w:rPr>
        <w:t>ОБРАЗАЦ</w:t>
      </w:r>
      <w:r w:rsidRPr="00CD769B">
        <w:rPr>
          <w:lang w:val="sr-Latn-RS"/>
        </w:rPr>
        <w:t xml:space="preserve"> </w:t>
      </w:r>
      <w:r w:rsidR="006157E0">
        <w:rPr>
          <w:lang w:val="sr-Cyrl-RS"/>
        </w:rPr>
        <w:t>3</w:t>
      </w:r>
      <w:r w:rsidRPr="00CD769B">
        <w:rPr>
          <w:lang w:val="sr-Latn-RS"/>
        </w:rPr>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CD769B" w:rsidRDefault="007E7BB8" w:rsidP="007E7BB8">
      <w:pPr>
        <w:tabs>
          <w:tab w:val="left" w:pos="6870"/>
        </w:tabs>
        <w:spacing w:before="0"/>
        <w:rPr>
          <w:rFonts w:cs="Arial"/>
          <w:lang w:val="sr-Latn-RS"/>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CD769B">
        <w:rPr>
          <w:lang w:val="ru-RU"/>
        </w:rPr>
        <w:t xml:space="preserve"> </w:t>
      </w:r>
      <w:r w:rsidR="00045DE2" w:rsidRPr="00045DE2">
        <w:rPr>
          <w:rFonts w:eastAsia="Arial" w:cs="Arial"/>
          <w:color w:val="000000"/>
          <w:lang w:val="sr-Latn-RS" w:eastAsia="sr-Latn-RS"/>
        </w:rPr>
        <w:t xml:space="preserve">Испитивања стања метала методама </w:t>
      </w:r>
      <w:r w:rsidR="00C84985">
        <w:rPr>
          <w:rFonts w:eastAsia="Arial" w:cs="Arial"/>
          <w:color w:val="000000"/>
          <w:lang w:val="sr-Cyrl-RS" w:eastAsia="sr-Latn-RS"/>
        </w:rPr>
        <w:t>без</w:t>
      </w:r>
      <w:r w:rsidR="00045DE2" w:rsidRPr="00045DE2">
        <w:rPr>
          <w:rFonts w:eastAsia="Arial" w:cs="Arial"/>
          <w:color w:val="000000"/>
          <w:lang w:val="sr-Latn-RS" w:eastAsia="sr-Latn-RS"/>
        </w:rPr>
        <w:t xml:space="preserve"> разарањ</w:t>
      </w:r>
      <w:r w:rsidR="00E24538">
        <w:rPr>
          <w:rFonts w:eastAsia="Arial" w:cs="Arial"/>
          <w:color w:val="000000"/>
          <w:lang w:val="sr-Cyrl-RS" w:eastAsia="sr-Latn-RS"/>
        </w:rPr>
        <w:t>а</w:t>
      </w:r>
      <w:r w:rsidR="00045DE2" w:rsidRPr="00045DE2">
        <w:rPr>
          <w:rFonts w:eastAsia="Arial" w:cs="Arial"/>
          <w:color w:val="000000"/>
          <w:lang w:val="sr-Latn-RS" w:eastAsia="sr-Latn-RS"/>
        </w:rPr>
        <w:t xml:space="preserve"> - ТЕНТ-</w:t>
      </w:r>
      <w:r w:rsidR="00045DE2" w:rsidRPr="00045DE2">
        <w:rPr>
          <w:rFonts w:eastAsia="Arial" w:cs="Arial"/>
          <w:bCs/>
          <w:color w:val="000000"/>
          <w:lang w:val="sr-Cyrl-RS" w:eastAsia="sr-Latn-RS"/>
        </w:rPr>
        <w:t>А</w:t>
      </w:r>
      <w:r w:rsidR="00045DE2"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C84985" w:rsidRPr="00C84985">
        <w:rPr>
          <w:rFonts w:eastAsia="Arial" w:cs="Arial"/>
          <w:color w:val="000000"/>
          <w:lang w:val="ru-RU"/>
        </w:rPr>
        <w:t>1858/2018(3000/1562/2018)</w:t>
      </w:r>
      <w:r w:rsidR="004F6D6E">
        <w:rPr>
          <w:szCs w:val="24"/>
          <w:lang w:val="sr-Latn-RS"/>
        </w:rPr>
        <w:t xml:space="preserve">, </w:t>
      </w:r>
      <w:r w:rsidRPr="00E47C2E">
        <w:rPr>
          <w:rFonts w:cs="Arial"/>
          <w:lang w:val="ru-RU"/>
        </w:rPr>
        <w:t xml:space="preserve">Наручиоца </w:t>
      </w:r>
      <w:r w:rsidRPr="00CD769B">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w:t>
      </w:r>
      <w:r w:rsidR="00C8498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CD769B">
        <w:rPr>
          <w:rFonts w:cs="Arial"/>
          <w:lang w:val="ru-RU"/>
        </w:rPr>
        <w:t xml:space="preserve">Уколико </w:t>
      </w:r>
      <w:r w:rsidRPr="00E47C2E">
        <w:rPr>
          <w:rFonts w:cs="Arial"/>
          <w:lang w:val="sr-Cyrl-CS"/>
        </w:rPr>
        <w:t xml:space="preserve">заједничку </w:t>
      </w:r>
      <w:r w:rsidRPr="00CD769B">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CD769B">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CD769B">
        <w:rPr>
          <w:rFonts w:cs="Arial"/>
          <w:lang w:val="sr-Cyrl-CS"/>
        </w:rPr>
        <w:t xml:space="preserve"> понуђача из групе понуђача и оверена печатом. </w:t>
      </w:r>
    </w:p>
    <w:p w:rsidR="00343A18" w:rsidRPr="00CD769B" w:rsidRDefault="00343A18" w:rsidP="00343A18">
      <w:pPr>
        <w:rPr>
          <w:rFonts w:cs="Arial"/>
          <w:lang w:val="sr-Cyrl-CS"/>
        </w:rPr>
      </w:pPr>
      <w:r w:rsidRPr="00CD769B">
        <w:rPr>
          <w:rFonts w:cs="Arial"/>
          <w:lang w:val="sr-Cyrl-CS"/>
        </w:rPr>
        <w:t>Приликом подношења понуде овај образац копирати у потребном броју примерака.</w:t>
      </w:r>
    </w:p>
    <w:p w:rsidR="00343A18" w:rsidRPr="00CD769B" w:rsidRDefault="00343A18" w:rsidP="00343A18">
      <w:pPr>
        <w:rPr>
          <w:rFonts w:cs="Arial"/>
          <w:lang w:val="sr-Cyrl-CS"/>
        </w:rPr>
      </w:pPr>
    </w:p>
    <w:p w:rsidR="00343A18" w:rsidRPr="00CD769B" w:rsidRDefault="00343A18" w:rsidP="00343A18">
      <w:pPr>
        <w:rPr>
          <w:rFonts w:cs="Arial"/>
          <w:lang w:val="sr-Cyrl-CS"/>
        </w:rPr>
      </w:pPr>
    </w:p>
    <w:p w:rsidR="00343A18" w:rsidRPr="00CD769B" w:rsidRDefault="00343A18" w:rsidP="00343A18">
      <w:pPr>
        <w:rPr>
          <w:rFonts w:cs="Arial"/>
          <w:lang w:val="sr-Cyrl-CS"/>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CD769B" w:rsidRDefault="00343A18" w:rsidP="00343A18">
      <w:pPr>
        <w:pStyle w:val="KDObrazac"/>
        <w:spacing w:before="0"/>
        <w:rPr>
          <w:lang w:val="sr-Latn-RS"/>
        </w:rPr>
      </w:pPr>
      <w:bookmarkStart w:id="260" w:name="_Toc442559928"/>
      <w:r w:rsidRPr="00E47C2E">
        <w:t>ОБРАЗАЦ</w:t>
      </w:r>
      <w:r w:rsidRPr="00CD769B">
        <w:rPr>
          <w:lang w:val="sr-Latn-RS"/>
        </w:rPr>
        <w:t xml:space="preserve"> </w:t>
      </w:r>
      <w:r w:rsidR="006157E0">
        <w:rPr>
          <w:lang w:val="sr-Cyrl-RS"/>
        </w:rPr>
        <w:t>4</w:t>
      </w:r>
      <w:r w:rsidRPr="00CD769B">
        <w:rPr>
          <w:lang w:val="sr-Latn-RS"/>
        </w:rPr>
        <w:t>.</w:t>
      </w:r>
      <w:bookmarkEnd w:id="260"/>
    </w:p>
    <w:p w:rsidR="00343A18" w:rsidRPr="00CD769B" w:rsidRDefault="00343A18" w:rsidP="00343A18">
      <w:pPr>
        <w:pStyle w:val="KDParagraf"/>
        <w:spacing w:before="0"/>
        <w:rPr>
          <w:rFonts w:cs="Arial"/>
          <w:lang w:val="sr-Latn-RS"/>
        </w:rPr>
      </w:pPr>
    </w:p>
    <w:p w:rsidR="00343A18" w:rsidRPr="00CD769B" w:rsidRDefault="00343A18" w:rsidP="00343A18">
      <w:pPr>
        <w:pStyle w:val="KDParagraf"/>
        <w:spacing w:before="0"/>
        <w:rPr>
          <w:rFonts w:cs="Arial"/>
          <w:lang w:val="sr-Latn-RS"/>
        </w:rPr>
      </w:pPr>
    </w:p>
    <w:p w:rsidR="00343A18" w:rsidRPr="00CD769B" w:rsidRDefault="00343A18" w:rsidP="00343A18">
      <w:pPr>
        <w:pStyle w:val="KDParagraf"/>
        <w:spacing w:before="0"/>
        <w:rPr>
          <w:rFonts w:cs="Arial"/>
          <w:lang w:val="sr-Latn-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CD769B">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3D4763" w:rsidRDefault="00343A18" w:rsidP="00781B02">
      <w:pPr>
        <w:rPr>
          <w:rFonts w:cs="Arial"/>
          <w:lang w:val="ru-RU"/>
        </w:rPr>
      </w:pPr>
    </w:p>
    <w:p w:rsidR="00343A18" w:rsidRPr="003D4763"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3D4763">
        <w:rPr>
          <w:rFonts w:cs="Arial"/>
          <w:lang w:val="ru-RU"/>
        </w:rPr>
        <w:t>смо у свом досадашњем раду и</w:t>
      </w:r>
      <w:r w:rsidRPr="00E47C2E">
        <w:rPr>
          <w:rFonts w:cs="Arial"/>
          <w:lang w:val="ru-RU"/>
        </w:rPr>
        <w:t xml:space="preserve"> при састављању Понуде </w:t>
      </w:r>
      <w:r w:rsidRPr="003D4763">
        <w:rPr>
          <w:rFonts w:cs="Arial"/>
          <w:lang w:val="ru-RU"/>
        </w:rPr>
        <w:t xml:space="preserve"> број: </w:t>
      </w:r>
      <w:r w:rsidR="007E7BB8" w:rsidRPr="003D4763">
        <w:rPr>
          <w:rFonts w:cs="Arial"/>
          <w:lang w:val="ru-RU"/>
        </w:rPr>
        <w:t>______________</w:t>
      </w:r>
      <w:r w:rsidRPr="00E47C2E">
        <w:rPr>
          <w:rFonts w:cs="Arial"/>
          <w:lang w:val="ru-RU"/>
        </w:rPr>
        <w:t xml:space="preserve">за јавну набавку </w:t>
      </w:r>
      <w:r w:rsidR="00FD6BCE" w:rsidRPr="00E47C2E">
        <w:rPr>
          <w:rFonts w:cs="Arial"/>
          <w:lang w:val="ru-RU"/>
        </w:rPr>
        <w:t>услуга</w:t>
      </w:r>
      <w:r w:rsidR="0083405F" w:rsidRPr="003D4763">
        <w:rPr>
          <w:rFonts w:cs="Arial"/>
          <w:lang w:val="ru-RU"/>
        </w:rPr>
        <w:t xml:space="preserve">: </w:t>
      </w:r>
      <w:r w:rsidR="00045DE2" w:rsidRPr="00045DE2">
        <w:rPr>
          <w:rFonts w:eastAsia="Arial" w:cs="Arial"/>
          <w:color w:val="000000"/>
          <w:lang w:val="sr-Latn-RS" w:eastAsia="sr-Latn-RS"/>
        </w:rPr>
        <w:t xml:space="preserve">Испитивања стања метала методама </w:t>
      </w:r>
      <w:r w:rsidR="00C84985">
        <w:rPr>
          <w:rFonts w:eastAsia="Arial" w:cs="Arial"/>
          <w:color w:val="000000"/>
          <w:lang w:val="sr-Cyrl-RS" w:eastAsia="sr-Latn-RS"/>
        </w:rPr>
        <w:t xml:space="preserve">без </w:t>
      </w:r>
      <w:r w:rsidR="00045DE2" w:rsidRPr="00045DE2">
        <w:rPr>
          <w:rFonts w:eastAsia="Arial" w:cs="Arial"/>
          <w:color w:val="000000"/>
          <w:lang w:val="sr-Latn-RS" w:eastAsia="sr-Latn-RS"/>
        </w:rPr>
        <w:t>разарањ</w:t>
      </w:r>
      <w:r w:rsidR="00C84985">
        <w:rPr>
          <w:rFonts w:eastAsia="Arial" w:cs="Arial"/>
          <w:color w:val="000000"/>
          <w:lang w:val="sr-Cyrl-RS" w:eastAsia="sr-Latn-RS"/>
        </w:rPr>
        <w:t>а</w:t>
      </w:r>
      <w:r w:rsidR="00045DE2" w:rsidRPr="00045DE2">
        <w:rPr>
          <w:rFonts w:eastAsia="Arial" w:cs="Arial"/>
          <w:color w:val="000000"/>
          <w:lang w:val="sr-Latn-RS" w:eastAsia="sr-Latn-RS"/>
        </w:rPr>
        <w:t xml:space="preserve"> - ТЕНТ-</w:t>
      </w:r>
      <w:r w:rsidR="00045DE2" w:rsidRPr="00045DE2">
        <w:rPr>
          <w:rFonts w:eastAsia="Arial" w:cs="Arial"/>
          <w:bCs/>
          <w:color w:val="000000"/>
          <w:lang w:val="sr-Cyrl-RS" w:eastAsia="sr-Latn-RS"/>
        </w:rPr>
        <w:t>А</w:t>
      </w:r>
      <w:r w:rsidR="00FD2000" w:rsidRPr="003D4763">
        <w:rPr>
          <w:rFonts w:cs="Arial"/>
          <w:lang w:val="ru-RU"/>
        </w:rPr>
        <w:t>,</w:t>
      </w:r>
      <w:r w:rsidRPr="003D4763">
        <w:rPr>
          <w:rFonts w:cs="Arial"/>
          <w:lang w:val="ru-RU"/>
        </w:rPr>
        <w:t xml:space="preserve"> у </w:t>
      </w:r>
      <w:r w:rsidR="006825F2" w:rsidRPr="003D4763">
        <w:rPr>
          <w:rFonts w:cs="Arial"/>
          <w:lang w:val="ru-RU"/>
        </w:rPr>
        <w:t xml:space="preserve">отвореном </w:t>
      </w:r>
      <w:r w:rsidRPr="003D476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C84985" w:rsidRPr="00C84985">
        <w:rPr>
          <w:rFonts w:eastAsia="Arial" w:cs="Arial"/>
          <w:color w:val="000000"/>
          <w:lang w:val="ru-RU"/>
        </w:rPr>
        <w:t>1858/2018(3000/1562/2018)</w:t>
      </w:r>
      <w:r w:rsidR="00B212F0">
        <w:rPr>
          <w:szCs w:val="24"/>
          <w:lang w:val="sr-Latn-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3D4763">
        <w:rPr>
          <w:rFonts w:cs="Arial"/>
          <w:lang w:val="ru-RU"/>
        </w:rPr>
        <w:t>,</w:t>
      </w:r>
      <w:r w:rsidRPr="00E47C2E">
        <w:rPr>
          <w:rFonts w:cs="Arial"/>
          <w:lang w:val="ru-RU"/>
        </w:rPr>
        <w:t xml:space="preserve"> као и да </w:t>
      </w:r>
      <w:r w:rsidRPr="003D4763">
        <w:rPr>
          <w:rFonts w:cs="Arial"/>
          <w:lang w:val="ru-RU"/>
        </w:rPr>
        <w:t>немамо забрану обављања делатности која је на снази у време подношења Понуде.</w:t>
      </w:r>
    </w:p>
    <w:p w:rsidR="00343A18" w:rsidRPr="003D4763" w:rsidRDefault="00343A18" w:rsidP="00343A18">
      <w:pPr>
        <w:rPr>
          <w:rFonts w:cs="Arial"/>
          <w:lang w:val="ru-RU"/>
        </w:rPr>
      </w:pPr>
    </w:p>
    <w:p w:rsidR="00343A18" w:rsidRPr="003D4763" w:rsidRDefault="00343A18" w:rsidP="00343A18">
      <w:pPr>
        <w:tabs>
          <w:tab w:val="left" w:pos="6028"/>
        </w:tabs>
        <w:autoSpaceDE w:val="0"/>
        <w:autoSpaceDN w:val="0"/>
        <w:adjustRightInd w:val="0"/>
        <w:ind w:left="360"/>
        <w:rPr>
          <w:rFonts w:eastAsia="Calibri" w:cs="Arial"/>
          <w:bCs/>
          <w:iCs/>
          <w:lang w:val="ru-RU"/>
        </w:rPr>
      </w:pPr>
    </w:p>
    <w:p w:rsidR="00343A18" w:rsidRPr="003D4763" w:rsidRDefault="00343A18" w:rsidP="00343A18">
      <w:pPr>
        <w:tabs>
          <w:tab w:val="left" w:pos="6028"/>
        </w:tabs>
        <w:autoSpaceDE w:val="0"/>
        <w:autoSpaceDN w:val="0"/>
        <w:adjustRightInd w:val="0"/>
        <w:ind w:left="360"/>
        <w:rPr>
          <w:rFonts w:eastAsia="Calibri" w:cs="Arial"/>
          <w:bCs/>
          <w:iCs/>
          <w:lang w:val="ru-RU"/>
        </w:rPr>
      </w:pPr>
    </w:p>
    <w:p w:rsidR="00343A18" w:rsidRPr="003D4763"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846B5"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CD769B">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CD769B"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CD769B">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CD769B">
        <w:rPr>
          <w:rFonts w:cs="Arial"/>
          <w:lang w:val="sr-Cyrl-CS"/>
        </w:rPr>
        <w:t xml:space="preserve"> понуђача из групе понуђача и оверена печатом. </w:t>
      </w:r>
    </w:p>
    <w:p w:rsidR="00343A18" w:rsidRPr="00CD769B" w:rsidRDefault="00343A18" w:rsidP="00343A18">
      <w:pPr>
        <w:rPr>
          <w:rFonts w:cs="Arial"/>
          <w:lang w:val="sr-Cyrl-CS"/>
        </w:rPr>
      </w:pPr>
      <w:r w:rsidRPr="00CD769B">
        <w:rPr>
          <w:rFonts w:eastAsia="Calibri" w:cs="Arial"/>
          <w:lang w:val="sr-Cyrl-CS"/>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CD769B">
        <w:rPr>
          <w:rFonts w:eastAsia="Calibri" w:cs="Arial"/>
          <w:lang w:val="sr-Cyrl-CS"/>
        </w:rPr>
        <w:t xml:space="preserve">мора бити </w:t>
      </w:r>
      <w:r w:rsidRPr="00E47C2E">
        <w:rPr>
          <w:rFonts w:eastAsia="Calibri" w:cs="Arial"/>
          <w:lang w:val="sr-Cyrl-CS"/>
        </w:rPr>
        <w:t>попуњена,</w:t>
      </w:r>
      <w:r w:rsidRPr="00CD769B">
        <w:rPr>
          <w:rFonts w:eastAsia="Calibri" w:cs="Arial"/>
          <w:lang w:val="sr-Cyrl-CS"/>
        </w:rPr>
        <w:t xml:space="preserve"> потписана</w:t>
      </w:r>
      <w:r w:rsidRPr="00E47C2E">
        <w:rPr>
          <w:rFonts w:eastAsia="Calibri" w:cs="Arial"/>
          <w:lang w:val="sr-Cyrl-CS"/>
        </w:rPr>
        <w:t xml:space="preserve"> и оверена</w:t>
      </w:r>
      <w:r w:rsidRPr="00CD769B">
        <w:rPr>
          <w:rFonts w:eastAsia="Calibri" w:cs="Arial"/>
          <w:lang w:val="sr-Cyrl-CS"/>
        </w:rPr>
        <w:t xml:space="preserve"> од стране овлашћеног лица за заступање </w:t>
      </w:r>
      <w:r w:rsidRPr="00E47C2E">
        <w:rPr>
          <w:rFonts w:eastAsia="Calibri" w:cs="Arial"/>
          <w:lang w:val="sr-Cyrl-CS"/>
        </w:rPr>
        <w:t>понуђача/подизво</w:t>
      </w:r>
      <w:r w:rsidRPr="00CD769B">
        <w:rPr>
          <w:rFonts w:eastAsia="Calibri" w:cs="Arial"/>
          <w:lang w:val="sr-Cyrl-CS"/>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3D4763">
        <w:rPr>
          <w:rFonts w:cs="Arial"/>
          <w:lang w:val="sr-Cyrl-CS"/>
        </w:rPr>
        <w:t>Приликом подношења понуде овај образац копирати у потребном броју примерака.</w:t>
      </w:r>
    </w:p>
    <w:p w:rsidR="00343A18" w:rsidRPr="003D4763" w:rsidRDefault="00343A18" w:rsidP="00781B02">
      <w:pPr>
        <w:rPr>
          <w:rFonts w:cs="Arial"/>
          <w:lang w:val="sr-Cyrl-CS"/>
        </w:rPr>
      </w:pPr>
    </w:p>
    <w:p w:rsidR="000F683D" w:rsidRPr="003D4763" w:rsidRDefault="000F683D" w:rsidP="00781B02">
      <w:pPr>
        <w:rPr>
          <w:rFonts w:cs="Arial"/>
          <w:lang w:val="sr-Cyrl-CS"/>
        </w:rPr>
      </w:pPr>
    </w:p>
    <w:p w:rsidR="0042687E" w:rsidRPr="003D4763" w:rsidRDefault="0042687E" w:rsidP="00781B02">
      <w:pPr>
        <w:rPr>
          <w:rFonts w:cs="Arial"/>
          <w:lang w:val="sr-Cyrl-CS"/>
        </w:rPr>
      </w:pPr>
    </w:p>
    <w:p w:rsidR="0038669C" w:rsidRPr="003D4763" w:rsidRDefault="0038669C" w:rsidP="00781B02">
      <w:pPr>
        <w:rPr>
          <w:rFonts w:cs="Arial"/>
          <w:lang w:val="sr-Cyrl-CS"/>
        </w:rPr>
      </w:pPr>
    </w:p>
    <w:p w:rsidR="0042687E" w:rsidRPr="003D4763" w:rsidRDefault="0042687E" w:rsidP="00781B02">
      <w:pPr>
        <w:rPr>
          <w:rFonts w:cs="Arial"/>
          <w:lang w:val="sr-Cyrl-CS"/>
        </w:rPr>
      </w:pPr>
    </w:p>
    <w:p w:rsidR="0042687E" w:rsidRPr="003D4763" w:rsidRDefault="0042687E" w:rsidP="00781B02">
      <w:pPr>
        <w:rPr>
          <w:rFonts w:cs="Arial"/>
          <w:lang w:val="sr-Cyrl-CS"/>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343A18" w:rsidRPr="001F2423" w:rsidRDefault="00343A18" w:rsidP="00343A18">
      <w:pPr>
        <w:pStyle w:val="KDObrazac"/>
        <w:rPr>
          <w:lang w:val="sr-Cyrl-RS"/>
        </w:rPr>
      </w:pPr>
      <w:bookmarkStart w:id="262" w:name="_Toc442559940"/>
      <w:r w:rsidRPr="00CD769B">
        <w:rPr>
          <w:lang w:val="sr-Cyrl-RS"/>
        </w:rPr>
        <w:t xml:space="preserve">ОБРАЗАЦ </w:t>
      </w:r>
      <w:bookmarkEnd w:id="262"/>
      <w:r w:rsidR="00B31844" w:rsidRPr="001F2423">
        <w:rPr>
          <w:lang w:val="sr-Cyrl-RS"/>
        </w:rPr>
        <w:t>5</w:t>
      </w:r>
    </w:p>
    <w:p w:rsidR="00343A18" w:rsidRPr="00CD769B" w:rsidRDefault="00343A18" w:rsidP="00343A18">
      <w:pPr>
        <w:spacing w:before="0"/>
        <w:rPr>
          <w:rFonts w:cs="Arial"/>
          <w:lang w:val="sr-Cyrl-RS"/>
        </w:rPr>
      </w:pPr>
    </w:p>
    <w:p w:rsidR="00343A18" w:rsidRPr="00CD769B" w:rsidRDefault="00343A18" w:rsidP="00343A18">
      <w:pPr>
        <w:spacing w:before="0"/>
        <w:jc w:val="center"/>
        <w:rPr>
          <w:rFonts w:cs="Arial"/>
          <w:b/>
          <w:lang w:val="sr-Cyrl-RS"/>
        </w:rPr>
      </w:pPr>
    </w:p>
    <w:p w:rsidR="00343A18" w:rsidRPr="00CD769B" w:rsidRDefault="00343A18" w:rsidP="00343A18">
      <w:pPr>
        <w:spacing w:before="0"/>
        <w:jc w:val="center"/>
        <w:rPr>
          <w:rFonts w:cs="Arial"/>
          <w:b/>
          <w:lang w:val="sr-Cyrl-RS"/>
        </w:rPr>
      </w:pPr>
      <w:r w:rsidRPr="00CD769B">
        <w:rPr>
          <w:rFonts w:cs="Arial"/>
          <w:b/>
          <w:lang w:val="sr-Cyrl-RS"/>
        </w:rPr>
        <w:t xml:space="preserve">СПИСАК </w:t>
      </w:r>
      <w:r w:rsidR="00FD6BCE" w:rsidRPr="00CD769B">
        <w:rPr>
          <w:rFonts w:cs="Arial"/>
          <w:b/>
          <w:lang w:val="sr-Cyrl-RS"/>
        </w:rPr>
        <w:t>ИЗВРШЕНИХ УСЛУГА</w:t>
      </w:r>
      <w:r w:rsidRPr="00CD769B">
        <w:rPr>
          <w:rFonts w:cs="Arial"/>
          <w:b/>
          <w:lang w:val="sr-Cyrl-RS"/>
        </w:rPr>
        <w:t>– СТРУЧНЕ РЕФЕРЕНЦЕ</w:t>
      </w:r>
    </w:p>
    <w:p w:rsidR="00343A18" w:rsidRPr="00CD769B" w:rsidRDefault="00343A18" w:rsidP="00343A18">
      <w:pP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CD769B" w:rsidRDefault="00343A18" w:rsidP="00BC01DC">
            <w:pPr>
              <w:spacing w:before="0"/>
              <w:jc w:val="center"/>
              <w:rPr>
                <w:rFonts w:eastAsia="Calibri" w:cs="Arial"/>
                <w:b/>
                <w:bCs/>
                <w:iCs/>
                <w:lang w:val="sr-Cyrl-RS"/>
              </w:rPr>
            </w:pPr>
          </w:p>
        </w:tc>
        <w:tc>
          <w:tcPr>
            <w:tcW w:w="951" w:type="pct"/>
            <w:shd w:val="clear" w:color="auto" w:fill="auto"/>
          </w:tcPr>
          <w:p w:rsidR="00343A18" w:rsidRPr="00CD769B" w:rsidRDefault="00343A18" w:rsidP="00BC01DC">
            <w:pPr>
              <w:spacing w:before="0"/>
              <w:jc w:val="center"/>
              <w:rPr>
                <w:rFonts w:eastAsia="Calibri" w:cs="Arial"/>
                <w:bCs/>
                <w:iCs/>
                <w:lang w:val="sr-Cyrl-RS"/>
              </w:rPr>
            </w:pPr>
          </w:p>
          <w:p w:rsidR="00343A18" w:rsidRPr="00CD769B" w:rsidRDefault="00343A18" w:rsidP="00FD6BCE">
            <w:pPr>
              <w:spacing w:before="0"/>
              <w:jc w:val="center"/>
              <w:rPr>
                <w:rFonts w:eastAsia="Calibri" w:cs="Arial"/>
                <w:bCs/>
                <w:iCs/>
                <w:lang w:val="sr-Cyrl-RS"/>
              </w:rPr>
            </w:pPr>
            <w:r w:rsidRPr="00CD769B">
              <w:rPr>
                <w:rFonts w:eastAsia="Calibri" w:cs="Arial"/>
                <w:bCs/>
                <w:iCs/>
                <w:lang w:val="sr-Cyrl-RS"/>
              </w:rPr>
              <w:t>Референтни наручилац</w:t>
            </w:r>
            <w:r w:rsidR="000C67B2" w:rsidRPr="00CD769B">
              <w:rPr>
                <w:rFonts w:eastAsia="Calibri" w:cs="Arial"/>
                <w:bCs/>
                <w:iCs/>
                <w:lang w:val="sr-Cyrl-RS"/>
              </w:rPr>
              <w:t xml:space="preserve"> односно </w:t>
            </w:r>
            <w:r w:rsidR="00FD6BCE" w:rsidRPr="00CD769B">
              <w:rPr>
                <w:rFonts w:eastAsia="Calibri" w:cs="Arial"/>
                <w:bCs/>
                <w:iCs/>
                <w:lang w:val="sr-Cyrl-RS"/>
              </w:rPr>
              <w:t>корисник услуга</w:t>
            </w:r>
          </w:p>
        </w:tc>
        <w:tc>
          <w:tcPr>
            <w:tcW w:w="908" w:type="pct"/>
            <w:shd w:val="clear" w:color="auto" w:fill="auto"/>
          </w:tcPr>
          <w:p w:rsidR="00343A18" w:rsidRPr="00CD769B" w:rsidRDefault="00343A18" w:rsidP="00BC01DC">
            <w:pPr>
              <w:spacing w:before="0"/>
              <w:jc w:val="center"/>
              <w:rPr>
                <w:rFonts w:eastAsia="Calibri" w:cs="Arial"/>
                <w:bCs/>
                <w:iCs/>
                <w:lang w:val="sr-Cyrl-RS"/>
              </w:rPr>
            </w:pPr>
          </w:p>
          <w:p w:rsidR="00343A18" w:rsidRPr="00CD769B" w:rsidRDefault="00343A18" w:rsidP="00BC01DC">
            <w:pPr>
              <w:spacing w:before="0"/>
              <w:jc w:val="center"/>
              <w:rPr>
                <w:rFonts w:eastAsia="Calibri" w:cs="Arial"/>
                <w:b/>
                <w:bCs/>
                <w:iCs/>
                <w:lang w:val="sr-Cyrl-RS"/>
              </w:rPr>
            </w:pPr>
            <w:r w:rsidRPr="001F2423">
              <w:rPr>
                <w:rFonts w:eastAsia="Calibri" w:cs="Arial"/>
                <w:bCs/>
                <w:iCs/>
                <w:lang w:val="ru-RU"/>
              </w:rPr>
              <w:t>Лице за контакт</w:t>
            </w:r>
            <w:r w:rsidRPr="00CD769B">
              <w:rPr>
                <w:rFonts w:eastAsia="Calibri" w:cs="Arial"/>
                <w:bCs/>
                <w:iCs/>
                <w:lang w:val="sr-Cyrl-RS"/>
              </w:rPr>
              <w:t xml:space="preserve"> и број телефона</w:t>
            </w:r>
          </w:p>
        </w:tc>
        <w:tc>
          <w:tcPr>
            <w:tcW w:w="923" w:type="pct"/>
            <w:shd w:val="clear" w:color="auto" w:fill="auto"/>
          </w:tcPr>
          <w:p w:rsidR="00343A18" w:rsidRPr="00CD769B" w:rsidRDefault="00343A18" w:rsidP="00BC01DC">
            <w:pPr>
              <w:spacing w:before="0"/>
              <w:jc w:val="center"/>
              <w:rPr>
                <w:rFonts w:eastAsia="Calibri" w:cs="Arial"/>
                <w:bCs/>
                <w:iCs/>
                <w:lang w:val="sr-Cyrl-RS"/>
              </w:rPr>
            </w:pPr>
          </w:p>
          <w:p w:rsidR="00343A18" w:rsidRPr="00CD769B" w:rsidRDefault="00343A18" w:rsidP="00BC01DC">
            <w:pPr>
              <w:spacing w:before="0"/>
              <w:jc w:val="center"/>
              <w:rPr>
                <w:rFonts w:eastAsia="Calibri" w:cs="Arial"/>
                <w:b/>
                <w:bCs/>
                <w:iCs/>
                <w:lang w:val="sr-Cyrl-RS"/>
              </w:rPr>
            </w:pPr>
            <w:r w:rsidRPr="00CD769B">
              <w:rPr>
                <w:rFonts w:eastAsia="Calibri" w:cs="Arial"/>
                <w:bCs/>
                <w:iCs/>
                <w:lang w:val="sr-Cyrl-R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1F2423" w:rsidRDefault="00343A18" w:rsidP="000C67B2">
            <w:pPr>
              <w:spacing w:before="0"/>
              <w:jc w:val="center"/>
              <w:rPr>
                <w:rFonts w:eastAsia="Calibri" w:cs="Arial"/>
                <w:b/>
                <w:bCs/>
                <w:iCs/>
              </w:rPr>
            </w:pPr>
            <w:r w:rsidRPr="001F2423">
              <w:rPr>
                <w:rFonts w:eastAsia="Calibri" w:cs="Arial"/>
                <w:b/>
                <w:bCs/>
                <w:iCs/>
              </w:rPr>
              <w:t>Укупна вредност</w:t>
            </w:r>
          </w:p>
          <w:p w:rsidR="00343A18" w:rsidRPr="001F2423" w:rsidRDefault="00FD6BCE" w:rsidP="000C67B2">
            <w:pPr>
              <w:spacing w:before="0"/>
              <w:jc w:val="center"/>
              <w:rPr>
                <w:rFonts w:eastAsia="Calibri" w:cs="Arial"/>
                <w:b/>
                <w:bCs/>
                <w:iCs/>
              </w:rPr>
            </w:pPr>
            <w:r w:rsidRPr="001F2423">
              <w:rPr>
                <w:rFonts w:eastAsia="Calibri" w:cs="Arial"/>
                <w:b/>
                <w:bCs/>
                <w:iCs/>
              </w:rPr>
              <w:t>извршених услуга</w:t>
            </w:r>
            <w:r w:rsidR="00343A18" w:rsidRPr="001F2423">
              <w:rPr>
                <w:rFonts w:eastAsia="Calibri" w:cs="Arial"/>
                <w:b/>
                <w:bCs/>
                <w:iCs/>
              </w:rPr>
              <w:t xml:space="preserve"> без</w:t>
            </w:r>
          </w:p>
          <w:p w:rsidR="00343A18" w:rsidRPr="001F2423" w:rsidRDefault="00343A18" w:rsidP="009F520E">
            <w:pPr>
              <w:spacing w:before="0"/>
              <w:jc w:val="center"/>
              <w:rPr>
                <w:rFonts w:eastAsia="Calibri" w:cs="Arial"/>
                <w:b/>
                <w:bCs/>
                <w:iCs/>
              </w:rPr>
            </w:pPr>
            <w:r w:rsidRPr="001F2423">
              <w:rPr>
                <w:rFonts w:eastAsia="Calibri" w:cs="Arial"/>
                <w:b/>
                <w:bCs/>
                <w:iCs/>
              </w:rPr>
              <w:t>ПДВ</w:t>
            </w:r>
            <w:r w:rsidR="009F520E" w:rsidRPr="001F2423">
              <w:rPr>
                <w:rFonts w:eastAsia="Calibri" w:cs="Arial"/>
                <w:b/>
                <w:bCs/>
                <w:iCs/>
                <w:lang w:val="sr-Cyrl-RS"/>
              </w:rPr>
              <w:t xml:space="preserve"> </w:t>
            </w:r>
            <w:r w:rsidR="000C67B2" w:rsidRPr="001F2423">
              <w:rPr>
                <w:rFonts w:eastAsia="Calibri" w:cs="Arial"/>
                <w:b/>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
    <w:p w:rsidR="00657291" w:rsidRPr="001F2423" w:rsidRDefault="00657291" w:rsidP="00657291">
      <w:pPr>
        <w:rPr>
          <w:rFonts w:cs="Arial"/>
          <w:lang w:val="sr-Cyrl-CS"/>
        </w:rPr>
      </w:pPr>
      <w:bookmarkStart w:id="263" w:name="_Toc442559941"/>
      <w:r w:rsidRPr="00CD769B">
        <w:rPr>
          <w:rFonts w:cs="Arial"/>
          <w:lang w:val="sr-Cyrl-CS"/>
        </w:rPr>
        <w:t>Приликом подношења понуде овај образац копирати у потребном броју примерака.</w:t>
      </w:r>
    </w:p>
    <w:p w:rsidR="00657291" w:rsidRPr="001F2423" w:rsidRDefault="00657291" w:rsidP="000C67B2">
      <w:pPr>
        <w:rPr>
          <w:rFonts w:cs="Arial"/>
          <w:b/>
          <w:bCs/>
          <w:kern w:val="28"/>
          <w:lang w:val="sr-Cyrl-CS" w:eastAsia="ar-SA"/>
        </w:rPr>
      </w:pPr>
      <w:r w:rsidRPr="00CD769B">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CD769B" w:rsidRDefault="0042687E" w:rsidP="00781B02">
      <w:pPr>
        <w:rPr>
          <w:rFonts w:cs="Arial"/>
          <w:lang w:val="sr-Cyrl-CS"/>
        </w:rPr>
      </w:pPr>
    </w:p>
    <w:p w:rsidR="00B043D1" w:rsidRPr="00CD769B" w:rsidRDefault="00B043D1" w:rsidP="00781B02">
      <w:pPr>
        <w:rPr>
          <w:rFonts w:cs="Arial"/>
          <w:lang w:val="sr-Cyrl-CS"/>
        </w:rPr>
      </w:pPr>
    </w:p>
    <w:p w:rsidR="00316C50" w:rsidRPr="00CD769B" w:rsidRDefault="00316C50" w:rsidP="00781B02">
      <w:pPr>
        <w:rPr>
          <w:rFonts w:cs="Arial"/>
          <w:lang w:val="sr-Cyrl-CS"/>
        </w:rPr>
      </w:pPr>
    </w:p>
    <w:p w:rsidR="00B043D1" w:rsidRPr="00CD769B" w:rsidRDefault="00B043D1" w:rsidP="00781B02">
      <w:pPr>
        <w:rPr>
          <w:rFonts w:cs="Arial"/>
          <w:lang w:val="sr-Cyrl-CS"/>
        </w:rPr>
      </w:pPr>
    </w:p>
    <w:p w:rsidR="00343A18" w:rsidRPr="001F2423" w:rsidRDefault="00343A18" w:rsidP="000F683D">
      <w:pPr>
        <w:pStyle w:val="KDObrazac"/>
        <w:rPr>
          <w:lang w:val="sr-Cyrl-RS"/>
        </w:rPr>
      </w:pPr>
      <w:r w:rsidRPr="00CD769B">
        <w:rPr>
          <w:lang w:val="sr-Cyrl-CS"/>
        </w:rPr>
        <w:t xml:space="preserve">ОБРАЗАЦ </w:t>
      </w:r>
      <w:bookmarkEnd w:id="263"/>
      <w:r w:rsidR="00B31844" w:rsidRPr="001F2423">
        <w:rPr>
          <w:lang w:val="sr-Cyrl-RS"/>
        </w:rPr>
        <w:t>6</w:t>
      </w:r>
    </w:p>
    <w:p w:rsidR="00343A18" w:rsidRPr="00CD769B" w:rsidRDefault="00343A18" w:rsidP="000F683D">
      <w:pPr>
        <w:jc w:val="center"/>
        <w:rPr>
          <w:rFonts w:cs="Arial"/>
          <w:b/>
          <w:lang w:val="sr-Cyrl-CS"/>
        </w:rPr>
      </w:pPr>
      <w:r w:rsidRPr="00CD769B">
        <w:rPr>
          <w:rFonts w:cs="Arial"/>
          <w:b/>
          <w:lang w:val="sr-Cyrl-CS"/>
        </w:rPr>
        <w:t>ПОТВРДА О РЕФЕРЕНТНИМ НАБАВКАМА</w:t>
      </w:r>
    </w:p>
    <w:p w:rsidR="0042687E" w:rsidRPr="00CD769B" w:rsidRDefault="0042687E" w:rsidP="000F683D">
      <w:pPr>
        <w:jc w:val="center"/>
        <w:rPr>
          <w:rFonts w:cs="Arial"/>
          <w:lang w:val="sr-Cyrl-CS"/>
        </w:rPr>
      </w:pPr>
    </w:p>
    <w:p w:rsidR="00343A18" w:rsidRPr="00CD769B" w:rsidRDefault="00343A18" w:rsidP="00343A18">
      <w:pPr>
        <w:tabs>
          <w:tab w:val="left" w:pos="0"/>
          <w:tab w:val="left" w:pos="330"/>
          <w:tab w:val="left" w:pos="540"/>
        </w:tabs>
        <w:spacing w:before="0"/>
        <w:jc w:val="left"/>
        <w:rPr>
          <w:rFonts w:eastAsia="Calibri" w:cs="Arial"/>
          <w:lang w:val="sr-Cyrl-CS"/>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CD769B" w:rsidRDefault="00343A18" w:rsidP="00343A18">
      <w:pPr>
        <w:tabs>
          <w:tab w:val="left" w:pos="0"/>
          <w:tab w:val="left" w:pos="330"/>
          <w:tab w:val="left" w:pos="540"/>
        </w:tabs>
        <w:spacing w:before="0"/>
        <w:ind w:left="6"/>
        <w:rPr>
          <w:rFonts w:eastAsia="Calibri" w:cs="Arial"/>
          <w:lang w:val="sr-Cyrl-CS"/>
        </w:rPr>
      </w:pPr>
      <w:r w:rsidRPr="00CD769B">
        <w:rPr>
          <w:rFonts w:eastAsia="Calibri" w:cs="Arial"/>
          <w:lang w:val="sr-Cyrl-CS"/>
        </w:rPr>
        <w:t xml:space="preserve">                                                  _________________________________________</w:t>
      </w:r>
      <w:r w:rsidR="000F683D" w:rsidRPr="00CD769B">
        <w:rPr>
          <w:rFonts w:eastAsia="Calibri" w:cs="Arial"/>
          <w:lang w:val="sr-Cyrl-CS"/>
        </w:rPr>
        <w:t>_________________________</w:t>
      </w:r>
    </w:p>
    <w:p w:rsidR="00343A18" w:rsidRPr="00CD769B" w:rsidRDefault="00343A18" w:rsidP="00343A18">
      <w:pPr>
        <w:tabs>
          <w:tab w:val="left" w:pos="0"/>
          <w:tab w:val="left" w:pos="330"/>
          <w:tab w:val="left" w:pos="540"/>
        </w:tabs>
        <w:spacing w:before="0"/>
        <w:ind w:left="6"/>
        <w:jc w:val="center"/>
        <w:rPr>
          <w:rFonts w:eastAsia="Calibri" w:cs="Arial"/>
          <w:lang w:val="sr-Cyrl-CS"/>
        </w:rPr>
      </w:pPr>
      <w:r w:rsidRPr="00CD769B">
        <w:rPr>
          <w:rFonts w:cs="Arial"/>
          <w:bCs/>
          <w:kern w:val="28"/>
          <w:lang w:val="sr-Cyrl-CS"/>
        </w:rPr>
        <w:t>(назив и седиште наручиоца)</w:t>
      </w:r>
    </w:p>
    <w:p w:rsidR="00343A18" w:rsidRPr="00CD769B" w:rsidRDefault="00343A18" w:rsidP="00343A18">
      <w:pPr>
        <w:jc w:val="left"/>
        <w:rPr>
          <w:rFonts w:cs="Arial"/>
          <w:lang w:val="sr-Cyrl-CS"/>
        </w:rPr>
      </w:pPr>
      <w:r w:rsidRPr="00CD769B">
        <w:rPr>
          <w:rFonts w:cs="Arial"/>
          <w:lang w:val="sr-Cyrl-CS"/>
        </w:rPr>
        <w:t>Лице за контакт:      _________________________________________</w:t>
      </w:r>
      <w:r w:rsidR="000F683D" w:rsidRPr="00CD769B">
        <w:rPr>
          <w:rFonts w:cs="Arial"/>
          <w:lang w:val="sr-Cyrl-CS"/>
        </w:rPr>
        <w:t>__________________________</w:t>
      </w:r>
    </w:p>
    <w:p w:rsidR="00343A18" w:rsidRPr="00CD769B" w:rsidRDefault="00343A18" w:rsidP="00343A18">
      <w:pPr>
        <w:jc w:val="center"/>
        <w:rPr>
          <w:rFonts w:cs="Arial"/>
          <w:lang w:val="sr-Cyrl-CS"/>
        </w:rPr>
      </w:pPr>
      <w:r w:rsidRPr="00CD769B">
        <w:rPr>
          <w:rFonts w:cs="Arial"/>
          <w:lang w:val="sr-Cyrl-CS"/>
        </w:rPr>
        <w:t>(име, презиме,  контакт телефон)</w:t>
      </w:r>
    </w:p>
    <w:p w:rsidR="00343A18" w:rsidRPr="00CD769B" w:rsidRDefault="00343A18" w:rsidP="00343A18">
      <w:pPr>
        <w:jc w:val="left"/>
        <w:rPr>
          <w:rFonts w:cs="Arial"/>
          <w:lang w:val="sr-Cyrl-CS"/>
        </w:rPr>
      </w:pPr>
      <w:r w:rsidRPr="00CD769B">
        <w:rPr>
          <w:rFonts w:cs="Arial"/>
          <w:lang w:val="sr-Cyrl-CS"/>
        </w:rPr>
        <w:t>Овим путем потврђујем да је _________________________________________</w:t>
      </w:r>
      <w:r w:rsidR="000F683D" w:rsidRPr="00CD769B">
        <w:rPr>
          <w:rFonts w:cs="Arial"/>
          <w:lang w:val="sr-Cyrl-CS"/>
        </w:rPr>
        <w:t>_________________________</w:t>
      </w:r>
    </w:p>
    <w:p w:rsidR="00343A18" w:rsidRPr="003D4763" w:rsidRDefault="00343A18" w:rsidP="00343A18">
      <w:pPr>
        <w:jc w:val="center"/>
        <w:rPr>
          <w:rFonts w:cs="Arial"/>
          <w:lang w:val="sr-Cyrl-CS"/>
        </w:rPr>
      </w:pPr>
      <w:r w:rsidRPr="003D4763">
        <w:rPr>
          <w:rFonts w:cs="Arial"/>
          <w:lang w:val="sr-Cyrl-CS"/>
        </w:rPr>
        <w:t>(навести назив седиште  понуђача)</w:t>
      </w:r>
    </w:p>
    <w:p w:rsidR="00343A18" w:rsidRPr="003D4763" w:rsidRDefault="00343A18" w:rsidP="00343A18">
      <w:pPr>
        <w:rPr>
          <w:rFonts w:cs="Arial"/>
          <w:lang w:val="sr-Cyrl-CS"/>
        </w:rPr>
      </w:pPr>
      <w:r w:rsidRPr="003D4763">
        <w:rPr>
          <w:rFonts w:cs="Arial"/>
          <w:lang w:val="sr-Cyrl-CS"/>
        </w:rPr>
        <w:t xml:space="preserve">за наше потребе извршио: </w:t>
      </w:r>
    </w:p>
    <w:p w:rsidR="00343A18" w:rsidRPr="003D4763" w:rsidRDefault="00343A18" w:rsidP="00343A18">
      <w:pPr>
        <w:rPr>
          <w:rFonts w:cs="Arial"/>
          <w:lang w:val="sr-Cyrl-CS"/>
        </w:rPr>
      </w:pPr>
      <w:r w:rsidRPr="003D4763">
        <w:rPr>
          <w:rFonts w:cs="Arial"/>
          <w:lang w:val="sr-Cyrl-CS"/>
        </w:rPr>
        <w:t>_________________________________________</w:t>
      </w:r>
      <w:r w:rsidR="000F683D" w:rsidRPr="003D4763">
        <w:rPr>
          <w:rFonts w:cs="Arial"/>
          <w:lang w:val="sr-Cyrl-CS"/>
        </w:rPr>
        <w:t>_________________________</w:t>
      </w:r>
    </w:p>
    <w:p w:rsidR="00343A18" w:rsidRPr="003D4763" w:rsidRDefault="00343A18" w:rsidP="00343A18">
      <w:pPr>
        <w:rPr>
          <w:rFonts w:cs="Arial"/>
          <w:lang w:val="sr-Cyrl-CS"/>
        </w:rPr>
      </w:pPr>
      <w:r w:rsidRPr="003D4763">
        <w:rPr>
          <w:rFonts w:cs="Arial"/>
          <w:lang w:val="sr-Cyrl-CS"/>
        </w:rPr>
        <w:t xml:space="preserve">                                                  (навести) </w:t>
      </w:r>
    </w:p>
    <w:p w:rsidR="00343A18" w:rsidRPr="00E9634D" w:rsidRDefault="00343A18" w:rsidP="00343A18">
      <w:pPr>
        <w:rPr>
          <w:rFonts w:cs="Arial"/>
          <w:lang w:val="sr-Cyrl-RS"/>
        </w:rPr>
      </w:pPr>
      <w:r w:rsidRPr="003D4763">
        <w:rPr>
          <w:rFonts w:cs="Arial"/>
          <w:lang w:val="sr-Cyrl-CS"/>
        </w:rPr>
        <w:t xml:space="preserve">у уговореном року, обиму и квалитету и да </w:t>
      </w:r>
      <w:r w:rsidR="004C0776" w:rsidRPr="003D4763">
        <w:rPr>
          <w:rFonts w:cs="Arial"/>
          <w:lang w:val="sr-Cyrl-CS"/>
        </w:rPr>
        <w:t>у гарантном рок</w:t>
      </w:r>
      <w:r w:rsidR="00E9634D" w:rsidRPr="003D4763">
        <w:rPr>
          <w:rFonts w:cs="Arial"/>
          <w:lang w:val="sr-Cyrl-CS"/>
        </w:rPr>
        <w:t xml:space="preserve">у није било рекламација на исте, </w:t>
      </w:r>
      <w:r w:rsidR="00E9634D">
        <w:rPr>
          <w:rFonts w:cs="Arial"/>
          <w:lang w:val="sr-Cyrl-RS"/>
        </w:rPr>
        <w:t>до дана издавања ове потврде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r w:rsidRPr="001F2423">
        <w:rPr>
          <w:rFonts w:cs="Arial"/>
        </w:rPr>
        <w:t>Приликом подношења понуде овај образац копирати у потребном броју примерака.</w:t>
      </w:r>
    </w:p>
    <w:p w:rsidR="00657291" w:rsidRPr="001F2423" w:rsidRDefault="00657291" w:rsidP="00657291">
      <w:pPr>
        <w:spacing w:before="0"/>
        <w:rPr>
          <w:rFonts w:cs="Arial"/>
        </w:rPr>
      </w:pPr>
      <w:r w:rsidRPr="001F24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r w:rsidRPr="00CD769B">
        <w:rPr>
          <w:rFonts w:cs="Arial"/>
          <w:lang w:val="sr-Cyrl-CS"/>
        </w:rPr>
        <w:t>Уколико је референтни уговор закључен у страној валути, у поступку стручне оцене понуда наручилац ће извршити прерачун (</w:t>
      </w:r>
      <w:r w:rsidRPr="00CD769B">
        <w:rPr>
          <w:rFonts w:eastAsia="Calibri" w:cs="Arial"/>
          <w:lang w:val="sr-Cyrl-CS"/>
        </w:rPr>
        <w:t xml:space="preserve">вредности </w:t>
      </w:r>
      <w:r w:rsidR="00431542">
        <w:rPr>
          <w:rFonts w:eastAsia="Calibri" w:cs="Arial"/>
          <w:lang w:val="sr-Cyrl-RS"/>
        </w:rPr>
        <w:t>извршених услуга</w:t>
      </w:r>
      <w:r w:rsidRPr="00CD769B">
        <w:rPr>
          <w:rFonts w:eastAsia="Calibri" w:cs="Arial"/>
          <w:lang w:val="sr-Cyrl-CS"/>
        </w:rPr>
        <w:t>)</w:t>
      </w:r>
      <w:r w:rsidRPr="00CD769B">
        <w:rPr>
          <w:rFonts w:cs="Arial"/>
          <w:lang w:val="sr-Cyrl-CS"/>
        </w:rPr>
        <w:t xml:space="preserve"> у динаре по средњем курсу Народне Банке Србије на дан закључења референтног уговора.</w:t>
      </w:r>
    </w:p>
    <w:p w:rsidR="00B31844" w:rsidRPr="002F37BE" w:rsidRDefault="00343A18" w:rsidP="00B31844">
      <w:pPr>
        <w:pStyle w:val="KDObrazac"/>
        <w:rPr>
          <w:lang w:val="sr-Cyrl-RS"/>
        </w:rPr>
      </w:pPr>
      <w:r w:rsidRPr="00CD769B">
        <w:rPr>
          <w:color w:val="00B0F0"/>
          <w:lang w:val="sr-Cyrl-CS"/>
        </w:rPr>
        <w:br w:type="page"/>
      </w:r>
      <w:r w:rsidR="00B31844" w:rsidRPr="00CD769B">
        <w:rPr>
          <w:lang w:val="sr-Cyrl-RS"/>
        </w:rPr>
        <w:lastRenderedPageBreak/>
        <w:t xml:space="preserve">ОБРАЗАЦ </w:t>
      </w:r>
      <w:r w:rsidR="00B31844" w:rsidRPr="002F37BE">
        <w:rPr>
          <w:lang w:val="sr-Cyrl-RS"/>
        </w:rPr>
        <w:t>7</w:t>
      </w:r>
    </w:p>
    <w:p w:rsidR="007E7BB8" w:rsidRPr="002F37BE" w:rsidRDefault="007E7BB8" w:rsidP="007E7BB8">
      <w:pPr>
        <w:spacing w:before="0"/>
        <w:rPr>
          <w:rFonts w:cs="Arial"/>
          <w:lang w:val="sr-Cyrl-CS"/>
        </w:rPr>
      </w:pPr>
    </w:p>
    <w:p w:rsidR="007E7BB8" w:rsidRPr="00CD769B" w:rsidRDefault="007E7BB8" w:rsidP="007E7BB8">
      <w:pPr>
        <w:spacing w:before="0"/>
        <w:jc w:val="center"/>
        <w:rPr>
          <w:rFonts w:cs="Arial"/>
          <w:b/>
          <w:lang w:val="sr-Cyrl-RS"/>
        </w:rPr>
      </w:pPr>
      <w:r w:rsidRPr="00CD769B">
        <w:rPr>
          <w:rFonts w:cs="Arial"/>
          <w:b/>
          <w:lang w:val="sr-Cyrl-RS"/>
        </w:rPr>
        <w:t>ОБРАЗАЦ ТРОШКОВА ПРИПРЕМЕ ПОНУДЕ</w:t>
      </w:r>
    </w:p>
    <w:p w:rsidR="00FD2000" w:rsidRPr="00FD2000" w:rsidRDefault="007E7BB8" w:rsidP="00FD2000">
      <w:pPr>
        <w:pStyle w:val="Title"/>
        <w:spacing w:before="0"/>
        <w:rPr>
          <w:rFonts w:cs="Arial"/>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045DE2" w:rsidRPr="00045DE2">
        <w:rPr>
          <w:rFonts w:cs="Arial"/>
          <w:sz w:val="22"/>
          <w:szCs w:val="22"/>
          <w:lang w:val="sr-Latn-RS"/>
        </w:rPr>
        <w:t xml:space="preserve">Испитивања стања метала методама </w:t>
      </w:r>
      <w:r w:rsidR="00C84985">
        <w:rPr>
          <w:rFonts w:cs="Arial"/>
          <w:sz w:val="22"/>
          <w:szCs w:val="22"/>
          <w:lang w:val="sr-Cyrl-RS"/>
        </w:rPr>
        <w:t xml:space="preserve">без </w:t>
      </w:r>
      <w:r w:rsidR="00045DE2" w:rsidRPr="00045DE2">
        <w:rPr>
          <w:rFonts w:cs="Arial"/>
          <w:sz w:val="22"/>
          <w:szCs w:val="22"/>
          <w:lang w:val="sr-Latn-RS"/>
        </w:rPr>
        <w:t>разарањ</w:t>
      </w:r>
      <w:r w:rsidR="00C84985">
        <w:rPr>
          <w:rFonts w:cs="Arial"/>
          <w:sz w:val="22"/>
          <w:szCs w:val="22"/>
          <w:lang w:val="sr-Cyrl-RS"/>
        </w:rPr>
        <w:t>а</w:t>
      </w:r>
      <w:r w:rsidR="00045DE2" w:rsidRPr="00045DE2">
        <w:rPr>
          <w:rFonts w:cs="Arial"/>
          <w:sz w:val="22"/>
          <w:szCs w:val="22"/>
          <w:lang w:val="sr-Latn-RS"/>
        </w:rPr>
        <w:t xml:space="preserve"> - ТЕНТ-</w:t>
      </w:r>
      <w:r w:rsidR="00045DE2" w:rsidRPr="00045DE2">
        <w:rPr>
          <w:rFonts w:cs="Arial"/>
          <w:sz w:val="22"/>
          <w:szCs w:val="22"/>
          <w:lang w:val="sr-Cyrl-RS"/>
        </w:rPr>
        <w:t>А</w:t>
      </w:r>
    </w:p>
    <w:p w:rsidR="007E7BB8" w:rsidRPr="00244EE3" w:rsidRDefault="006825F2" w:rsidP="00FD2000">
      <w:pPr>
        <w:pStyle w:val="Title"/>
        <w:spacing w:before="0"/>
        <w:rPr>
          <w:rFonts w:cs="Arial"/>
          <w:sz w:val="22"/>
          <w:szCs w:val="22"/>
        </w:rPr>
      </w:pPr>
      <w:r w:rsidRPr="00244EE3">
        <w:rPr>
          <w:rFonts w:cs="Arial"/>
          <w:sz w:val="22"/>
          <w:szCs w:val="22"/>
        </w:rPr>
        <w:t>ЈН</w:t>
      </w:r>
      <w:r w:rsidR="007E7BB8" w:rsidRPr="00244EE3">
        <w:rPr>
          <w:rFonts w:cs="Arial"/>
          <w:sz w:val="22"/>
          <w:szCs w:val="22"/>
        </w:rPr>
        <w:t xml:space="preserve"> бр. </w:t>
      </w:r>
      <w:r w:rsidR="00C84985" w:rsidRPr="00C84985">
        <w:rPr>
          <w:rFonts w:eastAsia="Arial" w:cs="Arial"/>
          <w:color w:val="000000"/>
        </w:rPr>
        <w:t>1858/2018(3000/1562/2018)</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BE2EA9">
        <w:trPr>
          <w:trHeight w:val="734"/>
          <w:tblCellSpacing w:w="20" w:type="dxa"/>
        </w:trPr>
        <w:tc>
          <w:tcPr>
            <w:tcW w:w="5323" w:type="dxa"/>
            <w:shd w:val="clear" w:color="auto" w:fill="auto"/>
            <w:vAlign w:val="center"/>
          </w:tcPr>
          <w:p w:rsidR="007E7BB8" w:rsidRPr="002F37BE" w:rsidRDefault="007E7BB8" w:rsidP="00BE2EA9">
            <w:pPr>
              <w:rPr>
                <w:rFonts w:cs="Arial"/>
                <w:lang w:val="ru-RU"/>
              </w:rPr>
            </w:pPr>
            <w:r w:rsidRPr="002F37B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2F37BE" w:rsidRDefault="007E7BB8" w:rsidP="00BE2EA9">
            <w:pPr>
              <w:rPr>
                <w:rFonts w:cs="Arial"/>
                <w:lang w:val="ru-RU"/>
              </w:rPr>
            </w:pPr>
          </w:p>
          <w:p w:rsidR="007E7BB8" w:rsidRPr="002F37BE" w:rsidRDefault="007E7BB8" w:rsidP="007E7BB8">
            <w:pPr>
              <w:rPr>
                <w:rFonts w:cs="Arial"/>
              </w:rPr>
            </w:pPr>
            <w:r w:rsidRPr="002F37BE">
              <w:rPr>
                <w:rFonts w:cs="Arial"/>
              </w:rPr>
              <w:t xml:space="preserve">__________ динара </w:t>
            </w:r>
          </w:p>
        </w:tc>
      </w:tr>
      <w:tr w:rsidR="007E7BB8" w:rsidRPr="002F37BE" w:rsidTr="00BE2EA9">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tcPr>
          <w:p w:rsidR="007E7BB8" w:rsidRPr="002F37BE" w:rsidRDefault="007E7BB8" w:rsidP="00BE2EA9">
            <w:pPr>
              <w:rPr>
                <w:rFonts w:cs="Arial"/>
              </w:rPr>
            </w:pPr>
          </w:p>
          <w:p w:rsidR="007E7BB8" w:rsidRPr="002F37BE" w:rsidRDefault="007E7BB8" w:rsidP="007E7BB8">
            <w:pPr>
              <w:rPr>
                <w:rFonts w:cs="Arial"/>
              </w:rPr>
            </w:pPr>
            <w:r w:rsidRPr="002F37B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CD769B">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CD769B">
        <w:rPr>
          <w:lang w:val="ru-RU"/>
        </w:rPr>
        <w:lastRenderedPageBreak/>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846B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846B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846B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CD769B" w:rsidRDefault="00932668" w:rsidP="00932668">
      <w:pPr>
        <w:spacing w:after="120"/>
        <w:rPr>
          <w:rFonts w:cs="Arial"/>
          <w:spacing w:val="4"/>
          <w:lang w:val="sr-Cyrl-CS"/>
        </w:rPr>
      </w:pPr>
      <w:r w:rsidRPr="00E47C2E">
        <w:rPr>
          <w:rFonts w:cs="Arial"/>
          <w:spacing w:val="4"/>
          <w:lang w:val="sr-Cyrl-CS"/>
        </w:rPr>
        <w:t xml:space="preserve">Датум:                                                                                                  </w:t>
      </w:r>
    </w:p>
    <w:p w:rsidR="00932668" w:rsidRPr="00CD769B"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CD769B" w:rsidRDefault="00932668" w:rsidP="00781B02">
      <w:pPr>
        <w:rPr>
          <w:rFonts w:cs="Arial"/>
          <w:lang w:val="sr-Cyrl-CS"/>
        </w:rPr>
      </w:pPr>
    </w:p>
    <w:p w:rsidR="00B043D1" w:rsidRPr="00CD769B" w:rsidRDefault="00B043D1" w:rsidP="00781B02">
      <w:pPr>
        <w:rPr>
          <w:rFonts w:cs="Arial"/>
          <w:lang w:val="sr-Cyrl-CS"/>
        </w:rPr>
      </w:pPr>
    </w:p>
    <w:p w:rsidR="00B043D1" w:rsidRPr="00CD769B" w:rsidRDefault="00B043D1" w:rsidP="00781B02">
      <w:pPr>
        <w:rPr>
          <w:rFonts w:cs="Arial"/>
          <w:lang w:val="sr-Cyrl-CS"/>
        </w:rPr>
      </w:pPr>
    </w:p>
    <w:p w:rsidR="001B0370" w:rsidRPr="001F2423" w:rsidRDefault="001B0370" w:rsidP="001B0370">
      <w:pPr>
        <w:pStyle w:val="KDObrazac"/>
        <w:spacing w:before="0"/>
        <w:rPr>
          <w:lang w:val="sr-Cyrl-RS"/>
        </w:rPr>
      </w:pPr>
      <w:r w:rsidRPr="00CD769B">
        <w:rPr>
          <w:lang w:val="sr-Cyrl-CS"/>
        </w:rPr>
        <w:t>ПРИЛОГ</w:t>
      </w:r>
      <w:r w:rsidR="00B31844" w:rsidRPr="001F2423">
        <w:rPr>
          <w:lang w:val="sr-Cyrl-RS"/>
        </w:rPr>
        <w:t xml:space="preserve"> 2</w:t>
      </w:r>
    </w:p>
    <w:p w:rsidR="00316C50" w:rsidRPr="00CD769B" w:rsidRDefault="00316C50" w:rsidP="00316C50">
      <w:pPr>
        <w:pStyle w:val="KDObrazac"/>
        <w:spacing w:before="0"/>
        <w:rPr>
          <w:lang w:val="sr-Cyrl-CS"/>
        </w:rPr>
      </w:pPr>
      <w:r w:rsidRPr="00CD769B">
        <w:rPr>
          <w:lang w:val="sr-Cyrl-CS"/>
        </w:rPr>
        <w:t>*менице за озбиљност понуде</w:t>
      </w:r>
    </w:p>
    <w:p w:rsidR="00316C50" w:rsidRPr="00CD769B" w:rsidRDefault="00316C50" w:rsidP="001B0370">
      <w:pPr>
        <w:pStyle w:val="KDObrazac"/>
        <w:spacing w:before="0"/>
        <w:rPr>
          <w:lang w:val="sr-Cyrl-CS"/>
        </w:rPr>
      </w:pPr>
    </w:p>
    <w:p w:rsidR="001B0370" w:rsidRPr="00CD769B" w:rsidRDefault="001B0370" w:rsidP="00781B02">
      <w:pPr>
        <w:rPr>
          <w:rFonts w:cs="Arial"/>
          <w:lang w:val="sr-Cyrl-CS"/>
        </w:rPr>
      </w:pPr>
    </w:p>
    <w:p w:rsidR="001B0370" w:rsidRPr="00CD769B" w:rsidRDefault="001B0370" w:rsidP="001B0370">
      <w:pPr>
        <w:spacing w:before="0"/>
        <w:rPr>
          <w:rFonts w:cs="Arial"/>
          <w:lang w:val="sr-Cyrl-CS"/>
        </w:rPr>
      </w:pPr>
    </w:p>
    <w:p w:rsidR="001B0370" w:rsidRPr="003D4763" w:rsidRDefault="001B0370" w:rsidP="001B0370">
      <w:pPr>
        <w:spacing w:before="0"/>
        <w:rPr>
          <w:rFonts w:cs="Arial"/>
          <w:lang w:val="sr-Cyrl-CS"/>
        </w:rPr>
      </w:pPr>
      <w:r w:rsidRPr="003D4763">
        <w:rPr>
          <w:rFonts w:cs="Arial"/>
          <w:lang w:val="sr-Cyrl-CS"/>
        </w:rPr>
        <w:t>Н</w:t>
      </w:r>
      <w:r w:rsidRPr="001F2423">
        <w:rPr>
          <w:rFonts w:cs="Arial"/>
        </w:rPr>
        <w:t>a</w:t>
      </w:r>
      <w:r w:rsidRPr="003D4763">
        <w:rPr>
          <w:rFonts w:cs="Arial"/>
          <w:lang w:val="sr-Cyrl-CS"/>
        </w:rPr>
        <w:t xml:space="preserve"> </w:t>
      </w:r>
      <w:r w:rsidRPr="001F2423">
        <w:rPr>
          <w:rFonts w:cs="Arial"/>
        </w:rPr>
        <w:t>o</w:t>
      </w:r>
      <w:r w:rsidRPr="003D4763">
        <w:rPr>
          <w:rFonts w:cs="Arial"/>
          <w:lang w:val="sr-Cyrl-CS"/>
        </w:rPr>
        <w:t>сн</w:t>
      </w:r>
      <w:r w:rsidRPr="001F2423">
        <w:rPr>
          <w:rFonts w:cs="Arial"/>
        </w:rPr>
        <w:t>o</w:t>
      </w:r>
      <w:r w:rsidRPr="003D4763">
        <w:rPr>
          <w:rFonts w:cs="Arial"/>
          <w:lang w:val="sr-Cyrl-CS"/>
        </w:rPr>
        <w:t xml:space="preserve">ву </w:t>
      </w:r>
      <w:r w:rsidRPr="001F2423">
        <w:rPr>
          <w:rFonts w:cs="Arial"/>
        </w:rPr>
        <w:t>o</w:t>
      </w:r>
      <w:r w:rsidRPr="003D4763">
        <w:rPr>
          <w:rFonts w:cs="Arial"/>
          <w:lang w:val="sr-Cyrl-CS"/>
        </w:rPr>
        <w:t>др</w:t>
      </w:r>
      <w:r w:rsidRPr="001F2423">
        <w:rPr>
          <w:rFonts w:cs="Arial"/>
        </w:rPr>
        <w:t>e</w:t>
      </w:r>
      <w:r w:rsidRPr="003D4763">
        <w:rPr>
          <w:rFonts w:cs="Arial"/>
          <w:lang w:val="sr-Cyrl-CS"/>
        </w:rPr>
        <w:t>дби З</w:t>
      </w:r>
      <w:r w:rsidRPr="001F2423">
        <w:rPr>
          <w:rFonts w:cs="Arial"/>
        </w:rPr>
        <w:t>a</w:t>
      </w:r>
      <w:r w:rsidRPr="003D4763">
        <w:rPr>
          <w:rFonts w:cs="Arial"/>
          <w:lang w:val="sr-Cyrl-CS"/>
        </w:rPr>
        <w:t>к</w:t>
      </w:r>
      <w:r w:rsidRPr="001F2423">
        <w:rPr>
          <w:rFonts w:cs="Arial"/>
        </w:rPr>
        <w:t>o</w:t>
      </w:r>
      <w:r w:rsidRPr="003D4763">
        <w:rPr>
          <w:rFonts w:cs="Arial"/>
          <w:lang w:val="sr-Cyrl-CS"/>
        </w:rPr>
        <w:t>н</w:t>
      </w:r>
      <w:r w:rsidRPr="001F2423">
        <w:rPr>
          <w:rFonts w:cs="Arial"/>
        </w:rPr>
        <w:t>a</w:t>
      </w:r>
      <w:r w:rsidRPr="003D4763">
        <w:rPr>
          <w:rFonts w:cs="Arial"/>
          <w:lang w:val="sr-Cyrl-CS"/>
        </w:rPr>
        <w:t xml:space="preserve"> </w:t>
      </w:r>
      <w:r w:rsidRPr="001F2423">
        <w:rPr>
          <w:rFonts w:cs="Arial"/>
        </w:rPr>
        <w:t>o</w:t>
      </w:r>
      <w:r w:rsidRPr="003D4763">
        <w:rPr>
          <w:rFonts w:cs="Arial"/>
          <w:lang w:val="sr-Cyrl-CS"/>
        </w:rPr>
        <w:t xml:space="preserve"> м</w:t>
      </w:r>
      <w:r w:rsidRPr="001F2423">
        <w:rPr>
          <w:rFonts w:cs="Arial"/>
        </w:rPr>
        <w:t>e</w:t>
      </w:r>
      <w:r w:rsidRPr="003D4763">
        <w:rPr>
          <w:rFonts w:cs="Arial"/>
          <w:lang w:val="sr-Cyrl-CS"/>
        </w:rPr>
        <w:t>ници (Сл. лист ФНР</w:t>
      </w:r>
      <w:r w:rsidRPr="001F2423">
        <w:rPr>
          <w:rFonts w:cs="Arial"/>
        </w:rPr>
        <w:t>J</w:t>
      </w:r>
      <w:r w:rsidRPr="003D4763">
        <w:rPr>
          <w:rFonts w:cs="Arial"/>
          <w:lang w:val="sr-Cyrl-CS"/>
        </w:rPr>
        <w:t xml:space="preserve"> бр. 104/46 и 18/58; Сл. лист СФР</w:t>
      </w:r>
      <w:r w:rsidRPr="001F2423">
        <w:rPr>
          <w:rFonts w:cs="Arial"/>
        </w:rPr>
        <w:t>J</w:t>
      </w:r>
      <w:r w:rsidRPr="003D4763">
        <w:rPr>
          <w:rFonts w:cs="Arial"/>
          <w:lang w:val="sr-Cyrl-CS"/>
        </w:rPr>
        <w:t xml:space="preserve"> бр. 16/65, 54/70 и 57/89; Сл. лист СР</w:t>
      </w:r>
      <w:r w:rsidRPr="001F2423">
        <w:rPr>
          <w:rFonts w:cs="Arial"/>
        </w:rPr>
        <w:t>J</w:t>
      </w:r>
      <w:r w:rsidRPr="003D4763">
        <w:rPr>
          <w:rFonts w:cs="Arial"/>
          <w:lang w:val="sr-Cyrl-CS"/>
        </w:rPr>
        <w:t xml:space="preserve"> бр. 46/96, Сл. лист СЦГ бр. 01/03 Уст. </w:t>
      </w:r>
      <w:r w:rsidR="00527AD1" w:rsidRPr="003D4763">
        <w:rPr>
          <w:rFonts w:cs="Arial"/>
          <w:lang w:val="sr-Cyrl-CS"/>
        </w:rPr>
        <w:t>П</w:t>
      </w:r>
      <w:r w:rsidRPr="003D4763">
        <w:rPr>
          <w:rFonts w:cs="Arial"/>
          <w:lang w:val="sr-Cyrl-CS"/>
        </w:rPr>
        <w:t>овеља</w:t>
      </w:r>
      <w:r w:rsidR="00527AD1" w:rsidRPr="003D4763">
        <w:rPr>
          <w:rFonts w:cs="Arial"/>
          <w:lang w:val="sr-Cyrl-CS"/>
        </w:rPr>
        <w:t>, Сл.лист РС 80/15</w:t>
      </w:r>
      <w:r w:rsidRPr="003D4763">
        <w:rPr>
          <w:rFonts w:cs="Arial"/>
          <w:lang w:val="sr-Cyrl-CS"/>
        </w:rPr>
        <w:t>) и З</w:t>
      </w:r>
      <w:r w:rsidRPr="001F2423">
        <w:rPr>
          <w:rFonts w:cs="Arial"/>
        </w:rPr>
        <w:t>a</w:t>
      </w:r>
      <w:r w:rsidRPr="003D4763">
        <w:rPr>
          <w:rFonts w:cs="Arial"/>
          <w:lang w:val="sr-Cyrl-CS"/>
        </w:rPr>
        <w:t>к</w:t>
      </w:r>
      <w:r w:rsidRPr="001F2423">
        <w:rPr>
          <w:rFonts w:cs="Arial"/>
        </w:rPr>
        <w:t>o</w:t>
      </w:r>
      <w:r w:rsidRPr="003D4763">
        <w:rPr>
          <w:rFonts w:cs="Arial"/>
          <w:lang w:val="sr-Cyrl-CS"/>
        </w:rPr>
        <w:t>н</w:t>
      </w:r>
      <w:r w:rsidRPr="001F2423">
        <w:rPr>
          <w:rFonts w:cs="Arial"/>
        </w:rPr>
        <w:t>a</w:t>
      </w:r>
      <w:r w:rsidRPr="003D4763">
        <w:rPr>
          <w:rFonts w:cs="Arial"/>
          <w:lang w:val="sr-Cyrl-CS"/>
        </w:rPr>
        <w:t xml:space="preserve"> </w:t>
      </w:r>
      <w:r w:rsidRPr="001F2423">
        <w:rPr>
          <w:rFonts w:cs="Arial"/>
        </w:rPr>
        <w:t>o</w:t>
      </w:r>
      <w:r w:rsidRPr="003D4763">
        <w:rPr>
          <w:rFonts w:cs="Arial"/>
          <w:lang w:val="sr-Cyrl-CS"/>
        </w:rPr>
        <w:t xml:space="preserve"> </w:t>
      </w:r>
      <w:r w:rsidR="00527AD1" w:rsidRPr="003D4763">
        <w:rPr>
          <w:rFonts w:cs="Arial"/>
          <w:lang w:val="sr-Cyrl-CS"/>
        </w:rPr>
        <w:t>платним услугама</w:t>
      </w:r>
      <w:r w:rsidRPr="003D4763">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3D4763" w:rsidRDefault="001B0370" w:rsidP="001B0370">
      <w:pPr>
        <w:spacing w:before="0"/>
        <w:rPr>
          <w:rFonts w:cs="Arial"/>
          <w:lang w:val="sr-Cyrl-CS"/>
        </w:rPr>
      </w:pPr>
    </w:p>
    <w:p w:rsidR="001B0370" w:rsidRPr="001F2423" w:rsidRDefault="001B0370" w:rsidP="001B0370">
      <w:pPr>
        <w:spacing w:before="0"/>
        <w:rPr>
          <w:rFonts w:cs="Arial"/>
          <w:lang w:val="ru-RU"/>
        </w:rPr>
      </w:pPr>
      <w:r w:rsidRPr="003D4763">
        <w:rPr>
          <w:rFonts w:cs="Arial"/>
          <w:lang w:val="sr-Cyrl-CS"/>
        </w:rPr>
        <w:t xml:space="preserve">ДУЖНИК:  </w:t>
      </w:r>
      <w:r w:rsidRPr="001F2423">
        <w:rPr>
          <w:rFonts w:cs="Arial"/>
          <w:lang w:val="ru-RU"/>
        </w:rPr>
        <w:t>…………………………………………………………………………........................</w:t>
      </w:r>
    </w:p>
    <w:p w:rsidR="001B0370" w:rsidRPr="003D4763" w:rsidRDefault="001B0370" w:rsidP="001B0370">
      <w:pPr>
        <w:spacing w:before="0"/>
        <w:rPr>
          <w:rFonts w:cs="Arial"/>
          <w:lang w:val="sr-Cyrl-CS"/>
        </w:rPr>
      </w:pPr>
      <w:r w:rsidRPr="003D4763">
        <w:rPr>
          <w:rFonts w:cs="Arial"/>
          <w:lang w:val="sr-Cyrl-CS"/>
        </w:rPr>
        <w:t>(назив и седиште Понуђача)</w:t>
      </w:r>
    </w:p>
    <w:p w:rsidR="001B0370" w:rsidRPr="003D4763" w:rsidRDefault="001B0370" w:rsidP="001B0370">
      <w:pPr>
        <w:spacing w:before="0"/>
        <w:rPr>
          <w:rFonts w:cs="Arial"/>
          <w:lang w:val="sr-Cyrl-CS"/>
        </w:rPr>
      </w:pPr>
      <w:r w:rsidRPr="003D4763">
        <w:rPr>
          <w:rFonts w:cs="Arial"/>
          <w:lang w:val="sr-Cyrl-CS"/>
        </w:rPr>
        <w:t>МАТИЧНИ БРОЈ ДУЖНИКА (Понуђача): ..................................................................</w:t>
      </w:r>
    </w:p>
    <w:p w:rsidR="001B0370" w:rsidRPr="003D4763" w:rsidRDefault="001B0370" w:rsidP="001B0370">
      <w:pPr>
        <w:spacing w:before="0"/>
        <w:rPr>
          <w:rFonts w:cs="Arial"/>
          <w:lang w:val="sr-Cyrl-CS"/>
        </w:rPr>
      </w:pPr>
      <w:r w:rsidRPr="003D4763">
        <w:rPr>
          <w:rFonts w:cs="Arial"/>
          <w:lang w:val="sr-Cyrl-CS"/>
        </w:rPr>
        <w:t>ТЕКУЋИ РАЧУН ДУЖНИКА (Понуђача): ...................................................................</w:t>
      </w:r>
    </w:p>
    <w:p w:rsidR="001B0370" w:rsidRPr="003D4763" w:rsidRDefault="001B0370" w:rsidP="001B0370">
      <w:pPr>
        <w:spacing w:before="0"/>
        <w:rPr>
          <w:rFonts w:cs="Arial"/>
          <w:lang w:val="sr-Cyrl-CS"/>
        </w:rPr>
      </w:pPr>
      <w:r w:rsidRPr="003D4763">
        <w:rPr>
          <w:rFonts w:cs="Arial"/>
          <w:lang w:val="sr-Cyrl-CS"/>
        </w:rPr>
        <w:t>ПИБ ДУЖНИКА (Понуђача): ........................................................................................</w:t>
      </w:r>
    </w:p>
    <w:p w:rsidR="001B0370" w:rsidRPr="003D4763" w:rsidRDefault="001B0370" w:rsidP="001B0370">
      <w:pPr>
        <w:spacing w:before="0"/>
        <w:rPr>
          <w:rFonts w:cs="Arial"/>
          <w:lang w:val="sr-Cyrl-CS"/>
        </w:rPr>
      </w:pPr>
    </w:p>
    <w:p w:rsidR="001B0370" w:rsidRPr="003D4763" w:rsidRDefault="001B0370" w:rsidP="001B0370">
      <w:pPr>
        <w:spacing w:before="0"/>
        <w:rPr>
          <w:rFonts w:cs="Arial"/>
          <w:lang w:val="sr-Cyrl-CS"/>
        </w:rPr>
      </w:pPr>
      <w:r w:rsidRPr="003D4763">
        <w:rPr>
          <w:rFonts w:cs="Arial"/>
          <w:lang w:val="sr-Cyrl-CS"/>
        </w:rPr>
        <w:t>и з д а ј е  д а н а ............................ године</w:t>
      </w:r>
    </w:p>
    <w:p w:rsidR="001B0370" w:rsidRPr="003D4763" w:rsidRDefault="001B0370" w:rsidP="001B0370">
      <w:pPr>
        <w:spacing w:before="0"/>
        <w:rPr>
          <w:rFonts w:cs="Arial"/>
          <w:lang w:val="sr-Cyrl-CS"/>
        </w:rPr>
      </w:pPr>
    </w:p>
    <w:p w:rsidR="001B0370" w:rsidRPr="003D4763" w:rsidRDefault="001B0370" w:rsidP="001B0370">
      <w:pPr>
        <w:spacing w:before="0"/>
        <w:rPr>
          <w:rFonts w:cs="Arial"/>
          <w:lang w:val="sr-Cyrl-CS"/>
        </w:rPr>
      </w:pPr>
    </w:p>
    <w:p w:rsidR="001B0370" w:rsidRPr="003D4763" w:rsidRDefault="001B0370" w:rsidP="001B0370">
      <w:pPr>
        <w:spacing w:before="0"/>
        <w:jc w:val="center"/>
        <w:rPr>
          <w:rFonts w:cs="Arial"/>
          <w:b/>
          <w:lang w:val="sr-Cyrl-CS"/>
        </w:rPr>
      </w:pPr>
      <w:r w:rsidRPr="003D4763">
        <w:rPr>
          <w:rFonts w:cs="Arial"/>
          <w:b/>
          <w:lang w:val="sr-Cyrl-CS"/>
        </w:rPr>
        <w:t xml:space="preserve">МЕНИЧНО ПИСМО – ОВЛАШЋЕЊЕ ЗА КОРИСНИКА  БЛАНКО </w:t>
      </w:r>
      <w:r w:rsidR="004E0FFC" w:rsidRPr="003D4763">
        <w:rPr>
          <w:rFonts w:cs="Arial"/>
          <w:b/>
          <w:lang w:val="sr-Cyrl-CS"/>
        </w:rPr>
        <w:t>СОПСТВЕНЕ</w:t>
      </w:r>
      <w:r w:rsidRPr="003D4763">
        <w:rPr>
          <w:rFonts w:cs="Arial"/>
          <w:b/>
          <w:lang w:val="sr-Cyrl-CS"/>
        </w:rPr>
        <w:t xml:space="preserve"> МЕНИЦЕ</w:t>
      </w:r>
    </w:p>
    <w:p w:rsidR="001B0370" w:rsidRPr="003D4763" w:rsidRDefault="001B0370" w:rsidP="001B0370">
      <w:pPr>
        <w:spacing w:before="0"/>
        <w:jc w:val="center"/>
        <w:rPr>
          <w:rFonts w:cs="Arial"/>
          <w:b/>
          <w:lang w:val="sr-Cyrl-CS"/>
        </w:rPr>
      </w:pPr>
    </w:p>
    <w:p w:rsidR="00316C50" w:rsidRPr="003D476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3D4763">
        <w:rPr>
          <w:rFonts w:cs="Arial"/>
          <w:b w:val="0"/>
          <w:sz w:val="22"/>
          <w:szCs w:val="22"/>
          <w:lang w:val="sr-Cyrl-CS"/>
        </w:rPr>
        <w:t xml:space="preserve">КОРИСНИК - ПОВЕРИЛАЦ:Јавно предузеће „Електроприведа Србије“ </w:t>
      </w:r>
      <w:r w:rsidR="008576CB" w:rsidRPr="003D4763">
        <w:rPr>
          <w:rFonts w:cs="Arial"/>
          <w:b w:val="0"/>
          <w:sz w:val="22"/>
          <w:szCs w:val="22"/>
          <w:lang w:val="sr-Cyrl-CS"/>
        </w:rPr>
        <w:t xml:space="preserve">Београд, </w:t>
      </w:r>
      <w:r w:rsidR="00316C50" w:rsidRPr="003D4763">
        <w:rPr>
          <w:rFonts w:cs="Arial"/>
          <w:b w:val="0"/>
          <w:sz w:val="22"/>
          <w:szCs w:val="22"/>
          <w:lang w:val="sr-Cyrl-CS"/>
        </w:rPr>
        <w:t xml:space="preserve">Улица </w:t>
      </w:r>
      <w:r w:rsidR="008521C9" w:rsidRPr="003D4763">
        <w:rPr>
          <w:rFonts w:cs="Arial"/>
          <w:b w:val="0"/>
          <w:sz w:val="22"/>
          <w:szCs w:val="22"/>
          <w:lang w:val="sr-Cyrl-CS"/>
        </w:rPr>
        <w:t>Балканска 13</w:t>
      </w:r>
      <w:r w:rsidR="00316C50" w:rsidRPr="003D4763">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1F2423">
        <w:rPr>
          <w:rFonts w:cs="Arial"/>
          <w:b w:val="0"/>
          <w:sz w:val="22"/>
          <w:szCs w:val="22"/>
        </w:rPr>
        <w:t>Banka</w:t>
      </w:r>
      <w:r w:rsidR="00316C50" w:rsidRPr="003D4763">
        <w:rPr>
          <w:rFonts w:cs="Arial"/>
          <w:b w:val="0"/>
          <w:sz w:val="22"/>
          <w:szCs w:val="22"/>
          <w:lang w:val="sr-Cyrl-CS"/>
        </w:rPr>
        <w:t xml:space="preserve"> </w:t>
      </w:r>
      <w:r w:rsidR="00316C50" w:rsidRPr="001F2423">
        <w:rPr>
          <w:rFonts w:cs="Arial"/>
          <w:b w:val="0"/>
          <w:sz w:val="22"/>
          <w:szCs w:val="22"/>
        </w:rPr>
        <w:t>Intesa</w:t>
      </w:r>
      <w:r w:rsidR="00316C50" w:rsidRPr="003D4763">
        <w:rPr>
          <w:rFonts w:cs="Arial"/>
          <w:b w:val="0"/>
          <w:sz w:val="22"/>
          <w:szCs w:val="22"/>
          <w:lang w:val="sr-Cyrl-CS"/>
        </w:rPr>
        <w:t xml:space="preserve">, </w:t>
      </w:r>
    </w:p>
    <w:p w:rsidR="004C0776" w:rsidRPr="003D476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sr-Cyrl-CS"/>
        </w:rPr>
      </w:pPr>
      <w:r w:rsidRPr="003D4763">
        <w:rPr>
          <w:rFonts w:cs="Arial"/>
          <w:b w:val="0"/>
          <w:sz w:val="22"/>
          <w:szCs w:val="22"/>
          <w:lang w:val="sr-Cyrl-CS"/>
        </w:rPr>
        <w:tab/>
      </w:r>
    </w:p>
    <w:p w:rsidR="004E0FFC" w:rsidRPr="003D4763" w:rsidRDefault="001B0370" w:rsidP="001B0370">
      <w:pPr>
        <w:spacing w:before="0"/>
        <w:rPr>
          <w:rFonts w:cs="Arial"/>
          <w:lang w:val="sr-Cyrl-CS"/>
        </w:rPr>
      </w:pPr>
      <w:r w:rsidRPr="003D4763">
        <w:rPr>
          <w:rFonts w:cs="Arial"/>
          <w:lang w:val="sr-Cyrl-CS"/>
        </w:rPr>
        <w:t>Пр</w:t>
      </w:r>
      <w:r w:rsidRPr="001F2423">
        <w:rPr>
          <w:rFonts w:cs="Arial"/>
        </w:rPr>
        <w:t>e</w:t>
      </w:r>
      <w:r w:rsidRPr="003D4763">
        <w:rPr>
          <w:rFonts w:cs="Arial"/>
          <w:lang w:val="sr-Cyrl-CS"/>
        </w:rPr>
        <w:t>д</w:t>
      </w:r>
      <w:r w:rsidRPr="001F2423">
        <w:rPr>
          <w:rFonts w:cs="Arial"/>
        </w:rPr>
        <w:t>aje</w:t>
      </w:r>
      <w:r w:rsidRPr="003D4763">
        <w:rPr>
          <w:rFonts w:cs="Arial"/>
          <w:lang w:val="sr-Cyrl-CS"/>
        </w:rPr>
        <w:t>м</w:t>
      </w:r>
      <w:r w:rsidRPr="001F2423">
        <w:rPr>
          <w:rFonts w:cs="Arial"/>
        </w:rPr>
        <w:t>o</w:t>
      </w:r>
      <w:r w:rsidRPr="003D4763">
        <w:rPr>
          <w:rFonts w:cs="Arial"/>
          <w:lang w:val="sr-Cyrl-CS"/>
        </w:rPr>
        <w:t xml:space="preserve"> в</w:t>
      </w:r>
      <w:r w:rsidRPr="001F2423">
        <w:rPr>
          <w:rFonts w:cs="Arial"/>
        </w:rPr>
        <w:t>a</w:t>
      </w:r>
      <w:r w:rsidRPr="003D4763">
        <w:rPr>
          <w:rFonts w:cs="Arial"/>
          <w:lang w:val="sr-Cyrl-CS"/>
        </w:rPr>
        <w:t>м бл</w:t>
      </w:r>
      <w:r w:rsidRPr="001F2423">
        <w:rPr>
          <w:rFonts w:cs="Arial"/>
        </w:rPr>
        <w:t>a</w:t>
      </w:r>
      <w:r w:rsidRPr="003D4763">
        <w:rPr>
          <w:rFonts w:cs="Arial"/>
          <w:lang w:val="sr-Cyrl-CS"/>
        </w:rPr>
        <w:t>нк</w:t>
      </w:r>
      <w:r w:rsidRPr="001F2423">
        <w:rPr>
          <w:rFonts w:cs="Arial"/>
        </w:rPr>
        <w:t>o</w:t>
      </w:r>
      <w:r w:rsidRPr="003D4763">
        <w:rPr>
          <w:rFonts w:cs="Arial"/>
          <w:lang w:val="sr-Cyrl-CS"/>
        </w:rPr>
        <w:t xml:space="preserve"> </w:t>
      </w:r>
      <w:r w:rsidR="004E0FFC" w:rsidRPr="003D4763">
        <w:rPr>
          <w:rFonts w:cs="Arial"/>
          <w:lang w:val="sr-Cyrl-CS"/>
        </w:rPr>
        <w:t>сопствену м</w:t>
      </w:r>
      <w:r w:rsidR="004E0FFC" w:rsidRPr="001F2423">
        <w:rPr>
          <w:rFonts w:cs="Arial"/>
        </w:rPr>
        <w:t>e</w:t>
      </w:r>
      <w:r w:rsidR="004E0FFC" w:rsidRPr="003D4763">
        <w:rPr>
          <w:rFonts w:cs="Arial"/>
          <w:lang w:val="sr-Cyrl-CS"/>
        </w:rPr>
        <w:t>ницу за озбиљност понуде која је неопозива, без права протеста и наплатива на први позив.</w:t>
      </w:r>
    </w:p>
    <w:p w:rsidR="001B0370" w:rsidRPr="003D4763" w:rsidRDefault="004E0FFC" w:rsidP="001B0370">
      <w:pPr>
        <w:spacing w:before="0"/>
        <w:rPr>
          <w:rFonts w:cs="Arial"/>
          <w:lang w:val="sr-Cyrl-CS"/>
        </w:rPr>
      </w:pPr>
      <w:r w:rsidRPr="003D4763">
        <w:rPr>
          <w:rFonts w:cs="Arial"/>
          <w:lang w:val="sr-Cyrl-CS"/>
        </w:rPr>
        <w:t>О</w:t>
      </w:r>
      <w:r w:rsidR="001B0370" w:rsidRPr="003D4763">
        <w:rPr>
          <w:rFonts w:cs="Arial"/>
          <w:lang w:val="sr-Cyrl-CS"/>
        </w:rPr>
        <w:t>вл</w:t>
      </w:r>
      <w:r w:rsidR="001B0370" w:rsidRPr="001F2423">
        <w:rPr>
          <w:rFonts w:cs="Arial"/>
        </w:rPr>
        <w:t>a</w:t>
      </w:r>
      <w:r w:rsidR="001B0370" w:rsidRPr="003D4763">
        <w:rPr>
          <w:rFonts w:cs="Arial"/>
          <w:lang w:val="sr-Cyrl-CS"/>
        </w:rPr>
        <w:t>шћу</w:t>
      </w:r>
      <w:r w:rsidR="001B0370" w:rsidRPr="001F2423">
        <w:rPr>
          <w:rFonts w:cs="Arial"/>
        </w:rPr>
        <w:t>je</w:t>
      </w:r>
      <w:r w:rsidR="001B0370" w:rsidRPr="003D4763">
        <w:rPr>
          <w:rFonts w:cs="Arial"/>
          <w:lang w:val="sr-Cyrl-CS"/>
        </w:rPr>
        <w:t>м</w:t>
      </w:r>
      <w:r w:rsidR="001B0370" w:rsidRPr="001F2423">
        <w:rPr>
          <w:rFonts w:cs="Arial"/>
        </w:rPr>
        <w:t>o</w:t>
      </w:r>
      <w:r w:rsidR="001B0370" w:rsidRPr="003D4763">
        <w:rPr>
          <w:rFonts w:cs="Arial"/>
          <w:lang w:val="sr-Cyrl-CS"/>
        </w:rPr>
        <w:t xml:space="preserve"> П</w:t>
      </w:r>
      <w:r w:rsidR="001B0370" w:rsidRPr="001F2423">
        <w:rPr>
          <w:rFonts w:cs="Arial"/>
        </w:rPr>
        <w:t>o</w:t>
      </w:r>
      <w:r w:rsidR="001B0370" w:rsidRPr="003D4763">
        <w:rPr>
          <w:rFonts w:cs="Arial"/>
          <w:lang w:val="sr-Cyrl-CS"/>
        </w:rPr>
        <w:t>в</w:t>
      </w:r>
      <w:r w:rsidR="001B0370" w:rsidRPr="001F2423">
        <w:rPr>
          <w:rFonts w:cs="Arial"/>
        </w:rPr>
        <w:t>e</w:t>
      </w:r>
      <w:r w:rsidR="001B0370" w:rsidRPr="003D4763">
        <w:rPr>
          <w:rFonts w:cs="Arial"/>
          <w:lang w:val="sr-Cyrl-CS"/>
        </w:rPr>
        <w:t>ри</w:t>
      </w:r>
      <w:r w:rsidR="001B0370" w:rsidRPr="001F2423">
        <w:rPr>
          <w:rFonts w:cs="Arial"/>
        </w:rPr>
        <w:t>o</w:t>
      </w:r>
      <w:r w:rsidR="001B0370" w:rsidRPr="003D4763">
        <w:rPr>
          <w:rFonts w:cs="Arial"/>
          <w:lang w:val="sr-Cyrl-CS"/>
        </w:rPr>
        <w:t>ц</w:t>
      </w:r>
      <w:r w:rsidR="001B0370" w:rsidRPr="001F2423">
        <w:rPr>
          <w:rFonts w:cs="Arial"/>
        </w:rPr>
        <w:t>a</w:t>
      </w:r>
      <w:r w:rsidR="001B0370" w:rsidRPr="003D4763">
        <w:rPr>
          <w:rFonts w:cs="Arial"/>
          <w:lang w:val="sr-Cyrl-CS"/>
        </w:rPr>
        <w:t>, д</w:t>
      </w:r>
      <w:r w:rsidR="001B0370" w:rsidRPr="001F2423">
        <w:rPr>
          <w:rFonts w:cs="Arial"/>
        </w:rPr>
        <w:t>a</w:t>
      </w:r>
      <w:r w:rsidR="001B0370" w:rsidRPr="003D4763">
        <w:rPr>
          <w:rFonts w:cs="Arial"/>
          <w:lang w:val="sr-Cyrl-CS"/>
        </w:rPr>
        <w:t xml:space="preserve"> пр</w:t>
      </w:r>
      <w:r w:rsidR="001B0370" w:rsidRPr="001F2423">
        <w:rPr>
          <w:rFonts w:cs="Arial"/>
        </w:rPr>
        <w:t>e</w:t>
      </w:r>
      <w:r w:rsidR="001B0370" w:rsidRPr="003D4763">
        <w:rPr>
          <w:rFonts w:cs="Arial"/>
          <w:lang w:val="sr-Cyrl-CS"/>
        </w:rPr>
        <w:t>д</w:t>
      </w:r>
      <w:r w:rsidR="001B0370" w:rsidRPr="001F2423">
        <w:rPr>
          <w:rFonts w:cs="Arial"/>
        </w:rPr>
        <w:t>a</w:t>
      </w:r>
      <w:r w:rsidR="001B0370" w:rsidRPr="003D4763">
        <w:rPr>
          <w:rFonts w:cs="Arial"/>
          <w:lang w:val="sr-Cyrl-CS"/>
        </w:rPr>
        <w:t>ту м</w:t>
      </w:r>
      <w:r w:rsidR="001B0370" w:rsidRPr="001F2423">
        <w:rPr>
          <w:rFonts w:cs="Arial"/>
        </w:rPr>
        <w:t>e</w:t>
      </w:r>
      <w:r w:rsidR="001B0370" w:rsidRPr="003D4763">
        <w:rPr>
          <w:rFonts w:cs="Arial"/>
          <w:lang w:val="sr-Cyrl-CS"/>
        </w:rPr>
        <w:t>ниц</w:t>
      </w:r>
      <w:r w:rsidR="00316C50" w:rsidRPr="003D4763">
        <w:rPr>
          <w:rFonts w:cs="Arial"/>
          <w:lang w:val="sr-Cyrl-CS"/>
        </w:rPr>
        <w:t>у бр</w:t>
      </w:r>
      <w:r w:rsidR="00316C50" w:rsidRPr="001F2423">
        <w:rPr>
          <w:rFonts w:cs="Arial"/>
        </w:rPr>
        <w:t>oj</w:t>
      </w:r>
      <w:r w:rsidR="00316C50" w:rsidRPr="003D4763">
        <w:rPr>
          <w:rFonts w:cs="Arial"/>
          <w:lang w:val="sr-Cyrl-CS"/>
        </w:rPr>
        <w:t xml:space="preserve"> ________________________</w:t>
      </w:r>
      <w:r w:rsidR="001B0370" w:rsidRPr="003D4763">
        <w:rPr>
          <w:rFonts w:cs="Arial"/>
          <w:lang w:val="sr-Cyrl-CS"/>
        </w:rPr>
        <w:t>(</w:t>
      </w:r>
      <w:r w:rsidR="001B0370" w:rsidRPr="003D4763">
        <w:rPr>
          <w:rFonts w:cs="Arial"/>
          <w:iCs/>
          <w:lang w:val="sr-Cyrl-CS"/>
        </w:rPr>
        <w:t>уписати с</w:t>
      </w:r>
      <w:r w:rsidR="001B0370" w:rsidRPr="001F2423">
        <w:rPr>
          <w:rFonts w:cs="Arial"/>
          <w:iCs/>
        </w:rPr>
        <w:t>e</w:t>
      </w:r>
      <w:r w:rsidR="001B0370" w:rsidRPr="003D4763">
        <w:rPr>
          <w:rFonts w:cs="Arial"/>
          <w:iCs/>
          <w:lang w:val="sr-Cyrl-CS"/>
        </w:rPr>
        <w:t>ри</w:t>
      </w:r>
      <w:r w:rsidR="001B0370" w:rsidRPr="001F2423">
        <w:rPr>
          <w:rFonts w:cs="Arial"/>
          <w:iCs/>
        </w:rPr>
        <w:t>j</w:t>
      </w:r>
      <w:r w:rsidR="001B0370" w:rsidRPr="003D4763">
        <w:rPr>
          <w:rFonts w:cs="Arial"/>
          <w:iCs/>
          <w:lang w:val="sr-Cyrl-CS"/>
        </w:rPr>
        <w:t>ски бр</w:t>
      </w:r>
      <w:r w:rsidR="001B0370" w:rsidRPr="001F2423">
        <w:rPr>
          <w:rFonts w:cs="Arial"/>
          <w:iCs/>
        </w:rPr>
        <w:t>oj</w:t>
      </w:r>
      <w:r w:rsidR="001B0370" w:rsidRPr="003D4763">
        <w:rPr>
          <w:rFonts w:cs="Arial"/>
          <w:iCs/>
          <w:lang w:val="sr-Cyrl-CS"/>
        </w:rPr>
        <w:t xml:space="preserve"> м</w:t>
      </w:r>
      <w:r w:rsidR="001B0370" w:rsidRPr="001F2423">
        <w:rPr>
          <w:rFonts w:cs="Arial"/>
          <w:iCs/>
        </w:rPr>
        <w:t>e</w:t>
      </w:r>
      <w:r w:rsidR="001B0370" w:rsidRPr="003D4763">
        <w:rPr>
          <w:rFonts w:cs="Arial"/>
          <w:iCs/>
          <w:lang w:val="sr-Cyrl-CS"/>
        </w:rPr>
        <w:t>ниц</w:t>
      </w:r>
      <w:r w:rsidR="001B0370" w:rsidRPr="001F2423">
        <w:rPr>
          <w:rFonts w:cs="Arial"/>
          <w:iCs/>
        </w:rPr>
        <w:t>e</w:t>
      </w:r>
      <w:r w:rsidR="001B0370" w:rsidRPr="003D4763">
        <w:rPr>
          <w:rFonts w:cs="Arial"/>
          <w:iCs/>
          <w:lang w:val="sr-Cyrl-CS"/>
        </w:rPr>
        <w:t xml:space="preserve">) </w:t>
      </w:r>
      <w:r w:rsidR="001B0370" w:rsidRPr="003D4763">
        <w:rPr>
          <w:rFonts w:cs="Arial"/>
          <w:lang w:val="sr-Cyrl-CS"/>
        </w:rPr>
        <w:t>м</w:t>
      </w:r>
      <w:r w:rsidR="001B0370" w:rsidRPr="001F2423">
        <w:rPr>
          <w:rFonts w:cs="Arial"/>
        </w:rPr>
        <w:t>o</w:t>
      </w:r>
      <w:r w:rsidR="001B0370" w:rsidRPr="003D4763">
        <w:rPr>
          <w:rFonts w:cs="Arial"/>
          <w:lang w:val="sr-Cyrl-CS"/>
        </w:rPr>
        <w:t>ж</w:t>
      </w:r>
      <w:r w:rsidR="001B0370" w:rsidRPr="001F2423">
        <w:rPr>
          <w:rFonts w:cs="Arial"/>
        </w:rPr>
        <w:t>e</w:t>
      </w:r>
      <w:r w:rsidR="001B0370" w:rsidRPr="003D4763">
        <w:rPr>
          <w:rFonts w:cs="Arial"/>
          <w:lang w:val="sr-Cyrl-CS"/>
        </w:rPr>
        <w:t xml:space="preserve"> п</w:t>
      </w:r>
      <w:r w:rsidR="001B0370" w:rsidRPr="001F2423">
        <w:rPr>
          <w:rFonts w:cs="Arial"/>
        </w:rPr>
        <w:t>o</w:t>
      </w:r>
      <w:r w:rsidR="001B0370" w:rsidRPr="003D4763">
        <w:rPr>
          <w:rFonts w:cs="Arial"/>
          <w:lang w:val="sr-Cyrl-CS"/>
        </w:rPr>
        <w:t>пунити у изн</w:t>
      </w:r>
      <w:r w:rsidR="001B0370" w:rsidRPr="001F2423">
        <w:rPr>
          <w:rFonts w:cs="Arial"/>
        </w:rPr>
        <w:t>o</w:t>
      </w:r>
      <w:r w:rsidR="001B0370" w:rsidRPr="003D4763">
        <w:rPr>
          <w:rFonts w:cs="Arial"/>
          <w:lang w:val="sr-Cyrl-CS"/>
        </w:rPr>
        <w:t xml:space="preserve">су </w:t>
      </w:r>
      <w:r w:rsidR="001B0370" w:rsidRPr="003D4763">
        <w:rPr>
          <w:rFonts w:cs="Arial"/>
          <w:iCs/>
          <w:lang w:val="sr-Cyrl-CS"/>
        </w:rPr>
        <w:t>__</w:t>
      </w:r>
      <w:r w:rsidR="001B0370" w:rsidRPr="003D4763">
        <w:rPr>
          <w:rFonts w:cs="Arial"/>
          <w:lang w:val="sr-Cyrl-CS"/>
        </w:rPr>
        <w:t xml:space="preserve">% (уписати проценат) </w:t>
      </w:r>
      <w:r w:rsidR="001B0370" w:rsidRPr="001F2423">
        <w:rPr>
          <w:rFonts w:cs="Arial"/>
        </w:rPr>
        <w:t>o</w:t>
      </w:r>
      <w:r w:rsidR="001B0370" w:rsidRPr="003D4763">
        <w:rPr>
          <w:rFonts w:cs="Arial"/>
          <w:lang w:val="sr-Cyrl-CS"/>
        </w:rPr>
        <w:t>д вр</w:t>
      </w:r>
      <w:r w:rsidR="001B0370" w:rsidRPr="001F2423">
        <w:rPr>
          <w:rFonts w:cs="Arial"/>
        </w:rPr>
        <w:t>e</w:t>
      </w:r>
      <w:r w:rsidR="001B0370" w:rsidRPr="003D4763">
        <w:rPr>
          <w:rFonts w:cs="Arial"/>
          <w:lang w:val="sr-Cyrl-CS"/>
        </w:rPr>
        <w:t>дн</w:t>
      </w:r>
      <w:r w:rsidR="001B0370" w:rsidRPr="001F2423">
        <w:rPr>
          <w:rFonts w:cs="Arial"/>
        </w:rPr>
        <w:t>o</w:t>
      </w:r>
      <w:r w:rsidR="001B0370" w:rsidRPr="003D4763">
        <w:rPr>
          <w:rFonts w:cs="Arial"/>
          <w:lang w:val="sr-Cyrl-CS"/>
        </w:rPr>
        <w:t>сти п</w:t>
      </w:r>
      <w:r w:rsidR="001B0370" w:rsidRPr="001F2423">
        <w:rPr>
          <w:rFonts w:cs="Arial"/>
        </w:rPr>
        <w:t>o</w:t>
      </w:r>
      <w:r w:rsidR="001B0370" w:rsidRPr="003D4763">
        <w:rPr>
          <w:rFonts w:cs="Arial"/>
          <w:lang w:val="sr-Cyrl-CS"/>
        </w:rPr>
        <w:t>нуд</w:t>
      </w:r>
      <w:r w:rsidR="001B0370" w:rsidRPr="001F2423">
        <w:rPr>
          <w:rFonts w:cs="Arial"/>
        </w:rPr>
        <w:t>e</w:t>
      </w:r>
      <w:r w:rsidR="001B0370" w:rsidRPr="003D4763">
        <w:rPr>
          <w:rFonts w:cs="Arial"/>
          <w:lang w:val="sr-Cyrl-CS"/>
        </w:rPr>
        <w:t xml:space="preserve"> б</w:t>
      </w:r>
      <w:r w:rsidR="001B0370" w:rsidRPr="001F2423">
        <w:rPr>
          <w:rFonts w:cs="Arial"/>
        </w:rPr>
        <w:t>e</w:t>
      </w:r>
      <w:r w:rsidR="001B0370" w:rsidRPr="003D4763">
        <w:rPr>
          <w:rFonts w:cs="Arial"/>
          <w:lang w:val="sr-Cyrl-CS"/>
        </w:rPr>
        <w:t>з ПДВ, з</w:t>
      </w:r>
      <w:r w:rsidR="001B0370" w:rsidRPr="001F2423">
        <w:rPr>
          <w:rFonts w:cs="Arial"/>
        </w:rPr>
        <w:t>a</w:t>
      </w:r>
      <w:r w:rsidR="001B0370" w:rsidRPr="003D4763">
        <w:rPr>
          <w:rFonts w:cs="Arial"/>
          <w:lang w:val="sr-Cyrl-CS"/>
        </w:rPr>
        <w:t xml:space="preserve"> </w:t>
      </w:r>
      <w:r w:rsidR="001B0370" w:rsidRPr="001F2423">
        <w:rPr>
          <w:rFonts w:cs="Arial"/>
        </w:rPr>
        <w:t>o</w:t>
      </w:r>
      <w:r w:rsidR="001B0370" w:rsidRPr="003D4763">
        <w:rPr>
          <w:rFonts w:cs="Arial"/>
          <w:lang w:val="sr-Cyrl-CS"/>
        </w:rPr>
        <w:t>збиљн</w:t>
      </w:r>
      <w:r w:rsidR="001B0370" w:rsidRPr="001F2423">
        <w:rPr>
          <w:rFonts w:cs="Arial"/>
        </w:rPr>
        <w:t>o</w:t>
      </w:r>
      <w:r w:rsidR="001B0370" w:rsidRPr="003D4763">
        <w:rPr>
          <w:rFonts w:cs="Arial"/>
          <w:lang w:val="sr-Cyrl-CS"/>
        </w:rPr>
        <w:t>ст п</w:t>
      </w:r>
      <w:r w:rsidR="001B0370" w:rsidRPr="001F2423">
        <w:rPr>
          <w:rFonts w:cs="Arial"/>
        </w:rPr>
        <w:t>o</w:t>
      </w:r>
      <w:r w:rsidR="001B0370" w:rsidRPr="003D4763">
        <w:rPr>
          <w:rFonts w:cs="Arial"/>
          <w:lang w:val="sr-Cyrl-CS"/>
        </w:rPr>
        <w:t>нуд</w:t>
      </w:r>
      <w:r w:rsidR="001B0370" w:rsidRPr="001F2423">
        <w:rPr>
          <w:rFonts w:cs="Arial"/>
        </w:rPr>
        <w:t>e</w:t>
      </w:r>
      <w:r w:rsidR="001B0370" w:rsidRPr="003D4763">
        <w:rPr>
          <w:rFonts w:cs="Arial"/>
          <w:lang w:val="sr-Cyrl-CS"/>
        </w:rPr>
        <w:t xml:space="preserve"> </w:t>
      </w:r>
      <w:r w:rsidR="001F6213" w:rsidRPr="003D4763">
        <w:rPr>
          <w:rFonts w:cs="Arial"/>
          <w:lang w:val="sr-Cyrl-CS"/>
        </w:rPr>
        <w:t>у о</w:t>
      </w:r>
      <w:r w:rsidR="001F6213" w:rsidRPr="001F2423">
        <w:rPr>
          <w:rFonts w:cs="Arial"/>
          <w:lang w:val="sr-Cyrl-RS"/>
        </w:rPr>
        <w:t>т</w:t>
      </w:r>
      <w:r w:rsidR="001F6213" w:rsidRPr="003D4763">
        <w:rPr>
          <w:rFonts w:cs="Arial"/>
          <w:lang w:val="sr-Cyrl-CS"/>
        </w:rPr>
        <w:t xml:space="preserve">вореном поступку јавне набавке </w:t>
      </w:r>
      <w:r w:rsidR="001F6213" w:rsidRPr="001F2423">
        <w:rPr>
          <w:rFonts w:cs="Arial"/>
          <w:lang w:val="sr-Cyrl-RS"/>
        </w:rPr>
        <w:t xml:space="preserve">услуга </w:t>
      </w:r>
      <w:r w:rsidR="001F6213" w:rsidRPr="003D4763">
        <w:rPr>
          <w:rFonts w:cs="Arial"/>
          <w:lang w:val="sr-Cyrl-CS"/>
        </w:rPr>
        <w:t>____________(</w:t>
      </w:r>
      <w:r w:rsidR="001F6213" w:rsidRPr="001F2423">
        <w:rPr>
          <w:rFonts w:cs="Arial"/>
          <w:lang w:val="sr-Cyrl-RS"/>
        </w:rPr>
        <w:t>предмет</w:t>
      </w:r>
      <w:r w:rsidR="001F6213" w:rsidRPr="003D4763">
        <w:rPr>
          <w:rFonts w:cs="Arial"/>
          <w:lang w:val="sr-Cyrl-CS"/>
        </w:rPr>
        <w:t>)</w:t>
      </w:r>
      <w:r w:rsidR="001F6213" w:rsidRPr="001F2423">
        <w:rPr>
          <w:rFonts w:cs="Arial"/>
          <w:lang w:val="sr-Cyrl-RS"/>
        </w:rPr>
        <w:t>_________(бројЈН),</w:t>
      </w:r>
      <w:r w:rsidR="001B0370" w:rsidRPr="003D4763">
        <w:rPr>
          <w:rFonts w:cs="Arial"/>
          <w:lang w:val="sr-Cyrl-CS"/>
        </w:rPr>
        <w:t>с</w:t>
      </w:r>
      <w:r w:rsidR="001B0370" w:rsidRPr="001F2423">
        <w:rPr>
          <w:rFonts w:cs="Arial"/>
        </w:rPr>
        <w:t>a</w:t>
      </w:r>
      <w:r w:rsidR="001B0370" w:rsidRPr="003D4763">
        <w:rPr>
          <w:rFonts w:cs="Arial"/>
          <w:lang w:val="sr-Cyrl-CS"/>
        </w:rPr>
        <w:t xml:space="preserve"> р</w:t>
      </w:r>
      <w:r w:rsidR="001B0370" w:rsidRPr="001F2423">
        <w:rPr>
          <w:rFonts w:cs="Arial"/>
        </w:rPr>
        <w:t>o</w:t>
      </w:r>
      <w:r w:rsidR="001B0370" w:rsidRPr="003D4763">
        <w:rPr>
          <w:rFonts w:cs="Arial"/>
          <w:lang w:val="sr-Cyrl-CS"/>
        </w:rPr>
        <w:t>к</w:t>
      </w:r>
      <w:r w:rsidR="001B0370" w:rsidRPr="001F2423">
        <w:rPr>
          <w:rFonts w:cs="Arial"/>
        </w:rPr>
        <w:t>o</w:t>
      </w:r>
      <w:r w:rsidR="001B0370" w:rsidRPr="003D4763">
        <w:rPr>
          <w:rFonts w:cs="Arial"/>
          <w:lang w:val="sr-Cyrl-CS"/>
        </w:rPr>
        <w:t>м в</w:t>
      </w:r>
      <w:r w:rsidR="001B0370" w:rsidRPr="001F2423">
        <w:rPr>
          <w:rFonts w:cs="Arial"/>
        </w:rPr>
        <w:t>a</w:t>
      </w:r>
      <w:r w:rsidR="001B0370" w:rsidRPr="003D4763">
        <w:rPr>
          <w:rFonts w:cs="Arial"/>
          <w:lang w:val="sr-Cyrl-CS"/>
        </w:rPr>
        <w:t xml:space="preserve">жења </w:t>
      </w:r>
      <w:r w:rsidRPr="003D4763">
        <w:rPr>
          <w:rFonts w:cs="Arial"/>
          <w:lang w:val="sr-Cyrl-CS"/>
        </w:rPr>
        <w:t>минимално</w:t>
      </w:r>
      <w:r w:rsidR="001F6213" w:rsidRPr="003D4763">
        <w:rPr>
          <w:rFonts w:cs="Arial"/>
          <w:lang w:val="sr-Cyrl-CS"/>
        </w:rPr>
        <w:t>___</w:t>
      </w:r>
      <w:r w:rsidR="001B0370" w:rsidRPr="003D4763">
        <w:rPr>
          <w:rFonts w:cs="Arial"/>
          <w:lang w:val="sr-Cyrl-CS"/>
        </w:rPr>
        <w:t>_(уписати број дана</w:t>
      </w:r>
      <w:r w:rsidR="004C0776" w:rsidRPr="003D4763">
        <w:rPr>
          <w:rFonts w:cs="Arial"/>
          <w:lang w:val="sr-Cyrl-CS"/>
        </w:rPr>
        <w:t>,мин.3</w:t>
      </w:r>
      <w:r w:rsidRPr="003D4763">
        <w:rPr>
          <w:rFonts w:cs="Arial"/>
          <w:lang w:val="sr-Cyrl-CS"/>
        </w:rPr>
        <w:t>0 дана</w:t>
      </w:r>
      <w:r w:rsidR="001B0370" w:rsidRPr="003D4763">
        <w:rPr>
          <w:rFonts w:cs="Arial"/>
          <w:lang w:val="sr-Cyrl-CS"/>
        </w:rPr>
        <w:t>)</w:t>
      </w:r>
      <w:r w:rsidRPr="003D4763">
        <w:rPr>
          <w:rFonts w:cs="Arial"/>
          <w:lang w:val="sr-Cyrl-CS"/>
        </w:rPr>
        <w:t>дужим од рока важења понуде,</w:t>
      </w:r>
      <w:r w:rsidR="001B0370" w:rsidRPr="003D4763">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D4763">
        <w:rPr>
          <w:rFonts w:cs="Arial"/>
          <w:lang w:val="sr-Cyrl-CS"/>
        </w:rPr>
        <w:t>.</w:t>
      </w:r>
    </w:p>
    <w:p w:rsidR="001B0370" w:rsidRPr="003D4763" w:rsidRDefault="001B0370" w:rsidP="001B0370">
      <w:pPr>
        <w:spacing w:before="0"/>
        <w:rPr>
          <w:rFonts w:cs="Arial"/>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3D4763">
        <w:rPr>
          <w:rFonts w:ascii="Arial" w:hAnsi="Arial" w:cs="Arial"/>
          <w:iCs/>
          <w:color w:val="auto"/>
          <w:sz w:val="22"/>
          <w:szCs w:val="22"/>
          <w:lang w:val="sr-Cyrl-CS"/>
        </w:rPr>
        <w:t>__</w:t>
      </w:r>
      <w:r w:rsidR="004E0FFC" w:rsidRPr="003D4763">
        <w:rPr>
          <w:rFonts w:ascii="Arial" w:hAnsi="Arial" w:cs="Arial"/>
          <w:color w:val="auto"/>
          <w:sz w:val="22"/>
          <w:szCs w:val="22"/>
          <w:lang w:val="sr-Cyrl-CS"/>
        </w:rPr>
        <w:t xml:space="preserve">% (уписати проценат) </w:t>
      </w:r>
      <w:r w:rsidR="004E0FFC" w:rsidRPr="001F2423">
        <w:rPr>
          <w:rFonts w:ascii="Arial" w:hAnsi="Arial" w:cs="Arial"/>
          <w:color w:val="auto"/>
          <w:sz w:val="22"/>
          <w:szCs w:val="22"/>
        </w:rPr>
        <w:t>o</w:t>
      </w:r>
      <w:r w:rsidR="004E0FFC" w:rsidRPr="003D4763">
        <w:rPr>
          <w:rFonts w:ascii="Arial" w:hAnsi="Arial" w:cs="Arial"/>
          <w:color w:val="auto"/>
          <w:sz w:val="22"/>
          <w:szCs w:val="22"/>
          <w:lang w:val="sr-Cyrl-CS"/>
        </w:rPr>
        <w:t>д вр</w:t>
      </w:r>
      <w:r w:rsidR="004E0FFC" w:rsidRPr="001F2423">
        <w:rPr>
          <w:rFonts w:ascii="Arial" w:hAnsi="Arial" w:cs="Arial"/>
          <w:color w:val="auto"/>
          <w:sz w:val="22"/>
          <w:szCs w:val="22"/>
        </w:rPr>
        <w:t>e</w:t>
      </w:r>
      <w:r w:rsidR="004E0FFC" w:rsidRPr="003D4763">
        <w:rPr>
          <w:rFonts w:ascii="Arial" w:hAnsi="Arial" w:cs="Arial"/>
          <w:color w:val="auto"/>
          <w:sz w:val="22"/>
          <w:szCs w:val="22"/>
          <w:lang w:val="sr-Cyrl-CS"/>
        </w:rPr>
        <w:t>дн</w:t>
      </w:r>
      <w:r w:rsidR="004E0FFC" w:rsidRPr="001F2423">
        <w:rPr>
          <w:rFonts w:ascii="Arial" w:hAnsi="Arial" w:cs="Arial"/>
          <w:color w:val="auto"/>
          <w:sz w:val="22"/>
          <w:szCs w:val="22"/>
        </w:rPr>
        <w:t>o</w:t>
      </w:r>
      <w:r w:rsidR="004E0FFC" w:rsidRPr="003D4763">
        <w:rPr>
          <w:rFonts w:ascii="Arial" w:hAnsi="Arial" w:cs="Arial"/>
          <w:color w:val="auto"/>
          <w:sz w:val="22"/>
          <w:szCs w:val="22"/>
          <w:lang w:val="sr-Cyrl-CS"/>
        </w:rPr>
        <w:t>сти п</w:t>
      </w:r>
      <w:r w:rsidR="004E0FFC" w:rsidRPr="001F2423">
        <w:rPr>
          <w:rFonts w:ascii="Arial" w:hAnsi="Arial" w:cs="Arial"/>
          <w:color w:val="auto"/>
          <w:sz w:val="22"/>
          <w:szCs w:val="22"/>
        </w:rPr>
        <w:t>o</w:t>
      </w:r>
      <w:r w:rsidR="004E0FFC" w:rsidRPr="003D4763">
        <w:rPr>
          <w:rFonts w:ascii="Arial" w:hAnsi="Arial" w:cs="Arial"/>
          <w:color w:val="auto"/>
          <w:sz w:val="22"/>
          <w:szCs w:val="22"/>
          <w:lang w:val="sr-Cyrl-CS"/>
        </w:rPr>
        <w:t>нуд</w:t>
      </w:r>
      <w:r w:rsidR="004E0FFC" w:rsidRPr="001F2423">
        <w:rPr>
          <w:rFonts w:ascii="Arial" w:hAnsi="Arial" w:cs="Arial"/>
          <w:color w:val="auto"/>
          <w:sz w:val="22"/>
          <w:szCs w:val="22"/>
        </w:rPr>
        <w:t>e</w:t>
      </w:r>
      <w:r w:rsidR="004E0FFC" w:rsidRPr="003D4763">
        <w:rPr>
          <w:rFonts w:ascii="Arial" w:hAnsi="Arial" w:cs="Arial"/>
          <w:color w:val="auto"/>
          <w:sz w:val="22"/>
          <w:szCs w:val="22"/>
          <w:lang w:val="sr-Cyrl-CS"/>
        </w:rPr>
        <w:t xml:space="preserve"> б</w:t>
      </w:r>
      <w:r w:rsidR="004E0FFC" w:rsidRPr="001F2423">
        <w:rPr>
          <w:rFonts w:ascii="Arial" w:hAnsi="Arial" w:cs="Arial"/>
          <w:color w:val="auto"/>
          <w:sz w:val="22"/>
          <w:szCs w:val="22"/>
        </w:rPr>
        <w:t>e</w:t>
      </w:r>
      <w:r w:rsidR="004E0FFC" w:rsidRPr="003D4763">
        <w:rPr>
          <w:rFonts w:ascii="Arial" w:hAnsi="Arial" w:cs="Arial"/>
          <w:color w:val="auto"/>
          <w:sz w:val="22"/>
          <w:szCs w:val="22"/>
          <w:lang w:val="sr-Cyrl-CS"/>
        </w:rPr>
        <w:t>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3D4763">
        <w:rPr>
          <w:rFonts w:ascii="Arial" w:hAnsi="Arial" w:cs="Arial"/>
          <w:color w:val="auto"/>
          <w:sz w:val="22"/>
          <w:szCs w:val="22"/>
          <w:lang w:val="sr-Cyrl-CS"/>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CD769B">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lastRenderedPageBreak/>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CD769B">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CD769B">
        <w:rPr>
          <w:rFonts w:ascii="Arial" w:hAnsi="Arial" w:cs="Arial"/>
          <w:color w:val="auto"/>
          <w:sz w:val="22"/>
          <w:szCs w:val="22"/>
          <w:lang w:val="sr-Cyrl-CS"/>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CD769B">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CD769B">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CD769B" w:rsidRDefault="001B0370" w:rsidP="001B0370">
      <w:pPr>
        <w:spacing w:before="0"/>
        <w:rPr>
          <w:rFonts w:cs="Arial"/>
          <w:lang w:val="sr-Cyrl-CS"/>
        </w:rPr>
      </w:pPr>
    </w:p>
    <w:p w:rsidR="001B0370" w:rsidRPr="00CD769B" w:rsidRDefault="001B0370" w:rsidP="001B0370">
      <w:pPr>
        <w:spacing w:before="0"/>
        <w:rPr>
          <w:rFonts w:cs="Arial"/>
          <w:lang w:val="sr-Cyrl-CS"/>
        </w:rPr>
      </w:pPr>
      <w:r w:rsidRPr="00CD769B">
        <w:rPr>
          <w:rFonts w:cs="Arial"/>
          <w:lang w:val="sr-Cyrl-CS"/>
        </w:rPr>
        <w:t>Усл</w:t>
      </w:r>
      <w:r w:rsidRPr="001F2423">
        <w:rPr>
          <w:rFonts w:cs="Arial"/>
        </w:rPr>
        <w:t>o</w:t>
      </w:r>
      <w:r w:rsidRPr="00CD769B">
        <w:rPr>
          <w:rFonts w:cs="Arial"/>
          <w:lang w:val="sr-Cyrl-CS"/>
        </w:rPr>
        <w:t>ви м</w:t>
      </w:r>
      <w:r w:rsidRPr="001F2423">
        <w:rPr>
          <w:rFonts w:cs="Arial"/>
        </w:rPr>
        <w:t>e</w:t>
      </w:r>
      <w:r w:rsidRPr="00CD769B">
        <w:rPr>
          <w:rFonts w:cs="Arial"/>
          <w:lang w:val="sr-Cyrl-CS"/>
        </w:rPr>
        <w:t>ничн</w:t>
      </w:r>
      <w:r w:rsidRPr="001F2423">
        <w:rPr>
          <w:rFonts w:cs="Arial"/>
        </w:rPr>
        <w:t>e</w:t>
      </w:r>
      <w:r w:rsidRPr="00CD769B">
        <w:rPr>
          <w:rFonts w:cs="Arial"/>
          <w:lang w:val="sr-Cyrl-CS"/>
        </w:rPr>
        <w:t xml:space="preserve"> </w:t>
      </w:r>
      <w:r w:rsidRPr="001F2423">
        <w:rPr>
          <w:rFonts w:cs="Arial"/>
        </w:rPr>
        <w:t>o</w:t>
      </w:r>
      <w:r w:rsidRPr="00CD769B">
        <w:rPr>
          <w:rFonts w:cs="Arial"/>
          <w:lang w:val="sr-Cyrl-CS"/>
        </w:rPr>
        <w:t>б</w:t>
      </w:r>
      <w:r w:rsidRPr="001F2423">
        <w:rPr>
          <w:rFonts w:cs="Arial"/>
        </w:rPr>
        <w:t>a</w:t>
      </w:r>
      <w:r w:rsidRPr="00CD769B">
        <w:rPr>
          <w:rFonts w:cs="Arial"/>
          <w:lang w:val="sr-Cyrl-CS"/>
        </w:rPr>
        <w:t>в</w:t>
      </w:r>
      <w:r w:rsidRPr="001F2423">
        <w:rPr>
          <w:rFonts w:cs="Arial"/>
        </w:rPr>
        <w:t>e</w:t>
      </w:r>
      <w:r w:rsidRPr="00CD769B">
        <w:rPr>
          <w:rFonts w:cs="Arial"/>
          <w:lang w:val="sr-Cyrl-CS"/>
        </w:rPr>
        <w:t>з</w:t>
      </w:r>
      <w:r w:rsidRPr="001F2423">
        <w:rPr>
          <w:rFonts w:cs="Arial"/>
        </w:rPr>
        <w:t>e</w:t>
      </w:r>
      <w:r w:rsidRPr="00CD769B">
        <w:rPr>
          <w:rFonts w:cs="Arial"/>
          <w:lang w:val="sr-Cyrl-CS"/>
        </w:rPr>
        <w:t>:</w:t>
      </w:r>
    </w:p>
    <w:p w:rsidR="001B0370" w:rsidRPr="00CD769B" w:rsidRDefault="001B0370" w:rsidP="001B0370">
      <w:pPr>
        <w:numPr>
          <w:ilvl w:val="0"/>
          <w:numId w:val="6"/>
        </w:numPr>
        <w:spacing w:before="0"/>
        <w:rPr>
          <w:rFonts w:cs="Arial"/>
          <w:lang w:val="sr-Cyrl-CS"/>
        </w:rPr>
      </w:pPr>
      <w:r w:rsidRPr="00CD769B">
        <w:rPr>
          <w:rFonts w:cs="Arial"/>
          <w:lang w:val="sr-Cyrl-CS"/>
        </w:rPr>
        <w:t>Ук</w:t>
      </w:r>
      <w:r w:rsidRPr="001F2423">
        <w:rPr>
          <w:rFonts w:cs="Arial"/>
        </w:rPr>
        <w:t>o</w:t>
      </w:r>
      <w:r w:rsidRPr="00CD769B">
        <w:rPr>
          <w:rFonts w:cs="Arial"/>
          <w:lang w:val="sr-Cyrl-CS"/>
        </w:rPr>
        <w:t>лик</w:t>
      </w:r>
      <w:r w:rsidRPr="001F2423">
        <w:rPr>
          <w:rFonts w:cs="Arial"/>
        </w:rPr>
        <w:t>o</w:t>
      </w:r>
      <w:r w:rsidRPr="00CD769B">
        <w:rPr>
          <w:rFonts w:cs="Arial"/>
          <w:lang w:val="sr-Cyrl-CS"/>
        </w:rPr>
        <w:t xml:space="preserve"> к</w:t>
      </w:r>
      <w:r w:rsidRPr="001F2423">
        <w:rPr>
          <w:rFonts w:cs="Arial"/>
        </w:rPr>
        <w:t>ao</w:t>
      </w:r>
      <w:r w:rsidRPr="00CD769B">
        <w:rPr>
          <w:rFonts w:cs="Arial"/>
          <w:lang w:val="sr-Cyrl-CS"/>
        </w:rPr>
        <w:t xml:space="preserve"> п</w:t>
      </w:r>
      <w:r w:rsidRPr="001F2423">
        <w:rPr>
          <w:rFonts w:cs="Arial"/>
        </w:rPr>
        <w:t>o</w:t>
      </w:r>
      <w:r w:rsidRPr="00CD769B">
        <w:rPr>
          <w:rFonts w:cs="Arial"/>
          <w:lang w:val="sr-Cyrl-CS"/>
        </w:rPr>
        <w:t>нуђ</w:t>
      </w:r>
      <w:r w:rsidRPr="001F2423">
        <w:rPr>
          <w:rFonts w:cs="Arial"/>
        </w:rPr>
        <w:t>a</w:t>
      </w:r>
      <w:r w:rsidRPr="00CD769B">
        <w:rPr>
          <w:rFonts w:cs="Arial"/>
          <w:lang w:val="sr-Cyrl-CS"/>
        </w:rPr>
        <w:t>ч у п</w:t>
      </w:r>
      <w:r w:rsidRPr="001F2423">
        <w:rPr>
          <w:rFonts w:cs="Arial"/>
        </w:rPr>
        <w:t>o</w:t>
      </w:r>
      <w:r w:rsidRPr="00CD769B">
        <w:rPr>
          <w:rFonts w:cs="Arial"/>
          <w:lang w:val="sr-Cyrl-CS"/>
        </w:rPr>
        <w:t xml:space="preserve">ступку </w:t>
      </w:r>
      <w:r w:rsidRPr="001F2423">
        <w:rPr>
          <w:rFonts w:cs="Arial"/>
        </w:rPr>
        <w:t>ja</w:t>
      </w:r>
      <w:r w:rsidRPr="00CD769B">
        <w:rPr>
          <w:rFonts w:cs="Arial"/>
          <w:lang w:val="sr-Cyrl-CS"/>
        </w:rPr>
        <w:t>вн</w:t>
      </w:r>
      <w:r w:rsidRPr="001F2423">
        <w:rPr>
          <w:rFonts w:cs="Arial"/>
        </w:rPr>
        <w:t>e</w:t>
      </w:r>
      <w:r w:rsidRPr="00CD769B">
        <w:rPr>
          <w:rFonts w:cs="Arial"/>
          <w:lang w:val="sr-Cyrl-CS"/>
        </w:rPr>
        <w:t xml:space="preserve"> н</w:t>
      </w:r>
      <w:r w:rsidRPr="001F2423">
        <w:rPr>
          <w:rFonts w:cs="Arial"/>
        </w:rPr>
        <w:t>a</w:t>
      </w:r>
      <w:r w:rsidRPr="00CD769B">
        <w:rPr>
          <w:rFonts w:cs="Arial"/>
          <w:lang w:val="sr-Cyrl-CS"/>
        </w:rPr>
        <w:t>б</w:t>
      </w:r>
      <w:r w:rsidRPr="001F2423">
        <w:rPr>
          <w:rFonts w:cs="Arial"/>
        </w:rPr>
        <w:t>a</w:t>
      </w:r>
      <w:r w:rsidRPr="00CD769B">
        <w:rPr>
          <w:rFonts w:cs="Arial"/>
          <w:lang w:val="sr-Cyrl-CS"/>
        </w:rPr>
        <w:t>вк</w:t>
      </w:r>
      <w:r w:rsidRPr="001F2423">
        <w:rPr>
          <w:rFonts w:cs="Arial"/>
        </w:rPr>
        <w:t>e</w:t>
      </w:r>
      <w:r w:rsidRPr="00CD769B">
        <w:rPr>
          <w:rFonts w:cs="Arial"/>
          <w:lang w:val="sr-Cyrl-CS"/>
        </w:rPr>
        <w:t xml:space="preserve"> након истека рока за подношење понуда п</w:t>
      </w:r>
      <w:r w:rsidRPr="001F2423">
        <w:rPr>
          <w:rFonts w:cs="Arial"/>
        </w:rPr>
        <w:t>o</w:t>
      </w:r>
      <w:r w:rsidRPr="00CD769B">
        <w:rPr>
          <w:rFonts w:cs="Arial"/>
          <w:lang w:val="sr-Cyrl-CS"/>
        </w:rPr>
        <w:t>вуч</w:t>
      </w:r>
      <w:r w:rsidRPr="001F2423">
        <w:rPr>
          <w:rFonts w:cs="Arial"/>
        </w:rPr>
        <w:t>e</w:t>
      </w:r>
      <w:r w:rsidRPr="00CD769B">
        <w:rPr>
          <w:rFonts w:cs="Arial"/>
          <w:lang w:val="sr-Cyrl-CS"/>
        </w:rPr>
        <w:t>м</w:t>
      </w:r>
      <w:r w:rsidRPr="001F2423">
        <w:rPr>
          <w:rFonts w:cs="Arial"/>
        </w:rPr>
        <w:t>o</w:t>
      </w:r>
      <w:r w:rsidRPr="00CD769B">
        <w:rPr>
          <w:rFonts w:cs="Arial"/>
          <w:lang w:val="sr-Cyrl-CS"/>
        </w:rPr>
        <w:t xml:space="preserve">, изменимо или </w:t>
      </w:r>
      <w:r w:rsidRPr="001F2423">
        <w:rPr>
          <w:rFonts w:cs="Arial"/>
        </w:rPr>
        <w:t>o</w:t>
      </w:r>
      <w:r w:rsidRPr="00CD769B">
        <w:rPr>
          <w:rFonts w:cs="Arial"/>
          <w:lang w:val="sr-Cyrl-CS"/>
        </w:rPr>
        <w:t>дуст</w:t>
      </w:r>
      <w:r w:rsidRPr="001F2423">
        <w:rPr>
          <w:rFonts w:cs="Arial"/>
        </w:rPr>
        <w:t>a</w:t>
      </w:r>
      <w:r w:rsidRPr="00CD769B">
        <w:rPr>
          <w:rFonts w:cs="Arial"/>
          <w:lang w:val="sr-Cyrl-CS"/>
        </w:rPr>
        <w:t>н</w:t>
      </w:r>
      <w:r w:rsidRPr="001F2423">
        <w:rPr>
          <w:rFonts w:cs="Arial"/>
        </w:rPr>
        <w:t>e</w:t>
      </w:r>
      <w:r w:rsidRPr="00CD769B">
        <w:rPr>
          <w:rFonts w:cs="Arial"/>
          <w:lang w:val="sr-Cyrl-CS"/>
        </w:rPr>
        <w:t>м</w:t>
      </w:r>
      <w:r w:rsidRPr="001F2423">
        <w:rPr>
          <w:rFonts w:cs="Arial"/>
        </w:rPr>
        <w:t>o</w:t>
      </w:r>
      <w:r w:rsidRPr="00CD769B">
        <w:rPr>
          <w:rFonts w:cs="Arial"/>
          <w:lang w:val="sr-Cyrl-CS"/>
        </w:rPr>
        <w:t xml:space="preserve"> </w:t>
      </w:r>
      <w:r w:rsidRPr="001F2423">
        <w:rPr>
          <w:rFonts w:cs="Arial"/>
        </w:rPr>
        <w:t>o</w:t>
      </w:r>
      <w:r w:rsidRPr="00CD769B">
        <w:rPr>
          <w:rFonts w:cs="Arial"/>
          <w:lang w:val="sr-Cyrl-CS"/>
        </w:rPr>
        <w:t>д св</w:t>
      </w:r>
      <w:r w:rsidRPr="001F2423">
        <w:rPr>
          <w:rFonts w:cs="Arial"/>
        </w:rPr>
        <w:t>oje</w:t>
      </w:r>
      <w:r w:rsidRPr="00CD769B">
        <w:rPr>
          <w:rFonts w:cs="Arial"/>
          <w:lang w:val="sr-Cyrl-CS"/>
        </w:rPr>
        <w:t xml:space="preserve"> п</w:t>
      </w:r>
      <w:r w:rsidRPr="001F2423">
        <w:rPr>
          <w:rFonts w:cs="Arial"/>
        </w:rPr>
        <w:t>o</w:t>
      </w:r>
      <w:r w:rsidRPr="00CD769B">
        <w:rPr>
          <w:rFonts w:cs="Arial"/>
          <w:lang w:val="sr-Cyrl-CS"/>
        </w:rPr>
        <w:t>нуд</w:t>
      </w:r>
      <w:r w:rsidRPr="001F2423">
        <w:rPr>
          <w:rFonts w:cs="Arial"/>
        </w:rPr>
        <w:t>e</w:t>
      </w:r>
      <w:r w:rsidRPr="00CD769B">
        <w:rPr>
          <w:rFonts w:cs="Arial"/>
          <w:lang w:val="sr-Cyrl-CS"/>
        </w:rPr>
        <w:t xml:space="preserve"> у р</w:t>
      </w:r>
      <w:r w:rsidRPr="001F2423">
        <w:rPr>
          <w:rFonts w:cs="Arial"/>
        </w:rPr>
        <w:t>o</w:t>
      </w:r>
      <w:r w:rsidRPr="00CD769B">
        <w:rPr>
          <w:rFonts w:cs="Arial"/>
          <w:lang w:val="sr-Cyrl-CS"/>
        </w:rPr>
        <w:t>ку њ</w:t>
      </w:r>
      <w:r w:rsidRPr="001F2423">
        <w:rPr>
          <w:rFonts w:cs="Arial"/>
        </w:rPr>
        <w:t>e</w:t>
      </w:r>
      <w:r w:rsidRPr="00CD769B">
        <w:rPr>
          <w:rFonts w:cs="Arial"/>
          <w:lang w:val="sr-Cyrl-CS"/>
        </w:rPr>
        <w:t>н</w:t>
      </w:r>
      <w:r w:rsidRPr="001F2423">
        <w:rPr>
          <w:rFonts w:cs="Arial"/>
        </w:rPr>
        <w:t>e</w:t>
      </w:r>
      <w:r w:rsidRPr="00CD769B">
        <w:rPr>
          <w:rFonts w:cs="Arial"/>
          <w:lang w:val="sr-Cyrl-CS"/>
        </w:rPr>
        <w:t xml:space="preserve"> в</w:t>
      </w:r>
      <w:r w:rsidRPr="001F2423">
        <w:rPr>
          <w:rFonts w:cs="Arial"/>
        </w:rPr>
        <w:t>a</w:t>
      </w:r>
      <w:r w:rsidRPr="00CD769B">
        <w:rPr>
          <w:rFonts w:cs="Arial"/>
          <w:lang w:val="sr-Cyrl-CS"/>
        </w:rPr>
        <w:t>жн</w:t>
      </w:r>
      <w:r w:rsidRPr="001F2423">
        <w:rPr>
          <w:rFonts w:cs="Arial"/>
        </w:rPr>
        <w:t>o</w:t>
      </w:r>
      <w:r w:rsidRPr="00CD769B">
        <w:rPr>
          <w:rFonts w:cs="Arial"/>
          <w:lang w:val="sr-Cyrl-CS"/>
        </w:rPr>
        <w:t>сти (</w:t>
      </w:r>
      <w:r w:rsidRPr="001F2423">
        <w:rPr>
          <w:rFonts w:cs="Arial"/>
        </w:rPr>
        <w:t>o</w:t>
      </w:r>
      <w:r w:rsidRPr="00CD769B">
        <w:rPr>
          <w:rFonts w:cs="Arial"/>
          <w:lang w:val="sr-Cyrl-CS"/>
        </w:rPr>
        <w:t>пци</w:t>
      </w:r>
      <w:r w:rsidRPr="001F2423">
        <w:rPr>
          <w:rFonts w:cs="Arial"/>
        </w:rPr>
        <w:t>je</w:t>
      </w:r>
      <w:r w:rsidRPr="00CD769B">
        <w:rPr>
          <w:rFonts w:cs="Arial"/>
          <w:lang w:val="sr-Cyrl-CS"/>
        </w:rPr>
        <w:t xml:space="preserve"> п</w:t>
      </w:r>
      <w:r w:rsidRPr="001F2423">
        <w:rPr>
          <w:rFonts w:cs="Arial"/>
        </w:rPr>
        <w:t>o</w:t>
      </w:r>
      <w:r w:rsidRPr="00CD769B">
        <w:rPr>
          <w:rFonts w:cs="Arial"/>
          <w:lang w:val="sr-Cyrl-CS"/>
        </w:rPr>
        <w:t>нуд</w:t>
      </w:r>
      <w:r w:rsidRPr="001F2423">
        <w:rPr>
          <w:rFonts w:cs="Arial"/>
        </w:rPr>
        <w:t>e</w:t>
      </w:r>
      <w:r w:rsidRPr="00CD769B">
        <w:rPr>
          <w:rFonts w:cs="Arial"/>
          <w:lang w:val="sr-Cyrl-CS"/>
        </w:rPr>
        <w:t>)</w:t>
      </w:r>
    </w:p>
    <w:p w:rsidR="001B0370" w:rsidRPr="00CD769B" w:rsidRDefault="001B0370" w:rsidP="001B0370">
      <w:pPr>
        <w:numPr>
          <w:ilvl w:val="0"/>
          <w:numId w:val="6"/>
        </w:numPr>
        <w:spacing w:before="0"/>
        <w:rPr>
          <w:rFonts w:cs="Arial"/>
          <w:lang w:val="sr-Cyrl-CS"/>
        </w:rPr>
      </w:pPr>
      <w:r w:rsidRPr="00CD769B">
        <w:rPr>
          <w:rFonts w:cs="Arial"/>
          <w:lang w:val="sr-Cyrl-CS"/>
        </w:rPr>
        <w:t>Ук</w:t>
      </w:r>
      <w:r w:rsidRPr="001F2423">
        <w:rPr>
          <w:rFonts w:cs="Arial"/>
        </w:rPr>
        <w:t>o</w:t>
      </w:r>
      <w:r w:rsidRPr="00CD769B">
        <w:rPr>
          <w:rFonts w:cs="Arial"/>
          <w:lang w:val="sr-Cyrl-CS"/>
        </w:rPr>
        <w:t>лик</w:t>
      </w:r>
      <w:r w:rsidRPr="001F2423">
        <w:rPr>
          <w:rFonts w:cs="Arial"/>
        </w:rPr>
        <w:t>o</w:t>
      </w:r>
      <w:r w:rsidRPr="00CD769B">
        <w:rPr>
          <w:rFonts w:cs="Arial"/>
          <w:lang w:val="sr-Cyrl-CS"/>
        </w:rPr>
        <w:t xml:space="preserve"> к</w:t>
      </w:r>
      <w:r w:rsidRPr="001F2423">
        <w:rPr>
          <w:rFonts w:cs="Arial"/>
        </w:rPr>
        <w:t>ao</w:t>
      </w:r>
      <w:r w:rsidRPr="00CD769B">
        <w:rPr>
          <w:rFonts w:cs="Arial"/>
          <w:lang w:val="sr-Cyrl-CS"/>
        </w:rPr>
        <w:t xml:space="preserve"> из</w:t>
      </w:r>
      <w:r w:rsidRPr="001F2423">
        <w:rPr>
          <w:rFonts w:cs="Arial"/>
        </w:rPr>
        <w:t>a</w:t>
      </w:r>
      <w:r w:rsidRPr="00CD769B">
        <w:rPr>
          <w:rFonts w:cs="Arial"/>
          <w:lang w:val="sr-Cyrl-CS"/>
        </w:rPr>
        <w:t>бр</w:t>
      </w:r>
      <w:r w:rsidRPr="001F2423">
        <w:rPr>
          <w:rFonts w:cs="Arial"/>
        </w:rPr>
        <w:t>a</w:t>
      </w:r>
      <w:r w:rsidRPr="00CD769B">
        <w:rPr>
          <w:rFonts w:cs="Arial"/>
          <w:lang w:val="sr-Cyrl-CS"/>
        </w:rPr>
        <w:t>ни п</w:t>
      </w:r>
      <w:r w:rsidRPr="001F2423">
        <w:rPr>
          <w:rFonts w:cs="Arial"/>
        </w:rPr>
        <w:t>o</w:t>
      </w:r>
      <w:r w:rsidRPr="00CD769B">
        <w:rPr>
          <w:rFonts w:cs="Arial"/>
          <w:lang w:val="sr-Cyrl-CS"/>
        </w:rPr>
        <w:t>нуђ</w:t>
      </w:r>
      <w:r w:rsidRPr="001F2423">
        <w:rPr>
          <w:rFonts w:cs="Arial"/>
        </w:rPr>
        <w:t>a</w:t>
      </w:r>
      <w:r w:rsidRPr="00CD769B">
        <w:rPr>
          <w:rFonts w:cs="Arial"/>
          <w:lang w:val="sr-Cyrl-CS"/>
        </w:rPr>
        <w:t>ч н</w:t>
      </w:r>
      <w:r w:rsidRPr="001F2423">
        <w:rPr>
          <w:rFonts w:cs="Arial"/>
        </w:rPr>
        <w:t>e</w:t>
      </w:r>
      <w:r w:rsidRPr="00CD769B">
        <w:rPr>
          <w:rFonts w:cs="Arial"/>
          <w:lang w:val="sr-Cyrl-CS"/>
        </w:rPr>
        <w:t xml:space="preserve"> п</w:t>
      </w:r>
      <w:r w:rsidRPr="001F2423">
        <w:rPr>
          <w:rFonts w:cs="Arial"/>
        </w:rPr>
        <w:t>o</w:t>
      </w:r>
      <w:r w:rsidRPr="00CD769B">
        <w:rPr>
          <w:rFonts w:cs="Arial"/>
          <w:lang w:val="sr-Cyrl-CS"/>
        </w:rPr>
        <w:t>тпиш</w:t>
      </w:r>
      <w:r w:rsidRPr="001F2423">
        <w:rPr>
          <w:rFonts w:cs="Arial"/>
        </w:rPr>
        <w:t>e</w:t>
      </w:r>
      <w:r w:rsidRPr="00CD769B">
        <w:rPr>
          <w:rFonts w:cs="Arial"/>
          <w:lang w:val="sr-Cyrl-CS"/>
        </w:rPr>
        <w:t>м</w:t>
      </w:r>
      <w:r w:rsidRPr="001F2423">
        <w:rPr>
          <w:rFonts w:cs="Arial"/>
        </w:rPr>
        <w:t>o</w:t>
      </w:r>
      <w:r w:rsidRPr="00CD769B">
        <w:rPr>
          <w:rFonts w:cs="Arial"/>
          <w:lang w:val="sr-Cyrl-CS"/>
        </w:rPr>
        <w:t xml:space="preserve"> уг</w:t>
      </w:r>
      <w:r w:rsidRPr="001F2423">
        <w:rPr>
          <w:rFonts w:cs="Arial"/>
        </w:rPr>
        <w:t>o</w:t>
      </w:r>
      <w:r w:rsidRPr="00CD769B">
        <w:rPr>
          <w:rFonts w:cs="Arial"/>
          <w:lang w:val="sr-Cyrl-CS"/>
        </w:rPr>
        <w:t>в</w:t>
      </w:r>
      <w:r w:rsidRPr="001F2423">
        <w:rPr>
          <w:rFonts w:cs="Arial"/>
        </w:rPr>
        <w:t>o</w:t>
      </w:r>
      <w:r w:rsidRPr="00CD769B">
        <w:rPr>
          <w:rFonts w:cs="Arial"/>
          <w:lang w:val="sr-Cyrl-CS"/>
        </w:rPr>
        <w:t>р с</w:t>
      </w:r>
      <w:r w:rsidRPr="001F2423">
        <w:rPr>
          <w:rFonts w:cs="Arial"/>
        </w:rPr>
        <w:t>a</w:t>
      </w:r>
      <w:r w:rsidRPr="00CD769B">
        <w:rPr>
          <w:rFonts w:cs="Arial"/>
          <w:lang w:val="sr-Cyrl-CS"/>
        </w:rPr>
        <w:t xml:space="preserve"> н</w:t>
      </w:r>
      <w:r w:rsidRPr="001F2423">
        <w:rPr>
          <w:rFonts w:cs="Arial"/>
        </w:rPr>
        <w:t>a</w:t>
      </w:r>
      <w:r w:rsidRPr="00CD769B">
        <w:rPr>
          <w:rFonts w:cs="Arial"/>
          <w:lang w:val="sr-Cyrl-CS"/>
        </w:rPr>
        <w:t>ручи</w:t>
      </w:r>
      <w:r w:rsidRPr="001F2423">
        <w:rPr>
          <w:rFonts w:cs="Arial"/>
        </w:rPr>
        <w:t>o</w:t>
      </w:r>
      <w:r w:rsidRPr="00CD769B">
        <w:rPr>
          <w:rFonts w:cs="Arial"/>
          <w:lang w:val="sr-Cyrl-CS"/>
        </w:rPr>
        <w:t>ц</w:t>
      </w:r>
      <w:r w:rsidRPr="001F2423">
        <w:rPr>
          <w:rFonts w:cs="Arial"/>
        </w:rPr>
        <w:t>e</w:t>
      </w:r>
      <w:r w:rsidRPr="00CD769B">
        <w:rPr>
          <w:rFonts w:cs="Arial"/>
          <w:lang w:val="sr-Cyrl-CS"/>
        </w:rPr>
        <w:t>м у р</w:t>
      </w:r>
      <w:r w:rsidRPr="001F2423">
        <w:rPr>
          <w:rFonts w:cs="Arial"/>
        </w:rPr>
        <w:t>o</w:t>
      </w:r>
      <w:r w:rsidRPr="00CD769B">
        <w:rPr>
          <w:rFonts w:cs="Arial"/>
          <w:lang w:val="sr-Cyrl-CS"/>
        </w:rPr>
        <w:t>ку д</w:t>
      </w:r>
      <w:r w:rsidRPr="001F2423">
        <w:rPr>
          <w:rFonts w:cs="Arial"/>
        </w:rPr>
        <w:t>e</w:t>
      </w:r>
      <w:r w:rsidRPr="00CD769B">
        <w:rPr>
          <w:rFonts w:cs="Arial"/>
          <w:lang w:val="sr-Cyrl-CS"/>
        </w:rPr>
        <w:t>финис</w:t>
      </w:r>
      <w:r w:rsidRPr="001F2423">
        <w:rPr>
          <w:rFonts w:cs="Arial"/>
        </w:rPr>
        <w:t>a</w:t>
      </w:r>
      <w:r w:rsidRPr="00CD769B">
        <w:rPr>
          <w:rFonts w:cs="Arial"/>
          <w:lang w:val="sr-Cyrl-CS"/>
        </w:rPr>
        <w:t>н</w:t>
      </w:r>
      <w:r w:rsidRPr="001F2423">
        <w:rPr>
          <w:rFonts w:cs="Arial"/>
        </w:rPr>
        <w:t>o</w:t>
      </w:r>
      <w:r w:rsidRPr="00CD769B">
        <w:rPr>
          <w:rFonts w:cs="Arial"/>
          <w:lang w:val="sr-Cyrl-CS"/>
        </w:rPr>
        <w:t>м п</w:t>
      </w:r>
      <w:r w:rsidRPr="001F2423">
        <w:rPr>
          <w:rFonts w:cs="Arial"/>
        </w:rPr>
        <w:t>o</w:t>
      </w:r>
      <w:r w:rsidRPr="00CD769B">
        <w:rPr>
          <w:rFonts w:cs="Arial"/>
          <w:lang w:val="sr-Cyrl-CS"/>
        </w:rPr>
        <w:t>зив</w:t>
      </w:r>
      <w:r w:rsidRPr="001F2423">
        <w:rPr>
          <w:rFonts w:cs="Arial"/>
        </w:rPr>
        <w:t>o</w:t>
      </w:r>
      <w:r w:rsidRPr="00CD769B">
        <w:rPr>
          <w:rFonts w:cs="Arial"/>
          <w:lang w:val="sr-Cyrl-CS"/>
        </w:rPr>
        <w:t>м з</w:t>
      </w:r>
      <w:r w:rsidRPr="001F2423">
        <w:rPr>
          <w:rFonts w:cs="Arial"/>
        </w:rPr>
        <w:t>a</w:t>
      </w:r>
      <w:r w:rsidRPr="00CD769B">
        <w:rPr>
          <w:rFonts w:cs="Arial"/>
          <w:lang w:val="sr-Cyrl-CS"/>
        </w:rPr>
        <w:t xml:space="preserve"> п</w:t>
      </w:r>
      <w:r w:rsidRPr="001F2423">
        <w:rPr>
          <w:rFonts w:cs="Arial"/>
        </w:rPr>
        <w:t>o</w:t>
      </w:r>
      <w:r w:rsidRPr="00CD769B">
        <w:rPr>
          <w:rFonts w:cs="Arial"/>
          <w:lang w:val="sr-Cyrl-CS"/>
        </w:rPr>
        <w:t>тписив</w:t>
      </w:r>
      <w:r w:rsidRPr="001F2423">
        <w:rPr>
          <w:rFonts w:cs="Arial"/>
        </w:rPr>
        <w:t>a</w:t>
      </w:r>
      <w:r w:rsidRPr="00CD769B">
        <w:rPr>
          <w:rFonts w:cs="Arial"/>
          <w:lang w:val="sr-Cyrl-CS"/>
        </w:rPr>
        <w:t>њ</w:t>
      </w:r>
      <w:r w:rsidRPr="001F2423">
        <w:rPr>
          <w:rFonts w:cs="Arial"/>
        </w:rPr>
        <w:t>e</w:t>
      </w:r>
      <w:r w:rsidRPr="00CD769B">
        <w:rPr>
          <w:rFonts w:cs="Arial"/>
          <w:lang w:val="sr-Cyrl-CS"/>
        </w:rPr>
        <w:t xml:space="preserve"> уг</w:t>
      </w:r>
      <w:r w:rsidRPr="001F2423">
        <w:rPr>
          <w:rFonts w:cs="Arial"/>
        </w:rPr>
        <w:t>o</w:t>
      </w:r>
      <w:r w:rsidRPr="00CD769B">
        <w:rPr>
          <w:rFonts w:cs="Arial"/>
          <w:lang w:val="sr-Cyrl-CS"/>
        </w:rPr>
        <w:t>в</w:t>
      </w:r>
      <w:r w:rsidRPr="001F2423">
        <w:rPr>
          <w:rFonts w:cs="Arial"/>
        </w:rPr>
        <w:t>o</w:t>
      </w:r>
      <w:r w:rsidRPr="00CD769B">
        <w:rPr>
          <w:rFonts w:cs="Arial"/>
          <w:lang w:val="sr-Cyrl-CS"/>
        </w:rPr>
        <w:t>р</w:t>
      </w:r>
      <w:r w:rsidRPr="001F2423">
        <w:rPr>
          <w:rFonts w:cs="Arial"/>
        </w:rPr>
        <w:t>a</w:t>
      </w:r>
      <w:r w:rsidRPr="00CD769B">
        <w:rPr>
          <w:rFonts w:cs="Arial"/>
          <w:lang w:val="sr-Cyrl-CS"/>
        </w:rPr>
        <w:t xml:space="preserve"> или н</w:t>
      </w:r>
      <w:r w:rsidRPr="001F2423">
        <w:rPr>
          <w:rFonts w:cs="Arial"/>
        </w:rPr>
        <w:t>e</w:t>
      </w:r>
      <w:r w:rsidRPr="00CD769B">
        <w:rPr>
          <w:rFonts w:cs="Arial"/>
          <w:lang w:val="sr-Cyrl-CS"/>
        </w:rPr>
        <w:t xml:space="preserve"> </w:t>
      </w:r>
      <w:r w:rsidRPr="001F2423">
        <w:rPr>
          <w:rFonts w:cs="Arial"/>
        </w:rPr>
        <w:t>o</w:t>
      </w:r>
      <w:r w:rsidRPr="00CD769B">
        <w:rPr>
          <w:rFonts w:cs="Arial"/>
          <w:lang w:val="sr-Cyrl-CS"/>
        </w:rPr>
        <w:t>б</w:t>
      </w:r>
      <w:r w:rsidRPr="001F2423">
        <w:rPr>
          <w:rFonts w:cs="Arial"/>
        </w:rPr>
        <w:t>e</w:t>
      </w:r>
      <w:r w:rsidRPr="00CD769B">
        <w:rPr>
          <w:rFonts w:cs="Arial"/>
          <w:lang w:val="sr-Cyrl-CS"/>
        </w:rPr>
        <w:t>зб</w:t>
      </w:r>
      <w:r w:rsidRPr="001F2423">
        <w:rPr>
          <w:rFonts w:cs="Arial"/>
        </w:rPr>
        <w:t>e</w:t>
      </w:r>
      <w:r w:rsidRPr="00CD769B">
        <w:rPr>
          <w:rFonts w:cs="Arial"/>
          <w:lang w:val="sr-Cyrl-CS"/>
        </w:rPr>
        <w:t>дим</w:t>
      </w:r>
      <w:r w:rsidRPr="001F2423">
        <w:rPr>
          <w:rFonts w:cs="Arial"/>
        </w:rPr>
        <w:t>o</w:t>
      </w:r>
      <w:r w:rsidRPr="00CD769B">
        <w:rPr>
          <w:rFonts w:cs="Arial"/>
          <w:lang w:val="sr-Cyrl-CS"/>
        </w:rPr>
        <w:t xml:space="preserve"> или </w:t>
      </w:r>
      <w:r w:rsidRPr="001F2423">
        <w:rPr>
          <w:rFonts w:cs="Arial"/>
        </w:rPr>
        <w:t>o</w:t>
      </w:r>
      <w:r w:rsidRPr="00CD769B">
        <w:rPr>
          <w:rFonts w:cs="Arial"/>
          <w:lang w:val="sr-Cyrl-CS"/>
        </w:rPr>
        <w:t>дби</w:t>
      </w:r>
      <w:r w:rsidRPr="001F2423">
        <w:rPr>
          <w:rFonts w:cs="Arial"/>
        </w:rPr>
        <w:t>je</w:t>
      </w:r>
      <w:r w:rsidRPr="00CD769B">
        <w:rPr>
          <w:rFonts w:cs="Arial"/>
          <w:lang w:val="sr-Cyrl-CS"/>
        </w:rPr>
        <w:t>м</w:t>
      </w:r>
      <w:r w:rsidRPr="001F2423">
        <w:rPr>
          <w:rFonts w:cs="Arial"/>
        </w:rPr>
        <w:t>o</w:t>
      </w:r>
      <w:r w:rsidRPr="00CD769B">
        <w:rPr>
          <w:rFonts w:cs="Arial"/>
          <w:lang w:val="sr-Cyrl-CS"/>
        </w:rPr>
        <w:t xml:space="preserve"> д</w:t>
      </w:r>
      <w:r w:rsidRPr="001F2423">
        <w:rPr>
          <w:rFonts w:cs="Arial"/>
        </w:rPr>
        <w:t>a</w:t>
      </w:r>
      <w:r w:rsidRPr="00CD769B">
        <w:rPr>
          <w:rFonts w:cs="Arial"/>
          <w:lang w:val="sr-Cyrl-CS"/>
        </w:rPr>
        <w:t xml:space="preserve"> </w:t>
      </w:r>
      <w:r w:rsidRPr="001F2423">
        <w:rPr>
          <w:rFonts w:cs="Arial"/>
        </w:rPr>
        <w:t>o</w:t>
      </w:r>
      <w:r w:rsidRPr="00CD769B">
        <w:rPr>
          <w:rFonts w:cs="Arial"/>
          <w:lang w:val="sr-Cyrl-CS"/>
        </w:rPr>
        <w:t>б</w:t>
      </w:r>
      <w:r w:rsidRPr="001F2423">
        <w:rPr>
          <w:rFonts w:cs="Arial"/>
        </w:rPr>
        <w:t>e</w:t>
      </w:r>
      <w:r w:rsidRPr="00CD769B">
        <w:rPr>
          <w:rFonts w:cs="Arial"/>
          <w:lang w:val="sr-Cyrl-CS"/>
        </w:rPr>
        <w:t>зб</w:t>
      </w:r>
      <w:r w:rsidRPr="001F2423">
        <w:rPr>
          <w:rFonts w:cs="Arial"/>
        </w:rPr>
        <w:t>e</w:t>
      </w:r>
      <w:r w:rsidRPr="00CD769B">
        <w:rPr>
          <w:rFonts w:cs="Arial"/>
          <w:lang w:val="sr-Cyrl-CS"/>
        </w:rPr>
        <w:t>дим</w:t>
      </w:r>
      <w:r w:rsidRPr="001F2423">
        <w:rPr>
          <w:rFonts w:cs="Arial"/>
        </w:rPr>
        <w:t>o</w:t>
      </w:r>
      <w:r w:rsidRPr="00CD769B">
        <w:rPr>
          <w:rFonts w:cs="Arial"/>
          <w:lang w:val="sr-Cyrl-CS"/>
        </w:rPr>
        <w:t xml:space="preserve"> </w:t>
      </w:r>
      <w:r w:rsidR="004E0FFC" w:rsidRPr="00CD769B">
        <w:rPr>
          <w:rFonts w:cs="Arial"/>
          <w:lang w:val="sr-Cyrl-CS"/>
        </w:rPr>
        <w:t>средство финансијског обезбеђења</w:t>
      </w:r>
      <w:r w:rsidRPr="00CD769B">
        <w:rPr>
          <w:rFonts w:cs="Arial"/>
          <w:lang w:val="sr-Cyrl-CS"/>
        </w:rPr>
        <w:t xml:space="preserve"> у р</w:t>
      </w:r>
      <w:r w:rsidRPr="001F2423">
        <w:rPr>
          <w:rFonts w:cs="Arial"/>
        </w:rPr>
        <w:t>o</w:t>
      </w:r>
      <w:r w:rsidRPr="00CD769B">
        <w:rPr>
          <w:rFonts w:cs="Arial"/>
          <w:lang w:val="sr-Cyrl-CS"/>
        </w:rPr>
        <w:t>ку д</w:t>
      </w:r>
      <w:r w:rsidRPr="001F2423">
        <w:rPr>
          <w:rFonts w:cs="Arial"/>
        </w:rPr>
        <w:t>e</w:t>
      </w:r>
      <w:r w:rsidRPr="00CD769B">
        <w:rPr>
          <w:rFonts w:cs="Arial"/>
          <w:lang w:val="sr-Cyrl-CS"/>
        </w:rPr>
        <w:t>финис</w:t>
      </w:r>
      <w:r w:rsidRPr="001F2423">
        <w:rPr>
          <w:rFonts w:cs="Arial"/>
        </w:rPr>
        <w:t>a</w:t>
      </w:r>
      <w:r w:rsidRPr="00CD769B">
        <w:rPr>
          <w:rFonts w:cs="Arial"/>
          <w:lang w:val="sr-Cyrl-CS"/>
        </w:rPr>
        <w:t>н</w:t>
      </w:r>
      <w:r w:rsidRPr="001F2423">
        <w:rPr>
          <w:rFonts w:cs="Arial"/>
        </w:rPr>
        <w:t>o</w:t>
      </w:r>
      <w:r w:rsidRPr="00CD769B">
        <w:rPr>
          <w:rFonts w:cs="Arial"/>
          <w:lang w:val="sr-Cyrl-CS"/>
        </w:rPr>
        <w:t>м у конкурсној д</w:t>
      </w:r>
      <w:r w:rsidRPr="001F2423">
        <w:rPr>
          <w:rFonts w:cs="Arial"/>
        </w:rPr>
        <w:t>o</w:t>
      </w:r>
      <w:r w:rsidRPr="00CD769B">
        <w:rPr>
          <w:rFonts w:cs="Arial"/>
          <w:lang w:val="sr-Cyrl-CS"/>
        </w:rPr>
        <w:t>кум</w:t>
      </w:r>
      <w:r w:rsidRPr="001F2423">
        <w:rPr>
          <w:rFonts w:cs="Arial"/>
        </w:rPr>
        <w:t>e</w:t>
      </w:r>
      <w:r w:rsidRPr="00CD769B">
        <w:rPr>
          <w:rFonts w:cs="Arial"/>
          <w:lang w:val="sr-Cyrl-CS"/>
        </w:rPr>
        <w:t>нт</w:t>
      </w:r>
      <w:r w:rsidRPr="001F2423">
        <w:rPr>
          <w:rFonts w:cs="Arial"/>
        </w:rPr>
        <w:t>a</w:t>
      </w:r>
      <w:r w:rsidRPr="00CD769B">
        <w:rPr>
          <w:rFonts w:cs="Arial"/>
          <w:lang w:val="sr-Cyrl-CS"/>
        </w:rPr>
        <w:t>ци</w:t>
      </w:r>
      <w:r w:rsidRPr="001F2423">
        <w:rPr>
          <w:rFonts w:cs="Arial"/>
        </w:rPr>
        <w:t>j</w:t>
      </w:r>
      <w:r w:rsidRPr="00CD769B">
        <w:rPr>
          <w:rFonts w:cs="Arial"/>
          <w:lang w:val="sr-Cyrl-CS"/>
        </w:rPr>
        <w:t>и.</w:t>
      </w:r>
    </w:p>
    <w:p w:rsidR="001B0370" w:rsidRPr="00CD769B"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CD769B" w:rsidRDefault="001B0370" w:rsidP="001B0370">
      <w:pPr>
        <w:pStyle w:val="ListParagraph"/>
        <w:numPr>
          <w:ilvl w:val="0"/>
          <w:numId w:val="7"/>
        </w:numPr>
        <w:spacing w:before="0" w:after="0" w:line="240" w:lineRule="auto"/>
        <w:rPr>
          <w:rFonts w:ascii="Arial" w:hAnsi="Arial" w:cs="Arial"/>
          <w:lang w:val="ru-RU"/>
        </w:rPr>
      </w:pPr>
      <w:r w:rsidRPr="00CD769B">
        <w:rPr>
          <w:rFonts w:ascii="Arial" w:hAnsi="Arial" w:cs="Arial"/>
          <w:lang w:val="ru-RU"/>
        </w:rPr>
        <w:t xml:space="preserve">1 једна потписана и оверена бланко </w:t>
      </w:r>
      <w:r w:rsidR="004E0FFC" w:rsidRPr="00CD769B">
        <w:rPr>
          <w:rFonts w:ascii="Arial" w:hAnsi="Arial" w:cs="Arial"/>
          <w:lang w:val="ru-RU"/>
        </w:rPr>
        <w:t>сопствена</w:t>
      </w:r>
      <w:r w:rsidRPr="00CD769B">
        <w:rPr>
          <w:rFonts w:ascii="Arial" w:hAnsi="Arial" w:cs="Arial"/>
          <w:lang w:val="ru-RU"/>
        </w:rPr>
        <w:t xml:space="preserve"> меница као гаранција за озбиљност понуде </w:t>
      </w:r>
    </w:p>
    <w:p w:rsidR="004E0FFC" w:rsidRPr="00CD769B" w:rsidRDefault="004E0FFC" w:rsidP="001B0370">
      <w:pPr>
        <w:pStyle w:val="ListParagraph"/>
        <w:numPr>
          <w:ilvl w:val="0"/>
          <w:numId w:val="7"/>
        </w:numPr>
        <w:spacing w:before="0" w:after="0" w:line="240" w:lineRule="auto"/>
        <w:rPr>
          <w:rFonts w:ascii="Arial" w:hAnsi="Arial" w:cs="Arial"/>
          <w:lang w:val="ru-RU"/>
        </w:rPr>
      </w:pPr>
      <w:r w:rsidRPr="00CD769B">
        <w:rPr>
          <w:rFonts w:ascii="Arial" w:hAnsi="Arial" w:cs="Arial"/>
          <w:lang w:val="ru-RU"/>
        </w:rPr>
        <w:t>фотокопиј</w:t>
      </w:r>
      <w:r w:rsidR="00316C50" w:rsidRPr="00CD769B">
        <w:rPr>
          <w:rFonts w:ascii="Arial" w:hAnsi="Arial" w:cs="Arial"/>
          <w:lang w:val="ru-RU"/>
        </w:rPr>
        <w:t>а</w:t>
      </w:r>
      <w:r w:rsidRPr="00CD769B">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D769B">
        <w:rPr>
          <w:rFonts w:ascii="Arial" w:hAnsi="Arial" w:cs="Arial"/>
          <w:lang w:val="ru-RU"/>
        </w:rPr>
        <w:t>а</w:t>
      </w:r>
      <w:r w:rsidRPr="00CD769B">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r w:rsidRPr="001F2423">
        <w:rPr>
          <w:rFonts w:ascii="Arial" w:hAnsi="Arial" w:cs="Arial"/>
          <w:b/>
        </w:rPr>
        <w:t>Менично писмо у складу са садржином овог Прилога се доставља у оквиру понуде.</w:t>
      </w: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E3460F" w:rsidRPr="001F2423" w:rsidRDefault="00E3460F" w:rsidP="00E3460F">
      <w:pPr>
        <w:spacing w:before="0"/>
        <w:jc w:val="right"/>
        <w:rPr>
          <w:rFonts w:cs="Arial"/>
          <w:b/>
          <w:lang w:val="sr-Cyrl-RS"/>
        </w:rPr>
      </w:pPr>
      <w:r w:rsidRPr="001F2423">
        <w:rPr>
          <w:rFonts w:cs="Arial"/>
          <w:b/>
        </w:rPr>
        <w:t xml:space="preserve">ПРИЛОГ </w:t>
      </w:r>
      <w:r w:rsidRPr="001F2423">
        <w:rPr>
          <w:rFonts w:cs="Arial"/>
          <w:b/>
          <w:lang w:val="sr-Cyrl-RS"/>
        </w:rPr>
        <w:t>3</w:t>
      </w:r>
    </w:p>
    <w:p w:rsidR="00E3460F" w:rsidRPr="001F2423" w:rsidRDefault="00E3460F" w:rsidP="00E3460F">
      <w:pPr>
        <w:spacing w:before="0"/>
        <w:jc w:val="right"/>
        <w:rPr>
          <w:rFonts w:cs="Arial"/>
          <w:b/>
        </w:rPr>
      </w:pPr>
      <w:r w:rsidRPr="001F2423">
        <w:rPr>
          <w:rFonts w:cs="Arial"/>
          <w:b/>
        </w:rPr>
        <w:t>*менице за добро извршење посла</w:t>
      </w:r>
    </w:p>
    <w:p w:rsidR="00E3460F" w:rsidRPr="001F2423" w:rsidRDefault="00E3460F" w:rsidP="00E3460F">
      <w:pPr>
        <w:spacing w:before="0"/>
        <w:jc w:val="right"/>
        <w:rPr>
          <w:rFonts w:cs="Arial"/>
          <w:b/>
        </w:rPr>
      </w:pPr>
    </w:p>
    <w:p w:rsidR="00E3460F" w:rsidRPr="001F2423" w:rsidRDefault="00E3460F" w:rsidP="00E3460F">
      <w:pPr>
        <w:spacing w:before="0"/>
        <w:rPr>
          <w:rFonts w:cs="Arial"/>
        </w:rPr>
      </w:pPr>
      <w:r w:rsidRPr="001F24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3460F" w:rsidRPr="001F2423" w:rsidRDefault="00E3460F" w:rsidP="00E3460F">
      <w:pPr>
        <w:spacing w:before="0"/>
        <w:rPr>
          <w:rFonts w:cs="Arial"/>
        </w:rPr>
      </w:pPr>
    </w:p>
    <w:p w:rsidR="00E3460F" w:rsidRPr="001F2423" w:rsidRDefault="00E3460F" w:rsidP="00E3460F">
      <w:pPr>
        <w:spacing w:before="0"/>
        <w:rPr>
          <w:rFonts w:cs="Arial"/>
          <w:b/>
        </w:rPr>
      </w:pPr>
      <w:r w:rsidRPr="001F2423">
        <w:rPr>
          <w:rFonts w:cs="Arial"/>
          <w:b/>
        </w:rPr>
        <w:t>(напомена: не доставља се у понуди)</w:t>
      </w:r>
    </w:p>
    <w:p w:rsidR="00E3460F" w:rsidRPr="001F2423" w:rsidRDefault="00E3460F" w:rsidP="00E3460F">
      <w:pPr>
        <w:spacing w:before="0"/>
        <w:rPr>
          <w:rFonts w:cs="Arial"/>
        </w:rPr>
      </w:pPr>
    </w:p>
    <w:p w:rsidR="00E3460F" w:rsidRPr="001F2423" w:rsidRDefault="00E3460F" w:rsidP="00E3460F">
      <w:pPr>
        <w:spacing w:before="0"/>
        <w:rPr>
          <w:rFonts w:cs="Arial"/>
          <w:lang w:val="ru-RU"/>
        </w:rPr>
      </w:pPr>
      <w:r w:rsidRPr="001F2423">
        <w:rPr>
          <w:rFonts w:cs="Arial"/>
        </w:rPr>
        <w:t xml:space="preserve">ДУЖНИК:  </w:t>
      </w:r>
      <w:r w:rsidRPr="001F2423">
        <w:rPr>
          <w:rFonts w:cs="Arial"/>
          <w:lang w:val="ru-RU"/>
        </w:rPr>
        <w:t>…………………………………………………………………………........................</w:t>
      </w:r>
    </w:p>
    <w:p w:rsidR="00E3460F" w:rsidRPr="001F2423" w:rsidRDefault="00E3460F" w:rsidP="00E3460F">
      <w:pPr>
        <w:spacing w:before="0"/>
        <w:rPr>
          <w:rFonts w:cs="Arial"/>
        </w:rPr>
      </w:pPr>
      <w:r w:rsidRPr="001F2423">
        <w:rPr>
          <w:rFonts w:cs="Arial"/>
        </w:rPr>
        <w:t>(назив и седиште Понуђача)</w:t>
      </w:r>
    </w:p>
    <w:p w:rsidR="00E3460F" w:rsidRPr="001F2423" w:rsidRDefault="00E3460F" w:rsidP="00E3460F">
      <w:pPr>
        <w:spacing w:before="0"/>
        <w:rPr>
          <w:rFonts w:cs="Arial"/>
        </w:rPr>
      </w:pPr>
      <w:r w:rsidRPr="001F2423">
        <w:rPr>
          <w:rFonts w:cs="Arial"/>
        </w:rPr>
        <w:t>МАТИЧНИ БРОЈ ДУЖНИКА (Понуђача): ..................................................................</w:t>
      </w:r>
    </w:p>
    <w:p w:rsidR="00E3460F" w:rsidRPr="001F2423" w:rsidRDefault="00E3460F" w:rsidP="00E3460F">
      <w:pPr>
        <w:spacing w:before="0"/>
        <w:rPr>
          <w:rFonts w:cs="Arial"/>
        </w:rPr>
      </w:pPr>
      <w:r w:rsidRPr="001F2423">
        <w:rPr>
          <w:rFonts w:cs="Arial"/>
        </w:rPr>
        <w:t>ТЕКУЋИ РАЧУН ДУЖНИКА (Понуђача): ...................................................................</w:t>
      </w:r>
    </w:p>
    <w:p w:rsidR="00E3460F" w:rsidRPr="001F2423" w:rsidRDefault="00E3460F" w:rsidP="00E3460F">
      <w:pPr>
        <w:spacing w:before="0"/>
        <w:rPr>
          <w:rFonts w:cs="Arial"/>
        </w:rPr>
      </w:pPr>
      <w:r w:rsidRPr="001F2423">
        <w:rPr>
          <w:rFonts w:cs="Arial"/>
        </w:rPr>
        <w:t>ПИБ ДУЖНИКА (Понуђача): ........................................................................................</w:t>
      </w:r>
    </w:p>
    <w:p w:rsidR="00E3460F" w:rsidRPr="001F2423" w:rsidRDefault="00E3460F" w:rsidP="00E3460F">
      <w:pPr>
        <w:spacing w:before="0"/>
        <w:rPr>
          <w:rFonts w:cs="Arial"/>
        </w:rPr>
      </w:pPr>
    </w:p>
    <w:p w:rsidR="00E3460F" w:rsidRPr="001F2423" w:rsidRDefault="00E3460F" w:rsidP="00E3460F">
      <w:pPr>
        <w:spacing w:before="0"/>
        <w:rPr>
          <w:rFonts w:cs="Arial"/>
        </w:rPr>
      </w:pPr>
      <w:r w:rsidRPr="001F2423">
        <w:rPr>
          <w:rFonts w:cs="Arial"/>
        </w:rPr>
        <w:t>и з д а ј е  д а н а ............................ године</w:t>
      </w: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Pr="001F2423" w:rsidRDefault="00E3460F" w:rsidP="00E3460F">
      <w:pPr>
        <w:spacing w:before="0"/>
        <w:jc w:val="center"/>
        <w:rPr>
          <w:rFonts w:cs="Arial"/>
          <w:b/>
        </w:rPr>
      </w:pPr>
      <w:r w:rsidRPr="001F2423">
        <w:rPr>
          <w:rFonts w:cs="Arial"/>
          <w:b/>
        </w:rPr>
        <w:t>МЕНИЧНО ПИСМО – ОВЛАШЋЕЊЕ ЗА КОРИСНИКА  БЛАНКО СОПСТВЕНЕ МЕНИЦЕ</w:t>
      </w:r>
    </w:p>
    <w:p w:rsidR="00E3460F" w:rsidRPr="001F2423" w:rsidRDefault="00E3460F" w:rsidP="00E3460F">
      <w:pPr>
        <w:spacing w:before="0"/>
        <w:rPr>
          <w:rFonts w:cs="Arial"/>
        </w:rPr>
      </w:pPr>
    </w:p>
    <w:p w:rsidR="00E3460F" w:rsidRPr="001F2423" w:rsidRDefault="00E3460F" w:rsidP="00E3460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w:t>
      </w:r>
      <w:r w:rsidRPr="001F2423">
        <w:rPr>
          <w:rFonts w:cs="Arial"/>
          <w:b w:val="0"/>
        </w:rPr>
        <w:t xml:space="preserve">ПОВЕРИЛАЦ:Јавно предузеће „Електроприведа Србије“ Београд, Улица </w:t>
      </w:r>
      <w:r w:rsidRPr="008521C9">
        <w:rPr>
          <w:rFonts w:cs="Arial"/>
          <w:b w:val="0"/>
        </w:rPr>
        <w:t>Балканска 13</w:t>
      </w:r>
      <w:r w:rsidRPr="001F2423">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3460F" w:rsidRPr="001F2423" w:rsidRDefault="00E3460F" w:rsidP="00E3460F">
      <w:pPr>
        <w:tabs>
          <w:tab w:val="left" w:pos="1418"/>
        </w:tabs>
        <w:spacing w:before="0"/>
        <w:rPr>
          <w:rFonts w:cs="Arial"/>
        </w:rPr>
      </w:pPr>
      <w:r w:rsidRPr="001F2423">
        <w:rPr>
          <w:rFonts w:cs="Arial"/>
        </w:rPr>
        <w:tab/>
      </w:r>
    </w:p>
    <w:p w:rsidR="00E3460F" w:rsidRPr="001F2423" w:rsidRDefault="00E3460F" w:rsidP="00E3460F">
      <w:pPr>
        <w:spacing w:before="0"/>
        <w:rPr>
          <w:rFonts w:cs="Arial"/>
        </w:rPr>
      </w:pPr>
      <w:r w:rsidRPr="001F2423">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8521C9">
        <w:rPr>
          <w:rFonts w:cs="Arial"/>
        </w:rPr>
        <w:t>Балканска 13</w:t>
      </w:r>
      <w:r w:rsidRPr="001F2423">
        <w:rPr>
          <w:rFonts w:cs="Arial"/>
        </w:rPr>
        <w:t>, Београд,</w:t>
      </w:r>
      <w:r w:rsidRPr="001F2423">
        <w:rPr>
          <w:rFonts w:cs="Arial"/>
          <w:b/>
        </w:rPr>
        <w:t xml:space="preserve"> </w:t>
      </w:r>
      <w:r w:rsidRPr="001F2423">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3460F" w:rsidRPr="001F2423" w:rsidRDefault="00E3460F" w:rsidP="00E3460F">
      <w:pPr>
        <w:spacing w:before="0"/>
        <w:rPr>
          <w:rFonts w:cs="Arial"/>
        </w:rPr>
      </w:pPr>
    </w:p>
    <w:p w:rsidR="00E3460F" w:rsidRPr="001F2423" w:rsidRDefault="00E3460F" w:rsidP="00E3460F">
      <w:pPr>
        <w:spacing w:before="0"/>
        <w:rPr>
          <w:rFonts w:cs="Arial"/>
        </w:rPr>
      </w:pPr>
      <w:r w:rsidRPr="001F2423">
        <w:rPr>
          <w:rFonts w:cs="Arial"/>
        </w:rPr>
        <w:t>Издата бланко сопствена меница серијски број</w:t>
      </w:r>
      <w:r w:rsidRPr="001F2423">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1F2423">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E3460F" w:rsidRPr="001F2423" w:rsidRDefault="00E3460F" w:rsidP="00E3460F">
      <w:pPr>
        <w:spacing w:before="0"/>
        <w:rPr>
          <w:rFonts w:cs="Arial"/>
        </w:rPr>
      </w:pPr>
    </w:p>
    <w:p w:rsidR="00E3460F" w:rsidRPr="001F2423" w:rsidRDefault="00E3460F" w:rsidP="00E3460F">
      <w:pPr>
        <w:spacing w:before="0"/>
        <w:rPr>
          <w:rFonts w:cs="Arial"/>
        </w:rPr>
      </w:pPr>
      <w:r w:rsidRPr="001F2423">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1F2423">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E3460F" w:rsidRPr="001F2423" w:rsidRDefault="00E3460F" w:rsidP="00E3460F">
      <w:pPr>
        <w:spacing w:before="0"/>
        <w:rPr>
          <w:rFonts w:cs="Arial"/>
        </w:rPr>
      </w:pPr>
    </w:p>
    <w:p w:rsidR="00E3460F" w:rsidRPr="001F2423" w:rsidRDefault="00E3460F" w:rsidP="00E3460F">
      <w:pPr>
        <w:spacing w:before="0"/>
        <w:rPr>
          <w:rFonts w:cs="Arial"/>
        </w:rPr>
      </w:pPr>
      <w:r w:rsidRPr="001F24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3460F" w:rsidRPr="001F2423" w:rsidRDefault="00E3460F" w:rsidP="00E3460F">
      <w:pPr>
        <w:spacing w:before="0"/>
        <w:rPr>
          <w:rFonts w:cs="Arial"/>
        </w:rPr>
      </w:pPr>
    </w:p>
    <w:p w:rsidR="00E3460F" w:rsidRPr="001F2423" w:rsidRDefault="00E3460F" w:rsidP="00E3460F">
      <w:pPr>
        <w:spacing w:before="0"/>
        <w:rPr>
          <w:rFonts w:cs="Arial"/>
        </w:rPr>
      </w:pPr>
      <w:r w:rsidRPr="001F24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E3460F" w:rsidRPr="001F2423" w:rsidRDefault="00E3460F" w:rsidP="00E3460F">
      <w:pPr>
        <w:spacing w:before="0"/>
        <w:rPr>
          <w:rFonts w:cs="Arial"/>
        </w:rPr>
      </w:pPr>
    </w:p>
    <w:p w:rsidR="00E3460F" w:rsidRPr="001F2423" w:rsidRDefault="00E3460F" w:rsidP="00E3460F">
      <w:pPr>
        <w:spacing w:before="0"/>
        <w:rPr>
          <w:rFonts w:cs="Arial"/>
        </w:rPr>
      </w:pPr>
      <w:r w:rsidRPr="001F2423">
        <w:rPr>
          <w:rFonts w:cs="Arial"/>
        </w:rPr>
        <w:t>Меница је потписана од стране овлашћеног лица за заступање Дужника _____________________(унети име и презиме овлашћеног лица).</w:t>
      </w:r>
    </w:p>
    <w:p w:rsidR="00E3460F" w:rsidRPr="001F2423" w:rsidRDefault="00E3460F" w:rsidP="00E3460F">
      <w:pPr>
        <w:spacing w:before="0"/>
        <w:rPr>
          <w:rFonts w:cs="Arial"/>
        </w:rPr>
      </w:pPr>
    </w:p>
    <w:p w:rsidR="00E3460F" w:rsidRPr="001F2423" w:rsidRDefault="00E3460F" w:rsidP="00E3460F">
      <w:pPr>
        <w:spacing w:before="0"/>
        <w:rPr>
          <w:rFonts w:cs="Arial"/>
        </w:rPr>
      </w:pPr>
      <w:r w:rsidRPr="001F24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E3460F" w:rsidRPr="001F2423" w:rsidRDefault="00E3460F" w:rsidP="00E3460F">
      <w:pPr>
        <w:spacing w:before="0"/>
        <w:rPr>
          <w:rFonts w:cs="Arial"/>
        </w:rPr>
      </w:pPr>
      <w:r w:rsidRPr="001F2423">
        <w:rPr>
          <w:rFonts w:cs="Arial"/>
        </w:rPr>
        <w:t xml:space="preserve">Место и датум издавања Овлашћења          </w:t>
      </w:r>
    </w:p>
    <w:p w:rsidR="00E3460F" w:rsidRPr="001F2423" w:rsidRDefault="00E3460F" w:rsidP="00E3460F">
      <w:pPr>
        <w:spacing w:before="0"/>
        <w:rPr>
          <w:rFonts w:cs="Arial"/>
        </w:rPr>
      </w:pPr>
    </w:p>
    <w:p w:rsidR="00E3460F" w:rsidRPr="001F2423" w:rsidRDefault="00E3460F" w:rsidP="00E3460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3460F" w:rsidRPr="001F2423" w:rsidTr="004D1913">
        <w:trPr>
          <w:jc w:val="center"/>
        </w:trPr>
        <w:tc>
          <w:tcPr>
            <w:tcW w:w="3882" w:type="dxa"/>
          </w:tcPr>
          <w:p w:rsidR="00E3460F" w:rsidRPr="001F2423" w:rsidRDefault="00E3460F" w:rsidP="004D1913">
            <w:pPr>
              <w:spacing w:before="0"/>
              <w:jc w:val="center"/>
              <w:rPr>
                <w:rFonts w:cs="Arial"/>
              </w:rPr>
            </w:pPr>
            <w:r w:rsidRPr="001F2423">
              <w:rPr>
                <w:rFonts w:cs="Arial"/>
              </w:rPr>
              <w:t>Датум:</w:t>
            </w:r>
          </w:p>
        </w:tc>
        <w:tc>
          <w:tcPr>
            <w:tcW w:w="2127" w:type="dxa"/>
          </w:tcPr>
          <w:p w:rsidR="00E3460F" w:rsidRPr="001F2423" w:rsidRDefault="00E3460F" w:rsidP="004D1913">
            <w:pPr>
              <w:spacing w:before="0"/>
              <w:jc w:val="center"/>
              <w:rPr>
                <w:rFonts w:cs="Arial"/>
                <w:lang w:val="ru-RU"/>
              </w:rPr>
            </w:pPr>
          </w:p>
        </w:tc>
        <w:tc>
          <w:tcPr>
            <w:tcW w:w="4022" w:type="dxa"/>
          </w:tcPr>
          <w:p w:rsidR="00E3460F" w:rsidRPr="001F2423" w:rsidRDefault="00E3460F" w:rsidP="004D1913">
            <w:pPr>
              <w:spacing w:before="0"/>
              <w:jc w:val="center"/>
              <w:rPr>
                <w:rFonts w:cs="Arial"/>
                <w:lang w:val="ru-RU"/>
              </w:rPr>
            </w:pPr>
            <w:r w:rsidRPr="001F2423">
              <w:rPr>
                <w:rFonts w:cs="Arial"/>
              </w:rPr>
              <w:t>Понуђач</w:t>
            </w:r>
            <w:r w:rsidRPr="001F2423">
              <w:rPr>
                <w:rFonts w:cs="Arial"/>
                <w:lang w:val="ru-RU"/>
              </w:rPr>
              <w:t>:</w:t>
            </w:r>
          </w:p>
        </w:tc>
      </w:tr>
      <w:tr w:rsidR="00E3460F" w:rsidRPr="001F2423" w:rsidTr="004D1913">
        <w:trPr>
          <w:jc w:val="center"/>
        </w:trPr>
        <w:tc>
          <w:tcPr>
            <w:tcW w:w="3882" w:type="dxa"/>
          </w:tcPr>
          <w:p w:rsidR="00E3460F" w:rsidRPr="001F2423" w:rsidRDefault="00E3460F" w:rsidP="004D1913">
            <w:pPr>
              <w:spacing w:before="0"/>
              <w:jc w:val="center"/>
              <w:rPr>
                <w:rFonts w:cs="Arial"/>
              </w:rPr>
            </w:pPr>
          </w:p>
        </w:tc>
        <w:tc>
          <w:tcPr>
            <w:tcW w:w="2127" w:type="dxa"/>
          </w:tcPr>
          <w:p w:rsidR="00E3460F" w:rsidRPr="001F2423" w:rsidRDefault="00E3460F" w:rsidP="004D1913">
            <w:pPr>
              <w:spacing w:before="0"/>
              <w:jc w:val="center"/>
              <w:rPr>
                <w:rFonts w:cs="Arial"/>
              </w:rPr>
            </w:pPr>
            <w:r w:rsidRPr="001F2423">
              <w:rPr>
                <w:rFonts w:cs="Arial"/>
              </w:rPr>
              <w:t>М.П.</w:t>
            </w:r>
          </w:p>
        </w:tc>
        <w:tc>
          <w:tcPr>
            <w:tcW w:w="4022" w:type="dxa"/>
          </w:tcPr>
          <w:p w:rsidR="00E3460F" w:rsidRPr="001F2423" w:rsidRDefault="00E3460F" w:rsidP="004D1913">
            <w:pPr>
              <w:spacing w:before="0"/>
              <w:jc w:val="center"/>
              <w:rPr>
                <w:rFonts w:cs="Arial"/>
                <w:lang w:val="ru-RU"/>
              </w:rPr>
            </w:pPr>
          </w:p>
        </w:tc>
      </w:tr>
      <w:tr w:rsidR="00E3460F" w:rsidRPr="001F2423" w:rsidTr="004D1913">
        <w:trPr>
          <w:jc w:val="center"/>
        </w:trPr>
        <w:tc>
          <w:tcPr>
            <w:tcW w:w="3882" w:type="dxa"/>
            <w:tcBorders>
              <w:bottom w:val="single" w:sz="4" w:space="0" w:color="auto"/>
            </w:tcBorders>
          </w:tcPr>
          <w:p w:rsidR="00E3460F" w:rsidRPr="001F2423" w:rsidRDefault="00E3460F" w:rsidP="004D1913">
            <w:pPr>
              <w:spacing w:before="0"/>
              <w:jc w:val="center"/>
              <w:rPr>
                <w:rFonts w:cs="Arial"/>
              </w:rPr>
            </w:pPr>
          </w:p>
        </w:tc>
        <w:tc>
          <w:tcPr>
            <w:tcW w:w="2127" w:type="dxa"/>
          </w:tcPr>
          <w:p w:rsidR="00E3460F" w:rsidRPr="001F2423" w:rsidRDefault="00E3460F" w:rsidP="004D1913">
            <w:pPr>
              <w:spacing w:before="0"/>
              <w:jc w:val="center"/>
              <w:rPr>
                <w:rFonts w:cs="Arial"/>
                <w:lang w:val="ru-RU"/>
              </w:rPr>
            </w:pPr>
          </w:p>
        </w:tc>
        <w:tc>
          <w:tcPr>
            <w:tcW w:w="4022" w:type="dxa"/>
            <w:tcBorders>
              <w:bottom w:val="single" w:sz="4" w:space="0" w:color="auto"/>
            </w:tcBorders>
          </w:tcPr>
          <w:p w:rsidR="00E3460F" w:rsidRPr="001F2423" w:rsidRDefault="00E3460F" w:rsidP="004D1913">
            <w:pPr>
              <w:spacing w:before="0"/>
              <w:jc w:val="center"/>
              <w:rPr>
                <w:rFonts w:cs="Arial"/>
                <w:lang w:val="ru-RU"/>
              </w:rPr>
            </w:pPr>
          </w:p>
        </w:tc>
      </w:tr>
    </w:tbl>
    <w:p w:rsidR="00E3460F" w:rsidRPr="001F2423" w:rsidRDefault="00E3460F" w:rsidP="00E3460F">
      <w:pPr>
        <w:spacing w:before="0"/>
        <w:rPr>
          <w:rFonts w:cs="Arial"/>
        </w:rPr>
      </w:pPr>
      <w:r w:rsidRPr="001F2423">
        <w:rPr>
          <w:rFonts w:cs="Arial"/>
        </w:rPr>
        <w:t xml:space="preserve">                                                                                              Потпис овлашћеног лица</w:t>
      </w:r>
    </w:p>
    <w:p w:rsidR="00E3460F" w:rsidRPr="001F2423" w:rsidRDefault="00E3460F" w:rsidP="00E3460F">
      <w:pPr>
        <w:spacing w:before="0"/>
        <w:rPr>
          <w:rFonts w:cs="Arial"/>
        </w:rPr>
      </w:pPr>
    </w:p>
    <w:p w:rsidR="00E3460F" w:rsidRPr="001F2423" w:rsidRDefault="00E3460F" w:rsidP="00E3460F">
      <w:pPr>
        <w:spacing w:before="0"/>
        <w:rPr>
          <w:rFonts w:cs="Arial"/>
        </w:rPr>
      </w:pPr>
      <w:r w:rsidRPr="001F2423">
        <w:rPr>
          <w:rFonts w:cs="Arial"/>
        </w:rPr>
        <w:t>Прилог:</w:t>
      </w:r>
    </w:p>
    <w:p w:rsidR="00E3460F" w:rsidRPr="001F2423" w:rsidRDefault="00E3460F" w:rsidP="00E3460F">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E3460F" w:rsidRPr="001F2423" w:rsidRDefault="00E3460F" w:rsidP="00E3460F">
      <w:pPr>
        <w:pStyle w:val="ListParagraph"/>
        <w:numPr>
          <w:ilvl w:val="0"/>
          <w:numId w:val="7"/>
        </w:numPr>
        <w:spacing w:before="0" w:after="0" w:line="240" w:lineRule="auto"/>
        <w:rPr>
          <w:rFonts w:ascii="Arial" w:hAnsi="Arial" w:cs="Arial"/>
        </w:rPr>
      </w:pPr>
      <w:r w:rsidRPr="001F2423">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460F" w:rsidRPr="001F2423" w:rsidRDefault="00E3460F" w:rsidP="00E3460F">
      <w:pPr>
        <w:pStyle w:val="ListParagraph"/>
        <w:numPr>
          <w:ilvl w:val="0"/>
          <w:numId w:val="7"/>
        </w:numPr>
        <w:spacing w:before="0" w:after="0" w:line="240" w:lineRule="auto"/>
        <w:rPr>
          <w:rFonts w:ascii="Arial" w:hAnsi="Arial" w:cs="Arial"/>
        </w:rPr>
      </w:pPr>
      <w:r w:rsidRPr="001F2423">
        <w:rPr>
          <w:rFonts w:ascii="Arial" w:hAnsi="Arial" w:cs="Arial"/>
        </w:rPr>
        <w:t xml:space="preserve">фотокопија ОП обрасца </w:t>
      </w:r>
    </w:p>
    <w:p w:rsidR="00E3460F" w:rsidRPr="001F2423" w:rsidRDefault="00E3460F" w:rsidP="00E3460F">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Pr="001F2423" w:rsidRDefault="00E3460F" w:rsidP="00E3460F">
      <w:pPr>
        <w:spacing w:before="0"/>
        <w:rPr>
          <w:rFonts w:cs="Arial"/>
        </w:rPr>
      </w:pPr>
    </w:p>
    <w:p w:rsidR="00E3460F" w:rsidRDefault="00E3460F" w:rsidP="00E3460F">
      <w:pPr>
        <w:spacing w:before="0"/>
        <w:rPr>
          <w:rFonts w:cs="Arial"/>
          <w:lang w:val="sr-Cyrl-RS"/>
        </w:rPr>
      </w:pPr>
    </w:p>
    <w:p w:rsidR="00E3460F" w:rsidRDefault="00E3460F" w:rsidP="00E3460F">
      <w:pPr>
        <w:spacing w:before="0"/>
        <w:rPr>
          <w:rFonts w:cs="Arial"/>
          <w:lang w:val="sr-Cyrl-RS"/>
        </w:rPr>
      </w:pPr>
    </w:p>
    <w:p w:rsidR="00E3460F" w:rsidRDefault="00E3460F" w:rsidP="00E3460F">
      <w:pPr>
        <w:spacing w:before="0"/>
        <w:rPr>
          <w:rFonts w:cs="Arial"/>
          <w:lang w:val="sr-Cyrl-RS"/>
        </w:rPr>
      </w:pPr>
    </w:p>
    <w:p w:rsidR="00E3460F" w:rsidRDefault="00E3460F" w:rsidP="00E3460F">
      <w:pPr>
        <w:spacing w:before="0"/>
        <w:rPr>
          <w:rFonts w:cs="Arial"/>
          <w:lang w:val="sr-Cyrl-RS"/>
        </w:rPr>
      </w:pPr>
    </w:p>
    <w:p w:rsidR="00E3460F" w:rsidRPr="00C87FD6" w:rsidRDefault="00E3460F" w:rsidP="00E3460F">
      <w:pPr>
        <w:spacing w:before="0"/>
        <w:jc w:val="right"/>
        <w:rPr>
          <w:rFonts w:cs="Arial"/>
          <w:b/>
          <w:lang w:val="sr-Cyrl-RS"/>
        </w:rPr>
      </w:pPr>
      <w:r w:rsidRPr="00CD769B">
        <w:rPr>
          <w:rFonts w:cs="Arial"/>
          <w:b/>
          <w:lang w:val="sr-Cyrl-RS"/>
        </w:rPr>
        <w:lastRenderedPageBreak/>
        <w:t xml:space="preserve">ПРИЛОГ </w:t>
      </w:r>
      <w:r>
        <w:rPr>
          <w:rFonts w:cs="Arial"/>
          <w:b/>
          <w:lang w:val="sr-Cyrl-RS"/>
        </w:rPr>
        <w:t>4</w:t>
      </w:r>
    </w:p>
    <w:p w:rsidR="00E3460F" w:rsidRPr="00CD769B" w:rsidRDefault="00E3460F" w:rsidP="00E3460F">
      <w:pPr>
        <w:spacing w:before="0"/>
        <w:jc w:val="right"/>
        <w:rPr>
          <w:rFonts w:cs="Arial"/>
          <w:b/>
          <w:lang w:val="sr-Cyrl-RS"/>
        </w:rPr>
      </w:pPr>
      <w:r w:rsidRPr="00CD769B">
        <w:rPr>
          <w:rFonts w:cs="Arial"/>
          <w:b/>
          <w:lang w:val="sr-Cyrl-RS"/>
        </w:rPr>
        <w:t>*менице за отклањање недостатака у гарантном периоду</w:t>
      </w:r>
    </w:p>
    <w:p w:rsidR="00E3460F" w:rsidRPr="00CD769B" w:rsidRDefault="00E3460F" w:rsidP="00E3460F">
      <w:pPr>
        <w:spacing w:before="0"/>
        <w:jc w:val="right"/>
        <w:rPr>
          <w:rFonts w:cs="Arial"/>
          <w:b/>
          <w:lang w:val="sr-Cyrl-RS"/>
        </w:rPr>
      </w:pPr>
    </w:p>
    <w:p w:rsidR="00E3460F" w:rsidRPr="003D4763" w:rsidRDefault="00E3460F" w:rsidP="00E3460F">
      <w:pPr>
        <w:spacing w:before="0"/>
        <w:rPr>
          <w:rFonts w:cs="Arial"/>
          <w:lang w:val="sr-Cyrl-RS"/>
        </w:rPr>
      </w:pPr>
      <w:r w:rsidRPr="003D4763">
        <w:rPr>
          <w:rFonts w:cs="Arial"/>
          <w:lang w:val="sr-Cyrl-RS"/>
        </w:rPr>
        <w:t>Н</w:t>
      </w:r>
      <w:r w:rsidRPr="00C87FD6">
        <w:rPr>
          <w:rFonts w:cs="Arial"/>
        </w:rPr>
        <w:t>a</w:t>
      </w:r>
      <w:r w:rsidRPr="003D4763">
        <w:rPr>
          <w:rFonts w:cs="Arial"/>
          <w:lang w:val="sr-Cyrl-RS"/>
        </w:rPr>
        <w:t xml:space="preserve"> </w:t>
      </w:r>
      <w:r w:rsidRPr="00C87FD6">
        <w:rPr>
          <w:rFonts w:cs="Arial"/>
        </w:rPr>
        <w:t>o</w:t>
      </w:r>
      <w:r w:rsidRPr="003D4763">
        <w:rPr>
          <w:rFonts w:cs="Arial"/>
          <w:lang w:val="sr-Cyrl-RS"/>
        </w:rPr>
        <w:t>сн</w:t>
      </w:r>
      <w:r w:rsidRPr="00C87FD6">
        <w:rPr>
          <w:rFonts w:cs="Arial"/>
        </w:rPr>
        <w:t>o</w:t>
      </w:r>
      <w:r w:rsidRPr="003D4763">
        <w:rPr>
          <w:rFonts w:cs="Arial"/>
          <w:lang w:val="sr-Cyrl-RS"/>
        </w:rPr>
        <w:t xml:space="preserve">ву </w:t>
      </w:r>
      <w:r w:rsidRPr="00C87FD6">
        <w:rPr>
          <w:rFonts w:cs="Arial"/>
        </w:rPr>
        <w:t>o</w:t>
      </w:r>
      <w:r w:rsidRPr="003D4763">
        <w:rPr>
          <w:rFonts w:cs="Arial"/>
          <w:lang w:val="sr-Cyrl-RS"/>
        </w:rPr>
        <w:t>др</w:t>
      </w:r>
      <w:r w:rsidRPr="00C87FD6">
        <w:rPr>
          <w:rFonts w:cs="Arial"/>
        </w:rPr>
        <w:t>e</w:t>
      </w:r>
      <w:r w:rsidRPr="003D4763">
        <w:rPr>
          <w:rFonts w:cs="Arial"/>
          <w:lang w:val="sr-Cyrl-RS"/>
        </w:rPr>
        <w:t>дби З</w:t>
      </w:r>
      <w:r w:rsidRPr="00C87FD6">
        <w:rPr>
          <w:rFonts w:cs="Arial"/>
        </w:rPr>
        <w:t>a</w:t>
      </w:r>
      <w:r w:rsidRPr="003D4763">
        <w:rPr>
          <w:rFonts w:cs="Arial"/>
          <w:lang w:val="sr-Cyrl-RS"/>
        </w:rPr>
        <w:t>к</w:t>
      </w:r>
      <w:r w:rsidRPr="00C87FD6">
        <w:rPr>
          <w:rFonts w:cs="Arial"/>
        </w:rPr>
        <w:t>o</w:t>
      </w:r>
      <w:r w:rsidRPr="003D4763">
        <w:rPr>
          <w:rFonts w:cs="Arial"/>
          <w:lang w:val="sr-Cyrl-RS"/>
        </w:rPr>
        <w:t>н</w:t>
      </w:r>
      <w:r w:rsidRPr="00C87FD6">
        <w:rPr>
          <w:rFonts w:cs="Arial"/>
        </w:rPr>
        <w:t>a</w:t>
      </w:r>
      <w:r w:rsidRPr="003D4763">
        <w:rPr>
          <w:rFonts w:cs="Arial"/>
          <w:lang w:val="sr-Cyrl-RS"/>
        </w:rPr>
        <w:t xml:space="preserve"> </w:t>
      </w:r>
      <w:r w:rsidRPr="00C87FD6">
        <w:rPr>
          <w:rFonts w:cs="Arial"/>
        </w:rPr>
        <w:t>o</w:t>
      </w:r>
      <w:r w:rsidRPr="003D4763">
        <w:rPr>
          <w:rFonts w:cs="Arial"/>
          <w:lang w:val="sr-Cyrl-RS"/>
        </w:rPr>
        <w:t xml:space="preserve"> м</w:t>
      </w:r>
      <w:r w:rsidRPr="00C87FD6">
        <w:rPr>
          <w:rFonts w:cs="Arial"/>
        </w:rPr>
        <w:t>e</w:t>
      </w:r>
      <w:r w:rsidRPr="003D4763">
        <w:rPr>
          <w:rFonts w:cs="Arial"/>
          <w:lang w:val="sr-Cyrl-RS"/>
        </w:rPr>
        <w:t>ници (Сл. лист ФНР</w:t>
      </w:r>
      <w:r w:rsidRPr="00C87FD6">
        <w:rPr>
          <w:rFonts w:cs="Arial"/>
        </w:rPr>
        <w:t>J</w:t>
      </w:r>
      <w:r w:rsidRPr="003D4763">
        <w:rPr>
          <w:rFonts w:cs="Arial"/>
          <w:lang w:val="sr-Cyrl-RS"/>
        </w:rPr>
        <w:t xml:space="preserve"> бр. 104/46 и 18/58; Сл. лист СФР</w:t>
      </w:r>
      <w:r w:rsidRPr="00C87FD6">
        <w:rPr>
          <w:rFonts w:cs="Arial"/>
        </w:rPr>
        <w:t>J</w:t>
      </w:r>
      <w:r w:rsidRPr="003D4763">
        <w:rPr>
          <w:rFonts w:cs="Arial"/>
          <w:lang w:val="sr-Cyrl-RS"/>
        </w:rPr>
        <w:t xml:space="preserve"> бр. 16/65, 54/70 и 57/89; Сл. лист СР</w:t>
      </w:r>
      <w:r w:rsidRPr="00C87FD6">
        <w:rPr>
          <w:rFonts w:cs="Arial"/>
        </w:rPr>
        <w:t>J</w:t>
      </w:r>
      <w:r w:rsidRPr="003D4763">
        <w:rPr>
          <w:rFonts w:cs="Arial"/>
          <w:lang w:val="sr-Cyrl-RS"/>
        </w:rPr>
        <w:t xml:space="preserve"> бр. 46/96, Сл. лист СЦГ бр. 01/03 Уст. Повеља, Сл.лист РС 80/15) и З</w:t>
      </w:r>
      <w:r w:rsidRPr="00C87FD6">
        <w:rPr>
          <w:rFonts w:cs="Arial"/>
        </w:rPr>
        <w:t>a</w:t>
      </w:r>
      <w:r w:rsidRPr="003D4763">
        <w:rPr>
          <w:rFonts w:cs="Arial"/>
          <w:lang w:val="sr-Cyrl-RS"/>
        </w:rPr>
        <w:t>к</w:t>
      </w:r>
      <w:r w:rsidRPr="00C87FD6">
        <w:rPr>
          <w:rFonts w:cs="Arial"/>
        </w:rPr>
        <w:t>o</w:t>
      </w:r>
      <w:r w:rsidRPr="003D4763">
        <w:rPr>
          <w:rFonts w:cs="Arial"/>
          <w:lang w:val="sr-Cyrl-RS"/>
        </w:rPr>
        <w:t>н</w:t>
      </w:r>
      <w:r w:rsidRPr="00C87FD6">
        <w:rPr>
          <w:rFonts w:cs="Arial"/>
        </w:rPr>
        <w:t>a</w:t>
      </w:r>
      <w:r w:rsidRPr="003D4763">
        <w:rPr>
          <w:rFonts w:cs="Arial"/>
          <w:lang w:val="sr-Cyrl-RS"/>
        </w:rPr>
        <w:t xml:space="preserve"> </w:t>
      </w:r>
      <w:r w:rsidRPr="00C87FD6">
        <w:rPr>
          <w:rFonts w:cs="Arial"/>
        </w:rPr>
        <w:t>o</w:t>
      </w:r>
      <w:r w:rsidRPr="003D4763">
        <w:rPr>
          <w:rFonts w:cs="Arial"/>
          <w:lang w:val="sr-Cyrl-R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r w:rsidRPr="003D4763">
        <w:rPr>
          <w:rFonts w:cs="Arial"/>
          <w:lang w:val="sr-Cyrl-RS"/>
        </w:rPr>
        <w:t>(напомена: не доставља се у понуди)</w:t>
      </w:r>
    </w:p>
    <w:p w:rsidR="00E3460F" w:rsidRPr="003D4763" w:rsidRDefault="00E3460F" w:rsidP="00E3460F">
      <w:pPr>
        <w:spacing w:before="0"/>
        <w:rPr>
          <w:rFonts w:cs="Arial"/>
          <w:lang w:val="sr-Cyrl-RS"/>
        </w:rPr>
      </w:pPr>
    </w:p>
    <w:p w:rsidR="00E3460F" w:rsidRPr="00C87FD6" w:rsidRDefault="00E3460F" w:rsidP="00E3460F">
      <w:pPr>
        <w:spacing w:before="0"/>
        <w:rPr>
          <w:rFonts w:cs="Arial"/>
          <w:lang w:val="ru-RU"/>
        </w:rPr>
      </w:pPr>
      <w:r w:rsidRPr="003D4763">
        <w:rPr>
          <w:rFonts w:cs="Arial"/>
          <w:lang w:val="sr-Cyrl-RS"/>
        </w:rPr>
        <w:t xml:space="preserve">ДУЖНИК:  </w:t>
      </w:r>
      <w:r w:rsidRPr="00C87FD6">
        <w:rPr>
          <w:rFonts w:cs="Arial"/>
          <w:lang w:val="ru-RU"/>
        </w:rPr>
        <w:t>…………………………………………………………………………........................</w:t>
      </w:r>
    </w:p>
    <w:p w:rsidR="00E3460F" w:rsidRPr="003D4763" w:rsidRDefault="00E3460F" w:rsidP="00E3460F">
      <w:pPr>
        <w:spacing w:before="0"/>
        <w:rPr>
          <w:rFonts w:cs="Arial"/>
          <w:lang w:val="sr-Cyrl-RS"/>
        </w:rPr>
      </w:pPr>
      <w:r w:rsidRPr="003D4763">
        <w:rPr>
          <w:rFonts w:cs="Arial"/>
          <w:lang w:val="sr-Cyrl-RS"/>
        </w:rPr>
        <w:t>(назив и седиште Понуђача)</w:t>
      </w:r>
    </w:p>
    <w:p w:rsidR="00E3460F" w:rsidRPr="003D4763" w:rsidRDefault="00E3460F" w:rsidP="00E3460F">
      <w:pPr>
        <w:spacing w:before="0"/>
        <w:rPr>
          <w:rFonts w:cs="Arial"/>
          <w:lang w:val="sr-Cyrl-RS"/>
        </w:rPr>
      </w:pPr>
      <w:r w:rsidRPr="003D4763">
        <w:rPr>
          <w:rFonts w:cs="Arial"/>
          <w:lang w:val="sr-Cyrl-RS"/>
        </w:rPr>
        <w:t>МАТИЧНИ БРОЈ ДУЖНИКА (Понуђача): ..................................................................</w:t>
      </w:r>
    </w:p>
    <w:p w:rsidR="00E3460F" w:rsidRPr="003D4763" w:rsidRDefault="00E3460F" w:rsidP="00E3460F">
      <w:pPr>
        <w:spacing w:before="0"/>
        <w:rPr>
          <w:rFonts w:cs="Arial"/>
          <w:lang w:val="sr-Cyrl-RS"/>
        </w:rPr>
      </w:pPr>
      <w:r w:rsidRPr="003D4763">
        <w:rPr>
          <w:rFonts w:cs="Arial"/>
          <w:lang w:val="sr-Cyrl-RS"/>
        </w:rPr>
        <w:t>ТЕКУЋИ РАЧУН ДУЖНИКА (Понуђача): ...................................................................</w:t>
      </w:r>
    </w:p>
    <w:p w:rsidR="00E3460F" w:rsidRPr="003D4763" w:rsidRDefault="00E3460F" w:rsidP="00E3460F">
      <w:pPr>
        <w:spacing w:before="0"/>
        <w:rPr>
          <w:rFonts w:cs="Arial"/>
          <w:lang w:val="sr-Cyrl-RS"/>
        </w:rPr>
      </w:pPr>
      <w:r w:rsidRPr="003D4763">
        <w:rPr>
          <w:rFonts w:cs="Arial"/>
          <w:lang w:val="sr-Cyrl-RS"/>
        </w:rPr>
        <w:t>ПИБ ДУЖНИКА (Понуђача): ........................................................................................</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r w:rsidRPr="003D4763">
        <w:rPr>
          <w:rFonts w:cs="Arial"/>
          <w:lang w:val="sr-Cyrl-RS"/>
        </w:rPr>
        <w:t>и з д а ј е  д а н а ............................ године</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p>
    <w:p w:rsidR="00E3460F" w:rsidRPr="003D4763" w:rsidRDefault="00E3460F" w:rsidP="00E3460F">
      <w:pPr>
        <w:spacing w:before="0"/>
        <w:jc w:val="center"/>
        <w:rPr>
          <w:rFonts w:cs="Arial"/>
          <w:b/>
          <w:lang w:val="sr-Cyrl-RS"/>
        </w:rPr>
      </w:pPr>
      <w:r w:rsidRPr="003D4763">
        <w:rPr>
          <w:rFonts w:cs="Arial"/>
          <w:b/>
          <w:lang w:val="sr-Cyrl-RS"/>
        </w:rPr>
        <w:t>МЕНИЧНО ПИСМО – ОВЛАШЋЕЊЕ ЗА КОРИСНИКА  БЛАНКО СОПСТВЕНЕ МЕНИЦЕ</w:t>
      </w:r>
    </w:p>
    <w:p w:rsidR="00E3460F" w:rsidRPr="003D4763" w:rsidRDefault="00E3460F" w:rsidP="00E3460F">
      <w:pPr>
        <w:spacing w:before="0"/>
        <w:rPr>
          <w:rFonts w:cs="Arial"/>
          <w:lang w:val="sr-Cyrl-RS"/>
        </w:rPr>
      </w:pPr>
    </w:p>
    <w:p w:rsidR="00E3460F" w:rsidRPr="003D4763" w:rsidRDefault="00E3460F" w:rsidP="00E3460F">
      <w:pPr>
        <w:widowControl w:val="0"/>
        <w:tabs>
          <w:tab w:val="left" w:pos="1418"/>
          <w:tab w:val="left" w:leader="underscore" w:pos="9244"/>
        </w:tabs>
        <w:spacing w:before="0"/>
        <w:ind w:left="1440" w:hanging="1440"/>
        <w:rPr>
          <w:rFonts w:cs="Arial"/>
          <w:bCs/>
          <w:lang w:val="sr-Cyrl-RS"/>
        </w:rPr>
      </w:pPr>
      <w:r w:rsidRPr="003D4763">
        <w:rPr>
          <w:rFonts w:cs="Arial"/>
          <w:bCs/>
          <w:lang w:val="sr-Cyrl-RS"/>
        </w:rPr>
        <w:t xml:space="preserve">КОРИСНИК - </w:t>
      </w:r>
      <w:r w:rsidRPr="003D4763">
        <w:rPr>
          <w:rFonts w:cs="Arial"/>
          <w:bCs/>
          <w:sz w:val="21"/>
          <w:szCs w:val="21"/>
          <w:lang w:val="sr-Cyrl-RS"/>
        </w:rPr>
        <w:t xml:space="preserve">ПОВЕРИЛАЦ:Јавно предузеће „Електроприведа Србије“ Београд, Улица </w:t>
      </w:r>
      <w:r w:rsidRPr="00C87FD6">
        <w:rPr>
          <w:rFonts w:cs="Arial"/>
          <w:bCs/>
          <w:sz w:val="21"/>
          <w:szCs w:val="21"/>
          <w:lang w:val="sr-Cyrl-RS"/>
        </w:rPr>
        <w:t>Балканска 13</w:t>
      </w:r>
      <w:r w:rsidRPr="003D4763">
        <w:rPr>
          <w:rFonts w:cs="Arial"/>
          <w:bCs/>
          <w:sz w:val="21"/>
          <w:szCs w:val="21"/>
          <w:lang w:val="sr-Cyrl-R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C87FD6">
        <w:rPr>
          <w:rFonts w:cs="Arial"/>
          <w:bCs/>
          <w:sz w:val="21"/>
          <w:szCs w:val="21"/>
        </w:rPr>
        <w:t>Banka</w:t>
      </w:r>
      <w:r w:rsidRPr="003D4763">
        <w:rPr>
          <w:rFonts w:cs="Arial"/>
          <w:bCs/>
          <w:sz w:val="21"/>
          <w:szCs w:val="21"/>
          <w:lang w:val="sr-Cyrl-RS"/>
        </w:rPr>
        <w:t xml:space="preserve"> </w:t>
      </w:r>
      <w:r w:rsidRPr="00C87FD6">
        <w:rPr>
          <w:rFonts w:cs="Arial"/>
          <w:bCs/>
          <w:sz w:val="21"/>
          <w:szCs w:val="21"/>
        </w:rPr>
        <w:t>Intesa</w:t>
      </w:r>
      <w:r w:rsidRPr="003D4763">
        <w:rPr>
          <w:rFonts w:cs="Arial"/>
          <w:bCs/>
          <w:sz w:val="21"/>
          <w:szCs w:val="21"/>
          <w:lang w:val="sr-Cyrl-RS"/>
        </w:rPr>
        <w:t>,</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r w:rsidRPr="003D4763">
        <w:rPr>
          <w:rFonts w:cs="Arial"/>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C87FD6">
        <w:rPr>
          <w:rFonts w:cs="Arial"/>
          <w:b/>
          <w:lang w:val="sr-Cyrl-RS"/>
        </w:rPr>
        <w:t>Балканска 13</w:t>
      </w:r>
      <w:r w:rsidRPr="003D4763">
        <w:rPr>
          <w:rFonts w:cs="Arial"/>
          <w:lang w:val="sr-Cyrl-RS"/>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C87FD6">
        <w:rPr>
          <w:rFonts w:cs="Arial"/>
        </w:rPr>
        <w:t>o</w:t>
      </w:r>
      <w:r w:rsidRPr="003D4763">
        <w:rPr>
          <w:rFonts w:cs="Arial"/>
          <w:lang w:val="sr-Cyrl-RS"/>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r w:rsidRPr="003D4763">
        <w:rPr>
          <w:rFonts w:cs="Arial"/>
          <w:lang w:val="sr-Cyrl-RS"/>
        </w:rPr>
        <w:t>Издата Бланко соло меница серијски број</w:t>
      </w:r>
      <w:r w:rsidRPr="003D4763">
        <w:rPr>
          <w:rFonts w:cs="Arial"/>
          <w:lang w:val="sr-Cyrl-RS"/>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r w:rsidRPr="003D4763">
        <w:rPr>
          <w:rFonts w:cs="Arial"/>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C87FD6">
        <w:rPr>
          <w:rFonts w:cs="Arial"/>
        </w:rPr>
        <w:t>e</w:t>
      </w:r>
      <w:r w:rsidRPr="003D4763">
        <w:rPr>
          <w:rFonts w:cs="Arial"/>
          <w:lang w:val="sr-Cyrl-RS"/>
        </w:rPr>
        <w:t xml:space="preserve">опозиво, без протеста и трошкова. вансудски ИНИЦИРА наплату - издавањем налога за </w:t>
      </w:r>
      <w:r w:rsidRPr="003D4763">
        <w:rPr>
          <w:rFonts w:cs="Arial"/>
          <w:lang w:val="sr-Cyrl-RS"/>
        </w:rPr>
        <w:lastRenderedPageBreak/>
        <w:t xml:space="preserve">наплату на терет текућег рачуна Дужника бр.______ код __________________ Банке, а у корист текућег рачуна Повериоца бр. 160-700-13 </w:t>
      </w:r>
      <w:r w:rsidRPr="00C87FD6">
        <w:rPr>
          <w:rFonts w:cs="Arial"/>
        </w:rPr>
        <w:t>Banka</w:t>
      </w:r>
      <w:r w:rsidRPr="003D4763">
        <w:rPr>
          <w:rFonts w:cs="Arial"/>
          <w:lang w:val="sr-Cyrl-RS"/>
        </w:rPr>
        <w:t xml:space="preserve"> </w:t>
      </w:r>
      <w:r w:rsidRPr="00C87FD6">
        <w:rPr>
          <w:rFonts w:cs="Arial"/>
        </w:rPr>
        <w:t>Intesa</w:t>
      </w:r>
      <w:r w:rsidRPr="003D4763">
        <w:rPr>
          <w:rFonts w:cs="Arial"/>
          <w:lang w:val="sr-Cyrl-RS"/>
        </w:rPr>
        <w:t>.</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r w:rsidRPr="003D4763">
        <w:rPr>
          <w:rFonts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r w:rsidRPr="003D4763">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r w:rsidRPr="003D4763">
        <w:rPr>
          <w:rFonts w:cs="Arial"/>
          <w:lang w:val="sr-Cyrl-RS"/>
        </w:rPr>
        <w:t>Меница је потписана од стране овлашћеног лица за заступање Дужника _____________________(унети име и презиме овлашћеног лица).</w:t>
      </w:r>
    </w:p>
    <w:p w:rsidR="00E3460F" w:rsidRPr="003D4763" w:rsidRDefault="00E3460F" w:rsidP="00E3460F">
      <w:pPr>
        <w:spacing w:before="0"/>
        <w:rPr>
          <w:rFonts w:cs="Arial"/>
          <w:lang w:val="sr-Cyrl-RS"/>
        </w:rPr>
      </w:pPr>
    </w:p>
    <w:p w:rsidR="00E3460F" w:rsidRPr="003D4763" w:rsidRDefault="00E3460F" w:rsidP="00E3460F">
      <w:pPr>
        <w:spacing w:before="0"/>
        <w:rPr>
          <w:rFonts w:cs="Arial"/>
          <w:lang w:val="sr-Cyrl-RS"/>
        </w:rPr>
      </w:pPr>
      <w:r w:rsidRPr="003D4763">
        <w:rPr>
          <w:rFonts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E3460F" w:rsidRPr="00C87FD6" w:rsidRDefault="00E3460F" w:rsidP="00E3460F">
      <w:pPr>
        <w:spacing w:before="0"/>
        <w:rPr>
          <w:rFonts w:cs="Arial"/>
        </w:rPr>
      </w:pPr>
      <w:r w:rsidRPr="00C87FD6">
        <w:rPr>
          <w:rFonts w:cs="Arial"/>
        </w:rPr>
        <w:t xml:space="preserve">Место и датум издавања Овлашћења          </w:t>
      </w:r>
    </w:p>
    <w:p w:rsidR="00E3460F" w:rsidRPr="00C87FD6" w:rsidRDefault="00E3460F" w:rsidP="00E3460F">
      <w:pPr>
        <w:spacing w:before="0"/>
        <w:rPr>
          <w:rFonts w:cs="Arial"/>
        </w:rPr>
      </w:pPr>
    </w:p>
    <w:p w:rsidR="00E3460F" w:rsidRPr="00C87FD6" w:rsidRDefault="00E3460F" w:rsidP="00E3460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3460F" w:rsidRPr="00C87FD6" w:rsidTr="004D1913">
        <w:trPr>
          <w:jc w:val="center"/>
        </w:trPr>
        <w:tc>
          <w:tcPr>
            <w:tcW w:w="3882" w:type="dxa"/>
          </w:tcPr>
          <w:p w:rsidR="00E3460F" w:rsidRPr="00C87FD6" w:rsidRDefault="00E3460F" w:rsidP="004D1913">
            <w:pPr>
              <w:spacing w:before="0"/>
              <w:jc w:val="center"/>
              <w:rPr>
                <w:rFonts w:cs="Arial"/>
              </w:rPr>
            </w:pPr>
            <w:r w:rsidRPr="00C87FD6">
              <w:rPr>
                <w:rFonts w:cs="Arial"/>
              </w:rPr>
              <w:t>Датум:</w:t>
            </w:r>
          </w:p>
        </w:tc>
        <w:tc>
          <w:tcPr>
            <w:tcW w:w="2127" w:type="dxa"/>
          </w:tcPr>
          <w:p w:rsidR="00E3460F" w:rsidRPr="00C87FD6" w:rsidRDefault="00E3460F" w:rsidP="004D1913">
            <w:pPr>
              <w:spacing w:before="0"/>
              <w:jc w:val="center"/>
              <w:rPr>
                <w:rFonts w:cs="Arial"/>
                <w:lang w:val="ru-RU"/>
              </w:rPr>
            </w:pPr>
          </w:p>
        </w:tc>
        <w:tc>
          <w:tcPr>
            <w:tcW w:w="4022" w:type="dxa"/>
          </w:tcPr>
          <w:p w:rsidR="00E3460F" w:rsidRPr="00C87FD6" w:rsidRDefault="00E3460F" w:rsidP="004D1913">
            <w:pPr>
              <w:spacing w:before="0"/>
              <w:jc w:val="center"/>
              <w:rPr>
                <w:rFonts w:cs="Arial"/>
                <w:lang w:val="ru-RU"/>
              </w:rPr>
            </w:pPr>
            <w:r w:rsidRPr="00C87FD6">
              <w:rPr>
                <w:rFonts w:cs="Arial"/>
              </w:rPr>
              <w:t>Понуђач</w:t>
            </w:r>
            <w:r w:rsidRPr="00C87FD6">
              <w:rPr>
                <w:rFonts w:cs="Arial"/>
                <w:lang w:val="ru-RU"/>
              </w:rPr>
              <w:t>:</w:t>
            </w:r>
          </w:p>
        </w:tc>
      </w:tr>
      <w:tr w:rsidR="00E3460F" w:rsidRPr="00C87FD6" w:rsidTr="004D1913">
        <w:trPr>
          <w:jc w:val="center"/>
        </w:trPr>
        <w:tc>
          <w:tcPr>
            <w:tcW w:w="3882" w:type="dxa"/>
          </w:tcPr>
          <w:p w:rsidR="00E3460F" w:rsidRPr="00C87FD6" w:rsidRDefault="00E3460F" w:rsidP="004D1913">
            <w:pPr>
              <w:spacing w:before="0"/>
              <w:jc w:val="center"/>
              <w:rPr>
                <w:rFonts w:cs="Arial"/>
              </w:rPr>
            </w:pPr>
          </w:p>
        </w:tc>
        <w:tc>
          <w:tcPr>
            <w:tcW w:w="2127" w:type="dxa"/>
          </w:tcPr>
          <w:p w:rsidR="00E3460F" w:rsidRPr="00C87FD6" w:rsidRDefault="00E3460F" w:rsidP="004D1913">
            <w:pPr>
              <w:spacing w:before="0"/>
              <w:jc w:val="center"/>
              <w:rPr>
                <w:rFonts w:cs="Arial"/>
              </w:rPr>
            </w:pPr>
            <w:r w:rsidRPr="00C87FD6">
              <w:rPr>
                <w:rFonts w:cs="Arial"/>
              </w:rPr>
              <w:t>М.П.</w:t>
            </w:r>
          </w:p>
        </w:tc>
        <w:tc>
          <w:tcPr>
            <w:tcW w:w="4022" w:type="dxa"/>
          </w:tcPr>
          <w:p w:rsidR="00E3460F" w:rsidRPr="00C87FD6" w:rsidRDefault="00E3460F" w:rsidP="004D1913">
            <w:pPr>
              <w:spacing w:before="0"/>
              <w:jc w:val="center"/>
              <w:rPr>
                <w:rFonts w:cs="Arial"/>
                <w:lang w:val="ru-RU"/>
              </w:rPr>
            </w:pPr>
          </w:p>
        </w:tc>
      </w:tr>
      <w:tr w:rsidR="00E3460F" w:rsidRPr="00C87FD6" w:rsidTr="004D1913">
        <w:trPr>
          <w:jc w:val="center"/>
        </w:trPr>
        <w:tc>
          <w:tcPr>
            <w:tcW w:w="3882" w:type="dxa"/>
            <w:tcBorders>
              <w:bottom w:val="single" w:sz="4" w:space="0" w:color="auto"/>
            </w:tcBorders>
          </w:tcPr>
          <w:p w:rsidR="00E3460F" w:rsidRPr="00C87FD6" w:rsidRDefault="00E3460F" w:rsidP="004D1913">
            <w:pPr>
              <w:spacing w:before="0"/>
              <w:jc w:val="center"/>
              <w:rPr>
                <w:rFonts w:cs="Arial"/>
              </w:rPr>
            </w:pPr>
          </w:p>
        </w:tc>
        <w:tc>
          <w:tcPr>
            <w:tcW w:w="2127" w:type="dxa"/>
          </w:tcPr>
          <w:p w:rsidR="00E3460F" w:rsidRPr="00C87FD6" w:rsidRDefault="00E3460F" w:rsidP="004D1913">
            <w:pPr>
              <w:spacing w:before="0"/>
              <w:jc w:val="center"/>
              <w:rPr>
                <w:rFonts w:cs="Arial"/>
                <w:lang w:val="ru-RU"/>
              </w:rPr>
            </w:pPr>
          </w:p>
        </w:tc>
        <w:tc>
          <w:tcPr>
            <w:tcW w:w="4022" w:type="dxa"/>
            <w:tcBorders>
              <w:bottom w:val="single" w:sz="4" w:space="0" w:color="auto"/>
            </w:tcBorders>
          </w:tcPr>
          <w:p w:rsidR="00E3460F" w:rsidRPr="00C87FD6" w:rsidRDefault="00E3460F" w:rsidP="004D1913">
            <w:pPr>
              <w:spacing w:before="0"/>
              <w:jc w:val="center"/>
              <w:rPr>
                <w:rFonts w:cs="Arial"/>
                <w:lang w:val="ru-RU"/>
              </w:rPr>
            </w:pPr>
          </w:p>
        </w:tc>
      </w:tr>
    </w:tbl>
    <w:p w:rsidR="00E3460F" w:rsidRPr="00C87FD6" w:rsidRDefault="00E3460F" w:rsidP="00E3460F">
      <w:pPr>
        <w:spacing w:before="0"/>
        <w:rPr>
          <w:rFonts w:cs="Arial"/>
        </w:rPr>
      </w:pPr>
    </w:p>
    <w:p w:rsidR="00E3460F" w:rsidRPr="00C87FD6" w:rsidRDefault="00E3460F" w:rsidP="00E3460F">
      <w:pPr>
        <w:spacing w:before="0"/>
        <w:rPr>
          <w:rFonts w:cs="Arial"/>
        </w:rPr>
      </w:pPr>
      <w:r w:rsidRPr="00C87FD6">
        <w:rPr>
          <w:rFonts w:cs="Arial"/>
        </w:rPr>
        <w:t xml:space="preserve">                                                                                                 Потпис овлашћеног лица</w:t>
      </w:r>
    </w:p>
    <w:p w:rsidR="00E3460F" w:rsidRPr="00C87FD6" w:rsidRDefault="00E3460F" w:rsidP="00E3460F">
      <w:pPr>
        <w:spacing w:before="0"/>
        <w:rPr>
          <w:rFonts w:cs="Arial"/>
        </w:rPr>
      </w:pPr>
    </w:p>
    <w:p w:rsidR="00E3460F" w:rsidRPr="00C87FD6" w:rsidRDefault="00E3460F" w:rsidP="00E3460F">
      <w:pPr>
        <w:spacing w:before="0"/>
        <w:rPr>
          <w:rFonts w:cs="Arial"/>
        </w:rPr>
      </w:pPr>
      <w:r w:rsidRPr="00C87FD6">
        <w:rPr>
          <w:rFonts w:cs="Arial"/>
        </w:rPr>
        <w:t>Прилог:</w:t>
      </w:r>
    </w:p>
    <w:p w:rsidR="00E3460F" w:rsidRPr="00C87FD6" w:rsidRDefault="00E3460F" w:rsidP="00E3460F">
      <w:pPr>
        <w:numPr>
          <w:ilvl w:val="0"/>
          <w:numId w:val="7"/>
        </w:numPr>
        <w:spacing w:before="0"/>
        <w:contextualSpacing/>
        <w:rPr>
          <w:rFonts w:eastAsia="Calibri" w:cs="Arial"/>
        </w:rPr>
      </w:pPr>
      <w:r w:rsidRPr="00C87FD6">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E3460F" w:rsidRPr="00C87FD6" w:rsidRDefault="00E3460F" w:rsidP="00E3460F">
      <w:pPr>
        <w:numPr>
          <w:ilvl w:val="0"/>
          <w:numId w:val="7"/>
        </w:numPr>
        <w:spacing w:before="0"/>
        <w:contextualSpacing/>
        <w:rPr>
          <w:rFonts w:eastAsia="Calibri" w:cs="Arial"/>
        </w:rPr>
      </w:pPr>
      <w:r w:rsidRPr="00C87FD6">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460F" w:rsidRPr="00C87FD6" w:rsidRDefault="00E3460F" w:rsidP="00E3460F">
      <w:pPr>
        <w:numPr>
          <w:ilvl w:val="0"/>
          <w:numId w:val="7"/>
        </w:numPr>
        <w:spacing w:before="0"/>
        <w:contextualSpacing/>
        <w:rPr>
          <w:rFonts w:eastAsia="Calibri" w:cs="Arial"/>
        </w:rPr>
      </w:pPr>
      <w:r w:rsidRPr="00C87FD6">
        <w:rPr>
          <w:rFonts w:eastAsia="Calibri" w:cs="Arial"/>
        </w:rPr>
        <w:t xml:space="preserve">фотокопија ОП обрасца </w:t>
      </w:r>
    </w:p>
    <w:p w:rsidR="00E3460F" w:rsidRPr="00C87FD6" w:rsidRDefault="00E3460F" w:rsidP="00E3460F">
      <w:pPr>
        <w:numPr>
          <w:ilvl w:val="0"/>
          <w:numId w:val="7"/>
        </w:numPr>
        <w:spacing w:before="0"/>
        <w:contextualSpacing/>
        <w:rPr>
          <w:rFonts w:eastAsia="Calibri" w:cs="Arial"/>
        </w:rPr>
      </w:pPr>
      <w:r w:rsidRPr="00C87FD6">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460F" w:rsidRPr="00C87FD6" w:rsidRDefault="00E3460F" w:rsidP="00E3460F">
      <w:pPr>
        <w:spacing w:before="0"/>
        <w:rPr>
          <w:rFonts w:cs="Arial"/>
        </w:rPr>
      </w:pPr>
    </w:p>
    <w:p w:rsidR="00E3460F" w:rsidRPr="00C87FD6" w:rsidRDefault="00E3460F" w:rsidP="00E3460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Default="00B043D1" w:rsidP="00DE7D4F">
      <w:pPr>
        <w:spacing w:before="0"/>
        <w:rPr>
          <w:rFonts w:cs="Arial"/>
          <w:lang w:val="sr-Cyrl-RS"/>
        </w:rPr>
      </w:pPr>
    </w:p>
    <w:p w:rsidR="00E3460F" w:rsidRPr="00E3460F" w:rsidRDefault="00E3460F" w:rsidP="00DE7D4F">
      <w:pPr>
        <w:spacing w:before="0"/>
        <w:rPr>
          <w:rFonts w:cs="Arial"/>
          <w:lang w:val="sr-Cyrl-RS"/>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1F2423" w:rsidRDefault="00414CFF" w:rsidP="00AD1279">
      <w:pPr>
        <w:spacing w:before="0"/>
        <w:rPr>
          <w:rFonts w:cs="Arial"/>
          <w:lang w:val="sr-Cyrl-RS"/>
        </w:rPr>
      </w:pPr>
      <w:r w:rsidRPr="001F2423">
        <w:rPr>
          <w:rFonts w:cs="Arial"/>
        </w:rPr>
        <w:lastRenderedPageBreak/>
        <w:t xml:space="preserve">                                                                   </w:t>
      </w:r>
      <w:r w:rsidR="00AD1279" w:rsidRPr="001F2423">
        <w:rPr>
          <w:rFonts w:cs="Arial"/>
        </w:rPr>
        <w:t>ПРИЛОГ бр.</w:t>
      </w:r>
      <w:r w:rsidR="00E3460F">
        <w:rPr>
          <w:rFonts w:cs="Arial"/>
          <w:lang w:val="sr-Cyrl-RS"/>
        </w:rPr>
        <w:t>5</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414CFF">
      <w:pPr>
        <w:spacing w:before="0"/>
        <w:jc w:val="center"/>
        <w:rPr>
          <w:rFonts w:cs="Arial"/>
        </w:rPr>
      </w:pPr>
      <w:r w:rsidRPr="001F2423">
        <w:rPr>
          <w:rFonts w:cs="Arial"/>
        </w:rPr>
        <w:t>ЗАПИСНИК О ПРУЖЕНИМ УСЛУГАМА</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AD1279" w:rsidRPr="001F2423" w:rsidRDefault="00AD1279" w:rsidP="00642BB8">
      <w:pPr>
        <w:spacing w:before="0"/>
        <w:jc w:val="left"/>
        <w:rPr>
          <w:rFonts w:cs="Arial"/>
        </w:rPr>
      </w:pPr>
      <w:r w:rsidRPr="001F2423">
        <w:rPr>
          <w:rFonts w:cs="Arial"/>
        </w:rPr>
        <w:t>Датум ___________</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642BB8" w:rsidRPr="001F2423" w:rsidRDefault="00642BB8" w:rsidP="00AD1279">
      <w:pPr>
        <w:spacing w:before="0"/>
        <w:rPr>
          <w:rFonts w:cs="Arial"/>
        </w:rPr>
      </w:pPr>
    </w:p>
    <w:p w:rsidR="00212A5F" w:rsidRPr="001F2423" w:rsidRDefault="00AD1279" w:rsidP="00212A5F">
      <w:pPr>
        <w:tabs>
          <w:tab w:val="left" w:pos="720"/>
          <w:tab w:val="left" w:pos="1440"/>
          <w:tab w:val="left" w:pos="2160"/>
          <w:tab w:val="left" w:pos="2880"/>
          <w:tab w:val="left" w:pos="3600"/>
          <w:tab w:val="left" w:pos="5085"/>
        </w:tabs>
        <w:spacing w:before="0"/>
        <w:rPr>
          <w:rFonts w:cs="Arial"/>
        </w:rPr>
      </w:pPr>
      <w:r w:rsidRPr="001F2423">
        <w:rPr>
          <w:rFonts w:cs="Arial"/>
        </w:rPr>
        <w:tab/>
        <w:t>ПР</w:t>
      </w:r>
      <w:r w:rsidR="00876242" w:rsidRPr="001F2423">
        <w:rPr>
          <w:rFonts w:cs="Arial"/>
        </w:rPr>
        <w:t>УЖАЛАЦ УСЛУГА</w:t>
      </w:r>
      <w:r w:rsidRPr="001F2423">
        <w:rPr>
          <w:rFonts w:cs="Arial"/>
        </w:rPr>
        <w:t>:</w:t>
      </w:r>
      <w:r w:rsidRPr="001F2423">
        <w:rPr>
          <w:rFonts w:cs="Arial"/>
        </w:rPr>
        <w:tab/>
      </w:r>
      <w:r w:rsidR="00212A5F" w:rsidRPr="001F2423">
        <w:rPr>
          <w:rFonts w:cs="Arial"/>
        </w:rPr>
        <w:tab/>
        <w:t xml:space="preserve">      КОРИСНИК УСЛУГА:</w:t>
      </w:r>
    </w:p>
    <w:p w:rsidR="00AD1279" w:rsidRPr="001F2423" w:rsidRDefault="00212A5F" w:rsidP="00AD1279">
      <w:pPr>
        <w:spacing w:before="0"/>
        <w:rPr>
          <w:rFonts w:cs="Arial"/>
        </w:rPr>
      </w:pPr>
      <w:r w:rsidRPr="001F2423">
        <w:rPr>
          <w:rFonts w:cs="Arial"/>
        </w:rPr>
        <w:t>_________________________</w:t>
      </w:r>
      <w:r w:rsidRPr="001F2423">
        <w:rPr>
          <w:rFonts w:cs="Arial"/>
        </w:rPr>
        <w:tab/>
      </w:r>
      <w:r w:rsidRPr="001F2423">
        <w:rPr>
          <w:rFonts w:cs="Arial"/>
        </w:rPr>
        <w:tab/>
      </w:r>
      <w:r w:rsidR="00414CFF" w:rsidRPr="001F2423">
        <w:rPr>
          <w:rFonts w:cs="Arial"/>
        </w:rPr>
        <w:t xml:space="preserve">     </w:t>
      </w:r>
      <w:r w:rsidRPr="001F2423">
        <w:rPr>
          <w:rFonts w:cs="Arial"/>
        </w:rPr>
        <w:t>___________________________</w:t>
      </w:r>
    </w:p>
    <w:p w:rsidR="00AD1279" w:rsidRPr="001F2423" w:rsidRDefault="00AD1279" w:rsidP="00AD1279">
      <w:pPr>
        <w:spacing w:before="0"/>
        <w:rPr>
          <w:rFonts w:cs="Arial"/>
        </w:rPr>
      </w:pPr>
      <w:r w:rsidRPr="001F2423">
        <w:rPr>
          <w:rFonts w:cs="Arial"/>
        </w:rPr>
        <w:t xml:space="preserve">    (Назив пра</w:t>
      </w:r>
      <w:r w:rsidR="00212A5F" w:rsidRPr="001F2423">
        <w:rPr>
          <w:rFonts w:cs="Arial"/>
        </w:rPr>
        <w:t xml:space="preserve">вног  лица) </w:t>
      </w:r>
      <w:r w:rsidR="00212A5F" w:rsidRPr="001F2423">
        <w:rPr>
          <w:rFonts w:cs="Arial"/>
        </w:rPr>
        <w:tab/>
      </w:r>
      <w:r w:rsidR="00212A5F" w:rsidRPr="001F2423">
        <w:rPr>
          <w:rFonts w:cs="Arial"/>
        </w:rPr>
        <w:tab/>
      </w:r>
      <w:r w:rsidR="00212A5F" w:rsidRPr="001F2423">
        <w:rPr>
          <w:rFonts w:cs="Arial"/>
        </w:rPr>
        <w:tab/>
        <w:t xml:space="preserve">(Назив организационог дела ЈП </w:t>
      </w:r>
      <w:r w:rsidRPr="001F2423">
        <w:rPr>
          <w:rFonts w:cs="Arial"/>
        </w:rPr>
        <w:t>ЕПС)</w:t>
      </w:r>
    </w:p>
    <w:p w:rsidR="00212A5F" w:rsidRPr="001F2423" w:rsidRDefault="00212A5F" w:rsidP="00AD1279">
      <w:pPr>
        <w:spacing w:before="0"/>
        <w:rPr>
          <w:rFonts w:cs="Arial"/>
        </w:rPr>
      </w:pPr>
    </w:p>
    <w:p w:rsidR="00212A5F" w:rsidRPr="001F2423" w:rsidRDefault="00212A5F" w:rsidP="00AD1279">
      <w:pPr>
        <w:spacing w:before="0"/>
        <w:rPr>
          <w:rFonts w:cs="Arial"/>
        </w:rPr>
      </w:pPr>
    </w:p>
    <w:p w:rsidR="00212A5F" w:rsidRPr="001F2423" w:rsidRDefault="00212A5F" w:rsidP="00212A5F">
      <w:pPr>
        <w:tabs>
          <w:tab w:val="center" w:pos="4514"/>
        </w:tabs>
        <w:spacing w:before="0"/>
        <w:rPr>
          <w:rFonts w:cs="Arial"/>
        </w:rPr>
      </w:pPr>
      <w:r w:rsidRPr="001F2423">
        <w:rPr>
          <w:rFonts w:cs="Arial"/>
        </w:rPr>
        <w:t>__________________________</w:t>
      </w:r>
      <w:r w:rsidRPr="001F2423">
        <w:rPr>
          <w:rFonts w:cs="Arial"/>
        </w:rPr>
        <w:tab/>
        <w:t xml:space="preserve">                      ______________________________</w:t>
      </w:r>
    </w:p>
    <w:p w:rsidR="00AD1279" w:rsidRPr="001F2423" w:rsidRDefault="00AD1279" w:rsidP="00AD1279">
      <w:pPr>
        <w:spacing w:before="0"/>
        <w:rPr>
          <w:rFonts w:cs="Arial"/>
        </w:rPr>
      </w:pPr>
      <w:r w:rsidRPr="001F2423">
        <w:rPr>
          <w:rFonts w:cs="Arial"/>
        </w:rPr>
        <w:t>(</w:t>
      </w:r>
      <w:r w:rsidR="00212A5F" w:rsidRPr="001F2423">
        <w:rPr>
          <w:rFonts w:cs="Arial"/>
        </w:rPr>
        <w:t xml:space="preserve">Адреса правног  лица) </w:t>
      </w:r>
      <w:r w:rsidR="00212A5F" w:rsidRPr="001F2423">
        <w:rPr>
          <w:rFonts w:cs="Arial"/>
        </w:rPr>
        <w:tab/>
      </w:r>
      <w:r w:rsidR="00212A5F" w:rsidRPr="001F2423">
        <w:rPr>
          <w:rFonts w:cs="Arial"/>
        </w:rPr>
        <w:tab/>
      </w:r>
      <w:r w:rsidR="00212A5F" w:rsidRPr="001F2423">
        <w:rPr>
          <w:rFonts w:cs="Arial"/>
        </w:rPr>
        <w:tab/>
      </w:r>
      <w:r w:rsidRPr="001F2423">
        <w:rPr>
          <w:rFonts w:cs="Arial"/>
        </w:rPr>
        <w:t>(Адреса организационог дела ЈП ЕПС)</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Број Уговора/Датум:      __________________________________________</w:t>
      </w:r>
    </w:p>
    <w:p w:rsidR="00AD1279" w:rsidRPr="001F2423" w:rsidRDefault="00AD1279" w:rsidP="00AD1279">
      <w:pPr>
        <w:spacing w:before="0"/>
        <w:rPr>
          <w:rFonts w:cs="Arial"/>
        </w:rPr>
      </w:pPr>
      <w:r w:rsidRPr="001F2423">
        <w:rPr>
          <w:rFonts w:cs="Arial"/>
        </w:rPr>
        <w:t>Број налога за набавку (НЗН):  ________________________</w:t>
      </w:r>
    </w:p>
    <w:p w:rsidR="00AD1279" w:rsidRPr="001F2423" w:rsidRDefault="00AD1279" w:rsidP="00AD1279">
      <w:pPr>
        <w:spacing w:before="0"/>
        <w:rPr>
          <w:rFonts w:cs="Arial"/>
        </w:rPr>
      </w:pPr>
      <w:r w:rsidRPr="001F2423">
        <w:rPr>
          <w:rFonts w:cs="Arial"/>
        </w:rPr>
        <w:t>Место извршене услуге</w:t>
      </w:r>
      <w:r w:rsidR="00414CFF" w:rsidRPr="001F2423">
        <w:rPr>
          <w:rFonts w:cs="Arial"/>
          <w:vertAlign w:val="superscript"/>
          <w:lang w:val="ru-RU"/>
        </w:rPr>
        <w:t xml:space="preserve"> 1</w:t>
      </w:r>
      <w:r w:rsidRPr="001F2423">
        <w:rPr>
          <w:rFonts w:cs="Arial"/>
        </w:rPr>
        <w:t>:  __________________________</w:t>
      </w:r>
    </w:p>
    <w:p w:rsidR="00AD1279" w:rsidRPr="001F2423" w:rsidRDefault="00AD1279" w:rsidP="00AD1279">
      <w:pPr>
        <w:spacing w:before="0"/>
        <w:rPr>
          <w:rFonts w:cs="Arial"/>
        </w:rPr>
      </w:pPr>
      <w:r w:rsidRPr="001F2423">
        <w:rPr>
          <w:rFonts w:cs="Arial"/>
        </w:rPr>
        <w:t>Објекат: 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А) ДЕТАЉНА СПЕЦИФИКАЦИЈА УСЛУГЕ: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Укупна вредност извршених услуга по спецификацији (без ПДВ)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F2423" w:rsidRDefault="00AD1279" w:rsidP="00AD1279">
      <w:pPr>
        <w:spacing w:before="0"/>
        <w:rPr>
          <w:rFonts w:cs="Arial"/>
        </w:rPr>
      </w:pPr>
      <w:r w:rsidRPr="001F2423">
        <w:rPr>
          <w:rFonts w:cs="Arial"/>
        </w:rPr>
        <w:t xml:space="preserve">Предмет уговора </w:t>
      </w:r>
      <w:r w:rsidR="00876242" w:rsidRPr="001F2423">
        <w:rPr>
          <w:rFonts w:cs="Arial"/>
        </w:rPr>
        <w:t>(</w:t>
      </w:r>
      <w:r w:rsidRPr="001F2423">
        <w:rPr>
          <w:rFonts w:cs="Arial"/>
        </w:rPr>
        <w:t>услуге) одговара траженим техничким карактеристикама.</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414CFF" w:rsidRPr="001F2423" w:rsidRDefault="00414CFF" w:rsidP="00AD1279">
      <w:pPr>
        <w:spacing w:before="0"/>
        <w:rPr>
          <w:rFonts w:cs="Arial"/>
        </w:rPr>
      </w:pPr>
    </w:p>
    <w:p w:rsidR="00414CFF" w:rsidRPr="001F2423" w:rsidRDefault="00AD1279" w:rsidP="00AD1279">
      <w:pPr>
        <w:spacing w:before="0"/>
        <w:rPr>
          <w:rFonts w:cs="Arial"/>
        </w:rPr>
      </w:pPr>
      <w:r w:rsidRPr="001F2423">
        <w:rPr>
          <w:rFonts w:cs="Arial"/>
        </w:rPr>
        <w:t xml:space="preserve">Предмет уговора нема видљивих оштећења </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Укупан број позиција из спецификације:                            Број улаза:</w:t>
      </w:r>
    </w:p>
    <w:p w:rsidR="00AD1279" w:rsidRPr="001F2423" w:rsidRDefault="00AD1279" w:rsidP="00AD1279">
      <w:pPr>
        <w:spacing w:before="0"/>
        <w:rPr>
          <w:rFonts w:cs="Arial"/>
        </w:rPr>
      </w:pPr>
      <w:r w:rsidRPr="001F2423">
        <w:rPr>
          <w:rFonts w:cs="Arial"/>
        </w:rPr>
        <w:t>___________________________________________________________________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Навести позиције које имају евентуалне недостатке (попуњавати само у случају рекламације): ___________________________________________</w:t>
      </w:r>
      <w:r w:rsidR="00642BB8" w:rsidRPr="001F2423">
        <w:rPr>
          <w:rFonts w:cs="Arial"/>
        </w:rPr>
        <w:t>______________________________</w:t>
      </w:r>
    </w:p>
    <w:p w:rsidR="00642BB8" w:rsidRPr="001F2423" w:rsidRDefault="00642BB8" w:rsidP="00AD1279">
      <w:pPr>
        <w:spacing w:before="0"/>
        <w:rPr>
          <w:rFonts w:cs="Arial"/>
        </w:rPr>
      </w:pPr>
    </w:p>
    <w:p w:rsidR="00AD1279" w:rsidRPr="001F2423" w:rsidRDefault="00AD1279" w:rsidP="00AD1279">
      <w:pPr>
        <w:spacing w:before="0"/>
        <w:rPr>
          <w:rFonts w:cs="Arial"/>
        </w:rPr>
      </w:pPr>
      <w:r w:rsidRPr="001F24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F2423">
        <w:rPr>
          <w:rFonts w:cs="Arial"/>
        </w:rPr>
        <w:t>____________________</w:t>
      </w:r>
    </w:p>
    <w:p w:rsidR="00AD1279" w:rsidRPr="001F2423" w:rsidRDefault="00AD1279" w:rsidP="00AD1279">
      <w:pPr>
        <w:spacing w:before="0"/>
        <w:rPr>
          <w:rFonts w:cs="Arial"/>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723B05"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723B05" w:rsidRDefault="00AD1279" w:rsidP="00AD1279">
      <w:pPr>
        <w:spacing w:before="0"/>
        <w:rPr>
          <w:rFonts w:cs="Arial"/>
        </w:rPr>
      </w:pPr>
    </w:p>
    <w:p w:rsidR="00AD1279" w:rsidRPr="00723B05" w:rsidRDefault="00AD1279" w:rsidP="00AD1279">
      <w:pPr>
        <w:spacing w:before="0"/>
        <w:rPr>
          <w:rFonts w:cs="Arial"/>
        </w:rPr>
      </w:pPr>
      <w:r w:rsidRPr="00723B05">
        <w:rPr>
          <w:rFonts w:cs="Arial"/>
        </w:rPr>
        <w:t xml:space="preserve">    ПР</w:t>
      </w:r>
      <w:r w:rsidR="00212A5F" w:rsidRPr="00723B05">
        <w:rPr>
          <w:rFonts w:cs="Arial"/>
        </w:rPr>
        <w:t>УЖАЛАЦ:</w:t>
      </w:r>
      <w:r w:rsidR="00212A5F" w:rsidRPr="00723B05">
        <w:rPr>
          <w:rFonts w:cs="Arial"/>
        </w:rPr>
        <w:tab/>
        <w:t xml:space="preserve">            КОРИСНИК:                 </w:t>
      </w:r>
      <w:r w:rsidR="00414CFF" w:rsidRPr="00723B05">
        <w:rPr>
          <w:rFonts w:cs="Arial"/>
          <w:lang w:val="ru-RU"/>
        </w:rPr>
        <w:t>ОВЕРА НАДЗОРНОГ ОРГАНА</w:t>
      </w:r>
      <w:r w:rsidR="00414CFF" w:rsidRPr="00723B05">
        <w:rPr>
          <w:rFonts w:cs="Arial"/>
          <w:vertAlign w:val="superscript"/>
          <w:lang w:val="ru-RU"/>
        </w:rPr>
        <w:t xml:space="preserve"> 2</w:t>
      </w:r>
    </w:p>
    <w:p w:rsidR="00AD1279" w:rsidRPr="00723B05" w:rsidRDefault="00AD1279" w:rsidP="00AD1279">
      <w:pPr>
        <w:spacing w:before="0"/>
        <w:rPr>
          <w:rFonts w:cs="Arial"/>
        </w:rPr>
      </w:pPr>
    </w:p>
    <w:p w:rsidR="00AD1279" w:rsidRPr="00723B05" w:rsidRDefault="00212A5F" w:rsidP="00AD1279">
      <w:pPr>
        <w:spacing w:before="0"/>
        <w:rPr>
          <w:rFonts w:cs="Arial"/>
        </w:rPr>
      </w:pPr>
      <w:r w:rsidRPr="00723B05">
        <w:rPr>
          <w:rFonts w:cs="Arial"/>
        </w:rPr>
        <w:t>_______________</w:t>
      </w:r>
      <w:r w:rsidR="00AD1279" w:rsidRPr="00723B05">
        <w:rPr>
          <w:rFonts w:cs="Arial"/>
        </w:rPr>
        <w:tab/>
        <w:t>____________________         __________________________</w:t>
      </w:r>
    </w:p>
    <w:p w:rsidR="00414CFF" w:rsidRPr="00723B05" w:rsidRDefault="00414CFF" w:rsidP="00414CFF">
      <w:pPr>
        <w:rPr>
          <w:rFonts w:cs="Arial"/>
          <w:lang w:val="ru-RU"/>
        </w:rPr>
      </w:pPr>
      <w:r w:rsidRPr="00723B05">
        <w:rPr>
          <w:rFonts w:cs="Arial"/>
          <w:lang w:val="ru-RU"/>
        </w:rPr>
        <w:t xml:space="preserve">    (Име и презиме)</w:t>
      </w:r>
      <w:r w:rsidRPr="00723B05">
        <w:rPr>
          <w:rFonts w:cs="Arial"/>
          <w:lang w:val="ru-RU"/>
        </w:rPr>
        <w:tab/>
      </w:r>
      <w:r w:rsidRPr="00723B05">
        <w:rPr>
          <w:rFonts w:cs="Arial"/>
          <w:lang w:val="ru-RU"/>
        </w:rPr>
        <w:tab/>
        <w:t xml:space="preserve">   (Име и презиме)                   Руководилац пројекта/</w:t>
      </w:r>
    </w:p>
    <w:p w:rsidR="00414CFF" w:rsidRPr="00723B05" w:rsidRDefault="00414CFF" w:rsidP="00414CFF">
      <w:pPr>
        <w:rPr>
          <w:rFonts w:cs="Arial"/>
          <w:lang w:val="ru-RU"/>
        </w:rPr>
      </w:pPr>
      <w:r w:rsidRPr="00723B05">
        <w:rPr>
          <w:rFonts w:cs="Arial"/>
          <w:lang w:val="ru-RU"/>
        </w:rPr>
        <w:t xml:space="preserve">                                                                                            Одговорно лице по Решењу</w:t>
      </w:r>
    </w:p>
    <w:p w:rsidR="00AD1279" w:rsidRPr="00CD769B" w:rsidRDefault="00AD1279" w:rsidP="00AD1279">
      <w:pPr>
        <w:spacing w:before="0"/>
        <w:rPr>
          <w:rFonts w:cs="Arial"/>
          <w:lang w:val="ru-RU"/>
        </w:rPr>
      </w:pPr>
    </w:p>
    <w:p w:rsidR="00AD1279" w:rsidRPr="00CD769B" w:rsidRDefault="00AD1279" w:rsidP="00AD1279">
      <w:pPr>
        <w:spacing w:before="0"/>
        <w:rPr>
          <w:rFonts w:cs="Arial"/>
          <w:lang w:val="ru-RU"/>
        </w:rPr>
      </w:pPr>
    </w:p>
    <w:p w:rsidR="00AD1279" w:rsidRPr="00CD769B" w:rsidRDefault="00AD1279" w:rsidP="00AD1279">
      <w:pPr>
        <w:spacing w:before="0"/>
        <w:rPr>
          <w:rFonts w:cs="Arial"/>
          <w:lang w:val="ru-RU"/>
        </w:rPr>
      </w:pPr>
      <w:r w:rsidRPr="00CD769B">
        <w:rPr>
          <w:rFonts w:cs="Arial"/>
          <w:lang w:val="ru-RU"/>
        </w:rPr>
        <w:t>______________</w:t>
      </w:r>
      <w:r w:rsidR="00414CFF" w:rsidRPr="00CD769B">
        <w:rPr>
          <w:rFonts w:cs="Arial"/>
          <w:lang w:val="ru-RU"/>
        </w:rPr>
        <w:t>______</w:t>
      </w:r>
      <w:r w:rsidR="00414CFF" w:rsidRPr="00CD769B">
        <w:rPr>
          <w:rFonts w:cs="Arial"/>
          <w:lang w:val="ru-RU"/>
        </w:rPr>
        <w:tab/>
        <w:t xml:space="preserve">_____________________  </w:t>
      </w:r>
      <w:r w:rsidRPr="00CD769B">
        <w:rPr>
          <w:rFonts w:cs="Arial"/>
          <w:lang w:val="ru-RU"/>
        </w:rPr>
        <w:t xml:space="preserve">    __________________________</w:t>
      </w:r>
    </w:p>
    <w:p w:rsidR="00AD1279" w:rsidRPr="00CD769B" w:rsidRDefault="00AD1279" w:rsidP="00AD1279">
      <w:pPr>
        <w:spacing w:before="0"/>
        <w:rPr>
          <w:rFonts w:cs="Arial"/>
          <w:lang w:val="ru-RU"/>
        </w:rPr>
      </w:pPr>
      <w:r w:rsidRPr="00CD769B">
        <w:rPr>
          <w:rFonts w:cs="Arial"/>
          <w:lang w:val="ru-RU"/>
        </w:rPr>
        <w:t xml:space="preserve">    (Потпис)</w:t>
      </w:r>
      <w:r w:rsidRPr="00CD769B">
        <w:rPr>
          <w:rFonts w:cs="Arial"/>
          <w:lang w:val="ru-RU"/>
        </w:rPr>
        <w:tab/>
      </w:r>
      <w:r w:rsidRPr="00CD769B">
        <w:rPr>
          <w:rFonts w:cs="Arial"/>
          <w:lang w:val="ru-RU"/>
        </w:rPr>
        <w:tab/>
      </w:r>
      <w:r w:rsidRPr="00CD769B">
        <w:rPr>
          <w:rFonts w:cs="Arial"/>
          <w:lang w:val="ru-RU"/>
        </w:rPr>
        <w:tab/>
        <w:t xml:space="preserve">        (Потпис)                                (Потпис и лиценцни печат)</w:t>
      </w:r>
    </w:p>
    <w:p w:rsidR="00AD1279" w:rsidRPr="00CD769B" w:rsidRDefault="00AD1279" w:rsidP="00AD1279">
      <w:pPr>
        <w:spacing w:before="0"/>
        <w:rPr>
          <w:rFonts w:cs="Arial"/>
          <w:lang w:val="ru-RU"/>
        </w:rPr>
      </w:pPr>
    </w:p>
    <w:p w:rsidR="00AD1279" w:rsidRPr="00CD769B" w:rsidRDefault="00AD1279" w:rsidP="00AD1279">
      <w:pPr>
        <w:spacing w:before="0"/>
        <w:rPr>
          <w:rFonts w:cs="Arial"/>
          <w:lang w:val="ru-RU"/>
        </w:rPr>
      </w:pPr>
    </w:p>
    <w:p w:rsidR="00AD1279" w:rsidRPr="00CD769B" w:rsidRDefault="00414CFF" w:rsidP="00AD1279">
      <w:pPr>
        <w:spacing w:before="0"/>
        <w:rPr>
          <w:rFonts w:cs="Arial"/>
          <w:lang w:val="ru-RU"/>
        </w:rPr>
      </w:pPr>
      <w:r w:rsidRPr="00723B05">
        <w:rPr>
          <w:rFonts w:cs="Arial"/>
          <w:vertAlign w:val="superscript"/>
          <w:lang w:val="ru-RU"/>
        </w:rPr>
        <w:t>1)</w:t>
      </w:r>
      <w:r w:rsidR="00AD1279" w:rsidRPr="00CD769B">
        <w:rPr>
          <w:rFonts w:cs="Arial"/>
          <w:lang w:val="ru-RU"/>
        </w:rPr>
        <w:t xml:space="preserve">  у случају да се услуга односи на већи број МТ, уз Записник приложити посебну спецификацију по МТ</w:t>
      </w:r>
    </w:p>
    <w:p w:rsidR="00AD1279" w:rsidRPr="00CD769B" w:rsidRDefault="00414CFF" w:rsidP="00AD1279">
      <w:pPr>
        <w:spacing w:before="0"/>
        <w:rPr>
          <w:rFonts w:cs="Arial"/>
          <w:lang w:val="ru-RU"/>
        </w:rPr>
      </w:pPr>
      <w:r w:rsidRPr="00723B05">
        <w:rPr>
          <w:rFonts w:cs="Arial"/>
          <w:vertAlign w:val="superscript"/>
          <w:lang w:val="ru-RU"/>
        </w:rPr>
        <w:t>2)</w:t>
      </w:r>
      <w:r w:rsidRPr="00723B05">
        <w:rPr>
          <w:rFonts w:cs="Arial"/>
          <w:lang w:val="ru-RU"/>
        </w:rPr>
        <w:t xml:space="preserve">   </w:t>
      </w:r>
      <w:r w:rsidR="00AD1279" w:rsidRPr="00CD769B">
        <w:rPr>
          <w:rFonts w:cs="Arial"/>
          <w:lang w:val="ru-RU"/>
        </w:rPr>
        <w:t>потписује и печатира Надзорни орган за услуге инвестиционих пројеката</w:t>
      </w:r>
    </w:p>
    <w:p w:rsidR="00B16DCF" w:rsidRPr="00CD769B" w:rsidRDefault="00B16DCF" w:rsidP="00565C63">
      <w:pPr>
        <w:spacing w:before="0"/>
        <w:rPr>
          <w:rFonts w:cs="Arial"/>
          <w:color w:val="FF0000"/>
          <w:lang w:val="ru-RU"/>
        </w:rPr>
        <w:sectPr w:rsidR="00B16DCF" w:rsidRPr="00CD769B"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bookmarkStart w:id="264" w:name="_Toc442559948"/>
    </w:p>
    <w:p w:rsidR="00B16DCF" w:rsidRPr="00F13C67" w:rsidRDefault="00B16DCF" w:rsidP="00F13C67">
      <w:pPr>
        <w:pStyle w:val="KDPodnaslov1"/>
        <w:spacing w:before="0"/>
        <w:rPr>
          <w:rFonts w:cs="Arial"/>
          <w:lang w:val="sr-Cyrl-RS"/>
        </w:rPr>
      </w:pPr>
    </w:p>
    <w:p w:rsidR="007C646E" w:rsidRPr="004B49A1" w:rsidRDefault="007C646E" w:rsidP="004B49A1">
      <w:pPr>
        <w:pStyle w:val="KDPodnaslov1"/>
        <w:spacing w:before="0"/>
        <w:ind w:left="360"/>
        <w:jc w:val="center"/>
        <w:rPr>
          <w:rFonts w:cs="Arial"/>
          <w:lang w:val="sr-Cyrl-RS"/>
        </w:rPr>
      </w:pPr>
      <w:r w:rsidRPr="003D4763">
        <w:rPr>
          <w:rFonts w:cs="Arial"/>
          <w:lang w:val="sr-Cyrl-RS"/>
        </w:rPr>
        <w:t>8. МОДЕЛ УГОВОРА</w:t>
      </w:r>
    </w:p>
    <w:bookmarkEnd w:id="264"/>
    <w:p w:rsidR="00343A18" w:rsidRPr="00F13C67" w:rsidRDefault="00343A18" w:rsidP="00343A18">
      <w:pPr>
        <w:pStyle w:val="KDParagraf"/>
        <w:spacing w:before="0"/>
        <w:rPr>
          <w:rFonts w:cs="Arial"/>
          <w:lang w:val="sr-Cyrl-RS"/>
        </w:rPr>
      </w:pPr>
      <w:r w:rsidRPr="00CD769B">
        <w:rPr>
          <w:rFonts w:cs="Arial"/>
          <w:lang w:val="sr-Cyrl-R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CD769B" w:rsidRDefault="00343A18" w:rsidP="00343A18">
      <w:pPr>
        <w:pStyle w:val="KDParagraf"/>
        <w:spacing w:before="0"/>
        <w:rPr>
          <w:rFonts w:cs="Arial"/>
          <w:color w:val="000000"/>
          <w:lang w:val="sr-Cyrl-RS"/>
        </w:rPr>
      </w:pPr>
    </w:p>
    <w:p w:rsidR="00EE793E" w:rsidRPr="00CD769B" w:rsidRDefault="00EE793E" w:rsidP="00EE793E">
      <w:pPr>
        <w:pStyle w:val="KDParagraf"/>
        <w:spacing w:before="0"/>
        <w:rPr>
          <w:rFonts w:cs="Arial"/>
          <w:b/>
          <w:lang w:val="sr-Cyrl-RS"/>
        </w:rPr>
      </w:pPr>
      <w:r w:rsidRPr="00CD769B">
        <w:rPr>
          <w:rFonts w:cs="Arial"/>
          <w:b/>
          <w:lang w:val="sr-Cyrl-RS"/>
        </w:rPr>
        <w:t>Уговорне стране:</w:t>
      </w:r>
    </w:p>
    <w:p w:rsidR="00EE793E" w:rsidRPr="0077241A" w:rsidRDefault="00EE793E" w:rsidP="00EE793E">
      <w:pPr>
        <w:pStyle w:val="KDParagraf"/>
        <w:spacing w:before="0"/>
        <w:rPr>
          <w:rFonts w:cs="Arial"/>
          <w:b/>
          <w:lang w:val="sr-Cyrl-RS"/>
        </w:rPr>
      </w:pPr>
    </w:p>
    <w:p w:rsidR="00EE793E" w:rsidRPr="00CD769B" w:rsidRDefault="00EE793E" w:rsidP="00EE793E">
      <w:pPr>
        <w:pStyle w:val="KDParagraf"/>
        <w:spacing w:before="0"/>
        <w:rPr>
          <w:rFonts w:cs="Arial"/>
          <w:lang w:val="sr-Cyrl-RS"/>
        </w:rPr>
      </w:pPr>
      <w:r w:rsidRPr="00CD769B">
        <w:rPr>
          <w:rFonts w:cs="Arial"/>
          <w:b/>
          <w:lang w:val="sr-Cyrl-RS"/>
        </w:rPr>
        <w:t>КОРИСНИК УСЛУГЕ</w:t>
      </w:r>
      <w:r w:rsidRPr="00CD769B">
        <w:rPr>
          <w:rFonts w:cs="Arial"/>
          <w:lang w:val="sr-Cyrl-RS"/>
        </w:rPr>
        <w:t xml:space="preserve">: </w:t>
      </w:r>
    </w:p>
    <w:p w:rsidR="00EE793E" w:rsidRPr="00CD769B" w:rsidRDefault="00EE793E" w:rsidP="00EE793E">
      <w:pPr>
        <w:pStyle w:val="KDParagraf"/>
        <w:spacing w:before="0"/>
        <w:rPr>
          <w:rFonts w:cs="Arial"/>
          <w:lang w:val="sr-Cyrl-RS"/>
        </w:rPr>
      </w:pPr>
    </w:p>
    <w:p w:rsidR="00EE793E" w:rsidRPr="00CA02F0" w:rsidRDefault="00B16DCF" w:rsidP="00EE793E">
      <w:pPr>
        <w:pStyle w:val="KDParagraf"/>
        <w:spacing w:before="0"/>
        <w:rPr>
          <w:rFonts w:cs="Arial"/>
        </w:rPr>
      </w:pPr>
      <w:r w:rsidRPr="00CD769B">
        <w:rPr>
          <w:rFonts w:cs="Arial"/>
          <w:lang w:val="sr-Cyrl-RS"/>
        </w:rPr>
        <w:t xml:space="preserve">Јавно предузеће „Електропривреда Србије“ из Београда, Улица </w:t>
      </w:r>
      <w:r w:rsidR="00DF5326" w:rsidRPr="00CD769B">
        <w:rPr>
          <w:rFonts w:cs="Arial"/>
          <w:lang w:val="sr-Cyrl-RS"/>
        </w:rPr>
        <w:t>Балканска 13</w:t>
      </w:r>
      <w:r w:rsidRPr="00CD769B">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CA02F0">
        <w:rPr>
          <w:rFonts w:cs="Arial"/>
        </w:rPr>
        <w:t>Banka</w:t>
      </w:r>
      <w:r w:rsidRPr="00CD769B">
        <w:rPr>
          <w:rFonts w:cs="Arial"/>
          <w:lang w:val="sr-Cyrl-RS"/>
        </w:rPr>
        <w:t xml:space="preserve"> </w:t>
      </w:r>
      <w:r w:rsidRPr="00CA02F0">
        <w:rPr>
          <w:rFonts w:cs="Arial"/>
        </w:rPr>
        <w:t>Intes</w:t>
      </w:r>
      <w:r w:rsidRPr="00CD769B">
        <w:rPr>
          <w:rFonts w:cs="Arial"/>
          <w:lang w:val="sr-Cyrl-RS"/>
        </w:rPr>
        <w:t xml:space="preserve">а ад Београд, које, у име и за рачун ЈП ЕПС, по пуномоћју бр. </w:t>
      </w:r>
      <w:r w:rsidR="00961B38" w:rsidRPr="00CD769B">
        <w:rPr>
          <w:rFonts w:cs="Arial"/>
          <w:lang w:val="sr-Cyrl-RS"/>
        </w:rPr>
        <w:t>12.01.2</w:t>
      </w:r>
      <w:r w:rsidR="00961B38" w:rsidRPr="00CA02F0">
        <w:rPr>
          <w:rFonts w:cs="Arial"/>
          <w:lang w:val="sr-Cyrl-RS"/>
        </w:rPr>
        <w:t>96992</w:t>
      </w:r>
      <w:r w:rsidR="00961B38" w:rsidRPr="00CD769B">
        <w:rPr>
          <w:rFonts w:cs="Arial"/>
          <w:lang w:val="sr-Cyrl-RS"/>
        </w:rPr>
        <w:t xml:space="preserve">/1-17 од </w:t>
      </w:r>
      <w:r w:rsidR="00961B38" w:rsidRPr="00CA02F0">
        <w:rPr>
          <w:rFonts w:cs="Arial"/>
          <w:lang w:val="sr-Cyrl-RS"/>
        </w:rPr>
        <w:t>1</w:t>
      </w:r>
      <w:r w:rsidR="00961B38" w:rsidRPr="00CD769B">
        <w:rPr>
          <w:rFonts w:cs="Arial"/>
          <w:lang w:val="sr-Cyrl-RS"/>
        </w:rPr>
        <w:t>5.06.2017</w:t>
      </w:r>
      <w:r w:rsidRPr="00CD769B">
        <w:rPr>
          <w:rFonts w:cs="Arial"/>
          <w:lang w:val="sr-Cyrl-RS"/>
        </w:rPr>
        <w:t xml:space="preserve">године, заступа финансијски директор ТЕНТ </w:t>
      </w:r>
      <w:r w:rsidR="0097695D" w:rsidRPr="00CA02F0">
        <w:rPr>
          <w:rFonts w:cs="Arial"/>
          <w:lang w:val="sr-Cyrl-RS"/>
        </w:rPr>
        <w:t>Жељко Вујиновић</w:t>
      </w:r>
      <w:r w:rsidRPr="00CD769B">
        <w:rPr>
          <w:rFonts w:cs="Arial"/>
          <w:lang w:val="sr-Cyrl-RS"/>
        </w:rPr>
        <w:t xml:space="preserve">. </w:t>
      </w:r>
      <w:r w:rsidR="00EE793E" w:rsidRPr="00CA02F0">
        <w:rPr>
          <w:rFonts w:cs="Arial"/>
        </w:rPr>
        <w:t xml:space="preserve">(у даљем тексту: Корисник услуге)  </w:t>
      </w:r>
    </w:p>
    <w:p w:rsidR="00EE793E" w:rsidRPr="00CA02F0" w:rsidRDefault="00EE793E" w:rsidP="00EE793E">
      <w:pPr>
        <w:pStyle w:val="KDParagraf"/>
        <w:spacing w:before="0"/>
        <w:rPr>
          <w:rFonts w:cs="Arial"/>
        </w:rPr>
      </w:pPr>
    </w:p>
    <w:p w:rsidR="00EE793E" w:rsidRPr="00CA02F0" w:rsidRDefault="00EE793E" w:rsidP="00EE793E">
      <w:pPr>
        <w:pStyle w:val="KDParagraf"/>
        <w:spacing w:before="0"/>
        <w:rPr>
          <w:rFonts w:cs="Arial"/>
        </w:rPr>
      </w:pPr>
      <w:r w:rsidRPr="00CA02F0">
        <w:rPr>
          <w:rFonts w:cs="Arial"/>
        </w:rPr>
        <w:t>и</w:t>
      </w:r>
    </w:p>
    <w:p w:rsidR="00EE793E" w:rsidRPr="00CA02F0" w:rsidRDefault="00EE793E" w:rsidP="00EE793E">
      <w:pPr>
        <w:pStyle w:val="KDParagraf"/>
        <w:spacing w:before="0"/>
        <w:rPr>
          <w:rFonts w:cs="Arial"/>
        </w:rPr>
      </w:pPr>
    </w:p>
    <w:p w:rsidR="00EE793E" w:rsidRPr="00CA02F0" w:rsidRDefault="00EE793E" w:rsidP="00EE793E">
      <w:pPr>
        <w:pStyle w:val="KDParagraf"/>
        <w:spacing w:before="0"/>
        <w:rPr>
          <w:rFonts w:cs="Arial"/>
        </w:rPr>
      </w:pPr>
      <w:r w:rsidRPr="00CA02F0">
        <w:rPr>
          <w:rFonts w:cs="Arial"/>
          <w:b/>
        </w:rPr>
        <w:t>ПРУЖАЛАЦ УСЛУГЕ</w:t>
      </w:r>
      <w:r w:rsidRPr="00CA02F0">
        <w:rPr>
          <w:rFonts w:cs="Arial"/>
        </w:rPr>
        <w:t xml:space="preserve">:  </w:t>
      </w:r>
    </w:p>
    <w:p w:rsidR="00EE793E" w:rsidRPr="00CA02F0" w:rsidRDefault="00EE793E" w:rsidP="00EE793E">
      <w:pPr>
        <w:pStyle w:val="KDParagraf"/>
        <w:spacing w:before="0"/>
        <w:rPr>
          <w:rFonts w:cs="Arial"/>
        </w:rPr>
      </w:pPr>
    </w:p>
    <w:p w:rsidR="00B16DCF" w:rsidRPr="00CA02F0" w:rsidRDefault="00B16DCF" w:rsidP="004B49A1">
      <w:pPr>
        <w:pStyle w:val="ListParagraph"/>
        <w:numPr>
          <w:ilvl w:val="0"/>
          <w:numId w:val="9"/>
        </w:numPr>
        <w:spacing w:before="0" w:after="0" w:line="240" w:lineRule="auto"/>
        <w:ind w:left="0" w:firstLine="0"/>
        <w:rPr>
          <w:rFonts w:ascii="Arial" w:hAnsi="Arial" w:cs="Arial"/>
        </w:rPr>
      </w:pPr>
      <w:r w:rsidRPr="00CA02F0">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A02F0" w:rsidRDefault="00B16DCF" w:rsidP="00B16DCF">
      <w:pPr>
        <w:spacing w:before="0"/>
        <w:rPr>
          <w:rFonts w:eastAsia="Calibri" w:cs="Arial"/>
          <w:lang w:val="sr-Cyrl-BA"/>
        </w:rPr>
      </w:pPr>
      <w:r w:rsidRPr="00CA02F0">
        <w:rPr>
          <w:rFonts w:eastAsia="Calibri" w:cs="Arial"/>
        </w:rPr>
        <w:t>2а)________________________________________из</w:t>
      </w:r>
      <w:r w:rsidRPr="00CA02F0">
        <w:rPr>
          <w:rFonts w:eastAsia="Calibri" w:cs="Arial"/>
        </w:rPr>
        <w:tab/>
        <w:t>_____________, улица</w:t>
      </w:r>
    </w:p>
    <w:p w:rsidR="00F84689" w:rsidRPr="00CA02F0" w:rsidRDefault="00B16DCF" w:rsidP="00F84689">
      <w:pPr>
        <w:pStyle w:val="KDParagraf"/>
        <w:spacing w:before="0"/>
        <w:rPr>
          <w:rFonts w:cs="Arial"/>
        </w:rPr>
      </w:pPr>
      <w:r w:rsidRPr="00CA02F0">
        <w:rPr>
          <w:rFonts w:eastAsia="Calibri" w:cs="Arial"/>
        </w:rPr>
        <w:t xml:space="preserve"> ___________________ бр. ___, ПИБ: _____________, матични број _____________, </w:t>
      </w:r>
      <w:r w:rsidRPr="00CA02F0">
        <w:rPr>
          <w:rFonts w:cs="Arial"/>
        </w:rPr>
        <w:t>текући рачун ____________,банка ______________ ,</w:t>
      </w:r>
      <w:r w:rsidRPr="00CA02F0">
        <w:rPr>
          <w:rFonts w:eastAsia="Calibri" w:cs="Arial"/>
        </w:rPr>
        <w:t>кога заступа __________________________, (члан групе понуђача или подизвођач)</w:t>
      </w:r>
      <w:r w:rsidR="00F84689" w:rsidRPr="00CA02F0">
        <w:rPr>
          <w:rFonts w:cs="Arial"/>
        </w:rPr>
        <w:t xml:space="preserve"> </w:t>
      </w:r>
    </w:p>
    <w:p w:rsidR="00B16DCF" w:rsidRPr="00CA02F0" w:rsidRDefault="00F84689" w:rsidP="004B49A1">
      <w:pPr>
        <w:pStyle w:val="KDParagraf"/>
        <w:spacing w:before="0"/>
        <w:rPr>
          <w:rFonts w:cs="Arial"/>
          <w:lang w:val="sr-Cyrl-RS"/>
        </w:rPr>
      </w:pPr>
      <w:r w:rsidRPr="00CA02F0">
        <w:rPr>
          <w:rFonts w:cs="Arial"/>
        </w:rPr>
        <w:t>(у даљем тексту заједно: Уговорне стране)</w:t>
      </w:r>
    </w:p>
    <w:p w:rsidR="00B16DCF" w:rsidRPr="00CA02F0" w:rsidRDefault="00B16DCF" w:rsidP="00B16DCF">
      <w:pPr>
        <w:spacing w:before="0"/>
        <w:rPr>
          <w:rFonts w:eastAsia="Calibri" w:cs="Arial"/>
          <w:lang w:val="sr-Cyrl-BA"/>
        </w:rPr>
      </w:pPr>
      <w:r w:rsidRPr="00CD769B">
        <w:rPr>
          <w:rFonts w:eastAsia="Calibri" w:cs="Arial"/>
          <w:lang w:val="sr-Cyrl-RS"/>
        </w:rPr>
        <w:t>2б)_______________________________________из</w:t>
      </w:r>
      <w:r w:rsidRPr="00CD769B">
        <w:rPr>
          <w:rFonts w:eastAsia="Calibri" w:cs="Arial"/>
          <w:lang w:val="sr-Cyrl-RS"/>
        </w:rPr>
        <w:tab/>
        <w:t>_____________, улица</w:t>
      </w:r>
    </w:p>
    <w:p w:rsidR="00B16DCF" w:rsidRPr="00CD769B" w:rsidRDefault="00B16DCF" w:rsidP="00B16DCF">
      <w:pPr>
        <w:spacing w:before="0"/>
        <w:rPr>
          <w:rFonts w:eastAsia="Calibri" w:cs="Arial"/>
          <w:lang w:val="sr-Cyrl-RS"/>
        </w:rPr>
      </w:pPr>
      <w:r w:rsidRPr="00CD769B">
        <w:rPr>
          <w:rFonts w:eastAsia="Calibri" w:cs="Arial"/>
          <w:lang w:val="sr-Cyrl-RS"/>
        </w:rPr>
        <w:t xml:space="preserve"> ___________________ бр. ___, ПИБ: _____________, матични број _____________, </w:t>
      </w:r>
    </w:p>
    <w:p w:rsidR="00B16DCF" w:rsidRPr="00CD769B" w:rsidRDefault="00B16DCF" w:rsidP="00B16DCF">
      <w:pPr>
        <w:spacing w:before="0"/>
        <w:rPr>
          <w:rFonts w:eastAsia="Calibri" w:cs="Arial"/>
          <w:lang w:val="sr-Cyrl-RS"/>
        </w:rPr>
      </w:pPr>
      <w:r w:rsidRPr="00CD769B">
        <w:rPr>
          <w:rFonts w:cs="Arial"/>
          <w:lang w:val="sr-Cyrl-RS"/>
        </w:rPr>
        <w:t>текући рачун ____________,банка ______________ ,</w:t>
      </w:r>
      <w:r w:rsidRPr="00CD769B">
        <w:rPr>
          <w:rFonts w:eastAsia="Calibri" w:cs="Arial"/>
          <w:lang w:val="sr-Cyrl-RS"/>
        </w:rPr>
        <w:t>кога  заступа _______________________, (члан групе понуђача или подизвођач),</w:t>
      </w:r>
    </w:p>
    <w:p w:rsidR="00EE793E" w:rsidRPr="00CD769B" w:rsidRDefault="00EE793E" w:rsidP="00B16DCF">
      <w:pPr>
        <w:spacing w:before="0"/>
        <w:rPr>
          <w:rFonts w:eastAsia="Calibri" w:cs="Arial"/>
          <w:lang w:val="sr-Cyrl-RS"/>
        </w:rPr>
      </w:pPr>
      <w:r w:rsidRPr="00CD769B">
        <w:rPr>
          <w:rFonts w:cs="Arial"/>
          <w:lang w:val="sr-Cyrl-RS"/>
        </w:rPr>
        <w:t xml:space="preserve"> (у даљем тексту: Пружалац услуге) </w:t>
      </w:r>
    </w:p>
    <w:p w:rsidR="00EE793E" w:rsidRPr="00CA02F0" w:rsidRDefault="00EE793E" w:rsidP="00EE793E">
      <w:pPr>
        <w:pStyle w:val="KDParagraf"/>
        <w:spacing w:before="0"/>
        <w:rPr>
          <w:rFonts w:cs="Arial"/>
          <w:lang w:val="sr-Cyrl-RS"/>
        </w:rPr>
      </w:pPr>
    </w:p>
    <w:p w:rsidR="00343A18" w:rsidRPr="00CD769B" w:rsidRDefault="00EE793E" w:rsidP="00EE793E">
      <w:pPr>
        <w:pStyle w:val="KDParagraf"/>
        <w:spacing w:before="0"/>
        <w:rPr>
          <w:rFonts w:cs="Arial"/>
          <w:lang w:val="sr-Cyrl-RS"/>
        </w:rPr>
      </w:pPr>
      <w:r w:rsidRPr="00CD769B">
        <w:rPr>
          <w:rFonts w:cs="Arial"/>
          <w:lang w:val="sr-Cyrl-RS"/>
        </w:rPr>
        <w:t xml:space="preserve">закључиле су у </w:t>
      </w:r>
      <w:r w:rsidR="00B16DCF" w:rsidRPr="00CD769B">
        <w:rPr>
          <w:rFonts w:cs="Arial"/>
          <w:lang w:val="sr-Cyrl-RS"/>
        </w:rPr>
        <w:t>Обреновцу</w:t>
      </w:r>
      <w:r w:rsidRPr="00CD769B">
        <w:rPr>
          <w:rFonts w:cs="Arial"/>
          <w:lang w:val="sr-Cyrl-RS"/>
        </w:rPr>
        <w:t>,</w:t>
      </w:r>
      <w:r w:rsidR="00D920E5" w:rsidRPr="00CD769B">
        <w:rPr>
          <w:rFonts w:cs="Arial"/>
          <w:lang w:val="sr-Cyrl-RS"/>
        </w:rPr>
        <w:t xml:space="preserve"> дана __________.године следећи:</w:t>
      </w:r>
    </w:p>
    <w:p w:rsidR="00EE793E" w:rsidRPr="0077241A" w:rsidRDefault="00EE793E" w:rsidP="00EE793E">
      <w:pPr>
        <w:pStyle w:val="KDParagraf"/>
        <w:spacing w:before="0"/>
        <w:rPr>
          <w:rFonts w:cs="Arial"/>
          <w:lang w:val="sr-Cyrl-RS"/>
        </w:rPr>
      </w:pPr>
    </w:p>
    <w:p w:rsidR="00EE793E" w:rsidRDefault="00EE793E" w:rsidP="007C646E">
      <w:pPr>
        <w:pStyle w:val="KDParagraf"/>
        <w:spacing w:before="0"/>
        <w:jc w:val="center"/>
        <w:rPr>
          <w:rFonts w:cs="Arial"/>
          <w:b/>
          <w:lang w:val="sr-Cyrl-RS"/>
        </w:rPr>
      </w:pPr>
      <w:r w:rsidRPr="00CD769B">
        <w:rPr>
          <w:rFonts w:cs="Arial"/>
          <w:b/>
          <w:lang w:val="sr-Cyrl-RS"/>
        </w:rPr>
        <w:t>УГОВОР</w:t>
      </w:r>
      <w:r w:rsidR="007C646E" w:rsidRPr="00CD769B">
        <w:rPr>
          <w:rFonts w:cs="Arial"/>
          <w:b/>
          <w:lang w:val="sr-Cyrl-RS"/>
        </w:rPr>
        <w:t xml:space="preserve"> </w:t>
      </w:r>
      <w:r w:rsidRPr="00CD769B">
        <w:rPr>
          <w:rFonts w:cs="Arial"/>
          <w:b/>
          <w:lang w:val="sr-Cyrl-RS"/>
        </w:rPr>
        <w:t>О ПРУЖАЊУ УСЛУГЕ</w:t>
      </w:r>
    </w:p>
    <w:p w:rsidR="00EE793E" w:rsidRPr="003703B5" w:rsidRDefault="00EE793E" w:rsidP="00EE793E">
      <w:pPr>
        <w:pStyle w:val="KDParagraf"/>
        <w:spacing w:before="0"/>
        <w:rPr>
          <w:rFonts w:cs="Arial"/>
          <w:lang w:val="sr-Cyrl-RS"/>
        </w:rPr>
      </w:pPr>
    </w:p>
    <w:p w:rsidR="00EE793E" w:rsidRPr="003703B5" w:rsidRDefault="00EE793E" w:rsidP="003703B5">
      <w:pPr>
        <w:pStyle w:val="KDParagraf"/>
        <w:spacing w:before="0"/>
        <w:jc w:val="center"/>
        <w:rPr>
          <w:rFonts w:cs="Arial"/>
          <w:b/>
          <w:lang w:val="sr-Cyrl-RS"/>
        </w:rPr>
      </w:pPr>
      <w:r w:rsidRPr="00CD769B">
        <w:rPr>
          <w:rFonts w:cs="Arial"/>
          <w:b/>
          <w:lang w:val="sr-Cyrl-RS"/>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84985">
      <w:pPr>
        <w:pStyle w:val="KDParagraf"/>
        <w:numPr>
          <w:ilvl w:val="0"/>
          <w:numId w:val="25"/>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4F6D6E">
        <w:rPr>
          <w:rFonts w:cs="Arial"/>
        </w:rPr>
        <w:t xml:space="preserve">: </w:t>
      </w:r>
      <w:r w:rsidR="00045DE2" w:rsidRPr="00045DE2">
        <w:rPr>
          <w:rFonts w:eastAsia="Arial" w:cs="Arial"/>
          <w:color w:val="000000"/>
          <w:lang w:val="sr-Latn-RS" w:eastAsia="sr-Latn-RS"/>
        </w:rPr>
        <w:t xml:space="preserve">Испитивања стања метала методама </w:t>
      </w:r>
      <w:r w:rsidR="00C84985">
        <w:rPr>
          <w:rFonts w:eastAsia="Arial" w:cs="Arial"/>
          <w:color w:val="000000"/>
          <w:lang w:val="sr-Cyrl-RS" w:eastAsia="sr-Latn-RS"/>
        </w:rPr>
        <w:t>без</w:t>
      </w:r>
      <w:r w:rsidR="00C84985">
        <w:rPr>
          <w:rFonts w:eastAsia="Arial" w:cs="Arial"/>
          <w:color w:val="000000"/>
          <w:lang w:val="sr-Latn-RS" w:eastAsia="sr-Latn-RS"/>
        </w:rPr>
        <w:t xml:space="preserve"> разарањ</w:t>
      </w:r>
      <w:r w:rsidR="00C84985">
        <w:rPr>
          <w:rFonts w:eastAsia="Arial" w:cs="Arial"/>
          <w:color w:val="000000"/>
          <w:lang w:val="sr-Cyrl-RS" w:eastAsia="sr-Latn-RS"/>
        </w:rPr>
        <w:t>а</w:t>
      </w:r>
      <w:r w:rsidR="00045DE2" w:rsidRPr="00045DE2">
        <w:rPr>
          <w:rFonts w:eastAsia="Arial" w:cs="Arial"/>
          <w:color w:val="000000"/>
          <w:lang w:val="sr-Latn-RS" w:eastAsia="sr-Latn-RS"/>
        </w:rPr>
        <w:t xml:space="preserve"> - ТЕНТ-</w:t>
      </w:r>
      <w:r w:rsidR="00045DE2" w:rsidRPr="00045DE2">
        <w:rPr>
          <w:rFonts w:eastAsia="Arial" w:cs="Arial"/>
          <w:bCs/>
          <w:color w:val="000000"/>
          <w:lang w:val="sr-Cyrl-RS" w:eastAsia="sr-Latn-RS"/>
        </w:rPr>
        <w:t>А</w:t>
      </w:r>
      <w:r w:rsidR="00F05A01" w:rsidRPr="00B16DCF">
        <w:rPr>
          <w:rFonts w:cs="Arial"/>
        </w:rPr>
        <w:t xml:space="preserve"> </w:t>
      </w:r>
      <w:r w:rsidR="00EE793E" w:rsidRPr="00B16DCF">
        <w:rPr>
          <w:rFonts w:cs="Arial"/>
        </w:rPr>
        <w:t xml:space="preserve">(у даљем тексту: Услуга), </w:t>
      </w:r>
      <w:r w:rsidRPr="00B16DCF">
        <w:rPr>
          <w:rFonts w:cs="Arial"/>
        </w:rPr>
        <w:t>бр.ЈН</w:t>
      </w:r>
      <w:r w:rsidR="004F6D6E">
        <w:rPr>
          <w:rFonts w:cs="Arial"/>
        </w:rPr>
        <w:t xml:space="preserve">: </w:t>
      </w:r>
      <w:r w:rsidR="00C84985" w:rsidRPr="00C84985">
        <w:rPr>
          <w:rFonts w:eastAsia="Arial" w:cs="Arial"/>
          <w:color w:val="000000"/>
        </w:rPr>
        <w:t>1858/2018(3000/1562/2018)</w:t>
      </w:r>
      <w:r w:rsidR="001119EB">
        <w:rPr>
          <w:szCs w:val="24"/>
          <w:lang w:val="sr-Latn-RS"/>
        </w:rPr>
        <w:t>.</w:t>
      </w:r>
    </w:p>
    <w:p w:rsidR="00B16DCF" w:rsidRDefault="00EE793E" w:rsidP="00C53EBC">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13C67">
        <w:rPr>
          <w:rFonts w:cs="Arial"/>
          <w:color w:val="00B0F0"/>
          <w:lang w:val="sr-Cyrl-RS"/>
        </w:rPr>
        <w:t>.</w:t>
      </w:r>
    </w:p>
    <w:p w:rsidR="00EE793E" w:rsidRPr="00C84985" w:rsidRDefault="00EE793E" w:rsidP="00C84985">
      <w:pPr>
        <w:pStyle w:val="KDNabrajanje"/>
        <w:numPr>
          <w:ilvl w:val="0"/>
          <w:numId w:val="24"/>
        </w:numPr>
        <w:tabs>
          <w:tab w:val="num" w:pos="567"/>
        </w:tabs>
        <w:spacing w:before="0"/>
        <w:rPr>
          <w:rFonts w:cs="Arial"/>
        </w:rPr>
      </w:pPr>
      <w:r w:rsidRPr="00C84985">
        <w:rPr>
          <w:rFonts w:cs="Arial"/>
        </w:rPr>
        <w:tab/>
        <w:t xml:space="preserve">да Понуда Понуђача (у даљем тексту: Пружалац услуге) у </w:t>
      </w:r>
      <w:r w:rsidR="00FD5422" w:rsidRPr="00C84985">
        <w:rPr>
          <w:rFonts w:cs="Arial"/>
        </w:rPr>
        <w:t>отвореном</w:t>
      </w:r>
      <w:r w:rsidRPr="00C84985">
        <w:rPr>
          <w:rFonts w:cs="Arial"/>
        </w:rPr>
        <w:t xml:space="preserve"> поступку за </w:t>
      </w:r>
      <w:r w:rsidR="00FD5422" w:rsidRPr="00C84985">
        <w:rPr>
          <w:rFonts w:cs="Arial"/>
        </w:rPr>
        <w:t>ЈН</w:t>
      </w:r>
      <w:r w:rsidRPr="00C84985">
        <w:rPr>
          <w:rFonts w:cs="Arial"/>
        </w:rPr>
        <w:t xml:space="preserve"> број </w:t>
      </w:r>
      <w:r w:rsidR="00C84985" w:rsidRPr="00C84985">
        <w:rPr>
          <w:rFonts w:eastAsia="Arial" w:cs="Arial"/>
          <w:color w:val="000000"/>
        </w:rPr>
        <w:t>1858/2018(3000/1562/2018)</w:t>
      </w:r>
      <w:r w:rsidRPr="00C84985">
        <w:rPr>
          <w:rFonts w:cs="Arial"/>
        </w:rPr>
        <w:t>, која је заведена код Корисника услуге под   бројем ______</w:t>
      </w:r>
      <w:r w:rsidR="00961B38" w:rsidRPr="00C84985">
        <w:rPr>
          <w:rFonts w:cs="Arial"/>
        </w:rPr>
        <w:t xml:space="preserve"> од _____.201</w:t>
      </w:r>
      <w:r w:rsidR="002477D6" w:rsidRPr="00C84985">
        <w:rPr>
          <w:rFonts w:cs="Arial"/>
          <w:lang w:val="sr-Cyrl-RS"/>
        </w:rPr>
        <w:t>9</w:t>
      </w:r>
      <w:r w:rsidRPr="00C84985">
        <w:rPr>
          <w:rFonts w:cs="Arial"/>
        </w:rPr>
        <w:t xml:space="preserve">. године у потпуности одговара захтеву Корисника услуге из позива за подношење понуда и Конкурсној документацији ; </w:t>
      </w:r>
    </w:p>
    <w:p w:rsidR="00244EE3" w:rsidRDefault="00EE793E" w:rsidP="00EE793E">
      <w:pPr>
        <w:pStyle w:val="KDParagraf"/>
        <w:spacing w:before="0"/>
        <w:rPr>
          <w:rFonts w:cs="Arial"/>
          <w:lang w:val="sr-Cyrl-RS"/>
        </w:rPr>
      </w:pPr>
      <w:r w:rsidRPr="00CD769B">
        <w:rPr>
          <w:rFonts w:cs="Arial"/>
          <w:lang w:val="ru-RU"/>
        </w:rPr>
        <w:lastRenderedPageBreak/>
        <w:t>•</w:t>
      </w:r>
      <w:r w:rsidRPr="00CD769B">
        <w:rPr>
          <w:rFonts w:cs="Arial"/>
          <w:lang w:val="ru-RU"/>
        </w:rPr>
        <w:tab/>
        <w:t>да је Корисник услуге, на основу Понуде Пружаоца услуге  и Одлуке о додели Уговора, изабрао Пружао</w:t>
      </w:r>
      <w:r w:rsidR="000350BD" w:rsidRPr="00CD769B">
        <w:rPr>
          <w:rFonts w:cs="Arial"/>
          <w:lang w:val="ru-RU"/>
        </w:rPr>
        <w:t>ца услуге за реализацију услуге</w:t>
      </w:r>
      <w:r w:rsidR="00244EE3">
        <w:rPr>
          <w:rFonts w:cs="Arial"/>
          <w:lang w:val="sr-Cyrl-RS"/>
        </w:rPr>
        <w:t>.</w:t>
      </w:r>
    </w:p>
    <w:p w:rsidR="000027CA" w:rsidRPr="00244EE3" w:rsidRDefault="000027CA" w:rsidP="00EE793E">
      <w:pPr>
        <w:pStyle w:val="KDParagraf"/>
        <w:spacing w:before="0"/>
        <w:rPr>
          <w:rFonts w:cs="Arial"/>
          <w:lang w:val="sr-Cyrl-RS"/>
        </w:rPr>
      </w:pPr>
    </w:p>
    <w:p w:rsidR="00EE793E" w:rsidRPr="003D4763" w:rsidRDefault="00EE793E" w:rsidP="000350BD">
      <w:pPr>
        <w:pStyle w:val="KDParagraf"/>
        <w:spacing w:before="0"/>
        <w:jc w:val="left"/>
        <w:rPr>
          <w:rFonts w:cs="Arial"/>
          <w:b/>
          <w:lang w:val="sr-Cyrl-RS"/>
        </w:rPr>
      </w:pPr>
      <w:r w:rsidRPr="003D4763">
        <w:rPr>
          <w:rFonts w:cs="Arial"/>
          <w:b/>
          <w:lang w:val="sr-Cyrl-RS"/>
        </w:rPr>
        <w:t>ПРЕДМЕТ УГОВОРА</w:t>
      </w:r>
    </w:p>
    <w:p w:rsidR="00EE793E" w:rsidRPr="003D4763" w:rsidRDefault="00EE793E" w:rsidP="000350BD">
      <w:pPr>
        <w:pStyle w:val="KDParagraf"/>
        <w:spacing w:before="0"/>
        <w:jc w:val="center"/>
        <w:rPr>
          <w:rFonts w:cs="Arial"/>
          <w:lang w:val="sr-Cyrl-RS"/>
        </w:rPr>
      </w:pPr>
      <w:r w:rsidRPr="003D4763">
        <w:rPr>
          <w:rFonts w:cs="Arial"/>
          <w:b/>
          <w:lang w:val="sr-Cyrl-RS"/>
        </w:rPr>
        <w:t>Члан 1</w:t>
      </w:r>
      <w:r w:rsidRPr="003D4763">
        <w:rPr>
          <w:rFonts w:cs="Arial"/>
          <w:lang w:val="sr-Cyrl-RS"/>
        </w:rPr>
        <w:t>.</w:t>
      </w:r>
    </w:p>
    <w:p w:rsidR="00EE793E" w:rsidRDefault="00EE793E" w:rsidP="004F6D6E">
      <w:pPr>
        <w:pStyle w:val="KDParagraf"/>
        <w:spacing w:before="0"/>
        <w:rPr>
          <w:rFonts w:cs="Arial"/>
          <w:lang w:val="sr-Cyrl-RS"/>
        </w:rPr>
      </w:pPr>
      <w:r w:rsidRPr="003D4763">
        <w:rPr>
          <w:rFonts w:cs="Arial"/>
          <w:lang w:val="sr-Cyrl-RS"/>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3D4763">
        <w:rPr>
          <w:rFonts w:ascii="Arial Cirilica" w:hAnsi="Arial Cirilica" w:cs="Arial"/>
          <w:bCs/>
          <w:lang w:val="sr-Cyrl-RS" w:eastAsia="hr-HR"/>
        </w:rPr>
        <w:t xml:space="preserve"> </w:t>
      </w:r>
      <w:r w:rsidR="00045DE2" w:rsidRPr="00045DE2">
        <w:rPr>
          <w:rFonts w:eastAsia="Arial" w:cs="Arial"/>
          <w:color w:val="000000"/>
          <w:lang w:val="sr-Latn-RS" w:eastAsia="sr-Latn-RS"/>
        </w:rPr>
        <w:t xml:space="preserve">Испитивања стања метала методама </w:t>
      </w:r>
      <w:r w:rsidR="00C84985">
        <w:rPr>
          <w:rFonts w:eastAsia="Arial" w:cs="Arial"/>
          <w:color w:val="000000"/>
          <w:lang w:val="sr-Cyrl-RS" w:eastAsia="sr-Latn-RS"/>
        </w:rPr>
        <w:t>без</w:t>
      </w:r>
      <w:r w:rsidR="00045DE2" w:rsidRPr="00045DE2">
        <w:rPr>
          <w:rFonts w:eastAsia="Arial" w:cs="Arial"/>
          <w:color w:val="000000"/>
          <w:lang w:val="sr-Latn-RS" w:eastAsia="sr-Latn-RS"/>
        </w:rPr>
        <w:t xml:space="preserve"> разарањ</w:t>
      </w:r>
      <w:r w:rsidR="00C84985">
        <w:rPr>
          <w:rFonts w:eastAsia="Arial" w:cs="Arial"/>
          <w:color w:val="000000"/>
          <w:lang w:val="sr-Cyrl-RS" w:eastAsia="sr-Latn-RS"/>
        </w:rPr>
        <w:t>а</w:t>
      </w:r>
      <w:r w:rsidR="00045DE2" w:rsidRPr="00045DE2">
        <w:rPr>
          <w:rFonts w:eastAsia="Arial" w:cs="Arial"/>
          <w:color w:val="000000"/>
          <w:lang w:val="sr-Latn-RS" w:eastAsia="sr-Latn-RS"/>
        </w:rPr>
        <w:t xml:space="preserve"> - ТЕНТ-</w:t>
      </w:r>
      <w:r w:rsidR="00045DE2" w:rsidRPr="00045DE2">
        <w:rPr>
          <w:rFonts w:eastAsia="Arial" w:cs="Arial"/>
          <w:bCs/>
          <w:color w:val="000000"/>
          <w:lang w:val="sr-Cyrl-RS" w:eastAsia="sr-Latn-RS"/>
        </w:rPr>
        <w:t>А</w:t>
      </w:r>
      <w:r w:rsidR="00FD2000" w:rsidRPr="00FD2000">
        <w:rPr>
          <w:rFonts w:cs="Arial"/>
          <w:bCs/>
          <w:lang w:val="sr-Cyrl-RS"/>
        </w:rPr>
        <w:t xml:space="preserve"> </w:t>
      </w:r>
      <w:r w:rsidR="004F6D6E" w:rsidRPr="003D4763">
        <w:rPr>
          <w:rFonts w:cs="Arial"/>
          <w:lang w:val="sr-Cyrl-RS"/>
        </w:rPr>
        <w:t>“ (у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CD769B" w:rsidRDefault="00EE793E" w:rsidP="00EE793E">
      <w:pPr>
        <w:pStyle w:val="KDParagraf"/>
        <w:spacing w:before="0"/>
        <w:rPr>
          <w:rFonts w:cs="Arial"/>
          <w:lang w:val="sr-Cyrl-RS"/>
        </w:rPr>
      </w:pPr>
    </w:p>
    <w:p w:rsidR="00EE793E" w:rsidRPr="003D4763" w:rsidRDefault="00EE793E" w:rsidP="000350BD">
      <w:pPr>
        <w:pStyle w:val="KDParagraf"/>
        <w:spacing w:before="0"/>
        <w:jc w:val="left"/>
        <w:rPr>
          <w:rFonts w:cs="Arial"/>
          <w:b/>
          <w:lang w:val="sr-Cyrl-RS"/>
        </w:rPr>
      </w:pPr>
      <w:r w:rsidRPr="003D4763">
        <w:rPr>
          <w:rFonts w:cs="Arial"/>
          <w:b/>
          <w:lang w:val="sr-Cyrl-RS"/>
        </w:rPr>
        <w:t>ЦЕНА</w:t>
      </w:r>
    </w:p>
    <w:p w:rsidR="00EE793E" w:rsidRPr="003D4763" w:rsidRDefault="00EE793E" w:rsidP="000350BD">
      <w:pPr>
        <w:pStyle w:val="KDParagraf"/>
        <w:spacing w:before="0"/>
        <w:jc w:val="center"/>
        <w:rPr>
          <w:rFonts w:cs="Arial"/>
          <w:lang w:val="sr-Cyrl-RS"/>
        </w:rPr>
      </w:pPr>
      <w:r w:rsidRPr="003D4763">
        <w:rPr>
          <w:rFonts w:cs="Arial"/>
          <w:b/>
          <w:lang w:val="sr-Cyrl-RS"/>
        </w:rPr>
        <w:t>Члан 2</w:t>
      </w:r>
      <w:r w:rsidRPr="003D4763">
        <w:rPr>
          <w:rFonts w:cs="Arial"/>
          <w:lang w:val="sr-Cyrl-RS"/>
        </w:rPr>
        <w:t>.</w:t>
      </w:r>
    </w:p>
    <w:p w:rsidR="00EE793E" w:rsidRPr="003D4763" w:rsidRDefault="00EE793E" w:rsidP="00EE793E">
      <w:pPr>
        <w:pStyle w:val="KDParagraf"/>
        <w:spacing w:before="0"/>
        <w:rPr>
          <w:rFonts w:cs="Arial"/>
          <w:lang w:val="sr-Cyrl-RS"/>
        </w:rPr>
      </w:pPr>
      <w:r w:rsidRPr="003D4763">
        <w:rPr>
          <w:rFonts w:cs="Arial"/>
          <w:lang w:val="sr-Cyrl-RS"/>
        </w:rPr>
        <w:t xml:space="preserve"> Цена Услуге из члана 1. овог Уговора износи __________________ (словима: ________________________) </w:t>
      </w:r>
      <w:r w:rsidRPr="001F2423">
        <w:rPr>
          <w:rFonts w:cs="Arial"/>
        </w:rPr>
        <w:t>RSD</w:t>
      </w:r>
      <w:r w:rsidRPr="003D4763">
        <w:rPr>
          <w:rFonts w:cs="Arial"/>
          <w:lang w:val="sr-Cyrl-RS"/>
        </w:rPr>
        <w:t>, без пореза на додату вредност.</w:t>
      </w:r>
    </w:p>
    <w:p w:rsidR="00EE793E" w:rsidRPr="003D4763" w:rsidRDefault="00EE793E" w:rsidP="00EE793E">
      <w:pPr>
        <w:pStyle w:val="KDParagraf"/>
        <w:spacing w:before="0"/>
        <w:rPr>
          <w:rFonts w:cs="Arial"/>
          <w:lang w:val="sr-Cyrl-RS"/>
        </w:rPr>
      </w:pPr>
    </w:p>
    <w:p w:rsidR="00EE793E" w:rsidRPr="008146CF" w:rsidRDefault="00EE793E" w:rsidP="00EE793E">
      <w:pPr>
        <w:pStyle w:val="KDParagraf"/>
        <w:spacing w:before="0"/>
        <w:rPr>
          <w:rFonts w:cs="Arial"/>
          <w:lang w:val="sr-Cyrl-RS"/>
        </w:rPr>
      </w:pPr>
      <w:r w:rsidRPr="003D4763">
        <w:rPr>
          <w:rFonts w:cs="Arial"/>
          <w:lang w:val="sr-Cyrl-RS"/>
        </w:rPr>
        <w:t>На  цену Услуге из става 1. овог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r w:rsidRPr="00CD769B">
        <w:rPr>
          <w:rFonts w:cs="Arial"/>
          <w:lang w:val="sr-Cyrl-RS"/>
        </w:rPr>
        <w:t>У цену су урачунати сви трошкови везани за реализацију Услуге.</w:t>
      </w:r>
    </w:p>
    <w:p w:rsidR="00EE793E" w:rsidRPr="00CD769B" w:rsidRDefault="00EE793E" w:rsidP="009B79B6">
      <w:pPr>
        <w:pStyle w:val="KDParagraf"/>
        <w:spacing w:before="0"/>
        <w:rPr>
          <w:rFonts w:cs="Arial"/>
          <w:lang w:val="sr-Cyrl-RS"/>
        </w:rPr>
      </w:pPr>
      <w:r w:rsidRPr="00CD769B">
        <w:rPr>
          <w:rFonts w:cs="Arial"/>
          <w:lang w:val="sr-Cyrl-RS"/>
        </w:rPr>
        <w:t xml:space="preserve">Цена је фиксна односно не може се мењати за све време извршења Услуге. </w:t>
      </w:r>
    </w:p>
    <w:p w:rsidR="0034724D" w:rsidRPr="0034724D" w:rsidRDefault="0034724D" w:rsidP="00EE793E">
      <w:pPr>
        <w:pStyle w:val="KDParagraf"/>
        <w:spacing w:before="0"/>
        <w:rPr>
          <w:rFonts w:cs="Arial"/>
          <w:lang w:val="sr-Cyrl-RS"/>
        </w:rPr>
      </w:pPr>
    </w:p>
    <w:p w:rsidR="00EE793E" w:rsidRPr="003D4763" w:rsidRDefault="00EE793E" w:rsidP="00EE793E">
      <w:pPr>
        <w:pStyle w:val="KDParagraf"/>
        <w:spacing w:before="0"/>
        <w:rPr>
          <w:rFonts w:cs="Arial"/>
          <w:b/>
          <w:lang w:val="sr-Cyrl-RS"/>
        </w:rPr>
      </w:pPr>
      <w:r w:rsidRPr="003D4763">
        <w:rPr>
          <w:rFonts w:cs="Arial"/>
          <w:b/>
          <w:lang w:val="sr-Cyrl-RS"/>
        </w:rPr>
        <w:t>НАЧИН ПЛАЋАЊА</w:t>
      </w:r>
    </w:p>
    <w:p w:rsidR="00EE793E" w:rsidRPr="003D4763" w:rsidRDefault="00EE793E" w:rsidP="000350BD">
      <w:pPr>
        <w:pStyle w:val="KDParagraf"/>
        <w:spacing w:before="0"/>
        <w:jc w:val="center"/>
        <w:rPr>
          <w:rFonts w:cs="Arial"/>
          <w:lang w:val="sr-Cyrl-RS"/>
        </w:rPr>
      </w:pPr>
      <w:r w:rsidRPr="003D4763">
        <w:rPr>
          <w:rFonts w:cs="Arial"/>
          <w:b/>
          <w:lang w:val="sr-Cyrl-RS"/>
        </w:rPr>
        <w:t>Члан 3</w:t>
      </w:r>
      <w:r w:rsidRPr="003D4763">
        <w:rPr>
          <w:rFonts w:cs="Arial"/>
          <w:lang w:val="sr-Cyrl-RS"/>
        </w:rPr>
        <w:t>.</w:t>
      </w:r>
    </w:p>
    <w:p w:rsidR="00AC42DB" w:rsidRPr="00A64FFB" w:rsidRDefault="00AC42DB" w:rsidP="00AC42DB">
      <w:pPr>
        <w:pStyle w:val="KDParagraf"/>
        <w:spacing w:before="0"/>
        <w:rPr>
          <w:rFonts w:cs="Arial"/>
          <w:lang w:val="sr-Cyrl-RS"/>
        </w:rPr>
      </w:pPr>
      <w:r w:rsidRPr="003D4763">
        <w:rPr>
          <w:rFonts w:cs="Arial"/>
          <w:lang w:val="sr-Cyrl-RS"/>
        </w:rPr>
        <w:t>Корисник услуге се обавезује да Пружаоцу услуга плати извршену Услугу динарском дознаком , на следећи начин:</w:t>
      </w:r>
    </w:p>
    <w:p w:rsidR="004F7F8C" w:rsidRPr="00FE5F11" w:rsidRDefault="004F7F8C" w:rsidP="004F7F8C">
      <w:pPr>
        <w:pStyle w:val="KDParagraf"/>
        <w:spacing w:before="0"/>
        <w:rPr>
          <w:rFonts w:eastAsia="Calibri" w:cs="Arial"/>
          <w:lang w:val="sr-Cyrl-RS"/>
        </w:rPr>
      </w:pPr>
      <w:r>
        <w:rPr>
          <w:rFonts w:eastAsia="Calibri" w:cs="Arial"/>
          <w:lang w:val="sr-Cyrl-RS"/>
        </w:rPr>
        <w:t>- С</w:t>
      </w:r>
      <w:r w:rsidRPr="000615CA">
        <w:rPr>
          <w:rFonts w:eastAsia="Calibri" w:cs="Arial"/>
          <w:lang w:val="sr-Cyrl-RS"/>
        </w:rPr>
        <w:t xml:space="preserve">укцесивно по позицијама обрасца структуре цене </w:t>
      </w:r>
      <w:r w:rsidRPr="00CD769B">
        <w:rPr>
          <w:rFonts w:eastAsia="Calibri" w:cs="Arial"/>
          <w:lang w:val="sr-Cyrl-RS"/>
        </w:rPr>
        <w:t xml:space="preserve">са припадајућим порезом на додату вредност, у </w:t>
      </w:r>
      <w:r>
        <w:rPr>
          <w:rFonts w:eastAsia="Calibri" w:cs="Arial"/>
          <w:lang w:val="sr-Cyrl-RS"/>
        </w:rPr>
        <w:t xml:space="preserve">законском </w:t>
      </w:r>
      <w:r w:rsidRPr="00CD769B">
        <w:rPr>
          <w:rFonts w:eastAsia="Calibri" w:cs="Arial"/>
          <w:lang w:val="sr-Cyrl-RS"/>
        </w:rPr>
        <w:t>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FE5F11">
        <w:rPr>
          <w:rFonts w:eastAsia="Calibri" w:cs="Arial"/>
          <w:lang w:val="sr-Cyrl-RS"/>
        </w:rPr>
        <w:t xml:space="preserve"> </w:t>
      </w:r>
      <w:r>
        <w:rPr>
          <w:rFonts w:eastAsia="Calibri" w:cs="Arial"/>
          <w:lang w:val="sr-Cyrl-RS"/>
        </w:rPr>
        <w:t>Приликом испостављања последњег рачуна, Пружалац услуге је дужана да достави меницу као гаранцију за отклањање грешака у гарантном року.</w:t>
      </w:r>
    </w:p>
    <w:p w:rsidR="00C862C3" w:rsidRPr="00CD769B" w:rsidRDefault="00C862C3" w:rsidP="00A829D4">
      <w:pPr>
        <w:pStyle w:val="KDParagraf"/>
        <w:spacing w:before="0"/>
        <w:rPr>
          <w:rFonts w:eastAsia="Calibri" w:cs="Arial"/>
          <w:b/>
          <w:lang w:val="sr-Cyrl-RS"/>
        </w:rPr>
      </w:pPr>
      <w:r w:rsidRPr="00CD769B">
        <w:rPr>
          <w:rFonts w:eastAsia="Calibri" w:cs="Arial"/>
          <w:b/>
          <w:lang w:val="sr-Cyrl-RS"/>
        </w:rPr>
        <w:t xml:space="preserve">Рачун мора да гласи на : </w:t>
      </w:r>
      <w:r w:rsidRPr="00CD769B">
        <w:rPr>
          <w:rFonts w:cs="Arial"/>
          <w:b/>
          <w:lang w:val="sr-Cyrl-RS"/>
        </w:rPr>
        <w:t xml:space="preserve">Јавно предузеће „Електропривреда Србије“ Београд, </w:t>
      </w:r>
      <w:r w:rsidR="00DF5326">
        <w:rPr>
          <w:rFonts w:cs="Arial"/>
          <w:b/>
          <w:lang w:val="sr-Cyrl-RS"/>
        </w:rPr>
        <w:t>Балканска 13</w:t>
      </w:r>
      <w:r w:rsidRPr="00CD769B">
        <w:rPr>
          <w:rFonts w:cs="Arial"/>
          <w:b/>
          <w:lang w:val="sr-Cyrl-RS"/>
        </w:rPr>
        <w:t xml:space="preserve">, ПИБ </w:t>
      </w:r>
      <w:r w:rsidRPr="006175E1">
        <w:rPr>
          <w:rFonts w:cs="Arial"/>
          <w:b/>
          <w:lang w:val="sr-Cyrl-BA"/>
        </w:rPr>
        <w:t xml:space="preserve">103920327, </w:t>
      </w:r>
      <w:r w:rsidRPr="00CD769B">
        <w:rPr>
          <w:rFonts w:cs="Arial"/>
          <w:b/>
          <w:lang w:val="sr-Cyrl-RS"/>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CD769B">
        <w:rPr>
          <w:rFonts w:cs="Arial"/>
          <w:lang w:val="sr-Cyrl-RS"/>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CD769B">
        <w:rPr>
          <w:rFonts w:cs="Arial"/>
          <w:lang w:val="sr-Cyrl-RS"/>
        </w:rPr>
        <w:t>, са читко написаним именом и презименом и потписом овлашћеног лица Корисника услуга.</w:t>
      </w:r>
    </w:p>
    <w:p w:rsidR="00672AA0" w:rsidRPr="00CD769B" w:rsidRDefault="00672AA0" w:rsidP="00672AA0">
      <w:pPr>
        <w:pStyle w:val="KDParagraf"/>
        <w:spacing w:before="0"/>
        <w:rPr>
          <w:rFonts w:cs="Arial"/>
          <w:lang w:val="sr-Cyrl-RS"/>
        </w:rPr>
      </w:pPr>
      <w:r w:rsidRPr="00CD769B">
        <w:rPr>
          <w:rFonts w:cs="Arial"/>
          <w:lang w:val="sr-Cyrl-RS"/>
        </w:rPr>
        <w:t xml:space="preserve">У испостављеном рачуну, изабрани понуђач је дужан да </w:t>
      </w:r>
      <w:r>
        <w:rPr>
          <w:rFonts w:cs="Arial"/>
          <w:lang w:val="sr-Cyrl-RS"/>
        </w:rPr>
        <w:t>наведе број уговора и да</w:t>
      </w:r>
      <w:r w:rsidRPr="00CD769B">
        <w:rPr>
          <w:rFonts w:cs="Arial"/>
          <w:lang w:val="sr-Cyrl-RS"/>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CD769B" w:rsidRDefault="00EE793E" w:rsidP="000350BD">
      <w:pPr>
        <w:pStyle w:val="KDParagraf"/>
        <w:spacing w:before="0"/>
        <w:jc w:val="center"/>
        <w:rPr>
          <w:rFonts w:cs="Arial"/>
          <w:lang w:val="sr-Cyrl-RS"/>
        </w:rPr>
      </w:pPr>
      <w:r w:rsidRPr="00CD769B">
        <w:rPr>
          <w:rFonts w:cs="Arial"/>
          <w:b/>
          <w:lang w:val="sr-Cyrl-RS"/>
        </w:rPr>
        <w:t xml:space="preserve">Члан </w:t>
      </w:r>
      <w:r w:rsidR="00C862C3" w:rsidRPr="00CD769B">
        <w:rPr>
          <w:rFonts w:cs="Arial"/>
          <w:b/>
          <w:lang w:val="sr-Cyrl-RS"/>
        </w:rPr>
        <w:t>4</w:t>
      </w:r>
      <w:r w:rsidRPr="00CD769B">
        <w:rPr>
          <w:rFonts w:cs="Arial"/>
          <w:lang w:val="sr-Cyrl-RS"/>
        </w:rPr>
        <w:t>.</w:t>
      </w:r>
    </w:p>
    <w:p w:rsidR="00EE793E" w:rsidRPr="00CD769B" w:rsidRDefault="00EE793E" w:rsidP="00EE793E">
      <w:pPr>
        <w:pStyle w:val="KDParagraf"/>
        <w:spacing w:before="0"/>
        <w:rPr>
          <w:rFonts w:cs="Arial"/>
          <w:lang w:val="sr-Cyrl-RS"/>
        </w:rPr>
      </w:pPr>
      <w:r w:rsidRPr="00CD769B">
        <w:rPr>
          <w:rFonts w:cs="Arial"/>
          <w:lang w:val="sr-Cyrl-RS"/>
        </w:rPr>
        <w:t>Адресе Уговорних страна за пријем писмена и поште, су следеће:</w:t>
      </w:r>
    </w:p>
    <w:p w:rsidR="00EE793E" w:rsidRPr="003D4763" w:rsidRDefault="00EE793E" w:rsidP="004B49A1">
      <w:pPr>
        <w:pStyle w:val="KDParagraf"/>
        <w:spacing w:before="0"/>
        <w:rPr>
          <w:rFonts w:cs="Arial"/>
          <w:lang w:val="sr-Cyrl-RS"/>
        </w:rPr>
      </w:pPr>
      <w:r w:rsidRPr="003D4763">
        <w:rPr>
          <w:rFonts w:cs="Arial"/>
          <w:lang w:val="sr-Cyrl-RS"/>
        </w:rPr>
        <w:t>Корисник услуге:</w:t>
      </w:r>
      <w:r w:rsidRPr="003D4763">
        <w:rPr>
          <w:rFonts w:cs="Arial"/>
          <w:lang w:val="sr-Cyrl-RS"/>
        </w:rPr>
        <w:tab/>
        <w:t xml:space="preserve">Јавно предузеће „Електропривреда Србије“ Београд, Улица </w:t>
      </w:r>
      <w:r w:rsidR="00DF5326" w:rsidRPr="003D4763">
        <w:rPr>
          <w:rFonts w:cs="Arial"/>
          <w:lang w:val="sr-Cyrl-RS"/>
        </w:rPr>
        <w:t>Балканска 13</w:t>
      </w:r>
      <w:r w:rsidRPr="003D4763">
        <w:rPr>
          <w:rFonts w:cs="Arial"/>
          <w:lang w:val="sr-Cyrl-RS"/>
        </w:rPr>
        <w:t>, 11000 Београд</w:t>
      </w:r>
      <w:r w:rsidR="000350BD" w:rsidRPr="003D4763">
        <w:rPr>
          <w:rFonts w:cs="Arial"/>
          <w:lang w:val="sr-Cyrl-RS"/>
        </w:rPr>
        <w:t xml:space="preserve">, </w:t>
      </w:r>
      <w:r w:rsidRPr="003D4763">
        <w:rPr>
          <w:rFonts w:cs="Arial"/>
          <w:lang w:val="sr-Cyrl-RS"/>
        </w:rPr>
        <w:t>огран</w:t>
      </w:r>
      <w:r w:rsidR="000350BD" w:rsidRPr="003D4763">
        <w:rPr>
          <w:rFonts w:cs="Arial"/>
          <w:lang w:val="sr-Cyrl-RS"/>
        </w:rPr>
        <w:t>а</w:t>
      </w:r>
      <w:r w:rsidRPr="003D4763">
        <w:rPr>
          <w:rFonts w:cs="Arial"/>
          <w:lang w:val="sr-Cyrl-RS"/>
        </w:rPr>
        <w:t>к</w:t>
      </w:r>
      <w:r w:rsidR="000350BD" w:rsidRPr="003D4763">
        <w:rPr>
          <w:rFonts w:cs="Arial"/>
          <w:lang w:val="sr-Cyrl-RS"/>
        </w:rPr>
        <w:t xml:space="preserve"> ТЕНТ, Богољуба Урошевића Црног 44, 11500 Обреновац, локација ТЕНТ </w:t>
      </w:r>
      <w:r w:rsidR="00BB58C1">
        <w:rPr>
          <w:rFonts w:cs="Arial"/>
          <w:lang w:val="sr-Cyrl-RS"/>
        </w:rPr>
        <w:t xml:space="preserve"> </w:t>
      </w:r>
      <w:r w:rsidR="000350BD" w:rsidRPr="003D4763">
        <w:rPr>
          <w:rFonts w:cs="Arial"/>
          <w:lang w:val="sr-Cyrl-RS"/>
        </w:rPr>
        <w:t xml:space="preserve"> на адреси:</w:t>
      </w:r>
      <w:r w:rsidRPr="003D4763">
        <w:rPr>
          <w:rFonts w:cs="Arial"/>
          <w:lang w:val="sr-Cyrl-RS"/>
        </w:rPr>
        <w:t xml:space="preserve"> ______________________</w:t>
      </w:r>
      <w:r w:rsidR="000350BD" w:rsidRPr="003D4763">
        <w:rPr>
          <w:rFonts w:cs="Arial"/>
          <w:lang w:val="sr-Cyrl-RS"/>
        </w:rPr>
        <w:t>___</w:t>
      </w:r>
      <w:r w:rsidR="00BB58C1" w:rsidRPr="003D4763">
        <w:rPr>
          <w:rFonts w:cs="Arial"/>
          <w:lang w:val="sr-Cyrl-RS"/>
        </w:rPr>
        <w:tab/>
      </w:r>
    </w:p>
    <w:p w:rsidR="0034724D" w:rsidRDefault="0034724D" w:rsidP="000350BD">
      <w:pPr>
        <w:pStyle w:val="KDParagraf"/>
        <w:spacing w:before="0"/>
        <w:rPr>
          <w:rFonts w:cs="Arial"/>
          <w:lang w:val="sr-Cyrl-RS"/>
        </w:rPr>
      </w:pPr>
    </w:p>
    <w:p w:rsidR="00EE793E" w:rsidRPr="00CD769B" w:rsidRDefault="00EE793E" w:rsidP="000350BD">
      <w:pPr>
        <w:pStyle w:val="KDParagraf"/>
        <w:spacing w:before="0"/>
        <w:rPr>
          <w:rFonts w:cs="Arial"/>
          <w:lang w:val="sr-Cyrl-RS"/>
        </w:rPr>
      </w:pPr>
      <w:r w:rsidRPr="00CD769B">
        <w:rPr>
          <w:rFonts w:cs="Arial"/>
          <w:lang w:val="sr-Cyrl-RS"/>
        </w:rPr>
        <w:t>Пружалац услуге:</w:t>
      </w:r>
      <w:r w:rsidRPr="00CD769B">
        <w:rPr>
          <w:rFonts w:cs="Arial"/>
          <w:lang w:val="sr-Cyrl-RS"/>
        </w:rPr>
        <w:tab/>
        <w:t>__________</w:t>
      </w:r>
      <w:r w:rsidR="0077241A" w:rsidRPr="00CD769B">
        <w:rPr>
          <w:rFonts w:cs="Arial"/>
          <w:lang w:val="sr-Cyrl-RS"/>
        </w:rPr>
        <w:t>_______________________________</w:t>
      </w:r>
      <w:r w:rsidR="000350BD" w:rsidRPr="00CD769B">
        <w:rPr>
          <w:rFonts w:cs="Arial"/>
          <w:lang w:val="sr-Cyrl-RS"/>
        </w:rPr>
        <w:tab/>
      </w:r>
      <w:r w:rsidR="000350BD" w:rsidRPr="00CD769B">
        <w:rPr>
          <w:rFonts w:cs="Arial"/>
          <w:lang w:val="sr-Cyrl-RS"/>
        </w:rPr>
        <w:tab/>
      </w:r>
      <w:r w:rsidR="000350BD" w:rsidRPr="00CD769B">
        <w:rPr>
          <w:rFonts w:cs="Arial"/>
          <w:lang w:val="sr-Cyrl-RS"/>
        </w:rPr>
        <w:tab/>
      </w:r>
      <w:r w:rsidRPr="00CD769B">
        <w:rPr>
          <w:rFonts w:cs="Arial"/>
          <w:lang w:val="sr-Cyrl-RS"/>
        </w:rPr>
        <w:t xml:space="preserve"> </w:t>
      </w:r>
    </w:p>
    <w:p w:rsidR="00EE793E" w:rsidRPr="00CD769B" w:rsidRDefault="00EE793E" w:rsidP="00EE793E">
      <w:pPr>
        <w:pStyle w:val="KDParagraf"/>
        <w:spacing w:before="0"/>
        <w:rPr>
          <w:rFonts w:cs="Arial"/>
          <w:lang w:val="sr-Cyrl-RS"/>
        </w:rPr>
      </w:pPr>
      <w:r w:rsidRPr="00CD769B">
        <w:rPr>
          <w:rFonts w:cs="Arial"/>
          <w:lang w:val="sr-Cyrl-RS"/>
        </w:rPr>
        <w:lastRenderedPageBreak/>
        <w:t xml:space="preserve">Подизвођач: </w:t>
      </w:r>
      <w:r w:rsidRPr="00CD769B">
        <w:rPr>
          <w:rFonts w:cs="Arial"/>
          <w:lang w:val="sr-Cyrl-RS"/>
        </w:rPr>
        <w:tab/>
      </w:r>
      <w:r w:rsidRPr="00CD769B">
        <w:rPr>
          <w:rFonts w:cs="Arial"/>
          <w:lang w:val="sr-Cyrl-RS"/>
        </w:rPr>
        <w:tab/>
        <w:t xml:space="preserve">_________________________________________ </w:t>
      </w:r>
    </w:p>
    <w:p w:rsidR="00EE793E" w:rsidRPr="003703B5" w:rsidRDefault="00EE793E" w:rsidP="00EE793E">
      <w:pPr>
        <w:pStyle w:val="KDParagraf"/>
        <w:spacing w:before="0"/>
        <w:rPr>
          <w:rFonts w:cs="Arial"/>
          <w:lang w:val="sr-Cyrl-RS"/>
        </w:rPr>
      </w:pPr>
      <w:r w:rsidRPr="00CD769B">
        <w:rPr>
          <w:rFonts w:cs="Arial"/>
          <w:lang w:val="sr-Cyrl-RS"/>
        </w:rPr>
        <w:tab/>
      </w:r>
      <w:r w:rsidRPr="00CD769B">
        <w:rPr>
          <w:rFonts w:cs="Arial"/>
          <w:lang w:val="sr-Cyrl-RS"/>
        </w:rPr>
        <w:tab/>
      </w:r>
      <w:r w:rsidRPr="00CD769B">
        <w:rPr>
          <w:rFonts w:cs="Arial"/>
          <w:lang w:val="sr-Cyrl-RS"/>
        </w:rPr>
        <w:tab/>
      </w:r>
    </w:p>
    <w:p w:rsidR="00EE793E" w:rsidRDefault="00EE793E" w:rsidP="00EE793E">
      <w:pPr>
        <w:pStyle w:val="KDParagraf"/>
        <w:spacing w:before="0"/>
        <w:rPr>
          <w:rFonts w:cs="Arial"/>
          <w:b/>
          <w:lang w:val="sr-Cyrl-RS"/>
        </w:rPr>
      </w:pPr>
      <w:r w:rsidRPr="00CD769B">
        <w:rPr>
          <w:rFonts w:cs="Arial"/>
          <w:b/>
          <w:lang w:val="sr-Cyrl-RS"/>
        </w:rPr>
        <w:t xml:space="preserve">ОБАВЕЗЕ КОРИСНИКА УСЛУГЕ </w:t>
      </w:r>
    </w:p>
    <w:p w:rsidR="001C34D4" w:rsidRPr="001C34D4" w:rsidRDefault="001C34D4" w:rsidP="00EE793E">
      <w:pPr>
        <w:pStyle w:val="KDParagraf"/>
        <w:spacing w:before="0"/>
        <w:rPr>
          <w:rFonts w:cs="Arial"/>
          <w:b/>
          <w:lang w:val="sr-Cyrl-RS"/>
        </w:rPr>
      </w:pPr>
    </w:p>
    <w:p w:rsidR="00EE793E" w:rsidRPr="00CD769B" w:rsidRDefault="00EE793E" w:rsidP="000350BD">
      <w:pPr>
        <w:pStyle w:val="KDParagraf"/>
        <w:spacing w:before="0"/>
        <w:jc w:val="center"/>
        <w:rPr>
          <w:rFonts w:cs="Arial"/>
          <w:lang w:val="sr-Cyrl-RS"/>
        </w:rPr>
      </w:pPr>
      <w:r w:rsidRPr="00CD769B">
        <w:rPr>
          <w:rFonts w:cs="Arial"/>
          <w:b/>
          <w:lang w:val="sr-Cyrl-RS"/>
        </w:rPr>
        <w:t xml:space="preserve">Члан </w:t>
      </w:r>
      <w:r w:rsidR="00C862C3" w:rsidRPr="00CD769B">
        <w:rPr>
          <w:rFonts w:cs="Arial"/>
          <w:b/>
          <w:lang w:val="sr-Cyrl-RS"/>
        </w:rPr>
        <w:t>5</w:t>
      </w:r>
      <w:r w:rsidRPr="00CD769B">
        <w:rPr>
          <w:rFonts w:cs="Arial"/>
          <w:lang w:val="sr-Cyrl-RS"/>
        </w:rPr>
        <w:t>.</w:t>
      </w:r>
    </w:p>
    <w:p w:rsidR="00EE793E" w:rsidRPr="00CD769B" w:rsidRDefault="00EE793E" w:rsidP="00EE793E">
      <w:pPr>
        <w:pStyle w:val="KDParagraf"/>
        <w:spacing w:before="0"/>
        <w:rPr>
          <w:rFonts w:cs="Arial"/>
          <w:lang w:val="sr-Cyrl-RS"/>
        </w:rPr>
      </w:pPr>
      <w:r w:rsidRPr="00CD769B">
        <w:rPr>
          <w:rFonts w:cs="Arial"/>
          <w:lang w:val="sr-Cyrl-RS"/>
        </w:rPr>
        <w:t>Корисник услуге се обавезује да Пружаоцу услуге изврши исплату цене Услуге из члана 2. у складу са изв</w:t>
      </w:r>
      <w:r w:rsidR="00B31844" w:rsidRPr="00CD769B">
        <w:rPr>
          <w:rFonts w:cs="Arial"/>
          <w:lang w:val="sr-Cyrl-RS"/>
        </w:rPr>
        <w:t xml:space="preserve">ршеним активностима из Прилога </w:t>
      </w:r>
      <w:r w:rsidR="00B31844">
        <w:rPr>
          <w:rFonts w:cs="Arial"/>
          <w:lang w:val="sr-Cyrl-RS"/>
        </w:rPr>
        <w:t>3</w:t>
      </w:r>
      <w:r w:rsidR="00B31844" w:rsidRPr="00CD769B">
        <w:rPr>
          <w:rFonts w:cs="Arial"/>
          <w:lang w:val="sr-Cyrl-RS"/>
        </w:rPr>
        <w:t xml:space="preserve"> и </w:t>
      </w:r>
      <w:r w:rsidR="00B31844">
        <w:rPr>
          <w:rFonts w:cs="Arial"/>
          <w:lang w:val="sr-Cyrl-RS"/>
        </w:rPr>
        <w:t>4</w:t>
      </w:r>
      <w:r w:rsidRPr="00CD769B">
        <w:rPr>
          <w:rFonts w:cs="Arial"/>
          <w:lang w:val="sr-Cyrl-RS"/>
        </w:rPr>
        <w:t xml:space="preserve">   овог Уговора, на начин и у роковима утврђеним чланом 3. овог Уговора. </w:t>
      </w:r>
    </w:p>
    <w:p w:rsidR="00EE793E" w:rsidRPr="00CD769B" w:rsidRDefault="00EE793E" w:rsidP="00EE793E">
      <w:pPr>
        <w:pStyle w:val="KDParagraf"/>
        <w:spacing w:before="0"/>
        <w:rPr>
          <w:rFonts w:cs="Arial"/>
          <w:lang w:val="sr-Cyrl-RS"/>
        </w:rPr>
      </w:pPr>
      <w:r w:rsidRPr="00CD769B">
        <w:rPr>
          <w:rFonts w:cs="Arial"/>
          <w:lang w:val="sr-Cyrl-RS"/>
        </w:rPr>
        <w:t xml:space="preserve">Све исплате по основу овог Уговора биће извршене на рачун Пружаоца услуге: </w:t>
      </w:r>
      <w:r w:rsidRPr="00CD769B">
        <w:rPr>
          <w:rFonts w:cs="Arial"/>
          <w:lang w:val="sr-Cyrl-RS"/>
        </w:rPr>
        <w:tab/>
      </w:r>
    </w:p>
    <w:p w:rsidR="00EE793E" w:rsidRPr="00CD769B" w:rsidRDefault="00EE793E" w:rsidP="00EE793E">
      <w:pPr>
        <w:pStyle w:val="KDParagraf"/>
        <w:spacing w:before="0"/>
        <w:rPr>
          <w:rFonts w:cs="Arial"/>
          <w:lang w:val="sr-Cyrl-RS"/>
        </w:rPr>
      </w:pPr>
      <w:r w:rsidRPr="00CD769B">
        <w:rPr>
          <w:rFonts w:cs="Arial"/>
          <w:lang w:val="sr-Cyrl-RS"/>
        </w:rPr>
        <w:t xml:space="preserve">бр рачуна: _____________________________ код банке:____________ </w:t>
      </w:r>
    </w:p>
    <w:p w:rsidR="00EE793E" w:rsidRPr="00CD769B" w:rsidRDefault="00EE793E" w:rsidP="00EE793E">
      <w:pPr>
        <w:pStyle w:val="KDParagraf"/>
        <w:spacing w:before="0"/>
        <w:rPr>
          <w:rFonts w:cs="Arial"/>
          <w:lang w:val="sr-Cyrl-RS"/>
        </w:rPr>
      </w:pPr>
    </w:p>
    <w:p w:rsidR="00EE793E" w:rsidRPr="00CD769B" w:rsidRDefault="00EE793E" w:rsidP="00EE793E">
      <w:pPr>
        <w:pStyle w:val="KDParagraf"/>
        <w:spacing w:before="0"/>
        <w:rPr>
          <w:rFonts w:cs="Arial"/>
          <w:b/>
          <w:lang w:val="sr-Cyrl-RS"/>
        </w:rPr>
      </w:pPr>
      <w:r w:rsidRPr="00CD769B">
        <w:rPr>
          <w:rFonts w:cs="Arial"/>
          <w:b/>
          <w:lang w:val="sr-Cyrl-RS"/>
        </w:rPr>
        <w:t>ОБАВЕЗЕ ПРУЖАОЦА УСЛУГЕ</w:t>
      </w:r>
    </w:p>
    <w:p w:rsidR="00EE793E" w:rsidRPr="003D4763" w:rsidRDefault="00EE793E" w:rsidP="000350BD">
      <w:pPr>
        <w:pStyle w:val="KDParagraf"/>
        <w:spacing w:before="0"/>
        <w:jc w:val="center"/>
        <w:rPr>
          <w:rFonts w:cs="Arial"/>
          <w:lang w:val="sr-Cyrl-RS"/>
        </w:rPr>
      </w:pPr>
      <w:r w:rsidRPr="003D4763">
        <w:rPr>
          <w:rFonts w:cs="Arial"/>
          <w:b/>
          <w:lang w:val="sr-Cyrl-RS"/>
        </w:rPr>
        <w:t xml:space="preserve">Члан </w:t>
      </w:r>
      <w:r w:rsidR="00C862C3" w:rsidRPr="003D4763">
        <w:rPr>
          <w:rFonts w:cs="Arial"/>
          <w:b/>
          <w:lang w:val="sr-Cyrl-RS"/>
        </w:rPr>
        <w:t>6</w:t>
      </w:r>
      <w:r w:rsidRPr="003D4763">
        <w:rPr>
          <w:rFonts w:cs="Arial"/>
          <w:lang w:val="sr-Cyrl-RS"/>
        </w:rPr>
        <w:t>.</w:t>
      </w:r>
    </w:p>
    <w:p w:rsidR="00C862C3" w:rsidRPr="003D4763" w:rsidRDefault="00C862C3" w:rsidP="00C862C3">
      <w:pPr>
        <w:pStyle w:val="KDParagraf"/>
        <w:spacing w:before="0"/>
        <w:rPr>
          <w:rFonts w:cs="Arial"/>
          <w:lang w:val="sr-Cyrl-RS"/>
        </w:rPr>
      </w:pPr>
      <w:r w:rsidRPr="003D4763">
        <w:rPr>
          <w:rFonts w:cs="Arial"/>
          <w:lang w:val="sr-Cyrl-R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862C3" w:rsidRPr="003D4763" w:rsidRDefault="00C862C3" w:rsidP="00C862C3">
      <w:pPr>
        <w:pStyle w:val="KDParagraf"/>
        <w:spacing w:before="0"/>
        <w:rPr>
          <w:rFonts w:cs="Arial"/>
          <w:lang w:val="sr-Cyrl-RS"/>
        </w:rPr>
      </w:pPr>
      <w:r w:rsidRPr="003D4763">
        <w:rPr>
          <w:rFonts w:cs="Arial"/>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3703B5" w:rsidRDefault="00EE793E" w:rsidP="00EE793E">
      <w:pPr>
        <w:pStyle w:val="KDParagraf"/>
        <w:spacing w:before="0"/>
        <w:rPr>
          <w:rFonts w:cs="Arial"/>
          <w:lang w:val="sr-Cyrl-RS"/>
        </w:rPr>
      </w:pPr>
    </w:p>
    <w:p w:rsidR="00EE793E" w:rsidRPr="00CD769B" w:rsidRDefault="00EE793E" w:rsidP="00EE793E">
      <w:pPr>
        <w:pStyle w:val="KDParagraf"/>
        <w:spacing w:before="0"/>
        <w:rPr>
          <w:rFonts w:cs="Arial"/>
          <w:b/>
          <w:lang w:val="sr-Cyrl-RS"/>
        </w:rPr>
      </w:pPr>
      <w:r w:rsidRPr="00CD769B">
        <w:rPr>
          <w:rFonts w:cs="Arial"/>
          <w:b/>
          <w:lang w:val="sr-Cyrl-RS"/>
        </w:rPr>
        <w:t>РОК  И ДИНАМКА ПРУЖАЊА УСЛУГЕ</w:t>
      </w:r>
    </w:p>
    <w:p w:rsidR="00EE793E" w:rsidRPr="00CD769B" w:rsidRDefault="00EE793E" w:rsidP="00586A59">
      <w:pPr>
        <w:pStyle w:val="KDParagraf"/>
        <w:spacing w:before="0"/>
        <w:jc w:val="center"/>
        <w:rPr>
          <w:rFonts w:cs="Arial"/>
          <w:lang w:val="sr-Cyrl-RS"/>
        </w:rPr>
      </w:pPr>
      <w:r w:rsidRPr="00CD769B">
        <w:rPr>
          <w:rFonts w:cs="Arial"/>
          <w:b/>
          <w:lang w:val="sr-Cyrl-RS"/>
        </w:rPr>
        <w:t xml:space="preserve">Члан </w:t>
      </w:r>
      <w:r w:rsidR="00C862C3" w:rsidRPr="00CD769B">
        <w:rPr>
          <w:rFonts w:cs="Arial"/>
          <w:b/>
          <w:lang w:val="sr-Cyrl-RS"/>
        </w:rPr>
        <w:t>7</w:t>
      </w:r>
      <w:r w:rsidRPr="00CD769B">
        <w:rPr>
          <w:rFonts w:cs="Arial"/>
          <w:lang w:val="sr-Cyrl-RS"/>
        </w:rPr>
        <w:t>.</w:t>
      </w:r>
    </w:p>
    <w:p w:rsidR="00CA02F0" w:rsidRDefault="006865B1" w:rsidP="00CA02F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Пружалац услуге</w:t>
      </w:r>
      <w:r w:rsidR="00CA02F0" w:rsidRPr="00CD769B">
        <w:rPr>
          <w:rFonts w:ascii="Arial" w:hAnsi="Arial" w:cs="Arial"/>
          <w:lang w:val="sr-Cyrl-RS"/>
        </w:rPr>
        <w:t xml:space="preserve"> је обавезан да ус</w:t>
      </w:r>
      <w:r w:rsidR="00A829D4" w:rsidRPr="00CD769B">
        <w:rPr>
          <w:rFonts w:ascii="Arial" w:hAnsi="Arial" w:cs="Arial"/>
          <w:lang w:val="sr-Cyrl-RS"/>
        </w:rPr>
        <w:t xml:space="preserve">лугу изврши у </w:t>
      </w:r>
      <w:r w:rsidR="00A829D4">
        <w:rPr>
          <w:rFonts w:ascii="Arial" w:hAnsi="Arial" w:cs="Arial"/>
          <w:lang w:val="sr-Cyrl-RS"/>
        </w:rPr>
        <w:t>период</w:t>
      </w:r>
      <w:r w:rsidR="00CA02F0" w:rsidRPr="00CD769B">
        <w:rPr>
          <w:rFonts w:ascii="Arial" w:hAnsi="Arial" w:cs="Arial"/>
          <w:lang w:val="sr-Cyrl-RS"/>
        </w:rPr>
        <w:t>у који не може бити дужи од ____ месеци о</w:t>
      </w:r>
      <w:r w:rsidR="0079666C" w:rsidRPr="00CD769B">
        <w:rPr>
          <w:rFonts w:ascii="Arial" w:hAnsi="Arial" w:cs="Arial"/>
          <w:lang w:val="sr-Cyrl-RS"/>
        </w:rPr>
        <w:t>д дана ступања Уговора на снагу</w:t>
      </w:r>
      <w:r w:rsidR="00466EB8">
        <w:rPr>
          <w:rFonts w:ascii="Arial" w:hAnsi="Arial" w:cs="Arial"/>
          <w:lang w:val="sr-Cyrl-RS"/>
        </w:rPr>
        <w:t>, по позиву и динамици Наручиоца</w:t>
      </w:r>
      <w:r w:rsidR="00A829D4">
        <w:rPr>
          <w:rFonts w:ascii="Arial" w:hAnsi="Arial" w:cs="Arial"/>
          <w:lang w:val="sr-Cyrl-RS"/>
        </w:rPr>
        <w:t>.</w:t>
      </w:r>
    </w:p>
    <w:p w:rsidR="00677B9D" w:rsidRDefault="00677B9D" w:rsidP="00CA02F0">
      <w:pPr>
        <w:pStyle w:val="ListParagraph"/>
        <w:autoSpaceDE w:val="0"/>
        <w:autoSpaceDN w:val="0"/>
        <w:adjustRightInd w:val="0"/>
        <w:spacing w:before="0" w:after="0" w:line="240" w:lineRule="auto"/>
        <w:ind w:left="0"/>
        <w:contextualSpacing w:val="0"/>
        <w:rPr>
          <w:rFonts w:ascii="Arial" w:hAnsi="Arial" w:cs="Arial"/>
          <w:lang w:val="sr-Cyrl-RS"/>
        </w:rPr>
      </w:pPr>
    </w:p>
    <w:p w:rsidR="00677B9D" w:rsidRPr="003D4763" w:rsidRDefault="00677B9D" w:rsidP="00677B9D">
      <w:pPr>
        <w:pStyle w:val="KDParagraf"/>
        <w:spacing w:before="0"/>
        <w:rPr>
          <w:rFonts w:cs="Arial"/>
          <w:b/>
          <w:lang w:val="sr-Cyrl-RS"/>
        </w:rPr>
      </w:pPr>
      <w:r w:rsidRPr="003D4763">
        <w:rPr>
          <w:rFonts w:cs="Arial"/>
          <w:b/>
          <w:lang w:val="sr-Cyrl-RS"/>
        </w:rPr>
        <w:t xml:space="preserve">ГАРАНТНИ РОК </w:t>
      </w:r>
    </w:p>
    <w:p w:rsidR="00677B9D" w:rsidRPr="003D4763" w:rsidRDefault="00677B9D" w:rsidP="00677B9D">
      <w:pPr>
        <w:pStyle w:val="KDParagraf"/>
        <w:spacing w:before="0"/>
        <w:jc w:val="center"/>
        <w:rPr>
          <w:rFonts w:cs="Arial"/>
          <w:lang w:val="sr-Cyrl-RS"/>
        </w:rPr>
      </w:pPr>
      <w:r w:rsidRPr="003D4763">
        <w:rPr>
          <w:rFonts w:cs="Arial"/>
          <w:b/>
          <w:lang w:val="sr-Cyrl-RS"/>
        </w:rPr>
        <w:t xml:space="preserve">Члан </w:t>
      </w:r>
      <w:r>
        <w:rPr>
          <w:rFonts w:cs="Arial"/>
          <w:b/>
          <w:lang w:val="sr-Cyrl-RS"/>
        </w:rPr>
        <w:t>8</w:t>
      </w:r>
      <w:r w:rsidRPr="003D4763">
        <w:rPr>
          <w:rFonts w:cs="Arial"/>
          <w:lang w:val="sr-Cyrl-RS"/>
        </w:rPr>
        <w:t>.</w:t>
      </w:r>
    </w:p>
    <w:p w:rsidR="00677B9D" w:rsidRPr="003D4763" w:rsidRDefault="00677B9D" w:rsidP="00677B9D">
      <w:pPr>
        <w:spacing w:before="0"/>
        <w:rPr>
          <w:rFonts w:cs="Arial"/>
          <w:lang w:val="sr-Cyrl-RS" w:eastAsia="zh-CN"/>
        </w:rPr>
      </w:pPr>
      <w:r w:rsidRPr="003D4763">
        <w:rPr>
          <w:rFonts w:cs="Arial"/>
          <w:lang w:val="sr-Cyrl-RS" w:eastAsia="zh-CN"/>
        </w:rPr>
        <w:t xml:space="preserve">Гарантни рок за предмет набавке је </w:t>
      </w:r>
      <w:r w:rsidRPr="00024331">
        <w:rPr>
          <w:rFonts w:cs="Arial"/>
          <w:lang w:val="sr-Cyrl-RS" w:eastAsia="zh-CN"/>
        </w:rPr>
        <w:t>_________</w:t>
      </w:r>
      <w:r w:rsidRPr="00024331">
        <w:rPr>
          <w:rFonts w:cs="Arial"/>
          <w:lang w:val="sr-Cyrl-CS" w:eastAsia="zh-CN"/>
        </w:rPr>
        <w:t xml:space="preserve"> месеци</w:t>
      </w:r>
      <w:r w:rsidRPr="003D4763">
        <w:rPr>
          <w:rFonts w:cs="Arial"/>
          <w:lang w:val="sr-Cyrl-RS" w:eastAsia="zh-CN"/>
        </w:rPr>
        <w:t xml:space="preserve"> од </w:t>
      </w:r>
      <w:r w:rsidR="001F776B">
        <w:rPr>
          <w:rFonts w:cs="Arial"/>
          <w:lang w:val="sr-Cyrl-RS" w:eastAsia="zh-CN"/>
        </w:rPr>
        <w:t>од извршења сваке појединачне услуге.</w:t>
      </w:r>
      <w:r w:rsidRPr="003D4763">
        <w:rPr>
          <w:rFonts w:cs="Arial"/>
          <w:lang w:val="sr-Cyrl-RS" w:eastAsia="zh-CN"/>
        </w:rPr>
        <w:t>.</w:t>
      </w:r>
    </w:p>
    <w:p w:rsidR="00677B9D" w:rsidRPr="003D4763" w:rsidRDefault="00677B9D" w:rsidP="00677B9D">
      <w:pPr>
        <w:spacing w:before="0"/>
        <w:rPr>
          <w:rFonts w:cs="Arial"/>
          <w:lang w:val="sr-Cyrl-RS" w:eastAsia="zh-CN"/>
        </w:rPr>
      </w:pPr>
      <w:r w:rsidRPr="00024331">
        <w:rPr>
          <w:rFonts w:cs="Arial"/>
          <w:lang w:val="sr-Cyrl-CS" w:eastAsia="zh-CN"/>
        </w:rPr>
        <w:t xml:space="preserve">Изабрани </w:t>
      </w:r>
      <w:r w:rsidRPr="003D4763">
        <w:rPr>
          <w:rFonts w:cs="Arial"/>
          <w:lang w:val="sr-Cyrl-RS" w:eastAsia="zh-CN"/>
        </w:rPr>
        <w:t xml:space="preserve">Понуђач је дужан да о свом трошку отклони све евентуалне недостатке у току трајања гарантног рока. </w:t>
      </w:r>
    </w:p>
    <w:p w:rsidR="00677B9D" w:rsidRPr="003D4763" w:rsidRDefault="00677B9D" w:rsidP="00677B9D">
      <w:pPr>
        <w:pStyle w:val="KDParagraf"/>
        <w:spacing w:before="0"/>
        <w:rPr>
          <w:rFonts w:cs="Arial"/>
          <w:lang w:val="sr-Cyrl-RS"/>
        </w:rPr>
      </w:pPr>
      <w:r w:rsidRPr="003D4763">
        <w:rPr>
          <w:rFonts w:cs="Arial"/>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024331">
        <w:rPr>
          <w:rFonts w:cs="Arial"/>
          <w:lang w:val="sr-Cyrl-RS"/>
        </w:rPr>
        <w:t>5</w:t>
      </w:r>
      <w:r w:rsidRPr="003D4763">
        <w:rPr>
          <w:rFonts w:cs="Arial"/>
          <w:lang w:val="sr-Cyrl-RS"/>
        </w:rPr>
        <w:t xml:space="preserve"> дана по утврђивању недостатка. </w:t>
      </w:r>
    </w:p>
    <w:p w:rsidR="00677B9D" w:rsidRPr="003D4763" w:rsidRDefault="00677B9D" w:rsidP="00677B9D">
      <w:pPr>
        <w:pStyle w:val="KDParagraf"/>
        <w:spacing w:before="0"/>
        <w:rPr>
          <w:rFonts w:cs="Arial"/>
          <w:lang w:val="sr-Cyrl-RS"/>
        </w:rPr>
      </w:pPr>
      <w:r w:rsidRPr="003D4763">
        <w:rPr>
          <w:rFonts w:cs="Arial"/>
          <w:lang w:val="sr-Cyrl-RS"/>
        </w:rPr>
        <w:t xml:space="preserve">Пружалац услуге се обавезује да најкасније у року од </w:t>
      </w:r>
      <w:r w:rsidRPr="00024331">
        <w:rPr>
          <w:rFonts w:cs="Arial"/>
          <w:lang w:val="sr-Cyrl-RS"/>
        </w:rPr>
        <w:t>10</w:t>
      </w:r>
      <w:r w:rsidRPr="003D4763">
        <w:rPr>
          <w:rFonts w:cs="Arial"/>
          <w:lang w:val="sr-Cyrl-RS"/>
        </w:rPr>
        <w:t xml:space="preserve"> дана од дана пријема рекламације отклони утврђене недостатке о свом трошку.</w:t>
      </w:r>
    </w:p>
    <w:p w:rsidR="00677B9D" w:rsidRPr="0079666C" w:rsidRDefault="00677B9D" w:rsidP="00CA02F0">
      <w:pPr>
        <w:pStyle w:val="ListParagraph"/>
        <w:autoSpaceDE w:val="0"/>
        <w:autoSpaceDN w:val="0"/>
        <w:adjustRightInd w:val="0"/>
        <w:spacing w:before="0" w:after="0" w:line="240" w:lineRule="auto"/>
        <w:ind w:left="0"/>
        <w:contextualSpacing w:val="0"/>
        <w:rPr>
          <w:rFonts w:ascii="Arial" w:hAnsi="Arial" w:cs="Arial"/>
          <w:lang w:val="sr-Cyrl-RS"/>
        </w:rPr>
      </w:pPr>
    </w:p>
    <w:p w:rsidR="00D27E1D" w:rsidRPr="000C1400" w:rsidRDefault="00D27E1D" w:rsidP="00855F2F">
      <w:pPr>
        <w:autoSpaceDE w:val="0"/>
        <w:autoSpaceDN w:val="0"/>
        <w:adjustRightInd w:val="0"/>
        <w:spacing w:before="0"/>
        <w:rPr>
          <w:rFonts w:cs="Arial"/>
          <w:lang w:val="sr-Cyrl-RS"/>
        </w:rPr>
      </w:pPr>
    </w:p>
    <w:p w:rsidR="00F17730" w:rsidRPr="00CD769B" w:rsidRDefault="00F17730" w:rsidP="00F17730">
      <w:pPr>
        <w:spacing w:before="0"/>
        <w:rPr>
          <w:rFonts w:cs="Arial"/>
          <w:b/>
          <w:lang w:val="sr-Cyrl-RS"/>
        </w:rPr>
      </w:pPr>
      <w:r w:rsidRPr="00CD769B">
        <w:rPr>
          <w:rFonts w:cs="Arial"/>
          <w:b/>
          <w:lang w:val="sr-Cyrl-RS"/>
        </w:rPr>
        <w:t>СРЕДСТВА ФИНАНСИЈСКОГ ОБЕЗБЕЂЕЊА</w:t>
      </w:r>
    </w:p>
    <w:p w:rsidR="00F17730" w:rsidRPr="005202EC" w:rsidRDefault="00F17730" w:rsidP="00F17730">
      <w:pPr>
        <w:spacing w:before="0"/>
        <w:jc w:val="center"/>
        <w:rPr>
          <w:rFonts w:cs="Arial"/>
          <w:b/>
          <w:lang w:val="sr-Cyrl-RS"/>
        </w:rPr>
      </w:pPr>
      <w:r w:rsidRPr="00CD769B">
        <w:rPr>
          <w:rFonts w:cs="Arial"/>
          <w:b/>
          <w:lang w:val="sr-Cyrl-RS"/>
        </w:rPr>
        <w:t xml:space="preserve">Члан </w:t>
      </w:r>
      <w:r>
        <w:rPr>
          <w:rFonts w:cs="Arial"/>
          <w:b/>
          <w:lang w:val="sr-Cyrl-RS"/>
        </w:rPr>
        <w:t>9</w:t>
      </w:r>
      <w:r w:rsidRPr="00CD769B">
        <w:rPr>
          <w:rFonts w:cs="Arial"/>
          <w:b/>
          <w:lang w:val="sr-Cyrl-RS"/>
        </w:rPr>
        <w:t xml:space="preserve">. </w:t>
      </w:r>
    </w:p>
    <w:p w:rsidR="00F17730" w:rsidRDefault="00F17730" w:rsidP="00F17730">
      <w:pPr>
        <w:spacing w:before="0"/>
        <w:rPr>
          <w:rFonts w:cs="Arial"/>
          <w:u w:val="single"/>
          <w:lang w:val="sr-Cyrl-RS"/>
        </w:rPr>
      </w:pPr>
      <w:r w:rsidRPr="00CD769B">
        <w:rPr>
          <w:rFonts w:cs="Arial"/>
          <w:u w:val="single"/>
          <w:lang w:val="sr-Cyrl-RS"/>
        </w:rPr>
        <w:t xml:space="preserve">Меница за добро извршење посла </w:t>
      </w:r>
    </w:p>
    <w:p w:rsidR="00F17730" w:rsidRPr="00837B85" w:rsidRDefault="00F17730" w:rsidP="00F17730">
      <w:pPr>
        <w:spacing w:before="0"/>
        <w:rPr>
          <w:rFonts w:cs="Arial"/>
          <w:u w:val="single"/>
          <w:lang w:val="sr-Cyrl-RS"/>
        </w:rPr>
      </w:pPr>
    </w:p>
    <w:p w:rsidR="00F17730" w:rsidRPr="00CD769B" w:rsidRDefault="00F17730" w:rsidP="00F17730">
      <w:pPr>
        <w:spacing w:before="0"/>
        <w:rPr>
          <w:lang w:val="sr-Cyrl-RS"/>
        </w:rPr>
      </w:pPr>
      <w:r w:rsidRPr="00CD769B">
        <w:rPr>
          <w:lang w:val="sr-Cyrl-RS"/>
        </w:rPr>
        <w:t xml:space="preserve">Продавац је обавезан да у тренутку потписивања Уговора, преда </w:t>
      </w:r>
      <w:r w:rsidRPr="00717F10">
        <w:rPr>
          <w:lang w:val="sr-Cyrl-RS"/>
        </w:rPr>
        <w:t>Купцу</w:t>
      </w:r>
      <w:r w:rsidRPr="00CD769B">
        <w:rPr>
          <w:lang w:val="sr-Cyrl-RS"/>
        </w:rPr>
        <w:t xml:space="preserve">, као средство финансијског обезбеђења за добро извршење посла </w:t>
      </w:r>
      <w:r w:rsidRPr="00CD769B">
        <w:rPr>
          <w:rFonts w:cs="Arial"/>
          <w:lang w:val="sr-Cyrl-RS"/>
        </w:rPr>
        <w:t>меницу која је:</w:t>
      </w:r>
    </w:p>
    <w:p w:rsidR="00F17730" w:rsidRPr="00CD769B" w:rsidRDefault="00F17730" w:rsidP="00F17730">
      <w:pPr>
        <w:numPr>
          <w:ilvl w:val="0"/>
          <w:numId w:val="14"/>
        </w:numPr>
        <w:ind w:left="1710"/>
        <w:rPr>
          <w:rFonts w:cs="Arial"/>
          <w:lang w:val="sr-Cyrl-RS"/>
        </w:rPr>
      </w:pPr>
      <w:r w:rsidRPr="00CD769B">
        <w:rPr>
          <w:rFonts w:cs="Arial"/>
          <w:lang w:val="sr-Cyrl-RS"/>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17730" w:rsidRPr="00B70735" w:rsidRDefault="00F17730" w:rsidP="00F17730">
      <w:pPr>
        <w:numPr>
          <w:ilvl w:val="0"/>
          <w:numId w:val="14"/>
        </w:numPr>
        <w:ind w:left="1710"/>
        <w:rPr>
          <w:rFonts w:cs="Arial"/>
        </w:rPr>
      </w:pPr>
      <w:r w:rsidRPr="003D4763">
        <w:rPr>
          <w:rFonts w:cs="Arial"/>
          <w:lang w:val="sr-Cyrl-R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r w:rsidRPr="003D4763">
        <w:rPr>
          <w:rFonts w:cs="Arial"/>
          <w:lang w:val="sr-Cyrl-RS"/>
        </w:rPr>
        <w:lastRenderedPageBreak/>
        <w:t xml:space="preserve">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17F10">
        <w:rPr>
          <w:rFonts w:cs="Arial"/>
        </w:rPr>
        <w:t>Одлуке).</w:t>
      </w:r>
    </w:p>
    <w:p w:rsidR="00F17730" w:rsidRPr="00837B85" w:rsidRDefault="00F17730" w:rsidP="00C53EBC">
      <w:pPr>
        <w:pStyle w:val="ListParagraph"/>
        <w:numPr>
          <w:ilvl w:val="0"/>
          <w:numId w:val="34"/>
        </w:numPr>
        <w:spacing w:before="0"/>
        <w:rPr>
          <w:rFonts w:ascii="Arial" w:hAnsi="Arial" w:cs="Arial"/>
        </w:rPr>
      </w:pPr>
      <w:r w:rsidRPr="00717F10">
        <w:rPr>
          <w:rFonts w:ascii="Arial" w:hAnsi="Arial" w:cs="Arial"/>
        </w:rPr>
        <w:t xml:space="preserve">Менично писмо – овлашћење којим продавац овлашћује купца да може наплатити меницу  на износ </w:t>
      </w:r>
      <w:r>
        <w:rPr>
          <w:rFonts w:ascii="Arial" w:hAnsi="Arial" w:cs="Arial"/>
        </w:rPr>
        <w:t>од 10</w:t>
      </w:r>
      <w:r w:rsidRPr="00717F10">
        <w:rPr>
          <w:rFonts w:ascii="Arial" w:hAnsi="Arial" w:cs="Arial"/>
        </w:rPr>
        <w:t xml:space="preserve">% од вредности </w:t>
      </w:r>
      <w:r w:rsidRPr="00717F10">
        <w:rPr>
          <w:rFonts w:ascii="Arial" w:hAnsi="Arial" w:cs="Arial"/>
          <w:lang w:val="sr-Cyrl-RS"/>
        </w:rPr>
        <w:t>уговора</w:t>
      </w:r>
      <w:r w:rsidRPr="00717F10">
        <w:rPr>
          <w:rFonts w:ascii="Arial" w:hAnsi="Arial" w:cs="Arial"/>
        </w:rPr>
        <w:t xml:space="preserve"> (без ПДВ) са роком важења минимално </w:t>
      </w:r>
      <w:r>
        <w:rPr>
          <w:rFonts w:ascii="Arial" w:hAnsi="Arial" w:cs="Arial"/>
        </w:rPr>
        <w:t>30 дана</w:t>
      </w:r>
      <w:r w:rsidRPr="00717F10">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17730" w:rsidRPr="00717F10" w:rsidRDefault="00F17730" w:rsidP="00F17730">
      <w:pPr>
        <w:pStyle w:val="ListParagraph"/>
        <w:spacing w:before="0"/>
        <w:ind w:left="360"/>
        <w:rPr>
          <w:rFonts w:ascii="Arial" w:hAnsi="Arial" w:cs="Arial"/>
        </w:rPr>
      </w:pPr>
    </w:p>
    <w:p w:rsidR="00F17730" w:rsidRPr="00B70735" w:rsidRDefault="00F17730" w:rsidP="00C53EBC">
      <w:pPr>
        <w:pStyle w:val="ListParagraph"/>
        <w:numPr>
          <w:ilvl w:val="0"/>
          <w:numId w:val="34"/>
        </w:numPr>
        <w:spacing w:before="0"/>
        <w:rPr>
          <w:rFonts w:ascii="Arial" w:hAnsi="Arial" w:cs="Arial"/>
        </w:rPr>
      </w:pPr>
      <w:r w:rsidRPr="00717F10">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17730" w:rsidRPr="00B70735" w:rsidRDefault="00F17730" w:rsidP="00C53EBC">
      <w:pPr>
        <w:pStyle w:val="ListParagraph"/>
        <w:numPr>
          <w:ilvl w:val="0"/>
          <w:numId w:val="34"/>
        </w:numPr>
        <w:spacing w:before="0"/>
        <w:rPr>
          <w:rFonts w:ascii="Arial" w:hAnsi="Arial" w:cs="Arial"/>
        </w:rPr>
      </w:pPr>
      <w:r w:rsidRPr="00717F10">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17730" w:rsidRPr="00B70735" w:rsidRDefault="00F17730" w:rsidP="00C53EBC">
      <w:pPr>
        <w:pStyle w:val="ListParagraph"/>
        <w:numPr>
          <w:ilvl w:val="0"/>
          <w:numId w:val="34"/>
        </w:numPr>
        <w:spacing w:before="0"/>
        <w:rPr>
          <w:rFonts w:ascii="Arial" w:hAnsi="Arial" w:cs="Arial"/>
        </w:rPr>
      </w:pPr>
      <w:r w:rsidRPr="00717F10">
        <w:rPr>
          <w:rFonts w:ascii="Arial" w:hAnsi="Arial" w:cs="Arial"/>
        </w:rPr>
        <w:t>фотокопију ОП обрасца.</w:t>
      </w:r>
    </w:p>
    <w:p w:rsidR="00F17730" w:rsidRPr="00717F10" w:rsidRDefault="00F17730" w:rsidP="00C53EBC">
      <w:pPr>
        <w:pStyle w:val="ListParagraph"/>
        <w:numPr>
          <w:ilvl w:val="0"/>
          <w:numId w:val="34"/>
        </w:numPr>
        <w:spacing w:before="0"/>
        <w:rPr>
          <w:rFonts w:ascii="Arial" w:hAnsi="Arial" w:cs="Arial"/>
        </w:rPr>
      </w:pPr>
      <w:r w:rsidRPr="00717F1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17730" w:rsidRDefault="00F17730" w:rsidP="00F17730">
      <w:pPr>
        <w:spacing w:before="0"/>
        <w:rPr>
          <w:rFonts w:cs="Arial"/>
          <w:lang w:val="sr-Cyrl-RS"/>
        </w:rPr>
      </w:pPr>
      <w:r w:rsidRPr="00717F10">
        <w:rPr>
          <w:rFonts w:cs="Arial"/>
        </w:rPr>
        <w:t>Меница може бити наплаћена у случају да Продавац не буде извршавао своје уговорне обавезе у роковима</w:t>
      </w:r>
      <w:r>
        <w:rPr>
          <w:rFonts w:cs="Arial"/>
        </w:rPr>
        <w:t xml:space="preserve"> и на начин предвиђен уговором.</w:t>
      </w:r>
    </w:p>
    <w:p w:rsidR="00F17730" w:rsidRPr="005202EC" w:rsidRDefault="00F17730" w:rsidP="00F17730">
      <w:pPr>
        <w:spacing w:before="0"/>
        <w:rPr>
          <w:rFonts w:cs="Arial"/>
          <w:lang w:val="sr-Cyrl-RS"/>
        </w:rPr>
      </w:pPr>
    </w:p>
    <w:p w:rsidR="00F17730" w:rsidRPr="005202EC" w:rsidRDefault="00F17730" w:rsidP="00F17730">
      <w:pPr>
        <w:spacing w:before="0"/>
        <w:jc w:val="center"/>
        <w:rPr>
          <w:rFonts w:cs="Arial"/>
          <w:b/>
          <w:lang w:val="sr-Cyrl-RS"/>
        </w:rPr>
      </w:pPr>
      <w:r w:rsidRPr="00CD769B">
        <w:rPr>
          <w:rFonts w:cs="Arial"/>
          <w:b/>
          <w:lang w:val="sr-Cyrl-RS"/>
        </w:rPr>
        <w:t xml:space="preserve">Члан </w:t>
      </w:r>
      <w:r>
        <w:rPr>
          <w:rFonts w:cs="Arial"/>
          <w:b/>
          <w:lang w:val="sr-Cyrl-RS"/>
        </w:rPr>
        <w:t>10</w:t>
      </w:r>
      <w:r w:rsidRPr="00CD769B">
        <w:rPr>
          <w:rFonts w:cs="Arial"/>
          <w:b/>
          <w:lang w:val="sr-Cyrl-RS"/>
        </w:rPr>
        <w:t xml:space="preserve">. </w:t>
      </w:r>
    </w:p>
    <w:p w:rsidR="00F17730" w:rsidRDefault="00F17730" w:rsidP="00F17730">
      <w:pPr>
        <w:pStyle w:val="KDParagraf"/>
        <w:rPr>
          <w:rFonts w:eastAsia="TimesNewRomanPSMT" w:cs="Arial"/>
          <w:b/>
          <w:bCs/>
          <w:iCs/>
          <w:u w:val="single"/>
          <w:lang w:val="sr-Cyrl-RS"/>
        </w:rPr>
      </w:pPr>
      <w:r w:rsidRPr="00CD769B">
        <w:rPr>
          <w:rFonts w:eastAsia="TimesNewRomanPSMT" w:cs="Arial"/>
          <w:b/>
          <w:bCs/>
          <w:iCs/>
          <w:u w:val="single"/>
          <w:lang w:val="sr-Cyrl-RS"/>
        </w:rPr>
        <w:t>Меница као гаранција за  отклањање грешака у гарантном року</w:t>
      </w:r>
    </w:p>
    <w:p w:rsidR="00F17730" w:rsidRPr="00837B85" w:rsidRDefault="00F17730" w:rsidP="00F17730">
      <w:pPr>
        <w:pStyle w:val="KDParagraf"/>
        <w:rPr>
          <w:rFonts w:eastAsia="TimesNewRomanPSMT" w:cs="Arial"/>
          <w:b/>
          <w:bCs/>
          <w:iCs/>
          <w:u w:val="single"/>
          <w:lang w:val="sr-Cyrl-RS"/>
        </w:rPr>
      </w:pPr>
    </w:p>
    <w:p w:rsidR="00F17730" w:rsidRPr="00CD769B" w:rsidRDefault="00F17730" w:rsidP="00F17730">
      <w:pPr>
        <w:pStyle w:val="KDParagraf"/>
        <w:spacing w:before="0"/>
        <w:rPr>
          <w:rFonts w:eastAsia="TimesNewRomanPSMT" w:cs="Arial"/>
          <w:iCs/>
          <w:lang w:val="sr-Cyrl-RS"/>
        </w:rPr>
      </w:pPr>
      <w:r w:rsidRPr="00CD769B">
        <w:rPr>
          <w:rFonts w:eastAsia="TimesNewRomanPSMT" w:cs="Arial"/>
          <w:iCs/>
          <w:lang w:val="sr-Cyrl-R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F17730" w:rsidRPr="00CD769B" w:rsidRDefault="00F17730" w:rsidP="00C53EBC">
      <w:pPr>
        <w:pStyle w:val="KDParagraf"/>
        <w:numPr>
          <w:ilvl w:val="0"/>
          <w:numId w:val="35"/>
        </w:numPr>
        <w:spacing w:before="0"/>
        <w:rPr>
          <w:rFonts w:eastAsia="TimesNewRomanPSMT" w:cs="Arial"/>
          <w:iCs/>
          <w:lang w:val="sr-Cyrl-RS"/>
        </w:rPr>
      </w:pPr>
      <w:r w:rsidRPr="00CD769B">
        <w:rPr>
          <w:rFonts w:eastAsia="TimesNewRomanPSMT" w:cs="Arial"/>
          <w:iCs/>
          <w:lang w:val="sr-Cyrl-RS"/>
        </w:rPr>
        <w:t>бланко сопствену меницу за отклањање недостатака у гарантном року која је:</w:t>
      </w:r>
    </w:p>
    <w:p w:rsidR="00F17730" w:rsidRPr="00CD769B" w:rsidRDefault="00F17730" w:rsidP="00F17730">
      <w:pPr>
        <w:numPr>
          <w:ilvl w:val="0"/>
          <w:numId w:val="14"/>
        </w:numPr>
        <w:ind w:left="1710"/>
        <w:rPr>
          <w:rFonts w:cs="Arial"/>
          <w:lang w:val="sr-Cyrl-RS"/>
        </w:rPr>
      </w:pPr>
      <w:r w:rsidRPr="00CD769B">
        <w:rPr>
          <w:rFonts w:cs="Arial"/>
          <w:lang w:val="sr-Cyrl-RS"/>
        </w:rPr>
        <w:t xml:space="preserve">издата са клаузулом „без протеста“ и „без извештаја“потписана од стране законског заступника или лица по овлашћењу  законског </w:t>
      </w:r>
    </w:p>
    <w:p w:rsidR="00F17730" w:rsidRPr="00CD769B" w:rsidRDefault="00F17730" w:rsidP="00F17730">
      <w:pPr>
        <w:numPr>
          <w:ilvl w:val="0"/>
          <w:numId w:val="14"/>
        </w:numPr>
        <w:ind w:left="1710"/>
        <w:rPr>
          <w:rFonts w:cs="Arial"/>
          <w:lang w:val="sr-Cyrl-RS"/>
        </w:rPr>
      </w:pPr>
      <w:r w:rsidRPr="00CD769B">
        <w:rPr>
          <w:rFonts w:cs="Arial"/>
          <w:lang w:val="sr-Cyrl-RS"/>
        </w:rPr>
        <w:t>заступника, на начин који прописује Закон о меници ("Сл. лист ФНРЈ" бр. 104/46, "Сл. лист СФРЈ" бр. 16/65, 54/70 и 57/89 и "Сл. лист СРЈ" бр. 46/96, Сл. лист СЦГ бр. 01/03 Уст. повеља)</w:t>
      </w:r>
    </w:p>
    <w:p w:rsidR="00F17730" w:rsidRPr="00717F10" w:rsidRDefault="00F17730" w:rsidP="00F17730">
      <w:pPr>
        <w:numPr>
          <w:ilvl w:val="0"/>
          <w:numId w:val="14"/>
        </w:numPr>
        <w:ind w:left="1710"/>
        <w:rPr>
          <w:rFonts w:cs="Arial"/>
        </w:rPr>
      </w:pPr>
      <w:r w:rsidRPr="003D4763">
        <w:rPr>
          <w:rFonts w:cs="Arial"/>
          <w:lang w:val="sr-Cyrl-R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17F10">
        <w:rPr>
          <w:rFonts w:cs="Arial"/>
        </w:rPr>
        <w:t>Одлуке).</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Pr>
          <w:rFonts w:eastAsia="TimesNewRomanPSMT" w:cs="Arial"/>
          <w:iCs/>
        </w:rPr>
        <w:t xml:space="preserve"> </w:t>
      </w:r>
      <w:r w:rsidRPr="00717F10">
        <w:rPr>
          <w:rFonts w:eastAsia="TimesNewRomanPSMT" w:cs="Arial"/>
          <w:iCs/>
        </w:rPr>
        <w:t>30</w:t>
      </w:r>
      <w:r>
        <w:rPr>
          <w:rFonts w:eastAsia="TimesNewRomanPSMT" w:cs="Arial"/>
          <w:iCs/>
        </w:rPr>
        <w:t xml:space="preserve"> дана</w:t>
      </w:r>
      <w:r w:rsidRPr="00717F10">
        <w:rPr>
          <w:rFonts w:eastAsia="TimesNewRomanPSMT" w:cs="Arial"/>
          <w:iCs/>
        </w:rPr>
        <w:t xml:space="preserve"> дужим од гарантног рока, с тим да евентуални продужетак рока </w:t>
      </w:r>
      <w:r w:rsidRPr="00717F10">
        <w:rPr>
          <w:rFonts w:eastAsia="TimesNewRomanPSMT" w:cs="Arial"/>
          <w:iCs/>
        </w:rPr>
        <w:lastRenderedPageBreak/>
        <w:t>важења у</w:t>
      </w:r>
      <w:r>
        <w:rPr>
          <w:rFonts w:eastAsia="TimesNewRomanPSMT" w:cs="Arial"/>
          <w:iCs/>
        </w:rPr>
        <w:t>го</w:t>
      </w:r>
      <w:r w:rsidRPr="00717F10">
        <w:rPr>
          <w:rFonts w:eastAsia="TimesNewRomanPSMT" w:cs="Arial"/>
          <w:iCs/>
        </w:rPr>
        <w:t xml:space="preserve">вора има за последицу и продужење рока важења менице и меничног овлашћења, </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фотокопију ОП обрасца.</w:t>
      </w:r>
    </w:p>
    <w:p w:rsidR="00F17730" w:rsidRPr="00717F10" w:rsidRDefault="00F17730" w:rsidP="00C53EBC">
      <w:pPr>
        <w:pStyle w:val="KDParagraf"/>
        <w:numPr>
          <w:ilvl w:val="0"/>
          <w:numId w:val="35"/>
        </w:numPr>
        <w:spacing w:before="0"/>
        <w:rPr>
          <w:rFonts w:eastAsia="TimesNewRomanPSMT" w:cs="Arial"/>
          <w:iCs/>
        </w:rPr>
      </w:pPr>
      <w:r w:rsidRPr="00717F1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17730" w:rsidRPr="00717F10" w:rsidRDefault="00F17730" w:rsidP="00F17730">
      <w:pPr>
        <w:pStyle w:val="KDParagraf"/>
        <w:spacing w:before="0"/>
        <w:rPr>
          <w:rFonts w:eastAsia="TimesNewRomanPSMT" w:cs="Arial"/>
          <w:iCs/>
        </w:rPr>
      </w:pPr>
      <w:r w:rsidRPr="00717F10">
        <w:rPr>
          <w:rFonts w:eastAsia="TimesNewRomanPSMT" w:cs="Arial"/>
          <w:iCs/>
        </w:rPr>
        <w:t xml:space="preserve">Меница може бити наплаћена у случају да Продавац не отклони недостатке у гарантном року. </w:t>
      </w:r>
    </w:p>
    <w:p w:rsidR="00F17730" w:rsidRDefault="00F17730" w:rsidP="00F17730">
      <w:pPr>
        <w:spacing w:before="0"/>
        <w:rPr>
          <w:rFonts w:eastAsia="TimesNewRomanPSMT" w:cs="Arial"/>
          <w:iCs/>
          <w:lang w:val="sr-Cyrl-RS"/>
        </w:rPr>
      </w:pPr>
      <w:r w:rsidRPr="00717F10">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Pr>
          <w:rFonts w:eastAsia="TimesNewRomanPSMT" w:cs="Arial"/>
          <w:iCs/>
          <w:lang w:val="sr-Cyrl-RS"/>
        </w:rPr>
        <w:t>.</w:t>
      </w:r>
    </w:p>
    <w:p w:rsidR="00F17730" w:rsidRPr="005202EC" w:rsidRDefault="00F17730" w:rsidP="00F17730">
      <w:pPr>
        <w:spacing w:before="0"/>
        <w:rPr>
          <w:rFonts w:eastAsia="TimesNewRomanPSMT" w:cs="Arial"/>
          <w:iCs/>
          <w:lang w:val="sr-Cyrl-RS"/>
        </w:rPr>
      </w:pPr>
    </w:p>
    <w:p w:rsidR="00876005" w:rsidRPr="00596752" w:rsidRDefault="00876005" w:rsidP="00EE793E">
      <w:pPr>
        <w:pStyle w:val="KDParagraf"/>
        <w:spacing w:before="0"/>
        <w:rPr>
          <w:rFonts w:cs="Arial"/>
          <w:sz w:val="20"/>
          <w:szCs w:val="20"/>
          <w:lang w:val="sr-Cyrl-RS"/>
        </w:rPr>
      </w:pPr>
    </w:p>
    <w:p w:rsidR="00694A5E" w:rsidRPr="00694A5E" w:rsidRDefault="00EE793E" w:rsidP="00EE793E">
      <w:pPr>
        <w:pStyle w:val="KDParagraf"/>
        <w:spacing w:before="0"/>
        <w:rPr>
          <w:rFonts w:cs="Arial"/>
          <w:b/>
          <w:lang w:val="sr-Cyrl-RS"/>
        </w:rPr>
      </w:pPr>
      <w:r w:rsidRPr="003D4763">
        <w:rPr>
          <w:rFonts w:cs="Arial"/>
          <w:b/>
          <w:lang w:val="sr-Cyrl-RS"/>
        </w:rPr>
        <w:t>ИЗВРШИОЦИ</w:t>
      </w:r>
      <w:r w:rsidRPr="003D4763">
        <w:rPr>
          <w:rFonts w:cs="Arial"/>
          <w:b/>
          <w:lang w:val="sr-Cyrl-RS"/>
        </w:rPr>
        <w:tab/>
      </w:r>
    </w:p>
    <w:p w:rsidR="00EE793E" w:rsidRPr="00CD769B" w:rsidRDefault="00EE793E" w:rsidP="00586A59">
      <w:pPr>
        <w:pStyle w:val="KDParagraf"/>
        <w:spacing w:before="0"/>
        <w:jc w:val="center"/>
        <w:rPr>
          <w:rFonts w:cs="Arial"/>
          <w:lang w:val="sr-Cyrl-RS"/>
        </w:rPr>
      </w:pPr>
      <w:r w:rsidRPr="00CD769B">
        <w:rPr>
          <w:rFonts w:cs="Arial"/>
          <w:b/>
          <w:lang w:val="sr-Cyrl-RS"/>
        </w:rPr>
        <w:t xml:space="preserve">Члан </w:t>
      </w:r>
      <w:r w:rsidR="00677B9D">
        <w:rPr>
          <w:rFonts w:cs="Arial"/>
          <w:b/>
          <w:lang w:val="sr-Cyrl-RS"/>
        </w:rPr>
        <w:t>1</w:t>
      </w:r>
      <w:r w:rsidR="00F17730">
        <w:rPr>
          <w:rFonts w:cs="Arial"/>
          <w:b/>
          <w:lang w:val="sr-Cyrl-RS"/>
        </w:rPr>
        <w:t>1</w:t>
      </w:r>
      <w:r w:rsidRPr="00CD769B">
        <w:rPr>
          <w:rFonts w:cs="Arial"/>
          <w:lang w:val="sr-Cyrl-RS"/>
        </w:rPr>
        <w:t>.</w:t>
      </w:r>
    </w:p>
    <w:p w:rsidR="00EE793E" w:rsidRPr="00CD769B" w:rsidRDefault="00EE793E" w:rsidP="00EE793E">
      <w:pPr>
        <w:pStyle w:val="KDParagraf"/>
        <w:spacing w:before="0"/>
        <w:rPr>
          <w:rFonts w:cs="Arial"/>
          <w:lang w:val="sr-Cyrl-RS"/>
        </w:rPr>
      </w:pPr>
      <w:r w:rsidRPr="00CD769B">
        <w:rPr>
          <w:rFonts w:cs="Arial"/>
          <w:lang w:val="sr-Cyrl-RS"/>
        </w:rPr>
        <w:t>Извршиоци су ангажована лица од стране Пружаоца услуге.</w:t>
      </w:r>
    </w:p>
    <w:p w:rsidR="00EE793E" w:rsidRPr="00CD769B" w:rsidRDefault="00EE793E" w:rsidP="00EE793E">
      <w:pPr>
        <w:pStyle w:val="KDParagraf"/>
        <w:spacing w:before="0"/>
        <w:rPr>
          <w:rFonts w:cs="Arial"/>
          <w:lang w:val="sr-Cyrl-RS"/>
        </w:rPr>
      </w:pPr>
      <w:r w:rsidRPr="00CD769B">
        <w:rPr>
          <w:rFonts w:cs="Arial"/>
          <w:lang w:val="sr-Cyrl-RS"/>
        </w:rPr>
        <w:t>Пружалац услуге доставља Кориснику услуге:</w:t>
      </w:r>
    </w:p>
    <w:p w:rsidR="007030CC" w:rsidRDefault="00EE793E" w:rsidP="00EE793E">
      <w:pPr>
        <w:pStyle w:val="KDParagraf"/>
        <w:spacing w:before="0"/>
        <w:rPr>
          <w:rFonts w:cs="Arial"/>
          <w:lang w:val="sr-Cyrl-RS"/>
        </w:rPr>
      </w:pPr>
      <w:r w:rsidRPr="003D4763">
        <w:rPr>
          <w:rFonts w:cs="Arial"/>
          <w:lang w:val="sr-Cyrl-RS"/>
        </w:rPr>
        <w:t>-</w:t>
      </w:r>
      <w:r w:rsidRPr="003D4763">
        <w:rPr>
          <w:rFonts w:cs="Arial"/>
          <w:lang w:val="sr-Cyrl-R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r w:rsidRPr="003D4763">
        <w:rPr>
          <w:rFonts w:cs="Arial"/>
          <w:lang w:val="sr-Cyrl-RS"/>
        </w:rPr>
        <w:t xml:space="preserve"> </w:t>
      </w:r>
    </w:p>
    <w:p w:rsidR="00EE793E" w:rsidRPr="007030CC" w:rsidRDefault="00EE793E" w:rsidP="00EE793E">
      <w:pPr>
        <w:pStyle w:val="KDParagraf"/>
        <w:spacing w:before="0"/>
        <w:rPr>
          <w:rFonts w:cs="Arial"/>
          <w:lang w:val="sr-Cyrl-RS"/>
        </w:rPr>
      </w:pPr>
      <w:r w:rsidRPr="00CD769B">
        <w:rPr>
          <w:rFonts w:cs="Arial"/>
          <w:lang w:val="sr-Cyrl-RS"/>
        </w:rPr>
        <w:t>-</w:t>
      </w:r>
      <w:r w:rsidRPr="00CD769B">
        <w:rPr>
          <w:rFonts w:cs="Arial"/>
          <w:lang w:val="sr-Cyrl-RS"/>
        </w:rPr>
        <w:tab/>
        <w:t xml:space="preserve">Резервни списак извршилаца са наведеним квалификацијама резервних извршилаца </w:t>
      </w:r>
      <w:r w:rsidR="007030CC">
        <w:rPr>
          <w:rFonts w:cs="Arial"/>
          <w:lang w:val="sr-Cyrl-RS"/>
        </w:rPr>
        <w:t>.</w:t>
      </w:r>
    </w:p>
    <w:p w:rsidR="00EE793E" w:rsidRPr="00CD769B" w:rsidRDefault="00EE793E" w:rsidP="00EE793E">
      <w:pPr>
        <w:pStyle w:val="KDParagraf"/>
        <w:spacing w:before="0"/>
        <w:rPr>
          <w:rFonts w:cs="Arial"/>
          <w:lang w:val="sr-Cyrl-RS"/>
        </w:rPr>
      </w:pPr>
      <w:r w:rsidRPr="00CD769B">
        <w:rPr>
          <w:rFonts w:cs="Arial"/>
          <w:lang w:val="sr-Cyrl-R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94A5E" w:rsidRPr="007014A7" w:rsidRDefault="00EE793E" w:rsidP="007030CC">
      <w:pPr>
        <w:pStyle w:val="KDParagraf"/>
        <w:spacing w:before="0"/>
        <w:rPr>
          <w:rFonts w:cs="Arial"/>
          <w:lang w:val="sr-Latn-RS"/>
        </w:rPr>
      </w:pPr>
      <w:r w:rsidRPr="00CD769B">
        <w:rPr>
          <w:rFonts w:cs="Arial"/>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007030CC" w:rsidRPr="00CD769B">
        <w:rPr>
          <w:rFonts w:cs="Arial"/>
          <w:lang w:val="sr-Cyrl-RS"/>
        </w:rPr>
        <w:t xml:space="preserve"> </w:t>
      </w:r>
    </w:p>
    <w:p w:rsidR="00EE793E" w:rsidRPr="00CD769B" w:rsidRDefault="00EE793E" w:rsidP="00586A59">
      <w:pPr>
        <w:pStyle w:val="KDParagraf"/>
        <w:spacing w:before="0"/>
        <w:jc w:val="center"/>
        <w:rPr>
          <w:rFonts w:cs="Arial"/>
          <w:lang w:val="sr-Latn-RS"/>
        </w:rPr>
      </w:pPr>
      <w:r w:rsidRPr="00C862C3">
        <w:rPr>
          <w:rFonts w:cs="Arial"/>
          <w:b/>
        </w:rPr>
        <w:t>Члан</w:t>
      </w:r>
      <w:r w:rsidRPr="00CD769B">
        <w:rPr>
          <w:rFonts w:cs="Arial"/>
          <w:b/>
          <w:lang w:val="sr-Latn-RS"/>
        </w:rPr>
        <w:t xml:space="preserve"> 1</w:t>
      </w:r>
      <w:r w:rsidR="00F17730">
        <w:rPr>
          <w:rFonts w:cs="Arial"/>
          <w:b/>
          <w:lang w:val="sr-Cyrl-RS"/>
        </w:rPr>
        <w:t>2</w:t>
      </w:r>
      <w:r w:rsidRPr="00CD769B">
        <w:rPr>
          <w:rFonts w:cs="Arial"/>
          <w:lang w:val="sr-Latn-RS"/>
        </w:rPr>
        <w:t>.</w:t>
      </w:r>
    </w:p>
    <w:p w:rsidR="00EE793E" w:rsidRPr="00CD769B" w:rsidRDefault="00EE793E" w:rsidP="00EE793E">
      <w:pPr>
        <w:pStyle w:val="KDParagraf"/>
        <w:spacing w:before="0"/>
        <w:rPr>
          <w:rFonts w:cs="Arial"/>
          <w:lang w:val="sr-Latn-RS"/>
        </w:rPr>
      </w:pPr>
      <w:r w:rsidRPr="00C862C3">
        <w:rPr>
          <w:rFonts w:cs="Arial"/>
        </w:rPr>
        <w:t>Пружалац</w:t>
      </w:r>
      <w:r w:rsidRPr="00CD769B">
        <w:rPr>
          <w:rFonts w:cs="Arial"/>
          <w:lang w:val="sr-Latn-RS"/>
        </w:rPr>
        <w:t xml:space="preserve"> </w:t>
      </w:r>
      <w:r w:rsidRPr="00C862C3">
        <w:rPr>
          <w:rFonts w:cs="Arial"/>
        </w:rPr>
        <w:t>услуге</w:t>
      </w:r>
      <w:r w:rsidRPr="00CD769B">
        <w:rPr>
          <w:rFonts w:cs="Arial"/>
          <w:lang w:val="sr-Latn-RS"/>
        </w:rPr>
        <w:t xml:space="preserve"> </w:t>
      </w:r>
      <w:r w:rsidRPr="00C862C3">
        <w:rPr>
          <w:rFonts w:cs="Arial"/>
        </w:rPr>
        <w:t>је</w:t>
      </w:r>
      <w:r w:rsidRPr="00CD769B">
        <w:rPr>
          <w:rFonts w:cs="Arial"/>
          <w:lang w:val="sr-Latn-RS"/>
        </w:rPr>
        <w:t xml:space="preserve"> </w:t>
      </w:r>
      <w:r w:rsidRPr="00C862C3">
        <w:rPr>
          <w:rFonts w:cs="Arial"/>
        </w:rPr>
        <w:t>дужан</w:t>
      </w:r>
      <w:r w:rsidRPr="00CD769B">
        <w:rPr>
          <w:rFonts w:cs="Arial"/>
          <w:lang w:val="sr-Latn-RS"/>
        </w:rPr>
        <w:t xml:space="preserve"> </w:t>
      </w:r>
      <w:r w:rsidRPr="00C862C3">
        <w:rPr>
          <w:rFonts w:cs="Arial"/>
        </w:rPr>
        <w:t>да</w:t>
      </w:r>
      <w:r w:rsidRPr="00CD769B">
        <w:rPr>
          <w:rFonts w:cs="Arial"/>
          <w:lang w:val="sr-Latn-RS"/>
        </w:rPr>
        <w:t xml:space="preserve"> </w:t>
      </w:r>
      <w:r w:rsidRPr="00C862C3">
        <w:rPr>
          <w:rFonts w:cs="Arial"/>
        </w:rPr>
        <w:t>колективно</w:t>
      </w:r>
      <w:r w:rsidRPr="00CD769B">
        <w:rPr>
          <w:rFonts w:cs="Arial"/>
          <w:lang w:val="sr-Latn-RS"/>
        </w:rPr>
        <w:t xml:space="preserve"> </w:t>
      </w:r>
      <w:r w:rsidRPr="00C862C3">
        <w:rPr>
          <w:rFonts w:cs="Arial"/>
        </w:rPr>
        <w:t>осигура</w:t>
      </w:r>
      <w:r w:rsidRPr="00CD769B">
        <w:rPr>
          <w:rFonts w:cs="Arial"/>
          <w:lang w:val="sr-Latn-RS"/>
        </w:rPr>
        <w:t xml:space="preserve"> </w:t>
      </w:r>
      <w:r w:rsidRPr="00C862C3">
        <w:rPr>
          <w:rFonts w:cs="Arial"/>
        </w:rPr>
        <w:t>своје</w:t>
      </w:r>
      <w:r w:rsidRPr="00CD769B">
        <w:rPr>
          <w:rFonts w:cs="Arial"/>
          <w:lang w:val="sr-Latn-RS"/>
        </w:rPr>
        <w:t xml:space="preserve"> </w:t>
      </w:r>
      <w:r w:rsidRPr="00C862C3">
        <w:rPr>
          <w:rFonts w:cs="Arial"/>
        </w:rPr>
        <w:t>запослене</w:t>
      </w:r>
      <w:r w:rsidRPr="00CD769B">
        <w:rPr>
          <w:rFonts w:cs="Arial"/>
          <w:lang w:val="sr-Latn-RS"/>
        </w:rPr>
        <w:t xml:space="preserve"> (</w:t>
      </w:r>
      <w:r w:rsidRPr="00C862C3">
        <w:rPr>
          <w:rFonts w:cs="Arial"/>
        </w:rPr>
        <w:t>извршиоце</w:t>
      </w:r>
      <w:r w:rsidRPr="00CD769B">
        <w:rPr>
          <w:rFonts w:cs="Arial"/>
          <w:lang w:val="sr-Latn-RS"/>
        </w:rPr>
        <w:t xml:space="preserve">) </w:t>
      </w:r>
      <w:r w:rsidRPr="00C862C3">
        <w:rPr>
          <w:rFonts w:cs="Arial"/>
        </w:rPr>
        <w:t>у</w:t>
      </w:r>
      <w:r w:rsidRPr="00CD769B">
        <w:rPr>
          <w:rFonts w:cs="Arial"/>
          <w:lang w:val="sr-Latn-RS"/>
        </w:rPr>
        <w:t xml:space="preserve"> </w:t>
      </w:r>
      <w:r w:rsidRPr="00C862C3">
        <w:rPr>
          <w:rFonts w:cs="Arial"/>
        </w:rPr>
        <w:t>случају</w:t>
      </w:r>
      <w:r w:rsidRPr="00CD769B">
        <w:rPr>
          <w:rFonts w:cs="Arial"/>
          <w:lang w:val="sr-Latn-RS"/>
        </w:rPr>
        <w:t xml:space="preserve"> </w:t>
      </w:r>
      <w:r w:rsidRPr="00C862C3">
        <w:rPr>
          <w:rFonts w:cs="Arial"/>
        </w:rPr>
        <w:t>повреде</w:t>
      </w:r>
      <w:r w:rsidRPr="00CD769B">
        <w:rPr>
          <w:rFonts w:cs="Arial"/>
          <w:lang w:val="sr-Latn-RS"/>
        </w:rPr>
        <w:t xml:space="preserve"> </w:t>
      </w:r>
      <w:r w:rsidRPr="00C862C3">
        <w:rPr>
          <w:rFonts w:cs="Arial"/>
        </w:rPr>
        <w:t>на</w:t>
      </w:r>
      <w:r w:rsidRPr="00CD769B">
        <w:rPr>
          <w:rFonts w:cs="Arial"/>
          <w:lang w:val="sr-Latn-RS"/>
        </w:rPr>
        <w:t xml:space="preserve"> </w:t>
      </w:r>
      <w:r w:rsidRPr="00C862C3">
        <w:rPr>
          <w:rFonts w:cs="Arial"/>
        </w:rPr>
        <w:t>раду</w:t>
      </w:r>
      <w:r w:rsidRPr="00CD769B">
        <w:rPr>
          <w:rFonts w:cs="Arial"/>
          <w:lang w:val="sr-Latn-RS"/>
        </w:rPr>
        <w:t xml:space="preserve">, </w:t>
      </w:r>
      <w:r w:rsidRPr="00C862C3">
        <w:rPr>
          <w:rFonts w:cs="Arial"/>
        </w:rPr>
        <w:t>професионалних</w:t>
      </w:r>
      <w:r w:rsidRPr="00CD769B">
        <w:rPr>
          <w:rFonts w:cs="Arial"/>
          <w:lang w:val="sr-Latn-RS"/>
        </w:rPr>
        <w:t xml:space="preserve"> </w:t>
      </w:r>
      <w:r w:rsidRPr="00C862C3">
        <w:rPr>
          <w:rFonts w:cs="Arial"/>
        </w:rPr>
        <w:t>обољења</w:t>
      </w:r>
      <w:r w:rsidRPr="00CD769B">
        <w:rPr>
          <w:rFonts w:cs="Arial"/>
          <w:lang w:val="sr-Latn-RS"/>
        </w:rPr>
        <w:t xml:space="preserve"> </w:t>
      </w:r>
      <w:r w:rsidRPr="00C862C3">
        <w:rPr>
          <w:rFonts w:cs="Arial"/>
        </w:rPr>
        <w:t>и</w:t>
      </w:r>
      <w:r w:rsidRPr="00CD769B">
        <w:rPr>
          <w:rFonts w:cs="Arial"/>
          <w:lang w:val="sr-Latn-RS"/>
        </w:rPr>
        <w:t xml:space="preserve"> </w:t>
      </w:r>
      <w:r w:rsidRPr="00C862C3">
        <w:rPr>
          <w:rFonts w:cs="Arial"/>
        </w:rPr>
        <w:t>обољења</w:t>
      </w:r>
      <w:r w:rsidRPr="00CD769B">
        <w:rPr>
          <w:rFonts w:cs="Arial"/>
          <w:lang w:val="sr-Latn-RS"/>
        </w:rPr>
        <w:t xml:space="preserve"> </w:t>
      </w:r>
      <w:r w:rsidRPr="00C862C3">
        <w:rPr>
          <w:rFonts w:cs="Arial"/>
        </w:rPr>
        <w:t>у</w:t>
      </w:r>
      <w:r w:rsidRPr="00CD769B">
        <w:rPr>
          <w:rFonts w:cs="Arial"/>
          <w:lang w:val="sr-Latn-RS"/>
        </w:rPr>
        <w:t xml:space="preserve"> </w:t>
      </w:r>
      <w:r w:rsidRPr="00C862C3">
        <w:rPr>
          <w:rFonts w:cs="Arial"/>
        </w:rPr>
        <w:t>вези</w:t>
      </w:r>
      <w:r w:rsidRPr="00CD769B">
        <w:rPr>
          <w:rFonts w:cs="Arial"/>
          <w:lang w:val="sr-Latn-RS"/>
        </w:rPr>
        <w:t xml:space="preserve"> </w:t>
      </w:r>
      <w:r w:rsidRPr="00C862C3">
        <w:rPr>
          <w:rFonts w:cs="Arial"/>
        </w:rPr>
        <w:t>са</w:t>
      </w:r>
      <w:r w:rsidRPr="00CD769B">
        <w:rPr>
          <w:rFonts w:cs="Arial"/>
          <w:lang w:val="sr-Latn-RS"/>
        </w:rPr>
        <w:t xml:space="preserve"> </w:t>
      </w:r>
      <w:r w:rsidRPr="00C862C3">
        <w:rPr>
          <w:rFonts w:cs="Arial"/>
        </w:rPr>
        <w:t>радом</w:t>
      </w:r>
      <w:r w:rsidRPr="00CD769B">
        <w:rPr>
          <w:rFonts w:cs="Arial"/>
          <w:lang w:val="sr-Latn-RS"/>
        </w:rPr>
        <w:t>.</w:t>
      </w:r>
    </w:p>
    <w:p w:rsidR="00EE793E" w:rsidRDefault="00EE793E" w:rsidP="00EE793E">
      <w:pPr>
        <w:pStyle w:val="KDParagraf"/>
        <w:spacing w:before="0"/>
        <w:rPr>
          <w:rFonts w:cs="Arial"/>
          <w:lang w:val="sr-Cyrl-RS"/>
        </w:rPr>
      </w:pPr>
      <w:r w:rsidRPr="00C862C3">
        <w:rPr>
          <w:rFonts w:cs="Arial"/>
        </w:rPr>
        <w:t>Пружалац</w:t>
      </w:r>
      <w:r w:rsidRPr="00CD769B">
        <w:rPr>
          <w:rFonts w:cs="Arial"/>
          <w:lang w:val="sr-Latn-RS"/>
        </w:rPr>
        <w:t xml:space="preserve"> </w:t>
      </w:r>
      <w:r w:rsidRPr="00C862C3">
        <w:rPr>
          <w:rFonts w:cs="Arial"/>
        </w:rPr>
        <w:t>услуге</w:t>
      </w:r>
      <w:r w:rsidRPr="00CD769B">
        <w:rPr>
          <w:rFonts w:cs="Arial"/>
          <w:lang w:val="sr-Latn-RS"/>
        </w:rPr>
        <w:t xml:space="preserve"> </w:t>
      </w:r>
      <w:r w:rsidRPr="00C862C3">
        <w:rPr>
          <w:rFonts w:cs="Arial"/>
        </w:rPr>
        <w:t>је</w:t>
      </w:r>
      <w:r w:rsidRPr="00CD769B">
        <w:rPr>
          <w:rFonts w:cs="Arial"/>
          <w:lang w:val="sr-Latn-RS"/>
        </w:rPr>
        <w:t xml:space="preserve"> </w:t>
      </w:r>
      <w:r w:rsidRPr="00C862C3">
        <w:rPr>
          <w:rFonts w:cs="Arial"/>
        </w:rPr>
        <w:t>дужан</w:t>
      </w:r>
      <w:r w:rsidRPr="00CD769B">
        <w:rPr>
          <w:rFonts w:cs="Arial"/>
          <w:lang w:val="sr-Latn-RS"/>
        </w:rPr>
        <w:t xml:space="preserve"> </w:t>
      </w:r>
      <w:r w:rsidRPr="00C862C3">
        <w:rPr>
          <w:rFonts w:cs="Arial"/>
        </w:rPr>
        <w:t>да</w:t>
      </w:r>
      <w:r w:rsidRPr="00CD769B">
        <w:rPr>
          <w:rFonts w:cs="Arial"/>
          <w:lang w:val="sr-Latn-RS"/>
        </w:rPr>
        <w:t xml:space="preserve"> </w:t>
      </w:r>
      <w:r w:rsidRPr="00C862C3">
        <w:rPr>
          <w:rFonts w:cs="Arial"/>
        </w:rPr>
        <w:t>поседује</w:t>
      </w:r>
      <w:r w:rsidRPr="00CD769B">
        <w:rPr>
          <w:rFonts w:cs="Arial"/>
          <w:lang w:val="sr-Latn-RS"/>
        </w:rPr>
        <w:t xml:space="preserve"> </w:t>
      </w:r>
      <w:r w:rsidRPr="00C862C3">
        <w:rPr>
          <w:rFonts w:cs="Arial"/>
        </w:rPr>
        <w:t>полису</w:t>
      </w:r>
      <w:r w:rsidRPr="00CD769B">
        <w:rPr>
          <w:rFonts w:cs="Arial"/>
          <w:lang w:val="sr-Latn-RS"/>
        </w:rPr>
        <w:t xml:space="preserve"> </w:t>
      </w:r>
      <w:r w:rsidRPr="00C862C3">
        <w:rPr>
          <w:rFonts w:cs="Arial"/>
        </w:rPr>
        <w:t>осигурања</w:t>
      </w:r>
      <w:r w:rsidRPr="00CD769B">
        <w:rPr>
          <w:rFonts w:cs="Arial"/>
          <w:lang w:val="sr-Latn-RS"/>
        </w:rPr>
        <w:t xml:space="preserve"> </w:t>
      </w:r>
      <w:r w:rsidRPr="00C862C3">
        <w:rPr>
          <w:rFonts w:cs="Arial"/>
        </w:rPr>
        <w:t>од</w:t>
      </w:r>
      <w:r w:rsidRPr="00CD769B">
        <w:rPr>
          <w:rFonts w:cs="Arial"/>
          <w:lang w:val="sr-Latn-RS"/>
        </w:rPr>
        <w:t xml:space="preserve"> </w:t>
      </w:r>
      <w:r w:rsidRPr="00C862C3">
        <w:rPr>
          <w:rFonts w:cs="Arial"/>
        </w:rPr>
        <w:t>одговорности</w:t>
      </w:r>
      <w:r w:rsidRPr="00CD769B">
        <w:rPr>
          <w:rFonts w:cs="Arial"/>
          <w:lang w:val="sr-Latn-RS"/>
        </w:rPr>
        <w:t xml:space="preserve"> </w:t>
      </w:r>
      <w:r w:rsidRPr="00C862C3">
        <w:rPr>
          <w:rFonts w:cs="Arial"/>
        </w:rPr>
        <w:t>из</w:t>
      </w:r>
      <w:r w:rsidRPr="00CD769B">
        <w:rPr>
          <w:rFonts w:cs="Arial"/>
          <w:lang w:val="sr-Latn-RS"/>
        </w:rPr>
        <w:t xml:space="preserve"> </w:t>
      </w:r>
      <w:r w:rsidRPr="00C862C3">
        <w:rPr>
          <w:rFonts w:cs="Arial"/>
        </w:rPr>
        <w:t>делатности</w:t>
      </w:r>
      <w:r w:rsidRPr="00CD769B">
        <w:rPr>
          <w:rFonts w:cs="Arial"/>
          <w:lang w:val="sr-Latn-RS"/>
        </w:rPr>
        <w:t xml:space="preserve"> </w:t>
      </w:r>
      <w:r w:rsidRPr="00C862C3">
        <w:rPr>
          <w:rFonts w:cs="Arial"/>
        </w:rPr>
        <w:t>за</w:t>
      </w:r>
      <w:r w:rsidRPr="00CD769B">
        <w:rPr>
          <w:rFonts w:cs="Arial"/>
          <w:lang w:val="sr-Latn-RS"/>
        </w:rPr>
        <w:t xml:space="preserve"> </w:t>
      </w:r>
      <w:r w:rsidRPr="00C862C3">
        <w:rPr>
          <w:rFonts w:cs="Arial"/>
        </w:rPr>
        <w:t>штете</w:t>
      </w:r>
      <w:r w:rsidRPr="00CD769B">
        <w:rPr>
          <w:rFonts w:cs="Arial"/>
          <w:lang w:val="sr-Latn-RS"/>
        </w:rPr>
        <w:t xml:space="preserve"> </w:t>
      </w:r>
      <w:r w:rsidRPr="00C862C3">
        <w:rPr>
          <w:rFonts w:cs="Arial"/>
        </w:rPr>
        <w:t>причињене</w:t>
      </w:r>
      <w:r w:rsidRPr="00CD769B">
        <w:rPr>
          <w:rFonts w:cs="Arial"/>
          <w:lang w:val="sr-Latn-RS"/>
        </w:rPr>
        <w:t xml:space="preserve"> </w:t>
      </w:r>
      <w:r w:rsidRPr="00C862C3">
        <w:rPr>
          <w:rFonts w:cs="Arial"/>
        </w:rPr>
        <w:t>трећим</w:t>
      </w:r>
      <w:r w:rsidRPr="00CD769B">
        <w:rPr>
          <w:rFonts w:cs="Arial"/>
          <w:lang w:val="sr-Latn-RS"/>
        </w:rPr>
        <w:t xml:space="preserve"> </w:t>
      </w:r>
      <w:r w:rsidRPr="00C862C3">
        <w:rPr>
          <w:rFonts w:cs="Arial"/>
        </w:rPr>
        <w:t>лицима</w:t>
      </w:r>
      <w:r w:rsidRPr="00CD769B">
        <w:rPr>
          <w:rFonts w:cs="Arial"/>
          <w:lang w:val="sr-Latn-RS"/>
        </w:rPr>
        <w:t xml:space="preserve"> . </w:t>
      </w:r>
    </w:p>
    <w:p w:rsidR="005D0470" w:rsidRPr="007014A7" w:rsidRDefault="005D0470" w:rsidP="00EE793E">
      <w:pPr>
        <w:pStyle w:val="KDParagraf"/>
        <w:spacing w:before="0"/>
        <w:rPr>
          <w:rFonts w:cs="Arial"/>
          <w:lang w:val="sr-Latn-RS"/>
        </w:rPr>
      </w:pPr>
    </w:p>
    <w:p w:rsidR="00EE793E" w:rsidRDefault="00EE793E" w:rsidP="00EE793E">
      <w:pPr>
        <w:pStyle w:val="KDParagraf"/>
        <w:spacing w:before="0"/>
        <w:rPr>
          <w:rFonts w:cs="Arial"/>
          <w:b/>
          <w:lang w:val="sr-Cyrl-RS"/>
        </w:rPr>
      </w:pPr>
      <w:r w:rsidRPr="00E47C2E">
        <w:rPr>
          <w:rFonts w:cs="Arial"/>
          <w:b/>
        </w:rPr>
        <w:t>ЗАКЉУЧИВАЊЕ</w:t>
      </w:r>
      <w:r w:rsidRPr="003D4763">
        <w:rPr>
          <w:rFonts w:cs="Arial"/>
          <w:b/>
          <w:lang w:val="sr-Latn-RS"/>
        </w:rPr>
        <w:t xml:space="preserve"> </w:t>
      </w:r>
      <w:r w:rsidRPr="00E47C2E">
        <w:rPr>
          <w:rFonts w:cs="Arial"/>
          <w:b/>
        </w:rPr>
        <w:t>И</w:t>
      </w:r>
      <w:r w:rsidRPr="003D4763">
        <w:rPr>
          <w:rFonts w:cs="Arial"/>
          <w:b/>
          <w:lang w:val="sr-Latn-RS"/>
        </w:rPr>
        <w:t xml:space="preserve"> </w:t>
      </w:r>
      <w:r w:rsidRPr="00E47C2E">
        <w:rPr>
          <w:rFonts w:cs="Arial"/>
          <w:b/>
        </w:rPr>
        <w:t>СТУПАЊЕ</w:t>
      </w:r>
      <w:r w:rsidRPr="003D4763">
        <w:rPr>
          <w:rFonts w:cs="Arial"/>
          <w:b/>
          <w:lang w:val="sr-Latn-RS"/>
        </w:rPr>
        <w:t xml:space="preserve"> </w:t>
      </w:r>
      <w:r w:rsidRPr="00E47C2E">
        <w:rPr>
          <w:rFonts w:cs="Arial"/>
          <w:b/>
        </w:rPr>
        <w:t>НА</w:t>
      </w:r>
      <w:r w:rsidRPr="003D4763">
        <w:rPr>
          <w:rFonts w:cs="Arial"/>
          <w:b/>
          <w:lang w:val="sr-Latn-RS"/>
        </w:rPr>
        <w:t xml:space="preserve"> </w:t>
      </w:r>
      <w:r w:rsidRPr="00E47C2E">
        <w:rPr>
          <w:rFonts w:cs="Arial"/>
          <w:b/>
        </w:rPr>
        <w:t>СНАГУ</w:t>
      </w:r>
      <w:r w:rsidRPr="003D4763">
        <w:rPr>
          <w:rFonts w:cs="Arial"/>
          <w:b/>
          <w:lang w:val="sr-Latn-RS"/>
        </w:rPr>
        <w:t xml:space="preserve"> </w:t>
      </w:r>
    </w:p>
    <w:p w:rsidR="00694A5E" w:rsidRPr="00694A5E" w:rsidRDefault="00694A5E" w:rsidP="00EE793E">
      <w:pPr>
        <w:pStyle w:val="KDParagraf"/>
        <w:spacing w:before="0"/>
        <w:rPr>
          <w:rFonts w:cs="Arial"/>
          <w:b/>
          <w:lang w:val="sr-Cyrl-RS"/>
        </w:rPr>
      </w:pPr>
    </w:p>
    <w:p w:rsidR="00EE793E" w:rsidRPr="00CD769B" w:rsidRDefault="00EE793E" w:rsidP="00586A59">
      <w:pPr>
        <w:pStyle w:val="KDParagraf"/>
        <w:spacing w:before="0"/>
        <w:jc w:val="center"/>
        <w:rPr>
          <w:rFonts w:cs="Arial"/>
          <w:lang w:val="sr-Cyrl-RS"/>
        </w:rPr>
      </w:pPr>
      <w:r w:rsidRPr="00CD769B">
        <w:rPr>
          <w:rFonts w:cs="Arial"/>
          <w:b/>
          <w:lang w:val="sr-Cyrl-RS"/>
        </w:rPr>
        <w:t>Члан 1</w:t>
      </w:r>
      <w:r w:rsidR="00F17730">
        <w:rPr>
          <w:rFonts w:cs="Arial"/>
          <w:b/>
          <w:lang w:val="sr-Cyrl-RS"/>
        </w:rPr>
        <w:t>3</w:t>
      </w:r>
      <w:r w:rsidRPr="00CD769B">
        <w:rPr>
          <w:rFonts w:cs="Arial"/>
          <w:lang w:val="sr-Cyrl-RS"/>
        </w:rPr>
        <w:t>.</w:t>
      </w:r>
    </w:p>
    <w:p w:rsidR="00EE793E" w:rsidRPr="00466EB8" w:rsidRDefault="00EE793E" w:rsidP="00EE793E">
      <w:pPr>
        <w:pStyle w:val="KDParagraf"/>
        <w:spacing w:before="0"/>
        <w:rPr>
          <w:rFonts w:cs="Arial"/>
          <w:lang w:val="sr-Cyrl-RS"/>
        </w:rPr>
      </w:pPr>
      <w:r w:rsidRPr="00CD769B">
        <w:rPr>
          <w:rFonts w:cs="Arial"/>
          <w:lang w:val="sr-Cyrl-RS"/>
        </w:rPr>
        <w:t>Овај Уговор сматра се закљученим када га потпишу овлашћен</w:t>
      </w:r>
      <w:r w:rsidR="00466EB8" w:rsidRPr="00CD769B">
        <w:rPr>
          <w:rFonts w:cs="Arial"/>
          <w:lang w:val="sr-Cyrl-RS"/>
        </w:rPr>
        <w:t>и представници Уговорних страна</w:t>
      </w:r>
      <w:r w:rsidR="00466EB8">
        <w:rPr>
          <w:rFonts w:cs="Arial"/>
          <w:lang w:val="sr-Cyrl-RS"/>
        </w:rPr>
        <w:t>, а ступа на снагу достављањем СФО за добро извршење посла.</w:t>
      </w:r>
    </w:p>
    <w:p w:rsidR="00694A5E" w:rsidRPr="0077241A" w:rsidRDefault="00694A5E" w:rsidP="00EE793E">
      <w:pPr>
        <w:pStyle w:val="KDParagraf"/>
        <w:spacing w:before="0"/>
        <w:rPr>
          <w:rFonts w:cs="Arial"/>
          <w:lang w:val="sr-Cyrl-RS"/>
        </w:rPr>
      </w:pPr>
    </w:p>
    <w:p w:rsidR="00EE793E" w:rsidRPr="00CD769B" w:rsidRDefault="00EE793E" w:rsidP="00586A59">
      <w:pPr>
        <w:pStyle w:val="KDParagraf"/>
        <w:spacing w:before="0"/>
        <w:jc w:val="center"/>
        <w:rPr>
          <w:rFonts w:cs="Arial"/>
          <w:lang w:val="sr-Cyrl-RS"/>
        </w:rPr>
      </w:pPr>
      <w:r w:rsidRPr="00CD769B">
        <w:rPr>
          <w:rFonts w:cs="Arial"/>
          <w:b/>
          <w:lang w:val="sr-Cyrl-RS"/>
        </w:rPr>
        <w:t xml:space="preserve">Члан </w:t>
      </w:r>
      <w:r w:rsidR="003703B5">
        <w:rPr>
          <w:rFonts w:cs="Arial"/>
          <w:b/>
          <w:lang w:val="sr-Cyrl-RS"/>
        </w:rPr>
        <w:t>1</w:t>
      </w:r>
      <w:r w:rsidR="00F17730">
        <w:rPr>
          <w:rFonts w:cs="Arial"/>
          <w:b/>
          <w:lang w:val="sr-Cyrl-RS"/>
        </w:rPr>
        <w:t>4</w:t>
      </w:r>
      <w:r w:rsidRPr="00CD769B">
        <w:rPr>
          <w:rFonts w:cs="Arial"/>
          <w:lang w:val="sr-Cyrl-RS"/>
        </w:rPr>
        <w:t>.</w:t>
      </w:r>
    </w:p>
    <w:p w:rsidR="00694A5E" w:rsidRPr="000027CA" w:rsidRDefault="00EE793E" w:rsidP="00EE793E">
      <w:pPr>
        <w:pStyle w:val="KDParagraf"/>
        <w:spacing w:before="0"/>
        <w:rPr>
          <w:rFonts w:cs="Arial"/>
          <w:lang w:val="sr-Cyrl-RS"/>
        </w:rPr>
      </w:pPr>
      <w:r w:rsidRPr="00CD769B">
        <w:rPr>
          <w:rFonts w:cs="Arial"/>
          <w:lang w:val="sr-Cyrl-RS"/>
        </w:rPr>
        <w:t>Овај Уговор се закључује</w:t>
      </w:r>
      <w:r w:rsidR="0035304D">
        <w:rPr>
          <w:rFonts w:cs="Arial"/>
          <w:lang w:val="sr-Cyrl-RS"/>
        </w:rPr>
        <w:t xml:space="preserve"> за период</w:t>
      </w:r>
      <w:r w:rsidRPr="00CD769B">
        <w:rPr>
          <w:rFonts w:cs="Arial"/>
          <w:lang w:val="sr-Cyrl-RS"/>
        </w:rPr>
        <w:t xml:space="preserve"> </w:t>
      </w:r>
      <w:r w:rsidR="0035304D">
        <w:rPr>
          <w:rFonts w:cs="Arial"/>
          <w:lang w:val="sr-Cyrl-RS"/>
        </w:rPr>
        <w:t>до испуњења уговорених обавеза</w:t>
      </w:r>
      <w:r w:rsidRPr="00CD769B">
        <w:rPr>
          <w:rFonts w:cs="Arial"/>
          <w:lang w:val="sr-Cyrl-RS"/>
        </w:rPr>
        <w:t>.</w:t>
      </w:r>
      <w:r w:rsidR="006C776F" w:rsidRPr="00024331">
        <w:rPr>
          <w:rFonts w:cs="Arial"/>
          <w:lang w:val="sr-Cyrl-RS"/>
        </w:rPr>
        <w:t xml:space="preserve"> </w:t>
      </w:r>
      <w:r w:rsidRPr="00CD769B">
        <w:rPr>
          <w:rFonts w:cs="Arial"/>
          <w:lang w:val="sr-Cyrl-RS"/>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00231D52">
        <w:rPr>
          <w:rFonts w:cs="Arial"/>
          <w:lang w:val="sr-Cyrl-RS"/>
        </w:rPr>
        <w:t>Трог</w:t>
      </w:r>
      <w:r w:rsidRPr="00CD769B">
        <w:rPr>
          <w:rFonts w:cs="Arial"/>
          <w:lang w:val="sr-Cyrl-RS"/>
        </w:rPr>
        <w:t>одишњем плану пословања за године у којима ће се плаћати уговорене обавезе.</w:t>
      </w:r>
    </w:p>
    <w:p w:rsidR="007030CC" w:rsidRDefault="00EE793E" w:rsidP="00EE793E">
      <w:pPr>
        <w:pStyle w:val="KDParagraf"/>
        <w:spacing w:before="0"/>
        <w:rPr>
          <w:rFonts w:cs="Arial"/>
          <w:b/>
          <w:lang w:val="sr-Cyrl-RS"/>
        </w:rPr>
      </w:pPr>
      <w:r w:rsidRPr="003D4763">
        <w:rPr>
          <w:rFonts w:cs="Arial"/>
          <w:b/>
          <w:lang w:val="sr-Cyrl-RS"/>
        </w:rPr>
        <w:lastRenderedPageBreak/>
        <w:t>ОВЛАШЋЕНИ ПРЕДСТАВНИЦИ ЗА ПРАЋЕЊЕ УГОВОРА</w:t>
      </w:r>
    </w:p>
    <w:p w:rsidR="00694A5E" w:rsidRPr="00694A5E" w:rsidRDefault="00694A5E" w:rsidP="00EE793E">
      <w:pPr>
        <w:pStyle w:val="KDParagraf"/>
        <w:spacing w:before="0"/>
        <w:rPr>
          <w:rFonts w:cs="Arial"/>
          <w:b/>
          <w:lang w:val="sr-Cyrl-RS"/>
        </w:rPr>
      </w:pPr>
    </w:p>
    <w:p w:rsidR="00694A5E" w:rsidRPr="007014A7" w:rsidRDefault="00EE793E" w:rsidP="007014A7">
      <w:pPr>
        <w:pStyle w:val="KDParagraf"/>
        <w:spacing w:before="0"/>
        <w:jc w:val="center"/>
        <w:rPr>
          <w:rFonts w:cs="Arial"/>
          <w:lang w:val="sr-Latn-RS"/>
        </w:rPr>
      </w:pPr>
      <w:r w:rsidRPr="00CD769B">
        <w:rPr>
          <w:rFonts w:cs="Arial"/>
          <w:b/>
          <w:lang w:val="sr-Cyrl-RS"/>
        </w:rPr>
        <w:t xml:space="preserve">Члан </w:t>
      </w:r>
      <w:r w:rsidR="007030CC" w:rsidRPr="00024331">
        <w:rPr>
          <w:rFonts w:cs="Arial"/>
          <w:b/>
          <w:lang w:val="sr-Cyrl-RS"/>
        </w:rPr>
        <w:t>1</w:t>
      </w:r>
      <w:r w:rsidR="00F17730">
        <w:rPr>
          <w:rFonts w:cs="Arial"/>
          <w:b/>
          <w:lang w:val="sr-Cyrl-RS"/>
        </w:rPr>
        <w:t>5</w:t>
      </w:r>
      <w:r w:rsidRPr="00CD769B">
        <w:rPr>
          <w:rFonts w:cs="Arial"/>
          <w:lang w:val="sr-Cyrl-RS"/>
        </w:rPr>
        <w:t>.</w:t>
      </w:r>
    </w:p>
    <w:p w:rsidR="00EE793E" w:rsidRPr="00CD769B" w:rsidRDefault="00EE793E" w:rsidP="00EE793E">
      <w:pPr>
        <w:pStyle w:val="KDParagraf"/>
        <w:spacing w:before="0"/>
        <w:rPr>
          <w:rFonts w:cs="Arial"/>
          <w:lang w:val="sr-Cyrl-RS"/>
        </w:rPr>
      </w:pPr>
      <w:r w:rsidRPr="00CD769B">
        <w:rPr>
          <w:rFonts w:cs="Arial"/>
          <w:lang w:val="sr-Cyrl-RS"/>
        </w:rPr>
        <w:t xml:space="preserve">Овлашћени представници за праћење реализације Услуге из члана 1. овог Уговора су: </w:t>
      </w:r>
    </w:p>
    <w:p w:rsidR="00EE793E" w:rsidRPr="00CD769B" w:rsidRDefault="0077241A" w:rsidP="00EE793E">
      <w:pPr>
        <w:pStyle w:val="KDParagraf"/>
        <w:spacing w:before="0"/>
        <w:rPr>
          <w:rFonts w:cs="Arial"/>
          <w:lang w:val="sr-Cyrl-RS"/>
        </w:rPr>
      </w:pPr>
      <w:r w:rsidRPr="00CD769B">
        <w:rPr>
          <w:rFonts w:cs="Arial"/>
          <w:lang w:val="sr-Cyrl-RS"/>
        </w:rPr>
        <w:tab/>
        <w:t xml:space="preserve">- за Корисника услуге: </w:t>
      </w:r>
      <w:r w:rsidR="00EE793E" w:rsidRPr="00CD769B">
        <w:rPr>
          <w:rFonts w:cs="Arial"/>
          <w:lang w:val="sr-Cyrl-RS"/>
        </w:rPr>
        <w:t>________________________________</w:t>
      </w:r>
    </w:p>
    <w:p w:rsidR="00EE793E" w:rsidRPr="00CD769B" w:rsidRDefault="00EE793E" w:rsidP="00EE793E">
      <w:pPr>
        <w:pStyle w:val="KDParagraf"/>
        <w:spacing w:before="0"/>
        <w:rPr>
          <w:rFonts w:cs="Arial"/>
          <w:lang w:val="sr-Cyrl-RS"/>
        </w:rPr>
      </w:pPr>
      <w:r w:rsidRPr="00CD769B">
        <w:rPr>
          <w:rFonts w:cs="Arial"/>
          <w:lang w:val="sr-Cyrl-RS"/>
        </w:rPr>
        <w:tab/>
        <w:t xml:space="preserve">- за Пружаоца услуге: </w:t>
      </w:r>
      <w:r w:rsidRPr="00CD769B">
        <w:rPr>
          <w:rFonts w:cs="Arial"/>
          <w:lang w:val="sr-Cyrl-RS"/>
        </w:rPr>
        <w:tab/>
        <w:t>________________________________</w:t>
      </w:r>
    </w:p>
    <w:p w:rsidR="00694A5E" w:rsidRPr="00CD769B" w:rsidRDefault="00EE793E" w:rsidP="00EE793E">
      <w:pPr>
        <w:pStyle w:val="KDParagraf"/>
        <w:spacing w:before="0"/>
        <w:rPr>
          <w:rFonts w:cs="Arial"/>
          <w:lang w:val="sr-Cyrl-RS"/>
        </w:rPr>
      </w:pPr>
      <w:r w:rsidRPr="00CD769B">
        <w:rPr>
          <w:rFonts w:cs="Arial"/>
          <w:lang w:val="sr-Cyrl-RS"/>
        </w:rPr>
        <w:t>Овлашћења и дужности овлашћених представника  за праћење реализације овог Уговора су да:</w:t>
      </w:r>
    </w:p>
    <w:p w:rsidR="00EE793E" w:rsidRPr="00CD769B" w:rsidRDefault="00EE793E" w:rsidP="00EE793E">
      <w:pPr>
        <w:pStyle w:val="KDParagraf"/>
        <w:spacing w:before="0"/>
        <w:rPr>
          <w:rFonts w:cs="Arial"/>
          <w:lang w:val="sr-Cyrl-RS"/>
        </w:rPr>
      </w:pPr>
      <w:r w:rsidRPr="00CD769B">
        <w:rPr>
          <w:rFonts w:cs="Arial"/>
          <w:lang w:val="sr-Cyrl-RS"/>
        </w:rPr>
        <w:t>-</w:t>
      </w:r>
      <w:r w:rsidRPr="00CD769B">
        <w:rPr>
          <w:rFonts w:cs="Arial"/>
          <w:lang w:val="sr-Cyrl-RS"/>
        </w:rPr>
        <w:tab/>
        <w:t>примају месечне извештаје и изјашњавају се поводом истих ( сагласност односно примедбе на извештај );</w:t>
      </w:r>
    </w:p>
    <w:p w:rsidR="00EE793E" w:rsidRPr="00CD769B" w:rsidRDefault="00EE793E" w:rsidP="00EE793E">
      <w:pPr>
        <w:pStyle w:val="KDParagraf"/>
        <w:spacing w:before="0"/>
        <w:rPr>
          <w:rFonts w:cs="Arial"/>
          <w:lang w:val="sr-Cyrl-RS"/>
        </w:rPr>
      </w:pPr>
      <w:r w:rsidRPr="00CD769B">
        <w:rPr>
          <w:rFonts w:cs="Arial"/>
          <w:lang w:val="sr-Cyrl-RS"/>
        </w:rPr>
        <w:t>-</w:t>
      </w:r>
      <w:r w:rsidRPr="00CD769B">
        <w:rPr>
          <w:rFonts w:cs="Arial"/>
          <w:lang w:val="sr-Cyrl-RS"/>
        </w:rPr>
        <w:tab/>
        <w:t xml:space="preserve">исти доставе другој Уговорној страни и да прате поступање по примедбама; </w:t>
      </w:r>
    </w:p>
    <w:p w:rsidR="00EE793E" w:rsidRPr="00CD769B" w:rsidRDefault="00EE793E" w:rsidP="00EE793E">
      <w:pPr>
        <w:pStyle w:val="KDParagraf"/>
        <w:spacing w:before="0"/>
        <w:rPr>
          <w:rFonts w:cs="Arial"/>
          <w:lang w:val="sr-Cyrl-RS"/>
        </w:rPr>
      </w:pPr>
      <w:r w:rsidRPr="00CD769B">
        <w:rPr>
          <w:rFonts w:cs="Arial"/>
          <w:lang w:val="sr-Cyrl-RS"/>
        </w:rPr>
        <w:t>-           Д</w:t>
      </w:r>
      <w:r w:rsidR="00FD5422" w:rsidRPr="00CD769B">
        <w:rPr>
          <w:rFonts w:cs="Arial"/>
          <w:lang w:val="sr-Cyrl-RS"/>
        </w:rPr>
        <w:t xml:space="preserve">а </w:t>
      </w:r>
      <w:r w:rsidRPr="00CD769B">
        <w:rPr>
          <w:rFonts w:cs="Arial"/>
          <w:lang w:val="sr-Cyrl-RS"/>
        </w:rPr>
        <w:t>сачине, потпишу и верификују Записник о квалитативном пријему услуга (без примедби);</w:t>
      </w:r>
    </w:p>
    <w:p w:rsidR="00EE793E" w:rsidRPr="003D4763" w:rsidRDefault="00EE793E" w:rsidP="00EE793E">
      <w:pPr>
        <w:pStyle w:val="KDParagraf"/>
        <w:spacing w:before="0"/>
        <w:rPr>
          <w:rFonts w:cs="Arial"/>
          <w:lang w:val="sr-Cyrl-RS"/>
        </w:rPr>
      </w:pPr>
      <w:r w:rsidRPr="003D4763">
        <w:rPr>
          <w:rFonts w:cs="Arial"/>
          <w:lang w:val="sr-Cyrl-RS"/>
        </w:rPr>
        <w:t>-</w:t>
      </w:r>
      <w:r w:rsidRPr="003D4763">
        <w:rPr>
          <w:rFonts w:cs="Arial"/>
          <w:lang w:val="sr-Cyrl-RS"/>
        </w:rPr>
        <w:tab/>
        <w:t>благовремено приме Коначан извештај  о извршеној услузи и изјасне се поводом истог у писменој форми;</w:t>
      </w:r>
    </w:p>
    <w:p w:rsidR="00EE793E" w:rsidRPr="003D4763" w:rsidRDefault="00EE793E" w:rsidP="00EE793E">
      <w:pPr>
        <w:pStyle w:val="KDParagraf"/>
        <w:spacing w:before="0"/>
        <w:rPr>
          <w:rFonts w:cs="Arial"/>
          <w:lang w:val="sr-Cyrl-RS"/>
        </w:rPr>
      </w:pPr>
      <w:r w:rsidRPr="003D4763">
        <w:rPr>
          <w:rFonts w:cs="Arial"/>
          <w:lang w:val="sr-Cyrl-RS"/>
        </w:rPr>
        <w:t>-</w:t>
      </w:r>
      <w:r w:rsidRPr="003D4763">
        <w:rPr>
          <w:rFonts w:cs="Arial"/>
          <w:lang w:val="sr-Cyrl-RS"/>
        </w:rPr>
        <w:tab/>
        <w:t>извршавају и друге дужности везане за реализацију предмета овог Уговора, по потреби.</w:t>
      </w:r>
    </w:p>
    <w:p w:rsidR="00FD2000" w:rsidRPr="00975DD4" w:rsidRDefault="00FD200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D4763">
        <w:rPr>
          <w:rFonts w:cs="Arial"/>
          <w:b/>
          <w:lang w:val="sr-Cyrl-RS"/>
        </w:rPr>
        <w:t xml:space="preserve">КВАЛИТАТИВНИ И КВАНТИТАТИВНИ ПРИЈЕМ </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CD769B">
        <w:rPr>
          <w:rFonts w:cs="Arial"/>
          <w:b/>
          <w:lang w:val="sr-Cyrl-RS"/>
        </w:rPr>
        <w:t xml:space="preserve">Члан </w:t>
      </w:r>
      <w:r w:rsidR="007030CC" w:rsidRPr="00024331">
        <w:rPr>
          <w:rFonts w:cs="Arial"/>
          <w:b/>
          <w:lang w:val="sr-Cyrl-RS"/>
        </w:rPr>
        <w:t>1</w:t>
      </w:r>
      <w:r w:rsidR="00F17730">
        <w:rPr>
          <w:rFonts w:cs="Arial"/>
          <w:b/>
          <w:lang w:val="sr-Cyrl-RS"/>
        </w:rPr>
        <w:t>6</w:t>
      </w:r>
      <w:r w:rsidRPr="00CD769B">
        <w:rPr>
          <w:rFonts w:cs="Arial"/>
          <w:lang w:val="sr-Cyrl-RS"/>
        </w:rPr>
        <w:t>.</w:t>
      </w:r>
    </w:p>
    <w:p w:rsidR="00694A5E" w:rsidRPr="00694A5E" w:rsidRDefault="00694A5E" w:rsidP="00586A59">
      <w:pPr>
        <w:pStyle w:val="KDParagraf"/>
        <w:spacing w:before="0"/>
        <w:jc w:val="center"/>
        <w:rPr>
          <w:rFonts w:cs="Arial"/>
          <w:lang w:val="sr-Cyrl-RS"/>
        </w:rPr>
      </w:pPr>
    </w:p>
    <w:p w:rsidR="003E3BC3" w:rsidRDefault="003703B5" w:rsidP="003E3BC3">
      <w:pPr>
        <w:spacing w:before="0"/>
        <w:rPr>
          <w:rFonts w:cs="Arial"/>
          <w:lang w:val="sr-Cyrl-RS" w:eastAsia="zh-CN"/>
        </w:rPr>
      </w:pPr>
      <w:r w:rsidRPr="00CD769B">
        <w:rPr>
          <w:rFonts w:cs="Arial"/>
          <w:lang w:val="sr-Cyrl-RS"/>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CD769B">
        <w:rPr>
          <w:rFonts w:cs="Arial"/>
          <w:lang w:val="sr-Cyrl-RS"/>
        </w:rPr>
        <w:t xml:space="preserve">на паритету франко пословни објекти Корисника услуге </w:t>
      </w:r>
      <w:r w:rsidR="003E3BC3" w:rsidRPr="00AE7A23">
        <w:rPr>
          <w:rFonts w:cs="Arial"/>
          <w:lang w:val="sr-Cyrl-RS"/>
        </w:rPr>
        <w:t>ТЕНТ-</w:t>
      </w:r>
      <w:r w:rsidR="003E3BC3">
        <w:rPr>
          <w:rFonts w:cs="Arial"/>
          <w:lang w:val="sr-Cyrl-RS"/>
        </w:rPr>
        <w:t xml:space="preserve">А </w:t>
      </w:r>
      <w:r w:rsidR="003E3BC3" w:rsidRPr="00AE7A23">
        <w:rPr>
          <w:rFonts w:cs="Arial"/>
          <w:lang w:val="sr-Cyrl-RS"/>
        </w:rPr>
        <w:t>Обреновац</w:t>
      </w:r>
      <w:r w:rsidR="003E3BC3">
        <w:rPr>
          <w:rFonts w:cs="Arial"/>
          <w:lang w:val="sr-Cyrl-RS"/>
        </w:rPr>
        <w:t xml:space="preserve">, Богољуба Урошевића Црног 44 </w:t>
      </w:r>
      <w:r w:rsidR="003E3BC3" w:rsidRPr="00AE7A23">
        <w:rPr>
          <w:rFonts w:cs="Arial"/>
          <w:lang w:val="sr-Cyrl-RS" w:eastAsia="zh-CN"/>
        </w:rPr>
        <w:t xml:space="preserve">и лабораторија </w:t>
      </w:r>
      <w:r w:rsidR="003E3BC3">
        <w:rPr>
          <w:rFonts w:cs="Arial"/>
          <w:lang w:val="sr-Cyrl-RS" w:eastAsia="zh-CN"/>
        </w:rPr>
        <w:t>изабраног понуђача</w:t>
      </w:r>
      <w:r w:rsidR="003E3BC3">
        <w:rPr>
          <w:rFonts w:cs="Arial"/>
          <w:lang w:val="sr-Cyrl-CS" w:eastAsia="zh-CN"/>
        </w:rPr>
        <w:t>.</w:t>
      </w:r>
    </w:p>
    <w:p w:rsidR="003703B5" w:rsidRPr="00CD769B" w:rsidRDefault="003703B5" w:rsidP="003703B5">
      <w:pPr>
        <w:tabs>
          <w:tab w:val="left" w:pos="567"/>
        </w:tabs>
        <w:spacing w:before="0"/>
        <w:rPr>
          <w:rFonts w:cs="Arial"/>
          <w:lang w:val="sr-Cyrl-RS"/>
        </w:rPr>
      </w:pPr>
    </w:p>
    <w:p w:rsidR="00EE793E" w:rsidRPr="00CD769B" w:rsidRDefault="00EE793E" w:rsidP="00EE793E">
      <w:pPr>
        <w:pStyle w:val="KDParagraf"/>
        <w:spacing w:before="0"/>
        <w:rPr>
          <w:rFonts w:cs="Arial"/>
          <w:lang w:val="sr-Cyrl-RS"/>
        </w:rPr>
      </w:pPr>
    </w:p>
    <w:p w:rsidR="00694A5E" w:rsidRPr="007014A7" w:rsidRDefault="00EE793E" w:rsidP="00EE793E">
      <w:pPr>
        <w:pStyle w:val="KDParagraf"/>
        <w:spacing w:before="0"/>
        <w:rPr>
          <w:rFonts w:cs="Arial"/>
          <w:b/>
          <w:lang w:val="sr-Latn-RS"/>
        </w:rPr>
      </w:pPr>
      <w:r w:rsidRPr="003D4763">
        <w:rPr>
          <w:rFonts w:cs="Arial"/>
          <w:b/>
          <w:lang w:val="sr-Cyrl-RS"/>
        </w:rPr>
        <w:t>ВИША СИЛА</w:t>
      </w:r>
    </w:p>
    <w:p w:rsidR="00694A5E" w:rsidRPr="007014A7" w:rsidRDefault="00EE793E" w:rsidP="007014A7">
      <w:pPr>
        <w:pStyle w:val="KDParagraf"/>
        <w:spacing w:before="0"/>
        <w:jc w:val="center"/>
        <w:rPr>
          <w:rFonts w:cs="Arial"/>
          <w:lang w:val="sr-Latn-RS"/>
        </w:rPr>
      </w:pPr>
      <w:r w:rsidRPr="003D4763">
        <w:rPr>
          <w:rFonts w:cs="Arial"/>
          <w:b/>
          <w:lang w:val="sr-Cyrl-RS"/>
        </w:rPr>
        <w:t>Члан</w:t>
      </w:r>
      <w:r w:rsidRPr="00CD769B">
        <w:rPr>
          <w:rFonts w:cs="Arial"/>
          <w:b/>
          <w:lang w:val="sr-Latn-RS"/>
        </w:rPr>
        <w:t xml:space="preserve"> </w:t>
      </w:r>
      <w:r w:rsidR="007030CC" w:rsidRPr="00024331">
        <w:rPr>
          <w:rFonts w:cs="Arial"/>
          <w:b/>
          <w:lang w:val="sr-Cyrl-RS"/>
        </w:rPr>
        <w:t>1</w:t>
      </w:r>
      <w:r w:rsidR="00F17730">
        <w:rPr>
          <w:rFonts w:cs="Arial"/>
          <w:b/>
          <w:lang w:val="sr-Cyrl-RS"/>
        </w:rPr>
        <w:t>7</w:t>
      </w:r>
      <w:r w:rsidRPr="00CD769B">
        <w:rPr>
          <w:rFonts w:cs="Arial"/>
          <w:lang w:val="sr-Latn-RS"/>
        </w:rPr>
        <w:t>.</w:t>
      </w:r>
    </w:p>
    <w:p w:rsidR="00EE793E" w:rsidRPr="00CD769B" w:rsidRDefault="00EE793E" w:rsidP="00EE793E">
      <w:pPr>
        <w:pStyle w:val="KDParagraf"/>
        <w:spacing w:before="0"/>
        <w:rPr>
          <w:rFonts w:cs="Arial"/>
          <w:lang w:val="sr-Latn-RS"/>
        </w:rPr>
      </w:pPr>
      <w:r w:rsidRPr="003D4763">
        <w:rPr>
          <w:rFonts w:cs="Arial"/>
          <w:lang w:val="sr-Cyrl-RS"/>
        </w:rPr>
        <w:t>У</w:t>
      </w:r>
      <w:r w:rsidRPr="00CD769B">
        <w:rPr>
          <w:rFonts w:cs="Arial"/>
          <w:lang w:val="sr-Latn-RS"/>
        </w:rPr>
        <w:t xml:space="preserve"> </w:t>
      </w:r>
      <w:r w:rsidRPr="003D4763">
        <w:rPr>
          <w:rFonts w:cs="Arial"/>
          <w:lang w:val="sr-Cyrl-RS"/>
        </w:rPr>
        <w:t>случају</w:t>
      </w:r>
      <w:r w:rsidRPr="00CD769B">
        <w:rPr>
          <w:rFonts w:cs="Arial"/>
          <w:lang w:val="sr-Latn-RS"/>
        </w:rPr>
        <w:t xml:space="preserve"> </w:t>
      </w:r>
      <w:r w:rsidRPr="003D4763">
        <w:rPr>
          <w:rFonts w:cs="Arial"/>
          <w:lang w:val="sr-Cyrl-RS"/>
        </w:rPr>
        <w:t>више</w:t>
      </w:r>
      <w:r w:rsidRPr="00CD769B">
        <w:rPr>
          <w:rFonts w:cs="Arial"/>
          <w:lang w:val="sr-Latn-RS"/>
        </w:rPr>
        <w:t xml:space="preserve"> </w:t>
      </w:r>
      <w:r w:rsidRPr="003D4763">
        <w:rPr>
          <w:rFonts w:cs="Arial"/>
          <w:lang w:val="sr-Cyrl-RS"/>
        </w:rPr>
        <w:t>силе</w:t>
      </w:r>
      <w:r w:rsidRPr="00CD769B">
        <w:rPr>
          <w:rFonts w:cs="Arial"/>
          <w:lang w:val="sr-Latn-RS"/>
        </w:rPr>
        <w:t xml:space="preserve"> – </w:t>
      </w:r>
      <w:r w:rsidRPr="003D4763">
        <w:rPr>
          <w:rFonts w:cs="Arial"/>
          <w:lang w:val="sr-Cyrl-RS"/>
        </w:rPr>
        <w:t>непредвиђених</w:t>
      </w:r>
      <w:r w:rsidRPr="00CD769B">
        <w:rPr>
          <w:rFonts w:cs="Arial"/>
          <w:lang w:val="sr-Latn-RS"/>
        </w:rPr>
        <w:t xml:space="preserve"> </w:t>
      </w:r>
      <w:r w:rsidRPr="003D4763">
        <w:rPr>
          <w:rFonts w:cs="Arial"/>
          <w:lang w:val="sr-Cyrl-RS"/>
        </w:rPr>
        <w:t>догађаја</w:t>
      </w:r>
      <w:r w:rsidRPr="00CD769B">
        <w:rPr>
          <w:rFonts w:cs="Arial"/>
          <w:lang w:val="sr-Latn-RS"/>
        </w:rPr>
        <w:t xml:space="preserve"> </w:t>
      </w:r>
      <w:r w:rsidRPr="003D4763">
        <w:rPr>
          <w:rFonts w:cs="Arial"/>
          <w:lang w:val="sr-Cyrl-RS"/>
        </w:rPr>
        <w:t>ван</w:t>
      </w:r>
      <w:r w:rsidRPr="00CD769B">
        <w:rPr>
          <w:rFonts w:cs="Arial"/>
          <w:lang w:val="sr-Latn-RS"/>
        </w:rPr>
        <w:t xml:space="preserve"> </w:t>
      </w:r>
      <w:r w:rsidRPr="003D4763">
        <w:rPr>
          <w:rFonts w:cs="Arial"/>
          <w:lang w:val="sr-Cyrl-RS"/>
        </w:rPr>
        <w:t>контроле</w:t>
      </w:r>
      <w:r w:rsidRPr="00CD769B">
        <w:rPr>
          <w:rFonts w:cs="Arial"/>
          <w:lang w:val="sr-Latn-RS"/>
        </w:rPr>
        <w:t xml:space="preserve"> </w:t>
      </w:r>
      <w:r w:rsidRPr="003D4763">
        <w:rPr>
          <w:rFonts w:cs="Arial"/>
          <w:lang w:val="sr-Cyrl-RS"/>
        </w:rPr>
        <w:t>Уговорних</w:t>
      </w:r>
      <w:r w:rsidRPr="00CD769B">
        <w:rPr>
          <w:rFonts w:cs="Arial"/>
          <w:lang w:val="sr-Latn-RS"/>
        </w:rPr>
        <w:t xml:space="preserve"> </w:t>
      </w:r>
      <w:r w:rsidRPr="003D4763">
        <w:rPr>
          <w:rFonts w:cs="Arial"/>
          <w:lang w:val="sr-Cyrl-RS"/>
        </w:rPr>
        <w:t>страна</w:t>
      </w:r>
      <w:r w:rsidRPr="00CD769B">
        <w:rPr>
          <w:rFonts w:cs="Arial"/>
          <w:lang w:val="sr-Latn-RS"/>
        </w:rPr>
        <w:t xml:space="preserve">, </w:t>
      </w:r>
      <w:r w:rsidRPr="003D4763">
        <w:rPr>
          <w:rFonts w:cs="Arial"/>
          <w:lang w:val="sr-Cyrl-RS"/>
        </w:rPr>
        <w:t>који</w:t>
      </w:r>
      <w:r w:rsidRPr="00CD769B">
        <w:rPr>
          <w:rFonts w:cs="Arial"/>
          <w:lang w:val="sr-Latn-RS"/>
        </w:rPr>
        <w:t xml:space="preserve"> </w:t>
      </w:r>
      <w:r w:rsidRPr="003D4763">
        <w:rPr>
          <w:rFonts w:cs="Arial"/>
          <w:lang w:val="sr-Cyrl-RS"/>
        </w:rPr>
        <w:t>спречавају</w:t>
      </w:r>
      <w:r w:rsidRPr="00CD769B">
        <w:rPr>
          <w:rFonts w:cs="Arial"/>
          <w:lang w:val="sr-Latn-RS"/>
        </w:rPr>
        <w:t xml:space="preserve"> </w:t>
      </w:r>
      <w:r w:rsidRPr="003D4763">
        <w:rPr>
          <w:rFonts w:cs="Arial"/>
          <w:lang w:val="sr-Cyrl-RS"/>
        </w:rPr>
        <w:t>било</w:t>
      </w:r>
      <w:r w:rsidRPr="00CD769B">
        <w:rPr>
          <w:rFonts w:cs="Arial"/>
          <w:lang w:val="sr-Latn-RS"/>
        </w:rPr>
        <w:t xml:space="preserve"> </w:t>
      </w:r>
      <w:r w:rsidRPr="003D4763">
        <w:rPr>
          <w:rFonts w:cs="Arial"/>
          <w:lang w:val="sr-Cyrl-RS"/>
        </w:rPr>
        <w:t>коју</w:t>
      </w:r>
      <w:r w:rsidRPr="00CD769B">
        <w:rPr>
          <w:rFonts w:cs="Arial"/>
          <w:lang w:val="sr-Latn-RS"/>
        </w:rPr>
        <w:t xml:space="preserve"> </w:t>
      </w:r>
      <w:r w:rsidRPr="003D4763">
        <w:rPr>
          <w:rFonts w:cs="Arial"/>
          <w:lang w:val="sr-Cyrl-RS"/>
        </w:rPr>
        <w:t>Уговорну</w:t>
      </w:r>
      <w:r w:rsidRPr="00CD769B">
        <w:rPr>
          <w:rFonts w:cs="Arial"/>
          <w:lang w:val="sr-Latn-RS"/>
        </w:rPr>
        <w:t xml:space="preserve"> </w:t>
      </w:r>
      <w:r w:rsidRPr="003D4763">
        <w:rPr>
          <w:rFonts w:cs="Arial"/>
          <w:lang w:val="sr-Cyrl-RS"/>
        </w:rPr>
        <w:t>страну</w:t>
      </w:r>
      <w:r w:rsidRPr="00CD769B">
        <w:rPr>
          <w:rFonts w:cs="Arial"/>
          <w:lang w:val="sr-Latn-RS"/>
        </w:rPr>
        <w:t xml:space="preserve"> </w:t>
      </w:r>
      <w:r w:rsidRPr="003D4763">
        <w:rPr>
          <w:rFonts w:cs="Arial"/>
          <w:lang w:val="sr-Cyrl-RS"/>
        </w:rPr>
        <w:t>да</w:t>
      </w:r>
      <w:r w:rsidRPr="00CD769B">
        <w:rPr>
          <w:rFonts w:cs="Arial"/>
          <w:lang w:val="sr-Latn-RS"/>
        </w:rPr>
        <w:t xml:space="preserve"> </w:t>
      </w:r>
      <w:r w:rsidRPr="003D4763">
        <w:rPr>
          <w:rFonts w:cs="Arial"/>
          <w:lang w:val="sr-Cyrl-RS"/>
        </w:rPr>
        <w:t>изврши</w:t>
      </w:r>
      <w:r w:rsidRPr="00CD769B">
        <w:rPr>
          <w:rFonts w:cs="Arial"/>
          <w:lang w:val="sr-Latn-RS"/>
        </w:rPr>
        <w:t xml:space="preserve"> </w:t>
      </w:r>
      <w:r w:rsidRPr="003D4763">
        <w:rPr>
          <w:rFonts w:cs="Arial"/>
          <w:lang w:val="sr-Cyrl-RS"/>
        </w:rPr>
        <w:t>своје</w:t>
      </w:r>
      <w:r w:rsidRPr="00CD769B">
        <w:rPr>
          <w:rFonts w:cs="Arial"/>
          <w:lang w:val="sr-Latn-RS"/>
        </w:rPr>
        <w:t xml:space="preserve"> </w:t>
      </w:r>
      <w:r w:rsidRPr="003D4763">
        <w:rPr>
          <w:rFonts w:cs="Arial"/>
          <w:lang w:val="sr-Cyrl-RS"/>
        </w:rPr>
        <w:t>обавезе</w:t>
      </w:r>
      <w:r w:rsidRPr="00CD769B">
        <w:rPr>
          <w:rFonts w:cs="Arial"/>
          <w:lang w:val="sr-Latn-RS"/>
        </w:rPr>
        <w:t xml:space="preserve"> </w:t>
      </w:r>
      <w:r w:rsidRPr="003D4763">
        <w:rPr>
          <w:rFonts w:cs="Arial"/>
          <w:lang w:val="sr-Cyrl-RS"/>
        </w:rPr>
        <w:t>по</w:t>
      </w:r>
      <w:r w:rsidRPr="00CD769B">
        <w:rPr>
          <w:rFonts w:cs="Arial"/>
          <w:lang w:val="sr-Latn-RS"/>
        </w:rPr>
        <w:t xml:space="preserve"> </w:t>
      </w:r>
      <w:r w:rsidRPr="003D4763">
        <w:rPr>
          <w:rFonts w:cs="Arial"/>
          <w:lang w:val="sr-Cyrl-RS"/>
        </w:rPr>
        <w:t>овом</w:t>
      </w:r>
      <w:r w:rsidRPr="00CD769B">
        <w:rPr>
          <w:rFonts w:cs="Arial"/>
          <w:lang w:val="sr-Latn-RS"/>
        </w:rPr>
        <w:t xml:space="preserve"> </w:t>
      </w:r>
      <w:r w:rsidRPr="003D4763">
        <w:rPr>
          <w:rFonts w:cs="Arial"/>
          <w:lang w:val="sr-Cyrl-RS"/>
        </w:rPr>
        <w:t>Уговору</w:t>
      </w:r>
      <w:r w:rsidRPr="00CD769B">
        <w:rPr>
          <w:rFonts w:cs="Arial"/>
          <w:lang w:val="sr-Latn-RS"/>
        </w:rPr>
        <w:t xml:space="preserve"> – </w:t>
      </w:r>
      <w:r w:rsidRPr="003D4763">
        <w:rPr>
          <w:rFonts w:cs="Arial"/>
          <w:lang w:val="sr-Cyrl-RS"/>
        </w:rPr>
        <w:t>извршавање</w:t>
      </w:r>
      <w:r w:rsidRPr="00CD769B">
        <w:rPr>
          <w:rFonts w:cs="Arial"/>
          <w:lang w:val="sr-Latn-RS"/>
        </w:rPr>
        <w:t xml:space="preserve"> </w:t>
      </w:r>
      <w:r w:rsidRPr="003D4763">
        <w:rPr>
          <w:rFonts w:cs="Arial"/>
          <w:lang w:val="sr-Cyrl-RS"/>
        </w:rPr>
        <w:t>уговорених</w:t>
      </w:r>
      <w:r w:rsidRPr="00CD769B">
        <w:rPr>
          <w:rFonts w:cs="Arial"/>
          <w:lang w:val="sr-Latn-RS"/>
        </w:rPr>
        <w:t xml:space="preserve"> </w:t>
      </w:r>
      <w:r w:rsidRPr="003D4763">
        <w:rPr>
          <w:rFonts w:cs="Arial"/>
          <w:lang w:val="sr-Cyrl-RS"/>
        </w:rPr>
        <w:t>обавеза</w:t>
      </w:r>
      <w:r w:rsidRPr="00CD769B">
        <w:rPr>
          <w:rFonts w:cs="Arial"/>
          <w:lang w:val="sr-Latn-RS"/>
        </w:rPr>
        <w:t xml:space="preserve"> </w:t>
      </w:r>
      <w:r w:rsidRPr="003D4763">
        <w:rPr>
          <w:rFonts w:cs="Arial"/>
          <w:lang w:val="sr-Cyrl-RS"/>
        </w:rPr>
        <w:t>ће</w:t>
      </w:r>
      <w:r w:rsidRPr="00CD769B">
        <w:rPr>
          <w:rFonts w:cs="Arial"/>
          <w:lang w:val="sr-Latn-RS"/>
        </w:rPr>
        <w:t xml:space="preserve"> </w:t>
      </w:r>
      <w:r w:rsidRPr="003D4763">
        <w:rPr>
          <w:rFonts w:cs="Arial"/>
          <w:lang w:val="sr-Cyrl-RS"/>
        </w:rPr>
        <w:t>се</w:t>
      </w:r>
      <w:r w:rsidRPr="00CD769B">
        <w:rPr>
          <w:rFonts w:cs="Arial"/>
          <w:lang w:val="sr-Latn-RS"/>
        </w:rPr>
        <w:t xml:space="preserve"> </w:t>
      </w:r>
      <w:r w:rsidRPr="003D4763">
        <w:rPr>
          <w:rFonts w:cs="Arial"/>
          <w:lang w:val="sr-Cyrl-RS"/>
        </w:rPr>
        <w:t>прекинути</w:t>
      </w:r>
      <w:r w:rsidRPr="00CD769B">
        <w:rPr>
          <w:rFonts w:cs="Arial"/>
          <w:lang w:val="sr-Latn-RS"/>
        </w:rPr>
        <w:t xml:space="preserve"> </w:t>
      </w:r>
      <w:r w:rsidRPr="003D4763">
        <w:rPr>
          <w:rFonts w:cs="Arial"/>
          <w:lang w:val="sr-Cyrl-RS"/>
        </w:rPr>
        <w:t>у</w:t>
      </w:r>
      <w:r w:rsidRPr="00CD769B">
        <w:rPr>
          <w:rFonts w:cs="Arial"/>
          <w:lang w:val="sr-Latn-RS"/>
        </w:rPr>
        <w:t xml:space="preserve"> </w:t>
      </w:r>
      <w:r w:rsidRPr="003D4763">
        <w:rPr>
          <w:rFonts w:cs="Arial"/>
          <w:lang w:val="sr-Cyrl-RS"/>
        </w:rPr>
        <w:t>оној</w:t>
      </w:r>
      <w:r w:rsidRPr="00CD769B">
        <w:rPr>
          <w:rFonts w:cs="Arial"/>
          <w:lang w:val="sr-Latn-RS"/>
        </w:rPr>
        <w:t xml:space="preserve"> </w:t>
      </w:r>
      <w:r w:rsidRPr="003D4763">
        <w:rPr>
          <w:rFonts w:cs="Arial"/>
          <w:lang w:val="sr-Cyrl-RS"/>
        </w:rPr>
        <w:t>мери</w:t>
      </w:r>
      <w:r w:rsidRPr="00CD769B">
        <w:rPr>
          <w:rFonts w:cs="Arial"/>
          <w:lang w:val="sr-Latn-RS"/>
        </w:rPr>
        <w:t xml:space="preserve"> </w:t>
      </w:r>
      <w:r w:rsidRPr="003D4763">
        <w:rPr>
          <w:rFonts w:cs="Arial"/>
          <w:lang w:val="sr-Cyrl-RS"/>
        </w:rPr>
        <w:t>у</w:t>
      </w:r>
      <w:r w:rsidRPr="00CD769B">
        <w:rPr>
          <w:rFonts w:cs="Arial"/>
          <w:lang w:val="sr-Latn-RS"/>
        </w:rPr>
        <w:t xml:space="preserve"> </w:t>
      </w:r>
      <w:r w:rsidRPr="003D4763">
        <w:rPr>
          <w:rFonts w:cs="Arial"/>
          <w:lang w:val="sr-Cyrl-RS"/>
        </w:rPr>
        <w:t>којој</w:t>
      </w:r>
      <w:r w:rsidRPr="00CD769B">
        <w:rPr>
          <w:rFonts w:cs="Arial"/>
          <w:lang w:val="sr-Latn-RS"/>
        </w:rPr>
        <w:t xml:space="preserve"> </w:t>
      </w:r>
      <w:r w:rsidRPr="003D4763">
        <w:rPr>
          <w:rFonts w:cs="Arial"/>
          <w:lang w:val="sr-Cyrl-RS"/>
        </w:rPr>
        <w:t>је</w:t>
      </w:r>
      <w:r w:rsidRPr="00CD769B">
        <w:rPr>
          <w:rFonts w:cs="Arial"/>
          <w:lang w:val="sr-Latn-RS"/>
        </w:rPr>
        <w:t xml:space="preserve"> </w:t>
      </w:r>
      <w:r w:rsidRPr="003D4763">
        <w:rPr>
          <w:rFonts w:cs="Arial"/>
          <w:lang w:val="sr-Cyrl-RS"/>
        </w:rPr>
        <w:t>Уговорна</w:t>
      </w:r>
      <w:r w:rsidRPr="00CD769B">
        <w:rPr>
          <w:rFonts w:cs="Arial"/>
          <w:lang w:val="sr-Latn-RS"/>
        </w:rPr>
        <w:t xml:space="preserve"> </w:t>
      </w:r>
      <w:r w:rsidRPr="003D4763">
        <w:rPr>
          <w:rFonts w:cs="Arial"/>
          <w:lang w:val="sr-Cyrl-RS"/>
        </w:rPr>
        <w:t>страна</w:t>
      </w:r>
      <w:r w:rsidRPr="00CD769B">
        <w:rPr>
          <w:rFonts w:cs="Arial"/>
          <w:lang w:val="sr-Latn-RS"/>
        </w:rPr>
        <w:t xml:space="preserve"> </w:t>
      </w:r>
      <w:r w:rsidRPr="003D4763">
        <w:rPr>
          <w:rFonts w:cs="Arial"/>
          <w:lang w:val="sr-Cyrl-RS"/>
        </w:rPr>
        <w:t>погођена</w:t>
      </w:r>
      <w:r w:rsidRPr="00CD769B">
        <w:rPr>
          <w:rFonts w:cs="Arial"/>
          <w:lang w:val="sr-Latn-RS"/>
        </w:rPr>
        <w:t xml:space="preserve"> </w:t>
      </w:r>
      <w:r w:rsidRPr="003D4763">
        <w:rPr>
          <w:rFonts w:cs="Arial"/>
          <w:lang w:val="sr-Cyrl-RS"/>
        </w:rPr>
        <w:t>таквим</w:t>
      </w:r>
      <w:r w:rsidRPr="00CD769B">
        <w:rPr>
          <w:rFonts w:cs="Arial"/>
          <w:lang w:val="sr-Latn-RS"/>
        </w:rPr>
        <w:t xml:space="preserve"> </w:t>
      </w:r>
      <w:r w:rsidRPr="003D4763">
        <w:rPr>
          <w:rFonts w:cs="Arial"/>
          <w:lang w:val="sr-Cyrl-RS"/>
        </w:rPr>
        <w:t>догађајем</w:t>
      </w:r>
      <w:r w:rsidRPr="00CD769B">
        <w:rPr>
          <w:rFonts w:cs="Arial"/>
          <w:lang w:val="sr-Latn-RS"/>
        </w:rPr>
        <w:t xml:space="preserve"> </w:t>
      </w:r>
      <w:r w:rsidRPr="003D4763">
        <w:rPr>
          <w:rFonts w:cs="Arial"/>
          <w:lang w:val="sr-Cyrl-RS"/>
        </w:rPr>
        <w:t>и</w:t>
      </w:r>
      <w:r w:rsidRPr="00CD769B">
        <w:rPr>
          <w:rFonts w:cs="Arial"/>
          <w:lang w:val="sr-Latn-RS"/>
        </w:rPr>
        <w:t xml:space="preserve"> </w:t>
      </w:r>
      <w:r w:rsidRPr="003D4763">
        <w:rPr>
          <w:rFonts w:cs="Arial"/>
          <w:lang w:val="sr-Cyrl-RS"/>
        </w:rPr>
        <w:t>за</w:t>
      </w:r>
      <w:r w:rsidRPr="00CD769B">
        <w:rPr>
          <w:rFonts w:cs="Arial"/>
          <w:lang w:val="sr-Latn-RS"/>
        </w:rPr>
        <w:t xml:space="preserve"> </w:t>
      </w:r>
      <w:r w:rsidRPr="003D4763">
        <w:rPr>
          <w:rFonts w:cs="Arial"/>
          <w:lang w:val="sr-Cyrl-RS"/>
        </w:rPr>
        <w:t>време</w:t>
      </w:r>
      <w:r w:rsidRPr="00CD769B">
        <w:rPr>
          <w:rFonts w:cs="Arial"/>
          <w:lang w:val="sr-Latn-RS"/>
        </w:rPr>
        <w:t xml:space="preserve"> </w:t>
      </w:r>
      <w:r w:rsidRPr="003D4763">
        <w:rPr>
          <w:rFonts w:cs="Arial"/>
          <w:lang w:val="sr-Cyrl-RS"/>
        </w:rPr>
        <w:t>за</w:t>
      </w:r>
      <w:r w:rsidRPr="00CD769B">
        <w:rPr>
          <w:rFonts w:cs="Arial"/>
          <w:lang w:val="sr-Latn-RS"/>
        </w:rPr>
        <w:t xml:space="preserve"> </w:t>
      </w:r>
      <w:r w:rsidRPr="003D4763">
        <w:rPr>
          <w:rFonts w:cs="Arial"/>
          <w:lang w:val="sr-Cyrl-RS"/>
        </w:rPr>
        <w:t>које</w:t>
      </w:r>
      <w:r w:rsidRPr="00CD769B">
        <w:rPr>
          <w:rFonts w:cs="Arial"/>
          <w:lang w:val="sr-Latn-RS"/>
        </w:rPr>
        <w:t xml:space="preserve"> </w:t>
      </w:r>
      <w:r w:rsidRPr="003D4763">
        <w:rPr>
          <w:rFonts w:cs="Arial"/>
          <w:lang w:val="sr-Cyrl-RS"/>
        </w:rPr>
        <w:t>траје</w:t>
      </w:r>
      <w:r w:rsidRPr="00CD769B">
        <w:rPr>
          <w:rFonts w:cs="Arial"/>
          <w:lang w:val="sr-Latn-RS"/>
        </w:rPr>
        <w:t xml:space="preserve"> </w:t>
      </w:r>
      <w:r w:rsidRPr="003D4763">
        <w:rPr>
          <w:rFonts w:cs="Arial"/>
          <w:lang w:val="sr-Cyrl-RS"/>
        </w:rPr>
        <w:t>немогућност</w:t>
      </w:r>
      <w:r w:rsidRPr="00CD769B">
        <w:rPr>
          <w:rFonts w:cs="Arial"/>
          <w:lang w:val="sr-Latn-RS"/>
        </w:rPr>
        <w:t xml:space="preserve"> </w:t>
      </w:r>
      <w:r w:rsidRPr="003D4763">
        <w:rPr>
          <w:rFonts w:cs="Arial"/>
          <w:lang w:val="sr-Cyrl-RS"/>
        </w:rPr>
        <w:t>извршења</w:t>
      </w:r>
      <w:r w:rsidRPr="00CD769B">
        <w:rPr>
          <w:rFonts w:cs="Arial"/>
          <w:lang w:val="sr-Latn-RS"/>
        </w:rPr>
        <w:t xml:space="preserve"> </w:t>
      </w:r>
      <w:r w:rsidRPr="003D4763">
        <w:rPr>
          <w:rFonts w:cs="Arial"/>
          <w:lang w:val="sr-Cyrl-RS"/>
        </w:rPr>
        <w:t>уговорних</w:t>
      </w:r>
      <w:r w:rsidRPr="00CD769B">
        <w:rPr>
          <w:rFonts w:cs="Arial"/>
          <w:lang w:val="sr-Latn-RS"/>
        </w:rPr>
        <w:t xml:space="preserve"> </w:t>
      </w:r>
      <w:r w:rsidRPr="003D4763">
        <w:rPr>
          <w:rFonts w:cs="Arial"/>
          <w:lang w:val="sr-Cyrl-RS"/>
        </w:rPr>
        <w:t>Услуга</w:t>
      </w:r>
      <w:r w:rsidRPr="00CD769B">
        <w:rPr>
          <w:rFonts w:cs="Arial"/>
          <w:lang w:val="sr-Latn-RS"/>
        </w:rPr>
        <w:t xml:space="preserve"> </w:t>
      </w:r>
      <w:r w:rsidRPr="003D4763">
        <w:rPr>
          <w:rFonts w:cs="Arial"/>
          <w:lang w:val="sr-Cyrl-RS"/>
        </w:rPr>
        <w:t>услед</w:t>
      </w:r>
      <w:r w:rsidRPr="00CD769B">
        <w:rPr>
          <w:rFonts w:cs="Arial"/>
          <w:lang w:val="sr-Latn-RS"/>
        </w:rPr>
        <w:t xml:space="preserve"> </w:t>
      </w:r>
      <w:r w:rsidRPr="003D4763">
        <w:rPr>
          <w:rFonts w:cs="Arial"/>
          <w:lang w:val="sr-Cyrl-RS"/>
        </w:rPr>
        <w:t>наступања</w:t>
      </w:r>
      <w:r w:rsidRPr="00CD769B">
        <w:rPr>
          <w:rFonts w:cs="Arial"/>
          <w:lang w:val="sr-Latn-RS"/>
        </w:rPr>
        <w:t xml:space="preserve"> </w:t>
      </w:r>
      <w:r w:rsidRPr="003D4763">
        <w:rPr>
          <w:rFonts w:cs="Arial"/>
          <w:lang w:val="sr-Cyrl-RS"/>
        </w:rPr>
        <w:t>непредвиђених</w:t>
      </w:r>
      <w:r w:rsidRPr="00CD769B">
        <w:rPr>
          <w:rFonts w:cs="Arial"/>
          <w:lang w:val="sr-Latn-RS"/>
        </w:rPr>
        <w:t xml:space="preserve"> </w:t>
      </w:r>
      <w:r w:rsidRPr="003D4763">
        <w:rPr>
          <w:rFonts w:cs="Arial"/>
          <w:lang w:val="sr-Cyrl-RS"/>
        </w:rPr>
        <w:t>догађаја</w:t>
      </w:r>
      <w:r w:rsidRPr="00CD769B">
        <w:rPr>
          <w:rFonts w:cs="Arial"/>
          <w:lang w:val="sr-Latn-RS"/>
        </w:rPr>
        <w:t xml:space="preserve">, </w:t>
      </w:r>
      <w:r w:rsidRPr="003D4763">
        <w:rPr>
          <w:rFonts w:cs="Arial"/>
          <w:lang w:val="sr-Cyrl-RS"/>
        </w:rPr>
        <w:t>под</w:t>
      </w:r>
      <w:r w:rsidRPr="00CD769B">
        <w:rPr>
          <w:rFonts w:cs="Arial"/>
          <w:lang w:val="sr-Latn-RS"/>
        </w:rPr>
        <w:t xml:space="preserve"> </w:t>
      </w:r>
      <w:r w:rsidRPr="003D4763">
        <w:rPr>
          <w:rFonts w:cs="Arial"/>
          <w:lang w:val="sr-Cyrl-RS"/>
        </w:rPr>
        <w:t>условом</w:t>
      </w:r>
      <w:r w:rsidRPr="00CD769B">
        <w:rPr>
          <w:rFonts w:cs="Arial"/>
          <w:lang w:val="sr-Latn-RS"/>
        </w:rPr>
        <w:t xml:space="preserve"> </w:t>
      </w:r>
      <w:r w:rsidRPr="003D4763">
        <w:rPr>
          <w:rFonts w:cs="Arial"/>
          <w:lang w:val="sr-Cyrl-RS"/>
        </w:rPr>
        <w:t>да</w:t>
      </w:r>
      <w:r w:rsidRPr="00CD769B">
        <w:rPr>
          <w:rFonts w:cs="Arial"/>
          <w:lang w:val="sr-Latn-RS"/>
        </w:rPr>
        <w:t xml:space="preserve"> </w:t>
      </w:r>
      <w:r w:rsidRPr="003D4763">
        <w:rPr>
          <w:rFonts w:cs="Arial"/>
          <w:lang w:val="sr-Cyrl-RS"/>
        </w:rPr>
        <w:t>је</w:t>
      </w:r>
      <w:r w:rsidRPr="00CD769B">
        <w:rPr>
          <w:rFonts w:cs="Arial"/>
          <w:lang w:val="sr-Latn-RS"/>
        </w:rPr>
        <w:t xml:space="preserve"> </w:t>
      </w:r>
      <w:r w:rsidRPr="003D4763">
        <w:rPr>
          <w:rFonts w:cs="Arial"/>
          <w:lang w:val="sr-Cyrl-RS"/>
        </w:rPr>
        <w:t>друга</w:t>
      </w:r>
      <w:r w:rsidRPr="00CD769B">
        <w:rPr>
          <w:rFonts w:cs="Arial"/>
          <w:lang w:val="sr-Latn-RS"/>
        </w:rPr>
        <w:t xml:space="preserve"> </w:t>
      </w:r>
      <w:r w:rsidRPr="003D4763">
        <w:rPr>
          <w:rFonts w:cs="Arial"/>
          <w:lang w:val="sr-Cyrl-RS"/>
        </w:rPr>
        <w:t>Уговорна</w:t>
      </w:r>
      <w:r w:rsidRPr="00CD769B">
        <w:rPr>
          <w:rFonts w:cs="Arial"/>
          <w:lang w:val="sr-Latn-RS"/>
        </w:rPr>
        <w:t xml:space="preserve"> </w:t>
      </w:r>
      <w:r w:rsidRPr="003D4763">
        <w:rPr>
          <w:rFonts w:cs="Arial"/>
          <w:lang w:val="sr-Cyrl-RS"/>
        </w:rPr>
        <w:t>страна</w:t>
      </w:r>
      <w:r w:rsidRPr="00CD769B">
        <w:rPr>
          <w:rFonts w:cs="Arial"/>
          <w:lang w:val="sr-Latn-RS"/>
        </w:rPr>
        <w:t xml:space="preserve"> </w:t>
      </w:r>
      <w:r w:rsidRPr="003D4763">
        <w:rPr>
          <w:rFonts w:cs="Arial"/>
          <w:lang w:val="sr-Cyrl-RS"/>
        </w:rPr>
        <w:t>обавештена</w:t>
      </w:r>
      <w:r w:rsidRPr="00CD769B">
        <w:rPr>
          <w:rFonts w:cs="Arial"/>
          <w:lang w:val="sr-Latn-RS"/>
        </w:rPr>
        <w:t xml:space="preserve">, </w:t>
      </w:r>
      <w:r w:rsidRPr="003D4763">
        <w:rPr>
          <w:rFonts w:cs="Arial"/>
          <w:lang w:val="sr-Cyrl-RS"/>
        </w:rPr>
        <w:t>у</w:t>
      </w:r>
      <w:r w:rsidRPr="00CD769B">
        <w:rPr>
          <w:rFonts w:cs="Arial"/>
          <w:lang w:val="sr-Latn-RS"/>
        </w:rPr>
        <w:t xml:space="preserve"> </w:t>
      </w:r>
      <w:r w:rsidRPr="003D4763">
        <w:rPr>
          <w:rFonts w:cs="Arial"/>
          <w:lang w:val="sr-Cyrl-RS"/>
        </w:rPr>
        <w:t>року</w:t>
      </w:r>
      <w:r w:rsidRPr="00CD769B">
        <w:rPr>
          <w:rFonts w:cs="Arial"/>
          <w:lang w:val="sr-Latn-RS"/>
        </w:rPr>
        <w:t xml:space="preserve"> </w:t>
      </w:r>
      <w:r w:rsidRPr="003D4763">
        <w:rPr>
          <w:rFonts w:cs="Arial"/>
          <w:lang w:val="sr-Cyrl-RS"/>
        </w:rPr>
        <w:t>од</w:t>
      </w:r>
      <w:r w:rsidRPr="00CD769B">
        <w:rPr>
          <w:rFonts w:cs="Arial"/>
          <w:lang w:val="sr-Latn-RS"/>
        </w:rPr>
        <w:t xml:space="preserve"> </w:t>
      </w:r>
      <w:r w:rsidRPr="003D4763">
        <w:rPr>
          <w:rFonts w:cs="Arial"/>
          <w:lang w:val="sr-Cyrl-RS"/>
        </w:rPr>
        <w:t>најдуже</w:t>
      </w:r>
      <w:r w:rsidRPr="00CD769B">
        <w:rPr>
          <w:rFonts w:cs="Arial"/>
          <w:lang w:val="sr-Latn-RS"/>
        </w:rPr>
        <w:t xml:space="preserve"> 3 (</w:t>
      </w:r>
      <w:r w:rsidRPr="003D4763">
        <w:rPr>
          <w:rFonts w:cs="Arial"/>
          <w:lang w:val="sr-Cyrl-RS"/>
        </w:rPr>
        <w:t>словима</w:t>
      </w:r>
      <w:r w:rsidRPr="00CD769B">
        <w:rPr>
          <w:rFonts w:cs="Arial"/>
          <w:lang w:val="sr-Latn-RS"/>
        </w:rPr>
        <w:t>:</w:t>
      </w:r>
      <w:r w:rsidRPr="003D4763">
        <w:rPr>
          <w:rFonts w:cs="Arial"/>
          <w:lang w:val="sr-Cyrl-RS"/>
        </w:rPr>
        <w:t>три</w:t>
      </w:r>
      <w:r w:rsidRPr="00CD769B">
        <w:rPr>
          <w:rFonts w:cs="Arial"/>
          <w:lang w:val="sr-Latn-RS"/>
        </w:rPr>
        <w:t xml:space="preserve">) </w:t>
      </w:r>
      <w:r w:rsidRPr="003D4763">
        <w:rPr>
          <w:rFonts w:cs="Arial"/>
          <w:lang w:val="sr-Cyrl-RS"/>
        </w:rPr>
        <w:t>радна</w:t>
      </w:r>
      <w:r w:rsidRPr="00CD769B">
        <w:rPr>
          <w:rFonts w:cs="Arial"/>
          <w:lang w:val="sr-Latn-RS"/>
        </w:rPr>
        <w:t xml:space="preserve"> </w:t>
      </w:r>
      <w:r w:rsidRPr="003D4763">
        <w:rPr>
          <w:rFonts w:cs="Arial"/>
          <w:lang w:val="sr-Cyrl-RS"/>
        </w:rPr>
        <w:t>дана</w:t>
      </w:r>
      <w:r w:rsidRPr="00CD769B">
        <w:rPr>
          <w:rFonts w:cs="Arial"/>
          <w:lang w:val="sr-Latn-RS"/>
        </w:rPr>
        <w:t xml:space="preserve"> </w:t>
      </w:r>
      <w:r w:rsidRPr="003D4763">
        <w:rPr>
          <w:rFonts w:cs="Arial"/>
          <w:lang w:val="sr-Cyrl-RS"/>
        </w:rPr>
        <w:t>о</w:t>
      </w:r>
      <w:r w:rsidRPr="00CD769B">
        <w:rPr>
          <w:rFonts w:cs="Arial"/>
          <w:lang w:val="sr-Latn-RS"/>
        </w:rPr>
        <w:t xml:space="preserve"> </w:t>
      </w:r>
      <w:r w:rsidRPr="003D4763">
        <w:rPr>
          <w:rFonts w:cs="Arial"/>
          <w:lang w:val="sr-Cyrl-RS"/>
        </w:rPr>
        <w:t>наступању</w:t>
      </w:r>
      <w:r w:rsidRPr="00CD769B">
        <w:rPr>
          <w:rFonts w:cs="Arial"/>
          <w:lang w:val="sr-Latn-RS"/>
        </w:rPr>
        <w:t xml:space="preserve"> </w:t>
      </w:r>
      <w:r w:rsidRPr="003D4763">
        <w:rPr>
          <w:rFonts w:cs="Arial"/>
          <w:lang w:val="sr-Cyrl-RS"/>
        </w:rPr>
        <w:t>више</w:t>
      </w:r>
      <w:r w:rsidRPr="00CD769B">
        <w:rPr>
          <w:rFonts w:cs="Arial"/>
          <w:lang w:val="sr-Latn-RS"/>
        </w:rPr>
        <w:t xml:space="preserve"> </w:t>
      </w:r>
      <w:r w:rsidRPr="003D4763">
        <w:rPr>
          <w:rFonts w:cs="Arial"/>
          <w:lang w:val="sr-Cyrl-RS"/>
        </w:rPr>
        <w:t>силе</w:t>
      </w:r>
      <w:r w:rsidRPr="00CD769B">
        <w:rPr>
          <w:rFonts w:cs="Arial"/>
          <w:lang w:val="sr-Latn-RS"/>
        </w:rPr>
        <w:t>.</w:t>
      </w:r>
    </w:p>
    <w:p w:rsidR="00EE793E" w:rsidRPr="00CD769B" w:rsidRDefault="00EE793E" w:rsidP="00EE793E">
      <w:pPr>
        <w:pStyle w:val="KDParagraf"/>
        <w:spacing w:before="0"/>
        <w:rPr>
          <w:rFonts w:cs="Arial"/>
          <w:lang w:val="sr-Latn-RS"/>
        </w:rPr>
      </w:pPr>
      <w:r w:rsidRPr="00024331">
        <w:rPr>
          <w:rFonts w:cs="Arial"/>
        </w:rPr>
        <w:t>У</w:t>
      </w:r>
      <w:r w:rsidRPr="00CD769B">
        <w:rPr>
          <w:rFonts w:cs="Arial"/>
          <w:lang w:val="sr-Latn-RS"/>
        </w:rPr>
        <w:t xml:space="preserve"> </w:t>
      </w:r>
      <w:r w:rsidRPr="00024331">
        <w:rPr>
          <w:rFonts w:cs="Arial"/>
        </w:rPr>
        <w:t>случају</w:t>
      </w:r>
      <w:r w:rsidRPr="00CD769B">
        <w:rPr>
          <w:rFonts w:cs="Arial"/>
          <w:lang w:val="sr-Latn-RS"/>
        </w:rPr>
        <w:t xml:space="preserve"> </w:t>
      </w:r>
      <w:r w:rsidRPr="00024331">
        <w:rPr>
          <w:rFonts w:cs="Arial"/>
        </w:rPr>
        <w:t>наступања</w:t>
      </w:r>
      <w:r w:rsidRPr="00CD769B">
        <w:rPr>
          <w:rFonts w:cs="Arial"/>
          <w:lang w:val="sr-Latn-RS"/>
        </w:rPr>
        <w:t xml:space="preserve"> </w:t>
      </w:r>
      <w:r w:rsidRPr="00024331">
        <w:rPr>
          <w:rFonts w:cs="Arial"/>
        </w:rPr>
        <w:t>више</w:t>
      </w:r>
      <w:r w:rsidRPr="00CD769B">
        <w:rPr>
          <w:rFonts w:cs="Arial"/>
          <w:lang w:val="sr-Latn-RS"/>
        </w:rPr>
        <w:t xml:space="preserve"> </w:t>
      </w:r>
      <w:r w:rsidRPr="00024331">
        <w:rPr>
          <w:rFonts w:cs="Arial"/>
        </w:rPr>
        <w:t>силе</w:t>
      </w:r>
      <w:r w:rsidRPr="00CD769B">
        <w:rPr>
          <w:rFonts w:cs="Arial"/>
          <w:lang w:val="sr-Latn-RS"/>
        </w:rPr>
        <w:t xml:space="preserve">, </w:t>
      </w:r>
      <w:r w:rsidRPr="00024331">
        <w:rPr>
          <w:rFonts w:cs="Arial"/>
        </w:rPr>
        <w:t>Пружалац</w:t>
      </w:r>
      <w:r w:rsidRPr="00CD769B">
        <w:rPr>
          <w:rFonts w:cs="Arial"/>
          <w:lang w:val="sr-Latn-RS"/>
        </w:rPr>
        <w:t xml:space="preserve"> </w:t>
      </w:r>
      <w:r w:rsidRPr="00024331">
        <w:rPr>
          <w:rFonts w:cs="Arial"/>
        </w:rPr>
        <w:t>услуге</w:t>
      </w:r>
      <w:r w:rsidRPr="00CD769B">
        <w:rPr>
          <w:rFonts w:cs="Arial"/>
          <w:lang w:val="sr-Latn-RS"/>
        </w:rPr>
        <w:t xml:space="preserve"> </w:t>
      </w:r>
      <w:r w:rsidRPr="00024331">
        <w:rPr>
          <w:rFonts w:cs="Arial"/>
        </w:rPr>
        <w:t>има</w:t>
      </w:r>
      <w:r w:rsidRPr="00CD769B">
        <w:rPr>
          <w:rFonts w:cs="Arial"/>
          <w:lang w:val="sr-Latn-RS"/>
        </w:rPr>
        <w:t xml:space="preserve"> </w:t>
      </w:r>
      <w:r w:rsidRPr="00024331">
        <w:rPr>
          <w:rFonts w:cs="Arial"/>
        </w:rPr>
        <w:t>право</w:t>
      </w:r>
      <w:r w:rsidRPr="00CD769B">
        <w:rPr>
          <w:rFonts w:cs="Arial"/>
          <w:lang w:val="sr-Latn-RS"/>
        </w:rPr>
        <w:t xml:space="preserve"> </w:t>
      </w:r>
      <w:r w:rsidRPr="00024331">
        <w:rPr>
          <w:rFonts w:cs="Arial"/>
        </w:rPr>
        <w:t>да</w:t>
      </w:r>
      <w:r w:rsidRPr="00CD769B">
        <w:rPr>
          <w:rFonts w:cs="Arial"/>
          <w:lang w:val="sr-Latn-RS"/>
        </w:rPr>
        <w:t xml:space="preserve"> </w:t>
      </w:r>
      <w:r w:rsidRPr="00024331">
        <w:rPr>
          <w:rFonts w:cs="Arial"/>
        </w:rPr>
        <w:t>продужи</w:t>
      </w:r>
      <w:r w:rsidRPr="00CD769B">
        <w:rPr>
          <w:rFonts w:cs="Arial"/>
          <w:lang w:val="sr-Latn-RS"/>
        </w:rPr>
        <w:t xml:space="preserve"> </w:t>
      </w:r>
      <w:r w:rsidRPr="00024331">
        <w:rPr>
          <w:rFonts w:cs="Arial"/>
        </w:rPr>
        <w:t>рок</w:t>
      </w:r>
      <w:r w:rsidRPr="00CD769B">
        <w:rPr>
          <w:rFonts w:cs="Arial"/>
          <w:lang w:val="sr-Latn-RS"/>
        </w:rPr>
        <w:t xml:space="preserve"> </w:t>
      </w:r>
      <w:r w:rsidRPr="00024331">
        <w:rPr>
          <w:rFonts w:cs="Arial"/>
        </w:rPr>
        <w:t>важења</w:t>
      </w:r>
      <w:r w:rsidRPr="00CD769B">
        <w:rPr>
          <w:rFonts w:cs="Arial"/>
          <w:lang w:val="sr-Latn-RS"/>
        </w:rPr>
        <w:t xml:space="preserve"> </w:t>
      </w:r>
      <w:r w:rsidRPr="00024331">
        <w:rPr>
          <w:rFonts w:cs="Arial"/>
        </w:rPr>
        <w:t>Уговора</w:t>
      </w:r>
      <w:r w:rsidRPr="00CD769B">
        <w:rPr>
          <w:rFonts w:cs="Arial"/>
          <w:lang w:val="sr-Latn-RS"/>
        </w:rPr>
        <w:t xml:space="preserve"> </w:t>
      </w:r>
      <w:r w:rsidRPr="00024331">
        <w:rPr>
          <w:rFonts w:cs="Arial"/>
        </w:rPr>
        <w:t>за</w:t>
      </w:r>
      <w:r w:rsidRPr="00CD769B">
        <w:rPr>
          <w:rFonts w:cs="Arial"/>
          <w:lang w:val="sr-Latn-RS"/>
        </w:rPr>
        <w:t xml:space="preserve"> </w:t>
      </w:r>
      <w:r w:rsidRPr="00024331">
        <w:rPr>
          <w:rFonts w:cs="Arial"/>
        </w:rPr>
        <w:t>оно</w:t>
      </w:r>
      <w:r w:rsidRPr="00CD769B">
        <w:rPr>
          <w:rFonts w:cs="Arial"/>
          <w:lang w:val="sr-Latn-RS"/>
        </w:rPr>
        <w:t xml:space="preserve"> </w:t>
      </w:r>
      <w:r w:rsidRPr="00024331">
        <w:rPr>
          <w:rFonts w:cs="Arial"/>
        </w:rPr>
        <w:t>време</w:t>
      </w:r>
      <w:r w:rsidRPr="00CD769B">
        <w:rPr>
          <w:rFonts w:cs="Arial"/>
          <w:lang w:val="sr-Latn-RS"/>
        </w:rPr>
        <w:t xml:space="preserve"> </w:t>
      </w:r>
      <w:r w:rsidRPr="00024331">
        <w:rPr>
          <w:rFonts w:cs="Arial"/>
        </w:rPr>
        <w:t>за</w:t>
      </w:r>
      <w:r w:rsidRPr="00CD769B">
        <w:rPr>
          <w:rFonts w:cs="Arial"/>
          <w:lang w:val="sr-Latn-RS"/>
        </w:rPr>
        <w:t xml:space="preserve"> </w:t>
      </w:r>
      <w:r w:rsidRPr="00024331">
        <w:rPr>
          <w:rFonts w:cs="Arial"/>
        </w:rPr>
        <w:t>које</w:t>
      </w:r>
      <w:r w:rsidRPr="00CD769B">
        <w:rPr>
          <w:rFonts w:cs="Arial"/>
          <w:lang w:val="sr-Latn-RS"/>
        </w:rPr>
        <w:t xml:space="preserve"> </w:t>
      </w:r>
      <w:r w:rsidRPr="00024331">
        <w:rPr>
          <w:rFonts w:cs="Arial"/>
        </w:rPr>
        <w:t>је</w:t>
      </w:r>
      <w:r w:rsidRPr="00CD769B">
        <w:rPr>
          <w:rFonts w:cs="Arial"/>
          <w:lang w:val="sr-Latn-RS"/>
        </w:rPr>
        <w:t xml:space="preserve"> </w:t>
      </w:r>
      <w:r w:rsidRPr="00024331">
        <w:rPr>
          <w:rFonts w:cs="Arial"/>
        </w:rPr>
        <w:t>настало</w:t>
      </w:r>
      <w:r w:rsidRPr="00CD769B">
        <w:rPr>
          <w:rFonts w:cs="Arial"/>
          <w:lang w:val="sr-Latn-RS"/>
        </w:rPr>
        <w:t xml:space="preserve"> </w:t>
      </w:r>
      <w:r w:rsidRPr="00024331">
        <w:rPr>
          <w:rFonts w:cs="Arial"/>
        </w:rPr>
        <w:t>кашњење</w:t>
      </w:r>
      <w:r w:rsidRPr="00CD769B">
        <w:rPr>
          <w:rFonts w:cs="Arial"/>
          <w:lang w:val="sr-Latn-RS"/>
        </w:rPr>
        <w:t xml:space="preserve"> </w:t>
      </w:r>
      <w:r w:rsidRPr="00024331">
        <w:rPr>
          <w:rFonts w:cs="Arial"/>
        </w:rPr>
        <w:t>у</w:t>
      </w:r>
      <w:r w:rsidRPr="00CD769B">
        <w:rPr>
          <w:rFonts w:cs="Arial"/>
          <w:lang w:val="sr-Latn-RS"/>
        </w:rPr>
        <w:t xml:space="preserve"> </w:t>
      </w:r>
      <w:r w:rsidRPr="00024331">
        <w:rPr>
          <w:rFonts w:cs="Arial"/>
        </w:rPr>
        <w:t>извршавању</w:t>
      </w:r>
      <w:r w:rsidRPr="00CD769B">
        <w:rPr>
          <w:rFonts w:cs="Arial"/>
          <w:lang w:val="sr-Latn-RS"/>
        </w:rPr>
        <w:t xml:space="preserve"> </w:t>
      </w:r>
      <w:r w:rsidRPr="00024331">
        <w:rPr>
          <w:rFonts w:cs="Arial"/>
        </w:rPr>
        <w:t>уговорних</w:t>
      </w:r>
      <w:r w:rsidRPr="00CD769B">
        <w:rPr>
          <w:rFonts w:cs="Arial"/>
          <w:lang w:val="sr-Latn-RS"/>
        </w:rPr>
        <w:t xml:space="preserve"> </w:t>
      </w:r>
      <w:r w:rsidRPr="00024331">
        <w:rPr>
          <w:rFonts w:cs="Arial"/>
        </w:rPr>
        <w:t>Услуга</w:t>
      </w:r>
      <w:r w:rsidRPr="00CD769B">
        <w:rPr>
          <w:rFonts w:cs="Arial"/>
          <w:lang w:val="sr-Latn-RS"/>
        </w:rPr>
        <w:t xml:space="preserve">, </w:t>
      </w:r>
      <w:r w:rsidRPr="00024331">
        <w:rPr>
          <w:rFonts w:cs="Arial"/>
        </w:rPr>
        <w:t>проузроковано</w:t>
      </w:r>
      <w:r w:rsidRPr="00CD769B">
        <w:rPr>
          <w:rFonts w:cs="Arial"/>
          <w:lang w:val="sr-Latn-RS"/>
        </w:rPr>
        <w:t xml:space="preserve"> </w:t>
      </w:r>
      <w:r w:rsidRPr="00024331">
        <w:rPr>
          <w:rFonts w:cs="Arial"/>
        </w:rPr>
        <w:t>вишом</w:t>
      </w:r>
      <w:r w:rsidRPr="00CD769B">
        <w:rPr>
          <w:rFonts w:cs="Arial"/>
          <w:lang w:val="sr-Latn-RS"/>
        </w:rPr>
        <w:t xml:space="preserve"> </w:t>
      </w:r>
      <w:r w:rsidRPr="00024331">
        <w:rPr>
          <w:rFonts w:cs="Arial"/>
        </w:rPr>
        <w:t>силом</w:t>
      </w:r>
      <w:r w:rsidRPr="00CD769B">
        <w:rPr>
          <w:rFonts w:cs="Arial"/>
          <w:lang w:val="sr-Latn-RS"/>
        </w:rPr>
        <w:t xml:space="preserve">. </w:t>
      </w:r>
    </w:p>
    <w:p w:rsidR="00EE793E" w:rsidRPr="00CD769B" w:rsidRDefault="00EE793E" w:rsidP="00EE793E">
      <w:pPr>
        <w:pStyle w:val="KDParagraf"/>
        <w:spacing w:before="0"/>
        <w:rPr>
          <w:rFonts w:cs="Arial"/>
          <w:lang w:val="sr-Latn-RS"/>
        </w:rPr>
      </w:pPr>
      <w:r w:rsidRPr="00024331">
        <w:rPr>
          <w:rFonts w:cs="Arial"/>
        </w:rPr>
        <w:t>Свака</w:t>
      </w:r>
      <w:r w:rsidRPr="00CD769B">
        <w:rPr>
          <w:rFonts w:cs="Arial"/>
          <w:lang w:val="sr-Latn-RS"/>
        </w:rPr>
        <w:t xml:space="preserve"> </w:t>
      </w:r>
      <w:r w:rsidRPr="00024331">
        <w:rPr>
          <w:rFonts w:cs="Arial"/>
        </w:rPr>
        <w:t>Уговорна</w:t>
      </w:r>
      <w:r w:rsidRPr="00CD769B">
        <w:rPr>
          <w:rFonts w:cs="Arial"/>
          <w:lang w:val="sr-Latn-RS"/>
        </w:rPr>
        <w:t xml:space="preserve"> </w:t>
      </w:r>
      <w:r w:rsidRPr="00024331">
        <w:rPr>
          <w:rFonts w:cs="Arial"/>
        </w:rPr>
        <w:t>страна</w:t>
      </w:r>
      <w:r w:rsidRPr="00CD769B">
        <w:rPr>
          <w:rFonts w:cs="Arial"/>
          <w:lang w:val="sr-Latn-RS"/>
        </w:rPr>
        <w:t xml:space="preserve"> </w:t>
      </w:r>
      <w:r w:rsidRPr="00024331">
        <w:rPr>
          <w:rFonts w:cs="Arial"/>
        </w:rPr>
        <w:t>сноси</w:t>
      </w:r>
      <w:r w:rsidRPr="00CD769B">
        <w:rPr>
          <w:rFonts w:cs="Arial"/>
          <w:lang w:val="sr-Latn-RS"/>
        </w:rPr>
        <w:t xml:space="preserve"> </w:t>
      </w:r>
      <w:r w:rsidRPr="00024331">
        <w:rPr>
          <w:rFonts w:cs="Arial"/>
        </w:rPr>
        <w:t>своје</w:t>
      </w:r>
      <w:r w:rsidRPr="00CD769B">
        <w:rPr>
          <w:rFonts w:cs="Arial"/>
          <w:lang w:val="sr-Latn-RS"/>
        </w:rPr>
        <w:t xml:space="preserve"> </w:t>
      </w:r>
      <w:r w:rsidRPr="00024331">
        <w:rPr>
          <w:rFonts w:cs="Arial"/>
        </w:rPr>
        <w:t>трошкове</w:t>
      </w:r>
      <w:r w:rsidRPr="00CD769B">
        <w:rPr>
          <w:rFonts w:cs="Arial"/>
          <w:lang w:val="sr-Latn-RS"/>
        </w:rPr>
        <w:t xml:space="preserve">, </w:t>
      </w:r>
      <w:r w:rsidRPr="00024331">
        <w:rPr>
          <w:rFonts w:cs="Arial"/>
        </w:rPr>
        <w:t>који</w:t>
      </w:r>
      <w:r w:rsidRPr="00CD769B">
        <w:rPr>
          <w:rFonts w:cs="Arial"/>
          <w:lang w:val="sr-Latn-RS"/>
        </w:rPr>
        <w:t xml:space="preserve"> </w:t>
      </w:r>
      <w:r w:rsidRPr="00024331">
        <w:rPr>
          <w:rFonts w:cs="Arial"/>
        </w:rPr>
        <w:t>настану</w:t>
      </w:r>
      <w:r w:rsidRPr="00CD769B">
        <w:rPr>
          <w:rFonts w:cs="Arial"/>
          <w:lang w:val="sr-Latn-RS"/>
        </w:rPr>
        <w:t xml:space="preserve"> </w:t>
      </w:r>
      <w:r w:rsidRPr="00024331">
        <w:rPr>
          <w:rFonts w:cs="Arial"/>
        </w:rPr>
        <w:t>у</w:t>
      </w:r>
      <w:r w:rsidRPr="00CD769B">
        <w:rPr>
          <w:rFonts w:cs="Arial"/>
          <w:lang w:val="sr-Latn-RS"/>
        </w:rPr>
        <w:t xml:space="preserve"> </w:t>
      </w:r>
      <w:r w:rsidRPr="00024331">
        <w:rPr>
          <w:rFonts w:cs="Arial"/>
        </w:rPr>
        <w:t>периоду</w:t>
      </w:r>
      <w:r w:rsidRPr="00CD769B">
        <w:rPr>
          <w:rFonts w:cs="Arial"/>
          <w:lang w:val="sr-Latn-RS"/>
        </w:rPr>
        <w:t xml:space="preserve"> </w:t>
      </w:r>
      <w:r w:rsidRPr="00024331">
        <w:rPr>
          <w:rFonts w:cs="Arial"/>
        </w:rPr>
        <w:t>трајања</w:t>
      </w:r>
      <w:r w:rsidRPr="00CD769B">
        <w:rPr>
          <w:rFonts w:cs="Arial"/>
          <w:lang w:val="sr-Latn-RS"/>
        </w:rPr>
        <w:t xml:space="preserve"> </w:t>
      </w:r>
      <w:r w:rsidRPr="00024331">
        <w:rPr>
          <w:rFonts w:cs="Arial"/>
        </w:rPr>
        <w:t>више</w:t>
      </w:r>
      <w:r w:rsidRPr="00CD769B">
        <w:rPr>
          <w:rFonts w:cs="Arial"/>
          <w:lang w:val="sr-Latn-RS"/>
        </w:rPr>
        <w:t xml:space="preserve"> </w:t>
      </w:r>
      <w:r w:rsidRPr="00024331">
        <w:rPr>
          <w:rFonts w:cs="Arial"/>
        </w:rPr>
        <w:t>силе</w:t>
      </w:r>
      <w:r w:rsidRPr="00CD769B">
        <w:rPr>
          <w:rFonts w:cs="Arial"/>
          <w:lang w:val="sr-Latn-RS"/>
        </w:rPr>
        <w:t xml:space="preserve">, </w:t>
      </w:r>
      <w:r w:rsidRPr="00024331">
        <w:rPr>
          <w:rFonts w:cs="Arial"/>
        </w:rPr>
        <w:t>односно</w:t>
      </w:r>
      <w:r w:rsidRPr="00CD769B">
        <w:rPr>
          <w:rFonts w:cs="Arial"/>
          <w:lang w:val="sr-Latn-RS"/>
        </w:rPr>
        <w:t xml:space="preserve"> </w:t>
      </w:r>
      <w:r w:rsidRPr="00024331">
        <w:rPr>
          <w:rFonts w:cs="Arial"/>
        </w:rPr>
        <w:t>за</w:t>
      </w:r>
      <w:r w:rsidRPr="00CD769B">
        <w:rPr>
          <w:rFonts w:cs="Arial"/>
          <w:lang w:val="sr-Latn-RS"/>
        </w:rPr>
        <w:t xml:space="preserve"> </w:t>
      </w:r>
      <w:r w:rsidRPr="00024331">
        <w:rPr>
          <w:rFonts w:cs="Arial"/>
        </w:rPr>
        <w:t>период</w:t>
      </w:r>
      <w:r w:rsidRPr="00CD769B">
        <w:rPr>
          <w:rFonts w:cs="Arial"/>
          <w:lang w:val="sr-Latn-RS"/>
        </w:rPr>
        <w:t xml:space="preserve"> </w:t>
      </w:r>
      <w:r w:rsidRPr="00024331">
        <w:rPr>
          <w:rFonts w:cs="Arial"/>
        </w:rPr>
        <w:t>мировања</w:t>
      </w:r>
      <w:r w:rsidRPr="00CD769B">
        <w:rPr>
          <w:rFonts w:cs="Arial"/>
          <w:lang w:val="sr-Latn-RS"/>
        </w:rPr>
        <w:t xml:space="preserve"> </w:t>
      </w:r>
      <w:r w:rsidRPr="00024331">
        <w:rPr>
          <w:rFonts w:cs="Arial"/>
        </w:rPr>
        <w:t>Уговора</w:t>
      </w:r>
      <w:r w:rsidRPr="00CD769B">
        <w:rPr>
          <w:rFonts w:cs="Arial"/>
          <w:lang w:val="sr-Latn-RS"/>
        </w:rPr>
        <w:t xml:space="preserve"> </w:t>
      </w:r>
      <w:r w:rsidRPr="00024331">
        <w:rPr>
          <w:rFonts w:cs="Arial"/>
        </w:rPr>
        <w:t>услед</w:t>
      </w:r>
      <w:r w:rsidRPr="00CD769B">
        <w:rPr>
          <w:rFonts w:cs="Arial"/>
          <w:lang w:val="sr-Latn-RS"/>
        </w:rPr>
        <w:t xml:space="preserve"> </w:t>
      </w:r>
      <w:r w:rsidRPr="00024331">
        <w:rPr>
          <w:rFonts w:cs="Arial"/>
        </w:rPr>
        <w:t>дејства</w:t>
      </w:r>
      <w:r w:rsidRPr="00CD769B">
        <w:rPr>
          <w:rFonts w:cs="Arial"/>
          <w:lang w:val="sr-Latn-RS"/>
        </w:rPr>
        <w:t xml:space="preserve"> </w:t>
      </w:r>
      <w:r w:rsidRPr="00024331">
        <w:rPr>
          <w:rFonts w:cs="Arial"/>
        </w:rPr>
        <w:t>више</w:t>
      </w:r>
      <w:r w:rsidRPr="00CD769B">
        <w:rPr>
          <w:rFonts w:cs="Arial"/>
          <w:lang w:val="sr-Latn-RS"/>
        </w:rPr>
        <w:t xml:space="preserve"> </w:t>
      </w:r>
      <w:r w:rsidRPr="00024331">
        <w:rPr>
          <w:rFonts w:cs="Arial"/>
        </w:rPr>
        <w:t>силе</w:t>
      </w:r>
      <w:r w:rsidRPr="00CD769B">
        <w:rPr>
          <w:rFonts w:cs="Arial"/>
          <w:lang w:val="sr-Latn-RS"/>
        </w:rPr>
        <w:t xml:space="preserve">, </w:t>
      </w:r>
      <w:r w:rsidRPr="00024331">
        <w:rPr>
          <w:rFonts w:cs="Arial"/>
        </w:rPr>
        <w:t>за</w:t>
      </w:r>
      <w:r w:rsidRPr="00CD769B">
        <w:rPr>
          <w:rFonts w:cs="Arial"/>
          <w:lang w:val="sr-Latn-RS"/>
        </w:rPr>
        <w:t xml:space="preserve"> </w:t>
      </w:r>
      <w:r w:rsidRPr="00024331">
        <w:rPr>
          <w:rFonts w:cs="Arial"/>
        </w:rPr>
        <w:t>који</w:t>
      </w:r>
      <w:r w:rsidRPr="00CD769B">
        <w:rPr>
          <w:rFonts w:cs="Arial"/>
          <w:lang w:val="sr-Latn-RS"/>
        </w:rPr>
        <w:t xml:space="preserve"> </w:t>
      </w:r>
      <w:r w:rsidRPr="00024331">
        <w:rPr>
          <w:rFonts w:cs="Arial"/>
        </w:rPr>
        <w:t>се</w:t>
      </w:r>
      <w:r w:rsidRPr="00CD769B">
        <w:rPr>
          <w:rFonts w:cs="Arial"/>
          <w:lang w:val="sr-Latn-RS"/>
        </w:rPr>
        <w:t xml:space="preserve"> </w:t>
      </w:r>
      <w:r w:rsidRPr="00024331">
        <w:rPr>
          <w:rFonts w:cs="Arial"/>
        </w:rPr>
        <w:t>продужава</w:t>
      </w:r>
      <w:r w:rsidRPr="00CD769B">
        <w:rPr>
          <w:rFonts w:cs="Arial"/>
          <w:lang w:val="sr-Latn-RS"/>
        </w:rPr>
        <w:t xml:space="preserve"> </w:t>
      </w:r>
      <w:r w:rsidRPr="00024331">
        <w:rPr>
          <w:rFonts w:cs="Arial"/>
        </w:rPr>
        <w:t>рок</w:t>
      </w:r>
      <w:r w:rsidRPr="00CD769B">
        <w:rPr>
          <w:rFonts w:cs="Arial"/>
          <w:lang w:val="sr-Latn-RS"/>
        </w:rPr>
        <w:t xml:space="preserve"> </w:t>
      </w:r>
      <w:r w:rsidRPr="00024331">
        <w:rPr>
          <w:rFonts w:cs="Arial"/>
        </w:rPr>
        <w:t>важења</w:t>
      </w:r>
      <w:r w:rsidRPr="00CD769B">
        <w:rPr>
          <w:rFonts w:cs="Arial"/>
          <w:lang w:val="sr-Latn-RS"/>
        </w:rPr>
        <w:t xml:space="preserve"> </w:t>
      </w:r>
      <w:r w:rsidRPr="00024331">
        <w:rPr>
          <w:rFonts w:cs="Arial"/>
        </w:rPr>
        <w:t>Уговора</w:t>
      </w:r>
      <w:r w:rsidRPr="00CD769B">
        <w:rPr>
          <w:rFonts w:cs="Arial"/>
          <w:lang w:val="sr-Latn-RS"/>
        </w:rPr>
        <w:t>.</w:t>
      </w:r>
    </w:p>
    <w:p w:rsidR="00EE793E" w:rsidRDefault="00EE793E" w:rsidP="00EE793E">
      <w:pPr>
        <w:pStyle w:val="KDParagraf"/>
        <w:spacing w:before="0"/>
        <w:rPr>
          <w:rFonts w:cs="Arial"/>
          <w:lang w:val="sr-Cyrl-RS"/>
        </w:rPr>
      </w:pPr>
      <w:r w:rsidRPr="00024331">
        <w:rPr>
          <w:rFonts w:cs="Arial"/>
        </w:rPr>
        <w:t>Уколико</w:t>
      </w:r>
      <w:r w:rsidRPr="00CD769B">
        <w:rPr>
          <w:rFonts w:cs="Arial"/>
          <w:lang w:val="sr-Latn-RS"/>
        </w:rPr>
        <w:t xml:space="preserve"> </w:t>
      </w:r>
      <w:r w:rsidRPr="00024331">
        <w:rPr>
          <w:rFonts w:cs="Arial"/>
        </w:rPr>
        <w:t>виша</w:t>
      </w:r>
      <w:r w:rsidRPr="00CD769B">
        <w:rPr>
          <w:rFonts w:cs="Arial"/>
          <w:lang w:val="sr-Latn-RS"/>
        </w:rPr>
        <w:t xml:space="preserve"> </w:t>
      </w:r>
      <w:r w:rsidRPr="00024331">
        <w:rPr>
          <w:rFonts w:cs="Arial"/>
        </w:rPr>
        <w:t>сила</w:t>
      </w:r>
      <w:r w:rsidRPr="00CD769B">
        <w:rPr>
          <w:rFonts w:cs="Arial"/>
          <w:lang w:val="sr-Latn-RS"/>
        </w:rPr>
        <w:t xml:space="preserve"> </w:t>
      </w:r>
      <w:r w:rsidRPr="00024331">
        <w:rPr>
          <w:rFonts w:cs="Arial"/>
        </w:rPr>
        <w:t>траје</w:t>
      </w:r>
      <w:r w:rsidRPr="00CD769B">
        <w:rPr>
          <w:rFonts w:cs="Arial"/>
          <w:lang w:val="sr-Latn-RS"/>
        </w:rPr>
        <w:t xml:space="preserve"> </w:t>
      </w:r>
      <w:r w:rsidRPr="00024331">
        <w:rPr>
          <w:rFonts w:cs="Arial"/>
        </w:rPr>
        <w:t>дуже</w:t>
      </w:r>
      <w:r w:rsidRPr="00CD769B">
        <w:rPr>
          <w:rFonts w:cs="Arial"/>
          <w:lang w:val="sr-Latn-RS"/>
        </w:rPr>
        <w:t xml:space="preserve"> </w:t>
      </w:r>
      <w:r w:rsidRPr="00024331">
        <w:rPr>
          <w:rFonts w:cs="Arial"/>
        </w:rPr>
        <w:t>од</w:t>
      </w:r>
      <w:r w:rsidRPr="00CD769B">
        <w:rPr>
          <w:rFonts w:cs="Arial"/>
          <w:lang w:val="sr-Latn-RS"/>
        </w:rPr>
        <w:t xml:space="preserve"> 90 (</w:t>
      </w:r>
      <w:r w:rsidRPr="00024331">
        <w:rPr>
          <w:rFonts w:cs="Arial"/>
        </w:rPr>
        <w:t>словима</w:t>
      </w:r>
      <w:r w:rsidRPr="00CD769B">
        <w:rPr>
          <w:rFonts w:cs="Arial"/>
          <w:lang w:val="sr-Latn-RS"/>
        </w:rPr>
        <w:t xml:space="preserve">: </w:t>
      </w:r>
      <w:r w:rsidRPr="00024331">
        <w:rPr>
          <w:rFonts w:cs="Arial"/>
        </w:rPr>
        <w:t>деведесет</w:t>
      </w:r>
      <w:r w:rsidRPr="00CD769B">
        <w:rPr>
          <w:rFonts w:cs="Arial"/>
          <w:lang w:val="sr-Latn-RS"/>
        </w:rPr>
        <w:t xml:space="preserve">) </w:t>
      </w:r>
      <w:r w:rsidRPr="00024331">
        <w:rPr>
          <w:rFonts w:cs="Arial"/>
        </w:rPr>
        <w:t>дана</w:t>
      </w:r>
      <w:r w:rsidRPr="00CD769B">
        <w:rPr>
          <w:rFonts w:cs="Arial"/>
          <w:lang w:val="sr-Latn-RS"/>
        </w:rPr>
        <w:t xml:space="preserve">, </w:t>
      </w:r>
      <w:r w:rsidRPr="00024331">
        <w:rPr>
          <w:rFonts w:cs="Arial"/>
        </w:rPr>
        <w:t>било</w:t>
      </w:r>
      <w:r w:rsidRPr="00CD769B">
        <w:rPr>
          <w:rFonts w:cs="Arial"/>
          <w:lang w:val="sr-Latn-RS"/>
        </w:rPr>
        <w:t xml:space="preserve"> </w:t>
      </w:r>
      <w:r w:rsidRPr="00024331">
        <w:rPr>
          <w:rFonts w:cs="Arial"/>
        </w:rPr>
        <w:t>која</w:t>
      </w:r>
      <w:r w:rsidRPr="00CD769B">
        <w:rPr>
          <w:rFonts w:cs="Arial"/>
          <w:lang w:val="sr-Latn-RS"/>
        </w:rPr>
        <w:t xml:space="preserve"> </w:t>
      </w:r>
      <w:r w:rsidRPr="00024331">
        <w:rPr>
          <w:rFonts w:cs="Arial"/>
        </w:rPr>
        <w:t>Уговорна</w:t>
      </w:r>
      <w:r w:rsidRPr="00CD769B">
        <w:rPr>
          <w:rFonts w:cs="Arial"/>
          <w:lang w:val="sr-Latn-RS"/>
        </w:rPr>
        <w:t xml:space="preserve"> </w:t>
      </w:r>
      <w:r w:rsidRPr="00024331">
        <w:rPr>
          <w:rFonts w:cs="Arial"/>
        </w:rPr>
        <w:t>страна</w:t>
      </w:r>
      <w:r w:rsidRPr="00CD769B">
        <w:rPr>
          <w:rFonts w:cs="Arial"/>
          <w:lang w:val="sr-Latn-RS"/>
        </w:rPr>
        <w:t xml:space="preserve"> </w:t>
      </w:r>
      <w:r w:rsidRPr="00024331">
        <w:rPr>
          <w:rFonts w:cs="Arial"/>
        </w:rPr>
        <w:t>може</w:t>
      </w:r>
      <w:r w:rsidRPr="00CD769B">
        <w:rPr>
          <w:rFonts w:cs="Arial"/>
          <w:lang w:val="sr-Latn-RS"/>
        </w:rPr>
        <w:t xml:space="preserve"> </w:t>
      </w:r>
      <w:r w:rsidRPr="00024331">
        <w:rPr>
          <w:rFonts w:cs="Arial"/>
        </w:rPr>
        <w:t>да</w:t>
      </w:r>
      <w:r w:rsidRPr="00CD769B">
        <w:rPr>
          <w:rFonts w:cs="Arial"/>
          <w:lang w:val="sr-Latn-RS"/>
        </w:rPr>
        <w:t xml:space="preserve"> </w:t>
      </w:r>
      <w:r w:rsidRPr="00024331">
        <w:rPr>
          <w:rFonts w:cs="Arial"/>
        </w:rPr>
        <w:t>раскине</w:t>
      </w:r>
      <w:r w:rsidRPr="00CD769B">
        <w:rPr>
          <w:rFonts w:cs="Arial"/>
          <w:lang w:val="sr-Latn-RS"/>
        </w:rPr>
        <w:t xml:space="preserve"> </w:t>
      </w:r>
      <w:r w:rsidRPr="00024331">
        <w:rPr>
          <w:rFonts w:cs="Arial"/>
        </w:rPr>
        <w:t>овај</w:t>
      </w:r>
      <w:r w:rsidRPr="00CD769B">
        <w:rPr>
          <w:rFonts w:cs="Arial"/>
          <w:lang w:val="sr-Latn-RS"/>
        </w:rPr>
        <w:t xml:space="preserve"> </w:t>
      </w:r>
      <w:r w:rsidRPr="00024331">
        <w:rPr>
          <w:rFonts w:cs="Arial"/>
        </w:rPr>
        <w:t>Уговор</w:t>
      </w:r>
      <w:r w:rsidRPr="00CD769B">
        <w:rPr>
          <w:rFonts w:cs="Arial"/>
          <w:lang w:val="sr-Latn-RS"/>
        </w:rPr>
        <w:t xml:space="preserve"> </w:t>
      </w:r>
      <w:r w:rsidRPr="00024331">
        <w:rPr>
          <w:rFonts w:cs="Arial"/>
        </w:rPr>
        <w:t>у</w:t>
      </w:r>
      <w:r w:rsidRPr="00CD769B">
        <w:rPr>
          <w:rFonts w:cs="Arial"/>
          <w:lang w:val="sr-Latn-RS"/>
        </w:rPr>
        <w:t xml:space="preserve"> </w:t>
      </w:r>
      <w:r w:rsidRPr="00024331">
        <w:rPr>
          <w:rFonts w:cs="Arial"/>
        </w:rPr>
        <w:t>року</w:t>
      </w:r>
      <w:r w:rsidRPr="00CD769B">
        <w:rPr>
          <w:rFonts w:cs="Arial"/>
          <w:lang w:val="sr-Latn-RS"/>
        </w:rPr>
        <w:t xml:space="preserve"> </w:t>
      </w:r>
      <w:r w:rsidRPr="00024331">
        <w:rPr>
          <w:rFonts w:cs="Arial"/>
        </w:rPr>
        <w:t>од</w:t>
      </w:r>
      <w:r w:rsidRPr="00CD769B">
        <w:rPr>
          <w:rFonts w:cs="Arial"/>
          <w:lang w:val="sr-Latn-RS"/>
        </w:rPr>
        <w:t xml:space="preserve"> 30 (</w:t>
      </w:r>
      <w:r w:rsidRPr="00024331">
        <w:rPr>
          <w:rFonts w:cs="Arial"/>
        </w:rPr>
        <w:t>словима</w:t>
      </w:r>
      <w:r w:rsidRPr="00CD769B">
        <w:rPr>
          <w:rFonts w:cs="Arial"/>
          <w:lang w:val="sr-Latn-RS"/>
        </w:rPr>
        <w:t xml:space="preserve">: </w:t>
      </w:r>
      <w:r w:rsidRPr="00024331">
        <w:rPr>
          <w:rFonts w:cs="Arial"/>
        </w:rPr>
        <w:t>тридесет</w:t>
      </w:r>
      <w:r w:rsidRPr="00CD769B">
        <w:rPr>
          <w:rFonts w:cs="Arial"/>
          <w:lang w:val="sr-Latn-RS"/>
        </w:rPr>
        <w:t xml:space="preserve">) </w:t>
      </w:r>
      <w:r w:rsidRPr="00024331">
        <w:rPr>
          <w:rFonts w:cs="Arial"/>
        </w:rPr>
        <w:t>дана</w:t>
      </w:r>
      <w:r w:rsidRPr="00CD769B">
        <w:rPr>
          <w:rFonts w:cs="Arial"/>
          <w:lang w:val="sr-Latn-RS"/>
        </w:rPr>
        <w:t xml:space="preserve">, </w:t>
      </w:r>
      <w:r w:rsidRPr="00024331">
        <w:rPr>
          <w:rFonts w:cs="Arial"/>
        </w:rPr>
        <w:t>уз</w:t>
      </w:r>
      <w:r w:rsidRPr="00CD769B">
        <w:rPr>
          <w:rFonts w:cs="Arial"/>
          <w:lang w:val="sr-Latn-RS"/>
        </w:rPr>
        <w:t xml:space="preserve"> </w:t>
      </w:r>
      <w:r w:rsidRPr="00024331">
        <w:rPr>
          <w:rFonts w:cs="Arial"/>
        </w:rPr>
        <w:t>доставу</w:t>
      </w:r>
      <w:r w:rsidRPr="00CD769B">
        <w:rPr>
          <w:rFonts w:cs="Arial"/>
          <w:lang w:val="sr-Latn-RS"/>
        </w:rPr>
        <w:t xml:space="preserve"> </w:t>
      </w:r>
      <w:r w:rsidRPr="00024331">
        <w:rPr>
          <w:rFonts w:cs="Arial"/>
        </w:rPr>
        <w:t>писаног</w:t>
      </w:r>
      <w:r w:rsidRPr="00CD769B">
        <w:rPr>
          <w:rFonts w:cs="Arial"/>
          <w:lang w:val="sr-Latn-RS"/>
        </w:rPr>
        <w:t xml:space="preserve"> </w:t>
      </w:r>
      <w:r w:rsidRPr="00024331">
        <w:rPr>
          <w:rFonts w:cs="Arial"/>
        </w:rPr>
        <w:t>обавештења</w:t>
      </w:r>
      <w:r w:rsidRPr="00CD769B">
        <w:rPr>
          <w:rFonts w:cs="Arial"/>
          <w:lang w:val="sr-Latn-RS"/>
        </w:rPr>
        <w:t xml:space="preserve"> </w:t>
      </w:r>
      <w:r w:rsidRPr="00024331">
        <w:rPr>
          <w:rFonts w:cs="Arial"/>
        </w:rPr>
        <w:t>другој</w:t>
      </w:r>
      <w:r w:rsidRPr="00CD769B">
        <w:rPr>
          <w:rFonts w:cs="Arial"/>
          <w:lang w:val="sr-Latn-RS"/>
        </w:rPr>
        <w:t xml:space="preserve"> </w:t>
      </w:r>
      <w:r w:rsidRPr="00024331">
        <w:rPr>
          <w:rFonts w:cs="Arial"/>
        </w:rPr>
        <w:t>Уговорној</w:t>
      </w:r>
      <w:r w:rsidRPr="00CD769B">
        <w:rPr>
          <w:rFonts w:cs="Arial"/>
          <w:lang w:val="sr-Latn-RS"/>
        </w:rPr>
        <w:t xml:space="preserve"> </w:t>
      </w:r>
      <w:r w:rsidRPr="00024331">
        <w:rPr>
          <w:rFonts w:cs="Arial"/>
        </w:rPr>
        <w:t>страни</w:t>
      </w:r>
      <w:r w:rsidRPr="00CD769B">
        <w:rPr>
          <w:rFonts w:cs="Arial"/>
          <w:lang w:val="sr-Latn-RS"/>
        </w:rPr>
        <w:t xml:space="preserve"> </w:t>
      </w:r>
      <w:r w:rsidRPr="00024331">
        <w:rPr>
          <w:rFonts w:cs="Arial"/>
        </w:rPr>
        <w:t>о</w:t>
      </w:r>
      <w:r w:rsidRPr="00CD769B">
        <w:rPr>
          <w:rFonts w:cs="Arial"/>
          <w:lang w:val="sr-Latn-RS"/>
        </w:rPr>
        <w:t xml:space="preserve"> </w:t>
      </w:r>
      <w:r w:rsidRPr="00024331">
        <w:rPr>
          <w:rFonts w:cs="Arial"/>
        </w:rPr>
        <w:t>намери</w:t>
      </w:r>
      <w:r w:rsidRPr="00CD769B">
        <w:rPr>
          <w:rFonts w:cs="Arial"/>
          <w:lang w:val="sr-Latn-RS"/>
        </w:rPr>
        <w:t xml:space="preserve"> </w:t>
      </w:r>
      <w:r w:rsidRPr="00024331">
        <w:rPr>
          <w:rFonts w:cs="Arial"/>
        </w:rPr>
        <w:t>да</w:t>
      </w:r>
      <w:r w:rsidRPr="00CD769B">
        <w:rPr>
          <w:rFonts w:cs="Arial"/>
          <w:lang w:val="sr-Latn-RS"/>
        </w:rPr>
        <w:t xml:space="preserve"> </w:t>
      </w:r>
      <w:r w:rsidRPr="00024331">
        <w:rPr>
          <w:rFonts w:cs="Arial"/>
        </w:rPr>
        <w:t>раскине</w:t>
      </w:r>
      <w:r w:rsidRPr="00CD769B">
        <w:rPr>
          <w:rFonts w:cs="Arial"/>
          <w:lang w:val="sr-Latn-RS"/>
        </w:rPr>
        <w:t xml:space="preserve"> </w:t>
      </w:r>
      <w:r w:rsidRPr="00024331">
        <w:rPr>
          <w:rFonts w:cs="Arial"/>
        </w:rPr>
        <w:t>Уговор</w:t>
      </w:r>
      <w:r w:rsidRPr="00CD769B">
        <w:rPr>
          <w:rFonts w:cs="Arial"/>
          <w:lang w:val="sr-Latn-RS"/>
        </w:rPr>
        <w:t>.</w:t>
      </w:r>
    </w:p>
    <w:p w:rsidR="00EE793E" w:rsidRPr="00CD769B" w:rsidRDefault="00EE793E" w:rsidP="00EE793E">
      <w:pPr>
        <w:pStyle w:val="KDParagraf"/>
        <w:spacing w:before="0"/>
        <w:rPr>
          <w:rFonts w:cs="Arial"/>
          <w:lang w:val="sr-Latn-RS"/>
        </w:rPr>
      </w:pPr>
    </w:p>
    <w:p w:rsidR="00EE793E" w:rsidRPr="003D4763" w:rsidRDefault="00EE793E" w:rsidP="00EE793E">
      <w:pPr>
        <w:pStyle w:val="KDParagraf"/>
        <w:spacing w:before="0"/>
        <w:rPr>
          <w:rFonts w:cs="Arial"/>
          <w:b/>
          <w:lang w:val="sr-Latn-RS"/>
        </w:rPr>
      </w:pPr>
      <w:r w:rsidRPr="00E47C2E">
        <w:rPr>
          <w:rFonts w:cs="Arial"/>
          <w:b/>
        </w:rPr>
        <w:t>НАКНАДА</w:t>
      </w:r>
      <w:r w:rsidRPr="003D4763">
        <w:rPr>
          <w:rFonts w:cs="Arial"/>
          <w:b/>
          <w:lang w:val="sr-Latn-RS"/>
        </w:rPr>
        <w:t xml:space="preserve"> </w:t>
      </w:r>
      <w:r w:rsidRPr="00E47C2E">
        <w:rPr>
          <w:rFonts w:cs="Arial"/>
          <w:b/>
        </w:rPr>
        <w:t>ШТЕТЕ</w:t>
      </w:r>
    </w:p>
    <w:p w:rsidR="00EE793E" w:rsidRDefault="00EE793E" w:rsidP="00B17826">
      <w:pPr>
        <w:pStyle w:val="KDParagraf"/>
        <w:spacing w:before="0"/>
        <w:jc w:val="center"/>
        <w:rPr>
          <w:rFonts w:cs="Arial"/>
          <w:lang w:val="sr-Cyrl-RS"/>
        </w:rPr>
      </w:pPr>
      <w:r w:rsidRPr="00E47C2E">
        <w:rPr>
          <w:rFonts w:cs="Arial"/>
          <w:b/>
        </w:rPr>
        <w:t>Члан</w:t>
      </w:r>
      <w:r w:rsidRPr="003D4763">
        <w:rPr>
          <w:rFonts w:cs="Arial"/>
          <w:b/>
          <w:lang w:val="sr-Latn-RS"/>
        </w:rPr>
        <w:t xml:space="preserve"> </w:t>
      </w:r>
      <w:r w:rsidR="00F17730">
        <w:rPr>
          <w:rFonts w:cs="Arial"/>
          <w:b/>
          <w:lang w:val="sr-Cyrl-RS"/>
        </w:rPr>
        <w:t>18</w:t>
      </w:r>
      <w:r w:rsidRPr="003D4763">
        <w:rPr>
          <w:rFonts w:cs="Arial"/>
          <w:lang w:val="sr-Latn-RS"/>
        </w:rPr>
        <w:t>.</w:t>
      </w:r>
    </w:p>
    <w:p w:rsidR="00694A5E" w:rsidRPr="00694A5E" w:rsidRDefault="00694A5E" w:rsidP="00B17826">
      <w:pPr>
        <w:pStyle w:val="KDParagraf"/>
        <w:spacing w:before="0"/>
        <w:jc w:val="center"/>
        <w:rPr>
          <w:rFonts w:cs="Arial"/>
          <w:lang w:val="sr-Cyrl-RS"/>
        </w:rPr>
      </w:pPr>
    </w:p>
    <w:p w:rsidR="00EE793E" w:rsidRPr="003D4763" w:rsidRDefault="00EE793E" w:rsidP="00EE793E">
      <w:pPr>
        <w:pStyle w:val="KDParagraf"/>
        <w:spacing w:before="0"/>
        <w:rPr>
          <w:rFonts w:cs="Arial"/>
          <w:lang w:val="sr-Latn-RS"/>
        </w:rPr>
      </w:pPr>
      <w:r w:rsidRPr="00E47C2E">
        <w:rPr>
          <w:rFonts w:cs="Arial"/>
        </w:rPr>
        <w:t>Пружалац</w:t>
      </w:r>
      <w:r w:rsidRPr="003D4763">
        <w:rPr>
          <w:rFonts w:cs="Arial"/>
          <w:lang w:val="sr-Latn-RS"/>
        </w:rPr>
        <w:t xml:space="preserve"> </w:t>
      </w:r>
      <w:r w:rsidRPr="00E47C2E">
        <w:rPr>
          <w:rFonts w:cs="Arial"/>
        </w:rPr>
        <w:t>услуге</w:t>
      </w:r>
      <w:r w:rsidRPr="003D4763">
        <w:rPr>
          <w:rFonts w:cs="Arial"/>
          <w:lang w:val="sr-Latn-RS"/>
        </w:rPr>
        <w:t xml:space="preserve"> </w:t>
      </w:r>
      <w:r w:rsidRPr="00E47C2E">
        <w:rPr>
          <w:rFonts w:cs="Arial"/>
        </w:rPr>
        <w:t>је</w:t>
      </w:r>
      <w:r w:rsidRPr="003D4763">
        <w:rPr>
          <w:rFonts w:cs="Arial"/>
          <w:lang w:val="sr-Latn-RS"/>
        </w:rPr>
        <w:t xml:space="preserve"> </w:t>
      </w:r>
      <w:r w:rsidRPr="00E47C2E">
        <w:rPr>
          <w:rFonts w:cs="Arial"/>
        </w:rPr>
        <w:t>у</w:t>
      </w:r>
      <w:r w:rsidRPr="003D4763">
        <w:rPr>
          <w:rFonts w:cs="Arial"/>
          <w:lang w:val="sr-Latn-RS"/>
        </w:rPr>
        <w:t xml:space="preserve"> </w:t>
      </w:r>
      <w:r w:rsidRPr="00E47C2E">
        <w:rPr>
          <w:rFonts w:cs="Arial"/>
        </w:rPr>
        <w:t>складу</w:t>
      </w:r>
      <w:r w:rsidRPr="003D4763">
        <w:rPr>
          <w:rFonts w:cs="Arial"/>
          <w:lang w:val="sr-Latn-RS"/>
        </w:rPr>
        <w:t xml:space="preserve"> </w:t>
      </w:r>
      <w:r w:rsidRPr="00E47C2E">
        <w:rPr>
          <w:rFonts w:cs="Arial"/>
        </w:rPr>
        <w:t>са</w:t>
      </w:r>
      <w:r w:rsidRPr="003D4763">
        <w:rPr>
          <w:rFonts w:cs="Arial"/>
          <w:lang w:val="sr-Latn-RS"/>
        </w:rPr>
        <w:t xml:space="preserve"> </w:t>
      </w:r>
      <w:r w:rsidRPr="00E47C2E">
        <w:rPr>
          <w:rFonts w:cs="Arial"/>
        </w:rPr>
        <w:t>ЗОО</w:t>
      </w:r>
      <w:r w:rsidRPr="003D4763">
        <w:rPr>
          <w:rFonts w:cs="Arial"/>
          <w:lang w:val="sr-Latn-RS"/>
        </w:rPr>
        <w:t xml:space="preserve"> </w:t>
      </w:r>
      <w:r w:rsidRPr="00E47C2E">
        <w:rPr>
          <w:rFonts w:cs="Arial"/>
        </w:rPr>
        <w:t>одговоран</w:t>
      </w:r>
      <w:r w:rsidRPr="003D4763">
        <w:rPr>
          <w:rFonts w:cs="Arial"/>
          <w:lang w:val="sr-Latn-RS"/>
        </w:rPr>
        <w:t xml:space="preserve"> </w:t>
      </w:r>
      <w:r w:rsidRPr="00E47C2E">
        <w:rPr>
          <w:rFonts w:cs="Arial"/>
        </w:rPr>
        <w:t>за</w:t>
      </w:r>
      <w:r w:rsidRPr="003D4763">
        <w:rPr>
          <w:rFonts w:cs="Arial"/>
          <w:lang w:val="sr-Latn-RS"/>
        </w:rPr>
        <w:t xml:space="preserve"> </w:t>
      </w:r>
      <w:r w:rsidRPr="00E47C2E">
        <w:rPr>
          <w:rFonts w:cs="Arial"/>
        </w:rPr>
        <w:t>штету</w:t>
      </w:r>
      <w:r w:rsidRPr="003D4763">
        <w:rPr>
          <w:rFonts w:cs="Arial"/>
          <w:lang w:val="sr-Latn-RS"/>
        </w:rPr>
        <w:t xml:space="preserve"> </w:t>
      </w:r>
      <w:r w:rsidRPr="00E47C2E">
        <w:rPr>
          <w:rFonts w:cs="Arial"/>
        </w:rPr>
        <w:t>коју</w:t>
      </w:r>
      <w:r w:rsidRPr="003D4763">
        <w:rPr>
          <w:rFonts w:cs="Arial"/>
          <w:lang w:val="sr-Latn-RS"/>
        </w:rPr>
        <w:t xml:space="preserve"> </w:t>
      </w:r>
      <w:r w:rsidRPr="00E47C2E">
        <w:rPr>
          <w:rFonts w:cs="Arial"/>
        </w:rPr>
        <w:t>је</w:t>
      </w:r>
      <w:r w:rsidRPr="003D4763">
        <w:rPr>
          <w:rFonts w:cs="Arial"/>
          <w:lang w:val="sr-Latn-RS"/>
        </w:rPr>
        <w:t xml:space="preserve"> </w:t>
      </w:r>
      <w:r w:rsidRPr="00E47C2E">
        <w:rPr>
          <w:rFonts w:cs="Arial"/>
        </w:rPr>
        <w:t>претрпео</w:t>
      </w:r>
      <w:r w:rsidRPr="003D4763">
        <w:rPr>
          <w:rFonts w:cs="Arial"/>
          <w:lang w:val="sr-Latn-RS"/>
        </w:rPr>
        <w:t xml:space="preserve"> </w:t>
      </w:r>
      <w:r w:rsidRPr="00E47C2E">
        <w:rPr>
          <w:rFonts w:cs="Arial"/>
        </w:rPr>
        <w:t>Корисник</w:t>
      </w:r>
      <w:r w:rsidRPr="003D4763">
        <w:rPr>
          <w:rFonts w:cs="Arial"/>
          <w:lang w:val="sr-Latn-RS"/>
        </w:rPr>
        <w:t xml:space="preserve"> </w:t>
      </w:r>
      <w:r w:rsidRPr="00E47C2E">
        <w:rPr>
          <w:rFonts w:cs="Arial"/>
        </w:rPr>
        <w:t>услуге</w:t>
      </w:r>
      <w:r w:rsidRPr="003D4763">
        <w:rPr>
          <w:rFonts w:cs="Arial"/>
          <w:lang w:val="sr-Latn-RS"/>
        </w:rPr>
        <w:t xml:space="preserve"> </w:t>
      </w:r>
      <w:r w:rsidRPr="00E47C2E">
        <w:rPr>
          <w:rFonts w:cs="Arial"/>
        </w:rPr>
        <w:t>неиспуњењем</w:t>
      </w:r>
      <w:r w:rsidRPr="003D4763">
        <w:rPr>
          <w:rFonts w:cs="Arial"/>
          <w:lang w:val="sr-Latn-RS"/>
        </w:rPr>
        <w:t xml:space="preserve">, </w:t>
      </w:r>
      <w:r w:rsidRPr="00E47C2E">
        <w:rPr>
          <w:rFonts w:cs="Arial"/>
        </w:rPr>
        <w:t>делимичним</w:t>
      </w:r>
      <w:r w:rsidRPr="003D4763">
        <w:rPr>
          <w:rFonts w:cs="Arial"/>
          <w:lang w:val="sr-Latn-RS"/>
        </w:rPr>
        <w:t xml:space="preserve"> </w:t>
      </w:r>
      <w:r w:rsidRPr="00E47C2E">
        <w:rPr>
          <w:rFonts w:cs="Arial"/>
        </w:rPr>
        <w:t>испуњењем</w:t>
      </w:r>
      <w:r w:rsidRPr="003D4763">
        <w:rPr>
          <w:rFonts w:cs="Arial"/>
          <w:lang w:val="sr-Latn-RS"/>
        </w:rPr>
        <w:t xml:space="preserve"> </w:t>
      </w:r>
      <w:r w:rsidRPr="00E47C2E">
        <w:rPr>
          <w:rFonts w:cs="Arial"/>
        </w:rPr>
        <w:t>или</w:t>
      </w:r>
      <w:r w:rsidRPr="003D4763">
        <w:rPr>
          <w:rFonts w:cs="Arial"/>
          <w:lang w:val="sr-Latn-RS"/>
        </w:rPr>
        <w:t xml:space="preserve"> </w:t>
      </w:r>
      <w:r w:rsidRPr="00E47C2E">
        <w:rPr>
          <w:rFonts w:cs="Arial"/>
        </w:rPr>
        <w:t>задоцњењем</w:t>
      </w:r>
      <w:r w:rsidRPr="003D4763">
        <w:rPr>
          <w:rFonts w:cs="Arial"/>
          <w:lang w:val="sr-Latn-RS"/>
        </w:rPr>
        <w:t xml:space="preserve"> </w:t>
      </w:r>
      <w:r w:rsidRPr="00E47C2E">
        <w:rPr>
          <w:rFonts w:cs="Arial"/>
        </w:rPr>
        <w:t>у</w:t>
      </w:r>
      <w:r w:rsidRPr="003D4763">
        <w:rPr>
          <w:rFonts w:cs="Arial"/>
          <w:lang w:val="sr-Latn-RS"/>
        </w:rPr>
        <w:t xml:space="preserve"> </w:t>
      </w:r>
      <w:r w:rsidRPr="00E47C2E">
        <w:rPr>
          <w:rFonts w:cs="Arial"/>
        </w:rPr>
        <w:t>испуњењу</w:t>
      </w:r>
      <w:r w:rsidRPr="003D4763">
        <w:rPr>
          <w:rFonts w:cs="Arial"/>
          <w:lang w:val="sr-Latn-RS"/>
        </w:rPr>
        <w:t xml:space="preserve"> </w:t>
      </w:r>
      <w:r w:rsidRPr="00E47C2E">
        <w:rPr>
          <w:rFonts w:cs="Arial"/>
        </w:rPr>
        <w:t>обавеза</w:t>
      </w:r>
      <w:r w:rsidRPr="003D4763">
        <w:rPr>
          <w:rFonts w:cs="Arial"/>
          <w:lang w:val="sr-Latn-RS"/>
        </w:rPr>
        <w:t xml:space="preserve"> </w:t>
      </w:r>
      <w:r w:rsidRPr="00E47C2E">
        <w:rPr>
          <w:rFonts w:cs="Arial"/>
        </w:rPr>
        <w:t>преузетих</w:t>
      </w:r>
      <w:r w:rsidRPr="003D4763">
        <w:rPr>
          <w:rFonts w:cs="Arial"/>
          <w:lang w:val="sr-Latn-RS"/>
        </w:rPr>
        <w:t xml:space="preserve"> </w:t>
      </w:r>
      <w:r w:rsidRPr="00E47C2E">
        <w:rPr>
          <w:rFonts w:cs="Arial"/>
        </w:rPr>
        <w:t>овим</w:t>
      </w:r>
      <w:r w:rsidRPr="003D4763">
        <w:rPr>
          <w:rFonts w:cs="Arial"/>
          <w:lang w:val="sr-Latn-RS"/>
        </w:rPr>
        <w:t xml:space="preserve"> </w:t>
      </w:r>
      <w:r w:rsidRPr="00E47C2E">
        <w:rPr>
          <w:rFonts w:cs="Arial"/>
        </w:rPr>
        <w:t>Уговором</w:t>
      </w:r>
      <w:r w:rsidRPr="003D4763">
        <w:rPr>
          <w:rFonts w:cs="Arial"/>
          <w:lang w:val="sr-Latn-RS"/>
        </w:rPr>
        <w:t>.</w:t>
      </w:r>
    </w:p>
    <w:p w:rsidR="00694A5E" w:rsidRPr="00F17730" w:rsidRDefault="00EE793E" w:rsidP="00EE793E">
      <w:pPr>
        <w:pStyle w:val="KDParagraf"/>
        <w:spacing w:before="0"/>
        <w:rPr>
          <w:rFonts w:cs="Arial"/>
          <w:lang w:val="sr-Cyrl-RS"/>
        </w:rPr>
      </w:pPr>
      <w:r w:rsidRPr="00E47C2E">
        <w:rPr>
          <w:rFonts w:cs="Arial"/>
        </w:rPr>
        <w:lastRenderedPageBreak/>
        <w:t>Уколико</w:t>
      </w:r>
      <w:r w:rsidRPr="003D4763">
        <w:rPr>
          <w:rFonts w:cs="Arial"/>
          <w:lang w:val="sr-Latn-RS"/>
        </w:rPr>
        <w:t xml:space="preserve"> </w:t>
      </w:r>
      <w:r w:rsidRPr="00E47C2E">
        <w:rPr>
          <w:rFonts w:cs="Arial"/>
        </w:rPr>
        <w:t>Корисник</w:t>
      </w:r>
      <w:r w:rsidRPr="003D4763">
        <w:rPr>
          <w:rFonts w:cs="Arial"/>
          <w:lang w:val="sr-Latn-RS"/>
        </w:rPr>
        <w:t xml:space="preserve"> </w:t>
      </w:r>
      <w:r w:rsidRPr="00E47C2E">
        <w:rPr>
          <w:rFonts w:cs="Arial"/>
        </w:rPr>
        <w:t>услуге</w:t>
      </w:r>
      <w:r w:rsidRPr="003D4763">
        <w:rPr>
          <w:rFonts w:cs="Arial"/>
          <w:lang w:val="sr-Latn-RS"/>
        </w:rPr>
        <w:t xml:space="preserve"> </w:t>
      </w:r>
      <w:r w:rsidRPr="00E47C2E">
        <w:rPr>
          <w:rFonts w:cs="Arial"/>
        </w:rPr>
        <w:t>претрпи</w:t>
      </w:r>
      <w:r w:rsidRPr="003D4763">
        <w:rPr>
          <w:rFonts w:cs="Arial"/>
          <w:lang w:val="sr-Latn-RS"/>
        </w:rPr>
        <w:t xml:space="preserve"> </w:t>
      </w:r>
      <w:r w:rsidRPr="00E47C2E">
        <w:rPr>
          <w:rFonts w:cs="Arial"/>
        </w:rPr>
        <w:t>штету</w:t>
      </w:r>
      <w:r w:rsidRPr="003D4763">
        <w:rPr>
          <w:rFonts w:cs="Arial"/>
          <w:lang w:val="sr-Latn-RS"/>
        </w:rPr>
        <w:t xml:space="preserve"> </w:t>
      </w:r>
      <w:r w:rsidRPr="00E47C2E">
        <w:rPr>
          <w:rFonts w:cs="Arial"/>
        </w:rPr>
        <w:t>због</w:t>
      </w:r>
      <w:r w:rsidRPr="003D4763">
        <w:rPr>
          <w:rFonts w:cs="Arial"/>
          <w:lang w:val="sr-Latn-RS"/>
        </w:rPr>
        <w:t xml:space="preserve"> </w:t>
      </w:r>
      <w:r w:rsidRPr="00E47C2E">
        <w:rPr>
          <w:rFonts w:cs="Arial"/>
        </w:rPr>
        <w:t>чињења</w:t>
      </w:r>
      <w:r w:rsidRPr="003D4763">
        <w:rPr>
          <w:rFonts w:cs="Arial"/>
          <w:lang w:val="sr-Latn-RS"/>
        </w:rPr>
        <w:t xml:space="preserve"> </w:t>
      </w:r>
      <w:r w:rsidRPr="00E47C2E">
        <w:rPr>
          <w:rFonts w:cs="Arial"/>
        </w:rPr>
        <w:t>или</w:t>
      </w:r>
      <w:r w:rsidRPr="003D4763">
        <w:rPr>
          <w:rFonts w:cs="Arial"/>
          <w:lang w:val="sr-Latn-RS"/>
        </w:rPr>
        <w:t xml:space="preserve"> </w:t>
      </w:r>
      <w:r w:rsidRPr="00E47C2E">
        <w:rPr>
          <w:rFonts w:cs="Arial"/>
        </w:rPr>
        <w:t>нечињења</w:t>
      </w:r>
      <w:r w:rsidRPr="003D4763">
        <w:rPr>
          <w:rFonts w:cs="Arial"/>
          <w:lang w:val="sr-Latn-RS"/>
        </w:rPr>
        <w:t xml:space="preserve"> </w:t>
      </w:r>
      <w:r w:rsidRPr="00E47C2E">
        <w:rPr>
          <w:rFonts w:cs="Arial"/>
        </w:rPr>
        <w:t>Пружаоца</w:t>
      </w:r>
      <w:r w:rsidRPr="003D4763">
        <w:rPr>
          <w:rFonts w:cs="Arial"/>
          <w:lang w:val="sr-Latn-RS"/>
        </w:rPr>
        <w:t xml:space="preserve"> </w:t>
      </w:r>
      <w:r w:rsidRPr="00E47C2E">
        <w:rPr>
          <w:rFonts w:cs="Arial"/>
        </w:rPr>
        <w:t>услуге</w:t>
      </w:r>
      <w:r w:rsidRPr="003D4763">
        <w:rPr>
          <w:rFonts w:cs="Arial"/>
          <w:lang w:val="sr-Latn-RS"/>
        </w:rPr>
        <w:t xml:space="preserve"> </w:t>
      </w:r>
      <w:r w:rsidRPr="00E47C2E">
        <w:rPr>
          <w:rFonts w:cs="Arial"/>
        </w:rPr>
        <w:t>и</w:t>
      </w:r>
      <w:r w:rsidRPr="003D4763">
        <w:rPr>
          <w:rFonts w:cs="Arial"/>
          <w:lang w:val="sr-Latn-RS"/>
        </w:rPr>
        <w:t xml:space="preserve"> </w:t>
      </w:r>
      <w:r w:rsidRPr="00E47C2E">
        <w:rPr>
          <w:rFonts w:cs="Arial"/>
        </w:rPr>
        <w:t>уколико</w:t>
      </w:r>
      <w:r w:rsidRPr="003D4763">
        <w:rPr>
          <w:rFonts w:cs="Arial"/>
          <w:lang w:val="sr-Latn-RS"/>
        </w:rPr>
        <w:t xml:space="preserve"> </w:t>
      </w:r>
      <w:r w:rsidRPr="00E47C2E">
        <w:rPr>
          <w:rFonts w:cs="Arial"/>
        </w:rPr>
        <w:t>се</w:t>
      </w:r>
      <w:r w:rsidRPr="003D4763">
        <w:rPr>
          <w:rFonts w:cs="Arial"/>
          <w:lang w:val="sr-Latn-RS"/>
        </w:rPr>
        <w:t xml:space="preserve"> </w:t>
      </w:r>
      <w:r w:rsidRPr="00E47C2E">
        <w:rPr>
          <w:rFonts w:cs="Arial"/>
        </w:rPr>
        <w:t>Уговорне</w:t>
      </w:r>
      <w:r w:rsidRPr="003D4763">
        <w:rPr>
          <w:rFonts w:cs="Arial"/>
          <w:lang w:val="sr-Latn-RS"/>
        </w:rPr>
        <w:t xml:space="preserve"> </w:t>
      </w:r>
      <w:r w:rsidRPr="00E47C2E">
        <w:rPr>
          <w:rFonts w:cs="Arial"/>
        </w:rPr>
        <w:t>стране</w:t>
      </w:r>
      <w:r w:rsidRPr="003D4763">
        <w:rPr>
          <w:rFonts w:cs="Arial"/>
          <w:lang w:val="sr-Latn-RS"/>
        </w:rPr>
        <w:t xml:space="preserve"> </w:t>
      </w:r>
      <w:r w:rsidRPr="00E47C2E">
        <w:rPr>
          <w:rFonts w:cs="Arial"/>
        </w:rPr>
        <w:t>сагласе</w:t>
      </w:r>
      <w:r w:rsidRPr="003D4763">
        <w:rPr>
          <w:rFonts w:cs="Arial"/>
          <w:lang w:val="sr-Latn-RS"/>
        </w:rPr>
        <w:t xml:space="preserve"> </w:t>
      </w:r>
      <w:r w:rsidRPr="00E47C2E">
        <w:rPr>
          <w:rFonts w:cs="Arial"/>
        </w:rPr>
        <w:t>око</w:t>
      </w:r>
      <w:r w:rsidRPr="003D4763">
        <w:rPr>
          <w:rFonts w:cs="Arial"/>
          <w:lang w:val="sr-Latn-RS"/>
        </w:rPr>
        <w:t xml:space="preserve"> </w:t>
      </w:r>
      <w:r w:rsidRPr="00E47C2E">
        <w:rPr>
          <w:rFonts w:cs="Arial"/>
        </w:rPr>
        <w:t>основа</w:t>
      </w:r>
      <w:r w:rsidRPr="003D4763">
        <w:rPr>
          <w:rFonts w:cs="Arial"/>
          <w:lang w:val="sr-Latn-RS"/>
        </w:rPr>
        <w:t xml:space="preserve"> </w:t>
      </w:r>
      <w:r w:rsidRPr="00E47C2E">
        <w:rPr>
          <w:rFonts w:cs="Arial"/>
        </w:rPr>
        <w:t>и</w:t>
      </w:r>
      <w:r w:rsidRPr="003D4763">
        <w:rPr>
          <w:rFonts w:cs="Arial"/>
          <w:lang w:val="sr-Latn-RS"/>
        </w:rPr>
        <w:t xml:space="preserve"> </w:t>
      </w:r>
      <w:r w:rsidRPr="00E47C2E">
        <w:rPr>
          <w:rFonts w:cs="Arial"/>
        </w:rPr>
        <w:t>висине</w:t>
      </w:r>
      <w:r w:rsidRPr="003D4763">
        <w:rPr>
          <w:rFonts w:cs="Arial"/>
          <w:lang w:val="sr-Latn-RS"/>
        </w:rPr>
        <w:t xml:space="preserve"> </w:t>
      </w:r>
      <w:r w:rsidRPr="00E47C2E">
        <w:rPr>
          <w:rFonts w:cs="Arial"/>
        </w:rPr>
        <w:t>претрпљене</w:t>
      </w:r>
      <w:r w:rsidRPr="003D4763">
        <w:rPr>
          <w:rFonts w:cs="Arial"/>
          <w:lang w:val="sr-Latn-RS"/>
        </w:rPr>
        <w:t xml:space="preserve"> </w:t>
      </w:r>
      <w:r w:rsidRPr="00E47C2E">
        <w:rPr>
          <w:rFonts w:cs="Arial"/>
        </w:rPr>
        <w:t>штете</w:t>
      </w:r>
      <w:r w:rsidRPr="003D4763">
        <w:rPr>
          <w:rFonts w:cs="Arial"/>
          <w:lang w:val="sr-Latn-RS"/>
        </w:rPr>
        <w:t xml:space="preserve">, </w:t>
      </w:r>
    </w:p>
    <w:p w:rsidR="00EE793E" w:rsidRPr="00CD769B" w:rsidRDefault="00EE793E" w:rsidP="00EE793E">
      <w:pPr>
        <w:pStyle w:val="KDParagraf"/>
        <w:spacing w:before="0"/>
        <w:rPr>
          <w:rFonts w:cs="Arial"/>
          <w:lang w:val="sr-Cyrl-RS"/>
        </w:rPr>
      </w:pPr>
      <w:r w:rsidRPr="00CD769B">
        <w:rPr>
          <w:rFonts w:cs="Arial"/>
          <w:lang w:val="sr-Cyrl-RS"/>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D769B" w:rsidRDefault="00EE793E" w:rsidP="00EE793E">
      <w:pPr>
        <w:pStyle w:val="KDParagraf"/>
        <w:spacing w:before="0"/>
        <w:rPr>
          <w:rFonts w:cs="Arial"/>
          <w:lang w:val="sr-Cyrl-RS"/>
        </w:rPr>
      </w:pPr>
      <w:r w:rsidRPr="00CD769B">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27E1D" w:rsidRDefault="00EE793E" w:rsidP="00EE793E">
      <w:pPr>
        <w:pStyle w:val="KDParagraf"/>
        <w:spacing w:before="0"/>
        <w:rPr>
          <w:rFonts w:cs="Arial"/>
          <w:lang w:val="sr-Latn-RS"/>
        </w:rPr>
      </w:pPr>
      <w:r w:rsidRPr="003D4763">
        <w:rPr>
          <w:rFonts w:cs="Arial"/>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sidRPr="003D4763">
        <w:rPr>
          <w:rFonts w:cs="Arial"/>
          <w:lang w:val="sr-Cyrl-RS"/>
        </w:rPr>
        <w:t>вези са чувањем пословних тајни</w:t>
      </w:r>
      <w:r w:rsidR="007030CC">
        <w:rPr>
          <w:rFonts w:cs="Arial"/>
          <w:lang w:val="sr-Cyrl-RS"/>
        </w:rPr>
        <w:t>.</w:t>
      </w:r>
    </w:p>
    <w:p w:rsidR="00EE793E" w:rsidRPr="00F17730" w:rsidRDefault="00EE793E" w:rsidP="00EE793E">
      <w:pPr>
        <w:pStyle w:val="KDParagraf"/>
        <w:spacing w:before="0"/>
        <w:rPr>
          <w:rFonts w:cs="Arial"/>
          <w:lang w:val="sr-Cyrl-RS"/>
        </w:rPr>
      </w:pPr>
    </w:p>
    <w:p w:rsidR="00EE793E" w:rsidRPr="00CD769B" w:rsidRDefault="00EE793E" w:rsidP="00EE793E">
      <w:pPr>
        <w:pStyle w:val="KDParagraf"/>
        <w:spacing w:before="0"/>
        <w:rPr>
          <w:rFonts w:cs="Arial"/>
          <w:b/>
          <w:lang w:val="sr-Cyrl-RS"/>
        </w:rPr>
      </w:pPr>
      <w:r w:rsidRPr="00CD769B">
        <w:rPr>
          <w:rFonts w:cs="Arial"/>
          <w:b/>
          <w:lang w:val="sr-Cyrl-RS"/>
        </w:rPr>
        <w:t>УГОВОРНА КАЗНА</w:t>
      </w:r>
    </w:p>
    <w:p w:rsidR="00EE793E" w:rsidRPr="00CD769B" w:rsidRDefault="00EE793E" w:rsidP="00B17826">
      <w:pPr>
        <w:pStyle w:val="KDParagraf"/>
        <w:spacing w:before="0"/>
        <w:jc w:val="center"/>
        <w:rPr>
          <w:rFonts w:cs="Arial"/>
          <w:lang w:val="sr-Cyrl-RS"/>
        </w:rPr>
      </w:pPr>
      <w:r w:rsidRPr="00CD769B">
        <w:rPr>
          <w:rFonts w:cs="Arial"/>
          <w:b/>
          <w:lang w:val="sr-Cyrl-RS"/>
        </w:rPr>
        <w:t xml:space="preserve">Члан </w:t>
      </w:r>
      <w:r w:rsidR="007030CC">
        <w:rPr>
          <w:rFonts w:cs="Arial"/>
          <w:b/>
          <w:lang w:val="sr-Cyrl-RS"/>
        </w:rPr>
        <w:t>1</w:t>
      </w:r>
      <w:r w:rsidR="00F17730">
        <w:rPr>
          <w:rFonts w:cs="Arial"/>
          <w:b/>
          <w:lang w:val="sr-Cyrl-RS"/>
        </w:rPr>
        <w:t>9</w:t>
      </w:r>
      <w:r w:rsidRPr="00CD769B">
        <w:rPr>
          <w:rFonts w:cs="Arial"/>
          <w:lang w:val="sr-Cyrl-RS"/>
        </w:rPr>
        <w:t>.</w:t>
      </w:r>
    </w:p>
    <w:p w:rsidR="00D27E1D" w:rsidRPr="00CD769B" w:rsidRDefault="00EE793E" w:rsidP="00EE793E">
      <w:pPr>
        <w:pStyle w:val="KDParagraf"/>
        <w:spacing w:before="0"/>
        <w:rPr>
          <w:rFonts w:cs="Arial"/>
          <w:lang w:val="sr-Cyrl-RS"/>
        </w:rPr>
      </w:pPr>
      <w:r w:rsidRPr="00CD769B">
        <w:rPr>
          <w:rFonts w:cs="Arial"/>
          <w:lang w:val="sr-Cyrl-RS"/>
        </w:rPr>
        <w:t xml:space="preserve">У случају да Пружалац услуге, својом кривицом, не изврши/ не пружи о року уговорене </w:t>
      </w:r>
    </w:p>
    <w:p w:rsidR="00EE793E" w:rsidRPr="003D4763" w:rsidRDefault="00EE793E" w:rsidP="00EE793E">
      <w:pPr>
        <w:pStyle w:val="KDParagraf"/>
        <w:spacing w:before="0"/>
        <w:rPr>
          <w:rFonts w:cs="Arial"/>
          <w:lang w:val="sr-Cyrl-RS"/>
        </w:rPr>
      </w:pPr>
      <w:r w:rsidRPr="003D4763">
        <w:rPr>
          <w:rFonts w:cs="Arial"/>
          <w:lang w:val="sr-Cyrl-RS"/>
        </w:rPr>
        <w:t xml:space="preserve">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3D4763" w:rsidRDefault="00EE793E" w:rsidP="00EE793E">
      <w:pPr>
        <w:pStyle w:val="KDParagraf"/>
        <w:spacing w:before="0"/>
        <w:rPr>
          <w:rFonts w:cs="Arial"/>
          <w:lang w:val="sr-Cyrl-RS"/>
        </w:rPr>
      </w:pPr>
      <w:r w:rsidRPr="003D4763">
        <w:rPr>
          <w:rFonts w:cs="Arial"/>
          <w:lang w:val="sr-Cyrl-R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3D4763" w:rsidRDefault="00EE793E" w:rsidP="00EE793E">
      <w:pPr>
        <w:pStyle w:val="KDParagraf"/>
        <w:spacing w:before="0"/>
        <w:rPr>
          <w:rFonts w:cs="Arial"/>
          <w:lang w:val="sr-Cyrl-RS"/>
        </w:rPr>
      </w:pPr>
      <w:r w:rsidRPr="003D4763">
        <w:rPr>
          <w:rFonts w:cs="Arial"/>
          <w:lang w:val="sr-Cyrl-R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77241A" w:rsidRDefault="00F05A01" w:rsidP="00EE793E">
      <w:pPr>
        <w:pStyle w:val="KDParagraf"/>
        <w:spacing w:before="0"/>
        <w:rPr>
          <w:rFonts w:cs="Arial"/>
          <w:lang w:val="sr-Cyrl-RS"/>
        </w:rPr>
      </w:pPr>
    </w:p>
    <w:p w:rsidR="00EE793E" w:rsidRPr="00CD769B" w:rsidRDefault="00EE793E" w:rsidP="00EE793E">
      <w:pPr>
        <w:pStyle w:val="KDParagraf"/>
        <w:spacing w:before="0"/>
        <w:rPr>
          <w:rFonts w:cs="Arial"/>
          <w:b/>
          <w:lang w:val="sr-Cyrl-RS"/>
        </w:rPr>
      </w:pPr>
      <w:r w:rsidRPr="00CD769B">
        <w:rPr>
          <w:rFonts w:cs="Arial"/>
          <w:b/>
          <w:lang w:val="sr-Cyrl-RS"/>
        </w:rPr>
        <w:t>РАСКИД УГОВОРА</w:t>
      </w:r>
    </w:p>
    <w:p w:rsidR="00EE793E" w:rsidRPr="00CD769B" w:rsidRDefault="00EE793E" w:rsidP="00B17826">
      <w:pPr>
        <w:pStyle w:val="KDParagraf"/>
        <w:spacing w:before="0"/>
        <w:jc w:val="center"/>
        <w:rPr>
          <w:rFonts w:cs="Arial"/>
          <w:lang w:val="sr-Cyrl-RS"/>
        </w:rPr>
      </w:pPr>
      <w:r w:rsidRPr="00CD769B">
        <w:rPr>
          <w:rFonts w:cs="Arial"/>
          <w:b/>
          <w:lang w:val="sr-Cyrl-RS"/>
        </w:rPr>
        <w:t xml:space="preserve">Члан </w:t>
      </w:r>
      <w:r w:rsidR="00F17730">
        <w:rPr>
          <w:rFonts w:cs="Arial"/>
          <w:b/>
          <w:lang w:val="sr-Cyrl-RS"/>
        </w:rPr>
        <w:t>20</w:t>
      </w:r>
      <w:r w:rsidRPr="00CD769B">
        <w:rPr>
          <w:rFonts w:cs="Arial"/>
          <w:lang w:val="sr-Cyrl-RS"/>
        </w:rPr>
        <w:t>.</w:t>
      </w:r>
    </w:p>
    <w:p w:rsidR="00EE793E" w:rsidRPr="00CD769B" w:rsidRDefault="00EE793E" w:rsidP="00EE793E">
      <w:pPr>
        <w:pStyle w:val="KDParagraf"/>
        <w:spacing w:before="0"/>
        <w:rPr>
          <w:rFonts w:cs="Arial"/>
          <w:lang w:val="sr-Cyrl-RS"/>
        </w:rPr>
      </w:pPr>
      <w:r w:rsidRPr="00CD769B">
        <w:rPr>
          <w:rFonts w:cs="Arial"/>
          <w:lang w:val="sr-Cyrl-R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CD769B" w:rsidRDefault="00EE793E" w:rsidP="00EE793E">
      <w:pPr>
        <w:pStyle w:val="KDParagraf"/>
        <w:spacing w:before="0"/>
        <w:rPr>
          <w:rFonts w:cs="Arial"/>
          <w:lang w:val="sr-Cyrl-RS"/>
        </w:rPr>
      </w:pPr>
      <w:r w:rsidRPr="00CD769B">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3D4763" w:rsidRDefault="00EE793E" w:rsidP="00EE793E">
      <w:pPr>
        <w:pStyle w:val="KDParagraf"/>
        <w:spacing w:before="0"/>
        <w:rPr>
          <w:rFonts w:cs="Arial"/>
          <w:lang w:val="sr-Cyrl-RS"/>
        </w:rPr>
      </w:pPr>
      <w:r w:rsidRPr="003D4763">
        <w:rPr>
          <w:rFonts w:cs="Arial"/>
          <w:lang w:val="sr-Cyrl-R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F7393">
        <w:rPr>
          <w:rFonts w:cs="Arial"/>
          <w:lang w:val="sr-Cyrl-RS"/>
        </w:rPr>
        <w:t>1</w:t>
      </w:r>
      <w:r w:rsidR="006F7393">
        <w:rPr>
          <w:rFonts w:cs="Arial"/>
          <w:lang w:val="sr-Latn-RS"/>
        </w:rPr>
        <w:t>9</w:t>
      </w:r>
      <w:r w:rsidR="007030CC">
        <w:rPr>
          <w:rFonts w:cs="Arial"/>
          <w:lang w:val="sr-Cyrl-RS"/>
        </w:rPr>
        <w:t>.</w:t>
      </w:r>
      <w:r w:rsidRPr="003D4763">
        <w:rPr>
          <w:rFonts w:cs="Arial"/>
          <w:lang w:val="sr-Cyrl-RS"/>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27E1D" w:rsidRPr="004B49A1" w:rsidRDefault="00D27E1D" w:rsidP="00EE793E">
      <w:pPr>
        <w:pStyle w:val="KDParagraf"/>
        <w:spacing w:before="0"/>
        <w:rPr>
          <w:rFonts w:cs="Arial"/>
          <w:lang w:val="sr-Cyrl-RS"/>
        </w:rPr>
      </w:pPr>
    </w:p>
    <w:p w:rsidR="00EE793E" w:rsidRPr="003D4763" w:rsidRDefault="00EE793E" w:rsidP="00EE793E">
      <w:pPr>
        <w:pStyle w:val="KDParagraf"/>
        <w:spacing w:before="0"/>
        <w:rPr>
          <w:rFonts w:cs="Arial"/>
          <w:b/>
          <w:lang w:val="sr-Cyrl-RS"/>
        </w:rPr>
      </w:pPr>
      <w:r w:rsidRPr="003D4763">
        <w:rPr>
          <w:rFonts w:cs="Arial"/>
          <w:b/>
          <w:lang w:val="sr-Cyrl-RS"/>
        </w:rPr>
        <w:t>ЗАВРШНЕ ОДРЕДБЕ</w:t>
      </w:r>
    </w:p>
    <w:p w:rsidR="00EE793E" w:rsidRPr="003D4763" w:rsidRDefault="00EE793E" w:rsidP="00B17826">
      <w:pPr>
        <w:pStyle w:val="KDParagraf"/>
        <w:spacing w:before="0"/>
        <w:jc w:val="center"/>
        <w:rPr>
          <w:rFonts w:cs="Arial"/>
          <w:lang w:val="sr-Cyrl-RS"/>
        </w:rPr>
      </w:pPr>
      <w:r w:rsidRPr="003D4763">
        <w:rPr>
          <w:rFonts w:cs="Arial"/>
          <w:b/>
          <w:lang w:val="sr-Cyrl-RS"/>
        </w:rPr>
        <w:t xml:space="preserve">Члан </w:t>
      </w:r>
      <w:r w:rsidR="00677B9D">
        <w:rPr>
          <w:rFonts w:cs="Arial"/>
          <w:b/>
          <w:lang w:val="sr-Cyrl-RS"/>
        </w:rPr>
        <w:t>2</w:t>
      </w:r>
      <w:r w:rsidR="00F17730">
        <w:rPr>
          <w:rFonts w:cs="Arial"/>
          <w:b/>
          <w:lang w:val="sr-Cyrl-RS"/>
        </w:rPr>
        <w:t>1</w:t>
      </w:r>
      <w:r w:rsidRPr="003D4763">
        <w:rPr>
          <w:rFonts w:cs="Arial"/>
          <w:lang w:val="sr-Cyrl-RS"/>
        </w:rPr>
        <w:t>.</w:t>
      </w:r>
    </w:p>
    <w:p w:rsidR="00EE793E" w:rsidRPr="003703B5" w:rsidRDefault="00EE793E" w:rsidP="00EE793E">
      <w:pPr>
        <w:pStyle w:val="KDParagraf"/>
        <w:spacing w:before="0"/>
        <w:rPr>
          <w:rFonts w:cs="Arial"/>
          <w:lang w:val="sr-Cyrl-RS"/>
        </w:rPr>
      </w:pPr>
      <w:r w:rsidRPr="003D4763">
        <w:rPr>
          <w:rFonts w:cs="Arial"/>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CD769B" w:rsidRDefault="00EE793E" w:rsidP="00B17826">
      <w:pPr>
        <w:pStyle w:val="KDParagraf"/>
        <w:spacing w:before="0"/>
        <w:jc w:val="center"/>
        <w:rPr>
          <w:rFonts w:cs="Arial"/>
          <w:lang w:val="sr-Cyrl-RS"/>
        </w:rPr>
      </w:pPr>
      <w:r w:rsidRPr="00CD769B">
        <w:rPr>
          <w:rFonts w:cs="Arial"/>
          <w:b/>
          <w:lang w:val="sr-Cyrl-RS"/>
        </w:rPr>
        <w:t xml:space="preserve">Члан </w:t>
      </w:r>
      <w:r w:rsidR="007030CC">
        <w:rPr>
          <w:rFonts w:cs="Arial"/>
          <w:b/>
          <w:lang w:val="sr-Cyrl-RS"/>
        </w:rPr>
        <w:t>2</w:t>
      </w:r>
      <w:r w:rsidR="00F17730">
        <w:rPr>
          <w:rFonts w:cs="Arial"/>
          <w:b/>
          <w:lang w:val="sr-Cyrl-RS"/>
        </w:rPr>
        <w:t>2</w:t>
      </w:r>
      <w:r w:rsidRPr="00CD769B">
        <w:rPr>
          <w:rFonts w:cs="Arial"/>
          <w:lang w:val="sr-Cyrl-RS"/>
        </w:rPr>
        <w:t>.</w:t>
      </w:r>
    </w:p>
    <w:p w:rsidR="005C4BA3" w:rsidRDefault="00EE793E" w:rsidP="00EE793E">
      <w:pPr>
        <w:pStyle w:val="KDParagraf"/>
        <w:spacing w:before="0"/>
        <w:rPr>
          <w:rFonts w:cs="Arial"/>
          <w:lang w:val="sr-Cyrl-RS"/>
        </w:rPr>
      </w:pPr>
      <w:r w:rsidRPr="00CD769B">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46263" w:rsidRDefault="00246263" w:rsidP="00EE793E">
      <w:pPr>
        <w:pStyle w:val="KDParagraf"/>
        <w:spacing w:before="0"/>
        <w:rPr>
          <w:rFonts w:cs="Arial"/>
          <w:lang w:val="sr-Cyrl-RS"/>
        </w:rPr>
      </w:pPr>
    </w:p>
    <w:p w:rsidR="00246263" w:rsidRPr="00246263" w:rsidRDefault="00246263" w:rsidP="00EE793E">
      <w:pPr>
        <w:pStyle w:val="KDParagraf"/>
        <w:spacing w:before="0"/>
        <w:rPr>
          <w:rFonts w:cs="Arial"/>
          <w:lang w:val="sr-Cyrl-RS"/>
        </w:rPr>
      </w:pPr>
    </w:p>
    <w:p w:rsidR="00EE793E" w:rsidRPr="00CD769B" w:rsidRDefault="00EE793E" w:rsidP="00B17826">
      <w:pPr>
        <w:pStyle w:val="KDParagraf"/>
        <w:spacing w:before="0"/>
        <w:jc w:val="center"/>
        <w:rPr>
          <w:rFonts w:cs="Arial"/>
          <w:lang w:val="sr-Cyrl-RS"/>
        </w:rPr>
      </w:pPr>
      <w:r w:rsidRPr="00CD769B">
        <w:rPr>
          <w:rFonts w:cs="Arial"/>
          <w:b/>
          <w:lang w:val="sr-Cyrl-RS"/>
        </w:rPr>
        <w:t xml:space="preserve">Члан </w:t>
      </w:r>
      <w:r w:rsidR="007030CC">
        <w:rPr>
          <w:rFonts w:cs="Arial"/>
          <w:b/>
          <w:lang w:val="sr-Cyrl-RS"/>
        </w:rPr>
        <w:t>2</w:t>
      </w:r>
      <w:r w:rsidR="00F17730">
        <w:rPr>
          <w:rFonts w:cs="Arial"/>
          <w:b/>
          <w:lang w:val="sr-Cyrl-RS"/>
        </w:rPr>
        <w:t>3</w:t>
      </w:r>
      <w:r w:rsidRPr="00CD769B">
        <w:rPr>
          <w:rFonts w:cs="Arial"/>
          <w:lang w:val="sr-Cyrl-RS"/>
        </w:rPr>
        <w:t>.</w:t>
      </w:r>
    </w:p>
    <w:p w:rsidR="0035304D" w:rsidRPr="00C87E10" w:rsidRDefault="0035304D" w:rsidP="0035304D">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5304D" w:rsidRPr="00C87E10" w:rsidRDefault="0035304D" w:rsidP="0035304D">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5304D" w:rsidRDefault="0035304D" w:rsidP="00975DD4">
      <w:pPr>
        <w:spacing w:before="0"/>
        <w:jc w:val="left"/>
        <w:rPr>
          <w:rFonts w:cs="Arial"/>
          <w:lang w:val="sr-Latn-R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75DD4" w:rsidRPr="00F17730" w:rsidRDefault="00975DD4" w:rsidP="00975DD4">
      <w:pPr>
        <w:spacing w:before="0"/>
        <w:jc w:val="left"/>
        <w:rPr>
          <w:rFonts w:cs="Arial"/>
          <w:lang w:val="sr-Cyrl-RS" w:eastAsia="sr-Latn-CS"/>
        </w:rPr>
      </w:pPr>
    </w:p>
    <w:p w:rsidR="00EE793E" w:rsidRPr="00CD769B" w:rsidRDefault="007030CC" w:rsidP="00B17826">
      <w:pPr>
        <w:pStyle w:val="KDParagraf"/>
        <w:spacing w:before="0"/>
        <w:jc w:val="center"/>
        <w:rPr>
          <w:rFonts w:cs="Arial"/>
          <w:lang w:val="sr-Cyrl-RS"/>
        </w:rPr>
      </w:pPr>
      <w:r w:rsidRPr="00CD769B">
        <w:rPr>
          <w:rFonts w:cs="Arial"/>
          <w:b/>
          <w:lang w:val="sr-Cyrl-RS"/>
        </w:rPr>
        <w:t xml:space="preserve">Члан </w:t>
      </w:r>
      <w:r w:rsidR="00EE793E" w:rsidRPr="00CD769B">
        <w:rPr>
          <w:rFonts w:cs="Arial"/>
          <w:b/>
          <w:lang w:val="sr-Cyrl-RS"/>
        </w:rPr>
        <w:t>2</w:t>
      </w:r>
      <w:r w:rsidR="00F17730">
        <w:rPr>
          <w:rFonts w:cs="Arial"/>
          <w:b/>
          <w:lang w:val="sr-Cyrl-RS"/>
        </w:rPr>
        <w:t>4</w:t>
      </w:r>
      <w:r w:rsidR="00EE793E" w:rsidRPr="00CD769B">
        <w:rPr>
          <w:rFonts w:cs="Arial"/>
          <w:lang w:val="sr-Cyrl-RS"/>
        </w:rPr>
        <w:t>.</w:t>
      </w:r>
    </w:p>
    <w:p w:rsidR="00EE793E" w:rsidRPr="003703B5" w:rsidRDefault="00EE793E" w:rsidP="00EE793E">
      <w:pPr>
        <w:pStyle w:val="KDParagraf"/>
        <w:spacing w:before="0"/>
        <w:rPr>
          <w:rFonts w:cs="Arial"/>
          <w:color w:val="00B0F0"/>
          <w:lang w:val="sr-Cyrl-RS"/>
        </w:rPr>
      </w:pPr>
      <w:r w:rsidRPr="00CD769B">
        <w:rPr>
          <w:rFonts w:cs="Arial"/>
          <w:lang w:val="sr-Cyrl-RS"/>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CD769B">
        <w:rPr>
          <w:rFonts w:cs="Arial"/>
          <w:lang w:val="sr-Cyrl-RS"/>
        </w:rPr>
        <w:t>.</w:t>
      </w:r>
    </w:p>
    <w:p w:rsidR="00EE793E" w:rsidRPr="00CD769B" w:rsidRDefault="00EE793E" w:rsidP="00B17826">
      <w:pPr>
        <w:pStyle w:val="KDParagraf"/>
        <w:spacing w:before="0"/>
        <w:jc w:val="center"/>
        <w:rPr>
          <w:rFonts w:cs="Arial"/>
          <w:lang w:val="sr-Cyrl-RS"/>
        </w:rPr>
      </w:pPr>
      <w:r w:rsidRPr="00CD769B">
        <w:rPr>
          <w:rFonts w:cs="Arial"/>
          <w:b/>
          <w:lang w:val="sr-Cyrl-RS"/>
        </w:rPr>
        <w:t xml:space="preserve">Члан </w:t>
      </w:r>
      <w:r w:rsidR="007030CC">
        <w:rPr>
          <w:rFonts w:cs="Arial"/>
          <w:b/>
          <w:lang w:val="sr-Cyrl-RS"/>
        </w:rPr>
        <w:t>2</w:t>
      </w:r>
      <w:r w:rsidR="00F17730">
        <w:rPr>
          <w:rFonts w:cs="Arial"/>
          <w:b/>
          <w:lang w:val="sr-Cyrl-RS"/>
        </w:rPr>
        <w:t>5</w:t>
      </w:r>
      <w:r w:rsidRPr="00CD769B">
        <w:rPr>
          <w:rFonts w:cs="Arial"/>
          <w:lang w:val="sr-Cyrl-RS"/>
        </w:rPr>
        <w:t>.</w:t>
      </w:r>
    </w:p>
    <w:p w:rsidR="00EE793E" w:rsidRDefault="00EE793E" w:rsidP="00EE793E">
      <w:pPr>
        <w:pStyle w:val="KDParagraf"/>
        <w:spacing w:before="0"/>
        <w:rPr>
          <w:rFonts w:cs="Arial"/>
          <w:lang w:val="sr-Cyrl-RS"/>
        </w:rPr>
      </w:pPr>
      <w:r w:rsidRPr="00CD769B">
        <w:rPr>
          <w:rFonts w:cs="Arial"/>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5304D" w:rsidRPr="0035304D" w:rsidRDefault="0035304D" w:rsidP="00EE793E">
      <w:pPr>
        <w:pStyle w:val="KDParagraf"/>
        <w:spacing w:before="0"/>
        <w:rPr>
          <w:rFonts w:cs="Arial"/>
          <w:lang w:val="sr-Cyrl-RS"/>
        </w:rPr>
      </w:pPr>
    </w:p>
    <w:p w:rsidR="00EE793E" w:rsidRPr="00CD769B" w:rsidRDefault="00EE793E" w:rsidP="00B17826">
      <w:pPr>
        <w:pStyle w:val="KDParagraf"/>
        <w:spacing w:before="0"/>
        <w:jc w:val="center"/>
        <w:rPr>
          <w:rFonts w:cs="Arial"/>
          <w:lang w:val="sr-Cyrl-RS"/>
        </w:rPr>
      </w:pPr>
      <w:r w:rsidRPr="00CD769B">
        <w:rPr>
          <w:rFonts w:cs="Arial"/>
          <w:b/>
          <w:lang w:val="sr-Cyrl-RS"/>
        </w:rPr>
        <w:t xml:space="preserve">Члан </w:t>
      </w:r>
      <w:r w:rsidR="007030CC">
        <w:rPr>
          <w:rFonts w:cs="Arial"/>
          <w:b/>
          <w:lang w:val="sr-Cyrl-RS"/>
        </w:rPr>
        <w:t>2</w:t>
      </w:r>
      <w:r w:rsidR="00F17730">
        <w:rPr>
          <w:rFonts w:cs="Arial"/>
          <w:b/>
          <w:lang w:val="sr-Cyrl-RS"/>
        </w:rPr>
        <w:t>6</w:t>
      </w:r>
      <w:r w:rsidRPr="00CD769B">
        <w:rPr>
          <w:rFonts w:cs="Arial"/>
          <w:lang w:val="sr-Cyrl-RS"/>
        </w:rPr>
        <w:t>.</w:t>
      </w:r>
    </w:p>
    <w:p w:rsidR="00F13C67" w:rsidRPr="00CD769B" w:rsidRDefault="00F13C67" w:rsidP="00F13C67">
      <w:pPr>
        <w:pStyle w:val="KDParagraf"/>
        <w:spacing w:before="0"/>
        <w:rPr>
          <w:rFonts w:cs="Arial"/>
          <w:lang w:val="sr-Cyrl-RS"/>
        </w:rPr>
      </w:pPr>
      <w:r w:rsidRPr="00CD769B">
        <w:rPr>
          <w:rFonts w:cs="Arial"/>
          <w:lang w:val="sr-Cyrl-RS"/>
        </w:rPr>
        <w:t>Саставни део овог Уговора чине:</w:t>
      </w:r>
    </w:p>
    <w:p w:rsidR="00F13C67" w:rsidRPr="00CD769B" w:rsidRDefault="00F13C67" w:rsidP="00F13C67">
      <w:pPr>
        <w:pStyle w:val="KDParagraf"/>
        <w:spacing w:before="0"/>
        <w:rPr>
          <w:rFonts w:cs="Arial"/>
          <w:lang w:val="sr-Cyrl-RS"/>
        </w:rPr>
      </w:pPr>
      <w:r w:rsidRPr="00CD769B">
        <w:rPr>
          <w:rFonts w:cs="Arial"/>
          <w:lang w:val="sr-Cyrl-RS"/>
        </w:rPr>
        <w:t>Прилог број 1</w:t>
      </w:r>
      <w:r w:rsidRPr="00CD769B">
        <w:rPr>
          <w:rFonts w:cs="Arial"/>
          <w:lang w:val="sr-Cyrl-RS"/>
        </w:rPr>
        <w:tab/>
        <w:t>Конкурсна документација;</w:t>
      </w:r>
    </w:p>
    <w:p w:rsidR="00F13C67" w:rsidRPr="00CD769B" w:rsidRDefault="00F13C67" w:rsidP="00F13C67">
      <w:pPr>
        <w:pStyle w:val="KDParagraf"/>
        <w:spacing w:before="0"/>
        <w:rPr>
          <w:rFonts w:cs="Arial"/>
          <w:lang w:val="sr-Cyrl-RS"/>
        </w:rPr>
      </w:pPr>
      <w:r w:rsidRPr="00CD769B">
        <w:rPr>
          <w:rFonts w:cs="Arial"/>
          <w:lang w:val="sr-Cyrl-RS"/>
        </w:rPr>
        <w:t>Прилог број 2</w:t>
      </w:r>
      <w:r w:rsidRPr="00CD769B">
        <w:rPr>
          <w:rFonts w:cs="Arial"/>
          <w:lang w:val="sr-Cyrl-RS"/>
        </w:rPr>
        <w:tab/>
        <w:t>Понуда;</w:t>
      </w:r>
      <w:r w:rsidRPr="00CD769B">
        <w:rPr>
          <w:rFonts w:cs="Arial"/>
          <w:lang w:val="sr-Cyrl-RS"/>
        </w:rPr>
        <w:tab/>
      </w:r>
    </w:p>
    <w:p w:rsidR="00F13C67" w:rsidRPr="00891E3D" w:rsidRDefault="00F13C67" w:rsidP="00F13C67">
      <w:pPr>
        <w:pStyle w:val="KDParagraf"/>
        <w:spacing w:before="0"/>
        <w:rPr>
          <w:rFonts w:cs="Arial"/>
          <w:lang w:val="sr-Cyrl-RS"/>
        </w:rPr>
      </w:pPr>
      <w:r w:rsidRPr="00891E3D">
        <w:rPr>
          <w:rFonts w:cs="Arial"/>
          <w:lang w:val="sr-Cyrl-RS"/>
        </w:rPr>
        <w:t>Прилог број 3</w:t>
      </w:r>
      <w:r w:rsidRPr="00891E3D">
        <w:rPr>
          <w:rFonts w:cs="Arial"/>
          <w:lang w:val="sr-Cyrl-RS"/>
        </w:rPr>
        <w:tab/>
        <w:t>Опис и врста услуге ;</w:t>
      </w:r>
    </w:p>
    <w:p w:rsidR="00F13C67" w:rsidRPr="003D4763" w:rsidRDefault="00F13C67" w:rsidP="00F13C67">
      <w:pPr>
        <w:pStyle w:val="KDParagraf"/>
        <w:spacing w:before="0"/>
        <w:rPr>
          <w:rFonts w:cs="Arial"/>
          <w:lang w:val="sr-Cyrl-RS"/>
        </w:rPr>
      </w:pPr>
      <w:r w:rsidRPr="003D4763">
        <w:rPr>
          <w:rFonts w:cs="Arial"/>
          <w:lang w:val="sr-Cyrl-RS"/>
        </w:rPr>
        <w:t>Прилог број 4</w:t>
      </w:r>
      <w:r w:rsidRPr="003D4763">
        <w:rPr>
          <w:rFonts w:cs="Arial"/>
          <w:lang w:val="sr-Cyrl-RS"/>
        </w:rPr>
        <w:tab/>
        <w:t>Структура цене из Понуде;</w:t>
      </w:r>
    </w:p>
    <w:p w:rsidR="00EE793E" w:rsidRPr="003D4763" w:rsidRDefault="00F13C67" w:rsidP="00EE793E">
      <w:pPr>
        <w:pStyle w:val="KDParagraf"/>
        <w:spacing w:before="0"/>
        <w:rPr>
          <w:rFonts w:cs="Arial"/>
          <w:lang w:val="sr-Cyrl-RS"/>
        </w:rPr>
      </w:pPr>
      <w:r w:rsidRPr="003D4763">
        <w:rPr>
          <w:rFonts w:cs="Arial"/>
          <w:lang w:val="sr-Cyrl-RS"/>
        </w:rPr>
        <w:t xml:space="preserve">Прилог број </w:t>
      </w:r>
      <w:r w:rsidR="003703B5">
        <w:rPr>
          <w:rFonts w:cs="Arial"/>
          <w:lang w:val="sr-Cyrl-RS"/>
        </w:rPr>
        <w:t>5</w:t>
      </w:r>
      <w:r w:rsidRPr="003D4763">
        <w:rPr>
          <w:rFonts w:cs="Arial"/>
          <w:lang w:val="sr-Cyrl-RS"/>
        </w:rPr>
        <w:tab/>
        <w:t xml:space="preserve">Безбедност и здравље на раду; </w:t>
      </w:r>
    </w:p>
    <w:p w:rsidR="004B49A1" w:rsidRPr="00F17730" w:rsidRDefault="004E70C8" w:rsidP="00EE793E">
      <w:pPr>
        <w:pStyle w:val="KDParagraf"/>
        <w:spacing w:before="0"/>
        <w:rPr>
          <w:rFonts w:cs="Arial"/>
          <w:lang w:val="sr-Cyrl-RS"/>
        </w:rPr>
      </w:pPr>
      <w:r w:rsidRPr="003D4763">
        <w:rPr>
          <w:rFonts w:cs="Arial"/>
          <w:lang w:val="sr-Cyrl-RS"/>
        </w:rPr>
        <w:t>Прилог број 6</w:t>
      </w:r>
      <w:r>
        <w:rPr>
          <w:rFonts w:cs="Arial"/>
          <w:lang w:val="sr-Latn-RS"/>
        </w:rPr>
        <w:tab/>
      </w:r>
      <w:r>
        <w:rPr>
          <w:lang w:val="sr-Cyrl-RS"/>
        </w:rPr>
        <w:t>Споразум учесника заједничке понуде ( у случају подношења заједничке понуде)</w:t>
      </w:r>
    </w:p>
    <w:p w:rsidR="00EE793E" w:rsidRDefault="00EE793E" w:rsidP="00B17826">
      <w:pPr>
        <w:pStyle w:val="KDParagraf"/>
        <w:spacing w:before="0"/>
        <w:jc w:val="center"/>
        <w:rPr>
          <w:rFonts w:cs="Arial"/>
          <w:lang w:val="sr-Cyrl-RS"/>
        </w:rPr>
      </w:pPr>
      <w:r w:rsidRPr="00CD769B">
        <w:rPr>
          <w:rFonts w:cs="Arial"/>
          <w:b/>
          <w:lang w:val="sr-Cyrl-RS"/>
        </w:rPr>
        <w:t xml:space="preserve">Члан </w:t>
      </w:r>
      <w:r w:rsidR="007030CC">
        <w:rPr>
          <w:rFonts w:cs="Arial"/>
          <w:b/>
          <w:lang w:val="sr-Cyrl-RS"/>
        </w:rPr>
        <w:t>2</w:t>
      </w:r>
      <w:r w:rsidR="00F17730">
        <w:rPr>
          <w:rFonts w:cs="Arial"/>
          <w:b/>
          <w:lang w:val="sr-Cyrl-RS"/>
        </w:rPr>
        <w:t>7</w:t>
      </w:r>
      <w:r w:rsidRPr="00CD769B">
        <w:rPr>
          <w:rFonts w:cs="Arial"/>
          <w:lang w:val="sr-Cyrl-RS"/>
        </w:rPr>
        <w:t>.</w:t>
      </w:r>
    </w:p>
    <w:p w:rsidR="00975DD4" w:rsidRPr="00975DD4" w:rsidRDefault="00975DD4" w:rsidP="00B17826">
      <w:pPr>
        <w:pStyle w:val="KDParagraf"/>
        <w:spacing w:before="0"/>
        <w:jc w:val="center"/>
        <w:rPr>
          <w:rFonts w:cs="Arial"/>
          <w:lang w:val="sr-Cyrl-RS"/>
        </w:rPr>
      </w:pPr>
    </w:p>
    <w:p w:rsidR="00B17826" w:rsidRPr="00CD769B" w:rsidRDefault="00B17826" w:rsidP="00B17826">
      <w:pPr>
        <w:pStyle w:val="KDParagraf"/>
        <w:spacing w:before="0"/>
        <w:rPr>
          <w:rFonts w:eastAsia="Calibri" w:cs="Arial"/>
          <w:noProof/>
          <w:lang w:val="sr-Cyrl-RS"/>
        </w:rPr>
      </w:pPr>
      <w:r w:rsidRPr="00CD769B">
        <w:rPr>
          <w:rFonts w:eastAsia="Calibri" w:cs="Arial"/>
          <w:noProof/>
          <w:lang w:val="sr-Cyrl-RS"/>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CD769B" w:rsidRDefault="00B17826" w:rsidP="00B17826">
      <w:pPr>
        <w:pStyle w:val="KDParagraf"/>
        <w:spacing w:before="0"/>
        <w:rPr>
          <w:rFonts w:eastAsia="Calibri" w:cs="Arial"/>
          <w:noProof/>
          <w:lang w:val="sr-Cyrl-RS"/>
        </w:rPr>
      </w:pPr>
    </w:p>
    <w:p w:rsidR="00B17826" w:rsidRDefault="00B17826" w:rsidP="00B17826">
      <w:pPr>
        <w:pStyle w:val="KDParagraf"/>
        <w:spacing w:before="0"/>
        <w:rPr>
          <w:rFonts w:eastAsia="Calibri" w:cs="Arial"/>
          <w:noProof/>
          <w:lang w:val="sr-Cyrl-RS"/>
        </w:rPr>
      </w:pPr>
      <w:r w:rsidRPr="00CD769B">
        <w:rPr>
          <w:rFonts w:eastAsia="Calibri" w:cs="Arial"/>
          <w:noProof/>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Default="005C4BA3" w:rsidP="00B17826">
      <w:pPr>
        <w:pStyle w:val="KDParagraf"/>
        <w:spacing w:before="0"/>
        <w:rPr>
          <w:rFonts w:eastAsia="Calibri" w:cs="Arial"/>
          <w:noProof/>
          <w:lang w:val="sr-Cyrl-RS"/>
        </w:rPr>
      </w:pPr>
    </w:p>
    <w:p w:rsidR="005C4BA3" w:rsidRPr="005C4BA3" w:rsidRDefault="005C4BA3" w:rsidP="00B17826">
      <w:pPr>
        <w:pStyle w:val="KDParagraf"/>
        <w:spacing w:before="0"/>
        <w:rPr>
          <w:rFonts w:eastAsia="Calibri" w:cs="Arial"/>
          <w:noProof/>
          <w:lang w:val="sr-Cyrl-RS"/>
        </w:rPr>
      </w:pPr>
    </w:p>
    <w:p w:rsidR="00906791" w:rsidRPr="00CA02F0" w:rsidRDefault="00906791" w:rsidP="00EE793E">
      <w:pPr>
        <w:pStyle w:val="KDParagraf"/>
        <w:spacing w:before="0"/>
        <w:rPr>
          <w:rFonts w:cs="Arial"/>
          <w:lang w:val="sr-Cyrl-RS"/>
        </w:rPr>
      </w:pPr>
    </w:p>
    <w:p w:rsidR="00B17826" w:rsidRPr="00CD769B" w:rsidRDefault="00906791" w:rsidP="00B17826">
      <w:pPr>
        <w:pStyle w:val="KDParagraf"/>
        <w:spacing w:before="0"/>
        <w:rPr>
          <w:rFonts w:cs="Arial"/>
          <w:b/>
          <w:lang w:val="sr-Cyrl-RS"/>
        </w:rPr>
      </w:pPr>
      <w:r w:rsidRPr="00CD769B">
        <w:rPr>
          <w:rFonts w:cs="Arial"/>
          <w:b/>
          <w:lang w:val="sr-Cyrl-RS"/>
        </w:rPr>
        <w:t xml:space="preserve">         </w:t>
      </w:r>
      <w:r w:rsidR="00B17826" w:rsidRPr="00CD769B">
        <w:rPr>
          <w:rFonts w:cs="Arial"/>
          <w:b/>
          <w:lang w:val="sr-Cyrl-RS"/>
        </w:rPr>
        <w:t xml:space="preserve">       КОРИСНИК </w:t>
      </w:r>
      <w:r w:rsidR="002D6F0B" w:rsidRPr="00CD769B">
        <w:rPr>
          <w:rFonts w:cs="Arial"/>
          <w:b/>
          <w:lang w:val="sr-Cyrl-RS"/>
        </w:rPr>
        <w:t>УСЛУГА</w:t>
      </w:r>
      <w:r w:rsidR="00B17826" w:rsidRPr="00CD769B">
        <w:rPr>
          <w:rFonts w:cs="Arial"/>
          <w:b/>
          <w:lang w:val="sr-Cyrl-RS"/>
        </w:rPr>
        <w:t xml:space="preserve">                                           </w:t>
      </w:r>
      <w:r w:rsidR="002D6F0B" w:rsidRPr="00CD769B">
        <w:rPr>
          <w:rFonts w:cs="Arial"/>
          <w:b/>
          <w:lang w:val="sr-Cyrl-RS"/>
        </w:rPr>
        <w:t xml:space="preserve">       </w:t>
      </w:r>
      <w:r w:rsidR="00B17826" w:rsidRPr="00CD769B">
        <w:rPr>
          <w:rFonts w:cs="Arial"/>
          <w:b/>
          <w:lang w:val="sr-Cyrl-RS"/>
        </w:rPr>
        <w:t>ПРУЖАЛАЦ</w:t>
      </w:r>
      <w:r w:rsidR="002D6F0B" w:rsidRPr="00CD769B">
        <w:rPr>
          <w:rFonts w:cs="Arial"/>
          <w:b/>
          <w:lang w:val="sr-Cyrl-RS"/>
        </w:rPr>
        <w:t xml:space="preserve"> УСЛУГА</w:t>
      </w:r>
    </w:p>
    <w:p w:rsidR="00B17826" w:rsidRPr="00CD769B" w:rsidRDefault="00B17826" w:rsidP="00B17826">
      <w:pPr>
        <w:spacing w:before="0"/>
        <w:rPr>
          <w:rFonts w:cs="Arial"/>
          <w:b/>
          <w:lang w:val="sr-Cyrl-RS"/>
        </w:rPr>
      </w:pPr>
      <w:r w:rsidRPr="00CD769B">
        <w:rPr>
          <w:rFonts w:cs="Arial"/>
          <w:b/>
          <w:lang w:val="sr-Cyrl-RS"/>
        </w:rPr>
        <w:t>ЈП „Електропривреда Србије“Београд                                                Назив</w:t>
      </w:r>
    </w:p>
    <w:p w:rsidR="00B17826" w:rsidRPr="00CD769B" w:rsidRDefault="00B17826" w:rsidP="00B17826">
      <w:pPr>
        <w:pStyle w:val="KDParagraf"/>
        <w:spacing w:before="0"/>
        <w:rPr>
          <w:rFonts w:cs="Arial"/>
          <w:lang w:val="sr-Cyrl-RS"/>
        </w:rPr>
      </w:pPr>
    </w:p>
    <w:p w:rsidR="00B17826" w:rsidRPr="003D4763" w:rsidRDefault="00B17826" w:rsidP="00B17826">
      <w:pPr>
        <w:pStyle w:val="KDParagraf"/>
        <w:spacing w:before="0"/>
        <w:rPr>
          <w:rFonts w:cs="Arial"/>
          <w:lang w:val="sr-Cyrl-RS"/>
        </w:rPr>
      </w:pPr>
      <w:r w:rsidRPr="003D4763">
        <w:rPr>
          <w:rFonts w:cs="Arial"/>
          <w:lang w:val="sr-Cyrl-RS"/>
        </w:rPr>
        <w:t>___________________________________                             ________________________</w:t>
      </w:r>
    </w:p>
    <w:p w:rsidR="00B17826" w:rsidRPr="003D4763" w:rsidRDefault="00B17826" w:rsidP="00B17826">
      <w:pPr>
        <w:pStyle w:val="KDParagraf"/>
        <w:spacing w:before="0"/>
        <w:rPr>
          <w:rFonts w:cs="Arial"/>
          <w:b/>
          <w:lang w:val="sr-Cyrl-RS"/>
        </w:rPr>
      </w:pPr>
      <w:r w:rsidRPr="003D4763">
        <w:rPr>
          <w:rFonts w:cs="Arial"/>
          <w:lang w:val="sr-Cyrl-RS"/>
        </w:rPr>
        <w:t xml:space="preserve">                                                                               </w:t>
      </w:r>
      <w:r w:rsidRPr="003D4763">
        <w:rPr>
          <w:rFonts w:cs="Arial"/>
          <w:b/>
          <w:lang w:val="sr-Cyrl-RS"/>
        </w:rPr>
        <w:t>М.П.</w:t>
      </w:r>
    </w:p>
    <w:p w:rsidR="007030CC" w:rsidRPr="00CA02F0" w:rsidRDefault="006736F5" w:rsidP="004B49A1">
      <w:pPr>
        <w:spacing w:before="0"/>
        <w:rPr>
          <w:rFonts w:cs="Arial"/>
          <w:lang w:val="sr-Cyrl-RS"/>
        </w:rPr>
      </w:pPr>
      <w:r w:rsidRPr="003D4763">
        <w:rPr>
          <w:rFonts w:cs="Arial"/>
          <w:lang w:val="sr-Cyrl-RS"/>
        </w:rPr>
        <w:t>Финансијски директор</w:t>
      </w:r>
      <w:r w:rsidRPr="00CA02F0">
        <w:rPr>
          <w:rFonts w:cs="Arial"/>
          <w:lang w:val="sr-Cyrl-RS"/>
        </w:rPr>
        <w:t xml:space="preserve"> </w:t>
      </w:r>
      <w:r w:rsidR="00B70333" w:rsidRPr="00CA02F0">
        <w:rPr>
          <w:rFonts w:cs="Arial"/>
          <w:lang w:val="sr-Cyrl-RS"/>
        </w:rPr>
        <w:t>Огранка</w:t>
      </w:r>
      <w:r w:rsidR="00B70333" w:rsidRPr="003D4763">
        <w:rPr>
          <w:rFonts w:cs="Arial"/>
          <w:lang w:val="sr-Cyrl-RS"/>
        </w:rPr>
        <w:t xml:space="preserve"> </w:t>
      </w:r>
      <w:r w:rsidR="00B17826" w:rsidRPr="003D4763">
        <w:rPr>
          <w:rFonts w:cs="Arial"/>
          <w:lang w:val="sr-Cyrl-RS"/>
        </w:rPr>
        <w:t xml:space="preserve">ТЕНТ,                  име и презиме,функција                                            </w:t>
      </w:r>
      <w:r w:rsidR="004B49A1" w:rsidRPr="00CA02F0">
        <w:rPr>
          <w:rFonts w:cs="Arial"/>
          <w:lang w:val="sr-Cyrl-RS"/>
        </w:rPr>
        <w:t xml:space="preserve">    </w:t>
      </w:r>
      <w:r w:rsidR="00B70333" w:rsidRPr="00CA02F0">
        <w:rPr>
          <w:rFonts w:cs="Arial"/>
          <w:lang w:val="sr-Cyrl-RS"/>
        </w:rPr>
        <w:t>Жељко Вујиновић</w:t>
      </w:r>
    </w:p>
    <w:p w:rsidR="004B49A1" w:rsidRPr="00CA02F0" w:rsidRDefault="004B49A1" w:rsidP="004B49A1">
      <w:pPr>
        <w:spacing w:before="0"/>
        <w:rPr>
          <w:rFonts w:cs="Arial"/>
          <w:lang w:val="sr-Cyrl-RS"/>
        </w:rPr>
      </w:pPr>
    </w:p>
    <w:p w:rsidR="005C4BA3" w:rsidRPr="00CA02F0" w:rsidRDefault="005C4BA3" w:rsidP="004B49A1">
      <w:pPr>
        <w:spacing w:before="0"/>
        <w:rPr>
          <w:rFonts w:cs="Arial"/>
          <w:lang w:val="sr-Cyrl-RS"/>
        </w:rPr>
      </w:pPr>
    </w:p>
    <w:p w:rsidR="007014A7" w:rsidRPr="00F17730" w:rsidRDefault="007014A7" w:rsidP="00F13C67">
      <w:pPr>
        <w:spacing w:before="40"/>
        <w:jc w:val="left"/>
        <w:rPr>
          <w:rFonts w:cs="Arial"/>
          <w:lang w:val="sr-Cyrl-RS"/>
        </w:rPr>
      </w:pPr>
    </w:p>
    <w:p w:rsidR="00F13C67" w:rsidRPr="00076B2D" w:rsidRDefault="00F13C67" w:rsidP="00F13C67">
      <w:pPr>
        <w:spacing w:before="40"/>
        <w:jc w:val="left"/>
        <w:rPr>
          <w:lang w:val="sr-Cyrl-CS"/>
        </w:rPr>
      </w:pPr>
      <w:r>
        <w:rPr>
          <w:noProof/>
          <w:lang w:val="sr-Latn-RS" w:eastAsia="sr-Latn-RS"/>
        </w:rPr>
        <w:lastRenderedPageBreak/>
        <w:drawing>
          <wp:inline distT="0" distB="0" distL="0" distR="0" wp14:anchorId="06FD1BBD" wp14:editId="371DC33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CD769B">
        <w:rPr>
          <w:b/>
          <w:sz w:val="20"/>
          <w:lang w:val="sr-Cyrl-CS"/>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CD769B" w:rsidRDefault="00F13C67" w:rsidP="00F13C67">
      <w:pPr>
        <w:rPr>
          <w:b/>
          <w:sz w:val="20"/>
          <w:lang w:val="sr-Cyrl-CS"/>
        </w:rPr>
      </w:pPr>
      <w:r w:rsidRPr="00CD769B">
        <w:rPr>
          <w:b/>
          <w:sz w:val="20"/>
          <w:lang w:val="sr-Cyrl-CS"/>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Latn-CS"/>
        </w:rPr>
      </w:pP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CD769B" w:rsidRDefault="00F13C67" w:rsidP="00F13C67">
      <w:pPr>
        <w:spacing w:before="0"/>
        <w:rPr>
          <w:lang w:val="sr-Cyrl-CS"/>
        </w:rPr>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D769B">
        <w:rPr>
          <w:lang w:val="sr-Cyrl-CS"/>
        </w:rPr>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CD769B" w:rsidRDefault="00F13C67" w:rsidP="00F13C67">
      <w:pPr>
        <w:rPr>
          <w:lang w:val="sr-Cyrl-CS"/>
        </w:rPr>
      </w:pPr>
    </w:p>
    <w:p w:rsidR="00F13C67" w:rsidRPr="00CD769B" w:rsidRDefault="00F13C67" w:rsidP="00F13C67">
      <w:pPr>
        <w:spacing w:before="0"/>
        <w:rPr>
          <w:b/>
          <w:u w:val="single"/>
          <w:lang w:val="sr-Cyrl-CS"/>
        </w:rPr>
      </w:pPr>
      <w:r w:rsidRPr="00076B2D">
        <w:rPr>
          <w:b/>
          <w:u w:val="single"/>
          <w:lang w:val="sr-Latn-CS"/>
        </w:rPr>
        <w:t xml:space="preserve">I  ОБАВЕЗЕ ИЗВОЂАЧА РАДОВА </w:t>
      </w:r>
    </w:p>
    <w:p w:rsidR="00F13C67" w:rsidRPr="00CD769B" w:rsidRDefault="00F13C67" w:rsidP="00F13C67">
      <w:pPr>
        <w:spacing w:before="0"/>
        <w:rPr>
          <w:b/>
          <w:u w:val="single"/>
          <w:lang w:val="sr-Cyrl-CS"/>
        </w:rPr>
      </w:pP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076B2D">
        <w:rPr>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C53EBC">
      <w:pPr>
        <w:numPr>
          <w:ilvl w:val="0"/>
          <w:numId w:val="26"/>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C53EBC">
      <w:pPr>
        <w:numPr>
          <w:ilvl w:val="0"/>
          <w:numId w:val="26"/>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CD769B">
        <w:rPr>
          <w:lang w:val="sr-Cyrl-CS"/>
        </w:rPr>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CD769B">
        <w:rPr>
          <w:lang w:val="sr-Cyrl-CS"/>
        </w:rPr>
        <w:t>,</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C53EBC">
      <w:pPr>
        <w:numPr>
          <w:ilvl w:val="1"/>
          <w:numId w:val="28"/>
        </w:numPr>
        <w:tabs>
          <w:tab w:val="num" w:pos="1134"/>
        </w:tabs>
        <w:spacing w:before="0" w:line="216" w:lineRule="auto"/>
        <w:ind w:left="1134"/>
        <w:jc w:val="left"/>
        <w:rPr>
          <w:lang w:val="sr-Cyrl-CS"/>
        </w:rPr>
      </w:pPr>
      <w:r w:rsidRPr="00CD769B">
        <w:rPr>
          <w:lang w:val="sr-Cyrl-CS"/>
        </w:rPr>
        <w:t>с</w:t>
      </w:r>
      <w:r w:rsidRPr="00076B2D">
        <w:rPr>
          <w:lang w:val="sr-Cyrl-CS"/>
        </w:rPr>
        <w:t>писак оруђа за рад, уређаја, алата и опреме и њихове атесте и сертификате,</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CD769B" w:rsidRDefault="00F13C67" w:rsidP="00F13C67">
      <w:pPr>
        <w:spacing w:before="0"/>
        <w:ind w:left="720"/>
        <w:rPr>
          <w:lang w:val="sr-Cyrl-CS"/>
        </w:rPr>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C53EBC">
      <w:pPr>
        <w:numPr>
          <w:ilvl w:val="0"/>
          <w:numId w:val="26"/>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C53EBC">
      <w:pPr>
        <w:numPr>
          <w:ilvl w:val="0"/>
          <w:numId w:val="26"/>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D769B">
        <w:rPr>
          <w:lang w:val="ru-RU"/>
        </w:rPr>
        <w:t xml:space="preserve"> Служби обезбеђења и одбране</w:t>
      </w:r>
      <w:r w:rsidRPr="00076B2D">
        <w:rPr>
          <w:lang w:val="ru-RU"/>
        </w:rPr>
        <w:t xml:space="preserve"> </w:t>
      </w:r>
      <w:r w:rsidRPr="00076B2D">
        <w:rPr>
          <w:lang w:val="ru-RU"/>
        </w:rPr>
        <w:lastRenderedPageBreak/>
        <w:t xml:space="preserve">(образац </w:t>
      </w:r>
      <w:r w:rsidRPr="00076B2D">
        <w:t>QO</w:t>
      </w:r>
      <w:r w:rsidRPr="00CD769B">
        <w:rPr>
          <w:lang w:val="ru-RU"/>
        </w:rPr>
        <w:t>.0.14.66,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C53EBC">
      <w:pPr>
        <w:numPr>
          <w:ilvl w:val="0"/>
          <w:numId w:val="26"/>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C53EBC">
      <w:pPr>
        <w:numPr>
          <w:ilvl w:val="0"/>
          <w:numId w:val="26"/>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C53EBC">
      <w:pPr>
        <w:numPr>
          <w:ilvl w:val="0"/>
          <w:numId w:val="26"/>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C53EBC">
      <w:pPr>
        <w:numPr>
          <w:ilvl w:val="0"/>
          <w:numId w:val="26"/>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C53EBC">
      <w:pPr>
        <w:numPr>
          <w:ilvl w:val="0"/>
          <w:numId w:val="26"/>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CD769B">
        <w:rPr>
          <w:lang w:val="sr-Cyrl-CS"/>
        </w:rPr>
        <w:t xml:space="preserve">на обрасцу </w:t>
      </w:r>
      <w:r w:rsidRPr="00076B2D">
        <w:t>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C53EBC">
      <w:pPr>
        <w:numPr>
          <w:ilvl w:val="0"/>
          <w:numId w:val="26"/>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QO</w:t>
      </w:r>
      <w:r w:rsidRPr="00CD769B">
        <w:rPr>
          <w:lang w:val="sr-Cyrl-CS"/>
        </w:rPr>
        <w:t xml:space="preserve">.0.14.13 </w:t>
      </w:r>
      <w:r w:rsidRPr="00CD769B">
        <w:rPr>
          <w:rFonts w:cs="Arial"/>
          <w:lang w:val="sr-Cyrl-CS"/>
        </w:rPr>
        <w:t>–</w:t>
      </w:r>
      <w:r w:rsidRPr="00CD769B">
        <w:rPr>
          <w:lang w:val="sr-Cyrl-C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C53EBC">
      <w:pPr>
        <w:numPr>
          <w:ilvl w:val="0"/>
          <w:numId w:val="26"/>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CD769B" w:rsidRDefault="00F13C67" w:rsidP="00C53EBC">
      <w:pPr>
        <w:numPr>
          <w:ilvl w:val="0"/>
          <w:numId w:val="26"/>
        </w:numPr>
        <w:spacing w:before="0" w:line="216" w:lineRule="auto"/>
        <w:jc w:val="left"/>
        <w:rPr>
          <w:lang w:val="ru-RU"/>
        </w:rPr>
      </w:pPr>
      <w:r w:rsidRPr="00CD769B">
        <w:rPr>
          <w:lang w:val="ru-RU"/>
        </w:rPr>
        <w:t xml:space="preserve">Поштује </w:t>
      </w:r>
      <w:r w:rsidRPr="00076B2D">
        <w:t>QU</w:t>
      </w:r>
      <w:r w:rsidRPr="00CD769B">
        <w:rPr>
          <w:lang w:val="ru-RU"/>
        </w:rPr>
        <w:t xml:space="preserve">.0.06.01 Упутство </w:t>
      </w:r>
      <w:r w:rsidRPr="00076B2D">
        <w:t>o</w:t>
      </w:r>
      <w:r w:rsidRPr="00CD769B">
        <w:rPr>
          <w:lang w:val="ru-RU"/>
        </w:rPr>
        <w:t xml:space="preserve"> поступку извршења обезбеђења постројења за извођење радова у ТЕНТ и </w:t>
      </w:r>
      <w:r w:rsidRPr="00076B2D">
        <w:t>QU</w:t>
      </w:r>
      <w:r w:rsidRPr="00CD769B">
        <w:rPr>
          <w:lang w:val="ru-RU"/>
        </w:rPr>
        <w:t xml:space="preserve">.5.05.03 Упутство </w:t>
      </w:r>
      <w:r w:rsidRPr="00076B2D">
        <w:t>o</w:t>
      </w:r>
      <w:r w:rsidRPr="00CD769B">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C53EBC">
      <w:pPr>
        <w:numPr>
          <w:ilvl w:val="0"/>
          <w:numId w:val="26"/>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w:t>
      </w:r>
      <w:r w:rsidRPr="00076B2D">
        <w:rPr>
          <w:lang w:val="sr-Cyrl-CS"/>
        </w:rPr>
        <w:lastRenderedPageBreak/>
        <w:t xml:space="preserve">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3C67" w:rsidRPr="00076B2D" w:rsidRDefault="00F13C67" w:rsidP="00C53EBC">
      <w:pPr>
        <w:numPr>
          <w:ilvl w:val="0"/>
          <w:numId w:val="26"/>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C53EBC">
      <w:pPr>
        <w:numPr>
          <w:ilvl w:val="0"/>
          <w:numId w:val="26"/>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C53EBC">
      <w:pPr>
        <w:numPr>
          <w:ilvl w:val="0"/>
          <w:numId w:val="26"/>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C53EBC">
      <w:pPr>
        <w:numPr>
          <w:ilvl w:val="0"/>
          <w:numId w:val="26"/>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C53EBC">
      <w:pPr>
        <w:numPr>
          <w:ilvl w:val="0"/>
          <w:numId w:val="26"/>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C53EBC">
      <w:pPr>
        <w:numPr>
          <w:ilvl w:val="0"/>
          <w:numId w:val="26"/>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C53EBC">
      <w:pPr>
        <w:numPr>
          <w:ilvl w:val="0"/>
          <w:numId w:val="26"/>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C53EBC">
      <w:pPr>
        <w:numPr>
          <w:ilvl w:val="0"/>
          <w:numId w:val="26"/>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C53EBC">
      <w:pPr>
        <w:numPr>
          <w:ilvl w:val="0"/>
          <w:numId w:val="26"/>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C53EBC">
      <w:pPr>
        <w:numPr>
          <w:ilvl w:val="0"/>
          <w:numId w:val="26"/>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C53EBC">
      <w:pPr>
        <w:numPr>
          <w:ilvl w:val="0"/>
          <w:numId w:val="26"/>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C53EBC">
      <w:pPr>
        <w:numPr>
          <w:ilvl w:val="0"/>
          <w:numId w:val="26"/>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C53EBC">
      <w:pPr>
        <w:numPr>
          <w:ilvl w:val="0"/>
          <w:numId w:val="26"/>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CD769B">
        <w:rPr>
          <w:lang w:val="ru-RU"/>
        </w:rPr>
        <w:t>у</w:t>
      </w:r>
      <w:r w:rsidRPr="00076B2D">
        <w:rPr>
          <w:lang w:val="sr-Latn-CS"/>
        </w:rPr>
        <w:t xml:space="preserve"> БЗР и ЗОП </w:t>
      </w:r>
      <w:r w:rsidRPr="00CD769B">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CD769B">
        <w:rPr>
          <w:lang w:val="ru-RU"/>
        </w:rPr>
        <w:t>, акцидент или инцидент.</w:t>
      </w:r>
    </w:p>
    <w:p w:rsidR="00F13C67" w:rsidRPr="00076B2D" w:rsidRDefault="00F13C67" w:rsidP="00C53EBC">
      <w:pPr>
        <w:numPr>
          <w:ilvl w:val="0"/>
          <w:numId w:val="26"/>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C53EBC">
      <w:pPr>
        <w:numPr>
          <w:ilvl w:val="0"/>
          <w:numId w:val="26"/>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C53EBC">
      <w:pPr>
        <w:numPr>
          <w:ilvl w:val="0"/>
          <w:numId w:val="26"/>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C53EBC">
      <w:pPr>
        <w:numPr>
          <w:ilvl w:val="0"/>
          <w:numId w:val="26"/>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C53EBC">
      <w:pPr>
        <w:numPr>
          <w:ilvl w:val="0"/>
          <w:numId w:val="26"/>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C53EBC">
      <w:pPr>
        <w:numPr>
          <w:ilvl w:val="0"/>
          <w:numId w:val="26"/>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C53EBC">
      <w:pPr>
        <w:numPr>
          <w:ilvl w:val="0"/>
          <w:numId w:val="26"/>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C53EBC">
      <w:pPr>
        <w:numPr>
          <w:ilvl w:val="0"/>
          <w:numId w:val="26"/>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C53EBC">
      <w:pPr>
        <w:numPr>
          <w:ilvl w:val="0"/>
          <w:numId w:val="26"/>
        </w:numPr>
        <w:spacing w:before="0" w:line="216" w:lineRule="auto"/>
        <w:jc w:val="left"/>
        <w:rPr>
          <w:lang w:val="ru-RU"/>
        </w:rPr>
      </w:pPr>
      <w:r w:rsidRPr="00076B2D">
        <w:rPr>
          <w:lang w:val="sr-Latn-CS"/>
        </w:rPr>
        <w:lastRenderedPageBreak/>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C53EBC">
      <w:pPr>
        <w:numPr>
          <w:ilvl w:val="0"/>
          <w:numId w:val="26"/>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C53EBC">
      <w:pPr>
        <w:numPr>
          <w:ilvl w:val="0"/>
          <w:numId w:val="26"/>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C53EBC">
      <w:pPr>
        <w:numPr>
          <w:ilvl w:val="0"/>
          <w:numId w:val="26"/>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C53EBC">
      <w:pPr>
        <w:numPr>
          <w:ilvl w:val="0"/>
          <w:numId w:val="26"/>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C53EBC">
      <w:pPr>
        <w:numPr>
          <w:ilvl w:val="0"/>
          <w:numId w:val="26"/>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C53EBC">
      <w:pPr>
        <w:numPr>
          <w:ilvl w:val="0"/>
          <w:numId w:val="26"/>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C53EBC">
      <w:pPr>
        <w:numPr>
          <w:ilvl w:val="0"/>
          <w:numId w:val="26"/>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C53EBC">
      <w:pPr>
        <w:numPr>
          <w:ilvl w:val="0"/>
          <w:numId w:val="26"/>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C53EBC">
      <w:pPr>
        <w:numPr>
          <w:ilvl w:val="0"/>
          <w:numId w:val="26"/>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CD769B">
        <w:rPr>
          <w:rFonts w:cs="Arial"/>
          <w:color w:val="000000"/>
          <w:lang w:val="sr-Cyrl-CS"/>
        </w:rPr>
        <w:t>И</w:t>
      </w:r>
      <w:r w:rsidRPr="00076B2D">
        <w:rPr>
          <w:rFonts w:cs="Arial"/>
          <w:color w:val="000000"/>
          <w:lang w:val="sr-Latn-CS"/>
        </w:rPr>
        <w:t>звођач радова</w:t>
      </w:r>
      <w:r w:rsidRPr="00CD769B">
        <w:rPr>
          <w:rFonts w:cs="Arial"/>
          <w:color w:val="000000"/>
          <w:lang w:val="sr-Cyrl-CS"/>
        </w:rPr>
        <w:t xml:space="preserve"> који своје запослене ангажују по „норма часу“, у организацији ТЕНТ, обавезан је </w:t>
      </w:r>
      <w:r w:rsidRPr="00CD769B">
        <w:rPr>
          <w:rFonts w:cs="Arial"/>
          <w:lang w:val="sr-Cyrl-CS"/>
        </w:rPr>
        <w:t>да:</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C53EBC">
      <w:pPr>
        <w:numPr>
          <w:ilvl w:val="0"/>
          <w:numId w:val="27"/>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C53EBC">
      <w:pPr>
        <w:numPr>
          <w:ilvl w:val="0"/>
          <w:numId w:val="27"/>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C53EBC">
      <w:pPr>
        <w:numPr>
          <w:ilvl w:val="0"/>
          <w:numId w:val="27"/>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C53EBC">
      <w:pPr>
        <w:numPr>
          <w:ilvl w:val="0"/>
          <w:numId w:val="27"/>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C53EBC">
      <w:pPr>
        <w:numPr>
          <w:ilvl w:val="0"/>
          <w:numId w:val="27"/>
        </w:numPr>
        <w:spacing w:before="0" w:after="80" w:line="216" w:lineRule="auto"/>
        <w:jc w:val="left"/>
        <w:rPr>
          <w:lang w:val="ru-RU"/>
        </w:rPr>
      </w:pPr>
      <w:r w:rsidRPr="00076B2D">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076B2D">
        <w:rPr>
          <w:lang w:val="ru-RU"/>
        </w:rPr>
        <w:lastRenderedPageBreak/>
        <w:t>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C53EBC">
      <w:pPr>
        <w:numPr>
          <w:ilvl w:val="0"/>
          <w:numId w:val="27"/>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C53EBC">
      <w:pPr>
        <w:numPr>
          <w:ilvl w:val="0"/>
          <w:numId w:val="27"/>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C53EBC">
      <w:pPr>
        <w:numPr>
          <w:ilvl w:val="0"/>
          <w:numId w:val="29"/>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C53EBC">
      <w:pPr>
        <w:numPr>
          <w:ilvl w:val="0"/>
          <w:numId w:val="29"/>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C53EBC">
      <w:pPr>
        <w:numPr>
          <w:ilvl w:val="0"/>
          <w:numId w:val="29"/>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C53EBC">
      <w:pPr>
        <w:numPr>
          <w:ilvl w:val="0"/>
          <w:numId w:val="29"/>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CD769B" w:rsidRDefault="00F13C67" w:rsidP="00F13C67">
      <w:pPr>
        <w:spacing w:before="0"/>
        <w:rPr>
          <w:b/>
          <w:u w:val="single"/>
          <w:lang w:val="ru-RU"/>
        </w:rPr>
      </w:pPr>
      <w:r w:rsidRPr="00076B2D">
        <w:rPr>
          <w:b/>
          <w:u w:val="single"/>
        </w:rPr>
        <w:t>IV</w:t>
      </w:r>
      <w:r w:rsidRPr="00CD769B">
        <w:rPr>
          <w:b/>
          <w:u w:val="single"/>
          <w:lang w:val="ru-RU"/>
        </w:rPr>
        <w:t xml:space="preserve">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CD769B" w:rsidRDefault="00F13C67" w:rsidP="00F13C67">
      <w:pPr>
        <w:spacing w:before="0"/>
        <w:rPr>
          <w:b/>
          <w:u w:val="single"/>
          <w:lang w:val="sr-Cyrl-CS"/>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C53EBC">
      <w:pPr>
        <w:numPr>
          <w:ilvl w:val="1"/>
          <w:numId w:val="28"/>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ru-RU"/>
        </w:rPr>
        <w:lastRenderedPageBreak/>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C53EBC">
      <w:pPr>
        <w:numPr>
          <w:ilvl w:val="1"/>
          <w:numId w:val="28"/>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C53EBC">
      <w:pPr>
        <w:numPr>
          <w:ilvl w:val="1"/>
          <w:numId w:val="28"/>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C53EBC">
      <w:pPr>
        <w:numPr>
          <w:ilvl w:val="1"/>
          <w:numId w:val="28"/>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C53EBC">
      <w:pPr>
        <w:numPr>
          <w:ilvl w:val="1"/>
          <w:numId w:val="28"/>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CD769B" w:rsidRDefault="00F13C67" w:rsidP="00F13C67">
      <w:pPr>
        <w:pStyle w:val="KDParagraf"/>
        <w:spacing w:before="0"/>
        <w:rPr>
          <w:rFonts w:cs="Arial"/>
          <w:b/>
          <w:lang w:val="ru-RU"/>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CD769B" w:rsidRDefault="00EE793E" w:rsidP="00F13C67">
      <w:pPr>
        <w:pStyle w:val="KDParagraf"/>
        <w:spacing w:before="0"/>
        <w:rPr>
          <w:rFonts w:cs="Arial"/>
          <w:lang w:val="ru-RU"/>
        </w:rPr>
      </w:pPr>
    </w:p>
    <w:sectPr w:rsidR="00EE793E" w:rsidRPr="00CD769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D7D" w:rsidRDefault="006F3D7D">
      <w:r>
        <w:separator/>
      </w:r>
    </w:p>
    <w:p w:rsidR="006F3D7D" w:rsidRDefault="006F3D7D"/>
  </w:endnote>
  <w:endnote w:type="continuationSeparator" w:id="0">
    <w:p w:rsidR="006F3D7D" w:rsidRDefault="006F3D7D">
      <w:r>
        <w:continuationSeparator/>
      </w:r>
    </w:p>
    <w:p w:rsidR="006F3D7D" w:rsidRDefault="006F3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B5" w:rsidRDefault="00D846B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46B5" w:rsidRDefault="00D846B5" w:rsidP="00841BE7">
    <w:pPr>
      <w:pStyle w:val="Footer"/>
      <w:ind w:right="360"/>
    </w:pPr>
  </w:p>
  <w:p w:rsidR="00D846B5" w:rsidRDefault="00D846B5"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B5" w:rsidRPr="00EC5BB4" w:rsidRDefault="00D846B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399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399C">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B5" w:rsidRPr="00EC5BB4" w:rsidRDefault="00D846B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399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399C">
      <w:rPr>
        <w:rStyle w:val="PageNumber"/>
        <w:rFonts w:cs="Arial"/>
        <w:b/>
        <w:noProof/>
        <w:szCs w:val="24"/>
      </w:rPr>
      <w:t>64</w:t>
    </w:r>
    <w:r w:rsidRPr="00EC5BB4">
      <w:rPr>
        <w:rStyle w:val="PageNumber"/>
        <w:rFonts w:cs="Arial"/>
        <w:b/>
        <w:szCs w:val="24"/>
      </w:rPr>
      <w:fldChar w:fldCharType="end"/>
    </w:r>
  </w:p>
  <w:p w:rsidR="00D846B5" w:rsidRDefault="00D84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D7D" w:rsidRDefault="006F3D7D">
      <w:r>
        <w:separator/>
      </w:r>
    </w:p>
    <w:p w:rsidR="006F3D7D" w:rsidRDefault="006F3D7D"/>
  </w:footnote>
  <w:footnote w:type="continuationSeparator" w:id="0">
    <w:p w:rsidR="006F3D7D" w:rsidRDefault="006F3D7D">
      <w:r>
        <w:continuationSeparator/>
      </w:r>
    </w:p>
    <w:p w:rsidR="006F3D7D" w:rsidRDefault="006F3D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B5" w:rsidRDefault="00D846B5" w:rsidP="004276AD">
    <w:pPr>
      <w:pStyle w:val="Header"/>
      <w:rPr>
        <w:sz w:val="20"/>
      </w:rPr>
    </w:pPr>
  </w:p>
  <w:p w:rsidR="00D846B5" w:rsidRPr="00AC2849" w:rsidRDefault="00D846B5" w:rsidP="00AC2849">
    <w:pPr>
      <w:pStyle w:val="Header"/>
      <w:rPr>
        <w:szCs w:val="24"/>
        <w:lang w:val="sr-Cyrl-RS"/>
      </w:rPr>
    </w:pPr>
    <w:r w:rsidRPr="00EC5BB4">
      <w:rPr>
        <w:szCs w:val="24"/>
      </w:rPr>
      <w:t>ЈП „Електропривреда Србије“ Београд          Конкурсна документација ЈН</w:t>
    </w:r>
    <w:r w:rsidRPr="00EC5BB4">
      <w:rPr>
        <w:b/>
        <w:szCs w:val="24"/>
      </w:rPr>
      <w:t>.</w:t>
    </w:r>
    <w:r w:rsidRPr="001579D5">
      <w:rPr>
        <w:szCs w:val="24"/>
        <w:lang w:val="sr-Cyrl-RS"/>
      </w:rPr>
      <w:t xml:space="preserve"> </w:t>
    </w:r>
    <w:r w:rsidRPr="00AC2849">
      <w:rPr>
        <w:szCs w:val="24"/>
        <w:lang w:val="sr-Cyrl-RS"/>
      </w:rPr>
      <w:t>1858/2018(3000/1562/2018)</w:t>
    </w:r>
  </w:p>
  <w:p w:rsidR="00D846B5" w:rsidRPr="004276AD" w:rsidRDefault="00D846B5"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6B5" w:rsidRDefault="00D846B5" w:rsidP="004276AD">
    <w:pPr>
      <w:pStyle w:val="Header"/>
    </w:pPr>
  </w:p>
  <w:p w:rsidR="00D846B5" w:rsidRPr="00AC2849" w:rsidRDefault="00D846B5" w:rsidP="00AC2849">
    <w:pPr>
      <w:jc w:val="right"/>
      <w:rPr>
        <w:lang w:val="sr-Cyrl-RS"/>
      </w:rP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Pr>
        <w:b/>
        <w:szCs w:val="24"/>
        <w:lang w:val="sr-Cyrl-RS"/>
      </w:rPr>
      <w:t xml:space="preserve"> </w:t>
    </w:r>
    <w:r w:rsidRPr="00AC2849">
      <w:rPr>
        <w:szCs w:val="24"/>
        <w:lang w:val="sr-Cyrl-RS"/>
      </w:rPr>
      <w:t>1858/2018(3000/1562/2018)</w:t>
    </w:r>
  </w:p>
  <w:p w:rsidR="00D846B5" w:rsidRPr="00210557" w:rsidRDefault="00D846B5" w:rsidP="00EF37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34DE6"/>
    <w:multiLevelType w:val="hybridMultilevel"/>
    <w:tmpl w:val="C36ED95E"/>
    <w:lvl w:ilvl="0" w:tplc="43A8DCBC">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434597"/>
    <w:multiLevelType w:val="hybridMultilevel"/>
    <w:tmpl w:val="103872E6"/>
    <w:lvl w:ilvl="0" w:tplc="46CEA6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87132B6"/>
    <w:multiLevelType w:val="hybridMultilevel"/>
    <w:tmpl w:val="3C4EE04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B4D6B9B"/>
    <w:multiLevelType w:val="hybridMultilevel"/>
    <w:tmpl w:val="B4827C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145D6"/>
    <w:multiLevelType w:val="multilevel"/>
    <w:tmpl w:val="F0E6549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7711B61"/>
    <w:multiLevelType w:val="hybridMultilevel"/>
    <w:tmpl w:val="096CE7C6"/>
    <w:lvl w:ilvl="0" w:tplc="23A0FAFA">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D2109D"/>
    <w:multiLevelType w:val="hybridMultilevel"/>
    <w:tmpl w:val="0DF49072"/>
    <w:lvl w:ilvl="0" w:tplc="04090011">
      <w:start w:val="1"/>
      <w:numFmt w:val="decimal"/>
      <w:lvlText w:val="%1)"/>
      <w:lvlJc w:val="left"/>
      <w:pPr>
        <w:tabs>
          <w:tab w:val="num" w:pos="216"/>
        </w:tabs>
        <w:ind w:left="216" w:hanging="216"/>
      </w:pPr>
      <w:rPr>
        <w:rFonts w:hint="default"/>
        <w:b w:val="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95575A"/>
    <w:multiLevelType w:val="hybridMultilevel"/>
    <w:tmpl w:val="DA5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BB3622F"/>
    <w:multiLevelType w:val="hybridMultilevel"/>
    <w:tmpl w:val="FB7C4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6"/>
  </w:num>
  <w:num w:numId="3">
    <w:abstractNumId w:val="89"/>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5"/>
  </w:num>
  <w:num w:numId="12">
    <w:abstractNumId w:val="70"/>
  </w:num>
  <w:num w:numId="13">
    <w:abstractNumId w:val="60"/>
  </w:num>
  <w:num w:numId="14">
    <w:abstractNumId w:val="56"/>
  </w:num>
  <w:num w:numId="15">
    <w:abstractNumId w:val="65"/>
  </w:num>
  <w:num w:numId="16">
    <w:abstractNumId w:val="91"/>
  </w:num>
  <w:num w:numId="17">
    <w:abstractNumId w:val="80"/>
  </w:num>
  <w:num w:numId="18">
    <w:abstractNumId w:val="96"/>
  </w:num>
  <w:num w:numId="19">
    <w:abstractNumId w:val="67"/>
  </w:num>
  <w:num w:numId="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90"/>
  </w:num>
  <w:num w:numId="31">
    <w:abstractNumId w:val="57"/>
  </w:num>
  <w:num w:numId="32">
    <w:abstractNumId w:val="92"/>
  </w:num>
  <w:num w:numId="33">
    <w:abstractNumId w:val="77"/>
  </w:num>
  <w:num w:numId="34">
    <w:abstractNumId w:val="99"/>
  </w:num>
  <w:num w:numId="35">
    <w:abstractNumId w:val="81"/>
  </w:num>
  <w:num w:numId="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num>
  <w:num w:numId="40">
    <w:abstractNumId w:val="49"/>
  </w:num>
  <w:num w:numId="41">
    <w:abstractNumId w:val="76"/>
  </w:num>
  <w:num w:numId="42">
    <w:abstractNumId w:val="94"/>
  </w:num>
  <w:num w:numId="43">
    <w:abstractNumId w:val="95"/>
  </w:num>
  <w:num w:numId="44">
    <w:abstractNumId w:val="105"/>
  </w:num>
  <w:num w:numId="45">
    <w:abstractNumId w:val="61"/>
  </w:num>
  <w:num w:numId="46">
    <w:abstractNumId w:val="104"/>
  </w:num>
  <w:num w:numId="47">
    <w:abstractNumId w:val="82"/>
  </w:num>
  <w:num w:numId="48">
    <w:abstractNumId w:val="8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CA"/>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945"/>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B7E"/>
    <w:rsid w:val="00032C65"/>
    <w:rsid w:val="0003302D"/>
    <w:rsid w:val="000338FA"/>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DE2"/>
    <w:rsid w:val="00045FB6"/>
    <w:rsid w:val="00046BC7"/>
    <w:rsid w:val="00046BE9"/>
    <w:rsid w:val="00046D24"/>
    <w:rsid w:val="00046DA8"/>
    <w:rsid w:val="00046F29"/>
    <w:rsid w:val="00046FA0"/>
    <w:rsid w:val="0004735E"/>
    <w:rsid w:val="0004799D"/>
    <w:rsid w:val="0005083D"/>
    <w:rsid w:val="000508A7"/>
    <w:rsid w:val="00050CD6"/>
    <w:rsid w:val="00050FBE"/>
    <w:rsid w:val="0005127F"/>
    <w:rsid w:val="00051432"/>
    <w:rsid w:val="00051B4A"/>
    <w:rsid w:val="00052B06"/>
    <w:rsid w:val="00052DCF"/>
    <w:rsid w:val="00052F72"/>
    <w:rsid w:val="0005316D"/>
    <w:rsid w:val="000532AB"/>
    <w:rsid w:val="000533E6"/>
    <w:rsid w:val="00053796"/>
    <w:rsid w:val="00053A4C"/>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1BFE"/>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D9E"/>
    <w:rsid w:val="000A2227"/>
    <w:rsid w:val="000A3715"/>
    <w:rsid w:val="000A388F"/>
    <w:rsid w:val="000A3F5E"/>
    <w:rsid w:val="000A4836"/>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36"/>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D22"/>
    <w:rsid w:val="000E1FD4"/>
    <w:rsid w:val="000E2391"/>
    <w:rsid w:val="000E2905"/>
    <w:rsid w:val="000E2921"/>
    <w:rsid w:val="000E29D6"/>
    <w:rsid w:val="000E2CC4"/>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DA1"/>
    <w:rsid w:val="000F1F11"/>
    <w:rsid w:val="000F258B"/>
    <w:rsid w:val="000F298E"/>
    <w:rsid w:val="000F2A7A"/>
    <w:rsid w:val="000F2D1D"/>
    <w:rsid w:val="000F3138"/>
    <w:rsid w:val="000F33C3"/>
    <w:rsid w:val="000F364F"/>
    <w:rsid w:val="000F36A0"/>
    <w:rsid w:val="000F4109"/>
    <w:rsid w:val="000F420C"/>
    <w:rsid w:val="000F430E"/>
    <w:rsid w:val="000F4348"/>
    <w:rsid w:val="000F458B"/>
    <w:rsid w:val="000F4610"/>
    <w:rsid w:val="000F48FD"/>
    <w:rsid w:val="000F5222"/>
    <w:rsid w:val="000F5399"/>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2DB0"/>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146"/>
    <w:rsid w:val="0017669B"/>
    <w:rsid w:val="00176914"/>
    <w:rsid w:val="00176AD9"/>
    <w:rsid w:val="00176E06"/>
    <w:rsid w:val="00176EB0"/>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4D4"/>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579E"/>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76B"/>
    <w:rsid w:val="001F7A08"/>
    <w:rsid w:val="00200244"/>
    <w:rsid w:val="00200349"/>
    <w:rsid w:val="002008DA"/>
    <w:rsid w:val="002009BF"/>
    <w:rsid w:val="00200C66"/>
    <w:rsid w:val="00200CBB"/>
    <w:rsid w:val="00200E58"/>
    <w:rsid w:val="002019F6"/>
    <w:rsid w:val="0020243A"/>
    <w:rsid w:val="0020274A"/>
    <w:rsid w:val="002028A7"/>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9B1"/>
    <w:rsid w:val="00207D08"/>
    <w:rsid w:val="00210557"/>
    <w:rsid w:val="00210A85"/>
    <w:rsid w:val="00210C31"/>
    <w:rsid w:val="00210F6A"/>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93C"/>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605"/>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1B04"/>
    <w:rsid w:val="002422C3"/>
    <w:rsid w:val="00242DF8"/>
    <w:rsid w:val="00242F92"/>
    <w:rsid w:val="002430B1"/>
    <w:rsid w:val="00243C78"/>
    <w:rsid w:val="00244361"/>
    <w:rsid w:val="002444EC"/>
    <w:rsid w:val="0024485F"/>
    <w:rsid w:val="00244A86"/>
    <w:rsid w:val="00244EE3"/>
    <w:rsid w:val="00245371"/>
    <w:rsid w:val="00245760"/>
    <w:rsid w:val="00245AAF"/>
    <w:rsid w:val="00245D8D"/>
    <w:rsid w:val="00245E38"/>
    <w:rsid w:val="0024604B"/>
    <w:rsid w:val="00246263"/>
    <w:rsid w:val="002462B4"/>
    <w:rsid w:val="0024726B"/>
    <w:rsid w:val="002477D6"/>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97"/>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649"/>
    <w:rsid w:val="002C083C"/>
    <w:rsid w:val="002C0C5C"/>
    <w:rsid w:val="002C0D84"/>
    <w:rsid w:val="002C17DD"/>
    <w:rsid w:val="002C247D"/>
    <w:rsid w:val="002C2733"/>
    <w:rsid w:val="002C2AC1"/>
    <w:rsid w:val="002C2AF6"/>
    <w:rsid w:val="002C3141"/>
    <w:rsid w:val="002C3274"/>
    <w:rsid w:val="002C3283"/>
    <w:rsid w:val="002C342F"/>
    <w:rsid w:val="002C344B"/>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92"/>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2"/>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2E8"/>
    <w:rsid w:val="002E08BD"/>
    <w:rsid w:val="002E08EA"/>
    <w:rsid w:val="002E107A"/>
    <w:rsid w:val="002E12CC"/>
    <w:rsid w:val="002E161E"/>
    <w:rsid w:val="002E1626"/>
    <w:rsid w:val="002E1783"/>
    <w:rsid w:val="002E183C"/>
    <w:rsid w:val="002E1868"/>
    <w:rsid w:val="002E1904"/>
    <w:rsid w:val="002E1C8E"/>
    <w:rsid w:val="002E2018"/>
    <w:rsid w:val="002E2374"/>
    <w:rsid w:val="002E2C31"/>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1F24"/>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647"/>
    <w:rsid w:val="00305AD4"/>
    <w:rsid w:val="00305D38"/>
    <w:rsid w:val="003062C1"/>
    <w:rsid w:val="003063C6"/>
    <w:rsid w:val="00306B60"/>
    <w:rsid w:val="00306EB9"/>
    <w:rsid w:val="00306EDC"/>
    <w:rsid w:val="00307374"/>
    <w:rsid w:val="0030777F"/>
    <w:rsid w:val="0030789D"/>
    <w:rsid w:val="00307990"/>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BAD"/>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AA"/>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0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BCB"/>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6EE8"/>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69B"/>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939"/>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763"/>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BC3"/>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BD0"/>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33B"/>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DB7"/>
    <w:rsid w:val="00410307"/>
    <w:rsid w:val="004107FE"/>
    <w:rsid w:val="00411041"/>
    <w:rsid w:val="0041123A"/>
    <w:rsid w:val="00411556"/>
    <w:rsid w:val="00411871"/>
    <w:rsid w:val="004118CB"/>
    <w:rsid w:val="00411B0A"/>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47"/>
    <w:rsid w:val="00440A71"/>
    <w:rsid w:val="00440AD5"/>
    <w:rsid w:val="00441026"/>
    <w:rsid w:val="00441785"/>
    <w:rsid w:val="00441BAB"/>
    <w:rsid w:val="00441E54"/>
    <w:rsid w:val="00441E81"/>
    <w:rsid w:val="0044217C"/>
    <w:rsid w:val="004424A0"/>
    <w:rsid w:val="004424DD"/>
    <w:rsid w:val="004425F5"/>
    <w:rsid w:val="00442E68"/>
    <w:rsid w:val="004433E9"/>
    <w:rsid w:val="004435FD"/>
    <w:rsid w:val="00443729"/>
    <w:rsid w:val="00443A6A"/>
    <w:rsid w:val="00443AD9"/>
    <w:rsid w:val="00443BFF"/>
    <w:rsid w:val="00443DBF"/>
    <w:rsid w:val="00444405"/>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055"/>
    <w:rsid w:val="004612CD"/>
    <w:rsid w:val="004618A5"/>
    <w:rsid w:val="00461F43"/>
    <w:rsid w:val="0046240B"/>
    <w:rsid w:val="0046293B"/>
    <w:rsid w:val="00463455"/>
    <w:rsid w:val="004635BD"/>
    <w:rsid w:val="004636C5"/>
    <w:rsid w:val="00463E7A"/>
    <w:rsid w:val="00463FD9"/>
    <w:rsid w:val="00463FE2"/>
    <w:rsid w:val="00464554"/>
    <w:rsid w:val="00464918"/>
    <w:rsid w:val="00464AB4"/>
    <w:rsid w:val="00464D1D"/>
    <w:rsid w:val="00464D71"/>
    <w:rsid w:val="004650BE"/>
    <w:rsid w:val="00465275"/>
    <w:rsid w:val="00465992"/>
    <w:rsid w:val="00465B0B"/>
    <w:rsid w:val="00466372"/>
    <w:rsid w:val="0046641A"/>
    <w:rsid w:val="00466485"/>
    <w:rsid w:val="004669D3"/>
    <w:rsid w:val="00466BD5"/>
    <w:rsid w:val="00466EB8"/>
    <w:rsid w:val="00467220"/>
    <w:rsid w:val="00467355"/>
    <w:rsid w:val="004674E6"/>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4E6"/>
    <w:rsid w:val="0047790C"/>
    <w:rsid w:val="004779D7"/>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5DE"/>
    <w:rsid w:val="0048686C"/>
    <w:rsid w:val="00486F3F"/>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53E"/>
    <w:rsid w:val="004A725C"/>
    <w:rsid w:val="004A766B"/>
    <w:rsid w:val="004A76C5"/>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AC4"/>
    <w:rsid w:val="004B6C38"/>
    <w:rsid w:val="004B7035"/>
    <w:rsid w:val="004B70F6"/>
    <w:rsid w:val="004B71D0"/>
    <w:rsid w:val="004B7338"/>
    <w:rsid w:val="004B7987"/>
    <w:rsid w:val="004B7C4E"/>
    <w:rsid w:val="004C00C4"/>
    <w:rsid w:val="004C0571"/>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913"/>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4F7F8C"/>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079"/>
    <w:rsid w:val="00505287"/>
    <w:rsid w:val="00506033"/>
    <w:rsid w:val="005060FD"/>
    <w:rsid w:val="0050629D"/>
    <w:rsid w:val="005067F8"/>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887"/>
    <w:rsid w:val="005329F0"/>
    <w:rsid w:val="00532B94"/>
    <w:rsid w:val="00533083"/>
    <w:rsid w:val="00533284"/>
    <w:rsid w:val="005333DE"/>
    <w:rsid w:val="005337DA"/>
    <w:rsid w:val="005339DD"/>
    <w:rsid w:val="00533A87"/>
    <w:rsid w:val="00533CD9"/>
    <w:rsid w:val="00534390"/>
    <w:rsid w:val="005344F2"/>
    <w:rsid w:val="0053491E"/>
    <w:rsid w:val="0053495C"/>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AA6"/>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F04"/>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D61"/>
    <w:rsid w:val="005811DF"/>
    <w:rsid w:val="00581333"/>
    <w:rsid w:val="00581406"/>
    <w:rsid w:val="00581443"/>
    <w:rsid w:val="005816EB"/>
    <w:rsid w:val="00581909"/>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B6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7BF"/>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531"/>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093"/>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392"/>
    <w:rsid w:val="005D14A6"/>
    <w:rsid w:val="005D1B33"/>
    <w:rsid w:val="005D1C62"/>
    <w:rsid w:val="005D1D62"/>
    <w:rsid w:val="005D1D95"/>
    <w:rsid w:val="005D1DF1"/>
    <w:rsid w:val="005D1FDA"/>
    <w:rsid w:val="005D1FF8"/>
    <w:rsid w:val="005D233D"/>
    <w:rsid w:val="005D2BD5"/>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77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9EA"/>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D12"/>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044"/>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C31"/>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C4"/>
    <w:rsid w:val="00660662"/>
    <w:rsid w:val="0066068A"/>
    <w:rsid w:val="00660E11"/>
    <w:rsid w:val="006612ED"/>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B9D"/>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5EEE"/>
    <w:rsid w:val="006865B1"/>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9F6"/>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2FE6"/>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06"/>
    <w:rsid w:val="006C05A3"/>
    <w:rsid w:val="006C0710"/>
    <w:rsid w:val="006C0805"/>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A7"/>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255"/>
    <w:rsid w:val="006E7441"/>
    <w:rsid w:val="006E7512"/>
    <w:rsid w:val="006E7B9D"/>
    <w:rsid w:val="006E7BBE"/>
    <w:rsid w:val="006F031E"/>
    <w:rsid w:val="006F0448"/>
    <w:rsid w:val="006F08F5"/>
    <w:rsid w:val="006F0C0D"/>
    <w:rsid w:val="006F0D1E"/>
    <w:rsid w:val="006F1791"/>
    <w:rsid w:val="006F187D"/>
    <w:rsid w:val="006F1B4D"/>
    <w:rsid w:val="006F1CDF"/>
    <w:rsid w:val="006F1E4F"/>
    <w:rsid w:val="006F1FC4"/>
    <w:rsid w:val="006F2017"/>
    <w:rsid w:val="006F20AA"/>
    <w:rsid w:val="006F21D0"/>
    <w:rsid w:val="006F241B"/>
    <w:rsid w:val="006F27AA"/>
    <w:rsid w:val="006F3560"/>
    <w:rsid w:val="006F35C3"/>
    <w:rsid w:val="006F3750"/>
    <w:rsid w:val="006F3A60"/>
    <w:rsid w:val="006F3D7D"/>
    <w:rsid w:val="006F41BB"/>
    <w:rsid w:val="006F48D1"/>
    <w:rsid w:val="006F48E4"/>
    <w:rsid w:val="006F517A"/>
    <w:rsid w:val="006F549A"/>
    <w:rsid w:val="006F570F"/>
    <w:rsid w:val="006F571D"/>
    <w:rsid w:val="006F602A"/>
    <w:rsid w:val="006F642E"/>
    <w:rsid w:val="006F6DDA"/>
    <w:rsid w:val="006F6DEA"/>
    <w:rsid w:val="006F6E61"/>
    <w:rsid w:val="006F7393"/>
    <w:rsid w:val="00700220"/>
    <w:rsid w:val="00700281"/>
    <w:rsid w:val="007005DC"/>
    <w:rsid w:val="0070080F"/>
    <w:rsid w:val="00700E79"/>
    <w:rsid w:val="007014A7"/>
    <w:rsid w:val="007014DA"/>
    <w:rsid w:val="007017E1"/>
    <w:rsid w:val="00701CC1"/>
    <w:rsid w:val="00701CE0"/>
    <w:rsid w:val="007025E4"/>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5EDD"/>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AC2"/>
    <w:rsid w:val="00712D22"/>
    <w:rsid w:val="00713006"/>
    <w:rsid w:val="00713067"/>
    <w:rsid w:val="0071311C"/>
    <w:rsid w:val="00713279"/>
    <w:rsid w:val="00713A8C"/>
    <w:rsid w:val="00713B67"/>
    <w:rsid w:val="00713C4F"/>
    <w:rsid w:val="00713E3E"/>
    <w:rsid w:val="007148F5"/>
    <w:rsid w:val="00714FD3"/>
    <w:rsid w:val="007152B5"/>
    <w:rsid w:val="007154D6"/>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05"/>
    <w:rsid w:val="00723E3E"/>
    <w:rsid w:val="00724536"/>
    <w:rsid w:val="00724A35"/>
    <w:rsid w:val="00724A6C"/>
    <w:rsid w:val="00724C84"/>
    <w:rsid w:val="00725046"/>
    <w:rsid w:val="00725217"/>
    <w:rsid w:val="0072543B"/>
    <w:rsid w:val="00725B78"/>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CF8"/>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681"/>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ED1"/>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0F36"/>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6D5"/>
    <w:rsid w:val="00777A57"/>
    <w:rsid w:val="00777DDA"/>
    <w:rsid w:val="0078075B"/>
    <w:rsid w:val="00780A98"/>
    <w:rsid w:val="00780EC9"/>
    <w:rsid w:val="00781062"/>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889"/>
    <w:rsid w:val="00790AE8"/>
    <w:rsid w:val="00790B6E"/>
    <w:rsid w:val="00791DF1"/>
    <w:rsid w:val="00791F70"/>
    <w:rsid w:val="007922C8"/>
    <w:rsid w:val="00792427"/>
    <w:rsid w:val="00792C3B"/>
    <w:rsid w:val="00792E35"/>
    <w:rsid w:val="00793032"/>
    <w:rsid w:val="0079381F"/>
    <w:rsid w:val="007939C5"/>
    <w:rsid w:val="00793C62"/>
    <w:rsid w:val="00793D30"/>
    <w:rsid w:val="00793E95"/>
    <w:rsid w:val="007944FF"/>
    <w:rsid w:val="00794ED5"/>
    <w:rsid w:val="00795238"/>
    <w:rsid w:val="00795810"/>
    <w:rsid w:val="00795A97"/>
    <w:rsid w:val="00795B64"/>
    <w:rsid w:val="0079666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F6A"/>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6C7"/>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DF"/>
    <w:rsid w:val="007C5423"/>
    <w:rsid w:val="007C559B"/>
    <w:rsid w:val="007C575E"/>
    <w:rsid w:val="007C646E"/>
    <w:rsid w:val="007C6607"/>
    <w:rsid w:val="007C6AE0"/>
    <w:rsid w:val="007C752A"/>
    <w:rsid w:val="007C7BBC"/>
    <w:rsid w:val="007C7C75"/>
    <w:rsid w:val="007D0134"/>
    <w:rsid w:val="007D0921"/>
    <w:rsid w:val="007D0C4A"/>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D7FF0"/>
    <w:rsid w:val="007E0856"/>
    <w:rsid w:val="007E1181"/>
    <w:rsid w:val="007E1360"/>
    <w:rsid w:val="007E1C3A"/>
    <w:rsid w:val="007E1D4E"/>
    <w:rsid w:val="007E2195"/>
    <w:rsid w:val="007E22C9"/>
    <w:rsid w:val="007E255D"/>
    <w:rsid w:val="007E2C7C"/>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D9D"/>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CB0"/>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9A6"/>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13"/>
    <w:rsid w:val="0082072C"/>
    <w:rsid w:val="00820A6A"/>
    <w:rsid w:val="00820AFC"/>
    <w:rsid w:val="00820B40"/>
    <w:rsid w:val="00820CDD"/>
    <w:rsid w:val="00820FE2"/>
    <w:rsid w:val="00821916"/>
    <w:rsid w:val="00821931"/>
    <w:rsid w:val="00821A0C"/>
    <w:rsid w:val="0082218F"/>
    <w:rsid w:val="00822656"/>
    <w:rsid w:val="00822B25"/>
    <w:rsid w:val="00822F0D"/>
    <w:rsid w:val="00823171"/>
    <w:rsid w:val="0082353B"/>
    <w:rsid w:val="00823927"/>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D88"/>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1C9"/>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2F"/>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05"/>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E3D"/>
    <w:rsid w:val="008922B7"/>
    <w:rsid w:val="00892AC9"/>
    <w:rsid w:val="00893261"/>
    <w:rsid w:val="0089332A"/>
    <w:rsid w:val="008933D2"/>
    <w:rsid w:val="00893519"/>
    <w:rsid w:val="0089361B"/>
    <w:rsid w:val="00893782"/>
    <w:rsid w:val="00893784"/>
    <w:rsid w:val="00893B89"/>
    <w:rsid w:val="00893FE0"/>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B3"/>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4FF9"/>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D44"/>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C55"/>
    <w:rsid w:val="008E6E16"/>
    <w:rsid w:val="008E6FD6"/>
    <w:rsid w:val="008E713F"/>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2FB3"/>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42"/>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7FD"/>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74E"/>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4FA"/>
    <w:rsid w:val="009546BE"/>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873"/>
    <w:rsid w:val="00966A52"/>
    <w:rsid w:val="00966A6C"/>
    <w:rsid w:val="00966DC2"/>
    <w:rsid w:val="00966ED3"/>
    <w:rsid w:val="00966FDF"/>
    <w:rsid w:val="00967248"/>
    <w:rsid w:val="0096767D"/>
    <w:rsid w:val="00967D72"/>
    <w:rsid w:val="00970083"/>
    <w:rsid w:val="009707C8"/>
    <w:rsid w:val="00970B55"/>
    <w:rsid w:val="00970B70"/>
    <w:rsid w:val="00970CA0"/>
    <w:rsid w:val="00970FB7"/>
    <w:rsid w:val="009716DB"/>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1B"/>
    <w:rsid w:val="00974DAE"/>
    <w:rsid w:val="00975822"/>
    <w:rsid w:val="00975DD4"/>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DEC"/>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1FE"/>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6FBD"/>
    <w:rsid w:val="009D74B5"/>
    <w:rsid w:val="009D791C"/>
    <w:rsid w:val="009D7B3C"/>
    <w:rsid w:val="009D7C04"/>
    <w:rsid w:val="009D7E99"/>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86"/>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DCE"/>
    <w:rsid w:val="009F71A8"/>
    <w:rsid w:val="009F7913"/>
    <w:rsid w:val="009F7C52"/>
    <w:rsid w:val="009F7E8E"/>
    <w:rsid w:val="00A004AB"/>
    <w:rsid w:val="00A008D4"/>
    <w:rsid w:val="00A00D64"/>
    <w:rsid w:val="00A01126"/>
    <w:rsid w:val="00A01169"/>
    <w:rsid w:val="00A01890"/>
    <w:rsid w:val="00A01AC8"/>
    <w:rsid w:val="00A0242E"/>
    <w:rsid w:val="00A025A0"/>
    <w:rsid w:val="00A03021"/>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A8A"/>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5C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517"/>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9D4"/>
    <w:rsid w:val="00A82C77"/>
    <w:rsid w:val="00A8303D"/>
    <w:rsid w:val="00A83780"/>
    <w:rsid w:val="00A84511"/>
    <w:rsid w:val="00A84512"/>
    <w:rsid w:val="00A84D17"/>
    <w:rsid w:val="00A852E0"/>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876"/>
    <w:rsid w:val="00AB0DB9"/>
    <w:rsid w:val="00AB1BF3"/>
    <w:rsid w:val="00AB204B"/>
    <w:rsid w:val="00AB2310"/>
    <w:rsid w:val="00AB270E"/>
    <w:rsid w:val="00AB2793"/>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849"/>
    <w:rsid w:val="00AC2C5A"/>
    <w:rsid w:val="00AC312A"/>
    <w:rsid w:val="00AC3B03"/>
    <w:rsid w:val="00AC41C5"/>
    <w:rsid w:val="00AC42DB"/>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6F2"/>
    <w:rsid w:val="00AD2B16"/>
    <w:rsid w:val="00AD3088"/>
    <w:rsid w:val="00AD32F2"/>
    <w:rsid w:val="00AD36B4"/>
    <w:rsid w:val="00AD3810"/>
    <w:rsid w:val="00AD3978"/>
    <w:rsid w:val="00AD3CB9"/>
    <w:rsid w:val="00AD3D7B"/>
    <w:rsid w:val="00AD3FBA"/>
    <w:rsid w:val="00AD4748"/>
    <w:rsid w:val="00AD4AF6"/>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A23"/>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5D1"/>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0EB"/>
    <w:rsid w:val="00B13517"/>
    <w:rsid w:val="00B13597"/>
    <w:rsid w:val="00B13943"/>
    <w:rsid w:val="00B13CD3"/>
    <w:rsid w:val="00B13EF2"/>
    <w:rsid w:val="00B1420F"/>
    <w:rsid w:val="00B14239"/>
    <w:rsid w:val="00B14600"/>
    <w:rsid w:val="00B1475E"/>
    <w:rsid w:val="00B14A55"/>
    <w:rsid w:val="00B14CFF"/>
    <w:rsid w:val="00B14D96"/>
    <w:rsid w:val="00B154F0"/>
    <w:rsid w:val="00B15823"/>
    <w:rsid w:val="00B15B56"/>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2F0"/>
    <w:rsid w:val="00B2131F"/>
    <w:rsid w:val="00B21790"/>
    <w:rsid w:val="00B220FA"/>
    <w:rsid w:val="00B22119"/>
    <w:rsid w:val="00B22208"/>
    <w:rsid w:val="00B2237A"/>
    <w:rsid w:val="00B22388"/>
    <w:rsid w:val="00B22618"/>
    <w:rsid w:val="00B2284F"/>
    <w:rsid w:val="00B22AE7"/>
    <w:rsid w:val="00B22B0F"/>
    <w:rsid w:val="00B231FF"/>
    <w:rsid w:val="00B2339A"/>
    <w:rsid w:val="00B2399C"/>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9DC"/>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26"/>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0D29"/>
    <w:rsid w:val="00B71538"/>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3A7"/>
    <w:rsid w:val="00B80DC0"/>
    <w:rsid w:val="00B81082"/>
    <w:rsid w:val="00B81086"/>
    <w:rsid w:val="00B813CF"/>
    <w:rsid w:val="00B81477"/>
    <w:rsid w:val="00B817DB"/>
    <w:rsid w:val="00B81A96"/>
    <w:rsid w:val="00B82208"/>
    <w:rsid w:val="00B8233F"/>
    <w:rsid w:val="00B8253B"/>
    <w:rsid w:val="00B82B06"/>
    <w:rsid w:val="00B82BEA"/>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6A"/>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EB"/>
    <w:rsid w:val="00BB38DB"/>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4B2"/>
    <w:rsid w:val="00BF0559"/>
    <w:rsid w:val="00BF0CE1"/>
    <w:rsid w:val="00BF0D6C"/>
    <w:rsid w:val="00BF0EA5"/>
    <w:rsid w:val="00BF1803"/>
    <w:rsid w:val="00BF1DA3"/>
    <w:rsid w:val="00BF277D"/>
    <w:rsid w:val="00BF2E1B"/>
    <w:rsid w:val="00BF2FE2"/>
    <w:rsid w:val="00BF320A"/>
    <w:rsid w:val="00BF3748"/>
    <w:rsid w:val="00BF37FD"/>
    <w:rsid w:val="00BF39C7"/>
    <w:rsid w:val="00BF4204"/>
    <w:rsid w:val="00BF43C7"/>
    <w:rsid w:val="00BF4505"/>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32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0FAC"/>
    <w:rsid w:val="00C210D5"/>
    <w:rsid w:val="00C21355"/>
    <w:rsid w:val="00C21E26"/>
    <w:rsid w:val="00C22141"/>
    <w:rsid w:val="00C22145"/>
    <w:rsid w:val="00C22230"/>
    <w:rsid w:val="00C225BA"/>
    <w:rsid w:val="00C226BD"/>
    <w:rsid w:val="00C2280E"/>
    <w:rsid w:val="00C22B4F"/>
    <w:rsid w:val="00C22B60"/>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6E7"/>
    <w:rsid w:val="00C3192F"/>
    <w:rsid w:val="00C31EBC"/>
    <w:rsid w:val="00C31FAA"/>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16E"/>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8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EBC"/>
    <w:rsid w:val="00C53F69"/>
    <w:rsid w:val="00C53FA0"/>
    <w:rsid w:val="00C54780"/>
    <w:rsid w:val="00C5484C"/>
    <w:rsid w:val="00C54CEE"/>
    <w:rsid w:val="00C557A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BB1"/>
    <w:rsid w:val="00C64ED8"/>
    <w:rsid w:val="00C64F1F"/>
    <w:rsid w:val="00C64F31"/>
    <w:rsid w:val="00C65320"/>
    <w:rsid w:val="00C65C25"/>
    <w:rsid w:val="00C65DCD"/>
    <w:rsid w:val="00C6628D"/>
    <w:rsid w:val="00C6641E"/>
    <w:rsid w:val="00C66456"/>
    <w:rsid w:val="00C66817"/>
    <w:rsid w:val="00C668C8"/>
    <w:rsid w:val="00C66C13"/>
    <w:rsid w:val="00C672B0"/>
    <w:rsid w:val="00C6735D"/>
    <w:rsid w:val="00C6752E"/>
    <w:rsid w:val="00C6753B"/>
    <w:rsid w:val="00C70265"/>
    <w:rsid w:val="00C703CD"/>
    <w:rsid w:val="00C70621"/>
    <w:rsid w:val="00C7065A"/>
    <w:rsid w:val="00C709DB"/>
    <w:rsid w:val="00C70EFC"/>
    <w:rsid w:val="00C71B7B"/>
    <w:rsid w:val="00C71C0B"/>
    <w:rsid w:val="00C71F22"/>
    <w:rsid w:val="00C7243C"/>
    <w:rsid w:val="00C72A79"/>
    <w:rsid w:val="00C73581"/>
    <w:rsid w:val="00C73E83"/>
    <w:rsid w:val="00C73FD2"/>
    <w:rsid w:val="00C740F9"/>
    <w:rsid w:val="00C742C7"/>
    <w:rsid w:val="00C74636"/>
    <w:rsid w:val="00C75351"/>
    <w:rsid w:val="00C75F09"/>
    <w:rsid w:val="00C76219"/>
    <w:rsid w:val="00C7685A"/>
    <w:rsid w:val="00C768E0"/>
    <w:rsid w:val="00C76AA2"/>
    <w:rsid w:val="00C76FE8"/>
    <w:rsid w:val="00C773E5"/>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85"/>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2F0"/>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E6"/>
    <w:rsid w:val="00CB5B3A"/>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69B"/>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700"/>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BE9"/>
    <w:rsid w:val="00D14065"/>
    <w:rsid w:val="00D148AE"/>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2EE2"/>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6C"/>
    <w:rsid w:val="00D25F7D"/>
    <w:rsid w:val="00D26447"/>
    <w:rsid w:val="00D26898"/>
    <w:rsid w:val="00D2689A"/>
    <w:rsid w:val="00D26D66"/>
    <w:rsid w:val="00D27361"/>
    <w:rsid w:val="00D273C7"/>
    <w:rsid w:val="00D279E1"/>
    <w:rsid w:val="00D279EA"/>
    <w:rsid w:val="00D27E1D"/>
    <w:rsid w:val="00D30177"/>
    <w:rsid w:val="00D3017F"/>
    <w:rsid w:val="00D30598"/>
    <w:rsid w:val="00D30825"/>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455"/>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5"/>
    <w:rsid w:val="00D846BA"/>
    <w:rsid w:val="00D84987"/>
    <w:rsid w:val="00D84CD2"/>
    <w:rsid w:val="00D84D38"/>
    <w:rsid w:val="00D8511B"/>
    <w:rsid w:val="00D85844"/>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571"/>
    <w:rsid w:val="00D96616"/>
    <w:rsid w:val="00D96ED3"/>
    <w:rsid w:val="00D9736F"/>
    <w:rsid w:val="00D97437"/>
    <w:rsid w:val="00D976FA"/>
    <w:rsid w:val="00D97B1F"/>
    <w:rsid w:val="00DA07EB"/>
    <w:rsid w:val="00DA0CFC"/>
    <w:rsid w:val="00DA0D1F"/>
    <w:rsid w:val="00DA180F"/>
    <w:rsid w:val="00DA18EC"/>
    <w:rsid w:val="00DA2052"/>
    <w:rsid w:val="00DA2439"/>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4C"/>
    <w:rsid w:val="00DB0759"/>
    <w:rsid w:val="00DB11D7"/>
    <w:rsid w:val="00DB1284"/>
    <w:rsid w:val="00DB1391"/>
    <w:rsid w:val="00DB17D2"/>
    <w:rsid w:val="00DB1A57"/>
    <w:rsid w:val="00DB1A96"/>
    <w:rsid w:val="00DB1F21"/>
    <w:rsid w:val="00DB2009"/>
    <w:rsid w:val="00DB23EA"/>
    <w:rsid w:val="00DB2476"/>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60D"/>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182B"/>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724"/>
    <w:rsid w:val="00DD67D3"/>
    <w:rsid w:val="00DD6837"/>
    <w:rsid w:val="00DD686D"/>
    <w:rsid w:val="00DD68F5"/>
    <w:rsid w:val="00DD6BFE"/>
    <w:rsid w:val="00DD73F5"/>
    <w:rsid w:val="00DD750F"/>
    <w:rsid w:val="00DD77CC"/>
    <w:rsid w:val="00DD7D36"/>
    <w:rsid w:val="00DD7DE9"/>
    <w:rsid w:val="00DD7FDF"/>
    <w:rsid w:val="00DE035E"/>
    <w:rsid w:val="00DE06C7"/>
    <w:rsid w:val="00DE08D8"/>
    <w:rsid w:val="00DE0BD1"/>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F44"/>
    <w:rsid w:val="00DE55E5"/>
    <w:rsid w:val="00DE6522"/>
    <w:rsid w:val="00DE666F"/>
    <w:rsid w:val="00DE69DB"/>
    <w:rsid w:val="00DE6F8B"/>
    <w:rsid w:val="00DE7118"/>
    <w:rsid w:val="00DE77D6"/>
    <w:rsid w:val="00DE7C65"/>
    <w:rsid w:val="00DE7D4F"/>
    <w:rsid w:val="00DE7DA9"/>
    <w:rsid w:val="00DE7DF6"/>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326"/>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316"/>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95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38"/>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0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31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BEE"/>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C15"/>
    <w:rsid w:val="00E8464D"/>
    <w:rsid w:val="00E84F16"/>
    <w:rsid w:val="00E85061"/>
    <w:rsid w:val="00E8519B"/>
    <w:rsid w:val="00E85281"/>
    <w:rsid w:val="00E85A88"/>
    <w:rsid w:val="00E85EB6"/>
    <w:rsid w:val="00E860EB"/>
    <w:rsid w:val="00E86317"/>
    <w:rsid w:val="00E86603"/>
    <w:rsid w:val="00E87600"/>
    <w:rsid w:val="00E876B2"/>
    <w:rsid w:val="00E9032E"/>
    <w:rsid w:val="00E90340"/>
    <w:rsid w:val="00E90551"/>
    <w:rsid w:val="00E9094B"/>
    <w:rsid w:val="00E90CE0"/>
    <w:rsid w:val="00E90FAC"/>
    <w:rsid w:val="00E9117D"/>
    <w:rsid w:val="00E913BF"/>
    <w:rsid w:val="00E91D4D"/>
    <w:rsid w:val="00E91F1C"/>
    <w:rsid w:val="00E92236"/>
    <w:rsid w:val="00E926C2"/>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4D"/>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B1D"/>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730"/>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18"/>
    <w:rsid w:val="00F243BB"/>
    <w:rsid w:val="00F244BC"/>
    <w:rsid w:val="00F246E6"/>
    <w:rsid w:val="00F248DF"/>
    <w:rsid w:val="00F24F06"/>
    <w:rsid w:val="00F24F78"/>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4D82"/>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FBF"/>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C1C"/>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6CC"/>
    <w:rsid w:val="00FB287D"/>
    <w:rsid w:val="00FB28D2"/>
    <w:rsid w:val="00FB29F8"/>
    <w:rsid w:val="00FB2A6B"/>
    <w:rsid w:val="00FB3182"/>
    <w:rsid w:val="00FB3398"/>
    <w:rsid w:val="00FB339A"/>
    <w:rsid w:val="00FB365C"/>
    <w:rsid w:val="00FB3F8A"/>
    <w:rsid w:val="00FB443A"/>
    <w:rsid w:val="00FB4458"/>
    <w:rsid w:val="00FB4998"/>
    <w:rsid w:val="00FB4BEA"/>
    <w:rsid w:val="00FB4C5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29"/>
    <w:rsid w:val="00FC118B"/>
    <w:rsid w:val="00FC137D"/>
    <w:rsid w:val="00FC18A0"/>
    <w:rsid w:val="00FC201D"/>
    <w:rsid w:val="00FC238F"/>
    <w:rsid w:val="00FC3349"/>
    <w:rsid w:val="00FC355A"/>
    <w:rsid w:val="00FC35D3"/>
    <w:rsid w:val="00FC4614"/>
    <w:rsid w:val="00FC584B"/>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000"/>
    <w:rsid w:val="00FD2771"/>
    <w:rsid w:val="00FD2AA4"/>
    <w:rsid w:val="00FD2E00"/>
    <w:rsid w:val="00FD3641"/>
    <w:rsid w:val="00FD3760"/>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ACC"/>
    <w:rsid w:val="00FD5B5D"/>
    <w:rsid w:val="00FD5C05"/>
    <w:rsid w:val="00FD622F"/>
    <w:rsid w:val="00FD67AC"/>
    <w:rsid w:val="00FD6911"/>
    <w:rsid w:val="00FD6A95"/>
    <w:rsid w:val="00FD6B04"/>
    <w:rsid w:val="00FD6BCE"/>
    <w:rsid w:val="00FD6EB4"/>
    <w:rsid w:val="00FD6FCA"/>
    <w:rsid w:val="00FD7543"/>
    <w:rsid w:val="00FD7D24"/>
    <w:rsid w:val="00FE0252"/>
    <w:rsid w:val="00FE0485"/>
    <w:rsid w:val="00FE079B"/>
    <w:rsid w:val="00FE0997"/>
    <w:rsid w:val="00FE09EA"/>
    <w:rsid w:val="00FE11F2"/>
    <w:rsid w:val="00FE1206"/>
    <w:rsid w:val="00FE1780"/>
    <w:rsid w:val="00FE1844"/>
    <w:rsid w:val="00FE1B9D"/>
    <w:rsid w:val="00FE1D17"/>
    <w:rsid w:val="00FE2554"/>
    <w:rsid w:val="00FE2971"/>
    <w:rsid w:val="00FE2E6D"/>
    <w:rsid w:val="00FE2EE1"/>
    <w:rsid w:val="00FE2F41"/>
    <w:rsid w:val="00FE3069"/>
    <w:rsid w:val="00FE325F"/>
    <w:rsid w:val="00FE33F5"/>
    <w:rsid w:val="00FE34CE"/>
    <w:rsid w:val="00FE4327"/>
    <w:rsid w:val="00FE435C"/>
    <w:rsid w:val="00FE4C19"/>
    <w:rsid w:val="00FE4E53"/>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C5E"/>
    <w:rsid w:val="00FF0ED7"/>
    <w:rsid w:val="00FF1348"/>
    <w:rsid w:val="00FF148D"/>
    <w:rsid w:val="00FF1DB8"/>
    <w:rsid w:val="00FF2B27"/>
    <w:rsid w:val="00FF301A"/>
    <w:rsid w:val="00FF3102"/>
    <w:rsid w:val="00FF31A1"/>
    <w:rsid w:val="00FF3601"/>
    <w:rsid w:val="00FF39A3"/>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677876-8965-4E8A-82B6-595BDDC7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98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378813">
      <w:bodyDiv w:val="1"/>
      <w:marLeft w:val="0"/>
      <w:marRight w:val="0"/>
      <w:marTop w:val="0"/>
      <w:marBottom w:val="0"/>
      <w:divBdr>
        <w:top w:val="none" w:sz="0" w:space="0" w:color="auto"/>
        <w:left w:val="none" w:sz="0" w:space="0" w:color="auto"/>
        <w:bottom w:val="none" w:sz="0" w:space="0" w:color="auto"/>
        <w:right w:val="none" w:sz="0" w:space="0" w:color="auto"/>
      </w:divBdr>
    </w:div>
    <w:div w:id="35797134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98229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0429221">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slobodan.vilot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lobodan.vilot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827D1CB-175D-4BF1-9D73-7044C1F56A05}">
  <ds:schemaRefs>
    <ds:schemaRef ds:uri="http://schemas.openxmlformats.org/officeDocument/2006/bibliography"/>
  </ds:schemaRefs>
</ds:datastoreItem>
</file>

<file path=customXml/itemProps100.xml><?xml version="1.0" encoding="utf-8"?>
<ds:datastoreItem xmlns:ds="http://schemas.openxmlformats.org/officeDocument/2006/customXml" ds:itemID="{D112D371-AAD4-42FD-BF8B-9ED479415B03}">
  <ds:schemaRefs>
    <ds:schemaRef ds:uri="http://schemas.openxmlformats.org/officeDocument/2006/bibliography"/>
  </ds:schemaRefs>
</ds:datastoreItem>
</file>

<file path=customXml/itemProps101.xml><?xml version="1.0" encoding="utf-8"?>
<ds:datastoreItem xmlns:ds="http://schemas.openxmlformats.org/officeDocument/2006/customXml" ds:itemID="{1F086D34-244F-46A2-B319-EA5D60E4A13A}">
  <ds:schemaRefs>
    <ds:schemaRef ds:uri="http://schemas.openxmlformats.org/officeDocument/2006/bibliography"/>
  </ds:schemaRefs>
</ds:datastoreItem>
</file>

<file path=customXml/itemProps102.xml><?xml version="1.0" encoding="utf-8"?>
<ds:datastoreItem xmlns:ds="http://schemas.openxmlformats.org/officeDocument/2006/customXml" ds:itemID="{E2957B29-C604-4795-972E-1F8C060CB87C}">
  <ds:schemaRefs>
    <ds:schemaRef ds:uri="http://schemas.openxmlformats.org/officeDocument/2006/bibliography"/>
  </ds:schemaRefs>
</ds:datastoreItem>
</file>

<file path=customXml/itemProps103.xml><?xml version="1.0" encoding="utf-8"?>
<ds:datastoreItem xmlns:ds="http://schemas.openxmlformats.org/officeDocument/2006/customXml" ds:itemID="{95096BBC-2F8E-43B8-85C1-E846320EF4EF}">
  <ds:schemaRefs>
    <ds:schemaRef ds:uri="http://schemas.openxmlformats.org/officeDocument/2006/bibliography"/>
  </ds:schemaRefs>
</ds:datastoreItem>
</file>

<file path=customXml/itemProps104.xml><?xml version="1.0" encoding="utf-8"?>
<ds:datastoreItem xmlns:ds="http://schemas.openxmlformats.org/officeDocument/2006/customXml" ds:itemID="{8CBABB9B-3F86-4FA7-989A-C5B79F61FC13}">
  <ds:schemaRefs>
    <ds:schemaRef ds:uri="http://schemas.openxmlformats.org/officeDocument/2006/bibliography"/>
  </ds:schemaRefs>
</ds:datastoreItem>
</file>

<file path=customXml/itemProps105.xml><?xml version="1.0" encoding="utf-8"?>
<ds:datastoreItem xmlns:ds="http://schemas.openxmlformats.org/officeDocument/2006/customXml" ds:itemID="{3BE84AC3-6C8F-4591-97F8-4AB998D3422F}">
  <ds:schemaRefs>
    <ds:schemaRef ds:uri="http://schemas.openxmlformats.org/officeDocument/2006/bibliography"/>
  </ds:schemaRefs>
</ds:datastoreItem>
</file>

<file path=customXml/itemProps106.xml><?xml version="1.0" encoding="utf-8"?>
<ds:datastoreItem xmlns:ds="http://schemas.openxmlformats.org/officeDocument/2006/customXml" ds:itemID="{6A8E8351-A354-425D-9F54-BB99B4ED019D}">
  <ds:schemaRefs>
    <ds:schemaRef ds:uri="http://schemas.openxmlformats.org/officeDocument/2006/bibliography"/>
  </ds:schemaRefs>
</ds:datastoreItem>
</file>

<file path=customXml/itemProps107.xml><?xml version="1.0" encoding="utf-8"?>
<ds:datastoreItem xmlns:ds="http://schemas.openxmlformats.org/officeDocument/2006/customXml" ds:itemID="{FC730533-3652-46B7-A319-091672AF5EF6}">
  <ds:schemaRefs>
    <ds:schemaRef ds:uri="http://schemas.openxmlformats.org/officeDocument/2006/bibliography"/>
  </ds:schemaRefs>
</ds:datastoreItem>
</file>

<file path=customXml/itemProps108.xml><?xml version="1.0" encoding="utf-8"?>
<ds:datastoreItem xmlns:ds="http://schemas.openxmlformats.org/officeDocument/2006/customXml" ds:itemID="{0FDDB2B9-1372-4609-A056-11C4AD0A2DDE}">
  <ds:schemaRefs>
    <ds:schemaRef ds:uri="http://schemas.openxmlformats.org/officeDocument/2006/bibliography"/>
  </ds:schemaRefs>
</ds:datastoreItem>
</file>

<file path=customXml/itemProps109.xml><?xml version="1.0" encoding="utf-8"?>
<ds:datastoreItem xmlns:ds="http://schemas.openxmlformats.org/officeDocument/2006/customXml" ds:itemID="{E2D715AC-46EB-4655-86BE-79123BA4D6C5}">
  <ds:schemaRefs>
    <ds:schemaRef ds:uri="http://schemas.openxmlformats.org/officeDocument/2006/bibliography"/>
  </ds:schemaRefs>
</ds:datastoreItem>
</file>

<file path=customXml/itemProps11.xml><?xml version="1.0" encoding="utf-8"?>
<ds:datastoreItem xmlns:ds="http://schemas.openxmlformats.org/officeDocument/2006/customXml" ds:itemID="{44915BA1-285C-46A4-B5D3-52984EAB098E}">
  <ds:schemaRefs>
    <ds:schemaRef ds:uri="http://schemas.openxmlformats.org/officeDocument/2006/bibliography"/>
  </ds:schemaRefs>
</ds:datastoreItem>
</file>

<file path=customXml/itemProps110.xml><?xml version="1.0" encoding="utf-8"?>
<ds:datastoreItem xmlns:ds="http://schemas.openxmlformats.org/officeDocument/2006/customXml" ds:itemID="{3E1B6401-4012-4C5A-A6A3-B081D513A9D3}">
  <ds:schemaRefs>
    <ds:schemaRef ds:uri="http://schemas.openxmlformats.org/officeDocument/2006/bibliography"/>
  </ds:schemaRefs>
</ds:datastoreItem>
</file>

<file path=customXml/itemProps111.xml><?xml version="1.0" encoding="utf-8"?>
<ds:datastoreItem xmlns:ds="http://schemas.openxmlformats.org/officeDocument/2006/customXml" ds:itemID="{BC0E0027-F05E-41B5-822E-3A55A5840993}">
  <ds:schemaRefs>
    <ds:schemaRef ds:uri="http://schemas.openxmlformats.org/officeDocument/2006/bibliography"/>
  </ds:schemaRefs>
</ds:datastoreItem>
</file>

<file path=customXml/itemProps112.xml><?xml version="1.0" encoding="utf-8"?>
<ds:datastoreItem xmlns:ds="http://schemas.openxmlformats.org/officeDocument/2006/customXml" ds:itemID="{5640D837-3243-4E2D-A4BE-76454EF8BF81}">
  <ds:schemaRefs>
    <ds:schemaRef ds:uri="http://schemas.openxmlformats.org/officeDocument/2006/bibliography"/>
  </ds:schemaRefs>
</ds:datastoreItem>
</file>

<file path=customXml/itemProps113.xml><?xml version="1.0" encoding="utf-8"?>
<ds:datastoreItem xmlns:ds="http://schemas.openxmlformats.org/officeDocument/2006/customXml" ds:itemID="{BFB6FCEB-55C9-4A8B-BC14-EBF870B3D4F0}">
  <ds:schemaRefs>
    <ds:schemaRef ds:uri="http://schemas.openxmlformats.org/officeDocument/2006/bibliography"/>
  </ds:schemaRefs>
</ds:datastoreItem>
</file>

<file path=customXml/itemProps114.xml><?xml version="1.0" encoding="utf-8"?>
<ds:datastoreItem xmlns:ds="http://schemas.openxmlformats.org/officeDocument/2006/customXml" ds:itemID="{C28A54FA-9BFE-4D7E-BB56-145C2E57366D}">
  <ds:schemaRefs>
    <ds:schemaRef ds:uri="http://schemas.openxmlformats.org/officeDocument/2006/bibliography"/>
  </ds:schemaRefs>
</ds:datastoreItem>
</file>

<file path=customXml/itemProps115.xml><?xml version="1.0" encoding="utf-8"?>
<ds:datastoreItem xmlns:ds="http://schemas.openxmlformats.org/officeDocument/2006/customXml" ds:itemID="{DBA1A05D-93D6-413B-839A-A282BA1152C9}">
  <ds:schemaRefs>
    <ds:schemaRef ds:uri="http://schemas.openxmlformats.org/officeDocument/2006/bibliography"/>
  </ds:schemaRefs>
</ds:datastoreItem>
</file>

<file path=customXml/itemProps116.xml><?xml version="1.0" encoding="utf-8"?>
<ds:datastoreItem xmlns:ds="http://schemas.openxmlformats.org/officeDocument/2006/customXml" ds:itemID="{719F7582-FF1A-47D0-9EFB-0280A087A80E}">
  <ds:schemaRefs>
    <ds:schemaRef ds:uri="http://schemas.openxmlformats.org/officeDocument/2006/bibliography"/>
  </ds:schemaRefs>
</ds:datastoreItem>
</file>

<file path=customXml/itemProps117.xml><?xml version="1.0" encoding="utf-8"?>
<ds:datastoreItem xmlns:ds="http://schemas.openxmlformats.org/officeDocument/2006/customXml" ds:itemID="{87A357F9-293B-436B-B140-6003FA68A269}">
  <ds:schemaRefs>
    <ds:schemaRef ds:uri="http://schemas.openxmlformats.org/officeDocument/2006/bibliography"/>
  </ds:schemaRefs>
</ds:datastoreItem>
</file>

<file path=customXml/itemProps118.xml><?xml version="1.0" encoding="utf-8"?>
<ds:datastoreItem xmlns:ds="http://schemas.openxmlformats.org/officeDocument/2006/customXml" ds:itemID="{6B324DFA-7C9C-49F9-83CC-C7827BAAC73C}">
  <ds:schemaRefs>
    <ds:schemaRef ds:uri="http://schemas.openxmlformats.org/officeDocument/2006/bibliography"/>
  </ds:schemaRefs>
</ds:datastoreItem>
</file>

<file path=customXml/itemProps119.xml><?xml version="1.0" encoding="utf-8"?>
<ds:datastoreItem xmlns:ds="http://schemas.openxmlformats.org/officeDocument/2006/customXml" ds:itemID="{DC408D37-1562-4411-A91D-617C30BC364B}">
  <ds:schemaRefs>
    <ds:schemaRef ds:uri="http://schemas.openxmlformats.org/officeDocument/2006/bibliography"/>
  </ds:schemaRefs>
</ds:datastoreItem>
</file>

<file path=customXml/itemProps12.xml><?xml version="1.0" encoding="utf-8"?>
<ds:datastoreItem xmlns:ds="http://schemas.openxmlformats.org/officeDocument/2006/customXml" ds:itemID="{97C2B59D-D31E-4C35-9B21-BA96C79291B5}">
  <ds:schemaRefs>
    <ds:schemaRef ds:uri="http://schemas.openxmlformats.org/officeDocument/2006/bibliography"/>
  </ds:schemaRefs>
</ds:datastoreItem>
</file>

<file path=customXml/itemProps120.xml><?xml version="1.0" encoding="utf-8"?>
<ds:datastoreItem xmlns:ds="http://schemas.openxmlformats.org/officeDocument/2006/customXml" ds:itemID="{D5E5E61A-EC77-4338-B35F-36FE69A95DCF}">
  <ds:schemaRefs>
    <ds:schemaRef ds:uri="http://schemas.openxmlformats.org/officeDocument/2006/bibliography"/>
  </ds:schemaRefs>
</ds:datastoreItem>
</file>

<file path=customXml/itemProps121.xml><?xml version="1.0" encoding="utf-8"?>
<ds:datastoreItem xmlns:ds="http://schemas.openxmlformats.org/officeDocument/2006/customXml" ds:itemID="{8112240D-BAA6-44C1-9091-B43D00BEA69B}">
  <ds:schemaRefs>
    <ds:schemaRef ds:uri="http://schemas.openxmlformats.org/officeDocument/2006/bibliography"/>
  </ds:schemaRefs>
</ds:datastoreItem>
</file>

<file path=customXml/itemProps122.xml><?xml version="1.0" encoding="utf-8"?>
<ds:datastoreItem xmlns:ds="http://schemas.openxmlformats.org/officeDocument/2006/customXml" ds:itemID="{741F6789-0431-40D2-A260-0928EDF626CE}">
  <ds:schemaRefs>
    <ds:schemaRef ds:uri="http://schemas.openxmlformats.org/officeDocument/2006/bibliography"/>
  </ds:schemaRefs>
</ds:datastoreItem>
</file>

<file path=customXml/itemProps123.xml><?xml version="1.0" encoding="utf-8"?>
<ds:datastoreItem xmlns:ds="http://schemas.openxmlformats.org/officeDocument/2006/customXml" ds:itemID="{A1663896-D63E-4226-8763-9FD0A87E03F3}">
  <ds:schemaRefs>
    <ds:schemaRef ds:uri="http://schemas.openxmlformats.org/officeDocument/2006/bibliography"/>
  </ds:schemaRefs>
</ds:datastoreItem>
</file>

<file path=customXml/itemProps124.xml><?xml version="1.0" encoding="utf-8"?>
<ds:datastoreItem xmlns:ds="http://schemas.openxmlformats.org/officeDocument/2006/customXml" ds:itemID="{4932C647-B9B2-4EE6-9EC2-1047CAAAD262}">
  <ds:schemaRefs>
    <ds:schemaRef ds:uri="http://schemas.openxmlformats.org/officeDocument/2006/bibliography"/>
  </ds:schemaRefs>
</ds:datastoreItem>
</file>

<file path=customXml/itemProps125.xml><?xml version="1.0" encoding="utf-8"?>
<ds:datastoreItem xmlns:ds="http://schemas.openxmlformats.org/officeDocument/2006/customXml" ds:itemID="{783A2699-A99B-4A15-B162-691013A62B58}">
  <ds:schemaRefs>
    <ds:schemaRef ds:uri="http://schemas.openxmlformats.org/officeDocument/2006/bibliography"/>
  </ds:schemaRefs>
</ds:datastoreItem>
</file>

<file path=customXml/itemProps126.xml><?xml version="1.0" encoding="utf-8"?>
<ds:datastoreItem xmlns:ds="http://schemas.openxmlformats.org/officeDocument/2006/customXml" ds:itemID="{9F3BF647-20A5-48E2-9DC7-939D7502A604}">
  <ds:schemaRefs>
    <ds:schemaRef ds:uri="http://schemas.openxmlformats.org/officeDocument/2006/bibliography"/>
  </ds:schemaRefs>
</ds:datastoreItem>
</file>

<file path=customXml/itemProps127.xml><?xml version="1.0" encoding="utf-8"?>
<ds:datastoreItem xmlns:ds="http://schemas.openxmlformats.org/officeDocument/2006/customXml" ds:itemID="{453D3BA6-38FD-445A-8CD2-A390990EBFF8}">
  <ds:schemaRefs>
    <ds:schemaRef ds:uri="http://schemas.openxmlformats.org/officeDocument/2006/bibliography"/>
  </ds:schemaRefs>
</ds:datastoreItem>
</file>

<file path=customXml/itemProps128.xml><?xml version="1.0" encoding="utf-8"?>
<ds:datastoreItem xmlns:ds="http://schemas.openxmlformats.org/officeDocument/2006/customXml" ds:itemID="{D038A267-C7CD-49CB-B016-9CCC2016CE35}">
  <ds:schemaRefs>
    <ds:schemaRef ds:uri="http://schemas.openxmlformats.org/officeDocument/2006/bibliography"/>
  </ds:schemaRefs>
</ds:datastoreItem>
</file>

<file path=customXml/itemProps129.xml><?xml version="1.0" encoding="utf-8"?>
<ds:datastoreItem xmlns:ds="http://schemas.openxmlformats.org/officeDocument/2006/customXml" ds:itemID="{83B5ED6B-157C-44A9-9FC1-2CED9A9E82C2}">
  <ds:schemaRefs>
    <ds:schemaRef ds:uri="http://schemas.openxmlformats.org/officeDocument/2006/bibliography"/>
  </ds:schemaRefs>
</ds:datastoreItem>
</file>

<file path=customXml/itemProps13.xml><?xml version="1.0" encoding="utf-8"?>
<ds:datastoreItem xmlns:ds="http://schemas.openxmlformats.org/officeDocument/2006/customXml" ds:itemID="{B4F704A2-DD87-490C-B9BC-C03034E8B4A5}">
  <ds:schemaRefs>
    <ds:schemaRef ds:uri="http://schemas.openxmlformats.org/officeDocument/2006/bibliography"/>
  </ds:schemaRefs>
</ds:datastoreItem>
</file>

<file path=customXml/itemProps130.xml><?xml version="1.0" encoding="utf-8"?>
<ds:datastoreItem xmlns:ds="http://schemas.openxmlformats.org/officeDocument/2006/customXml" ds:itemID="{29839F52-5BBC-4222-A4FA-F348EADA7EC4}">
  <ds:schemaRefs>
    <ds:schemaRef ds:uri="http://schemas.openxmlformats.org/officeDocument/2006/bibliography"/>
  </ds:schemaRefs>
</ds:datastoreItem>
</file>

<file path=customXml/itemProps131.xml><?xml version="1.0" encoding="utf-8"?>
<ds:datastoreItem xmlns:ds="http://schemas.openxmlformats.org/officeDocument/2006/customXml" ds:itemID="{A69C38F3-0F0F-4555-A394-AC564242C647}">
  <ds:schemaRefs>
    <ds:schemaRef ds:uri="http://schemas.openxmlformats.org/officeDocument/2006/bibliography"/>
  </ds:schemaRefs>
</ds:datastoreItem>
</file>

<file path=customXml/itemProps132.xml><?xml version="1.0" encoding="utf-8"?>
<ds:datastoreItem xmlns:ds="http://schemas.openxmlformats.org/officeDocument/2006/customXml" ds:itemID="{C827190B-CB62-4C0D-A590-ED1FBF79E005}">
  <ds:schemaRefs>
    <ds:schemaRef ds:uri="http://schemas.openxmlformats.org/officeDocument/2006/bibliography"/>
  </ds:schemaRefs>
</ds:datastoreItem>
</file>

<file path=customXml/itemProps133.xml><?xml version="1.0" encoding="utf-8"?>
<ds:datastoreItem xmlns:ds="http://schemas.openxmlformats.org/officeDocument/2006/customXml" ds:itemID="{3DF65F54-28AD-4668-B757-8E9CF367F59B}">
  <ds:schemaRefs>
    <ds:schemaRef ds:uri="http://schemas.openxmlformats.org/officeDocument/2006/bibliography"/>
  </ds:schemaRefs>
</ds:datastoreItem>
</file>

<file path=customXml/itemProps134.xml><?xml version="1.0" encoding="utf-8"?>
<ds:datastoreItem xmlns:ds="http://schemas.openxmlformats.org/officeDocument/2006/customXml" ds:itemID="{0A0FD524-F9F7-477F-87EF-BBEDD2213E3B}">
  <ds:schemaRefs>
    <ds:schemaRef ds:uri="http://schemas.openxmlformats.org/officeDocument/2006/bibliography"/>
  </ds:schemaRefs>
</ds:datastoreItem>
</file>

<file path=customXml/itemProps135.xml><?xml version="1.0" encoding="utf-8"?>
<ds:datastoreItem xmlns:ds="http://schemas.openxmlformats.org/officeDocument/2006/customXml" ds:itemID="{0FB5B96D-5739-440E-896A-48A0169DCA5E}">
  <ds:schemaRefs>
    <ds:schemaRef ds:uri="http://schemas.openxmlformats.org/officeDocument/2006/bibliography"/>
  </ds:schemaRefs>
</ds:datastoreItem>
</file>

<file path=customXml/itemProps136.xml><?xml version="1.0" encoding="utf-8"?>
<ds:datastoreItem xmlns:ds="http://schemas.openxmlformats.org/officeDocument/2006/customXml" ds:itemID="{4BAE9DED-BF23-4A93-85CF-56E8E8C22E29}">
  <ds:schemaRefs>
    <ds:schemaRef ds:uri="http://schemas.openxmlformats.org/officeDocument/2006/bibliography"/>
  </ds:schemaRefs>
</ds:datastoreItem>
</file>

<file path=customXml/itemProps137.xml><?xml version="1.0" encoding="utf-8"?>
<ds:datastoreItem xmlns:ds="http://schemas.openxmlformats.org/officeDocument/2006/customXml" ds:itemID="{6FD379C5-A6AF-4FCF-9473-4E25C26D704A}">
  <ds:schemaRefs>
    <ds:schemaRef ds:uri="http://schemas.openxmlformats.org/officeDocument/2006/bibliography"/>
  </ds:schemaRefs>
</ds:datastoreItem>
</file>

<file path=customXml/itemProps138.xml><?xml version="1.0" encoding="utf-8"?>
<ds:datastoreItem xmlns:ds="http://schemas.openxmlformats.org/officeDocument/2006/customXml" ds:itemID="{F9B64648-701B-4A51-A068-914EBC9AD2FB}">
  <ds:schemaRefs>
    <ds:schemaRef ds:uri="http://schemas.openxmlformats.org/officeDocument/2006/bibliography"/>
  </ds:schemaRefs>
</ds:datastoreItem>
</file>

<file path=customXml/itemProps139.xml><?xml version="1.0" encoding="utf-8"?>
<ds:datastoreItem xmlns:ds="http://schemas.openxmlformats.org/officeDocument/2006/customXml" ds:itemID="{AA712B79-DA43-4A69-8761-F9AF5E78B1D9}">
  <ds:schemaRefs>
    <ds:schemaRef ds:uri="http://schemas.openxmlformats.org/officeDocument/2006/bibliography"/>
  </ds:schemaRefs>
</ds:datastoreItem>
</file>

<file path=customXml/itemProps14.xml><?xml version="1.0" encoding="utf-8"?>
<ds:datastoreItem xmlns:ds="http://schemas.openxmlformats.org/officeDocument/2006/customXml" ds:itemID="{191A20E5-9112-40FC-AB86-C95E9CD4AC19}">
  <ds:schemaRefs>
    <ds:schemaRef ds:uri="http://schemas.openxmlformats.org/officeDocument/2006/bibliography"/>
  </ds:schemaRefs>
</ds:datastoreItem>
</file>

<file path=customXml/itemProps140.xml><?xml version="1.0" encoding="utf-8"?>
<ds:datastoreItem xmlns:ds="http://schemas.openxmlformats.org/officeDocument/2006/customXml" ds:itemID="{A6B5416F-ADA2-4654-B0D7-4F51D1CFB7EC}">
  <ds:schemaRefs>
    <ds:schemaRef ds:uri="http://schemas.openxmlformats.org/officeDocument/2006/bibliography"/>
  </ds:schemaRefs>
</ds:datastoreItem>
</file>

<file path=customXml/itemProps141.xml><?xml version="1.0" encoding="utf-8"?>
<ds:datastoreItem xmlns:ds="http://schemas.openxmlformats.org/officeDocument/2006/customXml" ds:itemID="{18C8E7FA-D849-4975-AB41-37EC74700D00}">
  <ds:schemaRefs>
    <ds:schemaRef ds:uri="http://schemas.openxmlformats.org/officeDocument/2006/bibliography"/>
  </ds:schemaRefs>
</ds:datastoreItem>
</file>

<file path=customXml/itemProps142.xml><?xml version="1.0" encoding="utf-8"?>
<ds:datastoreItem xmlns:ds="http://schemas.openxmlformats.org/officeDocument/2006/customXml" ds:itemID="{A2E821A9-3ABF-4E16-A171-1A6EA2D345FF}">
  <ds:schemaRefs>
    <ds:schemaRef ds:uri="http://schemas.openxmlformats.org/officeDocument/2006/bibliography"/>
  </ds:schemaRefs>
</ds:datastoreItem>
</file>

<file path=customXml/itemProps143.xml><?xml version="1.0" encoding="utf-8"?>
<ds:datastoreItem xmlns:ds="http://schemas.openxmlformats.org/officeDocument/2006/customXml" ds:itemID="{DF6D3E3F-7CBA-4F24-A778-C664C6685CFF}">
  <ds:schemaRefs>
    <ds:schemaRef ds:uri="http://schemas.openxmlformats.org/officeDocument/2006/bibliography"/>
  </ds:schemaRefs>
</ds:datastoreItem>
</file>

<file path=customXml/itemProps144.xml><?xml version="1.0" encoding="utf-8"?>
<ds:datastoreItem xmlns:ds="http://schemas.openxmlformats.org/officeDocument/2006/customXml" ds:itemID="{2FD3D286-987F-48B4-82F9-1C0FEEBA4F55}">
  <ds:schemaRefs>
    <ds:schemaRef ds:uri="http://schemas.openxmlformats.org/officeDocument/2006/bibliography"/>
  </ds:schemaRefs>
</ds:datastoreItem>
</file>

<file path=customXml/itemProps145.xml><?xml version="1.0" encoding="utf-8"?>
<ds:datastoreItem xmlns:ds="http://schemas.openxmlformats.org/officeDocument/2006/customXml" ds:itemID="{67EAA965-4773-43D1-BFC6-1F68B9BBF571}">
  <ds:schemaRefs>
    <ds:schemaRef ds:uri="http://schemas.openxmlformats.org/officeDocument/2006/bibliography"/>
  </ds:schemaRefs>
</ds:datastoreItem>
</file>

<file path=customXml/itemProps146.xml><?xml version="1.0" encoding="utf-8"?>
<ds:datastoreItem xmlns:ds="http://schemas.openxmlformats.org/officeDocument/2006/customXml" ds:itemID="{B187780B-D281-429E-B21B-CF0E9087A34A}">
  <ds:schemaRefs>
    <ds:schemaRef ds:uri="http://schemas.openxmlformats.org/officeDocument/2006/bibliography"/>
  </ds:schemaRefs>
</ds:datastoreItem>
</file>

<file path=customXml/itemProps147.xml><?xml version="1.0" encoding="utf-8"?>
<ds:datastoreItem xmlns:ds="http://schemas.openxmlformats.org/officeDocument/2006/customXml" ds:itemID="{C9730476-1ECE-46E0-82B8-34618602968C}">
  <ds:schemaRefs>
    <ds:schemaRef ds:uri="http://schemas.openxmlformats.org/officeDocument/2006/bibliography"/>
  </ds:schemaRefs>
</ds:datastoreItem>
</file>

<file path=customXml/itemProps148.xml><?xml version="1.0" encoding="utf-8"?>
<ds:datastoreItem xmlns:ds="http://schemas.openxmlformats.org/officeDocument/2006/customXml" ds:itemID="{DCE5E8BA-9471-418E-95F5-7D88E8029B98}">
  <ds:schemaRefs>
    <ds:schemaRef ds:uri="http://schemas.openxmlformats.org/officeDocument/2006/bibliography"/>
  </ds:schemaRefs>
</ds:datastoreItem>
</file>

<file path=customXml/itemProps149.xml><?xml version="1.0" encoding="utf-8"?>
<ds:datastoreItem xmlns:ds="http://schemas.openxmlformats.org/officeDocument/2006/customXml" ds:itemID="{417457E5-EC84-4651-89CA-B00E2FF13A6C}">
  <ds:schemaRefs>
    <ds:schemaRef ds:uri="http://schemas.openxmlformats.org/officeDocument/2006/bibliography"/>
  </ds:schemaRefs>
</ds:datastoreItem>
</file>

<file path=customXml/itemProps15.xml><?xml version="1.0" encoding="utf-8"?>
<ds:datastoreItem xmlns:ds="http://schemas.openxmlformats.org/officeDocument/2006/customXml" ds:itemID="{28770B0A-8A12-46ED-8DD7-8972BA03CAD0}">
  <ds:schemaRefs>
    <ds:schemaRef ds:uri="http://schemas.openxmlformats.org/officeDocument/2006/bibliography"/>
  </ds:schemaRefs>
</ds:datastoreItem>
</file>

<file path=customXml/itemProps150.xml><?xml version="1.0" encoding="utf-8"?>
<ds:datastoreItem xmlns:ds="http://schemas.openxmlformats.org/officeDocument/2006/customXml" ds:itemID="{6052AE61-CCDB-4227-9C19-68504433E7B8}">
  <ds:schemaRefs>
    <ds:schemaRef ds:uri="http://schemas.openxmlformats.org/officeDocument/2006/bibliography"/>
  </ds:schemaRefs>
</ds:datastoreItem>
</file>

<file path=customXml/itemProps151.xml><?xml version="1.0" encoding="utf-8"?>
<ds:datastoreItem xmlns:ds="http://schemas.openxmlformats.org/officeDocument/2006/customXml" ds:itemID="{89B18265-1836-46D8-9C16-440C6DAC01DE}">
  <ds:schemaRefs>
    <ds:schemaRef ds:uri="http://schemas.openxmlformats.org/officeDocument/2006/bibliography"/>
  </ds:schemaRefs>
</ds:datastoreItem>
</file>

<file path=customXml/itemProps152.xml><?xml version="1.0" encoding="utf-8"?>
<ds:datastoreItem xmlns:ds="http://schemas.openxmlformats.org/officeDocument/2006/customXml" ds:itemID="{8A50EE85-68BA-4603-A895-9820EA82EE68}">
  <ds:schemaRefs>
    <ds:schemaRef ds:uri="http://schemas.openxmlformats.org/officeDocument/2006/bibliography"/>
  </ds:schemaRefs>
</ds:datastoreItem>
</file>

<file path=customXml/itemProps153.xml><?xml version="1.0" encoding="utf-8"?>
<ds:datastoreItem xmlns:ds="http://schemas.openxmlformats.org/officeDocument/2006/customXml" ds:itemID="{154BA5BB-4C62-47F3-8A82-1799B4384E63}">
  <ds:schemaRefs>
    <ds:schemaRef ds:uri="http://schemas.openxmlformats.org/officeDocument/2006/bibliography"/>
  </ds:schemaRefs>
</ds:datastoreItem>
</file>

<file path=customXml/itemProps154.xml><?xml version="1.0" encoding="utf-8"?>
<ds:datastoreItem xmlns:ds="http://schemas.openxmlformats.org/officeDocument/2006/customXml" ds:itemID="{C6827607-A81D-43E4-8D28-CD1F289E171B}">
  <ds:schemaRefs>
    <ds:schemaRef ds:uri="http://schemas.openxmlformats.org/officeDocument/2006/bibliography"/>
  </ds:schemaRefs>
</ds:datastoreItem>
</file>

<file path=customXml/itemProps155.xml><?xml version="1.0" encoding="utf-8"?>
<ds:datastoreItem xmlns:ds="http://schemas.openxmlformats.org/officeDocument/2006/customXml" ds:itemID="{00FE992D-FABA-4606-9418-ADE69C5D0A56}">
  <ds:schemaRefs>
    <ds:schemaRef ds:uri="http://schemas.openxmlformats.org/officeDocument/2006/bibliography"/>
  </ds:schemaRefs>
</ds:datastoreItem>
</file>

<file path=customXml/itemProps156.xml><?xml version="1.0" encoding="utf-8"?>
<ds:datastoreItem xmlns:ds="http://schemas.openxmlformats.org/officeDocument/2006/customXml" ds:itemID="{915BC399-C3EC-4E78-86E2-D85861C4E956}">
  <ds:schemaRefs>
    <ds:schemaRef ds:uri="http://schemas.openxmlformats.org/officeDocument/2006/bibliography"/>
  </ds:schemaRefs>
</ds:datastoreItem>
</file>

<file path=customXml/itemProps157.xml><?xml version="1.0" encoding="utf-8"?>
<ds:datastoreItem xmlns:ds="http://schemas.openxmlformats.org/officeDocument/2006/customXml" ds:itemID="{07C06C4D-CC51-4DDB-AF47-91722939C89C}">
  <ds:schemaRefs>
    <ds:schemaRef ds:uri="http://schemas.openxmlformats.org/officeDocument/2006/bibliography"/>
  </ds:schemaRefs>
</ds:datastoreItem>
</file>

<file path=customXml/itemProps16.xml><?xml version="1.0" encoding="utf-8"?>
<ds:datastoreItem xmlns:ds="http://schemas.openxmlformats.org/officeDocument/2006/customXml" ds:itemID="{22CA8F8D-A3F4-4794-A0D2-BCAABC6C8122}">
  <ds:schemaRefs>
    <ds:schemaRef ds:uri="http://schemas.openxmlformats.org/officeDocument/2006/bibliography"/>
  </ds:schemaRefs>
</ds:datastoreItem>
</file>

<file path=customXml/itemProps17.xml><?xml version="1.0" encoding="utf-8"?>
<ds:datastoreItem xmlns:ds="http://schemas.openxmlformats.org/officeDocument/2006/customXml" ds:itemID="{8701CCFF-0375-4688-8F75-54D8FFB7DC0D}">
  <ds:schemaRefs>
    <ds:schemaRef ds:uri="http://schemas.openxmlformats.org/officeDocument/2006/bibliography"/>
  </ds:schemaRefs>
</ds:datastoreItem>
</file>

<file path=customXml/itemProps18.xml><?xml version="1.0" encoding="utf-8"?>
<ds:datastoreItem xmlns:ds="http://schemas.openxmlformats.org/officeDocument/2006/customXml" ds:itemID="{289A9E16-90A3-4978-9AB7-B084E9F2A527}">
  <ds:schemaRefs>
    <ds:schemaRef ds:uri="http://schemas.openxmlformats.org/officeDocument/2006/bibliography"/>
  </ds:schemaRefs>
</ds:datastoreItem>
</file>

<file path=customXml/itemProps19.xml><?xml version="1.0" encoding="utf-8"?>
<ds:datastoreItem xmlns:ds="http://schemas.openxmlformats.org/officeDocument/2006/customXml" ds:itemID="{97057BE9-520F-44E0-9338-1396B9771E99}">
  <ds:schemaRefs>
    <ds:schemaRef ds:uri="http://schemas.openxmlformats.org/officeDocument/2006/bibliography"/>
  </ds:schemaRefs>
</ds:datastoreItem>
</file>

<file path=customXml/itemProps2.xml><?xml version="1.0" encoding="utf-8"?>
<ds:datastoreItem xmlns:ds="http://schemas.openxmlformats.org/officeDocument/2006/customXml" ds:itemID="{26DBCD8E-BC8D-4B45-B44B-0DB6BBD686A9}">
  <ds:schemaRefs>
    <ds:schemaRef ds:uri="http://schemas.openxmlformats.org/officeDocument/2006/bibliography"/>
  </ds:schemaRefs>
</ds:datastoreItem>
</file>

<file path=customXml/itemProps20.xml><?xml version="1.0" encoding="utf-8"?>
<ds:datastoreItem xmlns:ds="http://schemas.openxmlformats.org/officeDocument/2006/customXml" ds:itemID="{706E51DF-AB08-468B-B622-9C3CD1B29669}">
  <ds:schemaRefs>
    <ds:schemaRef ds:uri="http://schemas.openxmlformats.org/officeDocument/2006/bibliography"/>
  </ds:schemaRefs>
</ds:datastoreItem>
</file>

<file path=customXml/itemProps21.xml><?xml version="1.0" encoding="utf-8"?>
<ds:datastoreItem xmlns:ds="http://schemas.openxmlformats.org/officeDocument/2006/customXml" ds:itemID="{AE7046A7-C2CE-400F-A4C3-A634925F71B9}">
  <ds:schemaRefs>
    <ds:schemaRef ds:uri="http://schemas.openxmlformats.org/officeDocument/2006/bibliography"/>
  </ds:schemaRefs>
</ds:datastoreItem>
</file>

<file path=customXml/itemProps22.xml><?xml version="1.0" encoding="utf-8"?>
<ds:datastoreItem xmlns:ds="http://schemas.openxmlformats.org/officeDocument/2006/customXml" ds:itemID="{64AF4D0B-8335-49BB-8805-9B1E2D29C349}">
  <ds:schemaRefs>
    <ds:schemaRef ds:uri="http://schemas.openxmlformats.org/officeDocument/2006/bibliography"/>
  </ds:schemaRefs>
</ds:datastoreItem>
</file>

<file path=customXml/itemProps23.xml><?xml version="1.0" encoding="utf-8"?>
<ds:datastoreItem xmlns:ds="http://schemas.openxmlformats.org/officeDocument/2006/customXml" ds:itemID="{E66698FD-6325-480E-B7AF-098FD28986A6}">
  <ds:schemaRefs>
    <ds:schemaRef ds:uri="http://schemas.openxmlformats.org/officeDocument/2006/bibliography"/>
  </ds:schemaRefs>
</ds:datastoreItem>
</file>

<file path=customXml/itemProps24.xml><?xml version="1.0" encoding="utf-8"?>
<ds:datastoreItem xmlns:ds="http://schemas.openxmlformats.org/officeDocument/2006/customXml" ds:itemID="{050F5D94-E88A-45AB-9309-E9510F39CE02}">
  <ds:schemaRefs>
    <ds:schemaRef ds:uri="http://schemas.openxmlformats.org/officeDocument/2006/bibliography"/>
  </ds:schemaRefs>
</ds:datastoreItem>
</file>

<file path=customXml/itemProps25.xml><?xml version="1.0" encoding="utf-8"?>
<ds:datastoreItem xmlns:ds="http://schemas.openxmlformats.org/officeDocument/2006/customXml" ds:itemID="{134CDACA-6F0C-4656-BB3C-155AC1D72668}">
  <ds:schemaRefs>
    <ds:schemaRef ds:uri="http://schemas.openxmlformats.org/officeDocument/2006/bibliography"/>
  </ds:schemaRefs>
</ds:datastoreItem>
</file>

<file path=customXml/itemProps26.xml><?xml version="1.0" encoding="utf-8"?>
<ds:datastoreItem xmlns:ds="http://schemas.openxmlformats.org/officeDocument/2006/customXml" ds:itemID="{4C5B9CCB-E285-40DC-B2B1-525B8A48E809}">
  <ds:schemaRefs>
    <ds:schemaRef ds:uri="http://schemas.openxmlformats.org/officeDocument/2006/bibliography"/>
  </ds:schemaRefs>
</ds:datastoreItem>
</file>

<file path=customXml/itemProps27.xml><?xml version="1.0" encoding="utf-8"?>
<ds:datastoreItem xmlns:ds="http://schemas.openxmlformats.org/officeDocument/2006/customXml" ds:itemID="{077FBFF2-9740-4EC9-ADDF-EC96FDA1BEB1}">
  <ds:schemaRefs>
    <ds:schemaRef ds:uri="http://schemas.openxmlformats.org/officeDocument/2006/bibliography"/>
  </ds:schemaRefs>
</ds:datastoreItem>
</file>

<file path=customXml/itemProps28.xml><?xml version="1.0" encoding="utf-8"?>
<ds:datastoreItem xmlns:ds="http://schemas.openxmlformats.org/officeDocument/2006/customXml" ds:itemID="{BB26D68E-C174-4A24-BDCE-1CD7FCE51375}">
  <ds:schemaRefs>
    <ds:schemaRef ds:uri="http://schemas.openxmlformats.org/officeDocument/2006/bibliography"/>
  </ds:schemaRefs>
</ds:datastoreItem>
</file>

<file path=customXml/itemProps29.xml><?xml version="1.0" encoding="utf-8"?>
<ds:datastoreItem xmlns:ds="http://schemas.openxmlformats.org/officeDocument/2006/customXml" ds:itemID="{0933A76D-B05F-4203-AD57-6E288008E253}">
  <ds:schemaRefs>
    <ds:schemaRef ds:uri="http://schemas.openxmlformats.org/officeDocument/2006/bibliography"/>
  </ds:schemaRefs>
</ds:datastoreItem>
</file>

<file path=customXml/itemProps3.xml><?xml version="1.0" encoding="utf-8"?>
<ds:datastoreItem xmlns:ds="http://schemas.openxmlformats.org/officeDocument/2006/customXml" ds:itemID="{4C8DBBFB-A2B2-447F-8DF8-06DE2E5A39F2}">
  <ds:schemaRefs>
    <ds:schemaRef ds:uri="http://schemas.openxmlformats.org/officeDocument/2006/bibliography"/>
  </ds:schemaRefs>
</ds:datastoreItem>
</file>

<file path=customXml/itemProps30.xml><?xml version="1.0" encoding="utf-8"?>
<ds:datastoreItem xmlns:ds="http://schemas.openxmlformats.org/officeDocument/2006/customXml" ds:itemID="{2C910641-2201-4F33-8039-3F826D1A357B}">
  <ds:schemaRefs>
    <ds:schemaRef ds:uri="http://schemas.openxmlformats.org/officeDocument/2006/bibliography"/>
  </ds:schemaRefs>
</ds:datastoreItem>
</file>

<file path=customXml/itemProps31.xml><?xml version="1.0" encoding="utf-8"?>
<ds:datastoreItem xmlns:ds="http://schemas.openxmlformats.org/officeDocument/2006/customXml" ds:itemID="{30C4C980-C272-4FA0-A444-C38EC3335BB2}">
  <ds:schemaRefs>
    <ds:schemaRef ds:uri="http://schemas.openxmlformats.org/officeDocument/2006/bibliography"/>
  </ds:schemaRefs>
</ds:datastoreItem>
</file>

<file path=customXml/itemProps32.xml><?xml version="1.0" encoding="utf-8"?>
<ds:datastoreItem xmlns:ds="http://schemas.openxmlformats.org/officeDocument/2006/customXml" ds:itemID="{A8B7E75F-B7AE-4E1E-85A7-59D27B42E798}">
  <ds:schemaRefs>
    <ds:schemaRef ds:uri="http://schemas.openxmlformats.org/officeDocument/2006/bibliography"/>
  </ds:schemaRefs>
</ds:datastoreItem>
</file>

<file path=customXml/itemProps33.xml><?xml version="1.0" encoding="utf-8"?>
<ds:datastoreItem xmlns:ds="http://schemas.openxmlformats.org/officeDocument/2006/customXml" ds:itemID="{353CB47C-1D65-4979-8B5E-8B7E32E73E7F}">
  <ds:schemaRefs>
    <ds:schemaRef ds:uri="http://schemas.openxmlformats.org/officeDocument/2006/bibliography"/>
  </ds:schemaRefs>
</ds:datastoreItem>
</file>

<file path=customXml/itemProps34.xml><?xml version="1.0" encoding="utf-8"?>
<ds:datastoreItem xmlns:ds="http://schemas.openxmlformats.org/officeDocument/2006/customXml" ds:itemID="{FA4ECDB5-85D2-4A20-95F1-3B5AEC18F72E}">
  <ds:schemaRefs>
    <ds:schemaRef ds:uri="http://schemas.openxmlformats.org/officeDocument/2006/bibliography"/>
  </ds:schemaRefs>
</ds:datastoreItem>
</file>

<file path=customXml/itemProps35.xml><?xml version="1.0" encoding="utf-8"?>
<ds:datastoreItem xmlns:ds="http://schemas.openxmlformats.org/officeDocument/2006/customXml" ds:itemID="{446A1675-3695-4304-A48C-CE2BDFAD8AA4}">
  <ds:schemaRefs>
    <ds:schemaRef ds:uri="http://schemas.openxmlformats.org/officeDocument/2006/bibliography"/>
  </ds:schemaRefs>
</ds:datastoreItem>
</file>

<file path=customXml/itemProps36.xml><?xml version="1.0" encoding="utf-8"?>
<ds:datastoreItem xmlns:ds="http://schemas.openxmlformats.org/officeDocument/2006/customXml" ds:itemID="{6F617F22-62A2-4624-9B8C-759FCDE325D8}">
  <ds:schemaRefs>
    <ds:schemaRef ds:uri="http://schemas.openxmlformats.org/officeDocument/2006/bibliography"/>
  </ds:schemaRefs>
</ds:datastoreItem>
</file>

<file path=customXml/itemProps37.xml><?xml version="1.0" encoding="utf-8"?>
<ds:datastoreItem xmlns:ds="http://schemas.openxmlformats.org/officeDocument/2006/customXml" ds:itemID="{23F5B73A-EC88-42AF-AFBC-538426EB456F}">
  <ds:schemaRefs>
    <ds:schemaRef ds:uri="http://schemas.openxmlformats.org/officeDocument/2006/bibliography"/>
  </ds:schemaRefs>
</ds:datastoreItem>
</file>

<file path=customXml/itemProps38.xml><?xml version="1.0" encoding="utf-8"?>
<ds:datastoreItem xmlns:ds="http://schemas.openxmlformats.org/officeDocument/2006/customXml" ds:itemID="{C24A0082-9341-49BD-A757-FE1F00964AE7}">
  <ds:schemaRefs>
    <ds:schemaRef ds:uri="http://schemas.openxmlformats.org/officeDocument/2006/bibliography"/>
  </ds:schemaRefs>
</ds:datastoreItem>
</file>

<file path=customXml/itemProps39.xml><?xml version="1.0" encoding="utf-8"?>
<ds:datastoreItem xmlns:ds="http://schemas.openxmlformats.org/officeDocument/2006/customXml" ds:itemID="{153895FE-6B2B-449D-BC1C-04C0E45AFA1C}">
  <ds:schemaRefs>
    <ds:schemaRef ds:uri="http://schemas.openxmlformats.org/officeDocument/2006/bibliography"/>
  </ds:schemaRefs>
</ds:datastoreItem>
</file>

<file path=customXml/itemProps4.xml><?xml version="1.0" encoding="utf-8"?>
<ds:datastoreItem xmlns:ds="http://schemas.openxmlformats.org/officeDocument/2006/customXml" ds:itemID="{7B5FB7E9-026F-44E5-AAAA-58CE19891E81}">
  <ds:schemaRefs>
    <ds:schemaRef ds:uri="http://schemas.openxmlformats.org/officeDocument/2006/bibliography"/>
  </ds:schemaRefs>
</ds:datastoreItem>
</file>

<file path=customXml/itemProps40.xml><?xml version="1.0" encoding="utf-8"?>
<ds:datastoreItem xmlns:ds="http://schemas.openxmlformats.org/officeDocument/2006/customXml" ds:itemID="{228F0811-93F6-4D26-B23C-254CA4D101FD}">
  <ds:schemaRefs>
    <ds:schemaRef ds:uri="http://schemas.openxmlformats.org/officeDocument/2006/bibliography"/>
  </ds:schemaRefs>
</ds:datastoreItem>
</file>

<file path=customXml/itemProps41.xml><?xml version="1.0" encoding="utf-8"?>
<ds:datastoreItem xmlns:ds="http://schemas.openxmlformats.org/officeDocument/2006/customXml" ds:itemID="{3EC2C7A3-284E-4A49-815B-29FF062453F2}">
  <ds:schemaRefs>
    <ds:schemaRef ds:uri="http://schemas.openxmlformats.org/officeDocument/2006/bibliography"/>
  </ds:schemaRefs>
</ds:datastoreItem>
</file>

<file path=customXml/itemProps42.xml><?xml version="1.0" encoding="utf-8"?>
<ds:datastoreItem xmlns:ds="http://schemas.openxmlformats.org/officeDocument/2006/customXml" ds:itemID="{666E6DDF-6AA7-4667-8EAE-569AE9DA5559}">
  <ds:schemaRefs>
    <ds:schemaRef ds:uri="http://schemas.openxmlformats.org/officeDocument/2006/bibliography"/>
  </ds:schemaRefs>
</ds:datastoreItem>
</file>

<file path=customXml/itemProps43.xml><?xml version="1.0" encoding="utf-8"?>
<ds:datastoreItem xmlns:ds="http://schemas.openxmlformats.org/officeDocument/2006/customXml" ds:itemID="{107D21C0-D300-4059-B51A-BA1FBEC2406E}">
  <ds:schemaRefs>
    <ds:schemaRef ds:uri="http://schemas.openxmlformats.org/officeDocument/2006/bibliography"/>
  </ds:schemaRefs>
</ds:datastoreItem>
</file>

<file path=customXml/itemProps44.xml><?xml version="1.0" encoding="utf-8"?>
<ds:datastoreItem xmlns:ds="http://schemas.openxmlformats.org/officeDocument/2006/customXml" ds:itemID="{5EE38BA5-138E-4FC9-B546-3E117CD7AABE}">
  <ds:schemaRefs>
    <ds:schemaRef ds:uri="http://schemas.openxmlformats.org/officeDocument/2006/bibliography"/>
  </ds:schemaRefs>
</ds:datastoreItem>
</file>

<file path=customXml/itemProps45.xml><?xml version="1.0" encoding="utf-8"?>
<ds:datastoreItem xmlns:ds="http://schemas.openxmlformats.org/officeDocument/2006/customXml" ds:itemID="{AD75EE5D-C488-4B1B-97D0-5A297E3B6589}">
  <ds:schemaRefs>
    <ds:schemaRef ds:uri="http://schemas.openxmlformats.org/officeDocument/2006/bibliography"/>
  </ds:schemaRefs>
</ds:datastoreItem>
</file>

<file path=customXml/itemProps46.xml><?xml version="1.0" encoding="utf-8"?>
<ds:datastoreItem xmlns:ds="http://schemas.openxmlformats.org/officeDocument/2006/customXml" ds:itemID="{2E745898-A0FD-471F-A622-A62234445FE2}">
  <ds:schemaRefs>
    <ds:schemaRef ds:uri="http://schemas.openxmlformats.org/officeDocument/2006/bibliography"/>
  </ds:schemaRefs>
</ds:datastoreItem>
</file>

<file path=customXml/itemProps47.xml><?xml version="1.0" encoding="utf-8"?>
<ds:datastoreItem xmlns:ds="http://schemas.openxmlformats.org/officeDocument/2006/customXml" ds:itemID="{E163DBA5-216B-400A-A80A-B05A4B8B75C1}">
  <ds:schemaRefs>
    <ds:schemaRef ds:uri="http://schemas.openxmlformats.org/officeDocument/2006/bibliography"/>
  </ds:schemaRefs>
</ds:datastoreItem>
</file>

<file path=customXml/itemProps48.xml><?xml version="1.0" encoding="utf-8"?>
<ds:datastoreItem xmlns:ds="http://schemas.openxmlformats.org/officeDocument/2006/customXml" ds:itemID="{14534186-5F79-4659-8970-E984B16014EA}">
  <ds:schemaRefs>
    <ds:schemaRef ds:uri="http://schemas.openxmlformats.org/officeDocument/2006/bibliography"/>
  </ds:schemaRefs>
</ds:datastoreItem>
</file>

<file path=customXml/itemProps49.xml><?xml version="1.0" encoding="utf-8"?>
<ds:datastoreItem xmlns:ds="http://schemas.openxmlformats.org/officeDocument/2006/customXml" ds:itemID="{07BECE20-D3D9-4E32-AC4C-6E15E40980F9}">
  <ds:schemaRefs>
    <ds:schemaRef ds:uri="http://schemas.openxmlformats.org/officeDocument/2006/bibliography"/>
  </ds:schemaRefs>
</ds:datastoreItem>
</file>

<file path=customXml/itemProps5.xml><?xml version="1.0" encoding="utf-8"?>
<ds:datastoreItem xmlns:ds="http://schemas.openxmlformats.org/officeDocument/2006/customXml" ds:itemID="{5172022B-F1E1-4435-831E-277CF9FE4E4A}">
  <ds:schemaRefs>
    <ds:schemaRef ds:uri="http://schemas.openxmlformats.org/officeDocument/2006/bibliography"/>
  </ds:schemaRefs>
</ds:datastoreItem>
</file>

<file path=customXml/itemProps50.xml><?xml version="1.0" encoding="utf-8"?>
<ds:datastoreItem xmlns:ds="http://schemas.openxmlformats.org/officeDocument/2006/customXml" ds:itemID="{5CF83EEE-E661-4921-8065-57F2FDEC9426}">
  <ds:schemaRefs>
    <ds:schemaRef ds:uri="http://schemas.openxmlformats.org/officeDocument/2006/bibliography"/>
  </ds:schemaRefs>
</ds:datastoreItem>
</file>

<file path=customXml/itemProps51.xml><?xml version="1.0" encoding="utf-8"?>
<ds:datastoreItem xmlns:ds="http://schemas.openxmlformats.org/officeDocument/2006/customXml" ds:itemID="{EE28BECE-02CE-4A20-949E-EB376B7861D2}">
  <ds:schemaRefs>
    <ds:schemaRef ds:uri="http://schemas.openxmlformats.org/officeDocument/2006/bibliography"/>
  </ds:schemaRefs>
</ds:datastoreItem>
</file>

<file path=customXml/itemProps52.xml><?xml version="1.0" encoding="utf-8"?>
<ds:datastoreItem xmlns:ds="http://schemas.openxmlformats.org/officeDocument/2006/customXml" ds:itemID="{86DAC82A-7456-4137-A5DB-660CA2FC01F1}">
  <ds:schemaRefs>
    <ds:schemaRef ds:uri="http://schemas.openxmlformats.org/officeDocument/2006/bibliography"/>
  </ds:schemaRefs>
</ds:datastoreItem>
</file>

<file path=customXml/itemProps53.xml><?xml version="1.0" encoding="utf-8"?>
<ds:datastoreItem xmlns:ds="http://schemas.openxmlformats.org/officeDocument/2006/customXml" ds:itemID="{C742D898-C9B8-460F-976E-8B7239DBB570}">
  <ds:schemaRefs>
    <ds:schemaRef ds:uri="http://schemas.openxmlformats.org/officeDocument/2006/bibliography"/>
  </ds:schemaRefs>
</ds:datastoreItem>
</file>

<file path=customXml/itemProps54.xml><?xml version="1.0" encoding="utf-8"?>
<ds:datastoreItem xmlns:ds="http://schemas.openxmlformats.org/officeDocument/2006/customXml" ds:itemID="{B6E47272-3659-4AD8-B6AB-AEB22A6D8291}">
  <ds:schemaRefs>
    <ds:schemaRef ds:uri="http://schemas.openxmlformats.org/officeDocument/2006/bibliography"/>
  </ds:schemaRefs>
</ds:datastoreItem>
</file>

<file path=customXml/itemProps55.xml><?xml version="1.0" encoding="utf-8"?>
<ds:datastoreItem xmlns:ds="http://schemas.openxmlformats.org/officeDocument/2006/customXml" ds:itemID="{66ADA2D7-80AE-4A65-A6AA-304B34498C44}">
  <ds:schemaRefs>
    <ds:schemaRef ds:uri="http://schemas.openxmlformats.org/officeDocument/2006/bibliography"/>
  </ds:schemaRefs>
</ds:datastoreItem>
</file>

<file path=customXml/itemProps56.xml><?xml version="1.0" encoding="utf-8"?>
<ds:datastoreItem xmlns:ds="http://schemas.openxmlformats.org/officeDocument/2006/customXml" ds:itemID="{DDDF1065-E193-474B-A2B3-6A19043CD852}">
  <ds:schemaRefs>
    <ds:schemaRef ds:uri="http://schemas.openxmlformats.org/officeDocument/2006/bibliography"/>
  </ds:schemaRefs>
</ds:datastoreItem>
</file>

<file path=customXml/itemProps57.xml><?xml version="1.0" encoding="utf-8"?>
<ds:datastoreItem xmlns:ds="http://schemas.openxmlformats.org/officeDocument/2006/customXml" ds:itemID="{AE24861E-058A-4D2E-AA2C-328365963CF6}">
  <ds:schemaRefs>
    <ds:schemaRef ds:uri="http://schemas.openxmlformats.org/officeDocument/2006/bibliography"/>
  </ds:schemaRefs>
</ds:datastoreItem>
</file>

<file path=customXml/itemProps58.xml><?xml version="1.0" encoding="utf-8"?>
<ds:datastoreItem xmlns:ds="http://schemas.openxmlformats.org/officeDocument/2006/customXml" ds:itemID="{B66883A5-A8A3-4B16-9A35-EC59CAE56485}">
  <ds:schemaRefs>
    <ds:schemaRef ds:uri="http://schemas.openxmlformats.org/officeDocument/2006/bibliography"/>
  </ds:schemaRefs>
</ds:datastoreItem>
</file>

<file path=customXml/itemProps59.xml><?xml version="1.0" encoding="utf-8"?>
<ds:datastoreItem xmlns:ds="http://schemas.openxmlformats.org/officeDocument/2006/customXml" ds:itemID="{6E6AAEC8-1931-4596-AE0B-CC998B3463BB}">
  <ds:schemaRefs>
    <ds:schemaRef ds:uri="http://schemas.openxmlformats.org/officeDocument/2006/bibliography"/>
  </ds:schemaRefs>
</ds:datastoreItem>
</file>

<file path=customXml/itemProps6.xml><?xml version="1.0" encoding="utf-8"?>
<ds:datastoreItem xmlns:ds="http://schemas.openxmlformats.org/officeDocument/2006/customXml" ds:itemID="{B6982308-CDA4-4769-A015-D85DF755B650}">
  <ds:schemaRefs>
    <ds:schemaRef ds:uri="http://schemas.openxmlformats.org/officeDocument/2006/bibliography"/>
  </ds:schemaRefs>
</ds:datastoreItem>
</file>

<file path=customXml/itemProps60.xml><?xml version="1.0" encoding="utf-8"?>
<ds:datastoreItem xmlns:ds="http://schemas.openxmlformats.org/officeDocument/2006/customXml" ds:itemID="{80E69369-E803-4FE9-9387-507CCEF00CC4}">
  <ds:schemaRefs>
    <ds:schemaRef ds:uri="http://schemas.openxmlformats.org/officeDocument/2006/bibliography"/>
  </ds:schemaRefs>
</ds:datastoreItem>
</file>

<file path=customXml/itemProps61.xml><?xml version="1.0" encoding="utf-8"?>
<ds:datastoreItem xmlns:ds="http://schemas.openxmlformats.org/officeDocument/2006/customXml" ds:itemID="{665DDEA2-5140-4889-8CE6-C5240883EB00}">
  <ds:schemaRefs>
    <ds:schemaRef ds:uri="http://schemas.openxmlformats.org/officeDocument/2006/bibliography"/>
  </ds:schemaRefs>
</ds:datastoreItem>
</file>

<file path=customXml/itemProps62.xml><?xml version="1.0" encoding="utf-8"?>
<ds:datastoreItem xmlns:ds="http://schemas.openxmlformats.org/officeDocument/2006/customXml" ds:itemID="{5789EBAB-5F46-42DD-8B2D-BF3777D6849A}">
  <ds:schemaRefs>
    <ds:schemaRef ds:uri="http://schemas.openxmlformats.org/officeDocument/2006/bibliography"/>
  </ds:schemaRefs>
</ds:datastoreItem>
</file>

<file path=customXml/itemProps63.xml><?xml version="1.0" encoding="utf-8"?>
<ds:datastoreItem xmlns:ds="http://schemas.openxmlformats.org/officeDocument/2006/customXml" ds:itemID="{D3541165-56EA-4206-A112-2CC5EE508C3A}">
  <ds:schemaRefs>
    <ds:schemaRef ds:uri="http://schemas.openxmlformats.org/officeDocument/2006/bibliography"/>
  </ds:schemaRefs>
</ds:datastoreItem>
</file>

<file path=customXml/itemProps64.xml><?xml version="1.0" encoding="utf-8"?>
<ds:datastoreItem xmlns:ds="http://schemas.openxmlformats.org/officeDocument/2006/customXml" ds:itemID="{A128C573-6CE9-4B3F-9E30-5F7559F3199F}">
  <ds:schemaRefs>
    <ds:schemaRef ds:uri="http://schemas.openxmlformats.org/officeDocument/2006/bibliography"/>
  </ds:schemaRefs>
</ds:datastoreItem>
</file>

<file path=customXml/itemProps65.xml><?xml version="1.0" encoding="utf-8"?>
<ds:datastoreItem xmlns:ds="http://schemas.openxmlformats.org/officeDocument/2006/customXml" ds:itemID="{91805F5B-0A58-41AA-B793-84749746871F}">
  <ds:schemaRefs>
    <ds:schemaRef ds:uri="http://schemas.openxmlformats.org/officeDocument/2006/bibliography"/>
  </ds:schemaRefs>
</ds:datastoreItem>
</file>

<file path=customXml/itemProps66.xml><?xml version="1.0" encoding="utf-8"?>
<ds:datastoreItem xmlns:ds="http://schemas.openxmlformats.org/officeDocument/2006/customXml" ds:itemID="{9A4933A3-238D-4DB6-908C-5BF15CA602B8}">
  <ds:schemaRefs>
    <ds:schemaRef ds:uri="http://schemas.openxmlformats.org/officeDocument/2006/bibliography"/>
  </ds:schemaRefs>
</ds:datastoreItem>
</file>

<file path=customXml/itemProps67.xml><?xml version="1.0" encoding="utf-8"?>
<ds:datastoreItem xmlns:ds="http://schemas.openxmlformats.org/officeDocument/2006/customXml" ds:itemID="{34940AE6-9B0E-4C18-8586-81599763D414}">
  <ds:schemaRefs>
    <ds:schemaRef ds:uri="http://schemas.openxmlformats.org/officeDocument/2006/bibliography"/>
  </ds:schemaRefs>
</ds:datastoreItem>
</file>

<file path=customXml/itemProps68.xml><?xml version="1.0" encoding="utf-8"?>
<ds:datastoreItem xmlns:ds="http://schemas.openxmlformats.org/officeDocument/2006/customXml" ds:itemID="{20AB3A13-2333-42EA-9F94-2C61B454E18B}">
  <ds:schemaRefs>
    <ds:schemaRef ds:uri="http://schemas.openxmlformats.org/officeDocument/2006/bibliography"/>
  </ds:schemaRefs>
</ds:datastoreItem>
</file>

<file path=customXml/itemProps69.xml><?xml version="1.0" encoding="utf-8"?>
<ds:datastoreItem xmlns:ds="http://schemas.openxmlformats.org/officeDocument/2006/customXml" ds:itemID="{FCA04F17-C970-4934-B39D-A6AC3EA087D9}">
  <ds:schemaRefs>
    <ds:schemaRef ds:uri="http://schemas.openxmlformats.org/officeDocument/2006/bibliography"/>
  </ds:schemaRefs>
</ds:datastoreItem>
</file>

<file path=customXml/itemProps7.xml><?xml version="1.0" encoding="utf-8"?>
<ds:datastoreItem xmlns:ds="http://schemas.openxmlformats.org/officeDocument/2006/customXml" ds:itemID="{321DDD4F-285D-4D60-A84D-0FC96399E0B2}">
  <ds:schemaRefs>
    <ds:schemaRef ds:uri="http://schemas.openxmlformats.org/officeDocument/2006/bibliography"/>
  </ds:schemaRefs>
</ds:datastoreItem>
</file>

<file path=customXml/itemProps70.xml><?xml version="1.0" encoding="utf-8"?>
<ds:datastoreItem xmlns:ds="http://schemas.openxmlformats.org/officeDocument/2006/customXml" ds:itemID="{E3545A07-1F8D-41C2-95A3-A499762F979F}">
  <ds:schemaRefs>
    <ds:schemaRef ds:uri="http://schemas.openxmlformats.org/officeDocument/2006/bibliography"/>
  </ds:schemaRefs>
</ds:datastoreItem>
</file>

<file path=customXml/itemProps71.xml><?xml version="1.0" encoding="utf-8"?>
<ds:datastoreItem xmlns:ds="http://schemas.openxmlformats.org/officeDocument/2006/customXml" ds:itemID="{73CB3A51-295F-4B6B-A7C5-AF54464D648A}">
  <ds:schemaRefs>
    <ds:schemaRef ds:uri="http://schemas.openxmlformats.org/officeDocument/2006/bibliography"/>
  </ds:schemaRefs>
</ds:datastoreItem>
</file>

<file path=customXml/itemProps72.xml><?xml version="1.0" encoding="utf-8"?>
<ds:datastoreItem xmlns:ds="http://schemas.openxmlformats.org/officeDocument/2006/customXml" ds:itemID="{5BE8ECBF-BAFD-4B0B-9BB3-29A2B85E22E1}">
  <ds:schemaRefs>
    <ds:schemaRef ds:uri="http://schemas.openxmlformats.org/officeDocument/2006/bibliography"/>
  </ds:schemaRefs>
</ds:datastoreItem>
</file>

<file path=customXml/itemProps73.xml><?xml version="1.0" encoding="utf-8"?>
<ds:datastoreItem xmlns:ds="http://schemas.openxmlformats.org/officeDocument/2006/customXml" ds:itemID="{00303FD2-F0B3-48ED-B2F4-577C706490FF}">
  <ds:schemaRefs>
    <ds:schemaRef ds:uri="http://schemas.openxmlformats.org/officeDocument/2006/bibliography"/>
  </ds:schemaRefs>
</ds:datastoreItem>
</file>

<file path=customXml/itemProps74.xml><?xml version="1.0" encoding="utf-8"?>
<ds:datastoreItem xmlns:ds="http://schemas.openxmlformats.org/officeDocument/2006/customXml" ds:itemID="{8C1827A0-0C2B-4054-9CBC-A162E1BB7C45}">
  <ds:schemaRefs>
    <ds:schemaRef ds:uri="http://schemas.openxmlformats.org/officeDocument/2006/bibliography"/>
  </ds:schemaRefs>
</ds:datastoreItem>
</file>

<file path=customXml/itemProps75.xml><?xml version="1.0" encoding="utf-8"?>
<ds:datastoreItem xmlns:ds="http://schemas.openxmlformats.org/officeDocument/2006/customXml" ds:itemID="{67EA8D51-85D5-44E1-88CC-5D0183DAE16F}">
  <ds:schemaRefs>
    <ds:schemaRef ds:uri="http://schemas.openxmlformats.org/officeDocument/2006/bibliography"/>
  </ds:schemaRefs>
</ds:datastoreItem>
</file>

<file path=customXml/itemProps76.xml><?xml version="1.0" encoding="utf-8"?>
<ds:datastoreItem xmlns:ds="http://schemas.openxmlformats.org/officeDocument/2006/customXml" ds:itemID="{A2EE3B7B-7F8A-4C2E-9C49-3D84FD870CCF}">
  <ds:schemaRefs>
    <ds:schemaRef ds:uri="http://schemas.openxmlformats.org/officeDocument/2006/bibliography"/>
  </ds:schemaRefs>
</ds:datastoreItem>
</file>

<file path=customXml/itemProps77.xml><?xml version="1.0" encoding="utf-8"?>
<ds:datastoreItem xmlns:ds="http://schemas.openxmlformats.org/officeDocument/2006/customXml" ds:itemID="{B8407BE7-2E67-4C69-8046-BA23643FEA42}">
  <ds:schemaRefs>
    <ds:schemaRef ds:uri="http://schemas.openxmlformats.org/officeDocument/2006/bibliography"/>
  </ds:schemaRefs>
</ds:datastoreItem>
</file>

<file path=customXml/itemProps78.xml><?xml version="1.0" encoding="utf-8"?>
<ds:datastoreItem xmlns:ds="http://schemas.openxmlformats.org/officeDocument/2006/customXml" ds:itemID="{AC79ED41-8D9E-401D-8768-1742493E2F0B}">
  <ds:schemaRefs>
    <ds:schemaRef ds:uri="http://schemas.openxmlformats.org/officeDocument/2006/bibliography"/>
  </ds:schemaRefs>
</ds:datastoreItem>
</file>

<file path=customXml/itemProps79.xml><?xml version="1.0" encoding="utf-8"?>
<ds:datastoreItem xmlns:ds="http://schemas.openxmlformats.org/officeDocument/2006/customXml" ds:itemID="{F98DE691-5FB7-4AE3-9BAC-4670488592EA}">
  <ds:schemaRefs>
    <ds:schemaRef ds:uri="http://schemas.openxmlformats.org/officeDocument/2006/bibliography"/>
  </ds:schemaRefs>
</ds:datastoreItem>
</file>

<file path=customXml/itemProps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80.xml><?xml version="1.0" encoding="utf-8"?>
<ds:datastoreItem xmlns:ds="http://schemas.openxmlformats.org/officeDocument/2006/customXml" ds:itemID="{C47CE298-B55E-42B3-86B7-7444626F671A}">
  <ds:schemaRefs>
    <ds:schemaRef ds:uri="http://schemas.openxmlformats.org/officeDocument/2006/bibliography"/>
  </ds:schemaRefs>
</ds:datastoreItem>
</file>

<file path=customXml/itemProps81.xml><?xml version="1.0" encoding="utf-8"?>
<ds:datastoreItem xmlns:ds="http://schemas.openxmlformats.org/officeDocument/2006/customXml" ds:itemID="{F7342AC2-D163-416B-8724-9CA52CF96529}">
  <ds:schemaRefs>
    <ds:schemaRef ds:uri="http://schemas.openxmlformats.org/officeDocument/2006/bibliography"/>
  </ds:schemaRefs>
</ds:datastoreItem>
</file>

<file path=customXml/itemProps82.xml><?xml version="1.0" encoding="utf-8"?>
<ds:datastoreItem xmlns:ds="http://schemas.openxmlformats.org/officeDocument/2006/customXml" ds:itemID="{AFA0B1E1-9436-4C55-B544-32E4C61D2079}">
  <ds:schemaRefs>
    <ds:schemaRef ds:uri="http://schemas.openxmlformats.org/officeDocument/2006/bibliography"/>
  </ds:schemaRefs>
</ds:datastoreItem>
</file>

<file path=customXml/itemProps83.xml><?xml version="1.0" encoding="utf-8"?>
<ds:datastoreItem xmlns:ds="http://schemas.openxmlformats.org/officeDocument/2006/customXml" ds:itemID="{B3C6B622-6B10-423F-9972-DAB587DFA380}">
  <ds:schemaRefs>
    <ds:schemaRef ds:uri="http://schemas.openxmlformats.org/officeDocument/2006/bibliography"/>
  </ds:schemaRefs>
</ds:datastoreItem>
</file>

<file path=customXml/itemProps84.xml><?xml version="1.0" encoding="utf-8"?>
<ds:datastoreItem xmlns:ds="http://schemas.openxmlformats.org/officeDocument/2006/customXml" ds:itemID="{25DBEF53-8C15-4C3A-9E7D-C79150D58544}">
  <ds:schemaRefs>
    <ds:schemaRef ds:uri="http://schemas.openxmlformats.org/officeDocument/2006/bibliography"/>
  </ds:schemaRefs>
</ds:datastoreItem>
</file>

<file path=customXml/itemProps85.xml><?xml version="1.0" encoding="utf-8"?>
<ds:datastoreItem xmlns:ds="http://schemas.openxmlformats.org/officeDocument/2006/customXml" ds:itemID="{2FBE0703-8CF8-4BEB-B4D6-776F8FA9D333}">
  <ds:schemaRefs>
    <ds:schemaRef ds:uri="http://schemas.openxmlformats.org/officeDocument/2006/bibliography"/>
  </ds:schemaRefs>
</ds:datastoreItem>
</file>

<file path=customXml/itemProps86.xml><?xml version="1.0" encoding="utf-8"?>
<ds:datastoreItem xmlns:ds="http://schemas.openxmlformats.org/officeDocument/2006/customXml" ds:itemID="{2C9799BE-2D7B-474E-932A-A5A547D17AA2}">
  <ds:schemaRefs>
    <ds:schemaRef ds:uri="http://schemas.openxmlformats.org/officeDocument/2006/bibliography"/>
  </ds:schemaRefs>
</ds:datastoreItem>
</file>

<file path=customXml/itemProps87.xml><?xml version="1.0" encoding="utf-8"?>
<ds:datastoreItem xmlns:ds="http://schemas.openxmlformats.org/officeDocument/2006/customXml" ds:itemID="{69CC2140-FA2F-41AA-8B03-971BC66F3731}">
  <ds:schemaRefs>
    <ds:schemaRef ds:uri="http://schemas.openxmlformats.org/officeDocument/2006/bibliography"/>
  </ds:schemaRefs>
</ds:datastoreItem>
</file>

<file path=customXml/itemProps88.xml><?xml version="1.0" encoding="utf-8"?>
<ds:datastoreItem xmlns:ds="http://schemas.openxmlformats.org/officeDocument/2006/customXml" ds:itemID="{9EC79B5F-13BA-4065-A2C7-73AC9D294B79}">
  <ds:schemaRefs>
    <ds:schemaRef ds:uri="http://schemas.openxmlformats.org/officeDocument/2006/bibliography"/>
  </ds:schemaRefs>
</ds:datastoreItem>
</file>

<file path=customXml/itemProps89.xml><?xml version="1.0" encoding="utf-8"?>
<ds:datastoreItem xmlns:ds="http://schemas.openxmlformats.org/officeDocument/2006/customXml" ds:itemID="{AB3219C2-C2D2-4D8F-9D45-1B697603953C}">
  <ds:schemaRefs>
    <ds:schemaRef ds:uri="http://schemas.openxmlformats.org/officeDocument/2006/bibliography"/>
  </ds:schemaRefs>
</ds:datastoreItem>
</file>

<file path=customXml/itemProps9.xml><?xml version="1.0" encoding="utf-8"?>
<ds:datastoreItem xmlns:ds="http://schemas.openxmlformats.org/officeDocument/2006/customXml" ds:itemID="{D1B21CD7-DFFE-4341-B750-0C19A6CFBF21}">
  <ds:schemaRefs>
    <ds:schemaRef ds:uri="http://schemas.openxmlformats.org/officeDocument/2006/bibliography"/>
  </ds:schemaRefs>
</ds:datastoreItem>
</file>

<file path=customXml/itemProps90.xml><?xml version="1.0" encoding="utf-8"?>
<ds:datastoreItem xmlns:ds="http://schemas.openxmlformats.org/officeDocument/2006/customXml" ds:itemID="{332A284E-7746-4BE9-8BC4-B68B96735BB9}">
  <ds:schemaRefs>
    <ds:schemaRef ds:uri="http://schemas.openxmlformats.org/officeDocument/2006/bibliography"/>
  </ds:schemaRefs>
</ds:datastoreItem>
</file>

<file path=customXml/itemProps91.xml><?xml version="1.0" encoding="utf-8"?>
<ds:datastoreItem xmlns:ds="http://schemas.openxmlformats.org/officeDocument/2006/customXml" ds:itemID="{3463F637-5F2A-4589-8EE2-0E58013FACB3}">
  <ds:schemaRefs>
    <ds:schemaRef ds:uri="http://schemas.openxmlformats.org/officeDocument/2006/bibliography"/>
  </ds:schemaRefs>
</ds:datastoreItem>
</file>

<file path=customXml/itemProps92.xml><?xml version="1.0" encoding="utf-8"?>
<ds:datastoreItem xmlns:ds="http://schemas.openxmlformats.org/officeDocument/2006/customXml" ds:itemID="{29C2BD15-D08E-4A45-AA70-0D0C85B341F2}">
  <ds:schemaRefs>
    <ds:schemaRef ds:uri="http://schemas.openxmlformats.org/officeDocument/2006/bibliography"/>
  </ds:schemaRefs>
</ds:datastoreItem>
</file>

<file path=customXml/itemProps93.xml><?xml version="1.0" encoding="utf-8"?>
<ds:datastoreItem xmlns:ds="http://schemas.openxmlformats.org/officeDocument/2006/customXml" ds:itemID="{F3F31966-B17D-49F4-9EEB-BDF9F90F92F4}">
  <ds:schemaRefs>
    <ds:schemaRef ds:uri="http://schemas.openxmlformats.org/officeDocument/2006/bibliography"/>
  </ds:schemaRefs>
</ds:datastoreItem>
</file>

<file path=customXml/itemProps94.xml><?xml version="1.0" encoding="utf-8"?>
<ds:datastoreItem xmlns:ds="http://schemas.openxmlformats.org/officeDocument/2006/customXml" ds:itemID="{B7B707F8-A8A5-4B63-ACF4-4FFCA8F8876A}">
  <ds:schemaRefs>
    <ds:schemaRef ds:uri="http://schemas.openxmlformats.org/officeDocument/2006/bibliography"/>
  </ds:schemaRefs>
</ds:datastoreItem>
</file>

<file path=customXml/itemProps95.xml><?xml version="1.0" encoding="utf-8"?>
<ds:datastoreItem xmlns:ds="http://schemas.openxmlformats.org/officeDocument/2006/customXml" ds:itemID="{74005E9C-EAF5-4635-B9C4-5090E0A73156}">
  <ds:schemaRefs>
    <ds:schemaRef ds:uri="http://schemas.openxmlformats.org/officeDocument/2006/bibliography"/>
  </ds:schemaRefs>
</ds:datastoreItem>
</file>

<file path=customXml/itemProps96.xml><?xml version="1.0" encoding="utf-8"?>
<ds:datastoreItem xmlns:ds="http://schemas.openxmlformats.org/officeDocument/2006/customXml" ds:itemID="{4AAB263B-6852-47E7-909C-E29CD032278E}">
  <ds:schemaRefs>
    <ds:schemaRef ds:uri="http://schemas.openxmlformats.org/officeDocument/2006/bibliography"/>
  </ds:schemaRefs>
</ds:datastoreItem>
</file>

<file path=customXml/itemProps97.xml><?xml version="1.0" encoding="utf-8"?>
<ds:datastoreItem xmlns:ds="http://schemas.openxmlformats.org/officeDocument/2006/customXml" ds:itemID="{F85797F1-35BC-41D4-8638-194EFA9BE031}">
  <ds:schemaRefs>
    <ds:schemaRef ds:uri="http://schemas.openxmlformats.org/officeDocument/2006/bibliography"/>
  </ds:schemaRefs>
</ds:datastoreItem>
</file>

<file path=customXml/itemProps98.xml><?xml version="1.0" encoding="utf-8"?>
<ds:datastoreItem xmlns:ds="http://schemas.openxmlformats.org/officeDocument/2006/customXml" ds:itemID="{A171A440-596F-4473-87A8-ED3644376123}">
  <ds:schemaRefs>
    <ds:schemaRef ds:uri="http://schemas.openxmlformats.org/officeDocument/2006/bibliography"/>
  </ds:schemaRefs>
</ds:datastoreItem>
</file>

<file path=customXml/itemProps99.xml><?xml version="1.0" encoding="utf-8"?>
<ds:datastoreItem xmlns:ds="http://schemas.openxmlformats.org/officeDocument/2006/customXml" ds:itemID="{6B59DECD-F401-4A00-8C2D-153849A6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22090</Words>
  <Characters>125913</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147708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7</cp:revision>
  <cp:lastPrinted>2019-01-29T13:46:00Z</cp:lastPrinted>
  <dcterms:created xsi:type="dcterms:W3CDTF">2019-01-29T11:36:00Z</dcterms:created>
  <dcterms:modified xsi:type="dcterms:W3CDTF">2019-02-04T07:39:00Z</dcterms:modified>
</cp:coreProperties>
</file>